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24D81" w14:textId="77777777" w:rsidR="005F7B67" w:rsidRPr="00F50198" w:rsidRDefault="005F7B67" w:rsidP="005F7B67">
      <w:pPr>
        <w:shd w:val="clear" w:color="auto" w:fill="FFFFFF"/>
        <w:jc w:val="right"/>
        <w:rPr>
          <w:i/>
          <w:iCs/>
          <w:color w:val="222222"/>
          <w:sz w:val="21"/>
          <w:szCs w:val="21"/>
        </w:rPr>
      </w:pPr>
      <w:r w:rsidRPr="00F50198">
        <w:rPr>
          <w:rFonts w:ascii="Arial" w:hAnsi="Arial" w:cs="Arial"/>
          <w:i/>
          <w:iCs/>
          <w:color w:val="222222"/>
          <w:sz w:val="21"/>
          <w:szCs w:val="21"/>
        </w:rPr>
        <w:t>Nolikums apstiprināts</w:t>
      </w:r>
    </w:p>
    <w:p w14:paraId="66041E42" w14:textId="77777777" w:rsidR="005F7B67" w:rsidRPr="00F50198" w:rsidRDefault="005F7B67" w:rsidP="005F7B67">
      <w:pPr>
        <w:shd w:val="clear" w:color="auto" w:fill="FFFFFF"/>
        <w:jc w:val="right"/>
        <w:rPr>
          <w:i/>
          <w:iCs/>
          <w:color w:val="222222"/>
          <w:sz w:val="21"/>
          <w:szCs w:val="21"/>
        </w:rPr>
      </w:pPr>
      <w:r w:rsidRPr="00F50198">
        <w:rPr>
          <w:rFonts w:ascii="Arial" w:hAnsi="Arial" w:cs="Arial"/>
          <w:i/>
          <w:iCs/>
          <w:color w:val="222222"/>
          <w:sz w:val="21"/>
          <w:szCs w:val="21"/>
        </w:rPr>
        <w:t>Valmieras novada pašvaldības</w:t>
      </w:r>
    </w:p>
    <w:p w14:paraId="4709C65B" w14:textId="0980F1DA" w:rsidR="005F7B67" w:rsidRPr="00F50198" w:rsidRDefault="00E43AE1" w:rsidP="005F7B67">
      <w:pPr>
        <w:shd w:val="clear" w:color="auto" w:fill="FFFFFF"/>
        <w:jc w:val="right"/>
        <w:rPr>
          <w:i/>
          <w:iCs/>
          <w:color w:val="222222"/>
          <w:sz w:val="21"/>
          <w:szCs w:val="21"/>
        </w:rPr>
      </w:pPr>
      <w:r w:rsidRPr="00F50198">
        <w:rPr>
          <w:rFonts w:ascii="Arial" w:hAnsi="Arial" w:cs="Arial"/>
          <w:i/>
          <w:iCs/>
          <w:color w:val="222222"/>
          <w:sz w:val="21"/>
          <w:szCs w:val="21"/>
        </w:rPr>
        <w:t>I</w:t>
      </w:r>
      <w:r w:rsidR="005F7B67" w:rsidRPr="00F50198">
        <w:rPr>
          <w:rFonts w:ascii="Arial" w:hAnsi="Arial" w:cs="Arial"/>
          <w:i/>
          <w:iCs/>
          <w:color w:val="222222"/>
          <w:sz w:val="21"/>
          <w:szCs w:val="21"/>
        </w:rPr>
        <w:t xml:space="preserve">epirkuma komisijas sēdē </w:t>
      </w:r>
      <w:r w:rsidR="001C1D68" w:rsidRPr="00132CE5">
        <w:rPr>
          <w:rFonts w:ascii="Arial" w:hAnsi="Arial" w:cs="Arial"/>
          <w:i/>
          <w:iCs/>
          <w:color w:val="222222"/>
          <w:sz w:val="21"/>
          <w:szCs w:val="21"/>
        </w:rPr>
        <w:t>30.</w:t>
      </w:r>
      <w:r w:rsidR="005F7B67" w:rsidRPr="00132CE5">
        <w:rPr>
          <w:rFonts w:ascii="Arial" w:hAnsi="Arial" w:cs="Arial"/>
          <w:i/>
          <w:iCs/>
          <w:color w:val="222222"/>
          <w:sz w:val="21"/>
          <w:szCs w:val="21"/>
        </w:rPr>
        <w:t>0</w:t>
      </w:r>
      <w:r w:rsidR="001C1D68" w:rsidRPr="00132CE5">
        <w:rPr>
          <w:rFonts w:ascii="Arial" w:hAnsi="Arial" w:cs="Arial"/>
          <w:i/>
          <w:iCs/>
          <w:color w:val="222222"/>
          <w:sz w:val="21"/>
          <w:szCs w:val="21"/>
        </w:rPr>
        <w:t>6</w:t>
      </w:r>
      <w:r w:rsidR="005F7B67" w:rsidRPr="00132CE5">
        <w:rPr>
          <w:rFonts w:ascii="Arial" w:hAnsi="Arial" w:cs="Arial"/>
          <w:i/>
          <w:iCs/>
          <w:color w:val="222222"/>
          <w:sz w:val="21"/>
          <w:szCs w:val="21"/>
        </w:rPr>
        <w:t>.202</w:t>
      </w:r>
      <w:r w:rsidR="007C018A" w:rsidRPr="00132CE5">
        <w:rPr>
          <w:rFonts w:ascii="Arial" w:hAnsi="Arial" w:cs="Arial"/>
          <w:i/>
          <w:iCs/>
          <w:color w:val="222222"/>
          <w:sz w:val="21"/>
          <w:szCs w:val="21"/>
        </w:rPr>
        <w:t>6</w:t>
      </w:r>
      <w:r w:rsidR="005F7B67" w:rsidRPr="00132CE5">
        <w:rPr>
          <w:rFonts w:ascii="Arial" w:hAnsi="Arial" w:cs="Arial"/>
          <w:i/>
          <w:iCs/>
          <w:color w:val="222222"/>
          <w:sz w:val="21"/>
          <w:szCs w:val="21"/>
        </w:rPr>
        <w:t>.</w:t>
      </w:r>
    </w:p>
    <w:p w14:paraId="5D0B7EFA" w14:textId="77777777" w:rsidR="005F7B67" w:rsidRPr="00F50198" w:rsidRDefault="005F7B67" w:rsidP="005F7B67">
      <w:pPr>
        <w:jc w:val="right"/>
        <w:rPr>
          <w:rFonts w:ascii="Arial" w:hAnsi="Arial" w:cs="Arial"/>
          <w:iCs/>
          <w:sz w:val="22"/>
        </w:rPr>
      </w:pPr>
    </w:p>
    <w:p w14:paraId="1D132892" w14:textId="77777777" w:rsidR="005F7B67" w:rsidRPr="00F50198" w:rsidRDefault="005F7B67" w:rsidP="005F7B67">
      <w:pPr>
        <w:rPr>
          <w:rFonts w:ascii="Arial" w:hAnsi="Arial" w:cs="Arial"/>
          <w:iCs/>
        </w:rPr>
      </w:pPr>
    </w:p>
    <w:p w14:paraId="03082429" w14:textId="77777777" w:rsidR="005F7B67" w:rsidRPr="00F50198" w:rsidRDefault="005F7B67" w:rsidP="005F7B67">
      <w:pPr>
        <w:pStyle w:val="Heading1"/>
        <w:tabs>
          <w:tab w:val="clear" w:pos="0"/>
        </w:tabs>
        <w:ind w:left="0" w:firstLine="0"/>
        <w:jc w:val="left"/>
        <w:rPr>
          <w:rFonts w:ascii="Arial" w:hAnsi="Arial" w:cs="Arial"/>
          <w:sz w:val="36"/>
        </w:rPr>
      </w:pPr>
    </w:p>
    <w:p w14:paraId="6A5FF86E" w14:textId="77777777" w:rsidR="005F7B67" w:rsidRPr="00F50198" w:rsidRDefault="005F7B67" w:rsidP="005F7B67">
      <w:pPr>
        <w:pStyle w:val="Heading4"/>
        <w:tabs>
          <w:tab w:val="clear" w:pos="0"/>
        </w:tabs>
        <w:ind w:firstLine="0"/>
        <w:jc w:val="left"/>
        <w:rPr>
          <w:rFonts w:ascii="Arial" w:hAnsi="Arial" w:cs="Arial"/>
          <w:b w:val="0"/>
          <w:bCs w:val="0"/>
          <w:spacing w:val="40"/>
        </w:rPr>
      </w:pPr>
    </w:p>
    <w:p w14:paraId="7ECA955C" w14:textId="77777777" w:rsidR="005F7B67" w:rsidRPr="00F50198" w:rsidRDefault="005F7B67" w:rsidP="005F7B67">
      <w:pPr>
        <w:pStyle w:val="Heading4"/>
        <w:tabs>
          <w:tab w:val="clear" w:pos="0"/>
        </w:tabs>
        <w:ind w:firstLine="0"/>
        <w:jc w:val="left"/>
        <w:rPr>
          <w:rFonts w:ascii="Arial" w:hAnsi="Arial" w:cs="Arial"/>
          <w:b w:val="0"/>
          <w:bCs w:val="0"/>
          <w:spacing w:val="40"/>
        </w:rPr>
      </w:pPr>
    </w:p>
    <w:p w14:paraId="3CD0F5DD" w14:textId="77777777" w:rsidR="005F7B67" w:rsidRPr="00F50198" w:rsidRDefault="005F7B67" w:rsidP="005F7B67">
      <w:pPr>
        <w:pStyle w:val="Heading4"/>
        <w:tabs>
          <w:tab w:val="clear" w:pos="0"/>
        </w:tabs>
        <w:ind w:firstLine="0"/>
        <w:jc w:val="left"/>
        <w:rPr>
          <w:rFonts w:ascii="Arial" w:hAnsi="Arial" w:cs="Arial"/>
          <w:b w:val="0"/>
          <w:bCs w:val="0"/>
          <w:spacing w:val="40"/>
        </w:rPr>
      </w:pPr>
    </w:p>
    <w:p w14:paraId="5D1500E1" w14:textId="77777777" w:rsidR="00734C54" w:rsidRPr="00F50198" w:rsidRDefault="00734C54" w:rsidP="00734C54">
      <w:pPr>
        <w:jc w:val="center"/>
        <w:rPr>
          <w:rFonts w:ascii="Arial" w:hAnsi="Arial" w:cs="Arial"/>
          <w:spacing w:val="40"/>
          <w:sz w:val="40"/>
        </w:rPr>
      </w:pPr>
      <w:r w:rsidRPr="00F50198">
        <w:rPr>
          <w:rFonts w:ascii="Arial" w:hAnsi="Arial" w:cs="Arial"/>
          <w:spacing w:val="40"/>
          <w:sz w:val="40"/>
        </w:rPr>
        <w:t>VALMIERAS NOVADA PAŠVALDĪBA</w:t>
      </w:r>
    </w:p>
    <w:p w14:paraId="1DB9CFF9" w14:textId="77777777" w:rsidR="005F7B67" w:rsidRPr="00F50198" w:rsidRDefault="005F7B67" w:rsidP="005F7B67">
      <w:pPr>
        <w:rPr>
          <w:rFonts w:ascii="Arial" w:hAnsi="Arial" w:cs="Arial"/>
        </w:rPr>
      </w:pPr>
    </w:p>
    <w:p w14:paraId="7C6C3907" w14:textId="77777777" w:rsidR="005F7B67" w:rsidRPr="00F50198" w:rsidRDefault="005F7B67" w:rsidP="005F7B67">
      <w:pPr>
        <w:rPr>
          <w:rFonts w:ascii="Arial" w:hAnsi="Arial" w:cs="Arial"/>
        </w:rPr>
      </w:pPr>
    </w:p>
    <w:p w14:paraId="5ED4BCE0" w14:textId="77777777" w:rsidR="005F7B67" w:rsidRPr="00F50198" w:rsidRDefault="005F7B67" w:rsidP="005F7B67">
      <w:pPr>
        <w:rPr>
          <w:rFonts w:ascii="Arial" w:hAnsi="Arial" w:cs="Arial"/>
        </w:rPr>
      </w:pPr>
    </w:p>
    <w:p w14:paraId="225EB69E" w14:textId="77777777" w:rsidR="005F7B67" w:rsidRPr="00F50198" w:rsidRDefault="005F7B67" w:rsidP="005F7B67">
      <w:pPr>
        <w:rPr>
          <w:rFonts w:ascii="Arial" w:hAnsi="Arial" w:cs="Arial"/>
        </w:rPr>
      </w:pPr>
    </w:p>
    <w:p w14:paraId="26908BB0" w14:textId="77777777" w:rsidR="005F7B67" w:rsidRPr="00F50198" w:rsidRDefault="005F7B67" w:rsidP="005F7B67">
      <w:pPr>
        <w:rPr>
          <w:rFonts w:ascii="Arial" w:hAnsi="Arial" w:cs="Arial"/>
        </w:rPr>
      </w:pPr>
    </w:p>
    <w:p w14:paraId="124BB2EF" w14:textId="77777777" w:rsidR="005F7B67" w:rsidRPr="00F50198" w:rsidRDefault="005F7B67" w:rsidP="005F7B67">
      <w:pPr>
        <w:pStyle w:val="Heading1"/>
        <w:tabs>
          <w:tab w:val="clear" w:pos="0"/>
        </w:tabs>
        <w:ind w:firstLine="0"/>
        <w:rPr>
          <w:rFonts w:ascii="Arial" w:hAnsi="Arial" w:cs="Arial"/>
          <w:sz w:val="36"/>
        </w:rPr>
      </w:pPr>
      <w:r w:rsidRPr="00F50198">
        <w:rPr>
          <w:rFonts w:ascii="Arial" w:hAnsi="Arial" w:cs="Arial"/>
          <w:sz w:val="36"/>
        </w:rPr>
        <w:t>Atklāta konkursa</w:t>
      </w:r>
    </w:p>
    <w:p w14:paraId="7D1C460C" w14:textId="534D91BF" w:rsidR="005F7B67" w:rsidRPr="00F50198" w:rsidRDefault="005F7B67" w:rsidP="005F7B67">
      <w:pPr>
        <w:pStyle w:val="Heading1"/>
        <w:tabs>
          <w:tab w:val="clear" w:pos="0"/>
        </w:tabs>
        <w:ind w:firstLine="0"/>
        <w:rPr>
          <w:rFonts w:ascii="Arial" w:hAnsi="Arial" w:cs="Arial"/>
        </w:rPr>
      </w:pPr>
      <w:r w:rsidRPr="00F50198">
        <w:rPr>
          <w:rFonts w:ascii="Arial" w:hAnsi="Arial" w:cs="Arial"/>
          <w:sz w:val="36"/>
        </w:rPr>
        <w:t xml:space="preserve">Nr. </w:t>
      </w:r>
      <w:r w:rsidR="00E05679" w:rsidRPr="00F50198">
        <w:rPr>
          <w:rFonts w:ascii="Arial" w:hAnsi="Arial" w:cs="Arial"/>
          <w:sz w:val="36"/>
        </w:rPr>
        <w:t>VNP 202</w:t>
      </w:r>
      <w:r w:rsidR="0073081C">
        <w:rPr>
          <w:rFonts w:ascii="Arial" w:hAnsi="Arial" w:cs="Arial"/>
          <w:sz w:val="36"/>
        </w:rPr>
        <w:t>6</w:t>
      </w:r>
      <w:r w:rsidR="00E05679" w:rsidRPr="00F50198">
        <w:rPr>
          <w:rFonts w:ascii="Arial" w:hAnsi="Arial" w:cs="Arial"/>
          <w:sz w:val="36"/>
        </w:rPr>
        <w:t>/0</w:t>
      </w:r>
      <w:r w:rsidR="00BA0818">
        <w:rPr>
          <w:rFonts w:ascii="Arial" w:hAnsi="Arial" w:cs="Arial"/>
          <w:sz w:val="36"/>
        </w:rPr>
        <w:t>83</w:t>
      </w:r>
      <w:r w:rsidR="00E05679" w:rsidRPr="00F50198">
        <w:rPr>
          <w:rFonts w:ascii="Arial" w:hAnsi="Arial" w:cs="Arial"/>
          <w:sz w:val="36"/>
        </w:rPr>
        <w:t>AK</w:t>
      </w:r>
    </w:p>
    <w:p w14:paraId="40B848A6" w14:textId="77777777" w:rsidR="005F7B67" w:rsidRPr="00F50198" w:rsidRDefault="005F7B67" w:rsidP="005F7B67">
      <w:pPr>
        <w:rPr>
          <w:rFonts w:ascii="Arial" w:hAnsi="Arial" w:cs="Arial"/>
        </w:rPr>
      </w:pPr>
    </w:p>
    <w:p w14:paraId="78C7DFBE" w14:textId="77777777" w:rsidR="005F7B67" w:rsidRPr="00F50198" w:rsidRDefault="005F7B67" w:rsidP="005F7B67">
      <w:pPr>
        <w:rPr>
          <w:rFonts w:ascii="Arial" w:hAnsi="Arial" w:cs="Arial"/>
        </w:rPr>
      </w:pPr>
    </w:p>
    <w:p w14:paraId="66883092" w14:textId="77777777" w:rsidR="005F7B67" w:rsidRPr="00F50198" w:rsidRDefault="005F7B67" w:rsidP="005F7B67">
      <w:pPr>
        <w:rPr>
          <w:rFonts w:ascii="Arial" w:hAnsi="Arial" w:cs="Arial"/>
          <w:sz w:val="40"/>
          <w:szCs w:val="40"/>
        </w:rPr>
      </w:pPr>
    </w:p>
    <w:p w14:paraId="11BC4794" w14:textId="77777777" w:rsidR="005F7B67" w:rsidRPr="00F50198" w:rsidRDefault="005F7B67" w:rsidP="005F7B67">
      <w:pPr>
        <w:jc w:val="center"/>
        <w:rPr>
          <w:rFonts w:ascii="Arial" w:hAnsi="Arial" w:cs="Arial"/>
          <w:sz w:val="40"/>
          <w:szCs w:val="40"/>
        </w:rPr>
      </w:pPr>
    </w:p>
    <w:p w14:paraId="02F8D7A9" w14:textId="14F4C3E3" w:rsidR="005F7B67" w:rsidRPr="00F50198" w:rsidRDefault="00C31D99" w:rsidP="00BE1C8E">
      <w:pPr>
        <w:jc w:val="center"/>
        <w:rPr>
          <w:rFonts w:ascii="Arial" w:eastAsia="Arial" w:hAnsi="Arial" w:cs="Arial"/>
          <w:b/>
          <w:bCs/>
          <w:sz w:val="40"/>
          <w:szCs w:val="40"/>
        </w:rPr>
      </w:pPr>
      <w:bookmarkStart w:id="0" w:name="_Hlk165554623"/>
      <w:bookmarkStart w:id="1" w:name="_Hlk165550100"/>
      <w:r>
        <w:rPr>
          <w:rFonts w:ascii="Arial" w:eastAsia="Arial" w:hAnsi="Arial" w:cs="Arial"/>
          <w:b/>
          <w:bCs/>
          <w:sz w:val="40"/>
          <w:szCs w:val="40"/>
        </w:rPr>
        <w:t>Straumes, Pārgaujas, Kāpu un Zvejnieku</w:t>
      </w:r>
      <w:r w:rsidR="00A01939">
        <w:rPr>
          <w:rFonts w:ascii="Arial" w:eastAsia="Arial" w:hAnsi="Arial" w:cs="Arial"/>
          <w:b/>
          <w:bCs/>
          <w:sz w:val="40"/>
          <w:szCs w:val="40"/>
        </w:rPr>
        <w:t xml:space="preserve"> ielas </w:t>
      </w:r>
      <w:r w:rsidR="00E05679" w:rsidRPr="00F50198">
        <w:rPr>
          <w:rFonts w:ascii="Arial" w:eastAsia="Arial" w:hAnsi="Arial" w:cs="Arial"/>
          <w:b/>
          <w:bCs/>
          <w:sz w:val="40"/>
          <w:szCs w:val="40"/>
        </w:rPr>
        <w:t>divkārtu virsmas apstrāde Valmierā, Valmieras novadā</w:t>
      </w:r>
      <w:bookmarkEnd w:id="0"/>
    </w:p>
    <w:bookmarkEnd w:id="1"/>
    <w:p w14:paraId="597478C1" w14:textId="64495C4D" w:rsidR="00BE1C8E" w:rsidRPr="00F50198" w:rsidRDefault="00BE1C8E" w:rsidP="00BE1C8E">
      <w:pPr>
        <w:jc w:val="center"/>
        <w:rPr>
          <w:rFonts w:ascii="Arial" w:eastAsia="Arial" w:hAnsi="Arial" w:cs="Arial"/>
          <w:b/>
          <w:bCs/>
          <w:sz w:val="40"/>
          <w:szCs w:val="40"/>
        </w:rPr>
      </w:pPr>
    </w:p>
    <w:p w14:paraId="6D66EE28" w14:textId="77777777" w:rsidR="00BE1C8E" w:rsidRPr="00F50198" w:rsidRDefault="00BE1C8E" w:rsidP="00BE1C8E">
      <w:pPr>
        <w:jc w:val="center"/>
        <w:rPr>
          <w:rFonts w:ascii="Arial" w:hAnsi="Arial" w:cs="Arial"/>
          <w:b/>
          <w:bCs/>
          <w:sz w:val="40"/>
          <w:szCs w:val="40"/>
        </w:rPr>
      </w:pPr>
    </w:p>
    <w:p w14:paraId="1F760DB8" w14:textId="77777777" w:rsidR="005F7B67" w:rsidRPr="00F50198" w:rsidRDefault="005F7B67" w:rsidP="005F7B67">
      <w:pPr>
        <w:pStyle w:val="Heading5"/>
        <w:tabs>
          <w:tab w:val="clear" w:pos="0"/>
        </w:tabs>
        <w:rPr>
          <w:rFonts w:ascii="Arial" w:hAnsi="Arial" w:cs="Arial"/>
          <w:sz w:val="28"/>
          <w:szCs w:val="22"/>
        </w:rPr>
      </w:pPr>
      <w:r w:rsidRPr="00F50198">
        <w:rPr>
          <w:rFonts w:ascii="Arial" w:hAnsi="Arial" w:cs="Arial"/>
          <w:sz w:val="44"/>
          <w:szCs w:val="22"/>
        </w:rPr>
        <w:t>NOLIKUMS</w:t>
      </w:r>
    </w:p>
    <w:p w14:paraId="0EF8FC7A" w14:textId="77777777" w:rsidR="005F7B67" w:rsidRPr="00F50198" w:rsidRDefault="005F7B67" w:rsidP="005F7B67">
      <w:pPr>
        <w:rPr>
          <w:rFonts w:ascii="Arial" w:hAnsi="Arial" w:cs="Arial"/>
          <w:b/>
          <w:sz w:val="32"/>
        </w:rPr>
      </w:pPr>
    </w:p>
    <w:p w14:paraId="00FA9A62" w14:textId="77777777" w:rsidR="005F7B67" w:rsidRPr="00F50198" w:rsidRDefault="005F7B67" w:rsidP="005F7B67">
      <w:pPr>
        <w:rPr>
          <w:rFonts w:ascii="Arial" w:hAnsi="Arial" w:cs="Arial"/>
          <w:b/>
          <w:sz w:val="32"/>
        </w:rPr>
      </w:pPr>
    </w:p>
    <w:p w14:paraId="29014EB6" w14:textId="77777777" w:rsidR="005F7B67" w:rsidRPr="00F50198" w:rsidRDefault="005F7B67" w:rsidP="005F7B67">
      <w:pPr>
        <w:rPr>
          <w:rFonts w:ascii="Arial" w:hAnsi="Arial" w:cs="Arial"/>
          <w:b/>
          <w:sz w:val="32"/>
        </w:rPr>
      </w:pPr>
    </w:p>
    <w:p w14:paraId="32355CEF" w14:textId="77777777" w:rsidR="005F7B67" w:rsidRPr="00F50198" w:rsidRDefault="005F7B67" w:rsidP="005F7B67">
      <w:pPr>
        <w:jc w:val="center"/>
        <w:rPr>
          <w:rFonts w:ascii="Arial" w:hAnsi="Arial" w:cs="Arial"/>
          <w:b/>
          <w:sz w:val="32"/>
          <w:szCs w:val="32"/>
        </w:rPr>
      </w:pPr>
    </w:p>
    <w:p w14:paraId="443B005F" w14:textId="77777777" w:rsidR="005F7B67" w:rsidRPr="00F50198" w:rsidRDefault="005F7B67" w:rsidP="005F7B67">
      <w:pPr>
        <w:jc w:val="center"/>
        <w:rPr>
          <w:rFonts w:ascii="Arial" w:hAnsi="Arial" w:cs="Arial"/>
          <w:b/>
          <w:sz w:val="32"/>
          <w:szCs w:val="32"/>
        </w:rPr>
      </w:pPr>
    </w:p>
    <w:p w14:paraId="268A1FE8" w14:textId="77777777" w:rsidR="005F7B67" w:rsidRPr="00F50198" w:rsidRDefault="005F7B67" w:rsidP="005F7B67">
      <w:pPr>
        <w:jc w:val="center"/>
        <w:rPr>
          <w:rFonts w:ascii="Arial" w:hAnsi="Arial" w:cs="Arial"/>
          <w:b/>
          <w:sz w:val="32"/>
          <w:szCs w:val="32"/>
        </w:rPr>
      </w:pPr>
    </w:p>
    <w:p w14:paraId="1BF6CBEB" w14:textId="77777777" w:rsidR="005F7B67" w:rsidRPr="00F50198" w:rsidRDefault="005F7B67" w:rsidP="005F7B67">
      <w:pPr>
        <w:jc w:val="center"/>
        <w:rPr>
          <w:rFonts w:ascii="Arial" w:hAnsi="Arial" w:cs="Arial"/>
          <w:b/>
          <w:sz w:val="32"/>
          <w:szCs w:val="32"/>
        </w:rPr>
      </w:pPr>
    </w:p>
    <w:p w14:paraId="45B46129" w14:textId="77777777" w:rsidR="00C53C80" w:rsidRPr="00F50198" w:rsidRDefault="00C53C80" w:rsidP="005F7B67">
      <w:pPr>
        <w:jc w:val="center"/>
        <w:rPr>
          <w:rFonts w:ascii="Arial" w:hAnsi="Arial" w:cs="Arial"/>
          <w:b/>
          <w:sz w:val="32"/>
          <w:szCs w:val="32"/>
        </w:rPr>
      </w:pPr>
    </w:p>
    <w:p w14:paraId="65F9B888" w14:textId="77777777" w:rsidR="005F7B67" w:rsidRPr="00F50198" w:rsidRDefault="005F7B67" w:rsidP="005F7B67">
      <w:pPr>
        <w:jc w:val="center"/>
        <w:rPr>
          <w:rFonts w:ascii="Arial" w:hAnsi="Arial" w:cs="Arial"/>
          <w:b/>
          <w:sz w:val="32"/>
          <w:szCs w:val="32"/>
        </w:rPr>
      </w:pPr>
      <w:r w:rsidRPr="00F50198">
        <w:rPr>
          <w:rFonts w:ascii="Arial" w:hAnsi="Arial" w:cs="Arial"/>
          <w:b/>
          <w:sz w:val="32"/>
          <w:szCs w:val="32"/>
        </w:rPr>
        <w:t xml:space="preserve">VALMIERA </w:t>
      </w:r>
    </w:p>
    <w:p w14:paraId="38292228" w14:textId="16395B81" w:rsidR="005F7B67" w:rsidRPr="00F50198" w:rsidRDefault="005F7B67" w:rsidP="005F7B67">
      <w:pPr>
        <w:jc w:val="center"/>
        <w:rPr>
          <w:rFonts w:ascii="Arial" w:hAnsi="Arial" w:cs="Arial"/>
          <w:b/>
          <w:sz w:val="32"/>
          <w:szCs w:val="32"/>
        </w:rPr>
      </w:pPr>
      <w:r w:rsidRPr="00F50198">
        <w:rPr>
          <w:rFonts w:ascii="Arial" w:hAnsi="Arial" w:cs="Arial"/>
          <w:b/>
          <w:sz w:val="32"/>
          <w:szCs w:val="32"/>
        </w:rPr>
        <w:t>202</w:t>
      </w:r>
      <w:r w:rsidR="00A20AEE">
        <w:rPr>
          <w:rFonts w:ascii="Arial" w:hAnsi="Arial" w:cs="Arial"/>
          <w:b/>
          <w:sz w:val="32"/>
          <w:szCs w:val="32"/>
        </w:rPr>
        <w:t>6</w:t>
      </w:r>
    </w:p>
    <w:p w14:paraId="67432C2E" w14:textId="77777777" w:rsidR="005F7B67" w:rsidRPr="00F50198" w:rsidRDefault="005F7B67" w:rsidP="00156AE9">
      <w:pPr>
        <w:rPr>
          <w:rFonts w:ascii="Arial" w:hAnsi="Arial" w:cs="Arial"/>
          <w:b/>
          <w:bCs/>
          <w:iCs/>
          <w:color w:val="000000"/>
          <w:sz w:val="22"/>
        </w:rPr>
      </w:pPr>
    </w:p>
    <w:p w14:paraId="1702C890" w14:textId="77777777" w:rsidR="005F7B67" w:rsidRPr="00F50198" w:rsidRDefault="005F7B67" w:rsidP="005F7B67">
      <w:pPr>
        <w:pStyle w:val="ListParagraph"/>
        <w:pageBreakBefore/>
        <w:numPr>
          <w:ilvl w:val="0"/>
          <w:numId w:val="11"/>
        </w:numPr>
        <w:spacing w:after="0" w:line="240" w:lineRule="auto"/>
        <w:ind w:left="357" w:hanging="357"/>
        <w:jc w:val="center"/>
        <w:rPr>
          <w:rFonts w:ascii="Arial" w:hAnsi="Arial" w:cs="Arial"/>
          <w:b/>
        </w:rPr>
      </w:pPr>
      <w:r w:rsidRPr="00F50198">
        <w:rPr>
          <w:rFonts w:ascii="Arial" w:hAnsi="Arial" w:cs="Arial"/>
          <w:b/>
        </w:rPr>
        <w:lastRenderedPageBreak/>
        <w:t>Vispārīga informācija par konkursu</w:t>
      </w:r>
    </w:p>
    <w:p w14:paraId="60D50CB5" w14:textId="77777777" w:rsidR="005F7B67" w:rsidRPr="00F50198" w:rsidRDefault="005F7B67" w:rsidP="00290AA7">
      <w:pPr>
        <w:rPr>
          <w:rFonts w:ascii="Arial" w:hAnsi="Arial" w:cs="Arial"/>
          <w:b/>
          <w:sz w:val="22"/>
        </w:rPr>
      </w:pPr>
    </w:p>
    <w:p w14:paraId="68557822" w14:textId="77777777" w:rsidR="005F7B67" w:rsidRPr="00F50198" w:rsidRDefault="005F7B67" w:rsidP="00290AA7">
      <w:pPr>
        <w:pStyle w:val="ListParagraph"/>
        <w:numPr>
          <w:ilvl w:val="1"/>
          <w:numId w:val="11"/>
        </w:numPr>
        <w:tabs>
          <w:tab w:val="clear" w:pos="720"/>
        </w:tabs>
        <w:spacing w:after="80" w:line="240" w:lineRule="auto"/>
        <w:ind w:left="567" w:hanging="567"/>
        <w:rPr>
          <w:rFonts w:ascii="Arial" w:hAnsi="Arial" w:cs="Arial"/>
          <w:b/>
        </w:rPr>
      </w:pPr>
      <w:r w:rsidRPr="00F50198">
        <w:rPr>
          <w:rFonts w:ascii="Arial" w:hAnsi="Arial" w:cs="Arial"/>
          <w:b/>
        </w:rPr>
        <w:t>Iepirkuma metode</w:t>
      </w:r>
    </w:p>
    <w:p w14:paraId="31EE9E46" w14:textId="3237FBC7" w:rsidR="005F7B67" w:rsidRPr="00F50198" w:rsidRDefault="005F7B67" w:rsidP="00290AA7">
      <w:pPr>
        <w:pStyle w:val="ListParagraph"/>
        <w:spacing w:after="120" w:line="240" w:lineRule="auto"/>
        <w:ind w:left="0" w:firstLine="567"/>
        <w:rPr>
          <w:rFonts w:ascii="Arial" w:hAnsi="Arial" w:cs="Arial"/>
        </w:rPr>
      </w:pPr>
      <w:r w:rsidRPr="00F50198">
        <w:rPr>
          <w:rFonts w:ascii="Arial" w:hAnsi="Arial" w:cs="Arial"/>
        </w:rPr>
        <w:t>Iepirkuma metode ir atklāts konkurss (turpmāk arī – konkurss), kas tiek organizēts saskaņā ar Publisko iepirkumu likumu</w:t>
      </w:r>
      <w:r w:rsidR="00E43AE1" w:rsidRPr="00F50198">
        <w:rPr>
          <w:rFonts w:ascii="Arial" w:hAnsi="Arial" w:cs="Arial"/>
        </w:rPr>
        <w:t xml:space="preserve"> (turpmāk arī </w:t>
      </w:r>
      <w:r w:rsidR="000A0F60">
        <w:rPr>
          <w:rFonts w:ascii="Arial" w:hAnsi="Arial" w:cs="Arial"/>
        </w:rPr>
        <w:t xml:space="preserve"> - </w:t>
      </w:r>
      <w:r w:rsidR="00E43AE1" w:rsidRPr="00F50198">
        <w:rPr>
          <w:rFonts w:ascii="Arial" w:hAnsi="Arial" w:cs="Arial"/>
        </w:rPr>
        <w:t>PIL).</w:t>
      </w:r>
    </w:p>
    <w:p w14:paraId="7DBDEDE5" w14:textId="77777777" w:rsidR="000521E4" w:rsidRPr="00F313AE" w:rsidRDefault="000521E4" w:rsidP="000521E4">
      <w:pPr>
        <w:widowControl w:val="0"/>
        <w:ind w:firstLine="567"/>
        <w:rPr>
          <w:rFonts w:ascii="Arial" w:hAnsi="Arial" w:cs="Arial"/>
          <w:color w:val="000000"/>
          <w:sz w:val="22"/>
          <w:szCs w:val="22"/>
        </w:rPr>
      </w:pPr>
      <w:r w:rsidRPr="00F313AE">
        <w:rPr>
          <w:rFonts w:ascii="Arial" w:hAnsi="Arial" w:cs="Arial"/>
          <w:color w:val="000000"/>
          <w:sz w:val="22"/>
          <w:szCs w:val="22"/>
        </w:rPr>
        <w:t xml:space="preserve">Iepirkuma procedūru </w:t>
      </w:r>
      <w:r w:rsidRPr="00F313AE">
        <w:rPr>
          <w:rFonts w:ascii="Arial" w:eastAsia="Arial" w:hAnsi="Arial" w:cs="Arial"/>
          <w:color w:val="000000"/>
          <w:sz w:val="22"/>
          <w:szCs w:val="22"/>
        </w:rPr>
        <w:t xml:space="preserve">organizē komisija, kas apstiprināta ar Valmieras novada pašvaldības domes 25.06.2025. lēmumu Nr.416 (protokols Nr.11, 5.§) (turpmāk arī – </w:t>
      </w:r>
      <w:r>
        <w:rPr>
          <w:rFonts w:ascii="Arial" w:eastAsia="Arial" w:hAnsi="Arial" w:cs="Arial"/>
          <w:color w:val="000000"/>
          <w:sz w:val="22"/>
          <w:szCs w:val="22"/>
        </w:rPr>
        <w:t>k</w:t>
      </w:r>
      <w:r w:rsidRPr="00F313AE">
        <w:rPr>
          <w:rFonts w:ascii="Arial" w:eastAsia="Arial" w:hAnsi="Arial" w:cs="Arial"/>
          <w:color w:val="000000"/>
          <w:sz w:val="22"/>
          <w:szCs w:val="22"/>
        </w:rPr>
        <w:t>omisija)</w:t>
      </w:r>
      <w:r w:rsidRPr="00F313AE">
        <w:rPr>
          <w:rFonts w:ascii="Arial" w:hAnsi="Arial" w:cs="Arial"/>
          <w:sz w:val="22"/>
          <w:szCs w:val="22"/>
        </w:rPr>
        <w:t>.</w:t>
      </w:r>
    </w:p>
    <w:p w14:paraId="0ED61252" w14:textId="77777777" w:rsidR="00E43AE1" w:rsidRPr="00F50198" w:rsidRDefault="00E43AE1" w:rsidP="00290AA7">
      <w:pPr>
        <w:ind w:firstLine="567"/>
        <w:rPr>
          <w:rFonts w:ascii="Arial" w:hAnsi="Arial" w:cs="Arial"/>
        </w:rPr>
      </w:pPr>
    </w:p>
    <w:p w14:paraId="52132CE6" w14:textId="45965049" w:rsidR="005F7B67" w:rsidRPr="00F50198" w:rsidRDefault="005F7B67" w:rsidP="00290AA7">
      <w:pPr>
        <w:pStyle w:val="ListParagraph"/>
        <w:numPr>
          <w:ilvl w:val="1"/>
          <w:numId w:val="11"/>
        </w:numPr>
        <w:tabs>
          <w:tab w:val="clear" w:pos="720"/>
        </w:tabs>
        <w:spacing w:after="0" w:line="240" w:lineRule="auto"/>
        <w:ind w:left="567" w:hanging="567"/>
        <w:rPr>
          <w:rFonts w:ascii="Arial" w:hAnsi="Arial" w:cs="Arial"/>
          <w:b/>
        </w:rPr>
      </w:pPr>
      <w:r w:rsidRPr="00F50198">
        <w:rPr>
          <w:rFonts w:ascii="Arial" w:hAnsi="Arial"/>
          <w:b/>
        </w:rPr>
        <w:t xml:space="preserve">Identifikācijas Nr. </w:t>
      </w:r>
      <w:r w:rsidR="00E05679" w:rsidRPr="00F50198">
        <w:rPr>
          <w:rFonts w:ascii="Arial" w:hAnsi="Arial"/>
        </w:rPr>
        <w:t>VNP 202</w:t>
      </w:r>
      <w:r w:rsidR="000521E4">
        <w:rPr>
          <w:rFonts w:ascii="Arial" w:hAnsi="Arial"/>
        </w:rPr>
        <w:t>6</w:t>
      </w:r>
      <w:r w:rsidR="00E05679" w:rsidRPr="00F50198">
        <w:rPr>
          <w:rFonts w:ascii="Arial" w:hAnsi="Arial"/>
        </w:rPr>
        <w:t>/0</w:t>
      </w:r>
      <w:r w:rsidR="00774AD9">
        <w:rPr>
          <w:rFonts w:ascii="Arial" w:hAnsi="Arial"/>
        </w:rPr>
        <w:t>83</w:t>
      </w:r>
      <w:r w:rsidR="00E05679" w:rsidRPr="00F50198">
        <w:rPr>
          <w:rFonts w:ascii="Arial" w:hAnsi="Arial"/>
        </w:rPr>
        <w:t>AK</w:t>
      </w:r>
    </w:p>
    <w:p w14:paraId="44AE4E98" w14:textId="77777777" w:rsidR="005F7B67" w:rsidRPr="00F50198" w:rsidRDefault="005F7B67" w:rsidP="00290AA7">
      <w:pPr>
        <w:pStyle w:val="ListParagraph"/>
        <w:spacing w:after="0" w:line="240" w:lineRule="auto"/>
        <w:rPr>
          <w:rFonts w:ascii="Arial" w:hAnsi="Arial" w:cs="Arial"/>
          <w:b/>
          <w:highlight w:val="yellow"/>
        </w:rPr>
      </w:pPr>
    </w:p>
    <w:p w14:paraId="6E09EB4B" w14:textId="77777777" w:rsidR="005F7B67" w:rsidRPr="00F50198" w:rsidRDefault="005F7B67" w:rsidP="00290AA7">
      <w:pPr>
        <w:numPr>
          <w:ilvl w:val="1"/>
          <w:numId w:val="11"/>
        </w:numPr>
        <w:tabs>
          <w:tab w:val="clear" w:pos="720"/>
        </w:tabs>
        <w:spacing w:after="80"/>
        <w:ind w:left="567" w:hanging="567"/>
        <w:rPr>
          <w:rFonts w:ascii="Arial" w:hAnsi="Arial" w:cs="Arial"/>
          <w:b/>
          <w:sz w:val="22"/>
          <w:szCs w:val="22"/>
        </w:rPr>
      </w:pPr>
      <w:r w:rsidRPr="00F50198">
        <w:rPr>
          <w:rFonts w:ascii="Arial" w:hAnsi="Arial" w:cs="Arial"/>
          <w:b/>
          <w:sz w:val="22"/>
          <w:szCs w:val="22"/>
        </w:rPr>
        <w:t>Kontaktpersonas</w:t>
      </w:r>
    </w:p>
    <w:p w14:paraId="2D6E0806" w14:textId="77777777" w:rsidR="00E43AE1" w:rsidRPr="00F50198" w:rsidRDefault="005F7B67" w:rsidP="00290AA7">
      <w:pPr>
        <w:ind w:left="709" w:hanging="709"/>
        <w:contextualSpacing/>
        <w:rPr>
          <w:rFonts w:ascii="Arial" w:hAnsi="Arial" w:cs="Arial"/>
          <w:color w:val="000000"/>
          <w:sz w:val="22"/>
          <w:szCs w:val="22"/>
        </w:rPr>
      </w:pPr>
      <w:r w:rsidRPr="00F50198">
        <w:rPr>
          <w:rFonts w:ascii="Arial" w:hAnsi="Arial" w:cs="Arial"/>
          <w:color w:val="000000"/>
          <w:sz w:val="22"/>
          <w:szCs w:val="22"/>
        </w:rPr>
        <w:t xml:space="preserve">Kontaktpersona iepirkuma </w:t>
      </w:r>
      <w:r w:rsidR="00E43AE1" w:rsidRPr="00F50198">
        <w:rPr>
          <w:rFonts w:ascii="Arial" w:hAnsi="Arial" w:cs="Arial"/>
          <w:color w:val="000000"/>
          <w:sz w:val="22"/>
          <w:szCs w:val="22"/>
        </w:rPr>
        <w:t xml:space="preserve">procedūras </w:t>
      </w:r>
      <w:r w:rsidRPr="00F50198">
        <w:rPr>
          <w:rFonts w:ascii="Arial" w:hAnsi="Arial" w:cs="Arial"/>
          <w:color w:val="000000"/>
          <w:sz w:val="22"/>
          <w:szCs w:val="22"/>
        </w:rPr>
        <w:t xml:space="preserve">jautājumos: </w:t>
      </w:r>
    </w:p>
    <w:p w14:paraId="04210048" w14:textId="7F0FACB1" w:rsidR="00E43AE1" w:rsidRPr="000521E4" w:rsidRDefault="000521E4">
      <w:pPr>
        <w:numPr>
          <w:ilvl w:val="0"/>
          <w:numId w:val="31"/>
        </w:numPr>
        <w:ind w:left="1134" w:hanging="425"/>
        <w:rPr>
          <w:rFonts w:ascii="Arial" w:eastAsia="Arial" w:hAnsi="Arial" w:cs="Arial"/>
          <w:sz w:val="22"/>
          <w:szCs w:val="22"/>
        </w:rPr>
      </w:pPr>
      <w:r>
        <w:rPr>
          <w:rFonts w:ascii="Arial" w:eastAsia="Arial" w:hAnsi="Arial" w:cs="Arial"/>
          <w:sz w:val="22"/>
          <w:szCs w:val="22"/>
        </w:rPr>
        <w:t xml:space="preserve">Valmieras novada pašvaldības </w:t>
      </w:r>
      <w:r>
        <w:rPr>
          <w:rFonts w:ascii="Arial" w:eastAsia="Arial" w:hAnsi="Arial" w:cs="Arial"/>
          <w:color w:val="000000"/>
          <w:sz w:val="22"/>
          <w:szCs w:val="22"/>
        </w:rPr>
        <w:t>Valmieras novada Centrālās pārvaldes struktūrvienības “</w:t>
      </w:r>
      <w:r>
        <w:rPr>
          <w:rFonts w:ascii="Arial" w:eastAsia="Arial" w:hAnsi="Arial" w:cs="Arial"/>
          <w:sz w:val="22"/>
          <w:szCs w:val="22"/>
        </w:rPr>
        <w:t xml:space="preserve">Iepirkumu nodaļa” iepirkumu speciāliste Antra Medne, tālrunis 64207206, e-pasts: </w:t>
      </w:r>
      <w:hyperlink r:id="rId8">
        <w:r>
          <w:rPr>
            <w:rFonts w:ascii="Arial" w:eastAsia="Arial" w:hAnsi="Arial" w:cs="Arial"/>
            <w:color w:val="0000FF"/>
            <w:sz w:val="22"/>
            <w:szCs w:val="22"/>
            <w:u w:val="single"/>
          </w:rPr>
          <w:t>iepirkumi@valmierasnovads.lv</w:t>
        </w:r>
      </w:hyperlink>
      <w:r w:rsidR="00E43AE1" w:rsidRPr="000521E4">
        <w:rPr>
          <w:rFonts w:ascii="Arial" w:hAnsi="Arial" w:cs="Arial"/>
        </w:rPr>
        <w:t>.</w:t>
      </w:r>
    </w:p>
    <w:p w14:paraId="008CF679" w14:textId="77777777" w:rsidR="000521E4" w:rsidRPr="000521E4" w:rsidRDefault="000521E4" w:rsidP="000521E4">
      <w:pPr>
        <w:ind w:left="1134" w:hanging="141"/>
        <w:rPr>
          <w:rFonts w:ascii="Arial" w:eastAsia="Arial" w:hAnsi="Arial" w:cs="Arial"/>
          <w:sz w:val="22"/>
          <w:szCs w:val="22"/>
        </w:rPr>
      </w:pPr>
    </w:p>
    <w:p w14:paraId="14F576EF" w14:textId="5549713F" w:rsidR="005F7B67" w:rsidRPr="00F50198" w:rsidRDefault="005F7B67" w:rsidP="00290AA7">
      <w:pPr>
        <w:rPr>
          <w:rFonts w:ascii="Arial" w:hAnsi="Arial" w:cs="Arial"/>
          <w:sz w:val="22"/>
          <w:szCs w:val="22"/>
        </w:rPr>
      </w:pPr>
      <w:r w:rsidRPr="00F50198">
        <w:rPr>
          <w:rFonts w:ascii="Arial" w:hAnsi="Arial" w:cs="Arial"/>
          <w:sz w:val="22"/>
          <w:szCs w:val="22"/>
        </w:rPr>
        <w:t xml:space="preserve">Kontaktpersona tehniskās specifikācijas jautājumos: </w:t>
      </w:r>
    </w:p>
    <w:p w14:paraId="150A1F9A" w14:textId="77777777" w:rsidR="00446409" w:rsidRPr="006014DA" w:rsidRDefault="00446409">
      <w:pPr>
        <w:widowControl w:val="0"/>
        <w:numPr>
          <w:ilvl w:val="0"/>
          <w:numId w:val="35"/>
        </w:numPr>
        <w:tabs>
          <w:tab w:val="clear" w:pos="720"/>
        </w:tabs>
        <w:ind w:left="1134" w:hanging="425"/>
        <w:rPr>
          <w:rFonts w:ascii="Arial" w:hAnsi="Arial" w:cs="Arial"/>
          <w:color w:val="000000"/>
          <w:sz w:val="22"/>
          <w:szCs w:val="22"/>
        </w:rPr>
      </w:pPr>
      <w:r w:rsidRPr="008E4F88">
        <w:rPr>
          <w:rFonts w:ascii="Arial" w:hAnsi="Arial" w:cs="Arial"/>
          <w:color w:val="000000"/>
          <w:sz w:val="22"/>
          <w:szCs w:val="22"/>
        </w:rPr>
        <w:t xml:space="preserve">Valmieras </w:t>
      </w:r>
      <w:r w:rsidRPr="008E4F88">
        <w:rPr>
          <w:rFonts w:ascii="Arial" w:hAnsi="Arial" w:cs="Arial"/>
          <w:sz w:val="22"/>
          <w:szCs w:val="22"/>
        </w:rPr>
        <w:t xml:space="preserve">novada pašvaldības Valmieras novada Nekustamā īpašuma apsaimniekošanas pārvaldes ceļu būvinženiere Valmierā Inese Kokenberga, tālrunis 26428611, e-pasts: </w:t>
      </w:r>
      <w:hyperlink r:id="rId9" w:history="1">
        <w:r w:rsidRPr="008E4F88">
          <w:rPr>
            <w:rStyle w:val="Hyperlink"/>
            <w:rFonts w:ascii="Arial" w:hAnsi="Arial" w:cs="Arial"/>
            <w:sz w:val="22"/>
            <w:szCs w:val="22"/>
          </w:rPr>
          <w:t>inese.kokenberga@valmierasnovads.lv</w:t>
        </w:r>
      </w:hyperlink>
      <w:r w:rsidRPr="006014DA">
        <w:rPr>
          <w:rFonts w:ascii="Arial" w:hAnsi="Arial" w:cs="Arial"/>
          <w:sz w:val="22"/>
          <w:szCs w:val="22"/>
        </w:rPr>
        <w:t>.</w:t>
      </w:r>
    </w:p>
    <w:p w14:paraId="48AB355A" w14:textId="77777777" w:rsidR="00290AA7" w:rsidRPr="00F50198" w:rsidRDefault="00290AA7" w:rsidP="00446409">
      <w:pPr>
        <w:pStyle w:val="ListParagraph"/>
        <w:spacing w:after="0" w:line="240" w:lineRule="auto"/>
        <w:ind w:left="851"/>
        <w:rPr>
          <w:rFonts w:ascii="Arial" w:hAnsi="Arial" w:cs="Arial"/>
          <w:color w:val="000000"/>
        </w:rPr>
      </w:pPr>
    </w:p>
    <w:p w14:paraId="5D3A57D4" w14:textId="77777777" w:rsidR="005F7B67" w:rsidRPr="00F50198" w:rsidRDefault="005F7B67" w:rsidP="005F7B67">
      <w:pPr>
        <w:numPr>
          <w:ilvl w:val="1"/>
          <w:numId w:val="11"/>
        </w:numPr>
        <w:tabs>
          <w:tab w:val="clear" w:pos="720"/>
        </w:tabs>
        <w:ind w:left="567" w:hanging="567"/>
        <w:rPr>
          <w:rFonts w:ascii="Arial" w:hAnsi="Arial" w:cs="Arial"/>
          <w:bCs/>
          <w:sz w:val="22"/>
        </w:rPr>
      </w:pPr>
      <w:r w:rsidRPr="00F50198">
        <w:rPr>
          <w:rFonts w:ascii="Arial" w:hAnsi="Arial" w:cs="Arial"/>
          <w:b/>
          <w:sz w:val="22"/>
        </w:rPr>
        <w:t>Nolikuma saņemšana</w:t>
      </w:r>
    </w:p>
    <w:p w14:paraId="2248489E" w14:textId="77777777" w:rsidR="005F7B67" w:rsidRPr="00F50198" w:rsidRDefault="005F7B67" w:rsidP="005F7B67">
      <w:pPr>
        <w:ind w:firstLine="567"/>
        <w:rPr>
          <w:rFonts w:ascii="Arial" w:hAnsi="Arial" w:cs="Arial"/>
          <w:sz w:val="22"/>
          <w:szCs w:val="22"/>
        </w:rPr>
      </w:pPr>
      <w:r w:rsidRPr="00F50198">
        <w:rPr>
          <w:rFonts w:ascii="Arial" w:hAnsi="Arial" w:cs="Arial"/>
          <w:sz w:val="22"/>
          <w:szCs w:val="22"/>
        </w:rPr>
        <w:t xml:space="preserve">Konkursa nolikuma elektroniskā versija un tehniskā dokumentācija ir ievietota lejupielādēšanai interneta tīmekļvietnē </w:t>
      </w:r>
      <w:hyperlink r:id="rId10" w:history="1">
        <w:r w:rsidRPr="00F50198">
          <w:rPr>
            <w:rStyle w:val="Hyperlink"/>
            <w:rFonts w:ascii="Arial" w:hAnsi="Arial" w:cs="Arial"/>
            <w:sz w:val="22"/>
            <w:szCs w:val="22"/>
          </w:rPr>
          <w:t>www.eis.gov.lv</w:t>
        </w:r>
      </w:hyperlink>
      <w:r w:rsidRPr="00F50198">
        <w:rPr>
          <w:rFonts w:ascii="Arial" w:hAnsi="Arial" w:cs="Arial"/>
          <w:sz w:val="22"/>
          <w:szCs w:val="22"/>
        </w:rPr>
        <w:t>.</w:t>
      </w:r>
    </w:p>
    <w:p w14:paraId="4A169EC1" w14:textId="77777777" w:rsidR="005F7B67" w:rsidRPr="00F50198" w:rsidRDefault="005F7B67" w:rsidP="005F7B67">
      <w:pPr>
        <w:ind w:firstLine="567"/>
        <w:rPr>
          <w:rFonts w:ascii="Arial" w:hAnsi="Arial" w:cs="Arial"/>
          <w:sz w:val="22"/>
          <w:szCs w:val="22"/>
        </w:rPr>
      </w:pPr>
      <w:r w:rsidRPr="00F50198">
        <w:rPr>
          <w:rFonts w:ascii="Arial" w:hAnsi="Arial" w:cs="Arial"/>
          <w:sz w:val="22"/>
          <w:szCs w:val="22"/>
        </w:rPr>
        <w:t xml:space="preserve">Konkursa nolikuma grozījumi un atbildes uz ieinteresēto piegādātāju jautājumiem par šo iepirkumu tiek publicētas interneta tīmekļvietnē </w:t>
      </w:r>
      <w:hyperlink r:id="rId11" w:history="1">
        <w:r w:rsidRPr="00F50198">
          <w:rPr>
            <w:rStyle w:val="Hyperlink"/>
            <w:rFonts w:ascii="Arial" w:hAnsi="Arial" w:cs="Arial"/>
            <w:sz w:val="22"/>
            <w:szCs w:val="22"/>
          </w:rPr>
          <w:t>www.eis.gov.lv</w:t>
        </w:r>
      </w:hyperlink>
      <w:r w:rsidRPr="00F50198">
        <w:rPr>
          <w:rStyle w:val="Hyperlink"/>
          <w:rFonts w:ascii="Arial" w:hAnsi="Arial" w:cs="Arial"/>
          <w:sz w:val="22"/>
          <w:szCs w:val="22"/>
        </w:rPr>
        <w:t>.</w:t>
      </w:r>
      <w:r w:rsidRPr="00F50198">
        <w:rPr>
          <w:rFonts w:ascii="Arial" w:hAnsi="Arial" w:cs="Arial"/>
          <w:sz w:val="22"/>
          <w:szCs w:val="22"/>
        </w:rPr>
        <w:t xml:space="preserve"> Piegādātāja pienākums ir pastāvīgi sekot tīmekļvietnē </w:t>
      </w:r>
      <w:hyperlink r:id="rId12" w:history="1">
        <w:r w:rsidRPr="00F50198">
          <w:rPr>
            <w:rStyle w:val="Hyperlink"/>
            <w:rFonts w:ascii="Arial" w:hAnsi="Arial" w:cs="Arial"/>
            <w:sz w:val="22"/>
            <w:szCs w:val="22"/>
          </w:rPr>
          <w:t>www.eis.gov.lv</w:t>
        </w:r>
      </w:hyperlink>
      <w:r w:rsidRPr="00F50198">
        <w:rPr>
          <w:rStyle w:val="Hyperlink"/>
          <w:rFonts w:ascii="Arial" w:hAnsi="Arial" w:cs="Arial"/>
          <w:sz w:val="22"/>
          <w:szCs w:val="22"/>
        </w:rPr>
        <w:t xml:space="preserve"> </w:t>
      </w:r>
      <w:r w:rsidRPr="00F50198">
        <w:rPr>
          <w:rFonts w:ascii="Arial" w:hAnsi="Arial" w:cs="Arial"/>
          <w:sz w:val="22"/>
          <w:szCs w:val="22"/>
        </w:rPr>
        <w:t xml:space="preserve">publicētajai informācijai par šo iepirkumu un iekļaut to savā piedāvājumā. </w:t>
      </w:r>
    </w:p>
    <w:p w14:paraId="60D52548" w14:textId="77777777" w:rsidR="005F7B67" w:rsidRPr="00F50198" w:rsidRDefault="005F7B67" w:rsidP="005F7B67">
      <w:pPr>
        <w:ind w:firstLine="567"/>
        <w:rPr>
          <w:rStyle w:val="Hyperlink"/>
          <w:rFonts w:ascii="Arial" w:hAnsi="Arial" w:cs="Arial"/>
          <w:sz w:val="22"/>
          <w:szCs w:val="22"/>
        </w:rPr>
      </w:pPr>
      <w:r w:rsidRPr="00F50198">
        <w:rPr>
          <w:rFonts w:ascii="Arial" w:hAnsi="Arial" w:cs="Arial"/>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3" w:history="1">
        <w:r w:rsidRPr="00F50198">
          <w:rPr>
            <w:rStyle w:val="Hyperlink"/>
            <w:rFonts w:ascii="Arial" w:hAnsi="Arial" w:cs="Arial"/>
            <w:sz w:val="22"/>
            <w:szCs w:val="22"/>
          </w:rPr>
          <w:t>www.eis.gov.lv</w:t>
        </w:r>
      </w:hyperlink>
      <w:r w:rsidRPr="00F50198">
        <w:rPr>
          <w:rStyle w:val="Hyperlink"/>
          <w:rFonts w:ascii="Arial" w:hAnsi="Arial" w:cs="Arial"/>
          <w:sz w:val="22"/>
          <w:szCs w:val="22"/>
        </w:rPr>
        <w:t>.</w:t>
      </w:r>
    </w:p>
    <w:p w14:paraId="6C042CD2" w14:textId="14C4758F" w:rsidR="005F7B67" w:rsidRPr="00F50198" w:rsidRDefault="005F7B67" w:rsidP="005F7B67">
      <w:pPr>
        <w:ind w:firstLine="567"/>
        <w:rPr>
          <w:rFonts w:ascii="Arial" w:hAnsi="Arial" w:cs="Arial"/>
          <w:sz w:val="22"/>
          <w:szCs w:val="22"/>
        </w:rPr>
      </w:pPr>
      <w:r w:rsidRPr="00F50198">
        <w:rPr>
          <w:rFonts w:ascii="Arial" w:hAnsi="Arial" w:cs="Arial"/>
          <w:sz w:val="22"/>
          <w:szCs w:val="22"/>
        </w:rPr>
        <w:t xml:space="preserve">Ieinteresētais Piegādātājs Elektronisko iepirkumu sistēmas (turpmāk arī – EIS) e-konkursu apakšsistēmā šā konkursa sadaļā var reģistrēties kā konkursa nolikuma saņēmējs, ja tas ir reģistrēts EIS kā </w:t>
      </w:r>
      <w:r w:rsidR="00040B49">
        <w:rPr>
          <w:rFonts w:ascii="Arial" w:hAnsi="Arial" w:cs="Arial"/>
          <w:sz w:val="22"/>
          <w:szCs w:val="22"/>
        </w:rPr>
        <w:t>p</w:t>
      </w:r>
      <w:r w:rsidRPr="00F50198">
        <w:rPr>
          <w:rFonts w:ascii="Arial" w:hAnsi="Arial" w:cs="Arial"/>
          <w:sz w:val="22"/>
          <w:szCs w:val="22"/>
        </w:rPr>
        <w:t>iegādātājs</w:t>
      </w:r>
      <w:r w:rsidRPr="00F50198">
        <w:rPr>
          <w:rStyle w:val="FootnoteReference"/>
          <w:rFonts w:ascii="Arial" w:hAnsi="Arial" w:cs="Arial"/>
          <w:sz w:val="22"/>
          <w:szCs w:val="22"/>
        </w:rPr>
        <w:footnoteReference w:id="1"/>
      </w:r>
      <w:r w:rsidRPr="00F50198">
        <w:rPr>
          <w:rFonts w:ascii="Arial" w:hAnsi="Arial" w:cs="Arial"/>
          <w:sz w:val="22"/>
          <w:szCs w:val="22"/>
        </w:rPr>
        <w:t>.</w:t>
      </w:r>
    </w:p>
    <w:p w14:paraId="7738632E" w14:textId="09CF9E05" w:rsidR="005F7B67" w:rsidRPr="00F50198" w:rsidRDefault="005F7B67" w:rsidP="005F7B67">
      <w:pPr>
        <w:ind w:firstLine="567"/>
        <w:rPr>
          <w:rFonts w:ascii="Arial" w:hAnsi="Arial" w:cs="Arial"/>
          <w:sz w:val="22"/>
          <w:szCs w:val="22"/>
        </w:rPr>
      </w:pPr>
      <w:r w:rsidRPr="00F50198">
        <w:rPr>
          <w:rFonts w:ascii="Arial" w:hAnsi="Arial" w:cs="Arial"/>
          <w:bCs/>
          <w:sz w:val="22"/>
          <w:szCs w:val="22"/>
        </w:rPr>
        <w:t xml:space="preserve">Konkursa nolikuma drukāto variantu līdz </w:t>
      </w:r>
      <w:r w:rsidR="00290AA7" w:rsidRPr="00F50198">
        <w:rPr>
          <w:rFonts w:ascii="Arial" w:hAnsi="Arial" w:cs="Arial"/>
          <w:sz w:val="22"/>
          <w:szCs w:val="22"/>
        </w:rPr>
        <w:t>piedāvājumu iesniegšanas termiņa beigām</w:t>
      </w:r>
      <w:r w:rsidR="00290AA7" w:rsidRPr="00F50198">
        <w:rPr>
          <w:rFonts w:ascii="Arial" w:hAnsi="Arial" w:cs="Arial"/>
          <w:b/>
          <w:bCs/>
          <w:sz w:val="22"/>
          <w:szCs w:val="22"/>
        </w:rPr>
        <w:t xml:space="preserve"> </w:t>
      </w:r>
      <w:r w:rsidRPr="00F50198">
        <w:rPr>
          <w:rFonts w:ascii="Arial" w:hAnsi="Arial" w:cs="Arial"/>
          <w:bCs/>
          <w:sz w:val="22"/>
          <w:szCs w:val="22"/>
        </w:rPr>
        <w:t xml:space="preserve">iespējams saņemt </w:t>
      </w:r>
      <w:r w:rsidRPr="00F50198">
        <w:rPr>
          <w:rFonts w:ascii="Arial" w:hAnsi="Arial" w:cs="Arial"/>
          <w:sz w:val="22"/>
          <w:szCs w:val="22"/>
        </w:rPr>
        <w:t xml:space="preserve">Valmieras novada </w:t>
      </w:r>
      <w:r w:rsidRPr="00F50198">
        <w:rPr>
          <w:rFonts w:ascii="Arial" w:hAnsi="Arial" w:cs="Arial"/>
          <w:bCs/>
          <w:sz w:val="22"/>
          <w:szCs w:val="22"/>
        </w:rPr>
        <w:t>pašvaldības Klientu apkalpošanas centrā Lāčplēša ielā 2, Valmierā, Valmieras novadā.</w:t>
      </w:r>
    </w:p>
    <w:p w14:paraId="4941D552" w14:textId="15A07756" w:rsidR="005F7B67" w:rsidRPr="00F50198" w:rsidRDefault="005F7B67" w:rsidP="005F7B67">
      <w:pPr>
        <w:autoSpaceDE w:val="0"/>
        <w:ind w:firstLine="567"/>
        <w:rPr>
          <w:rFonts w:ascii="Arial" w:hAnsi="Arial" w:cs="Arial"/>
          <w:bCs/>
          <w:sz w:val="22"/>
          <w:szCs w:val="22"/>
        </w:rPr>
      </w:pPr>
      <w:r w:rsidRPr="00F50198">
        <w:rPr>
          <w:rFonts w:ascii="Arial" w:hAnsi="Arial" w:cs="Arial"/>
          <w:sz w:val="22"/>
          <w:szCs w:val="22"/>
        </w:rPr>
        <w:t>Ja ieinteresētais piegādātājs pieprasa izsniegt iepirkuma procedūras dokumentus drukātā veidā, Pasūtītājs tos izsniedz ieinteresētajam piegādātājam Lāčplēša ielā 2, Valmierā pašvaldības Klientu apkalpošanas centrā triju darbdienu laikā pēc tam, kad saņemts šo dokumentu pieprasījums, ievērojot nosacījumu, ka dokumentu pieprasījums iesniegts laikus pirms piedāvājumu iesniegšanas termiņa beigām.</w:t>
      </w:r>
    </w:p>
    <w:p w14:paraId="7DA17D22" w14:textId="2014DA3A" w:rsidR="005F7B67" w:rsidRPr="00F50198" w:rsidRDefault="005F7B67" w:rsidP="005F7B67">
      <w:pPr>
        <w:pStyle w:val="BodyText"/>
        <w:spacing w:before="0"/>
        <w:ind w:firstLine="720"/>
        <w:rPr>
          <w:rFonts w:ascii="Arial" w:hAnsi="Arial" w:cs="Arial"/>
          <w:sz w:val="22"/>
          <w:szCs w:val="22"/>
        </w:rPr>
      </w:pPr>
      <w:r w:rsidRPr="00F50198">
        <w:rPr>
          <w:rFonts w:ascii="Arial" w:hAnsi="Arial" w:cs="Arial"/>
          <w:bCs/>
          <w:sz w:val="22"/>
          <w:szCs w:val="22"/>
        </w:rPr>
        <w:t xml:space="preserve">Klientu apkalpošanas </w:t>
      </w:r>
      <w:r w:rsidRPr="00F50198">
        <w:rPr>
          <w:rFonts w:ascii="Arial" w:hAnsi="Arial" w:cs="Arial"/>
          <w:sz w:val="22"/>
          <w:szCs w:val="22"/>
        </w:rPr>
        <w:t>centra darba laiks – darba dienās no 8</w:t>
      </w:r>
      <w:r w:rsidRPr="00F50198">
        <w:rPr>
          <w:rFonts w:ascii="Arial" w:hAnsi="Arial" w:cs="Arial"/>
          <w:sz w:val="22"/>
          <w:szCs w:val="22"/>
          <w:vertAlign w:val="superscript"/>
        </w:rPr>
        <w:t>00</w:t>
      </w:r>
      <w:r w:rsidRPr="00F50198">
        <w:rPr>
          <w:rFonts w:ascii="Arial" w:hAnsi="Arial" w:cs="Arial"/>
          <w:sz w:val="22"/>
          <w:szCs w:val="22"/>
        </w:rPr>
        <w:t xml:space="preserve"> līdz 17</w:t>
      </w:r>
      <w:r w:rsidRPr="00F50198">
        <w:rPr>
          <w:rFonts w:ascii="Arial" w:hAnsi="Arial" w:cs="Arial"/>
          <w:sz w:val="22"/>
          <w:szCs w:val="22"/>
          <w:vertAlign w:val="superscript"/>
        </w:rPr>
        <w:t>00</w:t>
      </w:r>
      <w:r w:rsidRPr="00F50198">
        <w:rPr>
          <w:rFonts w:ascii="Arial" w:hAnsi="Arial" w:cs="Arial"/>
          <w:sz w:val="22"/>
          <w:szCs w:val="22"/>
        </w:rPr>
        <w:t>, pirmdienās no 8</w:t>
      </w:r>
      <w:r w:rsidRPr="00F50198">
        <w:rPr>
          <w:rFonts w:ascii="Arial" w:hAnsi="Arial" w:cs="Arial"/>
          <w:sz w:val="22"/>
          <w:szCs w:val="22"/>
          <w:vertAlign w:val="superscript"/>
        </w:rPr>
        <w:t>00</w:t>
      </w:r>
      <w:r w:rsidRPr="00F50198">
        <w:rPr>
          <w:rFonts w:ascii="Arial" w:hAnsi="Arial" w:cs="Arial"/>
          <w:sz w:val="22"/>
          <w:szCs w:val="22"/>
        </w:rPr>
        <w:t xml:space="preserve"> līdz 18</w:t>
      </w:r>
      <w:r w:rsidRPr="00F50198">
        <w:rPr>
          <w:rFonts w:ascii="Arial" w:hAnsi="Arial" w:cs="Arial"/>
          <w:sz w:val="22"/>
          <w:szCs w:val="22"/>
          <w:vertAlign w:val="superscript"/>
        </w:rPr>
        <w:t>00</w:t>
      </w:r>
      <w:r w:rsidRPr="00F50198">
        <w:rPr>
          <w:rFonts w:ascii="Arial" w:hAnsi="Arial" w:cs="Arial"/>
          <w:sz w:val="22"/>
          <w:szCs w:val="22"/>
        </w:rPr>
        <w:t xml:space="preserve">, piektdienās </w:t>
      </w:r>
      <w:r w:rsidR="00290AA7" w:rsidRPr="00F50198">
        <w:rPr>
          <w:rFonts w:ascii="Arial" w:hAnsi="Arial" w:cs="Arial"/>
          <w:sz w:val="22"/>
          <w:szCs w:val="22"/>
        </w:rPr>
        <w:t xml:space="preserve">no </w:t>
      </w:r>
      <w:r w:rsidRPr="00F50198">
        <w:rPr>
          <w:rFonts w:ascii="Arial" w:hAnsi="Arial" w:cs="Arial"/>
          <w:sz w:val="22"/>
          <w:szCs w:val="22"/>
        </w:rPr>
        <w:t>8</w:t>
      </w:r>
      <w:r w:rsidRPr="00F50198">
        <w:rPr>
          <w:rFonts w:ascii="Arial" w:hAnsi="Arial" w:cs="Arial"/>
          <w:sz w:val="22"/>
          <w:szCs w:val="22"/>
          <w:vertAlign w:val="superscript"/>
        </w:rPr>
        <w:t>00</w:t>
      </w:r>
      <w:r w:rsidRPr="00F50198">
        <w:rPr>
          <w:rFonts w:ascii="Arial" w:hAnsi="Arial" w:cs="Arial"/>
          <w:sz w:val="22"/>
          <w:szCs w:val="22"/>
        </w:rPr>
        <w:t xml:space="preserve"> līdz 16</w:t>
      </w:r>
      <w:r w:rsidRPr="00F50198">
        <w:rPr>
          <w:rFonts w:ascii="Arial" w:hAnsi="Arial" w:cs="Arial"/>
          <w:sz w:val="22"/>
          <w:szCs w:val="22"/>
          <w:vertAlign w:val="superscript"/>
        </w:rPr>
        <w:t>00</w:t>
      </w:r>
      <w:r w:rsidRPr="00F50198">
        <w:rPr>
          <w:rFonts w:ascii="Arial" w:hAnsi="Arial" w:cs="Arial"/>
          <w:sz w:val="22"/>
          <w:szCs w:val="22"/>
        </w:rPr>
        <w:t>.</w:t>
      </w:r>
    </w:p>
    <w:p w14:paraId="374A7318" w14:textId="77777777" w:rsidR="005F7B67" w:rsidRPr="00F50198" w:rsidRDefault="005F7B67" w:rsidP="00E05679">
      <w:pPr>
        <w:widowControl w:val="0"/>
        <w:rPr>
          <w:rFonts w:ascii="Arial" w:hAnsi="Arial" w:cs="Arial"/>
          <w:b/>
          <w:sz w:val="22"/>
        </w:rPr>
      </w:pPr>
    </w:p>
    <w:p w14:paraId="3E2E2F5E" w14:textId="77777777" w:rsidR="005F7B67" w:rsidRPr="00F50198" w:rsidRDefault="005F7B67" w:rsidP="00E05679">
      <w:pPr>
        <w:pStyle w:val="ListParagraph"/>
        <w:widowControl w:val="0"/>
        <w:numPr>
          <w:ilvl w:val="0"/>
          <w:numId w:val="11"/>
        </w:numPr>
        <w:spacing w:after="0" w:line="240" w:lineRule="auto"/>
        <w:ind w:left="357" w:hanging="357"/>
        <w:jc w:val="center"/>
        <w:rPr>
          <w:rFonts w:ascii="Arial" w:hAnsi="Arial" w:cs="Arial"/>
          <w:b/>
        </w:rPr>
      </w:pPr>
      <w:r w:rsidRPr="00F50198">
        <w:rPr>
          <w:rFonts w:ascii="Arial" w:hAnsi="Arial" w:cs="Arial"/>
          <w:b/>
        </w:rPr>
        <w:t>Informācija par iepirkuma priekšmetu</w:t>
      </w:r>
    </w:p>
    <w:p w14:paraId="0CDC0636" w14:textId="77777777" w:rsidR="005F7B67" w:rsidRPr="00F50198" w:rsidRDefault="005F7B67" w:rsidP="00E05679">
      <w:pPr>
        <w:widowControl w:val="0"/>
        <w:rPr>
          <w:rFonts w:ascii="Arial" w:hAnsi="Arial" w:cs="Arial"/>
          <w:b/>
          <w:sz w:val="22"/>
        </w:rPr>
      </w:pPr>
    </w:p>
    <w:p w14:paraId="2F53C2D5" w14:textId="1941D2C1" w:rsidR="000C6AEE" w:rsidRPr="007308CC" w:rsidRDefault="005F7B67" w:rsidP="007308CC">
      <w:pPr>
        <w:pStyle w:val="ListParagraph"/>
        <w:widowControl w:val="0"/>
        <w:numPr>
          <w:ilvl w:val="1"/>
          <w:numId w:val="11"/>
        </w:numPr>
        <w:tabs>
          <w:tab w:val="clear" w:pos="720"/>
        </w:tabs>
        <w:spacing w:after="120" w:line="240" w:lineRule="auto"/>
        <w:ind w:left="567" w:hanging="567"/>
        <w:rPr>
          <w:rFonts w:ascii="Arial" w:hAnsi="Arial" w:cs="Arial"/>
          <w:b/>
          <w:sz w:val="40"/>
          <w:szCs w:val="40"/>
        </w:rPr>
      </w:pPr>
      <w:bookmarkStart w:id="2" w:name="_Hlk130234303"/>
      <w:r w:rsidRPr="00F50198">
        <w:rPr>
          <w:rFonts w:ascii="Arial" w:hAnsi="Arial" w:cs="Arial"/>
          <w:b/>
        </w:rPr>
        <w:t>Iepirkuma priekšmets:</w:t>
      </w:r>
      <w:r w:rsidR="00246D2E" w:rsidRPr="00F50198">
        <w:rPr>
          <w:rFonts w:ascii="Arial" w:hAnsi="Arial" w:cs="Arial"/>
          <w:bCs/>
        </w:rPr>
        <w:t xml:space="preserve"> </w:t>
      </w:r>
      <w:r w:rsidR="00774AD9">
        <w:rPr>
          <w:rFonts w:ascii="Arial" w:eastAsia="Arial" w:hAnsi="Arial" w:cs="Arial"/>
        </w:rPr>
        <w:t>Straumes, Pārgaujas, Kāpu un Zvejnieku</w:t>
      </w:r>
      <w:r w:rsidR="00E05679" w:rsidRPr="00F50198">
        <w:rPr>
          <w:rFonts w:ascii="Arial" w:eastAsia="Arial" w:hAnsi="Arial" w:cs="Arial"/>
        </w:rPr>
        <w:t xml:space="preserve"> ielas</w:t>
      </w:r>
      <w:r w:rsidR="00774AD9">
        <w:rPr>
          <w:rFonts w:ascii="Arial" w:eastAsia="Arial" w:hAnsi="Arial" w:cs="Arial"/>
        </w:rPr>
        <w:t xml:space="preserve"> </w:t>
      </w:r>
      <w:r w:rsidR="00E05679" w:rsidRPr="00F50198">
        <w:rPr>
          <w:rFonts w:ascii="Arial" w:eastAsia="Arial" w:hAnsi="Arial" w:cs="Arial"/>
        </w:rPr>
        <w:t>divkārtu virsmas apstrāde Valmierā, Valmieras novadā</w:t>
      </w:r>
      <w:r w:rsidRPr="00F50198">
        <w:rPr>
          <w:rFonts w:ascii="Arial" w:hAnsi="Arial" w:cs="Arial"/>
        </w:rPr>
        <w:t>.</w:t>
      </w:r>
    </w:p>
    <w:p w14:paraId="28B85A4D" w14:textId="14F8DD8A" w:rsidR="00C8248E" w:rsidRPr="00C8248E" w:rsidRDefault="00C8248E" w:rsidP="00C8248E">
      <w:pPr>
        <w:pStyle w:val="ListParagraph"/>
        <w:spacing w:line="240" w:lineRule="auto"/>
        <w:ind w:left="357" w:firstLine="210"/>
        <w:rPr>
          <w:rFonts w:ascii="Arial" w:hAnsi="Arial" w:cs="Arial"/>
        </w:rPr>
      </w:pPr>
      <w:r w:rsidRPr="00C8248E">
        <w:rPr>
          <w:rFonts w:ascii="Arial" w:hAnsi="Arial" w:cs="Arial"/>
        </w:rPr>
        <w:t xml:space="preserve">Iepirkums sastāv no </w:t>
      </w:r>
      <w:r>
        <w:rPr>
          <w:rFonts w:ascii="Arial" w:hAnsi="Arial" w:cs="Arial"/>
        </w:rPr>
        <w:t>2 (divām)</w:t>
      </w:r>
      <w:r w:rsidRPr="00C8248E">
        <w:rPr>
          <w:rFonts w:ascii="Arial" w:hAnsi="Arial" w:cs="Arial"/>
        </w:rPr>
        <w:t xml:space="preserve"> iepirkuma daļām. Pretendents var iesniegt piedāvājumu par vienu</w:t>
      </w:r>
      <w:r>
        <w:rPr>
          <w:rFonts w:ascii="Arial" w:hAnsi="Arial" w:cs="Arial"/>
        </w:rPr>
        <w:t xml:space="preserve"> </w:t>
      </w:r>
      <w:r w:rsidRPr="00C8248E">
        <w:rPr>
          <w:rFonts w:ascii="Arial" w:hAnsi="Arial" w:cs="Arial"/>
        </w:rPr>
        <w:t xml:space="preserve">vai </w:t>
      </w:r>
      <w:r>
        <w:rPr>
          <w:rFonts w:ascii="Arial" w:hAnsi="Arial" w:cs="Arial"/>
        </w:rPr>
        <w:t>abām</w:t>
      </w:r>
      <w:r w:rsidRPr="00C8248E">
        <w:rPr>
          <w:rFonts w:ascii="Arial" w:hAnsi="Arial" w:cs="Arial"/>
        </w:rPr>
        <w:t xml:space="preserve"> iepirkuma daļām. Uzvarētājs tiks noteikts katrā iepirkuma daļā atsevišķi.</w:t>
      </w:r>
    </w:p>
    <w:p w14:paraId="5538CBBB" w14:textId="7EECBA31" w:rsidR="0001455E" w:rsidRDefault="0001455E" w:rsidP="0001455E">
      <w:pPr>
        <w:pStyle w:val="ListParagraph"/>
        <w:ind w:left="567"/>
        <w:rPr>
          <w:rFonts w:ascii="Arial" w:hAnsi="Arial" w:cs="Arial"/>
          <w:b/>
          <w:bCs/>
        </w:rPr>
      </w:pPr>
    </w:p>
    <w:p w14:paraId="4CA55265" w14:textId="77777777" w:rsidR="00994C90" w:rsidRDefault="00994C90" w:rsidP="0001455E">
      <w:pPr>
        <w:pStyle w:val="ListParagraph"/>
        <w:ind w:left="567"/>
        <w:rPr>
          <w:rFonts w:ascii="Arial" w:hAnsi="Arial" w:cs="Arial"/>
          <w:b/>
          <w:bCs/>
        </w:rPr>
      </w:pPr>
    </w:p>
    <w:p w14:paraId="6A51ECE5" w14:textId="661FA38C" w:rsidR="0001455E" w:rsidRPr="00C8248E" w:rsidRDefault="0001455E" w:rsidP="00994C90">
      <w:pPr>
        <w:pStyle w:val="ListParagraph"/>
        <w:spacing w:after="0" w:line="240" w:lineRule="auto"/>
        <w:ind w:left="0" w:hanging="142"/>
        <w:rPr>
          <w:rFonts w:ascii="Arial" w:hAnsi="Arial" w:cs="Arial"/>
          <w:b/>
          <w:bCs/>
          <w:u w:val="single"/>
        </w:rPr>
      </w:pPr>
      <w:r>
        <w:rPr>
          <w:rFonts w:ascii="Arial" w:hAnsi="Arial" w:cs="Arial"/>
          <w:b/>
          <w:bCs/>
        </w:rPr>
        <w:t xml:space="preserve">   </w:t>
      </w:r>
      <w:r w:rsidRPr="00C8248E">
        <w:rPr>
          <w:rFonts w:ascii="Arial" w:hAnsi="Arial" w:cs="Arial"/>
          <w:b/>
          <w:bCs/>
          <w:u w:val="single"/>
        </w:rPr>
        <w:t xml:space="preserve">Iepirkuma </w:t>
      </w:r>
      <w:r w:rsidR="00C8248E" w:rsidRPr="00C8248E">
        <w:rPr>
          <w:rFonts w:ascii="Arial" w:hAnsi="Arial" w:cs="Arial"/>
          <w:b/>
          <w:bCs/>
          <w:u w:val="single"/>
        </w:rPr>
        <w:t>daļas</w:t>
      </w:r>
      <w:r w:rsidRPr="00C8248E">
        <w:rPr>
          <w:rFonts w:ascii="Arial" w:hAnsi="Arial" w:cs="Arial"/>
          <w:b/>
          <w:bCs/>
          <w:u w:val="single"/>
        </w:rPr>
        <w:t>:</w:t>
      </w:r>
    </w:p>
    <w:p w14:paraId="63F9EAC6" w14:textId="58FA5F52" w:rsidR="0001455E" w:rsidRPr="0001455E" w:rsidRDefault="0001455E" w:rsidP="00994C90">
      <w:pPr>
        <w:pStyle w:val="ListParagraph"/>
        <w:spacing w:after="0" w:line="240" w:lineRule="auto"/>
        <w:ind w:left="0"/>
        <w:rPr>
          <w:rFonts w:ascii="Arial" w:hAnsi="Arial" w:cs="Arial"/>
        </w:rPr>
      </w:pPr>
      <w:r w:rsidRPr="0001455E">
        <w:rPr>
          <w:rFonts w:ascii="Arial" w:hAnsi="Arial" w:cs="Arial"/>
        </w:rPr>
        <w:t xml:space="preserve">1.iepirkuma daļa </w:t>
      </w:r>
      <w:r w:rsidR="00987781">
        <w:rPr>
          <w:rFonts w:ascii="Arial" w:hAnsi="Arial" w:cs="Arial"/>
        </w:rPr>
        <w:t xml:space="preserve"> </w:t>
      </w:r>
      <w:r w:rsidRPr="0001455E">
        <w:rPr>
          <w:rFonts w:ascii="Arial" w:hAnsi="Arial" w:cs="Arial"/>
        </w:rPr>
        <w:t xml:space="preserve">– </w:t>
      </w:r>
      <w:r w:rsidR="00A9341D">
        <w:rPr>
          <w:rFonts w:ascii="Arial" w:hAnsi="Arial" w:cs="Arial"/>
        </w:rPr>
        <w:t xml:space="preserve"> </w:t>
      </w:r>
      <w:r>
        <w:rPr>
          <w:rFonts w:ascii="Arial" w:hAnsi="Arial" w:cs="Arial"/>
        </w:rPr>
        <w:t>Straumes, Pārgaujas un Kāpu ielas divkārtu virsmas apstrāde</w:t>
      </w:r>
      <w:r w:rsidRPr="0001455E">
        <w:rPr>
          <w:rFonts w:ascii="Arial" w:hAnsi="Arial" w:cs="Arial"/>
        </w:rPr>
        <w:t>;</w:t>
      </w:r>
    </w:p>
    <w:p w14:paraId="42555BEB" w14:textId="1827AEB9" w:rsidR="0001455E" w:rsidRDefault="0001455E" w:rsidP="00C42D2F">
      <w:pPr>
        <w:pStyle w:val="Default"/>
        <w:widowControl w:val="0"/>
        <w:rPr>
          <w:rFonts w:eastAsia="Arial"/>
          <w:bCs/>
          <w:sz w:val="22"/>
          <w:szCs w:val="22"/>
        </w:rPr>
      </w:pPr>
      <w:r w:rsidRPr="00494771">
        <w:rPr>
          <w:sz w:val="22"/>
          <w:szCs w:val="22"/>
        </w:rPr>
        <w:t xml:space="preserve">2.iepirkuma daļa </w:t>
      </w:r>
      <w:r w:rsidR="00987781">
        <w:rPr>
          <w:sz w:val="22"/>
          <w:szCs w:val="22"/>
        </w:rPr>
        <w:t xml:space="preserve"> </w:t>
      </w:r>
      <w:r w:rsidRPr="00494771">
        <w:rPr>
          <w:sz w:val="22"/>
          <w:szCs w:val="22"/>
        </w:rPr>
        <w:t xml:space="preserve">– </w:t>
      </w:r>
      <w:r w:rsidR="00A9341D">
        <w:rPr>
          <w:sz w:val="22"/>
          <w:szCs w:val="22"/>
        </w:rPr>
        <w:t xml:space="preserve"> </w:t>
      </w:r>
      <w:r>
        <w:rPr>
          <w:sz w:val="22"/>
          <w:szCs w:val="22"/>
        </w:rPr>
        <w:t>Zvejnieku ielas divkārtu virsmas apstrāde</w:t>
      </w:r>
      <w:r w:rsidRPr="00494771">
        <w:rPr>
          <w:rFonts w:eastAsia="Arial"/>
          <w:bCs/>
          <w:sz w:val="22"/>
          <w:szCs w:val="22"/>
        </w:rPr>
        <w:t>.</w:t>
      </w:r>
    </w:p>
    <w:p w14:paraId="56370A0F" w14:textId="77777777" w:rsidR="005C397D" w:rsidRPr="00F50198" w:rsidRDefault="005C397D" w:rsidP="00E05679">
      <w:pPr>
        <w:pStyle w:val="Heading2"/>
        <w:keepNext w:val="0"/>
        <w:widowControl w:val="0"/>
        <w:numPr>
          <w:ilvl w:val="0"/>
          <w:numId w:val="0"/>
        </w:numPr>
        <w:jc w:val="both"/>
        <w:rPr>
          <w:rFonts w:ascii="Arial" w:hAnsi="Arial" w:cs="Arial"/>
          <w:sz w:val="22"/>
          <w:szCs w:val="22"/>
        </w:rPr>
      </w:pPr>
    </w:p>
    <w:p w14:paraId="0FE5522E" w14:textId="77777777" w:rsidR="00047337" w:rsidRDefault="005F7B67" w:rsidP="00E05679">
      <w:pPr>
        <w:pStyle w:val="Heading2"/>
        <w:keepNext w:val="0"/>
        <w:widowControl w:val="0"/>
        <w:numPr>
          <w:ilvl w:val="0"/>
          <w:numId w:val="0"/>
        </w:numPr>
        <w:ind w:hanging="9"/>
        <w:jc w:val="both"/>
        <w:rPr>
          <w:rFonts w:ascii="Arial" w:hAnsi="Arial" w:cs="Arial"/>
          <w:sz w:val="22"/>
          <w:szCs w:val="22"/>
        </w:rPr>
      </w:pPr>
      <w:r w:rsidRPr="00F50198">
        <w:rPr>
          <w:rFonts w:ascii="Arial" w:hAnsi="Arial" w:cs="Arial"/>
          <w:sz w:val="22"/>
          <w:szCs w:val="22"/>
        </w:rPr>
        <w:t xml:space="preserve">Objekta vieta: </w:t>
      </w:r>
    </w:p>
    <w:p w14:paraId="273B3B5C" w14:textId="0FCEEA7B" w:rsidR="00246D2E" w:rsidRPr="00047337" w:rsidRDefault="00047337" w:rsidP="00A9341D">
      <w:pPr>
        <w:pStyle w:val="Heading2"/>
        <w:keepNext w:val="0"/>
        <w:widowControl w:val="0"/>
        <w:numPr>
          <w:ilvl w:val="0"/>
          <w:numId w:val="0"/>
        </w:numPr>
        <w:ind w:left="1985" w:hanging="1994"/>
        <w:jc w:val="both"/>
        <w:rPr>
          <w:rStyle w:val="Noklusjumarindkopasfonts1"/>
          <w:rFonts w:ascii="Arial" w:hAnsi="Arial" w:cs="Arial"/>
          <w:b w:val="0"/>
          <w:bCs/>
          <w:sz w:val="22"/>
          <w:szCs w:val="22"/>
        </w:rPr>
      </w:pPr>
      <w:r w:rsidRPr="00047337">
        <w:rPr>
          <w:rFonts w:ascii="Arial" w:hAnsi="Arial" w:cs="Arial"/>
          <w:b w:val="0"/>
          <w:bCs/>
          <w:sz w:val="22"/>
          <w:szCs w:val="22"/>
        </w:rPr>
        <w:t>1.iepirkuma daļa</w:t>
      </w:r>
      <w:r w:rsidRPr="00047337">
        <w:rPr>
          <w:rFonts w:ascii="Arial" w:hAnsi="Arial" w:cs="Arial"/>
          <w:sz w:val="22"/>
          <w:szCs w:val="22"/>
        </w:rPr>
        <w:t xml:space="preserve"> </w:t>
      </w:r>
      <w:r w:rsidR="00987781">
        <w:rPr>
          <w:rFonts w:ascii="Arial" w:hAnsi="Arial" w:cs="Arial"/>
          <w:sz w:val="22"/>
          <w:szCs w:val="22"/>
        </w:rPr>
        <w:t xml:space="preserve"> </w:t>
      </w:r>
      <w:r w:rsidR="009611DE" w:rsidRPr="009611DE">
        <w:rPr>
          <w:rFonts w:ascii="Arial" w:hAnsi="Arial" w:cs="Arial"/>
          <w:b w:val="0"/>
          <w:bCs/>
          <w:sz w:val="22"/>
          <w:szCs w:val="22"/>
        </w:rPr>
        <w:t>–</w:t>
      </w:r>
      <w:r w:rsidRPr="00C42D2F">
        <w:rPr>
          <w:rFonts w:ascii="Arial" w:hAnsi="Arial" w:cs="Arial"/>
          <w:b w:val="0"/>
          <w:bCs/>
          <w:sz w:val="22"/>
          <w:szCs w:val="22"/>
        </w:rPr>
        <w:t xml:space="preserve"> </w:t>
      </w:r>
      <w:r w:rsidR="00A9341D">
        <w:rPr>
          <w:rFonts w:ascii="Arial" w:hAnsi="Arial" w:cs="Arial"/>
          <w:b w:val="0"/>
          <w:bCs/>
          <w:sz w:val="22"/>
          <w:szCs w:val="22"/>
        </w:rPr>
        <w:t xml:space="preserve"> </w:t>
      </w:r>
      <w:r w:rsidRPr="00047337">
        <w:rPr>
          <w:rStyle w:val="Noklusjumarindkopasfonts1"/>
          <w:rFonts w:ascii="Arial" w:hAnsi="Arial" w:cs="Arial"/>
          <w:b w:val="0"/>
          <w:bCs/>
          <w:sz w:val="22"/>
          <w:szCs w:val="22"/>
        </w:rPr>
        <w:t>Straumes</w:t>
      </w:r>
      <w:r w:rsidR="002706FA" w:rsidRPr="00047337">
        <w:rPr>
          <w:rStyle w:val="Noklusjumarindkopasfonts1"/>
          <w:rFonts w:ascii="Arial" w:hAnsi="Arial" w:cs="Arial"/>
          <w:b w:val="0"/>
          <w:bCs/>
          <w:sz w:val="22"/>
          <w:szCs w:val="22"/>
        </w:rPr>
        <w:t xml:space="preserve"> iela</w:t>
      </w:r>
      <w:r w:rsidRPr="00047337">
        <w:rPr>
          <w:rStyle w:val="Noklusjumarindkopasfonts1"/>
          <w:rFonts w:ascii="Arial" w:hAnsi="Arial" w:cs="Arial"/>
          <w:b w:val="0"/>
          <w:bCs/>
          <w:sz w:val="22"/>
          <w:szCs w:val="22"/>
        </w:rPr>
        <w:t>, Pārgaujas iela</w:t>
      </w:r>
      <w:r w:rsidR="0057370C" w:rsidRPr="00047337">
        <w:rPr>
          <w:rStyle w:val="Noklusjumarindkopasfonts1"/>
          <w:rFonts w:ascii="Arial" w:hAnsi="Arial" w:cs="Arial"/>
          <w:b w:val="0"/>
          <w:bCs/>
          <w:sz w:val="22"/>
          <w:szCs w:val="22"/>
        </w:rPr>
        <w:t xml:space="preserve"> un </w:t>
      </w:r>
      <w:r w:rsidRPr="00047337">
        <w:rPr>
          <w:rStyle w:val="Noklusjumarindkopasfonts1"/>
          <w:rFonts w:ascii="Arial" w:hAnsi="Arial" w:cs="Arial"/>
          <w:b w:val="0"/>
          <w:bCs/>
          <w:sz w:val="22"/>
          <w:szCs w:val="22"/>
        </w:rPr>
        <w:t>Kāpu</w:t>
      </w:r>
      <w:r w:rsidR="0057370C" w:rsidRPr="00047337">
        <w:rPr>
          <w:rStyle w:val="Noklusjumarindkopasfonts1"/>
          <w:rFonts w:ascii="Arial" w:hAnsi="Arial" w:cs="Arial"/>
          <w:b w:val="0"/>
          <w:bCs/>
          <w:sz w:val="22"/>
          <w:szCs w:val="22"/>
        </w:rPr>
        <w:t xml:space="preserve"> iela</w:t>
      </w:r>
      <w:r w:rsidR="000C6AEE" w:rsidRPr="00047337">
        <w:rPr>
          <w:rStyle w:val="Noklusjumarindkopasfonts1"/>
          <w:rFonts w:ascii="Arial" w:hAnsi="Arial" w:cs="Arial"/>
          <w:b w:val="0"/>
          <w:bCs/>
          <w:sz w:val="22"/>
          <w:szCs w:val="22"/>
        </w:rPr>
        <w:t xml:space="preserve">, </w:t>
      </w:r>
      <w:r w:rsidR="002706FA" w:rsidRPr="00047337">
        <w:rPr>
          <w:rStyle w:val="Noklusjumarindkopasfonts1"/>
          <w:rFonts w:ascii="Arial" w:hAnsi="Arial" w:cs="Arial"/>
          <w:b w:val="0"/>
          <w:bCs/>
          <w:sz w:val="22"/>
          <w:szCs w:val="22"/>
        </w:rPr>
        <w:t>Valmier</w:t>
      </w:r>
      <w:r w:rsidRPr="00047337">
        <w:rPr>
          <w:rStyle w:val="Noklusjumarindkopasfonts1"/>
          <w:rFonts w:ascii="Arial" w:hAnsi="Arial" w:cs="Arial"/>
          <w:b w:val="0"/>
          <w:bCs/>
          <w:sz w:val="22"/>
          <w:szCs w:val="22"/>
        </w:rPr>
        <w:t>a</w:t>
      </w:r>
      <w:r w:rsidR="002706FA" w:rsidRPr="00047337">
        <w:rPr>
          <w:rStyle w:val="Noklusjumarindkopasfonts1"/>
          <w:rFonts w:ascii="Arial" w:hAnsi="Arial" w:cs="Arial"/>
          <w:b w:val="0"/>
          <w:bCs/>
          <w:sz w:val="22"/>
          <w:szCs w:val="22"/>
        </w:rPr>
        <w:t xml:space="preserve">, </w:t>
      </w:r>
      <w:r w:rsidR="000C6AEE" w:rsidRPr="00047337">
        <w:rPr>
          <w:rStyle w:val="Noklusjumarindkopasfonts1"/>
          <w:rFonts w:ascii="Arial" w:hAnsi="Arial" w:cs="Arial"/>
          <w:b w:val="0"/>
          <w:bCs/>
          <w:sz w:val="22"/>
          <w:szCs w:val="22"/>
        </w:rPr>
        <w:t>Valmieras novad</w:t>
      </w:r>
      <w:r w:rsidR="002706FA" w:rsidRPr="00047337">
        <w:rPr>
          <w:rStyle w:val="Noklusjumarindkopasfonts1"/>
          <w:rFonts w:ascii="Arial" w:hAnsi="Arial" w:cs="Arial"/>
          <w:b w:val="0"/>
          <w:bCs/>
          <w:sz w:val="22"/>
          <w:szCs w:val="22"/>
        </w:rPr>
        <w:t>s</w:t>
      </w:r>
      <w:r w:rsidRPr="00047337">
        <w:rPr>
          <w:rStyle w:val="Noklusjumarindkopasfonts1"/>
          <w:rFonts w:ascii="Arial" w:hAnsi="Arial" w:cs="Arial"/>
          <w:b w:val="0"/>
          <w:bCs/>
          <w:sz w:val="22"/>
          <w:szCs w:val="22"/>
        </w:rPr>
        <w:t>, LV-</w:t>
      </w:r>
      <w:r w:rsidR="00A9341D">
        <w:rPr>
          <w:rStyle w:val="Noklusjumarindkopasfonts1"/>
          <w:rFonts w:ascii="Arial" w:hAnsi="Arial" w:cs="Arial"/>
          <w:b w:val="0"/>
          <w:bCs/>
          <w:sz w:val="22"/>
          <w:szCs w:val="22"/>
        </w:rPr>
        <w:t xml:space="preserve"> </w:t>
      </w:r>
      <w:r w:rsidRPr="00047337">
        <w:rPr>
          <w:rStyle w:val="Noklusjumarindkopasfonts1"/>
          <w:rFonts w:ascii="Arial" w:hAnsi="Arial" w:cs="Arial"/>
          <w:b w:val="0"/>
          <w:bCs/>
          <w:sz w:val="22"/>
          <w:szCs w:val="22"/>
        </w:rPr>
        <w:t>4201;</w:t>
      </w:r>
    </w:p>
    <w:p w14:paraId="1D2BC2B6" w14:textId="5538FAFD" w:rsidR="00047337" w:rsidRPr="00047337" w:rsidRDefault="00047337" w:rsidP="00047337">
      <w:pPr>
        <w:rPr>
          <w:rFonts w:ascii="Arial" w:hAnsi="Arial" w:cs="Arial"/>
          <w:sz w:val="22"/>
          <w:szCs w:val="22"/>
        </w:rPr>
      </w:pPr>
      <w:r w:rsidRPr="00047337">
        <w:rPr>
          <w:rFonts w:ascii="Arial" w:hAnsi="Arial" w:cs="Arial"/>
          <w:sz w:val="22"/>
          <w:szCs w:val="22"/>
        </w:rPr>
        <w:t xml:space="preserve">2.iepirkuma daļa </w:t>
      </w:r>
      <w:r w:rsidR="00987781">
        <w:rPr>
          <w:rFonts w:ascii="Arial" w:hAnsi="Arial" w:cs="Arial"/>
          <w:sz w:val="22"/>
          <w:szCs w:val="22"/>
        </w:rPr>
        <w:t xml:space="preserve"> </w:t>
      </w:r>
      <w:r>
        <w:rPr>
          <w:rFonts w:ascii="Arial" w:hAnsi="Arial" w:cs="Arial"/>
          <w:sz w:val="22"/>
          <w:szCs w:val="22"/>
        </w:rPr>
        <w:t>–</w:t>
      </w:r>
      <w:r w:rsidRPr="00047337">
        <w:rPr>
          <w:rFonts w:ascii="Arial" w:hAnsi="Arial" w:cs="Arial"/>
          <w:sz w:val="22"/>
          <w:szCs w:val="22"/>
        </w:rPr>
        <w:t xml:space="preserve"> </w:t>
      </w:r>
      <w:r w:rsidR="00A9341D">
        <w:rPr>
          <w:rFonts w:ascii="Arial" w:hAnsi="Arial" w:cs="Arial"/>
          <w:sz w:val="22"/>
          <w:szCs w:val="22"/>
        </w:rPr>
        <w:t xml:space="preserve"> </w:t>
      </w:r>
      <w:r>
        <w:rPr>
          <w:rFonts w:ascii="Arial" w:hAnsi="Arial" w:cs="Arial"/>
          <w:sz w:val="22"/>
          <w:szCs w:val="22"/>
        </w:rPr>
        <w:t>Zvejnieku iela, Valmiera, Valmieras novads, LV-4201.</w:t>
      </w:r>
    </w:p>
    <w:p w14:paraId="624E92A5" w14:textId="77777777" w:rsidR="000C6AEE" w:rsidRPr="00F50198" w:rsidRDefault="000C6AEE" w:rsidP="00E05679">
      <w:pPr>
        <w:widowControl w:val="0"/>
        <w:rPr>
          <w:rFonts w:ascii="Arial" w:hAnsi="Arial" w:cs="Arial"/>
          <w:b/>
          <w:sz w:val="22"/>
          <w:szCs w:val="22"/>
        </w:rPr>
      </w:pPr>
    </w:p>
    <w:p w14:paraId="584AB71D" w14:textId="6F3417C7" w:rsidR="005F7B67" w:rsidRPr="00F50198" w:rsidRDefault="005F7B67" w:rsidP="00246D2E">
      <w:pPr>
        <w:jc w:val="left"/>
        <w:rPr>
          <w:rFonts w:ascii="Arial" w:hAnsi="Arial" w:cs="Arial"/>
          <w:sz w:val="22"/>
          <w:szCs w:val="22"/>
        </w:rPr>
      </w:pPr>
      <w:r w:rsidRPr="00F50198">
        <w:rPr>
          <w:rFonts w:ascii="Arial" w:hAnsi="Arial" w:cs="Arial"/>
          <w:b/>
          <w:sz w:val="22"/>
          <w:szCs w:val="22"/>
        </w:rPr>
        <w:t xml:space="preserve">Darbu izpildes termiņš: </w:t>
      </w:r>
      <w:bookmarkStart w:id="3" w:name="_Hlk127972121"/>
      <w:r w:rsidR="002706FA" w:rsidRPr="00F50198">
        <w:rPr>
          <w:rFonts w:ascii="Arial" w:hAnsi="Arial" w:cs="Arial"/>
          <w:sz w:val="22"/>
          <w:szCs w:val="22"/>
        </w:rPr>
        <w:t>2 mēnešu laikā, skaitot no līguma spēkā stāšanās dienas</w:t>
      </w:r>
    </w:p>
    <w:bookmarkEnd w:id="3"/>
    <w:p w14:paraId="455FC234" w14:textId="77777777" w:rsidR="005F7B67" w:rsidRPr="00F50198" w:rsidRDefault="005F7B67" w:rsidP="005C397D">
      <w:pPr>
        <w:ind w:left="567"/>
        <w:rPr>
          <w:rFonts w:ascii="Arial" w:hAnsi="Arial" w:cs="Arial"/>
          <w:sz w:val="22"/>
          <w:szCs w:val="22"/>
        </w:rPr>
      </w:pPr>
    </w:p>
    <w:p w14:paraId="7BC653D6" w14:textId="46F4E3D3" w:rsidR="00CC3B8D" w:rsidRPr="00F50198" w:rsidRDefault="00CC3B8D" w:rsidP="00CC3B8D">
      <w:r w:rsidRPr="00F50198">
        <w:rPr>
          <w:rFonts w:ascii="Arial" w:hAnsi="Arial" w:cs="Arial"/>
          <w:b/>
          <w:bCs/>
          <w:sz w:val="22"/>
          <w:szCs w:val="22"/>
        </w:rPr>
        <w:t>CPV kods:</w:t>
      </w:r>
      <w:r w:rsidRPr="00F50198">
        <w:rPr>
          <w:rFonts w:ascii="Arial" w:hAnsi="Arial" w:cs="Arial"/>
          <w:sz w:val="22"/>
          <w:szCs w:val="22"/>
        </w:rPr>
        <w:t xml:space="preserve"> </w:t>
      </w:r>
      <w:r w:rsidR="002706FA" w:rsidRPr="00F50198">
        <w:rPr>
          <w:rFonts w:ascii="Arial" w:hAnsi="Arial" w:cs="Arial"/>
          <w:sz w:val="22"/>
          <w:szCs w:val="22"/>
        </w:rPr>
        <w:t xml:space="preserve">45233228-3 </w:t>
      </w:r>
      <w:r w:rsidRPr="00F50198">
        <w:rPr>
          <w:rFonts w:ascii="Arial" w:hAnsi="Arial" w:cs="Arial"/>
          <w:i/>
          <w:iCs/>
          <w:sz w:val="22"/>
          <w:szCs w:val="22"/>
        </w:rPr>
        <w:t>(Seguma pārklājuma būvdarbi)</w:t>
      </w:r>
      <w:r w:rsidRPr="00F50198">
        <w:rPr>
          <w:rFonts w:ascii="Arial" w:hAnsi="Arial" w:cs="Arial"/>
          <w:sz w:val="22"/>
          <w:szCs w:val="22"/>
        </w:rPr>
        <w:t xml:space="preserve"> </w:t>
      </w:r>
    </w:p>
    <w:p w14:paraId="47CABD85" w14:textId="77777777" w:rsidR="00246D2E" w:rsidRPr="00F50198" w:rsidRDefault="00246D2E" w:rsidP="00246D2E">
      <w:pPr>
        <w:rPr>
          <w:rFonts w:ascii="Arial" w:hAnsi="Arial" w:cs="Arial"/>
          <w:color w:val="000000"/>
          <w:sz w:val="22"/>
          <w:szCs w:val="22"/>
          <w:lang w:eastAsia="lv-LV"/>
        </w:rPr>
      </w:pPr>
    </w:p>
    <w:p w14:paraId="6001789E" w14:textId="65416190" w:rsidR="00246D2E" w:rsidRPr="00F50198" w:rsidRDefault="00246D2E" w:rsidP="00246D2E">
      <w:pPr>
        <w:rPr>
          <w:rFonts w:ascii="Arial" w:eastAsia="Arial" w:hAnsi="Arial" w:cs="Arial"/>
          <w:color w:val="000000"/>
          <w:sz w:val="22"/>
          <w:szCs w:val="22"/>
          <w:lang w:eastAsia="ar-SA"/>
        </w:rPr>
      </w:pPr>
      <w:r w:rsidRPr="00F50198">
        <w:rPr>
          <w:rFonts w:ascii="Arial" w:hAnsi="Arial" w:cs="Arial"/>
          <w:b/>
          <w:bCs/>
          <w:color w:val="000000"/>
          <w:sz w:val="22"/>
          <w:szCs w:val="22"/>
          <w:u w:val="single"/>
          <w:lang w:eastAsia="lv-LV"/>
        </w:rPr>
        <w:t>Garantijas laiks</w:t>
      </w:r>
      <w:r w:rsidRPr="00F50198">
        <w:rPr>
          <w:rFonts w:ascii="Arial" w:hAnsi="Arial" w:cs="Arial"/>
          <w:b/>
          <w:bCs/>
          <w:color w:val="000000"/>
          <w:sz w:val="22"/>
          <w:szCs w:val="22"/>
          <w:lang w:eastAsia="lv-LV"/>
        </w:rPr>
        <w:t>:</w:t>
      </w:r>
      <w:r w:rsidRPr="00F50198">
        <w:rPr>
          <w:rFonts w:ascii="Arial" w:hAnsi="Arial" w:cs="Arial"/>
          <w:color w:val="000000"/>
          <w:sz w:val="22"/>
          <w:szCs w:val="22"/>
          <w:lang w:eastAsia="lv-LV"/>
        </w:rPr>
        <w:t xml:space="preserve"> </w:t>
      </w:r>
      <w:r w:rsidR="00126929" w:rsidRPr="00126929">
        <w:rPr>
          <w:rFonts w:ascii="Arial" w:hAnsi="Arial" w:cs="Arial"/>
          <w:color w:val="000000"/>
          <w:sz w:val="22"/>
          <w:szCs w:val="22"/>
          <w:lang w:eastAsia="lv-LV"/>
        </w:rPr>
        <w:t>ne mazāk kā 3 (trīs) gadi pēc pieņemšanas nodošanas akta parakstīšanas</w:t>
      </w:r>
    </w:p>
    <w:p w14:paraId="6C0A8ADA" w14:textId="77777777" w:rsidR="005F7B67" w:rsidRPr="00F50198" w:rsidRDefault="005F7B67" w:rsidP="005C397D">
      <w:pPr>
        <w:rPr>
          <w:rFonts w:ascii="Arial" w:hAnsi="Arial"/>
          <w:sz w:val="22"/>
        </w:rPr>
      </w:pPr>
    </w:p>
    <w:bookmarkEnd w:id="2"/>
    <w:p w14:paraId="6B7DB6D8" w14:textId="50E80A72" w:rsidR="005F7B67" w:rsidRPr="00F50198" w:rsidRDefault="005F7B67" w:rsidP="00246D2E">
      <w:pPr>
        <w:rPr>
          <w:rFonts w:ascii="Arial" w:hAnsi="Arial"/>
          <w:sz w:val="22"/>
        </w:rPr>
      </w:pPr>
      <w:r w:rsidRPr="00F50198">
        <w:rPr>
          <w:rFonts w:ascii="Arial" w:hAnsi="Arial"/>
          <w:sz w:val="22"/>
        </w:rPr>
        <w:t xml:space="preserve">Konkursa piedāvājumu vērtēšanas kritērijs – </w:t>
      </w:r>
      <w:r w:rsidRPr="00F50198">
        <w:rPr>
          <w:rFonts w:ascii="Arial" w:hAnsi="Arial"/>
          <w:b/>
          <w:sz w:val="22"/>
        </w:rPr>
        <w:t>zemākā cena</w:t>
      </w:r>
      <w:r w:rsidR="00E05679" w:rsidRPr="00F50198">
        <w:rPr>
          <w:rFonts w:ascii="Arial" w:hAnsi="Arial"/>
          <w:b/>
          <w:sz w:val="22"/>
        </w:rPr>
        <w:t xml:space="preserve"> </w:t>
      </w:r>
      <w:r w:rsidR="00E05679" w:rsidRPr="00F50198">
        <w:rPr>
          <w:rFonts w:ascii="Arial" w:hAnsi="Arial"/>
          <w:bCs/>
          <w:sz w:val="22"/>
        </w:rPr>
        <w:t>(</w:t>
      </w:r>
      <w:r w:rsidR="00E05679" w:rsidRPr="00F50198">
        <w:rPr>
          <w:rFonts w:ascii="Arial" w:hAnsi="Arial"/>
          <w:sz w:val="22"/>
        </w:rPr>
        <w:t>Pamatojoties uz Publisko iepirkumu likuma 51. pantu, iepirkuma komisija piešķir līguma slēgšanas tiesības saimnieciski visizdevīgākajam piedāvājumam, kuru nosaka ņemot vērā zemāko piedāvāto cenu).</w:t>
      </w:r>
    </w:p>
    <w:p w14:paraId="50DC5ACE" w14:textId="77777777" w:rsidR="005F7B67" w:rsidRPr="00F50198" w:rsidRDefault="005F7B67" w:rsidP="005F7B67">
      <w:pPr>
        <w:rPr>
          <w:rFonts w:ascii="Arial" w:hAnsi="Arial" w:cs="Arial"/>
          <w:sz w:val="22"/>
        </w:rPr>
      </w:pPr>
    </w:p>
    <w:p w14:paraId="30945EB0" w14:textId="77777777" w:rsidR="005F7B67" w:rsidRPr="00F50198" w:rsidRDefault="005F7B67" w:rsidP="005F7B67">
      <w:pPr>
        <w:numPr>
          <w:ilvl w:val="1"/>
          <w:numId w:val="11"/>
        </w:numPr>
        <w:tabs>
          <w:tab w:val="clear" w:pos="720"/>
        </w:tabs>
        <w:spacing w:after="40"/>
        <w:ind w:left="567" w:hanging="567"/>
        <w:rPr>
          <w:rFonts w:ascii="Arial" w:hAnsi="Arial" w:cs="Arial"/>
          <w:b/>
          <w:bCs/>
          <w:sz w:val="22"/>
          <w:szCs w:val="22"/>
        </w:rPr>
      </w:pPr>
      <w:r w:rsidRPr="00F50198">
        <w:rPr>
          <w:rFonts w:ascii="Arial" w:hAnsi="Arial" w:cs="Arial"/>
          <w:b/>
          <w:bCs/>
          <w:sz w:val="22"/>
        </w:rPr>
        <w:t xml:space="preserve">Tehniskās prasības </w:t>
      </w:r>
    </w:p>
    <w:p w14:paraId="362337F7" w14:textId="50263B6F" w:rsidR="00360745" w:rsidRPr="00727B77" w:rsidRDefault="00727B77" w:rsidP="00727B77">
      <w:pPr>
        <w:pStyle w:val="BodyText2"/>
        <w:numPr>
          <w:ilvl w:val="2"/>
          <w:numId w:val="39"/>
        </w:numPr>
        <w:suppressAutoHyphens/>
        <w:ind w:left="1276" w:hanging="709"/>
        <w:rPr>
          <w:rFonts w:ascii="Arial" w:hAnsi="Arial"/>
          <w:b w:val="0"/>
          <w:color w:val="000000" w:themeColor="text1"/>
          <w:sz w:val="22"/>
        </w:rPr>
      </w:pPr>
      <w:bookmarkStart w:id="4" w:name="_Hlk187237941"/>
      <w:bookmarkStart w:id="5" w:name="_Hlk160459236"/>
      <w:r w:rsidRPr="00A26935">
        <w:rPr>
          <w:rFonts w:ascii="Arial" w:hAnsi="Arial"/>
          <w:b w:val="0"/>
          <w:color w:val="000000" w:themeColor="text1"/>
          <w:sz w:val="22"/>
        </w:rPr>
        <w:t xml:space="preserve">Piedāvājumam jāpievieno darbu izpildes tāmes </w:t>
      </w:r>
      <w:bookmarkStart w:id="6" w:name="_Hlk187655807"/>
      <w:r w:rsidRPr="00A26935">
        <w:rPr>
          <w:rFonts w:ascii="Arial" w:hAnsi="Arial"/>
          <w:b w:val="0"/>
          <w:color w:val="000000" w:themeColor="text1"/>
          <w:sz w:val="22"/>
        </w:rPr>
        <w:t>sagatavotas atbilstoši Latvijas Republikas Ministru kabineta 03.05.2017. noteikumiem Nr.239 “Noteikumi par Latvijas būvnormatīvu LBN 501</w:t>
      </w:r>
      <w:r w:rsidRPr="00A26935">
        <w:rPr>
          <w:rFonts w:ascii="Arial" w:hAnsi="Arial"/>
          <w:b w:val="0"/>
          <w:color w:val="000000" w:themeColor="text1"/>
          <w:sz w:val="22"/>
        </w:rPr>
        <w:noBreakHyphen/>
        <w:t xml:space="preserve">17 “Būvizmaksu noteikšanas kārtība””, </w:t>
      </w:r>
      <w:r w:rsidRPr="00933450">
        <w:rPr>
          <w:rFonts w:ascii="Arial" w:hAnsi="Arial"/>
          <w:b w:val="0"/>
          <w:color w:val="000000" w:themeColor="text1"/>
          <w:sz w:val="22"/>
        </w:rPr>
        <w:t>noteikumu 5., 6. un 7.</w:t>
      </w:r>
      <w:r w:rsidRPr="00933450">
        <w:rPr>
          <w:rFonts w:ascii="Arial" w:hAnsi="Arial" w:cs="Arial"/>
          <w:b w:val="0"/>
          <w:color w:val="000000" w:themeColor="text1"/>
          <w:sz w:val="22"/>
          <w:szCs w:val="22"/>
        </w:rPr>
        <w:t>pielikumam, kā arī atbilsto</w:t>
      </w:r>
      <w:r w:rsidRPr="00933450">
        <w:rPr>
          <w:rFonts w:ascii="Arial" w:hAnsi="Arial"/>
          <w:b w:val="0"/>
          <w:color w:val="000000" w:themeColor="text1"/>
          <w:sz w:val="22"/>
        </w:rPr>
        <w:t>ši tehniskajā specifikācijā dotajiem darbu apjomiem</w:t>
      </w:r>
      <w:r w:rsidRPr="00A26935">
        <w:rPr>
          <w:rFonts w:ascii="Arial" w:hAnsi="Arial"/>
          <w:b w:val="0"/>
          <w:color w:val="000000" w:themeColor="text1"/>
          <w:sz w:val="22"/>
        </w:rPr>
        <w:t xml:space="preserve"> (nolikuma 1.pielikums)</w:t>
      </w:r>
      <w:bookmarkEnd w:id="4"/>
      <w:bookmarkEnd w:id="6"/>
      <w:r w:rsidRPr="00A26935">
        <w:rPr>
          <w:rFonts w:ascii="Arial" w:hAnsi="Arial"/>
          <w:b w:val="0"/>
          <w:color w:val="000000" w:themeColor="text1"/>
          <w:sz w:val="22"/>
        </w:rPr>
        <w:t>;</w:t>
      </w:r>
    </w:p>
    <w:p w14:paraId="21E5BC35" w14:textId="77777777" w:rsidR="00717FE5" w:rsidRPr="00717FE5" w:rsidRDefault="00733EC9" w:rsidP="00717FE5">
      <w:pPr>
        <w:pStyle w:val="BodyText2"/>
        <w:numPr>
          <w:ilvl w:val="2"/>
          <w:numId w:val="11"/>
        </w:numPr>
        <w:tabs>
          <w:tab w:val="clear" w:pos="720"/>
        </w:tabs>
        <w:ind w:left="1276" w:hanging="709"/>
        <w:rPr>
          <w:rFonts w:ascii="Arial" w:hAnsi="Arial"/>
          <w:b w:val="0"/>
          <w:bCs w:val="0"/>
          <w:sz w:val="22"/>
        </w:rPr>
      </w:pPr>
      <w:r w:rsidRPr="00F50198">
        <w:rPr>
          <w:rFonts w:ascii="Arial" w:hAnsi="Arial" w:cs="Arial"/>
          <w:b w:val="0"/>
          <w:bCs w:val="0"/>
          <w:sz w:val="22"/>
          <w:szCs w:val="22"/>
        </w:rPr>
        <w:t>Piedāvājumam jāatbilst tehniskajā specifikācijā (1. pielikums) iekļautajām prasībām</w:t>
      </w:r>
      <w:r>
        <w:rPr>
          <w:rFonts w:ascii="Arial" w:hAnsi="Arial" w:cs="Arial"/>
          <w:b w:val="0"/>
          <w:bCs w:val="0"/>
          <w:sz w:val="22"/>
          <w:szCs w:val="22"/>
        </w:rPr>
        <w:t>.</w:t>
      </w:r>
      <w:bookmarkEnd w:id="5"/>
    </w:p>
    <w:p w14:paraId="26A1A3C3" w14:textId="63788E39" w:rsidR="00360745" w:rsidRPr="00717FE5" w:rsidRDefault="00717FE5" w:rsidP="00717FE5">
      <w:pPr>
        <w:pStyle w:val="BodyText2"/>
        <w:numPr>
          <w:ilvl w:val="2"/>
          <w:numId w:val="11"/>
        </w:numPr>
        <w:tabs>
          <w:tab w:val="clear" w:pos="720"/>
        </w:tabs>
        <w:ind w:left="1276" w:hanging="709"/>
        <w:rPr>
          <w:rFonts w:ascii="Arial" w:hAnsi="Arial"/>
          <w:b w:val="0"/>
          <w:bCs w:val="0"/>
          <w:sz w:val="22"/>
          <w:szCs w:val="22"/>
        </w:rPr>
      </w:pPr>
      <w:r w:rsidRPr="00717FE5">
        <w:rPr>
          <w:rFonts w:ascii="Arial" w:hAnsi="Arial" w:cs="Arial"/>
          <w:b w:val="0"/>
          <w:bCs w:val="0"/>
          <w:sz w:val="22"/>
          <w:szCs w:val="22"/>
        </w:rPr>
        <w:t>Pretendents var iesniegt piedāvājumu par vienu</w:t>
      </w:r>
      <w:r w:rsidR="00E825C4">
        <w:rPr>
          <w:rFonts w:ascii="Arial" w:hAnsi="Arial" w:cs="Arial"/>
          <w:b w:val="0"/>
          <w:bCs w:val="0"/>
          <w:sz w:val="22"/>
          <w:szCs w:val="22"/>
        </w:rPr>
        <w:t xml:space="preserve"> vai abām</w:t>
      </w:r>
      <w:r w:rsidRPr="00717FE5">
        <w:rPr>
          <w:rFonts w:ascii="Arial" w:hAnsi="Arial" w:cs="Arial"/>
          <w:b w:val="0"/>
          <w:bCs w:val="0"/>
          <w:sz w:val="22"/>
          <w:szCs w:val="22"/>
        </w:rPr>
        <w:t xml:space="preserve"> iepirkuma daļām. Katrs Pretendents drīkst iesniegt tikai vienu piedāvājuma variantu. Piedāvājumā jāiekļauj visi prasītie darbu apjomi. Pretendents nedrīkst izslēgt kādu no apjomu pozīcijām</w:t>
      </w:r>
      <w:r w:rsidR="00360745" w:rsidRPr="00717FE5">
        <w:rPr>
          <w:rFonts w:ascii="Arial" w:hAnsi="Arial" w:cs="Arial"/>
          <w:b w:val="0"/>
          <w:bCs w:val="0"/>
          <w:sz w:val="22"/>
          <w:szCs w:val="22"/>
        </w:rPr>
        <w:t xml:space="preserve">. </w:t>
      </w:r>
    </w:p>
    <w:p w14:paraId="047C45CE" w14:textId="035D0F9D" w:rsidR="00C1648F" w:rsidRPr="00C1648F" w:rsidRDefault="00C1648F" w:rsidP="007C40B0">
      <w:pPr>
        <w:pStyle w:val="BodyText2"/>
        <w:numPr>
          <w:ilvl w:val="2"/>
          <w:numId w:val="11"/>
        </w:numPr>
        <w:tabs>
          <w:tab w:val="clear" w:pos="720"/>
        </w:tabs>
        <w:ind w:left="1276" w:hanging="709"/>
        <w:rPr>
          <w:rFonts w:ascii="Arial" w:hAnsi="Arial"/>
          <w:b w:val="0"/>
          <w:bCs w:val="0"/>
          <w:sz w:val="22"/>
          <w:szCs w:val="22"/>
        </w:rPr>
      </w:pPr>
      <w:r w:rsidRPr="00C1648F">
        <w:rPr>
          <w:rFonts w:ascii="Arial" w:hAnsi="Arial" w:cs="Arial"/>
          <w:b w:val="0"/>
          <w:bCs w:val="0"/>
          <w:sz w:val="22"/>
          <w:szCs w:val="22"/>
        </w:rPr>
        <w:t>Darbu tāmēs jāievērtē visi darbu veikšanai nepieciešamie būvizstrādājumi, algas un mehānismi, kā arī darbi, kas nav minēti, bet bez kuriem nebūtu iespējama būvdarbu tehnoloģiski pareiza un spēkā esoša normatīviem atbilstoša veikšana pilnā apmērā</w:t>
      </w:r>
      <w:r w:rsidR="00BE1C5E">
        <w:rPr>
          <w:rFonts w:ascii="Arial" w:hAnsi="Arial" w:cs="Arial"/>
          <w:b w:val="0"/>
          <w:bCs w:val="0"/>
          <w:sz w:val="22"/>
          <w:szCs w:val="22"/>
        </w:rPr>
        <w:t>.</w:t>
      </w:r>
    </w:p>
    <w:p w14:paraId="354F588A" w14:textId="77777777" w:rsidR="005F7B67" w:rsidRPr="00F50198" w:rsidRDefault="005F7B67" w:rsidP="005F7B67">
      <w:pPr>
        <w:pStyle w:val="BodyText2"/>
        <w:rPr>
          <w:rFonts w:ascii="Arial" w:hAnsi="Arial" w:cs="Arial"/>
          <w:sz w:val="22"/>
        </w:rPr>
      </w:pPr>
    </w:p>
    <w:p w14:paraId="400465E6" w14:textId="77777777" w:rsidR="005F7B67" w:rsidRPr="00F50198" w:rsidRDefault="005F7B67" w:rsidP="005F7B67">
      <w:pPr>
        <w:numPr>
          <w:ilvl w:val="1"/>
          <w:numId w:val="11"/>
        </w:numPr>
        <w:tabs>
          <w:tab w:val="clear" w:pos="720"/>
        </w:tabs>
        <w:spacing w:after="40"/>
        <w:ind w:left="567" w:hanging="567"/>
        <w:rPr>
          <w:rFonts w:ascii="Arial" w:hAnsi="Arial" w:cs="Arial"/>
          <w:b/>
          <w:bCs/>
          <w:sz w:val="22"/>
        </w:rPr>
      </w:pPr>
      <w:r w:rsidRPr="00F50198">
        <w:rPr>
          <w:rFonts w:ascii="Arial" w:hAnsi="Arial" w:cs="Arial"/>
          <w:b/>
          <w:bCs/>
          <w:sz w:val="22"/>
        </w:rPr>
        <w:t>Finanšu prasības</w:t>
      </w:r>
    </w:p>
    <w:p w14:paraId="03C5F223" w14:textId="04114A6E" w:rsidR="005F7B67" w:rsidRPr="00F50198" w:rsidRDefault="005B2882" w:rsidP="005F7B67">
      <w:pPr>
        <w:pStyle w:val="BodyText2"/>
        <w:numPr>
          <w:ilvl w:val="2"/>
          <w:numId w:val="11"/>
        </w:numPr>
        <w:tabs>
          <w:tab w:val="clear" w:pos="720"/>
        </w:tabs>
        <w:ind w:left="1276" w:hanging="709"/>
        <w:rPr>
          <w:rFonts w:ascii="Arial" w:hAnsi="Arial"/>
          <w:b w:val="0"/>
          <w:color w:val="000000"/>
          <w:sz w:val="22"/>
        </w:rPr>
      </w:pPr>
      <w:r w:rsidRPr="005B2882">
        <w:rPr>
          <w:rFonts w:ascii="Arial" w:hAnsi="Arial"/>
          <w:b w:val="0"/>
          <w:sz w:val="22"/>
        </w:rPr>
        <w:t>Finanšu piedāvājumā jāaizpilda finanšu piedāvājuma veidlapa par katru iepirkuma daļu atsevišķ</w:t>
      </w:r>
      <w:r w:rsidR="005F7B67" w:rsidRPr="00F50198">
        <w:rPr>
          <w:rFonts w:ascii="Arial" w:hAnsi="Arial"/>
          <w:b w:val="0"/>
          <w:sz w:val="22"/>
        </w:rPr>
        <w:t xml:space="preserve"> (nolikuma 4.</w:t>
      </w:r>
      <w:r w:rsidR="00535C7B" w:rsidRPr="00F50198">
        <w:rPr>
          <w:rFonts w:ascii="Arial" w:hAnsi="Arial"/>
          <w:b w:val="0"/>
          <w:sz w:val="22"/>
        </w:rPr>
        <w:t> </w:t>
      </w:r>
      <w:r w:rsidR="005F7B67" w:rsidRPr="00F50198">
        <w:rPr>
          <w:rFonts w:ascii="Arial" w:hAnsi="Arial"/>
          <w:b w:val="0"/>
          <w:sz w:val="22"/>
        </w:rPr>
        <w:t>pielikums),</w:t>
      </w:r>
      <w:r w:rsidR="005F7B67" w:rsidRPr="00F50198">
        <w:rPr>
          <w:rFonts w:ascii="Arial" w:hAnsi="Arial"/>
          <w:b w:val="0"/>
          <w:color w:val="000000"/>
          <w:sz w:val="22"/>
        </w:rPr>
        <w:t xml:space="preserve"> darbu izpildes tāmes atbilstoši tehniskajā specifikācijā dotajiem darbu apjomiem </w:t>
      </w:r>
      <w:r w:rsidR="005F7B67" w:rsidRPr="00F50198">
        <w:rPr>
          <w:rFonts w:ascii="Arial" w:hAnsi="Arial"/>
          <w:b w:val="0"/>
          <w:sz w:val="22"/>
        </w:rPr>
        <w:t>un 2.2.</w:t>
      </w:r>
      <w:r w:rsidR="00657E56" w:rsidRPr="00F50198">
        <w:rPr>
          <w:rFonts w:ascii="Arial" w:hAnsi="Arial"/>
          <w:b w:val="0"/>
          <w:sz w:val="22"/>
        </w:rPr>
        <w:t> </w:t>
      </w:r>
      <w:r w:rsidR="005F7B67" w:rsidRPr="00F50198">
        <w:rPr>
          <w:rFonts w:ascii="Arial" w:hAnsi="Arial"/>
          <w:b w:val="0"/>
          <w:sz w:val="22"/>
        </w:rPr>
        <w:t>punktā noteiktām prasībām</w:t>
      </w:r>
      <w:r w:rsidR="00535C7B" w:rsidRPr="00F50198">
        <w:rPr>
          <w:rFonts w:ascii="Arial" w:hAnsi="Arial"/>
          <w:b w:val="0"/>
          <w:color w:val="000000"/>
          <w:sz w:val="22"/>
        </w:rPr>
        <w:t>.</w:t>
      </w:r>
    </w:p>
    <w:p w14:paraId="5BE6EA6D" w14:textId="409E1912" w:rsidR="005F7B67" w:rsidRPr="00F50198" w:rsidRDefault="005F7B67" w:rsidP="005F7B67">
      <w:pPr>
        <w:pStyle w:val="BodyText2"/>
        <w:numPr>
          <w:ilvl w:val="2"/>
          <w:numId w:val="11"/>
        </w:numPr>
        <w:tabs>
          <w:tab w:val="clear" w:pos="720"/>
        </w:tabs>
        <w:ind w:left="1276" w:hanging="709"/>
        <w:rPr>
          <w:rFonts w:ascii="Arial" w:hAnsi="Arial"/>
          <w:b w:val="0"/>
          <w:bCs w:val="0"/>
          <w:color w:val="000000"/>
          <w:sz w:val="22"/>
        </w:rPr>
      </w:pPr>
      <w:r w:rsidRPr="00F50198">
        <w:rPr>
          <w:rFonts w:ascii="Arial" w:hAnsi="Arial"/>
          <w:b w:val="0"/>
          <w:bCs w:val="0"/>
          <w:sz w:val="22"/>
        </w:rPr>
        <w:t xml:space="preserve">Cena jānosaka </w:t>
      </w:r>
      <w:r w:rsidRPr="00F50198">
        <w:rPr>
          <w:rFonts w:ascii="Arial" w:hAnsi="Arial"/>
          <w:b w:val="0"/>
          <w:bCs w:val="0"/>
          <w:i/>
          <w:sz w:val="22"/>
        </w:rPr>
        <w:t>euro</w:t>
      </w:r>
      <w:r w:rsidR="00535C7B" w:rsidRPr="00F50198">
        <w:rPr>
          <w:rFonts w:ascii="Arial" w:hAnsi="Arial"/>
          <w:b w:val="0"/>
          <w:bCs w:val="0"/>
          <w:sz w:val="22"/>
        </w:rPr>
        <w:t>.</w:t>
      </w:r>
    </w:p>
    <w:p w14:paraId="44BC3CE7" w14:textId="59C99BCA" w:rsidR="005F7B67" w:rsidRPr="00F50198" w:rsidRDefault="005F7B67" w:rsidP="005F7B67">
      <w:pPr>
        <w:pStyle w:val="BodyText2"/>
        <w:numPr>
          <w:ilvl w:val="2"/>
          <w:numId w:val="11"/>
        </w:numPr>
        <w:tabs>
          <w:tab w:val="clear" w:pos="720"/>
        </w:tabs>
        <w:ind w:left="1276" w:hanging="709"/>
        <w:rPr>
          <w:rFonts w:ascii="Arial" w:hAnsi="Arial"/>
          <w:b w:val="0"/>
          <w:bCs w:val="0"/>
          <w:color w:val="000000"/>
          <w:sz w:val="22"/>
        </w:rPr>
      </w:pPr>
      <w:r w:rsidRPr="00F50198">
        <w:rPr>
          <w:rFonts w:ascii="Arial" w:hAnsi="Arial"/>
          <w:b w:val="0"/>
          <w:bCs w:val="0"/>
          <w:sz w:val="22"/>
        </w:rPr>
        <w:t xml:space="preserve">Cenā jāietver visi nodokļi, nodevas un maksājumi, kas ir saistoši </w:t>
      </w:r>
      <w:r w:rsidR="00657E56" w:rsidRPr="00F50198">
        <w:rPr>
          <w:rFonts w:ascii="Arial" w:hAnsi="Arial"/>
          <w:b w:val="0"/>
          <w:bCs w:val="0"/>
          <w:sz w:val="22"/>
        </w:rPr>
        <w:t>p</w:t>
      </w:r>
      <w:r w:rsidRPr="00F50198">
        <w:rPr>
          <w:rFonts w:ascii="Arial" w:hAnsi="Arial"/>
          <w:b w:val="0"/>
          <w:bCs w:val="0"/>
          <w:sz w:val="22"/>
        </w:rPr>
        <w:t>retendentam, nepieciešamie darbi kvalitatīvai būvdarbu izpildei</w:t>
      </w:r>
      <w:r w:rsidR="00535C7B" w:rsidRPr="00F50198">
        <w:rPr>
          <w:rFonts w:ascii="Arial" w:hAnsi="Arial"/>
          <w:b w:val="0"/>
          <w:bCs w:val="0"/>
          <w:sz w:val="22"/>
        </w:rPr>
        <w:t>.</w:t>
      </w:r>
    </w:p>
    <w:p w14:paraId="30C5187D" w14:textId="77777777" w:rsidR="00855039" w:rsidRPr="00855039" w:rsidRDefault="005F7B67" w:rsidP="00855039">
      <w:pPr>
        <w:pStyle w:val="BodyText2"/>
        <w:numPr>
          <w:ilvl w:val="2"/>
          <w:numId w:val="11"/>
        </w:numPr>
        <w:tabs>
          <w:tab w:val="clear" w:pos="720"/>
        </w:tabs>
        <w:ind w:left="1276" w:hanging="709"/>
        <w:rPr>
          <w:rFonts w:ascii="Arial" w:hAnsi="Arial"/>
          <w:b w:val="0"/>
          <w:bCs w:val="0"/>
          <w:color w:val="000000"/>
          <w:sz w:val="22"/>
        </w:rPr>
      </w:pPr>
      <w:r w:rsidRPr="00F50198">
        <w:rPr>
          <w:rFonts w:ascii="Arial" w:hAnsi="Arial"/>
          <w:b w:val="0"/>
          <w:bCs w:val="0"/>
          <w:sz w:val="22"/>
        </w:rPr>
        <w:t>Līguma ietvaros netiks izmaksāts avansa maksājums. Līguma apmaksa notiks par faktiski veiktajiem darbiem</w:t>
      </w:r>
      <w:r w:rsidRPr="00F50198">
        <w:rPr>
          <w:rFonts w:ascii="Arial" w:hAnsi="Arial"/>
          <w:b w:val="0"/>
          <w:bCs w:val="0"/>
          <w:color w:val="0000FF"/>
          <w:sz w:val="22"/>
        </w:rPr>
        <w:t>.</w:t>
      </w:r>
    </w:p>
    <w:p w14:paraId="2C65A1D0" w14:textId="39208CC4" w:rsidR="005F7B67" w:rsidRPr="00855039" w:rsidRDefault="00855039" w:rsidP="00855039">
      <w:pPr>
        <w:pStyle w:val="BodyText2"/>
        <w:numPr>
          <w:ilvl w:val="2"/>
          <w:numId w:val="11"/>
        </w:numPr>
        <w:tabs>
          <w:tab w:val="clear" w:pos="720"/>
        </w:tabs>
        <w:ind w:left="1276" w:hanging="709"/>
        <w:rPr>
          <w:rFonts w:ascii="Arial" w:hAnsi="Arial"/>
          <w:b w:val="0"/>
          <w:bCs w:val="0"/>
          <w:color w:val="000000"/>
          <w:sz w:val="22"/>
          <w:szCs w:val="22"/>
        </w:rPr>
      </w:pPr>
      <w:r w:rsidRPr="00855039">
        <w:rPr>
          <w:rFonts w:ascii="Arial" w:hAnsi="Arial" w:cs="Arial"/>
          <w:b w:val="0"/>
          <w:bCs w:val="0"/>
          <w:sz w:val="22"/>
          <w:szCs w:val="22"/>
        </w:rPr>
        <w:t xml:space="preserve">Būvuzņēmējs </w:t>
      </w:r>
      <w:r w:rsidRPr="00855039">
        <w:rPr>
          <w:rFonts w:ascii="Arial" w:hAnsi="Arial"/>
          <w:b w:val="0"/>
          <w:bCs w:val="0"/>
          <w:sz w:val="22"/>
          <w:szCs w:val="22"/>
        </w:rPr>
        <w:t xml:space="preserve">savā vārdā un uz sava rēķina veic </w:t>
      </w:r>
      <w:r w:rsidRPr="00855039">
        <w:rPr>
          <w:rFonts w:ascii="Arial" w:hAnsi="Arial" w:cs="Arial"/>
          <w:b w:val="0"/>
          <w:bCs w:val="0"/>
          <w:sz w:val="22"/>
          <w:szCs w:val="22"/>
        </w:rPr>
        <w:t xml:space="preserve">būvuzņēmēja un atbildīgā būvdarbu vadītāja </w:t>
      </w:r>
      <w:r w:rsidRPr="00855039">
        <w:rPr>
          <w:rFonts w:ascii="Arial" w:hAnsi="Arial"/>
          <w:b w:val="0"/>
          <w:bCs w:val="0"/>
          <w:sz w:val="22"/>
          <w:szCs w:val="22"/>
        </w:rPr>
        <w:t xml:space="preserve">civiltiesiskās atbildības apdrošināšanu atbilstoši 19.08.2014. Ministru kabineta noteikumiem Nr. 502 „Noteikumi par būvspeciālistu un būvdarbu veicēju civiltiesiskās atbildības obligāto apdrošināšanu” un nolikuma 2. pielikuma Līgumā noteiktajam. </w:t>
      </w:r>
      <w:r w:rsidRPr="00855039">
        <w:rPr>
          <w:rFonts w:ascii="Arial" w:hAnsi="Arial" w:cs="Arial"/>
          <w:b w:val="0"/>
          <w:bCs w:val="0"/>
          <w:sz w:val="22"/>
          <w:szCs w:val="22"/>
        </w:rPr>
        <w:t>Apdrošināšanu veic tikai konkursa uzvarētājs katrā iepirkuma daļā</w:t>
      </w:r>
      <w:r w:rsidR="005F7B67" w:rsidRPr="00855039">
        <w:rPr>
          <w:rFonts w:ascii="Arial" w:hAnsi="Arial" w:cs="Arial"/>
          <w:b w:val="0"/>
          <w:bCs w:val="0"/>
          <w:sz w:val="22"/>
          <w:szCs w:val="22"/>
        </w:rPr>
        <w:t>.</w:t>
      </w:r>
    </w:p>
    <w:p w14:paraId="69C631D1" w14:textId="77777777" w:rsidR="007C40B0" w:rsidRDefault="007C40B0" w:rsidP="001A449E">
      <w:pPr>
        <w:widowControl w:val="0"/>
        <w:rPr>
          <w:rFonts w:ascii="Arial" w:hAnsi="Arial" w:cs="Arial"/>
        </w:rPr>
      </w:pPr>
    </w:p>
    <w:p w14:paraId="34BF5E14" w14:textId="77777777" w:rsidR="000D5293" w:rsidRDefault="000D5293" w:rsidP="001A449E">
      <w:pPr>
        <w:widowControl w:val="0"/>
        <w:rPr>
          <w:rFonts w:ascii="Arial" w:hAnsi="Arial" w:cs="Arial"/>
        </w:rPr>
      </w:pPr>
    </w:p>
    <w:p w14:paraId="1B00AAE7" w14:textId="77777777" w:rsidR="000D5293" w:rsidRDefault="000D5293" w:rsidP="001A449E">
      <w:pPr>
        <w:widowControl w:val="0"/>
        <w:rPr>
          <w:rFonts w:ascii="Arial" w:hAnsi="Arial" w:cs="Arial"/>
        </w:rPr>
      </w:pPr>
    </w:p>
    <w:p w14:paraId="09A18CA0" w14:textId="77777777" w:rsidR="000D5293" w:rsidRPr="00F50198" w:rsidRDefault="000D5293" w:rsidP="001A449E">
      <w:pPr>
        <w:widowControl w:val="0"/>
        <w:rPr>
          <w:rFonts w:ascii="Arial" w:hAnsi="Arial" w:cs="Arial"/>
        </w:rPr>
      </w:pPr>
    </w:p>
    <w:p w14:paraId="150024D5" w14:textId="5DD1E48F" w:rsidR="005F7B67" w:rsidRPr="00F50198" w:rsidRDefault="005F7B67" w:rsidP="00E000A3">
      <w:pPr>
        <w:pStyle w:val="ListParagraph"/>
        <w:widowControl w:val="0"/>
        <w:numPr>
          <w:ilvl w:val="0"/>
          <w:numId w:val="5"/>
        </w:numPr>
        <w:spacing w:after="0" w:line="240" w:lineRule="auto"/>
        <w:ind w:left="425" w:hanging="425"/>
        <w:jc w:val="center"/>
        <w:rPr>
          <w:rFonts w:ascii="Arial" w:hAnsi="Arial" w:cs="Arial"/>
          <w:b/>
        </w:rPr>
      </w:pPr>
      <w:r w:rsidRPr="00F50198">
        <w:rPr>
          <w:rFonts w:ascii="Arial" w:hAnsi="Arial" w:cs="Arial"/>
          <w:b/>
          <w:bCs/>
        </w:rPr>
        <w:lastRenderedPageBreak/>
        <w:t xml:space="preserve">Informācija </w:t>
      </w:r>
      <w:r w:rsidR="002E3BE8" w:rsidRPr="00F50198">
        <w:rPr>
          <w:rFonts w:ascii="Arial" w:hAnsi="Arial" w:cs="Arial"/>
          <w:b/>
          <w:bCs/>
        </w:rPr>
        <w:t>p</w:t>
      </w:r>
      <w:r w:rsidRPr="00F50198">
        <w:rPr>
          <w:rFonts w:ascii="Arial" w:hAnsi="Arial" w:cs="Arial"/>
          <w:b/>
          <w:bCs/>
        </w:rPr>
        <w:t>retendentiem</w:t>
      </w:r>
    </w:p>
    <w:p w14:paraId="6CABB356" w14:textId="77777777" w:rsidR="00E000A3" w:rsidRPr="00F50198" w:rsidRDefault="00E000A3" w:rsidP="00E000A3">
      <w:pPr>
        <w:pStyle w:val="ListParagraph"/>
        <w:widowControl w:val="0"/>
        <w:spacing w:after="0" w:line="240" w:lineRule="auto"/>
        <w:ind w:left="425"/>
        <w:rPr>
          <w:rFonts w:ascii="Arial" w:hAnsi="Arial" w:cs="Arial"/>
          <w:b/>
        </w:rPr>
      </w:pPr>
    </w:p>
    <w:p w14:paraId="4191C9EF" w14:textId="77777777" w:rsidR="005F7B67" w:rsidRPr="00F50198" w:rsidRDefault="005F7B67" w:rsidP="001A449E">
      <w:pPr>
        <w:widowControl w:val="0"/>
        <w:numPr>
          <w:ilvl w:val="1"/>
          <w:numId w:val="5"/>
        </w:numPr>
        <w:tabs>
          <w:tab w:val="left" w:pos="567"/>
        </w:tabs>
        <w:rPr>
          <w:rFonts w:ascii="Arial" w:eastAsia="Helvetica" w:hAnsi="Arial" w:cs="Arial"/>
          <w:sz w:val="22"/>
          <w:szCs w:val="22"/>
        </w:rPr>
      </w:pPr>
      <w:r w:rsidRPr="00F50198">
        <w:rPr>
          <w:rFonts w:ascii="Arial" w:hAnsi="Arial" w:cs="Arial"/>
          <w:b/>
          <w:sz w:val="22"/>
        </w:rPr>
        <w:t>Piedalīšanās konkursā</w:t>
      </w:r>
    </w:p>
    <w:p w14:paraId="3C0C3645" w14:textId="77777777" w:rsidR="00B63892" w:rsidRPr="00252081" w:rsidRDefault="00B63892" w:rsidP="00B63892">
      <w:pPr>
        <w:widowControl w:val="0"/>
        <w:numPr>
          <w:ilvl w:val="2"/>
          <w:numId w:val="5"/>
        </w:numPr>
        <w:tabs>
          <w:tab w:val="clear" w:pos="720"/>
        </w:tabs>
        <w:suppressAutoHyphens/>
        <w:ind w:left="1276" w:hanging="709"/>
        <w:rPr>
          <w:rFonts w:ascii="Arial" w:hAnsi="Arial" w:cs="Arial"/>
          <w:sz w:val="22"/>
          <w:szCs w:val="22"/>
        </w:rPr>
      </w:pPr>
      <w:r w:rsidRPr="00252081">
        <w:rPr>
          <w:rFonts w:ascii="Arial" w:hAnsi="Arial" w:cs="Arial"/>
          <w:sz w:val="22"/>
          <w:szCs w:val="22"/>
        </w:rPr>
        <w:t xml:space="preserve">Pretendentam ir jābūt reģistrētam, licencētam vai sertificētam atbilstoši attiecīgās valsts normatīvo aktu prasībām un tiesīgam veikt pasūtītājam </w:t>
      </w:r>
      <w:r w:rsidRPr="00063072">
        <w:rPr>
          <w:rFonts w:ascii="Arial" w:hAnsi="Arial" w:cs="Arial"/>
          <w:sz w:val="22"/>
          <w:szCs w:val="22"/>
        </w:rPr>
        <w:t>nepieciešamos būvdarbus. (</w:t>
      </w:r>
      <w:r w:rsidRPr="00063072">
        <w:rPr>
          <w:rFonts w:ascii="Arial" w:hAnsi="Arial"/>
          <w:sz w:val="22"/>
        </w:rPr>
        <w:t>Par Latvijā reģistrētu pretendentu vai apakšuzņēmēju</w:t>
      </w:r>
      <w:r w:rsidRPr="00252081">
        <w:rPr>
          <w:rFonts w:ascii="Arial" w:hAnsi="Arial"/>
          <w:sz w:val="22"/>
        </w:rPr>
        <w:t xml:space="preserve"> (juridiskā persona) pasūtītājs pārliecināsies </w:t>
      </w:r>
      <w:r w:rsidRPr="00252081">
        <w:rPr>
          <w:rFonts w:ascii="Arial" w:hAnsi="Arial" w:cs="Arial"/>
          <w:sz w:val="22"/>
          <w:szCs w:val="22"/>
        </w:rPr>
        <w:t xml:space="preserve">Uzņēmumu reģistrā un/vai </w:t>
      </w:r>
      <w:r w:rsidRPr="00252081">
        <w:rPr>
          <w:rFonts w:ascii="Arial" w:hAnsi="Arial"/>
          <w:sz w:val="22"/>
        </w:rPr>
        <w:t>Būvniecības informācijas sistēmā (BIS)).</w:t>
      </w:r>
      <w:r w:rsidRPr="00252081">
        <w:rPr>
          <w:rFonts w:ascii="Arial" w:hAnsi="Arial" w:cs="Arial"/>
          <w:sz w:val="22"/>
          <w:szCs w:val="22"/>
        </w:rPr>
        <w:t xml:space="preserve"> Ārvalstī reģistrētam pretendentam vai apakšuzņēmējam, kas nav reģistrēts Uzņēmumu reģistrā un/vai Būvkomersantu reģistrā, jānorāda publiski pieejams reģistrs, kurā pasūtītājs var pārliecināties par pretendenta vai apakšuzņēmēja reģistrācijas faktu, vai jāpievieno attiecīgos faktus apliecinoši dokumenti (kopijas), ja attiecīgās valsts normatīvie akti to paredz.</w:t>
      </w:r>
    </w:p>
    <w:p w14:paraId="0A02A451" w14:textId="77777777" w:rsidR="00F713A6" w:rsidRPr="001B1E32" w:rsidRDefault="00F713A6" w:rsidP="00F713A6">
      <w:pPr>
        <w:widowControl w:val="0"/>
        <w:numPr>
          <w:ilvl w:val="2"/>
          <w:numId w:val="5"/>
        </w:numPr>
        <w:tabs>
          <w:tab w:val="left" w:pos="720"/>
        </w:tabs>
        <w:suppressAutoHyphens/>
        <w:spacing w:before="80"/>
        <w:ind w:left="1276" w:hanging="709"/>
        <w:rPr>
          <w:rFonts w:ascii="Arial" w:hAnsi="Arial" w:cs="Arial"/>
          <w:sz w:val="22"/>
          <w:szCs w:val="22"/>
        </w:rPr>
      </w:pPr>
      <w:bookmarkStart w:id="7" w:name="_Hlk135751742"/>
      <w:r w:rsidRPr="001B1E32">
        <w:rPr>
          <w:rFonts w:ascii="Arial" w:hAnsi="Arial" w:cs="Arial"/>
          <w:sz w:val="22"/>
          <w:szCs w:val="22"/>
        </w:rPr>
        <w:t xml:space="preserve">Pretendentu izslēdz no dalības iepirkuma procedūrā: </w:t>
      </w:r>
    </w:p>
    <w:p w14:paraId="22665D57" w14:textId="77777777" w:rsidR="00F713A6" w:rsidRPr="001B1E32" w:rsidRDefault="00F713A6">
      <w:pPr>
        <w:widowControl w:val="0"/>
        <w:numPr>
          <w:ilvl w:val="0"/>
          <w:numId w:val="36"/>
        </w:numPr>
        <w:tabs>
          <w:tab w:val="clear" w:pos="540"/>
        </w:tabs>
        <w:ind w:left="1701" w:hanging="425"/>
        <w:rPr>
          <w:rFonts w:ascii="Arial" w:hAnsi="Arial" w:cs="Arial"/>
          <w:sz w:val="22"/>
          <w:szCs w:val="22"/>
        </w:rPr>
      </w:pPr>
      <w:r w:rsidRPr="001B1E32">
        <w:rPr>
          <w:rFonts w:ascii="Arial" w:hAnsi="Arial" w:cs="Arial"/>
          <w:sz w:val="22"/>
          <w:szCs w:val="22"/>
        </w:rPr>
        <w:t>jebkurā no PIL 42. panta otrajā daļā (izņemot 8. un 9. punktu) noteiktajiem gadījumiem, ņemot vērā PIL 43. pantā un 42. panta ceturtajā daļā norādītos izņēmumus, termiņus un pārbaudīšanas kārtību;</w:t>
      </w:r>
    </w:p>
    <w:p w14:paraId="4C17A8FF" w14:textId="77777777" w:rsidR="00F713A6" w:rsidRPr="00252081" w:rsidRDefault="00F713A6">
      <w:pPr>
        <w:widowControl w:val="0"/>
        <w:numPr>
          <w:ilvl w:val="0"/>
          <w:numId w:val="36"/>
        </w:numPr>
        <w:tabs>
          <w:tab w:val="clear" w:pos="540"/>
        </w:tabs>
        <w:ind w:left="1701" w:hanging="425"/>
        <w:rPr>
          <w:rFonts w:ascii="Arial" w:hAnsi="Arial" w:cs="Arial"/>
          <w:sz w:val="22"/>
          <w:szCs w:val="22"/>
        </w:rPr>
      </w:pPr>
      <w:r w:rsidRPr="001B1E32">
        <w:rPr>
          <w:rFonts w:ascii="Arial" w:hAnsi="Arial" w:cs="Arial"/>
          <w:sz w:val="22"/>
          <w:szCs w:val="22"/>
        </w:rPr>
        <w:t xml:space="preserve">ja uz pretendentu (t.sk. arī pretendenta valdes vai padomes locekļiem, pārstāvēt </w:t>
      </w:r>
      <w:r w:rsidRPr="00252081">
        <w:rPr>
          <w:rFonts w:ascii="Arial" w:hAnsi="Arial" w:cs="Arial"/>
          <w:sz w:val="22"/>
          <w:szCs w:val="22"/>
        </w:rPr>
        <w:t xml:space="preserve">tiesīgajām personām, personālsabiedrības biedriem, ja pretendents ir personālsabiedrība, uz apakšuzņēmējiem, kura veicamo darbu vērtība ir vismaz 10 000 </w:t>
      </w:r>
      <w:r w:rsidRPr="00252081">
        <w:rPr>
          <w:rFonts w:ascii="Arial" w:hAnsi="Arial" w:cs="Arial"/>
          <w:i/>
          <w:iCs/>
          <w:sz w:val="22"/>
          <w:szCs w:val="22"/>
        </w:rPr>
        <w:t>euro</w:t>
      </w:r>
      <w:r w:rsidRPr="00252081">
        <w:rPr>
          <w:rFonts w:ascii="Arial" w:hAnsi="Arial" w:cs="Arial"/>
          <w:sz w:val="22"/>
          <w:szCs w:val="22"/>
        </w:rPr>
        <w:t>, uz personu uz kuras spējām balstās pretendents) attiecas PIL 42. panta otrajā daļā (izņemot 8. un 9. punktu) noteiktie izslēgšanas nosacījumi;</w:t>
      </w:r>
    </w:p>
    <w:bookmarkEnd w:id="7"/>
    <w:p w14:paraId="41E0C494" w14:textId="3EC431F4" w:rsidR="006A05A8" w:rsidRPr="003711CD" w:rsidRDefault="006A05A8" w:rsidP="006A05A8">
      <w:pPr>
        <w:numPr>
          <w:ilvl w:val="0"/>
          <w:numId w:val="36"/>
        </w:numPr>
        <w:tabs>
          <w:tab w:val="clear" w:pos="540"/>
        </w:tabs>
        <w:ind w:left="1701" w:hanging="425"/>
        <w:rPr>
          <w:rFonts w:ascii="Arial" w:hAnsi="Arial" w:cs="Arial"/>
          <w:sz w:val="22"/>
          <w:szCs w:val="22"/>
        </w:rPr>
      </w:pPr>
      <w:r w:rsidRPr="003711CD">
        <w:rPr>
          <w:rFonts w:ascii="Arial" w:hAnsi="Arial" w:cs="Arial"/>
          <w:sz w:val="22"/>
          <w:szCs w:val="22"/>
        </w:rPr>
        <w:t xml:space="preserve">uz </w:t>
      </w:r>
      <w:r w:rsidR="00854DD1" w:rsidRPr="003711CD">
        <w:rPr>
          <w:rFonts w:ascii="Arial" w:hAnsi="Arial" w:cs="Arial"/>
          <w:sz w:val="22"/>
          <w:szCs w:val="22"/>
        </w:rPr>
        <w:t>PIL</w:t>
      </w:r>
      <w:r w:rsidRPr="003711CD">
        <w:rPr>
          <w:rFonts w:ascii="Arial" w:hAnsi="Arial" w:cs="Arial"/>
          <w:sz w:val="22"/>
          <w:szCs w:val="22"/>
        </w:rPr>
        <w:t xml:space="preserve"> 42. panta trešās daļas 4. punktā minēto personu netiek attiecināti Publisko iepirkumu likuma 42. panta otrās daļas 1., 2. un 3. punktā noteiktie izslēgšanas nosacījumi. </w:t>
      </w:r>
    </w:p>
    <w:p w14:paraId="66E240D9" w14:textId="07BD3EE7" w:rsidR="006A05A8" w:rsidRPr="003711CD" w:rsidRDefault="006A05A8" w:rsidP="006A05A8">
      <w:pPr>
        <w:numPr>
          <w:ilvl w:val="0"/>
          <w:numId w:val="36"/>
        </w:numPr>
        <w:tabs>
          <w:tab w:val="clear" w:pos="540"/>
        </w:tabs>
        <w:ind w:left="1701" w:hanging="425"/>
        <w:rPr>
          <w:rFonts w:ascii="Arial" w:hAnsi="Arial" w:cs="Arial"/>
          <w:sz w:val="22"/>
          <w:szCs w:val="22"/>
        </w:rPr>
      </w:pPr>
      <w:r w:rsidRPr="003711CD">
        <w:rPr>
          <w:rFonts w:ascii="Arial" w:hAnsi="Arial" w:cs="Arial"/>
          <w:sz w:val="22"/>
          <w:szCs w:val="22"/>
        </w:rPr>
        <w:t xml:space="preserve">uz Publisko iepirkumu likuma 42. panta trešās daļas 5. punktā minēto personu netiek attiecināti Publisko iepirkumu likuma 42. panta otrās daļas 1., 2. un 11. punktā noteiktie izslēgšanas nosacījumi. </w:t>
      </w:r>
    </w:p>
    <w:p w14:paraId="10DEB1EE" w14:textId="77777777" w:rsidR="006A05A8" w:rsidRPr="00715DE0" w:rsidRDefault="006A05A8" w:rsidP="006A05A8">
      <w:pPr>
        <w:ind w:left="1418"/>
        <w:rPr>
          <w:rFonts w:ascii="Arial" w:hAnsi="Arial" w:cs="Arial"/>
          <w:sz w:val="22"/>
          <w:szCs w:val="22"/>
        </w:rPr>
      </w:pPr>
      <w:r w:rsidRPr="00715DE0">
        <w:rPr>
          <w:rFonts w:ascii="Arial" w:hAnsi="Arial" w:cs="Arial"/>
          <w:sz w:val="22"/>
          <w:szCs w:val="22"/>
        </w:rPr>
        <w:t>Izslēgšanas nosacījumu pārbaude tiks veikta PIL 42. pantā noteiktajā kārtībā.</w:t>
      </w:r>
    </w:p>
    <w:p w14:paraId="00717AB1" w14:textId="77777777" w:rsidR="005F7B67" w:rsidRPr="00F50198" w:rsidRDefault="005F7B67" w:rsidP="005F7B67">
      <w:pPr>
        <w:numPr>
          <w:ilvl w:val="2"/>
          <w:numId w:val="5"/>
        </w:numPr>
        <w:tabs>
          <w:tab w:val="left" w:pos="720"/>
        </w:tabs>
        <w:spacing w:before="80"/>
        <w:rPr>
          <w:rFonts w:ascii="Arial" w:hAnsi="Arial" w:cs="Arial"/>
          <w:sz w:val="22"/>
          <w:szCs w:val="22"/>
        </w:rPr>
      </w:pPr>
      <w:r w:rsidRPr="00F50198">
        <w:rPr>
          <w:rFonts w:ascii="Arial" w:hAnsi="Arial" w:cs="Arial"/>
          <w:sz w:val="22"/>
          <w:szCs w:val="22"/>
        </w:rPr>
        <w:t>Pretendenta rīcībā ir visi nepieciešamie resursi savlaicīgai un kvalitatīvai būvdarbu izpildei.</w:t>
      </w:r>
    </w:p>
    <w:p w14:paraId="1C7C81E3" w14:textId="0ABDFC9A" w:rsidR="005F7B67" w:rsidRPr="00F50198" w:rsidRDefault="005F7B67" w:rsidP="005F7B67">
      <w:pPr>
        <w:pStyle w:val="BodyText"/>
        <w:numPr>
          <w:ilvl w:val="2"/>
          <w:numId w:val="5"/>
        </w:numPr>
        <w:tabs>
          <w:tab w:val="left" w:pos="969"/>
        </w:tabs>
        <w:spacing w:before="80"/>
        <w:rPr>
          <w:rFonts w:ascii="Arial" w:hAnsi="Arial" w:cs="Arial"/>
          <w:sz w:val="22"/>
          <w:szCs w:val="22"/>
        </w:rPr>
      </w:pPr>
      <w:r w:rsidRPr="00F50198">
        <w:rPr>
          <w:rFonts w:ascii="Arial" w:hAnsi="Arial" w:cs="Arial"/>
          <w:sz w:val="22"/>
          <w:szCs w:val="22"/>
        </w:rPr>
        <w:t>Ja piedāvājumu konkursā iesniedz piegādātāju apvienība, tad pieteikumu par piedalīšanos atklātā konkursā (nolikuma 3.</w:t>
      </w:r>
      <w:r w:rsidR="00D877D7" w:rsidRPr="00F50198">
        <w:rPr>
          <w:rFonts w:ascii="Arial" w:hAnsi="Arial" w:cs="Arial"/>
          <w:sz w:val="22"/>
          <w:szCs w:val="22"/>
        </w:rPr>
        <w:t> </w:t>
      </w:r>
      <w:r w:rsidRPr="00F50198">
        <w:rPr>
          <w:rFonts w:ascii="Arial" w:hAnsi="Arial" w:cs="Arial"/>
          <w:sz w:val="22"/>
          <w:szCs w:val="22"/>
        </w:rPr>
        <w:t>pielikums) un finanšu piedāvājumu (nolikuma 4.</w:t>
      </w:r>
      <w:r w:rsidR="00D877D7" w:rsidRPr="00F50198">
        <w:rPr>
          <w:rFonts w:ascii="Arial" w:hAnsi="Arial" w:cs="Arial"/>
          <w:sz w:val="22"/>
          <w:szCs w:val="22"/>
        </w:rPr>
        <w:t> </w:t>
      </w:r>
      <w:r w:rsidRPr="00F50198">
        <w:rPr>
          <w:rFonts w:ascii="Arial" w:hAnsi="Arial" w:cs="Arial"/>
          <w:sz w:val="22"/>
          <w:szCs w:val="22"/>
        </w:rPr>
        <w:t>pielikums) paraksta visi piegādātāju apvienības dalībnieki vai arī piegādātāju apvienības dalībnieks, kas tam pilnvarots ar piegādātāju apvienības vienošanos, kas noteikta nolikuma 5.1.3.</w:t>
      </w:r>
      <w:r w:rsidR="002E3BE8" w:rsidRPr="00F50198">
        <w:rPr>
          <w:rFonts w:ascii="Arial" w:hAnsi="Arial" w:cs="Arial"/>
          <w:sz w:val="22"/>
          <w:szCs w:val="22"/>
        </w:rPr>
        <w:t> apakš</w:t>
      </w:r>
      <w:r w:rsidRPr="00F50198">
        <w:rPr>
          <w:rFonts w:ascii="Arial" w:hAnsi="Arial" w:cs="Arial"/>
          <w:sz w:val="22"/>
          <w:szCs w:val="22"/>
        </w:rPr>
        <w:t>punktā, citus piedāvājumā esošos dokumentus paraksta ar minēto vienošanos noteiktais apvienības dalībnieks vai arī visi apvienības dalībnieki.</w:t>
      </w:r>
    </w:p>
    <w:p w14:paraId="6F8FB409" w14:textId="4AEF8633" w:rsidR="005F7B67" w:rsidRPr="00F50198" w:rsidRDefault="005F7B67" w:rsidP="005F7B67">
      <w:pPr>
        <w:pStyle w:val="BodyText"/>
        <w:numPr>
          <w:ilvl w:val="2"/>
          <w:numId w:val="5"/>
        </w:numPr>
        <w:tabs>
          <w:tab w:val="left" w:pos="969"/>
        </w:tabs>
        <w:spacing w:before="80"/>
        <w:rPr>
          <w:rFonts w:ascii="Arial" w:hAnsi="Arial" w:cs="Arial"/>
          <w:sz w:val="22"/>
          <w:szCs w:val="22"/>
        </w:rPr>
      </w:pPr>
      <w:r w:rsidRPr="00F50198">
        <w:rPr>
          <w:rFonts w:ascii="Arial" w:hAnsi="Arial" w:cs="Arial"/>
          <w:sz w:val="22"/>
          <w:szCs w:val="22"/>
        </w:rPr>
        <w:t xml:space="preserve">Ja piedāvājumu iesniedz piegādātāju apvienība, tad </w:t>
      </w:r>
      <w:r w:rsidR="006733B0">
        <w:rPr>
          <w:rFonts w:ascii="Arial" w:hAnsi="Arial" w:cs="Arial"/>
          <w:sz w:val="22"/>
          <w:szCs w:val="22"/>
        </w:rPr>
        <w:t>p</w:t>
      </w:r>
      <w:r w:rsidRPr="00F50198">
        <w:rPr>
          <w:rFonts w:ascii="Arial" w:hAnsi="Arial" w:cs="Arial"/>
          <w:sz w:val="22"/>
          <w:szCs w:val="22"/>
        </w:rPr>
        <w:t>retendenta kvalifikāciju apstiprinošie dokumenti iesniedzami par katru apvienības dalībnieku atsevišķi. Uz katru apvienības dalībnieku attiecas nolikuma 3.1.1. un 3.1.2.</w:t>
      </w:r>
      <w:r w:rsidR="002E3BE8" w:rsidRPr="00F50198">
        <w:rPr>
          <w:rFonts w:ascii="Arial" w:hAnsi="Arial" w:cs="Arial"/>
          <w:sz w:val="22"/>
          <w:szCs w:val="22"/>
        </w:rPr>
        <w:t> apakš</w:t>
      </w:r>
      <w:r w:rsidRPr="00F50198">
        <w:rPr>
          <w:rFonts w:ascii="Arial" w:hAnsi="Arial" w:cs="Arial"/>
          <w:sz w:val="22"/>
          <w:szCs w:val="22"/>
        </w:rPr>
        <w:t>punkts, bet pārējos nolikuma punktos izvirzītās prasības jāizpilda piegādātāju apvienībai kopumā.</w:t>
      </w:r>
    </w:p>
    <w:p w14:paraId="76FAA90D" w14:textId="1B2C6EE2" w:rsidR="005F7B67" w:rsidRPr="00F50198" w:rsidRDefault="005F7B67" w:rsidP="005F7B67">
      <w:pPr>
        <w:pStyle w:val="BodyText"/>
        <w:numPr>
          <w:ilvl w:val="2"/>
          <w:numId w:val="5"/>
        </w:numPr>
        <w:tabs>
          <w:tab w:val="left" w:pos="969"/>
        </w:tabs>
        <w:spacing w:before="80"/>
        <w:rPr>
          <w:rFonts w:ascii="Arial" w:hAnsi="Arial" w:cs="Arial"/>
          <w:sz w:val="22"/>
          <w:szCs w:val="22"/>
        </w:rPr>
      </w:pPr>
      <w:r w:rsidRPr="00F50198">
        <w:rPr>
          <w:rFonts w:ascii="Arial" w:hAnsi="Arial" w:cs="Arial"/>
          <w:sz w:val="22"/>
          <w:szCs w:val="22"/>
          <w:shd w:val="clear" w:color="auto" w:fill="FFFFFF"/>
        </w:rPr>
        <w:t xml:space="preserve">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kopija, ja tiek uzrādīts oriģināls) jāiesniedz </w:t>
      </w:r>
      <w:r w:rsidR="002507A4">
        <w:rPr>
          <w:rFonts w:ascii="Arial" w:hAnsi="Arial" w:cs="Arial"/>
          <w:sz w:val="22"/>
          <w:szCs w:val="22"/>
          <w:shd w:val="clear" w:color="auto" w:fill="FFFFFF"/>
        </w:rPr>
        <w:t>p</w:t>
      </w:r>
      <w:r w:rsidRPr="00F50198">
        <w:rPr>
          <w:rFonts w:ascii="Arial" w:hAnsi="Arial" w:cs="Arial"/>
          <w:sz w:val="22"/>
          <w:szCs w:val="22"/>
          <w:shd w:val="clear" w:color="auto" w:fill="FFFFFF"/>
        </w:rPr>
        <w:t xml:space="preserve">asūtītājam vai jāizveido  personālsabiedrība, par to rakstiski paziņojot </w:t>
      </w:r>
      <w:r w:rsidR="0008438A">
        <w:rPr>
          <w:rFonts w:ascii="Arial" w:hAnsi="Arial" w:cs="Arial"/>
          <w:sz w:val="22"/>
          <w:szCs w:val="22"/>
          <w:shd w:val="clear" w:color="auto" w:fill="FFFFFF"/>
        </w:rPr>
        <w:t>p</w:t>
      </w:r>
      <w:r w:rsidRPr="00F50198">
        <w:rPr>
          <w:rFonts w:ascii="Arial" w:hAnsi="Arial" w:cs="Arial"/>
          <w:sz w:val="22"/>
          <w:szCs w:val="22"/>
          <w:shd w:val="clear" w:color="auto" w:fill="FFFFFF"/>
        </w:rPr>
        <w:t>asūtītājam.</w:t>
      </w:r>
    </w:p>
    <w:p w14:paraId="09344FFC" w14:textId="7E1F2177" w:rsidR="005F7B67" w:rsidRPr="00F50198" w:rsidRDefault="005F7B67" w:rsidP="005F7B67">
      <w:pPr>
        <w:pStyle w:val="BodyText"/>
        <w:numPr>
          <w:ilvl w:val="2"/>
          <w:numId w:val="5"/>
        </w:numPr>
        <w:tabs>
          <w:tab w:val="left" w:pos="969"/>
        </w:tabs>
        <w:spacing w:before="80"/>
        <w:rPr>
          <w:rFonts w:ascii="Arial" w:hAnsi="Arial" w:cs="Arial"/>
          <w:sz w:val="22"/>
          <w:szCs w:val="22"/>
        </w:rPr>
      </w:pPr>
      <w:r w:rsidRPr="00F50198">
        <w:rPr>
          <w:rFonts w:ascii="Arial" w:hAnsi="Arial" w:cs="Arial"/>
          <w:sz w:val="22"/>
          <w:szCs w:val="22"/>
        </w:rPr>
        <w:t xml:space="preserve">Konkursa uzvarētājam ir pienākums </w:t>
      </w:r>
      <w:r w:rsidR="002E3BE8" w:rsidRPr="00F50198">
        <w:rPr>
          <w:rFonts w:ascii="Arial" w:hAnsi="Arial" w:cs="Arial"/>
          <w:sz w:val="22"/>
          <w:szCs w:val="22"/>
        </w:rPr>
        <w:t>n</w:t>
      </w:r>
      <w:r w:rsidRPr="00F50198">
        <w:rPr>
          <w:rFonts w:ascii="Arial" w:hAnsi="Arial" w:cs="Arial"/>
          <w:sz w:val="22"/>
          <w:szCs w:val="22"/>
        </w:rPr>
        <w:t>olikuma 3.1.6.</w:t>
      </w:r>
      <w:r w:rsidR="002E3BE8" w:rsidRPr="00F50198">
        <w:rPr>
          <w:rFonts w:ascii="Arial" w:hAnsi="Arial" w:cs="Arial"/>
          <w:sz w:val="22"/>
          <w:szCs w:val="22"/>
        </w:rPr>
        <w:t> apakš</w:t>
      </w:r>
      <w:r w:rsidRPr="00F50198">
        <w:rPr>
          <w:rFonts w:ascii="Arial" w:hAnsi="Arial" w:cs="Arial"/>
          <w:sz w:val="22"/>
          <w:szCs w:val="22"/>
        </w:rPr>
        <w:t>punkt</w:t>
      </w:r>
      <w:r w:rsidR="002E3BE8" w:rsidRPr="00F50198">
        <w:rPr>
          <w:rFonts w:ascii="Arial" w:hAnsi="Arial" w:cs="Arial"/>
          <w:sz w:val="22"/>
          <w:szCs w:val="22"/>
        </w:rPr>
        <w:t>a</w:t>
      </w:r>
      <w:r w:rsidRPr="00F50198">
        <w:rPr>
          <w:rFonts w:ascii="Arial" w:hAnsi="Arial" w:cs="Arial"/>
          <w:sz w:val="22"/>
          <w:szCs w:val="22"/>
        </w:rPr>
        <w:t xml:space="preserve"> kārtībā izveidoto personālsabiedrību pirms iepirkuma līguma noslēgšanas reģistrēt Latvijas republikas būvkomersantu reģistrā. Reģistrēšanas faktu </w:t>
      </w:r>
      <w:r w:rsidR="00967B55">
        <w:rPr>
          <w:rFonts w:ascii="Arial" w:hAnsi="Arial" w:cs="Arial"/>
          <w:sz w:val="22"/>
          <w:szCs w:val="22"/>
        </w:rPr>
        <w:t>p</w:t>
      </w:r>
      <w:r w:rsidRPr="00F50198">
        <w:rPr>
          <w:rFonts w:ascii="Arial" w:hAnsi="Arial" w:cs="Arial"/>
          <w:sz w:val="22"/>
          <w:szCs w:val="22"/>
        </w:rPr>
        <w:t>asūtītājs pārbauda Būvniecības informācijas sistēmā (</w:t>
      </w:r>
      <w:hyperlink r:id="rId14" w:history="1">
        <w:r w:rsidRPr="00F50198">
          <w:rPr>
            <w:rStyle w:val="Hyperlink"/>
            <w:rFonts w:ascii="Arial" w:hAnsi="Arial" w:cs="Arial"/>
            <w:sz w:val="22"/>
            <w:szCs w:val="22"/>
          </w:rPr>
          <w:t>https://bis.gov.lv</w:t>
        </w:r>
      </w:hyperlink>
      <w:r w:rsidRPr="00F50198">
        <w:rPr>
          <w:rFonts w:ascii="Arial" w:hAnsi="Arial" w:cs="Arial"/>
          <w:sz w:val="22"/>
          <w:szCs w:val="22"/>
        </w:rPr>
        <w:t>).</w:t>
      </w:r>
    </w:p>
    <w:p w14:paraId="36ED3E8E" w14:textId="713AAB7F" w:rsidR="005F7B67" w:rsidRPr="00F50198" w:rsidRDefault="005F7B67" w:rsidP="005F7B67">
      <w:pPr>
        <w:pStyle w:val="BodyText"/>
        <w:numPr>
          <w:ilvl w:val="2"/>
          <w:numId w:val="5"/>
        </w:numPr>
        <w:tabs>
          <w:tab w:val="left" w:pos="969"/>
        </w:tabs>
        <w:spacing w:before="80"/>
        <w:rPr>
          <w:rFonts w:ascii="Arial" w:hAnsi="Arial" w:cs="Arial"/>
          <w:sz w:val="22"/>
          <w:szCs w:val="22"/>
        </w:rPr>
      </w:pPr>
      <w:r w:rsidRPr="00F50198">
        <w:rPr>
          <w:rFonts w:ascii="Arial" w:hAnsi="Arial" w:cs="Arial"/>
          <w:sz w:val="22"/>
          <w:szCs w:val="22"/>
        </w:rPr>
        <w:t xml:space="preserve">Konkursa komisija ir tiesīga noraidīt konkursa </w:t>
      </w:r>
      <w:r w:rsidR="000576CD">
        <w:rPr>
          <w:rFonts w:ascii="Arial" w:hAnsi="Arial" w:cs="Arial"/>
          <w:sz w:val="22"/>
          <w:szCs w:val="22"/>
        </w:rPr>
        <w:t>p</w:t>
      </w:r>
      <w:r w:rsidRPr="00F50198">
        <w:rPr>
          <w:rFonts w:ascii="Arial" w:hAnsi="Arial" w:cs="Arial"/>
          <w:sz w:val="22"/>
          <w:szCs w:val="22"/>
        </w:rPr>
        <w:t>retendenta piedāvājumu, ja:</w:t>
      </w:r>
    </w:p>
    <w:p w14:paraId="4685966B" w14:textId="44A3A6D6" w:rsidR="005F7B67" w:rsidRPr="00F50198" w:rsidRDefault="00EA24BE" w:rsidP="005F7B67">
      <w:pPr>
        <w:numPr>
          <w:ilvl w:val="0"/>
          <w:numId w:val="6"/>
        </w:numPr>
        <w:rPr>
          <w:rFonts w:ascii="Arial" w:hAnsi="Arial" w:cs="Arial"/>
          <w:sz w:val="22"/>
          <w:szCs w:val="22"/>
        </w:rPr>
      </w:pPr>
      <w:r>
        <w:rPr>
          <w:rFonts w:ascii="Arial" w:hAnsi="Arial" w:cs="Arial"/>
          <w:sz w:val="22"/>
          <w:szCs w:val="22"/>
        </w:rPr>
        <w:t>p</w:t>
      </w:r>
      <w:r w:rsidR="005F7B67" w:rsidRPr="00F50198">
        <w:rPr>
          <w:rFonts w:ascii="Arial" w:hAnsi="Arial" w:cs="Arial"/>
          <w:sz w:val="22"/>
          <w:szCs w:val="22"/>
        </w:rPr>
        <w:t>retendents nav iesniedzis šī nolikuma 5.</w:t>
      </w:r>
      <w:r w:rsidR="002E3BE8" w:rsidRPr="00F50198">
        <w:rPr>
          <w:rFonts w:ascii="Arial" w:hAnsi="Arial" w:cs="Arial"/>
          <w:sz w:val="22"/>
          <w:szCs w:val="22"/>
        </w:rPr>
        <w:t> </w:t>
      </w:r>
      <w:r w:rsidR="005F7B67" w:rsidRPr="00F50198">
        <w:rPr>
          <w:rFonts w:ascii="Arial" w:hAnsi="Arial" w:cs="Arial"/>
          <w:sz w:val="22"/>
          <w:szCs w:val="22"/>
        </w:rPr>
        <w:t>punktā minētos dokumentus;</w:t>
      </w:r>
    </w:p>
    <w:p w14:paraId="0DE84FA1" w14:textId="36870D9C" w:rsidR="005F7B67" w:rsidRPr="00F50198" w:rsidRDefault="00EA24BE" w:rsidP="005F7B67">
      <w:pPr>
        <w:numPr>
          <w:ilvl w:val="0"/>
          <w:numId w:val="6"/>
        </w:numPr>
        <w:rPr>
          <w:rFonts w:ascii="Arial" w:hAnsi="Arial" w:cs="Arial"/>
          <w:sz w:val="22"/>
          <w:szCs w:val="22"/>
        </w:rPr>
      </w:pPr>
      <w:r>
        <w:rPr>
          <w:rFonts w:ascii="Arial" w:hAnsi="Arial" w:cs="Arial"/>
          <w:sz w:val="22"/>
          <w:szCs w:val="22"/>
        </w:rPr>
        <w:t>p</w:t>
      </w:r>
      <w:r w:rsidR="005F7B67" w:rsidRPr="00F50198">
        <w:rPr>
          <w:rFonts w:ascii="Arial" w:hAnsi="Arial" w:cs="Arial"/>
          <w:sz w:val="22"/>
          <w:szCs w:val="22"/>
        </w:rPr>
        <w:t>retendentam nav tiesību veikt piedāvātos darbus;</w:t>
      </w:r>
    </w:p>
    <w:p w14:paraId="24439547" w14:textId="0FB5B832" w:rsidR="005F7B67" w:rsidRPr="00F50198" w:rsidRDefault="00EA24BE" w:rsidP="005F7B67">
      <w:pPr>
        <w:pStyle w:val="ListParagraph"/>
        <w:numPr>
          <w:ilvl w:val="0"/>
          <w:numId w:val="6"/>
        </w:numPr>
        <w:spacing w:after="0" w:line="240" w:lineRule="auto"/>
        <w:ind w:left="1434" w:hanging="357"/>
        <w:jc w:val="left"/>
        <w:rPr>
          <w:rFonts w:ascii="Arial" w:hAnsi="Arial" w:cs="Arial"/>
          <w:color w:val="000000" w:themeColor="text1"/>
        </w:rPr>
      </w:pPr>
      <w:r>
        <w:rPr>
          <w:rFonts w:ascii="Arial" w:hAnsi="Arial" w:cs="Arial"/>
          <w:color w:val="000000" w:themeColor="text1"/>
        </w:rPr>
        <w:t>p</w:t>
      </w:r>
      <w:r w:rsidR="005F7B67" w:rsidRPr="00F50198">
        <w:rPr>
          <w:rFonts w:ascii="Arial" w:hAnsi="Arial" w:cs="Arial"/>
          <w:color w:val="000000" w:themeColor="text1"/>
        </w:rPr>
        <w:t>retendenta kvalifikācija neatbilst nolikumā noteiktajām kvalifikācijas prasībām;</w:t>
      </w:r>
    </w:p>
    <w:p w14:paraId="4FC28AB3" w14:textId="38D91825" w:rsidR="005F7B67" w:rsidRPr="00F50198" w:rsidRDefault="00EA24BE" w:rsidP="005F7B67">
      <w:pPr>
        <w:numPr>
          <w:ilvl w:val="0"/>
          <w:numId w:val="6"/>
        </w:numPr>
        <w:rPr>
          <w:rFonts w:ascii="Arial" w:hAnsi="Arial" w:cs="Arial"/>
          <w:sz w:val="22"/>
          <w:szCs w:val="22"/>
        </w:rPr>
      </w:pPr>
      <w:r>
        <w:rPr>
          <w:rFonts w:ascii="Arial" w:hAnsi="Arial" w:cs="Arial"/>
          <w:sz w:val="22"/>
          <w:szCs w:val="22"/>
        </w:rPr>
        <w:t>p</w:t>
      </w:r>
      <w:r w:rsidR="005F7B67" w:rsidRPr="00F50198">
        <w:rPr>
          <w:rFonts w:ascii="Arial" w:hAnsi="Arial" w:cs="Arial"/>
          <w:sz w:val="22"/>
          <w:szCs w:val="22"/>
        </w:rPr>
        <w:t>retendenta piedāvājums nenodrošina tehniskajā specifikācijā izvirzīto prasību izpildi.</w:t>
      </w:r>
    </w:p>
    <w:p w14:paraId="754FE0EC" w14:textId="2E184E9C" w:rsidR="005F7B67" w:rsidRPr="00F50198" w:rsidRDefault="005F7B67" w:rsidP="005F7B67">
      <w:pPr>
        <w:numPr>
          <w:ilvl w:val="2"/>
          <w:numId w:val="5"/>
        </w:numPr>
        <w:spacing w:before="80"/>
        <w:rPr>
          <w:rFonts w:ascii="Arial" w:hAnsi="Arial" w:cs="Arial"/>
          <w:sz w:val="22"/>
        </w:rPr>
      </w:pPr>
      <w:r w:rsidRPr="00F50198">
        <w:rPr>
          <w:rFonts w:ascii="Arial" w:hAnsi="Arial" w:cs="Arial"/>
          <w:sz w:val="22"/>
          <w:szCs w:val="22"/>
        </w:rPr>
        <w:lastRenderedPageBreak/>
        <w:t xml:space="preserve">Pretendents var </w:t>
      </w:r>
      <w:r w:rsidR="001C0116" w:rsidRPr="00F50198">
        <w:rPr>
          <w:rFonts w:ascii="Arial" w:hAnsi="Arial" w:cs="Arial"/>
          <w:sz w:val="22"/>
          <w:szCs w:val="22"/>
        </w:rPr>
        <w:t xml:space="preserve">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 veiks būvdarbus vai sniegs pakalpojumus, kuru izpildei attiecīgās spējas ir nepieciešamas. Šādā gadījumā </w:t>
      </w:r>
      <w:r w:rsidR="00404FDD">
        <w:rPr>
          <w:rFonts w:ascii="Arial" w:hAnsi="Arial" w:cs="Arial"/>
          <w:sz w:val="22"/>
          <w:szCs w:val="22"/>
        </w:rPr>
        <w:t>p</w:t>
      </w:r>
      <w:r w:rsidR="001C0116" w:rsidRPr="00F50198">
        <w:rPr>
          <w:rFonts w:ascii="Arial" w:hAnsi="Arial" w:cs="Arial"/>
          <w:sz w:val="22"/>
          <w:szCs w:val="22"/>
        </w:rPr>
        <w:t xml:space="preserve">retendents pierāda pasūtītājam, ka viņa rīcībā būs nepieciešamie resursi, iesniedzot šo uzņēmēju apliecinājumu vai vienošanos ar </w:t>
      </w:r>
      <w:r w:rsidR="005356C9">
        <w:rPr>
          <w:rFonts w:ascii="Arial" w:hAnsi="Arial" w:cs="Arial"/>
          <w:sz w:val="22"/>
          <w:szCs w:val="22"/>
        </w:rPr>
        <w:t>p</w:t>
      </w:r>
      <w:r w:rsidR="001C0116" w:rsidRPr="00F50198">
        <w:rPr>
          <w:rFonts w:ascii="Arial" w:hAnsi="Arial" w:cs="Arial"/>
          <w:sz w:val="22"/>
          <w:szCs w:val="22"/>
        </w:rPr>
        <w:t xml:space="preserve">retendentu par nepieciešamo resursu nodošanu </w:t>
      </w:r>
      <w:r w:rsidR="00E11EFE">
        <w:rPr>
          <w:rFonts w:ascii="Arial" w:hAnsi="Arial" w:cs="Arial"/>
          <w:sz w:val="22"/>
          <w:szCs w:val="22"/>
        </w:rPr>
        <w:t>p</w:t>
      </w:r>
      <w:r w:rsidR="001C0116" w:rsidRPr="00F50198">
        <w:rPr>
          <w:rFonts w:ascii="Arial" w:hAnsi="Arial" w:cs="Arial"/>
          <w:sz w:val="22"/>
          <w:szCs w:val="22"/>
        </w:rPr>
        <w:t xml:space="preserve">retendenta rīcībā un sadarbību konkrētā iepirkuma līguma izpildei, ja konkursa rezultātā iepirkuma līguma slēgšanas tiesības tiktu piešķirtas </w:t>
      </w:r>
      <w:r w:rsidR="005356C9">
        <w:rPr>
          <w:rFonts w:ascii="Arial" w:hAnsi="Arial" w:cs="Arial"/>
          <w:sz w:val="22"/>
          <w:szCs w:val="22"/>
        </w:rPr>
        <w:t>p</w:t>
      </w:r>
      <w:r w:rsidR="001C0116" w:rsidRPr="00F50198">
        <w:rPr>
          <w:rFonts w:ascii="Arial" w:hAnsi="Arial" w:cs="Arial"/>
          <w:sz w:val="22"/>
          <w:szCs w:val="22"/>
        </w:rPr>
        <w:t>retendentam</w:t>
      </w:r>
      <w:r w:rsidRPr="00F50198">
        <w:rPr>
          <w:rFonts w:ascii="Arial" w:hAnsi="Arial" w:cs="Arial"/>
          <w:sz w:val="22"/>
          <w:szCs w:val="22"/>
        </w:rPr>
        <w:t>.</w:t>
      </w:r>
    </w:p>
    <w:p w14:paraId="1474AD28" w14:textId="77777777" w:rsidR="005F7B67" w:rsidRPr="00F50198" w:rsidRDefault="005F7B67" w:rsidP="005F7B67">
      <w:pPr>
        <w:numPr>
          <w:ilvl w:val="2"/>
          <w:numId w:val="5"/>
        </w:numPr>
        <w:tabs>
          <w:tab w:val="left" w:pos="720"/>
        </w:tabs>
        <w:spacing w:before="80"/>
        <w:rPr>
          <w:rFonts w:ascii="Arial" w:hAnsi="Arial" w:cs="Arial"/>
          <w:sz w:val="22"/>
          <w:szCs w:val="22"/>
        </w:rPr>
      </w:pPr>
      <w:r w:rsidRPr="00F50198">
        <w:rPr>
          <w:rFonts w:ascii="Arial" w:hAnsi="Arial" w:cs="Arial"/>
          <w:sz w:val="22"/>
          <w:szCs w:val="22"/>
        </w:rPr>
        <w:t>Ārvalstu pretendenta personāla kvalifikācijai jāatbilst speciālista reģistrācijas valsts prasībām noteiktu pakalpojumu sniegšanai.</w:t>
      </w:r>
    </w:p>
    <w:p w14:paraId="5B238EE7" w14:textId="77777777" w:rsidR="005F7B67" w:rsidRPr="00F50198" w:rsidRDefault="005F7B67" w:rsidP="005F7B67">
      <w:pPr>
        <w:rPr>
          <w:rFonts w:ascii="Arial" w:hAnsi="Arial" w:cs="Arial"/>
          <w:sz w:val="22"/>
        </w:rPr>
      </w:pPr>
    </w:p>
    <w:p w14:paraId="7E2E16AC" w14:textId="77777777" w:rsidR="005F7B67" w:rsidRPr="00F50198" w:rsidRDefault="005F7B67" w:rsidP="005F7B67">
      <w:pPr>
        <w:numPr>
          <w:ilvl w:val="1"/>
          <w:numId w:val="5"/>
        </w:numPr>
        <w:tabs>
          <w:tab w:val="left" w:pos="567"/>
        </w:tabs>
        <w:rPr>
          <w:rFonts w:ascii="Arial" w:hAnsi="Arial" w:cs="Arial"/>
          <w:sz w:val="22"/>
        </w:rPr>
      </w:pPr>
      <w:r w:rsidRPr="00F50198">
        <w:rPr>
          <w:rFonts w:ascii="Arial" w:hAnsi="Arial" w:cs="Arial"/>
          <w:b/>
          <w:bCs/>
          <w:sz w:val="22"/>
        </w:rPr>
        <w:t>Cita informācija</w:t>
      </w:r>
    </w:p>
    <w:p w14:paraId="4928ADC2" w14:textId="3C73AF71" w:rsidR="005F7B67" w:rsidRPr="00F50198" w:rsidRDefault="005F7B67" w:rsidP="005F7B67">
      <w:pPr>
        <w:numPr>
          <w:ilvl w:val="2"/>
          <w:numId w:val="5"/>
        </w:numPr>
        <w:tabs>
          <w:tab w:val="clear" w:pos="720"/>
        </w:tabs>
        <w:ind w:left="1276" w:hanging="709"/>
        <w:rPr>
          <w:rFonts w:ascii="Arial" w:hAnsi="Arial" w:cs="Arial"/>
          <w:sz w:val="22"/>
          <w:szCs w:val="22"/>
        </w:rPr>
      </w:pPr>
      <w:r w:rsidRPr="00F50198">
        <w:rPr>
          <w:rFonts w:ascii="Arial" w:hAnsi="Arial" w:cs="Arial"/>
          <w:sz w:val="22"/>
          <w:szCs w:val="22"/>
        </w:rPr>
        <w:t xml:space="preserve">Pasūtītājs un </w:t>
      </w:r>
      <w:r w:rsidR="00441C46">
        <w:rPr>
          <w:rFonts w:ascii="Arial" w:hAnsi="Arial" w:cs="Arial"/>
          <w:sz w:val="22"/>
          <w:szCs w:val="22"/>
        </w:rPr>
        <w:t>p</w:t>
      </w:r>
      <w:r w:rsidRPr="00F50198">
        <w:rPr>
          <w:rFonts w:ascii="Arial" w:hAnsi="Arial" w:cs="Arial"/>
          <w:sz w:val="22"/>
          <w:szCs w:val="22"/>
        </w:rPr>
        <w:t>retendents ar informāciju apmainās rakstveidā e-past</w:t>
      </w:r>
      <w:r w:rsidR="002E3BE8" w:rsidRPr="00F50198">
        <w:rPr>
          <w:rFonts w:ascii="Arial" w:hAnsi="Arial" w:cs="Arial"/>
          <w:sz w:val="22"/>
          <w:szCs w:val="22"/>
        </w:rPr>
        <w:t xml:space="preserve">ā </w:t>
      </w:r>
      <w:r w:rsidRPr="00F50198">
        <w:rPr>
          <w:rFonts w:ascii="Arial" w:hAnsi="Arial" w:cs="Arial"/>
          <w:sz w:val="22"/>
          <w:szCs w:val="22"/>
        </w:rPr>
        <w:t>vai EIS</w:t>
      </w:r>
      <w:r w:rsidR="00407181">
        <w:rPr>
          <w:rFonts w:ascii="Arial" w:hAnsi="Arial" w:cs="Arial"/>
          <w:sz w:val="22"/>
          <w:szCs w:val="22"/>
        </w:rPr>
        <w:t>.</w:t>
      </w:r>
    </w:p>
    <w:p w14:paraId="389ECD42" w14:textId="526FD7B6" w:rsidR="005F7B67" w:rsidRPr="00F50198" w:rsidRDefault="005F7B67" w:rsidP="005F7B67">
      <w:pPr>
        <w:numPr>
          <w:ilvl w:val="2"/>
          <w:numId w:val="5"/>
        </w:numPr>
        <w:tabs>
          <w:tab w:val="clear" w:pos="720"/>
        </w:tabs>
        <w:ind w:left="1276" w:hanging="709"/>
        <w:rPr>
          <w:rFonts w:ascii="Arial" w:hAnsi="Arial" w:cs="Arial"/>
          <w:sz w:val="22"/>
          <w:szCs w:val="22"/>
        </w:rPr>
      </w:pPr>
      <w:r w:rsidRPr="00F50198">
        <w:rPr>
          <w:rFonts w:ascii="Arial" w:hAnsi="Arial" w:cs="Arial"/>
          <w:sz w:val="22"/>
          <w:szCs w:val="22"/>
        </w:rPr>
        <w:t xml:space="preserve">Pretendents sedz visus izdevumus, kas saistīti ar piedāvājuma sagatavošanu un iesniegšanu </w:t>
      </w:r>
      <w:r w:rsidR="00855CCD">
        <w:rPr>
          <w:rFonts w:ascii="Arial" w:hAnsi="Arial" w:cs="Arial"/>
          <w:sz w:val="22"/>
          <w:szCs w:val="22"/>
        </w:rPr>
        <w:t>p</w:t>
      </w:r>
      <w:r w:rsidRPr="00F50198">
        <w:rPr>
          <w:rFonts w:ascii="Arial" w:hAnsi="Arial" w:cs="Arial"/>
          <w:sz w:val="22"/>
          <w:szCs w:val="22"/>
        </w:rPr>
        <w:t>asūtītājam</w:t>
      </w:r>
      <w:r w:rsidR="00407181">
        <w:rPr>
          <w:rFonts w:ascii="Arial" w:hAnsi="Arial" w:cs="Arial"/>
          <w:sz w:val="22"/>
          <w:szCs w:val="22"/>
        </w:rPr>
        <w:t>.</w:t>
      </w:r>
    </w:p>
    <w:p w14:paraId="3F353864" w14:textId="6E4757E6" w:rsidR="005F7B67" w:rsidRPr="00F50198" w:rsidRDefault="001979BA" w:rsidP="005F7B67">
      <w:pPr>
        <w:numPr>
          <w:ilvl w:val="2"/>
          <w:numId w:val="5"/>
        </w:numPr>
        <w:tabs>
          <w:tab w:val="clear" w:pos="720"/>
        </w:tabs>
        <w:ind w:left="1276" w:hanging="709"/>
        <w:rPr>
          <w:rFonts w:ascii="Arial" w:hAnsi="Arial" w:cs="Arial"/>
          <w:sz w:val="20"/>
          <w:szCs w:val="20"/>
        </w:rPr>
      </w:pPr>
      <w:r w:rsidRPr="00FD6185">
        <w:rPr>
          <w:rFonts w:ascii="Arial" w:hAnsi="Arial" w:cs="Arial"/>
          <w:sz w:val="22"/>
          <w:szCs w:val="22"/>
        </w:rPr>
        <w:t xml:space="preserve">Katrs </w:t>
      </w:r>
      <w:r>
        <w:rPr>
          <w:rFonts w:ascii="Arial" w:hAnsi="Arial" w:cs="Arial"/>
          <w:sz w:val="22"/>
          <w:szCs w:val="22"/>
        </w:rPr>
        <w:t>p</w:t>
      </w:r>
      <w:r w:rsidRPr="00FD6185">
        <w:rPr>
          <w:rFonts w:ascii="Arial" w:hAnsi="Arial" w:cs="Arial"/>
          <w:sz w:val="22"/>
          <w:szCs w:val="22"/>
        </w:rPr>
        <w:t>retendents drīkst iesniegt tikai vienu piedāvājumu</w:t>
      </w:r>
      <w:r>
        <w:rPr>
          <w:rFonts w:ascii="Arial" w:hAnsi="Arial" w:cs="Arial"/>
          <w:sz w:val="22"/>
          <w:szCs w:val="22"/>
        </w:rPr>
        <w:t xml:space="preserve"> </w:t>
      </w:r>
      <w:r w:rsidRPr="00237CE7">
        <w:rPr>
          <w:rFonts w:ascii="Arial" w:hAnsi="Arial" w:cs="Arial"/>
          <w:sz w:val="22"/>
          <w:szCs w:val="22"/>
        </w:rPr>
        <w:t>ar vienu piedāvājuma variantu</w:t>
      </w:r>
      <w:r w:rsidR="001F66AF">
        <w:rPr>
          <w:rFonts w:ascii="Arial" w:hAnsi="Arial" w:cs="Arial"/>
          <w:sz w:val="22"/>
          <w:szCs w:val="22"/>
        </w:rPr>
        <w:t>.</w:t>
      </w:r>
    </w:p>
    <w:p w14:paraId="77C11EE1" w14:textId="5839AD74" w:rsidR="005F7B67" w:rsidRPr="00F50198" w:rsidRDefault="005F7B67" w:rsidP="005F7B67">
      <w:pPr>
        <w:numPr>
          <w:ilvl w:val="2"/>
          <w:numId w:val="5"/>
        </w:numPr>
        <w:tabs>
          <w:tab w:val="clear" w:pos="720"/>
        </w:tabs>
        <w:ind w:left="1276" w:hanging="709"/>
        <w:rPr>
          <w:rFonts w:ascii="Arial" w:hAnsi="Arial" w:cs="Arial"/>
          <w:sz w:val="22"/>
          <w:szCs w:val="22"/>
        </w:rPr>
      </w:pPr>
      <w:r w:rsidRPr="00F50198">
        <w:rPr>
          <w:rFonts w:ascii="Arial" w:hAnsi="Arial" w:cs="Arial"/>
          <w:sz w:val="22"/>
          <w:szCs w:val="22"/>
        </w:rPr>
        <w:t xml:space="preserve">Pretendents darbu izpildē ir tiesīgs piesaistīt apakšuzņēmējus (juridisku personu). Par apakšuzņēmēju piesaisti aizpildāma atbilstoša veidlapa (nolikuma </w:t>
      </w:r>
      <w:r w:rsidR="00FF2612" w:rsidRPr="00F50198">
        <w:rPr>
          <w:rFonts w:ascii="Arial" w:hAnsi="Arial" w:cs="Arial"/>
          <w:sz w:val="22"/>
          <w:szCs w:val="22"/>
        </w:rPr>
        <w:t>5</w:t>
      </w:r>
      <w:r w:rsidRPr="00F50198">
        <w:rPr>
          <w:rFonts w:ascii="Arial" w:hAnsi="Arial" w:cs="Arial"/>
          <w:sz w:val="22"/>
          <w:szCs w:val="22"/>
        </w:rPr>
        <w:t>.</w:t>
      </w:r>
      <w:r w:rsidR="002E3BE8" w:rsidRPr="00F50198">
        <w:rPr>
          <w:rFonts w:ascii="Arial" w:hAnsi="Arial" w:cs="Arial"/>
          <w:sz w:val="22"/>
          <w:szCs w:val="22"/>
        </w:rPr>
        <w:t> </w:t>
      </w:r>
      <w:r w:rsidRPr="00F50198">
        <w:rPr>
          <w:rFonts w:ascii="Arial" w:hAnsi="Arial" w:cs="Arial"/>
          <w:sz w:val="22"/>
          <w:szCs w:val="22"/>
        </w:rPr>
        <w:t>pielikums). Līguma izpildē iesaistītā personāla un apakšuzņēmēju nomaiņa, kā arī papildu personāla un apakšuzņēmēju iesaistīšana līguma izpildē tiek veikta Līgumā noteiktajā kārtībā (skat. līgum</w:t>
      </w:r>
      <w:r w:rsidR="00D877D7" w:rsidRPr="00F50198">
        <w:rPr>
          <w:rFonts w:ascii="Arial" w:hAnsi="Arial" w:cs="Arial"/>
          <w:sz w:val="22"/>
          <w:szCs w:val="22"/>
        </w:rPr>
        <w:t xml:space="preserve">a projektu </w:t>
      </w:r>
      <w:r w:rsidRPr="00F50198">
        <w:rPr>
          <w:rFonts w:ascii="Arial" w:hAnsi="Arial" w:cs="Arial"/>
          <w:sz w:val="22"/>
          <w:szCs w:val="22"/>
        </w:rPr>
        <w:t xml:space="preserve">šī </w:t>
      </w:r>
      <w:r w:rsidR="00755293">
        <w:rPr>
          <w:rFonts w:ascii="Arial" w:hAnsi="Arial" w:cs="Arial"/>
          <w:sz w:val="22"/>
          <w:szCs w:val="22"/>
        </w:rPr>
        <w:t>n</w:t>
      </w:r>
      <w:r w:rsidRPr="00F50198">
        <w:rPr>
          <w:rFonts w:ascii="Arial" w:hAnsi="Arial" w:cs="Arial"/>
          <w:sz w:val="22"/>
          <w:szCs w:val="22"/>
        </w:rPr>
        <w:t>olikuma 2.</w:t>
      </w:r>
      <w:r w:rsidR="002E3BE8" w:rsidRPr="00F50198">
        <w:rPr>
          <w:rFonts w:ascii="Arial" w:hAnsi="Arial" w:cs="Arial"/>
          <w:sz w:val="22"/>
          <w:szCs w:val="22"/>
        </w:rPr>
        <w:t> </w:t>
      </w:r>
      <w:r w:rsidRPr="00F50198">
        <w:rPr>
          <w:rFonts w:ascii="Arial" w:hAnsi="Arial" w:cs="Arial"/>
          <w:sz w:val="22"/>
          <w:szCs w:val="22"/>
        </w:rPr>
        <w:t>pielikumā).</w:t>
      </w:r>
    </w:p>
    <w:p w14:paraId="46CA93AD" w14:textId="77777777" w:rsidR="005F7B67" w:rsidRPr="00F50198" w:rsidRDefault="005F7B67" w:rsidP="005F7B67">
      <w:pPr>
        <w:rPr>
          <w:rFonts w:ascii="Arial" w:hAnsi="Arial" w:cs="Arial"/>
          <w:sz w:val="22"/>
        </w:rPr>
      </w:pPr>
    </w:p>
    <w:p w14:paraId="64902A17" w14:textId="77777777" w:rsidR="005F7B67" w:rsidRPr="00F50198" w:rsidRDefault="005F7B67" w:rsidP="005F7B67">
      <w:pPr>
        <w:numPr>
          <w:ilvl w:val="1"/>
          <w:numId w:val="5"/>
        </w:numPr>
        <w:tabs>
          <w:tab w:val="left" w:pos="567"/>
        </w:tabs>
        <w:rPr>
          <w:rFonts w:ascii="Arial" w:hAnsi="Arial" w:cs="Arial"/>
          <w:sz w:val="22"/>
        </w:rPr>
      </w:pPr>
      <w:r w:rsidRPr="00F50198">
        <w:rPr>
          <w:rFonts w:ascii="Arial" w:hAnsi="Arial" w:cs="Arial"/>
          <w:b/>
          <w:bCs/>
          <w:sz w:val="22"/>
        </w:rPr>
        <w:t>Konkursa nolikuma grozījumi un papildinformācija</w:t>
      </w:r>
    </w:p>
    <w:p w14:paraId="09AB90D2" w14:textId="77777777" w:rsidR="005F7B67" w:rsidRPr="00F50198" w:rsidRDefault="005F7B67" w:rsidP="005F7B67">
      <w:pPr>
        <w:pStyle w:val="BodyText"/>
        <w:numPr>
          <w:ilvl w:val="2"/>
          <w:numId w:val="5"/>
        </w:numPr>
        <w:tabs>
          <w:tab w:val="clear" w:pos="720"/>
        </w:tabs>
        <w:suppressAutoHyphens/>
        <w:spacing w:before="0"/>
        <w:ind w:left="1276" w:hanging="709"/>
        <w:rPr>
          <w:rFonts w:ascii="Arial" w:hAnsi="Arial" w:cs="Arial"/>
          <w:sz w:val="22"/>
          <w:szCs w:val="22"/>
        </w:rPr>
      </w:pPr>
      <w:r w:rsidRPr="00F50198">
        <w:rPr>
          <w:rFonts w:ascii="Arial" w:hAnsi="Arial" w:cs="Arial"/>
          <w:sz w:val="22"/>
          <w:szCs w:val="22"/>
        </w:rPr>
        <w:t>Pasūtītājs var izdarīt grozījumus konkursa nolikumā Publisko iepirkumu likumā noteiktajā kārtībā.</w:t>
      </w:r>
    </w:p>
    <w:p w14:paraId="3AE940F6" w14:textId="2634DBCE" w:rsidR="00D877D7" w:rsidRPr="00F50198" w:rsidRDefault="005F7B67" w:rsidP="00D877D7">
      <w:pPr>
        <w:pStyle w:val="BodyText"/>
        <w:numPr>
          <w:ilvl w:val="2"/>
          <w:numId w:val="5"/>
        </w:numPr>
        <w:tabs>
          <w:tab w:val="clear" w:pos="720"/>
        </w:tabs>
        <w:suppressAutoHyphens/>
        <w:spacing w:before="0"/>
        <w:ind w:left="1276" w:hanging="709"/>
        <w:rPr>
          <w:rFonts w:ascii="Arial" w:hAnsi="Arial" w:cs="Arial"/>
          <w:sz w:val="22"/>
          <w:szCs w:val="22"/>
        </w:rPr>
      </w:pPr>
      <w:r w:rsidRPr="00F50198">
        <w:rPr>
          <w:rFonts w:ascii="Arial" w:hAnsi="Arial" w:cs="Arial"/>
          <w:sz w:val="22"/>
          <w:szCs w:val="22"/>
        </w:rPr>
        <w:t xml:space="preserve">Saziņa starp </w:t>
      </w:r>
      <w:r w:rsidR="00954BBF">
        <w:rPr>
          <w:rFonts w:ascii="Arial" w:hAnsi="Arial" w:cs="Arial"/>
          <w:sz w:val="22"/>
          <w:szCs w:val="22"/>
        </w:rPr>
        <w:t>p</w:t>
      </w:r>
      <w:r w:rsidRPr="00F50198">
        <w:rPr>
          <w:rFonts w:ascii="Arial" w:hAnsi="Arial" w:cs="Arial"/>
          <w:sz w:val="22"/>
          <w:szCs w:val="22"/>
        </w:rPr>
        <w:t>asūtītāju (iepirkuma komisiju) un ieinteresētajiem piegādātājiem iepirkuma procedūras ietvaros notiek latviešu valodā e-past</w:t>
      </w:r>
      <w:r w:rsidR="002E3BE8" w:rsidRPr="00F50198">
        <w:rPr>
          <w:rFonts w:ascii="Arial" w:hAnsi="Arial" w:cs="Arial"/>
          <w:sz w:val="22"/>
          <w:szCs w:val="22"/>
        </w:rPr>
        <w:t>ā</w:t>
      </w:r>
      <w:r w:rsidRPr="00F50198">
        <w:rPr>
          <w:rFonts w:ascii="Arial" w:hAnsi="Arial" w:cs="Arial"/>
          <w:sz w:val="22"/>
          <w:szCs w:val="22"/>
        </w:rPr>
        <w:t xml:space="preserve"> vai EIS</w:t>
      </w:r>
      <w:r w:rsidRPr="00F50198">
        <w:rPr>
          <w:rFonts w:ascii="Arial" w:hAnsi="Arial" w:cs="Arial"/>
          <w:sz w:val="22"/>
          <w:szCs w:val="22"/>
          <w:lang w:eastAsia="lv-LV"/>
        </w:rPr>
        <w:t xml:space="preserve"> e-konkursu apakšsistēmā</w:t>
      </w:r>
      <w:r w:rsidRPr="00F50198">
        <w:rPr>
          <w:rFonts w:ascii="Arial" w:hAnsi="Arial" w:cs="Arial"/>
          <w:sz w:val="22"/>
          <w:szCs w:val="22"/>
        </w:rPr>
        <w:t xml:space="preserve">. Ieinteresētais piegādātājs saziņas dokumentu nosūta EIS </w:t>
      </w:r>
      <w:r w:rsidRPr="00F50198">
        <w:rPr>
          <w:rFonts w:ascii="Arial" w:hAnsi="Arial" w:cs="Arial"/>
          <w:sz w:val="22"/>
          <w:szCs w:val="22"/>
          <w:lang w:eastAsia="lv-LV"/>
        </w:rPr>
        <w:t>e-konkursu apakšsistēmā</w:t>
      </w:r>
      <w:r w:rsidRPr="00F50198">
        <w:rPr>
          <w:rFonts w:ascii="Arial" w:hAnsi="Arial" w:cs="Arial"/>
          <w:sz w:val="22"/>
          <w:szCs w:val="22"/>
        </w:rPr>
        <w:t xml:space="preserve"> vai uz nolikumā norādītās </w:t>
      </w:r>
      <w:r w:rsidR="00D33FAD">
        <w:rPr>
          <w:rFonts w:ascii="Arial" w:hAnsi="Arial" w:cs="Arial"/>
          <w:sz w:val="22"/>
          <w:szCs w:val="22"/>
        </w:rPr>
        <w:t>p</w:t>
      </w:r>
      <w:r w:rsidRPr="00F50198">
        <w:rPr>
          <w:rFonts w:ascii="Arial" w:hAnsi="Arial" w:cs="Arial"/>
          <w:sz w:val="22"/>
          <w:szCs w:val="22"/>
        </w:rPr>
        <w:t xml:space="preserve">asūtītāja kontaktpersonas </w:t>
      </w:r>
      <w:r w:rsidR="002E3BE8" w:rsidRPr="00F50198">
        <w:rPr>
          <w:rFonts w:ascii="Arial" w:hAnsi="Arial" w:cs="Arial"/>
          <w:sz w:val="22"/>
          <w:szCs w:val="22"/>
        </w:rPr>
        <w:t>iepirkuma</w:t>
      </w:r>
      <w:r w:rsidRPr="00F50198">
        <w:rPr>
          <w:rFonts w:ascii="Arial" w:hAnsi="Arial" w:cs="Arial"/>
          <w:sz w:val="22"/>
          <w:szCs w:val="22"/>
        </w:rPr>
        <w:t xml:space="preserve"> procedūras jautājumos e-pastu vai uz e-pastu: </w:t>
      </w:r>
      <w:hyperlink r:id="rId15" w:history="1">
        <w:r w:rsidRPr="00F50198">
          <w:rPr>
            <w:rStyle w:val="Hyperlink"/>
            <w:rFonts w:ascii="Arial" w:hAnsi="Arial" w:cs="Arial"/>
            <w:sz w:val="22"/>
            <w:szCs w:val="22"/>
          </w:rPr>
          <w:t>iepirkumi@valmierasnovads.lv</w:t>
        </w:r>
      </w:hyperlink>
      <w:r w:rsidRPr="00F50198">
        <w:rPr>
          <w:rFonts w:ascii="Arial" w:hAnsi="Arial" w:cs="Arial"/>
          <w:sz w:val="22"/>
          <w:szCs w:val="22"/>
        </w:rPr>
        <w:t>.</w:t>
      </w:r>
    </w:p>
    <w:p w14:paraId="3A70964E" w14:textId="28F75EA8" w:rsidR="005F7B67" w:rsidRPr="00F50198" w:rsidRDefault="005F7B67" w:rsidP="00D877D7">
      <w:pPr>
        <w:pStyle w:val="BodyText"/>
        <w:numPr>
          <w:ilvl w:val="2"/>
          <w:numId w:val="5"/>
        </w:numPr>
        <w:tabs>
          <w:tab w:val="clear" w:pos="720"/>
        </w:tabs>
        <w:suppressAutoHyphens/>
        <w:spacing w:before="0"/>
        <w:ind w:left="1276" w:hanging="709"/>
        <w:rPr>
          <w:rFonts w:ascii="Arial" w:hAnsi="Arial" w:cs="Arial"/>
          <w:sz w:val="22"/>
          <w:szCs w:val="22"/>
        </w:rPr>
      </w:pPr>
      <w:r w:rsidRPr="00F50198">
        <w:rPr>
          <w:rFonts w:ascii="Arial" w:eastAsia="Helvetica" w:hAnsi="Arial" w:cs="Arial"/>
          <w:sz w:val="22"/>
          <w:szCs w:val="22"/>
        </w:rPr>
        <w:t xml:space="preserve">Ja ieinteresētais piegādātājs ir laikus pieprasījis papildu informāciju par iepirkuma procedūras dokumentos iekļautajām prasībām, </w:t>
      </w:r>
      <w:r w:rsidR="0013737E">
        <w:rPr>
          <w:rFonts w:ascii="Arial" w:eastAsia="Helvetica" w:hAnsi="Arial" w:cs="Arial"/>
          <w:sz w:val="22"/>
          <w:szCs w:val="22"/>
        </w:rPr>
        <w:t>p</w:t>
      </w:r>
      <w:r w:rsidRPr="00F50198">
        <w:rPr>
          <w:rFonts w:ascii="Arial" w:eastAsia="Helvetica" w:hAnsi="Arial" w:cs="Arial"/>
          <w:sz w:val="22"/>
          <w:szCs w:val="22"/>
        </w:rPr>
        <w:t>asūtītājs to sniedz piecu darbdienu laikā, bet ne vēlāk kā sešas dienas pirms piedāvājumu iesniegšanas termiņa beigām.</w:t>
      </w:r>
    </w:p>
    <w:p w14:paraId="0C4309AD" w14:textId="7C1B35F0" w:rsidR="005F7B67" w:rsidRPr="00F50198" w:rsidRDefault="005F7B67" w:rsidP="005F7B67">
      <w:pPr>
        <w:pStyle w:val="BodyText"/>
        <w:numPr>
          <w:ilvl w:val="2"/>
          <w:numId w:val="5"/>
        </w:numPr>
        <w:tabs>
          <w:tab w:val="clear" w:pos="720"/>
        </w:tabs>
        <w:suppressAutoHyphens/>
        <w:spacing w:before="0"/>
        <w:ind w:left="1276" w:hanging="709"/>
        <w:rPr>
          <w:rFonts w:ascii="Arial" w:eastAsia="Helvetica" w:hAnsi="Arial" w:cs="Arial"/>
          <w:b/>
          <w:sz w:val="22"/>
          <w:szCs w:val="22"/>
        </w:rPr>
      </w:pPr>
      <w:r w:rsidRPr="00F50198">
        <w:rPr>
          <w:rFonts w:ascii="Arial" w:eastAsia="Helvetica" w:hAnsi="Arial" w:cs="Arial"/>
          <w:sz w:val="22"/>
          <w:szCs w:val="22"/>
        </w:rPr>
        <w:t xml:space="preserve">Papildu informāciju </w:t>
      </w:r>
      <w:r w:rsidR="00D95C33">
        <w:rPr>
          <w:rFonts w:ascii="Arial" w:eastAsia="Helvetica" w:hAnsi="Arial" w:cs="Arial"/>
          <w:sz w:val="22"/>
          <w:szCs w:val="22"/>
        </w:rPr>
        <w:t>p</w:t>
      </w:r>
      <w:r w:rsidRPr="00F50198">
        <w:rPr>
          <w:rFonts w:ascii="Arial" w:eastAsia="Helvetica" w:hAnsi="Arial" w:cs="Arial"/>
          <w:sz w:val="22"/>
          <w:szCs w:val="22"/>
        </w:rPr>
        <w:t xml:space="preserve">asūtītājs nosūta piegādātajam, kas uzdevis jautājumu, un vienlaikus ievieto šo informāciju </w:t>
      </w:r>
      <w:bookmarkStart w:id="8" w:name="_Hlk160117402"/>
      <w:r w:rsidR="003475C9" w:rsidRPr="00F50198">
        <w:rPr>
          <w:rFonts w:ascii="Arial" w:eastAsia="Helvetica" w:hAnsi="Arial" w:cs="Arial"/>
          <w:sz w:val="22"/>
          <w:szCs w:val="22"/>
        </w:rPr>
        <w:t>tīmekļvietnē</w:t>
      </w:r>
      <w:r w:rsidRPr="00F50198">
        <w:rPr>
          <w:rFonts w:ascii="Arial" w:eastAsia="Helvetica" w:hAnsi="Arial" w:cs="Arial"/>
          <w:sz w:val="22"/>
          <w:szCs w:val="22"/>
        </w:rPr>
        <w:t xml:space="preserve"> </w:t>
      </w:r>
      <w:bookmarkEnd w:id="8"/>
      <w:r w:rsidRPr="00F50198">
        <w:rPr>
          <w:rFonts w:ascii="Arial" w:eastAsia="Helvetica" w:hAnsi="Arial" w:cs="Arial"/>
          <w:sz w:val="22"/>
          <w:szCs w:val="22"/>
        </w:rPr>
        <w:t xml:space="preserve">internetā, kurā ir pieejami iepirkuma procedūras dokumenti </w:t>
      </w:r>
      <w:hyperlink r:id="rId16" w:history="1">
        <w:r w:rsidRPr="00F50198">
          <w:rPr>
            <w:rStyle w:val="Hyperlink"/>
            <w:rFonts w:ascii="Arial" w:hAnsi="Arial" w:cs="Arial"/>
            <w:sz w:val="22"/>
            <w:szCs w:val="22"/>
          </w:rPr>
          <w:t>www.eis.gov.lv</w:t>
        </w:r>
      </w:hyperlink>
      <w:r w:rsidRPr="00F50198">
        <w:rPr>
          <w:rFonts w:ascii="Arial" w:eastAsia="Helvetica" w:hAnsi="Arial" w:cs="Arial"/>
          <w:sz w:val="22"/>
          <w:szCs w:val="22"/>
        </w:rPr>
        <w:t>, norādot arī uzdoto jautājumu.</w:t>
      </w:r>
    </w:p>
    <w:p w14:paraId="02D6F570" w14:textId="2FEB7D9F" w:rsidR="005F7B67" w:rsidRPr="00F50198" w:rsidRDefault="005F7B67" w:rsidP="005F7B67">
      <w:pPr>
        <w:pStyle w:val="BodyText"/>
        <w:numPr>
          <w:ilvl w:val="2"/>
          <w:numId w:val="5"/>
        </w:numPr>
        <w:tabs>
          <w:tab w:val="clear" w:pos="720"/>
        </w:tabs>
        <w:suppressAutoHyphens/>
        <w:spacing w:before="0"/>
        <w:ind w:left="1276" w:hanging="709"/>
        <w:rPr>
          <w:rFonts w:ascii="Arial" w:hAnsi="Arial" w:cs="Arial"/>
          <w:sz w:val="22"/>
          <w:szCs w:val="22"/>
        </w:rPr>
      </w:pPr>
      <w:r w:rsidRPr="00F50198">
        <w:rPr>
          <w:rFonts w:ascii="Arial" w:hAnsi="Arial" w:cs="Arial"/>
          <w:sz w:val="22"/>
          <w:szCs w:val="22"/>
        </w:rPr>
        <w:t xml:space="preserve">Ja </w:t>
      </w:r>
      <w:r w:rsidR="00675D2D">
        <w:rPr>
          <w:rFonts w:ascii="Arial" w:hAnsi="Arial" w:cs="Arial"/>
          <w:sz w:val="22"/>
          <w:szCs w:val="22"/>
        </w:rPr>
        <w:t>p</w:t>
      </w:r>
      <w:r w:rsidRPr="00F50198">
        <w:rPr>
          <w:rFonts w:ascii="Arial" w:hAnsi="Arial" w:cs="Arial"/>
          <w:sz w:val="22"/>
          <w:szCs w:val="22"/>
        </w:rPr>
        <w:t xml:space="preserve">asūtītājs izdarījis grozījumus iepirkuma procedūras dokumentos, tas ievieto informāciju par grozījumiem </w:t>
      </w:r>
      <w:r w:rsidR="00290BBD" w:rsidRPr="00F50198">
        <w:rPr>
          <w:rFonts w:ascii="Arial" w:eastAsia="Helvetica" w:hAnsi="Arial" w:cs="Arial"/>
          <w:sz w:val="22"/>
          <w:szCs w:val="22"/>
        </w:rPr>
        <w:t>pircēja profilā</w:t>
      </w:r>
      <w:r w:rsidRPr="00F50198">
        <w:rPr>
          <w:rFonts w:ascii="Arial" w:hAnsi="Arial" w:cs="Arial"/>
          <w:sz w:val="22"/>
          <w:szCs w:val="22"/>
        </w:rPr>
        <w:t xml:space="preserve">, kurā ir pieejami šie dokumenti </w:t>
      </w:r>
      <w:hyperlink r:id="rId17" w:history="1">
        <w:r w:rsidRPr="00F50198">
          <w:rPr>
            <w:rStyle w:val="Hyperlink"/>
            <w:rFonts w:ascii="Arial" w:hAnsi="Arial" w:cs="Arial"/>
            <w:sz w:val="22"/>
            <w:szCs w:val="22"/>
          </w:rPr>
          <w:t>www.eis.gov.lv</w:t>
        </w:r>
      </w:hyperlink>
      <w:r w:rsidRPr="00F50198">
        <w:rPr>
          <w:rFonts w:ascii="Arial" w:hAnsi="Arial" w:cs="Arial"/>
          <w:sz w:val="22"/>
          <w:szCs w:val="22"/>
        </w:rPr>
        <w:t xml:space="preserve">, ne </w:t>
      </w:r>
      <w:r w:rsidR="00290BBD" w:rsidRPr="00F50198">
        <w:rPr>
          <w:rFonts w:ascii="Arial" w:hAnsi="Arial" w:cs="Arial"/>
          <w:sz w:val="22"/>
          <w:szCs w:val="22"/>
        </w:rPr>
        <w:t>vēlāk kā dienā, kad atkārtoti publicēts paziņojums, ar kuru izsludināta iepirkuma procedūra</w:t>
      </w:r>
      <w:r w:rsidRPr="00F50198">
        <w:rPr>
          <w:rFonts w:ascii="Arial" w:hAnsi="Arial" w:cs="Arial"/>
          <w:sz w:val="22"/>
          <w:szCs w:val="22"/>
        </w:rPr>
        <w:t>.</w:t>
      </w:r>
    </w:p>
    <w:p w14:paraId="0B927706" w14:textId="77777777" w:rsidR="005F7B67" w:rsidRPr="00F50198" w:rsidRDefault="005F7B67" w:rsidP="005F7B67">
      <w:pPr>
        <w:rPr>
          <w:rFonts w:ascii="Arial" w:hAnsi="Arial" w:cs="Arial"/>
          <w:sz w:val="22"/>
        </w:rPr>
      </w:pPr>
    </w:p>
    <w:p w14:paraId="740900CF" w14:textId="70A6E5BF" w:rsidR="005F7B67" w:rsidRPr="00F50198" w:rsidRDefault="005F7B67" w:rsidP="00E000A3">
      <w:pPr>
        <w:pStyle w:val="ListParagraph"/>
        <w:numPr>
          <w:ilvl w:val="0"/>
          <w:numId w:val="5"/>
        </w:numPr>
        <w:spacing w:after="0" w:line="240" w:lineRule="auto"/>
        <w:ind w:left="425" w:hanging="425"/>
        <w:jc w:val="center"/>
        <w:rPr>
          <w:rFonts w:ascii="Arial" w:hAnsi="Arial" w:cs="Arial"/>
          <w:b/>
          <w:bCs/>
        </w:rPr>
      </w:pPr>
      <w:r w:rsidRPr="00F50198">
        <w:rPr>
          <w:rFonts w:ascii="Arial" w:hAnsi="Arial" w:cs="Arial"/>
          <w:b/>
          <w:bCs/>
        </w:rPr>
        <w:t>Konkursa piedāvājuma iesniegšana un noformēšana</w:t>
      </w:r>
    </w:p>
    <w:p w14:paraId="1D7DC127" w14:textId="77777777" w:rsidR="00E000A3" w:rsidRPr="00F50198" w:rsidRDefault="00E000A3" w:rsidP="00E000A3">
      <w:pPr>
        <w:pStyle w:val="ListParagraph"/>
        <w:spacing w:after="0" w:line="240" w:lineRule="auto"/>
        <w:ind w:left="425"/>
        <w:rPr>
          <w:rFonts w:ascii="Arial" w:hAnsi="Arial" w:cs="Arial"/>
          <w:b/>
          <w:bCs/>
        </w:rPr>
      </w:pPr>
    </w:p>
    <w:p w14:paraId="1870E91C" w14:textId="77777777" w:rsidR="005F7B67" w:rsidRPr="00F50198" w:rsidRDefault="005F7B67" w:rsidP="005F7B67">
      <w:pPr>
        <w:numPr>
          <w:ilvl w:val="1"/>
          <w:numId w:val="5"/>
        </w:numPr>
        <w:tabs>
          <w:tab w:val="left" w:pos="567"/>
        </w:tabs>
        <w:rPr>
          <w:rFonts w:ascii="Arial" w:eastAsia="Arial" w:hAnsi="Arial" w:cs="Arial"/>
          <w:sz w:val="22"/>
        </w:rPr>
      </w:pPr>
      <w:r w:rsidRPr="00F50198">
        <w:rPr>
          <w:rFonts w:ascii="Arial" w:hAnsi="Arial" w:cs="Arial"/>
          <w:b/>
          <w:bCs/>
          <w:sz w:val="22"/>
        </w:rPr>
        <w:t>Termiņš</w:t>
      </w:r>
      <w:r w:rsidRPr="00F50198">
        <w:rPr>
          <w:rFonts w:ascii="Arial" w:hAnsi="Arial" w:cs="Arial"/>
          <w:b/>
          <w:sz w:val="22"/>
        </w:rPr>
        <w:t xml:space="preserve"> un vieta</w:t>
      </w:r>
    </w:p>
    <w:p w14:paraId="3EAB96F0" w14:textId="728FD822" w:rsidR="005F7B67" w:rsidRPr="00F50198" w:rsidRDefault="005F7B67" w:rsidP="002E3BE8">
      <w:pPr>
        <w:tabs>
          <w:tab w:val="left" w:pos="0"/>
          <w:tab w:val="left" w:pos="426"/>
        </w:tabs>
        <w:spacing w:before="40"/>
        <w:ind w:firstLine="567"/>
        <w:rPr>
          <w:rFonts w:ascii="Arial" w:hAnsi="Arial" w:cs="Arial"/>
          <w:b/>
          <w:sz w:val="22"/>
          <w:szCs w:val="22"/>
          <w:lang w:eastAsia="lv-LV"/>
        </w:rPr>
      </w:pPr>
      <w:r w:rsidRPr="00F50198">
        <w:rPr>
          <w:rFonts w:ascii="Arial" w:hAnsi="Arial" w:cs="Arial"/>
          <w:b/>
          <w:sz w:val="22"/>
          <w:szCs w:val="22"/>
          <w:lang w:eastAsia="ar-SA"/>
        </w:rPr>
        <w:t xml:space="preserve">Saskaņā ar </w:t>
      </w:r>
      <w:r w:rsidR="001C5311">
        <w:rPr>
          <w:rFonts w:ascii="Arial" w:hAnsi="Arial" w:cs="Arial"/>
          <w:b/>
          <w:sz w:val="22"/>
          <w:szCs w:val="22"/>
          <w:lang w:eastAsia="ar-SA"/>
        </w:rPr>
        <w:t>PIL</w:t>
      </w:r>
      <w:r w:rsidRPr="00F50198">
        <w:rPr>
          <w:rFonts w:ascii="Arial" w:hAnsi="Arial" w:cs="Arial"/>
          <w:b/>
          <w:sz w:val="22"/>
          <w:szCs w:val="22"/>
          <w:lang w:eastAsia="ar-SA"/>
        </w:rPr>
        <w:t xml:space="preserve"> 39.</w:t>
      </w:r>
      <w:r w:rsidR="002E3BE8" w:rsidRPr="00F50198">
        <w:rPr>
          <w:rFonts w:ascii="Arial" w:hAnsi="Arial" w:cs="Arial"/>
          <w:b/>
          <w:sz w:val="22"/>
          <w:szCs w:val="22"/>
          <w:lang w:eastAsia="ar-SA"/>
        </w:rPr>
        <w:t> </w:t>
      </w:r>
      <w:r w:rsidRPr="00F50198">
        <w:rPr>
          <w:rFonts w:ascii="Arial" w:hAnsi="Arial" w:cs="Arial"/>
          <w:b/>
          <w:sz w:val="22"/>
          <w:szCs w:val="22"/>
          <w:lang w:eastAsia="ar-SA"/>
        </w:rPr>
        <w:t xml:space="preserve">panta pirmo daļu, piedāvājumi konkursā ir iesniedzami tikai </w:t>
      </w:r>
      <w:r w:rsidRPr="00F50198">
        <w:rPr>
          <w:rFonts w:ascii="Arial" w:hAnsi="Arial" w:cs="Arial"/>
          <w:b/>
          <w:caps/>
          <w:sz w:val="22"/>
          <w:szCs w:val="22"/>
          <w:lang w:eastAsia="ar-SA"/>
        </w:rPr>
        <w:t>elektroniski</w:t>
      </w:r>
      <w:r w:rsidRPr="00F50198">
        <w:rPr>
          <w:rFonts w:ascii="Arial" w:hAnsi="Arial" w:cs="Arial"/>
          <w:b/>
          <w:sz w:val="22"/>
          <w:szCs w:val="22"/>
          <w:lang w:eastAsia="ar-SA"/>
        </w:rPr>
        <w:t xml:space="preserve">, izmantojot </w:t>
      </w:r>
      <w:r w:rsidR="001C5311">
        <w:rPr>
          <w:rFonts w:ascii="Arial" w:hAnsi="Arial" w:cs="Arial"/>
          <w:b/>
          <w:sz w:val="22"/>
          <w:szCs w:val="22"/>
          <w:lang w:eastAsia="ar-SA"/>
        </w:rPr>
        <w:t>EIS</w:t>
      </w:r>
      <w:r w:rsidRPr="00F50198">
        <w:rPr>
          <w:rFonts w:ascii="Arial" w:hAnsi="Arial" w:cs="Arial"/>
          <w:b/>
          <w:sz w:val="22"/>
          <w:szCs w:val="22"/>
          <w:lang w:eastAsia="ar-SA"/>
        </w:rPr>
        <w:t xml:space="preserve"> e-konkursu apakšsistēmu (</w:t>
      </w:r>
      <w:hyperlink r:id="rId18" w:history="1">
        <w:r w:rsidRPr="00F50198">
          <w:rPr>
            <w:rStyle w:val="Hyperlink"/>
            <w:rFonts w:ascii="Arial" w:hAnsi="Arial" w:cs="Arial"/>
            <w:b/>
            <w:sz w:val="22"/>
            <w:szCs w:val="22"/>
            <w:lang w:eastAsia="ar-SA"/>
          </w:rPr>
          <w:t>https://www.eis.gov.lv/EKEIS/Supplier/</w:t>
        </w:r>
      </w:hyperlink>
      <w:r w:rsidRPr="00F50198">
        <w:rPr>
          <w:rFonts w:ascii="Arial" w:hAnsi="Arial" w:cs="Arial"/>
          <w:b/>
          <w:sz w:val="22"/>
          <w:szCs w:val="22"/>
          <w:lang w:eastAsia="ar-SA"/>
        </w:rPr>
        <w:t>).</w:t>
      </w:r>
      <w:r w:rsidRPr="00F50198">
        <w:rPr>
          <w:rFonts w:ascii="Arial" w:hAnsi="Arial" w:cs="Arial"/>
          <w:b/>
          <w:sz w:val="22"/>
          <w:szCs w:val="22"/>
          <w:lang w:eastAsia="lv-LV"/>
        </w:rPr>
        <w:t xml:space="preserve"> </w:t>
      </w:r>
    </w:p>
    <w:p w14:paraId="57CA3EC4" w14:textId="5E927EC6" w:rsidR="005F7B67" w:rsidRPr="00F50198" w:rsidRDefault="005F7B67" w:rsidP="005F7B67">
      <w:pPr>
        <w:tabs>
          <w:tab w:val="left" w:pos="0"/>
          <w:tab w:val="left" w:pos="426"/>
        </w:tabs>
        <w:rPr>
          <w:rFonts w:ascii="Arial" w:hAnsi="Arial" w:cs="Arial"/>
          <w:sz w:val="22"/>
          <w:szCs w:val="22"/>
          <w:lang w:eastAsia="ar-SA"/>
        </w:rPr>
      </w:pPr>
      <w:r w:rsidRPr="00F50198">
        <w:rPr>
          <w:rFonts w:ascii="Arial" w:hAnsi="Arial" w:cs="Arial"/>
          <w:sz w:val="22"/>
          <w:szCs w:val="22"/>
          <w:lang w:eastAsia="lv-LV"/>
        </w:rPr>
        <w:tab/>
        <w:t xml:space="preserve">Ārpus Elektronisko iepirkumu sistēmas e-konkursu apakšsistēmas iesniegtie piedāvājumi tiks atzīti par neatbilstošiem </w:t>
      </w:r>
      <w:r w:rsidR="00446B39">
        <w:rPr>
          <w:rFonts w:ascii="Arial" w:hAnsi="Arial" w:cs="Arial"/>
          <w:sz w:val="22"/>
          <w:szCs w:val="22"/>
          <w:lang w:eastAsia="lv-LV"/>
        </w:rPr>
        <w:t>n</w:t>
      </w:r>
      <w:r w:rsidRPr="00F50198">
        <w:rPr>
          <w:rFonts w:ascii="Arial" w:hAnsi="Arial" w:cs="Arial"/>
          <w:sz w:val="22"/>
          <w:szCs w:val="22"/>
          <w:lang w:eastAsia="lv-LV"/>
        </w:rPr>
        <w:t xml:space="preserve">olikuma prasībām. </w:t>
      </w:r>
    </w:p>
    <w:p w14:paraId="04D6CD48" w14:textId="61BBF20A" w:rsidR="005F7B67" w:rsidRPr="00F50198" w:rsidRDefault="005F7B67" w:rsidP="005F7B67">
      <w:pPr>
        <w:tabs>
          <w:tab w:val="left" w:pos="0"/>
          <w:tab w:val="left" w:pos="426"/>
        </w:tabs>
        <w:rPr>
          <w:rFonts w:ascii="Arial" w:hAnsi="Arial" w:cs="Arial"/>
          <w:b/>
          <w:bCs/>
          <w:sz w:val="22"/>
          <w:szCs w:val="22"/>
          <w:lang w:eastAsia="ar-SA"/>
        </w:rPr>
      </w:pPr>
      <w:r w:rsidRPr="00F50198">
        <w:rPr>
          <w:rFonts w:ascii="Arial" w:hAnsi="Arial" w:cs="Arial"/>
          <w:sz w:val="22"/>
          <w:szCs w:val="22"/>
          <w:lang w:eastAsia="ar-SA"/>
        </w:rPr>
        <w:tab/>
      </w:r>
      <w:r w:rsidRPr="00F50198">
        <w:rPr>
          <w:rFonts w:ascii="Arial" w:hAnsi="Arial" w:cs="Arial"/>
          <w:b/>
          <w:bCs/>
          <w:sz w:val="22"/>
          <w:szCs w:val="22"/>
          <w:lang w:eastAsia="ar-SA"/>
        </w:rPr>
        <w:t xml:space="preserve">Piedāvājumu iesniegšanas pēdējais termiņš – </w:t>
      </w:r>
      <w:r w:rsidR="002E3BE8" w:rsidRPr="00F50198">
        <w:rPr>
          <w:rFonts w:ascii="Arial" w:hAnsi="Arial" w:cs="Arial"/>
          <w:b/>
          <w:bCs/>
          <w:sz w:val="22"/>
          <w:szCs w:val="22"/>
          <w:lang w:eastAsia="ar-SA"/>
        </w:rPr>
        <w:t>saskaņā ar Elektronisko iepirkumu sistēmā un Iepirkumu uzraudzības biroja Publikāciju vadības sistēmā noteikto</w:t>
      </w:r>
      <w:r w:rsidRPr="00F50198">
        <w:rPr>
          <w:rFonts w:ascii="Arial" w:hAnsi="Arial" w:cs="Arial"/>
          <w:b/>
          <w:bCs/>
          <w:sz w:val="22"/>
          <w:szCs w:val="22"/>
          <w:lang w:eastAsia="ar-SA"/>
        </w:rPr>
        <w:t xml:space="preserve">. </w:t>
      </w:r>
    </w:p>
    <w:p w14:paraId="3F8E0219" w14:textId="595336F5" w:rsidR="005F7B67" w:rsidRPr="00F50198" w:rsidRDefault="005F7B67" w:rsidP="005F7B67">
      <w:pPr>
        <w:tabs>
          <w:tab w:val="left" w:pos="0"/>
          <w:tab w:val="left" w:pos="426"/>
        </w:tabs>
        <w:rPr>
          <w:rFonts w:ascii="Arial" w:hAnsi="Arial" w:cs="Arial"/>
          <w:sz w:val="22"/>
          <w:szCs w:val="22"/>
          <w:lang w:eastAsia="ar-SA"/>
        </w:rPr>
      </w:pPr>
      <w:r w:rsidRPr="00F50198">
        <w:rPr>
          <w:rFonts w:ascii="Arial" w:hAnsi="Arial" w:cs="Arial"/>
          <w:sz w:val="22"/>
          <w:szCs w:val="22"/>
          <w:lang w:eastAsia="ar-SA"/>
        </w:rPr>
        <w:tab/>
        <w:t xml:space="preserve">Piedāvājumus drīkst iesniegt sākot ar dienu, kad paziņojums par līgumu ir publicēts Iepirkumu uzraudzības biroja </w:t>
      </w:r>
      <w:r w:rsidR="003475C9" w:rsidRPr="00F50198">
        <w:rPr>
          <w:rFonts w:ascii="Arial" w:hAnsi="Arial" w:cs="Arial"/>
          <w:sz w:val="22"/>
          <w:szCs w:val="22"/>
          <w:lang w:eastAsia="ar-SA"/>
        </w:rPr>
        <w:t>tīmekļvietnē</w:t>
      </w:r>
      <w:r w:rsidRPr="00F50198">
        <w:rPr>
          <w:rFonts w:ascii="Arial" w:hAnsi="Arial" w:cs="Arial"/>
          <w:sz w:val="22"/>
          <w:szCs w:val="22"/>
          <w:lang w:eastAsia="ar-SA"/>
        </w:rPr>
        <w:t>.</w:t>
      </w:r>
    </w:p>
    <w:p w14:paraId="45F342BD" w14:textId="77777777" w:rsidR="005F7B67" w:rsidRPr="00F50198" w:rsidRDefault="005F7B67" w:rsidP="005F7B67">
      <w:pPr>
        <w:rPr>
          <w:rFonts w:ascii="Arial" w:hAnsi="Arial" w:cs="Arial"/>
          <w:sz w:val="22"/>
        </w:rPr>
      </w:pPr>
    </w:p>
    <w:p w14:paraId="20541558" w14:textId="77777777" w:rsidR="005F7B67" w:rsidRPr="00F50198" w:rsidRDefault="005F7B67" w:rsidP="005F7B67">
      <w:pPr>
        <w:numPr>
          <w:ilvl w:val="1"/>
          <w:numId w:val="5"/>
        </w:numPr>
        <w:tabs>
          <w:tab w:val="left" w:pos="567"/>
        </w:tabs>
        <w:rPr>
          <w:rFonts w:ascii="Arial" w:hAnsi="Arial" w:cs="Arial"/>
          <w:b/>
          <w:sz w:val="22"/>
        </w:rPr>
      </w:pPr>
      <w:r w:rsidRPr="00F50198">
        <w:rPr>
          <w:rFonts w:ascii="Arial" w:hAnsi="Arial" w:cs="Arial"/>
          <w:b/>
          <w:sz w:val="22"/>
        </w:rPr>
        <w:t>Piedāvājuma sastāvs un noformējums</w:t>
      </w:r>
    </w:p>
    <w:p w14:paraId="54C38BC9" w14:textId="77777777" w:rsidR="005F7B67" w:rsidRPr="00F50198" w:rsidRDefault="005F7B67">
      <w:pPr>
        <w:pStyle w:val="BodyText"/>
        <w:numPr>
          <w:ilvl w:val="2"/>
          <w:numId w:val="14"/>
        </w:numPr>
        <w:tabs>
          <w:tab w:val="num" w:pos="1276"/>
        </w:tabs>
        <w:spacing w:before="0"/>
        <w:ind w:left="1571" w:hanging="1004"/>
        <w:rPr>
          <w:rFonts w:ascii="Arial" w:hAnsi="Arial" w:cs="Arial"/>
          <w:sz w:val="22"/>
          <w:szCs w:val="22"/>
        </w:rPr>
      </w:pPr>
      <w:r w:rsidRPr="00F50198">
        <w:rPr>
          <w:rFonts w:ascii="Arial" w:hAnsi="Arial" w:cs="Arial"/>
          <w:sz w:val="22"/>
          <w:szCs w:val="22"/>
        </w:rPr>
        <w:t>Piedāvājuma iesniegšana:</w:t>
      </w:r>
    </w:p>
    <w:p w14:paraId="6CD68E69" w14:textId="0B1366B1" w:rsidR="005F7B67" w:rsidRPr="00F50198" w:rsidRDefault="005F7B67">
      <w:pPr>
        <w:pStyle w:val="BodyText"/>
        <w:widowControl w:val="0"/>
        <w:numPr>
          <w:ilvl w:val="3"/>
          <w:numId w:val="14"/>
        </w:numPr>
        <w:tabs>
          <w:tab w:val="num" w:pos="3600"/>
        </w:tabs>
        <w:spacing w:before="0"/>
        <w:ind w:left="2127" w:hanging="851"/>
        <w:rPr>
          <w:rFonts w:ascii="Arial" w:hAnsi="Arial" w:cs="Arial"/>
          <w:sz w:val="22"/>
          <w:szCs w:val="22"/>
        </w:rPr>
      </w:pPr>
      <w:r w:rsidRPr="00F50198">
        <w:rPr>
          <w:rFonts w:ascii="Arial" w:hAnsi="Arial" w:cs="Arial"/>
          <w:sz w:val="22"/>
          <w:szCs w:val="22"/>
        </w:rPr>
        <w:t>Piedāvājums jāiesniedz elektroniski EIS e-konkursu apakšsistēmā, ievērojot šād</w:t>
      </w:r>
      <w:r w:rsidR="002E3BE8" w:rsidRPr="00F50198">
        <w:rPr>
          <w:rFonts w:ascii="Arial" w:hAnsi="Arial" w:cs="Arial"/>
          <w:sz w:val="22"/>
          <w:szCs w:val="22"/>
        </w:rPr>
        <w:t>a</w:t>
      </w:r>
      <w:r w:rsidRPr="00F50198">
        <w:rPr>
          <w:rFonts w:ascii="Arial" w:hAnsi="Arial" w:cs="Arial"/>
          <w:sz w:val="22"/>
          <w:szCs w:val="22"/>
        </w:rPr>
        <w:t>s izvēl</w:t>
      </w:r>
      <w:r w:rsidR="002E3BE8" w:rsidRPr="00F50198">
        <w:rPr>
          <w:rFonts w:ascii="Arial" w:hAnsi="Arial" w:cs="Arial"/>
          <w:sz w:val="22"/>
          <w:szCs w:val="22"/>
        </w:rPr>
        <w:t>e</w:t>
      </w:r>
      <w:r w:rsidRPr="00F50198">
        <w:rPr>
          <w:rFonts w:ascii="Arial" w:hAnsi="Arial" w:cs="Arial"/>
          <w:sz w:val="22"/>
          <w:szCs w:val="22"/>
        </w:rPr>
        <w:t xml:space="preserve">s iespējas: </w:t>
      </w:r>
    </w:p>
    <w:p w14:paraId="7E223DAA" w14:textId="77777777" w:rsidR="005F7B67" w:rsidRPr="00F50198" w:rsidRDefault="005F7B67">
      <w:pPr>
        <w:pStyle w:val="BodyText"/>
        <w:widowControl w:val="0"/>
        <w:numPr>
          <w:ilvl w:val="4"/>
          <w:numId w:val="14"/>
        </w:numPr>
        <w:tabs>
          <w:tab w:val="num" w:pos="2160"/>
          <w:tab w:val="num" w:pos="3119"/>
        </w:tabs>
        <w:spacing w:before="0"/>
        <w:ind w:left="3119" w:hanging="992"/>
        <w:rPr>
          <w:rFonts w:ascii="Arial" w:hAnsi="Arial" w:cs="Arial"/>
          <w:sz w:val="22"/>
          <w:szCs w:val="22"/>
        </w:rPr>
      </w:pPr>
      <w:r w:rsidRPr="00F50198">
        <w:rPr>
          <w:rFonts w:ascii="Arial" w:hAnsi="Arial" w:cs="Arial"/>
          <w:sz w:val="22"/>
          <w:szCs w:val="22"/>
        </w:rPr>
        <w:t>izmantojot EIS e-konkursu apakšsistēmas piedāvātos rīkus, aizpildot minētās sistēmas e-konkursu apakšsistēmā šā iepirkuma sadaļā ievietotās formas;</w:t>
      </w:r>
    </w:p>
    <w:p w14:paraId="02A495C7" w14:textId="77777777" w:rsidR="005F7B67" w:rsidRPr="00F50198" w:rsidRDefault="005F7B67">
      <w:pPr>
        <w:pStyle w:val="BodyText"/>
        <w:widowControl w:val="0"/>
        <w:numPr>
          <w:ilvl w:val="4"/>
          <w:numId w:val="14"/>
        </w:numPr>
        <w:tabs>
          <w:tab w:val="num" w:pos="2160"/>
          <w:tab w:val="num" w:pos="3119"/>
        </w:tabs>
        <w:spacing w:before="0"/>
        <w:ind w:left="3119" w:hanging="992"/>
        <w:rPr>
          <w:rFonts w:ascii="Arial" w:hAnsi="Arial" w:cs="Arial"/>
          <w:sz w:val="22"/>
          <w:szCs w:val="22"/>
        </w:rPr>
      </w:pPr>
      <w:r w:rsidRPr="00F50198">
        <w:rPr>
          <w:rFonts w:ascii="Arial" w:hAnsi="Arial" w:cs="Arial"/>
          <w:sz w:val="22"/>
          <w:szCs w:val="22"/>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F129FDF" w14:textId="77777777" w:rsidR="005F7B67" w:rsidRPr="00F50198" w:rsidRDefault="005F7B67">
      <w:pPr>
        <w:pStyle w:val="BodyText"/>
        <w:widowControl w:val="0"/>
        <w:numPr>
          <w:ilvl w:val="4"/>
          <w:numId w:val="14"/>
        </w:numPr>
        <w:tabs>
          <w:tab w:val="num" w:pos="2160"/>
          <w:tab w:val="num" w:pos="3119"/>
        </w:tabs>
        <w:spacing w:before="0"/>
        <w:ind w:left="3119" w:hanging="992"/>
        <w:rPr>
          <w:rFonts w:ascii="Arial" w:hAnsi="Arial" w:cs="Arial"/>
          <w:sz w:val="22"/>
          <w:szCs w:val="22"/>
        </w:rPr>
      </w:pPr>
      <w:r w:rsidRPr="00F50198">
        <w:rPr>
          <w:rFonts w:ascii="Arial" w:hAnsi="Arial" w:cs="Arial"/>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88C3124" w14:textId="77777777" w:rsidR="005F7B67" w:rsidRPr="00F50198" w:rsidRDefault="005F7B67">
      <w:pPr>
        <w:pStyle w:val="BodyText"/>
        <w:numPr>
          <w:ilvl w:val="2"/>
          <w:numId w:val="14"/>
        </w:numPr>
        <w:tabs>
          <w:tab w:val="num" w:pos="1276"/>
        </w:tabs>
        <w:ind w:hanging="1003"/>
        <w:rPr>
          <w:rFonts w:ascii="Arial" w:hAnsi="Arial" w:cs="Arial"/>
          <w:sz w:val="22"/>
          <w:szCs w:val="22"/>
        </w:rPr>
      </w:pPr>
      <w:r w:rsidRPr="00F50198">
        <w:rPr>
          <w:rFonts w:ascii="Arial" w:hAnsi="Arial" w:cs="Arial"/>
          <w:sz w:val="22"/>
          <w:szCs w:val="22"/>
        </w:rPr>
        <w:t>Sagatavojot piedāvājumu, Pretendents ievēro, ka:</w:t>
      </w:r>
    </w:p>
    <w:p w14:paraId="0545F7B1" w14:textId="77777777" w:rsidR="005F7B67" w:rsidRPr="00F50198" w:rsidRDefault="005F7B67">
      <w:pPr>
        <w:pStyle w:val="BodyText"/>
        <w:numPr>
          <w:ilvl w:val="3"/>
          <w:numId w:val="14"/>
        </w:numPr>
        <w:spacing w:before="0"/>
        <w:ind w:left="2127" w:hanging="851"/>
        <w:rPr>
          <w:rFonts w:ascii="Arial" w:hAnsi="Arial" w:cs="Arial"/>
          <w:sz w:val="22"/>
          <w:szCs w:val="22"/>
        </w:rPr>
      </w:pPr>
      <w:r w:rsidRPr="00F50198">
        <w:rPr>
          <w:rFonts w:ascii="Arial" w:hAnsi="Arial" w:cs="Arial"/>
          <w:sz w:val="22"/>
          <w:szCs w:val="22"/>
        </w:rPr>
        <w:t xml:space="preserve">Piedāvājuma dokumenti ir jāsagatavo atsevišķos elektroniskos dokumentos </w:t>
      </w:r>
      <w:r w:rsidRPr="00F50198">
        <w:rPr>
          <w:rFonts w:ascii="Arial" w:hAnsi="Arial" w:cs="Arial"/>
          <w:iCs/>
          <w:sz w:val="22"/>
          <w:szCs w:val="22"/>
        </w:rPr>
        <w:t>ar standarta biroja programmatūras rīkiem nolasāmā formātā</w:t>
      </w:r>
      <w:r w:rsidRPr="00F50198">
        <w:rPr>
          <w:rFonts w:ascii="Arial" w:hAnsi="Arial" w:cs="Arial"/>
          <w:sz w:val="22"/>
          <w:szCs w:val="22"/>
        </w:rPr>
        <w:t xml:space="preserve"> (piemēram, </w:t>
      </w:r>
      <w:r w:rsidRPr="00F50198">
        <w:rPr>
          <w:rFonts w:ascii="Arial" w:hAnsi="Arial" w:cs="Arial"/>
          <w:i/>
          <w:sz w:val="22"/>
          <w:szCs w:val="22"/>
        </w:rPr>
        <w:t>Microsoft Office 2010</w:t>
      </w:r>
      <w:r w:rsidRPr="00F50198">
        <w:rPr>
          <w:rFonts w:ascii="Arial" w:hAnsi="Arial" w:cs="Arial"/>
          <w:sz w:val="22"/>
          <w:szCs w:val="22"/>
        </w:rPr>
        <w:t xml:space="preserve"> (vai jaunākas programmatūras versijas) formātā vai </w:t>
      </w:r>
      <w:r w:rsidRPr="00F50198">
        <w:rPr>
          <w:rFonts w:ascii="Arial" w:hAnsi="Arial" w:cs="Arial"/>
          <w:i/>
          <w:sz w:val="22"/>
          <w:szCs w:val="22"/>
        </w:rPr>
        <w:t>pdf</w:t>
      </w:r>
      <w:r w:rsidRPr="00F50198">
        <w:rPr>
          <w:rFonts w:ascii="Arial" w:hAnsi="Arial" w:cs="Arial"/>
          <w:sz w:val="22"/>
          <w:szCs w:val="22"/>
        </w:rPr>
        <w:t xml:space="preserve"> formātā).</w:t>
      </w:r>
      <w:r w:rsidRPr="00F50198">
        <w:t xml:space="preserve"> </w:t>
      </w:r>
      <w:r w:rsidRPr="00F50198">
        <w:rPr>
          <w:rFonts w:ascii="Arial" w:hAnsi="Arial" w:cs="Arial"/>
          <w:sz w:val="22"/>
          <w:szCs w:val="22"/>
        </w:rPr>
        <w:t>Pieteikuma veidlapa, tehniskais un finanšu piedāvājums jāaizpilda tikai elektroniski, atsevišķā elektroniskā dokumentā ar Microsoft Office 2010 (vai jaunākas programmatūras versijas) rīkiem lasāmā formātā.</w:t>
      </w:r>
    </w:p>
    <w:p w14:paraId="683BEAF5" w14:textId="77777777" w:rsidR="005F7B67" w:rsidRPr="00F50198" w:rsidRDefault="005F7B67">
      <w:pPr>
        <w:pStyle w:val="BodyText"/>
        <w:numPr>
          <w:ilvl w:val="3"/>
          <w:numId w:val="14"/>
        </w:numPr>
        <w:spacing w:before="0"/>
        <w:ind w:left="2127" w:hanging="851"/>
        <w:rPr>
          <w:rFonts w:ascii="Arial" w:hAnsi="Arial" w:cs="Arial"/>
          <w:sz w:val="22"/>
          <w:szCs w:val="22"/>
        </w:rPr>
      </w:pPr>
      <w:r w:rsidRPr="00F50198">
        <w:rPr>
          <w:rFonts w:ascii="Arial" w:hAnsi="Arial" w:cs="Arial"/>
          <w:sz w:val="22"/>
          <w:szCs w:val="22"/>
        </w:rPr>
        <w:t xml:space="preserve">Piedāvājuma dokumentus ar </w:t>
      </w:r>
      <w:r w:rsidRPr="00F50198">
        <w:rPr>
          <w:rFonts w:ascii="Arial" w:hAnsi="Arial" w:cs="Arial"/>
          <w:sz w:val="22"/>
          <w:szCs w:val="22"/>
          <w:lang w:eastAsia="lv-LV"/>
        </w:rPr>
        <w:t>Elektronisko iepirkumu sistēmas piedāvāto elektronisko parakstu</w:t>
      </w:r>
      <w:r w:rsidRPr="00F50198">
        <w:rPr>
          <w:rFonts w:ascii="Arial" w:hAnsi="Arial" w:cs="Arial"/>
          <w:sz w:val="22"/>
          <w:szCs w:val="22"/>
        </w:rPr>
        <w:t xml:space="preserve"> paraksta </w:t>
      </w:r>
      <w:r w:rsidRPr="00F50198">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F50198">
        <w:rPr>
          <w:rFonts w:ascii="Arial" w:hAnsi="Arial" w:cs="Arial"/>
          <w:sz w:val="22"/>
          <w:szCs w:val="22"/>
        </w:rPr>
        <w:t>. Pilnvarā precīzi jānorāda pilnvarotajai personai piešķirto tiesību un saistību apjoms.</w:t>
      </w:r>
    </w:p>
    <w:p w14:paraId="5DB1B8E8" w14:textId="77777777" w:rsidR="005F7B67" w:rsidRPr="00F50198" w:rsidRDefault="005F7B67">
      <w:pPr>
        <w:pStyle w:val="BodyText"/>
        <w:numPr>
          <w:ilvl w:val="3"/>
          <w:numId w:val="14"/>
        </w:numPr>
        <w:spacing w:before="0"/>
        <w:ind w:left="2127" w:hanging="851"/>
        <w:rPr>
          <w:rFonts w:ascii="Arial" w:hAnsi="Arial" w:cs="Arial"/>
          <w:sz w:val="22"/>
          <w:szCs w:val="22"/>
        </w:rPr>
      </w:pPr>
      <w:r w:rsidRPr="00F50198">
        <w:rPr>
          <w:rFonts w:ascii="Arial" w:hAnsi="Arial" w:cs="Arial"/>
          <w:sz w:val="22"/>
          <w:szCs w:val="22"/>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060F7872" w14:textId="3A41A77C" w:rsidR="005F7B67" w:rsidRPr="00F50198" w:rsidRDefault="005F7B67">
      <w:pPr>
        <w:pStyle w:val="BodyText"/>
        <w:numPr>
          <w:ilvl w:val="3"/>
          <w:numId w:val="14"/>
        </w:numPr>
        <w:spacing w:before="0"/>
        <w:ind w:left="2127" w:hanging="851"/>
        <w:rPr>
          <w:rFonts w:ascii="Arial" w:hAnsi="Arial" w:cs="Arial"/>
          <w:sz w:val="22"/>
          <w:szCs w:val="22"/>
        </w:rPr>
      </w:pPr>
      <w:r w:rsidRPr="00F50198">
        <w:rPr>
          <w:rFonts w:ascii="Arial" w:hAnsi="Arial" w:cs="Arial"/>
          <w:sz w:val="22"/>
          <w:szCs w:val="22"/>
        </w:rPr>
        <w:t>Piedāvājums jāsagatavo latviešu valodā. Ja kāds dokuments piedāvājumā un/vai citi piedāvājumā iekļautie informācijas materiāli ir svešvalodā, tiem jāpievieno apliecināts tulkojums latviešu valodā saskaņā ar Ministru kabineta 22.08.2000. noteikumiem Nr.</w:t>
      </w:r>
      <w:r w:rsidR="00DD30E9" w:rsidRPr="00F50198">
        <w:rPr>
          <w:rFonts w:ascii="Arial" w:hAnsi="Arial" w:cs="Arial"/>
          <w:sz w:val="22"/>
          <w:szCs w:val="22"/>
        </w:rPr>
        <w:t> </w:t>
      </w:r>
      <w:r w:rsidRPr="00F50198">
        <w:rPr>
          <w:rFonts w:ascii="Arial" w:hAnsi="Arial" w:cs="Arial"/>
          <w:sz w:val="22"/>
          <w:szCs w:val="22"/>
        </w:rPr>
        <w:t xml:space="preserve">291 “Kārtība, kādā apliecināmi dokumentu tulkojumi valsts valodā”. Par dokumentu tulkojuma atbilstību oriģinālam atbild </w:t>
      </w:r>
      <w:r w:rsidR="00E40346">
        <w:rPr>
          <w:rFonts w:ascii="Arial" w:hAnsi="Arial" w:cs="Arial"/>
          <w:sz w:val="22"/>
          <w:szCs w:val="22"/>
        </w:rPr>
        <w:t>p</w:t>
      </w:r>
      <w:r w:rsidRPr="00F50198">
        <w:rPr>
          <w:rFonts w:ascii="Arial" w:hAnsi="Arial" w:cs="Arial"/>
          <w:sz w:val="22"/>
          <w:szCs w:val="22"/>
        </w:rPr>
        <w:t>retendents.</w:t>
      </w:r>
    </w:p>
    <w:p w14:paraId="1A8C70ED" w14:textId="2F08956E" w:rsidR="005F7B67" w:rsidRPr="00F50198" w:rsidRDefault="005F7B67">
      <w:pPr>
        <w:pStyle w:val="BodyText"/>
        <w:numPr>
          <w:ilvl w:val="3"/>
          <w:numId w:val="14"/>
        </w:numPr>
        <w:spacing w:before="0"/>
        <w:ind w:left="2127" w:hanging="851"/>
        <w:rPr>
          <w:rFonts w:ascii="Arial" w:hAnsi="Arial" w:cs="Arial"/>
          <w:sz w:val="22"/>
          <w:szCs w:val="22"/>
        </w:rPr>
      </w:pPr>
      <w:r w:rsidRPr="00F50198">
        <w:rPr>
          <w:rFonts w:ascii="Arial" w:hAnsi="Arial" w:cs="Arial"/>
          <w:sz w:val="22"/>
          <w:szCs w:val="22"/>
        </w:rPr>
        <w:t xml:space="preserve">Ja </w:t>
      </w:r>
      <w:r w:rsidR="00364803">
        <w:rPr>
          <w:rFonts w:ascii="Arial" w:hAnsi="Arial" w:cs="Arial"/>
          <w:sz w:val="22"/>
          <w:szCs w:val="22"/>
        </w:rPr>
        <w:t>p</w:t>
      </w:r>
      <w:r w:rsidRPr="00F50198">
        <w:rPr>
          <w:rFonts w:ascii="Arial" w:hAnsi="Arial" w:cs="Arial"/>
          <w:sz w:val="22"/>
          <w:szCs w:val="22"/>
        </w:rPr>
        <w:t>retendents iesniedzis kāda dokumenta kopiju, to apliecina atbilstoši Ministru kabineta 04.09.2018. noteikumu Nr.</w:t>
      </w:r>
      <w:r w:rsidR="00DD30E9" w:rsidRPr="00F50198">
        <w:rPr>
          <w:rFonts w:ascii="Arial" w:hAnsi="Arial" w:cs="Arial"/>
          <w:sz w:val="22"/>
          <w:szCs w:val="22"/>
        </w:rPr>
        <w:t> </w:t>
      </w:r>
      <w:r w:rsidRPr="00F50198">
        <w:rPr>
          <w:rFonts w:ascii="Arial" w:hAnsi="Arial" w:cs="Arial"/>
          <w:sz w:val="22"/>
          <w:szCs w:val="22"/>
        </w:rPr>
        <w:t>558 “Dokumentu izstrādāšanas un noformēšanas kārtība”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 oriģinālu vai iesniedz apliecinātu dokumenta kopiju</w:t>
      </w:r>
      <w:r w:rsidRPr="00F50198">
        <w:rPr>
          <w:rFonts w:ascii="Arial" w:hAnsi="Arial" w:cs="Arial"/>
          <w:bCs/>
          <w:sz w:val="22"/>
          <w:szCs w:val="22"/>
        </w:rPr>
        <w:t>.</w:t>
      </w:r>
    </w:p>
    <w:p w14:paraId="18D500D4" w14:textId="085CD5B1" w:rsidR="005F7B67" w:rsidRPr="00F50198" w:rsidRDefault="005F7B67">
      <w:pPr>
        <w:pStyle w:val="BodyText"/>
        <w:numPr>
          <w:ilvl w:val="3"/>
          <w:numId w:val="14"/>
        </w:numPr>
        <w:spacing w:before="0"/>
        <w:ind w:left="2127" w:hanging="851"/>
        <w:rPr>
          <w:rFonts w:ascii="Arial" w:hAnsi="Arial" w:cs="Arial"/>
          <w:sz w:val="22"/>
          <w:szCs w:val="22"/>
        </w:rPr>
      </w:pPr>
      <w:r w:rsidRPr="00F50198">
        <w:rPr>
          <w:rFonts w:ascii="Arial" w:hAnsi="Arial" w:cs="Arial"/>
          <w:sz w:val="22"/>
          <w:szCs w:val="22"/>
        </w:rPr>
        <w:t xml:space="preserve">Iesniedzot piedāvājumu, </w:t>
      </w:r>
      <w:r w:rsidR="00A82F16">
        <w:rPr>
          <w:rFonts w:ascii="Arial" w:hAnsi="Arial" w:cs="Arial"/>
          <w:sz w:val="22"/>
          <w:szCs w:val="22"/>
        </w:rPr>
        <w:t>p</w:t>
      </w:r>
      <w:r w:rsidRPr="00F50198">
        <w:rPr>
          <w:rFonts w:ascii="Arial" w:hAnsi="Arial" w:cs="Arial"/>
          <w:sz w:val="22"/>
          <w:szCs w:val="22"/>
        </w:rPr>
        <w:t xml:space="preserve">retendents pilnībā atzīst visus konkursa nolikumā (t.sk. tā pielikumos un veidlapās, kuras ir ievietotas </w:t>
      </w:r>
      <w:r w:rsidR="003F57D3">
        <w:rPr>
          <w:rFonts w:ascii="Arial" w:hAnsi="Arial" w:cs="Arial"/>
          <w:sz w:val="22"/>
          <w:szCs w:val="22"/>
        </w:rPr>
        <w:t>EIS</w:t>
      </w:r>
      <w:r w:rsidRPr="00F50198">
        <w:rPr>
          <w:rFonts w:ascii="Arial" w:hAnsi="Arial" w:cs="Arial"/>
          <w:sz w:val="22"/>
          <w:szCs w:val="22"/>
        </w:rPr>
        <w:t xml:space="preserve"> e-konkursu apakšsistēmas šā iepirkuma sadaļā) ietvertos nosacījumus.</w:t>
      </w:r>
    </w:p>
    <w:p w14:paraId="3E8D787E" w14:textId="77777777" w:rsidR="005F7B67" w:rsidRPr="00F50198" w:rsidRDefault="005F7B67">
      <w:pPr>
        <w:pStyle w:val="BodyText"/>
        <w:numPr>
          <w:ilvl w:val="3"/>
          <w:numId w:val="14"/>
        </w:numPr>
        <w:spacing w:before="0"/>
        <w:ind w:left="2127" w:hanging="851"/>
        <w:rPr>
          <w:rFonts w:ascii="Arial" w:hAnsi="Arial" w:cs="Arial"/>
          <w:sz w:val="22"/>
          <w:szCs w:val="22"/>
        </w:rPr>
      </w:pPr>
      <w:r w:rsidRPr="00F50198">
        <w:rPr>
          <w:rFonts w:ascii="Arial" w:hAnsi="Arial" w:cs="Arial"/>
          <w:sz w:val="22"/>
          <w:szCs w:val="22"/>
        </w:rPr>
        <w:lastRenderedPageBreak/>
        <w:t>Piedāvājums jāsagatavo tā, lai nekādā veidā netiktu apdraudēta EIS e</w:t>
      </w:r>
      <w:r w:rsidRPr="00F50198">
        <w:rPr>
          <w:rFonts w:ascii="Arial" w:hAnsi="Arial" w:cs="Arial"/>
          <w:sz w:val="22"/>
          <w:szCs w:val="22"/>
        </w:rPr>
        <w:noBreakHyphen/>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54544B72" w14:textId="77777777" w:rsidR="005F7B67" w:rsidRPr="00F50198" w:rsidRDefault="005F7B67">
      <w:pPr>
        <w:pStyle w:val="BodyText"/>
        <w:numPr>
          <w:ilvl w:val="3"/>
          <w:numId w:val="14"/>
        </w:numPr>
        <w:spacing w:before="0"/>
        <w:ind w:left="2127" w:hanging="851"/>
        <w:rPr>
          <w:rFonts w:ascii="Arial" w:hAnsi="Arial" w:cs="Arial"/>
          <w:sz w:val="22"/>
          <w:szCs w:val="22"/>
        </w:rPr>
      </w:pPr>
      <w:r w:rsidRPr="00F50198">
        <w:rPr>
          <w:rFonts w:ascii="Arial" w:hAnsi="Arial" w:cs="Arial"/>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Pr="00F50198">
        <w:rPr>
          <w:rFonts w:ascii="Arial" w:hAnsi="Arial" w:cs="Arial"/>
          <w:sz w:val="22"/>
        </w:rPr>
        <w:t>.</w:t>
      </w:r>
    </w:p>
    <w:p w14:paraId="40DF2DCE" w14:textId="77777777" w:rsidR="005F7B67" w:rsidRPr="00F50198" w:rsidRDefault="005F7B67" w:rsidP="005F7B67">
      <w:pPr>
        <w:rPr>
          <w:rFonts w:ascii="Arial" w:hAnsi="Arial" w:cs="Arial"/>
          <w:sz w:val="22"/>
        </w:rPr>
      </w:pPr>
    </w:p>
    <w:p w14:paraId="4CED0610" w14:textId="77777777" w:rsidR="005F7B67" w:rsidRPr="00F50198" w:rsidRDefault="005F7B67" w:rsidP="005F7B67">
      <w:pPr>
        <w:numPr>
          <w:ilvl w:val="1"/>
          <w:numId w:val="5"/>
        </w:numPr>
        <w:tabs>
          <w:tab w:val="left" w:pos="567"/>
        </w:tabs>
        <w:rPr>
          <w:rFonts w:ascii="Arial" w:hAnsi="Arial" w:cs="Arial"/>
          <w:b/>
          <w:sz w:val="22"/>
        </w:rPr>
      </w:pPr>
      <w:r w:rsidRPr="00F50198">
        <w:rPr>
          <w:rFonts w:ascii="Arial" w:hAnsi="Arial" w:cs="Arial"/>
          <w:b/>
          <w:sz w:val="22"/>
        </w:rPr>
        <w:t>Piedāvājuma iesniedzēja saistības</w:t>
      </w:r>
    </w:p>
    <w:p w14:paraId="3C0E5F91" w14:textId="42262B04" w:rsidR="005F7B67" w:rsidRPr="00F50198" w:rsidRDefault="002C7656" w:rsidP="005F7B67">
      <w:pPr>
        <w:ind w:firstLine="567"/>
        <w:rPr>
          <w:rFonts w:ascii="Arial" w:hAnsi="Arial" w:cs="Arial"/>
          <w:sz w:val="22"/>
        </w:rPr>
      </w:pPr>
      <w:r w:rsidRPr="00435666">
        <w:rPr>
          <w:rFonts w:ascii="Arial" w:hAnsi="Arial" w:cs="Arial"/>
          <w:sz w:val="22"/>
        </w:rPr>
        <w:t>Iesniegtais konkursa pretendenta piedāvājums apliecina pilnīgu konkursa nolikuma akceptēšanu un uzvaras gadījumā gatavību parakstīt nolikuma 2. pielikumā esošo līgumu katrā iepirkuma daļā</w:t>
      </w:r>
      <w:r w:rsidR="005F7B67" w:rsidRPr="00F50198">
        <w:rPr>
          <w:rFonts w:ascii="Arial" w:hAnsi="Arial" w:cs="Arial"/>
          <w:sz w:val="22"/>
        </w:rPr>
        <w:t xml:space="preserve">. </w:t>
      </w:r>
    </w:p>
    <w:p w14:paraId="0E7509A8" w14:textId="25B4D172" w:rsidR="005F7B67" w:rsidRPr="00F50198" w:rsidRDefault="005F7B67" w:rsidP="005F7B67">
      <w:pPr>
        <w:ind w:firstLine="567"/>
        <w:rPr>
          <w:rFonts w:ascii="Arial" w:hAnsi="Arial" w:cs="Arial"/>
          <w:sz w:val="22"/>
        </w:rPr>
      </w:pPr>
      <w:r w:rsidRPr="00F50198">
        <w:rPr>
          <w:rFonts w:ascii="Arial" w:hAnsi="Arial" w:cs="Arial"/>
          <w:sz w:val="22"/>
        </w:rPr>
        <w:t xml:space="preserve">Līdz konkursa piedāvājuma iesniegšanas termiņa beigām ikviens pretendents var mainīt vai atsaukt savu piedāvājumu. Atsaukšanai ir bezierunu raksturs, un tā izslēdz tālāku līdzdalību konkursā. Katrs </w:t>
      </w:r>
      <w:r w:rsidR="002760F1">
        <w:rPr>
          <w:rFonts w:ascii="Arial" w:hAnsi="Arial" w:cs="Arial"/>
          <w:sz w:val="22"/>
        </w:rPr>
        <w:t>p</w:t>
      </w:r>
      <w:r w:rsidRPr="00F50198">
        <w:rPr>
          <w:rFonts w:ascii="Arial" w:hAnsi="Arial" w:cs="Arial"/>
          <w:sz w:val="22"/>
        </w:rPr>
        <w:t>retendents</w:t>
      </w:r>
      <w:r w:rsidR="004473BB">
        <w:rPr>
          <w:rFonts w:ascii="Arial" w:hAnsi="Arial" w:cs="Arial"/>
          <w:sz w:val="22"/>
        </w:rPr>
        <w:t>,</w:t>
      </w:r>
      <w:r w:rsidRPr="00F50198">
        <w:rPr>
          <w:rFonts w:ascii="Arial" w:hAnsi="Arial" w:cs="Arial"/>
          <w:sz w:val="22"/>
        </w:rPr>
        <w:t xml:space="preserve"> kā ģenerāluzņēmējs konkursā var piedalīties tikai ar vienu piedāvājumu (vienu piedāvājuma variantu).</w:t>
      </w:r>
    </w:p>
    <w:p w14:paraId="3B002C8D" w14:textId="77777777" w:rsidR="005F7B67" w:rsidRPr="00F50198" w:rsidRDefault="005F7B67" w:rsidP="005F7B67">
      <w:pPr>
        <w:ind w:firstLine="567"/>
        <w:rPr>
          <w:rFonts w:ascii="Arial" w:hAnsi="Arial" w:cs="Arial"/>
          <w:sz w:val="22"/>
        </w:rPr>
      </w:pPr>
      <w:r w:rsidRPr="00F50198">
        <w:rPr>
          <w:rFonts w:ascii="Arial" w:hAnsi="Arial" w:cs="Arial"/>
          <w:sz w:val="22"/>
        </w:rPr>
        <w:t>Pretendents maksā par visiem izdevumiem, kas saistīti ar viņa piedāvājuma sagatavošanu un iesniegšanu, konkursa organizētājs nav atbildīgs par šādiem pretendenta izdevumiem un tie netiek atmaksāti.</w:t>
      </w:r>
    </w:p>
    <w:p w14:paraId="10B9F1BF" w14:textId="77777777" w:rsidR="005F7B67" w:rsidRPr="00F50198" w:rsidRDefault="005F7B67" w:rsidP="005F7B67">
      <w:pPr>
        <w:rPr>
          <w:rFonts w:ascii="Arial" w:hAnsi="Arial" w:cs="Arial"/>
          <w:sz w:val="22"/>
        </w:rPr>
      </w:pPr>
    </w:p>
    <w:p w14:paraId="52A6FA33" w14:textId="0F434708" w:rsidR="005F7B67" w:rsidRPr="00F50198" w:rsidRDefault="005F7B67" w:rsidP="00E000A3">
      <w:pPr>
        <w:pStyle w:val="ListParagraph"/>
        <w:numPr>
          <w:ilvl w:val="0"/>
          <w:numId w:val="5"/>
        </w:numPr>
        <w:spacing w:after="0" w:line="240" w:lineRule="auto"/>
        <w:ind w:left="425" w:hanging="425"/>
        <w:jc w:val="center"/>
        <w:rPr>
          <w:rFonts w:ascii="Arial" w:hAnsi="Arial" w:cs="Arial"/>
          <w:b/>
        </w:rPr>
      </w:pPr>
      <w:r w:rsidRPr="00F50198">
        <w:rPr>
          <w:rFonts w:ascii="Arial" w:hAnsi="Arial" w:cs="Arial"/>
          <w:b/>
        </w:rPr>
        <w:t>Konkursa piedāvājuma saturs</w:t>
      </w:r>
    </w:p>
    <w:p w14:paraId="01B0C845" w14:textId="77777777" w:rsidR="00E000A3" w:rsidRPr="00F50198" w:rsidRDefault="00E000A3" w:rsidP="00E000A3">
      <w:pPr>
        <w:pStyle w:val="ListParagraph"/>
        <w:spacing w:after="0" w:line="240" w:lineRule="auto"/>
        <w:ind w:left="425"/>
        <w:rPr>
          <w:rFonts w:ascii="Arial" w:hAnsi="Arial" w:cs="Arial"/>
          <w:b/>
        </w:rPr>
      </w:pPr>
    </w:p>
    <w:p w14:paraId="6AD95084" w14:textId="77777777" w:rsidR="005F7B67" w:rsidRPr="00F50198" w:rsidRDefault="005F7B67" w:rsidP="005F7B67">
      <w:pPr>
        <w:rPr>
          <w:rFonts w:ascii="Arial" w:hAnsi="Arial" w:cs="Arial"/>
          <w:sz w:val="22"/>
        </w:rPr>
      </w:pPr>
      <w:r w:rsidRPr="00F50198">
        <w:rPr>
          <w:rFonts w:ascii="Arial" w:hAnsi="Arial" w:cs="Arial"/>
          <w:sz w:val="22"/>
        </w:rPr>
        <w:t>Lai piedalītos konkursā pretendentam ir jāiesniedz šāda informācija un dokumenti:</w:t>
      </w:r>
    </w:p>
    <w:p w14:paraId="2DF2B790" w14:textId="77777777" w:rsidR="005F7B67" w:rsidRPr="00F50198" w:rsidRDefault="005F7B67" w:rsidP="005F7B67">
      <w:pPr>
        <w:ind w:firstLine="720"/>
        <w:rPr>
          <w:rFonts w:ascii="Arial" w:hAnsi="Arial" w:cs="Arial"/>
          <w:sz w:val="22"/>
        </w:rPr>
      </w:pPr>
    </w:p>
    <w:p w14:paraId="5378E075" w14:textId="77777777" w:rsidR="005F7B67" w:rsidRPr="00F50198" w:rsidRDefault="005F7B67" w:rsidP="005F7B67">
      <w:pPr>
        <w:numPr>
          <w:ilvl w:val="1"/>
          <w:numId w:val="5"/>
        </w:numPr>
        <w:tabs>
          <w:tab w:val="left" w:pos="567"/>
        </w:tabs>
        <w:rPr>
          <w:rFonts w:ascii="Arial" w:hAnsi="Arial" w:cs="Arial"/>
          <w:sz w:val="22"/>
        </w:rPr>
      </w:pPr>
      <w:r w:rsidRPr="00F50198">
        <w:rPr>
          <w:rFonts w:ascii="Arial" w:hAnsi="Arial" w:cs="Arial"/>
          <w:b/>
          <w:sz w:val="22"/>
        </w:rPr>
        <w:t>Pretendenta kvalifikāciju apstiprinošie dokumenti</w:t>
      </w:r>
    </w:p>
    <w:p w14:paraId="5F47DDD7" w14:textId="52E56040" w:rsidR="005F7B67" w:rsidRPr="00F50198" w:rsidRDefault="005F7B67" w:rsidP="005F7B67">
      <w:pPr>
        <w:numPr>
          <w:ilvl w:val="2"/>
          <w:numId w:val="3"/>
        </w:numPr>
        <w:tabs>
          <w:tab w:val="clear" w:pos="720"/>
        </w:tabs>
        <w:spacing w:after="80"/>
        <w:ind w:left="1276" w:hanging="709"/>
        <w:rPr>
          <w:rFonts w:ascii="Arial" w:hAnsi="Arial" w:cs="Arial"/>
          <w:sz w:val="22"/>
          <w:szCs w:val="22"/>
        </w:rPr>
      </w:pPr>
      <w:r w:rsidRPr="00F50198">
        <w:rPr>
          <w:rFonts w:ascii="Arial" w:hAnsi="Arial" w:cs="Arial"/>
          <w:sz w:val="22"/>
        </w:rPr>
        <w:t xml:space="preserve">Pretendenta paraksttiesīgās amatpersonas vai </w:t>
      </w:r>
      <w:r w:rsidR="00A21102">
        <w:rPr>
          <w:rFonts w:ascii="Arial" w:hAnsi="Arial" w:cs="Arial"/>
          <w:sz w:val="22"/>
        </w:rPr>
        <w:t>p</w:t>
      </w:r>
      <w:r w:rsidRPr="00F50198">
        <w:rPr>
          <w:rFonts w:ascii="Arial" w:hAnsi="Arial" w:cs="Arial"/>
          <w:sz w:val="22"/>
        </w:rPr>
        <w:t>retendenta atbilstoši pilnvarotās personas parakstīts pieteikums par gatavību piedalīties un izpildīt visas konkursa nolikumā un tā pielikumos noteiktās prasības un apliecinājums, ka visa konkursa piedāvājumā sniegtā informācija atbilst patiesībai (veidlapa konkursa nolikuma 3.</w:t>
      </w:r>
      <w:r w:rsidR="00DD30E9" w:rsidRPr="00F50198">
        <w:rPr>
          <w:rFonts w:ascii="Arial" w:hAnsi="Arial" w:cs="Arial"/>
          <w:sz w:val="22"/>
        </w:rPr>
        <w:t> </w:t>
      </w:r>
      <w:r w:rsidRPr="00F50198">
        <w:rPr>
          <w:rFonts w:ascii="Arial" w:hAnsi="Arial" w:cs="Arial"/>
          <w:sz w:val="22"/>
        </w:rPr>
        <w:t xml:space="preserve">pielikumā) un </w:t>
      </w:r>
      <w:r w:rsidR="000A1564">
        <w:rPr>
          <w:rFonts w:ascii="Arial" w:hAnsi="Arial" w:cs="Arial"/>
          <w:sz w:val="22"/>
        </w:rPr>
        <w:t>p</w:t>
      </w:r>
      <w:r w:rsidRPr="00F50198">
        <w:rPr>
          <w:rFonts w:ascii="Arial" w:hAnsi="Arial" w:cs="Arial"/>
          <w:sz w:val="22"/>
        </w:rPr>
        <w:t>retendents uzvaras gadījumā ir gatavs parakstīt konkursa nolikuma 2.</w:t>
      </w:r>
      <w:r w:rsidR="00342103" w:rsidRPr="00F50198">
        <w:rPr>
          <w:rFonts w:ascii="Arial" w:hAnsi="Arial" w:cs="Arial"/>
          <w:sz w:val="22"/>
        </w:rPr>
        <w:t> </w:t>
      </w:r>
      <w:r w:rsidRPr="00F50198">
        <w:rPr>
          <w:rFonts w:ascii="Arial" w:hAnsi="Arial" w:cs="Arial"/>
          <w:sz w:val="22"/>
        </w:rPr>
        <w:t>pielikumā pievienoto līgumu piedāvātajā redakcijā.</w:t>
      </w:r>
    </w:p>
    <w:p w14:paraId="0ADAFB02" w14:textId="77777777" w:rsidR="00433C5B" w:rsidRPr="0066685A" w:rsidRDefault="00433C5B" w:rsidP="00433C5B">
      <w:pPr>
        <w:widowControl w:val="0"/>
        <w:numPr>
          <w:ilvl w:val="2"/>
          <w:numId w:val="3"/>
        </w:numPr>
        <w:tabs>
          <w:tab w:val="clear" w:pos="720"/>
        </w:tabs>
        <w:spacing w:after="120"/>
        <w:ind w:left="1276" w:hanging="709"/>
        <w:rPr>
          <w:rFonts w:ascii="Arial" w:hAnsi="Arial" w:cs="Arial"/>
          <w:sz w:val="22"/>
          <w:szCs w:val="22"/>
        </w:rPr>
      </w:pPr>
      <w:r w:rsidRPr="0066685A">
        <w:rPr>
          <w:rFonts w:ascii="Arial" w:hAnsi="Arial" w:cs="Arial"/>
          <w:sz w:val="22"/>
          <w:szCs w:val="22"/>
        </w:rPr>
        <w:t>Pilnvara, ja piedāvājumu paraksta pretendenta pilnvarotā persona.</w:t>
      </w:r>
    </w:p>
    <w:p w14:paraId="6E40E9D7" w14:textId="77777777" w:rsidR="005F7B67" w:rsidRPr="00F50198" w:rsidRDefault="005F7B67" w:rsidP="005F7B67">
      <w:pPr>
        <w:numPr>
          <w:ilvl w:val="2"/>
          <w:numId w:val="3"/>
        </w:numPr>
        <w:tabs>
          <w:tab w:val="clear" w:pos="720"/>
        </w:tabs>
        <w:spacing w:after="80"/>
        <w:ind w:left="1276" w:hanging="709"/>
        <w:rPr>
          <w:rFonts w:ascii="Arial" w:hAnsi="Arial" w:cs="Arial"/>
          <w:sz w:val="22"/>
          <w:szCs w:val="22"/>
        </w:rPr>
      </w:pPr>
      <w:r w:rsidRPr="00F50198">
        <w:rPr>
          <w:rFonts w:ascii="Arial" w:hAnsi="Arial" w:cs="Arial"/>
          <w:sz w:val="22"/>
          <w:szCs w:val="22"/>
        </w:rPr>
        <w:t xml:space="preserve">Ja piedāvājumu iesniedz piegādātāju apvienība, piedāvājumam pievieno visu apvienības dalībnieku parakstītu vienošanos par kopīga piedāvājuma iesniegšanu. Vienošanās dokumentā jānorāda arī </w:t>
      </w:r>
      <w:bookmarkStart w:id="9" w:name="OLE_LINK2"/>
      <w:bookmarkStart w:id="10" w:name="OLE_LINK1"/>
      <w:r w:rsidRPr="00F50198">
        <w:rPr>
          <w:rFonts w:ascii="Arial" w:hAnsi="Arial" w:cs="Arial"/>
          <w:sz w:val="22"/>
          <w:szCs w:val="22"/>
        </w:rPr>
        <w:t>katra piegādātāju apvienības dalībnieka</w:t>
      </w:r>
      <w:bookmarkEnd w:id="9"/>
      <w:bookmarkEnd w:id="10"/>
      <w:r w:rsidRPr="00F50198">
        <w:rPr>
          <w:rFonts w:ascii="Arial" w:hAnsi="Arial" w:cs="Arial"/>
          <w:sz w:val="22"/>
          <w:szCs w:val="22"/>
        </w:rPr>
        <w:t xml:space="preserve"> veicamo darba daļu līguma izpildē.</w:t>
      </w:r>
    </w:p>
    <w:p w14:paraId="4B57C1BC" w14:textId="27E7BFF3" w:rsidR="005F7B67" w:rsidRPr="00F50198" w:rsidRDefault="005F7B67" w:rsidP="00F50198">
      <w:pPr>
        <w:numPr>
          <w:ilvl w:val="2"/>
          <w:numId w:val="3"/>
        </w:numPr>
        <w:tabs>
          <w:tab w:val="clear" w:pos="720"/>
        </w:tabs>
        <w:spacing w:after="40"/>
        <w:ind w:left="1276" w:hanging="709"/>
        <w:rPr>
          <w:rFonts w:ascii="Arial" w:hAnsi="Arial" w:cs="Arial"/>
          <w:color w:val="000000"/>
          <w:sz w:val="22"/>
          <w:szCs w:val="22"/>
        </w:rPr>
      </w:pPr>
      <w:r w:rsidRPr="00F50198">
        <w:rPr>
          <w:rFonts w:ascii="Arial" w:hAnsi="Arial" w:cs="Arial"/>
          <w:sz w:val="22"/>
          <w:szCs w:val="22"/>
        </w:rPr>
        <w:t>Apliecinājums par d</w:t>
      </w:r>
      <w:r w:rsidRPr="00F50198">
        <w:rPr>
          <w:rFonts w:ascii="Arial" w:hAnsi="Arial"/>
          <w:color w:val="000000"/>
          <w:sz w:val="22"/>
        </w:rPr>
        <w:t>arbu izpildē</w:t>
      </w:r>
      <w:r w:rsidRPr="00F50198">
        <w:rPr>
          <w:rFonts w:ascii="Arial" w:hAnsi="Arial" w:cs="Arial"/>
          <w:sz w:val="22"/>
          <w:szCs w:val="22"/>
        </w:rPr>
        <w:t xml:space="preserve"> </w:t>
      </w:r>
      <w:r w:rsidR="00DD30E9" w:rsidRPr="00F50198">
        <w:rPr>
          <w:rFonts w:ascii="Arial" w:hAnsi="Arial" w:cs="Arial"/>
          <w:sz w:val="22"/>
          <w:szCs w:val="22"/>
        </w:rPr>
        <w:t>iesaistāmo</w:t>
      </w:r>
      <w:r w:rsidR="00764FF4" w:rsidRPr="00F50198">
        <w:rPr>
          <w:rFonts w:ascii="Arial" w:hAnsi="Arial" w:cs="Arial"/>
          <w:sz w:val="22"/>
          <w:szCs w:val="22"/>
        </w:rPr>
        <w:t xml:space="preserve"> </w:t>
      </w:r>
      <w:r w:rsidR="00DD30E9" w:rsidRPr="00F50198">
        <w:rPr>
          <w:rFonts w:ascii="Arial" w:hAnsi="Arial" w:cs="Arial"/>
          <w:sz w:val="22"/>
          <w:szCs w:val="22"/>
        </w:rPr>
        <w:t>nepieciešamo</w:t>
      </w:r>
      <w:r w:rsidR="001C0116" w:rsidRPr="00F50198">
        <w:rPr>
          <w:rFonts w:ascii="Arial" w:hAnsi="Arial" w:cs="Arial"/>
          <w:sz w:val="22"/>
          <w:szCs w:val="22"/>
        </w:rPr>
        <w:t xml:space="preserve"> vismaz vienu</w:t>
      </w:r>
      <w:r w:rsidR="00DD30E9" w:rsidRPr="00F50198">
        <w:rPr>
          <w:rFonts w:ascii="Arial" w:hAnsi="Arial" w:cs="Arial"/>
          <w:sz w:val="22"/>
          <w:szCs w:val="22"/>
        </w:rPr>
        <w:t xml:space="preserve"> </w:t>
      </w:r>
      <w:r w:rsidRPr="00F50198">
        <w:rPr>
          <w:rFonts w:ascii="Arial" w:hAnsi="Arial"/>
          <w:color w:val="000000"/>
          <w:sz w:val="22"/>
          <w:u w:val="single"/>
        </w:rPr>
        <w:t>sertificēt</w:t>
      </w:r>
      <w:r w:rsidR="00DD30E9" w:rsidRPr="00F50198">
        <w:rPr>
          <w:rFonts w:ascii="Arial" w:hAnsi="Arial"/>
          <w:color w:val="000000"/>
          <w:sz w:val="22"/>
          <w:u w:val="single"/>
        </w:rPr>
        <w:t>o</w:t>
      </w:r>
      <w:r w:rsidRPr="00F50198">
        <w:rPr>
          <w:rFonts w:ascii="Arial" w:hAnsi="Arial"/>
          <w:color w:val="000000"/>
          <w:sz w:val="22"/>
          <w:u w:val="single"/>
        </w:rPr>
        <w:t xml:space="preserve"> speciālist</w:t>
      </w:r>
      <w:r w:rsidR="00DD30E9" w:rsidRPr="00F50198">
        <w:rPr>
          <w:rFonts w:ascii="Arial" w:hAnsi="Arial"/>
          <w:color w:val="000000"/>
          <w:sz w:val="22"/>
          <w:u w:val="single"/>
        </w:rPr>
        <w:t>u</w:t>
      </w:r>
      <w:r w:rsidRPr="00F50198">
        <w:rPr>
          <w:rFonts w:ascii="Arial" w:hAnsi="Arial"/>
          <w:color w:val="000000"/>
          <w:sz w:val="22"/>
        </w:rPr>
        <w:t xml:space="preserve"> (veidlapa konkursa nolikuma </w:t>
      </w:r>
      <w:r w:rsidR="009F42A6" w:rsidRPr="00F50198">
        <w:rPr>
          <w:rFonts w:ascii="Arial" w:hAnsi="Arial"/>
          <w:color w:val="000000"/>
          <w:sz w:val="22"/>
        </w:rPr>
        <w:t>7</w:t>
      </w:r>
      <w:r w:rsidRPr="00F50198">
        <w:rPr>
          <w:rFonts w:ascii="Arial" w:hAnsi="Arial"/>
          <w:color w:val="000000"/>
          <w:sz w:val="22"/>
        </w:rPr>
        <w:t>.</w:t>
      </w:r>
      <w:r w:rsidR="00DD30E9" w:rsidRPr="00F50198">
        <w:rPr>
          <w:rFonts w:ascii="Arial" w:hAnsi="Arial"/>
          <w:color w:val="000000"/>
          <w:sz w:val="22"/>
        </w:rPr>
        <w:t> </w:t>
      </w:r>
      <w:r w:rsidRPr="00F50198">
        <w:rPr>
          <w:rFonts w:ascii="Arial" w:hAnsi="Arial"/>
          <w:color w:val="000000"/>
          <w:sz w:val="22"/>
        </w:rPr>
        <w:t>pielikumā):</w:t>
      </w:r>
    </w:p>
    <w:p w14:paraId="5036ADC5" w14:textId="77777777" w:rsidR="004046C2" w:rsidRPr="004046C2" w:rsidRDefault="005F7B67">
      <w:pPr>
        <w:pStyle w:val="ListParagraph"/>
        <w:numPr>
          <w:ilvl w:val="1"/>
          <w:numId w:val="24"/>
        </w:numPr>
        <w:spacing w:after="0" w:line="240" w:lineRule="auto"/>
        <w:ind w:left="2127" w:hanging="284"/>
        <w:rPr>
          <w:rFonts w:ascii="Arial" w:hAnsi="Arial" w:cs="Arial"/>
          <w:color w:val="000000"/>
        </w:rPr>
      </w:pPr>
      <w:r w:rsidRPr="00F50198">
        <w:rPr>
          <w:rFonts w:ascii="Arial" w:hAnsi="Arial"/>
        </w:rPr>
        <w:t xml:space="preserve">ceļu būvdarbu vadīšana </w:t>
      </w:r>
      <w:r w:rsidR="00DD30E9" w:rsidRPr="00F50198">
        <w:rPr>
          <w:rFonts w:ascii="Arial" w:hAnsi="Arial"/>
        </w:rPr>
        <w:t xml:space="preserve">un būvuzraudzība </w:t>
      </w:r>
      <w:r w:rsidRPr="00F50198">
        <w:rPr>
          <w:rFonts w:ascii="Arial" w:hAnsi="Arial"/>
        </w:rPr>
        <w:t>(atbildīgais būvdarbu vadītājs)</w:t>
      </w:r>
      <w:r w:rsidR="004046C2">
        <w:rPr>
          <w:rFonts w:ascii="Arial" w:hAnsi="Arial"/>
        </w:rPr>
        <w:t>;</w:t>
      </w:r>
    </w:p>
    <w:p w14:paraId="00B0210B" w14:textId="7D87B1E1" w:rsidR="005F7B67" w:rsidRPr="00F50198" w:rsidRDefault="004046C2">
      <w:pPr>
        <w:pStyle w:val="ListParagraph"/>
        <w:numPr>
          <w:ilvl w:val="1"/>
          <w:numId w:val="24"/>
        </w:numPr>
        <w:spacing w:after="0" w:line="240" w:lineRule="auto"/>
        <w:ind w:left="2127" w:hanging="284"/>
        <w:rPr>
          <w:rFonts w:ascii="Arial" w:hAnsi="Arial" w:cs="Arial"/>
          <w:color w:val="000000"/>
        </w:rPr>
      </w:pPr>
      <w:r w:rsidRPr="00744CE3">
        <w:rPr>
          <w:rFonts w:ascii="Arial" w:hAnsi="Arial"/>
        </w:rPr>
        <w:t>ūdensapgādes un kanalizācijas sistēmu (ieskaitot ugunsdzēsības sistēmas) būvdarbu vadīšana un būvuzraudzība</w:t>
      </w:r>
      <w:r>
        <w:rPr>
          <w:rFonts w:ascii="Arial" w:hAnsi="Arial"/>
        </w:rPr>
        <w:t>,</w:t>
      </w:r>
    </w:p>
    <w:p w14:paraId="407A656B" w14:textId="361077C0" w:rsidR="005F7B67" w:rsidRPr="00F50198" w:rsidRDefault="005F7B67" w:rsidP="005F7B67">
      <w:pPr>
        <w:spacing w:before="80"/>
        <w:ind w:left="1276"/>
        <w:rPr>
          <w:rFonts w:ascii="Arial" w:hAnsi="Arial" w:cs="Arial"/>
          <w:color w:val="000000"/>
          <w:sz w:val="22"/>
          <w:szCs w:val="20"/>
        </w:rPr>
      </w:pPr>
      <w:r w:rsidRPr="00F50198">
        <w:rPr>
          <w:rFonts w:ascii="Arial" w:hAnsi="Arial"/>
          <w:sz w:val="22"/>
          <w:szCs w:val="22"/>
        </w:rPr>
        <w:t xml:space="preserve">norādot speciālista vārdu, uzvārdu un </w:t>
      </w:r>
      <w:r w:rsidRPr="00F50198">
        <w:rPr>
          <w:rFonts w:ascii="Arial" w:hAnsi="Arial"/>
          <w:color w:val="000000"/>
          <w:sz w:val="22"/>
          <w:szCs w:val="22"/>
        </w:rPr>
        <w:t xml:space="preserve">būvprakses sertifikāta numuru (Par Latvijā reģistrētu būvspeciālistu nodarbinātības faktu </w:t>
      </w:r>
      <w:r w:rsidR="00F40A34">
        <w:rPr>
          <w:rFonts w:ascii="Arial" w:hAnsi="Arial"/>
          <w:color w:val="000000"/>
          <w:sz w:val="22"/>
          <w:szCs w:val="22"/>
        </w:rPr>
        <w:t>p</w:t>
      </w:r>
      <w:r w:rsidRPr="00F50198">
        <w:rPr>
          <w:rFonts w:ascii="Arial" w:hAnsi="Arial"/>
          <w:color w:val="000000"/>
          <w:sz w:val="22"/>
          <w:szCs w:val="22"/>
        </w:rPr>
        <w:t xml:space="preserve">asūtītājs pārliecināsies Būvniecības informācijas sistēmā (BIS). </w:t>
      </w:r>
    </w:p>
    <w:p w14:paraId="32918939" w14:textId="77777777" w:rsidR="005F7B67" w:rsidRPr="00F50198" w:rsidRDefault="005F7B67" w:rsidP="005F7B67">
      <w:pPr>
        <w:spacing w:before="80" w:after="80"/>
        <w:ind w:left="1276"/>
        <w:rPr>
          <w:rFonts w:ascii="Arial" w:hAnsi="Arial" w:cs="Arial"/>
          <w:color w:val="000000"/>
          <w:sz w:val="22"/>
          <w:szCs w:val="22"/>
        </w:rPr>
      </w:pPr>
      <w:r w:rsidRPr="00F50198">
        <w:rPr>
          <w:rFonts w:ascii="Arial" w:hAnsi="Arial"/>
          <w:color w:val="000000"/>
          <w:sz w:val="22"/>
        </w:rPr>
        <w:t>P</w:t>
      </w:r>
      <w:r w:rsidRPr="00F50198">
        <w:rPr>
          <w:rFonts w:ascii="Arial" w:hAnsi="Arial" w:cs="Arial"/>
          <w:sz w:val="22"/>
          <w:szCs w:val="22"/>
        </w:rPr>
        <w:t xml:space="preserve">iesaistot </w:t>
      </w:r>
      <w:r w:rsidRPr="00F50198">
        <w:rPr>
          <w:rFonts w:ascii="Arial" w:hAnsi="Arial"/>
          <w:color w:val="000000"/>
          <w:sz w:val="22"/>
        </w:rPr>
        <w:t xml:space="preserve">ārvalstīs reģistrētu būvspeciālistu, piedāvājumam </w:t>
      </w:r>
      <w:r w:rsidRPr="00F50198">
        <w:rPr>
          <w:rFonts w:ascii="Arial" w:hAnsi="Arial" w:cs="Arial"/>
          <w:color w:val="000000"/>
          <w:sz w:val="22"/>
          <w:szCs w:val="22"/>
        </w:rPr>
        <w:t xml:space="preserve">klāt jāpievieno darba līguma kopija vai apliecinājums, tajā norādot speciālista </w:t>
      </w:r>
      <w:r w:rsidRPr="00F50198">
        <w:rPr>
          <w:rFonts w:ascii="Arial" w:hAnsi="Arial"/>
          <w:sz w:val="22"/>
        </w:rPr>
        <w:t>vārdu, uzvārdu</w:t>
      </w:r>
      <w:r w:rsidRPr="00F50198">
        <w:rPr>
          <w:rFonts w:ascii="Arial" w:hAnsi="Arial" w:cs="Arial"/>
          <w:color w:val="000000"/>
          <w:sz w:val="22"/>
          <w:szCs w:val="22"/>
        </w:rPr>
        <w:t>, darba līguma Nr., datumu un līguma termiņu).</w:t>
      </w:r>
    </w:p>
    <w:p w14:paraId="2CF14580" w14:textId="56086B47" w:rsidR="003153A0" w:rsidRPr="00627940" w:rsidRDefault="003153A0" w:rsidP="00627940">
      <w:pPr>
        <w:pStyle w:val="ListParagraph"/>
        <w:widowControl w:val="0"/>
        <w:spacing w:before="80" w:after="120" w:line="240" w:lineRule="auto"/>
        <w:ind w:left="1276"/>
        <w:rPr>
          <w:rFonts w:ascii="Arial" w:hAnsi="Arial" w:cs="Arial"/>
        </w:rPr>
      </w:pPr>
      <w:r w:rsidRPr="001C0BFB">
        <w:rPr>
          <w:rFonts w:ascii="Arial" w:hAnsi="Arial" w:cs="Arial"/>
        </w:rPr>
        <w:t xml:space="preserve">Ja </w:t>
      </w:r>
      <w:bookmarkStart w:id="11" w:name="_Hlk167089422"/>
      <w:r w:rsidRPr="001C0BFB">
        <w:rPr>
          <w:rFonts w:ascii="Arial" w:hAnsi="Arial" w:cs="Arial"/>
        </w:rPr>
        <w:t xml:space="preserve">šajā apakšpunktā noteiktais speciālists nav pretendenta vai apakšuzņēmēja </w:t>
      </w:r>
      <w:r w:rsidRPr="001C0BFB">
        <w:rPr>
          <w:rFonts w:ascii="Arial" w:hAnsi="Arial" w:cs="Arial"/>
        </w:rPr>
        <w:lastRenderedPageBreak/>
        <w:t>darbinieks, bet ar viņu tiks slēgts uzņēmuma līgums vai tiks nodibinātas darba tiesiskās attiecības, lai nodrošinātu līguma izpildi gadījumā, ja iepirkuma procedūras rezultātā iepirkuma līguma slēgšanas tiesības tiktu piešķirtas pretendentam, tad ir jāiesniedz vienošanās starp pretendentu vai apakšuzņēmēju un speciālistu, kurā apliecina, ka starp pretendentu vai apakšuzņēmēju un speciālistu tiks nodibinātas darba tiesiskās attiecības vai noslēgts uzņēmuma līgums gadījumā, ja konkursa rezultātā iepirkuma līguma slēgšanas tiesības tiktu piešķirtas pretendentam (noslēgtā uzņēmuma līguma / darba līguma apliecināta kopija vai apliecinājums par uzņēmuma līguma noslēgšanu / darba tiesisko attiecību nodibināšanu ar konkrēto speciālistu, norādot līguma Nr., datumu un līguma termiņu, ir jāiesniedz pasūtītājam pirms darbu izpildes līguma noslēgšanas, par būvspeciālista nodarbinātības faktu pasūtītājs var pārliecināties BIS pirms līguma noslēgšanas)</w:t>
      </w:r>
      <w:bookmarkEnd w:id="11"/>
      <w:r w:rsidRPr="001C0BFB">
        <w:rPr>
          <w:rFonts w:ascii="Arial" w:hAnsi="Arial" w:cs="Arial"/>
        </w:rPr>
        <w:t>.</w:t>
      </w:r>
    </w:p>
    <w:p w14:paraId="7876FC14" w14:textId="2AD0A468" w:rsidR="005F7B67" w:rsidRPr="00F50198" w:rsidRDefault="005F7B67" w:rsidP="001A449E">
      <w:pPr>
        <w:numPr>
          <w:ilvl w:val="2"/>
          <w:numId w:val="3"/>
        </w:numPr>
        <w:tabs>
          <w:tab w:val="clear" w:pos="720"/>
        </w:tabs>
        <w:spacing w:after="120"/>
        <w:ind w:left="1276" w:hanging="709"/>
        <w:rPr>
          <w:rFonts w:ascii="Arial" w:hAnsi="Arial" w:cs="Arial"/>
          <w:color w:val="000000"/>
          <w:sz w:val="22"/>
          <w:szCs w:val="22"/>
        </w:rPr>
      </w:pPr>
      <w:r w:rsidRPr="00F50198">
        <w:rPr>
          <w:rFonts w:ascii="Arial" w:hAnsi="Arial" w:cs="Arial"/>
          <w:sz w:val="22"/>
          <w:szCs w:val="22"/>
        </w:rPr>
        <w:t xml:space="preserve">Gadījumā, ja </w:t>
      </w:r>
      <w:r w:rsidR="00B06D52">
        <w:rPr>
          <w:rFonts w:ascii="Arial" w:hAnsi="Arial" w:cs="Arial"/>
          <w:sz w:val="22"/>
          <w:szCs w:val="22"/>
        </w:rPr>
        <w:t>p</w:t>
      </w:r>
      <w:r w:rsidRPr="00F50198">
        <w:rPr>
          <w:rFonts w:ascii="Arial" w:hAnsi="Arial" w:cs="Arial"/>
          <w:sz w:val="22"/>
          <w:szCs w:val="22"/>
        </w:rPr>
        <w:t>retendents darbu izpildē piesaista ārvalstu speciālistus, tas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07B171C5" w14:textId="4513B7F2" w:rsidR="005F7B67" w:rsidRPr="00F50198" w:rsidRDefault="005F7B67" w:rsidP="001A449E">
      <w:pPr>
        <w:numPr>
          <w:ilvl w:val="2"/>
          <w:numId w:val="3"/>
        </w:numPr>
        <w:tabs>
          <w:tab w:val="clear" w:pos="720"/>
        </w:tabs>
        <w:spacing w:after="80"/>
        <w:ind w:left="1276" w:hanging="709"/>
        <w:rPr>
          <w:rFonts w:ascii="Arial" w:hAnsi="Arial" w:cs="Arial"/>
          <w:sz w:val="22"/>
          <w:szCs w:val="22"/>
        </w:rPr>
      </w:pPr>
      <w:r w:rsidRPr="00F50198">
        <w:rPr>
          <w:rFonts w:ascii="Arial" w:hAnsi="Arial"/>
          <w:sz w:val="22"/>
        </w:rPr>
        <w:t xml:space="preserve">Apliecinājums, ka </w:t>
      </w:r>
      <w:r w:rsidR="00073571">
        <w:rPr>
          <w:rFonts w:ascii="Arial" w:hAnsi="Arial"/>
          <w:sz w:val="22"/>
        </w:rPr>
        <w:t>p</w:t>
      </w:r>
      <w:r w:rsidRPr="00F50198">
        <w:rPr>
          <w:rFonts w:ascii="Arial" w:hAnsi="Arial"/>
          <w:sz w:val="22"/>
        </w:rPr>
        <w:t>retendents ne vairāk kā 5 iepriekšējos gados (t.i., 20</w:t>
      </w:r>
      <w:r w:rsidR="004F6754">
        <w:rPr>
          <w:rFonts w:ascii="Arial" w:hAnsi="Arial"/>
          <w:sz w:val="22"/>
        </w:rPr>
        <w:t>21</w:t>
      </w:r>
      <w:r w:rsidRPr="00F50198">
        <w:rPr>
          <w:rFonts w:ascii="Arial" w:hAnsi="Arial"/>
          <w:sz w:val="22"/>
        </w:rPr>
        <w:t>., 20</w:t>
      </w:r>
      <w:r w:rsidR="00DD30E9" w:rsidRPr="00F50198">
        <w:rPr>
          <w:rFonts w:ascii="Arial" w:hAnsi="Arial"/>
          <w:sz w:val="22"/>
        </w:rPr>
        <w:t>2</w:t>
      </w:r>
      <w:r w:rsidR="004F6754">
        <w:rPr>
          <w:rFonts w:ascii="Arial" w:hAnsi="Arial"/>
          <w:sz w:val="22"/>
        </w:rPr>
        <w:t>2</w:t>
      </w:r>
      <w:r w:rsidRPr="00F50198">
        <w:rPr>
          <w:rFonts w:ascii="Arial" w:hAnsi="Arial"/>
          <w:sz w:val="22"/>
        </w:rPr>
        <w:t>., 202</w:t>
      </w:r>
      <w:r w:rsidR="004F6754">
        <w:rPr>
          <w:rFonts w:ascii="Arial" w:hAnsi="Arial"/>
          <w:sz w:val="22"/>
        </w:rPr>
        <w:t>3</w:t>
      </w:r>
      <w:r w:rsidRPr="00F50198">
        <w:rPr>
          <w:rFonts w:ascii="Arial" w:hAnsi="Arial"/>
          <w:sz w:val="22"/>
        </w:rPr>
        <w:t>., 202</w:t>
      </w:r>
      <w:r w:rsidR="004F6754">
        <w:rPr>
          <w:rFonts w:ascii="Arial" w:hAnsi="Arial"/>
          <w:sz w:val="22"/>
        </w:rPr>
        <w:t>4</w:t>
      </w:r>
      <w:r w:rsidRPr="00F50198">
        <w:rPr>
          <w:rFonts w:ascii="Arial" w:hAnsi="Arial"/>
          <w:sz w:val="22"/>
        </w:rPr>
        <w:t>., 202</w:t>
      </w:r>
      <w:r w:rsidR="004F6754">
        <w:rPr>
          <w:rFonts w:ascii="Arial" w:hAnsi="Arial"/>
          <w:sz w:val="22"/>
        </w:rPr>
        <w:t>5</w:t>
      </w:r>
      <w:r w:rsidRPr="00F50198">
        <w:rPr>
          <w:rFonts w:ascii="Arial" w:hAnsi="Arial"/>
          <w:sz w:val="22"/>
        </w:rPr>
        <w:t>.</w:t>
      </w:r>
      <w:r w:rsidR="00980753">
        <w:rPr>
          <w:rFonts w:ascii="Arial" w:hAnsi="Arial"/>
          <w:sz w:val="22"/>
        </w:rPr>
        <w:t> </w:t>
      </w:r>
      <w:r w:rsidRPr="00F50198">
        <w:rPr>
          <w:rFonts w:ascii="Arial" w:hAnsi="Arial"/>
          <w:sz w:val="22"/>
        </w:rPr>
        <w:t>gadā un 202</w:t>
      </w:r>
      <w:r w:rsidR="004F6754">
        <w:rPr>
          <w:rFonts w:ascii="Arial" w:hAnsi="Arial"/>
          <w:sz w:val="22"/>
        </w:rPr>
        <w:t>6</w:t>
      </w:r>
      <w:r w:rsidRPr="00F50198">
        <w:rPr>
          <w:rFonts w:ascii="Arial" w:hAnsi="Arial"/>
          <w:sz w:val="22"/>
        </w:rPr>
        <w:t>.</w:t>
      </w:r>
      <w:r w:rsidR="00DD30E9" w:rsidRPr="00F50198">
        <w:rPr>
          <w:rFonts w:ascii="Arial" w:hAnsi="Arial"/>
          <w:sz w:val="22"/>
        </w:rPr>
        <w:t> </w:t>
      </w:r>
      <w:r w:rsidRPr="00F50198">
        <w:rPr>
          <w:rFonts w:ascii="Arial" w:hAnsi="Arial"/>
          <w:sz w:val="22"/>
        </w:rPr>
        <w:t xml:space="preserve">gadā līdz šajā nolikumā noteiktā piedāvājumu iesniegšanas termiņa beigām) sekmīgi īstenojis (t.i., </w:t>
      </w:r>
      <w:r w:rsidR="009F42A6" w:rsidRPr="00F50198">
        <w:rPr>
          <w:rFonts w:ascii="Arial" w:hAnsi="Arial"/>
          <w:sz w:val="22"/>
        </w:rPr>
        <w:t xml:space="preserve">izpildītie darbi </w:t>
      </w:r>
      <w:r w:rsidRPr="00F50198">
        <w:rPr>
          <w:rFonts w:ascii="Arial" w:hAnsi="Arial"/>
          <w:sz w:val="22"/>
        </w:rPr>
        <w:t>nodot</w:t>
      </w:r>
      <w:r w:rsidR="009F42A6" w:rsidRPr="00F50198">
        <w:rPr>
          <w:rFonts w:ascii="Arial" w:hAnsi="Arial"/>
          <w:sz w:val="22"/>
        </w:rPr>
        <w:t>i un pieņemti</w:t>
      </w:r>
      <w:r w:rsidRPr="00F50198">
        <w:rPr>
          <w:rFonts w:ascii="Arial" w:hAnsi="Arial"/>
          <w:sz w:val="22"/>
        </w:rPr>
        <w:t xml:space="preserve">) vismaz </w:t>
      </w:r>
      <w:r w:rsidR="00DD30E9" w:rsidRPr="00F50198">
        <w:rPr>
          <w:rFonts w:ascii="Arial" w:hAnsi="Arial"/>
          <w:sz w:val="22"/>
        </w:rPr>
        <w:t>1 (</w:t>
      </w:r>
      <w:r w:rsidRPr="00F50198">
        <w:rPr>
          <w:rFonts w:ascii="Arial" w:hAnsi="Arial"/>
          <w:sz w:val="22"/>
        </w:rPr>
        <w:t>vien</w:t>
      </w:r>
      <w:r w:rsidR="00DD30E9" w:rsidRPr="00F50198">
        <w:rPr>
          <w:rFonts w:ascii="Arial" w:hAnsi="Arial"/>
          <w:sz w:val="22"/>
        </w:rPr>
        <w:t>u)</w:t>
      </w:r>
      <w:r w:rsidRPr="00F50198">
        <w:rPr>
          <w:rFonts w:ascii="Arial" w:hAnsi="Arial"/>
          <w:sz w:val="22"/>
        </w:rPr>
        <w:t xml:space="preserve"> šim iepirkumam līdzvērtīg</w:t>
      </w:r>
      <w:r w:rsidR="00DD30E9" w:rsidRPr="00F50198">
        <w:rPr>
          <w:rFonts w:ascii="Arial" w:hAnsi="Arial"/>
          <w:sz w:val="22"/>
        </w:rPr>
        <w:t>u</w:t>
      </w:r>
      <w:r w:rsidRPr="00F50198">
        <w:rPr>
          <w:rFonts w:ascii="Arial" w:hAnsi="Arial"/>
          <w:sz w:val="22"/>
        </w:rPr>
        <w:t xml:space="preserve"> objekt</w:t>
      </w:r>
      <w:r w:rsidR="00DD30E9" w:rsidRPr="00F50198">
        <w:rPr>
          <w:rFonts w:ascii="Arial" w:hAnsi="Arial"/>
          <w:sz w:val="22"/>
        </w:rPr>
        <w:t>u</w:t>
      </w:r>
      <w:r w:rsidRPr="00F50198">
        <w:rPr>
          <w:rFonts w:ascii="Arial" w:hAnsi="Arial" w:cs="Arial"/>
          <w:sz w:val="22"/>
          <w:szCs w:val="22"/>
        </w:rPr>
        <w:t xml:space="preserve"> (ve</w:t>
      </w:r>
      <w:r w:rsidR="000B106F" w:rsidRPr="00F50198">
        <w:rPr>
          <w:rFonts w:ascii="Arial" w:hAnsi="Arial" w:cs="Arial"/>
          <w:sz w:val="22"/>
          <w:szCs w:val="22"/>
        </w:rPr>
        <w:t>i</w:t>
      </w:r>
      <w:r w:rsidRPr="00F50198">
        <w:rPr>
          <w:rFonts w:ascii="Arial" w:hAnsi="Arial" w:cs="Arial"/>
          <w:sz w:val="22"/>
          <w:szCs w:val="22"/>
        </w:rPr>
        <w:t xml:space="preserve">dlapa </w:t>
      </w:r>
      <w:r w:rsidRPr="00F50198">
        <w:rPr>
          <w:rFonts w:ascii="Arial" w:hAnsi="Arial"/>
          <w:sz w:val="22"/>
        </w:rPr>
        <w:t xml:space="preserve">nolikuma </w:t>
      </w:r>
      <w:r w:rsidR="009F42A6" w:rsidRPr="00F50198">
        <w:rPr>
          <w:rFonts w:ascii="Arial" w:hAnsi="Arial"/>
          <w:sz w:val="22"/>
        </w:rPr>
        <w:t>6</w:t>
      </w:r>
      <w:r w:rsidRPr="00F50198">
        <w:rPr>
          <w:rFonts w:ascii="Arial" w:hAnsi="Arial"/>
          <w:sz w:val="22"/>
        </w:rPr>
        <w:t>.</w:t>
      </w:r>
      <w:r w:rsidR="00DD30E9" w:rsidRPr="00F50198">
        <w:rPr>
          <w:rFonts w:ascii="Arial" w:hAnsi="Arial"/>
          <w:sz w:val="22"/>
        </w:rPr>
        <w:t> </w:t>
      </w:r>
      <w:r w:rsidRPr="00F50198">
        <w:rPr>
          <w:rFonts w:ascii="Arial" w:hAnsi="Arial"/>
          <w:sz w:val="22"/>
        </w:rPr>
        <w:t>pielikumā</w:t>
      </w:r>
      <w:r w:rsidRPr="00F50198">
        <w:rPr>
          <w:rFonts w:ascii="Arial" w:hAnsi="Arial" w:cs="Arial"/>
          <w:sz w:val="22"/>
          <w:szCs w:val="22"/>
        </w:rPr>
        <w:t>).</w:t>
      </w:r>
      <w:r w:rsidRPr="00F50198">
        <w:rPr>
          <w:rFonts w:ascii="Arial" w:hAnsi="Arial"/>
          <w:sz w:val="22"/>
        </w:rPr>
        <w:t xml:space="preserve"> Šī iepirkuma ietvaros par līdzvērtīgu objektu tiks uzskatīts tāds objekts, kas atbilst šādiem raksturlielumiem:</w:t>
      </w:r>
    </w:p>
    <w:p w14:paraId="122989F3" w14:textId="7DE4C05B" w:rsidR="00E30D84" w:rsidRDefault="005F7B67">
      <w:pPr>
        <w:pStyle w:val="ListParagraph"/>
        <w:numPr>
          <w:ilvl w:val="0"/>
          <w:numId w:val="38"/>
        </w:numPr>
        <w:spacing w:after="0" w:line="240" w:lineRule="auto"/>
        <w:ind w:left="2098" w:hanging="397"/>
        <w:rPr>
          <w:rFonts w:ascii="Arial" w:eastAsia="Calibri" w:hAnsi="Arial" w:cs="Arial"/>
          <w:noProof w:val="0"/>
          <w:lang w:eastAsia="ar-SA"/>
        </w:rPr>
      </w:pPr>
      <w:r w:rsidRPr="00F50198">
        <w:rPr>
          <w:rFonts w:ascii="Arial" w:hAnsi="Arial" w:cs="Arial"/>
        </w:rPr>
        <w:t>darbu veids –</w:t>
      </w:r>
      <w:r w:rsidR="00AF6783" w:rsidRPr="00F50198">
        <w:rPr>
          <w:rFonts w:ascii="Arial" w:hAnsi="Arial" w:cs="Arial"/>
        </w:rPr>
        <w:t xml:space="preserve"> </w:t>
      </w:r>
      <w:r w:rsidR="00342103" w:rsidRPr="00F50198">
        <w:rPr>
          <w:rFonts w:ascii="Arial" w:hAnsi="Arial" w:cs="Arial"/>
        </w:rPr>
        <w:t>ceļu vai ielu divkārtu virsmas apstrāde</w:t>
      </w:r>
      <w:r w:rsidR="00655C7F">
        <w:rPr>
          <w:rFonts w:ascii="Arial" w:hAnsi="Arial" w:cs="Arial"/>
        </w:rPr>
        <w:t xml:space="preserve"> </w:t>
      </w:r>
      <w:r w:rsidR="00655C7F" w:rsidRPr="00635B71">
        <w:rPr>
          <w:rFonts w:ascii="Arial" w:hAnsi="Arial" w:cs="Arial"/>
        </w:rPr>
        <w:t>vai</w:t>
      </w:r>
      <w:r w:rsidR="00E30D84" w:rsidRPr="00E30D84">
        <w:rPr>
          <w:rFonts w:ascii="Arial" w:eastAsia="Arial" w:hAnsi="Arial" w:cs="Arial"/>
          <w:noProof w:val="0"/>
          <w:color w:val="000000"/>
        </w:rPr>
        <w:t xml:space="preserve"> asfaltseguma atjaunošana, pārbūve vai jauna būvniecība</w:t>
      </w:r>
      <w:r w:rsidR="00E30D84" w:rsidRPr="00E30D84">
        <w:rPr>
          <w:rFonts w:ascii="Arial" w:eastAsia="Calibri" w:hAnsi="Arial" w:cs="Arial"/>
          <w:noProof w:val="0"/>
          <w:lang w:eastAsia="ar-SA"/>
        </w:rPr>
        <w:t>;</w:t>
      </w:r>
    </w:p>
    <w:p w14:paraId="6EA9B780" w14:textId="65E15FEA" w:rsidR="00646D04" w:rsidRPr="00E30D84" w:rsidRDefault="00342103">
      <w:pPr>
        <w:pStyle w:val="ListParagraph"/>
        <w:numPr>
          <w:ilvl w:val="0"/>
          <w:numId w:val="38"/>
        </w:numPr>
        <w:spacing w:after="0" w:line="240" w:lineRule="auto"/>
        <w:ind w:left="2098" w:hanging="397"/>
        <w:rPr>
          <w:rFonts w:ascii="Arial" w:eastAsia="Calibri" w:hAnsi="Arial" w:cs="Arial"/>
          <w:noProof w:val="0"/>
          <w:lang w:eastAsia="ar-SA"/>
        </w:rPr>
      </w:pPr>
      <w:r w:rsidRPr="00E30D84">
        <w:rPr>
          <w:rFonts w:ascii="Arial" w:hAnsi="Arial" w:cs="Arial"/>
        </w:rPr>
        <w:t xml:space="preserve">veikto būvdarbu apjoms naudas izteiksmē ne mazāks kā </w:t>
      </w:r>
      <w:r w:rsidRPr="00387EBB">
        <w:rPr>
          <w:rFonts w:ascii="Arial" w:hAnsi="Arial" w:cs="Arial"/>
        </w:rPr>
        <w:t>20 000,00</w:t>
      </w:r>
      <w:r w:rsidRPr="00E30D84">
        <w:rPr>
          <w:rFonts w:ascii="Arial" w:hAnsi="Arial" w:cs="Arial"/>
        </w:rPr>
        <w:t xml:space="preserve"> EUR bez PVN. </w:t>
      </w:r>
    </w:p>
    <w:p w14:paraId="3E6F853F" w14:textId="77777777" w:rsidR="00EE2A9A" w:rsidRPr="00981BB9" w:rsidRDefault="00EE2A9A" w:rsidP="00EE2A9A">
      <w:pPr>
        <w:widowControl w:val="0"/>
        <w:spacing w:after="120"/>
        <w:ind w:left="1276"/>
        <w:rPr>
          <w:rFonts w:ascii="Arial" w:hAnsi="Arial"/>
          <w:i/>
          <w:iCs/>
          <w:sz w:val="22"/>
        </w:rPr>
      </w:pPr>
      <w:r w:rsidRPr="00DC160C">
        <w:rPr>
          <w:rFonts w:ascii="Arial" w:hAnsi="Arial"/>
          <w:i/>
          <w:iCs/>
          <w:sz w:val="22"/>
        </w:rPr>
        <w:t>Apliecinājumam pievienot objektu, kas tiek uzskatīti par līdzvērtīgiem, atsauksmes no objekta pasūtītāja par veiktajiem būvdarbiem ar norādi par darbu pilnīgu izpildi un atbilstību līdzvērtīgu būvdarbu raksturlielumiem vai līdzvērtīgu dokumentu, kas apliecina visu nolikuma 5.1.6. apakšpunktā prasīto būvdarbu pieredzes nosacījumu izpildi.</w:t>
      </w:r>
    </w:p>
    <w:p w14:paraId="21B28E31" w14:textId="31653C3C" w:rsidR="005F7B67" w:rsidRPr="00F50198" w:rsidRDefault="005F7B67" w:rsidP="005F7B67">
      <w:pPr>
        <w:numPr>
          <w:ilvl w:val="2"/>
          <w:numId w:val="3"/>
        </w:numPr>
        <w:tabs>
          <w:tab w:val="clear" w:pos="720"/>
        </w:tabs>
        <w:spacing w:before="80" w:after="80"/>
        <w:ind w:left="1276" w:hanging="709"/>
        <w:rPr>
          <w:rFonts w:ascii="Arial" w:hAnsi="Arial"/>
          <w:sz w:val="22"/>
        </w:rPr>
      </w:pPr>
      <w:r w:rsidRPr="00F50198">
        <w:rPr>
          <w:rFonts w:ascii="Arial" w:hAnsi="Arial"/>
          <w:sz w:val="22"/>
        </w:rPr>
        <w:t xml:space="preserve">Apakšuzņēmēju saraksts un dokumenti saskaņā ar nolikuma </w:t>
      </w:r>
      <w:r w:rsidR="009F42A6" w:rsidRPr="00F50198">
        <w:rPr>
          <w:rFonts w:ascii="Arial" w:hAnsi="Arial"/>
          <w:sz w:val="22"/>
        </w:rPr>
        <w:t>5</w:t>
      </w:r>
      <w:r w:rsidRPr="00F50198">
        <w:rPr>
          <w:rFonts w:ascii="Arial" w:hAnsi="Arial"/>
          <w:sz w:val="22"/>
        </w:rPr>
        <w:t>.</w:t>
      </w:r>
      <w:r w:rsidR="00646D04" w:rsidRPr="00F50198">
        <w:rPr>
          <w:rFonts w:ascii="Arial" w:hAnsi="Arial"/>
          <w:sz w:val="22"/>
        </w:rPr>
        <w:t> </w:t>
      </w:r>
      <w:r w:rsidRPr="00F50198">
        <w:rPr>
          <w:rFonts w:ascii="Arial" w:hAnsi="Arial"/>
          <w:sz w:val="22"/>
        </w:rPr>
        <w:t>pielikumu</w:t>
      </w:r>
      <w:r w:rsidR="00E847A9" w:rsidRPr="00F50198">
        <w:rPr>
          <w:rFonts w:ascii="Arial" w:hAnsi="Arial"/>
          <w:sz w:val="22"/>
        </w:rPr>
        <w:t>.</w:t>
      </w:r>
    </w:p>
    <w:p w14:paraId="57D28BFC" w14:textId="77777777" w:rsidR="00E55C64" w:rsidRPr="007F29D4" w:rsidRDefault="00E55C64" w:rsidP="00E55C64">
      <w:pPr>
        <w:widowControl w:val="0"/>
        <w:numPr>
          <w:ilvl w:val="2"/>
          <w:numId w:val="3"/>
        </w:numPr>
        <w:tabs>
          <w:tab w:val="clear" w:pos="720"/>
        </w:tabs>
        <w:suppressAutoHyphens/>
        <w:spacing w:before="120"/>
        <w:ind w:left="1276" w:hanging="709"/>
        <w:rPr>
          <w:rStyle w:val="Hyperlink"/>
          <w:rFonts w:ascii="Arial" w:hAnsi="Arial"/>
          <w:color w:val="auto"/>
          <w:sz w:val="22"/>
          <w:u w:val="none"/>
        </w:rPr>
      </w:pPr>
      <w:r w:rsidRPr="007F29D4">
        <w:rPr>
          <w:rFonts w:ascii="Arial" w:hAnsi="Arial" w:cs="Arial"/>
          <w:sz w:val="22"/>
          <w:szCs w:val="22"/>
        </w:rPr>
        <w:t xml:space="preserve">Pasūtītājs pieņem Eiropas vienoto iepirkuma procedūras dokumentu (EVIPD), kā sākotnējo pierādījumu atbilstībai iepirkuma procedūras dokumentos noteiktajām pretendentu atlases prasībām, saskaņā ar PIL 49. panta pirmo daļu. (EVIPD ir jāiesniedz arī par katru piegādātāju apvienības dalībnieku, par katru personu, uz kuras </w:t>
      </w:r>
      <w:r w:rsidRPr="00A138E4">
        <w:rPr>
          <w:rFonts w:ascii="Arial" w:hAnsi="Arial" w:cs="Arial"/>
          <w:sz w:val="22"/>
          <w:szCs w:val="22"/>
        </w:rPr>
        <w:t xml:space="preserve">iespējām pretendents balstās, lai apliecinātu, ka tā kvalifikācija atbilst paziņojumā par līgumu vai iepirkuma procedūras dokumentos noteiktajām prasībām, kā arī par katru tā norādīto apakšuzņēmēju, kura veicamo darbu vērtība ir vismaz 10 000 </w:t>
      </w:r>
      <w:r w:rsidRPr="00A138E4">
        <w:rPr>
          <w:rFonts w:ascii="Arial" w:hAnsi="Arial" w:cs="Arial"/>
          <w:i/>
          <w:iCs/>
          <w:sz w:val="22"/>
          <w:szCs w:val="22"/>
        </w:rPr>
        <w:t>euro</w:t>
      </w:r>
      <w:r w:rsidRPr="00A138E4">
        <w:rPr>
          <w:rFonts w:ascii="Arial" w:hAnsi="Arial" w:cs="Arial"/>
          <w:sz w:val="22"/>
          <w:szCs w:val="22"/>
        </w:rPr>
        <w:t xml:space="preserve"> no</w:t>
      </w:r>
      <w:r w:rsidRPr="007F29D4">
        <w:rPr>
          <w:rFonts w:ascii="Arial" w:hAnsi="Arial" w:cs="Arial"/>
          <w:sz w:val="22"/>
          <w:szCs w:val="22"/>
        </w:rPr>
        <w:t xml:space="preserve"> iepirkuma līguma vērtības). EVIPD veidlapu paraugu forma pieejama </w:t>
      </w:r>
      <w:hyperlink r:id="rId19" w:history="1">
        <w:r w:rsidRPr="007F29D4">
          <w:rPr>
            <w:rStyle w:val="Hyperlink"/>
            <w:rFonts w:ascii="Arial" w:hAnsi="Arial" w:cs="Arial"/>
            <w:sz w:val="22"/>
            <w:szCs w:val="22"/>
          </w:rPr>
          <w:t>http://espd.eis.gov.lv/</w:t>
        </w:r>
      </w:hyperlink>
      <w:r w:rsidRPr="007F29D4">
        <w:rPr>
          <w:rStyle w:val="Hyperlink"/>
          <w:rFonts w:ascii="Arial" w:hAnsi="Arial" w:cs="Arial"/>
          <w:color w:val="000000" w:themeColor="text1"/>
          <w:sz w:val="22"/>
          <w:szCs w:val="22"/>
          <w:u w:val="none"/>
        </w:rPr>
        <w:t xml:space="preserve"> </w:t>
      </w:r>
      <w:r w:rsidRPr="007F29D4">
        <w:rPr>
          <w:rStyle w:val="Hyperlink"/>
          <w:rFonts w:ascii="Arial" w:hAnsi="Arial" w:cs="Arial"/>
          <w:color w:val="000000" w:themeColor="text1"/>
          <w:sz w:val="22"/>
          <w:szCs w:val="22"/>
        </w:rPr>
        <w:t>(pretendentam, iesniedzot EVIPD, jāaizpilda veidlapas IV daļas “Atlases kritēriji” C iedaļā norādītie apakšpunkti, saskaņā ar konkursa nolikumā izvirzītajām kvalifikācijas prasībām)</w:t>
      </w:r>
      <w:r w:rsidRPr="007F29D4">
        <w:rPr>
          <w:rStyle w:val="Hyperlink"/>
          <w:rFonts w:ascii="Arial" w:hAnsi="Arial" w:cs="Arial"/>
          <w:color w:val="000000" w:themeColor="text1"/>
          <w:sz w:val="22"/>
          <w:szCs w:val="22"/>
          <w:u w:val="none"/>
        </w:rPr>
        <w:t>.</w:t>
      </w:r>
    </w:p>
    <w:p w14:paraId="2789F5A1" w14:textId="77777777" w:rsidR="005F7B67" w:rsidRPr="00F50198" w:rsidRDefault="005F7B67" w:rsidP="005F7B67">
      <w:pPr>
        <w:pStyle w:val="BodyText2"/>
        <w:rPr>
          <w:rFonts w:ascii="Arial" w:hAnsi="Arial" w:cs="Arial"/>
          <w:sz w:val="22"/>
        </w:rPr>
      </w:pPr>
    </w:p>
    <w:p w14:paraId="72A0D63C" w14:textId="77777777" w:rsidR="005F7B67" w:rsidRPr="00F50198" w:rsidRDefault="005F7B67" w:rsidP="005F7B67">
      <w:pPr>
        <w:numPr>
          <w:ilvl w:val="1"/>
          <w:numId w:val="5"/>
        </w:numPr>
        <w:tabs>
          <w:tab w:val="left" w:pos="567"/>
        </w:tabs>
        <w:rPr>
          <w:rFonts w:ascii="Arial" w:hAnsi="Arial" w:cs="Arial"/>
          <w:b/>
          <w:bCs/>
          <w:sz w:val="22"/>
        </w:rPr>
      </w:pPr>
      <w:r w:rsidRPr="00F50198">
        <w:rPr>
          <w:rFonts w:ascii="Arial" w:hAnsi="Arial" w:cs="Arial"/>
          <w:b/>
          <w:bCs/>
          <w:sz w:val="22"/>
        </w:rPr>
        <w:t>Piedāvājumu raksturojošie dokumenti</w:t>
      </w:r>
    </w:p>
    <w:p w14:paraId="1F47B735" w14:textId="77777777" w:rsidR="005F7B67" w:rsidRPr="00F50198" w:rsidRDefault="005F7B67" w:rsidP="005F7B67">
      <w:pPr>
        <w:pStyle w:val="ListParagraph"/>
        <w:numPr>
          <w:ilvl w:val="1"/>
          <w:numId w:val="3"/>
        </w:numPr>
        <w:tabs>
          <w:tab w:val="clear" w:pos="720"/>
        </w:tabs>
        <w:spacing w:before="80" w:after="0" w:line="240" w:lineRule="auto"/>
        <w:rPr>
          <w:rFonts w:ascii="Arial" w:hAnsi="Arial" w:cs="Arial"/>
          <w:vanish/>
        </w:rPr>
      </w:pPr>
    </w:p>
    <w:p w14:paraId="0D5B8FBF" w14:textId="167F3EC0" w:rsidR="005F7B67" w:rsidRPr="00F50198" w:rsidRDefault="00130FDD" w:rsidP="005F7B67">
      <w:pPr>
        <w:numPr>
          <w:ilvl w:val="2"/>
          <w:numId w:val="3"/>
        </w:numPr>
        <w:tabs>
          <w:tab w:val="clear" w:pos="720"/>
        </w:tabs>
        <w:spacing w:before="80"/>
        <w:ind w:left="1276" w:hanging="709"/>
        <w:rPr>
          <w:rFonts w:ascii="Arial" w:hAnsi="Arial" w:cs="Arial"/>
          <w:sz w:val="22"/>
          <w:szCs w:val="22"/>
        </w:rPr>
      </w:pPr>
      <w:r w:rsidRPr="00130FDD">
        <w:rPr>
          <w:rFonts w:ascii="Arial" w:hAnsi="Arial" w:cs="Arial"/>
          <w:sz w:val="22"/>
          <w:szCs w:val="22"/>
        </w:rPr>
        <w:t>Finanšu piedāvājums par katru daļu atsevišķi, kuru paraksta pretendenta paraksttiesīgā amatpersona vai pretendenta atbilstoši pilnvarotā persona (saskaņā ar nolikuma 4.pielikumu)</w:t>
      </w:r>
      <w:r w:rsidR="005F7B67" w:rsidRPr="00F50198">
        <w:rPr>
          <w:rFonts w:ascii="Arial" w:hAnsi="Arial" w:cs="Arial"/>
          <w:sz w:val="22"/>
          <w:szCs w:val="22"/>
        </w:rPr>
        <w:t>;</w:t>
      </w:r>
    </w:p>
    <w:p w14:paraId="0CA64484" w14:textId="3CA9017A" w:rsidR="005F7B67" w:rsidRPr="00F50198" w:rsidRDefault="007B5FF0" w:rsidP="005F7B67">
      <w:pPr>
        <w:numPr>
          <w:ilvl w:val="2"/>
          <w:numId w:val="3"/>
        </w:numPr>
        <w:tabs>
          <w:tab w:val="clear" w:pos="720"/>
        </w:tabs>
        <w:spacing w:before="80"/>
        <w:ind w:left="1276" w:hanging="709"/>
        <w:rPr>
          <w:rFonts w:ascii="Arial" w:hAnsi="Arial" w:cs="Arial"/>
          <w:sz w:val="22"/>
          <w:szCs w:val="22"/>
        </w:rPr>
      </w:pPr>
      <w:r w:rsidRPr="00A26935">
        <w:rPr>
          <w:rFonts w:ascii="Arial" w:hAnsi="Arial"/>
          <w:color w:val="000000" w:themeColor="text1"/>
          <w:sz w:val="22"/>
        </w:rPr>
        <w:t>Piedāvājumam jāpievieno darbu izpildes tāmes sagatavotas atbilstoši Latvijas Republikas Ministru kabineta 03.05.2017. noteikumiem Nr.239 “Noteikumi par Latvijas būvnormatīvu LBN 501</w:t>
      </w:r>
      <w:r w:rsidRPr="00A26935">
        <w:rPr>
          <w:rFonts w:ascii="Arial" w:hAnsi="Arial"/>
          <w:color w:val="000000" w:themeColor="text1"/>
          <w:sz w:val="22"/>
        </w:rPr>
        <w:noBreakHyphen/>
        <w:t xml:space="preserve">17 “Būvizmaksu noteikšanas kārtība””, noteikumu </w:t>
      </w:r>
      <w:r w:rsidRPr="00AF793F">
        <w:rPr>
          <w:rFonts w:ascii="Arial" w:hAnsi="Arial"/>
          <w:color w:val="000000" w:themeColor="text1"/>
          <w:sz w:val="22"/>
        </w:rPr>
        <w:t xml:space="preserve">5., 6. un </w:t>
      </w:r>
      <w:r w:rsidRPr="00AF793F">
        <w:rPr>
          <w:rFonts w:ascii="Arial" w:hAnsi="Arial"/>
          <w:color w:val="000000" w:themeColor="text1"/>
          <w:sz w:val="22"/>
        </w:rPr>
        <w:lastRenderedPageBreak/>
        <w:t>7.</w:t>
      </w:r>
      <w:r w:rsidRPr="00AF793F">
        <w:rPr>
          <w:rFonts w:ascii="Arial" w:hAnsi="Arial" w:cs="Arial"/>
          <w:color w:val="000000" w:themeColor="text1"/>
          <w:sz w:val="22"/>
          <w:szCs w:val="22"/>
        </w:rPr>
        <w:t>pielikumam, kā arī atbilsto</w:t>
      </w:r>
      <w:r w:rsidRPr="00AF793F">
        <w:rPr>
          <w:rFonts w:ascii="Arial" w:hAnsi="Arial"/>
          <w:color w:val="000000" w:themeColor="text1"/>
          <w:sz w:val="22"/>
        </w:rPr>
        <w:t>ši tehniskajā specifikācijā dotajiem darbu ap</w:t>
      </w:r>
      <w:r w:rsidRPr="00A26935">
        <w:rPr>
          <w:rFonts w:ascii="Arial" w:hAnsi="Arial"/>
          <w:color w:val="000000" w:themeColor="text1"/>
          <w:sz w:val="22"/>
        </w:rPr>
        <w:t>jomiem (nolikuma 1.pielikums)</w:t>
      </w:r>
      <w:r w:rsidR="005F7B67" w:rsidRPr="00F50198">
        <w:rPr>
          <w:rFonts w:ascii="Arial" w:hAnsi="Arial" w:cs="Arial"/>
          <w:sz w:val="22"/>
          <w:szCs w:val="22"/>
        </w:rPr>
        <w:t>.</w:t>
      </w:r>
    </w:p>
    <w:p w14:paraId="4CFFB7C3" w14:textId="77777777" w:rsidR="00474089" w:rsidRPr="00F50198" w:rsidRDefault="00474089" w:rsidP="00646D04">
      <w:pPr>
        <w:widowControl w:val="0"/>
        <w:rPr>
          <w:rFonts w:ascii="Arial" w:hAnsi="Arial" w:cs="Arial"/>
          <w:sz w:val="22"/>
        </w:rPr>
      </w:pPr>
    </w:p>
    <w:p w14:paraId="31CA9D45" w14:textId="1349E024" w:rsidR="005F7B67" w:rsidRPr="00F50198" w:rsidRDefault="005F7B67" w:rsidP="00E000A3">
      <w:pPr>
        <w:pStyle w:val="ListParagraph"/>
        <w:widowControl w:val="0"/>
        <w:numPr>
          <w:ilvl w:val="0"/>
          <w:numId w:val="5"/>
        </w:numPr>
        <w:spacing w:after="0" w:line="240" w:lineRule="auto"/>
        <w:ind w:left="425" w:hanging="425"/>
        <w:jc w:val="center"/>
        <w:rPr>
          <w:rFonts w:ascii="Arial" w:hAnsi="Arial" w:cs="Arial"/>
          <w:b/>
        </w:rPr>
      </w:pPr>
      <w:r w:rsidRPr="00F50198">
        <w:rPr>
          <w:rFonts w:ascii="Arial" w:hAnsi="Arial" w:cs="Arial"/>
          <w:b/>
        </w:rPr>
        <w:t>Konkursa norise</w:t>
      </w:r>
    </w:p>
    <w:p w14:paraId="747F2F71" w14:textId="77777777" w:rsidR="00E000A3" w:rsidRPr="00F50198" w:rsidRDefault="00E000A3" w:rsidP="00E000A3">
      <w:pPr>
        <w:pStyle w:val="ListParagraph"/>
        <w:widowControl w:val="0"/>
        <w:spacing w:after="0" w:line="240" w:lineRule="auto"/>
        <w:ind w:left="425"/>
        <w:rPr>
          <w:rFonts w:ascii="Arial" w:hAnsi="Arial" w:cs="Arial"/>
          <w:b/>
        </w:rPr>
      </w:pPr>
    </w:p>
    <w:p w14:paraId="45001E7B" w14:textId="7E9EA41B" w:rsidR="005F7B67" w:rsidRPr="00F50198" w:rsidRDefault="005F7B67" w:rsidP="00646D04">
      <w:pPr>
        <w:widowControl w:val="0"/>
        <w:ind w:firstLine="720"/>
        <w:rPr>
          <w:rFonts w:ascii="Arial" w:hAnsi="Arial" w:cs="Arial"/>
          <w:sz w:val="22"/>
        </w:rPr>
      </w:pPr>
      <w:r w:rsidRPr="00F50198">
        <w:rPr>
          <w:rFonts w:ascii="Arial" w:hAnsi="Arial" w:cs="Arial"/>
          <w:sz w:val="22"/>
        </w:rPr>
        <w:t>Par visiem ar konkursa organizēšanu un norisi saistītiem jautājumiem ir atbildīga Valmieras novada pašvaldības Iepirkuma komisija. Konkursa komisijas uzdevums ir izvēlēties pretendentu, kura piedāvājums atbilst šī nolikuma prasībām.</w:t>
      </w:r>
    </w:p>
    <w:p w14:paraId="309E3A4A" w14:textId="77777777" w:rsidR="005F7B67" w:rsidRPr="00F50198" w:rsidRDefault="005F7B67" w:rsidP="00646D04">
      <w:pPr>
        <w:widowControl w:val="0"/>
        <w:rPr>
          <w:rFonts w:ascii="Arial" w:hAnsi="Arial" w:cs="Arial"/>
          <w:sz w:val="22"/>
        </w:rPr>
      </w:pPr>
    </w:p>
    <w:p w14:paraId="412EE80C" w14:textId="77777777" w:rsidR="005F7B67" w:rsidRPr="00F50198" w:rsidRDefault="005F7B67" w:rsidP="00646D04">
      <w:pPr>
        <w:widowControl w:val="0"/>
        <w:numPr>
          <w:ilvl w:val="1"/>
          <w:numId w:val="5"/>
        </w:numPr>
        <w:tabs>
          <w:tab w:val="left" w:pos="567"/>
        </w:tabs>
        <w:spacing w:after="40"/>
        <w:rPr>
          <w:rFonts w:ascii="Arial" w:hAnsi="Arial" w:cs="Arial"/>
          <w:b/>
          <w:bCs/>
          <w:sz w:val="22"/>
        </w:rPr>
      </w:pPr>
      <w:r w:rsidRPr="00F50198">
        <w:rPr>
          <w:rFonts w:ascii="Arial" w:hAnsi="Arial" w:cs="Arial"/>
          <w:b/>
          <w:bCs/>
          <w:sz w:val="22"/>
        </w:rPr>
        <w:t>Piedāvājumu atvēršana</w:t>
      </w:r>
    </w:p>
    <w:p w14:paraId="3F88F2EB" w14:textId="0FCCCBF8" w:rsidR="005F7B67" w:rsidRPr="00F50198" w:rsidRDefault="00DD1C55" w:rsidP="00DD1C55">
      <w:pPr>
        <w:widowControl w:val="0"/>
        <w:spacing w:after="60"/>
        <w:ind w:firstLine="567"/>
        <w:rPr>
          <w:rFonts w:ascii="Arial" w:hAnsi="Arial" w:cs="Arial"/>
          <w:b/>
          <w:sz w:val="22"/>
          <w:szCs w:val="22"/>
          <w:lang w:eastAsia="ar-SA"/>
        </w:rPr>
      </w:pPr>
      <w:r w:rsidRPr="00122306">
        <w:rPr>
          <w:rFonts w:ascii="Arial" w:hAnsi="Arial" w:cs="Arial"/>
          <w:b/>
          <w:bCs/>
          <w:sz w:val="22"/>
        </w:rPr>
        <w:t>Piedāvājumus atvērs saskaņā ar Elektronisko iepirkumu sistēmā un Iepirkumu uzraudzības biroja Publikāciju vadības sistēmā noteikto. Piedāvājumu atvēršana notiek Elektronisko iepirkumu sistēmā, izmantojot tajā pieejamos rīkus piedāvājumu elektroniskai saņemšanai.</w:t>
      </w:r>
    </w:p>
    <w:p w14:paraId="03DC040E" w14:textId="77777777" w:rsidR="005F7B67" w:rsidRPr="00F50198" w:rsidRDefault="005F7B67">
      <w:pPr>
        <w:pStyle w:val="ListParagraph"/>
        <w:widowControl w:val="0"/>
        <w:numPr>
          <w:ilvl w:val="0"/>
          <w:numId w:val="18"/>
        </w:numPr>
        <w:spacing w:after="0" w:line="240" w:lineRule="auto"/>
        <w:rPr>
          <w:rFonts w:ascii="Arial" w:hAnsi="Arial" w:cs="Arial"/>
          <w:vanish/>
          <w:kern w:val="1"/>
          <w:lang w:eastAsia="en-US"/>
        </w:rPr>
      </w:pPr>
    </w:p>
    <w:p w14:paraId="2A944908" w14:textId="77777777" w:rsidR="005F7B67" w:rsidRPr="00F50198" w:rsidRDefault="005F7B67">
      <w:pPr>
        <w:pStyle w:val="ListParagraph"/>
        <w:widowControl w:val="0"/>
        <w:numPr>
          <w:ilvl w:val="0"/>
          <w:numId w:val="18"/>
        </w:numPr>
        <w:spacing w:after="0" w:line="240" w:lineRule="auto"/>
        <w:rPr>
          <w:rFonts w:ascii="Arial" w:hAnsi="Arial" w:cs="Arial"/>
          <w:vanish/>
          <w:kern w:val="1"/>
          <w:lang w:eastAsia="en-US"/>
        </w:rPr>
      </w:pPr>
    </w:p>
    <w:p w14:paraId="15C27760" w14:textId="77777777" w:rsidR="005F7B67" w:rsidRPr="00F50198" w:rsidRDefault="005F7B67">
      <w:pPr>
        <w:pStyle w:val="ListParagraph"/>
        <w:widowControl w:val="0"/>
        <w:numPr>
          <w:ilvl w:val="0"/>
          <w:numId w:val="18"/>
        </w:numPr>
        <w:spacing w:after="0" w:line="240" w:lineRule="auto"/>
        <w:rPr>
          <w:rFonts w:ascii="Arial" w:hAnsi="Arial" w:cs="Arial"/>
          <w:vanish/>
          <w:kern w:val="1"/>
          <w:lang w:eastAsia="en-US"/>
        </w:rPr>
      </w:pPr>
    </w:p>
    <w:p w14:paraId="606A4B94" w14:textId="77777777" w:rsidR="005F7B67" w:rsidRPr="00F50198" w:rsidRDefault="005F7B67">
      <w:pPr>
        <w:pStyle w:val="ListParagraph"/>
        <w:widowControl w:val="0"/>
        <w:numPr>
          <w:ilvl w:val="1"/>
          <w:numId w:val="18"/>
        </w:numPr>
        <w:spacing w:after="0" w:line="240" w:lineRule="auto"/>
        <w:rPr>
          <w:rFonts w:ascii="Arial" w:hAnsi="Arial" w:cs="Arial"/>
          <w:vanish/>
          <w:kern w:val="1"/>
          <w:lang w:eastAsia="en-US"/>
        </w:rPr>
      </w:pPr>
    </w:p>
    <w:p w14:paraId="68E26553" w14:textId="77777777" w:rsidR="005F7B67" w:rsidRPr="00F50198" w:rsidRDefault="005F7B67">
      <w:pPr>
        <w:widowControl w:val="0"/>
        <w:numPr>
          <w:ilvl w:val="2"/>
          <w:numId w:val="18"/>
        </w:numPr>
        <w:ind w:left="1287"/>
        <w:rPr>
          <w:rFonts w:ascii="Arial" w:hAnsi="Arial" w:cs="Arial"/>
          <w:kern w:val="1"/>
          <w:sz w:val="22"/>
          <w:szCs w:val="22"/>
          <w:lang w:eastAsia="en-US"/>
        </w:rPr>
      </w:pPr>
      <w:r w:rsidRPr="00F50198">
        <w:rPr>
          <w:rFonts w:ascii="Arial" w:hAnsi="Arial" w:cs="Arial"/>
          <w:kern w:val="1"/>
          <w:sz w:val="22"/>
          <w:szCs w:val="22"/>
          <w:lang w:eastAsia="en-US"/>
        </w:rPr>
        <w:t>Atvēršanas sanāksmē piedalās konkursa komisijas locekļi un komisijas pieaicināti speciālisti.</w:t>
      </w:r>
    </w:p>
    <w:p w14:paraId="505604F5" w14:textId="5E27DF25" w:rsidR="005F7B67" w:rsidRPr="00F50198" w:rsidRDefault="005F7B67">
      <w:pPr>
        <w:widowControl w:val="0"/>
        <w:numPr>
          <w:ilvl w:val="2"/>
          <w:numId w:val="18"/>
        </w:numPr>
        <w:ind w:left="1276" w:hanging="709"/>
        <w:rPr>
          <w:rFonts w:ascii="Arial" w:hAnsi="Arial" w:cs="Arial"/>
          <w:kern w:val="1"/>
          <w:sz w:val="22"/>
          <w:lang w:eastAsia="en-US"/>
        </w:rPr>
      </w:pPr>
      <w:r w:rsidRPr="00F50198">
        <w:rPr>
          <w:rFonts w:ascii="Arial" w:hAnsi="Arial" w:cs="Arial"/>
          <w:kern w:val="1"/>
          <w:sz w:val="22"/>
          <w:szCs w:val="22"/>
          <w:lang w:eastAsia="en-US"/>
        </w:rPr>
        <w:t xml:space="preserve">Piedāvājumu atvēršanas sanāksme ir atklāta. Iesniegto piedāvājumu atvēršanas procesam var sekot līdzi arī tiešsaistes režīmā EIS e-konkursu apakšsistēmā. </w:t>
      </w:r>
      <w:r w:rsidRPr="00F50198">
        <w:rPr>
          <w:rFonts w:ascii="Arial" w:hAnsi="Arial" w:cs="Arial"/>
          <w:kern w:val="1"/>
          <w:sz w:val="22"/>
          <w:lang w:eastAsia="en-US"/>
        </w:rPr>
        <w:t xml:space="preserve">Komisija atver </w:t>
      </w:r>
      <w:r w:rsidR="00646D04" w:rsidRPr="00F50198">
        <w:rPr>
          <w:rFonts w:ascii="Arial" w:hAnsi="Arial" w:cs="Arial"/>
          <w:kern w:val="1"/>
          <w:sz w:val="22"/>
          <w:lang w:eastAsia="en-US"/>
        </w:rPr>
        <w:t>p</w:t>
      </w:r>
      <w:r w:rsidRPr="00F50198">
        <w:rPr>
          <w:rFonts w:ascii="Arial" w:hAnsi="Arial" w:cs="Arial"/>
          <w:kern w:val="1"/>
          <w:sz w:val="22"/>
          <w:lang w:eastAsia="en-US"/>
        </w:rPr>
        <w:t xml:space="preserve">retendentu piedāvājumus vienlaikus, pircēja profilā publicējot pretendentu, piedāvājuma iesniegšanas datumu un laiku, un piedāvāto cenu. </w:t>
      </w:r>
    </w:p>
    <w:p w14:paraId="0F0902C0" w14:textId="77777777" w:rsidR="005F7B67" w:rsidRPr="00F50198" w:rsidRDefault="005F7B67">
      <w:pPr>
        <w:numPr>
          <w:ilvl w:val="2"/>
          <w:numId w:val="18"/>
        </w:numPr>
        <w:ind w:left="1276" w:hanging="709"/>
        <w:rPr>
          <w:rFonts w:ascii="Arial" w:hAnsi="Arial" w:cs="Arial"/>
          <w:kern w:val="1"/>
          <w:sz w:val="22"/>
          <w:lang w:eastAsia="en-US"/>
        </w:rPr>
      </w:pPr>
      <w:r w:rsidRPr="00F50198">
        <w:rPr>
          <w:rFonts w:ascii="Arial" w:hAnsi="Arial" w:cs="Arial"/>
          <w:kern w:val="1"/>
          <w:sz w:val="22"/>
          <w:lang w:eastAsia="en-US"/>
        </w:rPr>
        <w:t xml:space="preserve">Kad visi </w:t>
      </w:r>
      <w:r w:rsidRPr="00F50198">
        <w:rPr>
          <w:rFonts w:ascii="Arial" w:hAnsi="Arial" w:cs="Arial"/>
          <w:kern w:val="1"/>
          <w:sz w:val="22"/>
          <w:szCs w:val="22"/>
          <w:lang w:eastAsia="en-US"/>
        </w:rPr>
        <w:t>piedāvājumi</w:t>
      </w:r>
      <w:r w:rsidRPr="00F50198">
        <w:rPr>
          <w:rFonts w:ascii="Arial" w:hAnsi="Arial" w:cs="Arial"/>
          <w:kern w:val="1"/>
          <w:sz w:val="22"/>
          <w:lang w:eastAsia="en-US"/>
        </w:rPr>
        <w:t xml:space="preserve"> atvērti, piedāvājumu atvēršanas sanāksmi slēdz.</w:t>
      </w:r>
    </w:p>
    <w:p w14:paraId="67BB27C2" w14:textId="55452F9F" w:rsidR="005F7B67" w:rsidRPr="00F50198" w:rsidRDefault="005F7B67">
      <w:pPr>
        <w:numPr>
          <w:ilvl w:val="2"/>
          <w:numId w:val="18"/>
        </w:numPr>
        <w:ind w:left="1276" w:hanging="709"/>
        <w:rPr>
          <w:rFonts w:ascii="Arial" w:hAnsi="Arial" w:cs="Arial"/>
          <w:kern w:val="1"/>
          <w:sz w:val="22"/>
          <w:lang w:eastAsia="en-US"/>
        </w:rPr>
      </w:pPr>
      <w:r w:rsidRPr="00F50198">
        <w:rPr>
          <w:rFonts w:ascii="Arial" w:hAnsi="Arial" w:cs="Arial"/>
          <w:kern w:val="1"/>
          <w:sz w:val="22"/>
          <w:lang w:eastAsia="en-US"/>
        </w:rPr>
        <w:t xml:space="preserve">Komisija piedāvājumus izvērtē slēgtās sēdēs. Iesniegtie piedāvājumi un tiem pievienotie materiāli </w:t>
      </w:r>
      <w:r w:rsidR="00646D04" w:rsidRPr="00F50198">
        <w:rPr>
          <w:rFonts w:ascii="Arial" w:hAnsi="Arial" w:cs="Arial"/>
          <w:kern w:val="1"/>
          <w:sz w:val="22"/>
          <w:szCs w:val="22"/>
          <w:lang w:eastAsia="en-US"/>
        </w:rPr>
        <w:t>p</w:t>
      </w:r>
      <w:r w:rsidRPr="00F50198">
        <w:rPr>
          <w:rFonts w:ascii="Arial" w:hAnsi="Arial" w:cs="Arial"/>
          <w:kern w:val="1"/>
          <w:sz w:val="22"/>
          <w:szCs w:val="22"/>
          <w:lang w:eastAsia="en-US"/>
        </w:rPr>
        <w:t>retendentiem</w:t>
      </w:r>
      <w:r w:rsidRPr="00F50198">
        <w:rPr>
          <w:rFonts w:ascii="Arial" w:hAnsi="Arial" w:cs="Arial"/>
          <w:kern w:val="1"/>
          <w:sz w:val="22"/>
          <w:lang w:eastAsia="en-US"/>
        </w:rPr>
        <w:t xml:space="preserve"> atpakaļ netiek atdoti. Gadījumos,</w:t>
      </w:r>
      <w:r w:rsidRPr="00F50198">
        <w:rPr>
          <w:kern w:val="1"/>
          <w:lang w:eastAsia="en-US"/>
        </w:rPr>
        <w:t xml:space="preserve"> </w:t>
      </w:r>
      <w:r w:rsidRPr="00F50198">
        <w:rPr>
          <w:rFonts w:ascii="Arial" w:hAnsi="Arial" w:cs="Arial"/>
          <w:kern w:val="1"/>
          <w:sz w:val="22"/>
          <w:lang w:eastAsia="en-US"/>
        </w:rPr>
        <w:t xml:space="preserve">kad iesniegts iesniegums attiecībā uz prasībām, kas noteiktas iepirkuma nolikumā vai paziņojumā par līgumu, tad Pasūtītājs rīkojas saskaņā ar </w:t>
      </w:r>
      <w:r w:rsidRPr="00F50198">
        <w:rPr>
          <w:rFonts w:ascii="Arial" w:hAnsi="Arial"/>
          <w:kern w:val="1"/>
          <w:sz w:val="22"/>
          <w:lang w:eastAsia="en-US"/>
        </w:rPr>
        <w:t xml:space="preserve">Latvijas Republikas </w:t>
      </w:r>
      <w:r w:rsidRPr="00F50198">
        <w:rPr>
          <w:rFonts w:ascii="Arial" w:hAnsi="Arial" w:cs="Arial"/>
          <w:kern w:val="1"/>
          <w:sz w:val="22"/>
          <w:lang w:eastAsia="en-US"/>
        </w:rPr>
        <w:t>Ministru kabineta 28.02.2017. noteikumu Nr.</w:t>
      </w:r>
      <w:r w:rsidR="00646D04" w:rsidRPr="00F50198">
        <w:rPr>
          <w:rFonts w:ascii="Arial" w:hAnsi="Arial" w:cs="Arial"/>
          <w:kern w:val="1"/>
          <w:sz w:val="22"/>
          <w:lang w:eastAsia="en-US"/>
        </w:rPr>
        <w:t> </w:t>
      </w:r>
      <w:r w:rsidRPr="00F50198">
        <w:rPr>
          <w:rFonts w:ascii="Arial" w:hAnsi="Arial" w:cs="Arial"/>
          <w:kern w:val="1"/>
          <w:sz w:val="22"/>
          <w:lang w:eastAsia="en-US"/>
        </w:rPr>
        <w:t>107 “Iepirkuma procedūru un metu konkursu norises kārtība” 14.</w:t>
      </w:r>
      <w:r w:rsidR="00646D04" w:rsidRPr="00F50198">
        <w:rPr>
          <w:rFonts w:ascii="Arial" w:hAnsi="Arial" w:cs="Arial"/>
          <w:kern w:val="1"/>
          <w:sz w:val="22"/>
          <w:lang w:eastAsia="en-US"/>
        </w:rPr>
        <w:t> </w:t>
      </w:r>
      <w:r w:rsidRPr="00F50198">
        <w:rPr>
          <w:rFonts w:ascii="Arial" w:hAnsi="Arial" w:cs="Arial"/>
          <w:kern w:val="1"/>
          <w:sz w:val="22"/>
          <w:lang w:eastAsia="en-US"/>
        </w:rPr>
        <w:t>punktā noteikt</w:t>
      </w:r>
      <w:r w:rsidR="00646D04" w:rsidRPr="00F50198">
        <w:rPr>
          <w:rFonts w:ascii="Arial" w:hAnsi="Arial" w:cs="Arial"/>
          <w:kern w:val="1"/>
          <w:sz w:val="22"/>
          <w:lang w:eastAsia="en-US"/>
        </w:rPr>
        <w:t>o</w:t>
      </w:r>
      <w:r w:rsidRPr="00F50198">
        <w:rPr>
          <w:rFonts w:ascii="Arial" w:hAnsi="Arial" w:cs="Arial"/>
          <w:kern w:val="1"/>
          <w:sz w:val="22"/>
          <w:lang w:eastAsia="en-US"/>
        </w:rPr>
        <w:t xml:space="preserve"> kārtīb</w:t>
      </w:r>
      <w:r w:rsidR="00646D04" w:rsidRPr="00F50198">
        <w:rPr>
          <w:rFonts w:ascii="Arial" w:hAnsi="Arial" w:cs="Arial"/>
          <w:kern w:val="1"/>
          <w:sz w:val="22"/>
          <w:lang w:eastAsia="en-US"/>
        </w:rPr>
        <w:t>u</w:t>
      </w:r>
      <w:r w:rsidRPr="00F50198">
        <w:rPr>
          <w:rFonts w:ascii="Arial" w:hAnsi="Arial" w:cs="Arial"/>
          <w:kern w:val="1"/>
          <w:sz w:val="22"/>
          <w:lang w:eastAsia="en-US"/>
        </w:rPr>
        <w:t>.</w:t>
      </w:r>
    </w:p>
    <w:p w14:paraId="11F13D88" w14:textId="77777777" w:rsidR="005F7B67" w:rsidRPr="00F50198" w:rsidRDefault="005F7B67">
      <w:pPr>
        <w:numPr>
          <w:ilvl w:val="2"/>
          <w:numId w:val="18"/>
        </w:numPr>
        <w:ind w:left="1276" w:hanging="709"/>
        <w:rPr>
          <w:rFonts w:ascii="Arial" w:hAnsi="Arial" w:cs="Arial"/>
          <w:b/>
          <w:bCs/>
          <w:kern w:val="1"/>
          <w:sz w:val="22"/>
          <w:lang w:eastAsia="en-US"/>
        </w:rPr>
      </w:pPr>
      <w:r w:rsidRPr="00F50198">
        <w:rPr>
          <w:rFonts w:ascii="Arial" w:hAnsi="Arial" w:cs="Arial"/>
          <w:kern w:val="1"/>
          <w:sz w:val="22"/>
          <w:szCs w:val="22"/>
          <w:lang w:eastAsia="en-US"/>
        </w:rPr>
        <w:t>Piedāvājumu atvēršanas sanāksmes protokolu ieinteresētajām personām iepirkuma komisija nosūta 3 (trīs) darba dienu laikā pēc pieprasījuma saņemšanas.</w:t>
      </w:r>
    </w:p>
    <w:p w14:paraId="6ED24E24" w14:textId="0DDB5D09" w:rsidR="005F7B67" w:rsidRPr="00F50198" w:rsidRDefault="005F7B67">
      <w:pPr>
        <w:numPr>
          <w:ilvl w:val="2"/>
          <w:numId w:val="18"/>
        </w:numPr>
        <w:ind w:left="1276" w:hanging="709"/>
        <w:rPr>
          <w:rFonts w:ascii="Arial" w:hAnsi="Arial" w:cs="Arial"/>
          <w:b/>
          <w:kern w:val="1"/>
          <w:sz w:val="22"/>
          <w:szCs w:val="22"/>
          <w:lang w:eastAsia="en-US"/>
        </w:rPr>
      </w:pPr>
      <w:r w:rsidRPr="00F50198">
        <w:rPr>
          <w:rFonts w:ascii="Arial" w:hAnsi="Arial" w:cs="Arial"/>
          <w:kern w:val="1"/>
          <w:sz w:val="22"/>
          <w:szCs w:val="22"/>
          <w:lang w:eastAsia="en-US"/>
        </w:rPr>
        <w:t xml:space="preserve">Ja </w:t>
      </w:r>
      <w:r w:rsidR="00646D04" w:rsidRPr="00F50198">
        <w:rPr>
          <w:rFonts w:ascii="Arial" w:hAnsi="Arial" w:cs="Arial"/>
          <w:kern w:val="1"/>
          <w:sz w:val="22"/>
          <w:szCs w:val="22"/>
          <w:lang w:eastAsia="en-US"/>
        </w:rPr>
        <w:t>p</w:t>
      </w:r>
      <w:r w:rsidRPr="00F50198">
        <w:rPr>
          <w:rFonts w:ascii="Arial" w:hAnsi="Arial" w:cs="Arial"/>
          <w:kern w:val="1"/>
          <w:sz w:val="22"/>
          <w:szCs w:val="22"/>
          <w:lang w:eastAsia="en-US"/>
        </w:rPr>
        <w:t>retendents piedāvājuma datu aizsardzībai izmantojis piedāvājuma šifrēšanu (saskaņā ar nolikuma 4.2.2.7.</w:t>
      </w:r>
      <w:r w:rsidR="00646D04" w:rsidRPr="00F50198">
        <w:rPr>
          <w:rFonts w:ascii="Arial" w:hAnsi="Arial" w:cs="Arial"/>
          <w:kern w:val="1"/>
          <w:sz w:val="22"/>
          <w:szCs w:val="22"/>
          <w:lang w:eastAsia="en-US"/>
        </w:rPr>
        <w:t> </w:t>
      </w:r>
      <w:r w:rsidRPr="00F50198">
        <w:rPr>
          <w:rFonts w:ascii="Arial" w:hAnsi="Arial" w:cs="Arial"/>
          <w:kern w:val="1"/>
          <w:sz w:val="22"/>
          <w:szCs w:val="22"/>
          <w:lang w:eastAsia="en-US"/>
        </w:rPr>
        <w:t xml:space="preserve">apakšpunktu), </w:t>
      </w:r>
      <w:r w:rsidR="00646D04" w:rsidRPr="00F50198">
        <w:rPr>
          <w:rFonts w:ascii="Arial" w:hAnsi="Arial" w:cs="Arial"/>
          <w:kern w:val="1"/>
          <w:sz w:val="22"/>
          <w:szCs w:val="22"/>
          <w:lang w:eastAsia="en-US"/>
        </w:rPr>
        <w:t>p</w:t>
      </w:r>
      <w:r w:rsidRPr="00F50198">
        <w:rPr>
          <w:rFonts w:ascii="Arial" w:hAnsi="Arial" w:cs="Arial"/>
          <w:kern w:val="1"/>
          <w:sz w:val="22"/>
          <w:szCs w:val="22"/>
          <w:lang w:eastAsia="en-US"/>
        </w:rPr>
        <w:t>retendentam ne vēlāk kā 15 (piecpadsmit) minūtes pēc piedāvājumu iesniegšanas termiņa beigām iepirkuma komisijai jāiesniedz elektroniskā atslēga ar paroli šifrētā dokumenta atvēršanai.</w:t>
      </w:r>
    </w:p>
    <w:p w14:paraId="150C9CB6" w14:textId="77777777" w:rsidR="005F7B67" w:rsidRPr="00F50198" w:rsidRDefault="005F7B67" w:rsidP="005F7B67">
      <w:pPr>
        <w:pStyle w:val="BodyTextIndent"/>
        <w:spacing w:before="0"/>
        <w:ind w:firstLine="0"/>
        <w:rPr>
          <w:rFonts w:ascii="Arial" w:hAnsi="Arial" w:cs="Arial"/>
          <w:b/>
          <w:sz w:val="22"/>
        </w:rPr>
      </w:pPr>
    </w:p>
    <w:p w14:paraId="1FE4BFAC" w14:textId="77777777" w:rsidR="005F7B67" w:rsidRPr="00F50198" w:rsidRDefault="005F7B67" w:rsidP="005F7B67">
      <w:pPr>
        <w:numPr>
          <w:ilvl w:val="1"/>
          <w:numId w:val="5"/>
        </w:numPr>
        <w:tabs>
          <w:tab w:val="left" w:pos="567"/>
        </w:tabs>
        <w:spacing w:after="40"/>
        <w:rPr>
          <w:rFonts w:ascii="Arial" w:hAnsi="Arial" w:cs="Arial"/>
          <w:b/>
          <w:bCs/>
          <w:sz w:val="22"/>
        </w:rPr>
      </w:pPr>
      <w:r w:rsidRPr="00F50198">
        <w:rPr>
          <w:rFonts w:ascii="Arial" w:hAnsi="Arial" w:cs="Arial"/>
          <w:b/>
          <w:bCs/>
          <w:sz w:val="22"/>
        </w:rPr>
        <w:t>Piedāvājumu vērtēšana</w:t>
      </w:r>
    </w:p>
    <w:p w14:paraId="2599DCE3" w14:textId="77777777" w:rsidR="005F7B67" w:rsidRPr="00F50198" w:rsidRDefault="005F7B67">
      <w:pPr>
        <w:pStyle w:val="ListParagraph"/>
        <w:numPr>
          <w:ilvl w:val="1"/>
          <w:numId w:val="18"/>
        </w:numPr>
        <w:spacing w:after="0" w:line="240" w:lineRule="auto"/>
        <w:rPr>
          <w:rFonts w:ascii="Arial" w:hAnsi="Arial" w:cs="Arial"/>
          <w:vanish/>
          <w:kern w:val="1"/>
          <w:lang w:eastAsia="en-US"/>
        </w:rPr>
      </w:pPr>
    </w:p>
    <w:p w14:paraId="1ABBBB2C" w14:textId="77777777" w:rsidR="005F7B67" w:rsidRPr="00F50198" w:rsidRDefault="005F7B67">
      <w:pPr>
        <w:numPr>
          <w:ilvl w:val="2"/>
          <w:numId w:val="18"/>
        </w:numPr>
        <w:spacing w:after="40"/>
        <w:ind w:left="1287"/>
        <w:rPr>
          <w:rFonts w:ascii="Arial" w:hAnsi="Arial" w:cs="Arial"/>
          <w:kern w:val="1"/>
          <w:sz w:val="22"/>
          <w:szCs w:val="22"/>
          <w:lang w:eastAsia="en-US"/>
        </w:rPr>
      </w:pPr>
      <w:r w:rsidRPr="00F50198">
        <w:rPr>
          <w:rFonts w:ascii="Arial" w:hAnsi="Arial" w:cs="Arial"/>
          <w:kern w:val="1"/>
          <w:sz w:val="22"/>
          <w:szCs w:val="22"/>
          <w:lang w:eastAsia="en-US"/>
        </w:rPr>
        <w:t>Piedāvājumu vērtēšana notiek 3 kārtās:</w:t>
      </w:r>
    </w:p>
    <w:p w14:paraId="2F083E22" w14:textId="77777777" w:rsidR="005F7B67" w:rsidRPr="00F50198" w:rsidRDefault="005F7B67" w:rsidP="00646D04">
      <w:pPr>
        <w:spacing w:after="40"/>
        <w:ind w:left="2835" w:hanging="1559"/>
        <w:rPr>
          <w:rFonts w:ascii="Arial" w:hAnsi="Arial" w:cs="Arial"/>
          <w:kern w:val="1"/>
          <w:sz w:val="22"/>
          <w:szCs w:val="22"/>
        </w:rPr>
      </w:pPr>
      <w:r w:rsidRPr="00F50198">
        <w:rPr>
          <w:rFonts w:ascii="Arial" w:hAnsi="Arial" w:cs="Arial"/>
          <w:kern w:val="1"/>
          <w:sz w:val="22"/>
          <w:szCs w:val="22"/>
        </w:rPr>
        <w:t>1. kārtā vērtē: piedāvājuma noformējuma un sastāva atbilstību konkursa nolikuma prasībām, pretendenta atbilstību kvalifikācijas prasībām;</w:t>
      </w:r>
    </w:p>
    <w:p w14:paraId="6A446C33" w14:textId="03E2B46D" w:rsidR="005F7B67" w:rsidRPr="00F50198" w:rsidRDefault="005F7B67" w:rsidP="00646D04">
      <w:pPr>
        <w:spacing w:after="40"/>
        <w:ind w:left="2835" w:hanging="1559"/>
        <w:rPr>
          <w:rFonts w:ascii="Arial" w:hAnsi="Arial" w:cs="Arial"/>
          <w:kern w:val="1"/>
          <w:sz w:val="22"/>
          <w:szCs w:val="22"/>
        </w:rPr>
      </w:pPr>
      <w:r w:rsidRPr="00F50198">
        <w:rPr>
          <w:rFonts w:ascii="Arial" w:hAnsi="Arial" w:cs="Arial"/>
          <w:kern w:val="1"/>
          <w:sz w:val="22"/>
          <w:szCs w:val="22"/>
        </w:rPr>
        <w:t>2. kārtā pretendentiem, kas atbilst visām pirmās kārtas prasībām, vērtē: piedāvājumu atbilstību tehnisko specifikāciju prasībām;</w:t>
      </w:r>
    </w:p>
    <w:p w14:paraId="5DF7D62A" w14:textId="77777777" w:rsidR="005F7B67" w:rsidRPr="00F50198" w:rsidRDefault="005F7B67" w:rsidP="005F7B67">
      <w:pPr>
        <w:spacing w:after="120"/>
        <w:ind w:left="2835" w:hanging="1559"/>
        <w:rPr>
          <w:rFonts w:ascii="Arial" w:hAnsi="Arial" w:cs="Arial"/>
          <w:kern w:val="1"/>
          <w:sz w:val="22"/>
          <w:szCs w:val="22"/>
        </w:rPr>
      </w:pPr>
      <w:r w:rsidRPr="00F50198">
        <w:rPr>
          <w:rFonts w:ascii="Arial" w:hAnsi="Arial" w:cs="Arial"/>
          <w:kern w:val="1"/>
          <w:sz w:val="22"/>
          <w:szCs w:val="22"/>
        </w:rPr>
        <w:t>3. kārtā pretendentiem, kas atbilst visām pirmās un otrās kārtas prasībām, vērtē: finanšu piedāvājumus.</w:t>
      </w:r>
    </w:p>
    <w:p w14:paraId="011363CF" w14:textId="1CCCA040" w:rsidR="006740C7" w:rsidRPr="00F50198" w:rsidRDefault="00F31EF9">
      <w:pPr>
        <w:numPr>
          <w:ilvl w:val="2"/>
          <w:numId w:val="18"/>
        </w:numPr>
        <w:ind w:left="1276" w:hanging="709"/>
        <w:rPr>
          <w:rFonts w:ascii="Arial" w:hAnsi="Arial" w:cs="Arial"/>
          <w:b/>
          <w:bCs/>
          <w:kern w:val="1"/>
          <w:sz w:val="22"/>
          <w:szCs w:val="22"/>
          <w:lang w:eastAsia="en-US"/>
        </w:rPr>
      </w:pPr>
      <w:bookmarkStart w:id="12" w:name="_Hlk102835751"/>
      <w:r w:rsidRPr="00F31EF9">
        <w:rPr>
          <w:rFonts w:ascii="Arial" w:hAnsi="Arial" w:cs="Arial"/>
          <w:b/>
          <w:bCs/>
          <w:kern w:val="1"/>
          <w:sz w:val="22"/>
          <w:szCs w:val="22"/>
          <w:lang w:eastAsia="en-US"/>
        </w:rPr>
        <w:t>Par konkursa uzvarētāju katrā iepirkuma daļā tiek atzīts finanšu piedāvājums ar viszemāko cenu, kas atbilst nolikuma prasībām</w:t>
      </w:r>
      <w:r w:rsidR="005F7B67" w:rsidRPr="00F50198">
        <w:rPr>
          <w:rFonts w:ascii="Arial" w:hAnsi="Arial" w:cs="Arial"/>
          <w:kern w:val="1"/>
          <w:sz w:val="22"/>
          <w:szCs w:val="22"/>
          <w:lang w:eastAsia="en-US"/>
        </w:rPr>
        <w:t>.</w:t>
      </w:r>
    </w:p>
    <w:p w14:paraId="341ABC1E" w14:textId="3BD8037D" w:rsidR="005F7B67" w:rsidRPr="00F77345" w:rsidRDefault="00062D3E">
      <w:pPr>
        <w:numPr>
          <w:ilvl w:val="2"/>
          <w:numId w:val="18"/>
        </w:numPr>
        <w:ind w:left="1276" w:hanging="709"/>
        <w:rPr>
          <w:rFonts w:ascii="Arial" w:hAnsi="Arial" w:cs="Arial"/>
          <w:b/>
          <w:bCs/>
          <w:kern w:val="1"/>
          <w:sz w:val="22"/>
          <w:szCs w:val="22"/>
          <w:lang w:eastAsia="en-US"/>
        </w:rPr>
      </w:pPr>
      <w:r w:rsidRPr="00F50198">
        <w:rPr>
          <w:rFonts w:ascii="Arial" w:hAnsi="Arial" w:cs="Arial"/>
          <w:kern w:val="1"/>
          <w:sz w:val="22"/>
          <w:szCs w:val="22"/>
          <w:lang w:eastAsia="en-US"/>
        </w:rPr>
        <w:t>Ja piedāvājumu summas ir vienādas, par uzvarētāju tiks atzīts piedāvājums, kura piedāvātais garantijas laiks ir vislielākais.</w:t>
      </w:r>
      <w:r w:rsidR="006740C7" w:rsidRPr="00F77345">
        <w:rPr>
          <w:rFonts w:ascii="Arial" w:hAnsi="Arial" w:cs="Arial"/>
          <w:kern w:val="1"/>
          <w:sz w:val="22"/>
          <w:szCs w:val="22"/>
          <w:lang w:eastAsia="en-US"/>
        </w:rPr>
        <w:t xml:space="preserve">Ja </w:t>
      </w:r>
      <w:r w:rsidRPr="00F77345">
        <w:rPr>
          <w:rFonts w:ascii="Arial" w:hAnsi="Arial" w:cs="Arial"/>
          <w:kern w:val="1"/>
          <w:sz w:val="22"/>
          <w:szCs w:val="22"/>
          <w:lang w:eastAsia="en-US"/>
        </w:rPr>
        <w:t>arī piedāvātais garantijas laiks ir vienāds</w:t>
      </w:r>
      <w:r w:rsidR="006740C7" w:rsidRPr="00F77345">
        <w:rPr>
          <w:rFonts w:ascii="Arial" w:hAnsi="Arial" w:cs="Arial"/>
          <w:kern w:val="1"/>
          <w:sz w:val="22"/>
          <w:szCs w:val="22"/>
          <w:lang w:eastAsia="en-US"/>
        </w:rPr>
        <w:t xml:space="preserve">, </w:t>
      </w:r>
      <w:r w:rsidR="003475C9" w:rsidRPr="00F77345">
        <w:rPr>
          <w:rFonts w:ascii="Arial" w:hAnsi="Arial" w:cs="Arial"/>
          <w:kern w:val="1"/>
          <w:sz w:val="22"/>
          <w:szCs w:val="22"/>
          <w:lang w:eastAsia="en-US"/>
        </w:rPr>
        <w:t xml:space="preserve">tad </w:t>
      </w:r>
      <w:r w:rsidR="00A62D25">
        <w:rPr>
          <w:rFonts w:ascii="Arial" w:hAnsi="Arial" w:cs="Arial"/>
          <w:kern w:val="1"/>
          <w:sz w:val="22"/>
          <w:szCs w:val="22"/>
          <w:lang w:eastAsia="en-US"/>
        </w:rPr>
        <w:t>k</w:t>
      </w:r>
      <w:r w:rsidR="006740C7" w:rsidRPr="00F77345">
        <w:rPr>
          <w:rFonts w:ascii="Arial" w:hAnsi="Arial" w:cs="Arial"/>
          <w:kern w:val="1"/>
          <w:sz w:val="22"/>
          <w:szCs w:val="22"/>
          <w:lang w:eastAsia="en-US"/>
        </w:rPr>
        <w:t xml:space="preserve">omisija veic atklāto izlozi, </w:t>
      </w:r>
      <w:r w:rsidR="003475C9" w:rsidRPr="00F77345">
        <w:rPr>
          <w:rFonts w:ascii="Arial" w:hAnsi="Arial" w:cs="Arial"/>
          <w:kern w:val="1"/>
          <w:sz w:val="22"/>
          <w:szCs w:val="22"/>
          <w:lang w:eastAsia="en-US"/>
        </w:rPr>
        <w:t>uzaicinot pretendentu pārstāvjus piedalīties klātienē</w:t>
      </w:r>
      <w:r w:rsidR="006740C7" w:rsidRPr="00F77345">
        <w:rPr>
          <w:rFonts w:ascii="Arial" w:hAnsi="Arial" w:cs="Arial"/>
          <w:kern w:val="1"/>
          <w:sz w:val="22"/>
          <w:szCs w:val="22"/>
          <w:lang w:eastAsia="en-US"/>
        </w:rPr>
        <w:t>. Ja pretendentu pārstāvji izvēlas nepiedalīties izlozē, komisija izlozi veiks bez pretendentu pārstāvju klātbūtnes.</w:t>
      </w:r>
    </w:p>
    <w:p w14:paraId="337CB65A" w14:textId="164EFCDC" w:rsidR="00531CEC" w:rsidRPr="00F50198" w:rsidRDefault="005F7B67">
      <w:pPr>
        <w:numPr>
          <w:ilvl w:val="2"/>
          <w:numId w:val="18"/>
        </w:numPr>
        <w:ind w:left="1276" w:hanging="709"/>
        <w:rPr>
          <w:rFonts w:ascii="Arial" w:hAnsi="Arial" w:cs="Arial"/>
          <w:kern w:val="1"/>
          <w:sz w:val="22"/>
          <w:szCs w:val="22"/>
          <w:lang w:eastAsia="en-US"/>
        </w:rPr>
      </w:pPr>
      <w:r w:rsidRPr="00F50198">
        <w:rPr>
          <w:rFonts w:ascii="Arial" w:hAnsi="Arial" w:cs="Arial"/>
          <w:kern w:val="1"/>
          <w:sz w:val="22"/>
          <w:szCs w:val="22"/>
          <w:lang w:eastAsia="en-US"/>
        </w:rPr>
        <w:t xml:space="preserve">Piedāvājumu vērtēšanas laikā </w:t>
      </w:r>
      <w:r w:rsidR="001A4E0D">
        <w:rPr>
          <w:rFonts w:ascii="Arial" w:hAnsi="Arial" w:cs="Arial"/>
          <w:kern w:val="1"/>
          <w:sz w:val="22"/>
          <w:szCs w:val="22"/>
          <w:lang w:eastAsia="en-US"/>
        </w:rPr>
        <w:t>k</w:t>
      </w:r>
      <w:r w:rsidRPr="00F50198">
        <w:rPr>
          <w:rFonts w:ascii="Arial" w:hAnsi="Arial" w:cs="Arial"/>
          <w:kern w:val="1"/>
          <w:sz w:val="22"/>
          <w:szCs w:val="22"/>
          <w:lang w:eastAsia="en-US"/>
        </w:rPr>
        <w:t xml:space="preserve">omisija pārbauda, vai piedāvājumā nav aritmētisku kļūdu. Ja </w:t>
      </w:r>
      <w:r w:rsidR="001A4C7A">
        <w:rPr>
          <w:rFonts w:ascii="Arial" w:hAnsi="Arial" w:cs="Arial"/>
          <w:kern w:val="1"/>
          <w:sz w:val="22"/>
          <w:szCs w:val="22"/>
          <w:lang w:eastAsia="en-US"/>
        </w:rPr>
        <w:t>k</w:t>
      </w:r>
      <w:r w:rsidRPr="00F50198">
        <w:rPr>
          <w:rFonts w:ascii="Arial" w:hAnsi="Arial" w:cs="Arial"/>
          <w:kern w:val="1"/>
          <w:sz w:val="22"/>
          <w:szCs w:val="22"/>
          <w:lang w:eastAsia="en-US"/>
        </w:rPr>
        <w:t>omisija konstatē šādas kļūdas, ta</w:t>
      </w:r>
      <w:r w:rsidR="00062D3E" w:rsidRPr="00F50198">
        <w:rPr>
          <w:rFonts w:ascii="Arial" w:hAnsi="Arial" w:cs="Arial"/>
          <w:kern w:val="1"/>
          <w:sz w:val="22"/>
          <w:szCs w:val="22"/>
          <w:lang w:eastAsia="en-US"/>
        </w:rPr>
        <w:t>d</w:t>
      </w:r>
      <w:r w:rsidRPr="00F50198">
        <w:rPr>
          <w:rFonts w:ascii="Arial" w:hAnsi="Arial" w:cs="Arial"/>
          <w:kern w:val="1"/>
          <w:sz w:val="22"/>
          <w:szCs w:val="22"/>
          <w:lang w:eastAsia="en-US"/>
        </w:rPr>
        <w:t xml:space="preserve"> šīs kļūdas izlabo. Par kļūdu labojumu un laboto piedāvājuma summu </w:t>
      </w:r>
      <w:r w:rsidR="00AB36E4">
        <w:rPr>
          <w:rFonts w:ascii="Arial" w:hAnsi="Arial" w:cs="Arial"/>
          <w:kern w:val="1"/>
          <w:sz w:val="22"/>
          <w:szCs w:val="22"/>
          <w:lang w:eastAsia="en-US"/>
        </w:rPr>
        <w:t>k</w:t>
      </w:r>
      <w:r w:rsidRPr="00F50198">
        <w:rPr>
          <w:rFonts w:ascii="Arial" w:hAnsi="Arial" w:cs="Arial"/>
          <w:kern w:val="1"/>
          <w:sz w:val="22"/>
          <w:szCs w:val="22"/>
          <w:lang w:eastAsia="en-US"/>
        </w:rPr>
        <w:t xml:space="preserve">omisija paziņo pretendentam, kura pieļautās kļūdas labotas. Vērtējot finanšu piedāvājumu, </w:t>
      </w:r>
      <w:r w:rsidR="00E67360">
        <w:rPr>
          <w:rFonts w:ascii="Arial" w:hAnsi="Arial" w:cs="Arial"/>
          <w:kern w:val="1"/>
          <w:sz w:val="22"/>
          <w:szCs w:val="22"/>
          <w:lang w:eastAsia="en-US"/>
        </w:rPr>
        <w:t>k</w:t>
      </w:r>
      <w:r w:rsidRPr="00F50198">
        <w:rPr>
          <w:rFonts w:ascii="Arial" w:hAnsi="Arial" w:cs="Arial"/>
          <w:kern w:val="1"/>
          <w:sz w:val="22"/>
          <w:szCs w:val="22"/>
          <w:lang w:eastAsia="en-US"/>
        </w:rPr>
        <w:t>omisija ņem vērā labojumus.</w:t>
      </w:r>
    </w:p>
    <w:p w14:paraId="56C9A561" w14:textId="77777777" w:rsidR="00347E70" w:rsidRPr="00F50198" w:rsidRDefault="00347E70" w:rsidP="00062D3E">
      <w:pPr>
        <w:rPr>
          <w:rFonts w:ascii="Arial" w:hAnsi="Arial" w:cs="Arial"/>
          <w:kern w:val="1"/>
          <w:sz w:val="22"/>
          <w:szCs w:val="22"/>
          <w:lang w:eastAsia="en-US"/>
        </w:rPr>
      </w:pPr>
    </w:p>
    <w:bookmarkEnd w:id="12"/>
    <w:p w14:paraId="69676556" w14:textId="77777777" w:rsidR="005F7B67" w:rsidRPr="00F50198" w:rsidRDefault="005F7B67" w:rsidP="005F7B67">
      <w:pPr>
        <w:numPr>
          <w:ilvl w:val="1"/>
          <w:numId w:val="5"/>
        </w:numPr>
        <w:tabs>
          <w:tab w:val="left" w:pos="567"/>
        </w:tabs>
        <w:spacing w:after="40"/>
        <w:rPr>
          <w:rFonts w:ascii="Arial" w:hAnsi="Arial" w:cs="Arial"/>
          <w:b/>
          <w:bCs/>
          <w:sz w:val="22"/>
        </w:rPr>
      </w:pPr>
      <w:r w:rsidRPr="00F50198">
        <w:rPr>
          <w:rFonts w:ascii="Arial" w:hAnsi="Arial" w:cs="Arial"/>
          <w:b/>
          <w:bCs/>
          <w:sz w:val="22"/>
        </w:rPr>
        <w:lastRenderedPageBreak/>
        <w:t>Pretendenta pārbaude un izslēgšanas nosacījumi</w:t>
      </w:r>
    </w:p>
    <w:p w14:paraId="3EA77C52" w14:textId="2CD2ECF9" w:rsidR="005F7B67" w:rsidRPr="00F50198" w:rsidRDefault="005F7B67">
      <w:pPr>
        <w:pStyle w:val="ListParagraph"/>
        <w:numPr>
          <w:ilvl w:val="2"/>
          <w:numId w:val="19"/>
        </w:numPr>
        <w:spacing w:after="0" w:line="240" w:lineRule="auto"/>
        <w:ind w:left="1276" w:hanging="709"/>
        <w:rPr>
          <w:rFonts w:ascii="Arial" w:hAnsi="Arial" w:cs="Arial"/>
        </w:rPr>
      </w:pPr>
      <w:r w:rsidRPr="00F50198">
        <w:rPr>
          <w:rFonts w:ascii="Arial" w:hAnsi="Arial" w:cs="Arial"/>
        </w:rPr>
        <w:t xml:space="preserve">Pretendentu izslēdz no dalības iepirkuma procedūrā jebkurā no gadījumiem, kas minēti </w:t>
      </w:r>
      <w:r w:rsidR="00CD0E43">
        <w:rPr>
          <w:rFonts w:ascii="Arial" w:hAnsi="Arial" w:cs="Arial"/>
        </w:rPr>
        <w:t>PIL</w:t>
      </w:r>
      <w:r w:rsidRPr="00F50198">
        <w:rPr>
          <w:rFonts w:ascii="Arial" w:hAnsi="Arial" w:cs="Arial"/>
        </w:rPr>
        <w:t xml:space="preserve"> 42.</w:t>
      </w:r>
      <w:r w:rsidR="00062D3E" w:rsidRPr="00F50198">
        <w:rPr>
          <w:rFonts w:ascii="Arial" w:hAnsi="Arial" w:cs="Arial"/>
        </w:rPr>
        <w:t> </w:t>
      </w:r>
      <w:r w:rsidRPr="00F50198">
        <w:rPr>
          <w:rFonts w:ascii="Arial" w:hAnsi="Arial" w:cs="Arial"/>
        </w:rPr>
        <w:t>panta otrajā daļā (izņemot 8. un 9.</w:t>
      </w:r>
      <w:r w:rsidR="00062D3E" w:rsidRPr="00F50198">
        <w:rPr>
          <w:rFonts w:ascii="Arial" w:hAnsi="Arial" w:cs="Arial"/>
        </w:rPr>
        <w:t> </w:t>
      </w:r>
      <w:r w:rsidRPr="00F50198">
        <w:rPr>
          <w:rFonts w:ascii="Arial" w:hAnsi="Arial" w:cs="Arial"/>
        </w:rPr>
        <w:t>punktu) un gadījumos, kas minēti Starptautisko un Latvijas Republikas nacionālo sankciju likuma 11.</w:t>
      </w:r>
      <w:r w:rsidRPr="00F50198">
        <w:rPr>
          <w:rFonts w:ascii="Arial" w:hAnsi="Arial" w:cs="Arial"/>
          <w:vertAlign w:val="superscript"/>
        </w:rPr>
        <w:t>1</w:t>
      </w:r>
      <w:r w:rsidRPr="00F50198">
        <w:rPr>
          <w:rFonts w:ascii="Arial" w:hAnsi="Arial" w:cs="Arial"/>
        </w:rPr>
        <w:t xml:space="preserve"> panta pirmajā daļā.</w:t>
      </w:r>
    </w:p>
    <w:p w14:paraId="3A592032" w14:textId="5551FA46" w:rsidR="005F7B67" w:rsidRPr="00F50198" w:rsidRDefault="005F7B67">
      <w:pPr>
        <w:pStyle w:val="ListParagraph"/>
        <w:widowControl w:val="0"/>
        <w:numPr>
          <w:ilvl w:val="2"/>
          <w:numId w:val="19"/>
        </w:numPr>
        <w:spacing w:after="0" w:line="240" w:lineRule="auto"/>
        <w:ind w:left="1276" w:hanging="709"/>
        <w:rPr>
          <w:rFonts w:ascii="Arial" w:hAnsi="Arial" w:cs="Arial"/>
        </w:rPr>
      </w:pPr>
      <w:r w:rsidRPr="00F50198">
        <w:rPr>
          <w:rFonts w:ascii="Arial" w:hAnsi="Arial" w:cs="Arial"/>
        </w:rPr>
        <w:t>Pasūtītājs pārbauda Starptautisko un Latvijas Republikas nacionālo sankciju likuma 11.</w:t>
      </w:r>
      <w:r w:rsidRPr="00F50198">
        <w:rPr>
          <w:rFonts w:ascii="Arial" w:hAnsi="Arial" w:cs="Arial"/>
          <w:vertAlign w:val="superscript"/>
        </w:rPr>
        <w:t>1</w:t>
      </w:r>
      <w:r w:rsidRPr="00F50198">
        <w:rPr>
          <w:rFonts w:ascii="Arial" w:hAnsi="Arial" w:cs="Arial"/>
        </w:rPr>
        <w:t xml:space="preserve"> panta izslēgšanas nosacījumu neesamību saskaņā ar 11.</w:t>
      </w:r>
      <w:r w:rsidRPr="00F50198">
        <w:rPr>
          <w:rFonts w:ascii="Arial" w:hAnsi="Arial" w:cs="Arial"/>
          <w:vertAlign w:val="superscript"/>
        </w:rPr>
        <w:t>1</w:t>
      </w:r>
      <w:r w:rsidRPr="00F50198">
        <w:rPr>
          <w:rFonts w:ascii="Arial" w:hAnsi="Arial" w:cs="Arial"/>
        </w:rPr>
        <w:t xml:space="preserve"> panta trešajā un ceturtajā daļā noteikto un sekojošās datu bāzēs: </w:t>
      </w:r>
      <w:hyperlink r:id="rId20" w:history="1">
        <w:r w:rsidRPr="00F50198">
          <w:rPr>
            <w:rStyle w:val="Hyperlink"/>
            <w:rFonts w:ascii="Arial" w:hAnsi="Arial" w:cs="Arial"/>
          </w:rPr>
          <w:t>http://sankcijas.fid.gov.lv/</w:t>
        </w:r>
      </w:hyperlink>
      <w:r w:rsidRPr="00F50198">
        <w:rPr>
          <w:rStyle w:val="Hyperlink"/>
          <w:rFonts w:ascii="Arial" w:hAnsi="Arial" w:cs="Arial"/>
        </w:rPr>
        <w:t xml:space="preserve"> </w:t>
      </w:r>
      <w:r w:rsidRPr="00F54D80">
        <w:rPr>
          <w:rStyle w:val="Hyperlink"/>
          <w:rFonts w:ascii="Arial" w:hAnsi="Arial" w:cs="Arial"/>
          <w:color w:val="auto"/>
          <w:u w:val="none"/>
        </w:rPr>
        <w:t>un</w:t>
      </w:r>
      <w:r w:rsidR="00F54D80" w:rsidRPr="00F54D80">
        <w:rPr>
          <w:rStyle w:val="Hyperlink"/>
          <w:rFonts w:ascii="Arial" w:hAnsi="Arial" w:cs="Arial"/>
          <w:color w:val="auto"/>
          <w:u w:val="none"/>
        </w:rPr>
        <w:t>/vai</w:t>
      </w:r>
      <w:r w:rsidRPr="00F54D80">
        <w:rPr>
          <w:rStyle w:val="Hyperlink"/>
          <w:rFonts w:ascii="Arial" w:hAnsi="Arial" w:cs="Arial"/>
          <w:color w:val="auto"/>
          <w:u w:val="none"/>
        </w:rPr>
        <w:t xml:space="preserve"> </w:t>
      </w:r>
      <w:hyperlink r:id="rId21" w:history="1">
        <w:r w:rsidRPr="00F50198">
          <w:rPr>
            <w:rStyle w:val="Hyperlink"/>
            <w:rFonts w:ascii="Arial" w:hAnsi="Arial" w:cs="Arial"/>
          </w:rPr>
          <w:t>https://sankcijas.lursoft.lv/</w:t>
        </w:r>
      </w:hyperlink>
      <w:r w:rsidRPr="00F50198">
        <w:t xml:space="preserve"> </w:t>
      </w:r>
      <w:r w:rsidRPr="00F50198">
        <w:rPr>
          <w:rFonts w:ascii="Arial" w:hAnsi="Arial" w:cs="Arial"/>
        </w:rPr>
        <w:t>(vai citās datubāzēs, ja tajās pieejama aktuālāka informācija)</w:t>
      </w:r>
      <w:r w:rsidR="00062D3E" w:rsidRPr="00F50198">
        <w:rPr>
          <w:rFonts w:ascii="Arial" w:hAnsi="Arial" w:cs="Arial"/>
        </w:rPr>
        <w:t>.</w:t>
      </w:r>
      <w:r w:rsidRPr="00F50198">
        <w:rPr>
          <w:rFonts w:ascii="Arial" w:hAnsi="Arial" w:cs="Arial"/>
        </w:rPr>
        <w:t xml:space="preserve"> </w:t>
      </w:r>
    </w:p>
    <w:p w14:paraId="0834DFCE" w14:textId="48A1DAEC" w:rsidR="005F7B67" w:rsidRDefault="005F7B67">
      <w:pPr>
        <w:pStyle w:val="ListParagraph"/>
        <w:widowControl w:val="0"/>
        <w:numPr>
          <w:ilvl w:val="2"/>
          <w:numId w:val="19"/>
        </w:numPr>
        <w:spacing w:after="0" w:line="240" w:lineRule="auto"/>
        <w:ind w:left="1276" w:hanging="709"/>
        <w:rPr>
          <w:rFonts w:ascii="Arial" w:hAnsi="Arial" w:cs="Arial"/>
        </w:rPr>
      </w:pPr>
      <w:r w:rsidRPr="00F50198">
        <w:rPr>
          <w:rFonts w:ascii="Arial" w:hAnsi="Arial" w:cs="Arial"/>
        </w:rPr>
        <w:t xml:space="preserve">Pasūtītājs patstāvīgi nodrošina </w:t>
      </w:r>
      <w:r w:rsidR="00700C16">
        <w:rPr>
          <w:rFonts w:ascii="Arial" w:hAnsi="Arial" w:cs="Arial"/>
        </w:rPr>
        <w:t>PIL</w:t>
      </w:r>
      <w:r w:rsidRPr="00F50198">
        <w:rPr>
          <w:rFonts w:ascii="Arial" w:hAnsi="Arial" w:cs="Arial"/>
        </w:rPr>
        <w:t xml:space="preserve"> 42.</w:t>
      </w:r>
      <w:r w:rsidR="00062D3E" w:rsidRPr="00F50198">
        <w:rPr>
          <w:rFonts w:ascii="Arial" w:hAnsi="Arial" w:cs="Arial"/>
        </w:rPr>
        <w:t> </w:t>
      </w:r>
      <w:r w:rsidRPr="00F50198">
        <w:rPr>
          <w:rFonts w:ascii="Arial" w:hAnsi="Arial" w:cs="Arial"/>
        </w:rPr>
        <w:t>panta otrās daļas (izņemot 8. un 9.</w:t>
      </w:r>
      <w:r w:rsidR="00062D3E" w:rsidRPr="00F50198">
        <w:rPr>
          <w:rFonts w:ascii="Arial" w:hAnsi="Arial" w:cs="Arial"/>
        </w:rPr>
        <w:t> </w:t>
      </w:r>
      <w:r w:rsidRPr="00F50198">
        <w:rPr>
          <w:rFonts w:ascii="Arial" w:hAnsi="Arial" w:cs="Arial"/>
        </w:rPr>
        <w:t xml:space="preserve">punktu) izslēgšanas iemeslu pārbaudi. Atkarībā no pārbaudes rezultātiem </w:t>
      </w:r>
      <w:r w:rsidR="007E327A">
        <w:rPr>
          <w:rFonts w:ascii="Arial" w:hAnsi="Arial" w:cs="Arial"/>
        </w:rPr>
        <w:t>p</w:t>
      </w:r>
      <w:r w:rsidRPr="00F50198">
        <w:rPr>
          <w:rFonts w:ascii="Arial" w:hAnsi="Arial" w:cs="Arial"/>
        </w:rPr>
        <w:t xml:space="preserve">asūtītāja pārstāvis rīkojas </w:t>
      </w:r>
      <w:r w:rsidR="00E1342C">
        <w:rPr>
          <w:rFonts w:ascii="Arial" w:hAnsi="Arial" w:cs="Arial"/>
        </w:rPr>
        <w:t>PIL</w:t>
      </w:r>
      <w:r w:rsidRPr="00F50198">
        <w:rPr>
          <w:rFonts w:ascii="Arial" w:hAnsi="Arial" w:cs="Arial"/>
        </w:rPr>
        <w:t xml:space="preserve"> 43.</w:t>
      </w:r>
      <w:r w:rsidR="00062D3E" w:rsidRPr="00F50198">
        <w:rPr>
          <w:rFonts w:ascii="Arial" w:hAnsi="Arial" w:cs="Arial"/>
        </w:rPr>
        <w:t> </w:t>
      </w:r>
      <w:r w:rsidRPr="00F50198">
        <w:rPr>
          <w:rFonts w:ascii="Arial" w:hAnsi="Arial" w:cs="Arial"/>
        </w:rPr>
        <w:t xml:space="preserve">pantā noteiktajā kārtībā. Par </w:t>
      </w:r>
      <w:r w:rsidR="00A424C1">
        <w:rPr>
          <w:rFonts w:ascii="Arial" w:hAnsi="Arial" w:cs="Arial"/>
        </w:rPr>
        <w:t>PIL</w:t>
      </w:r>
      <w:r w:rsidRPr="00F50198">
        <w:rPr>
          <w:rFonts w:ascii="Arial" w:hAnsi="Arial" w:cs="Arial"/>
        </w:rPr>
        <w:t xml:space="preserve"> 42.</w:t>
      </w:r>
      <w:r w:rsidR="00062D3E" w:rsidRPr="00F50198">
        <w:rPr>
          <w:rFonts w:ascii="Arial" w:hAnsi="Arial" w:cs="Arial"/>
        </w:rPr>
        <w:t> </w:t>
      </w:r>
      <w:r w:rsidRPr="00F50198">
        <w:rPr>
          <w:rFonts w:ascii="Arial" w:hAnsi="Arial" w:cs="Arial"/>
        </w:rPr>
        <w:t>panta otrās daļas 2. un 3.</w:t>
      </w:r>
      <w:r w:rsidR="00062D3E" w:rsidRPr="00F50198">
        <w:rPr>
          <w:rFonts w:ascii="Arial" w:hAnsi="Arial" w:cs="Arial"/>
        </w:rPr>
        <w:t> </w:t>
      </w:r>
      <w:r w:rsidRPr="00F50198">
        <w:rPr>
          <w:rFonts w:ascii="Arial" w:hAnsi="Arial" w:cs="Arial"/>
        </w:rPr>
        <w:t xml:space="preserve">punktā minētajiem izslēgšanas iemesliem </w:t>
      </w:r>
      <w:r w:rsidR="00F70FF2">
        <w:rPr>
          <w:rFonts w:ascii="Arial" w:hAnsi="Arial" w:cs="Arial"/>
        </w:rPr>
        <w:t>p</w:t>
      </w:r>
      <w:r w:rsidRPr="00F50198">
        <w:rPr>
          <w:rFonts w:ascii="Arial" w:hAnsi="Arial" w:cs="Arial"/>
        </w:rPr>
        <w:t xml:space="preserve">retendents nevar veikt pasākumus uzticamības atjaunošanai, atbilstoši </w:t>
      </w:r>
      <w:r w:rsidR="009A6D4F">
        <w:rPr>
          <w:rFonts w:ascii="Arial" w:hAnsi="Arial" w:cs="Arial"/>
        </w:rPr>
        <w:t>PIL</w:t>
      </w:r>
      <w:r w:rsidRPr="00F50198">
        <w:rPr>
          <w:rFonts w:ascii="Arial" w:hAnsi="Arial" w:cs="Arial"/>
        </w:rPr>
        <w:t xml:space="preserve"> 43.</w:t>
      </w:r>
      <w:r w:rsidR="00062D3E" w:rsidRPr="00F50198">
        <w:rPr>
          <w:rFonts w:ascii="Arial" w:hAnsi="Arial" w:cs="Arial"/>
        </w:rPr>
        <w:t> </w:t>
      </w:r>
      <w:r w:rsidRPr="00F50198">
        <w:rPr>
          <w:rFonts w:ascii="Arial" w:hAnsi="Arial" w:cs="Arial"/>
        </w:rPr>
        <w:t xml:space="preserve">panta pirmajā daļā noteiktajam. Uzticamības atjaunošana nav attiecināma uz </w:t>
      </w:r>
      <w:r w:rsidR="00A22B1E">
        <w:rPr>
          <w:rFonts w:ascii="Arial" w:hAnsi="Arial" w:cs="Arial"/>
        </w:rPr>
        <w:t>PIL</w:t>
      </w:r>
      <w:r w:rsidRPr="00F50198">
        <w:rPr>
          <w:rFonts w:ascii="Arial" w:hAnsi="Arial" w:cs="Arial"/>
        </w:rPr>
        <w:t xml:space="preserve"> 43.</w:t>
      </w:r>
      <w:r w:rsidR="00062D3E" w:rsidRPr="00F50198">
        <w:rPr>
          <w:rFonts w:ascii="Arial" w:hAnsi="Arial" w:cs="Arial"/>
        </w:rPr>
        <w:t> </w:t>
      </w:r>
      <w:r w:rsidRPr="00F50198">
        <w:rPr>
          <w:rFonts w:ascii="Arial" w:hAnsi="Arial" w:cs="Arial"/>
        </w:rPr>
        <w:t>panta septītajā daļā minētām personām</w:t>
      </w:r>
      <w:r w:rsidR="00E000A3" w:rsidRPr="00F50198">
        <w:rPr>
          <w:rFonts w:ascii="Arial" w:hAnsi="Arial" w:cs="Arial"/>
        </w:rPr>
        <w:t>.</w:t>
      </w:r>
    </w:p>
    <w:p w14:paraId="44AE7EF9" w14:textId="3E3564A3" w:rsidR="00E848E0" w:rsidRPr="00CA4790" w:rsidRDefault="00E848E0" w:rsidP="00E848E0">
      <w:pPr>
        <w:pStyle w:val="ListParagraph"/>
        <w:numPr>
          <w:ilvl w:val="2"/>
          <w:numId w:val="19"/>
        </w:numPr>
        <w:spacing w:after="0" w:line="240" w:lineRule="auto"/>
        <w:ind w:left="1276" w:hanging="709"/>
        <w:rPr>
          <w:rFonts w:ascii="Arial" w:hAnsi="Arial" w:cs="Arial"/>
        </w:rPr>
      </w:pPr>
      <w:r w:rsidRPr="00CA4790">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r w:rsidR="00A84CA6">
        <w:rPr>
          <w:rFonts w:ascii="Arial" w:hAnsi="Arial" w:cs="Arial"/>
        </w:rPr>
        <w:t>.</w:t>
      </w:r>
    </w:p>
    <w:p w14:paraId="6F7A99CE" w14:textId="280EB08D" w:rsidR="005F7B67" w:rsidRPr="00F50198" w:rsidRDefault="005F7B67">
      <w:pPr>
        <w:pStyle w:val="ListParagraph"/>
        <w:numPr>
          <w:ilvl w:val="2"/>
          <w:numId w:val="19"/>
        </w:numPr>
        <w:spacing w:after="0" w:line="240" w:lineRule="auto"/>
        <w:ind w:left="1276" w:hanging="709"/>
        <w:rPr>
          <w:rFonts w:ascii="Arial" w:hAnsi="Arial" w:cs="Arial"/>
        </w:rPr>
      </w:pPr>
      <w:r w:rsidRPr="00F50198">
        <w:rPr>
          <w:rFonts w:ascii="Arial" w:hAnsi="Arial" w:cs="Arial"/>
        </w:rPr>
        <w:t xml:space="preserve">Pasūtītājs neizslēgs </w:t>
      </w:r>
      <w:r w:rsidR="00753DCF">
        <w:rPr>
          <w:rFonts w:ascii="Arial" w:hAnsi="Arial" w:cs="Arial"/>
        </w:rPr>
        <w:t>p</w:t>
      </w:r>
      <w:r w:rsidRPr="00F50198">
        <w:rPr>
          <w:rFonts w:ascii="Arial" w:hAnsi="Arial" w:cs="Arial"/>
        </w:rPr>
        <w:t xml:space="preserve">retendentu no dalības iepirkuma procedūrā, ja ir iestājušies </w:t>
      </w:r>
      <w:r w:rsidR="006732EF">
        <w:rPr>
          <w:rFonts w:ascii="Arial" w:hAnsi="Arial" w:cs="Arial"/>
        </w:rPr>
        <w:t>PIL</w:t>
      </w:r>
      <w:r w:rsidRPr="00F50198">
        <w:rPr>
          <w:rFonts w:ascii="Arial" w:hAnsi="Arial" w:cs="Arial"/>
        </w:rPr>
        <w:t xml:space="preserve"> 42.</w:t>
      </w:r>
      <w:r w:rsidR="00062D3E" w:rsidRPr="00F50198">
        <w:rPr>
          <w:rFonts w:ascii="Arial" w:hAnsi="Arial" w:cs="Arial"/>
        </w:rPr>
        <w:t> </w:t>
      </w:r>
      <w:r w:rsidRPr="00F50198">
        <w:rPr>
          <w:rFonts w:ascii="Arial" w:hAnsi="Arial" w:cs="Arial"/>
        </w:rPr>
        <w:t>panta ceturtās daļas nosacījumi;</w:t>
      </w:r>
    </w:p>
    <w:p w14:paraId="4D6B67F9" w14:textId="4AE02FEF" w:rsidR="005F7B67" w:rsidRPr="00F50198" w:rsidRDefault="005F7B67">
      <w:pPr>
        <w:pStyle w:val="ListParagraph"/>
        <w:numPr>
          <w:ilvl w:val="2"/>
          <w:numId w:val="19"/>
        </w:numPr>
        <w:spacing w:after="0" w:line="240" w:lineRule="auto"/>
        <w:ind w:left="1276" w:hanging="709"/>
        <w:rPr>
          <w:rFonts w:ascii="Arial" w:hAnsi="Arial" w:cs="Arial"/>
        </w:rPr>
      </w:pPr>
      <w:r w:rsidRPr="00F50198">
        <w:rPr>
          <w:rFonts w:ascii="Arial" w:hAnsi="Arial" w:cs="Arial"/>
        </w:rPr>
        <w:t xml:space="preserve">Pasūtītājs pārbaudi par </w:t>
      </w:r>
      <w:r w:rsidR="00830883">
        <w:rPr>
          <w:rFonts w:ascii="Arial" w:hAnsi="Arial" w:cs="Arial"/>
        </w:rPr>
        <w:t>PIL</w:t>
      </w:r>
      <w:r w:rsidRPr="00F50198">
        <w:rPr>
          <w:rFonts w:ascii="Arial" w:hAnsi="Arial" w:cs="Arial"/>
        </w:rPr>
        <w:t xml:space="preserve"> 42.</w:t>
      </w:r>
      <w:r w:rsidR="00062D3E" w:rsidRPr="00F50198">
        <w:rPr>
          <w:rFonts w:ascii="Arial" w:hAnsi="Arial" w:cs="Arial"/>
        </w:rPr>
        <w:t> </w:t>
      </w:r>
      <w:r w:rsidRPr="00F50198">
        <w:rPr>
          <w:rFonts w:ascii="Arial" w:hAnsi="Arial" w:cs="Arial"/>
        </w:rPr>
        <w:t>panta otrā daļā (izņemot 8. un 9.</w:t>
      </w:r>
      <w:r w:rsidR="00062D3E" w:rsidRPr="00F50198">
        <w:rPr>
          <w:rFonts w:ascii="Arial" w:hAnsi="Arial" w:cs="Arial"/>
        </w:rPr>
        <w:t> </w:t>
      </w:r>
      <w:r w:rsidRPr="00F50198">
        <w:rPr>
          <w:rFonts w:ascii="Arial" w:hAnsi="Arial" w:cs="Arial"/>
        </w:rPr>
        <w:t xml:space="preserve">punktu) noteikto izslēgšanas iemeslu neesamību veic attiecībā uz </w:t>
      </w:r>
      <w:r w:rsidR="00FF180F">
        <w:rPr>
          <w:rFonts w:ascii="Arial" w:hAnsi="Arial" w:cs="Arial"/>
        </w:rPr>
        <w:t>p</w:t>
      </w:r>
      <w:r w:rsidRPr="00F50198">
        <w:rPr>
          <w:rFonts w:ascii="Arial" w:hAnsi="Arial" w:cs="Arial"/>
        </w:rPr>
        <w:t xml:space="preserve">retendentu (t.sk. arī </w:t>
      </w:r>
      <w:r w:rsidR="00C52B7D">
        <w:rPr>
          <w:rFonts w:ascii="Arial" w:hAnsi="Arial" w:cs="Arial"/>
        </w:rPr>
        <w:t>p</w:t>
      </w:r>
      <w:r w:rsidRPr="00F50198">
        <w:rPr>
          <w:rFonts w:ascii="Arial" w:hAnsi="Arial" w:cs="Arial"/>
        </w:rPr>
        <w:t xml:space="preserve">retendenta valdes vai padomes locekļiem, pārstāvēt tiesīgajām personām, personālsabiedrības biedriem, ja </w:t>
      </w:r>
      <w:r w:rsidR="00FD65F3">
        <w:rPr>
          <w:rFonts w:ascii="Arial" w:hAnsi="Arial" w:cs="Arial"/>
        </w:rPr>
        <w:t>p</w:t>
      </w:r>
      <w:r w:rsidRPr="00F50198">
        <w:rPr>
          <w:rFonts w:ascii="Arial" w:hAnsi="Arial" w:cs="Arial"/>
        </w:rPr>
        <w:t>retendents ir personālsabiedrība, uz apakšuzņēmējiem, kura sniedzamo pakalpojumu vērtība ir vismaz 10 000</w:t>
      </w:r>
      <w:r w:rsidRPr="00F50198">
        <w:rPr>
          <w:rFonts w:ascii="Arial" w:hAnsi="Arial" w:cs="Arial"/>
          <w:i/>
          <w:iCs/>
        </w:rPr>
        <w:t xml:space="preserve"> euro</w:t>
      </w:r>
      <w:r w:rsidRPr="00F50198">
        <w:rPr>
          <w:rFonts w:ascii="Arial" w:hAnsi="Arial" w:cs="Arial"/>
        </w:rPr>
        <w:t xml:space="preserve">, uz personu uz kuras spējām balstās </w:t>
      </w:r>
      <w:r w:rsidR="002D0E51">
        <w:rPr>
          <w:rFonts w:ascii="Arial" w:hAnsi="Arial" w:cs="Arial"/>
        </w:rPr>
        <w:t>p</w:t>
      </w:r>
      <w:r w:rsidRPr="00F50198">
        <w:rPr>
          <w:rFonts w:ascii="Arial" w:hAnsi="Arial" w:cs="Arial"/>
        </w:rPr>
        <w:t xml:space="preserve">retendents), kuram atbilstoši citām paziņojumā par līgumu un </w:t>
      </w:r>
      <w:r w:rsidR="000849DB">
        <w:rPr>
          <w:rFonts w:ascii="Arial" w:hAnsi="Arial" w:cs="Arial"/>
        </w:rPr>
        <w:t>n</w:t>
      </w:r>
      <w:r w:rsidRPr="00F50198">
        <w:rPr>
          <w:rFonts w:ascii="Arial" w:hAnsi="Arial" w:cs="Arial"/>
        </w:rPr>
        <w:t xml:space="preserve">olikuma dokumentos noteiktajām prasībām un izraudzītajam piedāvājuma izvēles kritērijam būtu piešķiramas līguma slēgšanas tiesības. </w:t>
      </w:r>
    </w:p>
    <w:p w14:paraId="5F113212" w14:textId="0FB7B6BB" w:rsidR="005F7B67" w:rsidRPr="00CA4790" w:rsidRDefault="00407F35" w:rsidP="00407F35">
      <w:pPr>
        <w:pStyle w:val="ListParagraph"/>
        <w:numPr>
          <w:ilvl w:val="2"/>
          <w:numId w:val="19"/>
        </w:numPr>
        <w:spacing w:after="0" w:line="240" w:lineRule="auto"/>
        <w:ind w:left="1276" w:hanging="709"/>
        <w:rPr>
          <w:rFonts w:ascii="Arial" w:hAnsi="Arial" w:cs="Arial"/>
        </w:rPr>
      </w:pPr>
      <w:r w:rsidRPr="00CA4790">
        <w:rPr>
          <w:rFonts w:ascii="Arial" w:hAnsi="Arial" w:cs="Arial"/>
        </w:rPr>
        <w:t>Pasūtītājs ir tiesīgs lūgt, lai tiktu nomainīts Pretendenta personāls, apakšuzņēmējs un persona, uz kuras iespējām kandidāts vai pretendents balstās, lai apliecinātu, ka tā kvalifikācija atbilst paziņojumā par līgumu vai iepirkuma procedūras dokumentos noteiktajām prasībām, ja tas izriet no valsts drošības iestādes normatīvajos aktos noteiktā kārtībā sniegta atzinuma</w:t>
      </w:r>
      <w:r w:rsidR="005F7B67" w:rsidRPr="00CA4790">
        <w:rPr>
          <w:rFonts w:ascii="Arial" w:hAnsi="Arial" w:cs="Arial"/>
        </w:rPr>
        <w:t>.</w:t>
      </w:r>
    </w:p>
    <w:p w14:paraId="31BAB2EF" w14:textId="77777777" w:rsidR="005F7B67" w:rsidRPr="00F50198" w:rsidRDefault="005F7B67">
      <w:pPr>
        <w:pStyle w:val="ListParagraph"/>
        <w:numPr>
          <w:ilvl w:val="1"/>
          <w:numId w:val="18"/>
        </w:numPr>
        <w:spacing w:before="120" w:after="0" w:line="240" w:lineRule="auto"/>
        <w:rPr>
          <w:rFonts w:ascii="Arial" w:hAnsi="Arial" w:cs="Arial"/>
          <w:vanish/>
        </w:rPr>
      </w:pPr>
    </w:p>
    <w:p w14:paraId="626F3EDB" w14:textId="790EEE7E" w:rsidR="005F7B67" w:rsidRPr="00F50198" w:rsidRDefault="005F7B67">
      <w:pPr>
        <w:pStyle w:val="ListParagraph"/>
        <w:numPr>
          <w:ilvl w:val="1"/>
          <w:numId w:val="18"/>
        </w:numPr>
        <w:spacing w:before="120" w:after="0" w:line="240" w:lineRule="auto"/>
        <w:ind w:left="567" w:hanging="567"/>
        <w:rPr>
          <w:rFonts w:ascii="Arial" w:hAnsi="Arial" w:cs="Arial"/>
        </w:rPr>
      </w:pPr>
      <w:r w:rsidRPr="00F50198">
        <w:rPr>
          <w:rFonts w:ascii="Arial" w:hAnsi="Arial" w:cs="Arial"/>
        </w:rPr>
        <w:t xml:space="preserve">Ja izraudzītais </w:t>
      </w:r>
      <w:r w:rsidR="00F7697D">
        <w:rPr>
          <w:rFonts w:ascii="Arial" w:hAnsi="Arial" w:cs="Arial"/>
        </w:rPr>
        <w:t>p</w:t>
      </w:r>
      <w:r w:rsidRPr="00F50198">
        <w:rPr>
          <w:rFonts w:ascii="Arial" w:hAnsi="Arial" w:cs="Arial"/>
        </w:rPr>
        <w:t xml:space="preserve">retendents atsakās slēgt iepirkuma līgumu ar </w:t>
      </w:r>
      <w:r w:rsidR="003231D9">
        <w:rPr>
          <w:rFonts w:ascii="Arial" w:hAnsi="Arial" w:cs="Arial"/>
        </w:rPr>
        <w:t>p</w:t>
      </w:r>
      <w:r w:rsidRPr="00F50198">
        <w:rPr>
          <w:rFonts w:ascii="Arial" w:hAnsi="Arial" w:cs="Arial"/>
        </w:rPr>
        <w:t xml:space="preserve">asūtītāju, </w:t>
      </w:r>
      <w:r w:rsidR="003231D9">
        <w:rPr>
          <w:rFonts w:ascii="Arial" w:hAnsi="Arial" w:cs="Arial"/>
        </w:rPr>
        <w:t>k</w:t>
      </w:r>
      <w:r w:rsidRPr="00F50198">
        <w:rPr>
          <w:rFonts w:ascii="Arial" w:hAnsi="Arial" w:cs="Arial"/>
        </w:rPr>
        <w:t xml:space="preserve">omisija pieņem lēmumu slēgt līgumu ar nākamo </w:t>
      </w:r>
      <w:r w:rsidR="00AC115E">
        <w:rPr>
          <w:rFonts w:ascii="Arial" w:hAnsi="Arial" w:cs="Arial"/>
        </w:rPr>
        <w:t>p</w:t>
      </w:r>
      <w:r w:rsidRPr="00F50198">
        <w:rPr>
          <w:rFonts w:ascii="Arial" w:hAnsi="Arial" w:cs="Arial"/>
        </w:rPr>
        <w:t>retendentu, kurš piedāvājis zemāko cenu</w:t>
      </w:r>
      <w:r w:rsidR="00062D3E" w:rsidRPr="00F50198">
        <w:rPr>
          <w:rFonts w:ascii="Arial" w:hAnsi="Arial" w:cs="Arial"/>
        </w:rPr>
        <w:t>,</w:t>
      </w:r>
      <w:r w:rsidRPr="00F50198">
        <w:rPr>
          <w:rFonts w:ascii="Arial" w:hAnsi="Arial" w:cs="Arial"/>
        </w:rPr>
        <w:t xml:space="preserve"> vai pārtraukt konkursu, neizvēloties nevienu piedāvājumu. Ja pieņemts lēmums slēgt līgumu ar nākamo </w:t>
      </w:r>
      <w:r w:rsidR="00D14EED">
        <w:rPr>
          <w:rFonts w:ascii="Arial" w:hAnsi="Arial" w:cs="Arial"/>
        </w:rPr>
        <w:t>p</w:t>
      </w:r>
      <w:r w:rsidRPr="00F50198">
        <w:rPr>
          <w:rFonts w:ascii="Arial" w:hAnsi="Arial" w:cs="Arial"/>
        </w:rPr>
        <w:t xml:space="preserve">retendentu, kurš piedāvājis zemāko cenu, bet tas atsakās līgumu slēgt, </w:t>
      </w:r>
      <w:r w:rsidR="003A6ABB">
        <w:rPr>
          <w:rFonts w:ascii="Arial" w:hAnsi="Arial" w:cs="Arial"/>
        </w:rPr>
        <w:t>k</w:t>
      </w:r>
      <w:r w:rsidRPr="00F50198">
        <w:rPr>
          <w:rFonts w:ascii="Arial" w:hAnsi="Arial" w:cs="Arial"/>
        </w:rPr>
        <w:t>omisija pieņem lēmumu pārtraukt konkursu, neizvēloties nevienu piedāvājumu.</w:t>
      </w:r>
    </w:p>
    <w:p w14:paraId="738B2A2A" w14:textId="77777777" w:rsidR="005F7B67" w:rsidRPr="00F50198" w:rsidRDefault="005F7B67" w:rsidP="005F7B67">
      <w:pPr>
        <w:tabs>
          <w:tab w:val="left" w:pos="567"/>
        </w:tabs>
        <w:spacing w:after="40"/>
        <w:rPr>
          <w:rFonts w:ascii="Arial" w:hAnsi="Arial" w:cs="Arial"/>
          <w:b/>
          <w:bCs/>
          <w:sz w:val="22"/>
        </w:rPr>
      </w:pPr>
    </w:p>
    <w:p w14:paraId="19B40330" w14:textId="02400AF0" w:rsidR="005F7B67" w:rsidRPr="00F50198" w:rsidRDefault="005F7B67" w:rsidP="00E000A3">
      <w:pPr>
        <w:pStyle w:val="ListParagraph"/>
        <w:numPr>
          <w:ilvl w:val="0"/>
          <w:numId w:val="5"/>
        </w:numPr>
        <w:spacing w:after="0" w:line="240" w:lineRule="auto"/>
        <w:ind w:left="425" w:hanging="425"/>
        <w:jc w:val="center"/>
        <w:rPr>
          <w:rFonts w:ascii="Arial" w:hAnsi="Arial" w:cs="Arial"/>
          <w:b/>
        </w:rPr>
      </w:pPr>
      <w:r w:rsidRPr="00F50198">
        <w:rPr>
          <w:rFonts w:ascii="Arial" w:hAnsi="Arial" w:cs="Arial"/>
          <w:b/>
        </w:rPr>
        <w:t>Konkursa komisijas tiesības un pienākumi</w:t>
      </w:r>
    </w:p>
    <w:p w14:paraId="39D1DF88" w14:textId="77777777" w:rsidR="00E000A3" w:rsidRPr="00F50198" w:rsidRDefault="00E000A3" w:rsidP="00E000A3">
      <w:pPr>
        <w:pStyle w:val="ListParagraph"/>
        <w:spacing w:after="0" w:line="240" w:lineRule="auto"/>
        <w:ind w:left="425"/>
        <w:rPr>
          <w:rFonts w:ascii="Arial" w:hAnsi="Arial" w:cs="Arial"/>
          <w:b/>
        </w:rPr>
      </w:pPr>
    </w:p>
    <w:p w14:paraId="29EB007C" w14:textId="77777777" w:rsidR="005F7B67" w:rsidRPr="00F50198" w:rsidRDefault="005F7B67">
      <w:pPr>
        <w:pStyle w:val="ListParagraph"/>
        <w:numPr>
          <w:ilvl w:val="0"/>
          <w:numId w:val="17"/>
        </w:numPr>
        <w:suppressAutoHyphens/>
        <w:spacing w:after="40" w:line="240" w:lineRule="auto"/>
        <w:rPr>
          <w:rFonts w:ascii="Arial" w:hAnsi="Arial" w:cs="Arial"/>
          <w:b/>
          <w:bCs/>
          <w:vanish/>
        </w:rPr>
      </w:pPr>
    </w:p>
    <w:p w14:paraId="377E69CB" w14:textId="77777777" w:rsidR="005F7B67" w:rsidRPr="00F50198" w:rsidRDefault="005F7B67">
      <w:pPr>
        <w:pStyle w:val="ListParagraph"/>
        <w:numPr>
          <w:ilvl w:val="0"/>
          <w:numId w:val="17"/>
        </w:numPr>
        <w:suppressAutoHyphens/>
        <w:spacing w:after="40" w:line="240" w:lineRule="auto"/>
        <w:rPr>
          <w:rFonts w:ascii="Arial" w:hAnsi="Arial" w:cs="Arial"/>
          <w:b/>
          <w:bCs/>
          <w:vanish/>
        </w:rPr>
      </w:pPr>
    </w:p>
    <w:p w14:paraId="07AD54EF" w14:textId="77777777" w:rsidR="005F7B67" w:rsidRPr="00F50198" w:rsidRDefault="005F7B67">
      <w:pPr>
        <w:pStyle w:val="ListParagraph"/>
        <w:numPr>
          <w:ilvl w:val="0"/>
          <w:numId w:val="17"/>
        </w:numPr>
        <w:suppressAutoHyphens/>
        <w:spacing w:after="40" w:line="240" w:lineRule="auto"/>
        <w:rPr>
          <w:rFonts w:ascii="Arial" w:hAnsi="Arial" w:cs="Arial"/>
          <w:b/>
          <w:bCs/>
          <w:vanish/>
        </w:rPr>
      </w:pPr>
    </w:p>
    <w:p w14:paraId="1FA0138B" w14:textId="77777777" w:rsidR="005F7B67" w:rsidRPr="00F50198" w:rsidRDefault="005F7B67">
      <w:pPr>
        <w:pStyle w:val="ListParagraph"/>
        <w:numPr>
          <w:ilvl w:val="0"/>
          <w:numId w:val="17"/>
        </w:numPr>
        <w:suppressAutoHyphens/>
        <w:spacing w:after="40" w:line="240" w:lineRule="auto"/>
        <w:rPr>
          <w:rFonts w:ascii="Arial" w:hAnsi="Arial" w:cs="Arial"/>
          <w:b/>
          <w:bCs/>
          <w:vanish/>
        </w:rPr>
      </w:pPr>
    </w:p>
    <w:p w14:paraId="5B1A703F" w14:textId="77777777" w:rsidR="005F7B67" w:rsidRPr="00F50198" w:rsidRDefault="005F7B67">
      <w:pPr>
        <w:pStyle w:val="ListParagraph"/>
        <w:numPr>
          <w:ilvl w:val="0"/>
          <w:numId w:val="17"/>
        </w:numPr>
        <w:suppressAutoHyphens/>
        <w:spacing w:after="40" w:line="240" w:lineRule="auto"/>
        <w:rPr>
          <w:rFonts w:ascii="Arial" w:hAnsi="Arial" w:cs="Arial"/>
          <w:b/>
          <w:bCs/>
          <w:vanish/>
        </w:rPr>
      </w:pPr>
    </w:p>
    <w:p w14:paraId="2050F5EF" w14:textId="77777777" w:rsidR="005F7B67" w:rsidRPr="00F50198" w:rsidRDefault="005F7B67">
      <w:pPr>
        <w:pStyle w:val="ListParagraph"/>
        <w:numPr>
          <w:ilvl w:val="0"/>
          <w:numId w:val="17"/>
        </w:numPr>
        <w:suppressAutoHyphens/>
        <w:spacing w:after="40" w:line="240" w:lineRule="auto"/>
        <w:rPr>
          <w:rFonts w:ascii="Arial" w:hAnsi="Arial" w:cs="Arial"/>
          <w:b/>
          <w:bCs/>
          <w:vanish/>
        </w:rPr>
      </w:pPr>
    </w:p>
    <w:p w14:paraId="5CF78B84" w14:textId="77777777" w:rsidR="005F7B67" w:rsidRPr="00F50198" w:rsidRDefault="005F7B67">
      <w:pPr>
        <w:pStyle w:val="ListParagraph"/>
        <w:numPr>
          <w:ilvl w:val="0"/>
          <w:numId w:val="17"/>
        </w:numPr>
        <w:suppressAutoHyphens/>
        <w:spacing w:after="40" w:line="240" w:lineRule="auto"/>
        <w:rPr>
          <w:rFonts w:ascii="Arial" w:hAnsi="Arial" w:cs="Arial"/>
          <w:b/>
          <w:bCs/>
          <w:vanish/>
        </w:rPr>
      </w:pPr>
    </w:p>
    <w:p w14:paraId="1FB041EA" w14:textId="77777777" w:rsidR="005F7B67" w:rsidRPr="00F50198" w:rsidRDefault="005F7B67">
      <w:pPr>
        <w:pStyle w:val="ListParagraph"/>
        <w:numPr>
          <w:ilvl w:val="1"/>
          <w:numId w:val="17"/>
        </w:numPr>
        <w:suppressAutoHyphens/>
        <w:spacing w:after="40" w:line="240" w:lineRule="auto"/>
        <w:ind w:left="720"/>
        <w:rPr>
          <w:rFonts w:ascii="Arial" w:hAnsi="Arial" w:cs="Arial"/>
        </w:rPr>
      </w:pPr>
      <w:r w:rsidRPr="00F50198">
        <w:rPr>
          <w:rFonts w:ascii="Arial" w:hAnsi="Arial" w:cs="Arial"/>
          <w:b/>
          <w:bCs/>
        </w:rPr>
        <w:t>Komisijas</w:t>
      </w:r>
      <w:r w:rsidRPr="00F50198">
        <w:rPr>
          <w:rFonts w:ascii="Arial" w:hAnsi="Arial" w:cs="Arial"/>
          <w:b/>
        </w:rPr>
        <w:t xml:space="preserve"> tiesības:</w:t>
      </w:r>
    </w:p>
    <w:p w14:paraId="47DD6441" w14:textId="2BA75DD1"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 xml:space="preserve">pieprasīt papildu informāciju no </w:t>
      </w:r>
      <w:r w:rsidR="00E000A3" w:rsidRPr="00F50198">
        <w:rPr>
          <w:rFonts w:ascii="Arial" w:hAnsi="Arial" w:cs="Arial"/>
          <w:sz w:val="22"/>
          <w:szCs w:val="22"/>
        </w:rPr>
        <w:t>p</w:t>
      </w:r>
      <w:r w:rsidRPr="00F50198">
        <w:rPr>
          <w:rFonts w:ascii="Arial" w:hAnsi="Arial" w:cs="Arial"/>
          <w:sz w:val="22"/>
          <w:szCs w:val="22"/>
        </w:rPr>
        <w:t>retendentiem, kas piedalās konkursā;</w:t>
      </w:r>
    </w:p>
    <w:p w14:paraId="135BFEF0" w14:textId="77777777"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lemt par konkursa izbeigšanu vai pārtraukšanu;</w:t>
      </w:r>
    </w:p>
    <w:p w14:paraId="4B4FF130" w14:textId="77777777"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lemt par konkursa termiņa pagarināšanu;</w:t>
      </w:r>
    </w:p>
    <w:p w14:paraId="54E49A86" w14:textId="77777777"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veikt izmaiņas konkursa nolikumā;</w:t>
      </w:r>
    </w:p>
    <w:p w14:paraId="6108E995" w14:textId="77777777"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noraidīt piedāvājumus, ja tie neatbilst konkursa nolikuma prasībām;</w:t>
      </w:r>
    </w:p>
    <w:p w14:paraId="2DF5F057" w14:textId="77777777"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konkursa komisija patur sev tiesības nekomentēt konkursa norises gaitu;</w:t>
      </w:r>
    </w:p>
    <w:p w14:paraId="4F121312" w14:textId="06CF1537"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 xml:space="preserve">ja </w:t>
      </w:r>
      <w:r w:rsidR="000F517E">
        <w:rPr>
          <w:rFonts w:ascii="Arial" w:hAnsi="Arial" w:cs="Arial"/>
          <w:sz w:val="22"/>
          <w:szCs w:val="22"/>
        </w:rPr>
        <w:t>k</w:t>
      </w:r>
      <w:r w:rsidRPr="00F50198">
        <w:rPr>
          <w:rFonts w:ascii="Arial" w:hAnsi="Arial" w:cs="Arial"/>
          <w:sz w:val="22"/>
          <w:szCs w:val="22"/>
        </w:rPr>
        <w:t>omisijai rodas šaubas par iesniegtās dokumenta kopijas autentiskumu, tā pieprasa pretendentam iesniegt vai uzrādīt dokumenta oriģinālu vai iesniegt apliecinātu dokumenta kopiju;</w:t>
      </w:r>
    </w:p>
    <w:p w14:paraId="03726EBD" w14:textId="5D2CCB5F" w:rsidR="005F7B67" w:rsidRPr="00F50198" w:rsidRDefault="000F517E" w:rsidP="005F7B67">
      <w:pPr>
        <w:numPr>
          <w:ilvl w:val="0"/>
          <w:numId w:val="4"/>
        </w:numPr>
        <w:tabs>
          <w:tab w:val="clear" w:pos="1080"/>
        </w:tabs>
        <w:suppressAutoHyphens/>
        <w:ind w:left="993" w:hanging="426"/>
        <w:rPr>
          <w:rFonts w:ascii="Arial" w:hAnsi="Arial" w:cs="Arial"/>
          <w:sz w:val="22"/>
          <w:szCs w:val="22"/>
        </w:rPr>
      </w:pPr>
      <w:r>
        <w:rPr>
          <w:rFonts w:ascii="Arial" w:hAnsi="Arial" w:cs="Arial"/>
          <w:sz w:val="22"/>
          <w:szCs w:val="22"/>
        </w:rPr>
        <w:t>k</w:t>
      </w:r>
      <w:r w:rsidR="005F7B67" w:rsidRPr="00F50198">
        <w:rPr>
          <w:rFonts w:ascii="Arial" w:hAnsi="Arial" w:cs="Arial"/>
          <w:sz w:val="22"/>
          <w:szCs w:val="22"/>
        </w:rPr>
        <w:t xml:space="preserve">omisijai ir arī citas šajā nolikumā un </w:t>
      </w:r>
      <w:r w:rsidR="001F6499">
        <w:rPr>
          <w:rFonts w:ascii="Arial" w:hAnsi="Arial" w:cs="Arial"/>
          <w:sz w:val="22"/>
          <w:szCs w:val="22"/>
        </w:rPr>
        <w:t>PIL</w:t>
      </w:r>
      <w:r w:rsidR="005F7B67" w:rsidRPr="00F50198">
        <w:rPr>
          <w:rFonts w:ascii="Arial" w:hAnsi="Arial" w:cs="Arial"/>
          <w:sz w:val="22"/>
          <w:szCs w:val="22"/>
        </w:rPr>
        <w:t xml:space="preserve"> noteiktās tiesības.</w:t>
      </w:r>
    </w:p>
    <w:p w14:paraId="580EE9ED" w14:textId="77777777" w:rsidR="005F7B67" w:rsidRPr="00F50198" w:rsidRDefault="005F7B67" w:rsidP="005F7B67">
      <w:pPr>
        <w:suppressAutoHyphens/>
        <w:spacing w:after="40"/>
        <w:rPr>
          <w:rFonts w:ascii="Arial" w:hAnsi="Arial" w:cs="Arial"/>
          <w:sz w:val="22"/>
          <w:szCs w:val="22"/>
        </w:rPr>
      </w:pPr>
    </w:p>
    <w:p w14:paraId="4F311BD0" w14:textId="77777777" w:rsidR="005F7B67" w:rsidRPr="00F50198" w:rsidRDefault="005F7B67">
      <w:pPr>
        <w:pStyle w:val="ListParagraph"/>
        <w:numPr>
          <w:ilvl w:val="1"/>
          <w:numId w:val="17"/>
        </w:numPr>
        <w:suppressAutoHyphens/>
        <w:spacing w:after="40" w:line="240" w:lineRule="auto"/>
        <w:ind w:left="567" w:hanging="567"/>
        <w:rPr>
          <w:rFonts w:ascii="Arial" w:hAnsi="Arial" w:cs="Arial"/>
        </w:rPr>
      </w:pPr>
      <w:r w:rsidRPr="00F50198">
        <w:rPr>
          <w:rFonts w:ascii="Arial" w:hAnsi="Arial" w:cs="Arial"/>
          <w:b/>
          <w:bCs/>
        </w:rPr>
        <w:lastRenderedPageBreak/>
        <w:t>Komisijas</w:t>
      </w:r>
      <w:r w:rsidRPr="00F50198">
        <w:rPr>
          <w:rFonts w:ascii="Arial" w:hAnsi="Arial" w:cs="Arial"/>
          <w:b/>
        </w:rPr>
        <w:t xml:space="preserve"> pienākumi:</w:t>
      </w:r>
    </w:p>
    <w:p w14:paraId="2A04D7ED" w14:textId="77777777"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izskatīt visus pretendentu piedāvājumus;</w:t>
      </w:r>
    </w:p>
    <w:p w14:paraId="16DC5F04" w14:textId="77777777"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lemt par konkursa dokumentu atdošanu pretendentam gadījumos, kad nav ievērota šajā nolikumā noteiktā piedāvājumu iesniegšanas kārtība;</w:t>
      </w:r>
    </w:p>
    <w:p w14:paraId="1F35CD9C" w14:textId="77777777"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noteikt konkursa uzvarētāju;</w:t>
      </w:r>
    </w:p>
    <w:p w14:paraId="1298A926" w14:textId="77777777" w:rsidR="00347ABF" w:rsidRPr="00670581" w:rsidRDefault="00347ABF" w:rsidP="00347ABF">
      <w:pPr>
        <w:widowControl w:val="0"/>
        <w:numPr>
          <w:ilvl w:val="0"/>
          <w:numId w:val="4"/>
        </w:numPr>
        <w:tabs>
          <w:tab w:val="clear" w:pos="1080"/>
        </w:tabs>
        <w:suppressAutoHyphens/>
        <w:ind w:left="993" w:hanging="426"/>
        <w:rPr>
          <w:rFonts w:ascii="Arial" w:hAnsi="Arial" w:cs="Arial"/>
          <w:sz w:val="22"/>
          <w:szCs w:val="22"/>
        </w:rPr>
      </w:pPr>
      <w:r w:rsidRPr="00E95EF1">
        <w:rPr>
          <w:rFonts w:ascii="Arial" w:hAnsi="Arial" w:cs="Arial"/>
          <w:sz w:val="22"/>
          <w:szCs w:val="22"/>
        </w:rPr>
        <w:t xml:space="preserve">3 darba dienu laikā pēc lēmuma par konkursa rezultātiem pieņemšanas informēt visus konkursa pretendentus par konkursa rezultātiem. Paziņojums par rezultātiem tiks </w:t>
      </w:r>
      <w:r w:rsidRPr="00670581">
        <w:rPr>
          <w:rFonts w:ascii="Arial" w:hAnsi="Arial" w:cs="Arial"/>
          <w:sz w:val="22"/>
          <w:szCs w:val="22"/>
        </w:rPr>
        <w:t>nosūtīts e-pastā vai EIS, pievienojot skenētu vai elektroniski parakstītu dokumentu;</w:t>
      </w:r>
    </w:p>
    <w:p w14:paraId="76919267" w14:textId="1CDFD1A0" w:rsidR="00EB74AD" w:rsidRPr="00F50198" w:rsidRDefault="005F7B67" w:rsidP="00EB74AD">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nosūtīt informāciju Iepirkumu uzraudzības birojam.</w:t>
      </w:r>
    </w:p>
    <w:p w14:paraId="2C4217EC" w14:textId="77777777" w:rsidR="00EB74AD" w:rsidRPr="00F50198" w:rsidRDefault="00EB74AD" w:rsidP="00EB74AD">
      <w:pPr>
        <w:pStyle w:val="ListParagraph"/>
        <w:spacing w:after="0" w:line="240" w:lineRule="auto"/>
        <w:ind w:left="425"/>
        <w:rPr>
          <w:rFonts w:ascii="Arial" w:hAnsi="Arial" w:cs="Arial"/>
          <w:b/>
        </w:rPr>
      </w:pPr>
    </w:p>
    <w:p w14:paraId="20D1D5E5" w14:textId="1695AF1E" w:rsidR="005F7B67" w:rsidRPr="00F50198" w:rsidRDefault="005F7B67" w:rsidP="00E000A3">
      <w:pPr>
        <w:pStyle w:val="ListParagraph"/>
        <w:numPr>
          <w:ilvl w:val="0"/>
          <w:numId w:val="5"/>
        </w:numPr>
        <w:spacing w:after="0" w:line="240" w:lineRule="auto"/>
        <w:ind w:left="425" w:hanging="425"/>
        <w:jc w:val="center"/>
        <w:rPr>
          <w:rFonts w:ascii="Arial" w:hAnsi="Arial" w:cs="Arial"/>
          <w:b/>
        </w:rPr>
      </w:pPr>
      <w:r w:rsidRPr="00F50198">
        <w:rPr>
          <w:rFonts w:ascii="Arial" w:hAnsi="Arial" w:cs="Arial"/>
          <w:b/>
        </w:rPr>
        <w:t>Pretendentu tiesības un pienākumi</w:t>
      </w:r>
    </w:p>
    <w:p w14:paraId="6DDE26F0" w14:textId="77777777" w:rsidR="00E000A3" w:rsidRPr="00F50198" w:rsidRDefault="00E000A3" w:rsidP="00E000A3">
      <w:pPr>
        <w:pStyle w:val="ListParagraph"/>
        <w:spacing w:after="0" w:line="240" w:lineRule="auto"/>
        <w:ind w:left="425"/>
        <w:rPr>
          <w:rFonts w:ascii="Arial" w:hAnsi="Arial" w:cs="Arial"/>
          <w:b/>
        </w:rPr>
      </w:pPr>
    </w:p>
    <w:p w14:paraId="2D077BFF" w14:textId="77777777" w:rsidR="005F7B67" w:rsidRPr="00F50198" w:rsidRDefault="005F7B67">
      <w:pPr>
        <w:pStyle w:val="ListParagraph"/>
        <w:numPr>
          <w:ilvl w:val="0"/>
          <w:numId w:val="17"/>
        </w:numPr>
        <w:suppressAutoHyphens/>
        <w:spacing w:after="0" w:line="240" w:lineRule="auto"/>
        <w:rPr>
          <w:rFonts w:ascii="Arial" w:hAnsi="Arial" w:cs="Arial"/>
          <w:b/>
          <w:bCs/>
          <w:vanish/>
        </w:rPr>
      </w:pPr>
    </w:p>
    <w:p w14:paraId="132CBC42" w14:textId="77777777" w:rsidR="005F7B67" w:rsidRPr="00F50198" w:rsidRDefault="005F7B67">
      <w:pPr>
        <w:pStyle w:val="ListParagraph"/>
        <w:numPr>
          <w:ilvl w:val="1"/>
          <w:numId w:val="17"/>
        </w:numPr>
        <w:suppressAutoHyphens/>
        <w:spacing w:after="40" w:line="240" w:lineRule="auto"/>
        <w:ind w:left="567" w:hanging="567"/>
        <w:rPr>
          <w:rFonts w:ascii="Arial" w:hAnsi="Arial" w:cs="Arial"/>
        </w:rPr>
      </w:pPr>
      <w:r w:rsidRPr="00F50198">
        <w:rPr>
          <w:rFonts w:ascii="Arial" w:hAnsi="Arial" w:cs="Arial"/>
          <w:b/>
          <w:bCs/>
        </w:rPr>
        <w:t>Pretendenta pienākumi:</w:t>
      </w:r>
    </w:p>
    <w:p w14:paraId="363EE28E" w14:textId="77777777"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iesniedzot piedāvājumu, pieņem visas konkursa nolikumā noteiktās prasības;</w:t>
      </w:r>
    </w:p>
    <w:p w14:paraId="25862C5E" w14:textId="071E5B20"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 xml:space="preserve">pieprasītajā termiņā rakstiski atbildēt uz konkursa komisijas jautājumiem par </w:t>
      </w:r>
      <w:r w:rsidR="00575693">
        <w:rPr>
          <w:rFonts w:ascii="Arial" w:hAnsi="Arial" w:cs="Arial"/>
          <w:sz w:val="22"/>
          <w:szCs w:val="22"/>
        </w:rPr>
        <w:t>p</w:t>
      </w:r>
      <w:r w:rsidRPr="00F50198">
        <w:rPr>
          <w:rFonts w:ascii="Arial" w:hAnsi="Arial" w:cs="Arial"/>
          <w:sz w:val="22"/>
          <w:szCs w:val="22"/>
        </w:rPr>
        <w:t>retendenta iesniegto piedāvājumu.</w:t>
      </w:r>
    </w:p>
    <w:p w14:paraId="2760D044" w14:textId="77777777" w:rsidR="005F7B67" w:rsidRPr="00F50198" w:rsidRDefault="005F7B67" w:rsidP="005F7B67">
      <w:pPr>
        <w:suppressAutoHyphens/>
        <w:ind w:left="993"/>
        <w:rPr>
          <w:rFonts w:ascii="Arial" w:hAnsi="Arial" w:cs="Arial"/>
          <w:sz w:val="22"/>
          <w:szCs w:val="22"/>
        </w:rPr>
      </w:pPr>
    </w:p>
    <w:p w14:paraId="48228A6F" w14:textId="77777777" w:rsidR="005F7B67" w:rsidRPr="00F50198" w:rsidRDefault="005F7B67">
      <w:pPr>
        <w:pStyle w:val="ListParagraph"/>
        <w:numPr>
          <w:ilvl w:val="1"/>
          <w:numId w:val="17"/>
        </w:numPr>
        <w:suppressAutoHyphens/>
        <w:spacing w:after="40" w:line="240" w:lineRule="auto"/>
        <w:ind w:left="567" w:hanging="567"/>
        <w:rPr>
          <w:rFonts w:ascii="Arial" w:hAnsi="Arial" w:cs="Arial"/>
        </w:rPr>
      </w:pPr>
      <w:r w:rsidRPr="00F50198">
        <w:rPr>
          <w:rFonts w:ascii="Arial" w:hAnsi="Arial" w:cs="Arial"/>
          <w:b/>
          <w:bCs/>
        </w:rPr>
        <w:t>Pretendenta</w:t>
      </w:r>
      <w:r w:rsidRPr="00F50198">
        <w:rPr>
          <w:rFonts w:ascii="Arial" w:hAnsi="Arial" w:cs="Arial"/>
          <w:b/>
        </w:rPr>
        <w:t xml:space="preserve"> tiesības:</w:t>
      </w:r>
    </w:p>
    <w:p w14:paraId="702593F8" w14:textId="6430EB1D"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 xml:space="preserve">piedāvājuma sagatavošanas laikā </w:t>
      </w:r>
      <w:r w:rsidR="007C1D71">
        <w:rPr>
          <w:rFonts w:ascii="Arial" w:hAnsi="Arial" w:cs="Arial"/>
          <w:sz w:val="22"/>
          <w:szCs w:val="22"/>
        </w:rPr>
        <w:t>p</w:t>
      </w:r>
      <w:r w:rsidRPr="00F50198">
        <w:rPr>
          <w:rFonts w:ascii="Arial" w:hAnsi="Arial" w:cs="Arial"/>
          <w:sz w:val="22"/>
          <w:szCs w:val="22"/>
        </w:rPr>
        <w:t>retendentam ir tiesības rakstveidā vērsties pie konkursa komisijas neskaidro jautājumu precizēšanai, ievērojot konkursa nolikum</w:t>
      </w:r>
      <w:r w:rsidR="00062D3E" w:rsidRPr="00F50198">
        <w:rPr>
          <w:rFonts w:ascii="Arial" w:hAnsi="Arial" w:cs="Arial"/>
          <w:sz w:val="22"/>
          <w:szCs w:val="22"/>
        </w:rPr>
        <w:t>a</w:t>
      </w:r>
      <w:r w:rsidRPr="00F50198">
        <w:rPr>
          <w:rFonts w:ascii="Arial" w:hAnsi="Arial" w:cs="Arial"/>
          <w:sz w:val="22"/>
          <w:szCs w:val="22"/>
        </w:rPr>
        <w:t xml:space="preserve"> 3.3.2.</w:t>
      </w:r>
      <w:r w:rsidR="00062D3E" w:rsidRPr="00F50198">
        <w:rPr>
          <w:rFonts w:ascii="Arial" w:hAnsi="Arial" w:cs="Arial"/>
          <w:sz w:val="22"/>
          <w:szCs w:val="22"/>
        </w:rPr>
        <w:t> apakš</w:t>
      </w:r>
      <w:r w:rsidRPr="00F50198">
        <w:rPr>
          <w:rFonts w:ascii="Arial" w:hAnsi="Arial" w:cs="Arial"/>
          <w:sz w:val="22"/>
          <w:szCs w:val="22"/>
        </w:rPr>
        <w:t>punktā noteikto kārtību;</w:t>
      </w:r>
    </w:p>
    <w:p w14:paraId="6CAA9484" w14:textId="77777777"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iesniegt piedāvājumu;</w:t>
      </w:r>
    </w:p>
    <w:p w14:paraId="67107CDE" w14:textId="20176337" w:rsidR="005F7B67" w:rsidRPr="00F50198" w:rsidRDefault="005F7B67" w:rsidP="005F7B67">
      <w:pPr>
        <w:numPr>
          <w:ilvl w:val="0"/>
          <w:numId w:val="4"/>
        </w:numPr>
        <w:tabs>
          <w:tab w:val="clear" w:pos="1080"/>
        </w:tabs>
        <w:suppressAutoHyphens/>
        <w:ind w:left="993" w:hanging="426"/>
        <w:rPr>
          <w:rFonts w:ascii="Arial" w:hAnsi="Arial" w:cs="Arial"/>
          <w:sz w:val="22"/>
          <w:szCs w:val="22"/>
        </w:rPr>
      </w:pPr>
      <w:r w:rsidRPr="00F50198">
        <w:rPr>
          <w:rFonts w:ascii="Arial" w:hAnsi="Arial" w:cs="Arial"/>
          <w:sz w:val="22"/>
          <w:szCs w:val="22"/>
        </w:rPr>
        <w:t xml:space="preserve">līdz konkursa piedāvājumu iesniegšanas termiņa beigām </w:t>
      </w:r>
      <w:r w:rsidR="007C1D71">
        <w:rPr>
          <w:rFonts w:ascii="Arial" w:hAnsi="Arial" w:cs="Arial"/>
          <w:sz w:val="22"/>
          <w:szCs w:val="22"/>
        </w:rPr>
        <w:t>p</w:t>
      </w:r>
      <w:r w:rsidRPr="00F50198">
        <w:rPr>
          <w:rFonts w:ascii="Arial" w:hAnsi="Arial" w:cs="Arial"/>
          <w:sz w:val="22"/>
          <w:szCs w:val="22"/>
        </w:rPr>
        <w:t>retendents ir tiesīgs atsaukt vai mainīt savu piedāvājumu.</w:t>
      </w:r>
    </w:p>
    <w:p w14:paraId="7E9346A8" w14:textId="77777777" w:rsidR="005F7B67" w:rsidRPr="00F50198" w:rsidRDefault="005F7B67" w:rsidP="005F7B67">
      <w:pPr>
        <w:pStyle w:val="m2446934011327947474gmail-msolistparagraph"/>
        <w:spacing w:before="0" w:beforeAutospacing="0" w:after="0" w:afterAutospacing="0"/>
        <w:ind w:left="1077"/>
        <w:rPr>
          <w:rFonts w:ascii="Arial" w:hAnsi="Arial" w:cs="Arial"/>
          <w:sz w:val="22"/>
          <w:szCs w:val="22"/>
          <w:lang w:val="lv-LV"/>
        </w:rPr>
      </w:pPr>
    </w:p>
    <w:p w14:paraId="796DB90E" w14:textId="1B120A72" w:rsidR="005F7B67" w:rsidRPr="00F50198" w:rsidRDefault="005F7B67" w:rsidP="00F7142B">
      <w:pPr>
        <w:pStyle w:val="ListParagraph"/>
        <w:numPr>
          <w:ilvl w:val="0"/>
          <w:numId w:val="5"/>
        </w:numPr>
        <w:spacing w:after="120" w:line="240" w:lineRule="auto"/>
        <w:ind w:left="425" w:hanging="425"/>
        <w:jc w:val="center"/>
        <w:rPr>
          <w:rFonts w:ascii="Arial" w:hAnsi="Arial" w:cs="Arial"/>
          <w:b/>
        </w:rPr>
      </w:pPr>
      <w:r w:rsidRPr="00F50198">
        <w:rPr>
          <w:rFonts w:ascii="Arial" w:hAnsi="Arial" w:cs="Arial"/>
          <w:b/>
        </w:rPr>
        <w:t>Līguma noslēgšana</w:t>
      </w:r>
    </w:p>
    <w:p w14:paraId="0161441A" w14:textId="77777777" w:rsidR="005F7B67" w:rsidRPr="00F50198" w:rsidRDefault="005F7B67">
      <w:pPr>
        <w:pStyle w:val="ListParagraph"/>
        <w:numPr>
          <w:ilvl w:val="0"/>
          <w:numId w:val="17"/>
        </w:numPr>
        <w:suppressAutoHyphens/>
        <w:spacing w:before="120" w:after="40" w:line="240" w:lineRule="auto"/>
        <w:rPr>
          <w:rFonts w:ascii="Arial" w:hAnsi="Arial" w:cs="Arial"/>
          <w:vanish/>
        </w:rPr>
      </w:pPr>
    </w:p>
    <w:p w14:paraId="0B7E5039" w14:textId="198070F5" w:rsidR="005F7B67" w:rsidRPr="005260AE" w:rsidRDefault="005260AE">
      <w:pPr>
        <w:widowControl w:val="0"/>
        <w:numPr>
          <w:ilvl w:val="1"/>
          <w:numId w:val="17"/>
        </w:numPr>
        <w:ind w:left="567" w:hanging="567"/>
        <w:rPr>
          <w:rFonts w:ascii="Arial" w:hAnsi="Arial" w:cs="Arial"/>
          <w:b/>
          <w:bCs/>
          <w:sz w:val="22"/>
          <w:szCs w:val="22"/>
        </w:rPr>
      </w:pPr>
      <w:r w:rsidRPr="008A296D">
        <w:rPr>
          <w:rFonts w:ascii="Arial" w:hAnsi="Arial" w:cs="Arial"/>
          <w:sz w:val="22"/>
          <w:szCs w:val="22"/>
        </w:rPr>
        <w:t xml:space="preserve">Starp atklāta konkursa uzvarētāju un pasūtītāju </w:t>
      </w:r>
      <w:r w:rsidR="00AA1445" w:rsidRPr="00AA1445">
        <w:rPr>
          <w:rFonts w:ascii="Arial" w:hAnsi="Arial" w:cs="Arial"/>
          <w:sz w:val="22"/>
          <w:szCs w:val="22"/>
        </w:rPr>
        <w:t xml:space="preserve">katrā iepirkuma daļā atsevišķi </w:t>
      </w:r>
      <w:r w:rsidRPr="008A296D">
        <w:rPr>
          <w:rFonts w:ascii="Arial" w:hAnsi="Arial" w:cs="Arial"/>
          <w:color w:val="000000" w:themeColor="text1"/>
          <w:sz w:val="22"/>
          <w:szCs w:val="22"/>
        </w:rPr>
        <w:t xml:space="preserve">tiks slēgts līgums atbilstoši </w:t>
      </w:r>
      <w:r w:rsidRPr="00670581">
        <w:rPr>
          <w:rFonts w:ascii="Arial" w:hAnsi="Arial" w:cs="Arial"/>
          <w:sz w:val="22"/>
          <w:szCs w:val="22"/>
        </w:rPr>
        <w:t xml:space="preserve">tehniskajai </w:t>
      </w:r>
      <w:r w:rsidRPr="008A296D">
        <w:rPr>
          <w:rFonts w:ascii="Arial" w:hAnsi="Arial" w:cs="Arial"/>
          <w:color w:val="000000" w:themeColor="text1"/>
          <w:sz w:val="22"/>
          <w:szCs w:val="22"/>
        </w:rPr>
        <w:t>specifikācijai un pretendenta piedāvājumam tādā redakcijā, kā tas ir nolikuma 2. pielikumā – LĪGUMS.</w:t>
      </w:r>
      <w:r w:rsidR="00A23F41" w:rsidRPr="005260AE">
        <w:rPr>
          <w:rFonts w:ascii="Arial" w:hAnsi="Arial" w:cs="Arial"/>
          <w:color w:val="222222"/>
          <w:shd w:val="clear" w:color="auto" w:fill="FFFFFF"/>
        </w:rPr>
        <w:t xml:space="preserve"> </w:t>
      </w:r>
    </w:p>
    <w:p w14:paraId="07D845B9" w14:textId="174049E0" w:rsidR="005F7B67" w:rsidRPr="00F50198" w:rsidRDefault="005F7B67">
      <w:pPr>
        <w:pStyle w:val="ListParagraph"/>
        <w:numPr>
          <w:ilvl w:val="1"/>
          <w:numId w:val="17"/>
        </w:numPr>
        <w:suppressAutoHyphens/>
        <w:spacing w:after="0" w:line="240" w:lineRule="auto"/>
        <w:ind w:left="567" w:hanging="567"/>
        <w:rPr>
          <w:rFonts w:ascii="Arial" w:hAnsi="Arial" w:cs="Arial"/>
        </w:rPr>
      </w:pPr>
      <w:r w:rsidRPr="00F50198">
        <w:rPr>
          <w:rFonts w:ascii="Arial" w:hAnsi="Arial" w:cs="Arial"/>
        </w:rPr>
        <w:t>Līgums (konkursa nolikuma 2.</w:t>
      </w:r>
      <w:r w:rsidR="00062D3E" w:rsidRPr="00F50198">
        <w:rPr>
          <w:rFonts w:ascii="Arial" w:hAnsi="Arial" w:cs="Arial"/>
        </w:rPr>
        <w:t> </w:t>
      </w:r>
      <w:r w:rsidRPr="00F50198">
        <w:rPr>
          <w:rFonts w:ascii="Arial" w:hAnsi="Arial" w:cs="Arial"/>
        </w:rPr>
        <w:t xml:space="preserve">pielikuma redakcijā) ar konkursa uzvarētāju tiks slēgts ne agrāk kā nākamajā darbdienā pēc nogaidīšanas termiņa beigām (atbilstoši </w:t>
      </w:r>
      <w:r w:rsidR="004639D0">
        <w:rPr>
          <w:rFonts w:ascii="Arial" w:hAnsi="Arial" w:cs="Arial"/>
        </w:rPr>
        <w:t>PIL</w:t>
      </w:r>
      <w:r w:rsidRPr="00F50198">
        <w:rPr>
          <w:rFonts w:ascii="Arial" w:hAnsi="Arial" w:cs="Arial"/>
        </w:rPr>
        <w:t xml:space="preserve"> 60.</w:t>
      </w:r>
      <w:r w:rsidR="00062D3E" w:rsidRPr="00F50198">
        <w:rPr>
          <w:rFonts w:ascii="Arial" w:hAnsi="Arial" w:cs="Arial"/>
        </w:rPr>
        <w:t> </w:t>
      </w:r>
      <w:r w:rsidRPr="00F50198">
        <w:rPr>
          <w:rFonts w:ascii="Arial" w:hAnsi="Arial" w:cs="Arial"/>
        </w:rPr>
        <w:t>panta septītās daļas 1.</w:t>
      </w:r>
      <w:r w:rsidR="00062D3E" w:rsidRPr="00F50198">
        <w:rPr>
          <w:rFonts w:ascii="Arial" w:hAnsi="Arial" w:cs="Arial"/>
        </w:rPr>
        <w:t> </w:t>
      </w:r>
      <w:r w:rsidRPr="00F50198">
        <w:rPr>
          <w:rFonts w:ascii="Arial" w:hAnsi="Arial" w:cs="Arial"/>
        </w:rPr>
        <w:t xml:space="preserve">punktā noteiktajam), ja Iepirkumu uzraudzības birojā nav </w:t>
      </w:r>
      <w:r w:rsidR="00370C5E">
        <w:rPr>
          <w:rFonts w:ascii="Arial" w:hAnsi="Arial" w:cs="Arial"/>
        </w:rPr>
        <w:t>PIL</w:t>
      </w:r>
      <w:r w:rsidRPr="00F50198">
        <w:rPr>
          <w:rFonts w:ascii="Arial" w:hAnsi="Arial" w:cs="Arial"/>
        </w:rPr>
        <w:t xml:space="preserve"> 68.</w:t>
      </w:r>
      <w:r w:rsidR="00062D3E" w:rsidRPr="00F50198">
        <w:rPr>
          <w:rFonts w:ascii="Arial" w:hAnsi="Arial" w:cs="Arial"/>
        </w:rPr>
        <w:t> </w:t>
      </w:r>
      <w:r w:rsidRPr="00F50198">
        <w:rPr>
          <w:rFonts w:ascii="Arial" w:hAnsi="Arial" w:cs="Arial"/>
        </w:rPr>
        <w:t>pantā noteiktajā kārtībā iesniegts iesniegums par iepirkuma procedūras pārkāpumiem.</w:t>
      </w:r>
    </w:p>
    <w:p w14:paraId="0EF76CDD" w14:textId="77777777" w:rsidR="005F7B67" w:rsidRPr="00F50198" w:rsidRDefault="005F7B67">
      <w:pPr>
        <w:pStyle w:val="ListParagraph"/>
        <w:numPr>
          <w:ilvl w:val="1"/>
          <w:numId w:val="17"/>
        </w:numPr>
        <w:suppressAutoHyphens/>
        <w:spacing w:after="0" w:line="240" w:lineRule="auto"/>
        <w:ind w:left="567" w:hanging="567"/>
        <w:rPr>
          <w:rFonts w:ascii="Arial" w:hAnsi="Arial" w:cs="Arial"/>
        </w:rPr>
      </w:pPr>
      <w:r w:rsidRPr="00F50198">
        <w:rPr>
          <w:rFonts w:ascii="Arial" w:hAnsi="Arial" w:cs="Arial"/>
        </w:rPr>
        <w:t>Pretendentam jāparaksta līgums 5 darba dienu laikā no dienas, kad Pasūtītājs ir uzaicinājis parakstīt līgumu.</w:t>
      </w:r>
    </w:p>
    <w:p w14:paraId="45182148" w14:textId="2D9D3D8F" w:rsidR="005F7B67" w:rsidRPr="00F50198" w:rsidRDefault="005F7B67">
      <w:pPr>
        <w:pStyle w:val="ListParagraph"/>
        <w:numPr>
          <w:ilvl w:val="1"/>
          <w:numId w:val="17"/>
        </w:numPr>
        <w:suppressAutoHyphens/>
        <w:spacing w:after="0" w:line="240" w:lineRule="auto"/>
        <w:ind w:left="567" w:hanging="567"/>
        <w:rPr>
          <w:rFonts w:ascii="Arial" w:hAnsi="Arial" w:cs="Arial"/>
        </w:rPr>
      </w:pPr>
      <w:r w:rsidRPr="00F50198">
        <w:rPr>
          <w:rFonts w:ascii="Arial" w:hAnsi="Arial" w:cs="Arial"/>
        </w:rPr>
        <w:t xml:space="preserve">Līgums stājas spēkā līgumā noteiktajā kārtībā. Samaksa tiek veikta šajā līgumā noteiktajā kārtībā (skat. līgumu šī </w:t>
      </w:r>
      <w:r w:rsidR="00FD54AD">
        <w:rPr>
          <w:rFonts w:ascii="Arial" w:hAnsi="Arial" w:cs="Arial"/>
        </w:rPr>
        <w:t>n</w:t>
      </w:r>
      <w:r w:rsidRPr="00F50198">
        <w:rPr>
          <w:rFonts w:ascii="Arial" w:hAnsi="Arial" w:cs="Arial"/>
        </w:rPr>
        <w:t>olikuma 2.</w:t>
      </w:r>
      <w:r w:rsidR="00062D3E" w:rsidRPr="00F50198">
        <w:rPr>
          <w:rFonts w:ascii="Arial" w:hAnsi="Arial" w:cs="Arial"/>
        </w:rPr>
        <w:t> </w:t>
      </w:r>
      <w:r w:rsidRPr="00F50198">
        <w:rPr>
          <w:rFonts w:ascii="Arial" w:hAnsi="Arial" w:cs="Arial"/>
        </w:rPr>
        <w:t>pielikumā).</w:t>
      </w:r>
    </w:p>
    <w:p w14:paraId="26C3637B" w14:textId="77777777" w:rsidR="00447A3E" w:rsidRDefault="005F7B67">
      <w:pPr>
        <w:pStyle w:val="ListParagraph"/>
        <w:numPr>
          <w:ilvl w:val="1"/>
          <w:numId w:val="17"/>
        </w:numPr>
        <w:suppressAutoHyphens/>
        <w:spacing w:after="0" w:line="240" w:lineRule="auto"/>
        <w:ind w:left="567" w:hanging="567"/>
        <w:rPr>
          <w:rFonts w:ascii="Arial" w:hAnsi="Arial" w:cs="Arial"/>
        </w:rPr>
      </w:pPr>
      <w:r w:rsidRPr="00F50198">
        <w:rPr>
          <w:rFonts w:ascii="Arial" w:hAnsi="Arial" w:cs="Arial"/>
        </w:rPr>
        <w:t>Avansa maksājumi nav paredzēti.</w:t>
      </w:r>
    </w:p>
    <w:p w14:paraId="63279164" w14:textId="37572F6E" w:rsidR="00447A3E" w:rsidRPr="00447A3E" w:rsidRDefault="00447A3E">
      <w:pPr>
        <w:pStyle w:val="ListParagraph"/>
        <w:numPr>
          <w:ilvl w:val="1"/>
          <w:numId w:val="17"/>
        </w:numPr>
        <w:suppressAutoHyphens/>
        <w:spacing w:after="0" w:line="240" w:lineRule="auto"/>
        <w:ind w:left="567" w:hanging="567"/>
        <w:rPr>
          <w:rFonts w:ascii="Arial" w:hAnsi="Arial" w:cs="Arial"/>
        </w:rPr>
      </w:pPr>
      <w:r w:rsidRPr="00447A3E">
        <w:rPr>
          <w:rFonts w:ascii="Arial" w:hAnsi="Arial" w:cs="Arial"/>
        </w:rPr>
        <w:t>Pēc līguma noslēgšanas līguma grozījumi veicami līgumā noteiktajā kārtībā (skat. līgumu šī nolikuma 2. pielikumā).</w:t>
      </w:r>
    </w:p>
    <w:p w14:paraId="1147E52B" w14:textId="0EAA448E" w:rsidR="005F7B67" w:rsidRPr="00F50198" w:rsidRDefault="005F7B67">
      <w:pPr>
        <w:pStyle w:val="ListParagraph"/>
        <w:numPr>
          <w:ilvl w:val="1"/>
          <w:numId w:val="17"/>
        </w:numPr>
        <w:suppressAutoHyphens/>
        <w:spacing w:after="0" w:line="240" w:lineRule="auto"/>
        <w:ind w:left="567" w:hanging="567"/>
        <w:rPr>
          <w:rFonts w:ascii="Arial" w:hAnsi="Arial" w:cs="Arial"/>
        </w:rPr>
      </w:pPr>
      <w:r w:rsidRPr="00F50198">
        <w:rPr>
          <w:rFonts w:ascii="Arial" w:hAnsi="Arial" w:cs="Arial"/>
        </w:rPr>
        <w:t xml:space="preserve">Izpildītājs, atbilstoši līgumā (2.pielikums – Līgums) noteiktajam, iesniedz darbos iesaistīto apakšuzņēmēju (ja tādus plānots iesaistīt) sarakstu, kurā norāda apakšuzņēmēja nosaukumu, kontaktinformāciju un to pārstāvēttiesīgo personu, ciktāl minētā informācija ir zināma. Sarakstā norāda arī pretendenta apakšuzņēmēju apakšuzņēmējus. Iepirkuma līguma izpildes laikā </w:t>
      </w:r>
      <w:r w:rsidR="00E50294">
        <w:rPr>
          <w:rFonts w:ascii="Arial" w:hAnsi="Arial" w:cs="Arial"/>
        </w:rPr>
        <w:t>p</w:t>
      </w:r>
      <w:r w:rsidRPr="00F50198">
        <w:rPr>
          <w:rFonts w:ascii="Arial" w:hAnsi="Arial" w:cs="Arial"/>
        </w:rPr>
        <w:t xml:space="preserve">retendents paziņo </w:t>
      </w:r>
      <w:r w:rsidR="009164F7">
        <w:rPr>
          <w:rFonts w:ascii="Arial" w:hAnsi="Arial" w:cs="Arial"/>
        </w:rPr>
        <w:t>p</w:t>
      </w:r>
      <w:r w:rsidRPr="00F50198">
        <w:rPr>
          <w:rFonts w:ascii="Arial" w:hAnsi="Arial" w:cs="Arial"/>
        </w:rPr>
        <w:t>asūtītājam par jebkurām minētās informācijas izmaiņām, kā arī papildina sarakstu ar informāciju par apakšuzņēmēju, kas tiek vēlāk iesaistīts darbu veikšanā</w:t>
      </w:r>
      <w:r w:rsidR="00062D3E" w:rsidRPr="00F50198">
        <w:rPr>
          <w:rFonts w:ascii="Arial" w:hAnsi="Arial" w:cs="Arial"/>
        </w:rPr>
        <w:t>.</w:t>
      </w:r>
    </w:p>
    <w:p w14:paraId="0E2F5C78" w14:textId="3973FEB9" w:rsidR="005F7B67" w:rsidRPr="00F50198" w:rsidRDefault="005F7B67">
      <w:pPr>
        <w:pStyle w:val="ListParagraph"/>
        <w:numPr>
          <w:ilvl w:val="1"/>
          <w:numId w:val="17"/>
        </w:numPr>
        <w:suppressAutoHyphens/>
        <w:spacing w:after="0" w:line="240" w:lineRule="auto"/>
        <w:ind w:left="567" w:hanging="567"/>
        <w:rPr>
          <w:rFonts w:ascii="Arial" w:hAnsi="Arial" w:cs="Arial"/>
        </w:rPr>
      </w:pPr>
      <w:r w:rsidRPr="00F50198">
        <w:rPr>
          <w:rFonts w:ascii="Arial" w:hAnsi="Arial" w:cs="Arial"/>
        </w:rPr>
        <w:t xml:space="preserve">Pēc līguma noslēgšanas apakšuzņēmēju nomainīšana un jauno apakšuzņēmēju iesaiste līguma izpildē veicama līgumā noteiktajā kārtībā (skat. līgumu šī </w:t>
      </w:r>
      <w:r w:rsidR="00E726A2">
        <w:rPr>
          <w:rFonts w:ascii="Arial" w:hAnsi="Arial" w:cs="Arial"/>
        </w:rPr>
        <w:t>n</w:t>
      </w:r>
      <w:r w:rsidRPr="00F50198">
        <w:rPr>
          <w:rFonts w:ascii="Arial" w:hAnsi="Arial" w:cs="Arial"/>
        </w:rPr>
        <w:t>olikuma 2.</w:t>
      </w:r>
      <w:r w:rsidR="00062D3E" w:rsidRPr="00F50198">
        <w:rPr>
          <w:rFonts w:ascii="Arial" w:hAnsi="Arial" w:cs="Arial"/>
        </w:rPr>
        <w:t> </w:t>
      </w:r>
      <w:r w:rsidRPr="00F50198">
        <w:rPr>
          <w:rFonts w:ascii="Arial" w:hAnsi="Arial" w:cs="Arial"/>
        </w:rPr>
        <w:t>pielikumā).</w:t>
      </w:r>
    </w:p>
    <w:p w14:paraId="49FB23C3" w14:textId="77777777" w:rsidR="005F7B67" w:rsidRPr="00F50198" w:rsidRDefault="005F7B67" w:rsidP="005F7B67">
      <w:pPr>
        <w:pStyle w:val="BodyText"/>
        <w:spacing w:before="0"/>
        <w:rPr>
          <w:rFonts w:ascii="Arial" w:hAnsi="Arial" w:cs="Arial"/>
          <w:sz w:val="22"/>
        </w:rPr>
      </w:pPr>
    </w:p>
    <w:p w14:paraId="534F1353" w14:textId="010FAA40" w:rsidR="005F7B67" w:rsidRPr="00F50198" w:rsidRDefault="005F7B67" w:rsidP="00F7142B">
      <w:pPr>
        <w:pStyle w:val="ListParagraph"/>
        <w:numPr>
          <w:ilvl w:val="0"/>
          <w:numId w:val="5"/>
        </w:numPr>
        <w:spacing w:after="120" w:line="240" w:lineRule="auto"/>
        <w:ind w:left="425" w:hanging="425"/>
        <w:jc w:val="center"/>
        <w:rPr>
          <w:rFonts w:ascii="Arial" w:hAnsi="Arial" w:cs="Arial"/>
          <w:b/>
        </w:rPr>
      </w:pPr>
      <w:bookmarkStart w:id="13" w:name="_Hlk117672058"/>
      <w:r w:rsidRPr="00F50198">
        <w:rPr>
          <w:rFonts w:ascii="Arial" w:hAnsi="Arial" w:cs="Arial"/>
          <w:b/>
        </w:rPr>
        <w:t>Personas datu aizsardzība</w:t>
      </w:r>
    </w:p>
    <w:p w14:paraId="1BA52A7A" w14:textId="297716D9" w:rsidR="005F7B67" w:rsidRPr="00F50198" w:rsidRDefault="00DC026E" w:rsidP="005F7B67">
      <w:pPr>
        <w:pStyle w:val="BodyText"/>
        <w:spacing w:before="0"/>
        <w:ind w:firstLine="567"/>
        <w:rPr>
          <w:rFonts w:ascii="Arial" w:hAnsi="Arial" w:cs="Arial"/>
          <w:sz w:val="22"/>
        </w:rPr>
      </w:pPr>
      <w:r w:rsidRPr="00F50198">
        <w:rPr>
          <w:rFonts w:ascii="Arial" w:hAnsi="Arial" w:cs="Arial"/>
          <w:sz w:val="22"/>
          <w:szCs w:val="22"/>
        </w:rPr>
        <w:t>Pasūtītājs</w:t>
      </w:r>
      <w:r w:rsidR="005F7B67" w:rsidRPr="00F50198">
        <w:rPr>
          <w:rFonts w:ascii="Arial" w:hAnsi="Arial" w:cs="Arial"/>
          <w:sz w:val="22"/>
          <w:szCs w:val="22"/>
        </w:rPr>
        <w:t xml:space="preserve"> </w:t>
      </w:r>
      <w:r w:rsidR="009B236A">
        <w:rPr>
          <w:rFonts w:ascii="Arial" w:hAnsi="Arial" w:cs="Arial"/>
          <w:sz w:val="22"/>
          <w:szCs w:val="22"/>
        </w:rPr>
        <w:t>p</w:t>
      </w:r>
      <w:r w:rsidR="005F7B67" w:rsidRPr="00F50198">
        <w:rPr>
          <w:rFonts w:ascii="Arial" w:hAnsi="Arial" w:cs="Arial"/>
          <w:sz w:val="22"/>
          <w:szCs w:val="22"/>
        </w:rPr>
        <w:t xml:space="preserve">retendentu piedāvājumos iekļauto informāciju, kas saistīta ar konkrētām fiziskām personām (turpmāk – Personas dati), izmantos komunikācijas nodrošināšanai ar </w:t>
      </w:r>
      <w:r w:rsidR="009B236A">
        <w:rPr>
          <w:rFonts w:ascii="Arial" w:hAnsi="Arial" w:cs="Arial"/>
          <w:sz w:val="22"/>
          <w:szCs w:val="22"/>
        </w:rPr>
        <w:t>p</w:t>
      </w:r>
      <w:r w:rsidR="005F7B67" w:rsidRPr="00F50198">
        <w:rPr>
          <w:rFonts w:ascii="Arial" w:hAnsi="Arial" w:cs="Arial"/>
          <w:sz w:val="22"/>
          <w:szCs w:val="22"/>
        </w:rPr>
        <w:t xml:space="preserve">retendentu pārstāvjiem, iesniegto piedāvājumu atbilstības izvērtēšanai, kā arī citu normatīvajos aktos noteikto </w:t>
      </w:r>
      <w:r w:rsidR="005F7B67" w:rsidRPr="00F50198">
        <w:rPr>
          <w:rFonts w:ascii="Arial" w:hAnsi="Arial" w:cs="Arial"/>
          <w:sz w:val="22"/>
          <w:szCs w:val="22"/>
        </w:rPr>
        <w:lastRenderedPageBreak/>
        <w:t xml:space="preserve">pienākumu, kas attiecas uz </w:t>
      </w:r>
      <w:r w:rsidR="009B236A">
        <w:rPr>
          <w:rFonts w:ascii="Arial" w:hAnsi="Arial" w:cs="Arial"/>
          <w:sz w:val="22"/>
          <w:szCs w:val="22"/>
        </w:rPr>
        <w:t>p</w:t>
      </w:r>
      <w:r w:rsidR="005F7B67" w:rsidRPr="00F50198">
        <w:rPr>
          <w:rFonts w:ascii="Arial" w:hAnsi="Arial" w:cs="Arial"/>
          <w:sz w:val="22"/>
          <w:szCs w:val="22"/>
        </w:rPr>
        <w:t>ublisko iepirkumu procesa nodrošināšanu, veikšanai. Personas dati tiks glabāti normatīvajos aktos noteikto laika periodu</w:t>
      </w:r>
    </w:p>
    <w:bookmarkEnd w:id="13"/>
    <w:p w14:paraId="49E73888" w14:textId="77777777" w:rsidR="00062D3E" w:rsidRPr="00F50198" w:rsidRDefault="00062D3E" w:rsidP="00CC3B8D">
      <w:pPr>
        <w:pStyle w:val="BodyText"/>
        <w:spacing w:before="0"/>
        <w:rPr>
          <w:rFonts w:ascii="Arial" w:hAnsi="Arial" w:cs="Arial"/>
          <w:b/>
          <w:bCs/>
          <w:sz w:val="22"/>
        </w:rPr>
      </w:pPr>
    </w:p>
    <w:p w14:paraId="19185EEC" w14:textId="4E355164" w:rsidR="005F7B67" w:rsidRPr="00F50198" w:rsidRDefault="005F7B67" w:rsidP="00F7142B">
      <w:pPr>
        <w:pStyle w:val="ListParagraph"/>
        <w:numPr>
          <w:ilvl w:val="0"/>
          <w:numId w:val="5"/>
        </w:numPr>
        <w:spacing w:after="120" w:line="240" w:lineRule="auto"/>
        <w:ind w:left="425" w:hanging="425"/>
        <w:jc w:val="center"/>
        <w:rPr>
          <w:rFonts w:ascii="Arial" w:hAnsi="Arial" w:cs="Arial"/>
          <w:b/>
        </w:rPr>
      </w:pPr>
      <w:r w:rsidRPr="00F50198">
        <w:rPr>
          <w:rFonts w:ascii="Arial" w:hAnsi="Arial" w:cs="Arial"/>
          <w:b/>
        </w:rPr>
        <w:t>Nolikuma pielikumu saraksts</w:t>
      </w:r>
    </w:p>
    <w:p w14:paraId="56FE4EF6" w14:textId="02CC46A0" w:rsidR="005F7B67" w:rsidRPr="00F50198" w:rsidRDefault="005F7B67" w:rsidP="00705634">
      <w:pPr>
        <w:pStyle w:val="BodyText"/>
        <w:numPr>
          <w:ilvl w:val="0"/>
          <w:numId w:val="12"/>
        </w:numPr>
        <w:tabs>
          <w:tab w:val="clear" w:pos="2160"/>
        </w:tabs>
        <w:spacing w:before="0"/>
        <w:ind w:left="426" w:hanging="426"/>
        <w:rPr>
          <w:rFonts w:ascii="Arial" w:hAnsi="Arial"/>
          <w:bCs/>
          <w:sz w:val="22"/>
        </w:rPr>
      </w:pPr>
      <w:r w:rsidRPr="00F50198">
        <w:rPr>
          <w:rFonts w:ascii="Arial" w:hAnsi="Arial"/>
          <w:bCs/>
          <w:sz w:val="22"/>
        </w:rPr>
        <w:t xml:space="preserve">pielikums – </w:t>
      </w:r>
      <w:r w:rsidR="00757E94" w:rsidRPr="00F50198">
        <w:rPr>
          <w:rFonts w:ascii="Arial" w:hAnsi="Arial"/>
          <w:bCs/>
          <w:sz w:val="22"/>
        </w:rPr>
        <w:t>Tehniskā</w:t>
      </w:r>
      <w:r w:rsidRPr="00F50198">
        <w:rPr>
          <w:rFonts w:ascii="Arial" w:hAnsi="Arial"/>
          <w:bCs/>
          <w:sz w:val="22"/>
        </w:rPr>
        <w:t xml:space="preserve"> specifikācija;</w:t>
      </w:r>
    </w:p>
    <w:p w14:paraId="75281B4A" w14:textId="48686D33" w:rsidR="005F7B67" w:rsidRPr="00F50198" w:rsidRDefault="005F7B67" w:rsidP="00705634">
      <w:pPr>
        <w:pStyle w:val="BodyText"/>
        <w:numPr>
          <w:ilvl w:val="0"/>
          <w:numId w:val="12"/>
        </w:numPr>
        <w:tabs>
          <w:tab w:val="clear" w:pos="2160"/>
        </w:tabs>
        <w:spacing w:before="0"/>
        <w:ind w:left="426" w:hanging="426"/>
        <w:rPr>
          <w:rFonts w:ascii="Arial" w:hAnsi="Arial"/>
          <w:bCs/>
          <w:sz w:val="22"/>
        </w:rPr>
      </w:pPr>
      <w:r w:rsidRPr="00F50198">
        <w:rPr>
          <w:rFonts w:ascii="Arial" w:hAnsi="Arial"/>
          <w:bCs/>
          <w:sz w:val="22"/>
        </w:rPr>
        <w:t>pielikums – Līgum</w:t>
      </w:r>
      <w:r w:rsidR="00062D3E" w:rsidRPr="00F50198">
        <w:rPr>
          <w:rFonts w:ascii="Arial" w:hAnsi="Arial"/>
          <w:bCs/>
          <w:sz w:val="22"/>
        </w:rPr>
        <w:t>a projekts</w:t>
      </w:r>
      <w:r w:rsidRPr="00F50198">
        <w:rPr>
          <w:rFonts w:ascii="Arial" w:hAnsi="Arial"/>
          <w:bCs/>
          <w:sz w:val="22"/>
        </w:rPr>
        <w:t>;</w:t>
      </w:r>
    </w:p>
    <w:p w14:paraId="1EABE39D" w14:textId="77777777" w:rsidR="005F7B67" w:rsidRPr="00F50198" w:rsidRDefault="005F7B67" w:rsidP="00705634">
      <w:pPr>
        <w:pStyle w:val="BodyText"/>
        <w:numPr>
          <w:ilvl w:val="0"/>
          <w:numId w:val="12"/>
        </w:numPr>
        <w:tabs>
          <w:tab w:val="clear" w:pos="2160"/>
        </w:tabs>
        <w:spacing w:before="0"/>
        <w:ind w:left="426" w:hanging="426"/>
        <w:rPr>
          <w:rFonts w:ascii="Arial" w:hAnsi="Arial"/>
          <w:bCs/>
          <w:sz w:val="22"/>
        </w:rPr>
      </w:pPr>
      <w:r w:rsidRPr="00F50198">
        <w:rPr>
          <w:rFonts w:ascii="Arial" w:hAnsi="Arial"/>
          <w:bCs/>
          <w:sz w:val="22"/>
        </w:rPr>
        <w:t xml:space="preserve">pielikums – </w:t>
      </w:r>
      <w:r w:rsidRPr="00F50198">
        <w:rPr>
          <w:rFonts w:ascii="Arial" w:hAnsi="Arial" w:cs="Arial"/>
          <w:sz w:val="22"/>
          <w:szCs w:val="22"/>
        </w:rPr>
        <w:t>Pieteikums par piedalīšanos atklātā konkursā</w:t>
      </w:r>
      <w:r w:rsidRPr="00F50198">
        <w:rPr>
          <w:rFonts w:ascii="Arial" w:hAnsi="Arial"/>
          <w:bCs/>
          <w:sz w:val="22"/>
        </w:rPr>
        <w:t>;</w:t>
      </w:r>
    </w:p>
    <w:p w14:paraId="4347D015" w14:textId="77777777" w:rsidR="005F7B67" w:rsidRPr="00F50198" w:rsidRDefault="005F7B67" w:rsidP="00705634">
      <w:pPr>
        <w:pStyle w:val="BodyText"/>
        <w:numPr>
          <w:ilvl w:val="0"/>
          <w:numId w:val="12"/>
        </w:numPr>
        <w:tabs>
          <w:tab w:val="clear" w:pos="2160"/>
        </w:tabs>
        <w:spacing w:before="0"/>
        <w:ind w:left="426" w:hanging="426"/>
        <w:rPr>
          <w:rFonts w:ascii="Arial" w:hAnsi="Arial"/>
          <w:bCs/>
          <w:sz w:val="22"/>
        </w:rPr>
      </w:pPr>
      <w:r w:rsidRPr="00F50198">
        <w:rPr>
          <w:rFonts w:ascii="Arial" w:hAnsi="Arial"/>
          <w:bCs/>
          <w:sz w:val="22"/>
        </w:rPr>
        <w:t>pielikums – Finanšu piedāvājums;</w:t>
      </w:r>
    </w:p>
    <w:p w14:paraId="5722671E" w14:textId="515C143E" w:rsidR="005F7B67" w:rsidRPr="00F50198" w:rsidRDefault="005F7B67" w:rsidP="00705634">
      <w:pPr>
        <w:pStyle w:val="BodyText"/>
        <w:numPr>
          <w:ilvl w:val="0"/>
          <w:numId w:val="12"/>
        </w:numPr>
        <w:tabs>
          <w:tab w:val="clear" w:pos="2160"/>
        </w:tabs>
        <w:spacing w:before="0"/>
        <w:ind w:left="426" w:hanging="426"/>
        <w:rPr>
          <w:rFonts w:ascii="Arial" w:hAnsi="Arial"/>
          <w:bCs/>
          <w:sz w:val="22"/>
        </w:rPr>
      </w:pPr>
      <w:r w:rsidRPr="00F50198">
        <w:rPr>
          <w:rFonts w:ascii="Arial" w:hAnsi="Arial"/>
          <w:bCs/>
          <w:sz w:val="22"/>
        </w:rPr>
        <w:t>pielikums – Apakšuzņēmēju saraksta;</w:t>
      </w:r>
    </w:p>
    <w:p w14:paraId="5DDADDE3" w14:textId="6BEB293C" w:rsidR="005F7B67" w:rsidRPr="00F50198" w:rsidRDefault="005F7B67" w:rsidP="00705634">
      <w:pPr>
        <w:pStyle w:val="BodyText"/>
        <w:numPr>
          <w:ilvl w:val="0"/>
          <w:numId w:val="12"/>
        </w:numPr>
        <w:tabs>
          <w:tab w:val="clear" w:pos="2160"/>
        </w:tabs>
        <w:spacing w:before="0"/>
        <w:ind w:left="426" w:hanging="426"/>
        <w:rPr>
          <w:rFonts w:ascii="Arial" w:hAnsi="Arial"/>
          <w:bCs/>
          <w:sz w:val="22"/>
        </w:rPr>
      </w:pPr>
      <w:r w:rsidRPr="00F50198">
        <w:rPr>
          <w:rFonts w:ascii="Arial" w:hAnsi="Arial"/>
          <w:bCs/>
          <w:sz w:val="22"/>
        </w:rPr>
        <w:t xml:space="preserve">pielikums – </w:t>
      </w:r>
      <w:r w:rsidR="007146EC" w:rsidRPr="007C766A">
        <w:rPr>
          <w:rFonts w:ascii="Arial" w:hAnsi="Arial"/>
          <w:bCs/>
          <w:sz w:val="22"/>
          <w:szCs w:val="22"/>
        </w:rPr>
        <w:t xml:space="preserve">Informācija par pretendenta </w:t>
      </w:r>
      <w:r w:rsidR="007146EC" w:rsidRPr="007C766A">
        <w:rPr>
          <w:rFonts w:ascii="Arial" w:hAnsi="Arial"/>
          <w:sz w:val="22"/>
          <w:szCs w:val="22"/>
        </w:rPr>
        <w:t>līdzvērtīgu pieredzi</w:t>
      </w:r>
      <w:r w:rsidRPr="00F50198">
        <w:rPr>
          <w:rFonts w:ascii="Arial" w:hAnsi="Arial"/>
          <w:bCs/>
          <w:sz w:val="22"/>
        </w:rPr>
        <w:t>;</w:t>
      </w:r>
    </w:p>
    <w:p w14:paraId="0F76F64B" w14:textId="684C7AA7" w:rsidR="00E000A3" w:rsidRDefault="005F7B67" w:rsidP="00734C54">
      <w:pPr>
        <w:pStyle w:val="BodyText"/>
        <w:numPr>
          <w:ilvl w:val="0"/>
          <w:numId w:val="12"/>
        </w:numPr>
        <w:tabs>
          <w:tab w:val="clear" w:pos="2160"/>
        </w:tabs>
        <w:spacing w:before="0"/>
        <w:ind w:left="426" w:hanging="426"/>
        <w:rPr>
          <w:rFonts w:ascii="Arial" w:eastAsia="Arial" w:hAnsi="Arial" w:cs="Arial"/>
          <w:sz w:val="22"/>
          <w:szCs w:val="22"/>
        </w:rPr>
      </w:pPr>
      <w:r w:rsidRPr="00F50198">
        <w:rPr>
          <w:rFonts w:ascii="Arial" w:eastAsia="Arial" w:hAnsi="Arial" w:cs="Arial"/>
          <w:sz w:val="22"/>
          <w:szCs w:val="22"/>
        </w:rPr>
        <w:t>pielikums – Informācija par darbu izpildē iesaistāmajiem speciālistiem</w:t>
      </w:r>
      <w:r w:rsidR="00734C54" w:rsidRPr="00F50198">
        <w:rPr>
          <w:rFonts w:ascii="Arial" w:eastAsia="Arial" w:hAnsi="Arial" w:cs="Arial"/>
          <w:sz w:val="22"/>
          <w:szCs w:val="22"/>
        </w:rPr>
        <w:t>.</w:t>
      </w:r>
    </w:p>
    <w:p w14:paraId="7E5F5972" w14:textId="77777777" w:rsidR="001E7D87" w:rsidRDefault="001E7D87" w:rsidP="001E7D87">
      <w:pPr>
        <w:pStyle w:val="BodyText"/>
        <w:spacing w:before="0"/>
        <w:ind w:left="426"/>
        <w:rPr>
          <w:rFonts w:ascii="Arial" w:eastAsia="Arial" w:hAnsi="Arial" w:cs="Arial"/>
          <w:sz w:val="22"/>
          <w:szCs w:val="22"/>
        </w:rPr>
      </w:pPr>
    </w:p>
    <w:p w14:paraId="7179F8DE" w14:textId="108E76E5" w:rsidR="001E7D87" w:rsidRDefault="00B56DE5">
      <w:pPr>
        <w:pStyle w:val="BodyText"/>
        <w:numPr>
          <w:ilvl w:val="1"/>
          <w:numId w:val="24"/>
        </w:numPr>
        <w:spacing w:before="0"/>
        <w:ind w:left="426" w:hanging="426"/>
        <w:rPr>
          <w:rFonts w:ascii="Arial" w:eastAsia="Arial" w:hAnsi="Arial" w:cs="Arial"/>
          <w:sz w:val="22"/>
          <w:szCs w:val="22"/>
        </w:rPr>
      </w:pPr>
      <w:r>
        <w:rPr>
          <w:rFonts w:ascii="Arial" w:eastAsia="Arial" w:hAnsi="Arial" w:cs="Arial"/>
          <w:sz w:val="22"/>
          <w:szCs w:val="22"/>
        </w:rPr>
        <w:t>SIA “Valmieras ūdens” d</w:t>
      </w:r>
      <w:r w:rsidR="001E7D87">
        <w:rPr>
          <w:rFonts w:ascii="Arial" w:eastAsia="Arial" w:hAnsi="Arial" w:cs="Arial"/>
          <w:sz w:val="22"/>
          <w:szCs w:val="22"/>
        </w:rPr>
        <w:t xml:space="preserve">efektu akts </w:t>
      </w:r>
      <w:r w:rsidR="00683C6A">
        <w:rPr>
          <w:rFonts w:ascii="Arial" w:eastAsia="Arial" w:hAnsi="Arial" w:cs="Arial"/>
          <w:sz w:val="22"/>
          <w:szCs w:val="22"/>
        </w:rPr>
        <w:t>16</w:t>
      </w:r>
      <w:r>
        <w:rPr>
          <w:rFonts w:ascii="Arial" w:eastAsia="Arial" w:hAnsi="Arial" w:cs="Arial"/>
          <w:sz w:val="22"/>
          <w:szCs w:val="22"/>
        </w:rPr>
        <w:t>.0</w:t>
      </w:r>
      <w:r w:rsidR="00683C6A">
        <w:rPr>
          <w:rFonts w:ascii="Arial" w:eastAsia="Arial" w:hAnsi="Arial" w:cs="Arial"/>
          <w:sz w:val="22"/>
          <w:szCs w:val="22"/>
        </w:rPr>
        <w:t>4</w:t>
      </w:r>
      <w:r>
        <w:rPr>
          <w:rFonts w:ascii="Arial" w:eastAsia="Arial" w:hAnsi="Arial" w:cs="Arial"/>
          <w:sz w:val="22"/>
          <w:szCs w:val="22"/>
        </w:rPr>
        <w:t>.2026. Nr.11.1/</w:t>
      </w:r>
      <w:r w:rsidR="00683C6A">
        <w:rPr>
          <w:rFonts w:ascii="Arial" w:eastAsia="Arial" w:hAnsi="Arial" w:cs="Arial"/>
          <w:sz w:val="22"/>
          <w:szCs w:val="22"/>
        </w:rPr>
        <w:t>14</w:t>
      </w:r>
      <w:r>
        <w:rPr>
          <w:rFonts w:ascii="Arial" w:eastAsia="Arial" w:hAnsi="Arial" w:cs="Arial"/>
          <w:sz w:val="22"/>
          <w:szCs w:val="22"/>
        </w:rPr>
        <w:t xml:space="preserve">  - </w:t>
      </w:r>
      <w:r w:rsidR="00683C6A">
        <w:rPr>
          <w:rFonts w:ascii="Arial" w:eastAsia="Arial" w:hAnsi="Arial" w:cs="Arial"/>
          <w:sz w:val="22"/>
          <w:szCs w:val="22"/>
        </w:rPr>
        <w:t>Straumes</w:t>
      </w:r>
      <w:r w:rsidR="001E7D87">
        <w:rPr>
          <w:rFonts w:ascii="Arial" w:eastAsia="Arial" w:hAnsi="Arial" w:cs="Arial"/>
          <w:sz w:val="22"/>
          <w:szCs w:val="22"/>
        </w:rPr>
        <w:t xml:space="preserve"> iela</w:t>
      </w:r>
      <w:r w:rsidR="00683C6A">
        <w:rPr>
          <w:rFonts w:ascii="Arial" w:eastAsia="Arial" w:hAnsi="Arial" w:cs="Arial"/>
          <w:sz w:val="22"/>
          <w:szCs w:val="22"/>
        </w:rPr>
        <w:t>, Kāpu iela,  Pārgaujas iela</w:t>
      </w:r>
    </w:p>
    <w:p w14:paraId="79C489FA" w14:textId="704DC68F" w:rsidR="001E7D87" w:rsidRPr="00B56DE5" w:rsidRDefault="00B56DE5">
      <w:pPr>
        <w:pStyle w:val="BodyText"/>
        <w:numPr>
          <w:ilvl w:val="1"/>
          <w:numId w:val="24"/>
        </w:numPr>
        <w:spacing w:before="0"/>
        <w:ind w:left="426" w:hanging="426"/>
        <w:rPr>
          <w:rFonts w:ascii="Arial" w:eastAsia="Arial" w:hAnsi="Arial" w:cs="Arial"/>
          <w:sz w:val="22"/>
          <w:szCs w:val="22"/>
        </w:rPr>
      </w:pPr>
      <w:r>
        <w:rPr>
          <w:rFonts w:ascii="Arial" w:eastAsia="Arial" w:hAnsi="Arial" w:cs="Arial"/>
          <w:sz w:val="22"/>
          <w:szCs w:val="22"/>
        </w:rPr>
        <w:t xml:space="preserve">SIA “Valmieras ūdens” defektu akts </w:t>
      </w:r>
      <w:r w:rsidR="009379FA">
        <w:rPr>
          <w:rFonts w:ascii="Arial" w:eastAsia="Arial" w:hAnsi="Arial" w:cs="Arial"/>
          <w:sz w:val="22"/>
          <w:szCs w:val="22"/>
        </w:rPr>
        <w:t>08</w:t>
      </w:r>
      <w:r>
        <w:rPr>
          <w:rFonts w:ascii="Arial" w:eastAsia="Arial" w:hAnsi="Arial" w:cs="Arial"/>
          <w:sz w:val="22"/>
          <w:szCs w:val="22"/>
        </w:rPr>
        <w:t>.0</w:t>
      </w:r>
      <w:r w:rsidR="009379FA">
        <w:rPr>
          <w:rFonts w:ascii="Arial" w:eastAsia="Arial" w:hAnsi="Arial" w:cs="Arial"/>
          <w:sz w:val="22"/>
          <w:szCs w:val="22"/>
        </w:rPr>
        <w:t>6</w:t>
      </w:r>
      <w:r>
        <w:rPr>
          <w:rFonts w:ascii="Arial" w:eastAsia="Arial" w:hAnsi="Arial" w:cs="Arial"/>
          <w:sz w:val="22"/>
          <w:szCs w:val="22"/>
        </w:rPr>
        <w:t>.2026. Nr.11.1/</w:t>
      </w:r>
      <w:r w:rsidR="009379FA">
        <w:rPr>
          <w:rFonts w:ascii="Arial" w:eastAsia="Arial" w:hAnsi="Arial" w:cs="Arial"/>
          <w:sz w:val="22"/>
          <w:szCs w:val="22"/>
        </w:rPr>
        <w:t>17</w:t>
      </w:r>
      <w:r>
        <w:rPr>
          <w:rFonts w:ascii="Arial" w:eastAsia="Arial" w:hAnsi="Arial" w:cs="Arial"/>
          <w:sz w:val="22"/>
          <w:szCs w:val="22"/>
        </w:rPr>
        <w:t xml:space="preserve">  - </w:t>
      </w:r>
      <w:r w:rsidR="00E52C24">
        <w:rPr>
          <w:rFonts w:ascii="Arial" w:eastAsia="Arial" w:hAnsi="Arial" w:cs="Arial"/>
          <w:sz w:val="22"/>
          <w:szCs w:val="22"/>
        </w:rPr>
        <w:t>Zvejnieku</w:t>
      </w:r>
      <w:r w:rsidR="001E7D87" w:rsidRPr="00B56DE5">
        <w:rPr>
          <w:rFonts w:ascii="Arial" w:eastAsia="Arial" w:hAnsi="Arial" w:cs="Arial"/>
          <w:sz w:val="22"/>
          <w:szCs w:val="22"/>
        </w:rPr>
        <w:t xml:space="preserve"> iela</w:t>
      </w:r>
    </w:p>
    <w:p w14:paraId="23812D54" w14:textId="77777777" w:rsidR="005F7B67" w:rsidRPr="00F50198" w:rsidRDefault="005F7B67" w:rsidP="005F7B67">
      <w:pPr>
        <w:rPr>
          <w:rFonts w:ascii="Arial" w:hAnsi="Arial" w:cs="Arial"/>
          <w:sz w:val="22"/>
          <w:szCs w:val="22"/>
        </w:rPr>
      </w:pPr>
      <w:r w:rsidRPr="00F50198">
        <w:rPr>
          <w:rFonts w:ascii="Arial" w:hAnsi="Arial" w:cs="Arial"/>
          <w:sz w:val="22"/>
          <w:szCs w:val="22"/>
        </w:rPr>
        <w:br w:type="page"/>
      </w:r>
    </w:p>
    <w:p w14:paraId="2DB4AB9C" w14:textId="3877372B" w:rsidR="005F7B67" w:rsidRPr="00F50198" w:rsidRDefault="005F7B67" w:rsidP="005F7B67">
      <w:pPr>
        <w:pStyle w:val="BodyText"/>
        <w:spacing w:before="0"/>
        <w:jc w:val="right"/>
        <w:rPr>
          <w:rFonts w:ascii="Arial" w:hAnsi="Arial" w:cs="Arial"/>
          <w:sz w:val="20"/>
          <w:szCs w:val="20"/>
        </w:rPr>
      </w:pPr>
      <w:r w:rsidRPr="00F50198">
        <w:rPr>
          <w:rFonts w:ascii="Arial" w:hAnsi="Arial" w:cs="Arial"/>
          <w:sz w:val="20"/>
          <w:szCs w:val="20"/>
        </w:rPr>
        <w:lastRenderedPageBreak/>
        <w:t>1.</w:t>
      </w:r>
      <w:r w:rsidR="00980753">
        <w:rPr>
          <w:rFonts w:ascii="Arial" w:hAnsi="Arial" w:cs="Arial"/>
          <w:sz w:val="20"/>
          <w:szCs w:val="20"/>
        </w:rPr>
        <w:t> </w:t>
      </w:r>
      <w:r w:rsidRPr="00F50198">
        <w:rPr>
          <w:rFonts w:ascii="Arial" w:hAnsi="Arial" w:cs="Arial"/>
          <w:sz w:val="20"/>
          <w:szCs w:val="20"/>
        </w:rPr>
        <w:t>pielikums</w:t>
      </w:r>
    </w:p>
    <w:p w14:paraId="07284D14" w14:textId="77777777" w:rsidR="005F7B67" w:rsidRPr="00F50198" w:rsidRDefault="005F7B67" w:rsidP="005F7B67">
      <w:pPr>
        <w:jc w:val="right"/>
        <w:rPr>
          <w:rFonts w:ascii="Arial" w:hAnsi="Arial" w:cs="Arial"/>
          <w:sz w:val="20"/>
          <w:szCs w:val="20"/>
        </w:rPr>
      </w:pPr>
      <w:r w:rsidRPr="00F50198">
        <w:rPr>
          <w:rFonts w:ascii="Arial" w:hAnsi="Arial" w:cs="Arial"/>
          <w:sz w:val="20"/>
          <w:szCs w:val="20"/>
        </w:rPr>
        <w:t>atklāta konkursa</w:t>
      </w:r>
    </w:p>
    <w:p w14:paraId="30219DBB" w14:textId="33494E24" w:rsidR="005F7B67" w:rsidRPr="00F50198" w:rsidRDefault="005F7B67" w:rsidP="005F7B67">
      <w:pPr>
        <w:pStyle w:val="BodyText"/>
        <w:spacing w:before="0"/>
        <w:jc w:val="right"/>
        <w:rPr>
          <w:rFonts w:ascii="Arial" w:hAnsi="Arial" w:cs="Arial"/>
          <w:sz w:val="20"/>
          <w:szCs w:val="22"/>
        </w:rPr>
      </w:pPr>
      <w:r w:rsidRPr="00F50198">
        <w:rPr>
          <w:rFonts w:ascii="Arial" w:hAnsi="Arial" w:cs="Arial"/>
          <w:sz w:val="20"/>
          <w:szCs w:val="20"/>
        </w:rPr>
        <w:t xml:space="preserve">Nr. </w:t>
      </w:r>
      <w:r w:rsidR="00E05679" w:rsidRPr="00F50198">
        <w:rPr>
          <w:rFonts w:ascii="Arial" w:hAnsi="Arial" w:cs="Arial"/>
          <w:sz w:val="20"/>
          <w:szCs w:val="20"/>
        </w:rPr>
        <w:t>VNP 202</w:t>
      </w:r>
      <w:r w:rsidR="00B6644C">
        <w:rPr>
          <w:rFonts w:ascii="Arial" w:hAnsi="Arial" w:cs="Arial"/>
          <w:sz w:val="20"/>
          <w:szCs w:val="20"/>
        </w:rPr>
        <w:t>6</w:t>
      </w:r>
      <w:r w:rsidR="00E05679" w:rsidRPr="00F50198">
        <w:rPr>
          <w:rFonts w:ascii="Arial" w:hAnsi="Arial" w:cs="Arial"/>
          <w:sz w:val="20"/>
          <w:szCs w:val="20"/>
        </w:rPr>
        <w:t>/0</w:t>
      </w:r>
      <w:r w:rsidR="008461EB">
        <w:rPr>
          <w:rFonts w:ascii="Arial" w:hAnsi="Arial" w:cs="Arial"/>
          <w:sz w:val="20"/>
          <w:szCs w:val="20"/>
        </w:rPr>
        <w:t>83</w:t>
      </w:r>
      <w:r w:rsidR="00E05679" w:rsidRPr="00F50198">
        <w:rPr>
          <w:rFonts w:ascii="Arial" w:hAnsi="Arial" w:cs="Arial"/>
          <w:sz w:val="20"/>
          <w:szCs w:val="20"/>
        </w:rPr>
        <w:t>AK</w:t>
      </w:r>
      <w:r w:rsidRPr="00F50198">
        <w:rPr>
          <w:rFonts w:ascii="Arial" w:hAnsi="Arial" w:cs="Arial"/>
          <w:color w:val="FF0000"/>
          <w:sz w:val="20"/>
          <w:szCs w:val="20"/>
        </w:rPr>
        <w:t xml:space="preserve"> </w:t>
      </w:r>
      <w:r w:rsidRPr="00F50198">
        <w:rPr>
          <w:rFonts w:ascii="Arial" w:hAnsi="Arial" w:cs="Arial"/>
          <w:sz w:val="20"/>
          <w:szCs w:val="20"/>
        </w:rPr>
        <w:t>nolikumam</w:t>
      </w:r>
    </w:p>
    <w:p w14:paraId="618E81DC" w14:textId="1CE97DD1" w:rsidR="003B5F4C" w:rsidRPr="00F50198" w:rsidRDefault="003B5F4C" w:rsidP="003B5F4C">
      <w:pPr>
        <w:suppressAutoHyphens/>
        <w:autoSpaceDE w:val="0"/>
        <w:autoSpaceDN w:val="0"/>
        <w:adjustRightInd w:val="0"/>
        <w:spacing w:before="80"/>
        <w:jc w:val="right"/>
        <w:rPr>
          <w:rFonts w:ascii="Arial" w:eastAsia="Calibri" w:hAnsi="Arial" w:cs="Arial"/>
          <w:bCs/>
          <w:i/>
          <w:iCs/>
          <w:sz w:val="20"/>
          <w:szCs w:val="20"/>
          <w:lang w:eastAsia="en-US"/>
        </w:rPr>
      </w:pPr>
      <w:r w:rsidRPr="00F50198">
        <w:rPr>
          <w:rFonts w:ascii="Arial" w:eastAsia="Calibri" w:hAnsi="Arial" w:cs="Arial"/>
          <w:bCs/>
          <w:i/>
          <w:iCs/>
          <w:sz w:val="20"/>
          <w:szCs w:val="20"/>
          <w:lang w:eastAsia="en-US"/>
        </w:rPr>
        <w:t xml:space="preserve">(Tehniskās specifikācijas sagatavošanas/aktualizācijas datums: </w:t>
      </w:r>
      <w:r w:rsidR="008461EB">
        <w:rPr>
          <w:rFonts w:ascii="Arial" w:eastAsia="Calibri" w:hAnsi="Arial" w:cs="Arial"/>
          <w:bCs/>
          <w:i/>
          <w:iCs/>
          <w:sz w:val="20"/>
          <w:szCs w:val="20"/>
          <w:lang w:eastAsia="en-US"/>
        </w:rPr>
        <w:t>16.</w:t>
      </w:r>
      <w:r w:rsidR="00B6644C">
        <w:rPr>
          <w:rFonts w:ascii="Arial" w:eastAsia="Calibri" w:hAnsi="Arial" w:cs="Arial"/>
          <w:bCs/>
          <w:i/>
          <w:iCs/>
          <w:sz w:val="20"/>
          <w:szCs w:val="20"/>
          <w:lang w:eastAsia="en-US"/>
        </w:rPr>
        <w:t>0</w:t>
      </w:r>
      <w:r w:rsidR="008461EB">
        <w:rPr>
          <w:rFonts w:ascii="Arial" w:eastAsia="Calibri" w:hAnsi="Arial" w:cs="Arial"/>
          <w:bCs/>
          <w:i/>
          <w:iCs/>
          <w:sz w:val="20"/>
          <w:szCs w:val="20"/>
          <w:lang w:eastAsia="en-US"/>
        </w:rPr>
        <w:t>6</w:t>
      </w:r>
      <w:r w:rsidR="00B6644C">
        <w:rPr>
          <w:rFonts w:ascii="Arial" w:eastAsia="Calibri" w:hAnsi="Arial" w:cs="Arial"/>
          <w:bCs/>
          <w:i/>
          <w:iCs/>
          <w:sz w:val="20"/>
          <w:szCs w:val="20"/>
          <w:lang w:eastAsia="en-US"/>
        </w:rPr>
        <w:t>.2026.</w:t>
      </w:r>
      <w:r w:rsidR="00736582">
        <w:rPr>
          <w:rFonts w:ascii="Arial" w:eastAsia="Calibri" w:hAnsi="Arial" w:cs="Arial"/>
          <w:bCs/>
          <w:i/>
          <w:iCs/>
          <w:sz w:val="20"/>
          <w:szCs w:val="20"/>
          <w:lang w:eastAsia="en-US"/>
        </w:rPr>
        <w:t>)</w:t>
      </w:r>
    </w:p>
    <w:p w14:paraId="14ACE1E2" w14:textId="77777777" w:rsidR="005F7B67" w:rsidRPr="00F50198" w:rsidRDefault="005F7B67" w:rsidP="005F7B67">
      <w:pPr>
        <w:pStyle w:val="BodyText"/>
        <w:spacing w:before="0"/>
        <w:jc w:val="right"/>
        <w:rPr>
          <w:rFonts w:ascii="Arial" w:hAnsi="Arial" w:cs="Arial"/>
          <w:sz w:val="22"/>
          <w:highlight w:val="magenta"/>
        </w:rPr>
      </w:pPr>
    </w:p>
    <w:p w14:paraId="47625180" w14:textId="77777777" w:rsidR="005F7B67" w:rsidRPr="00F50198" w:rsidRDefault="005F7B67" w:rsidP="005F7B67">
      <w:pPr>
        <w:jc w:val="center"/>
        <w:rPr>
          <w:rFonts w:ascii="Arial" w:hAnsi="Arial" w:cs="Arial"/>
          <w:b/>
          <w:bCs/>
          <w:sz w:val="22"/>
          <w:szCs w:val="22"/>
        </w:rPr>
      </w:pPr>
      <w:bookmarkStart w:id="14" w:name="_Hlk111121057"/>
      <w:r w:rsidRPr="00F50198">
        <w:rPr>
          <w:rFonts w:ascii="Arial" w:hAnsi="Arial" w:cs="Arial"/>
          <w:b/>
          <w:bCs/>
          <w:sz w:val="22"/>
          <w:szCs w:val="22"/>
        </w:rPr>
        <w:t>Atklāta konkursa</w:t>
      </w:r>
    </w:p>
    <w:p w14:paraId="21DD7065" w14:textId="2F6831FA" w:rsidR="005F7B67" w:rsidRPr="00F50198" w:rsidRDefault="005F7B67" w:rsidP="005F7B67">
      <w:pPr>
        <w:spacing w:after="120"/>
        <w:jc w:val="center"/>
        <w:rPr>
          <w:rFonts w:ascii="Arial" w:eastAsiaTheme="minorHAnsi" w:hAnsi="Arial" w:cs="Arial"/>
          <w:b/>
          <w:sz w:val="22"/>
          <w:szCs w:val="22"/>
          <w:lang w:eastAsia="en-US"/>
        </w:rPr>
      </w:pPr>
      <w:bookmarkStart w:id="15" w:name="_Hlk130234833"/>
      <w:bookmarkStart w:id="16" w:name="_Hlk130235378"/>
      <w:r w:rsidRPr="00F50198">
        <w:rPr>
          <w:rFonts w:ascii="Arial" w:hAnsi="Arial" w:cs="Arial"/>
          <w:b/>
          <w:sz w:val="22"/>
          <w:szCs w:val="22"/>
        </w:rPr>
        <w:t>“</w:t>
      </w:r>
      <w:r w:rsidR="005414B7" w:rsidRPr="005414B7">
        <w:rPr>
          <w:rFonts w:ascii="Arial" w:eastAsia="Arial" w:hAnsi="Arial" w:cs="Arial"/>
          <w:b/>
          <w:sz w:val="22"/>
          <w:szCs w:val="22"/>
        </w:rPr>
        <w:t>Straumes, Pārgaujas, Kāpu un Zvejnieku ielas divkārtu virsmas apstrāde Valmierā, Valmieras novadā</w:t>
      </w:r>
      <w:r w:rsidRPr="00F50198">
        <w:rPr>
          <w:rFonts w:ascii="Arial" w:hAnsi="Arial" w:cs="Arial"/>
          <w:b/>
          <w:sz w:val="22"/>
          <w:szCs w:val="22"/>
          <w:lang w:eastAsia="ar-SA"/>
        </w:rPr>
        <w:t>”</w:t>
      </w:r>
    </w:p>
    <w:p w14:paraId="472DA4D0" w14:textId="070917B6" w:rsidR="005F7B67" w:rsidRPr="00F50198" w:rsidRDefault="005F7B67" w:rsidP="005F7B67">
      <w:pPr>
        <w:jc w:val="center"/>
        <w:rPr>
          <w:rFonts w:ascii="Arial" w:hAnsi="Arial" w:cs="Arial"/>
          <w:sz w:val="21"/>
          <w:szCs w:val="21"/>
        </w:rPr>
      </w:pPr>
      <w:r w:rsidRPr="00F50198">
        <w:rPr>
          <w:rFonts w:ascii="Arial" w:hAnsi="Arial" w:cs="Arial"/>
          <w:sz w:val="21"/>
          <w:szCs w:val="21"/>
        </w:rPr>
        <w:t xml:space="preserve">Iepirkuma identifikācijas Nr. </w:t>
      </w:r>
      <w:r w:rsidR="00E05679" w:rsidRPr="00F50198">
        <w:rPr>
          <w:rFonts w:ascii="Arial" w:hAnsi="Arial" w:cs="Arial"/>
          <w:sz w:val="21"/>
          <w:szCs w:val="21"/>
        </w:rPr>
        <w:t>VNP 202</w:t>
      </w:r>
      <w:r w:rsidR="002D1AE1">
        <w:rPr>
          <w:rFonts w:ascii="Arial" w:hAnsi="Arial" w:cs="Arial"/>
          <w:sz w:val="21"/>
          <w:szCs w:val="21"/>
        </w:rPr>
        <w:t>6</w:t>
      </w:r>
      <w:r w:rsidR="00E05679" w:rsidRPr="00F50198">
        <w:rPr>
          <w:rFonts w:ascii="Arial" w:hAnsi="Arial" w:cs="Arial"/>
          <w:sz w:val="21"/>
          <w:szCs w:val="21"/>
        </w:rPr>
        <w:t>/0</w:t>
      </w:r>
      <w:r w:rsidR="006E07FB">
        <w:rPr>
          <w:rFonts w:ascii="Arial" w:hAnsi="Arial" w:cs="Arial"/>
          <w:sz w:val="21"/>
          <w:szCs w:val="21"/>
        </w:rPr>
        <w:t>83AK</w:t>
      </w:r>
    </w:p>
    <w:bookmarkEnd w:id="14"/>
    <w:bookmarkEnd w:id="15"/>
    <w:p w14:paraId="3D189C66" w14:textId="77777777" w:rsidR="005F7B67" w:rsidRPr="00F50198" w:rsidRDefault="005F7B67" w:rsidP="005F7B67">
      <w:pPr>
        <w:pStyle w:val="BodyText"/>
        <w:spacing w:before="0"/>
        <w:jc w:val="center"/>
        <w:rPr>
          <w:rFonts w:ascii="Arial" w:hAnsi="Arial" w:cs="Arial"/>
          <w:b/>
          <w:sz w:val="22"/>
          <w:szCs w:val="22"/>
        </w:rPr>
      </w:pPr>
    </w:p>
    <w:bookmarkEnd w:id="16"/>
    <w:p w14:paraId="7434D0EA" w14:textId="568EA68F" w:rsidR="005F7B67" w:rsidRPr="00F50198" w:rsidRDefault="00A8477E" w:rsidP="005F7B67">
      <w:pPr>
        <w:pStyle w:val="BodyText"/>
        <w:spacing w:before="0"/>
        <w:jc w:val="center"/>
        <w:rPr>
          <w:rFonts w:ascii="Arial" w:hAnsi="Arial" w:cs="Arial"/>
          <w:b/>
        </w:rPr>
      </w:pPr>
      <w:r w:rsidRPr="00F50198">
        <w:rPr>
          <w:rFonts w:ascii="Arial" w:hAnsi="Arial" w:cs="Arial"/>
          <w:b/>
        </w:rPr>
        <w:t>TEHNISKĀ</w:t>
      </w:r>
      <w:r w:rsidR="005F7B67" w:rsidRPr="00F50198">
        <w:rPr>
          <w:rFonts w:ascii="Arial" w:hAnsi="Arial" w:cs="Arial"/>
          <w:b/>
        </w:rPr>
        <w:t xml:space="preserve"> SPECIFIKĀCIJA</w:t>
      </w:r>
    </w:p>
    <w:p w14:paraId="78A6836A" w14:textId="77777777" w:rsidR="005F7B67" w:rsidRPr="00F50198" w:rsidRDefault="005F7B67" w:rsidP="005747EA">
      <w:pPr>
        <w:rPr>
          <w:rFonts w:ascii="Arial" w:hAnsi="Arial" w:cs="Arial"/>
          <w:bCs/>
          <w:sz w:val="22"/>
          <w:szCs w:val="22"/>
        </w:rPr>
      </w:pPr>
    </w:p>
    <w:p w14:paraId="24BB2E79" w14:textId="367680C1" w:rsidR="00347E70" w:rsidRPr="00F50198" w:rsidRDefault="00347E70" w:rsidP="005747EA">
      <w:pPr>
        <w:rPr>
          <w:rFonts w:ascii="Arial" w:hAnsi="Arial" w:cs="Arial"/>
          <w:b/>
          <w:sz w:val="22"/>
          <w:szCs w:val="22"/>
        </w:rPr>
      </w:pPr>
      <w:r w:rsidRPr="00F50198">
        <w:rPr>
          <w:rFonts w:ascii="Arial" w:hAnsi="Arial" w:cs="Arial"/>
          <w:b/>
          <w:sz w:val="22"/>
          <w:szCs w:val="22"/>
        </w:rPr>
        <w:t>Iepirkuma priekšmets:</w:t>
      </w:r>
      <w:r w:rsidRPr="00F50198">
        <w:rPr>
          <w:rFonts w:ascii="Arial" w:hAnsi="Arial" w:cs="Arial"/>
          <w:bCs/>
          <w:sz w:val="22"/>
          <w:szCs w:val="22"/>
        </w:rPr>
        <w:t xml:space="preserve"> </w:t>
      </w:r>
      <w:r w:rsidR="00994C8E" w:rsidRPr="00994C8E">
        <w:rPr>
          <w:rFonts w:ascii="Arial" w:eastAsia="Arial" w:hAnsi="Arial" w:cs="Arial"/>
          <w:sz w:val="22"/>
          <w:szCs w:val="22"/>
        </w:rPr>
        <w:t>Straumes, Pārgaujas, Kāpu un Zvejnieku ielas divkārtu virsmas apstrāde Valmierā, Valmieras novadā</w:t>
      </w:r>
      <w:r w:rsidRPr="00F50198">
        <w:rPr>
          <w:rFonts w:ascii="Arial" w:hAnsi="Arial" w:cs="Arial"/>
          <w:sz w:val="22"/>
          <w:szCs w:val="22"/>
        </w:rPr>
        <w:t>.</w:t>
      </w:r>
    </w:p>
    <w:p w14:paraId="3BF2AA61" w14:textId="77777777" w:rsidR="00347E70" w:rsidRPr="00F50198" w:rsidRDefault="00347E70" w:rsidP="005747EA">
      <w:pPr>
        <w:pStyle w:val="ListParagraph"/>
        <w:spacing w:after="0" w:line="240" w:lineRule="auto"/>
        <w:ind w:left="567"/>
        <w:rPr>
          <w:rFonts w:ascii="Arial" w:hAnsi="Arial" w:cs="Arial"/>
          <w:b/>
          <w:bCs/>
        </w:rPr>
      </w:pPr>
    </w:p>
    <w:p w14:paraId="55FB8A5D" w14:textId="77777777" w:rsidR="00994C8E" w:rsidRPr="00994C8E" w:rsidRDefault="00994C8E" w:rsidP="00994C8E">
      <w:pPr>
        <w:rPr>
          <w:rFonts w:ascii="Arial" w:hAnsi="Arial" w:cs="Arial"/>
          <w:bCs/>
          <w:kern w:val="1"/>
          <w:sz w:val="22"/>
          <w:szCs w:val="22"/>
          <w:lang w:eastAsia="en-US"/>
        </w:rPr>
      </w:pPr>
      <w:r w:rsidRPr="00994C8E">
        <w:rPr>
          <w:rFonts w:ascii="Arial" w:hAnsi="Arial" w:cs="Arial"/>
          <w:bCs/>
          <w:kern w:val="1"/>
          <w:sz w:val="22"/>
          <w:szCs w:val="22"/>
          <w:lang w:eastAsia="en-US"/>
        </w:rPr>
        <w:t>Iepirkums sastāv no 2 (divām) iepirkuma daļām. Pretendents var iesniegt piedāvājumu par vienu vai abām iepirkuma daļām. Uzvarētājs tiks noteikts katrā iepirkuma daļā atsevišķi.</w:t>
      </w:r>
    </w:p>
    <w:p w14:paraId="2DF7EC86" w14:textId="77777777" w:rsidR="00994C8E" w:rsidRPr="00994C8E" w:rsidRDefault="00994C8E" w:rsidP="00994C8E">
      <w:pPr>
        <w:rPr>
          <w:rFonts w:ascii="Arial" w:hAnsi="Arial" w:cs="Arial"/>
          <w:bCs/>
          <w:kern w:val="1"/>
          <w:sz w:val="22"/>
          <w:szCs w:val="22"/>
          <w:lang w:eastAsia="en-US"/>
        </w:rPr>
      </w:pPr>
    </w:p>
    <w:p w14:paraId="1B39A93F" w14:textId="77777777" w:rsidR="00994C8E" w:rsidRPr="00994C8E" w:rsidRDefault="00994C8E" w:rsidP="00994C8E">
      <w:pPr>
        <w:rPr>
          <w:rFonts w:ascii="Arial" w:hAnsi="Arial" w:cs="Arial"/>
          <w:bCs/>
          <w:kern w:val="1"/>
          <w:sz w:val="22"/>
          <w:szCs w:val="22"/>
          <w:lang w:eastAsia="en-US"/>
        </w:rPr>
      </w:pPr>
    </w:p>
    <w:p w14:paraId="0E1EA431" w14:textId="7B3F8248" w:rsidR="00994C8E" w:rsidRPr="00994C8E" w:rsidRDefault="00994C8E" w:rsidP="00994C8E">
      <w:pPr>
        <w:rPr>
          <w:rFonts w:ascii="Arial" w:hAnsi="Arial" w:cs="Arial"/>
          <w:b/>
          <w:kern w:val="1"/>
          <w:sz w:val="22"/>
          <w:szCs w:val="22"/>
          <w:u w:val="single"/>
          <w:lang w:eastAsia="en-US"/>
        </w:rPr>
      </w:pPr>
      <w:r w:rsidRPr="00994C8E">
        <w:rPr>
          <w:rFonts w:ascii="Arial" w:hAnsi="Arial" w:cs="Arial"/>
          <w:b/>
          <w:kern w:val="1"/>
          <w:sz w:val="22"/>
          <w:szCs w:val="22"/>
          <w:u w:val="single"/>
          <w:lang w:eastAsia="en-US"/>
        </w:rPr>
        <w:t>Iepirkuma daļas:</w:t>
      </w:r>
    </w:p>
    <w:p w14:paraId="488D9828" w14:textId="77777777" w:rsidR="00994C8E" w:rsidRPr="00994C8E" w:rsidRDefault="00994C8E" w:rsidP="00994C8E">
      <w:pPr>
        <w:rPr>
          <w:rFonts w:ascii="Arial" w:hAnsi="Arial" w:cs="Arial"/>
          <w:bCs/>
          <w:kern w:val="1"/>
          <w:sz w:val="22"/>
          <w:szCs w:val="22"/>
          <w:lang w:eastAsia="en-US"/>
        </w:rPr>
      </w:pPr>
      <w:r w:rsidRPr="00994C8E">
        <w:rPr>
          <w:rFonts w:ascii="Arial" w:hAnsi="Arial" w:cs="Arial"/>
          <w:bCs/>
          <w:kern w:val="1"/>
          <w:sz w:val="22"/>
          <w:szCs w:val="22"/>
          <w:lang w:eastAsia="en-US"/>
        </w:rPr>
        <w:t>1.iepirkuma daļa  –  Straumes, Pārgaujas un Kāpu ielas divkārtu virsmas apstrāde;</w:t>
      </w:r>
    </w:p>
    <w:p w14:paraId="7B1324BF" w14:textId="77777777" w:rsidR="00994C8E" w:rsidRPr="00994C8E" w:rsidRDefault="00994C8E" w:rsidP="00994C8E">
      <w:pPr>
        <w:rPr>
          <w:rFonts w:ascii="Arial" w:hAnsi="Arial" w:cs="Arial"/>
          <w:bCs/>
          <w:kern w:val="1"/>
          <w:sz w:val="22"/>
          <w:szCs w:val="22"/>
          <w:lang w:eastAsia="en-US"/>
        </w:rPr>
      </w:pPr>
      <w:r w:rsidRPr="00994C8E">
        <w:rPr>
          <w:rFonts w:ascii="Arial" w:hAnsi="Arial" w:cs="Arial"/>
          <w:bCs/>
          <w:kern w:val="1"/>
          <w:sz w:val="22"/>
          <w:szCs w:val="22"/>
          <w:lang w:eastAsia="en-US"/>
        </w:rPr>
        <w:t>2.iepirkuma daļa  –  Zvejnieku ielas divkārtu virsmas apstrāde.</w:t>
      </w:r>
    </w:p>
    <w:p w14:paraId="2875BB02" w14:textId="77777777" w:rsidR="00994C8E" w:rsidRPr="00994C8E" w:rsidRDefault="00994C8E" w:rsidP="00994C8E">
      <w:pPr>
        <w:rPr>
          <w:rFonts w:ascii="Arial" w:hAnsi="Arial" w:cs="Arial"/>
          <w:bCs/>
          <w:kern w:val="1"/>
          <w:sz w:val="22"/>
          <w:szCs w:val="22"/>
          <w:lang w:eastAsia="en-US"/>
        </w:rPr>
      </w:pPr>
    </w:p>
    <w:p w14:paraId="47940CE0" w14:textId="77777777" w:rsidR="00994C8E" w:rsidRPr="00C60AAA" w:rsidRDefault="00994C8E" w:rsidP="00994C8E">
      <w:pPr>
        <w:rPr>
          <w:rFonts w:ascii="Arial" w:hAnsi="Arial" w:cs="Arial"/>
          <w:b/>
          <w:kern w:val="1"/>
          <w:sz w:val="22"/>
          <w:szCs w:val="22"/>
          <w:lang w:eastAsia="en-US"/>
        </w:rPr>
      </w:pPr>
      <w:r w:rsidRPr="00C60AAA">
        <w:rPr>
          <w:rFonts w:ascii="Arial" w:hAnsi="Arial" w:cs="Arial"/>
          <w:b/>
          <w:kern w:val="1"/>
          <w:sz w:val="22"/>
          <w:szCs w:val="22"/>
          <w:lang w:eastAsia="en-US"/>
        </w:rPr>
        <w:t xml:space="preserve">Objekta vieta: </w:t>
      </w:r>
    </w:p>
    <w:p w14:paraId="15BEBC5A" w14:textId="52AC654C" w:rsidR="00994C8E" w:rsidRPr="00994C8E" w:rsidRDefault="00994C8E" w:rsidP="00C60AAA">
      <w:pPr>
        <w:ind w:left="1985" w:hanging="1985"/>
        <w:rPr>
          <w:rFonts w:ascii="Arial" w:hAnsi="Arial" w:cs="Arial"/>
          <w:bCs/>
          <w:kern w:val="1"/>
          <w:sz w:val="22"/>
          <w:szCs w:val="22"/>
          <w:lang w:eastAsia="en-US"/>
        </w:rPr>
      </w:pPr>
      <w:r w:rsidRPr="00994C8E">
        <w:rPr>
          <w:rFonts w:ascii="Arial" w:hAnsi="Arial" w:cs="Arial"/>
          <w:bCs/>
          <w:kern w:val="1"/>
          <w:sz w:val="22"/>
          <w:szCs w:val="22"/>
          <w:lang w:eastAsia="en-US"/>
        </w:rPr>
        <w:t>1.iepirkuma daļa  – Straumes iela, Pārgaujas iela un Kāpu iela, Valmiera, Valmieras novads, LV- 4201;</w:t>
      </w:r>
    </w:p>
    <w:p w14:paraId="514C8D67" w14:textId="77777777" w:rsidR="00994C8E" w:rsidRPr="00994C8E" w:rsidRDefault="00994C8E" w:rsidP="00994C8E">
      <w:pPr>
        <w:rPr>
          <w:rFonts w:ascii="Arial" w:hAnsi="Arial" w:cs="Arial"/>
          <w:bCs/>
          <w:kern w:val="1"/>
          <w:sz w:val="22"/>
          <w:szCs w:val="22"/>
          <w:lang w:eastAsia="en-US"/>
        </w:rPr>
      </w:pPr>
      <w:r w:rsidRPr="00994C8E">
        <w:rPr>
          <w:rFonts w:ascii="Arial" w:hAnsi="Arial" w:cs="Arial"/>
          <w:bCs/>
          <w:kern w:val="1"/>
          <w:sz w:val="22"/>
          <w:szCs w:val="22"/>
          <w:lang w:eastAsia="en-US"/>
        </w:rPr>
        <w:t>2.iepirkuma daļa  –  Zvejnieku iela, Valmiera, Valmieras novads, LV-4201.</w:t>
      </w:r>
    </w:p>
    <w:p w14:paraId="00D997EA" w14:textId="77777777" w:rsidR="00994C8E" w:rsidRPr="00994C8E" w:rsidRDefault="00994C8E" w:rsidP="00994C8E">
      <w:pPr>
        <w:rPr>
          <w:rFonts w:ascii="Arial" w:hAnsi="Arial" w:cs="Arial"/>
          <w:bCs/>
          <w:kern w:val="1"/>
          <w:sz w:val="22"/>
          <w:szCs w:val="22"/>
          <w:lang w:eastAsia="en-US"/>
        </w:rPr>
      </w:pPr>
    </w:p>
    <w:p w14:paraId="36A5AA46" w14:textId="77777777" w:rsidR="00994C8E" w:rsidRPr="00994C8E" w:rsidRDefault="00994C8E" w:rsidP="00994C8E">
      <w:pPr>
        <w:rPr>
          <w:rFonts w:ascii="Arial" w:hAnsi="Arial" w:cs="Arial"/>
          <w:bCs/>
          <w:kern w:val="1"/>
          <w:sz w:val="22"/>
          <w:szCs w:val="22"/>
          <w:lang w:eastAsia="en-US"/>
        </w:rPr>
      </w:pPr>
      <w:r w:rsidRPr="00994C8E">
        <w:rPr>
          <w:rFonts w:ascii="Arial" w:hAnsi="Arial" w:cs="Arial"/>
          <w:bCs/>
          <w:kern w:val="1"/>
          <w:sz w:val="22"/>
          <w:szCs w:val="22"/>
          <w:lang w:eastAsia="en-US"/>
        </w:rPr>
        <w:t>Darbu izpildes termiņš: 2 mēnešu laikā, skaitot no līguma spēkā stāšanās dienas</w:t>
      </w:r>
    </w:p>
    <w:p w14:paraId="0C82171A" w14:textId="77777777" w:rsidR="00994C8E" w:rsidRPr="00994C8E" w:rsidRDefault="00994C8E" w:rsidP="00994C8E">
      <w:pPr>
        <w:rPr>
          <w:rFonts w:ascii="Arial" w:hAnsi="Arial" w:cs="Arial"/>
          <w:bCs/>
          <w:kern w:val="1"/>
          <w:sz w:val="22"/>
          <w:szCs w:val="22"/>
          <w:lang w:eastAsia="en-US"/>
        </w:rPr>
      </w:pPr>
    </w:p>
    <w:p w14:paraId="75BCECF3" w14:textId="77777777" w:rsidR="00994C8E" w:rsidRPr="00994C8E" w:rsidRDefault="00994C8E" w:rsidP="00994C8E">
      <w:pPr>
        <w:rPr>
          <w:rFonts w:ascii="Arial" w:hAnsi="Arial" w:cs="Arial"/>
          <w:bCs/>
          <w:kern w:val="1"/>
          <w:sz w:val="22"/>
          <w:szCs w:val="22"/>
          <w:lang w:eastAsia="en-US"/>
        </w:rPr>
      </w:pPr>
      <w:r w:rsidRPr="00994C8E">
        <w:rPr>
          <w:rFonts w:ascii="Arial" w:hAnsi="Arial" w:cs="Arial"/>
          <w:bCs/>
          <w:kern w:val="1"/>
          <w:sz w:val="22"/>
          <w:szCs w:val="22"/>
          <w:lang w:eastAsia="en-US"/>
        </w:rPr>
        <w:t xml:space="preserve">CPV kods: 45233228-3 (Seguma pārklājuma būvdarbi) </w:t>
      </w:r>
    </w:p>
    <w:p w14:paraId="6BDB226E" w14:textId="77777777" w:rsidR="00994C8E" w:rsidRPr="00994C8E" w:rsidRDefault="00994C8E" w:rsidP="00994C8E">
      <w:pPr>
        <w:rPr>
          <w:rFonts w:ascii="Arial" w:hAnsi="Arial" w:cs="Arial"/>
          <w:bCs/>
          <w:kern w:val="1"/>
          <w:sz w:val="22"/>
          <w:szCs w:val="22"/>
          <w:lang w:eastAsia="en-US"/>
        </w:rPr>
      </w:pPr>
    </w:p>
    <w:p w14:paraId="00AED1F7" w14:textId="50C4D56A" w:rsidR="009A630F" w:rsidRPr="00F50198" w:rsidRDefault="00994C8E" w:rsidP="00994C8E">
      <w:pPr>
        <w:rPr>
          <w:rFonts w:ascii="Arial" w:hAnsi="Arial" w:cs="Arial"/>
          <w:b/>
          <w:sz w:val="22"/>
          <w:szCs w:val="22"/>
          <w:u w:val="single"/>
        </w:rPr>
      </w:pPr>
      <w:r w:rsidRPr="00994C8E">
        <w:rPr>
          <w:rFonts w:ascii="Arial" w:hAnsi="Arial" w:cs="Arial"/>
          <w:bCs/>
          <w:kern w:val="1"/>
          <w:sz w:val="22"/>
          <w:szCs w:val="22"/>
          <w:lang w:eastAsia="en-US"/>
        </w:rPr>
        <w:t>Garantijas laiks: ne mazāk kā 3 (trīs) gadi pēc pieņemšanas nodošanas akta parakstīšanas</w:t>
      </w:r>
    </w:p>
    <w:p w14:paraId="18BDE29A" w14:textId="77777777" w:rsidR="003D73B5" w:rsidRDefault="003D73B5" w:rsidP="00AF6783">
      <w:pPr>
        <w:spacing w:after="120"/>
        <w:jc w:val="left"/>
        <w:rPr>
          <w:rFonts w:ascii="Arial" w:eastAsia="Arial" w:hAnsi="Arial" w:cs="Arial"/>
          <w:b/>
          <w:bCs/>
          <w:sz w:val="22"/>
          <w:szCs w:val="22"/>
          <w:u w:val="single"/>
        </w:rPr>
      </w:pPr>
    </w:p>
    <w:p w14:paraId="11EA9912" w14:textId="346B703F" w:rsidR="00AF6783" w:rsidRDefault="00AF6783" w:rsidP="00AF6783">
      <w:pPr>
        <w:spacing w:after="120"/>
        <w:jc w:val="left"/>
        <w:rPr>
          <w:rFonts w:ascii="Arial" w:eastAsia="Arial" w:hAnsi="Arial" w:cs="Arial"/>
          <w:b/>
          <w:bCs/>
          <w:sz w:val="22"/>
          <w:szCs w:val="22"/>
        </w:rPr>
      </w:pPr>
      <w:r w:rsidRPr="00F50198">
        <w:rPr>
          <w:rFonts w:ascii="Arial" w:eastAsia="Arial" w:hAnsi="Arial" w:cs="Arial"/>
          <w:b/>
          <w:bCs/>
          <w:sz w:val="22"/>
          <w:szCs w:val="22"/>
          <w:u w:val="single"/>
        </w:rPr>
        <w:t>DARBU APJOMI</w:t>
      </w:r>
      <w:r w:rsidRPr="00F50198">
        <w:rPr>
          <w:rFonts w:ascii="Arial" w:eastAsia="Arial" w:hAnsi="Arial" w:cs="Arial"/>
          <w:b/>
          <w:bCs/>
          <w:sz w:val="22"/>
          <w:szCs w:val="22"/>
        </w:rPr>
        <w:t>:</w:t>
      </w:r>
    </w:p>
    <w:p w14:paraId="294FE549" w14:textId="6EA8AF38" w:rsidR="008B62BD" w:rsidRPr="008B62BD" w:rsidRDefault="008B62BD" w:rsidP="008B62BD">
      <w:pPr>
        <w:spacing w:after="120"/>
        <w:jc w:val="center"/>
        <w:rPr>
          <w:rFonts w:ascii="Arial" w:eastAsia="Arial" w:hAnsi="Arial" w:cs="Arial"/>
          <w:i/>
          <w:iCs/>
          <w:sz w:val="22"/>
          <w:szCs w:val="22"/>
        </w:rPr>
      </w:pPr>
      <w:r w:rsidRPr="008B62BD">
        <w:rPr>
          <w:rFonts w:ascii="Arial" w:eastAsia="Arial" w:hAnsi="Arial" w:cs="Arial"/>
          <w:i/>
          <w:iCs/>
          <w:sz w:val="22"/>
          <w:szCs w:val="22"/>
        </w:rPr>
        <w:t xml:space="preserve">1.iepirkuma daļa - </w:t>
      </w:r>
      <w:r w:rsidRPr="008B62BD">
        <w:rPr>
          <w:rFonts w:ascii="Arial" w:hAnsi="Arial" w:cs="Arial"/>
          <w:i/>
          <w:iCs/>
          <w:kern w:val="1"/>
          <w:sz w:val="22"/>
          <w:szCs w:val="22"/>
          <w:lang w:eastAsia="en-US"/>
        </w:rPr>
        <w:t>Straumes, Pārgaujas un Kāpu ielas divkārtu virsmas apstrāde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103"/>
        <w:gridCol w:w="850"/>
        <w:gridCol w:w="1134"/>
        <w:gridCol w:w="1048"/>
        <w:gridCol w:w="965"/>
      </w:tblGrid>
      <w:tr w:rsidR="008B62BD" w:rsidRPr="008B62BD" w14:paraId="7CD81EDB" w14:textId="77777777" w:rsidTr="008B62BD">
        <w:tc>
          <w:tcPr>
            <w:tcW w:w="534" w:type="dxa"/>
            <w:shd w:val="clear" w:color="auto" w:fill="AEAAAA" w:themeFill="background2" w:themeFillShade="BF"/>
          </w:tcPr>
          <w:p w14:paraId="765B2905" w14:textId="77777777" w:rsidR="008B62BD" w:rsidRPr="008B62BD" w:rsidRDefault="008B62BD" w:rsidP="008B62BD">
            <w:pPr>
              <w:jc w:val="center"/>
              <w:rPr>
                <w:rFonts w:ascii="Arial" w:hAnsi="Arial" w:cs="Arial"/>
                <w:b/>
                <w:bCs/>
                <w:noProof w:val="0"/>
                <w:sz w:val="20"/>
                <w:szCs w:val="20"/>
                <w:lang w:eastAsia="lv-LV"/>
              </w:rPr>
            </w:pPr>
            <w:r w:rsidRPr="008B62BD">
              <w:rPr>
                <w:rFonts w:ascii="Arial" w:hAnsi="Arial" w:cs="Arial"/>
                <w:b/>
                <w:bCs/>
                <w:noProof w:val="0"/>
                <w:sz w:val="20"/>
                <w:szCs w:val="20"/>
                <w:lang w:eastAsia="lv-LV"/>
              </w:rPr>
              <w:t>Nr.p.k</w:t>
            </w:r>
          </w:p>
        </w:tc>
        <w:tc>
          <w:tcPr>
            <w:tcW w:w="5103" w:type="dxa"/>
            <w:shd w:val="clear" w:color="auto" w:fill="AEAAAA" w:themeFill="background2" w:themeFillShade="BF"/>
          </w:tcPr>
          <w:p w14:paraId="22419938" w14:textId="77777777" w:rsidR="008B62BD" w:rsidRPr="008B62BD" w:rsidRDefault="008B62BD" w:rsidP="008B62BD">
            <w:pPr>
              <w:jc w:val="center"/>
              <w:rPr>
                <w:rFonts w:ascii="Arial" w:hAnsi="Arial" w:cs="Arial"/>
                <w:b/>
                <w:bCs/>
                <w:noProof w:val="0"/>
                <w:sz w:val="20"/>
                <w:szCs w:val="20"/>
                <w:lang w:eastAsia="lv-LV"/>
              </w:rPr>
            </w:pPr>
            <w:r w:rsidRPr="008B62BD">
              <w:rPr>
                <w:rFonts w:ascii="Arial" w:hAnsi="Arial" w:cs="Arial"/>
                <w:b/>
                <w:bCs/>
                <w:noProof w:val="0"/>
                <w:sz w:val="20"/>
                <w:szCs w:val="20"/>
                <w:lang w:eastAsia="lv-LV"/>
              </w:rPr>
              <w:t>Darba nosaukums</w:t>
            </w:r>
          </w:p>
        </w:tc>
        <w:tc>
          <w:tcPr>
            <w:tcW w:w="850" w:type="dxa"/>
            <w:shd w:val="clear" w:color="auto" w:fill="AEAAAA" w:themeFill="background2" w:themeFillShade="BF"/>
          </w:tcPr>
          <w:p w14:paraId="499FC6E5" w14:textId="77777777" w:rsidR="008B62BD" w:rsidRPr="008B62BD" w:rsidRDefault="008B62BD" w:rsidP="008B62BD">
            <w:pPr>
              <w:jc w:val="center"/>
              <w:rPr>
                <w:rFonts w:ascii="Arial" w:hAnsi="Arial" w:cs="Arial"/>
                <w:b/>
                <w:bCs/>
                <w:noProof w:val="0"/>
                <w:sz w:val="20"/>
                <w:szCs w:val="20"/>
                <w:lang w:eastAsia="lv-LV"/>
              </w:rPr>
            </w:pPr>
            <w:r w:rsidRPr="008B62BD">
              <w:rPr>
                <w:rFonts w:ascii="Arial" w:hAnsi="Arial" w:cs="Arial"/>
                <w:b/>
                <w:bCs/>
                <w:noProof w:val="0"/>
                <w:sz w:val="20"/>
                <w:szCs w:val="20"/>
                <w:lang w:eastAsia="lv-LV"/>
              </w:rPr>
              <w:t>Mērv.</w:t>
            </w:r>
          </w:p>
        </w:tc>
        <w:tc>
          <w:tcPr>
            <w:tcW w:w="1134" w:type="dxa"/>
            <w:shd w:val="clear" w:color="auto" w:fill="AEAAAA" w:themeFill="background2" w:themeFillShade="BF"/>
          </w:tcPr>
          <w:p w14:paraId="119E18F5" w14:textId="77777777" w:rsidR="008B62BD" w:rsidRPr="008B62BD" w:rsidRDefault="008B62BD" w:rsidP="008B62BD">
            <w:pPr>
              <w:jc w:val="center"/>
              <w:rPr>
                <w:rFonts w:ascii="Arial" w:hAnsi="Arial" w:cs="Arial"/>
                <w:b/>
                <w:bCs/>
                <w:noProof w:val="0"/>
                <w:sz w:val="20"/>
                <w:szCs w:val="20"/>
                <w:lang w:eastAsia="lv-LV"/>
              </w:rPr>
            </w:pPr>
            <w:r w:rsidRPr="008B62BD">
              <w:rPr>
                <w:rFonts w:ascii="Arial" w:hAnsi="Arial" w:cs="Arial"/>
                <w:b/>
                <w:bCs/>
                <w:noProof w:val="0"/>
                <w:sz w:val="20"/>
                <w:szCs w:val="20"/>
                <w:lang w:eastAsia="lv-LV"/>
              </w:rPr>
              <w:t>Daudz</w:t>
            </w:r>
          </w:p>
        </w:tc>
        <w:tc>
          <w:tcPr>
            <w:tcW w:w="1048" w:type="dxa"/>
            <w:shd w:val="clear" w:color="auto" w:fill="AEAAAA" w:themeFill="background2" w:themeFillShade="BF"/>
          </w:tcPr>
          <w:p w14:paraId="793039B4" w14:textId="4CB4DE01" w:rsidR="008B62BD" w:rsidRPr="008B62BD" w:rsidRDefault="008B62BD" w:rsidP="008B62BD">
            <w:pPr>
              <w:jc w:val="center"/>
              <w:rPr>
                <w:rFonts w:ascii="Arial" w:hAnsi="Arial" w:cs="Arial"/>
                <w:b/>
                <w:bCs/>
                <w:noProof w:val="0"/>
                <w:sz w:val="20"/>
                <w:szCs w:val="20"/>
                <w:lang w:eastAsia="lv-LV"/>
              </w:rPr>
            </w:pPr>
            <w:r w:rsidRPr="008B62BD">
              <w:rPr>
                <w:rFonts w:ascii="Arial" w:hAnsi="Arial" w:cs="Arial"/>
                <w:b/>
                <w:bCs/>
                <w:noProof w:val="0"/>
                <w:sz w:val="20"/>
                <w:szCs w:val="20"/>
                <w:lang w:eastAsia="lv-LV"/>
              </w:rPr>
              <w:t>cena</w:t>
            </w:r>
          </w:p>
        </w:tc>
        <w:tc>
          <w:tcPr>
            <w:tcW w:w="965" w:type="dxa"/>
            <w:shd w:val="clear" w:color="auto" w:fill="AEAAAA" w:themeFill="background2" w:themeFillShade="BF"/>
          </w:tcPr>
          <w:p w14:paraId="4A22B244" w14:textId="77777777" w:rsidR="008B62BD" w:rsidRPr="008B62BD" w:rsidRDefault="008B62BD" w:rsidP="008B62BD">
            <w:pPr>
              <w:jc w:val="center"/>
              <w:rPr>
                <w:rFonts w:ascii="Arial" w:hAnsi="Arial" w:cs="Arial"/>
                <w:b/>
                <w:bCs/>
                <w:noProof w:val="0"/>
                <w:sz w:val="20"/>
                <w:szCs w:val="20"/>
                <w:lang w:eastAsia="lv-LV"/>
              </w:rPr>
            </w:pPr>
            <w:r w:rsidRPr="008B62BD">
              <w:rPr>
                <w:rFonts w:ascii="Arial" w:hAnsi="Arial" w:cs="Arial"/>
                <w:b/>
                <w:bCs/>
                <w:noProof w:val="0"/>
                <w:sz w:val="20"/>
                <w:szCs w:val="20"/>
                <w:lang w:eastAsia="lv-LV"/>
              </w:rPr>
              <w:t>Summa</w:t>
            </w:r>
          </w:p>
          <w:p w14:paraId="301DA88E" w14:textId="77777777" w:rsidR="008B62BD" w:rsidRPr="008B62BD" w:rsidRDefault="008B62BD" w:rsidP="008B62BD">
            <w:pPr>
              <w:jc w:val="center"/>
              <w:rPr>
                <w:rFonts w:ascii="Arial" w:hAnsi="Arial" w:cs="Arial"/>
                <w:b/>
                <w:bCs/>
                <w:noProof w:val="0"/>
                <w:sz w:val="20"/>
                <w:szCs w:val="20"/>
                <w:lang w:eastAsia="lv-LV"/>
              </w:rPr>
            </w:pPr>
          </w:p>
        </w:tc>
      </w:tr>
      <w:tr w:rsidR="008B62BD" w:rsidRPr="008B62BD" w14:paraId="7EBFF8A2" w14:textId="77777777" w:rsidTr="008B62BD">
        <w:tc>
          <w:tcPr>
            <w:tcW w:w="534" w:type="dxa"/>
            <w:shd w:val="clear" w:color="auto" w:fill="E7E6E6" w:themeFill="background2"/>
          </w:tcPr>
          <w:p w14:paraId="0A24BE82" w14:textId="77777777" w:rsidR="008B62BD" w:rsidRPr="008B62BD" w:rsidRDefault="008B62BD" w:rsidP="008B62BD">
            <w:pPr>
              <w:jc w:val="left"/>
              <w:rPr>
                <w:rFonts w:ascii="Arial" w:hAnsi="Arial" w:cs="Arial"/>
                <w:noProof w:val="0"/>
                <w:sz w:val="20"/>
                <w:szCs w:val="20"/>
                <w:highlight w:val="yellow"/>
                <w:lang w:eastAsia="lv-LV"/>
              </w:rPr>
            </w:pPr>
          </w:p>
        </w:tc>
        <w:tc>
          <w:tcPr>
            <w:tcW w:w="5103" w:type="dxa"/>
            <w:shd w:val="clear" w:color="auto" w:fill="E7E6E6" w:themeFill="background2"/>
          </w:tcPr>
          <w:p w14:paraId="3EAD39F3" w14:textId="77777777" w:rsidR="008B62BD" w:rsidRPr="008B62BD" w:rsidRDefault="008B62BD" w:rsidP="008B62BD">
            <w:pPr>
              <w:jc w:val="center"/>
              <w:rPr>
                <w:rFonts w:ascii="Arial" w:hAnsi="Arial" w:cs="Arial"/>
                <w:b/>
                <w:i/>
                <w:noProof w:val="0"/>
                <w:sz w:val="20"/>
                <w:szCs w:val="20"/>
                <w:lang w:eastAsia="lv-LV"/>
              </w:rPr>
            </w:pPr>
            <w:r w:rsidRPr="008B62BD">
              <w:rPr>
                <w:rFonts w:ascii="Arial" w:hAnsi="Arial" w:cs="Arial"/>
                <w:b/>
                <w:i/>
                <w:noProof w:val="0"/>
                <w:sz w:val="20"/>
                <w:szCs w:val="20"/>
                <w:lang w:eastAsia="lv-LV"/>
              </w:rPr>
              <w:t>Straumes iela</w:t>
            </w:r>
          </w:p>
          <w:p w14:paraId="1694E603" w14:textId="77777777" w:rsidR="008B62BD" w:rsidRPr="008B62BD" w:rsidRDefault="008B62BD" w:rsidP="008B62BD">
            <w:pPr>
              <w:jc w:val="center"/>
              <w:rPr>
                <w:rFonts w:ascii="Arial" w:hAnsi="Arial" w:cs="Arial"/>
                <w:noProof w:val="0"/>
                <w:sz w:val="20"/>
                <w:szCs w:val="20"/>
                <w:highlight w:val="yellow"/>
                <w:lang w:eastAsia="lv-LV"/>
              </w:rPr>
            </w:pPr>
            <w:r w:rsidRPr="008B62BD">
              <w:rPr>
                <w:rFonts w:ascii="Arial" w:hAnsi="Arial" w:cs="Arial"/>
                <w:i/>
                <w:noProof w:val="0"/>
                <w:sz w:val="20"/>
                <w:szCs w:val="20"/>
                <w:lang w:eastAsia="lv-LV"/>
              </w:rPr>
              <w:t>(Ielas gar. 220 m, platums 5.4-10.0 m, kopā 1580 m</w:t>
            </w:r>
            <w:r w:rsidRPr="008B62BD">
              <w:rPr>
                <w:rFonts w:ascii="Arial" w:hAnsi="Arial" w:cs="Arial"/>
                <w:i/>
                <w:noProof w:val="0"/>
                <w:sz w:val="20"/>
                <w:szCs w:val="20"/>
                <w:vertAlign w:val="superscript"/>
                <w:lang w:eastAsia="lv-LV"/>
              </w:rPr>
              <w:t>2</w:t>
            </w:r>
            <w:r w:rsidRPr="008B62BD">
              <w:rPr>
                <w:rFonts w:ascii="Arial" w:hAnsi="Arial" w:cs="Arial"/>
                <w:i/>
                <w:noProof w:val="0"/>
                <w:sz w:val="20"/>
                <w:szCs w:val="20"/>
                <w:lang w:eastAsia="lv-LV"/>
              </w:rPr>
              <w:t>)</w:t>
            </w:r>
          </w:p>
        </w:tc>
        <w:tc>
          <w:tcPr>
            <w:tcW w:w="850" w:type="dxa"/>
            <w:shd w:val="clear" w:color="auto" w:fill="E7E6E6" w:themeFill="background2"/>
          </w:tcPr>
          <w:p w14:paraId="6948C68C" w14:textId="77777777" w:rsidR="008B62BD" w:rsidRPr="008B62BD" w:rsidRDefault="008B62BD" w:rsidP="008B62BD">
            <w:pPr>
              <w:jc w:val="center"/>
              <w:rPr>
                <w:rFonts w:ascii="Arial" w:hAnsi="Arial" w:cs="Arial"/>
                <w:noProof w:val="0"/>
                <w:sz w:val="20"/>
                <w:szCs w:val="20"/>
                <w:lang w:eastAsia="lv-LV"/>
              </w:rPr>
            </w:pPr>
          </w:p>
        </w:tc>
        <w:tc>
          <w:tcPr>
            <w:tcW w:w="1134" w:type="dxa"/>
            <w:shd w:val="clear" w:color="auto" w:fill="E7E6E6" w:themeFill="background2"/>
          </w:tcPr>
          <w:p w14:paraId="27F5D150" w14:textId="77777777" w:rsidR="008B62BD" w:rsidRPr="008B62BD" w:rsidRDefault="008B62BD" w:rsidP="008B62BD">
            <w:pPr>
              <w:jc w:val="center"/>
              <w:rPr>
                <w:rFonts w:ascii="Arial" w:hAnsi="Arial" w:cs="Arial"/>
                <w:noProof w:val="0"/>
                <w:sz w:val="20"/>
                <w:szCs w:val="20"/>
                <w:lang w:eastAsia="lv-LV"/>
              </w:rPr>
            </w:pPr>
          </w:p>
        </w:tc>
        <w:tc>
          <w:tcPr>
            <w:tcW w:w="1048" w:type="dxa"/>
            <w:shd w:val="clear" w:color="auto" w:fill="E7E6E6" w:themeFill="background2"/>
          </w:tcPr>
          <w:p w14:paraId="1C6BA57C" w14:textId="77777777" w:rsidR="008B62BD" w:rsidRPr="008B62BD" w:rsidRDefault="008B62BD" w:rsidP="008B62BD">
            <w:pPr>
              <w:jc w:val="center"/>
              <w:rPr>
                <w:rFonts w:ascii="Arial" w:hAnsi="Arial" w:cs="Arial"/>
                <w:noProof w:val="0"/>
                <w:sz w:val="20"/>
                <w:szCs w:val="20"/>
                <w:lang w:eastAsia="lv-LV"/>
              </w:rPr>
            </w:pPr>
          </w:p>
        </w:tc>
        <w:tc>
          <w:tcPr>
            <w:tcW w:w="965" w:type="dxa"/>
            <w:shd w:val="clear" w:color="auto" w:fill="E7E6E6" w:themeFill="background2"/>
          </w:tcPr>
          <w:p w14:paraId="68B83B18" w14:textId="77777777" w:rsidR="008B62BD" w:rsidRPr="008B62BD" w:rsidRDefault="008B62BD" w:rsidP="008B62BD">
            <w:pPr>
              <w:jc w:val="center"/>
              <w:rPr>
                <w:rFonts w:ascii="Arial" w:hAnsi="Arial" w:cs="Arial"/>
                <w:noProof w:val="0"/>
                <w:sz w:val="20"/>
                <w:szCs w:val="20"/>
                <w:lang w:eastAsia="lv-LV"/>
              </w:rPr>
            </w:pPr>
          </w:p>
        </w:tc>
      </w:tr>
      <w:tr w:rsidR="008B62BD" w:rsidRPr="008B62BD" w14:paraId="04716145" w14:textId="77777777" w:rsidTr="008B62BD">
        <w:tc>
          <w:tcPr>
            <w:tcW w:w="534" w:type="dxa"/>
          </w:tcPr>
          <w:p w14:paraId="25B254CA"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1.</w:t>
            </w:r>
          </w:p>
        </w:tc>
        <w:tc>
          <w:tcPr>
            <w:tcW w:w="5103" w:type="dxa"/>
          </w:tcPr>
          <w:p w14:paraId="456B9FA0"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Ielas profila izveidošana esošajā grants segumā, komunikāciju aku atsegšana</w:t>
            </w:r>
          </w:p>
        </w:tc>
        <w:tc>
          <w:tcPr>
            <w:tcW w:w="850" w:type="dxa"/>
          </w:tcPr>
          <w:p w14:paraId="4CD79996"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M</w:t>
            </w:r>
            <w:r w:rsidRPr="008B62BD">
              <w:rPr>
                <w:rFonts w:ascii="Arial" w:hAnsi="Arial" w:cs="Arial"/>
                <w:noProof w:val="0"/>
                <w:sz w:val="20"/>
                <w:szCs w:val="20"/>
                <w:vertAlign w:val="superscript"/>
                <w:lang w:eastAsia="lv-LV"/>
              </w:rPr>
              <w:t>2</w:t>
            </w:r>
          </w:p>
        </w:tc>
        <w:tc>
          <w:tcPr>
            <w:tcW w:w="1134" w:type="dxa"/>
          </w:tcPr>
          <w:p w14:paraId="062BEEE1"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1580</w:t>
            </w:r>
          </w:p>
        </w:tc>
        <w:tc>
          <w:tcPr>
            <w:tcW w:w="1048" w:type="dxa"/>
          </w:tcPr>
          <w:p w14:paraId="5E77E9FB" w14:textId="77777777" w:rsidR="008B62BD" w:rsidRPr="008B62BD" w:rsidRDefault="008B62BD" w:rsidP="008B62BD">
            <w:pPr>
              <w:jc w:val="center"/>
              <w:rPr>
                <w:rFonts w:ascii="Arial" w:hAnsi="Arial" w:cs="Arial"/>
                <w:noProof w:val="0"/>
                <w:sz w:val="20"/>
                <w:szCs w:val="20"/>
                <w:lang w:eastAsia="lv-LV"/>
              </w:rPr>
            </w:pPr>
          </w:p>
        </w:tc>
        <w:tc>
          <w:tcPr>
            <w:tcW w:w="965" w:type="dxa"/>
          </w:tcPr>
          <w:p w14:paraId="39581D86" w14:textId="77777777" w:rsidR="008B62BD" w:rsidRPr="008B62BD" w:rsidRDefault="008B62BD" w:rsidP="008B62BD">
            <w:pPr>
              <w:jc w:val="center"/>
              <w:rPr>
                <w:rFonts w:ascii="Arial" w:hAnsi="Arial" w:cs="Arial"/>
                <w:noProof w:val="0"/>
                <w:sz w:val="20"/>
                <w:szCs w:val="20"/>
                <w:lang w:eastAsia="lv-LV"/>
              </w:rPr>
            </w:pPr>
          </w:p>
        </w:tc>
      </w:tr>
      <w:tr w:rsidR="008B62BD" w:rsidRPr="008B62BD" w14:paraId="27042240" w14:textId="77777777" w:rsidTr="008B62BD">
        <w:tc>
          <w:tcPr>
            <w:tcW w:w="534" w:type="dxa"/>
          </w:tcPr>
          <w:p w14:paraId="0CAD4167"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2.</w:t>
            </w:r>
          </w:p>
        </w:tc>
        <w:tc>
          <w:tcPr>
            <w:tcW w:w="5103" w:type="dxa"/>
          </w:tcPr>
          <w:p w14:paraId="6DB2BBC5"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Pēc nepieciešamības ielas seguma papildināšana ar nesaistītu minerālmateriāla maisījumu frakc. 0/32p</w:t>
            </w:r>
          </w:p>
        </w:tc>
        <w:tc>
          <w:tcPr>
            <w:tcW w:w="850" w:type="dxa"/>
          </w:tcPr>
          <w:p w14:paraId="7CDA6CF9"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M</w:t>
            </w:r>
            <w:r w:rsidRPr="008B62BD">
              <w:rPr>
                <w:rFonts w:ascii="Arial" w:hAnsi="Arial" w:cs="Arial"/>
                <w:noProof w:val="0"/>
                <w:sz w:val="20"/>
                <w:szCs w:val="20"/>
                <w:vertAlign w:val="superscript"/>
                <w:lang w:eastAsia="lv-LV"/>
              </w:rPr>
              <w:t>3</w:t>
            </w:r>
          </w:p>
        </w:tc>
        <w:tc>
          <w:tcPr>
            <w:tcW w:w="1134" w:type="dxa"/>
          </w:tcPr>
          <w:p w14:paraId="629388C3"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35</w:t>
            </w:r>
          </w:p>
        </w:tc>
        <w:tc>
          <w:tcPr>
            <w:tcW w:w="1048" w:type="dxa"/>
          </w:tcPr>
          <w:p w14:paraId="50F287DE" w14:textId="77777777" w:rsidR="008B62BD" w:rsidRPr="008B62BD" w:rsidRDefault="008B62BD" w:rsidP="008B62BD">
            <w:pPr>
              <w:jc w:val="center"/>
              <w:rPr>
                <w:rFonts w:ascii="Arial" w:hAnsi="Arial" w:cs="Arial"/>
                <w:noProof w:val="0"/>
                <w:sz w:val="20"/>
                <w:szCs w:val="20"/>
                <w:lang w:eastAsia="lv-LV"/>
              </w:rPr>
            </w:pPr>
          </w:p>
        </w:tc>
        <w:tc>
          <w:tcPr>
            <w:tcW w:w="965" w:type="dxa"/>
          </w:tcPr>
          <w:p w14:paraId="03532020" w14:textId="77777777" w:rsidR="008B62BD" w:rsidRPr="008B62BD" w:rsidRDefault="008B62BD" w:rsidP="008B62BD">
            <w:pPr>
              <w:jc w:val="center"/>
              <w:rPr>
                <w:rFonts w:ascii="Arial" w:hAnsi="Arial" w:cs="Arial"/>
                <w:noProof w:val="0"/>
                <w:sz w:val="20"/>
                <w:szCs w:val="20"/>
                <w:lang w:eastAsia="lv-LV"/>
              </w:rPr>
            </w:pPr>
          </w:p>
        </w:tc>
      </w:tr>
      <w:tr w:rsidR="008B62BD" w:rsidRPr="008B62BD" w14:paraId="2D145B96" w14:textId="77777777" w:rsidTr="008B62BD">
        <w:tc>
          <w:tcPr>
            <w:tcW w:w="534" w:type="dxa"/>
          </w:tcPr>
          <w:p w14:paraId="64A2B4B0"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3.</w:t>
            </w:r>
          </w:p>
        </w:tc>
        <w:tc>
          <w:tcPr>
            <w:tcW w:w="5103" w:type="dxa"/>
          </w:tcPr>
          <w:p w14:paraId="50FAA0B3"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 xml:space="preserve">Nomaļu noņemšana, profilēšana ielas abās pusēs (pēc nepieciešamības) 0.80 m un transports uz atbērtni līdz 3 km </w:t>
            </w:r>
          </w:p>
        </w:tc>
        <w:tc>
          <w:tcPr>
            <w:tcW w:w="850" w:type="dxa"/>
          </w:tcPr>
          <w:p w14:paraId="39F3C7EC"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m</w:t>
            </w:r>
          </w:p>
        </w:tc>
        <w:tc>
          <w:tcPr>
            <w:tcW w:w="1134" w:type="dxa"/>
          </w:tcPr>
          <w:p w14:paraId="58497ADB"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100</w:t>
            </w:r>
          </w:p>
        </w:tc>
        <w:tc>
          <w:tcPr>
            <w:tcW w:w="1048" w:type="dxa"/>
          </w:tcPr>
          <w:p w14:paraId="15FB0066" w14:textId="77777777" w:rsidR="008B62BD" w:rsidRPr="008B62BD" w:rsidRDefault="008B62BD" w:rsidP="008B62BD">
            <w:pPr>
              <w:jc w:val="center"/>
              <w:rPr>
                <w:rFonts w:ascii="Arial" w:hAnsi="Arial" w:cs="Arial"/>
                <w:noProof w:val="0"/>
                <w:sz w:val="20"/>
                <w:szCs w:val="20"/>
                <w:lang w:eastAsia="lv-LV"/>
              </w:rPr>
            </w:pPr>
          </w:p>
        </w:tc>
        <w:tc>
          <w:tcPr>
            <w:tcW w:w="965" w:type="dxa"/>
          </w:tcPr>
          <w:p w14:paraId="594AFE8D" w14:textId="77777777" w:rsidR="008B62BD" w:rsidRPr="008B62BD" w:rsidRDefault="008B62BD" w:rsidP="008B62BD">
            <w:pPr>
              <w:jc w:val="center"/>
              <w:rPr>
                <w:rFonts w:ascii="Arial" w:hAnsi="Arial" w:cs="Arial"/>
                <w:noProof w:val="0"/>
                <w:sz w:val="20"/>
                <w:szCs w:val="20"/>
                <w:lang w:eastAsia="lv-LV"/>
              </w:rPr>
            </w:pPr>
          </w:p>
        </w:tc>
      </w:tr>
      <w:tr w:rsidR="008B62BD" w:rsidRPr="008B62BD" w14:paraId="10064876" w14:textId="77777777" w:rsidTr="008B62BD">
        <w:tc>
          <w:tcPr>
            <w:tcW w:w="534" w:type="dxa"/>
          </w:tcPr>
          <w:p w14:paraId="010A66B5"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4.</w:t>
            </w:r>
          </w:p>
        </w:tc>
        <w:tc>
          <w:tcPr>
            <w:tcW w:w="5103" w:type="dxa"/>
          </w:tcPr>
          <w:p w14:paraId="0712DFBC"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Divkārtu virsmas apstrāde VA</w:t>
            </w:r>
            <w:r w:rsidRPr="008B62BD">
              <w:rPr>
                <w:rFonts w:ascii="Arial" w:hAnsi="Arial" w:cs="Arial"/>
                <w:noProof w:val="0"/>
                <w:sz w:val="20"/>
                <w:szCs w:val="20"/>
                <w:vertAlign w:val="subscript"/>
                <w:lang w:eastAsia="lv-LV"/>
              </w:rPr>
              <w:t xml:space="preserve">G2 </w:t>
            </w:r>
            <w:r w:rsidRPr="008B62BD">
              <w:rPr>
                <w:rFonts w:ascii="Arial" w:hAnsi="Arial" w:cs="Arial"/>
                <w:noProof w:val="0"/>
                <w:sz w:val="20"/>
                <w:szCs w:val="20"/>
                <w:lang w:eastAsia="lv-LV"/>
              </w:rPr>
              <w:t>16/22&amp;8/11 (granīta šķembas)</w:t>
            </w:r>
          </w:p>
        </w:tc>
        <w:tc>
          <w:tcPr>
            <w:tcW w:w="850" w:type="dxa"/>
          </w:tcPr>
          <w:p w14:paraId="7A1DE8B1"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M</w:t>
            </w:r>
            <w:r w:rsidRPr="008B62BD">
              <w:rPr>
                <w:rFonts w:ascii="Arial" w:hAnsi="Arial" w:cs="Arial"/>
                <w:noProof w:val="0"/>
                <w:sz w:val="20"/>
                <w:szCs w:val="20"/>
                <w:vertAlign w:val="superscript"/>
                <w:lang w:eastAsia="lv-LV"/>
              </w:rPr>
              <w:t>2</w:t>
            </w:r>
          </w:p>
        </w:tc>
        <w:tc>
          <w:tcPr>
            <w:tcW w:w="1134" w:type="dxa"/>
          </w:tcPr>
          <w:p w14:paraId="6874B8E2"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1580</w:t>
            </w:r>
          </w:p>
        </w:tc>
        <w:tc>
          <w:tcPr>
            <w:tcW w:w="1048" w:type="dxa"/>
          </w:tcPr>
          <w:p w14:paraId="60E5B1F5" w14:textId="77777777" w:rsidR="008B62BD" w:rsidRPr="008B62BD" w:rsidRDefault="008B62BD" w:rsidP="008B62BD">
            <w:pPr>
              <w:jc w:val="center"/>
              <w:rPr>
                <w:rFonts w:ascii="Arial" w:hAnsi="Arial" w:cs="Arial"/>
                <w:noProof w:val="0"/>
                <w:sz w:val="20"/>
                <w:szCs w:val="20"/>
                <w:lang w:eastAsia="lv-LV"/>
              </w:rPr>
            </w:pPr>
          </w:p>
        </w:tc>
        <w:tc>
          <w:tcPr>
            <w:tcW w:w="965" w:type="dxa"/>
          </w:tcPr>
          <w:p w14:paraId="66E8E782" w14:textId="77777777" w:rsidR="008B62BD" w:rsidRPr="008B62BD" w:rsidRDefault="008B62BD" w:rsidP="008B62BD">
            <w:pPr>
              <w:jc w:val="center"/>
              <w:rPr>
                <w:rFonts w:ascii="Arial" w:hAnsi="Arial" w:cs="Arial"/>
                <w:noProof w:val="0"/>
                <w:sz w:val="20"/>
                <w:szCs w:val="20"/>
                <w:lang w:eastAsia="lv-LV"/>
              </w:rPr>
            </w:pPr>
          </w:p>
        </w:tc>
      </w:tr>
      <w:tr w:rsidR="008B62BD" w:rsidRPr="008B62BD" w14:paraId="30945530" w14:textId="77777777" w:rsidTr="008B62BD">
        <w:tc>
          <w:tcPr>
            <w:tcW w:w="534" w:type="dxa"/>
          </w:tcPr>
          <w:p w14:paraId="5C168F5D"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5.</w:t>
            </w:r>
          </w:p>
        </w:tc>
        <w:tc>
          <w:tcPr>
            <w:tcW w:w="5103" w:type="dxa"/>
          </w:tcPr>
          <w:p w14:paraId="6886BAF9"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Esošo norobežojošo akmeņu pārcelšana un pēc darbu pabeigšanas atlikšana atpakaļ.</w:t>
            </w:r>
          </w:p>
        </w:tc>
        <w:tc>
          <w:tcPr>
            <w:tcW w:w="850" w:type="dxa"/>
          </w:tcPr>
          <w:p w14:paraId="13BFDAA5"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Gab</w:t>
            </w:r>
          </w:p>
        </w:tc>
        <w:tc>
          <w:tcPr>
            <w:tcW w:w="1134" w:type="dxa"/>
          </w:tcPr>
          <w:p w14:paraId="4233ACE8"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3</w:t>
            </w:r>
          </w:p>
        </w:tc>
        <w:tc>
          <w:tcPr>
            <w:tcW w:w="1048" w:type="dxa"/>
          </w:tcPr>
          <w:p w14:paraId="537D0643" w14:textId="77777777" w:rsidR="008B62BD" w:rsidRPr="008B62BD" w:rsidRDefault="008B62BD" w:rsidP="008B62BD">
            <w:pPr>
              <w:jc w:val="center"/>
              <w:rPr>
                <w:rFonts w:ascii="Arial" w:hAnsi="Arial" w:cs="Arial"/>
                <w:noProof w:val="0"/>
                <w:sz w:val="20"/>
                <w:szCs w:val="20"/>
                <w:lang w:eastAsia="lv-LV"/>
              </w:rPr>
            </w:pPr>
          </w:p>
        </w:tc>
        <w:tc>
          <w:tcPr>
            <w:tcW w:w="965" w:type="dxa"/>
          </w:tcPr>
          <w:p w14:paraId="7E662B34" w14:textId="77777777" w:rsidR="008B62BD" w:rsidRPr="008B62BD" w:rsidRDefault="008B62BD" w:rsidP="008B62BD">
            <w:pPr>
              <w:jc w:val="center"/>
              <w:rPr>
                <w:rFonts w:ascii="Arial" w:hAnsi="Arial" w:cs="Arial"/>
                <w:noProof w:val="0"/>
                <w:sz w:val="20"/>
                <w:szCs w:val="20"/>
                <w:lang w:eastAsia="lv-LV"/>
              </w:rPr>
            </w:pPr>
          </w:p>
        </w:tc>
      </w:tr>
      <w:tr w:rsidR="008B62BD" w:rsidRPr="008B62BD" w14:paraId="2C72BE3A" w14:textId="77777777" w:rsidTr="0021228B">
        <w:tc>
          <w:tcPr>
            <w:tcW w:w="534" w:type="dxa"/>
            <w:shd w:val="clear" w:color="auto" w:fill="E7E6E6" w:themeFill="background2"/>
          </w:tcPr>
          <w:p w14:paraId="4594F079" w14:textId="77777777" w:rsidR="008B62BD" w:rsidRPr="008B62BD" w:rsidRDefault="008B62BD" w:rsidP="008B62BD">
            <w:pPr>
              <w:jc w:val="left"/>
              <w:rPr>
                <w:rFonts w:ascii="Arial" w:hAnsi="Arial" w:cs="Arial"/>
                <w:noProof w:val="0"/>
                <w:sz w:val="20"/>
                <w:szCs w:val="20"/>
                <w:lang w:eastAsia="lv-LV"/>
              </w:rPr>
            </w:pPr>
          </w:p>
        </w:tc>
        <w:tc>
          <w:tcPr>
            <w:tcW w:w="5103" w:type="dxa"/>
            <w:shd w:val="clear" w:color="auto" w:fill="E7E6E6" w:themeFill="background2"/>
          </w:tcPr>
          <w:p w14:paraId="7DDA2A38" w14:textId="77777777" w:rsidR="008B62BD" w:rsidRPr="008B62BD" w:rsidRDefault="008B62BD" w:rsidP="008B62BD">
            <w:pPr>
              <w:jc w:val="center"/>
              <w:rPr>
                <w:rFonts w:ascii="Arial" w:hAnsi="Arial" w:cs="Arial"/>
                <w:b/>
                <w:i/>
                <w:noProof w:val="0"/>
                <w:sz w:val="20"/>
                <w:szCs w:val="20"/>
                <w:lang w:eastAsia="lv-LV"/>
              </w:rPr>
            </w:pPr>
            <w:r w:rsidRPr="008B62BD">
              <w:rPr>
                <w:rFonts w:ascii="Arial" w:hAnsi="Arial" w:cs="Arial"/>
                <w:b/>
                <w:i/>
                <w:noProof w:val="0"/>
                <w:sz w:val="20"/>
                <w:szCs w:val="20"/>
                <w:lang w:eastAsia="lv-LV"/>
              </w:rPr>
              <w:t>Pārgaujas iela</w:t>
            </w:r>
          </w:p>
          <w:p w14:paraId="3592A57F" w14:textId="77777777" w:rsidR="008B62BD" w:rsidRPr="008B62BD" w:rsidRDefault="008B62BD" w:rsidP="008B62BD">
            <w:pPr>
              <w:jc w:val="left"/>
              <w:rPr>
                <w:rFonts w:ascii="Arial" w:hAnsi="Arial" w:cs="Arial"/>
                <w:i/>
                <w:noProof w:val="0"/>
                <w:sz w:val="20"/>
                <w:szCs w:val="20"/>
                <w:lang w:eastAsia="lv-LV"/>
              </w:rPr>
            </w:pPr>
            <w:r w:rsidRPr="008B62BD">
              <w:rPr>
                <w:rFonts w:ascii="Arial" w:hAnsi="Arial" w:cs="Arial"/>
                <w:i/>
                <w:noProof w:val="0"/>
                <w:sz w:val="20"/>
                <w:szCs w:val="20"/>
                <w:lang w:eastAsia="lv-LV"/>
              </w:rPr>
              <w:t>(Ielas gar. 72 m, platums vid.4,2 m, kopā 303 m</w:t>
            </w:r>
            <w:r w:rsidRPr="008B62BD">
              <w:rPr>
                <w:rFonts w:ascii="Arial" w:hAnsi="Arial" w:cs="Arial"/>
                <w:i/>
                <w:noProof w:val="0"/>
                <w:sz w:val="20"/>
                <w:szCs w:val="20"/>
                <w:vertAlign w:val="superscript"/>
                <w:lang w:eastAsia="lv-LV"/>
              </w:rPr>
              <w:t>2</w:t>
            </w:r>
            <w:r w:rsidRPr="008B62BD">
              <w:rPr>
                <w:rFonts w:ascii="Arial" w:hAnsi="Arial" w:cs="Arial"/>
                <w:i/>
                <w:noProof w:val="0"/>
                <w:sz w:val="20"/>
                <w:szCs w:val="20"/>
                <w:lang w:eastAsia="lv-LV"/>
              </w:rPr>
              <w:t>)</w:t>
            </w:r>
          </w:p>
          <w:p w14:paraId="55E3DC6A" w14:textId="77777777" w:rsidR="008B62BD" w:rsidRPr="008B62BD" w:rsidRDefault="008B62BD" w:rsidP="008B62BD">
            <w:pPr>
              <w:jc w:val="left"/>
              <w:rPr>
                <w:rFonts w:ascii="Arial" w:hAnsi="Arial" w:cs="Arial"/>
                <w:i/>
                <w:noProof w:val="0"/>
                <w:sz w:val="20"/>
                <w:szCs w:val="20"/>
                <w:lang w:eastAsia="lv-LV"/>
              </w:rPr>
            </w:pPr>
            <w:r w:rsidRPr="008B62BD">
              <w:rPr>
                <w:rFonts w:ascii="Arial" w:hAnsi="Arial" w:cs="Arial"/>
                <w:i/>
                <w:noProof w:val="0"/>
                <w:sz w:val="20"/>
                <w:szCs w:val="20"/>
                <w:lang w:eastAsia="lv-LV"/>
              </w:rPr>
              <w:t>(Ielas gar. 104 m, platums vid.5,8 m, kopā 604 m</w:t>
            </w:r>
            <w:r w:rsidRPr="008B62BD">
              <w:rPr>
                <w:rFonts w:ascii="Arial" w:hAnsi="Arial" w:cs="Arial"/>
                <w:i/>
                <w:noProof w:val="0"/>
                <w:sz w:val="20"/>
                <w:szCs w:val="20"/>
                <w:vertAlign w:val="superscript"/>
                <w:lang w:eastAsia="lv-LV"/>
              </w:rPr>
              <w:t>2</w:t>
            </w:r>
            <w:r w:rsidRPr="008B62BD">
              <w:rPr>
                <w:rFonts w:ascii="Arial" w:hAnsi="Arial" w:cs="Arial"/>
                <w:i/>
                <w:noProof w:val="0"/>
                <w:sz w:val="20"/>
                <w:szCs w:val="20"/>
                <w:lang w:eastAsia="lv-LV"/>
              </w:rPr>
              <w:t>)</w:t>
            </w:r>
          </w:p>
          <w:p w14:paraId="218BC233" w14:textId="77777777" w:rsidR="008B62BD" w:rsidRPr="008B62BD" w:rsidRDefault="008B62BD" w:rsidP="008B62BD">
            <w:pPr>
              <w:jc w:val="left"/>
              <w:rPr>
                <w:rFonts w:ascii="Arial" w:hAnsi="Arial" w:cs="Arial"/>
                <w:i/>
                <w:noProof w:val="0"/>
                <w:sz w:val="20"/>
                <w:szCs w:val="20"/>
                <w:lang w:eastAsia="lv-LV"/>
              </w:rPr>
            </w:pPr>
            <w:r w:rsidRPr="008B62BD">
              <w:rPr>
                <w:rFonts w:ascii="Arial" w:hAnsi="Arial" w:cs="Arial"/>
                <w:i/>
                <w:noProof w:val="0"/>
                <w:sz w:val="20"/>
                <w:szCs w:val="20"/>
                <w:lang w:eastAsia="lv-LV"/>
              </w:rPr>
              <w:t>(Ielas gar. 65 m, platums vid.5,0 m, kopā 325 m</w:t>
            </w:r>
            <w:r w:rsidRPr="008B62BD">
              <w:rPr>
                <w:rFonts w:ascii="Arial" w:hAnsi="Arial" w:cs="Arial"/>
                <w:i/>
                <w:noProof w:val="0"/>
                <w:sz w:val="20"/>
                <w:szCs w:val="20"/>
                <w:vertAlign w:val="superscript"/>
                <w:lang w:eastAsia="lv-LV"/>
              </w:rPr>
              <w:t>2</w:t>
            </w:r>
            <w:r w:rsidRPr="008B62BD">
              <w:rPr>
                <w:rFonts w:ascii="Arial" w:hAnsi="Arial" w:cs="Arial"/>
                <w:i/>
                <w:noProof w:val="0"/>
                <w:sz w:val="20"/>
                <w:szCs w:val="20"/>
                <w:lang w:eastAsia="lv-LV"/>
              </w:rPr>
              <w:t>)</w:t>
            </w:r>
          </w:p>
          <w:p w14:paraId="09A5E364" w14:textId="77777777" w:rsidR="008B62BD" w:rsidRPr="008B62BD" w:rsidRDefault="008B62BD" w:rsidP="008B62BD">
            <w:pPr>
              <w:jc w:val="left"/>
              <w:rPr>
                <w:rFonts w:ascii="Arial" w:hAnsi="Arial" w:cs="Arial"/>
                <w:i/>
                <w:noProof w:val="0"/>
                <w:sz w:val="20"/>
                <w:szCs w:val="20"/>
                <w:lang w:eastAsia="lv-LV"/>
              </w:rPr>
            </w:pPr>
            <w:r w:rsidRPr="008B62BD">
              <w:rPr>
                <w:rFonts w:ascii="Arial" w:hAnsi="Arial" w:cs="Arial"/>
                <w:i/>
                <w:noProof w:val="0"/>
                <w:sz w:val="20"/>
                <w:szCs w:val="20"/>
                <w:lang w:eastAsia="lv-LV"/>
              </w:rPr>
              <w:lastRenderedPageBreak/>
              <w:t>(Ielas gar. 39 m, platums vid.6,2 m, kopā 245 m</w:t>
            </w:r>
            <w:r w:rsidRPr="008B62BD">
              <w:rPr>
                <w:rFonts w:ascii="Arial" w:hAnsi="Arial" w:cs="Arial"/>
                <w:i/>
                <w:noProof w:val="0"/>
                <w:sz w:val="20"/>
                <w:szCs w:val="20"/>
                <w:vertAlign w:val="superscript"/>
                <w:lang w:eastAsia="lv-LV"/>
              </w:rPr>
              <w:t>2</w:t>
            </w:r>
            <w:r w:rsidRPr="008B62BD">
              <w:rPr>
                <w:rFonts w:ascii="Arial" w:hAnsi="Arial" w:cs="Arial"/>
                <w:i/>
                <w:noProof w:val="0"/>
                <w:sz w:val="20"/>
                <w:szCs w:val="20"/>
                <w:lang w:eastAsia="lv-LV"/>
              </w:rPr>
              <w:t>)</w:t>
            </w:r>
          </w:p>
        </w:tc>
        <w:tc>
          <w:tcPr>
            <w:tcW w:w="850" w:type="dxa"/>
            <w:shd w:val="clear" w:color="auto" w:fill="E7E6E6" w:themeFill="background2"/>
          </w:tcPr>
          <w:p w14:paraId="3C112408" w14:textId="77777777" w:rsidR="008B62BD" w:rsidRPr="008B62BD" w:rsidRDefault="008B62BD" w:rsidP="008B62BD">
            <w:pPr>
              <w:jc w:val="left"/>
              <w:rPr>
                <w:rFonts w:ascii="Arial" w:hAnsi="Arial" w:cs="Arial"/>
                <w:noProof w:val="0"/>
                <w:sz w:val="20"/>
                <w:szCs w:val="20"/>
                <w:lang w:eastAsia="lv-LV"/>
              </w:rPr>
            </w:pPr>
          </w:p>
        </w:tc>
        <w:tc>
          <w:tcPr>
            <w:tcW w:w="1134" w:type="dxa"/>
            <w:shd w:val="clear" w:color="auto" w:fill="E7E6E6" w:themeFill="background2"/>
          </w:tcPr>
          <w:p w14:paraId="78A0234A" w14:textId="77777777" w:rsidR="008B62BD" w:rsidRPr="008B62BD" w:rsidRDefault="008B62BD" w:rsidP="008B62BD">
            <w:pPr>
              <w:jc w:val="center"/>
              <w:rPr>
                <w:rFonts w:ascii="Arial" w:hAnsi="Arial" w:cs="Arial"/>
                <w:noProof w:val="0"/>
                <w:sz w:val="20"/>
                <w:szCs w:val="20"/>
                <w:lang w:eastAsia="lv-LV"/>
              </w:rPr>
            </w:pPr>
          </w:p>
        </w:tc>
        <w:tc>
          <w:tcPr>
            <w:tcW w:w="1048" w:type="dxa"/>
            <w:shd w:val="clear" w:color="auto" w:fill="E7E6E6" w:themeFill="background2"/>
          </w:tcPr>
          <w:p w14:paraId="3276CCAA" w14:textId="77777777" w:rsidR="008B62BD" w:rsidRPr="008B62BD" w:rsidRDefault="008B62BD" w:rsidP="008B62BD">
            <w:pPr>
              <w:jc w:val="center"/>
              <w:rPr>
                <w:rFonts w:ascii="Arial" w:hAnsi="Arial" w:cs="Arial"/>
                <w:noProof w:val="0"/>
                <w:sz w:val="20"/>
                <w:szCs w:val="20"/>
                <w:lang w:eastAsia="lv-LV"/>
              </w:rPr>
            </w:pPr>
          </w:p>
        </w:tc>
        <w:tc>
          <w:tcPr>
            <w:tcW w:w="965" w:type="dxa"/>
            <w:shd w:val="clear" w:color="auto" w:fill="E7E6E6" w:themeFill="background2"/>
          </w:tcPr>
          <w:p w14:paraId="12965620" w14:textId="77777777" w:rsidR="008B62BD" w:rsidRPr="008B62BD" w:rsidRDefault="008B62BD" w:rsidP="008B62BD">
            <w:pPr>
              <w:jc w:val="center"/>
              <w:rPr>
                <w:rFonts w:ascii="Arial" w:hAnsi="Arial" w:cs="Arial"/>
                <w:noProof w:val="0"/>
                <w:sz w:val="20"/>
                <w:szCs w:val="20"/>
                <w:lang w:eastAsia="lv-LV"/>
              </w:rPr>
            </w:pPr>
          </w:p>
        </w:tc>
      </w:tr>
      <w:tr w:rsidR="008B62BD" w:rsidRPr="008B62BD" w14:paraId="6AAF207C" w14:textId="77777777" w:rsidTr="008B62BD">
        <w:tc>
          <w:tcPr>
            <w:tcW w:w="534" w:type="dxa"/>
          </w:tcPr>
          <w:p w14:paraId="48F87E2D"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6.</w:t>
            </w:r>
          </w:p>
        </w:tc>
        <w:tc>
          <w:tcPr>
            <w:tcW w:w="5103" w:type="dxa"/>
          </w:tcPr>
          <w:p w14:paraId="000D6CA7"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Ielas profila izveidošana esošajā grants segumā, komunikāciju aku atsegšana</w:t>
            </w:r>
          </w:p>
        </w:tc>
        <w:tc>
          <w:tcPr>
            <w:tcW w:w="850" w:type="dxa"/>
          </w:tcPr>
          <w:p w14:paraId="1E0DF027"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M</w:t>
            </w:r>
            <w:r w:rsidRPr="008B62BD">
              <w:rPr>
                <w:rFonts w:ascii="Arial" w:hAnsi="Arial" w:cs="Arial"/>
                <w:noProof w:val="0"/>
                <w:sz w:val="20"/>
                <w:szCs w:val="20"/>
                <w:vertAlign w:val="superscript"/>
                <w:lang w:eastAsia="lv-LV"/>
              </w:rPr>
              <w:t>2</w:t>
            </w:r>
          </w:p>
        </w:tc>
        <w:tc>
          <w:tcPr>
            <w:tcW w:w="1134" w:type="dxa"/>
          </w:tcPr>
          <w:p w14:paraId="17C2C577"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1477</w:t>
            </w:r>
          </w:p>
        </w:tc>
        <w:tc>
          <w:tcPr>
            <w:tcW w:w="1048" w:type="dxa"/>
          </w:tcPr>
          <w:p w14:paraId="261E174F" w14:textId="77777777" w:rsidR="008B62BD" w:rsidRPr="008B62BD" w:rsidRDefault="008B62BD" w:rsidP="008B62BD">
            <w:pPr>
              <w:jc w:val="center"/>
              <w:rPr>
                <w:rFonts w:ascii="Arial" w:hAnsi="Arial" w:cs="Arial"/>
                <w:noProof w:val="0"/>
                <w:sz w:val="20"/>
                <w:szCs w:val="20"/>
                <w:lang w:eastAsia="lv-LV"/>
              </w:rPr>
            </w:pPr>
          </w:p>
        </w:tc>
        <w:tc>
          <w:tcPr>
            <w:tcW w:w="965" w:type="dxa"/>
          </w:tcPr>
          <w:p w14:paraId="6B710A90" w14:textId="77777777" w:rsidR="008B62BD" w:rsidRPr="008B62BD" w:rsidRDefault="008B62BD" w:rsidP="008B62BD">
            <w:pPr>
              <w:jc w:val="center"/>
              <w:rPr>
                <w:rFonts w:ascii="Arial" w:hAnsi="Arial" w:cs="Arial"/>
                <w:noProof w:val="0"/>
                <w:sz w:val="20"/>
                <w:szCs w:val="20"/>
                <w:lang w:eastAsia="lv-LV"/>
              </w:rPr>
            </w:pPr>
          </w:p>
        </w:tc>
      </w:tr>
      <w:tr w:rsidR="008B62BD" w:rsidRPr="008B62BD" w14:paraId="59368AFF" w14:textId="77777777" w:rsidTr="008B62BD">
        <w:tc>
          <w:tcPr>
            <w:tcW w:w="534" w:type="dxa"/>
          </w:tcPr>
          <w:p w14:paraId="5B7E1DB8"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7.</w:t>
            </w:r>
          </w:p>
        </w:tc>
        <w:tc>
          <w:tcPr>
            <w:tcW w:w="5103" w:type="dxa"/>
          </w:tcPr>
          <w:p w14:paraId="10471289"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Pēc nepieciešamības ielas seguma papildināšana ar nesaistītu minerālmateriāla maisījumu frakc. 0/32p</w:t>
            </w:r>
          </w:p>
        </w:tc>
        <w:tc>
          <w:tcPr>
            <w:tcW w:w="850" w:type="dxa"/>
          </w:tcPr>
          <w:p w14:paraId="119EBA75"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M</w:t>
            </w:r>
            <w:r w:rsidRPr="008B62BD">
              <w:rPr>
                <w:rFonts w:ascii="Arial" w:hAnsi="Arial" w:cs="Arial"/>
                <w:noProof w:val="0"/>
                <w:sz w:val="20"/>
                <w:szCs w:val="20"/>
                <w:vertAlign w:val="superscript"/>
                <w:lang w:eastAsia="lv-LV"/>
              </w:rPr>
              <w:t>3</w:t>
            </w:r>
          </w:p>
        </w:tc>
        <w:tc>
          <w:tcPr>
            <w:tcW w:w="1134" w:type="dxa"/>
          </w:tcPr>
          <w:p w14:paraId="1163E62F"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32</w:t>
            </w:r>
          </w:p>
        </w:tc>
        <w:tc>
          <w:tcPr>
            <w:tcW w:w="1048" w:type="dxa"/>
          </w:tcPr>
          <w:p w14:paraId="40825E15" w14:textId="77777777" w:rsidR="008B62BD" w:rsidRPr="008B62BD" w:rsidRDefault="008B62BD" w:rsidP="008B62BD">
            <w:pPr>
              <w:jc w:val="center"/>
              <w:rPr>
                <w:rFonts w:ascii="Arial" w:hAnsi="Arial" w:cs="Arial"/>
                <w:noProof w:val="0"/>
                <w:sz w:val="20"/>
                <w:szCs w:val="20"/>
                <w:lang w:eastAsia="lv-LV"/>
              </w:rPr>
            </w:pPr>
          </w:p>
        </w:tc>
        <w:tc>
          <w:tcPr>
            <w:tcW w:w="965" w:type="dxa"/>
          </w:tcPr>
          <w:p w14:paraId="646030A1" w14:textId="77777777" w:rsidR="008B62BD" w:rsidRPr="008B62BD" w:rsidRDefault="008B62BD" w:rsidP="008B62BD">
            <w:pPr>
              <w:jc w:val="center"/>
              <w:rPr>
                <w:rFonts w:ascii="Arial" w:hAnsi="Arial" w:cs="Arial"/>
                <w:noProof w:val="0"/>
                <w:sz w:val="20"/>
                <w:szCs w:val="20"/>
                <w:lang w:eastAsia="lv-LV"/>
              </w:rPr>
            </w:pPr>
          </w:p>
        </w:tc>
      </w:tr>
      <w:tr w:rsidR="008B62BD" w:rsidRPr="008B62BD" w14:paraId="6AEF1482" w14:textId="77777777" w:rsidTr="008B62BD">
        <w:tc>
          <w:tcPr>
            <w:tcW w:w="534" w:type="dxa"/>
          </w:tcPr>
          <w:p w14:paraId="1C7F31CE"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8.</w:t>
            </w:r>
          </w:p>
        </w:tc>
        <w:tc>
          <w:tcPr>
            <w:tcW w:w="5103" w:type="dxa"/>
          </w:tcPr>
          <w:p w14:paraId="56A66528"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 xml:space="preserve">Nomaļu noņemšana, profilēšana ielas abās pusēs (pēc nepieciešamības) 0.80 m un transports uz atbērtni līdz 3 km </w:t>
            </w:r>
          </w:p>
        </w:tc>
        <w:tc>
          <w:tcPr>
            <w:tcW w:w="850" w:type="dxa"/>
          </w:tcPr>
          <w:p w14:paraId="488387A6"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m</w:t>
            </w:r>
          </w:p>
        </w:tc>
        <w:tc>
          <w:tcPr>
            <w:tcW w:w="1134" w:type="dxa"/>
          </w:tcPr>
          <w:p w14:paraId="78F7B628"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200</w:t>
            </w:r>
          </w:p>
        </w:tc>
        <w:tc>
          <w:tcPr>
            <w:tcW w:w="1048" w:type="dxa"/>
          </w:tcPr>
          <w:p w14:paraId="521407FA" w14:textId="77777777" w:rsidR="008B62BD" w:rsidRPr="008B62BD" w:rsidRDefault="008B62BD" w:rsidP="008B62BD">
            <w:pPr>
              <w:jc w:val="center"/>
              <w:rPr>
                <w:rFonts w:ascii="Arial" w:hAnsi="Arial" w:cs="Arial"/>
                <w:noProof w:val="0"/>
                <w:sz w:val="20"/>
                <w:szCs w:val="20"/>
                <w:lang w:eastAsia="lv-LV"/>
              </w:rPr>
            </w:pPr>
          </w:p>
        </w:tc>
        <w:tc>
          <w:tcPr>
            <w:tcW w:w="965" w:type="dxa"/>
          </w:tcPr>
          <w:p w14:paraId="6582EDF1" w14:textId="77777777" w:rsidR="008B62BD" w:rsidRPr="008B62BD" w:rsidRDefault="008B62BD" w:rsidP="008B62BD">
            <w:pPr>
              <w:jc w:val="center"/>
              <w:rPr>
                <w:rFonts w:ascii="Arial" w:hAnsi="Arial" w:cs="Arial"/>
                <w:noProof w:val="0"/>
                <w:sz w:val="20"/>
                <w:szCs w:val="20"/>
                <w:lang w:eastAsia="lv-LV"/>
              </w:rPr>
            </w:pPr>
          </w:p>
        </w:tc>
      </w:tr>
      <w:tr w:rsidR="008B62BD" w:rsidRPr="008B62BD" w14:paraId="0B00A2CF" w14:textId="77777777" w:rsidTr="008B62BD">
        <w:tc>
          <w:tcPr>
            <w:tcW w:w="534" w:type="dxa"/>
          </w:tcPr>
          <w:p w14:paraId="70F2B6E2"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9.</w:t>
            </w:r>
          </w:p>
        </w:tc>
        <w:tc>
          <w:tcPr>
            <w:tcW w:w="5103" w:type="dxa"/>
          </w:tcPr>
          <w:p w14:paraId="2A5EFF74"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Divkārtu virsmas apstrāde VA</w:t>
            </w:r>
            <w:r w:rsidRPr="008B62BD">
              <w:rPr>
                <w:rFonts w:ascii="Arial" w:hAnsi="Arial" w:cs="Arial"/>
                <w:noProof w:val="0"/>
                <w:sz w:val="20"/>
                <w:szCs w:val="20"/>
                <w:vertAlign w:val="subscript"/>
                <w:lang w:eastAsia="lv-LV"/>
              </w:rPr>
              <w:t xml:space="preserve">G2 </w:t>
            </w:r>
            <w:r w:rsidRPr="008B62BD">
              <w:rPr>
                <w:rFonts w:ascii="Arial" w:hAnsi="Arial" w:cs="Arial"/>
                <w:noProof w:val="0"/>
                <w:sz w:val="20"/>
                <w:szCs w:val="20"/>
                <w:lang w:eastAsia="lv-LV"/>
              </w:rPr>
              <w:t>16/22&amp;8/11 (granīta šķembas)</w:t>
            </w:r>
          </w:p>
        </w:tc>
        <w:tc>
          <w:tcPr>
            <w:tcW w:w="850" w:type="dxa"/>
          </w:tcPr>
          <w:p w14:paraId="197AC8A7"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M</w:t>
            </w:r>
            <w:r w:rsidRPr="008B62BD">
              <w:rPr>
                <w:rFonts w:ascii="Arial" w:hAnsi="Arial" w:cs="Arial"/>
                <w:noProof w:val="0"/>
                <w:sz w:val="20"/>
                <w:szCs w:val="20"/>
                <w:vertAlign w:val="superscript"/>
                <w:lang w:eastAsia="lv-LV"/>
              </w:rPr>
              <w:t>2</w:t>
            </w:r>
          </w:p>
        </w:tc>
        <w:tc>
          <w:tcPr>
            <w:tcW w:w="1134" w:type="dxa"/>
          </w:tcPr>
          <w:p w14:paraId="16707B66"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1477</w:t>
            </w:r>
          </w:p>
        </w:tc>
        <w:tc>
          <w:tcPr>
            <w:tcW w:w="1048" w:type="dxa"/>
          </w:tcPr>
          <w:p w14:paraId="743AAB87" w14:textId="77777777" w:rsidR="008B62BD" w:rsidRPr="008B62BD" w:rsidRDefault="008B62BD" w:rsidP="008B62BD">
            <w:pPr>
              <w:jc w:val="center"/>
              <w:rPr>
                <w:rFonts w:ascii="Arial" w:hAnsi="Arial" w:cs="Arial"/>
                <w:noProof w:val="0"/>
                <w:sz w:val="20"/>
                <w:szCs w:val="20"/>
                <w:lang w:eastAsia="lv-LV"/>
              </w:rPr>
            </w:pPr>
          </w:p>
        </w:tc>
        <w:tc>
          <w:tcPr>
            <w:tcW w:w="965" w:type="dxa"/>
          </w:tcPr>
          <w:p w14:paraId="09D35215" w14:textId="77777777" w:rsidR="008B62BD" w:rsidRPr="008B62BD" w:rsidRDefault="008B62BD" w:rsidP="008B62BD">
            <w:pPr>
              <w:jc w:val="center"/>
              <w:rPr>
                <w:rFonts w:ascii="Arial" w:hAnsi="Arial" w:cs="Arial"/>
                <w:noProof w:val="0"/>
                <w:sz w:val="20"/>
                <w:szCs w:val="20"/>
                <w:lang w:eastAsia="lv-LV"/>
              </w:rPr>
            </w:pPr>
          </w:p>
        </w:tc>
      </w:tr>
      <w:tr w:rsidR="008B62BD" w:rsidRPr="008B62BD" w14:paraId="27942FEE" w14:textId="77777777" w:rsidTr="008B62BD">
        <w:tc>
          <w:tcPr>
            <w:tcW w:w="534" w:type="dxa"/>
          </w:tcPr>
          <w:p w14:paraId="32729500"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10.</w:t>
            </w:r>
          </w:p>
        </w:tc>
        <w:tc>
          <w:tcPr>
            <w:tcW w:w="5103" w:type="dxa"/>
          </w:tcPr>
          <w:p w14:paraId="70CAE482"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Bruģa seguma remontzona gājēju celiņam pie Straumes ielas (nepieciešamo bruģakmeni nodrošina Pasūtītājs)</w:t>
            </w:r>
          </w:p>
        </w:tc>
        <w:tc>
          <w:tcPr>
            <w:tcW w:w="850" w:type="dxa"/>
          </w:tcPr>
          <w:p w14:paraId="32AD4251"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M</w:t>
            </w:r>
            <w:r w:rsidRPr="008B62BD">
              <w:rPr>
                <w:rFonts w:ascii="Arial" w:hAnsi="Arial" w:cs="Arial"/>
                <w:noProof w:val="0"/>
                <w:sz w:val="20"/>
                <w:szCs w:val="20"/>
                <w:vertAlign w:val="superscript"/>
                <w:lang w:eastAsia="lv-LV"/>
              </w:rPr>
              <w:t>2</w:t>
            </w:r>
          </w:p>
        </w:tc>
        <w:tc>
          <w:tcPr>
            <w:tcW w:w="1134" w:type="dxa"/>
          </w:tcPr>
          <w:p w14:paraId="3BD5F744"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4</w:t>
            </w:r>
          </w:p>
        </w:tc>
        <w:tc>
          <w:tcPr>
            <w:tcW w:w="1048" w:type="dxa"/>
          </w:tcPr>
          <w:p w14:paraId="1A7BBD61" w14:textId="77777777" w:rsidR="008B62BD" w:rsidRPr="008B62BD" w:rsidRDefault="008B62BD" w:rsidP="008B62BD">
            <w:pPr>
              <w:jc w:val="center"/>
              <w:rPr>
                <w:rFonts w:ascii="Arial" w:hAnsi="Arial" w:cs="Arial"/>
                <w:noProof w:val="0"/>
                <w:sz w:val="20"/>
                <w:szCs w:val="20"/>
                <w:lang w:eastAsia="lv-LV"/>
              </w:rPr>
            </w:pPr>
          </w:p>
        </w:tc>
        <w:tc>
          <w:tcPr>
            <w:tcW w:w="965" w:type="dxa"/>
          </w:tcPr>
          <w:p w14:paraId="181CE544" w14:textId="77777777" w:rsidR="008B62BD" w:rsidRPr="008B62BD" w:rsidRDefault="008B62BD" w:rsidP="008B62BD">
            <w:pPr>
              <w:jc w:val="center"/>
              <w:rPr>
                <w:rFonts w:ascii="Arial" w:hAnsi="Arial" w:cs="Arial"/>
                <w:noProof w:val="0"/>
                <w:sz w:val="20"/>
                <w:szCs w:val="20"/>
                <w:lang w:eastAsia="lv-LV"/>
              </w:rPr>
            </w:pPr>
          </w:p>
        </w:tc>
      </w:tr>
      <w:tr w:rsidR="008B62BD" w:rsidRPr="008B62BD" w14:paraId="7BD2DE6C" w14:textId="77777777" w:rsidTr="0021228B">
        <w:tc>
          <w:tcPr>
            <w:tcW w:w="534" w:type="dxa"/>
            <w:shd w:val="clear" w:color="auto" w:fill="E7E6E6" w:themeFill="background2"/>
          </w:tcPr>
          <w:p w14:paraId="7AFF8936" w14:textId="77777777" w:rsidR="008B62BD" w:rsidRPr="008B62BD" w:rsidRDefault="008B62BD" w:rsidP="008B62BD">
            <w:pPr>
              <w:jc w:val="left"/>
              <w:rPr>
                <w:rFonts w:ascii="Arial" w:hAnsi="Arial" w:cs="Arial"/>
                <w:noProof w:val="0"/>
                <w:sz w:val="20"/>
                <w:szCs w:val="20"/>
                <w:lang w:eastAsia="lv-LV"/>
              </w:rPr>
            </w:pPr>
          </w:p>
        </w:tc>
        <w:tc>
          <w:tcPr>
            <w:tcW w:w="5103" w:type="dxa"/>
            <w:shd w:val="clear" w:color="auto" w:fill="E7E6E6" w:themeFill="background2"/>
          </w:tcPr>
          <w:p w14:paraId="383FCEF5" w14:textId="77777777" w:rsidR="008B62BD" w:rsidRPr="008B62BD" w:rsidRDefault="008B62BD" w:rsidP="008B62BD">
            <w:pPr>
              <w:jc w:val="center"/>
              <w:rPr>
                <w:rFonts w:ascii="Arial" w:hAnsi="Arial" w:cs="Arial"/>
                <w:b/>
                <w:i/>
                <w:noProof w:val="0"/>
                <w:sz w:val="20"/>
                <w:szCs w:val="20"/>
                <w:lang w:eastAsia="lv-LV"/>
              </w:rPr>
            </w:pPr>
            <w:r w:rsidRPr="008B62BD">
              <w:rPr>
                <w:rFonts w:ascii="Arial" w:hAnsi="Arial" w:cs="Arial"/>
                <w:b/>
                <w:i/>
                <w:noProof w:val="0"/>
                <w:sz w:val="20"/>
                <w:szCs w:val="20"/>
                <w:lang w:eastAsia="lv-LV"/>
              </w:rPr>
              <w:t>Kāpu iela</w:t>
            </w:r>
          </w:p>
          <w:p w14:paraId="02F36E0A"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i/>
                <w:noProof w:val="0"/>
                <w:sz w:val="20"/>
                <w:szCs w:val="20"/>
                <w:lang w:eastAsia="lv-LV"/>
              </w:rPr>
              <w:t>(Ielas gar. 107 m, platums vid. 4,8 m, kopā 515 m</w:t>
            </w:r>
            <w:r w:rsidRPr="008B62BD">
              <w:rPr>
                <w:rFonts w:ascii="Arial" w:hAnsi="Arial" w:cs="Arial"/>
                <w:i/>
                <w:noProof w:val="0"/>
                <w:sz w:val="20"/>
                <w:szCs w:val="20"/>
                <w:vertAlign w:val="superscript"/>
                <w:lang w:eastAsia="lv-LV"/>
              </w:rPr>
              <w:t>2</w:t>
            </w:r>
            <w:r w:rsidRPr="008B62BD">
              <w:rPr>
                <w:rFonts w:ascii="Arial" w:hAnsi="Arial" w:cs="Arial"/>
                <w:i/>
                <w:noProof w:val="0"/>
                <w:sz w:val="20"/>
                <w:szCs w:val="20"/>
                <w:lang w:eastAsia="lv-LV"/>
              </w:rPr>
              <w:t>)</w:t>
            </w:r>
          </w:p>
        </w:tc>
        <w:tc>
          <w:tcPr>
            <w:tcW w:w="850" w:type="dxa"/>
            <w:shd w:val="clear" w:color="auto" w:fill="E7E6E6" w:themeFill="background2"/>
          </w:tcPr>
          <w:p w14:paraId="4FD131BA" w14:textId="77777777" w:rsidR="008B62BD" w:rsidRPr="008B62BD" w:rsidRDefault="008B62BD" w:rsidP="008B62BD">
            <w:pPr>
              <w:jc w:val="left"/>
              <w:rPr>
                <w:rFonts w:ascii="Arial" w:hAnsi="Arial" w:cs="Arial"/>
                <w:noProof w:val="0"/>
                <w:sz w:val="20"/>
                <w:szCs w:val="20"/>
                <w:lang w:eastAsia="lv-LV"/>
              </w:rPr>
            </w:pPr>
          </w:p>
        </w:tc>
        <w:tc>
          <w:tcPr>
            <w:tcW w:w="1134" w:type="dxa"/>
            <w:shd w:val="clear" w:color="auto" w:fill="E7E6E6" w:themeFill="background2"/>
          </w:tcPr>
          <w:p w14:paraId="276D79FA" w14:textId="77777777" w:rsidR="008B62BD" w:rsidRPr="008B62BD" w:rsidRDefault="008B62BD" w:rsidP="008B62BD">
            <w:pPr>
              <w:jc w:val="center"/>
              <w:rPr>
                <w:rFonts w:ascii="Arial" w:hAnsi="Arial" w:cs="Arial"/>
                <w:noProof w:val="0"/>
                <w:sz w:val="20"/>
                <w:szCs w:val="20"/>
                <w:lang w:eastAsia="lv-LV"/>
              </w:rPr>
            </w:pPr>
          </w:p>
        </w:tc>
        <w:tc>
          <w:tcPr>
            <w:tcW w:w="1048" w:type="dxa"/>
            <w:shd w:val="clear" w:color="auto" w:fill="E7E6E6" w:themeFill="background2"/>
          </w:tcPr>
          <w:p w14:paraId="2DED284A" w14:textId="77777777" w:rsidR="008B62BD" w:rsidRPr="008B62BD" w:rsidRDefault="008B62BD" w:rsidP="008B62BD">
            <w:pPr>
              <w:jc w:val="center"/>
              <w:rPr>
                <w:rFonts w:ascii="Arial" w:hAnsi="Arial" w:cs="Arial"/>
                <w:noProof w:val="0"/>
                <w:sz w:val="20"/>
                <w:szCs w:val="20"/>
                <w:lang w:eastAsia="lv-LV"/>
              </w:rPr>
            </w:pPr>
          </w:p>
        </w:tc>
        <w:tc>
          <w:tcPr>
            <w:tcW w:w="965" w:type="dxa"/>
            <w:shd w:val="clear" w:color="auto" w:fill="E7E6E6" w:themeFill="background2"/>
          </w:tcPr>
          <w:p w14:paraId="7E2F68C2" w14:textId="77777777" w:rsidR="008B62BD" w:rsidRPr="008B62BD" w:rsidRDefault="008B62BD" w:rsidP="008B62BD">
            <w:pPr>
              <w:jc w:val="center"/>
              <w:rPr>
                <w:rFonts w:ascii="Arial" w:hAnsi="Arial" w:cs="Arial"/>
                <w:noProof w:val="0"/>
                <w:sz w:val="20"/>
                <w:szCs w:val="20"/>
                <w:lang w:eastAsia="lv-LV"/>
              </w:rPr>
            </w:pPr>
          </w:p>
        </w:tc>
      </w:tr>
      <w:tr w:rsidR="008B62BD" w:rsidRPr="008B62BD" w14:paraId="238902CA" w14:textId="77777777" w:rsidTr="008B62BD">
        <w:tc>
          <w:tcPr>
            <w:tcW w:w="534" w:type="dxa"/>
          </w:tcPr>
          <w:p w14:paraId="63ABD07D"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11.</w:t>
            </w:r>
          </w:p>
        </w:tc>
        <w:tc>
          <w:tcPr>
            <w:tcW w:w="5103" w:type="dxa"/>
          </w:tcPr>
          <w:p w14:paraId="516A43F8"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Ielas profila izveidošana esošajā grants segumā, komunikāciju aku atsegšana</w:t>
            </w:r>
          </w:p>
        </w:tc>
        <w:tc>
          <w:tcPr>
            <w:tcW w:w="850" w:type="dxa"/>
          </w:tcPr>
          <w:p w14:paraId="74BE64E5"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M</w:t>
            </w:r>
            <w:r w:rsidRPr="008B62BD">
              <w:rPr>
                <w:rFonts w:ascii="Arial" w:hAnsi="Arial" w:cs="Arial"/>
                <w:noProof w:val="0"/>
                <w:sz w:val="20"/>
                <w:szCs w:val="20"/>
                <w:vertAlign w:val="superscript"/>
                <w:lang w:eastAsia="lv-LV"/>
              </w:rPr>
              <w:t>2</w:t>
            </w:r>
          </w:p>
        </w:tc>
        <w:tc>
          <w:tcPr>
            <w:tcW w:w="1134" w:type="dxa"/>
          </w:tcPr>
          <w:p w14:paraId="4731A34C"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515</w:t>
            </w:r>
          </w:p>
        </w:tc>
        <w:tc>
          <w:tcPr>
            <w:tcW w:w="1048" w:type="dxa"/>
          </w:tcPr>
          <w:p w14:paraId="5652690F" w14:textId="77777777" w:rsidR="008B62BD" w:rsidRPr="008B62BD" w:rsidRDefault="008B62BD" w:rsidP="008B62BD">
            <w:pPr>
              <w:jc w:val="center"/>
              <w:rPr>
                <w:rFonts w:ascii="Arial" w:hAnsi="Arial" w:cs="Arial"/>
                <w:noProof w:val="0"/>
                <w:sz w:val="20"/>
                <w:szCs w:val="20"/>
                <w:lang w:eastAsia="lv-LV"/>
              </w:rPr>
            </w:pPr>
          </w:p>
        </w:tc>
        <w:tc>
          <w:tcPr>
            <w:tcW w:w="965" w:type="dxa"/>
          </w:tcPr>
          <w:p w14:paraId="3295451C" w14:textId="77777777" w:rsidR="008B62BD" w:rsidRPr="008B62BD" w:rsidRDefault="008B62BD" w:rsidP="008B62BD">
            <w:pPr>
              <w:jc w:val="center"/>
              <w:rPr>
                <w:rFonts w:ascii="Arial" w:hAnsi="Arial" w:cs="Arial"/>
                <w:noProof w:val="0"/>
                <w:sz w:val="20"/>
                <w:szCs w:val="20"/>
                <w:lang w:eastAsia="lv-LV"/>
              </w:rPr>
            </w:pPr>
          </w:p>
        </w:tc>
      </w:tr>
      <w:tr w:rsidR="008B62BD" w:rsidRPr="008B62BD" w14:paraId="713510A3" w14:textId="77777777" w:rsidTr="008B62BD">
        <w:tc>
          <w:tcPr>
            <w:tcW w:w="534" w:type="dxa"/>
          </w:tcPr>
          <w:p w14:paraId="5A3CBB06"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12.</w:t>
            </w:r>
          </w:p>
        </w:tc>
        <w:tc>
          <w:tcPr>
            <w:tcW w:w="5103" w:type="dxa"/>
          </w:tcPr>
          <w:p w14:paraId="66DFC57F"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Pēc nepieciešamības ielas seguma papildināšana ar nesaistītu minerālmateriāla maisījumu frakc. 0/32p</w:t>
            </w:r>
          </w:p>
        </w:tc>
        <w:tc>
          <w:tcPr>
            <w:tcW w:w="850" w:type="dxa"/>
          </w:tcPr>
          <w:p w14:paraId="31A87DB1"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M</w:t>
            </w:r>
            <w:r w:rsidRPr="008B62BD">
              <w:rPr>
                <w:rFonts w:ascii="Arial" w:hAnsi="Arial" w:cs="Arial"/>
                <w:noProof w:val="0"/>
                <w:sz w:val="20"/>
                <w:szCs w:val="20"/>
                <w:vertAlign w:val="superscript"/>
                <w:lang w:eastAsia="lv-LV"/>
              </w:rPr>
              <w:t>3</w:t>
            </w:r>
          </w:p>
        </w:tc>
        <w:tc>
          <w:tcPr>
            <w:tcW w:w="1134" w:type="dxa"/>
          </w:tcPr>
          <w:p w14:paraId="27EAC000"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15</w:t>
            </w:r>
          </w:p>
        </w:tc>
        <w:tc>
          <w:tcPr>
            <w:tcW w:w="1048" w:type="dxa"/>
          </w:tcPr>
          <w:p w14:paraId="73D48B86" w14:textId="77777777" w:rsidR="008B62BD" w:rsidRPr="008B62BD" w:rsidRDefault="008B62BD" w:rsidP="008B62BD">
            <w:pPr>
              <w:jc w:val="center"/>
              <w:rPr>
                <w:rFonts w:ascii="Arial" w:hAnsi="Arial" w:cs="Arial"/>
                <w:noProof w:val="0"/>
                <w:sz w:val="20"/>
                <w:szCs w:val="20"/>
                <w:lang w:eastAsia="lv-LV"/>
              </w:rPr>
            </w:pPr>
          </w:p>
        </w:tc>
        <w:tc>
          <w:tcPr>
            <w:tcW w:w="965" w:type="dxa"/>
          </w:tcPr>
          <w:p w14:paraId="3BF9977B" w14:textId="77777777" w:rsidR="008B62BD" w:rsidRPr="008B62BD" w:rsidRDefault="008B62BD" w:rsidP="008B62BD">
            <w:pPr>
              <w:jc w:val="center"/>
              <w:rPr>
                <w:rFonts w:ascii="Arial" w:hAnsi="Arial" w:cs="Arial"/>
                <w:noProof w:val="0"/>
                <w:sz w:val="20"/>
                <w:szCs w:val="20"/>
                <w:lang w:eastAsia="lv-LV"/>
              </w:rPr>
            </w:pPr>
          </w:p>
        </w:tc>
      </w:tr>
      <w:tr w:rsidR="008B62BD" w:rsidRPr="008B62BD" w14:paraId="6FA0BE96" w14:textId="77777777" w:rsidTr="008B62BD">
        <w:tc>
          <w:tcPr>
            <w:tcW w:w="534" w:type="dxa"/>
          </w:tcPr>
          <w:p w14:paraId="1BCC3DF2"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13.</w:t>
            </w:r>
          </w:p>
        </w:tc>
        <w:tc>
          <w:tcPr>
            <w:tcW w:w="5103" w:type="dxa"/>
          </w:tcPr>
          <w:p w14:paraId="057122CB"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 xml:space="preserve">Nomaļu noņemšana, profilēšana ielas abās pusēs (pēc nepieciešamības) 0.80 m un transports uz atbērtni līdz 3 km </w:t>
            </w:r>
          </w:p>
        </w:tc>
        <w:tc>
          <w:tcPr>
            <w:tcW w:w="850" w:type="dxa"/>
          </w:tcPr>
          <w:p w14:paraId="605069DC"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m</w:t>
            </w:r>
          </w:p>
        </w:tc>
        <w:tc>
          <w:tcPr>
            <w:tcW w:w="1134" w:type="dxa"/>
          </w:tcPr>
          <w:p w14:paraId="07FA0BE5"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150</w:t>
            </w:r>
          </w:p>
        </w:tc>
        <w:tc>
          <w:tcPr>
            <w:tcW w:w="1048" w:type="dxa"/>
          </w:tcPr>
          <w:p w14:paraId="1EA7040B" w14:textId="77777777" w:rsidR="008B62BD" w:rsidRPr="008B62BD" w:rsidRDefault="008B62BD" w:rsidP="008B62BD">
            <w:pPr>
              <w:jc w:val="center"/>
              <w:rPr>
                <w:rFonts w:ascii="Arial" w:hAnsi="Arial" w:cs="Arial"/>
                <w:noProof w:val="0"/>
                <w:sz w:val="20"/>
                <w:szCs w:val="20"/>
                <w:lang w:eastAsia="lv-LV"/>
              </w:rPr>
            </w:pPr>
          </w:p>
        </w:tc>
        <w:tc>
          <w:tcPr>
            <w:tcW w:w="965" w:type="dxa"/>
          </w:tcPr>
          <w:p w14:paraId="0852E826" w14:textId="77777777" w:rsidR="008B62BD" w:rsidRPr="008B62BD" w:rsidRDefault="008B62BD" w:rsidP="008B62BD">
            <w:pPr>
              <w:jc w:val="center"/>
              <w:rPr>
                <w:rFonts w:ascii="Arial" w:hAnsi="Arial" w:cs="Arial"/>
                <w:noProof w:val="0"/>
                <w:sz w:val="20"/>
                <w:szCs w:val="20"/>
                <w:lang w:eastAsia="lv-LV"/>
              </w:rPr>
            </w:pPr>
          </w:p>
        </w:tc>
      </w:tr>
      <w:tr w:rsidR="008B62BD" w:rsidRPr="008B62BD" w14:paraId="4722E875" w14:textId="77777777" w:rsidTr="008B62BD">
        <w:tc>
          <w:tcPr>
            <w:tcW w:w="534" w:type="dxa"/>
          </w:tcPr>
          <w:p w14:paraId="04BC76F5"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14.</w:t>
            </w:r>
          </w:p>
        </w:tc>
        <w:tc>
          <w:tcPr>
            <w:tcW w:w="5103" w:type="dxa"/>
          </w:tcPr>
          <w:p w14:paraId="4D2C4F39"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Divkārtu virsmas apstrāde VA</w:t>
            </w:r>
            <w:r w:rsidRPr="008B62BD">
              <w:rPr>
                <w:rFonts w:ascii="Arial" w:hAnsi="Arial" w:cs="Arial"/>
                <w:noProof w:val="0"/>
                <w:sz w:val="20"/>
                <w:szCs w:val="20"/>
                <w:vertAlign w:val="subscript"/>
                <w:lang w:eastAsia="lv-LV"/>
              </w:rPr>
              <w:t xml:space="preserve">G2 </w:t>
            </w:r>
            <w:r w:rsidRPr="008B62BD">
              <w:rPr>
                <w:rFonts w:ascii="Arial" w:hAnsi="Arial" w:cs="Arial"/>
                <w:noProof w:val="0"/>
                <w:sz w:val="20"/>
                <w:szCs w:val="20"/>
                <w:lang w:eastAsia="lv-LV"/>
              </w:rPr>
              <w:t>16/22&amp;8/11 (granīta šķembas)</w:t>
            </w:r>
          </w:p>
        </w:tc>
        <w:tc>
          <w:tcPr>
            <w:tcW w:w="850" w:type="dxa"/>
          </w:tcPr>
          <w:p w14:paraId="37E81CB8"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M</w:t>
            </w:r>
            <w:r w:rsidRPr="008B62BD">
              <w:rPr>
                <w:rFonts w:ascii="Arial" w:hAnsi="Arial" w:cs="Arial"/>
                <w:noProof w:val="0"/>
                <w:sz w:val="20"/>
                <w:szCs w:val="20"/>
                <w:vertAlign w:val="superscript"/>
                <w:lang w:eastAsia="lv-LV"/>
              </w:rPr>
              <w:t>2</w:t>
            </w:r>
          </w:p>
        </w:tc>
        <w:tc>
          <w:tcPr>
            <w:tcW w:w="1134" w:type="dxa"/>
          </w:tcPr>
          <w:p w14:paraId="5EA27E9B"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515</w:t>
            </w:r>
          </w:p>
        </w:tc>
        <w:tc>
          <w:tcPr>
            <w:tcW w:w="1048" w:type="dxa"/>
          </w:tcPr>
          <w:p w14:paraId="1ADFF041" w14:textId="77777777" w:rsidR="008B62BD" w:rsidRPr="008B62BD" w:rsidRDefault="008B62BD" w:rsidP="008B62BD">
            <w:pPr>
              <w:jc w:val="center"/>
              <w:rPr>
                <w:rFonts w:ascii="Arial" w:hAnsi="Arial" w:cs="Arial"/>
                <w:noProof w:val="0"/>
                <w:sz w:val="20"/>
                <w:szCs w:val="20"/>
                <w:lang w:eastAsia="lv-LV"/>
              </w:rPr>
            </w:pPr>
          </w:p>
        </w:tc>
        <w:tc>
          <w:tcPr>
            <w:tcW w:w="965" w:type="dxa"/>
          </w:tcPr>
          <w:p w14:paraId="1C10AF54" w14:textId="77777777" w:rsidR="008B62BD" w:rsidRPr="008B62BD" w:rsidRDefault="008B62BD" w:rsidP="008B62BD">
            <w:pPr>
              <w:jc w:val="center"/>
              <w:rPr>
                <w:rFonts w:ascii="Arial" w:hAnsi="Arial" w:cs="Arial"/>
                <w:noProof w:val="0"/>
                <w:sz w:val="20"/>
                <w:szCs w:val="20"/>
                <w:lang w:eastAsia="lv-LV"/>
              </w:rPr>
            </w:pPr>
          </w:p>
        </w:tc>
      </w:tr>
      <w:tr w:rsidR="008B62BD" w:rsidRPr="008B62BD" w14:paraId="7B5D0979" w14:textId="77777777" w:rsidTr="008B62BD">
        <w:tc>
          <w:tcPr>
            <w:tcW w:w="534" w:type="dxa"/>
          </w:tcPr>
          <w:p w14:paraId="213C9A29" w14:textId="77777777" w:rsidR="008B62BD" w:rsidRPr="008B62BD" w:rsidRDefault="008B62BD" w:rsidP="008B62BD">
            <w:pPr>
              <w:jc w:val="left"/>
              <w:rPr>
                <w:rFonts w:ascii="Arial" w:hAnsi="Arial" w:cs="Arial"/>
                <w:noProof w:val="0"/>
                <w:sz w:val="20"/>
                <w:szCs w:val="20"/>
                <w:lang w:eastAsia="lv-LV"/>
              </w:rPr>
            </w:pPr>
          </w:p>
        </w:tc>
        <w:tc>
          <w:tcPr>
            <w:tcW w:w="5103" w:type="dxa"/>
          </w:tcPr>
          <w:p w14:paraId="2CF2DF94" w14:textId="77777777" w:rsidR="008B62BD" w:rsidRPr="008B62BD" w:rsidRDefault="008B62BD" w:rsidP="008B62BD">
            <w:pPr>
              <w:jc w:val="left"/>
              <w:rPr>
                <w:rFonts w:ascii="Arial" w:hAnsi="Arial" w:cs="Arial"/>
                <w:b/>
                <w:bCs/>
                <w:i/>
                <w:iCs/>
                <w:noProof w:val="0"/>
                <w:sz w:val="20"/>
                <w:szCs w:val="20"/>
                <w:lang w:eastAsia="lv-LV"/>
              </w:rPr>
            </w:pPr>
            <w:r w:rsidRPr="008B62BD">
              <w:rPr>
                <w:rFonts w:ascii="Arial" w:hAnsi="Arial" w:cs="Arial"/>
                <w:b/>
                <w:bCs/>
                <w:i/>
                <w:iCs/>
                <w:noProof w:val="0"/>
                <w:sz w:val="20"/>
                <w:szCs w:val="20"/>
                <w:lang w:eastAsia="lv-LV"/>
              </w:rPr>
              <w:t>Komunikāciju aku sakārtošana</w:t>
            </w:r>
          </w:p>
        </w:tc>
        <w:tc>
          <w:tcPr>
            <w:tcW w:w="850" w:type="dxa"/>
          </w:tcPr>
          <w:p w14:paraId="7C77EB95" w14:textId="77777777" w:rsidR="008B62BD" w:rsidRPr="008B62BD" w:rsidRDefault="008B62BD" w:rsidP="008B62BD">
            <w:pPr>
              <w:jc w:val="left"/>
              <w:rPr>
                <w:rFonts w:ascii="Arial" w:hAnsi="Arial" w:cs="Arial"/>
                <w:noProof w:val="0"/>
                <w:sz w:val="20"/>
                <w:szCs w:val="20"/>
                <w:lang w:eastAsia="lv-LV"/>
              </w:rPr>
            </w:pPr>
          </w:p>
        </w:tc>
        <w:tc>
          <w:tcPr>
            <w:tcW w:w="1134" w:type="dxa"/>
          </w:tcPr>
          <w:p w14:paraId="1F95A386" w14:textId="77777777" w:rsidR="008B62BD" w:rsidRPr="008B62BD" w:rsidRDefault="008B62BD" w:rsidP="008B62BD">
            <w:pPr>
              <w:jc w:val="center"/>
              <w:rPr>
                <w:rFonts w:ascii="Arial" w:hAnsi="Arial" w:cs="Arial"/>
                <w:noProof w:val="0"/>
                <w:sz w:val="20"/>
                <w:szCs w:val="20"/>
                <w:lang w:eastAsia="lv-LV"/>
              </w:rPr>
            </w:pPr>
          </w:p>
        </w:tc>
        <w:tc>
          <w:tcPr>
            <w:tcW w:w="1048" w:type="dxa"/>
          </w:tcPr>
          <w:p w14:paraId="4AAF10D7" w14:textId="77777777" w:rsidR="008B62BD" w:rsidRPr="008B62BD" w:rsidRDefault="008B62BD" w:rsidP="008B62BD">
            <w:pPr>
              <w:jc w:val="center"/>
              <w:rPr>
                <w:rFonts w:ascii="Arial" w:hAnsi="Arial" w:cs="Arial"/>
                <w:noProof w:val="0"/>
                <w:sz w:val="20"/>
                <w:szCs w:val="20"/>
                <w:lang w:eastAsia="lv-LV"/>
              </w:rPr>
            </w:pPr>
          </w:p>
        </w:tc>
        <w:tc>
          <w:tcPr>
            <w:tcW w:w="965" w:type="dxa"/>
          </w:tcPr>
          <w:p w14:paraId="3925D4AF" w14:textId="77777777" w:rsidR="008B62BD" w:rsidRPr="008B62BD" w:rsidRDefault="008B62BD" w:rsidP="008B62BD">
            <w:pPr>
              <w:jc w:val="center"/>
              <w:rPr>
                <w:rFonts w:ascii="Arial" w:hAnsi="Arial" w:cs="Arial"/>
                <w:noProof w:val="0"/>
                <w:sz w:val="20"/>
                <w:szCs w:val="20"/>
                <w:lang w:eastAsia="lv-LV"/>
              </w:rPr>
            </w:pPr>
          </w:p>
        </w:tc>
      </w:tr>
      <w:tr w:rsidR="008B62BD" w:rsidRPr="008B62BD" w14:paraId="58692B67" w14:textId="77777777" w:rsidTr="008B62BD">
        <w:tc>
          <w:tcPr>
            <w:tcW w:w="534" w:type="dxa"/>
          </w:tcPr>
          <w:p w14:paraId="3B41673C"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15.</w:t>
            </w:r>
          </w:p>
        </w:tc>
        <w:tc>
          <w:tcPr>
            <w:tcW w:w="5103" w:type="dxa"/>
          </w:tcPr>
          <w:p w14:paraId="57224170"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Aku vāku nomaiņa - Ūdensvada un sadzīves kanalizācijas peldošā tipa akas vāks (40t), ar</w:t>
            </w:r>
            <w:r w:rsidRPr="008B62BD">
              <w:rPr>
                <w:rFonts w:ascii="Arial" w:hAnsi="Arial" w:cs="Arial"/>
                <w:b/>
                <w:bCs/>
                <w:noProof w:val="0"/>
                <w:sz w:val="20"/>
                <w:szCs w:val="20"/>
                <w:lang w:eastAsia="lv-LV"/>
              </w:rPr>
              <w:t xml:space="preserve"> Valmieras ūdens logo</w:t>
            </w:r>
            <w:r w:rsidRPr="008B62BD">
              <w:rPr>
                <w:rFonts w:ascii="Arial" w:hAnsi="Arial" w:cs="Arial"/>
                <w:noProof w:val="0"/>
                <w:sz w:val="20"/>
                <w:szCs w:val="20"/>
                <w:lang w:eastAsia="lv-LV"/>
              </w:rPr>
              <w:t>, H vismaz 245, pamatne D850-880, ar 2 atvēršanas instrumenta ievietošanas ligzdām, kuras atrodas lūkas rāmī, vadīklas ID700 montāža, vāka regulēšana seguma līmenī</w:t>
            </w:r>
          </w:p>
        </w:tc>
        <w:tc>
          <w:tcPr>
            <w:tcW w:w="850" w:type="dxa"/>
          </w:tcPr>
          <w:p w14:paraId="58353AF4"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Gab</w:t>
            </w:r>
          </w:p>
        </w:tc>
        <w:tc>
          <w:tcPr>
            <w:tcW w:w="1134" w:type="dxa"/>
          </w:tcPr>
          <w:p w14:paraId="0D23979B"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31</w:t>
            </w:r>
          </w:p>
        </w:tc>
        <w:tc>
          <w:tcPr>
            <w:tcW w:w="1048" w:type="dxa"/>
          </w:tcPr>
          <w:p w14:paraId="297BDD8B" w14:textId="77777777" w:rsidR="008B62BD" w:rsidRPr="008B62BD" w:rsidRDefault="008B62BD" w:rsidP="008B62BD">
            <w:pPr>
              <w:jc w:val="center"/>
              <w:rPr>
                <w:rFonts w:ascii="Arial" w:hAnsi="Arial" w:cs="Arial"/>
                <w:noProof w:val="0"/>
                <w:sz w:val="20"/>
                <w:szCs w:val="20"/>
                <w:lang w:eastAsia="lv-LV"/>
              </w:rPr>
            </w:pPr>
          </w:p>
        </w:tc>
        <w:tc>
          <w:tcPr>
            <w:tcW w:w="965" w:type="dxa"/>
          </w:tcPr>
          <w:p w14:paraId="0FEED4DF" w14:textId="77777777" w:rsidR="008B62BD" w:rsidRPr="008B62BD" w:rsidRDefault="008B62BD" w:rsidP="008B62BD">
            <w:pPr>
              <w:jc w:val="center"/>
              <w:rPr>
                <w:rFonts w:ascii="Arial" w:hAnsi="Arial" w:cs="Arial"/>
                <w:noProof w:val="0"/>
                <w:sz w:val="20"/>
                <w:szCs w:val="20"/>
                <w:lang w:eastAsia="lv-LV"/>
              </w:rPr>
            </w:pPr>
          </w:p>
        </w:tc>
      </w:tr>
      <w:tr w:rsidR="008B62BD" w:rsidRPr="008B62BD" w14:paraId="3400D661" w14:textId="77777777" w:rsidTr="008B62BD">
        <w:tc>
          <w:tcPr>
            <w:tcW w:w="534" w:type="dxa"/>
          </w:tcPr>
          <w:p w14:paraId="55B2F7B1"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16.</w:t>
            </w:r>
          </w:p>
        </w:tc>
        <w:tc>
          <w:tcPr>
            <w:tcW w:w="5103" w:type="dxa"/>
          </w:tcPr>
          <w:p w14:paraId="4DD52302"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 xml:space="preserve">Montēt peldošā tipa kapi ar </w:t>
            </w:r>
            <w:r w:rsidRPr="008B62BD">
              <w:rPr>
                <w:rFonts w:ascii="Arial" w:hAnsi="Arial" w:cs="Arial"/>
                <w:b/>
                <w:bCs/>
                <w:noProof w:val="0"/>
                <w:sz w:val="20"/>
                <w:szCs w:val="20"/>
                <w:lang w:eastAsia="lv-LV"/>
              </w:rPr>
              <w:t>Valmieras ūdens logo</w:t>
            </w:r>
            <w:r w:rsidRPr="008B62BD">
              <w:rPr>
                <w:rFonts w:ascii="Arial" w:hAnsi="Arial" w:cs="Arial"/>
                <w:noProof w:val="0"/>
                <w:sz w:val="20"/>
                <w:szCs w:val="20"/>
                <w:lang w:eastAsia="lv-LV"/>
              </w:rPr>
              <w:t>, kapes regulēšana seguma līmenī</w:t>
            </w:r>
          </w:p>
        </w:tc>
        <w:tc>
          <w:tcPr>
            <w:tcW w:w="850" w:type="dxa"/>
          </w:tcPr>
          <w:p w14:paraId="04ACD82D"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gab</w:t>
            </w:r>
          </w:p>
        </w:tc>
        <w:tc>
          <w:tcPr>
            <w:tcW w:w="1134" w:type="dxa"/>
          </w:tcPr>
          <w:p w14:paraId="75EDDEA8"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3</w:t>
            </w:r>
          </w:p>
        </w:tc>
        <w:tc>
          <w:tcPr>
            <w:tcW w:w="1048" w:type="dxa"/>
          </w:tcPr>
          <w:p w14:paraId="4183C898" w14:textId="77777777" w:rsidR="008B62BD" w:rsidRPr="008B62BD" w:rsidRDefault="008B62BD" w:rsidP="008B62BD">
            <w:pPr>
              <w:jc w:val="center"/>
              <w:rPr>
                <w:rFonts w:ascii="Arial" w:hAnsi="Arial" w:cs="Arial"/>
                <w:noProof w:val="0"/>
                <w:sz w:val="20"/>
                <w:szCs w:val="20"/>
                <w:lang w:eastAsia="lv-LV"/>
              </w:rPr>
            </w:pPr>
          </w:p>
        </w:tc>
        <w:tc>
          <w:tcPr>
            <w:tcW w:w="965" w:type="dxa"/>
          </w:tcPr>
          <w:p w14:paraId="77B348E8" w14:textId="77777777" w:rsidR="008B62BD" w:rsidRPr="008B62BD" w:rsidRDefault="008B62BD" w:rsidP="008B62BD">
            <w:pPr>
              <w:jc w:val="center"/>
              <w:rPr>
                <w:rFonts w:ascii="Arial" w:hAnsi="Arial" w:cs="Arial"/>
                <w:noProof w:val="0"/>
                <w:sz w:val="20"/>
                <w:szCs w:val="20"/>
                <w:lang w:eastAsia="lv-LV"/>
              </w:rPr>
            </w:pPr>
          </w:p>
        </w:tc>
      </w:tr>
      <w:tr w:rsidR="008B62BD" w:rsidRPr="008B62BD" w14:paraId="04157A96" w14:textId="77777777" w:rsidTr="008B62BD">
        <w:tc>
          <w:tcPr>
            <w:tcW w:w="534" w:type="dxa"/>
          </w:tcPr>
          <w:p w14:paraId="1F2D28DF"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17.</w:t>
            </w:r>
          </w:p>
        </w:tc>
        <w:tc>
          <w:tcPr>
            <w:tcW w:w="5103" w:type="dxa"/>
          </w:tcPr>
          <w:p w14:paraId="2285C07D" w14:textId="47AC37CB"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Esoša “Peldoša” tipa skatakas vāka augstuma regulēšana, saskaņā ar SIA “Valmieras ūdens” defektācijas aktu</w:t>
            </w:r>
            <w:r w:rsidR="00C80CDC">
              <w:rPr>
                <w:rFonts w:ascii="Arial" w:hAnsi="Arial" w:cs="Arial"/>
                <w:noProof w:val="0"/>
                <w:sz w:val="20"/>
                <w:szCs w:val="20"/>
                <w:lang w:eastAsia="lv-LV"/>
              </w:rPr>
              <w:t xml:space="preserve"> 16.04.2026. Nr.</w:t>
            </w:r>
            <w:r w:rsidR="00C80CDC">
              <w:t xml:space="preserve"> </w:t>
            </w:r>
            <w:r w:rsidR="00C80CDC" w:rsidRPr="00C80CDC">
              <w:rPr>
                <w:rFonts w:ascii="Arial" w:hAnsi="Arial" w:cs="Arial"/>
                <w:noProof w:val="0"/>
                <w:sz w:val="20"/>
                <w:szCs w:val="20"/>
                <w:lang w:eastAsia="lv-LV"/>
              </w:rPr>
              <w:t xml:space="preserve">Nr.11.1/14  </w:t>
            </w:r>
          </w:p>
        </w:tc>
        <w:tc>
          <w:tcPr>
            <w:tcW w:w="850" w:type="dxa"/>
          </w:tcPr>
          <w:p w14:paraId="00364E36"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gab</w:t>
            </w:r>
          </w:p>
        </w:tc>
        <w:tc>
          <w:tcPr>
            <w:tcW w:w="1134" w:type="dxa"/>
          </w:tcPr>
          <w:p w14:paraId="3E631614"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6</w:t>
            </w:r>
          </w:p>
        </w:tc>
        <w:tc>
          <w:tcPr>
            <w:tcW w:w="1048" w:type="dxa"/>
          </w:tcPr>
          <w:p w14:paraId="7A52DA66" w14:textId="77777777" w:rsidR="008B62BD" w:rsidRPr="008B62BD" w:rsidRDefault="008B62BD" w:rsidP="008B62BD">
            <w:pPr>
              <w:jc w:val="center"/>
              <w:rPr>
                <w:rFonts w:ascii="Arial" w:hAnsi="Arial" w:cs="Arial"/>
                <w:noProof w:val="0"/>
                <w:sz w:val="20"/>
                <w:szCs w:val="20"/>
                <w:lang w:eastAsia="lv-LV"/>
              </w:rPr>
            </w:pPr>
          </w:p>
        </w:tc>
        <w:tc>
          <w:tcPr>
            <w:tcW w:w="965" w:type="dxa"/>
          </w:tcPr>
          <w:p w14:paraId="5791812D" w14:textId="77777777" w:rsidR="008B62BD" w:rsidRPr="008B62BD" w:rsidRDefault="008B62BD" w:rsidP="008B62BD">
            <w:pPr>
              <w:jc w:val="center"/>
              <w:rPr>
                <w:rFonts w:ascii="Arial" w:hAnsi="Arial" w:cs="Arial"/>
                <w:noProof w:val="0"/>
                <w:sz w:val="20"/>
                <w:szCs w:val="20"/>
                <w:lang w:eastAsia="lv-LV"/>
              </w:rPr>
            </w:pPr>
          </w:p>
        </w:tc>
      </w:tr>
      <w:tr w:rsidR="008B62BD" w:rsidRPr="008B62BD" w14:paraId="218BA6B3" w14:textId="77777777" w:rsidTr="008B62BD">
        <w:tc>
          <w:tcPr>
            <w:tcW w:w="534" w:type="dxa"/>
          </w:tcPr>
          <w:p w14:paraId="470C7ACC"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18.</w:t>
            </w:r>
          </w:p>
        </w:tc>
        <w:tc>
          <w:tcPr>
            <w:tcW w:w="5103" w:type="dxa"/>
          </w:tcPr>
          <w:p w14:paraId="44CFC7B0"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Lietus ūdens kanalizācijas akas DN500 vāka regulēšana seguma līmenī</w:t>
            </w:r>
          </w:p>
        </w:tc>
        <w:tc>
          <w:tcPr>
            <w:tcW w:w="850" w:type="dxa"/>
          </w:tcPr>
          <w:p w14:paraId="722C9422"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gab</w:t>
            </w:r>
          </w:p>
        </w:tc>
        <w:tc>
          <w:tcPr>
            <w:tcW w:w="1134" w:type="dxa"/>
          </w:tcPr>
          <w:p w14:paraId="333BDD74"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4</w:t>
            </w:r>
          </w:p>
        </w:tc>
        <w:tc>
          <w:tcPr>
            <w:tcW w:w="1048" w:type="dxa"/>
          </w:tcPr>
          <w:p w14:paraId="1AAB83C9" w14:textId="77777777" w:rsidR="008B62BD" w:rsidRPr="008B62BD" w:rsidRDefault="008B62BD" w:rsidP="008B62BD">
            <w:pPr>
              <w:jc w:val="center"/>
              <w:rPr>
                <w:rFonts w:ascii="Arial" w:hAnsi="Arial" w:cs="Arial"/>
                <w:noProof w:val="0"/>
                <w:sz w:val="20"/>
                <w:szCs w:val="20"/>
                <w:lang w:eastAsia="lv-LV"/>
              </w:rPr>
            </w:pPr>
          </w:p>
        </w:tc>
        <w:tc>
          <w:tcPr>
            <w:tcW w:w="965" w:type="dxa"/>
          </w:tcPr>
          <w:p w14:paraId="40EB64ED" w14:textId="77777777" w:rsidR="008B62BD" w:rsidRPr="008B62BD" w:rsidRDefault="008B62BD" w:rsidP="008B62BD">
            <w:pPr>
              <w:jc w:val="center"/>
              <w:rPr>
                <w:rFonts w:ascii="Arial" w:hAnsi="Arial" w:cs="Arial"/>
                <w:noProof w:val="0"/>
                <w:sz w:val="20"/>
                <w:szCs w:val="20"/>
                <w:lang w:eastAsia="lv-LV"/>
              </w:rPr>
            </w:pPr>
          </w:p>
        </w:tc>
      </w:tr>
      <w:tr w:rsidR="008B62BD" w:rsidRPr="008B62BD" w14:paraId="231F83B4" w14:textId="77777777" w:rsidTr="008B62BD">
        <w:tc>
          <w:tcPr>
            <w:tcW w:w="534" w:type="dxa"/>
          </w:tcPr>
          <w:p w14:paraId="0586E943"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19.</w:t>
            </w:r>
          </w:p>
        </w:tc>
        <w:tc>
          <w:tcPr>
            <w:tcW w:w="5103" w:type="dxa"/>
          </w:tcPr>
          <w:p w14:paraId="23AF66B7"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 xml:space="preserve">Gūlijas PP DN400 vāka regulēšana seguma līmenī </w:t>
            </w:r>
          </w:p>
        </w:tc>
        <w:tc>
          <w:tcPr>
            <w:tcW w:w="850" w:type="dxa"/>
          </w:tcPr>
          <w:p w14:paraId="1B0436E0"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gab</w:t>
            </w:r>
          </w:p>
        </w:tc>
        <w:tc>
          <w:tcPr>
            <w:tcW w:w="1134" w:type="dxa"/>
          </w:tcPr>
          <w:p w14:paraId="0BB9F24A"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4</w:t>
            </w:r>
          </w:p>
        </w:tc>
        <w:tc>
          <w:tcPr>
            <w:tcW w:w="1048" w:type="dxa"/>
          </w:tcPr>
          <w:p w14:paraId="7790BC39" w14:textId="77777777" w:rsidR="008B62BD" w:rsidRPr="008B62BD" w:rsidRDefault="008B62BD" w:rsidP="008B62BD">
            <w:pPr>
              <w:jc w:val="center"/>
              <w:rPr>
                <w:rFonts w:ascii="Arial" w:hAnsi="Arial" w:cs="Arial"/>
                <w:noProof w:val="0"/>
                <w:sz w:val="20"/>
                <w:szCs w:val="20"/>
                <w:lang w:eastAsia="lv-LV"/>
              </w:rPr>
            </w:pPr>
          </w:p>
        </w:tc>
        <w:tc>
          <w:tcPr>
            <w:tcW w:w="965" w:type="dxa"/>
          </w:tcPr>
          <w:p w14:paraId="0691D185" w14:textId="77777777" w:rsidR="008B62BD" w:rsidRPr="008B62BD" w:rsidRDefault="008B62BD" w:rsidP="008B62BD">
            <w:pPr>
              <w:jc w:val="center"/>
              <w:rPr>
                <w:rFonts w:ascii="Arial" w:hAnsi="Arial" w:cs="Arial"/>
                <w:noProof w:val="0"/>
                <w:sz w:val="20"/>
                <w:szCs w:val="20"/>
                <w:lang w:eastAsia="lv-LV"/>
              </w:rPr>
            </w:pPr>
          </w:p>
        </w:tc>
      </w:tr>
      <w:tr w:rsidR="008B62BD" w:rsidRPr="008B62BD" w14:paraId="6A50DA33" w14:textId="77777777" w:rsidTr="008B62BD">
        <w:tc>
          <w:tcPr>
            <w:tcW w:w="534" w:type="dxa"/>
          </w:tcPr>
          <w:p w14:paraId="0B0C6690"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20.</w:t>
            </w:r>
          </w:p>
        </w:tc>
        <w:tc>
          <w:tcPr>
            <w:tcW w:w="5103" w:type="dxa"/>
          </w:tcPr>
          <w:p w14:paraId="75C75170"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Satiksmes organizācija remontdarbu laikā</w:t>
            </w:r>
          </w:p>
        </w:tc>
        <w:tc>
          <w:tcPr>
            <w:tcW w:w="850" w:type="dxa"/>
          </w:tcPr>
          <w:p w14:paraId="7A8C3F8D" w14:textId="77777777" w:rsidR="008B62BD" w:rsidRPr="008B62BD" w:rsidRDefault="008B62BD" w:rsidP="008B62BD">
            <w:pPr>
              <w:jc w:val="left"/>
              <w:rPr>
                <w:rFonts w:ascii="Arial" w:hAnsi="Arial" w:cs="Arial"/>
                <w:noProof w:val="0"/>
                <w:sz w:val="20"/>
                <w:szCs w:val="20"/>
                <w:lang w:eastAsia="lv-LV"/>
              </w:rPr>
            </w:pPr>
            <w:r w:rsidRPr="008B62BD">
              <w:rPr>
                <w:rFonts w:ascii="Arial" w:hAnsi="Arial" w:cs="Arial"/>
                <w:noProof w:val="0"/>
                <w:sz w:val="20"/>
                <w:szCs w:val="20"/>
                <w:lang w:eastAsia="lv-LV"/>
              </w:rPr>
              <w:t>kompl</w:t>
            </w:r>
          </w:p>
        </w:tc>
        <w:tc>
          <w:tcPr>
            <w:tcW w:w="1134" w:type="dxa"/>
          </w:tcPr>
          <w:p w14:paraId="716F0CD0"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1</w:t>
            </w:r>
          </w:p>
        </w:tc>
        <w:tc>
          <w:tcPr>
            <w:tcW w:w="1048" w:type="dxa"/>
          </w:tcPr>
          <w:p w14:paraId="4C4B8CDC" w14:textId="77777777" w:rsidR="008B62BD" w:rsidRPr="008B62BD" w:rsidRDefault="008B62BD" w:rsidP="008B62BD">
            <w:pPr>
              <w:jc w:val="center"/>
              <w:rPr>
                <w:rFonts w:ascii="Arial" w:hAnsi="Arial" w:cs="Arial"/>
                <w:noProof w:val="0"/>
                <w:sz w:val="20"/>
                <w:szCs w:val="20"/>
                <w:lang w:eastAsia="lv-LV"/>
              </w:rPr>
            </w:pPr>
          </w:p>
        </w:tc>
        <w:tc>
          <w:tcPr>
            <w:tcW w:w="965" w:type="dxa"/>
          </w:tcPr>
          <w:p w14:paraId="0967B329" w14:textId="77777777" w:rsidR="008B62BD" w:rsidRPr="008B62BD" w:rsidRDefault="008B62BD" w:rsidP="008B62BD">
            <w:pPr>
              <w:jc w:val="center"/>
              <w:rPr>
                <w:rFonts w:ascii="Arial" w:hAnsi="Arial" w:cs="Arial"/>
                <w:noProof w:val="0"/>
                <w:sz w:val="20"/>
                <w:szCs w:val="20"/>
                <w:lang w:eastAsia="lv-LV"/>
              </w:rPr>
            </w:pPr>
          </w:p>
        </w:tc>
      </w:tr>
      <w:tr w:rsidR="008B62BD" w:rsidRPr="008B62BD" w14:paraId="32C73581" w14:textId="77777777" w:rsidTr="008B62BD">
        <w:tc>
          <w:tcPr>
            <w:tcW w:w="534" w:type="dxa"/>
          </w:tcPr>
          <w:p w14:paraId="3ACFBA1C" w14:textId="77777777" w:rsidR="008B62BD" w:rsidRPr="008B62BD" w:rsidRDefault="008B62BD" w:rsidP="008B62BD">
            <w:pPr>
              <w:jc w:val="left"/>
              <w:rPr>
                <w:rFonts w:ascii="Arial" w:hAnsi="Arial" w:cs="Arial"/>
                <w:noProof w:val="0"/>
                <w:sz w:val="20"/>
                <w:szCs w:val="20"/>
                <w:lang w:eastAsia="lv-LV"/>
              </w:rPr>
            </w:pPr>
          </w:p>
        </w:tc>
        <w:tc>
          <w:tcPr>
            <w:tcW w:w="5103" w:type="dxa"/>
          </w:tcPr>
          <w:p w14:paraId="4E238702" w14:textId="77777777" w:rsidR="008B62BD" w:rsidRPr="008B62BD" w:rsidRDefault="008B62BD" w:rsidP="008B62BD">
            <w:pPr>
              <w:jc w:val="left"/>
              <w:rPr>
                <w:rFonts w:ascii="Arial" w:hAnsi="Arial" w:cs="Arial"/>
                <w:noProof w:val="0"/>
                <w:sz w:val="20"/>
                <w:szCs w:val="20"/>
                <w:lang w:eastAsia="lv-LV"/>
              </w:rPr>
            </w:pPr>
          </w:p>
        </w:tc>
        <w:tc>
          <w:tcPr>
            <w:tcW w:w="850" w:type="dxa"/>
          </w:tcPr>
          <w:p w14:paraId="43FF3277" w14:textId="77777777" w:rsidR="008B62BD" w:rsidRPr="008B62BD" w:rsidRDefault="008B62BD" w:rsidP="008B62BD">
            <w:pPr>
              <w:jc w:val="left"/>
              <w:rPr>
                <w:rFonts w:ascii="Arial" w:hAnsi="Arial" w:cs="Arial"/>
                <w:noProof w:val="0"/>
                <w:sz w:val="20"/>
                <w:szCs w:val="20"/>
                <w:lang w:eastAsia="lv-LV"/>
              </w:rPr>
            </w:pPr>
          </w:p>
        </w:tc>
        <w:tc>
          <w:tcPr>
            <w:tcW w:w="1134" w:type="dxa"/>
          </w:tcPr>
          <w:p w14:paraId="303FD7CC" w14:textId="77777777" w:rsidR="008B62BD" w:rsidRPr="008B62BD" w:rsidRDefault="008B62BD" w:rsidP="008B62BD">
            <w:pPr>
              <w:jc w:val="center"/>
              <w:rPr>
                <w:rFonts w:ascii="Arial" w:hAnsi="Arial" w:cs="Arial"/>
                <w:noProof w:val="0"/>
                <w:sz w:val="20"/>
                <w:szCs w:val="20"/>
                <w:lang w:eastAsia="lv-LV"/>
              </w:rPr>
            </w:pPr>
          </w:p>
        </w:tc>
        <w:tc>
          <w:tcPr>
            <w:tcW w:w="1048" w:type="dxa"/>
          </w:tcPr>
          <w:p w14:paraId="1C467B69" w14:textId="77777777" w:rsidR="008B62BD" w:rsidRPr="008B62BD" w:rsidRDefault="008B62BD" w:rsidP="008B62BD">
            <w:pPr>
              <w:jc w:val="center"/>
              <w:rPr>
                <w:rFonts w:ascii="Arial" w:hAnsi="Arial" w:cs="Arial"/>
                <w:noProof w:val="0"/>
                <w:sz w:val="20"/>
                <w:szCs w:val="20"/>
                <w:lang w:eastAsia="lv-LV"/>
              </w:rPr>
            </w:pPr>
          </w:p>
        </w:tc>
        <w:tc>
          <w:tcPr>
            <w:tcW w:w="965" w:type="dxa"/>
          </w:tcPr>
          <w:p w14:paraId="56F93DDD" w14:textId="77777777" w:rsidR="008B62BD" w:rsidRPr="008B62BD" w:rsidRDefault="008B62BD" w:rsidP="008B62BD">
            <w:pPr>
              <w:jc w:val="center"/>
              <w:rPr>
                <w:rFonts w:ascii="Arial" w:hAnsi="Arial" w:cs="Arial"/>
                <w:noProof w:val="0"/>
                <w:sz w:val="20"/>
                <w:szCs w:val="20"/>
                <w:lang w:eastAsia="lv-LV"/>
              </w:rPr>
            </w:pPr>
          </w:p>
        </w:tc>
      </w:tr>
      <w:tr w:rsidR="008B62BD" w:rsidRPr="008B62BD" w14:paraId="682C3FDB" w14:textId="77777777" w:rsidTr="008B62BD">
        <w:tc>
          <w:tcPr>
            <w:tcW w:w="534" w:type="dxa"/>
          </w:tcPr>
          <w:p w14:paraId="1F5C771F" w14:textId="77777777" w:rsidR="008B62BD" w:rsidRPr="008B62BD" w:rsidRDefault="008B62BD" w:rsidP="008B62BD">
            <w:pPr>
              <w:jc w:val="left"/>
              <w:rPr>
                <w:rFonts w:ascii="Arial" w:hAnsi="Arial" w:cs="Arial"/>
                <w:noProof w:val="0"/>
                <w:sz w:val="20"/>
                <w:szCs w:val="20"/>
                <w:lang w:eastAsia="lv-LV"/>
              </w:rPr>
            </w:pPr>
          </w:p>
        </w:tc>
        <w:tc>
          <w:tcPr>
            <w:tcW w:w="5103" w:type="dxa"/>
          </w:tcPr>
          <w:p w14:paraId="3952B143" w14:textId="77777777" w:rsidR="008B62BD" w:rsidRPr="008B62BD" w:rsidRDefault="008B62BD" w:rsidP="008B62BD">
            <w:pPr>
              <w:jc w:val="center"/>
              <w:rPr>
                <w:rFonts w:ascii="Arial" w:hAnsi="Arial" w:cs="Arial"/>
                <w:noProof w:val="0"/>
                <w:sz w:val="20"/>
                <w:szCs w:val="20"/>
                <w:lang w:eastAsia="lv-LV"/>
              </w:rPr>
            </w:pPr>
          </w:p>
        </w:tc>
        <w:tc>
          <w:tcPr>
            <w:tcW w:w="850" w:type="dxa"/>
          </w:tcPr>
          <w:p w14:paraId="34671861" w14:textId="77777777" w:rsidR="008B62BD" w:rsidRPr="008B62BD" w:rsidRDefault="008B62BD" w:rsidP="008B62BD">
            <w:pPr>
              <w:jc w:val="center"/>
              <w:rPr>
                <w:rFonts w:ascii="Arial" w:hAnsi="Arial" w:cs="Arial"/>
                <w:noProof w:val="0"/>
                <w:sz w:val="20"/>
                <w:szCs w:val="20"/>
                <w:lang w:eastAsia="lv-LV"/>
              </w:rPr>
            </w:pPr>
          </w:p>
        </w:tc>
        <w:tc>
          <w:tcPr>
            <w:tcW w:w="1134" w:type="dxa"/>
          </w:tcPr>
          <w:p w14:paraId="721F0E30" w14:textId="77777777" w:rsidR="008B62BD" w:rsidRPr="008B62BD" w:rsidRDefault="008B62BD" w:rsidP="008B62BD">
            <w:pPr>
              <w:jc w:val="center"/>
              <w:rPr>
                <w:rFonts w:ascii="Arial" w:hAnsi="Arial" w:cs="Arial"/>
                <w:noProof w:val="0"/>
                <w:sz w:val="20"/>
                <w:szCs w:val="20"/>
                <w:lang w:eastAsia="lv-LV"/>
              </w:rPr>
            </w:pPr>
          </w:p>
        </w:tc>
        <w:tc>
          <w:tcPr>
            <w:tcW w:w="1048" w:type="dxa"/>
          </w:tcPr>
          <w:p w14:paraId="2C70362F" w14:textId="21BBBD84" w:rsidR="008B62BD" w:rsidRPr="008B62BD" w:rsidRDefault="00307753" w:rsidP="008B62BD">
            <w:pPr>
              <w:jc w:val="center"/>
              <w:rPr>
                <w:rFonts w:ascii="Arial" w:hAnsi="Arial" w:cs="Arial"/>
                <w:noProof w:val="0"/>
                <w:sz w:val="20"/>
                <w:szCs w:val="20"/>
                <w:lang w:eastAsia="lv-LV"/>
              </w:rPr>
            </w:pPr>
            <w:r>
              <w:rPr>
                <w:rFonts w:ascii="Arial" w:hAnsi="Arial" w:cs="Arial"/>
                <w:noProof w:val="0"/>
                <w:sz w:val="20"/>
                <w:szCs w:val="20"/>
                <w:lang w:eastAsia="lv-LV"/>
              </w:rPr>
              <w:t>K</w:t>
            </w:r>
            <w:r w:rsidR="008B62BD" w:rsidRPr="008B62BD">
              <w:rPr>
                <w:rFonts w:ascii="Arial" w:hAnsi="Arial" w:cs="Arial"/>
                <w:noProof w:val="0"/>
                <w:sz w:val="20"/>
                <w:szCs w:val="20"/>
                <w:lang w:eastAsia="lv-LV"/>
              </w:rPr>
              <w:t>opā</w:t>
            </w:r>
          </w:p>
        </w:tc>
        <w:tc>
          <w:tcPr>
            <w:tcW w:w="965" w:type="dxa"/>
          </w:tcPr>
          <w:p w14:paraId="67DB6E88" w14:textId="77777777" w:rsidR="008B62BD" w:rsidRPr="008B62BD" w:rsidRDefault="008B62BD" w:rsidP="008B62BD">
            <w:pPr>
              <w:jc w:val="center"/>
              <w:rPr>
                <w:rFonts w:ascii="Arial" w:hAnsi="Arial" w:cs="Arial"/>
                <w:noProof w:val="0"/>
                <w:sz w:val="20"/>
                <w:szCs w:val="20"/>
                <w:lang w:eastAsia="lv-LV"/>
              </w:rPr>
            </w:pPr>
          </w:p>
        </w:tc>
      </w:tr>
      <w:tr w:rsidR="008B62BD" w:rsidRPr="008B62BD" w14:paraId="48C0345C" w14:textId="77777777" w:rsidTr="008B62BD">
        <w:tc>
          <w:tcPr>
            <w:tcW w:w="534" w:type="dxa"/>
          </w:tcPr>
          <w:p w14:paraId="049A9658" w14:textId="77777777" w:rsidR="008B62BD" w:rsidRPr="008B62BD" w:rsidRDefault="008B62BD" w:rsidP="008B62BD">
            <w:pPr>
              <w:jc w:val="left"/>
              <w:rPr>
                <w:rFonts w:ascii="Arial" w:hAnsi="Arial" w:cs="Arial"/>
                <w:noProof w:val="0"/>
                <w:sz w:val="20"/>
                <w:szCs w:val="20"/>
                <w:lang w:eastAsia="lv-LV"/>
              </w:rPr>
            </w:pPr>
          </w:p>
        </w:tc>
        <w:tc>
          <w:tcPr>
            <w:tcW w:w="5103" w:type="dxa"/>
          </w:tcPr>
          <w:p w14:paraId="39866305" w14:textId="77777777" w:rsidR="008B62BD" w:rsidRPr="008B62BD" w:rsidRDefault="008B62BD" w:rsidP="008B62BD">
            <w:pPr>
              <w:jc w:val="center"/>
              <w:rPr>
                <w:rFonts w:ascii="Arial" w:hAnsi="Arial" w:cs="Arial"/>
                <w:noProof w:val="0"/>
                <w:sz w:val="20"/>
                <w:szCs w:val="20"/>
                <w:lang w:eastAsia="lv-LV"/>
              </w:rPr>
            </w:pPr>
          </w:p>
        </w:tc>
        <w:tc>
          <w:tcPr>
            <w:tcW w:w="850" w:type="dxa"/>
          </w:tcPr>
          <w:p w14:paraId="7391815E" w14:textId="77777777" w:rsidR="008B62BD" w:rsidRPr="008B62BD" w:rsidRDefault="008B62BD" w:rsidP="008B62BD">
            <w:pPr>
              <w:jc w:val="center"/>
              <w:rPr>
                <w:rFonts w:ascii="Arial" w:hAnsi="Arial" w:cs="Arial"/>
                <w:noProof w:val="0"/>
                <w:sz w:val="20"/>
                <w:szCs w:val="20"/>
                <w:lang w:eastAsia="lv-LV"/>
              </w:rPr>
            </w:pPr>
          </w:p>
        </w:tc>
        <w:tc>
          <w:tcPr>
            <w:tcW w:w="1134" w:type="dxa"/>
          </w:tcPr>
          <w:p w14:paraId="301CE916" w14:textId="77777777" w:rsidR="008B62BD" w:rsidRPr="008B62BD" w:rsidRDefault="008B62BD" w:rsidP="008B62BD">
            <w:pPr>
              <w:jc w:val="center"/>
              <w:rPr>
                <w:rFonts w:ascii="Arial" w:hAnsi="Arial" w:cs="Arial"/>
                <w:noProof w:val="0"/>
                <w:sz w:val="20"/>
                <w:szCs w:val="20"/>
                <w:lang w:eastAsia="lv-LV"/>
              </w:rPr>
            </w:pPr>
          </w:p>
        </w:tc>
        <w:tc>
          <w:tcPr>
            <w:tcW w:w="1048" w:type="dxa"/>
          </w:tcPr>
          <w:p w14:paraId="6026C73C"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PVN 21%</w:t>
            </w:r>
          </w:p>
        </w:tc>
        <w:tc>
          <w:tcPr>
            <w:tcW w:w="965" w:type="dxa"/>
          </w:tcPr>
          <w:p w14:paraId="4AB62542" w14:textId="77777777" w:rsidR="008B62BD" w:rsidRPr="008B62BD" w:rsidRDefault="008B62BD" w:rsidP="008B62BD">
            <w:pPr>
              <w:jc w:val="center"/>
              <w:rPr>
                <w:rFonts w:ascii="Arial" w:hAnsi="Arial" w:cs="Arial"/>
                <w:noProof w:val="0"/>
                <w:sz w:val="20"/>
                <w:szCs w:val="20"/>
                <w:lang w:eastAsia="lv-LV"/>
              </w:rPr>
            </w:pPr>
          </w:p>
        </w:tc>
      </w:tr>
      <w:tr w:rsidR="008B62BD" w:rsidRPr="008B62BD" w14:paraId="342E7FDC" w14:textId="77777777" w:rsidTr="008B62BD">
        <w:tc>
          <w:tcPr>
            <w:tcW w:w="534" w:type="dxa"/>
          </w:tcPr>
          <w:p w14:paraId="10A59008" w14:textId="77777777" w:rsidR="008B62BD" w:rsidRPr="008B62BD" w:rsidRDefault="008B62BD" w:rsidP="008B62BD">
            <w:pPr>
              <w:jc w:val="left"/>
              <w:rPr>
                <w:rFonts w:ascii="Arial" w:hAnsi="Arial" w:cs="Arial"/>
                <w:noProof w:val="0"/>
                <w:sz w:val="20"/>
                <w:szCs w:val="20"/>
                <w:lang w:eastAsia="lv-LV"/>
              </w:rPr>
            </w:pPr>
          </w:p>
        </w:tc>
        <w:tc>
          <w:tcPr>
            <w:tcW w:w="5103" w:type="dxa"/>
          </w:tcPr>
          <w:p w14:paraId="3A9337E2" w14:textId="77777777" w:rsidR="008B62BD" w:rsidRPr="008B62BD" w:rsidRDefault="008B62BD" w:rsidP="008B62BD">
            <w:pPr>
              <w:jc w:val="center"/>
              <w:rPr>
                <w:rFonts w:ascii="Arial" w:hAnsi="Arial" w:cs="Arial"/>
                <w:b/>
                <w:i/>
                <w:noProof w:val="0"/>
                <w:sz w:val="20"/>
                <w:szCs w:val="20"/>
                <w:lang w:eastAsia="lv-LV"/>
              </w:rPr>
            </w:pPr>
          </w:p>
        </w:tc>
        <w:tc>
          <w:tcPr>
            <w:tcW w:w="850" w:type="dxa"/>
          </w:tcPr>
          <w:p w14:paraId="3CD39CB0" w14:textId="77777777" w:rsidR="008B62BD" w:rsidRPr="008B62BD" w:rsidRDefault="008B62BD" w:rsidP="008B62BD">
            <w:pPr>
              <w:jc w:val="center"/>
              <w:rPr>
                <w:rFonts w:ascii="Arial" w:hAnsi="Arial" w:cs="Arial"/>
                <w:noProof w:val="0"/>
                <w:sz w:val="20"/>
                <w:szCs w:val="20"/>
                <w:lang w:eastAsia="lv-LV"/>
              </w:rPr>
            </w:pPr>
          </w:p>
        </w:tc>
        <w:tc>
          <w:tcPr>
            <w:tcW w:w="1134" w:type="dxa"/>
          </w:tcPr>
          <w:p w14:paraId="1D2EDFA3" w14:textId="77777777" w:rsidR="008B62BD" w:rsidRPr="008B62BD" w:rsidRDefault="008B62BD" w:rsidP="008B62BD">
            <w:pPr>
              <w:jc w:val="center"/>
              <w:rPr>
                <w:rFonts w:ascii="Arial" w:hAnsi="Arial" w:cs="Arial"/>
                <w:noProof w:val="0"/>
                <w:sz w:val="20"/>
                <w:szCs w:val="20"/>
                <w:lang w:eastAsia="lv-LV"/>
              </w:rPr>
            </w:pPr>
          </w:p>
        </w:tc>
        <w:tc>
          <w:tcPr>
            <w:tcW w:w="1048" w:type="dxa"/>
          </w:tcPr>
          <w:p w14:paraId="2A461F92" w14:textId="77777777" w:rsidR="008B62BD" w:rsidRPr="008B62BD" w:rsidRDefault="008B62BD" w:rsidP="008B62BD">
            <w:pPr>
              <w:jc w:val="center"/>
              <w:rPr>
                <w:rFonts w:ascii="Arial" w:hAnsi="Arial" w:cs="Arial"/>
                <w:noProof w:val="0"/>
                <w:sz w:val="20"/>
                <w:szCs w:val="20"/>
                <w:lang w:eastAsia="lv-LV"/>
              </w:rPr>
            </w:pPr>
            <w:r w:rsidRPr="008B62BD">
              <w:rPr>
                <w:rFonts w:ascii="Arial" w:hAnsi="Arial" w:cs="Arial"/>
                <w:noProof w:val="0"/>
                <w:sz w:val="20"/>
                <w:szCs w:val="20"/>
                <w:lang w:eastAsia="lv-LV"/>
              </w:rPr>
              <w:t>Pavisam kopā</w:t>
            </w:r>
          </w:p>
        </w:tc>
        <w:tc>
          <w:tcPr>
            <w:tcW w:w="965" w:type="dxa"/>
          </w:tcPr>
          <w:p w14:paraId="5F35F615" w14:textId="77777777" w:rsidR="008B62BD" w:rsidRPr="008B62BD" w:rsidRDefault="008B62BD" w:rsidP="008B62BD">
            <w:pPr>
              <w:jc w:val="center"/>
              <w:rPr>
                <w:rFonts w:ascii="Arial" w:hAnsi="Arial" w:cs="Arial"/>
                <w:noProof w:val="0"/>
                <w:sz w:val="20"/>
                <w:szCs w:val="20"/>
                <w:lang w:eastAsia="lv-LV"/>
              </w:rPr>
            </w:pPr>
          </w:p>
        </w:tc>
      </w:tr>
    </w:tbl>
    <w:p w14:paraId="49C9B508" w14:textId="77777777" w:rsidR="00B3300D" w:rsidRDefault="00B3300D" w:rsidP="00B3300D">
      <w:pPr>
        <w:spacing w:after="120"/>
        <w:jc w:val="center"/>
        <w:rPr>
          <w:rFonts w:ascii="Arial" w:eastAsia="Arial" w:hAnsi="Arial" w:cs="Arial"/>
          <w:i/>
          <w:iCs/>
          <w:sz w:val="22"/>
          <w:szCs w:val="22"/>
        </w:rPr>
      </w:pPr>
    </w:p>
    <w:p w14:paraId="27D7F409" w14:textId="6B099FA4" w:rsidR="00B3300D" w:rsidRPr="008B62BD" w:rsidRDefault="00B3300D" w:rsidP="00B3300D">
      <w:pPr>
        <w:spacing w:after="120"/>
        <w:jc w:val="center"/>
        <w:rPr>
          <w:rFonts w:ascii="Arial" w:eastAsia="Arial" w:hAnsi="Arial" w:cs="Arial"/>
          <w:i/>
          <w:iCs/>
          <w:sz w:val="22"/>
          <w:szCs w:val="22"/>
        </w:rPr>
      </w:pPr>
      <w:r>
        <w:rPr>
          <w:rFonts w:ascii="Arial" w:eastAsia="Arial" w:hAnsi="Arial" w:cs="Arial"/>
          <w:i/>
          <w:iCs/>
          <w:sz w:val="22"/>
          <w:szCs w:val="22"/>
        </w:rPr>
        <w:t>2</w:t>
      </w:r>
      <w:r w:rsidRPr="008B62BD">
        <w:rPr>
          <w:rFonts w:ascii="Arial" w:eastAsia="Arial" w:hAnsi="Arial" w:cs="Arial"/>
          <w:i/>
          <w:iCs/>
          <w:sz w:val="22"/>
          <w:szCs w:val="22"/>
        </w:rPr>
        <w:t xml:space="preserve">.iepirkuma daļa - </w:t>
      </w:r>
      <w:r>
        <w:rPr>
          <w:rFonts w:ascii="Arial" w:hAnsi="Arial" w:cs="Arial"/>
          <w:i/>
          <w:iCs/>
          <w:kern w:val="1"/>
          <w:sz w:val="22"/>
          <w:szCs w:val="22"/>
          <w:lang w:eastAsia="en-US"/>
        </w:rPr>
        <w:t>Zvejnieku</w:t>
      </w:r>
      <w:r w:rsidRPr="008B62BD">
        <w:rPr>
          <w:rFonts w:ascii="Arial" w:hAnsi="Arial" w:cs="Arial"/>
          <w:i/>
          <w:iCs/>
          <w:kern w:val="1"/>
          <w:sz w:val="22"/>
          <w:szCs w:val="22"/>
          <w:lang w:eastAsia="en-US"/>
        </w:rPr>
        <w:t xml:space="preserve"> ielas divkārtu virsmas apstrāde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103"/>
        <w:gridCol w:w="850"/>
        <w:gridCol w:w="1134"/>
        <w:gridCol w:w="1048"/>
        <w:gridCol w:w="965"/>
      </w:tblGrid>
      <w:tr w:rsidR="0021228B" w:rsidRPr="0021228B" w14:paraId="26E21A74" w14:textId="77777777" w:rsidTr="000E1C3E">
        <w:tc>
          <w:tcPr>
            <w:tcW w:w="534" w:type="dxa"/>
            <w:shd w:val="clear" w:color="auto" w:fill="AEAAAA" w:themeFill="background2" w:themeFillShade="BF"/>
          </w:tcPr>
          <w:p w14:paraId="7DFBEDB4" w14:textId="77777777" w:rsidR="0021228B" w:rsidRPr="000E1C3E" w:rsidRDefault="0021228B" w:rsidP="000E1C3E">
            <w:pPr>
              <w:jc w:val="center"/>
              <w:rPr>
                <w:rFonts w:ascii="Arial" w:hAnsi="Arial" w:cs="Arial"/>
                <w:b/>
                <w:bCs/>
                <w:noProof w:val="0"/>
                <w:sz w:val="20"/>
                <w:szCs w:val="20"/>
                <w:lang w:eastAsia="lv-LV"/>
              </w:rPr>
            </w:pPr>
            <w:r w:rsidRPr="000E1C3E">
              <w:rPr>
                <w:rFonts w:ascii="Arial" w:hAnsi="Arial" w:cs="Arial"/>
                <w:b/>
                <w:bCs/>
                <w:noProof w:val="0"/>
                <w:sz w:val="20"/>
                <w:szCs w:val="20"/>
                <w:lang w:eastAsia="lv-LV"/>
              </w:rPr>
              <w:t>Nr.p.k</w:t>
            </w:r>
          </w:p>
        </w:tc>
        <w:tc>
          <w:tcPr>
            <w:tcW w:w="5103" w:type="dxa"/>
            <w:shd w:val="clear" w:color="auto" w:fill="AEAAAA" w:themeFill="background2" w:themeFillShade="BF"/>
          </w:tcPr>
          <w:p w14:paraId="44DB11D8" w14:textId="77777777" w:rsidR="0021228B" w:rsidRPr="000E1C3E" w:rsidRDefault="0021228B" w:rsidP="000E1C3E">
            <w:pPr>
              <w:jc w:val="center"/>
              <w:rPr>
                <w:rFonts w:ascii="Arial" w:hAnsi="Arial" w:cs="Arial"/>
                <w:b/>
                <w:bCs/>
                <w:noProof w:val="0"/>
                <w:sz w:val="20"/>
                <w:szCs w:val="20"/>
                <w:lang w:eastAsia="lv-LV"/>
              </w:rPr>
            </w:pPr>
            <w:r w:rsidRPr="000E1C3E">
              <w:rPr>
                <w:rFonts w:ascii="Arial" w:hAnsi="Arial" w:cs="Arial"/>
                <w:b/>
                <w:bCs/>
                <w:noProof w:val="0"/>
                <w:sz w:val="20"/>
                <w:szCs w:val="20"/>
                <w:lang w:eastAsia="lv-LV"/>
              </w:rPr>
              <w:t>Darba nosaukums</w:t>
            </w:r>
          </w:p>
        </w:tc>
        <w:tc>
          <w:tcPr>
            <w:tcW w:w="850" w:type="dxa"/>
            <w:shd w:val="clear" w:color="auto" w:fill="AEAAAA" w:themeFill="background2" w:themeFillShade="BF"/>
          </w:tcPr>
          <w:p w14:paraId="23486443" w14:textId="77777777" w:rsidR="0021228B" w:rsidRPr="000E1C3E" w:rsidRDefault="0021228B" w:rsidP="000E1C3E">
            <w:pPr>
              <w:jc w:val="center"/>
              <w:rPr>
                <w:rFonts w:ascii="Arial" w:hAnsi="Arial" w:cs="Arial"/>
                <w:b/>
                <w:bCs/>
                <w:noProof w:val="0"/>
                <w:sz w:val="20"/>
                <w:szCs w:val="20"/>
                <w:lang w:eastAsia="lv-LV"/>
              </w:rPr>
            </w:pPr>
            <w:r w:rsidRPr="000E1C3E">
              <w:rPr>
                <w:rFonts w:ascii="Arial" w:hAnsi="Arial" w:cs="Arial"/>
                <w:b/>
                <w:bCs/>
                <w:noProof w:val="0"/>
                <w:sz w:val="20"/>
                <w:szCs w:val="20"/>
                <w:lang w:eastAsia="lv-LV"/>
              </w:rPr>
              <w:t>Mērv.</w:t>
            </w:r>
          </w:p>
        </w:tc>
        <w:tc>
          <w:tcPr>
            <w:tcW w:w="1134" w:type="dxa"/>
            <w:shd w:val="clear" w:color="auto" w:fill="AEAAAA" w:themeFill="background2" w:themeFillShade="BF"/>
          </w:tcPr>
          <w:p w14:paraId="2B3B1B2F" w14:textId="77777777" w:rsidR="0021228B" w:rsidRPr="000E1C3E" w:rsidRDefault="0021228B" w:rsidP="000E1C3E">
            <w:pPr>
              <w:jc w:val="center"/>
              <w:rPr>
                <w:rFonts w:ascii="Arial" w:hAnsi="Arial" w:cs="Arial"/>
                <w:b/>
                <w:bCs/>
                <w:noProof w:val="0"/>
                <w:sz w:val="20"/>
                <w:szCs w:val="20"/>
                <w:lang w:eastAsia="lv-LV"/>
              </w:rPr>
            </w:pPr>
            <w:r w:rsidRPr="000E1C3E">
              <w:rPr>
                <w:rFonts w:ascii="Arial" w:hAnsi="Arial" w:cs="Arial"/>
                <w:b/>
                <w:bCs/>
                <w:noProof w:val="0"/>
                <w:sz w:val="20"/>
                <w:szCs w:val="20"/>
                <w:lang w:eastAsia="lv-LV"/>
              </w:rPr>
              <w:t>Daudz</w:t>
            </w:r>
          </w:p>
        </w:tc>
        <w:tc>
          <w:tcPr>
            <w:tcW w:w="1048" w:type="dxa"/>
            <w:shd w:val="clear" w:color="auto" w:fill="AEAAAA" w:themeFill="background2" w:themeFillShade="BF"/>
          </w:tcPr>
          <w:p w14:paraId="158EA06F" w14:textId="68D63732" w:rsidR="0021228B" w:rsidRPr="000E1C3E" w:rsidRDefault="0021228B" w:rsidP="000E1C3E">
            <w:pPr>
              <w:jc w:val="center"/>
              <w:rPr>
                <w:rFonts w:ascii="Arial" w:hAnsi="Arial" w:cs="Arial"/>
                <w:b/>
                <w:bCs/>
                <w:noProof w:val="0"/>
                <w:sz w:val="20"/>
                <w:szCs w:val="20"/>
                <w:lang w:eastAsia="lv-LV"/>
              </w:rPr>
            </w:pPr>
            <w:r w:rsidRPr="000E1C3E">
              <w:rPr>
                <w:rFonts w:ascii="Arial" w:hAnsi="Arial" w:cs="Arial"/>
                <w:b/>
                <w:bCs/>
                <w:noProof w:val="0"/>
                <w:sz w:val="20"/>
                <w:szCs w:val="20"/>
                <w:lang w:eastAsia="lv-LV"/>
              </w:rPr>
              <w:t>cena</w:t>
            </w:r>
          </w:p>
        </w:tc>
        <w:tc>
          <w:tcPr>
            <w:tcW w:w="965" w:type="dxa"/>
            <w:shd w:val="clear" w:color="auto" w:fill="AEAAAA" w:themeFill="background2" w:themeFillShade="BF"/>
          </w:tcPr>
          <w:p w14:paraId="1BAD8B4F" w14:textId="77777777" w:rsidR="0021228B" w:rsidRPr="000E1C3E" w:rsidRDefault="0021228B" w:rsidP="000E1C3E">
            <w:pPr>
              <w:jc w:val="center"/>
              <w:rPr>
                <w:rFonts w:ascii="Arial" w:hAnsi="Arial" w:cs="Arial"/>
                <w:b/>
                <w:bCs/>
                <w:noProof w:val="0"/>
                <w:sz w:val="20"/>
                <w:szCs w:val="20"/>
                <w:lang w:eastAsia="lv-LV"/>
              </w:rPr>
            </w:pPr>
            <w:r w:rsidRPr="000E1C3E">
              <w:rPr>
                <w:rFonts w:ascii="Arial" w:hAnsi="Arial" w:cs="Arial"/>
                <w:b/>
                <w:bCs/>
                <w:noProof w:val="0"/>
                <w:sz w:val="20"/>
                <w:szCs w:val="20"/>
                <w:lang w:eastAsia="lv-LV"/>
              </w:rPr>
              <w:t>Summa</w:t>
            </w:r>
          </w:p>
          <w:p w14:paraId="6BC60607" w14:textId="77777777" w:rsidR="0021228B" w:rsidRPr="000E1C3E" w:rsidRDefault="0021228B" w:rsidP="000E1C3E">
            <w:pPr>
              <w:jc w:val="center"/>
              <w:rPr>
                <w:rFonts w:ascii="Arial" w:hAnsi="Arial" w:cs="Arial"/>
                <w:b/>
                <w:bCs/>
                <w:noProof w:val="0"/>
                <w:sz w:val="20"/>
                <w:szCs w:val="20"/>
                <w:lang w:eastAsia="lv-LV"/>
              </w:rPr>
            </w:pPr>
          </w:p>
        </w:tc>
      </w:tr>
      <w:tr w:rsidR="0021228B" w:rsidRPr="0021228B" w14:paraId="48F17254" w14:textId="77777777" w:rsidTr="00C73054">
        <w:tc>
          <w:tcPr>
            <w:tcW w:w="534" w:type="dxa"/>
            <w:shd w:val="clear" w:color="auto" w:fill="E7E6E6" w:themeFill="background2"/>
          </w:tcPr>
          <w:p w14:paraId="4B1D9ACC" w14:textId="77777777" w:rsidR="0021228B" w:rsidRPr="0021228B" w:rsidRDefault="0021228B" w:rsidP="0021228B">
            <w:pPr>
              <w:jc w:val="left"/>
              <w:rPr>
                <w:rFonts w:ascii="Arial" w:hAnsi="Arial" w:cs="Arial"/>
                <w:noProof w:val="0"/>
                <w:sz w:val="20"/>
                <w:szCs w:val="20"/>
                <w:highlight w:val="yellow"/>
                <w:lang w:eastAsia="lv-LV"/>
              </w:rPr>
            </w:pPr>
          </w:p>
        </w:tc>
        <w:tc>
          <w:tcPr>
            <w:tcW w:w="8135" w:type="dxa"/>
            <w:gridSpan w:val="4"/>
            <w:shd w:val="clear" w:color="auto" w:fill="E7E6E6" w:themeFill="background2"/>
          </w:tcPr>
          <w:p w14:paraId="49C868F6" w14:textId="77777777" w:rsidR="0021228B" w:rsidRPr="0021228B" w:rsidRDefault="0021228B" w:rsidP="0021228B">
            <w:pPr>
              <w:jc w:val="center"/>
              <w:rPr>
                <w:rFonts w:ascii="Arial" w:hAnsi="Arial" w:cs="Arial"/>
                <w:b/>
                <w:i/>
                <w:noProof w:val="0"/>
                <w:sz w:val="20"/>
                <w:szCs w:val="20"/>
                <w:lang w:eastAsia="lv-LV"/>
              </w:rPr>
            </w:pPr>
            <w:r w:rsidRPr="0021228B">
              <w:rPr>
                <w:rFonts w:ascii="Arial" w:hAnsi="Arial" w:cs="Arial"/>
                <w:b/>
                <w:i/>
                <w:noProof w:val="0"/>
                <w:sz w:val="20"/>
                <w:szCs w:val="20"/>
                <w:lang w:eastAsia="lv-LV"/>
              </w:rPr>
              <w:t>Zvejnieku iela</w:t>
            </w:r>
          </w:p>
          <w:p w14:paraId="286F91F1" w14:textId="77777777" w:rsidR="0021228B" w:rsidRPr="0021228B" w:rsidRDefault="0021228B" w:rsidP="0021228B">
            <w:pPr>
              <w:jc w:val="center"/>
              <w:rPr>
                <w:rFonts w:ascii="Arial" w:hAnsi="Arial" w:cs="Arial"/>
                <w:i/>
                <w:noProof w:val="0"/>
                <w:sz w:val="20"/>
                <w:szCs w:val="20"/>
                <w:lang w:eastAsia="lv-LV"/>
              </w:rPr>
            </w:pPr>
            <w:r w:rsidRPr="0021228B">
              <w:rPr>
                <w:rFonts w:ascii="Arial" w:hAnsi="Arial" w:cs="Arial"/>
                <w:i/>
                <w:noProof w:val="0"/>
                <w:sz w:val="20"/>
                <w:szCs w:val="20"/>
                <w:lang w:eastAsia="lv-LV"/>
              </w:rPr>
              <w:t>(asfaltbetona atjaunošana - Ielas gar. 145 m, platums vid. 6,1 m, kopā 930 m</w:t>
            </w:r>
            <w:r w:rsidRPr="0021228B">
              <w:rPr>
                <w:rFonts w:ascii="Arial" w:hAnsi="Arial" w:cs="Arial"/>
                <w:i/>
                <w:noProof w:val="0"/>
                <w:sz w:val="20"/>
                <w:szCs w:val="20"/>
                <w:vertAlign w:val="superscript"/>
                <w:lang w:eastAsia="lv-LV"/>
              </w:rPr>
              <w:t>2</w:t>
            </w:r>
            <w:r w:rsidRPr="0021228B">
              <w:rPr>
                <w:rFonts w:ascii="Arial" w:hAnsi="Arial" w:cs="Arial"/>
                <w:i/>
                <w:noProof w:val="0"/>
                <w:sz w:val="20"/>
                <w:szCs w:val="20"/>
                <w:lang w:eastAsia="lv-LV"/>
              </w:rPr>
              <w:t>)</w:t>
            </w:r>
          </w:p>
          <w:p w14:paraId="5B3E8598"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i/>
                <w:noProof w:val="0"/>
                <w:sz w:val="20"/>
                <w:szCs w:val="20"/>
                <w:lang w:eastAsia="lv-LV"/>
              </w:rPr>
              <w:t>(Virsmas apstrādes veikšana – ielas gar 100m, plat vid 6,0, kopā 600 m</w:t>
            </w:r>
            <w:r w:rsidRPr="0021228B">
              <w:rPr>
                <w:rFonts w:ascii="Arial" w:hAnsi="Arial" w:cs="Arial"/>
                <w:i/>
                <w:noProof w:val="0"/>
                <w:sz w:val="20"/>
                <w:szCs w:val="20"/>
                <w:vertAlign w:val="superscript"/>
                <w:lang w:eastAsia="lv-LV"/>
              </w:rPr>
              <w:t>2</w:t>
            </w:r>
            <w:r w:rsidRPr="0021228B">
              <w:rPr>
                <w:rFonts w:ascii="Arial" w:hAnsi="Arial" w:cs="Arial"/>
                <w:i/>
                <w:noProof w:val="0"/>
                <w:sz w:val="20"/>
                <w:szCs w:val="20"/>
                <w:lang w:eastAsia="lv-LV"/>
              </w:rPr>
              <w:t>)</w:t>
            </w:r>
          </w:p>
        </w:tc>
        <w:tc>
          <w:tcPr>
            <w:tcW w:w="965" w:type="dxa"/>
            <w:shd w:val="clear" w:color="auto" w:fill="E7E6E6" w:themeFill="background2"/>
          </w:tcPr>
          <w:p w14:paraId="0897F728" w14:textId="77777777" w:rsidR="0021228B" w:rsidRPr="0021228B" w:rsidRDefault="0021228B" w:rsidP="0021228B">
            <w:pPr>
              <w:jc w:val="center"/>
              <w:rPr>
                <w:rFonts w:ascii="Arial" w:hAnsi="Arial" w:cs="Arial"/>
                <w:noProof w:val="0"/>
                <w:sz w:val="20"/>
                <w:szCs w:val="20"/>
                <w:lang w:eastAsia="lv-LV"/>
              </w:rPr>
            </w:pPr>
          </w:p>
        </w:tc>
      </w:tr>
      <w:tr w:rsidR="0021228B" w:rsidRPr="0021228B" w14:paraId="7ABD91FA" w14:textId="77777777" w:rsidTr="00C73054">
        <w:tc>
          <w:tcPr>
            <w:tcW w:w="534" w:type="dxa"/>
          </w:tcPr>
          <w:p w14:paraId="71BBCE37"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1.</w:t>
            </w:r>
          </w:p>
        </w:tc>
        <w:tc>
          <w:tcPr>
            <w:tcW w:w="5103" w:type="dxa"/>
          </w:tcPr>
          <w:p w14:paraId="4CE2FBAE"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Asfaltbetona seguma izlīdzinošā frēzēšana</w:t>
            </w:r>
          </w:p>
        </w:tc>
        <w:tc>
          <w:tcPr>
            <w:tcW w:w="850" w:type="dxa"/>
          </w:tcPr>
          <w:p w14:paraId="3ADE2B09"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M</w:t>
            </w:r>
            <w:r w:rsidRPr="0021228B">
              <w:rPr>
                <w:rFonts w:ascii="Arial" w:hAnsi="Arial" w:cs="Arial"/>
                <w:noProof w:val="0"/>
                <w:sz w:val="20"/>
                <w:szCs w:val="20"/>
                <w:vertAlign w:val="superscript"/>
                <w:lang w:eastAsia="lv-LV"/>
              </w:rPr>
              <w:t>2</w:t>
            </w:r>
          </w:p>
        </w:tc>
        <w:tc>
          <w:tcPr>
            <w:tcW w:w="1134" w:type="dxa"/>
          </w:tcPr>
          <w:p w14:paraId="7825D687"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930</w:t>
            </w:r>
          </w:p>
        </w:tc>
        <w:tc>
          <w:tcPr>
            <w:tcW w:w="1048" w:type="dxa"/>
          </w:tcPr>
          <w:p w14:paraId="5EA3E636" w14:textId="77777777" w:rsidR="0021228B" w:rsidRPr="0021228B" w:rsidRDefault="0021228B" w:rsidP="0021228B">
            <w:pPr>
              <w:jc w:val="center"/>
              <w:rPr>
                <w:rFonts w:ascii="Arial" w:hAnsi="Arial" w:cs="Arial"/>
                <w:noProof w:val="0"/>
                <w:sz w:val="20"/>
                <w:szCs w:val="20"/>
                <w:lang w:eastAsia="lv-LV"/>
              </w:rPr>
            </w:pPr>
          </w:p>
        </w:tc>
        <w:tc>
          <w:tcPr>
            <w:tcW w:w="965" w:type="dxa"/>
          </w:tcPr>
          <w:p w14:paraId="50C3987B" w14:textId="77777777" w:rsidR="0021228B" w:rsidRPr="0021228B" w:rsidRDefault="0021228B" w:rsidP="0021228B">
            <w:pPr>
              <w:jc w:val="center"/>
              <w:rPr>
                <w:rFonts w:ascii="Arial" w:hAnsi="Arial" w:cs="Arial"/>
                <w:noProof w:val="0"/>
                <w:sz w:val="20"/>
                <w:szCs w:val="20"/>
                <w:lang w:eastAsia="lv-LV"/>
              </w:rPr>
            </w:pPr>
          </w:p>
        </w:tc>
      </w:tr>
      <w:tr w:rsidR="0021228B" w:rsidRPr="0021228B" w14:paraId="2DB1A2A1" w14:textId="77777777" w:rsidTr="00C73054">
        <w:tc>
          <w:tcPr>
            <w:tcW w:w="534" w:type="dxa"/>
          </w:tcPr>
          <w:p w14:paraId="55962838"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2.</w:t>
            </w:r>
          </w:p>
        </w:tc>
        <w:tc>
          <w:tcPr>
            <w:tcW w:w="5103" w:type="dxa"/>
          </w:tcPr>
          <w:p w14:paraId="7C91C4AE"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Karstais asfaltbetons (AC16 bin) un izbūve (profila labošanai, virs remontdarbu tranšejām, pie akām, gūlijām), h=6 cm</w:t>
            </w:r>
          </w:p>
        </w:tc>
        <w:tc>
          <w:tcPr>
            <w:tcW w:w="850" w:type="dxa"/>
          </w:tcPr>
          <w:p w14:paraId="7F334D54"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tn</w:t>
            </w:r>
          </w:p>
        </w:tc>
        <w:tc>
          <w:tcPr>
            <w:tcW w:w="1134" w:type="dxa"/>
          </w:tcPr>
          <w:p w14:paraId="6E2A951C"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15</w:t>
            </w:r>
          </w:p>
        </w:tc>
        <w:tc>
          <w:tcPr>
            <w:tcW w:w="1048" w:type="dxa"/>
          </w:tcPr>
          <w:p w14:paraId="72A74E47" w14:textId="77777777" w:rsidR="0021228B" w:rsidRPr="0021228B" w:rsidRDefault="0021228B" w:rsidP="0021228B">
            <w:pPr>
              <w:jc w:val="center"/>
              <w:rPr>
                <w:rFonts w:ascii="Arial" w:hAnsi="Arial" w:cs="Arial"/>
                <w:noProof w:val="0"/>
                <w:sz w:val="20"/>
                <w:szCs w:val="20"/>
                <w:lang w:eastAsia="lv-LV"/>
              </w:rPr>
            </w:pPr>
          </w:p>
        </w:tc>
        <w:tc>
          <w:tcPr>
            <w:tcW w:w="965" w:type="dxa"/>
          </w:tcPr>
          <w:p w14:paraId="1772E46B" w14:textId="77777777" w:rsidR="0021228B" w:rsidRPr="0021228B" w:rsidRDefault="0021228B" w:rsidP="0021228B">
            <w:pPr>
              <w:jc w:val="center"/>
              <w:rPr>
                <w:rFonts w:ascii="Arial" w:hAnsi="Arial" w:cs="Arial"/>
                <w:noProof w:val="0"/>
                <w:sz w:val="20"/>
                <w:szCs w:val="20"/>
                <w:lang w:eastAsia="lv-LV"/>
              </w:rPr>
            </w:pPr>
          </w:p>
        </w:tc>
      </w:tr>
      <w:tr w:rsidR="0021228B" w:rsidRPr="0021228B" w14:paraId="5D7D4CF1" w14:textId="77777777" w:rsidTr="00C73054">
        <w:tc>
          <w:tcPr>
            <w:tcW w:w="534" w:type="dxa"/>
          </w:tcPr>
          <w:p w14:paraId="12B8D874"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3.</w:t>
            </w:r>
          </w:p>
        </w:tc>
        <w:tc>
          <w:tcPr>
            <w:tcW w:w="5103" w:type="dxa"/>
          </w:tcPr>
          <w:p w14:paraId="58548513"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Karstais asfaltbetons AC11 surf un izbūve, h=5 cm</w:t>
            </w:r>
          </w:p>
        </w:tc>
        <w:tc>
          <w:tcPr>
            <w:tcW w:w="850" w:type="dxa"/>
          </w:tcPr>
          <w:p w14:paraId="3D8206D0"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M</w:t>
            </w:r>
            <w:r w:rsidRPr="0021228B">
              <w:rPr>
                <w:rFonts w:ascii="Arial" w:hAnsi="Arial" w:cs="Arial"/>
                <w:noProof w:val="0"/>
                <w:sz w:val="20"/>
                <w:szCs w:val="20"/>
                <w:vertAlign w:val="superscript"/>
                <w:lang w:eastAsia="lv-LV"/>
              </w:rPr>
              <w:t>2</w:t>
            </w:r>
          </w:p>
        </w:tc>
        <w:tc>
          <w:tcPr>
            <w:tcW w:w="1134" w:type="dxa"/>
          </w:tcPr>
          <w:p w14:paraId="404C3C65"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930</w:t>
            </w:r>
          </w:p>
        </w:tc>
        <w:tc>
          <w:tcPr>
            <w:tcW w:w="1048" w:type="dxa"/>
          </w:tcPr>
          <w:p w14:paraId="47B5B892" w14:textId="77777777" w:rsidR="0021228B" w:rsidRPr="0021228B" w:rsidRDefault="0021228B" w:rsidP="0021228B">
            <w:pPr>
              <w:jc w:val="center"/>
              <w:rPr>
                <w:rFonts w:ascii="Arial" w:hAnsi="Arial" w:cs="Arial"/>
                <w:noProof w:val="0"/>
                <w:sz w:val="20"/>
                <w:szCs w:val="20"/>
                <w:lang w:eastAsia="lv-LV"/>
              </w:rPr>
            </w:pPr>
          </w:p>
        </w:tc>
        <w:tc>
          <w:tcPr>
            <w:tcW w:w="965" w:type="dxa"/>
          </w:tcPr>
          <w:p w14:paraId="217696A0" w14:textId="77777777" w:rsidR="0021228B" w:rsidRPr="0021228B" w:rsidRDefault="0021228B" w:rsidP="0021228B">
            <w:pPr>
              <w:jc w:val="center"/>
              <w:rPr>
                <w:rFonts w:ascii="Arial" w:hAnsi="Arial" w:cs="Arial"/>
                <w:noProof w:val="0"/>
                <w:sz w:val="20"/>
                <w:szCs w:val="20"/>
                <w:lang w:eastAsia="lv-LV"/>
              </w:rPr>
            </w:pPr>
          </w:p>
        </w:tc>
      </w:tr>
      <w:tr w:rsidR="0021228B" w:rsidRPr="0021228B" w14:paraId="16E8DDF9" w14:textId="77777777" w:rsidTr="00C73054">
        <w:tc>
          <w:tcPr>
            <w:tcW w:w="534" w:type="dxa"/>
          </w:tcPr>
          <w:p w14:paraId="2AFDAB12"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4.</w:t>
            </w:r>
          </w:p>
        </w:tc>
        <w:tc>
          <w:tcPr>
            <w:tcW w:w="5103" w:type="dxa"/>
          </w:tcPr>
          <w:p w14:paraId="60988C22"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Ielas profila izveidošana esošajā grants segumā, komunikāciju aku atsegšana</w:t>
            </w:r>
          </w:p>
        </w:tc>
        <w:tc>
          <w:tcPr>
            <w:tcW w:w="850" w:type="dxa"/>
          </w:tcPr>
          <w:p w14:paraId="5744CFD7"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M</w:t>
            </w:r>
            <w:r w:rsidRPr="0021228B">
              <w:rPr>
                <w:rFonts w:ascii="Arial" w:hAnsi="Arial" w:cs="Arial"/>
                <w:noProof w:val="0"/>
                <w:sz w:val="20"/>
                <w:szCs w:val="20"/>
                <w:vertAlign w:val="superscript"/>
                <w:lang w:eastAsia="lv-LV"/>
              </w:rPr>
              <w:t>2</w:t>
            </w:r>
          </w:p>
        </w:tc>
        <w:tc>
          <w:tcPr>
            <w:tcW w:w="1134" w:type="dxa"/>
          </w:tcPr>
          <w:p w14:paraId="05E63CA2"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600</w:t>
            </w:r>
          </w:p>
        </w:tc>
        <w:tc>
          <w:tcPr>
            <w:tcW w:w="1048" w:type="dxa"/>
          </w:tcPr>
          <w:p w14:paraId="6CB0B7F0" w14:textId="77777777" w:rsidR="0021228B" w:rsidRPr="0021228B" w:rsidRDefault="0021228B" w:rsidP="0021228B">
            <w:pPr>
              <w:jc w:val="center"/>
              <w:rPr>
                <w:rFonts w:ascii="Arial" w:hAnsi="Arial" w:cs="Arial"/>
                <w:noProof w:val="0"/>
                <w:sz w:val="20"/>
                <w:szCs w:val="20"/>
                <w:lang w:eastAsia="lv-LV"/>
              </w:rPr>
            </w:pPr>
          </w:p>
        </w:tc>
        <w:tc>
          <w:tcPr>
            <w:tcW w:w="965" w:type="dxa"/>
          </w:tcPr>
          <w:p w14:paraId="528D6F04" w14:textId="77777777" w:rsidR="0021228B" w:rsidRPr="0021228B" w:rsidRDefault="0021228B" w:rsidP="0021228B">
            <w:pPr>
              <w:jc w:val="center"/>
              <w:rPr>
                <w:rFonts w:ascii="Arial" w:hAnsi="Arial" w:cs="Arial"/>
                <w:noProof w:val="0"/>
                <w:sz w:val="20"/>
                <w:szCs w:val="20"/>
                <w:lang w:eastAsia="lv-LV"/>
              </w:rPr>
            </w:pPr>
          </w:p>
        </w:tc>
      </w:tr>
      <w:tr w:rsidR="0021228B" w:rsidRPr="0021228B" w14:paraId="66B3E1A0" w14:textId="77777777" w:rsidTr="00C73054">
        <w:tc>
          <w:tcPr>
            <w:tcW w:w="534" w:type="dxa"/>
          </w:tcPr>
          <w:p w14:paraId="7E98540C"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lastRenderedPageBreak/>
              <w:t>5.</w:t>
            </w:r>
          </w:p>
        </w:tc>
        <w:tc>
          <w:tcPr>
            <w:tcW w:w="5103" w:type="dxa"/>
          </w:tcPr>
          <w:p w14:paraId="34DD5236"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Pēc nepieciešamības ielas seguma papildināšana ar nesaistītu minerālmateriāla maisījumu frakc. 0/32p</w:t>
            </w:r>
          </w:p>
        </w:tc>
        <w:tc>
          <w:tcPr>
            <w:tcW w:w="850" w:type="dxa"/>
          </w:tcPr>
          <w:p w14:paraId="29A7B337"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M</w:t>
            </w:r>
            <w:r w:rsidRPr="0021228B">
              <w:rPr>
                <w:rFonts w:ascii="Arial" w:hAnsi="Arial" w:cs="Arial"/>
                <w:noProof w:val="0"/>
                <w:sz w:val="20"/>
                <w:szCs w:val="20"/>
                <w:vertAlign w:val="superscript"/>
                <w:lang w:eastAsia="lv-LV"/>
              </w:rPr>
              <w:t>3</w:t>
            </w:r>
          </w:p>
        </w:tc>
        <w:tc>
          <w:tcPr>
            <w:tcW w:w="1134" w:type="dxa"/>
          </w:tcPr>
          <w:p w14:paraId="21931767"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20</w:t>
            </w:r>
          </w:p>
        </w:tc>
        <w:tc>
          <w:tcPr>
            <w:tcW w:w="1048" w:type="dxa"/>
          </w:tcPr>
          <w:p w14:paraId="22F59CC4" w14:textId="77777777" w:rsidR="0021228B" w:rsidRPr="0021228B" w:rsidRDefault="0021228B" w:rsidP="0021228B">
            <w:pPr>
              <w:jc w:val="center"/>
              <w:rPr>
                <w:rFonts w:ascii="Arial" w:hAnsi="Arial" w:cs="Arial"/>
                <w:noProof w:val="0"/>
                <w:sz w:val="20"/>
                <w:szCs w:val="20"/>
                <w:lang w:eastAsia="lv-LV"/>
              </w:rPr>
            </w:pPr>
          </w:p>
        </w:tc>
        <w:tc>
          <w:tcPr>
            <w:tcW w:w="965" w:type="dxa"/>
          </w:tcPr>
          <w:p w14:paraId="438BD695" w14:textId="77777777" w:rsidR="0021228B" w:rsidRPr="0021228B" w:rsidRDefault="0021228B" w:rsidP="0021228B">
            <w:pPr>
              <w:jc w:val="center"/>
              <w:rPr>
                <w:rFonts w:ascii="Arial" w:hAnsi="Arial" w:cs="Arial"/>
                <w:noProof w:val="0"/>
                <w:sz w:val="20"/>
                <w:szCs w:val="20"/>
                <w:lang w:eastAsia="lv-LV"/>
              </w:rPr>
            </w:pPr>
          </w:p>
        </w:tc>
      </w:tr>
      <w:tr w:rsidR="0021228B" w:rsidRPr="0021228B" w14:paraId="0A10D95D" w14:textId="77777777" w:rsidTr="00C73054">
        <w:tc>
          <w:tcPr>
            <w:tcW w:w="534" w:type="dxa"/>
          </w:tcPr>
          <w:p w14:paraId="1DE3AC9D"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6.</w:t>
            </w:r>
          </w:p>
        </w:tc>
        <w:tc>
          <w:tcPr>
            <w:tcW w:w="5103" w:type="dxa"/>
          </w:tcPr>
          <w:p w14:paraId="4261D5AE"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Aku vāku nomaiņa - Ūdensvada un sadzīves kanalizācijas peldošā tipa akas vāks (40t), ar</w:t>
            </w:r>
            <w:r w:rsidRPr="0021228B">
              <w:rPr>
                <w:rFonts w:ascii="Arial" w:hAnsi="Arial" w:cs="Arial"/>
                <w:b/>
                <w:bCs/>
                <w:noProof w:val="0"/>
                <w:sz w:val="20"/>
                <w:szCs w:val="20"/>
                <w:lang w:eastAsia="lv-LV"/>
              </w:rPr>
              <w:t xml:space="preserve"> Valmieras ūdens logo</w:t>
            </w:r>
            <w:r w:rsidRPr="0021228B">
              <w:rPr>
                <w:rFonts w:ascii="Arial" w:hAnsi="Arial" w:cs="Arial"/>
                <w:noProof w:val="0"/>
                <w:sz w:val="20"/>
                <w:szCs w:val="20"/>
                <w:lang w:eastAsia="lv-LV"/>
              </w:rPr>
              <w:t>, H vismaz 245, pamatne D850-880, ar 2 atvēršanas instrumenta ievietošanas ligzdām, kuras atrodas lūkas rāmī, vadīklas ID700 montāža, vāka regulēšana seguma līmenī</w:t>
            </w:r>
          </w:p>
        </w:tc>
        <w:tc>
          <w:tcPr>
            <w:tcW w:w="850" w:type="dxa"/>
          </w:tcPr>
          <w:p w14:paraId="3E4F5B76"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Gab</w:t>
            </w:r>
          </w:p>
        </w:tc>
        <w:tc>
          <w:tcPr>
            <w:tcW w:w="1134" w:type="dxa"/>
          </w:tcPr>
          <w:p w14:paraId="0574A340"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5</w:t>
            </w:r>
          </w:p>
        </w:tc>
        <w:tc>
          <w:tcPr>
            <w:tcW w:w="1048" w:type="dxa"/>
          </w:tcPr>
          <w:p w14:paraId="66A77882" w14:textId="77777777" w:rsidR="0021228B" w:rsidRPr="0021228B" w:rsidRDefault="0021228B" w:rsidP="0021228B">
            <w:pPr>
              <w:jc w:val="center"/>
              <w:rPr>
                <w:rFonts w:ascii="Arial" w:hAnsi="Arial" w:cs="Arial"/>
                <w:noProof w:val="0"/>
                <w:sz w:val="20"/>
                <w:szCs w:val="20"/>
                <w:lang w:eastAsia="lv-LV"/>
              </w:rPr>
            </w:pPr>
          </w:p>
        </w:tc>
        <w:tc>
          <w:tcPr>
            <w:tcW w:w="965" w:type="dxa"/>
          </w:tcPr>
          <w:p w14:paraId="41C6FE26" w14:textId="77777777" w:rsidR="0021228B" w:rsidRPr="0021228B" w:rsidRDefault="0021228B" w:rsidP="0021228B">
            <w:pPr>
              <w:jc w:val="center"/>
              <w:rPr>
                <w:rFonts w:ascii="Arial" w:hAnsi="Arial" w:cs="Arial"/>
                <w:noProof w:val="0"/>
                <w:sz w:val="20"/>
                <w:szCs w:val="20"/>
                <w:lang w:eastAsia="lv-LV"/>
              </w:rPr>
            </w:pPr>
          </w:p>
        </w:tc>
      </w:tr>
      <w:tr w:rsidR="0021228B" w:rsidRPr="0021228B" w14:paraId="50D1DE05" w14:textId="77777777" w:rsidTr="00C73054">
        <w:tc>
          <w:tcPr>
            <w:tcW w:w="534" w:type="dxa"/>
          </w:tcPr>
          <w:p w14:paraId="436F8B4B"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7.</w:t>
            </w:r>
          </w:p>
        </w:tc>
        <w:tc>
          <w:tcPr>
            <w:tcW w:w="5103" w:type="dxa"/>
          </w:tcPr>
          <w:p w14:paraId="293F932A"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 xml:space="preserve">Aku vāku nomaiņa un pārsedzes DN1000 montāža, ūdensvada un sadzīves kanalizācijas peldošā tipa akas vāks (40t), ar </w:t>
            </w:r>
            <w:r w:rsidRPr="0021228B">
              <w:rPr>
                <w:rFonts w:ascii="Arial" w:hAnsi="Arial" w:cs="Arial"/>
                <w:b/>
                <w:bCs/>
                <w:noProof w:val="0"/>
                <w:sz w:val="20"/>
                <w:szCs w:val="20"/>
                <w:lang w:eastAsia="lv-LV"/>
              </w:rPr>
              <w:t>Valmieras ūdens logo</w:t>
            </w:r>
            <w:r w:rsidRPr="0021228B">
              <w:rPr>
                <w:rFonts w:ascii="Arial" w:hAnsi="Arial" w:cs="Arial"/>
                <w:noProof w:val="0"/>
                <w:sz w:val="20"/>
                <w:szCs w:val="20"/>
                <w:lang w:eastAsia="lv-LV"/>
              </w:rPr>
              <w:t>, H vismaz 245, pamatne D850-880, ar 2 atvēršanas instrumenta ievietošanas ligzdām, kuras atrodas lūkas rāmī, vadīklas ID700 montāža, vāka regulēšana seguma līmenī</w:t>
            </w:r>
          </w:p>
        </w:tc>
        <w:tc>
          <w:tcPr>
            <w:tcW w:w="850" w:type="dxa"/>
          </w:tcPr>
          <w:p w14:paraId="06FD80B6"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gab</w:t>
            </w:r>
          </w:p>
        </w:tc>
        <w:tc>
          <w:tcPr>
            <w:tcW w:w="1134" w:type="dxa"/>
          </w:tcPr>
          <w:p w14:paraId="463F8069"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3</w:t>
            </w:r>
          </w:p>
        </w:tc>
        <w:tc>
          <w:tcPr>
            <w:tcW w:w="1048" w:type="dxa"/>
          </w:tcPr>
          <w:p w14:paraId="0D2E2220" w14:textId="77777777" w:rsidR="0021228B" w:rsidRPr="0021228B" w:rsidRDefault="0021228B" w:rsidP="0021228B">
            <w:pPr>
              <w:jc w:val="center"/>
              <w:rPr>
                <w:rFonts w:ascii="Arial" w:hAnsi="Arial" w:cs="Arial"/>
                <w:noProof w:val="0"/>
                <w:sz w:val="20"/>
                <w:szCs w:val="20"/>
                <w:lang w:eastAsia="lv-LV"/>
              </w:rPr>
            </w:pPr>
          </w:p>
        </w:tc>
        <w:tc>
          <w:tcPr>
            <w:tcW w:w="965" w:type="dxa"/>
          </w:tcPr>
          <w:p w14:paraId="3DDFE145" w14:textId="77777777" w:rsidR="0021228B" w:rsidRPr="0021228B" w:rsidRDefault="0021228B" w:rsidP="0021228B">
            <w:pPr>
              <w:jc w:val="center"/>
              <w:rPr>
                <w:rFonts w:ascii="Arial" w:hAnsi="Arial" w:cs="Arial"/>
                <w:noProof w:val="0"/>
                <w:sz w:val="20"/>
                <w:szCs w:val="20"/>
                <w:lang w:eastAsia="lv-LV"/>
              </w:rPr>
            </w:pPr>
          </w:p>
        </w:tc>
      </w:tr>
      <w:tr w:rsidR="0021228B" w:rsidRPr="0021228B" w14:paraId="369815BE" w14:textId="77777777" w:rsidTr="00C73054">
        <w:tc>
          <w:tcPr>
            <w:tcW w:w="534" w:type="dxa"/>
          </w:tcPr>
          <w:p w14:paraId="1E3F4A5F"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8.</w:t>
            </w:r>
          </w:p>
        </w:tc>
        <w:tc>
          <w:tcPr>
            <w:tcW w:w="5103" w:type="dxa"/>
          </w:tcPr>
          <w:p w14:paraId="7D14EF35"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Aku vāku nomaiņa un pārsedzes DN1000 montāža, lietus ūdens kanalizācijas peldošā tipa akas vāks (40t), H vismaz 245, pamatne D850-880, ar 2 atvēršanas instrumenta ievietošanas ligzdām, kuras atrodas lūkas rāmī, vadīklas ID700 montāža, vāka regulēšana seguma līmenī</w:t>
            </w:r>
          </w:p>
        </w:tc>
        <w:tc>
          <w:tcPr>
            <w:tcW w:w="850" w:type="dxa"/>
          </w:tcPr>
          <w:p w14:paraId="2729B626"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gab</w:t>
            </w:r>
          </w:p>
        </w:tc>
        <w:tc>
          <w:tcPr>
            <w:tcW w:w="1134" w:type="dxa"/>
          </w:tcPr>
          <w:p w14:paraId="063D86E1"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2</w:t>
            </w:r>
          </w:p>
        </w:tc>
        <w:tc>
          <w:tcPr>
            <w:tcW w:w="1048" w:type="dxa"/>
          </w:tcPr>
          <w:p w14:paraId="016C2CA0" w14:textId="77777777" w:rsidR="0021228B" w:rsidRPr="0021228B" w:rsidRDefault="0021228B" w:rsidP="0021228B">
            <w:pPr>
              <w:jc w:val="center"/>
              <w:rPr>
                <w:rFonts w:ascii="Arial" w:hAnsi="Arial" w:cs="Arial"/>
                <w:noProof w:val="0"/>
                <w:sz w:val="20"/>
                <w:szCs w:val="20"/>
                <w:lang w:eastAsia="lv-LV"/>
              </w:rPr>
            </w:pPr>
          </w:p>
        </w:tc>
        <w:tc>
          <w:tcPr>
            <w:tcW w:w="965" w:type="dxa"/>
          </w:tcPr>
          <w:p w14:paraId="2DF8A329" w14:textId="77777777" w:rsidR="0021228B" w:rsidRPr="0021228B" w:rsidRDefault="0021228B" w:rsidP="0021228B">
            <w:pPr>
              <w:jc w:val="center"/>
              <w:rPr>
                <w:rFonts w:ascii="Arial" w:hAnsi="Arial" w:cs="Arial"/>
                <w:noProof w:val="0"/>
                <w:sz w:val="20"/>
                <w:szCs w:val="20"/>
                <w:lang w:eastAsia="lv-LV"/>
              </w:rPr>
            </w:pPr>
          </w:p>
        </w:tc>
      </w:tr>
      <w:tr w:rsidR="0021228B" w:rsidRPr="0021228B" w14:paraId="050084D4" w14:textId="77777777" w:rsidTr="00C73054">
        <w:tc>
          <w:tcPr>
            <w:tcW w:w="534" w:type="dxa"/>
          </w:tcPr>
          <w:p w14:paraId="0386E1B2"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9.</w:t>
            </w:r>
          </w:p>
        </w:tc>
        <w:tc>
          <w:tcPr>
            <w:tcW w:w="5103" w:type="dxa"/>
          </w:tcPr>
          <w:p w14:paraId="688D265B"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 xml:space="preserve">Aku vāku nomaiņa, groda h=45 cm un pārsedzes DN1000 montāža, ūdensvada un sadzīves kanalizācijas peldošā tipa akas vāks (40t), ar </w:t>
            </w:r>
            <w:r w:rsidRPr="0021228B">
              <w:rPr>
                <w:rFonts w:ascii="Arial" w:hAnsi="Arial" w:cs="Arial"/>
                <w:b/>
                <w:bCs/>
                <w:noProof w:val="0"/>
                <w:sz w:val="20"/>
                <w:szCs w:val="20"/>
                <w:lang w:eastAsia="lv-LV"/>
              </w:rPr>
              <w:t>Valmieras ūdens logo</w:t>
            </w:r>
            <w:r w:rsidRPr="0021228B">
              <w:rPr>
                <w:rFonts w:ascii="Arial" w:hAnsi="Arial" w:cs="Arial"/>
                <w:noProof w:val="0"/>
                <w:sz w:val="20"/>
                <w:szCs w:val="20"/>
                <w:lang w:eastAsia="lv-LV"/>
              </w:rPr>
              <w:t>, H vismaz 245, pamatne D850-880, ar 2 atvēršanas instrumenta ievietošanas ligzdām, kuras atrodas lūkas rāmī, vadīklas ID700 montāža, vāka regulēšana seguma līmenī</w:t>
            </w:r>
          </w:p>
        </w:tc>
        <w:tc>
          <w:tcPr>
            <w:tcW w:w="850" w:type="dxa"/>
          </w:tcPr>
          <w:p w14:paraId="0A054FD9"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gab</w:t>
            </w:r>
          </w:p>
        </w:tc>
        <w:tc>
          <w:tcPr>
            <w:tcW w:w="1134" w:type="dxa"/>
          </w:tcPr>
          <w:p w14:paraId="08D4E2B2"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2</w:t>
            </w:r>
          </w:p>
        </w:tc>
        <w:tc>
          <w:tcPr>
            <w:tcW w:w="1048" w:type="dxa"/>
          </w:tcPr>
          <w:p w14:paraId="6A09763E" w14:textId="77777777" w:rsidR="0021228B" w:rsidRPr="0021228B" w:rsidRDefault="0021228B" w:rsidP="0021228B">
            <w:pPr>
              <w:jc w:val="center"/>
              <w:rPr>
                <w:rFonts w:ascii="Arial" w:hAnsi="Arial" w:cs="Arial"/>
                <w:noProof w:val="0"/>
                <w:sz w:val="20"/>
                <w:szCs w:val="20"/>
                <w:lang w:eastAsia="lv-LV"/>
              </w:rPr>
            </w:pPr>
          </w:p>
        </w:tc>
        <w:tc>
          <w:tcPr>
            <w:tcW w:w="965" w:type="dxa"/>
          </w:tcPr>
          <w:p w14:paraId="080A0F7B" w14:textId="77777777" w:rsidR="0021228B" w:rsidRPr="0021228B" w:rsidRDefault="0021228B" w:rsidP="0021228B">
            <w:pPr>
              <w:jc w:val="center"/>
              <w:rPr>
                <w:rFonts w:ascii="Arial" w:hAnsi="Arial" w:cs="Arial"/>
                <w:noProof w:val="0"/>
                <w:sz w:val="20"/>
                <w:szCs w:val="20"/>
                <w:lang w:eastAsia="lv-LV"/>
              </w:rPr>
            </w:pPr>
          </w:p>
        </w:tc>
      </w:tr>
      <w:tr w:rsidR="0021228B" w:rsidRPr="0021228B" w14:paraId="0E587AD6" w14:textId="77777777" w:rsidTr="00C73054">
        <w:tc>
          <w:tcPr>
            <w:tcW w:w="534" w:type="dxa"/>
          </w:tcPr>
          <w:p w14:paraId="7FF473C1"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10.</w:t>
            </w:r>
          </w:p>
        </w:tc>
        <w:tc>
          <w:tcPr>
            <w:tcW w:w="5103" w:type="dxa"/>
          </w:tcPr>
          <w:p w14:paraId="6009C2E6"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Aku vāku nomaiņa, groda h=25 cm montāža vai pazemināšana un pārsedzes DN1000 montāža, lietus ūdens kanalizācijas peldošā tipa akas vāks (40t), H vismaz 245, pamatne D850-880, ar 2 atvēršanas instrumenta ievietošanas ligzdām, kuras atrodas lūkas rāmī, vadīklas ID700 montāža, vāka regulēšana seguma līmenī</w:t>
            </w:r>
          </w:p>
        </w:tc>
        <w:tc>
          <w:tcPr>
            <w:tcW w:w="850" w:type="dxa"/>
          </w:tcPr>
          <w:p w14:paraId="7186E145"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gab</w:t>
            </w:r>
          </w:p>
        </w:tc>
        <w:tc>
          <w:tcPr>
            <w:tcW w:w="1134" w:type="dxa"/>
          </w:tcPr>
          <w:p w14:paraId="5E7D0D99"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2</w:t>
            </w:r>
          </w:p>
        </w:tc>
        <w:tc>
          <w:tcPr>
            <w:tcW w:w="1048" w:type="dxa"/>
          </w:tcPr>
          <w:p w14:paraId="7E7F9865" w14:textId="77777777" w:rsidR="0021228B" w:rsidRPr="0021228B" w:rsidRDefault="0021228B" w:rsidP="0021228B">
            <w:pPr>
              <w:jc w:val="center"/>
              <w:rPr>
                <w:rFonts w:ascii="Arial" w:hAnsi="Arial" w:cs="Arial"/>
                <w:noProof w:val="0"/>
                <w:sz w:val="20"/>
                <w:szCs w:val="20"/>
                <w:lang w:eastAsia="lv-LV"/>
              </w:rPr>
            </w:pPr>
          </w:p>
        </w:tc>
        <w:tc>
          <w:tcPr>
            <w:tcW w:w="965" w:type="dxa"/>
          </w:tcPr>
          <w:p w14:paraId="00065787" w14:textId="77777777" w:rsidR="0021228B" w:rsidRPr="0021228B" w:rsidRDefault="0021228B" w:rsidP="0021228B">
            <w:pPr>
              <w:jc w:val="center"/>
              <w:rPr>
                <w:rFonts w:ascii="Arial" w:hAnsi="Arial" w:cs="Arial"/>
                <w:noProof w:val="0"/>
                <w:sz w:val="20"/>
                <w:szCs w:val="20"/>
                <w:lang w:eastAsia="lv-LV"/>
              </w:rPr>
            </w:pPr>
          </w:p>
        </w:tc>
      </w:tr>
      <w:tr w:rsidR="0021228B" w:rsidRPr="0021228B" w14:paraId="0789B5FC" w14:textId="77777777" w:rsidTr="00C73054">
        <w:tc>
          <w:tcPr>
            <w:tcW w:w="534" w:type="dxa"/>
          </w:tcPr>
          <w:p w14:paraId="736D1E56"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11.</w:t>
            </w:r>
          </w:p>
        </w:tc>
        <w:tc>
          <w:tcPr>
            <w:tcW w:w="5103" w:type="dxa"/>
          </w:tcPr>
          <w:p w14:paraId="3C31B263" w14:textId="08822F68"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Esoša “Peldoša” tipa skatakas vāka augstuma regulēšana, saskaņā ar SIA “Valmieras ūdens” defektācijas aktu</w:t>
            </w:r>
            <w:r w:rsidR="00475FE8">
              <w:rPr>
                <w:rFonts w:ascii="Arial" w:hAnsi="Arial" w:cs="Arial"/>
                <w:noProof w:val="0"/>
                <w:sz w:val="20"/>
                <w:szCs w:val="20"/>
                <w:lang w:eastAsia="lv-LV"/>
              </w:rPr>
              <w:t xml:space="preserve"> 08.06.2026. Nr.</w:t>
            </w:r>
            <w:r w:rsidR="00475FE8">
              <w:t xml:space="preserve"> </w:t>
            </w:r>
            <w:r w:rsidR="00475FE8" w:rsidRPr="00F401E7">
              <w:rPr>
                <w:rFonts w:ascii="Arial" w:hAnsi="Arial" w:cs="Arial"/>
                <w:noProof w:val="0"/>
                <w:sz w:val="20"/>
                <w:szCs w:val="20"/>
                <w:lang w:eastAsia="lv-LV"/>
              </w:rPr>
              <w:t xml:space="preserve">Nr.11.1/17  </w:t>
            </w:r>
          </w:p>
        </w:tc>
        <w:tc>
          <w:tcPr>
            <w:tcW w:w="850" w:type="dxa"/>
          </w:tcPr>
          <w:p w14:paraId="59954C04"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gab</w:t>
            </w:r>
          </w:p>
        </w:tc>
        <w:tc>
          <w:tcPr>
            <w:tcW w:w="1134" w:type="dxa"/>
          </w:tcPr>
          <w:p w14:paraId="4F921D4E"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8</w:t>
            </w:r>
          </w:p>
        </w:tc>
        <w:tc>
          <w:tcPr>
            <w:tcW w:w="1048" w:type="dxa"/>
          </w:tcPr>
          <w:p w14:paraId="337B09BC" w14:textId="77777777" w:rsidR="0021228B" w:rsidRPr="0021228B" w:rsidRDefault="0021228B" w:rsidP="0021228B">
            <w:pPr>
              <w:jc w:val="center"/>
              <w:rPr>
                <w:rFonts w:ascii="Arial" w:hAnsi="Arial" w:cs="Arial"/>
                <w:noProof w:val="0"/>
                <w:sz w:val="20"/>
                <w:szCs w:val="20"/>
                <w:lang w:eastAsia="lv-LV"/>
              </w:rPr>
            </w:pPr>
          </w:p>
        </w:tc>
        <w:tc>
          <w:tcPr>
            <w:tcW w:w="965" w:type="dxa"/>
          </w:tcPr>
          <w:p w14:paraId="12314751" w14:textId="77777777" w:rsidR="0021228B" w:rsidRPr="0021228B" w:rsidRDefault="0021228B" w:rsidP="0021228B">
            <w:pPr>
              <w:jc w:val="center"/>
              <w:rPr>
                <w:rFonts w:ascii="Arial" w:hAnsi="Arial" w:cs="Arial"/>
                <w:noProof w:val="0"/>
                <w:sz w:val="20"/>
                <w:szCs w:val="20"/>
                <w:lang w:eastAsia="lv-LV"/>
              </w:rPr>
            </w:pPr>
          </w:p>
        </w:tc>
      </w:tr>
      <w:tr w:rsidR="0021228B" w:rsidRPr="0021228B" w14:paraId="781F857C" w14:textId="77777777" w:rsidTr="00C73054">
        <w:tc>
          <w:tcPr>
            <w:tcW w:w="534" w:type="dxa"/>
          </w:tcPr>
          <w:p w14:paraId="491749EE"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12.</w:t>
            </w:r>
          </w:p>
        </w:tc>
        <w:tc>
          <w:tcPr>
            <w:tcW w:w="5103" w:type="dxa"/>
          </w:tcPr>
          <w:p w14:paraId="1D7C10F2" w14:textId="6D25C924"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Esoša “Peldoša” tipa kapes augstuma regulēšana, saskaņā ar SIA “Valmieras ūdens” defektācijas aktu</w:t>
            </w:r>
            <w:r w:rsidR="00F401E7">
              <w:rPr>
                <w:rFonts w:ascii="Arial" w:hAnsi="Arial" w:cs="Arial"/>
                <w:noProof w:val="0"/>
                <w:sz w:val="20"/>
                <w:szCs w:val="20"/>
                <w:lang w:eastAsia="lv-LV"/>
              </w:rPr>
              <w:t xml:space="preserve"> 08.06.2026. Nr.</w:t>
            </w:r>
            <w:r w:rsidR="00F401E7">
              <w:t xml:space="preserve"> </w:t>
            </w:r>
            <w:r w:rsidR="00F401E7" w:rsidRPr="00F401E7">
              <w:rPr>
                <w:rFonts w:ascii="Arial" w:hAnsi="Arial" w:cs="Arial"/>
                <w:noProof w:val="0"/>
                <w:sz w:val="20"/>
                <w:szCs w:val="20"/>
                <w:lang w:eastAsia="lv-LV"/>
              </w:rPr>
              <w:t xml:space="preserve">Nr.11.1/17  </w:t>
            </w:r>
          </w:p>
        </w:tc>
        <w:tc>
          <w:tcPr>
            <w:tcW w:w="850" w:type="dxa"/>
          </w:tcPr>
          <w:p w14:paraId="3BA2D374"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gab</w:t>
            </w:r>
          </w:p>
        </w:tc>
        <w:tc>
          <w:tcPr>
            <w:tcW w:w="1134" w:type="dxa"/>
          </w:tcPr>
          <w:p w14:paraId="7096E42D"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1</w:t>
            </w:r>
          </w:p>
        </w:tc>
        <w:tc>
          <w:tcPr>
            <w:tcW w:w="1048" w:type="dxa"/>
          </w:tcPr>
          <w:p w14:paraId="67BC86C9" w14:textId="77777777" w:rsidR="0021228B" w:rsidRPr="0021228B" w:rsidRDefault="0021228B" w:rsidP="0021228B">
            <w:pPr>
              <w:jc w:val="center"/>
              <w:rPr>
                <w:rFonts w:ascii="Arial" w:hAnsi="Arial" w:cs="Arial"/>
                <w:noProof w:val="0"/>
                <w:sz w:val="20"/>
                <w:szCs w:val="20"/>
                <w:lang w:eastAsia="lv-LV"/>
              </w:rPr>
            </w:pPr>
          </w:p>
        </w:tc>
        <w:tc>
          <w:tcPr>
            <w:tcW w:w="965" w:type="dxa"/>
          </w:tcPr>
          <w:p w14:paraId="468BB159" w14:textId="77777777" w:rsidR="0021228B" w:rsidRPr="0021228B" w:rsidRDefault="0021228B" w:rsidP="0021228B">
            <w:pPr>
              <w:jc w:val="center"/>
              <w:rPr>
                <w:rFonts w:ascii="Arial" w:hAnsi="Arial" w:cs="Arial"/>
                <w:noProof w:val="0"/>
                <w:sz w:val="20"/>
                <w:szCs w:val="20"/>
                <w:lang w:eastAsia="lv-LV"/>
              </w:rPr>
            </w:pPr>
          </w:p>
        </w:tc>
      </w:tr>
      <w:tr w:rsidR="0021228B" w:rsidRPr="0021228B" w14:paraId="5A8BD4D9" w14:textId="77777777" w:rsidTr="00C73054">
        <w:tc>
          <w:tcPr>
            <w:tcW w:w="534" w:type="dxa"/>
          </w:tcPr>
          <w:p w14:paraId="6C50E44C"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13.</w:t>
            </w:r>
          </w:p>
        </w:tc>
        <w:tc>
          <w:tcPr>
            <w:tcW w:w="5103" w:type="dxa"/>
          </w:tcPr>
          <w:p w14:paraId="76533A5B"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AS “GASO” gāzes kapju pārbūve, tai skaitā augstuma regulēšana</w:t>
            </w:r>
          </w:p>
        </w:tc>
        <w:tc>
          <w:tcPr>
            <w:tcW w:w="850" w:type="dxa"/>
          </w:tcPr>
          <w:p w14:paraId="71F2B3E9"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gab</w:t>
            </w:r>
          </w:p>
        </w:tc>
        <w:tc>
          <w:tcPr>
            <w:tcW w:w="1134" w:type="dxa"/>
          </w:tcPr>
          <w:p w14:paraId="06ECDF6B"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1</w:t>
            </w:r>
          </w:p>
        </w:tc>
        <w:tc>
          <w:tcPr>
            <w:tcW w:w="1048" w:type="dxa"/>
          </w:tcPr>
          <w:p w14:paraId="4843C365" w14:textId="77777777" w:rsidR="0021228B" w:rsidRPr="0021228B" w:rsidRDefault="0021228B" w:rsidP="0021228B">
            <w:pPr>
              <w:jc w:val="center"/>
              <w:rPr>
                <w:rFonts w:ascii="Arial" w:hAnsi="Arial" w:cs="Arial"/>
                <w:noProof w:val="0"/>
                <w:sz w:val="20"/>
                <w:szCs w:val="20"/>
                <w:lang w:eastAsia="lv-LV"/>
              </w:rPr>
            </w:pPr>
          </w:p>
        </w:tc>
        <w:tc>
          <w:tcPr>
            <w:tcW w:w="965" w:type="dxa"/>
          </w:tcPr>
          <w:p w14:paraId="6AABC405" w14:textId="77777777" w:rsidR="0021228B" w:rsidRPr="0021228B" w:rsidRDefault="0021228B" w:rsidP="0021228B">
            <w:pPr>
              <w:jc w:val="center"/>
              <w:rPr>
                <w:rFonts w:ascii="Arial" w:hAnsi="Arial" w:cs="Arial"/>
                <w:noProof w:val="0"/>
                <w:sz w:val="20"/>
                <w:szCs w:val="20"/>
                <w:lang w:eastAsia="lv-LV"/>
              </w:rPr>
            </w:pPr>
          </w:p>
        </w:tc>
      </w:tr>
      <w:tr w:rsidR="0021228B" w:rsidRPr="0021228B" w14:paraId="3C0626D9" w14:textId="77777777" w:rsidTr="00C73054">
        <w:tc>
          <w:tcPr>
            <w:tcW w:w="534" w:type="dxa"/>
          </w:tcPr>
          <w:p w14:paraId="41716B4A"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14.</w:t>
            </w:r>
          </w:p>
        </w:tc>
        <w:tc>
          <w:tcPr>
            <w:tcW w:w="5103" w:type="dxa"/>
          </w:tcPr>
          <w:p w14:paraId="372DC349"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 xml:space="preserve">Nomaļu noņemšana, profilēšana ielas abās pusēs (pēc nepieciešamības) 0.80 m un transports uz atbērtni līdz 3 km </w:t>
            </w:r>
          </w:p>
        </w:tc>
        <w:tc>
          <w:tcPr>
            <w:tcW w:w="850" w:type="dxa"/>
          </w:tcPr>
          <w:p w14:paraId="71A99358"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m</w:t>
            </w:r>
          </w:p>
        </w:tc>
        <w:tc>
          <w:tcPr>
            <w:tcW w:w="1134" w:type="dxa"/>
          </w:tcPr>
          <w:p w14:paraId="11869048"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200</w:t>
            </w:r>
          </w:p>
        </w:tc>
        <w:tc>
          <w:tcPr>
            <w:tcW w:w="1048" w:type="dxa"/>
          </w:tcPr>
          <w:p w14:paraId="7259D0A0" w14:textId="77777777" w:rsidR="0021228B" w:rsidRPr="0021228B" w:rsidRDefault="0021228B" w:rsidP="0021228B">
            <w:pPr>
              <w:jc w:val="center"/>
              <w:rPr>
                <w:rFonts w:ascii="Arial" w:hAnsi="Arial" w:cs="Arial"/>
                <w:noProof w:val="0"/>
                <w:sz w:val="20"/>
                <w:szCs w:val="20"/>
                <w:lang w:eastAsia="lv-LV"/>
              </w:rPr>
            </w:pPr>
          </w:p>
        </w:tc>
        <w:tc>
          <w:tcPr>
            <w:tcW w:w="965" w:type="dxa"/>
          </w:tcPr>
          <w:p w14:paraId="7AA58C59" w14:textId="77777777" w:rsidR="0021228B" w:rsidRPr="0021228B" w:rsidRDefault="0021228B" w:rsidP="0021228B">
            <w:pPr>
              <w:jc w:val="center"/>
              <w:rPr>
                <w:rFonts w:ascii="Arial" w:hAnsi="Arial" w:cs="Arial"/>
                <w:noProof w:val="0"/>
                <w:sz w:val="20"/>
                <w:szCs w:val="20"/>
                <w:lang w:eastAsia="lv-LV"/>
              </w:rPr>
            </w:pPr>
          </w:p>
        </w:tc>
      </w:tr>
      <w:tr w:rsidR="0021228B" w:rsidRPr="0021228B" w14:paraId="2311F9CC" w14:textId="77777777" w:rsidTr="00C73054">
        <w:tc>
          <w:tcPr>
            <w:tcW w:w="534" w:type="dxa"/>
          </w:tcPr>
          <w:p w14:paraId="530D17B1"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15.</w:t>
            </w:r>
          </w:p>
        </w:tc>
        <w:tc>
          <w:tcPr>
            <w:tcW w:w="5103" w:type="dxa"/>
          </w:tcPr>
          <w:p w14:paraId="3852B85E"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Divkārtu virsmas apstrāde VA</w:t>
            </w:r>
            <w:r w:rsidRPr="0021228B">
              <w:rPr>
                <w:rFonts w:ascii="Arial" w:hAnsi="Arial" w:cs="Arial"/>
                <w:noProof w:val="0"/>
                <w:sz w:val="20"/>
                <w:szCs w:val="20"/>
                <w:vertAlign w:val="subscript"/>
                <w:lang w:eastAsia="lv-LV"/>
              </w:rPr>
              <w:t xml:space="preserve">G2 </w:t>
            </w:r>
            <w:r w:rsidRPr="0021228B">
              <w:rPr>
                <w:rFonts w:ascii="Arial" w:hAnsi="Arial" w:cs="Arial"/>
                <w:noProof w:val="0"/>
                <w:sz w:val="20"/>
                <w:szCs w:val="20"/>
                <w:lang w:eastAsia="lv-LV"/>
              </w:rPr>
              <w:t>16/22&amp;8/11 (granīta šķembas)</w:t>
            </w:r>
          </w:p>
        </w:tc>
        <w:tc>
          <w:tcPr>
            <w:tcW w:w="850" w:type="dxa"/>
          </w:tcPr>
          <w:p w14:paraId="5877CA89"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M</w:t>
            </w:r>
            <w:r w:rsidRPr="0021228B">
              <w:rPr>
                <w:rFonts w:ascii="Arial" w:hAnsi="Arial" w:cs="Arial"/>
                <w:noProof w:val="0"/>
                <w:sz w:val="20"/>
                <w:szCs w:val="20"/>
                <w:vertAlign w:val="superscript"/>
                <w:lang w:eastAsia="lv-LV"/>
              </w:rPr>
              <w:t>2</w:t>
            </w:r>
          </w:p>
        </w:tc>
        <w:tc>
          <w:tcPr>
            <w:tcW w:w="1134" w:type="dxa"/>
          </w:tcPr>
          <w:p w14:paraId="06A1C230"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600</w:t>
            </w:r>
          </w:p>
        </w:tc>
        <w:tc>
          <w:tcPr>
            <w:tcW w:w="1048" w:type="dxa"/>
          </w:tcPr>
          <w:p w14:paraId="06A36BCE" w14:textId="77777777" w:rsidR="0021228B" w:rsidRPr="0021228B" w:rsidRDefault="0021228B" w:rsidP="0021228B">
            <w:pPr>
              <w:jc w:val="center"/>
              <w:rPr>
                <w:rFonts w:ascii="Arial" w:hAnsi="Arial" w:cs="Arial"/>
                <w:noProof w:val="0"/>
                <w:sz w:val="20"/>
                <w:szCs w:val="20"/>
                <w:lang w:eastAsia="lv-LV"/>
              </w:rPr>
            </w:pPr>
          </w:p>
        </w:tc>
        <w:tc>
          <w:tcPr>
            <w:tcW w:w="965" w:type="dxa"/>
          </w:tcPr>
          <w:p w14:paraId="466B726F" w14:textId="77777777" w:rsidR="0021228B" w:rsidRPr="0021228B" w:rsidRDefault="0021228B" w:rsidP="0021228B">
            <w:pPr>
              <w:jc w:val="center"/>
              <w:rPr>
                <w:rFonts w:ascii="Arial" w:hAnsi="Arial" w:cs="Arial"/>
                <w:noProof w:val="0"/>
                <w:sz w:val="20"/>
                <w:szCs w:val="20"/>
                <w:lang w:eastAsia="lv-LV"/>
              </w:rPr>
            </w:pPr>
          </w:p>
        </w:tc>
      </w:tr>
      <w:tr w:rsidR="0021228B" w:rsidRPr="0021228B" w14:paraId="68129F1C" w14:textId="77777777" w:rsidTr="00C73054">
        <w:tc>
          <w:tcPr>
            <w:tcW w:w="534" w:type="dxa"/>
          </w:tcPr>
          <w:p w14:paraId="03A8C90D"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16.</w:t>
            </w:r>
          </w:p>
        </w:tc>
        <w:tc>
          <w:tcPr>
            <w:tcW w:w="5103" w:type="dxa"/>
          </w:tcPr>
          <w:p w14:paraId="7D35A533"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Satiksmes organizācija remontdarbu laikā</w:t>
            </w:r>
          </w:p>
        </w:tc>
        <w:tc>
          <w:tcPr>
            <w:tcW w:w="850" w:type="dxa"/>
          </w:tcPr>
          <w:p w14:paraId="0E0F9F8C" w14:textId="77777777" w:rsidR="0021228B" w:rsidRPr="0021228B" w:rsidRDefault="0021228B" w:rsidP="0021228B">
            <w:pPr>
              <w:jc w:val="left"/>
              <w:rPr>
                <w:rFonts w:ascii="Arial" w:hAnsi="Arial" w:cs="Arial"/>
                <w:noProof w:val="0"/>
                <w:sz w:val="20"/>
                <w:szCs w:val="20"/>
                <w:lang w:eastAsia="lv-LV"/>
              </w:rPr>
            </w:pPr>
            <w:r w:rsidRPr="0021228B">
              <w:rPr>
                <w:rFonts w:ascii="Arial" w:hAnsi="Arial" w:cs="Arial"/>
                <w:noProof w:val="0"/>
                <w:sz w:val="20"/>
                <w:szCs w:val="20"/>
                <w:lang w:eastAsia="lv-LV"/>
              </w:rPr>
              <w:t>kompl</w:t>
            </w:r>
          </w:p>
        </w:tc>
        <w:tc>
          <w:tcPr>
            <w:tcW w:w="1134" w:type="dxa"/>
          </w:tcPr>
          <w:p w14:paraId="086887D1"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1</w:t>
            </w:r>
          </w:p>
        </w:tc>
        <w:tc>
          <w:tcPr>
            <w:tcW w:w="1048" w:type="dxa"/>
          </w:tcPr>
          <w:p w14:paraId="2D2F1B1E" w14:textId="77777777" w:rsidR="0021228B" w:rsidRPr="0021228B" w:rsidRDefault="0021228B" w:rsidP="0021228B">
            <w:pPr>
              <w:jc w:val="center"/>
              <w:rPr>
                <w:rFonts w:ascii="Arial" w:hAnsi="Arial" w:cs="Arial"/>
                <w:noProof w:val="0"/>
                <w:sz w:val="20"/>
                <w:szCs w:val="20"/>
                <w:lang w:eastAsia="lv-LV"/>
              </w:rPr>
            </w:pPr>
          </w:p>
        </w:tc>
        <w:tc>
          <w:tcPr>
            <w:tcW w:w="965" w:type="dxa"/>
          </w:tcPr>
          <w:p w14:paraId="03301E9A" w14:textId="77777777" w:rsidR="0021228B" w:rsidRPr="0021228B" w:rsidRDefault="0021228B" w:rsidP="0021228B">
            <w:pPr>
              <w:jc w:val="center"/>
              <w:rPr>
                <w:rFonts w:ascii="Arial" w:hAnsi="Arial" w:cs="Arial"/>
                <w:noProof w:val="0"/>
                <w:sz w:val="20"/>
                <w:szCs w:val="20"/>
                <w:lang w:eastAsia="lv-LV"/>
              </w:rPr>
            </w:pPr>
          </w:p>
        </w:tc>
      </w:tr>
      <w:tr w:rsidR="0021228B" w:rsidRPr="0021228B" w14:paraId="7AF2B2F8" w14:textId="77777777" w:rsidTr="00C73054">
        <w:tc>
          <w:tcPr>
            <w:tcW w:w="534" w:type="dxa"/>
          </w:tcPr>
          <w:p w14:paraId="2D6ED29C" w14:textId="77777777" w:rsidR="0021228B" w:rsidRPr="0021228B" w:rsidRDefault="0021228B" w:rsidP="0021228B">
            <w:pPr>
              <w:jc w:val="left"/>
              <w:rPr>
                <w:rFonts w:ascii="Arial" w:hAnsi="Arial" w:cs="Arial"/>
                <w:noProof w:val="0"/>
                <w:sz w:val="20"/>
                <w:szCs w:val="20"/>
                <w:lang w:eastAsia="lv-LV"/>
              </w:rPr>
            </w:pPr>
          </w:p>
        </w:tc>
        <w:tc>
          <w:tcPr>
            <w:tcW w:w="5103" w:type="dxa"/>
          </w:tcPr>
          <w:p w14:paraId="0F92888F" w14:textId="77777777" w:rsidR="0021228B" w:rsidRPr="0021228B" w:rsidRDefault="0021228B" w:rsidP="0021228B">
            <w:pPr>
              <w:jc w:val="center"/>
              <w:rPr>
                <w:rFonts w:ascii="Arial" w:hAnsi="Arial" w:cs="Arial"/>
                <w:noProof w:val="0"/>
                <w:sz w:val="20"/>
                <w:szCs w:val="20"/>
                <w:lang w:eastAsia="lv-LV"/>
              </w:rPr>
            </w:pPr>
          </w:p>
        </w:tc>
        <w:tc>
          <w:tcPr>
            <w:tcW w:w="850" w:type="dxa"/>
          </w:tcPr>
          <w:p w14:paraId="038DA048" w14:textId="77777777" w:rsidR="0021228B" w:rsidRPr="0021228B" w:rsidRDefault="0021228B" w:rsidP="0021228B">
            <w:pPr>
              <w:jc w:val="center"/>
              <w:rPr>
                <w:rFonts w:ascii="Arial" w:hAnsi="Arial" w:cs="Arial"/>
                <w:noProof w:val="0"/>
                <w:sz w:val="20"/>
                <w:szCs w:val="20"/>
                <w:lang w:eastAsia="lv-LV"/>
              </w:rPr>
            </w:pPr>
          </w:p>
        </w:tc>
        <w:tc>
          <w:tcPr>
            <w:tcW w:w="1134" w:type="dxa"/>
          </w:tcPr>
          <w:p w14:paraId="6B4AA4D3" w14:textId="77777777" w:rsidR="0021228B" w:rsidRPr="0021228B" w:rsidRDefault="0021228B" w:rsidP="0021228B">
            <w:pPr>
              <w:jc w:val="center"/>
              <w:rPr>
                <w:rFonts w:ascii="Arial" w:hAnsi="Arial" w:cs="Arial"/>
                <w:noProof w:val="0"/>
                <w:sz w:val="20"/>
                <w:szCs w:val="20"/>
                <w:lang w:eastAsia="lv-LV"/>
              </w:rPr>
            </w:pPr>
          </w:p>
        </w:tc>
        <w:tc>
          <w:tcPr>
            <w:tcW w:w="1048" w:type="dxa"/>
          </w:tcPr>
          <w:p w14:paraId="29A2151C" w14:textId="3CF94BB0" w:rsidR="0021228B" w:rsidRPr="0021228B" w:rsidRDefault="00D50857" w:rsidP="0021228B">
            <w:pPr>
              <w:jc w:val="center"/>
              <w:rPr>
                <w:rFonts w:ascii="Arial" w:hAnsi="Arial" w:cs="Arial"/>
                <w:noProof w:val="0"/>
                <w:sz w:val="20"/>
                <w:szCs w:val="20"/>
                <w:lang w:eastAsia="lv-LV"/>
              </w:rPr>
            </w:pPr>
            <w:r>
              <w:rPr>
                <w:rFonts w:ascii="Arial" w:hAnsi="Arial" w:cs="Arial"/>
                <w:noProof w:val="0"/>
                <w:sz w:val="20"/>
                <w:szCs w:val="20"/>
                <w:lang w:eastAsia="lv-LV"/>
              </w:rPr>
              <w:t>K</w:t>
            </w:r>
            <w:r w:rsidR="0021228B" w:rsidRPr="0021228B">
              <w:rPr>
                <w:rFonts w:ascii="Arial" w:hAnsi="Arial" w:cs="Arial"/>
                <w:noProof w:val="0"/>
                <w:sz w:val="20"/>
                <w:szCs w:val="20"/>
                <w:lang w:eastAsia="lv-LV"/>
              </w:rPr>
              <w:t>opā</w:t>
            </w:r>
          </w:p>
        </w:tc>
        <w:tc>
          <w:tcPr>
            <w:tcW w:w="965" w:type="dxa"/>
          </w:tcPr>
          <w:p w14:paraId="4A10A0B9" w14:textId="77777777" w:rsidR="0021228B" w:rsidRPr="0021228B" w:rsidRDefault="0021228B" w:rsidP="0021228B">
            <w:pPr>
              <w:jc w:val="center"/>
              <w:rPr>
                <w:rFonts w:ascii="Arial" w:hAnsi="Arial" w:cs="Arial"/>
                <w:noProof w:val="0"/>
                <w:sz w:val="20"/>
                <w:szCs w:val="20"/>
                <w:lang w:eastAsia="lv-LV"/>
              </w:rPr>
            </w:pPr>
          </w:p>
        </w:tc>
      </w:tr>
      <w:tr w:rsidR="0021228B" w:rsidRPr="0021228B" w14:paraId="32B69144" w14:textId="77777777" w:rsidTr="00C73054">
        <w:tc>
          <w:tcPr>
            <w:tcW w:w="534" w:type="dxa"/>
          </w:tcPr>
          <w:p w14:paraId="4BC8C529" w14:textId="77777777" w:rsidR="0021228B" w:rsidRPr="0021228B" w:rsidRDefault="0021228B" w:rsidP="0021228B">
            <w:pPr>
              <w:jc w:val="left"/>
              <w:rPr>
                <w:rFonts w:ascii="Arial" w:hAnsi="Arial" w:cs="Arial"/>
                <w:noProof w:val="0"/>
                <w:sz w:val="20"/>
                <w:szCs w:val="20"/>
                <w:lang w:eastAsia="lv-LV"/>
              </w:rPr>
            </w:pPr>
          </w:p>
        </w:tc>
        <w:tc>
          <w:tcPr>
            <w:tcW w:w="5103" w:type="dxa"/>
          </w:tcPr>
          <w:p w14:paraId="7040937A" w14:textId="77777777" w:rsidR="0021228B" w:rsidRPr="0021228B" w:rsidRDefault="0021228B" w:rsidP="0021228B">
            <w:pPr>
              <w:jc w:val="center"/>
              <w:rPr>
                <w:rFonts w:ascii="Arial" w:hAnsi="Arial" w:cs="Arial"/>
                <w:noProof w:val="0"/>
                <w:sz w:val="20"/>
                <w:szCs w:val="20"/>
                <w:lang w:eastAsia="lv-LV"/>
              </w:rPr>
            </w:pPr>
          </w:p>
        </w:tc>
        <w:tc>
          <w:tcPr>
            <w:tcW w:w="850" w:type="dxa"/>
          </w:tcPr>
          <w:p w14:paraId="7866AA80" w14:textId="77777777" w:rsidR="0021228B" w:rsidRPr="0021228B" w:rsidRDefault="0021228B" w:rsidP="0021228B">
            <w:pPr>
              <w:jc w:val="center"/>
              <w:rPr>
                <w:rFonts w:ascii="Arial" w:hAnsi="Arial" w:cs="Arial"/>
                <w:noProof w:val="0"/>
                <w:sz w:val="20"/>
                <w:szCs w:val="20"/>
                <w:lang w:eastAsia="lv-LV"/>
              </w:rPr>
            </w:pPr>
          </w:p>
        </w:tc>
        <w:tc>
          <w:tcPr>
            <w:tcW w:w="1134" w:type="dxa"/>
          </w:tcPr>
          <w:p w14:paraId="15A7E205" w14:textId="77777777" w:rsidR="0021228B" w:rsidRPr="0021228B" w:rsidRDefault="0021228B" w:rsidP="0021228B">
            <w:pPr>
              <w:jc w:val="center"/>
              <w:rPr>
                <w:rFonts w:ascii="Arial" w:hAnsi="Arial" w:cs="Arial"/>
                <w:noProof w:val="0"/>
                <w:sz w:val="20"/>
                <w:szCs w:val="20"/>
                <w:lang w:eastAsia="lv-LV"/>
              </w:rPr>
            </w:pPr>
          </w:p>
        </w:tc>
        <w:tc>
          <w:tcPr>
            <w:tcW w:w="1048" w:type="dxa"/>
          </w:tcPr>
          <w:p w14:paraId="6496947C"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PVN 21%</w:t>
            </w:r>
          </w:p>
        </w:tc>
        <w:tc>
          <w:tcPr>
            <w:tcW w:w="965" w:type="dxa"/>
          </w:tcPr>
          <w:p w14:paraId="7FCB3B80" w14:textId="77777777" w:rsidR="0021228B" w:rsidRPr="0021228B" w:rsidRDefault="0021228B" w:rsidP="0021228B">
            <w:pPr>
              <w:jc w:val="center"/>
              <w:rPr>
                <w:rFonts w:ascii="Arial" w:hAnsi="Arial" w:cs="Arial"/>
                <w:noProof w:val="0"/>
                <w:sz w:val="20"/>
                <w:szCs w:val="20"/>
                <w:lang w:eastAsia="lv-LV"/>
              </w:rPr>
            </w:pPr>
          </w:p>
        </w:tc>
      </w:tr>
      <w:tr w:rsidR="0021228B" w:rsidRPr="0021228B" w14:paraId="5A804817" w14:textId="77777777" w:rsidTr="00C73054">
        <w:tc>
          <w:tcPr>
            <w:tcW w:w="534" w:type="dxa"/>
          </w:tcPr>
          <w:p w14:paraId="20EFA99C" w14:textId="77777777" w:rsidR="0021228B" w:rsidRPr="0021228B" w:rsidRDefault="0021228B" w:rsidP="0021228B">
            <w:pPr>
              <w:jc w:val="left"/>
              <w:rPr>
                <w:rFonts w:ascii="Arial" w:hAnsi="Arial" w:cs="Arial"/>
                <w:noProof w:val="0"/>
                <w:sz w:val="20"/>
                <w:szCs w:val="20"/>
                <w:lang w:eastAsia="lv-LV"/>
              </w:rPr>
            </w:pPr>
          </w:p>
        </w:tc>
        <w:tc>
          <w:tcPr>
            <w:tcW w:w="5103" w:type="dxa"/>
          </w:tcPr>
          <w:p w14:paraId="254A7939" w14:textId="77777777" w:rsidR="0021228B" w:rsidRPr="0021228B" w:rsidRDefault="0021228B" w:rsidP="0021228B">
            <w:pPr>
              <w:jc w:val="center"/>
              <w:rPr>
                <w:rFonts w:ascii="Arial" w:hAnsi="Arial" w:cs="Arial"/>
                <w:b/>
                <w:i/>
                <w:noProof w:val="0"/>
                <w:sz w:val="20"/>
                <w:szCs w:val="20"/>
                <w:lang w:eastAsia="lv-LV"/>
              </w:rPr>
            </w:pPr>
          </w:p>
        </w:tc>
        <w:tc>
          <w:tcPr>
            <w:tcW w:w="850" w:type="dxa"/>
          </w:tcPr>
          <w:p w14:paraId="35195859" w14:textId="77777777" w:rsidR="0021228B" w:rsidRPr="0021228B" w:rsidRDefault="0021228B" w:rsidP="0021228B">
            <w:pPr>
              <w:jc w:val="center"/>
              <w:rPr>
                <w:rFonts w:ascii="Arial" w:hAnsi="Arial" w:cs="Arial"/>
                <w:noProof w:val="0"/>
                <w:sz w:val="20"/>
                <w:szCs w:val="20"/>
                <w:lang w:eastAsia="lv-LV"/>
              </w:rPr>
            </w:pPr>
          </w:p>
        </w:tc>
        <w:tc>
          <w:tcPr>
            <w:tcW w:w="1134" w:type="dxa"/>
          </w:tcPr>
          <w:p w14:paraId="285F239A" w14:textId="77777777" w:rsidR="0021228B" w:rsidRPr="0021228B" w:rsidRDefault="0021228B" w:rsidP="0021228B">
            <w:pPr>
              <w:jc w:val="center"/>
              <w:rPr>
                <w:rFonts w:ascii="Arial" w:hAnsi="Arial" w:cs="Arial"/>
                <w:noProof w:val="0"/>
                <w:sz w:val="20"/>
                <w:szCs w:val="20"/>
                <w:lang w:eastAsia="lv-LV"/>
              </w:rPr>
            </w:pPr>
          </w:p>
        </w:tc>
        <w:tc>
          <w:tcPr>
            <w:tcW w:w="1048" w:type="dxa"/>
          </w:tcPr>
          <w:p w14:paraId="64E5998B" w14:textId="77777777" w:rsidR="0021228B" w:rsidRPr="0021228B" w:rsidRDefault="0021228B" w:rsidP="0021228B">
            <w:pPr>
              <w:jc w:val="center"/>
              <w:rPr>
                <w:rFonts w:ascii="Arial" w:hAnsi="Arial" w:cs="Arial"/>
                <w:noProof w:val="0"/>
                <w:sz w:val="20"/>
                <w:szCs w:val="20"/>
                <w:lang w:eastAsia="lv-LV"/>
              </w:rPr>
            </w:pPr>
            <w:r w:rsidRPr="0021228B">
              <w:rPr>
                <w:rFonts w:ascii="Arial" w:hAnsi="Arial" w:cs="Arial"/>
                <w:noProof w:val="0"/>
                <w:sz w:val="20"/>
                <w:szCs w:val="20"/>
                <w:lang w:eastAsia="lv-LV"/>
              </w:rPr>
              <w:t>Pavisam kopā</w:t>
            </w:r>
          </w:p>
        </w:tc>
        <w:tc>
          <w:tcPr>
            <w:tcW w:w="965" w:type="dxa"/>
          </w:tcPr>
          <w:p w14:paraId="57405817" w14:textId="77777777" w:rsidR="0021228B" w:rsidRPr="0021228B" w:rsidRDefault="0021228B" w:rsidP="0021228B">
            <w:pPr>
              <w:jc w:val="center"/>
              <w:rPr>
                <w:rFonts w:ascii="Arial" w:hAnsi="Arial" w:cs="Arial"/>
                <w:noProof w:val="0"/>
                <w:sz w:val="20"/>
                <w:szCs w:val="20"/>
                <w:lang w:eastAsia="lv-LV"/>
              </w:rPr>
            </w:pPr>
          </w:p>
        </w:tc>
      </w:tr>
    </w:tbl>
    <w:p w14:paraId="06F7D62E" w14:textId="77777777" w:rsidR="00E7743E" w:rsidRDefault="00E7743E" w:rsidP="00AF6783">
      <w:pPr>
        <w:spacing w:after="120"/>
        <w:jc w:val="left"/>
        <w:rPr>
          <w:rFonts w:ascii="Arial" w:eastAsia="Arial" w:hAnsi="Arial" w:cs="Arial"/>
          <w:b/>
          <w:bCs/>
          <w:sz w:val="22"/>
          <w:szCs w:val="22"/>
        </w:rPr>
      </w:pPr>
    </w:p>
    <w:p w14:paraId="3B257A77" w14:textId="77777777" w:rsidR="00B3300D" w:rsidRDefault="00B3300D" w:rsidP="00AF6783">
      <w:pPr>
        <w:spacing w:after="120"/>
        <w:jc w:val="left"/>
        <w:rPr>
          <w:rFonts w:ascii="Arial" w:eastAsia="Arial" w:hAnsi="Arial" w:cs="Arial"/>
          <w:b/>
          <w:bCs/>
          <w:sz w:val="22"/>
          <w:szCs w:val="22"/>
        </w:rPr>
      </w:pPr>
    </w:p>
    <w:p w14:paraId="221663D4" w14:textId="77777777" w:rsidR="00657D1D" w:rsidRDefault="00657D1D" w:rsidP="00AF6783">
      <w:pPr>
        <w:spacing w:after="120"/>
        <w:jc w:val="left"/>
        <w:rPr>
          <w:rFonts w:ascii="Arial" w:eastAsia="Arial" w:hAnsi="Arial" w:cs="Arial"/>
          <w:b/>
          <w:bCs/>
          <w:sz w:val="22"/>
          <w:szCs w:val="22"/>
        </w:rPr>
      </w:pPr>
    </w:p>
    <w:p w14:paraId="40C12CE5" w14:textId="77777777" w:rsidR="00657D1D" w:rsidRPr="00F50198" w:rsidRDefault="00657D1D" w:rsidP="00AF6783">
      <w:pPr>
        <w:spacing w:after="120"/>
        <w:jc w:val="left"/>
        <w:rPr>
          <w:rFonts w:ascii="Arial" w:eastAsia="Arial" w:hAnsi="Arial" w:cs="Arial"/>
          <w:b/>
          <w:bCs/>
          <w:sz w:val="22"/>
          <w:szCs w:val="22"/>
        </w:rPr>
      </w:pPr>
    </w:p>
    <w:p w14:paraId="150BA566" w14:textId="3E811EA7" w:rsidR="00A12D17" w:rsidRPr="00F50198" w:rsidRDefault="00A12D17" w:rsidP="00A12D17">
      <w:pPr>
        <w:spacing w:after="80"/>
        <w:rPr>
          <w:rFonts w:ascii="Arial" w:eastAsia="Arial" w:hAnsi="Arial" w:cs="Arial"/>
          <w:b/>
          <w:i/>
          <w:iCs/>
          <w:sz w:val="22"/>
          <w:szCs w:val="22"/>
          <w:highlight w:val="white"/>
          <w:u w:val="single"/>
        </w:rPr>
      </w:pPr>
      <w:r w:rsidRPr="00F50198">
        <w:rPr>
          <w:rFonts w:ascii="Arial" w:eastAsia="Arial" w:hAnsi="Arial" w:cs="Arial"/>
          <w:b/>
          <w:i/>
          <w:iCs/>
          <w:sz w:val="22"/>
          <w:szCs w:val="22"/>
          <w:u w:val="single"/>
        </w:rPr>
        <w:lastRenderedPageBreak/>
        <w:t>Darbu veikšanas skaidrojošais apraksts</w:t>
      </w:r>
      <w:r w:rsidRPr="00F50198">
        <w:rPr>
          <w:rFonts w:ascii="Arial" w:eastAsia="Arial" w:hAnsi="Arial" w:cs="Arial"/>
          <w:b/>
          <w:i/>
          <w:iCs/>
          <w:sz w:val="22"/>
          <w:szCs w:val="22"/>
          <w:highlight w:val="white"/>
          <w:u w:val="single"/>
        </w:rPr>
        <w:t>:</w:t>
      </w:r>
    </w:p>
    <w:p w14:paraId="1E81A7DA" w14:textId="2BCAABF8" w:rsidR="00A12D17" w:rsidRPr="00F50198" w:rsidRDefault="00A12D17" w:rsidP="00A12D17">
      <w:pPr>
        <w:ind w:firstLine="720"/>
        <w:rPr>
          <w:rFonts w:ascii="Arial" w:hAnsi="Arial" w:cs="Arial"/>
          <w:sz w:val="22"/>
          <w:szCs w:val="22"/>
        </w:rPr>
      </w:pPr>
      <w:r w:rsidRPr="00F50198">
        <w:rPr>
          <w:rFonts w:ascii="Arial" w:hAnsi="Arial" w:cs="Arial"/>
          <w:sz w:val="22"/>
          <w:szCs w:val="22"/>
        </w:rPr>
        <w:t>Minētajā</w:t>
      </w:r>
      <w:r w:rsidR="00BC56FF">
        <w:rPr>
          <w:rFonts w:ascii="Arial" w:hAnsi="Arial" w:cs="Arial"/>
          <w:sz w:val="22"/>
          <w:szCs w:val="22"/>
        </w:rPr>
        <w:t>s</w:t>
      </w:r>
      <w:r w:rsidRPr="00F50198">
        <w:rPr>
          <w:rFonts w:ascii="Arial" w:hAnsi="Arial" w:cs="Arial"/>
          <w:sz w:val="22"/>
          <w:szCs w:val="22"/>
        </w:rPr>
        <w:t xml:space="preserve"> grantētajā</w:t>
      </w:r>
      <w:r w:rsidR="00BC56FF">
        <w:rPr>
          <w:rFonts w:ascii="Arial" w:hAnsi="Arial" w:cs="Arial"/>
          <w:sz w:val="22"/>
          <w:szCs w:val="22"/>
        </w:rPr>
        <w:t>s</w:t>
      </w:r>
      <w:r w:rsidRPr="00F50198">
        <w:rPr>
          <w:rFonts w:ascii="Arial" w:hAnsi="Arial" w:cs="Arial"/>
          <w:sz w:val="22"/>
          <w:szCs w:val="22"/>
        </w:rPr>
        <w:t xml:space="preserve"> ielā</w:t>
      </w:r>
      <w:r w:rsidR="00BC56FF">
        <w:rPr>
          <w:rFonts w:ascii="Arial" w:hAnsi="Arial" w:cs="Arial"/>
          <w:sz w:val="22"/>
          <w:szCs w:val="22"/>
        </w:rPr>
        <w:t>s</w:t>
      </w:r>
      <w:r w:rsidRPr="00F50198">
        <w:rPr>
          <w:rFonts w:ascii="Arial" w:hAnsi="Arial" w:cs="Arial"/>
          <w:sz w:val="22"/>
          <w:szCs w:val="22"/>
        </w:rPr>
        <w:t xml:space="preserve"> paredzēta seguma atjaunošana, izmantojot divkārtu virsmas apstrādes metodi.</w:t>
      </w:r>
    </w:p>
    <w:p w14:paraId="6F111249" w14:textId="30479093" w:rsidR="00A12D17" w:rsidRPr="00F50198" w:rsidRDefault="00A12D17" w:rsidP="00A12D17">
      <w:pPr>
        <w:ind w:firstLine="720"/>
        <w:rPr>
          <w:rFonts w:ascii="Arial" w:hAnsi="Arial" w:cs="Arial"/>
          <w:sz w:val="22"/>
          <w:szCs w:val="22"/>
        </w:rPr>
      </w:pPr>
      <w:r w:rsidRPr="00F50198">
        <w:rPr>
          <w:rFonts w:ascii="Arial" w:hAnsi="Arial" w:cs="Arial"/>
          <w:sz w:val="22"/>
          <w:szCs w:val="22"/>
        </w:rPr>
        <w:t xml:space="preserve">Lai nodrošinātu ūdens atvadi no ceļa klātnes, abās ielas pusēs paredzēta ielas nomales noņemšana. Precīzu nomales noņemšanas apjomu un vietas kopā ar Valmieras novada pašvaldības speciālistu nosaka pirms darbu veikšanas. Lai varētu izveidot ielas profilu, paredzēta ielas seguma papildināšana ar nesaistītu minerālmateriāla maisījumu, papildināšanas vietas un apjoms nosakāms kopā ar pašvaldības speciālistu. Uzņēmējam remontējamie ielu posmi jānovērtē dabā un piedāvājumā jāiekļauj visi darbi, kas nepieciešami kvalitatīvai remonta veikšanai. </w:t>
      </w:r>
    </w:p>
    <w:p w14:paraId="7CF76E48" w14:textId="77777777" w:rsidR="00A12D17" w:rsidRPr="00F50198" w:rsidRDefault="00A12D17" w:rsidP="00A12D17">
      <w:pPr>
        <w:ind w:firstLine="720"/>
        <w:rPr>
          <w:rFonts w:ascii="Arial" w:hAnsi="Arial" w:cs="Arial"/>
          <w:sz w:val="22"/>
          <w:szCs w:val="22"/>
        </w:rPr>
      </w:pPr>
      <w:r w:rsidRPr="00F50198">
        <w:rPr>
          <w:rFonts w:ascii="Arial" w:hAnsi="Arial" w:cs="Arial"/>
          <w:sz w:val="22"/>
          <w:szCs w:val="22"/>
        </w:rPr>
        <w:t>Sagatavošanas darbu laikā jāveic betona grodu (DN 1000, DN 1500, DN 2000) aku vāku regulēšanas darbi, veicot komunikāciju aku vāku pārbūvi, pārbūvējot uz peldošā tipa skatakas vākiem:</w:t>
      </w:r>
    </w:p>
    <w:p w14:paraId="3B4EB26C" w14:textId="526B6066" w:rsidR="00A12D17" w:rsidRPr="00F50198" w:rsidRDefault="00A12D17">
      <w:pPr>
        <w:numPr>
          <w:ilvl w:val="0"/>
          <w:numId w:val="32"/>
        </w:numPr>
        <w:rPr>
          <w:rFonts w:ascii="Arial" w:hAnsi="Arial" w:cs="Arial"/>
          <w:sz w:val="22"/>
          <w:szCs w:val="22"/>
        </w:rPr>
      </w:pPr>
      <w:r w:rsidRPr="00F50198">
        <w:rPr>
          <w:rFonts w:ascii="Arial" w:hAnsi="Arial" w:cs="Arial"/>
          <w:sz w:val="22"/>
          <w:szCs w:val="22"/>
        </w:rPr>
        <w:t>Ja akas vāks ir min 5 cm zem grants seguma un netiek pazemināts esošās brauktuves virsmas augstums:</w:t>
      </w:r>
    </w:p>
    <w:p w14:paraId="551FB339" w14:textId="22FA4844" w:rsidR="00A12D17" w:rsidRPr="00F50198" w:rsidRDefault="00A12D17">
      <w:pPr>
        <w:numPr>
          <w:ilvl w:val="0"/>
          <w:numId w:val="33"/>
        </w:numPr>
        <w:rPr>
          <w:rFonts w:ascii="Arial" w:hAnsi="Arial" w:cs="Arial"/>
          <w:sz w:val="22"/>
          <w:szCs w:val="22"/>
        </w:rPr>
      </w:pPr>
      <w:r w:rsidRPr="00F50198">
        <w:rPr>
          <w:rFonts w:ascii="Arial" w:hAnsi="Arial" w:cs="Arial"/>
          <w:sz w:val="22"/>
          <w:szCs w:val="22"/>
        </w:rPr>
        <w:t>Esošā akas vāka pamatnes demontāža, izceļot vai izkaļot to no esošā apbetonējuma, pārējais apbetonējums tiek saglabāts, tas samazina seguma ap aku sēšanās varbūtību;</w:t>
      </w:r>
    </w:p>
    <w:p w14:paraId="3C2B7151" w14:textId="77777777" w:rsidR="00A12D17" w:rsidRPr="00F50198" w:rsidRDefault="00A12D17">
      <w:pPr>
        <w:numPr>
          <w:ilvl w:val="0"/>
          <w:numId w:val="33"/>
        </w:numPr>
        <w:rPr>
          <w:rFonts w:ascii="Arial" w:hAnsi="Arial" w:cs="Arial"/>
          <w:sz w:val="22"/>
          <w:szCs w:val="22"/>
        </w:rPr>
      </w:pPr>
      <w:r w:rsidRPr="00F50198">
        <w:rPr>
          <w:rFonts w:ascii="Arial" w:hAnsi="Arial" w:cs="Arial"/>
          <w:sz w:val="22"/>
          <w:szCs w:val="22"/>
        </w:rPr>
        <w:t>Demontēto aku vāka pamatnes ar vāku nodošana SIA “Valmieras ūdens” pēc adreses Grīšļu iela 6, Valmiera;</w:t>
      </w:r>
    </w:p>
    <w:p w14:paraId="69A70192" w14:textId="77777777" w:rsidR="00A12D17" w:rsidRPr="00F50198" w:rsidRDefault="00A12D17">
      <w:pPr>
        <w:numPr>
          <w:ilvl w:val="0"/>
          <w:numId w:val="33"/>
        </w:numPr>
        <w:rPr>
          <w:rFonts w:ascii="Arial" w:hAnsi="Arial" w:cs="Arial"/>
          <w:sz w:val="22"/>
          <w:szCs w:val="22"/>
        </w:rPr>
      </w:pPr>
      <w:r w:rsidRPr="00F50198">
        <w:rPr>
          <w:rFonts w:ascii="Arial" w:hAnsi="Arial" w:cs="Arial"/>
          <w:sz w:val="22"/>
          <w:szCs w:val="22"/>
        </w:rPr>
        <w:t>Plastmasas vadulas PE OD780/ID700 izbūve h&gt;150 mm, ieskaitot apbetonējumu (betona klase C25) izbūve;</w:t>
      </w:r>
    </w:p>
    <w:p w14:paraId="46F43360" w14:textId="77777777" w:rsidR="00A12D17" w:rsidRPr="00F50198" w:rsidRDefault="00A12D17">
      <w:pPr>
        <w:numPr>
          <w:ilvl w:val="0"/>
          <w:numId w:val="33"/>
        </w:numPr>
        <w:rPr>
          <w:rFonts w:ascii="Arial" w:hAnsi="Arial" w:cs="Arial"/>
          <w:sz w:val="22"/>
          <w:szCs w:val="22"/>
        </w:rPr>
      </w:pPr>
      <w:r w:rsidRPr="00F50198">
        <w:rPr>
          <w:rFonts w:ascii="Arial" w:hAnsi="Arial" w:cs="Arial"/>
          <w:sz w:val="22"/>
          <w:szCs w:val="22"/>
        </w:rPr>
        <w:t>Peldošā tipa vāka pamatnes ar Valmieras ūdens logo vāku uzstādīšana – vāku iegāde no SIA “FIL”;</w:t>
      </w:r>
    </w:p>
    <w:p w14:paraId="2163D4F3" w14:textId="77777777" w:rsidR="00A12D17" w:rsidRPr="00F50198" w:rsidRDefault="00A12D17">
      <w:pPr>
        <w:numPr>
          <w:ilvl w:val="0"/>
          <w:numId w:val="33"/>
        </w:numPr>
        <w:rPr>
          <w:rFonts w:ascii="Arial" w:hAnsi="Arial" w:cs="Arial"/>
          <w:sz w:val="22"/>
          <w:szCs w:val="22"/>
        </w:rPr>
      </w:pPr>
      <w:r w:rsidRPr="00F50198">
        <w:rPr>
          <w:rFonts w:ascii="Arial" w:hAnsi="Arial" w:cs="Arial"/>
          <w:sz w:val="22"/>
          <w:szCs w:val="22"/>
        </w:rPr>
        <w:t>Bituma mastikas iestrāde starp akas vāka pamatni un regulējošo vadulu;</w:t>
      </w:r>
    </w:p>
    <w:p w14:paraId="0DED3769" w14:textId="77777777" w:rsidR="00A12D17" w:rsidRPr="00F50198" w:rsidRDefault="00A12D17">
      <w:pPr>
        <w:numPr>
          <w:ilvl w:val="0"/>
          <w:numId w:val="33"/>
        </w:numPr>
        <w:rPr>
          <w:rFonts w:ascii="Arial" w:hAnsi="Arial" w:cs="Arial"/>
          <w:sz w:val="22"/>
          <w:szCs w:val="22"/>
        </w:rPr>
      </w:pPr>
      <w:r w:rsidRPr="00F50198">
        <w:rPr>
          <w:rFonts w:ascii="Arial" w:hAnsi="Arial" w:cs="Arial"/>
          <w:sz w:val="22"/>
          <w:szCs w:val="22"/>
        </w:rPr>
        <w:t>Minerālmateriāla apbērums un blietēšana ap skataku min 97% no proktora blīvuma.</w:t>
      </w:r>
    </w:p>
    <w:p w14:paraId="60737569" w14:textId="77777777" w:rsidR="00A12D17" w:rsidRPr="00F50198" w:rsidRDefault="00A12D17" w:rsidP="00A12D17">
      <w:pPr>
        <w:ind w:left="1440"/>
        <w:rPr>
          <w:rFonts w:ascii="Arial" w:hAnsi="Arial" w:cs="Arial"/>
          <w:sz w:val="22"/>
          <w:szCs w:val="22"/>
        </w:rPr>
      </w:pPr>
    </w:p>
    <w:p w14:paraId="486C14CF" w14:textId="77777777" w:rsidR="00A12D17" w:rsidRPr="00F50198" w:rsidRDefault="00A12D17">
      <w:pPr>
        <w:numPr>
          <w:ilvl w:val="0"/>
          <w:numId w:val="32"/>
        </w:numPr>
        <w:rPr>
          <w:rFonts w:ascii="Arial" w:hAnsi="Arial" w:cs="Arial"/>
          <w:sz w:val="22"/>
          <w:szCs w:val="22"/>
        </w:rPr>
      </w:pPr>
      <w:r w:rsidRPr="00F50198">
        <w:rPr>
          <w:rFonts w:ascii="Arial" w:hAnsi="Arial" w:cs="Arial"/>
          <w:sz w:val="22"/>
          <w:szCs w:val="22"/>
        </w:rPr>
        <w:t>Ja akas vāks nav zem grants seguma vai tiek pazemināts esošās brauktuves virsmas augstums:</w:t>
      </w:r>
    </w:p>
    <w:p w14:paraId="756736F7" w14:textId="77777777" w:rsidR="00A12D17" w:rsidRPr="00F50198" w:rsidRDefault="00A12D17">
      <w:pPr>
        <w:numPr>
          <w:ilvl w:val="0"/>
          <w:numId w:val="33"/>
        </w:numPr>
        <w:rPr>
          <w:rFonts w:ascii="Arial" w:hAnsi="Arial" w:cs="Arial"/>
          <w:sz w:val="22"/>
          <w:szCs w:val="22"/>
        </w:rPr>
      </w:pPr>
      <w:r w:rsidRPr="00F50198">
        <w:rPr>
          <w:rFonts w:ascii="Arial" w:hAnsi="Arial" w:cs="Arial"/>
          <w:sz w:val="22"/>
          <w:szCs w:val="22"/>
        </w:rPr>
        <w:t>Esošā akas vāka pamatnes demontāža, izceļot vai izkaļot to no esošā apbetonējuma, ieskaitot apbetonējuma demontāžu un utilizāciju;</w:t>
      </w:r>
    </w:p>
    <w:p w14:paraId="13B4A5E8" w14:textId="77777777" w:rsidR="00A12D17" w:rsidRPr="00F50198" w:rsidRDefault="00A12D17">
      <w:pPr>
        <w:numPr>
          <w:ilvl w:val="0"/>
          <w:numId w:val="33"/>
        </w:numPr>
        <w:rPr>
          <w:rFonts w:ascii="Arial" w:hAnsi="Arial" w:cs="Arial"/>
          <w:sz w:val="22"/>
          <w:szCs w:val="22"/>
        </w:rPr>
      </w:pPr>
      <w:r w:rsidRPr="00F50198">
        <w:rPr>
          <w:rFonts w:ascii="Arial" w:hAnsi="Arial" w:cs="Arial"/>
          <w:sz w:val="22"/>
          <w:szCs w:val="22"/>
        </w:rPr>
        <w:t>Demontēto aku vāka pamatnes ar vāku nodošana SIA “Valmieras ūdens” pēc adreses Grīšļu iela 6, Valmiera;</w:t>
      </w:r>
    </w:p>
    <w:p w14:paraId="144D78A5" w14:textId="77777777" w:rsidR="00A12D17" w:rsidRPr="00F50198" w:rsidRDefault="00A12D17">
      <w:pPr>
        <w:numPr>
          <w:ilvl w:val="0"/>
          <w:numId w:val="33"/>
        </w:numPr>
        <w:rPr>
          <w:rFonts w:ascii="Arial" w:hAnsi="Arial" w:cs="Arial"/>
          <w:sz w:val="22"/>
          <w:szCs w:val="22"/>
        </w:rPr>
      </w:pPr>
      <w:r w:rsidRPr="00F50198">
        <w:rPr>
          <w:rFonts w:ascii="Arial" w:hAnsi="Arial" w:cs="Arial"/>
          <w:sz w:val="22"/>
          <w:szCs w:val="22"/>
        </w:rPr>
        <w:t>Augstumu regulējošo gredzenu demontāža;</w:t>
      </w:r>
    </w:p>
    <w:p w14:paraId="7B1A10BA" w14:textId="77777777" w:rsidR="00A12D17" w:rsidRPr="00F50198" w:rsidRDefault="00A12D17">
      <w:pPr>
        <w:numPr>
          <w:ilvl w:val="0"/>
          <w:numId w:val="33"/>
        </w:numPr>
        <w:rPr>
          <w:rFonts w:ascii="Arial" w:hAnsi="Arial" w:cs="Arial"/>
          <w:sz w:val="22"/>
          <w:szCs w:val="22"/>
        </w:rPr>
      </w:pPr>
      <w:r w:rsidRPr="00F50198">
        <w:rPr>
          <w:rFonts w:ascii="Arial" w:hAnsi="Arial" w:cs="Arial"/>
          <w:sz w:val="22"/>
          <w:szCs w:val="22"/>
        </w:rPr>
        <w:t>Plastmasas vadulas PE OD780/ID700 izbūve h&gt;250 mm, ieskaitot apbetonējumu (betona klase C25) izbūve;</w:t>
      </w:r>
    </w:p>
    <w:p w14:paraId="3200B804" w14:textId="77777777" w:rsidR="00A12D17" w:rsidRPr="00F50198" w:rsidRDefault="00A12D17">
      <w:pPr>
        <w:numPr>
          <w:ilvl w:val="0"/>
          <w:numId w:val="33"/>
        </w:numPr>
        <w:rPr>
          <w:rFonts w:ascii="Arial" w:hAnsi="Arial" w:cs="Arial"/>
          <w:sz w:val="22"/>
          <w:szCs w:val="22"/>
        </w:rPr>
      </w:pPr>
      <w:r w:rsidRPr="00F50198">
        <w:rPr>
          <w:rFonts w:ascii="Arial" w:hAnsi="Arial" w:cs="Arial"/>
          <w:sz w:val="22"/>
          <w:szCs w:val="22"/>
        </w:rPr>
        <w:t>Peldošā tipa vāka pamatnes ar Valmieras ūdens logo vāku uzstādīšana – vāku iegāde no SIA “FIL”;</w:t>
      </w:r>
    </w:p>
    <w:p w14:paraId="60A04273" w14:textId="77777777" w:rsidR="00A12D17" w:rsidRPr="00F50198" w:rsidRDefault="00A12D17">
      <w:pPr>
        <w:numPr>
          <w:ilvl w:val="0"/>
          <w:numId w:val="33"/>
        </w:numPr>
        <w:rPr>
          <w:rFonts w:ascii="Arial" w:hAnsi="Arial" w:cs="Arial"/>
          <w:sz w:val="22"/>
          <w:szCs w:val="22"/>
        </w:rPr>
      </w:pPr>
      <w:r w:rsidRPr="00F50198">
        <w:rPr>
          <w:rFonts w:ascii="Arial" w:hAnsi="Arial" w:cs="Arial"/>
          <w:sz w:val="22"/>
          <w:szCs w:val="22"/>
        </w:rPr>
        <w:t>Bituma mastikas iestrāde starp akas vāka pamatni un regulējošo vadulu;</w:t>
      </w:r>
    </w:p>
    <w:p w14:paraId="7F221D2D" w14:textId="7F266AB4" w:rsidR="00A12D17" w:rsidRDefault="00A12D17">
      <w:pPr>
        <w:numPr>
          <w:ilvl w:val="0"/>
          <w:numId w:val="33"/>
        </w:numPr>
        <w:rPr>
          <w:rFonts w:ascii="Arial" w:hAnsi="Arial" w:cs="Arial"/>
          <w:sz w:val="22"/>
          <w:szCs w:val="22"/>
        </w:rPr>
      </w:pPr>
      <w:r w:rsidRPr="00F50198">
        <w:rPr>
          <w:rFonts w:ascii="Arial" w:hAnsi="Arial" w:cs="Arial"/>
          <w:sz w:val="22"/>
          <w:szCs w:val="22"/>
        </w:rPr>
        <w:t>Minerālmateriāla apbērums un blietēšana ap skataku min 97% no proktora blīvuma</w:t>
      </w:r>
      <w:r w:rsidR="002F02F4">
        <w:rPr>
          <w:rFonts w:ascii="Arial" w:hAnsi="Arial" w:cs="Arial"/>
          <w:sz w:val="22"/>
          <w:szCs w:val="22"/>
        </w:rPr>
        <w:t>;</w:t>
      </w:r>
    </w:p>
    <w:p w14:paraId="5AC63AA9" w14:textId="77777777" w:rsidR="00A12D17" w:rsidRPr="00F50198" w:rsidRDefault="00A12D17" w:rsidP="00A12D17">
      <w:pPr>
        <w:ind w:left="1440"/>
        <w:rPr>
          <w:rFonts w:ascii="Arial" w:hAnsi="Arial" w:cs="Arial"/>
          <w:sz w:val="22"/>
          <w:szCs w:val="22"/>
        </w:rPr>
      </w:pPr>
    </w:p>
    <w:p w14:paraId="01C55438" w14:textId="77777777" w:rsidR="00A12D17" w:rsidRPr="00F50198" w:rsidRDefault="00A12D17" w:rsidP="00A12D17">
      <w:pPr>
        <w:rPr>
          <w:rFonts w:ascii="Arial" w:hAnsi="Arial" w:cs="Arial"/>
          <w:sz w:val="22"/>
          <w:szCs w:val="22"/>
        </w:rPr>
      </w:pPr>
      <w:r w:rsidRPr="00F50198">
        <w:rPr>
          <w:rFonts w:ascii="Arial" w:hAnsi="Arial" w:cs="Arial"/>
          <w:sz w:val="22"/>
          <w:szCs w:val="22"/>
        </w:rPr>
        <w:t>Plastmasas skataku vāku regulēšanas darbi:</w:t>
      </w:r>
    </w:p>
    <w:p w14:paraId="0A3C8E43" w14:textId="77777777" w:rsidR="00A12D17" w:rsidRPr="00F50198" w:rsidRDefault="00A12D17">
      <w:pPr>
        <w:numPr>
          <w:ilvl w:val="0"/>
          <w:numId w:val="34"/>
        </w:numPr>
        <w:rPr>
          <w:rFonts w:ascii="Arial" w:hAnsi="Arial" w:cs="Arial"/>
          <w:sz w:val="22"/>
          <w:szCs w:val="22"/>
        </w:rPr>
      </w:pPr>
      <w:r w:rsidRPr="00F50198">
        <w:rPr>
          <w:rFonts w:ascii="Arial" w:hAnsi="Arial" w:cs="Arial"/>
          <w:sz w:val="22"/>
          <w:szCs w:val="22"/>
        </w:rPr>
        <w:t>Apbetonējuma demontāža (atkarībā no vāka iebūves dziļuma zem grants seguma – izkalšana ap akas vāka pamatni vai visa apbetonējuma demontāža);</w:t>
      </w:r>
    </w:p>
    <w:p w14:paraId="502A505F" w14:textId="77777777" w:rsidR="00A12D17" w:rsidRPr="00F50198" w:rsidRDefault="00A12D17">
      <w:pPr>
        <w:numPr>
          <w:ilvl w:val="0"/>
          <w:numId w:val="34"/>
        </w:numPr>
        <w:rPr>
          <w:rFonts w:ascii="Arial" w:hAnsi="Arial" w:cs="Arial"/>
          <w:sz w:val="22"/>
          <w:szCs w:val="22"/>
        </w:rPr>
      </w:pPr>
      <w:r w:rsidRPr="00F50198">
        <w:rPr>
          <w:rFonts w:ascii="Arial" w:hAnsi="Arial" w:cs="Arial"/>
          <w:sz w:val="22"/>
          <w:szCs w:val="22"/>
        </w:rPr>
        <w:t>Minerālmateriāla apbērums un blietēšana ap skataku min 97% no proktora blīvuma;</w:t>
      </w:r>
    </w:p>
    <w:p w14:paraId="57ABBE49" w14:textId="6B349BC5" w:rsidR="00A12D17" w:rsidRPr="00E056F7" w:rsidRDefault="00A12D17">
      <w:pPr>
        <w:numPr>
          <w:ilvl w:val="0"/>
          <w:numId w:val="34"/>
        </w:numPr>
        <w:spacing w:after="120"/>
        <w:ind w:left="714" w:hanging="357"/>
        <w:rPr>
          <w:rFonts w:ascii="Arial" w:hAnsi="Arial" w:cs="Arial"/>
          <w:sz w:val="22"/>
          <w:szCs w:val="22"/>
        </w:rPr>
      </w:pPr>
      <w:r w:rsidRPr="00F50198">
        <w:rPr>
          <w:rFonts w:ascii="Arial" w:hAnsi="Arial" w:cs="Arial"/>
          <w:sz w:val="22"/>
          <w:szCs w:val="22"/>
        </w:rPr>
        <w:t>Teleskopa vadulas regulēšana (neizraujot no gumijas blīvgredzena), saglabājot esošo vāka pamatni un vāku.</w:t>
      </w:r>
    </w:p>
    <w:p w14:paraId="72AFD89A" w14:textId="77777777" w:rsidR="00A12D17" w:rsidRPr="00F50198" w:rsidRDefault="00A12D17" w:rsidP="00A12D17">
      <w:pPr>
        <w:ind w:firstLine="720"/>
        <w:rPr>
          <w:rFonts w:ascii="Arial" w:hAnsi="Arial" w:cs="Arial"/>
          <w:sz w:val="22"/>
          <w:szCs w:val="22"/>
        </w:rPr>
      </w:pPr>
      <w:r w:rsidRPr="00F50198">
        <w:rPr>
          <w:rFonts w:ascii="Arial" w:hAnsi="Arial" w:cs="Arial"/>
          <w:sz w:val="22"/>
          <w:szCs w:val="22"/>
        </w:rPr>
        <w:t>Darbu veikšanas laikā jāpievērš uzmanība, lai skatakās neiekļūst būvdarbu atkritumi vai minerālmateriāls. Tādā gadījumā jāveic skataku tīrīšana.</w:t>
      </w:r>
    </w:p>
    <w:p w14:paraId="5F1573DF" w14:textId="04BBFC9B" w:rsidR="00A12D17" w:rsidRPr="00F50198" w:rsidRDefault="00A12D17" w:rsidP="00A12D17">
      <w:pPr>
        <w:ind w:firstLine="720"/>
        <w:rPr>
          <w:rFonts w:ascii="Arial" w:hAnsi="Arial" w:cs="Arial"/>
          <w:sz w:val="22"/>
          <w:szCs w:val="22"/>
        </w:rPr>
      </w:pPr>
      <w:r w:rsidRPr="00F50198">
        <w:rPr>
          <w:rFonts w:ascii="Arial" w:hAnsi="Arial" w:cs="Arial"/>
          <w:sz w:val="22"/>
          <w:szCs w:val="22"/>
        </w:rPr>
        <w:t>Pēc sagatavošanas darbu veikšanas tiek veikta divkārtu virsmas apstrāde VA</w:t>
      </w:r>
      <w:r w:rsidRPr="00F50198">
        <w:rPr>
          <w:rFonts w:ascii="Arial" w:hAnsi="Arial" w:cs="Arial"/>
          <w:sz w:val="22"/>
          <w:szCs w:val="22"/>
          <w:vertAlign w:val="subscript"/>
        </w:rPr>
        <w:t xml:space="preserve">G2 </w:t>
      </w:r>
      <w:r w:rsidRPr="00F50198">
        <w:rPr>
          <w:rFonts w:ascii="Arial" w:hAnsi="Arial" w:cs="Arial"/>
          <w:sz w:val="22"/>
          <w:szCs w:val="22"/>
        </w:rPr>
        <w:t>16/22&amp;8/11 ar granīta šķembām katrai ielai norādītajā apjomā.</w:t>
      </w:r>
      <w:r w:rsidRPr="00F50198">
        <w:rPr>
          <w:rFonts w:ascii="Arial" w:hAnsi="Arial" w:cs="Arial"/>
          <w:sz w:val="20"/>
          <w:szCs w:val="20"/>
        </w:rPr>
        <w:t xml:space="preserve"> </w:t>
      </w:r>
      <w:r w:rsidRPr="00F50198">
        <w:rPr>
          <w:rFonts w:ascii="Arial" w:hAnsi="Arial" w:cs="Arial"/>
          <w:sz w:val="22"/>
          <w:szCs w:val="22"/>
        </w:rPr>
        <w:t xml:space="preserve">Darbi izpildāmi saskaņā ar “Autoceļu specifikācijas </w:t>
      </w:r>
      <w:r w:rsidRPr="00177970">
        <w:rPr>
          <w:rFonts w:ascii="Arial" w:hAnsi="Arial" w:cs="Arial"/>
          <w:sz w:val="22"/>
          <w:szCs w:val="22"/>
        </w:rPr>
        <w:t>202</w:t>
      </w:r>
      <w:r w:rsidR="00177970" w:rsidRPr="00177970">
        <w:rPr>
          <w:rFonts w:ascii="Arial" w:hAnsi="Arial" w:cs="Arial"/>
          <w:sz w:val="22"/>
          <w:szCs w:val="22"/>
        </w:rPr>
        <w:t>6</w:t>
      </w:r>
      <w:r w:rsidRPr="00F50198">
        <w:rPr>
          <w:rFonts w:ascii="Arial" w:hAnsi="Arial" w:cs="Arial"/>
          <w:sz w:val="22"/>
          <w:szCs w:val="22"/>
        </w:rPr>
        <w:t>” prasībām. Pēc seguma ieklāšanas jāveic akas vāku attīrīšana no uzklātā seguma/bitumena, lai akas vākus var pacelt ar magnēta palīdzību.</w:t>
      </w:r>
    </w:p>
    <w:p w14:paraId="550B0974" w14:textId="77777777" w:rsidR="00A12D17" w:rsidRPr="00F50198" w:rsidRDefault="00A12D17" w:rsidP="00A12D17">
      <w:pPr>
        <w:ind w:firstLine="720"/>
        <w:rPr>
          <w:rFonts w:ascii="Arial" w:hAnsi="Arial" w:cs="Arial"/>
          <w:sz w:val="22"/>
          <w:szCs w:val="22"/>
        </w:rPr>
      </w:pPr>
      <w:r w:rsidRPr="00F50198">
        <w:rPr>
          <w:rFonts w:ascii="Arial" w:hAnsi="Arial" w:cs="Arial"/>
          <w:sz w:val="22"/>
          <w:szCs w:val="22"/>
        </w:rPr>
        <w:t>Būvdarbu laikā nav paredzēts slēgt satiksmi, izņemot to brīdi, kad tieši tiek veikta virsmas apstrāde – klāta emulsija un šķembas.  Atjaunojamo ielas posmu drīkst izmantot transporta līdzekļu satiksmei būvdarbu laikā un līdz tā pieņemšanai ekspluatācijā.</w:t>
      </w:r>
    </w:p>
    <w:p w14:paraId="67B480AB" w14:textId="77777777" w:rsidR="00BE461D" w:rsidRPr="00F50198" w:rsidRDefault="00BE461D" w:rsidP="00BE461D">
      <w:pPr>
        <w:pStyle w:val="BodyText"/>
        <w:spacing w:before="0"/>
        <w:rPr>
          <w:rFonts w:ascii="Arial" w:hAnsi="Arial"/>
          <w:b/>
          <w:sz w:val="22"/>
        </w:rPr>
      </w:pPr>
    </w:p>
    <w:p w14:paraId="3FC61E2B" w14:textId="5E0CD076" w:rsidR="0031473B" w:rsidRPr="00B41606" w:rsidRDefault="00290BBD" w:rsidP="00076CE5">
      <w:pPr>
        <w:spacing w:after="80"/>
        <w:rPr>
          <w:rFonts w:ascii="Arial" w:eastAsia="Arial" w:hAnsi="Arial" w:cs="Arial"/>
          <w:b/>
          <w:i/>
          <w:iCs/>
          <w:sz w:val="22"/>
          <w:szCs w:val="22"/>
          <w:u w:val="single"/>
        </w:rPr>
      </w:pPr>
      <w:r w:rsidRPr="00B41606">
        <w:rPr>
          <w:rFonts w:ascii="Arial" w:eastAsia="Arial" w:hAnsi="Arial" w:cs="Arial"/>
          <w:b/>
          <w:i/>
          <w:iCs/>
          <w:sz w:val="22"/>
          <w:szCs w:val="22"/>
          <w:u w:val="single"/>
        </w:rPr>
        <w:lastRenderedPageBreak/>
        <w:t>P</w:t>
      </w:r>
      <w:r w:rsidR="0031473B" w:rsidRPr="00B41606">
        <w:rPr>
          <w:rFonts w:ascii="Arial" w:eastAsia="Arial" w:hAnsi="Arial" w:cs="Arial"/>
          <w:b/>
          <w:i/>
          <w:iCs/>
          <w:sz w:val="22"/>
          <w:szCs w:val="22"/>
          <w:u w:val="single"/>
        </w:rPr>
        <w:t>rasības darba izpildei:</w:t>
      </w:r>
    </w:p>
    <w:p w14:paraId="2E803967" w14:textId="182CFFEB" w:rsidR="0031473B" w:rsidRPr="00B41606" w:rsidRDefault="0031473B" w:rsidP="00076CE5">
      <w:pPr>
        <w:pStyle w:val="ListParagraph"/>
        <w:widowControl w:val="0"/>
        <w:numPr>
          <w:ilvl w:val="1"/>
          <w:numId w:val="6"/>
        </w:numPr>
        <w:tabs>
          <w:tab w:val="clear" w:pos="2160"/>
        </w:tabs>
        <w:spacing w:after="0" w:line="240" w:lineRule="auto"/>
        <w:ind w:left="425" w:hanging="425"/>
        <w:rPr>
          <w:rFonts w:ascii="Arial" w:eastAsia="Arial" w:hAnsi="Arial" w:cs="Arial"/>
        </w:rPr>
      </w:pPr>
      <w:r w:rsidRPr="00B41606">
        <w:rPr>
          <w:rFonts w:ascii="Arial" w:eastAsia="Arial" w:hAnsi="Arial" w:cs="Arial"/>
        </w:rPr>
        <w:t xml:space="preserve">Darbi </w:t>
      </w:r>
      <w:r w:rsidR="00757E94" w:rsidRPr="00B41606">
        <w:rPr>
          <w:rFonts w:ascii="Arial" w:eastAsia="Arial" w:hAnsi="Arial" w:cs="Arial"/>
        </w:rPr>
        <w:t>izpildāmi</w:t>
      </w:r>
      <w:r w:rsidRPr="00B41606">
        <w:rPr>
          <w:rFonts w:ascii="Arial" w:eastAsia="Arial" w:hAnsi="Arial" w:cs="Arial"/>
        </w:rPr>
        <w:t xml:space="preserve"> saskaņā ar </w:t>
      </w:r>
      <w:r w:rsidR="00757E94" w:rsidRPr="00B41606">
        <w:rPr>
          <w:rFonts w:ascii="Arial" w:eastAsia="Arial" w:hAnsi="Arial" w:cs="Arial"/>
        </w:rPr>
        <w:t>tehnisko specifikāciju un dotajiem darbu apjomiem</w:t>
      </w:r>
      <w:r w:rsidRPr="00B41606">
        <w:rPr>
          <w:rFonts w:ascii="Arial" w:eastAsia="Arial" w:hAnsi="Arial" w:cs="Arial"/>
        </w:rPr>
        <w:t xml:space="preserve">. </w:t>
      </w:r>
    </w:p>
    <w:p w14:paraId="4E674B97" w14:textId="04DFD6E3" w:rsidR="00FC382E" w:rsidRPr="00B41606" w:rsidRDefault="00FC382E" w:rsidP="00076CE5">
      <w:pPr>
        <w:pStyle w:val="ListParagraph"/>
        <w:widowControl w:val="0"/>
        <w:numPr>
          <w:ilvl w:val="1"/>
          <w:numId w:val="6"/>
        </w:numPr>
        <w:tabs>
          <w:tab w:val="clear" w:pos="2160"/>
        </w:tabs>
        <w:spacing w:after="0" w:line="240" w:lineRule="auto"/>
        <w:ind w:left="425" w:hanging="425"/>
        <w:rPr>
          <w:rFonts w:ascii="Arial" w:eastAsia="Arial" w:hAnsi="Arial" w:cs="Arial"/>
        </w:rPr>
      </w:pPr>
      <w:r w:rsidRPr="00B41606">
        <w:rPr>
          <w:rFonts w:ascii="Arial" w:eastAsia="Arial" w:hAnsi="Arial" w:cs="Arial"/>
        </w:rPr>
        <w:t>Visām precēm un materiāliem, kas tiks pielietoti Darba izpildē, jābūt jauniem un nelietotiem, kā arī tiem jāatbilst normatīvajos aktos noteiktajām prasībām. Darbi un materiāli jānodrošina atbilstoši "Autoceļu būvdarbu specifikācijas 202</w:t>
      </w:r>
      <w:r w:rsidR="00761343" w:rsidRPr="00B41606">
        <w:rPr>
          <w:rFonts w:ascii="Arial" w:eastAsia="Arial" w:hAnsi="Arial" w:cs="Arial"/>
        </w:rPr>
        <w:t>6</w:t>
      </w:r>
      <w:r w:rsidRPr="00B41606">
        <w:rPr>
          <w:rFonts w:ascii="Arial" w:eastAsia="Arial" w:hAnsi="Arial" w:cs="Arial"/>
        </w:rPr>
        <w:t>" prasībām:</w:t>
      </w:r>
    </w:p>
    <w:p w14:paraId="7362B92D" w14:textId="1B78FEE2" w:rsidR="00FC382E" w:rsidRPr="00B41606" w:rsidRDefault="00FC382E" w:rsidP="00FC382E">
      <w:pPr>
        <w:pStyle w:val="ListParagraph"/>
        <w:widowControl w:val="0"/>
        <w:spacing w:after="0" w:line="240" w:lineRule="auto"/>
        <w:ind w:left="425"/>
        <w:rPr>
          <w:rFonts w:ascii="Arial" w:eastAsia="Arial" w:hAnsi="Arial" w:cs="Arial"/>
        </w:rPr>
      </w:pPr>
      <w:hyperlink r:id="rId22" w:history="1">
        <w:r w:rsidRPr="00B41606">
          <w:rPr>
            <w:rStyle w:val="Hyperlink"/>
            <w:rFonts w:ascii="Arial" w:hAnsi="Arial" w:cs="Arial"/>
          </w:rPr>
          <w:t>(</w:t>
        </w:r>
        <w:r w:rsidR="00066070" w:rsidRPr="00B41606">
          <w:rPr>
            <w:rStyle w:val="Hyperlink"/>
            <w:rFonts w:ascii="Arial" w:hAnsi="Arial" w:cs="Arial"/>
            <w:sz w:val="18"/>
            <w:szCs w:val="18"/>
          </w:rPr>
          <w:t>https://lvceli.lv/wp-content/uploads/2026/02/Autocelu_buvdarbu_specifikacijas_2026_teh_lab_24.02.2026.pdf</w:t>
        </w:r>
        <w:r w:rsidRPr="00B41606">
          <w:rPr>
            <w:rStyle w:val="Hyperlink"/>
            <w:rFonts w:ascii="Arial" w:hAnsi="Arial" w:cs="Arial"/>
            <w:lang w:eastAsia="lv-LV"/>
          </w:rPr>
          <w:t>).</w:t>
        </w:r>
      </w:hyperlink>
    </w:p>
    <w:p w14:paraId="7BDD24B6" w14:textId="77777777" w:rsidR="0031473B" w:rsidRPr="00B41606" w:rsidRDefault="0031473B" w:rsidP="00076CE5">
      <w:pPr>
        <w:pStyle w:val="ListParagraph"/>
        <w:widowControl w:val="0"/>
        <w:numPr>
          <w:ilvl w:val="1"/>
          <w:numId w:val="6"/>
        </w:numPr>
        <w:tabs>
          <w:tab w:val="clear" w:pos="2160"/>
        </w:tabs>
        <w:spacing w:after="0" w:line="240" w:lineRule="auto"/>
        <w:ind w:left="425" w:hanging="425"/>
        <w:rPr>
          <w:rStyle w:val="Noklusjumarindkopasfonts1"/>
          <w:rFonts w:ascii="Arial" w:eastAsia="Arial" w:hAnsi="Arial" w:cs="Arial"/>
        </w:rPr>
      </w:pPr>
      <w:r w:rsidRPr="00B41606">
        <w:rPr>
          <w:rStyle w:val="Hipersaite1"/>
          <w:rFonts w:ascii="Arial" w:hAnsi="Arial" w:cs="Arial"/>
          <w:color w:val="auto"/>
          <w:u w:val="none"/>
        </w:rPr>
        <w:t xml:space="preserve">Būvdarbu </w:t>
      </w:r>
      <w:r w:rsidRPr="00B41606">
        <w:rPr>
          <w:rStyle w:val="Noklusjumarindkopasfonts1"/>
          <w:rFonts w:ascii="Arial" w:hAnsi="Arial" w:cs="Arial"/>
          <w:lang w:eastAsia="lv-LV"/>
        </w:rPr>
        <w:t>izpildes laikā jānodrošina piekļuve ēkām un objektiem, kas atrodas tiešā tuvumā.</w:t>
      </w:r>
    </w:p>
    <w:p w14:paraId="58B73E4C" w14:textId="77777777" w:rsidR="00E8766A" w:rsidRPr="00B41606" w:rsidRDefault="00E8766A" w:rsidP="00757E94">
      <w:pPr>
        <w:rPr>
          <w:rFonts w:ascii="Arial" w:hAnsi="Arial" w:cs="Arial"/>
          <w:sz w:val="22"/>
        </w:rPr>
      </w:pPr>
    </w:p>
    <w:p w14:paraId="08DDDF2D" w14:textId="77777777" w:rsidR="00E8766A" w:rsidRPr="00B41606" w:rsidRDefault="00E8766A" w:rsidP="00076CE5">
      <w:pPr>
        <w:overflowPunct w:val="0"/>
        <w:autoSpaceDE w:val="0"/>
        <w:autoSpaceDN w:val="0"/>
        <w:adjustRightInd w:val="0"/>
        <w:spacing w:after="80"/>
        <w:textAlignment w:val="baseline"/>
        <w:rPr>
          <w:rFonts w:ascii="Arial" w:eastAsia="Calibri" w:hAnsi="Arial" w:cs="Arial"/>
          <w:b/>
          <w:i/>
          <w:sz w:val="22"/>
          <w:szCs w:val="22"/>
          <w:u w:val="single"/>
          <w:lang w:eastAsia="lv-LV"/>
        </w:rPr>
      </w:pPr>
      <w:r w:rsidRPr="00B41606">
        <w:rPr>
          <w:rFonts w:ascii="Arial" w:eastAsia="Calibri" w:hAnsi="Arial" w:cs="Arial"/>
          <w:b/>
          <w:i/>
          <w:sz w:val="22"/>
          <w:szCs w:val="22"/>
          <w:u w:val="single"/>
        </w:rPr>
        <w:t>Prasības vides aizsardzības nosacījumiem:</w:t>
      </w:r>
    </w:p>
    <w:p w14:paraId="1B5B6B44" w14:textId="54DEB747" w:rsidR="00E8766A" w:rsidRPr="00B41606" w:rsidRDefault="00E8766A">
      <w:pPr>
        <w:pStyle w:val="ListParagraph"/>
        <w:numPr>
          <w:ilvl w:val="0"/>
          <w:numId w:val="15"/>
        </w:numPr>
        <w:overflowPunct w:val="0"/>
        <w:autoSpaceDE w:val="0"/>
        <w:autoSpaceDN w:val="0"/>
        <w:adjustRightInd w:val="0"/>
        <w:spacing w:after="0" w:line="240" w:lineRule="auto"/>
        <w:ind w:left="426" w:hanging="426"/>
        <w:contextualSpacing/>
        <w:textAlignment w:val="baseline"/>
        <w:rPr>
          <w:rFonts w:ascii="Arial" w:eastAsia="Calibri" w:hAnsi="Arial" w:cs="Arial"/>
        </w:rPr>
      </w:pPr>
      <w:r w:rsidRPr="00B41606">
        <w:rPr>
          <w:rFonts w:ascii="Arial" w:eastAsia="Calibri" w:hAnsi="Arial" w:cs="Arial"/>
        </w:rPr>
        <w:t>Izpildītājam ir jāizmanto būvniecības metodes, kas nepiesārņo zemi, ūdeni un gaisu blakus teritorijā.</w:t>
      </w:r>
    </w:p>
    <w:p w14:paraId="2EEB76F8" w14:textId="77777777" w:rsidR="00757E94" w:rsidRPr="00B41606" w:rsidRDefault="00E8766A">
      <w:pPr>
        <w:pStyle w:val="ListParagraph"/>
        <w:numPr>
          <w:ilvl w:val="0"/>
          <w:numId w:val="15"/>
        </w:numPr>
        <w:overflowPunct w:val="0"/>
        <w:autoSpaceDE w:val="0"/>
        <w:autoSpaceDN w:val="0"/>
        <w:adjustRightInd w:val="0"/>
        <w:spacing w:after="0" w:line="240" w:lineRule="auto"/>
        <w:ind w:left="426" w:hanging="426"/>
        <w:contextualSpacing/>
        <w:textAlignment w:val="baseline"/>
        <w:rPr>
          <w:rFonts w:ascii="Arial" w:eastAsia="Calibri" w:hAnsi="Arial" w:cs="Arial"/>
        </w:rPr>
      </w:pPr>
      <w:r w:rsidRPr="00B41606">
        <w:rPr>
          <w:rFonts w:ascii="Arial" w:eastAsia="Calibri" w:hAnsi="Arial" w:cs="Arial"/>
        </w:rPr>
        <w:t>Izpildītājam ir jāparedz absorbējoša materiāla krājumi naftas produktu savākšanai, ja notiek noplūde no celtniecības tehnikas.</w:t>
      </w:r>
    </w:p>
    <w:p w14:paraId="15078712" w14:textId="232B0F4E" w:rsidR="005F7B67" w:rsidRPr="00B41606" w:rsidRDefault="00757E94">
      <w:pPr>
        <w:pStyle w:val="ListParagraph"/>
        <w:numPr>
          <w:ilvl w:val="0"/>
          <w:numId w:val="15"/>
        </w:numPr>
        <w:overflowPunct w:val="0"/>
        <w:autoSpaceDE w:val="0"/>
        <w:autoSpaceDN w:val="0"/>
        <w:adjustRightInd w:val="0"/>
        <w:spacing w:after="0" w:line="240" w:lineRule="auto"/>
        <w:ind w:left="426" w:hanging="426"/>
        <w:contextualSpacing/>
        <w:textAlignment w:val="baseline"/>
        <w:rPr>
          <w:rFonts w:ascii="Arial" w:eastAsia="Calibri" w:hAnsi="Arial" w:cs="Arial"/>
        </w:rPr>
      </w:pPr>
      <w:r w:rsidRPr="00B41606">
        <w:rPr>
          <w:rFonts w:ascii="Arial" w:eastAsia="Calibri" w:hAnsi="Arial" w:cs="Arial"/>
        </w:rPr>
        <w:t>Izpildītājam</w:t>
      </w:r>
      <w:r w:rsidR="009F42B1" w:rsidRPr="00B41606">
        <w:rPr>
          <w:rFonts w:ascii="Arial" w:eastAsia="Calibri" w:hAnsi="Arial" w:cs="Arial"/>
        </w:rPr>
        <w:t>,</w:t>
      </w:r>
      <w:r w:rsidRPr="00B41606">
        <w:rPr>
          <w:rFonts w:ascii="Arial" w:eastAsia="Calibri" w:hAnsi="Arial" w:cs="Arial"/>
        </w:rPr>
        <w:t xml:space="preserve"> </w:t>
      </w:r>
      <w:r w:rsidR="00A12D17" w:rsidRPr="00B41606">
        <w:rPr>
          <w:rFonts w:ascii="Arial" w:eastAsia="Calibri" w:hAnsi="Arial" w:cs="Arial"/>
        </w:rPr>
        <w:t xml:space="preserve">ja </w:t>
      </w:r>
      <w:r w:rsidRPr="00B41606">
        <w:rPr>
          <w:rFonts w:ascii="Arial" w:eastAsia="Calibri" w:hAnsi="Arial" w:cs="Arial"/>
        </w:rPr>
        <w:t>būvdarb</w:t>
      </w:r>
      <w:r w:rsidR="00A12D17" w:rsidRPr="00B41606">
        <w:rPr>
          <w:rFonts w:ascii="Arial" w:eastAsia="Calibri" w:hAnsi="Arial" w:cs="Arial"/>
        </w:rPr>
        <w:t>i tiek veikti</w:t>
      </w:r>
      <w:r w:rsidRPr="00B41606">
        <w:rPr>
          <w:rFonts w:ascii="Arial" w:eastAsia="Calibri" w:hAnsi="Arial" w:cs="Arial"/>
        </w:rPr>
        <w:t xml:space="preserve"> koka sakņu sistēmas rajonā</w:t>
      </w:r>
      <w:r w:rsidR="009F42B1" w:rsidRPr="00B41606">
        <w:rPr>
          <w:rFonts w:ascii="Arial" w:eastAsia="Calibri" w:hAnsi="Arial" w:cs="Arial"/>
        </w:rPr>
        <w:t>,</w:t>
      </w:r>
      <w:r w:rsidRPr="00B41606">
        <w:rPr>
          <w:rFonts w:ascii="Arial" w:eastAsia="Calibri" w:hAnsi="Arial" w:cs="Arial"/>
        </w:rPr>
        <w:t xml:space="preserve"> kabeļus un cauruļvadus jāiegulda nebojājot koka saknes.</w:t>
      </w:r>
      <w:bookmarkStart w:id="17" w:name="_Hlk87519949"/>
    </w:p>
    <w:bookmarkEnd w:id="17"/>
    <w:p w14:paraId="3F033113" w14:textId="77777777" w:rsidR="00CB16B4" w:rsidRDefault="00CB16B4" w:rsidP="005F7B67">
      <w:pPr>
        <w:pStyle w:val="BodyText"/>
        <w:spacing w:before="0"/>
        <w:jc w:val="right"/>
        <w:rPr>
          <w:rFonts w:ascii="Arial" w:hAnsi="Arial" w:cs="Arial"/>
          <w:sz w:val="20"/>
          <w:szCs w:val="20"/>
        </w:rPr>
      </w:pPr>
    </w:p>
    <w:p w14:paraId="4A32D8D8" w14:textId="77777777" w:rsidR="00394974" w:rsidRDefault="00394974" w:rsidP="005F7B67">
      <w:pPr>
        <w:pStyle w:val="BodyText"/>
        <w:spacing w:before="0"/>
        <w:jc w:val="right"/>
        <w:rPr>
          <w:rFonts w:ascii="Arial" w:hAnsi="Arial" w:cs="Arial"/>
          <w:sz w:val="20"/>
          <w:szCs w:val="20"/>
        </w:rPr>
      </w:pPr>
    </w:p>
    <w:p w14:paraId="0209E795" w14:textId="77777777" w:rsidR="00CA45E3" w:rsidRDefault="00CA45E3" w:rsidP="005F7B67">
      <w:pPr>
        <w:pStyle w:val="BodyText"/>
        <w:spacing w:before="0"/>
        <w:jc w:val="right"/>
        <w:rPr>
          <w:rFonts w:ascii="Arial" w:hAnsi="Arial" w:cs="Arial"/>
          <w:sz w:val="20"/>
          <w:szCs w:val="20"/>
        </w:rPr>
      </w:pPr>
    </w:p>
    <w:p w14:paraId="6E247FDE" w14:textId="77777777" w:rsidR="00CA45E3" w:rsidRDefault="00CA45E3" w:rsidP="005F7B67">
      <w:pPr>
        <w:pStyle w:val="BodyText"/>
        <w:spacing w:before="0"/>
        <w:jc w:val="right"/>
        <w:rPr>
          <w:rFonts w:ascii="Arial" w:hAnsi="Arial" w:cs="Arial"/>
          <w:sz w:val="20"/>
          <w:szCs w:val="20"/>
        </w:rPr>
      </w:pPr>
    </w:p>
    <w:p w14:paraId="02011BAD" w14:textId="77777777" w:rsidR="00CA45E3" w:rsidRDefault="00CA45E3" w:rsidP="005F7B67">
      <w:pPr>
        <w:pStyle w:val="BodyText"/>
        <w:spacing w:before="0"/>
        <w:jc w:val="right"/>
        <w:rPr>
          <w:rFonts w:ascii="Arial" w:hAnsi="Arial" w:cs="Arial"/>
          <w:sz w:val="20"/>
          <w:szCs w:val="20"/>
        </w:rPr>
      </w:pPr>
    </w:p>
    <w:p w14:paraId="3D7AABA5" w14:textId="77777777" w:rsidR="00CA45E3" w:rsidRDefault="00CA45E3" w:rsidP="005F7B67">
      <w:pPr>
        <w:pStyle w:val="BodyText"/>
        <w:spacing w:before="0"/>
        <w:jc w:val="right"/>
        <w:rPr>
          <w:rFonts w:ascii="Arial" w:hAnsi="Arial" w:cs="Arial"/>
          <w:sz w:val="20"/>
          <w:szCs w:val="20"/>
        </w:rPr>
      </w:pPr>
    </w:p>
    <w:p w14:paraId="75F8F6E9" w14:textId="77777777" w:rsidR="00CA45E3" w:rsidRDefault="00CA45E3" w:rsidP="005F7B67">
      <w:pPr>
        <w:pStyle w:val="BodyText"/>
        <w:spacing w:before="0"/>
        <w:jc w:val="right"/>
        <w:rPr>
          <w:rFonts w:ascii="Arial" w:hAnsi="Arial" w:cs="Arial"/>
          <w:sz w:val="20"/>
          <w:szCs w:val="20"/>
        </w:rPr>
      </w:pPr>
    </w:p>
    <w:p w14:paraId="1131B587" w14:textId="77777777" w:rsidR="00CA45E3" w:rsidRDefault="00CA45E3" w:rsidP="005F7B67">
      <w:pPr>
        <w:pStyle w:val="BodyText"/>
        <w:spacing w:before="0"/>
        <w:jc w:val="right"/>
        <w:rPr>
          <w:rFonts w:ascii="Arial" w:hAnsi="Arial" w:cs="Arial"/>
          <w:sz w:val="20"/>
          <w:szCs w:val="20"/>
        </w:rPr>
      </w:pPr>
    </w:p>
    <w:p w14:paraId="1AD367CC" w14:textId="77777777" w:rsidR="00CA45E3" w:rsidRDefault="00CA45E3" w:rsidP="005F7B67">
      <w:pPr>
        <w:pStyle w:val="BodyText"/>
        <w:spacing w:before="0"/>
        <w:jc w:val="right"/>
        <w:rPr>
          <w:rFonts w:ascii="Arial" w:hAnsi="Arial" w:cs="Arial"/>
          <w:sz w:val="20"/>
          <w:szCs w:val="20"/>
        </w:rPr>
      </w:pPr>
    </w:p>
    <w:p w14:paraId="62C134EC" w14:textId="77777777" w:rsidR="00CA45E3" w:rsidRDefault="00CA45E3" w:rsidP="005F7B67">
      <w:pPr>
        <w:pStyle w:val="BodyText"/>
        <w:spacing w:before="0"/>
        <w:jc w:val="right"/>
        <w:rPr>
          <w:rFonts w:ascii="Arial" w:hAnsi="Arial" w:cs="Arial"/>
          <w:sz w:val="20"/>
          <w:szCs w:val="20"/>
        </w:rPr>
      </w:pPr>
    </w:p>
    <w:p w14:paraId="1CBE69E3" w14:textId="77777777" w:rsidR="00CA45E3" w:rsidRDefault="00CA45E3" w:rsidP="005F7B67">
      <w:pPr>
        <w:pStyle w:val="BodyText"/>
        <w:spacing w:before="0"/>
        <w:jc w:val="right"/>
        <w:rPr>
          <w:rFonts w:ascii="Arial" w:hAnsi="Arial" w:cs="Arial"/>
          <w:sz w:val="20"/>
          <w:szCs w:val="20"/>
        </w:rPr>
      </w:pPr>
    </w:p>
    <w:p w14:paraId="692D3AA1" w14:textId="77777777" w:rsidR="00CA45E3" w:rsidRDefault="00CA45E3" w:rsidP="005F7B67">
      <w:pPr>
        <w:pStyle w:val="BodyText"/>
        <w:spacing w:before="0"/>
        <w:jc w:val="right"/>
        <w:rPr>
          <w:rFonts w:ascii="Arial" w:hAnsi="Arial" w:cs="Arial"/>
          <w:sz w:val="20"/>
          <w:szCs w:val="20"/>
        </w:rPr>
      </w:pPr>
    </w:p>
    <w:p w14:paraId="383FC768" w14:textId="77777777" w:rsidR="00CA45E3" w:rsidRDefault="00CA45E3" w:rsidP="005F7B67">
      <w:pPr>
        <w:pStyle w:val="BodyText"/>
        <w:spacing w:before="0"/>
        <w:jc w:val="right"/>
        <w:rPr>
          <w:rFonts w:ascii="Arial" w:hAnsi="Arial" w:cs="Arial"/>
          <w:sz w:val="20"/>
          <w:szCs w:val="20"/>
        </w:rPr>
      </w:pPr>
    </w:p>
    <w:p w14:paraId="6311588A" w14:textId="77777777" w:rsidR="00CA45E3" w:rsidRDefault="00CA45E3" w:rsidP="005F7B67">
      <w:pPr>
        <w:pStyle w:val="BodyText"/>
        <w:spacing w:before="0"/>
        <w:jc w:val="right"/>
        <w:rPr>
          <w:rFonts w:ascii="Arial" w:hAnsi="Arial" w:cs="Arial"/>
          <w:sz w:val="20"/>
          <w:szCs w:val="20"/>
        </w:rPr>
      </w:pPr>
    </w:p>
    <w:p w14:paraId="31CEFBCD" w14:textId="77777777" w:rsidR="00CA45E3" w:rsidRDefault="00CA45E3" w:rsidP="005F7B67">
      <w:pPr>
        <w:pStyle w:val="BodyText"/>
        <w:spacing w:before="0"/>
        <w:jc w:val="right"/>
        <w:rPr>
          <w:rFonts w:ascii="Arial" w:hAnsi="Arial" w:cs="Arial"/>
          <w:sz w:val="20"/>
          <w:szCs w:val="20"/>
        </w:rPr>
      </w:pPr>
    </w:p>
    <w:p w14:paraId="20D29297" w14:textId="77777777" w:rsidR="00CA45E3" w:rsidRDefault="00CA45E3" w:rsidP="005F7B67">
      <w:pPr>
        <w:pStyle w:val="BodyText"/>
        <w:spacing w:before="0"/>
        <w:jc w:val="right"/>
        <w:rPr>
          <w:rFonts w:ascii="Arial" w:hAnsi="Arial" w:cs="Arial"/>
          <w:sz w:val="20"/>
          <w:szCs w:val="20"/>
        </w:rPr>
      </w:pPr>
    </w:p>
    <w:p w14:paraId="6273C749" w14:textId="77777777" w:rsidR="00CA45E3" w:rsidRDefault="00CA45E3" w:rsidP="005F7B67">
      <w:pPr>
        <w:pStyle w:val="BodyText"/>
        <w:spacing w:before="0"/>
        <w:jc w:val="right"/>
        <w:rPr>
          <w:rFonts w:ascii="Arial" w:hAnsi="Arial" w:cs="Arial"/>
          <w:sz w:val="20"/>
          <w:szCs w:val="20"/>
        </w:rPr>
      </w:pPr>
    </w:p>
    <w:p w14:paraId="3CCC223B" w14:textId="77777777" w:rsidR="00CA45E3" w:rsidRDefault="00CA45E3" w:rsidP="005F7B67">
      <w:pPr>
        <w:pStyle w:val="BodyText"/>
        <w:spacing w:before="0"/>
        <w:jc w:val="right"/>
        <w:rPr>
          <w:rFonts w:ascii="Arial" w:hAnsi="Arial" w:cs="Arial"/>
          <w:sz w:val="20"/>
          <w:szCs w:val="20"/>
        </w:rPr>
      </w:pPr>
    </w:p>
    <w:p w14:paraId="76C52EF3" w14:textId="77777777" w:rsidR="00CA45E3" w:rsidRDefault="00CA45E3" w:rsidP="005F7B67">
      <w:pPr>
        <w:pStyle w:val="BodyText"/>
        <w:spacing w:before="0"/>
        <w:jc w:val="right"/>
        <w:rPr>
          <w:rFonts w:ascii="Arial" w:hAnsi="Arial" w:cs="Arial"/>
          <w:sz w:val="20"/>
          <w:szCs w:val="20"/>
        </w:rPr>
      </w:pPr>
    </w:p>
    <w:p w14:paraId="73689089" w14:textId="77777777" w:rsidR="00CA45E3" w:rsidRDefault="00CA45E3" w:rsidP="005F7B67">
      <w:pPr>
        <w:pStyle w:val="BodyText"/>
        <w:spacing w:before="0"/>
        <w:jc w:val="right"/>
        <w:rPr>
          <w:rFonts w:ascii="Arial" w:hAnsi="Arial" w:cs="Arial"/>
          <w:sz w:val="20"/>
          <w:szCs w:val="20"/>
        </w:rPr>
      </w:pPr>
    </w:p>
    <w:p w14:paraId="3093D49D" w14:textId="77777777" w:rsidR="00CA45E3" w:rsidRDefault="00CA45E3" w:rsidP="005F7B67">
      <w:pPr>
        <w:pStyle w:val="BodyText"/>
        <w:spacing w:before="0"/>
        <w:jc w:val="right"/>
        <w:rPr>
          <w:rFonts w:ascii="Arial" w:hAnsi="Arial" w:cs="Arial"/>
          <w:sz w:val="20"/>
          <w:szCs w:val="20"/>
        </w:rPr>
      </w:pPr>
    </w:p>
    <w:p w14:paraId="521DCCD4" w14:textId="77777777" w:rsidR="00CA45E3" w:rsidRDefault="00CA45E3" w:rsidP="005F7B67">
      <w:pPr>
        <w:pStyle w:val="BodyText"/>
        <w:spacing w:before="0"/>
        <w:jc w:val="right"/>
        <w:rPr>
          <w:rFonts w:ascii="Arial" w:hAnsi="Arial" w:cs="Arial"/>
          <w:sz w:val="20"/>
          <w:szCs w:val="20"/>
        </w:rPr>
      </w:pPr>
    </w:p>
    <w:p w14:paraId="49BAF3FE" w14:textId="77777777" w:rsidR="00CA45E3" w:rsidRDefault="00CA45E3" w:rsidP="005F7B67">
      <w:pPr>
        <w:pStyle w:val="BodyText"/>
        <w:spacing w:before="0"/>
        <w:jc w:val="right"/>
        <w:rPr>
          <w:rFonts w:ascii="Arial" w:hAnsi="Arial" w:cs="Arial"/>
          <w:sz w:val="20"/>
          <w:szCs w:val="20"/>
        </w:rPr>
      </w:pPr>
    </w:p>
    <w:p w14:paraId="43AC7DFD" w14:textId="77777777" w:rsidR="00CA45E3" w:rsidRDefault="00CA45E3" w:rsidP="005F7B67">
      <w:pPr>
        <w:pStyle w:val="BodyText"/>
        <w:spacing w:before="0"/>
        <w:jc w:val="right"/>
        <w:rPr>
          <w:rFonts w:ascii="Arial" w:hAnsi="Arial" w:cs="Arial"/>
          <w:sz w:val="20"/>
          <w:szCs w:val="20"/>
        </w:rPr>
      </w:pPr>
    </w:p>
    <w:p w14:paraId="437FF0B5" w14:textId="77777777" w:rsidR="00CA45E3" w:rsidRDefault="00CA45E3" w:rsidP="005F7B67">
      <w:pPr>
        <w:pStyle w:val="BodyText"/>
        <w:spacing w:before="0"/>
        <w:jc w:val="right"/>
        <w:rPr>
          <w:rFonts w:ascii="Arial" w:hAnsi="Arial" w:cs="Arial"/>
          <w:sz w:val="20"/>
          <w:szCs w:val="20"/>
        </w:rPr>
      </w:pPr>
    </w:p>
    <w:p w14:paraId="69B8AF9B" w14:textId="77777777" w:rsidR="00CA45E3" w:rsidRDefault="00CA45E3" w:rsidP="005F7B67">
      <w:pPr>
        <w:pStyle w:val="BodyText"/>
        <w:spacing w:before="0"/>
        <w:jc w:val="right"/>
        <w:rPr>
          <w:rFonts w:ascii="Arial" w:hAnsi="Arial" w:cs="Arial"/>
          <w:sz w:val="20"/>
          <w:szCs w:val="20"/>
        </w:rPr>
      </w:pPr>
    </w:p>
    <w:p w14:paraId="4267DFCA" w14:textId="77777777" w:rsidR="00CA45E3" w:rsidRDefault="00CA45E3" w:rsidP="005F7B67">
      <w:pPr>
        <w:pStyle w:val="BodyText"/>
        <w:spacing w:before="0"/>
        <w:jc w:val="right"/>
        <w:rPr>
          <w:rFonts w:ascii="Arial" w:hAnsi="Arial" w:cs="Arial"/>
          <w:sz w:val="20"/>
          <w:szCs w:val="20"/>
        </w:rPr>
      </w:pPr>
    </w:p>
    <w:p w14:paraId="15C1286A" w14:textId="77777777" w:rsidR="00CA45E3" w:rsidRDefault="00CA45E3" w:rsidP="005F7B67">
      <w:pPr>
        <w:pStyle w:val="BodyText"/>
        <w:spacing w:before="0"/>
        <w:jc w:val="right"/>
        <w:rPr>
          <w:rFonts w:ascii="Arial" w:hAnsi="Arial" w:cs="Arial"/>
          <w:sz w:val="20"/>
          <w:szCs w:val="20"/>
        </w:rPr>
      </w:pPr>
    </w:p>
    <w:p w14:paraId="3C1C449D" w14:textId="77777777" w:rsidR="00CA45E3" w:rsidRDefault="00CA45E3" w:rsidP="005F7B67">
      <w:pPr>
        <w:pStyle w:val="BodyText"/>
        <w:spacing w:before="0"/>
        <w:jc w:val="right"/>
        <w:rPr>
          <w:rFonts w:ascii="Arial" w:hAnsi="Arial" w:cs="Arial"/>
          <w:sz w:val="20"/>
          <w:szCs w:val="20"/>
        </w:rPr>
      </w:pPr>
    </w:p>
    <w:p w14:paraId="286CB9AC" w14:textId="77777777" w:rsidR="00CA45E3" w:rsidRDefault="00CA45E3" w:rsidP="005F7B67">
      <w:pPr>
        <w:pStyle w:val="BodyText"/>
        <w:spacing w:before="0"/>
        <w:jc w:val="right"/>
        <w:rPr>
          <w:rFonts w:ascii="Arial" w:hAnsi="Arial" w:cs="Arial"/>
          <w:sz w:val="20"/>
          <w:szCs w:val="20"/>
        </w:rPr>
      </w:pPr>
    </w:p>
    <w:p w14:paraId="39B486C7" w14:textId="77777777" w:rsidR="00CA45E3" w:rsidRDefault="00CA45E3" w:rsidP="005F7B67">
      <w:pPr>
        <w:pStyle w:val="BodyText"/>
        <w:spacing w:before="0"/>
        <w:jc w:val="right"/>
        <w:rPr>
          <w:rFonts w:ascii="Arial" w:hAnsi="Arial" w:cs="Arial"/>
          <w:sz w:val="20"/>
          <w:szCs w:val="20"/>
        </w:rPr>
      </w:pPr>
    </w:p>
    <w:p w14:paraId="5DEB25DA" w14:textId="77777777" w:rsidR="00CA45E3" w:rsidRDefault="00CA45E3" w:rsidP="005F7B67">
      <w:pPr>
        <w:pStyle w:val="BodyText"/>
        <w:spacing w:before="0"/>
        <w:jc w:val="right"/>
        <w:rPr>
          <w:rFonts w:ascii="Arial" w:hAnsi="Arial" w:cs="Arial"/>
          <w:sz w:val="20"/>
          <w:szCs w:val="20"/>
        </w:rPr>
      </w:pPr>
    </w:p>
    <w:p w14:paraId="3026BEDB" w14:textId="77777777" w:rsidR="00CA45E3" w:rsidRDefault="00CA45E3" w:rsidP="005F7B67">
      <w:pPr>
        <w:pStyle w:val="BodyText"/>
        <w:spacing w:before="0"/>
        <w:jc w:val="right"/>
        <w:rPr>
          <w:rFonts w:ascii="Arial" w:hAnsi="Arial" w:cs="Arial"/>
          <w:sz w:val="20"/>
          <w:szCs w:val="20"/>
        </w:rPr>
      </w:pPr>
    </w:p>
    <w:p w14:paraId="6A878197" w14:textId="77777777" w:rsidR="00CA45E3" w:rsidRDefault="00CA45E3" w:rsidP="005F7B67">
      <w:pPr>
        <w:pStyle w:val="BodyText"/>
        <w:spacing w:before="0"/>
        <w:jc w:val="right"/>
        <w:rPr>
          <w:rFonts w:ascii="Arial" w:hAnsi="Arial" w:cs="Arial"/>
          <w:sz w:val="20"/>
          <w:szCs w:val="20"/>
        </w:rPr>
      </w:pPr>
    </w:p>
    <w:p w14:paraId="2B7FBA0A" w14:textId="77777777" w:rsidR="00CA45E3" w:rsidRDefault="00CA45E3" w:rsidP="005F7B67">
      <w:pPr>
        <w:pStyle w:val="BodyText"/>
        <w:spacing w:before="0"/>
        <w:jc w:val="right"/>
        <w:rPr>
          <w:rFonts w:ascii="Arial" w:hAnsi="Arial" w:cs="Arial"/>
          <w:sz w:val="20"/>
          <w:szCs w:val="20"/>
        </w:rPr>
      </w:pPr>
    </w:p>
    <w:p w14:paraId="4A1AD325" w14:textId="77777777" w:rsidR="00CA45E3" w:rsidRDefault="00CA45E3" w:rsidP="005F7B67">
      <w:pPr>
        <w:pStyle w:val="BodyText"/>
        <w:spacing w:before="0"/>
        <w:jc w:val="right"/>
        <w:rPr>
          <w:rFonts w:ascii="Arial" w:hAnsi="Arial" w:cs="Arial"/>
          <w:sz w:val="20"/>
          <w:szCs w:val="20"/>
        </w:rPr>
      </w:pPr>
    </w:p>
    <w:p w14:paraId="18021C28" w14:textId="77777777" w:rsidR="00CA45E3" w:rsidRDefault="00CA45E3" w:rsidP="005F7B67">
      <w:pPr>
        <w:pStyle w:val="BodyText"/>
        <w:spacing w:before="0"/>
        <w:jc w:val="right"/>
        <w:rPr>
          <w:rFonts w:ascii="Arial" w:hAnsi="Arial" w:cs="Arial"/>
          <w:sz w:val="20"/>
          <w:szCs w:val="20"/>
        </w:rPr>
      </w:pPr>
    </w:p>
    <w:p w14:paraId="0397DB68" w14:textId="77777777" w:rsidR="00CA45E3" w:rsidRDefault="00CA45E3" w:rsidP="005F7B67">
      <w:pPr>
        <w:pStyle w:val="BodyText"/>
        <w:spacing w:before="0"/>
        <w:jc w:val="right"/>
        <w:rPr>
          <w:rFonts w:ascii="Arial" w:hAnsi="Arial" w:cs="Arial"/>
          <w:sz w:val="20"/>
          <w:szCs w:val="20"/>
        </w:rPr>
      </w:pPr>
    </w:p>
    <w:p w14:paraId="79B01E12" w14:textId="77777777" w:rsidR="00CA45E3" w:rsidRDefault="00CA45E3" w:rsidP="005F7B67">
      <w:pPr>
        <w:pStyle w:val="BodyText"/>
        <w:spacing w:before="0"/>
        <w:jc w:val="right"/>
        <w:rPr>
          <w:rFonts w:ascii="Arial" w:hAnsi="Arial" w:cs="Arial"/>
          <w:sz w:val="20"/>
          <w:szCs w:val="20"/>
        </w:rPr>
      </w:pPr>
    </w:p>
    <w:p w14:paraId="359A1B16" w14:textId="77777777" w:rsidR="00CA45E3" w:rsidRDefault="00CA45E3" w:rsidP="005F7B67">
      <w:pPr>
        <w:pStyle w:val="BodyText"/>
        <w:spacing w:before="0"/>
        <w:jc w:val="right"/>
        <w:rPr>
          <w:rFonts w:ascii="Arial" w:hAnsi="Arial" w:cs="Arial"/>
          <w:sz w:val="20"/>
          <w:szCs w:val="20"/>
        </w:rPr>
      </w:pPr>
    </w:p>
    <w:p w14:paraId="52D30AF4" w14:textId="77777777" w:rsidR="00CA45E3" w:rsidRDefault="00CA45E3" w:rsidP="005F7B67">
      <w:pPr>
        <w:pStyle w:val="BodyText"/>
        <w:spacing w:before="0"/>
        <w:jc w:val="right"/>
        <w:rPr>
          <w:rFonts w:ascii="Arial" w:hAnsi="Arial" w:cs="Arial"/>
          <w:sz w:val="20"/>
          <w:szCs w:val="20"/>
        </w:rPr>
      </w:pPr>
    </w:p>
    <w:p w14:paraId="1CB8A9CF" w14:textId="77777777" w:rsidR="00CA45E3" w:rsidRDefault="00CA45E3" w:rsidP="005F7B67">
      <w:pPr>
        <w:pStyle w:val="BodyText"/>
        <w:spacing w:before="0"/>
        <w:jc w:val="right"/>
        <w:rPr>
          <w:rFonts w:ascii="Arial" w:hAnsi="Arial" w:cs="Arial"/>
          <w:sz w:val="20"/>
          <w:szCs w:val="20"/>
        </w:rPr>
      </w:pPr>
    </w:p>
    <w:p w14:paraId="7105FCE9" w14:textId="77777777" w:rsidR="00CA45E3" w:rsidRDefault="00CA45E3" w:rsidP="005F7B67">
      <w:pPr>
        <w:pStyle w:val="BodyText"/>
        <w:spacing w:before="0"/>
        <w:jc w:val="right"/>
        <w:rPr>
          <w:rFonts w:ascii="Arial" w:hAnsi="Arial" w:cs="Arial"/>
          <w:sz w:val="20"/>
          <w:szCs w:val="20"/>
        </w:rPr>
      </w:pPr>
    </w:p>
    <w:p w14:paraId="3DF4A928" w14:textId="77777777" w:rsidR="00CA45E3" w:rsidRDefault="00CA45E3" w:rsidP="000268C7">
      <w:pPr>
        <w:pStyle w:val="BodyText"/>
        <w:spacing w:before="0"/>
        <w:rPr>
          <w:rFonts w:ascii="Arial" w:hAnsi="Arial" w:cs="Arial"/>
          <w:sz w:val="20"/>
          <w:szCs w:val="20"/>
        </w:rPr>
      </w:pPr>
    </w:p>
    <w:p w14:paraId="5F3E0B1D" w14:textId="77777777" w:rsidR="00CA45E3" w:rsidRDefault="00CA45E3" w:rsidP="00D22F2B">
      <w:pPr>
        <w:pStyle w:val="BodyText"/>
        <w:spacing w:before="0"/>
        <w:rPr>
          <w:rFonts w:ascii="Arial" w:hAnsi="Arial" w:cs="Arial"/>
          <w:sz w:val="20"/>
          <w:szCs w:val="20"/>
        </w:rPr>
      </w:pPr>
    </w:p>
    <w:p w14:paraId="5CD587DE" w14:textId="1FE8BF64" w:rsidR="005F7B67" w:rsidRPr="00F50198" w:rsidRDefault="005F7B67" w:rsidP="005F7B67">
      <w:pPr>
        <w:pStyle w:val="BodyText"/>
        <w:spacing w:before="0"/>
        <w:jc w:val="right"/>
        <w:rPr>
          <w:rFonts w:ascii="Arial" w:hAnsi="Arial" w:cs="Arial"/>
          <w:sz w:val="20"/>
          <w:szCs w:val="20"/>
        </w:rPr>
      </w:pPr>
      <w:r w:rsidRPr="00F50198">
        <w:rPr>
          <w:rFonts w:ascii="Arial" w:hAnsi="Arial" w:cs="Arial"/>
          <w:sz w:val="20"/>
          <w:szCs w:val="20"/>
        </w:rPr>
        <w:t>2.</w:t>
      </w:r>
      <w:r w:rsidR="00757E94" w:rsidRPr="00F50198">
        <w:rPr>
          <w:rFonts w:ascii="Arial" w:hAnsi="Arial" w:cs="Arial"/>
          <w:sz w:val="20"/>
          <w:szCs w:val="20"/>
        </w:rPr>
        <w:t> </w:t>
      </w:r>
      <w:r w:rsidRPr="00F50198">
        <w:rPr>
          <w:rFonts w:ascii="Arial" w:hAnsi="Arial" w:cs="Arial"/>
          <w:sz w:val="20"/>
          <w:szCs w:val="20"/>
        </w:rPr>
        <w:t>pielikums</w:t>
      </w:r>
    </w:p>
    <w:p w14:paraId="06CA30AF" w14:textId="2FF3C713" w:rsidR="005F7B67" w:rsidRPr="00F50198" w:rsidRDefault="00AE14D7" w:rsidP="00AE14D7">
      <w:pPr>
        <w:tabs>
          <w:tab w:val="left" w:pos="7200"/>
          <w:tab w:val="right" w:pos="9638"/>
        </w:tabs>
        <w:jc w:val="left"/>
        <w:rPr>
          <w:rFonts w:ascii="Arial" w:hAnsi="Arial" w:cs="Arial"/>
          <w:sz w:val="20"/>
          <w:szCs w:val="20"/>
        </w:rPr>
      </w:pPr>
      <w:r w:rsidRPr="00F50198">
        <w:rPr>
          <w:rFonts w:ascii="Arial" w:hAnsi="Arial" w:cs="Arial"/>
          <w:sz w:val="20"/>
          <w:szCs w:val="20"/>
        </w:rPr>
        <w:tab/>
      </w:r>
      <w:r w:rsidRPr="00F50198">
        <w:rPr>
          <w:rFonts w:ascii="Arial" w:hAnsi="Arial" w:cs="Arial"/>
          <w:sz w:val="20"/>
          <w:szCs w:val="20"/>
        </w:rPr>
        <w:tab/>
      </w:r>
      <w:r w:rsidR="005F7B67" w:rsidRPr="00F50198">
        <w:rPr>
          <w:rFonts w:ascii="Arial" w:hAnsi="Arial" w:cs="Arial"/>
          <w:sz w:val="20"/>
          <w:szCs w:val="20"/>
        </w:rPr>
        <w:t>atklāta konkursa</w:t>
      </w:r>
    </w:p>
    <w:p w14:paraId="15BA65AB" w14:textId="57BF08A2" w:rsidR="005F7B67" w:rsidRPr="00F50198" w:rsidRDefault="005F7B67" w:rsidP="005F7B67">
      <w:pPr>
        <w:pStyle w:val="BodyText"/>
        <w:spacing w:before="0"/>
        <w:jc w:val="right"/>
        <w:rPr>
          <w:rFonts w:ascii="Arial" w:hAnsi="Arial" w:cs="Arial"/>
          <w:sz w:val="20"/>
          <w:szCs w:val="20"/>
        </w:rPr>
      </w:pPr>
      <w:r w:rsidRPr="00F50198">
        <w:rPr>
          <w:rFonts w:ascii="Arial" w:hAnsi="Arial" w:cs="Arial"/>
          <w:sz w:val="20"/>
          <w:szCs w:val="20"/>
        </w:rPr>
        <w:t xml:space="preserve">Nr. </w:t>
      </w:r>
      <w:r w:rsidR="00E05679" w:rsidRPr="00F50198">
        <w:rPr>
          <w:rFonts w:ascii="Arial" w:hAnsi="Arial" w:cs="Arial"/>
          <w:sz w:val="20"/>
          <w:szCs w:val="20"/>
        </w:rPr>
        <w:t>VNP 202</w:t>
      </w:r>
      <w:r w:rsidR="00CB16B4">
        <w:rPr>
          <w:rFonts w:ascii="Arial" w:hAnsi="Arial" w:cs="Arial"/>
          <w:sz w:val="20"/>
          <w:szCs w:val="20"/>
        </w:rPr>
        <w:t>6</w:t>
      </w:r>
      <w:r w:rsidR="00E05679" w:rsidRPr="00F50198">
        <w:rPr>
          <w:rFonts w:ascii="Arial" w:hAnsi="Arial" w:cs="Arial"/>
          <w:sz w:val="20"/>
          <w:szCs w:val="20"/>
        </w:rPr>
        <w:t>/0</w:t>
      </w:r>
      <w:r w:rsidR="00D22F2B">
        <w:rPr>
          <w:rFonts w:ascii="Arial" w:hAnsi="Arial" w:cs="Arial"/>
          <w:sz w:val="20"/>
          <w:szCs w:val="20"/>
        </w:rPr>
        <w:t>83</w:t>
      </w:r>
      <w:r w:rsidR="00E05679" w:rsidRPr="00F50198">
        <w:rPr>
          <w:rFonts w:ascii="Arial" w:hAnsi="Arial" w:cs="Arial"/>
          <w:sz w:val="20"/>
          <w:szCs w:val="20"/>
        </w:rPr>
        <w:t>AK</w:t>
      </w:r>
      <w:r w:rsidR="00474089" w:rsidRPr="00F50198">
        <w:rPr>
          <w:rFonts w:ascii="Arial" w:hAnsi="Arial" w:cs="Arial"/>
          <w:color w:val="FF0000"/>
          <w:sz w:val="20"/>
          <w:szCs w:val="20"/>
        </w:rPr>
        <w:t xml:space="preserve"> </w:t>
      </w:r>
      <w:r w:rsidRPr="00F50198">
        <w:rPr>
          <w:rFonts w:ascii="Arial" w:hAnsi="Arial" w:cs="Arial"/>
          <w:sz w:val="20"/>
          <w:szCs w:val="20"/>
        </w:rPr>
        <w:t>nolikumam</w:t>
      </w:r>
    </w:p>
    <w:p w14:paraId="2ADB1E86" w14:textId="77777777" w:rsidR="005F7B67" w:rsidRPr="00F50198" w:rsidRDefault="005F7B67" w:rsidP="005F7B67">
      <w:pPr>
        <w:pStyle w:val="BodyText"/>
        <w:spacing w:before="0"/>
        <w:jc w:val="right"/>
        <w:rPr>
          <w:rFonts w:ascii="Arial" w:hAnsi="Arial" w:cs="Arial"/>
          <w:sz w:val="22"/>
          <w:szCs w:val="22"/>
          <w:highlight w:val="magenta"/>
        </w:rPr>
      </w:pPr>
    </w:p>
    <w:p w14:paraId="24823C2D" w14:textId="77CFF482" w:rsidR="005F7B67" w:rsidRPr="00F50198" w:rsidRDefault="005F7B67" w:rsidP="00D80705">
      <w:pPr>
        <w:widowControl w:val="0"/>
        <w:shd w:val="clear" w:color="auto" w:fill="FFFFFF"/>
        <w:tabs>
          <w:tab w:val="left" w:pos="1791"/>
        </w:tabs>
        <w:suppressAutoHyphens/>
        <w:autoSpaceDE w:val="0"/>
        <w:autoSpaceDN w:val="0"/>
        <w:adjustRightInd w:val="0"/>
        <w:spacing w:line="276" w:lineRule="exact"/>
        <w:jc w:val="center"/>
        <w:rPr>
          <w:rFonts w:ascii="Arial" w:hAnsi="Arial" w:cs="Arial"/>
          <w:b/>
          <w:bCs/>
          <w:caps/>
          <w:sz w:val="22"/>
          <w:szCs w:val="22"/>
        </w:rPr>
      </w:pPr>
      <w:bookmarkStart w:id="18" w:name="_Hlk130284528"/>
      <w:r w:rsidRPr="00F50198">
        <w:rPr>
          <w:rFonts w:ascii="Arial" w:hAnsi="Arial" w:cs="Arial"/>
          <w:b/>
          <w:bCs/>
          <w:caps/>
          <w:sz w:val="22"/>
          <w:szCs w:val="22"/>
        </w:rPr>
        <w:t>LĪGUMS</w:t>
      </w:r>
      <w:r w:rsidR="00D80705" w:rsidRPr="00F50198">
        <w:rPr>
          <w:rFonts w:ascii="Arial" w:hAnsi="Arial" w:cs="Arial"/>
          <w:b/>
          <w:bCs/>
          <w:caps/>
          <w:sz w:val="22"/>
          <w:szCs w:val="22"/>
        </w:rPr>
        <w:t xml:space="preserve"> </w:t>
      </w:r>
      <w:r w:rsidRPr="00F50198">
        <w:rPr>
          <w:rFonts w:ascii="Arial" w:hAnsi="Arial" w:cs="Arial"/>
          <w:bCs/>
          <w:sz w:val="22"/>
          <w:szCs w:val="22"/>
        </w:rPr>
        <w:t>Nr.__________</w:t>
      </w:r>
    </w:p>
    <w:p w14:paraId="68FFB447" w14:textId="77777777" w:rsidR="005F7B67" w:rsidRPr="00F50198" w:rsidRDefault="005F7B67" w:rsidP="005F7B67">
      <w:pPr>
        <w:suppressAutoHyphens/>
        <w:ind w:left="426" w:right="-1"/>
        <w:jc w:val="center"/>
        <w:rPr>
          <w:rFonts w:ascii="Arial" w:hAnsi="Arial" w:cs="Arial"/>
          <w:sz w:val="22"/>
          <w:szCs w:val="22"/>
        </w:rPr>
      </w:pPr>
    </w:p>
    <w:p w14:paraId="34B40047" w14:textId="7B7A1057" w:rsidR="005F7B67" w:rsidRPr="00F50198" w:rsidRDefault="007C0D8B" w:rsidP="005F7B67">
      <w:pPr>
        <w:suppressAutoHyphens/>
        <w:ind w:left="426" w:right="-1" w:hanging="426"/>
        <w:rPr>
          <w:rFonts w:ascii="Arial" w:hAnsi="Arial" w:cs="Arial"/>
          <w:sz w:val="22"/>
          <w:szCs w:val="22"/>
        </w:rPr>
      </w:pPr>
      <w:r w:rsidRPr="00F50198">
        <w:rPr>
          <w:rFonts w:ascii="Arial" w:hAnsi="Arial" w:cs="Arial"/>
          <w:sz w:val="22"/>
          <w:szCs w:val="22"/>
        </w:rPr>
        <w:t>Valmierā</w:t>
      </w:r>
      <w:r w:rsidR="005F7B67" w:rsidRPr="00F50198">
        <w:rPr>
          <w:rFonts w:ascii="Arial" w:hAnsi="Arial" w:cs="Arial"/>
          <w:sz w:val="22"/>
          <w:szCs w:val="22"/>
        </w:rPr>
        <w:t>, Valmieras novadā</w:t>
      </w:r>
    </w:p>
    <w:p w14:paraId="787B80A0" w14:textId="77777777" w:rsidR="005F7B67" w:rsidRPr="00F50198" w:rsidRDefault="005F7B67" w:rsidP="005F7B67">
      <w:pPr>
        <w:suppressAutoHyphens/>
        <w:ind w:right="-1"/>
        <w:rPr>
          <w:rFonts w:ascii="Arial" w:hAnsi="Arial" w:cs="Arial"/>
          <w:bCs/>
          <w:sz w:val="22"/>
          <w:szCs w:val="22"/>
        </w:rPr>
      </w:pPr>
      <w:bookmarkStart w:id="19" w:name="_Hlk47104410"/>
      <w:r w:rsidRPr="00F50198">
        <w:rPr>
          <w:rFonts w:ascii="Arial" w:hAnsi="Arial" w:cs="Arial"/>
          <w:bCs/>
          <w:sz w:val="22"/>
          <w:szCs w:val="22"/>
        </w:rPr>
        <w:t>Līguma abpusējās parakstīšanas datums ir pēdējā parakstītāja pievienotā laika zīmoga datums un laiks</w:t>
      </w:r>
    </w:p>
    <w:bookmarkEnd w:id="19"/>
    <w:p w14:paraId="35027C5A" w14:textId="77777777" w:rsidR="005F7B67" w:rsidRPr="00F50198" w:rsidRDefault="005F7B67" w:rsidP="005F7B67">
      <w:pPr>
        <w:suppressAutoHyphens/>
        <w:ind w:right="-1"/>
        <w:rPr>
          <w:rFonts w:ascii="Arial" w:hAnsi="Arial" w:cs="Arial"/>
          <w:sz w:val="22"/>
          <w:szCs w:val="22"/>
        </w:rPr>
      </w:pPr>
      <w:r w:rsidRPr="00F50198">
        <w:rPr>
          <w:rFonts w:ascii="Arial" w:hAnsi="Arial" w:cs="Arial"/>
          <w:sz w:val="22"/>
          <w:szCs w:val="22"/>
        </w:rPr>
        <w:tab/>
      </w:r>
      <w:r w:rsidRPr="00F50198">
        <w:rPr>
          <w:rFonts w:ascii="Arial" w:hAnsi="Arial" w:cs="Arial"/>
          <w:sz w:val="22"/>
          <w:szCs w:val="22"/>
        </w:rPr>
        <w:tab/>
        <w:t xml:space="preserve">           </w:t>
      </w:r>
    </w:p>
    <w:p w14:paraId="3B61628D" w14:textId="242532A6" w:rsidR="00FC382E" w:rsidRPr="00F50198" w:rsidRDefault="00FC382E" w:rsidP="00FC382E">
      <w:pPr>
        <w:ind w:firstLine="720"/>
        <w:rPr>
          <w:rFonts w:ascii="Arial" w:hAnsi="Arial" w:cs="Arial"/>
          <w:sz w:val="22"/>
          <w:szCs w:val="22"/>
        </w:rPr>
      </w:pPr>
      <w:r w:rsidRPr="00F50198">
        <w:rPr>
          <w:rFonts w:ascii="Arial" w:hAnsi="Arial" w:cs="Arial"/>
          <w:b/>
          <w:sz w:val="22"/>
          <w:szCs w:val="22"/>
        </w:rPr>
        <w:t>Valmieras novada pašvaldība</w:t>
      </w:r>
      <w:r w:rsidRPr="00F50198">
        <w:rPr>
          <w:rFonts w:ascii="Arial" w:hAnsi="Arial" w:cs="Arial"/>
          <w:sz w:val="22"/>
          <w:szCs w:val="22"/>
        </w:rPr>
        <w:t xml:space="preserve">, nodokļu maksātāja reģistrācijas kods </w:t>
      </w:r>
      <w:r w:rsidRPr="00F50198">
        <w:rPr>
          <w:rFonts w:ascii="Arial" w:hAnsi="Arial" w:cs="Arial"/>
          <w:sz w:val="22"/>
          <w:szCs w:val="22"/>
          <w:shd w:val="clear" w:color="auto" w:fill="FFFFFF"/>
        </w:rPr>
        <w:t>90000043403</w:t>
      </w:r>
      <w:r w:rsidRPr="00F50198">
        <w:rPr>
          <w:rFonts w:ascii="Arial" w:hAnsi="Arial" w:cs="Arial"/>
          <w:sz w:val="22"/>
          <w:szCs w:val="22"/>
        </w:rPr>
        <w:t>, (turpmāk – Pasūtītājs), kur</w:t>
      </w:r>
      <w:r w:rsidR="00264237">
        <w:rPr>
          <w:rFonts w:ascii="Arial" w:hAnsi="Arial" w:cs="Arial"/>
          <w:sz w:val="22"/>
          <w:szCs w:val="22"/>
        </w:rPr>
        <w:t>u</w:t>
      </w:r>
      <w:r w:rsidRPr="00F50198">
        <w:rPr>
          <w:rFonts w:ascii="Arial" w:hAnsi="Arial" w:cs="Arial"/>
          <w:sz w:val="22"/>
          <w:szCs w:val="22"/>
        </w:rPr>
        <w:t>, pamatojoties uz _____, rīkojas _____, no vienas puses, un</w:t>
      </w:r>
    </w:p>
    <w:p w14:paraId="09CF9757" w14:textId="756C94D6" w:rsidR="00FC382E" w:rsidRPr="00F50198" w:rsidRDefault="00FC382E" w:rsidP="00FC382E">
      <w:pPr>
        <w:ind w:firstLine="720"/>
        <w:rPr>
          <w:rFonts w:ascii="Arial" w:hAnsi="Arial" w:cs="Arial"/>
          <w:sz w:val="22"/>
          <w:szCs w:val="22"/>
        </w:rPr>
      </w:pPr>
      <w:r w:rsidRPr="00F50198">
        <w:rPr>
          <w:rFonts w:ascii="Arial" w:hAnsi="Arial" w:cs="Arial"/>
          <w:sz w:val="22"/>
          <w:szCs w:val="22"/>
        </w:rPr>
        <w:t>_____</w:t>
      </w:r>
      <w:r w:rsidRPr="00F50198">
        <w:rPr>
          <w:rFonts w:ascii="Arial" w:hAnsi="Arial" w:cs="Arial"/>
          <w:b/>
          <w:sz w:val="22"/>
          <w:szCs w:val="22"/>
        </w:rPr>
        <w:t xml:space="preserve"> </w:t>
      </w:r>
      <w:r w:rsidRPr="00F50198">
        <w:rPr>
          <w:rFonts w:ascii="Arial" w:hAnsi="Arial" w:cs="Arial"/>
          <w:sz w:val="22"/>
          <w:szCs w:val="22"/>
        </w:rPr>
        <w:t>, reģ</w:t>
      </w:r>
      <w:r w:rsidR="00264237">
        <w:rPr>
          <w:rFonts w:ascii="Arial" w:hAnsi="Arial" w:cs="Arial"/>
          <w:sz w:val="22"/>
          <w:szCs w:val="22"/>
        </w:rPr>
        <w:t>istrācijas</w:t>
      </w:r>
      <w:r w:rsidRPr="00F50198">
        <w:rPr>
          <w:rFonts w:ascii="Arial" w:hAnsi="Arial" w:cs="Arial"/>
          <w:sz w:val="22"/>
          <w:szCs w:val="22"/>
        </w:rPr>
        <w:t xml:space="preserve"> Nr.</w:t>
      </w:r>
      <w:r w:rsidRPr="00F50198">
        <w:rPr>
          <w:rFonts w:ascii="Arial" w:hAnsi="Arial" w:cs="Arial"/>
          <w:bCs/>
          <w:sz w:val="22"/>
          <w:szCs w:val="22"/>
        </w:rPr>
        <w:t xml:space="preserve"> ________</w:t>
      </w:r>
      <w:r w:rsidRPr="00F50198">
        <w:rPr>
          <w:rFonts w:ascii="Arial" w:hAnsi="Arial" w:cs="Arial"/>
          <w:sz w:val="22"/>
          <w:szCs w:val="22"/>
        </w:rPr>
        <w:t xml:space="preserve">, (turpmāk – Izpildītājs), kuru, pamatojoties uz _____, pārstāv _____, no otras puses, abas kopā sauktas Puses, katra atsevišķi Puse, </w:t>
      </w:r>
    </w:p>
    <w:p w14:paraId="2E29AF97" w14:textId="31073B9E" w:rsidR="00FC382E" w:rsidRDefault="00FC382E" w:rsidP="00FC382E">
      <w:pPr>
        <w:ind w:firstLine="720"/>
        <w:rPr>
          <w:rFonts w:ascii="Arial" w:hAnsi="Arial" w:cs="Arial"/>
          <w:sz w:val="22"/>
          <w:szCs w:val="22"/>
        </w:rPr>
      </w:pPr>
      <w:r w:rsidRPr="00F50198">
        <w:rPr>
          <w:rFonts w:ascii="Arial" w:hAnsi="Arial" w:cs="Arial"/>
          <w:sz w:val="22"/>
          <w:szCs w:val="22"/>
        </w:rPr>
        <w:t>pamatojoties uz Valmieras novada pašvaldības Iepirkuma komisijas 202</w:t>
      </w:r>
      <w:r w:rsidR="003F7F76">
        <w:rPr>
          <w:rFonts w:ascii="Arial" w:hAnsi="Arial" w:cs="Arial"/>
          <w:sz w:val="22"/>
          <w:szCs w:val="22"/>
        </w:rPr>
        <w:t>6</w:t>
      </w:r>
      <w:r w:rsidRPr="00F50198">
        <w:rPr>
          <w:rFonts w:ascii="Arial" w:hAnsi="Arial" w:cs="Arial"/>
          <w:sz w:val="22"/>
          <w:szCs w:val="22"/>
        </w:rPr>
        <w:t>. gada __.___ lēmumu Nr. _____ iepirkumā “</w:t>
      </w:r>
      <w:r w:rsidR="009105B8" w:rsidRPr="009105B8">
        <w:rPr>
          <w:rFonts w:ascii="Arial" w:eastAsia="ArialNarrow,Bold" w:hAnsi="Arial" w:cs="Arial"/>
          <w:bCs/>
          <w:sz w:val="22"/>
          <w:szCs w:val="22"/>
        </w:rPr>
        <w:t>Straumes, Pārgaujas, Kāpu un Zvejnieku ielas divkārtu virsmas apstrāde Valmierā, Valmieras novadā</w:t>
      </w:r>
      <w:r w:rsidRPr="00F50198">
        <w:rPr>
          <w:rFonts w:ascii="Arial" w:hAnsi="Arial" w:cs="Arial"/>
          <w:sz w:val="22"/>
          <w:szCs w:val="22"/>
        </w:rPr>
        <w:t>” (iepirkuma identifikācijas Nr. VNP 202</w:t>
      </w:r>
      <w:r w:rsidR="00E779CD">
        <w:rPr>
          <w:rFonts w:ascii="Arial" w:hAnsi="Arial" w:cs="Arial"/>
          <w:sz w:val="22"/>
          <w:szCs w:val="22"/>
        </w:rPr>
        <w:t>6</w:t>
      </w:r>
      <w:r w:rsidRPr="00F50198">
        <w:rPr>
          <w:rFonts w:ascii="Arial" w:hAnsi="Arial" w:cs="Arial"/>
          <w:sz w:val="22"/>
          <w:szCs w:val="22"/>
        </w:rPr>
        <w:t>/0</w:t>
      </w:r>
      <w:r w:rsidR="00D223D0">
        <w:rPr>
          <w:rFonts w:ascii="Arial" w:hAnsi="Arial" w:cs="Arial"/>
          <w:sz w:val="22"/>
          <w:szCs w:val="22"/>
        </w:rPr>
        <w:t>83</w:t>
      </w:r>
      <w:r w:rsidRPr="00F50198">
        <w:rPr>
          <w:rFonts w:ascii="Arial" w:hAnsi="Arial" w:cs="Arial"/>
          <w:sz w:val="22"/>
          <w:szCs w:val="22"/>
        </w:rPr>
        <w:t>AK),</w:t>
      </w:r>
      <w:r w:rsidR="00976C58">
        <w:rPr>
          <w:rFonts w:ascii="Arial" w:hAnsi="Arial" w:cs="Arial"/>
          <w:sz w:val="22"/>
          <w:szCs w:val="22"/>
        </w:rPr>
        <w:t xml:space="preserve"> </w:t>
      </w:r>
      <w:r w:rsidRPr="00F50198">
        <w:rPr>
          <w:rFonts w:ascii="Arial" w:hAnsi="Arial" w:cs="Arial"/>
          <w:sz w:val="22"/>
          <w:szCs w:val="22"/>
        </w:rPr>
        <w:t xml:space="preserve">(turpmāk –  </w:t>
      </w:r>
      <w:r w:rsidR="00976C58">
        <w:rPr>
          <w:rFonts w:ascii="Arial" w:hAnsi="Arial" w:cs="Arial"/>
          <w:sz w:val="22"/>
          <w:szCs w:val="22"/>
        </w:rPr>
        <w:t>Konkurss vai iepirkuma procedūra</w:t>
      </w:r>
      <w:r w:rsidRPr="00F50198">
        <w:rPr>
          <w:rFonts w:ascii="Arial" w:hAnsi="Arial" w:cs="Arial"/>
          <w:sz w:val="22"/>
          <w:szCs w:val="22"/>
        </w:rPr>
        <w:t>)</w:t>
      </w:r>
      <w:r w:rsidR="00976C58">
        <w:rPr>
          <w:rFonts w:ascii="Arial" w:hAnsi="Arial" w:cs="Arial"/>
          <w:sz w:val="22"/>
          <w:szCs w:val="22"/>
        </w:rPr>
        <w:t xml:space="preserve">, </w:t>
      </w:r>
    </w:p>
    <w:p w14:paraId="39567E08" w14:textId="7F456D78" w:rsidR="00976C58" w:rsidRPr="00F50198" w:rsidRDefault="00976C58" w:rsidP="00FC382E">
      <w:pPr>
        <w:ind w:firstLine="720"/>
        <w:rPr>
          <w:rFonts w:ascii="Arial" w:hAnsi="Arial" w:cs="Arial"/>
          <w:sz w:val="22"/>
          <w:szCs w:val="22"/>
        </w:rPr>
      </w:pPr>
      <w:r w:rsidRPr="00F50198">
        <w:rPr>
          <w:rFonts w:ascii="Arial" w:hAnsi="Arial" w:cs="Arial"/>
          <w:sz w:val="22"/>
          <w:szCs w:val="22"/>
        </w:rPr>
        <w:t>noslēdz šād</w:t>
      </w:r>
      <w:r>
        <w:rPr>
          <w:rFonts w:ascii="Arial" w:hAnsi="Arial" w:cs="Arial"/>
          <w:sz w:val="22"/>
          <w:szCs w:val="22"/>
        </w:rPr>
        <w:t>a satura</w:t>
      </w:r>
      <w:r w:rsidRPr="00F50198">
        <w:rPr>
          <w:rFonts w:ascii="Arial" w:hAnsi="Arial" w:cs="Arial"/>
          <w:sz w:val="22"/>
          <w:szCs w:val="22"/>
        </w:rPr>
        <w:t xml:space="preserve"> līgumu</w:t>
      </w:r>
      <w:r>
        <w:rPr>
          <w:rFonts w:ascii="Arial" w:hAnsi="Arial" w:cs="Arial"/>
          <w:sz w:val="22"/>
          <w:szCs w:val="22"/>
        </w:rPr>
        <w:t xml:space="preserve"> (turpmāk – Līgums):</w:t>
      </w:r>
    </w:p>
    <w:p w14:paraId="43572701" w14:textId="77777777" w:rsidR="00A04DA7" w:rsidRPr="00F50198" w:rsidRDefault="00A04DA7" w:rsidP="00C2319F">
      <w:pPr>
        <w:tabs>
          <w:tab w:val="left" w:pos="567"/>
        </w:tabs>
        <w:ind w:right="-1"/>
        <w:rPr>
          <w:rFonts w:ascii="Arial" w:hAnsi="Arial" w:cs="Arial"/>
          <w:b/>
          <w:bCs/>
          <w:sz w:val="22"/>
          <w:szCs w:val="22"/>
        </w:rPr>
      </w:pPr>
    </w:p>
    <w:p w14:paraId="32A596EC" w14:textId="77777777" w:rsidR="00F54D80" w:rsidRPr="00F54D80" w:rsidRDefault="00F54D80">
      <w:pPr>
        <w:numPr>
          <w:ilvl w:val="0"/>
          <w:numId w:val="13"/>
        </w:numPr>
        <w:tabs>
          <w:tab w:val="left" w:pos="567"/>
        </w:tabs>
        <w:ind w:right="-1"/>
        <w:jc w:val="center"/>
        <w:rPr>
          <w:rFonts w:ascii="Arial" w:hAnsi="Arial" w:cs="Arial"/>
          <w:b/>
          <w:noProof w:val="0"/>
          <w:sz w:val="22"/>
          <w:szCs w:val="22"/>
        </w:rPr>
      </w:pPr>
      <w:r w:rsidRPr="00F54D80">
        <w:rPr>
          <w:rFonts w:ascii="Arial" w:hAnsi="Arial" w:cs="Arial"/>
          <w:b/>
          <w:noProof w:val="0"/>
          <w:sz w:val="22"/>
          <w:szCs w:val="22"/>
        </w:rPr>
        <w:t>Līguma priekšmets</w:t>
      </w:r>
    </w:p>
    <w:p w14:paraId="159BA82A" w14:textId="0671F187" w:rsidR="00F54D80" w:rsidRPr="00F54D80" w:rsidRDefault="00F54D80">
      <w:pPr>
        <w:numPr>
          <w:ilvl w:val="1"/>
          <w:numId w:val="13"/>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 xml:space="preserve">Pasūtītājs uzdod, un Izpildītājs apņemas ar saviem spēkiem, tehniskajiem līdzekļiem un materiāliem veikt </w:t>
      </w:r>
      <w:r w:rsidRPr="00F54D80">
        <w:rPr>
          <w:rFonts w:ascii="Arial" w:hAnsi="Arial" w:cs="Arial"/>
          <w:noProof w:val="0"/>
          <w:color w:val="000000"/>
          <w:sz w:val="22"/>
          <w:szCs w:val="22"/>
        </w:rPr>
        <w:t xml:space="preserve"> </w:t>
      </w:r>
      <w:r w:rsidR="003D16B1" w:rsidRPr="003D16B1">
        <w:rPr>
          <w:rFonts w:ascii="Arial" w:hAnsi="Arial" w:cs="Arial"/>
          <w:b/>
          <w:sz w:val="22"/>
          <w:szCs w:val="22"/>
        </w:rPr>
        <w:t xml:space="preserve">Straumes, Pārgaujas, Kāpu un Zvejnieku ielas </w:t>
      </w:r>
      <w:r w:rsidR="003D16B1">
        <w:rPr>
          <w:rFonts w:ascii="Arial" w:hAnsi="Arial" w:cs="Arial"/>
          <w:b/>
          <w:sz w:val="22"/>
          <w:szCs w:val="22"/>
        </w:rPr>
        <w:t xml:space="preserve">divkārtu </w:t>
      </w:r>
      <w:r w:rsidRPr="00F50198">
        <w:rPr>
          <w:rFonts w:ascii="Arial" w:hAnsi="Arial" w:cs="Arial"/>
          <w:b/>
          <w:sz w:val="22"/>
          <w:szCs w:val="22"/>
        </w:rPr>
        <w:t>virsmas apstrādi Valmierā, Valmieras novadā</w:t>
      </w:r>
      <w:r w:rsidRPr="00F54D80">
        <w:rPr>
          <w:rFonts w:ascii="Arial" w:hAnsi="Arial" w:cs="Arial"/>
          <w:b/>
          <w:noProof w:val="0"/>
          <w:sz w:val="22"/>
          <w:szCs w:val="22"/>
        </w:rPr>
        <w:t xml:space="preserve"> </w:t>
      </w:r>
      <w:r w:rsidRPr="00F54D80">
        <w:rPr>
          <w:rFonts w:ascii="Arial" w:hAnsi="Arial" w:cs="Arial"/>
          <w:noProof w:val="0"/>
          <w:sz w:val="22"/>
          <w:szCs w:val="22"/>
        </w:rPr>
        <w:t>(turpmāk – Darbi). Darbi izpildāmi saskaņā ar Līguma, Līgumā noteiktā iepirkuma 1. pielikuma „Tehniskā specifikācija” nosacījumiem</w:t>
      </w:r>
      <w:r w:rsidR="009E2160">
        <w:rPr>
          <w:rFonts w:ascii="Arial" w:hAnsi="Arial" w:cs="Arial"/>
          <w:noProof w:val="0"/>
          <w:sz w:val="22"/>
          <w:szCs w:val="22"/>
        </w:rPr>
        <w:t xml:space="preserve">, kas attiecas uz __. </w:t>
      </w:r>
      <w:r w:rsidR="00B213D1">
        <w:rPr>
          <w:rFonts w:ascii="Arial" w:hAnsi="Arial" w:cs="Arial"/>
          <w:noProof w:val="0"/>
          <w:sz w:val="22"/>
          <w:szCs w:val="22"/>
        </w:rPr>
        <w:t>ie</w:t>
      </w:r>
      <w:r w:rsidR="009E2160">
        <w:rPr>
          <w:rFonts w:ascii="Arial" w:hAnsi="Arial" w:cs="Arial"/>
          <w:noProof w:val="0"/>
          <w:sz w:val="22"/>
          <w:szCs w:val="22"/>
        </w:rPr>
        <w:t>pirkuma daļu,</w:t>
      </w:r>
      <w:r w:rsidRPr="00F54D80">
        <w:rPr>
          <w:rFonts w:ascii="Arial" w:hAnsi="Arial" w:cs="Arial"/>
          <w:noProof w:val="0"/>
          <w:sz w:val="22"/>
          <w:szCs w:val="22"/>
        </w:rPr>
        <w:t xml:space="preserve"> </w:t>
      </w:r>
      <w:r w:rsidRPr="00F54D80">
        <w:rPr>
          <w:rFonts w:ascii="Arial" w:hAnsi="Arial" w:cs="Arial"/>
          <w:bCs/>
          <w:noProof w:val="0"/>
          <w:sz w:val="22"/>
          <w:szCs w:val="22"/>
        </w:rPr>
        <w:t xml:space="preserve">un </w:t>
      </w:r>
      <w:r w:rsidRPr="00F54D80">
        <w:rPr>
          <w:rFonts w:ascii="Arial" w:hAnsi="Arial" w:cs="Arial"/>
          <w:noProof w:val="0"/>
          <w:sz w:val="22"/>
          <w:szCs w:val="22"/>
        </w:rPr>
        <w:t xml:space="preserve">atbilstoši Izpildītāja Līgumā noteiktajā atklātā konkursā iesniegtajam </w:t>
      </w:r>
      <w:r w:rsidR="00252C7A">
        <w:rPr>
          <w:rFonts w:ascii="Arial" w:hAnsi="Arial" w:cs="Arial"/>
          <w:noProof w:val="0"/>
          <w:sz w:val="22"/>
          <w:szCs w:val="22"/>
        </w:rPr>
        <w:t>F</w:t>
      </w:r>
      <w:r w:rsidRPr="00F54D80">
        <w:rPr>
          <w:rFonts w:ascii="Arial" w:hAnsi="Arial" w:cs="Arial"/>
          <w:noProof w:val="0"/>
          <w:sz w:val="22"/>
          <w:szCs w:val="22"/>
        </w:rPr>
        <w:t>inanšu piedāvājumam un Darbu izpildes tāmei. Šajā Līguma punktā noteiktās iepirkuma specifikācijas, Izpildītāja finanšu piedāvājuma un Darbu izpildes tāmes kopijas ir pievienotas Līgumam un ir Līguma neatņemamas sastāvdaļas.</w:t>
      </w:r>
    </w:p>
    <w:p w14:paraId="0F8F113A" w14:textId="77777777" w:rsidR="00F54D80" w:rsidRPr="00F54D80" w:rsidRDefault="00F54D80">
      <w:pPr>
        <w:numPr>
          <w:ilvl w:val="1"/>
          <w:numId w:val="13"/>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Darbi veicami atbilstoši Līgumam, tā pielikumiem un spēkā esošajiem Latvijas Republikas un Eiropas Savienības normatīvajiem aktiem un noteikumiem.</w:t>
      </w:r>
    </w:p>
    <w:p w14:paraId="7E9499DC" w14:textId="77777777" w:rsidR="00F54D80" w:rsidRPr="00F54D80" w:rsidRDefault="00F54D80">
      <w:pPr>
        <w:numPr>
          <w:ilvl w:val="1"/>
          <w:numId w:val="13"/>
        </w:numPr>
        <w:tabs>
          <w:tab w:val="left" w:pos="567"/>
        </w:tabs>
        <w:ind w:left="567" w:right="-1" w:hanging="567"/>
        <w:rPr>
          <w:rFonts w:ascii="Arial" w:hAnsi="Arial" w:cs="Arial"/>
          <w:noProof w:val="0"/>
          <w:sz w:val="22"/>
          <w:szCs w:val="22"/>
        </w:rPr>
      </w:pPr>
      <w:r w:rsidRPr="00F54D80">
        <w:rPr>
          <w:rFonts w:ascii="Arial" w:hAnsi="Arial" w:cs="Arial"/>
          <w:noProof w:val="0"/>
          <w:sz w:val="22"/>
          <w:szCs w:val="22"/>
          <w:lang w:eastAsia="lv-LV"/>
        </w:rPr>
        <w:t>Visām precēm un materiāliem, kas tiks pielietoti Darbu izpildē, jābūt jauniem un nelietotiem, kā arī tiem jāatbilst normatīvajos aktos un Līgumā noteiktajām prasībām.</w:t>
      </w:r>
    </w:p>
    <w:p w14:paraId="25DF8B2E" w14:textId="77777777" w:rsidR="00F54D80" w:rsidRPr="00F54D80" w:rsidRDefault="00F54D80" w:rsidP="00F54D80">
      <w:pPr>
        <w:tabs>
          <w:tab w:val="left" w:pos="567"/>
        </w:tabs>
        <w:ind w:right="-1"/>
        <w:rPr>
          <w:rFonts w:ascii="Arial" w:hAnsi="Arial" w:cs="Arial"/>
          <w:b/>
          <w:bCs/>
          <w:noProof w:val="0"/>
          <w:sz w:val="22"/>
          <w:szCs w:val="22"/>
        </w:rPr>
      </w:pPr>
    </w:p>
    <w:p w14:paraId="0BEB19BD" w14:textId="77777777" w:rsidR="00F54D80" w:rsidRPr="00F54D80" w:rsidRDefault="00F54D80">
      <w:pPr>
        <w:numPr>
          <w:ilvl w:val="0"/>
          <w:numId w:val="13"/>
        </w:numPr>
        <w:tabs>
          <w:tab w:val="left" w:pos="567"/>
        </w:tabs>
        <w:ind w:right="-1"/>
        <w:jc w:val="center"/>
        <w:rPr>
          <w:rFonts w:ascii="Arial" w:hAnsi="Arial" w:cs="Arial"/>
          <w:b/>
          <w:bCs/>
          <w:noProof w:val="0"/>
          <w:sz w:val="22"/>
          <w:szCs w:val="22"/>
        </w:rPr>
      </w:pPr>
      <w:r w:rsidRPr="00F54D80">
        <w:rPr>
          <w:rFonts w:ascii="Arial" w:hAnsi="Arial" w:cs="Arial"/>
          <w:b/>
          <w:bCs/>
          <w:noProof w:val="0"/>
          <w:sz w:val="22"/>
          <w:szCs w:val="22"/>
        </w:rPr>
        <w:t>Līguma summa, tās samaksas kārtība</w:t>
      </w:r>
    </w:p>
    <w:p w14:paraId="554719B6" w14:textId="77777777" w:rsidR="00F54D80" w:rsidRPr="00F54D80" w:rsidRDefault="00F54D80">
      <w:pPr>
        <w:numPr>
          <w:ilvl w:val="1"/>
          <w:numId w:val="13"/>
        </w:numPr>
        <w:tabs>
          <w:tab w:val="left" w:pos="567"/>
        </w:tabs>
        <w:ind w:left="567" w:right="-1" w:hanging="567"/>
        <w:rPr>
          <w:rFonts w:ascii="Arial" w:hAnsi="Arial" w:cs="Arial"/>
          <w:bCs/>
          <w:noProof w:val="0"/>
          <w:sz w:val="22"/>
          <w:szCs w:val="22"/>
        </w:rPr>
      </w:pPr>
      <w:r w:rsidRPr="00F54D80">
        <w:rPr>
          <w:rFonts w:ascii="Arial" w:hAnsi="Arial" w:cs="Arial"/>
          <w:noProof w:val="0"/>
          <w:sz w:val="22"/>
          <w:szCs w:val="22"/>
        </w:rPr>
        <w:t xml:space="preserve">Līguma summa par Līgumā noteikto Darbu izpildi Izpildītājam tiek noteikta </w:t>
      </w:r>
      <w:r w:rsidRPr="00F54D80">
        <w:rPr>
          <w:rFonts w:ascii="Arial" w:hAnsi="Arial" w:cs="Arial"/>
          <w:b/>
          <w:noProof w:val="0"/>
          <w:sz w:val="22"/>
          <w:szCs w:val="22"/>
        </w:rPr>
        <w:t>EUR _______</w:t>
      </w:r>
      <w:r w:rsidRPr="00F54D80">
        <w:rPr>
          <w:rFonts w:ascii="Arial" w:hAnsi="Arial" w:cs="Arial"/>
          <w:noProof w:val="0"/>
          <w:sz w:val="22"/>
          <w:szCs w:val="22"/>
        </w:rPr>
        <w:t xml:space="preserve"> (________ </w:t>
      </w:r>
      <w:r w:rsidRPr="00F54D80">
        <w:rPr>
          <w:rFonts w:ascii="Arial" w:hAnsi="Arial" w:cs="Arial"/>
          <w:i/>
          <w:noProof w:val="0"/>
          <w:sz w:val="22"/>
          <w:szCs w:val="22"/>
        </w:rPr>
        <w:t>euro</w:t>
      </w:r>
      <w:r w:rsidRPr="00F54D80">
        <w:rPr>
          <w:rFonts w:ascii="Arial" w:hAnsi="Arial" w:cs="Arial"/>
          <w:noProof w:val="0"/>
          <w:sz w:val="22"/>
          <w:szCs w:val="22"/>
        </w:rPr>
        <w:t>, __ centi), bez pievienotās vērtības nodokļa.</w:t>
      </w:r>
    </w:p>
    <w:p w14:paraId="23B241D9" w14:textId="77777777" w:rsidR="00F54D80" w:rsidRPr="00F54D80" w:rsidRDefault="00F54D80">
      <w:pPr>
        <w:numPr>
          <w:ilvl w:val="1"/>
          <w:numId w:val="13"/>
        </w:numPr>
        <w:tabs>
          <w:tab w:val="left" w:pos="567"/>
        </w:tabs>
        <w:ind w:left="567" w:right="-1" w:hanging="567"/>
        <w:rPr>
          <w:rFonts w:ascii="Arial" w:hAnsi="Arial" w:cs="Arial"/>
          <w:bCs/>
          <w:noProof w:val="0"/>
          <w:sz w:val="22"/>
          <w:szCs w:val="22"/>
        </w:rPr>
      </w:pPr>
      <w:r w:rsidRPr="00F54D80">
        <w:rPr>
          <w:rFonts w:ascii="Arial" w:hAnsi="Arial" w:cs="Arial"/>
          <w:noProof w:val="0"/>
          <w:sz w:val="22"/>
          <w:szCs w:val="22"/>
        </w:rPr>
        <w:t xml:space="preserve">Pievienotās vērtības nodoklis  Līguma 2.1.punktā noteiktajai Līguma summai par Darbu izpildi ir </w:t>
      </w:r>
      <w:r w:rsidRPr="00F54D80">
        <w:rPr>
          <w:rFonts w:ascii="Arial" w:hAnsi="Arial" w:cs="Arial"/>
          <w:b/>
          <w:noProof w:val="0"/>
          <w:sz w:val="22"/>
          <w:szCs w:val="22"/>
        </w:rPr>
        <w:t>EUR ________</w:t>
      </w:r>
      <w:r w:rsidRPr="00F54D80">
        <w:rPr>
          <w:rFonts w:ascii="Arial" w:hAnsi="Arial" w:cs="Arial"/>
          <w:noProof w:val="0"/>
          <w:sz w:val="22"/>
          <w:szCs w:val="22"/>
        </w:rPr>
        <w:t xml:space="preserve"> (________ </w:t>
      </w:r>
      <w:r w:rsidRPr="00F54D80">
        <w:rPr>
          <w:rFonts w:ascii="Arial" w:hAnsi="Arial" w:cs="Arial"/>
          <w:i/>
          <w:noProof w:val="0"/>
          <w:sz w:val="22"/>
          <w:szCs w:val="22"/>
        </w:rPr>
        <w:t>euro</w:t>
      </w:r>
      <w:r w:rsidRPr="00F54D80">
        <w:rPr>
          <w:rFonts w:ascii="Arial" w:hAnsi="Arial" w:cs="Arial"/>
          <w:noProof w:val="0"/>
          <w:sz w:val="22"/>
          <w:szCs w:val="22"/>
        </w:rPr>
        <w:t>, __ centi). Pamatojoties uz Pievienotās vērtības nodokļa likuma 142.pantu „Īpašs nodokļa piemērošanas režīms būvniecības pakalpojumiem”, pievienotās vērtības nodokļa apmaksu būvdarbiem veic Pasūtītājs.</w:t>
      </w:r>
    </w:p>
    <w:p w14:paraId="0894D66F" w14:textId="77777777" w:rsidR="00F54D80" w:rsidRPr="00F54D80" w:rsidRDefault="00F54D80">
      <w:pPr>
        <w:numPr>
          <w:ilvl w:val="1"/>
          <w:numId w:val="13"/>
        </w:numPr>
        <w:tabs>
          <w:tab w:val="left" w:pos="567"/>
        </w:tabs>
        <w:ind w:left="567" w:right="-1" w:hanging="567"/>
        <w:rPr>
          <w:rFonts w:ascii="Arial" w:hAnsi="Arial" w:cs="Arial"/>
          <w:bCs/>
          <w:noProof w:val="0"/>
          <w:sz w:val="22"/>
          <w:szCs w:val="22"/>
        </w:rPr>
      </w:pPr>
      <w:r w:rsidRPr="00F54D80">
        <w:rPr>
          <w:rFonts w:ascii="Arial" w:hAnsi="Arial" w:cs="Arial"/>
          <w:noProof w:val="0"/>
          <w:sz w:val="22"/>
          <w:szCs w:val="22"/>
        </w:rPr>
        <w:t>Līguma summa par visu Līgumā noteikto Darbu izpildi tiek noteikta nemainīga uz visu Līguma darbības laiku, izņemot gadījumu, ja Puses vienojas par tās samazinājumu. Darbu izpildes apjomu katras pozīcijas vienas vienības izmaksas visu Līguma darbības laiku paliek nemainīgas, izņemot gadījumu, ja tās tiek samazinātas.</w:t>
      </w:r>
    </w:p>
    <w:p w14:paraId="50F3276E" w14:textId="77777777" w:rsidR="00F54D80" w:rsidRPr="00F54D80" w:rsidRDefault="00F54D80">
      <w:pPr>
        <w:numPr>
          <w:ilvl w:val="1"/>
          <w:numId w:val="13"/>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Par iepriekšējā mēnesī izpildītajiem Darbiem Pasūtītājs samaksās Izpildītājam 30 kalendāro dienu laikā pēc konkrētajā mēnesī izpildīto Darbu apjoma pieņemšanas - nodošanas akta parakstīšanas. Samaksa tiek veikta pamatojoties uz Pušu parakstīto aktu un Izpildītāja Pasūtītājam iesniegto e-rēķinu, kas noteikts Līguma 4.1.punktā.</w:t>
      </w:r>
    </w:p>
    <w:p w14:paraId="1B3C8F44" w14:textId="77777777" w:rsidR="00F54D80" w:rsidRPr="00F54D80" w:rsidRDefault="00F54D80">
      <w:pPr>
        <w:numPr>
          <w:ilvl w:val="1"/>
          <w:numId w:val="13"/>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Puses vienojas, ka e-rēķins ir elektronisks dokuments, kas satur visu nepieciešamo informāciju par veicamiem Darbiem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7D50D12E" w14:textId="77777777" w:rsidR="00F54D80" w:rsidRPr="00F54D80" w:rsidRDefault="00F54D80">
      <w:pPr>
        <w:numPr>
          <w:ilvl w:val="1"/>
          <w:numId w:val="13"/>
        </w:numPr>
        <w:tabs>
          <w:tab w:val="left" w:pos="567"/>
        </w:tabs>
        <w:ind w:left="567" w:right="-1" w:hanging="567"/>
        <w:rPr>
          <w:rFonts w:ascii="Arial" w:hAnsi="Arial" w:cs="Arial"/>
          <w:noProof w:val="0"/>
          <w:sz w:val="22"/>
          <w:szCs w:val="22"/>
        </w:rPr>
      </w:pPr>
      <w:r w:rsidRPr="00F54D80">
        <w:rPr>
          <w:rFonts w:ascii="Arial" w:hAnsi="Arial" w:cs="Arial"/>
          <w:iCs/>
          <w:noProof w:val="0"/>
          <w:sz w:val="22"/>
          <w:szCs w:val="22"/>
        </w:rPr>
        <w:lastRenderedPageBreak/>
        <w:t>Puses vienojas, ka ar šo Līgumu saistīto e-rēķinu, Izpildītājs sagatavo elektroniski bez paraksta, ievērojot Latvijas Republikas spēkā esošo normatīvo aktu noteiktās prasības, un nosūta Pasūtītājam uz e-adresi: </w:t>
      </w:r>
      <w:hyperlink r:id="rId23" w:tgtFrame="_blank" w:history="1">
        <w:r w:rsidRPr="00F54D80">
          <w:rPr>
            <w:rFonts w:ascii="Arial" w:hAnsi="Arial" w:cs="Arial"/>
            <w:iCs/>
            <w:noProof w:val="0"/>
            <w:color w:val="0000FF"/>
            <w:sz w:val="22"/>
            <w:szCs w:val="22"/>
            <w:u w:val="single"/>
          </w:rPr>
          <w:t>EINVOICE@90000043403</w:t>
        </w:r>
      </w:hyperlink>
      <w:r w:rsidRPr="00F54D80">
        <w:rPr>
          <w:rFonts w:ascii="Arial" w:hAnsi="Arial" w:cs="Arial"/>
          <w:iCs/>
          <w:noProof w:val="0"/>
          <w:sz w:val="22"/>
          <w:szCs w:val="22"/>
        </w:rPr>
        <w:t>.</w:t>
      </w:r>
    </w:p>
    <w:p w14:paraId="2075DBBB" w14:textId="77777777" w:rsidR="00F54D80" w:rsidRPr="00F54D80" w:rsidRDefault="00F54D80">
      <w:pPr>
        <w:numPr>
          <w:ilvl w:val="1"/>
          <w:numId w:val="13"/>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 xml:space="preserve">Pasūtītājs Līgumā noteiktos maksājumus par Darbu izpildi veic ar pārskaitījumu uz Izpildītāja Līgumā vai Izpildītāja iesniegtajā e-rēķinā, kura apmaksa tiek veikta atbilstoši Līgumam, norādīto Izpildītāja bankas kontu. </w:t>
      </w:r>
    </w:p>
    <w:p w14:paraId="647B5EE3" w14:textId="77777777" w:rsidR="00F54D80" w:rsidRPr="00F54D80" w:rsidRDefault="00F54D80">
      <w:pPr>
        <w:numPr>
          <w:ilvl w:val="1"/>
          <w:numId w:val="13"/>
        </w:numPr>
        <w:tabs>
          <w:tab w:val="left" w:pos="567"/>
        </w:tabs>
        <w:ind w:left="567" w:right="-1" w:hanging="567"/>
        <w:rPr>
          <w:rFonts w:ascii="Arial" w:hAnsi="Arial" w:cs="Arial"/>
          <w:noProof w:val="0"/>
          <w:sz w:val="22"/>
          <w:szCs w:val="22"/>
        </w:rPr>
      </w:pPr>
      <w:r w:rsidRPr="00F54D80">
        <w:rPr>
          <w:rFonts w:ascii="Arial" w:hAnsi="Arial" w:cs="Arial"/>
          <w:noProof w:val="0"/>
          <w:spacing w:val="4"/>
          <w:sz w:val="22"/>
          <w:szCs w:val="22"/>
        </w:rPr>
        <w:t>Līgumā noteikts Pasūtītāja maksājums tiek uzskatīts par izpildītu dienā, kad Pasūtītājs ir iesniedzis bankā izpildei maksājuma uzdevumu par konkrēto maksājumu un tā to ir pieņēmusi izpildei.</w:t>
      </w:r>
    </w:p>
    <w:p w14:paraId="6BF40F04" w14:textId="77777777" w:rsidR="00F54D80" w:rsidRPr="00F54D80" w:rsidRDefault="00F54D80" w:rsidP="00F54D80">
      <w:pPr>
        <w:tabs>
          <w:tab w:val="left" w:pos="567"/>
        </w:tabs>
        <w:ind w:right="-1"/>
        <w:rPr>
          <w:rFonts w:ascii="Arial" w:hAnsi="Arial" w:cs="Arial"/>
          <w:b/>
          <w:bCs/>
          <w:noProof w:val="0"/>
          <w:sz w:val="22"/>
          <w:szCs w:val="22"/>
        </w:rPr>
      </w:pPr>
    </w:p>
    <w:p w14:paraId="0CF10385" w14:textId="77777777" w:rsidR="00F54D80" w:rsidRPr="00F54D80" w:rsidRDefault="00F54D80">
      <w:pPr>
        <w:numPr>
          <w:ilvl w:val="0"/>
          <w:numId w:val="25"/>
        </w:numPr>
        <w:tabs>
          <w:tab w:val="left" w:pos="567"/>
        </w:tabs>
        <w:ind w:right="-1"/>
        <w:jc w:val="center"/>
        <w:rPr>
          <w:rFonts w:ascii="Arial" w:hAnsi="Arial" w:cs="Arial"/>
          <w:b/>
          <w:bCs/>
          <w:noProof w:val="0"/>
          <w:sz w:val="22"/>
          <w:szCs w:val="22"/>
        </w:rPr>
      </w:pPr>
      <w:r w:rsidRPr="00F54D80">
        <w:rPr>
          <w:rFonts w:ascii="Arial" w:hAnsi="Arial" w:cs="Arial"/>
          <w:b/>
          <w:bCs/>
          <w:noProof w:val="0"/>
          <w:sz w:val="22"/>
          <w:szCs w:val="22"/>
        </w:rPr>
        <w:t>Līgumā noteikto Darbu izpildes termiņš</w:t>
      </w:r>
    </w:p>
    <w:p w14:paraId="1520AA8F" w14:textId="77777777" w:rsidR="00F54D80" w:rsidRPr="00F54D80" w:rsidRDefault="00F54D80" w:rsidP="00F54D80">
      <w:pPr>
        <w:ind w:left="426" w:right="-1"/>
        <w:rPr>
          <w:rFonts w:ascii="Arial" w:hAnsi="Arial" w:cs="Arial"/>
          <w:noProof w:val="0"/>
          <w:sz w:val="22"/>
          <w:szCs w:val="22"/>
        </w:rPr>
      </w:pPr>
      <w:r w:rsidRPr="00F54D80">
        <w:rPr>
          <w:rFonts w:ascii="Arial" w:hAnsi="Arial" w:cs="Arial"/>
          <w:noProof w:val="0"/>
          <w:sz w:val="22"/>
          <w:szCs w:val="22"/>
        </w:rPr>
        <w:t xml:space="preserve">Izpildītājs Līgumā noteiktos Darbus Darbu izpildes vietā uzsāk </w:t>
      </w:r>
      <w:r w:rsidRPr="00F54D80">
        <w:rPr>
          <w:rFonts w:ascii="Arial" w:hAnsi="Arial" w:cs="Arial"/>
          <w:b/>
          <w:noProof w:val="0"/>
          <w:sz w:val="22"/>
          <w:szCs w:val="22"/>
        </w:rPr>
        <w:t>5 darba</w:t>
      </w:r>
      <w:r w:rsidRPr="00F54D80">
        <w:rPr>
          <w:rFonts w:ascii="Arial" w:hAnsi="Arial" w:cs="Arial"/>
          <w:noProof w:val="0"/>
          <w:sz w:val="22"/>
          <w:szCs w:val="22"/>
        </w:rPr>
        <w:t xml:space="preserve"> dienu laikā, skaitot no Līguma spēkā stāšanās dienas. Līgumā noteikto Darbu izpildes termiņš ir </w:t>
      </w:r>
      <w:r w:rsidRPr="00F54D80">
        <w:rPr>
          <w:rFonts w:ascii="Arial" w:hAnsi="Arial" w:cs="Arial"/>
          <w:b/>
          <w:bCs/>
          <w:noProof w:val="0"/>
          <w:sz w:val="22"/>
          <w:szCs w:val="22"/>
        </w:rPr>
        <w:t>2 m</w:t>
      </w:r>
      <w:r w:rsidRPr="00F54D80">
        <w:rPr>
          <w:rFonts w:ascii="Arial" w:hAnsi="Arial" w:cs="Arial"/>
          <w:b/>
          <w:noProof w:val="0"/>
          <w:sz w:val="22"/>
          <w:szCs w:val="22"/>
        </w:rPr>
        <w:t>ēneši</w:t>
      </w:r>
      <w:r w:rsidRPr="00F54D80">
        <w:rPr>
          <w:rFonts w:ascii="Arial" w:hAnsi="Arial" w:cs="Arial"/>
          <w:noProof w:val="0"/>
          <w:sz w:val="22"/>
          <w:szCs w:val="22"/>
        </w:rPr>
        <w:t>, skaitot no Līguma spēkā stāšanās dienas.</w:t>
      </w:r>
    </w:p>
    <w:p w14:paraId="213BEDFE" w14:textId="77777777" w:rsidR="00F54D80" w:rsidRPr="00F54D80" w:rsidRDefault="00F54D80" w:rsidP="00F54D80">
      <w:pPr>
        <w:tabs>
          <w:tab w:val="left" w:pos="567"/>
        </w:tabs>
        <w:ind w:right="-1"/>
        <w:rPr>
          <w:rFonts w:ascii="Arial" w:hAnsi="Arial" w:cs="Arial"/>
          <w:noProof w:val="0"/>
          <w:sz w:val="22"/>
          <w:szCs w:val="22"/>
        </w:rPr>
      </w:pPr>
    </w:p>
    <w:p w14:paraId="1325EC0A" w14:textId="77777777" w:rsidR="00F54D80" w:rsidRPr="00F54D80" w:rsidRDefault="00F54D80">
      <w:pPr>
        <w:numPr>
          <w:ilvl w:val="0"/>
          <w:numId w:val="26"/>
        </w:numPr>
        <w:tabs>
          <w:tab w:val="left" w:pos="567"/>
        </w:tabs>
        <w:ind w:right="-1"/>
        <w:jc w:val="center"/>
        <w:rPr>
          <w:rFonts w:ascii="Arial" w:hAnsi="Arial" w:cs="Arial"/>
          <w:b/>
          <w:noProof w:val="0"/>
          <w:sz w:val="22"/>
          <w:szCs w:val="22"/>
        </w:rPr>
      </w:pPr>
      <w:r w:rsidRPr="00F54D80">
        <w:rPr>
          <w:rFonts w:ascii="Arial" w:hAnsi="Arial" w:cs="Arial"/>
          <w:b/>
          <w:noProof w:val="0"/>
          <w:sz w:val="22"/>
          <w:szCs w:val="22"/>
        </w:rPr>
        <w:t>Darbu pieņemšana-nodošana</w:t>
      </w:r>
    </w:p>
    <w:p w14:paraId="30DCE90A" w14:textId="78BBEF49" w:rsidR="00F54D80" w:rsidRPr="00F54D80" w:rsidRDefault="00916FC1">
      <w:pPr>
        <w:numPr>
          <w:ilvl w:val="1"/>
          <w:numId w:val="26"/>
        </w:numPr>
        <w:tabs>
          <w:tab w:val="left" w:pos="567"/>
        </w:tabs>
        <w:ind w:left="567" w:right="-1" w:hanging="567"/>
        <w:rPr>
          <w:rFonts w:ascii="Arial" w:hAnsi="Arial" w:cs="Arial"/>
          <w:noProof w:val="0"/>
          <w:sz w:val="22"/>
          <w:szCs w:val="22"/>
        </w:rPr>
      </w:pPr>
      <w:r w:rsidRPr="00916FC1">
        <w:rPr>
          <w:rFonts w:ascii="Arial" w:eastAsia="Wingdings" w:hAnsi="Arial" w:cs="Arial"/>
          <w:noProof w:val="0"/>
          <w:sz w:val="22"/>
          <w:szCs w:val="22"/>
        </w:rPr>
        <w:t>Izpildītie Darbi tiek pieņemti ar Darbu pieņemšanas-nodošanas aktu. Līgumā noteiktie Darbi uzskatāmi par pilnībā izpildītiem un nodotiem Pasūtītājam, ja ir parakstīts Darbu pieņemšanas-nodošanas akts, kuru  parakstījušas Puses. Šajā Līguma punktā noteikto aktu elektroniskā formātā sagatavo un iesniedz Pasūtītājam Izpildītājs un to Puses paraksta ar drošu elektronisko parakstu</w:t>
      </w:r>
      <w:r w:rsidR="00F54D80" w:rsidRPr="00F54D80">
        <w:rPr>
          <w:rFonts w:ascii="Arial" w:eastAsia="Wingdings" w:hAnsi="Arial" w:cs="Arial"/>
          <w:noProof w:val="0"/>
          <w:sz w:val="22"/>
          <w:szCs w:val="22"/>
        </w:rPr>
        <w:t>.</w:t>
      </w:r>
    </w:p>
    <w:p w14:paraId="25E50152" w14:textId="77777777" w:rsidR="00F54D80" w:rsidRPr="00F54D80" w:rsidRDefault="00F54D80">
      <w:pPr>
        <w:numPr>
          <w:ilvl w:val="1"/>
          <w:numId w:val="26"/>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 xml:space="preserve">Gadījumā, ja Darbu pieņemšanas - nodošanas laikā Pasūtītājs konstatē, ka Darbi kopumā vai kāda to daļa nav pabeigti un/vai to izpilde, vai Darbā izmantotie materiāli, preces vai konstrukcijas neatbilst Līguma un/vai tā pielikumu noteikumiem un/vai normatīvo aktu prasībām, tad Darbu pieņemšana-nodošana pārtraucama un par to sagatavojams akts, kurā norāda konstatētos Darba trūkums un/vai nepabeigtos Darbus, kuru paraksta Puses. Izpildītājam Pušu parakstītajā aktā norādītajā termiņā, kas nedrīkst būt ilgāks par 5 kalendārajām dienām no šajā Līguma punktā noteiktā akta parakstīšanas dienas, ar saviem spēkiem un uz sava rēķina līdz galam jāizpilda nepadarītie Darbi un/vai jānovērš konstatētie Darba trūkumi, kas norādīti šajā Līguma punktā noteiktajā aktā. Ja Izpildītājs izvairās un/vai atsakās no šajā Līgumā punktā noteiktās Darbu trūkumu novēršanas un/vai nepabeigto Darbu izpildes, kas noteikti šajā Līguma punktā noteiktajā aktā, tad Pasūtītājam ir tiesības novērst tos pašam vai arī uzdot to izdarīt jebkurai citai būvfirmai. Izdevumus, kas saistīti ar Darbu trūkumu novēršanu un/vai nepabeigto Darbu izpildes pabeigšanu, kurus veic Pasūtītājs vai tā piesaistīta būvfirma, ir jāsedz Izpildītājam. Puses vienojas, ka šie Pasūtītāja izdevumi, kas Pasūtītājam veidojas šajā Līguma punktā noteiktajā gadījumā, tiek ieturēti no Izpildītājam maksājamās Līguma summas, kas noteikta Līguma 2.1.punktā, samazinot to proporcionāli radušos izdevumu apmēram. </w:t>
      </w:r>
    </w:p>
    <w:p w14:paraId="5D7074B7" w14:textId="77777777" w:rsidR="00F54D80" w:rsidRPr="00F54D80" w:rsidRDefault="00F54D80">
      <w:pPr>
        <w:numPr>
          <w:ilvl w:val="1"/>
          <w:numId w:val="26"/>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Gadījumā, ja Izpildītājs nepiekrīt Līguma 4.2.punktā noteiktajā kārtībā Pasūtītāja izvirzītajām pretenzijām, tad Pasūtītājs un Izpildītājs kopēji organizē neatkarīgu ekspertīzi, ar kuru konstatē veikto Darbu atbilstību vai neatbilstību Līguma un tā pielikumu un normatīvo aktu prasībām un nosacījumiem. Neatkarīgas ekspertīzes rezultātā sagatavotais ekspertīzes atzinums ir saistošs Pusēm.</w:t>
      </w:r>
    </w:p>
    <w:p w14:paraId="3E3A66B9" w14:textId="77777777" w:rsidR="00F54D80" w:rsidRPr="00F54D80" w:rsidRDefault="00F54D80">
      <w:pPr>
        <w:numPr>
          <w:ilvl w:val="1"/>
          <w:numId w:val="26"/>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Ja Līguma 4.3.punktā noteiktajā kārtībā organizētās ekspertīzes rezultātā tiek apstiprināta Izpildītāja prasību un paziņojumu nepamatotība attiecībā uz Darbu atbilstību Līguma un tā pielikumu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un izpilda visas Izpildītājam Līguma 4.2. punktā noteiktās saistības. Ja ekspertīzes rezultātā ir konstatēta Darbu atbilstība Līguma un tā pielikumu un normatīvo aktu prasībām, tad Pasūtītājs sedz visas ar ekspertīzi saistītās izmaksas un rīkojas saskaņā ar Līguma prasībām.</w:t>
      </w:r>
    </w:p>
    <w:p w14:paraId="6183A3AB" w14:textId="77777777" w:rsidR="00F54D80" w:rsidRPr="00F54D80" w:rsidRDefault="00F54D80" w:rsidP="00F54D80">
      <w:pPr>
        <w:tabs>
          <w:tab w:val="left" w:pos="567"/>
        </w:tabs>
        <w:ind w:right="-1"/>
        <w:rPr>
          <w:rFonts w:ascii="Arial" w:hAnsi="Arial" w:cs="Arial"/>
          <w:b/>
          <w:bCs/>
          <w:noProof w:val="0"/>
          <w:color w:val="FF0000"/>
          <w:sz w:val="22"/>
          <w:szCs w:val="22"/>
        </w:rPr>
      </w:pPr>
    </w:p>
    <w:p w14:paraId="122AB682" w14:textId="77777777" w:rsidR="00F54D80" w:rsidRPr="00F54D80" w:rsidRDefault="00F54D80">
      <w:pPr>
        <w:numPr>
          <w:ilvl w:val="0"/>
          <w:numId w:val="26"/>
        </w:numPr>
        <w:tabs>
          <w:tab w:val="left" w:pos="567"/>
        </w:tabs>
        <w:ind w:right="-1"/>
        <w:jc w:val="center"/>
        <w:rPr>
          <w:rFonts w:ascii="Arial" w:hAnsi="Arial" w:cs="Arial"/>
          <w:b/>
          <w:bCs/>
          <w:noProof w:val="0"/>
          <w:sz w:val="22"/>
          <w:szCs w:val="22"/>
        </w:rPr>
      </w:pPr>
      <w:r w:rsidRPr="00F54D80">
        <w:rPr>
          <w:rFonts w:ascii="Arial" w:hAnsi="Arial" w:cs="Arial"/>
          <w:b/>
          <w:bCs/>
          <w:noProof w:val="0"/>
          <w:sz w:val="22"/>
          <w:szCs w:val="22"/>
        </w:rPr>
        <w:t>Pasūtītāja tiesības un pienākumi</w:t>
      </w:r>
    </w:p>
    <w:p w14:paraId="0BA85579" w14:textId="77777777" w:rsidR="00F54D80" w:rsidRPr="00F54D80" w:rsidRDefault="00F54D80">
      <w:pPr>
        <w:numPr>
          <w:ilvl w:val="1"/>
          <w:numId w:val="26"/>
        </w:numPr>
        <w:tabs>
          <w:tab w:val="left" w:pos="567"/>
        </w:tabs>
        <w:ind w:left="567" w:right="-1" w:hanging="567"/>
        <w:rPr>
          <w:rFonts w:ascii="Arial" w:hAnsi="Arial" w:cs="Arial"/>
          <w:b/>
          <w:bCs/>
          <w:noProof w:val="0"/>
          <w:sz w:val="22"/>
          <w:szCs w:val="22"/>
        </w:rPr>
      </w:pPr>
      <w:r w:rsidRPr="00F54D80">
        <w:rPr>
          <w:rFonts w:ascii="Arial" w:hAnsi="Arial" w:cs="Arial"/>
          <w:noProof w:val="0"/>
          <w:sz w:val="22"/>
          <w:szCs w:val="22"/>
        </w:rPr>
        <w:t>Nodrošināt Izpildītāja darbinieku piekļūšanu Darbu izpildes vietai.</w:t>
      </w:r>
    </w:p>
    <w:p w14:paraId="53E3B7EE" w14:textId="77777777" w:rsidR="00F54D80" w:rsidRPr="00F54D80" w:rsidRDefault="00F54D80">
      <w:pPr>
        <w:numPr>
          <w:ilvl w:val="1"/>
          <w:numId w:val="26"/>
        </w:numPr>
        <w:tabs>
          <w:tab w:val="left" w:pos="567"/>
        </w:tabs>
        <w:ind w:left="567" w:right="-1" w:hanging="567"/>
        <w:rPr>
          <w:rFonts w:ascii="Arial" w:hAnsi="Arial" w:cs="Arial"/>
          <w:b/>
          <w:bCs/>
          <w:noProof w:val="0"/>
          <w:sz w:val="22"/>
          <w:szCs w:val="22"/>
        </w:rPr>
      </w:pPr>
      <w:r w:rsidRPr="00F54D80">
        <w:rPr>
          <w:rFonts w:ascii="Arial" w:hAnsi="Arial" w:cs="Arial"/>
          <w:noProof w:val="0"/>
          <w:sz w:val="22"/>
          <w:szCs w:val="22"/>
        </w:rPr>
        <w:lastRenderedPageBreak/>
        <w:t>Piecu darba dienu laikā parakstīt Izpildītāja iesniegtos Darbu pieņemšanas – nodošanas aktus vai nosūtīt motivētu atteikumu to darīt. Ja tiek sūtīts atteikums, tad Pasūtītājs rīkojas saskaņā ar Līguma 4.2.punktā noteikto.</w:t>
      </w:r>
    </w:p>
    <w:p w14:paraId="62140F68" w14:textId="77777777" w:rsidR="00F54D80" w:rsidRPr="00F54D80" w:rsidRDefault="00F54D80">
      <w:pPr>
        <w:numPr>
          <w:ilvl w:val="1"/>
          <w:numId w:val="26"/>
        </w:numPr>
        <w:tabs>
          <w:tab w:val="left" w:pos="567"/>
        </w:tabs>
        <w:ind w:left="567" w:right="-1" w:hanging="567"/>
        <w:rPr>
          <w:rFonts w:ascii="Arial" w:hAnsi="Arial" w:cs="Arial"/>
          <w:b/>
          <w:bCs/>
          <w:noProof w:val="0"/>
          <w:sz w:val="22"/>
          <w:szCs w:val="22"/>
        </w:rPr>
      </w:pPr>
      <w:r w:rsidRPr="00F54D80">
        <w:rPr>
          <w:rFonts w:ascii="Arial" w:hAnsi="Arial" w:cs="Arial"/>
          <w:noProof w:val="0"/>
          <w:sz w:val="22"/>
          <w:szCs w:val="22"/>
        </w:rPr>
        <w:t>Veikt maksājumus par izpildītiem Darbiem Līgumā noteiktajos termiņos un kārtībā.</w:t>
      </w:r>
    </w:p>
    <w:p w14:paraId="36A002D7" w14:textId="77777777" w:rsidR="00F54D80" w:rsidRPr="00F54D80" w:rsidRDefault="00F54D80">
      <w:pPr>
        <w:numPr>
          <w:ilvl w:val="1"/>
          <w:numId w:val="26"/>
        </w:numPr>
        <w:tabs>
          <w:tab w:val="left" w:pos="567"/>
        </w:tabs>
        <w:ind w:left="567" w:right="-1" w:hanging="567"/>
        <w:rPr>
          <w:rFonts w:ascii="Arial" w:hAnsi="Arial" w:cs="Arial"/>
          <w:b/>
          <w:bCs/>
          <w:noProof w:val="0"/>
          <w:sz w:val="22"/>
          <w:szCs w:val="22"/>
        </w:rPr>
      </w:pPr>
      <w:r w:rsidRPr="00F54D80">
        <w:rPr>
          <w:rFonts w:ascii="Arial" w:hAnsi="Arial" w:cs="Arial"/>
          <w:noProof w:val="0"/>
          <w:sz w:val="22"/>
          <w:szCs w:val="22"/>
        </w:rPr>
        <w:t>Pasūtītājam ir pienākums Līguma darbības laikā nekavējoties brīdināt Izpildītāju par neparedzētiem apstākļiem, kādi radušies no Pasūtītāja neatkarīgu iemeslu dēļ un kuru dēļ var tikt traucēta Līguma izpilde.</w:t>
      </w:r>
    </w:p>
    <w:p w14:paraId="3399C7D3" w14:textId="77777777" w:rsidR="00F54D80" w:rsidRPr="00F54D80" w:rsidRDefault="00F54D80">
      <w:pPr>
        <w:numPr>
          <w:ilvl w:val="1"/>
          <w:numId w:val="26"/>
        </w:numPr>
        <w:tabs>
          <w:tab w:val="left" w:pos="567"/>
        </w:tabs>
        <w:ind w:left="567" w:right="-1" w:hanging="567"/>
        <w:rPr>
          <w:rFonts w:ascii="Arial" w:hAnsi="Arial" w:cs="Arial"/>
          <w:b/>
          <w:bCs/>
          <w:noProof w:val="0"/>
          <w:sz w:val="22"/>
          <w:szCs w:val="22"/>
        </w:rPr>
      </w:pPr>
      <w:r w:rsidRPr="00F54D80">
        <w:rPr>
          <w:rFonts w:ascii="Arial" w:hAnsi="Arial" w:cs="Arial"/>
          <w:bCs/>
          <w:noProof w:val="0"/>
          <w:sz w:val="22"/>
          <w:szCs w:val="22"/>
        </w:rPr>
        <w:t>Pasūtītājam ir tiesības jebkurā brīdī veikt Darbu un to izpildes pārbaudi, pārbaudot to atbilstību Līguma un tā pielikumu nosacījumiem. Šajā Līguma punktā noteiktās pārbaudes ir tiesīgs veikt Pasūtītājs, kā arī Pasūtītājs pēc saviem ieskatiem ir tiesīgs pieaicināt jebkuras trešās personas šajā Līguma punktā noteikto pārbaužu veikšanai.</w:t>
      </w:r>
    </w:p>
    <w:p w14:paraId="2D93BBB3" w14:textId="77777777" w:rsidR="00F54D80" w:rsidRPr="00F54D80" w:rsidRDefault="00F54D80">
      <w:pPr>
        <w:numPr>
          <w:ilvl w:val="1"/>
          <w:numId w:val="26"/>
        </w:numPr>
        <w:tabs>
          <w:tab w:val="left" w:pos="567"/>
        </w:tabs>
        <w:ind w:left="567" w:right="-1" w:hanging="567"/>
        <w:rPr>
          <w:rFonts w:ascii="Arial" w:hAnsi="Arial" w:cs="Arial"/>
          <w:b/>
          <w:bCs/>
          <w:noProof w:val="0"/>
          <w:sz w:val="22"/>
          <w:szCs w:val="22"/>
        </w:rPr>
      </w:pPr>
      <w:r w:rsidRPr="00F54D80">
        <w:rPr>
          <w:rFonts w:ascii="Arial" w:hAnsi="Arial" w:cs="Arial"/>
          <w:bCs/>
          <w:noProof w:val="0"/>
          <w:sz w:val="22"/>
          <w:szCs w:val="22"/>
        </w:rPr>
        <w:t>Pasūtītājam ir arī citas Līgumā un normatīvajos aktos noteiktās tiesības.</w:t>
      </w:r>
    </w:p>
    <w:p w14:paraId="179497E6" w14:textId="77777777" w:rsidR="00F54D80" w:rsidRPr="00F54D80" w:rsidRDefault="00F54D80">
      <w:pPr>
        <w:numPr>
          <w:ilvl w:val="1"/>
          <w:numId w:val="26"/>
        </w:numPr>
        <w:tabs>
          <w:tab w:val="left" w:pos="567"/>
        </w:tabs>
        <w:ind w:left="567" w:right="-1" w:hanging="567"/>
        <w:rPr>
          <w:rFonts w:ascii="Arial" w:hAnsi="Arial" w:cs="Arial"/>
          <w:b/>
          <w:bCs/>
          <w:noProof w:val="0"/>
          <w:sz w:val="22"/>
          <w:szCs w:val="22"/>
        </w:rPr>
      </w:pPr>
      <w:r w:rsidRPr="00F54D80">
        <w:rPr>
          <w:rFonts w:ascii="Arial" w:hAnsi="Arial" w:cs="Arial"/>
          <w:bCs/>
          <w:noProof w:val="0"/>
          <w:sz w:val="22"/>
          <w:szCs w:val="22"/>
        </w:rPr>
        <w:t xml:space="preserve">Ar Līgumu Pasūtītājs pilnvaro Izpildītāju iecelt no tā darbinieku vidus darba aizsardzības koordinatoru, kas noteikts un darbojas saskaņā ar </w:t>
      </w:r>
      <w:r w:rsidRPr="00F54D80">
        <w:rPr>
          <w:rFonts w:ascii="Arial" w:hAnsi="Arial" w:cs="Arial"/>
          <w:noProof w:val="0"/>
          <w:sz w:val="22"/>
          <w:szCs w:val="22"/>
        </w:rPr>
        <w:t xml:space="preserve">Ministru kabineta 25.02.2003. noteikumiem Nr.92 „Darba aizsardzības prasības, veicot būvdarbus” (turpmāk – Noteikumi), </w:t>
      </w:r>
      <w:r w:rsidRPr="00F54D80">
        <w:rPr>
          <w:rFonts w:ascii="Arial" w:hAnsi="Arial" w:cs="Arial"/>
          <w:bCs/>
          <w:noProof w:val="0"/>
          <w:sz w:val="22"/>
          <w:szCs w:val="22"/>
        </w:rPr>
        <w:t>uz visu Darbu izpildes periodu. Izpildītājs šajā punktā noteikto koordinatoru nosaka ar rīkojumu pirms Darbu uzsākšanas.</w:t>
      </w:r>
    </w:p>
    <w:p w14:paraId="3A940C2D" w14:textId="77777777" w:rsidR="00F54D80" w:rsidRPr="00F54D80" w:rsidRDefault="00F54D80" w:rsidP="00F54D80">
      <w:pPr>
        <w:tabs>
          <w:tab w:val="left" w:pos="567"/>
        </w:tabs>
        <w:ind w:right="-1"/>
        <w:rPr>
          <w:rFonts w:ascii="Arial" w:hAnsi="Arial" w:cs="Arial"/>
          <w:b/>
          <w:bCs/>
          <w:noProof w:val="0"/>
          <w:sz w:val="22"/>
          <w:szCs w:val="22"/>
        </w:rPr>
      </w:pPr>
    </w:p>
    <w:p w14:paraId="5CA3E7F9" w14:textId="77777777" w:rsidR="00F54D80" w:rsidRPr="00F54D80" w:rsidRDefault="00F54D80">
      <w:pPr>
        <w:numPr>
          <w:ilvl w:val="0"/>
          <w:numId w:val="26"/>
        </w:numPr>
        <w:tabs>
          <w:tab w:val="left" w:pos="567"/>
        </w:tabs>
        <w:ind w:right="-1"/>
        <w:jc w:val="center"/>
        <w:rPr>
          <w:rFonts w:ascii="Arial" w:hAnsi="Arial" w:cs="Arial"/>
          <w:b/>
          <w:bCs/>
          <w:noProof w:val="0"/>
          <w:sz w:val="22"/>
          <w:szCs w:val="22"/>
        </w:rPr>
      </w:pPr>
      <w:r w:rsidRPr="00F54D80">
        <w:rPr>
          <w:rFonts w:ascii="Arial" w:hAnsi="Arial" w:cs="Arial"/>
          <w:b/>
          <w:bCs/>
          <w:noProof w:val="0"/>
          <w:sz w:val="22"/>
          <w:szCs w:val="22"/>
        </w:rPr>
        <w:t>Izpildītāja tiesības un pienākumi</w:t>
      </w:r>
    </w:p>
    <w:p w14:paraId="17071C31" w14:textId="77777777" w:rsidR="00F54D80" w:rsidRPr="00F54D80" w:rsidRDefault="00F54D80">
      <w:pPr>
        <w:numPr>
          <w:ilvl w:val="1"/>
          <w:numId w:val="26"/>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Darbus izpildīt atbilstoši Līguma, tā pielikumu nosacījumiem.</w:t>
      </w:r>
    </w:p>
    <w:p w14:paraId="06D14A63" w14:textId="77777777" w:rsidR="00F54D80" w:rsidRPr="00F54D80" w:rsidRDefault="00F54D80">
      <w:pPr>
        <w:numPr>
          <w:ilvl w:val="1"/>
          <w:numId w:val="26"/>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Uzņemties atbildību par riskiem, kas var rasties Darbu izpildes gaitā (nelaimes gadījumi, bojājumu rašanās, zaudējumu nodarīšana Pasūtītājam, trešajām personām u.c.) par laika periodu no Darbu uzsākšanas līdz Darbu pabeigšanai.</w:t>
      </w:r>
    </w:p>
    <w:p w14:paraId="261F6F7D" w14:textId="77777777" w:rsidR="00F54D80" w:rsidRPr="00F54D80" w:rsidRDefault="00F54D80">
      <w:pPr>
        <w:numPr>
          <w:ilvl w:val="1"/>
          <w:numId w:val="26"/>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Pirms Darbu uzsākšanas izstrādāt un saskaņot ar Pasūtītāju darba aizsardzības plānu, saskaņā ar Noteikumiem.</w:t>
      </w:r>
    </w:p>
    <w:p w14:paraId="1F04D8BE" w14:textId="77777777" w:rsidR="00F54D80" w:rsidRPr="00F54D80" w:rsidRDefault="00F54D80">
      <w:pPr>
        <w:numPr>
          <w:ilvl w:val="1"/>
          <w:numId w:val="26"/>
        </w:numPr>
        <w:tabs>
          <w:tab w:val="left" w:pos="567"/>
        </w:tabs>
        <w:ind w:left="567" w:right="-1" w:hanging="567"/>
        <w:rPr>
          <w:rFonts w:ascii="Arial" w:hAnsi="Arial" w:cs="Arial"/>
          <w:noProof w:val="0"/>
          <w:sz w:val="22"/>
          <w:szCs w:val="22"/>
        </w:rPr>
      </w:pPr>
      <w:r w:rsidRPr="00F54D80">
        <w:rPr>
          <w:rFonts w:ascii="Arial" w:hAnsi="Arial" w:cs="Arial"/>
          <w:bCs/>
          <w:noProof w:val="0"/>
          <w:sz w:val="22"/>
          <w:szCs w:val="22"/>
        </w:rPr>
        <w:t>Pamatojoties uz Līguma 5.7.punktu, uz visu Darbu izpildes periodu iecelt no Izpildītāja darbinieku vidus darba aizsardzības koordinatoru, kurš izpilda Noteikumos</w:t>
      </w:r>
      <w:r w:rsidRPr="00F54D80">
        <w:rPr>
          <w:rFonts w:ascii="Arial" w:hAnsi="Arial" w:cs="Arial"/>
          <w:noProof w:val="0"/>
          <w:sz w:val="22"/>
          <w:szCs w:val="22"/>
        </w:rPr>
        <w:t xml:space="preserve"> darba aizsardzības koordinatoram noteiktos pienākumus. </w:t>
      </w:r>
      <w:r w:rsidRPr="00F54D80">
        <w:rPr>
          <w:rFonts w:ascii="Arial" w:hAnsi="Arial" w:cs="Arial"/>
          <w:bCs/>
          <w:noProof w:val="0"/>
          <w:sz w:val="22"/>
          <w:szCs w:val="22"/>
        </w:rPr>
        <w:t xml:space="preserve">Izpildītājs šajā punktā noteikto koordinatoru nosaka ar rīkojumu pirms Darbu uzsākšanas un iesniedz minēto rīkojumu Pasūtītājam. </w:t>
      </w:r>
      <w:r w:rsidRPr="00F54D80">
        <w:rPr>
          <w:rFonts w:ascii="Arial" w:hAnsi="Arial" w:cs="Arial"/>
          <w:noProof w:val="0"/>
          <w:sz w:val="22"/>
          <w:szCs w:val="22"/>
        </w:rPr>
        <w:t>Darbu izpildes laikā nodrošināt darba aizsardzības prasību ievērošanu saskaņā ar Noteikumiem un Līgumu. Par visām un jebkādām sekām, un negadījumiem, kas rodas dēļ tā, ka Izpildītājs neievēro darba aizsardzības prasībās, izpildot Darbus, atbild Izpildītājs.</w:t>
      </w:r>
    </w:p>
    <w:p w14:paraId="17FBABB2" w14:textId="77777777" w:rsidR="00F54D80" w:rsidRPr="00F54D80" w:rsidRDefault="00F54D80">
      <w:pPr>
        <w:numPr>
          <w:ilvl w:val="1"/>
          <w:numId w:val="26"/>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 xml:space="preserve">Ievērot un nodrošināt Darbu izpildes kvalitāti atbilstoši Latvijas būvnormatīviem, Latvijas Nacionālajiem standartiem, materiālu un iekārtu ražotāja tehnoloģiskam aprakstam un citiem Latvijas Republikā spēkā esošiem normatīviem aktiem, noteikumiem, instrukcijām. Darbus izpildīt ar Latvijā un/vai citās Eiropas Savienības dalībvalstīs sertificētiem un kvalitatīviem materiāliem saskaņā ar Līgumu. </w:t>
      </w:r>
    </w:p>
    <w:p w14:paraId="2CF687C2" w14:textId="77777777" w:rsidR="00F54D80" w:rsidRPr="00F54D80" w:rsidRDefault="00F54D80">
      <w:pPr>
        <w:numPr>
          <w:ilvl w:val="1"/>
          <w:numId w:val="26"/>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Nodrošināt jebkurā laikā būvinspektora, Pasūtītāja pārstāvju un citu kontrolējošo iestāžu pilnvaroto personu iekļūšanu Darbu izpildes vietā.</w:t>
      </w:r>
    </w:p>
    <w:p w14:paraId="08C2EAE2" w14:textId="77777777" w:rsidR="00F54D80" w:rsidRPr="00F54D80" w:rsidRDefault="00F54D80" w:rsidP="00F54D80">
      <w:pPr>
        <w:tabs>
          <w:tab w:val="left" w:pos="567"/>
        </w:tabs>
        <w:ind w:right="-1"/>
        <w:rPr>
          <w:rFonts w:ascii="Arial" w:hAnsi="Arial" w:cs="Arial"/>
          <w:b/>
          <w:noProof w:val="0"/>
          <w:sz w:val="22"/>
          <w:szCs w:val="22"/>
        </w:rPr>
      </w:pPr>
    </w:p>
    <w:p w14:paraId="38B98591" w14:textId="77777777" w:rsidR="00F54D80" w:rsidRPr="00F54D80" w:rsidRDefault="00F54D80">
      <w:pPr>
        <w:numPr>
          <w:ilvl w:val="0"/>
          <w:numId w:val="26"/>
        </w:numPr>
        <w:tabs>
          <w:tab w:val="left" w:pos="567"/>
        </w:tabs>
        <w:ind w:right="-1"/>
        <w:jc w:val="center"/>
        <w:rPr>
          <w:rFonts w:ascii="Arial" w:hAnsi="Arial" w:cs="Arial"/>
          <w:b/>
          <w:noProof w:val="0"/>
          <w:sz w:val="22"/>
          <w:szCs w:val="22"/>
        </w:rPr>
      </w:pPr>
      <w:r w:rsidRPr="00F54D80">
        <w:rPr>
          <w:rFonts w:ascii="Arial" w:hAnsi="Arial" w:cs="Arial"/>
          <w:b/>
          <w:bCs/>
          <w:noProof w:val="0"/>
          <w:sz w:val="22"/>
          <w:szCs w:val="22"/>
        </w:rPr>
        <w:t>Līguma izpildē iesaistītā personāla un apakšuzņēmēju nomaiņa un jauna personāla un apakšuzņēmēju piesaiste</w:t>
      </w:r>
    </w:p>
    <w:p w14:paraId="4045DE9F" w14:textId="77777777" w:rsidR="00F54D80" w:rsidRPr="00F54D80" w:rsidRDefault="00F54D80">
      <w:pPr>
        <w:numPr>
          <w:ilvl w:val="1"/>
          <w:numId w:val="26"/>
        </w:numPr>
        <w:tabs>
          <w:tab w:val="left" w:pos="9072"/>
        </w:tabs>
        <w:suppressAutoHyphens/>
        <w:ind w:left="567" w:right="-1" w:hanging="567"/>
        <w:rPr>
          <w:rFonts w:ascii="Arial" w:hAnsi="Arial" w:cs="Arial"/>
          <w:noProof w:val="0"/>
          <w:sz w:val="22"/>
          <w:szCs w:val="22"/>
        </w:rPr>
      </w:pPr>
      <w:r w:rsidRPr="00F54D80">
        <w:rPr>
          <w:rFonts w:ascii="Arial" w:hAnsi="Arial" w:cs="Arial"/>
          <w:noProof w:val="0"/>
          <w:sz w:val="22"/>
          <w:szCs w:val="22"/>
        </w:rPr>
        <w:t>Izpildītājs nav tiesīgs bez saskaņošanas ar Pasūtītāju veikt Izpildītāja piedāvājumā Līgumā noteiktajam atklātajam konkursam norādītā personāla un apakšuzņēmēju nomaiņu un iesaistīt papildu apakšuzņēmējus Līguma izpildē. Pasūtītājs ir tiesīgs prasīt personāla un apakšuzņēmēja viedokli par nomaiņas iemesliem.</w:t>
      </w:r>
    </w:p>
    <w:p w14:paraId="537A5686" w14:textId="77777777" w:rsidR="00F54D80" w:rsidRPr="00F54D80" w:rsidRDefault="00F54D80">
      <w:pPr>
        <w:numPr>
          <w:ilvl w:val="1"/>
          <w:numId w:val="26"/>
        </w:numPr>
        <w:tabs>
          <w:tab w:val="left" w:pos="9072"/>
        </w:tabs>
        <w:suppressAutoHyphens/>
        <w:ind w:left="567" w:right="-1" w:hanging="567"/>
        <w:rPr>
          <w:rFonts w:ascii="Arial" w:hAnsi="Arial" w:cs="Arial"/>
          <w:noProof w:val="0"/>
          <w:sz w:val="22"/>
          <w:szCs w:val="22"/>
        </w:rPr>
      </w:pPr>
      <w:r w:rsidRPr="00F54D80">
        <w:rPr>
          <w:rFonts w:ascii="Arial" w:hAnsi="Arial" w:cs="Arial"/>
          <w:noProof w:val="0"/>
          <w:sz w:val="22"/>
          <w:szCs w:val="22"/>
        </w:rPr>
        <w:t>Izpildītājam ir pienākums rakstiski saskaņot ar Pasūtītāju papildu personāla iesaistīšanu Līguma izpildē, pirms tiek veikta šāda personāla iesaistīšana.</w:t>
      </w:r>
    </w:p>
    <w:p w14:paraId="17562794" w14:textId="77777777" w:rsidR="00F54D80" w:rsidRPr="00F54D80" w:rsidRDefault="00F54D80">
      <w:pPr>
        <w:numPr>
          <w:ilvl w:val="1"/>
          <w:numId w:val="26"/>
        </w:numPr>
        <w:tabs>
          <w:tab w:val="left" w:pos="9072"/>
        </w:tabs>
        <w:suppressAutoHyphens/>
        <w:ind w:left="567" w:right="-1" w:hanging="567"/>
        <w:rPr>
          <w:rFonts w:ascii="Arial" w:hAnsi="Arial" w:cs="Arial"/>
          <w:noProof w:val="0"/>
          <w:sz w:val="22"/>
          <w:szCs w:val="22"/>
        </w:rPr>
      </w:pPr>
      <w:r w:rsidRPr="00F54D80">
        <w:rPr>
          <w:rFonts w:ascii="Arial" w:hAnsi="Arial" w:cs="Arial"/>
          <w:noProof w:val="0"/>
          <w:sz w:val="22"/>
          <w:szCs w:val="22"/>
        </w:rPr>
        <w:t>Izpildītāja Līgumā noteiktajā atklātajā konkursā iesniegtajā piedāvājumā norādītā personāla nomaiņa pieļaujama tikai ar Pasūtītāja piekrišanu. Pasūtītājs nepiekrīt piedāvājumā norādītā personāla nomaiņai, ja piedāvātais personāls neatbilst Līgumā noteiktā atklātā konkursa dokumentos personālam izvirzītajām prasībām.</w:t>
      </w:r>
    </w:p>
    <w:p w14:paraId="5F390486" w14:textId="77777777" w:rsidR="00F54D80" w:rsidRPr="00F54D80" w:rsidRDefault="00F54D80">
      <w:pPr>
        <w:numPr>
          <w:ilvl w:val="1"/>
          <w:numId w:val="26"/>
        </w:numPr>
        <w:tabs>
          <w:tab w:val="left" w:pos="9072"/>
        </w:tabs>
        <w:suppressAutoHyphens/>
        <w:ind w:left="567" w:right="-1" w:hanging="567"/>
        <w:rPr>
          <w:rFonts w:ascii="Arial" w:hAnsi="Arial" w:cs="Arial"/>
          <w:noProof w:val="0"/>
          <w:sz w:val="22"/>
          <w:szCs w:val="22"/>
        </w:rPr>
      </w:pPr>
      <w:r w:rsidRPr="00F54D80">
        <w:rPr>
          <w:rFonts w:ascii="Arial" w:hAnsi="Arial" w:cs="Arial"/>
          <w:noProof w:val="0"/>
          <w:sz w:val="22"/>
          <w:szCs w:val="22"/>
        </w:rPr>
        <w:t>Pasūtītājs nepiekrīt Izpildītāja  piedāvājumā Līgumā noteiktajam atklātajam konkursam norādītā apakšuzņēmēja nomaiņai, ja pastāv kāds no šādiem nosacījumiem:</w:t>
      </w:r>
    </w:p>
    <w:p w14:paraId="296F6584" w14:textId="77777777" w:rsidR="00F54D80" w:rsidRPr="00F54D80" w:rsidRDefault="00F54D80">
      <w:pPr>
        <w:numPr>
          <w:ilvl w:val="2"/>
          <w:numId w:val="26"/>
        </w:numPr>
        <w:tabs>
          <w:tab w:val="left" w:pos="9072"/>
        </w:tabs>
        <w:suppressAutoHyphens/>
        <w:ind w:left="1276" w:right="-1" w:hanging="709"/>
        <w:rPr>
          <w:rFonts w:ascii="Arial" w:hAnsi="Arial" w:cs="Arial"/>
          <w:noProof w:val="0"/>
          <w:sz w:val="22"/>
          <w:szCs w:val="22"/>
        </w:rPr>
      </w:pPr>
      <w:r w:rsidRPr="00F54D80">
        <w:rPr>
          <w:rFonts w:ascii="Arial" w:hAnsi="Arial" w:cs="Arial"/>
          <w:noProof w:val="0"/>
          <w:sz w:val="22"/>
          <w:szCs w:val="22"/>
        </w:rPr>
        <w:t>piedāvātais apakšuzņēmējs neatbilst iepirkuma procedūras dokumentos apakšuzņēmējiem izvirzītajām prasībām;</w:t>
      </w:r>
    </w:p>
    <w:p w14:paraId="319654D1" w14:textId="56AC1B7D" w:rsidR="00F54D80" w:rsidRPr="00F54D80" w:rsidRDefault="00F54D80">
      <w:pPr>
        <w:numPr>
          <w:ilvl w:val="2"/>
          <w:numId w:val="26"/>
        </w:numPr>
        <w:tabs>
          <w:tab w:val="left" w:pos="9072"/>
        </w:tabs>
        <w:suppressAutoHyphens/>
        <w:ind w:left="1276" w:right="-1" w:hanging="709"/>
        <w:rPr>
          <w:rFonts w:ascii="Arial" w:hAnsi="Arial" w:cs="Arial"/>
          <w:noProof w:val="0"/>
          <w:sz w:val="22"/>
          <w:szCs w:val="22"/>
        </w:rPr>
      </w:pPr>
      <w:r w:rsidRPr="00F54D80">
        <w:rPr>
          <w:rFonts w:ascii="Arial" w:hAnsi="Arial" w:cs="Arial"/>
          <w:noProof w:val="0"/>
          <w:sz w:val="22"/>
          <w:szCs w:val="22"/>
        </w:rPr>
        <w:lastRenderedPageBreak/>
        <w:t xml:space="preserve">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w:t>
      </w:r>
      <w:r w:rsidR="00DD52BB" w:rsidRPr="00DD52BB">
        <w:rPr>
          <w:rFonts w:ascii="Arial" w:eastAsia="Arial" w:hAnsi="Arial" w:cs="Arial"/>
          <w:noProof w:val="0"/>
          <w:color w:val="000000"/>
          <w:sz w:val="22"/>
          <w:szCs w:val="22"/>
        </w:rPr>
        <w:t xml:space="preserve">(izņemot 8. un 9.punktu) </w:t>
      </w:r>
      <w:r w:rsidRPr="00F54D80">
        <w:rPr>
          <w:rFonts w:ascii="Arial" w:hAnsi="Arial" w:cs="Arial"/>
          <w:noProof w:val="0"/>
          <w:sz w:val="22"/>
          <w:szCs w:val="22"/>
        </w:rPr>
        <w:t>minētajiem pretendentu izslēgšanas gadījumiem;</w:t>
      </w:r>
    </w:p>
    <w:p w14:paraId="6F40A3EC" w14:textId="7FBF8E2D" w:rsidR="00F54D80" w:rsidRPr="00F54D80" w:rsidRDefault="00F54D80">
      <w:pPr>
        <w:numPr>
          <w:ilvl w:val="2"/>
          <w:numId w:val="26"/>
        </w:numPr>
        <w:tabs>
          <w:tab w:val="left" w:pos="9072"/>
        </w:tabs>
        <w:suppressAutoHyphens/>
        <w:ind w:left="1276" w:right="-1" w:hanging="709"/>
        <w:rPr>
          <w:rFonts w:ascii="Arial" w:hAnsi="Arial" w:cs="Arial"/>
          <w:noProof w:val="0"/>
          <w:sz w:val="22"/>
          <w:szCs w:val="22"/>
        </w:rPr>
      </w:pPr>
      <w:r w:rsidRPr="00F54D80">
        <w:rPr>
          <w:rFonts w:ascii="Arial" w:hAnsi="Arial" w:cs="Arial"/>
          <w:noProof w:val="0"/>
          <w:sz w:val="22"/>
          <w:szCs w:val="22"/>
        </w:rPr>
        <w:t xml:space="preserve">piedāvātais apakšuzņēmējs, kura veicamo Darbu vērtība ir vismaz 10000,00 </w:t>
      </w:r>
      <w:r w:rsidRPr="00F54D80">
        <w:rPr>
          <w:rFonts w:ascii="Arial" w:hAnsi="Arial" w:cs="Arial"/>
          <w:i/>
          <w:iCs/>
          <w:noProof w:val="0"/>
          <w:sz w:val="22"/>
          <w:szCs w:val="22"/>
        </w:rPr>
        <w:t>euro</w:t>
      </w:r>
      <w:r w:rsidRPr="00F54D80">
        <w:rPr>
          <w:rFonts w:ascii="Arial" w:hAnsi="Arial" w:cs="Arial"/>
          <w:noProof w:val="0"/>
          <w:sz w:val="22"/>
          <w:szCs w:val="22"/>
        </w:rPr>
        <w:t>, atbilst Publisko iepirkumu likuma 42. panta otrajā daļā minētajiem pretendentu izslēgšanas gadījumiem;</w:t>
      </w:r>
    </w:p>
    <w:p w14:paraId="1DDD9850" w14:textId="77777777" w:rsidR="00F54D80" w:rsidRPr="00F54D80" w:rsidRDefault="00F54D80">
      <w:pPr>
        <w:numPr>
          <w:ilvl w:val="2"/>
          <w:numId w:val="26"/>
        </w:numPr>
        <w:tabs>
          <w:tab w:val="left" w:pos="9072"/>
        </w:tabs>
        <w:suppressAutoHyphens/>
        <w:ind w:left="1276" w:right="-1" w:hanging="709"/>
        <w:rPr>
          <w:rFonts w:ascii="Arial" w:hAnsi="Arial" w:cs="Arial"/>
          <w:noProof w:val="0"/>
          <w:sz w:val="22"/>
          <w:szCs w:val="22"/>
        </w:rPr>
      </w:pPr>
      <w:r w:rsidRPr="00F54D80">
        <w:rPr>
          <w:rFonts w:ascii="Arial" w:hAnsi="Arial" w:cs="Arial"/>
          <w:noProof w:val="0"/>
          <w:sz w:val="22"/>
          <w:szCs w:val="22"/>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5928E70A" w14:textId="77777777" w:rsidR="00F54D80" w:rsidRPr="00F54D80" w:rsidRDefault="00F54D80">
      <w:pPr>
        <w:numPr>
          <w:ilvl w:val="1"/>
          <w:numId w:val="26"/>
        </w:numPr>
        <w:tabs>
          <w:tab w:val="left" w:pos="9072"/>
        </w:tabs>
        <w:suppressAutoHyphens/>
        <w:ind w:left="567" w:right="-1" w:hanging="567"/>
        <w:rPr>
          <w:rFonts w:ascii="Arial" w:hAnsi="Arial" w:cs="Arial"/>
          <w:noProof w:val="0"/>
          <w:sz w:val="22"/>
          <w:szCs w:val="22"/>
        </w:rPr>
      </w:pPr>
      <w:r w:rsidRPr="00F54D80">
        <w:rPr>
          <w:rFonts w:ascii="Arial" w:hAnsi="Arial" w:cs="Arial"/>
          <w:noProof w:val="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1344A65" w14:textId="77777777" w:rsidR="00F54D80" w:rsidRPr="00F54D80" w:rsidRDefault="00F54D80">
      <w:pPr>
        <w:numPr>
          <w:ilvl w:val="1"/>
          <w:numId w:val="26"/>
        </w:numPr>
        <w:tabs>
          <w:tab w:val="left" w:pos="9072"/>
        </w:tabs>
        <w:suppressAutoHyphens/>
        <w:ind w:left="567" w:right="-1" w:hanging="567"/>
        <w:rPr>
          <w:rFonts w:ascii="Arial" w:hAnsi="Arial" w:cs="Arial"/>
          <w:noProof w:val="0"/>
          <w:sz w:val="22"/>
          <w:szCs w:val="22"/>
        </w:rPr>
      </w:pPr>
      <w:r w:rsidRPr="00F54D80">
        <w:rPr>
          <w:rFonts w:ascii="Arial" w:hAnsi="Arial" w:cs="Arial"/>
          <w:noProof w:val="0"/>
          <w:sz w:val="22"/>
          <w:szCs w:val="22"/>
        </w:rPr>
        <w:t>Pārbaudot jaunā apakšuzņēmēja atbilstību, Pasūtītājs piemēro Publisko iepirkumu likuma 42. panta noteikumus</w:t>
      </w:r>
      <w:r w:rsidRPr="00F54D80">
        <w:rPr>
          <w:rFonts w:ascii="Arial" w:hAnsi="Arial" w:cs="Arial"/>
          <w:noProof w:val="0"/>
          <w:sz w:val="22"/>
          <w:szCs w:val="22"/>
          <w:shd w:val="clear" w:color="auto" w:fill="FFFFFF"/>
        </w:rPr>
        <w:t xml:space="preserve"> un izslēgšanas iemeslu pārbaudi veic tajā datumā, kad Pasūtītājs lemj par atļaujas sniegšanu Izpildītājam nomainīt apakšuzņēmēju vai piesaistīt jaunu apakšuzņēmēju līguma izpildes nodrošināšanai. Publisko iepirkumu likuma </w:t>
      </w:r>
      <w:hyperlink r:id="rId24" w:anchor="p42" w:history="1">
        <w:r w:rsidRPr="00F54D80">
          <w:rPr>
            <w:rFonts w:ascii="Arial" w:hAnsi="Arial" w:cs="Arial"/>
            <w:noProof w:val="0"/>
            <w:sz w:val="22"/>
            <w:szCs w:val="22"/>
            <w:shd w:val="clear" w:color="auto" w:fill="FFFFFF"/>
          </w:rPr>
          <w:t>42.</w:t>
        </w:r>
      </w:hyperlink>
      <w:r w:rsidRPr="00F54D80">
        <w:rPr>
          <w:rFonts w:ascii="Arial" w:hAnsi="Arial" w:cs="Arial"/>
          <w:noProof w:val="0"/>
          <w:sz w:val="22"/>
          <w:szCs w:val="22"/>
          <w:shd w:val="clear" w:color="auto" w:fill="FFFFFF"/>
        </w:rPr>
        <w:t> panta ceturtās daļas 2., 3. un 4. punktā minētos termiņus skaita no dienas, kad lūgums par apakšuzņēmēja nomaiņu iesniegts Pasūtītājam.</w:t>
      </w:r>
    </w:p>
    <w:p w14:paraId="1E16BD6A" w14:textId="77777777" w:rsidR="00F54D80" w:rsidRPr="00F54D80" w:rsidRDefault="00F54D80">
      <w:pPr>
        <w:numPr>
          <w:ilvl w:val="1"/>
          <w:numId w:val="26"/>
        </w:numPr>
        <w:tabs>
          <w:tab w:val="left" w:pos="9072"/>
        </w:tabs>
        <w:suppressAutoHyphens/>
        <w:ind w:left="567" w:right="-1" w:hanging="567"/>
        <w:rPr>
          <w:rFonts w:ascii="Arial" w:hAnsi="Arial" w:cs="Arial"/>
          <w:noProof w:val="0"/>
          <w:sz w:val="22"/>
          <w:szCs w:val="22"/>
        </w:rPr>
      </w:pPr>
      <w:r w:rsidRPr="00F54D80">
        <w:rPr>
          <w:rFonts w:ascii="Arial" w:hAnsi="Arial" w:cs="Arial"/>
          <w:noProof w:val="0"/>
          <w:sz w:val="22"/>
          <w:szCs w:val="22"/>
        </w:rPr>
        <w:t>Pasūtītājs pieņem lēmumu atļaut vai atteikt Izpildītāja personāla vai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696D523D" w14:textId="77777777" w:rsidR="00F54D80" w:rsidRPr="00F54D80" w:rsidRDefault="00F54D80">
      <w:pPr>
        <w:numPr>
          <w:ilvl w:val="1"/>
          <w:numId w:val="26"/>
        </w:numPr>
        <w:tabs>
          <w:tab w:val="left" w:pos="9072"/>
        </w:tabs>
        <w:suppressAutoHyphens/>
        <w:ind w:left="567" w:right="-1" w:hanging="567"/>
        <w:rPr>
          <w:rFonts w:ascii="Arial" w:hAnsi="Arial" w:cs="Arial"/>
          <w:noProof w:val="0"/>
          <w:sz w:val="22"/>
          <w:szCs w:val="22"/>
        </w:rPr>
      </w:pPr>
      <w:r w:rsidRPr="00F54D80">
        <w:rPr>
          <w:rFonts w:ascii="Arial" w:hAnsi="Arial" w:cs="Arial"/>
          <w:noProof w:val="0"/>
          <w:sz w:val="22"/>
          <w:szCs w:val="22"/>
        </w:rPr>
        <w:t xml:space="preserve">Darbu izpildes laikā Pasūtītājam ir tiesības pieprasīt nomainīt apakšuzņēmēju gadījumā, ja apakšuzņēmējs Darba daļu veic nekvalitatīvi vai neievēro spēkā esošos normatīvos aktus, </w:t>
      </w:r>
    </w:p>
    <w:p w14:paraId="21F8D9FC" w14:textId="77777777" w:rsidR="00F54D80" w:rsidRPr="00F54D80" w:rsidRDefault="00F54D80">
      <w:pPr>
        <w:numPr>
          <w:ilvl w:val="1"/>
          <w:numId w:val="26"/>
        </w:numPr>
        <w:tabs>
          <w:tab w:val="left" w:pos="9072"/>
        </w:tabs>
        <w:suppressAutoHyphens/>
        <w:ind w:left="567" w:right="-1" w:hanging="567"/>
        <w:rPr>
          <w:rFonts w:ascii="Arial" w:hAnsi="Arial" w:cs="Arial"/>
          <w:noProof w:val="0"/>
          <w:sz w:val="22"/>
          <w:szCs w:val="22"/>
        </w:rPr>
      </w:pPr>
      <w:r w:rsidRPr="00F54D80">
        <w:rPr>
          <w:rFonts w:ascii="Arial" w:hAnsi="Arial" w:cs="Arial"/>
          <w:noProof w:val="0"/>
          <w:sz w:val="22"/>
          <w:szCs w:val="22"/>
        </w:rPr>
        <w:t>Līguma noteikumus. Izpildītāja pienākums ir nodrošināt Pasūtītāja prasību izpildi par apakšuzņēmēja nomaiņu.</w:t>
      </w:r>
    </w:p>
    <w:p w14:paraId="62CF5AA2" w14:textId="77777777" w:rsidR="00F54D80" w:rsidRPr="00F54D80" w:rsidRDefault="00F54D80">
      <w:pPr>
        <w:numPr>
          <w:ilvl w:val="1"/>
          <w:numId w:val="26"/>
        </w:numPr>
        <w:tabs>
          <w:tab w:val="left" w:pos="9072"/>
        </w:tabs>
        <w:suppressAutoHyphens/>
        <w:ind w:left="567" w:right="-1" w:hanging="567"/>
        <w:rPr>
          <w:rFonts w:ascii="Arial" w:hAnsi="Arial" w:cs="Arial"/>
          <w:noProof w:val="0"/>
          <w:sz w:val="22"/>
          <w:szCs w:val="22"/>
        </w:rPr>
      </w:pPr>
      <w:r w:rsidRPr="00F54D80">
        <w:rPr>
          <w:rFonts w:ascii="Arial" w:hAnsi="Arial" w:cs="Arial"/>
          <w:noProof w:val="0"/>
          <w:sz w:val="22"/>
          <w:szCs w:val="22"/>
        </w:rPr>
        <w:t>Ja Izpildītājs neievēro Līguma 7.sadaļā noteikto iesaistītā personāla un apakšuzņēmēju nomaiņas kārtību, Pasūtītājs var apturēt Darba izpildi līdz Izpildītājs ir novērsis konstatētos pārkāpumus un Līguma 3.1.punktā noteiktais Darba izpildes termiņš netiek pagarināts.</w:t>
      </w:r>
    </w:p>
    <w:p w14:paraId="47D4DAA2" w14:textId="77777777" w:rsidR="00F54D80" w:rsidRPr="00F54D80" w:rsidRDefault="00F54D80">
      <w:pPr>
        <w:numPr>
          <w:ilvl w:val="1"/>
          <w:numId w:val="26"/>
        </w:numPr>
        <w:tabs>
          <w:tab w:val="left" w:pos="9072"/>
        </w:tabs>
        <w:suppressAutoHyphens/>
        <w:ind w:left="567" w:right="-1" w:hanging="567"/>
        <w:rPr>
          <w:rFonts w:ascii="Arial" w:hAnsi="Arial" w:cs="Arial"/>
          <w:noProof w:val="0"/>
          <w:sz w:val="22"/>
          <w:szCs w:val="22"/>
        </w:rPr>
      </w:pPr>
      <w:r w:rsidRPr="00F54D80">
        <w:rPr>
          <w:rFonts w:ascii="Arial" w:hAnsi="Arial" w:cs="Arial"/>
          <w:noProof w:val="0"/>
          <w:sz w:val="22"/>
          <w:szCs w:val="22"/>
        </w:rPr>
        <w:t>Par Līguma izpildē piesaistīto apakšuzņēmēju veiktā darba kvalitāti un atbilstību Līguma un tā pielikuma nosacījumiem atbild Izpildītājs.</w:t>
      </w:r>
    </w:p>
    <w:p w14:paraId="4BD45444" w14:textId="77777777" w:rsidR="00F54D80" w:rsidRPr="00F54D80" w:rsidRDefault="00F54D80" w:rsidP="00F54D80">
      <w:pPr>
        <w:tabs>
          <w:tab w:val="left" w:pos="426"/>
          <w:tab w:val="left" w:pos="567"/>
          <w:tab w:val="left" w:pos="9072"/>
        </w:tabs>
        <w:ind w:right="-1"/>
        <w:rPr>
          <w:rFonts w:ascii="Arial" w:hAnsi="Arial" w:cs="Arial"/>
          <w:noProof w:val="0"/>
          <w:sz w:val="22"/>
          <w:szCs w:val="22"/>
        </w:rPr>
      </w:pPr>
    </w:p>
    <w:p w14:paraId="2BB17F42" w14:textId="77777777" w:rsidR="00F54D80" w:rsidRPr="00F54D80" w:rsidRDefault="00F54D80">
      <w:pPr>
        <w:numPr>
          <w:ilvl w:val="0"/>
          <w:numId w:val="26"/>
        </w:numPr>
        <w:tabs>
          <w:tab w:val="left" w:pos="567"/>
        </w:tabs>
        <w:ind w:left="567" w:right="-1" w:hanging="567"/>
        <w:jc w:val="center"/>
        <w:rPr>
          <w:rFonts w:ascii="Arial" w:hAnsi="Arial" w:cs="Arial"/>
          <w:b/>
          <w:noProof w:val="0"/>
          <w:sz w:val="22"/>
          <w:szCs w:val="22"/>
        </w:rPr>
      </w:pPr>
      <w:r w:rsidRPr="00F54D80">
        <w:rPr>
          <w:rFonts w:ascii="Arial" w:hAnsi="Arial" w:cs="Arial"/>
          <w:b/>
          <w:noProof w:val="0"/>
          <w:sz w:val="22"/>
          <w:szCs w:val="22"/>
        </w:rPr>
        <w:t>Apdrošināšana</w:t>
      </w:r>
    </w:p>
    <w:p w14:paraId="536BD68D" w14:textId="77777777" w:rsidR="00F54D80" w:rsidRPr="00F54D80" w:rsidRDefault="00F54D80" w:rsidP="00F54D80">
      <w:pPr>
        <w:tabs>
          <w:tab w:val="left" w:pos="530"/>
          <w:tab w:val="left" w:pos="567"/>
        </w:tabs>
        <w:autoSpaceDE w:val="0"/>
        <w:ind w:left="567" w:right="-1" w:hanging="567"/>
        <w:rPr>
          <w:rFonts w:ascii="Arial" w:hAnsi="Arial" w:cs="Arial"/>
          <w:noProof w:val="0"/>
          <w:sz w:val="22"/>
          <w:szCs w:val="22"/>
        </w:rPr>
      </w:pPr>
      <w:r w:rsidRPr="00F54D80">
        <w:rPr>
          <w:rFonts w:ascii="Arial" w:hAnsi="Arial" w:cs="Arial"/>
          <w:noProof w:val="0"/>
          <w:sz w:val="22"/>
          <w:szCs w:val="22"/>
        </w:rPr>
        <w:t xml:space="preserve">8.1. </w:t>
      </w:r>
      <w:r w:rsidRPr="00F54D80">
        <w:rPr>
          <w:rFonts w:ascii="Arial" w:hAnsi="Arial" w:cs="Arial"/>
          <w:noProof w:val="0"/>
          <w:sz w:val="22"/>
          <w:szCs w:val="22"/>
        </w:rPr>
        <w:tab/>
        <w:t>Civiltiesiskās atbildības apdrošināšana - Izpildītājs savā vārdā un uz sava rēķina veic civiltiesisko apdrošināšanu atbilstoši Ministru kabineta 2014.gada 19.augusta noteikumiem Nr.502 “Noteikumi par būvspeciālistu un būvdarbu veicēju civiltiesiskās atbildības obligāto apdrošināšanu” un iesniedz Pasūtītājam atbilstošu Izpildītāja apdrošināšanas polises un atbildīgā būvdarbu vadītāja apdrošināšanas polises oriģinālu vai apdrošinātāja izsniegtu kopiju. Ja apdrošināšanas līgums noslēgts uz noteiktu termiņu, Izpildītājs kopā ar apdrošināšanas polisi Pasūtītājam iesniedz apdrošināšanas sabiedrības izziņu – dokumentu, kas apliecina apdrošināšanas aizsardzības esību attiecībā uz konkrēto objektu.</w:t>
      </w:r>
    </w:p>
    <w:p w14:paraId="6B12B550" w14:textId="77777777" w:rsidR="00F54D80" w:rsidRPr="00F54D80" w:rsidRDefault="00F54D80" w:rsidP="00F54D80">
      <w:pPr>
        <w:tabs>
          <w:tab w:val="left" w:pos="530"/>
          <w:tab w:val="left" w:pos="567"/>
        </w:tabs>
        <w:ind w:left="567" w:right="-1" w:hanging="567"/>
        <w:rPr>
          <w:rFonts w:ascii="Arial" w:hAnsi="Arial" w:cs="Arial"/>
          <w:noProof w:val="0"/>
          <w:sz w:val="22"/>
          <w:szCs w:val="22"/>
        </w:rPr>
      </w:pPr>
      <w:r w:rsidRPr="00F54D80">
        <w:rPr>
          <w:rFonts w:ascii="Arial" w:hAnsi="Arial" w:cs="Arial"/>
          <w:noProof w:val="0"/>
          <w:sz w:val="22"/>
          <w:szCs w:val="22"/>
        </w:rPr>
        <w:t xml:space="preserve">8.2. </w:t>
      </w:r>
      <w:r w:rsidRPr="00F54D80">
        <w:rPr>
          <w:rFonts w:ascii="Arial" w:hAnsi="Arial" w:cs="Arial"/>
          <w:noProof w:val="0"/>
          <w:sz w:val="22"/>
          <w:szCs w:val="22"/>
        </w:rPr>
        <w:tab/>
      </w:r>
      <w:r w:rsidRPr="00F54D80">
        <w:rPr>
          <w:rFonts w:ascii="Arial" w:hAnsi="Arial" w:cs="Arial"/>
          <w:noProof w:val="0"/>
          <w:sz w:val="22"/>
          <w:szCs w:val="22"/>
        </w:rPr>
        <w:tab/>
        <w:t>Līgumā noteiktos Darbus Izpildītājs nedrīkst uzsākt un veikt bez spēkā esošas Līguma 8.1. punktā noteiktās civiltiesiskās apdrošināšanas. Izpildītājs 2 darba dienu laikā no Līguma spēkā stāšanās dienas iesniedz Pasūtītājam Līgumā noteiktās civiltiesiskās apdrošināšanas esamību apliecinošus dokumentus – apdrošināšanas polišu oriģinālus vai apdrošinātāja apliecinātas kopijas. Izpildītājs nodrošina, ka Līgumā noteiktās apdrošināšana ir spēkā Līgumā un normatīvajos aktos noteiktajā termiņā.</w:t>
      </w:r>
    </w:p>
    <w:p w14:paraId="47C2B2F3" w14:textId="77777777" w:rsidR="00F54D80" w:rsidRPr="00F54D80" w:rsidRDefault="00F54D80" w:rsidP="00F54D80">
      <w:pPr>
        <w:tabs>
          <w:tab w:val="left" w:pos="530"/>
          <w:tab w:val="left" w:pos="567"/>
        </w:tabs>
        <w:ind w:left="567" w:right="-1" w:hanging="567"/>
        <w:rPr>
          <w:rFonts w:ascii="Arial" w:hAnsi="Arial" w:cs="Arial"/>
          <w:noProof w:val="0"/>
          <w:sz w:val="22"/>
          <w:szCs w:val="22"/>
        </w:rPr>
      </w:pPr>
      <w:r w:rsidRPr="00F54D80">
        <w:rPr>
          <w:rFonts w:ascii="Arial" w:hAnsi="Arial" w:cs="Arial"/>
          <w:noProof w:val="0"/>
          <w:sz w:val="22"/>
          <w:szCs w:val="22"/>
        </w:rPr>
        <w:t xml:space="preserve">8.3. </w:t>
      </w:r>
      <w:r w:rsidRPr="00F54D80">
        <w:rPr>
          <w:rFonts w:ascii="Arial" w:hAnsi="Arial" w:cs="Arial"/>
          <w:noProof w:val="0"/>
          <w:sz w:val="22"/>
          <w:szCs w:val="22"/>
        </w:rPr>
        <w:tab/>
      </w:r>
      <w:r w:rsidRPr="00F54D80">
        <w:rPr>
          <w:rFonts w:ascii="Arial" w:hAnsi="Arial" w:cs="Arial"/>
          <w:noProof w:val="0"/>
          <w:sz w:val="22"/>
          <w:szCs w:val="22"/>
        </w:rPr>
        <w:tab/>
        <w:t xml:space="preserve">Gadījumā, ja Izpildītājs un/vai piesaistītie apakšuzņēmēji sabojā trešo personu un/vai Pasūtītāja mantu vai nodara kaitējumu trešo personu un/vai Pasūtītāja pārstāvju dzīvībai vai veselībai un tādējādi radīto zaudējumu apmērs pārsniedz Izpildītāja civiltiesiskās apdrošināšanas limitu vai arī apdrošinātājs atsaka segt radītos zaudējumus, tad nodarījuma </w:t>
      </w:r>
      <w:r w:rsidRPr="00F54D80">
        <w:rPr>
          <w:rFonts w:ascii="Arial" w:hAnsi="Arial" w:cs="Arial"/>
          <w:noProof w:val="0"/>
          <w:sz w:val="22"/>
          <w:szCs w:val="22"/>
        </w:rPr>
        <w:lastRenderedPageBreak/>
        <w:t>rezultātā radītos zaudējumus, kuras nesedz apdrošināšana, sedz Izpildītājs uz sava rēķina, kā arī Izpildītājs uzņemas atbildību par nodarījumu.</w:t>
      </w:r>
    </w:p>
    <w:p w14:paraId="57CE1D1D" w14:textId="77777777" w:rsidR="00DD52BB" w:rsidRPr="00F54D80" w:rsidRDefault="00DD52BB" w:rsidP="00F54D80">
      <w:pPr>
        <w:tabs>
          <w:tab w:val="left" w:pos="567"/>
        </w:tabs>
        <w:ind w:right="-1"/>
        <w:rPr>
          <w:rFonts w:ascii="Arial" w:hAnsi="Arial" w:cs="Arial"/>
          <w:noProof w:val="0"/>
          <w:sz w:val="22"/>
          <w:szCs w:val="22"/>
        </w:rPr>
      </w:pPr>
    </w:p>
    <w:p w14:paraId="3167AEC7" w14:textId="77777777" w:rsidR="00F54D80" w:rsidRPr="00F54D80" w:rsidRDefault="00F54D80">
      <w:pPr>
        <w:numPr>
          <w:ilvl w:val="0"/>
          <w:numId w:val="28"/>
        </w:numPr>
        <w:tabs>
          <w:tab w:val="left" w:pos="567"/>
        </w:tabs>
        <w:ind w:right="-1"/>
        <w:jc w:val="center"/>
        <w:rPr>
          <w:rFonts w:ascii="Arial" w:hAnsi="Arial" w:cs="Arial"/>
          <w:b/>
          <w:bCs/>
          <w:noProof w:val="0"/>
          <w:sz w:val="22"/>
          <w:szCs w:val="22"/>
        </w:rPr>
      </w:pPr>
      <w:r w:rsidRPr="00F54D80">
        <w:rPr>
          <w:rFonts w:ascii="Arial" w:hAnsi="Arial" w:cs="Arial"/>
          <w:b/>
          <w:bCs/>
          <w:noProof w:val="0"/>
          <w:sz w:val="22"/>
          <w:szCs w:val="22"/>
        </w:rPr>
        <w:t>Garantijas termiņš</w:t>
      </w:r>
    </w:p>
    <w:p w14:paraId="71A8C44F" w14:textId="77777777" w:rsidR="00F54D80" w:rsidRPr="00F54D80" w:rsidRDefault="00F54D80">
      <w:pPr>
        <w:numPr>
          <w:ilvl w:val="1"/>
          <w:numId w:val="28"/>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 xml:space="preserve">Izpildītajiem Darbiem un Darbā izmantotajiem materiāliem garantijas termiņš tiek noteikts – </w:t>
      </w:r>
      <w:r w:rsidRPr="00F54D80">
        <w:rPr>
          <w:rFonts w:ascii="Arial" w:hAnsi="Arial" w:cs="Arial"/>
          <w:b/>
          <w:noProof w:val="0"/>
          <w:sz w:val="22"/>
          <w:szCs w:val="22"/>
        </w:rPr>
        <w:t>__ gadi</w:t>
      </w:r>
      <w:r w:rsidRPr="00F54D80">
        <w:rPr>
          <w:rFonts w:ascii="Arial" w:hAnsi="Arial" w:cs="Arial"/>
          <w:noProof w:val="0"/>
          <w:sz w:val="22"/>
          <w:szCs w:val="22"/>
        </w:rPr>
        <w:t>, skaitot no dienas, kad Puses ir parakstījušas Līguma 4.1.punktā noteikto Darbu pieņemšanas nodošanas aktu.</w:t>
      </w:r>
    </w:p>
    <w:p w14:paraId="727FF77E" w14:textId="77777777" w:rsidR="00F54D80" w:rsidRPr="00F54D80" w:rsidRDefault="00F54D80">
      <w:pPr>
        <w:numPr>
          <w:ilvl w:val="1"/>
          <w:numId w:val="28"/>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Pasūtītājam ir tiesības Līguma 9.1.punktā noteiktajā Darbu garantijas termiņā pieteikt Izpildītājam pretenzijas par Darbu kvalitāti, Darbu apslēptiem defektiem, kā arī Darba bojājumiem, kurus nebija iespējams konstatēt pieņemot Darbu, kurus Izpildītājs novērš uz sava rēķina 15 kalendāro dienu laikā no Pasūtītāja pretenzijas saņemšanas dienas.</w:t>
      </w:r>
    </w:p>
    <w:p w14:paraId="32469316" w14:textId="77777777" w:rsidR="00F54D80" w:rsidRPr="00F54D80" w:rsidRDefault="00F54D80">
      <w:pPr>
        <w:numPr>
          <w:ilvl w:val="1"/>
          <w:numId w:val="28"/>
        </w:numPr>
        <w:tabs>
          <w:tab w:val="left" w:pos="567"/>
        </w:tabs>
        <w:ind w:left="567" w:right="-1" w:hanging="567"/>
        <w:rPr>
          <w:rFonts w:ascii="Arial" w:hAnsi="Arial" w:cs="Arial"/>
          <w:noProof w:val="0"/>
          <w:sz w:val="22"/>
          <w:szCs w:val="22"/>
        </w:rPr>
      </w:pPr>
      <w:r w:rsidRPr="00F54D80">
        <w:rPr>
          <w:rFonts w:ascii="Arial" w:hAnsi="Arial" w:cs="Arial"/>
          <w:noProof w:val="0"/>
          <w:sz w:val="22"/>
          <w:szCs w:val="22"/>
        </w:rPr>
        <w:t xml:space="preserve">Ja Izpildītājs nevar izpildīt Līguma 9.2.punktā noteiktos darbus Līguma 9.2.punktā noteiktajā termiņā vai atsakās tos veikt, tad Pasūtītājam ir tiesības šo darbu izpildei pēc savas izvēles piesaistīt citu būvsabiedrību, kura izpilda šos darbus. Izdevumus, kas saistīti ar citas būvsabiedrības piesaisti, kā arī samaksu piesaistītajai būvsabiedrībai par šajā Līguma punktā noteikto darbu izpildi, sedz Izpildītājs uz sava rēķina, saskaņā ar Pasūtītāja Izpildītājam izsniegto rēķinu, kas nomaksājams 15 kalendāro dienu laikā no dienas, kad Izpildītājs ir saņēmis šajā Līguma punktā noteikto Pasūtītāja rēķinu. </w:t>
      </w:r>
    </w:p>
    <w:p w14:paraId="588585A3" w14:textId="77777777" w:rsidR="00F54D80" w:rsidRPr="00F54D80" w:rsidRDefault="00F54D80" w:rsidP="00F54D80">
      <w:pPr>
        <w:tabs>
          <w:tab w:val="left" w:pos="567"/>
        </w:tabs>
        <w:ind w:right="-1"/>
        <w:rPr>
          <w:rFonts w:ascii="Arial" w:hAnsi="Arial" w:cs="Arial"/>
          <w:bCs/>
          <w:noProof w:val="0"/>
          <w:sz w:val="22"/>
          <w:szCs w:val="22"/>
        </w:rPr>
      </w:pPr>
    </w:p>
    <w:p w14:paraId="1564A578" w14:textId="77777777" w:rsidR="00F54D80" w:rsidRPr="00F54D80" w:rsidRDefault="00F54D80">
      <w:pPr>
        <w:numPr>
          <w:ilvl w:val="0"/>
          <w:numId w:val="28"/>
        </w:numPr>
        <w:tabs>
          <w:tab w:val="left" w:pos="567"/>
        </w:tabs>
        <w:ind w:right="-1"/>
        <w:jc w:val="center"/>
        <w:rPr>
          <w:rFonts w:ascii="Arial" w:hAnsi="Arial" w:cs="Arial"/>
          <w:b/>
          <w:bCs/>
          <w:noProof w:val="0"/>
          <w:sz w:val="22"/>
          <w:szCs w:val="22"/>
        </w:rPr>
      </w:pPr>
      <w:r w:rsidRPr="00F54D80">
        <w:rPr>
          <w:rFonts w:ascii="Arial" w:hAnsi="Arial" w:cs="Arial"/>
          <w:b/>
          <w:bCs/>
          <w:noProof w:val="0"/>
          <w:sz w:val="22"/>
          <w:szCs w:val="22"/>
        </w:rPr>
        <w:t>Pušu mantiskā atbildība</w:t>
      </w:r>
    </w:p>
    <w:p w14:paraId="1BC7F341" w14:textId="77777777" w:rsidR="00DD52BB" w:rsidRDefault="00F54D80">
      <w:pPr>
        <w:numPr>
          <w:ilvl w:val="1"/>
          <w:numId w:val="28"/>
        </w:numPr>
        <w:tabs>
          <w:tab w:val="left" w:pos="9072"/>
        </w:tabs>
        <w:suppressAutoHyphens/>
        <w:ind w:left="567" w:right="-1" w:hanging="567"/>
        <w:rPr>
          <w:rFonts w:ascii="Arial" w:hAnsi="Arial" w:cs="Arial"/>
          <w:noProof w:val="0"/>
          <w:sz w:val="22"/>
          <w:szCs w:val="22"/>
        </w:rPr>
      </w:pPr>
      <w:r w:rsidRPr="00F54D80">
        <w:rPr>
          <w:rFonts w:ascii="Arial" w:hAnsi="Arial" w:cs="Arial"/>
          <w:noProof w:val="0"/>
          <w:sz w:val="22"/>
          <w:szCs w:val="22"/>
        </w:rPr>
        <w:t>Līgumā noteikta maksājuma samaksas termiņa kavējuma gadījumā, Pasūtītājs maksā Izpildītājam līgumsodu 0,5% apmērā no summas, kuras samaksa tiek kavēta, par katru nokavēto dienu, taču kopumā ne vairāk kā 10% no Līguma 2.1. punktā noteiktās summas, kuras samaksa tiek kavēta. Uz šī Līguma punkta pamata aprēķinātie līgumsodi Pasūtītājam ir jānomaksā 10 darba dienu laikā, skaitot no dienas, kad Pasūtītājs ir saņēmis no Izpildītāju rēķinu par šajā Līguma punktā noteikto līgumsodu.</w:t>
      </w:r>
    </w:p>
    <w:p w14:paraId="54BCE0BC" w14:textId="41B827EC" w:rsidR="00DD52BB" w:rsidRDefault="00DD52BB">
      <w:pPr>
        <w:numPr>
          <w:ilvl w:val="1"/>
          <w:numId w:val="28"/>
        </w:numPr>
        <w:tabs>
          <w:tab w:val="left" w:pos="9072"/>
        </w:tabs>
        <w:suppressAutoHyphens/>
        <w:ind w:left="567" w:right="-1" w:hanging="567"/>
        <w:rPr>
          <w:rFonts w:ascii="Arial" w:hAnsi="Arial" w:cs="Arial"/>
          <w:noProof w:val="0"/>
          <w:sz w:val="22"/>
          <w:szCs w:val="22"/>
        </w:rPr>
      </w:pPr>
      <w:r w:rsidRPr="00DD52BB">
        <w:rPr>
          <w:rFonts w:ascii="Arial" w:hAnsi="Arial" w:cs="Arial"/>
          <w:color w:val="000000" w:themeColor="text1"/>
          <w:sz w:val="22"/>
          <w:szCs w:val="22"/>
          <w:lang w:eastAsia="lv-LV"/>
        </w:rPr>
        <w:t xml:space="preserve">Gadījumā, ja Izpildītājs kavē Līgumā noteikto Darbu izpildes uzsākšanas termiņu, </w:t>
      </w:r>
      <w:r w:rsidRPr="00DD52BB">
        <w:rPr>
          <w:rFonts w:ascii="Arial" w:hAnsi="Arial" w:cs="Arial"/>
          <w:color w:val="000000" w:themeColor="text1"/>
          <w:sz w:val="22"/>
          <w:szCs w:val="22"/>
        </w:rPr>
        <w:t>kas noteikts Līguma 3. punktā,</w:t>
      </w:r>
      <w:r>
        <w:rPr>
          <w:rFonts w:ascii="Arial" w:hAnsi="Arial" w:cs="Arial"/>
          <w:color w:val="000000" w:themeColor="text1"/>
          <w:sz w:val="22"/>
          <w:szCs w:val="22"/>
        </w:rPr>
        <w:t xml:space="preserve"> </w:t>
      </w:r>
      <w:r w:rsidRPr="00DD52BB">
        <w:rPr>
          <w:rFonts w:ascii="Arial" w:hAnsi="Arial" w:cs="Arial"/>
          <w:color w:val="000000" w:themeColor="text1"/>
          <w:sz w:val="22"/>
          <w:szCs w:val="22"/>
          <w:lang w:eastAsia="lv-LV"/>
        </w:rPr>
        <w:t>tad Izpildītājs maksā Pasūtītājam līgumsodu 0,3 % apmērā</w:t>
      </w:r>
      <w:r w:rsidRPr="00DD52BB">
        <w:rPr>
          <w:rFonts w:ascii="Arial" w:hAnsi="Arial" w:cs="Arial"/>
          <w:color w:val="000000" w:themeColor="text1"/>
          <w:sz w:val="22"/>
          <w:szCs w:val="22"/>
        </w:rPr>
        <w:t xml:space="preserve"> par katru nokavējuma dienu</w:t>
      </w:r>
      <w:r w:rsidRPr="00DD52BB">
        <w:rPr>
          <w:rFonts w:ascii="Arial" w:hAnsi="Arial" w:cs="Arial"/>
          <w:color w:val="000000" w:themeColor="text1"/>
          <w:sz w:val="22"/>
          <w:szCs w:val="22"/>
          <w:lang w:eastAsia="lv-LV"/>
        </w:rPr>
        <w:t xml:space="preserve"> no Līguma 2.1. punktā noteiktās Līguma summas, taču kopumā ne vairāk kā 10 %. </w:t>
      </w:r>
    </w:p>
    <w:p w14:paraId="3CAD0642" w14:textId="2941419F" w:rsidR="00DD52BB" w:rsidRPr="00DD52BB" w:rsidRDefault="00DD52BB">
      <w:pPr>
        <w:numPr>
          <w:ilvl w:val="1"/>
          <w:numId w:val="28"/>
        </w:numPr>
        <w:tabs>
          <w:tab w:val="left" w:pos="9072"/>
        </w:tabs>
        <w:suppressAutoHyphens/>
        <w:ind w:left="567" w:right="-1" w:hanging="567"/>
        <w:rPr>
          <w:rFonts w:ascii="Arial" w:hAnsi="Arial" w:cs="Arial"/>
          <w:noProof w:val="0"/>
          <w:sz w:val="22"/>
          <w:szCs w:val="22"/>
        </w:rPr>
      </w:pPr>
      <w:r w:rsidRPr="00DD52BB">
        <w:rPr>
          <w:rFonts w:ascii="Arial" w:hAnsi="Arial" w:cs="Arial"/>
          <w:color w:val="000000" w:themeColor="text1"/>
          <w:sz w:val="22"/>
          <w:szCs w:val="22"/>
        </w:rPr>
        <w:t xml:space="preserve">Darbu izpildes pabeigšanas termiņa, kas noteikts Līguma 3. punktā, kavējuma gadījumā, Izpildītājs maksā Pasūtītājam līgumsodu </w:t>
      </w:r>
      <w:r w:rsidRPr="00DD52BB">
        <w:rPr>
          <w:rFonts w:ascii="Arial" w:hAnsi="Arial" w:cs="Arial"/>
          <w:color w:val="000000" w:themeColor="text1"/>
          <w:sz w:val="22"/>
          <w:szCs w:val="22"/>
          <w:lang w:eastAsia="lv-LV"/>
        </w:rPr>
        <w:t xml:space="preserve">0,5 % apmērā no Līguma 2.1. punktā noteiktās Līguma summas </w:t>
      </w:r>
      <w:r w:rsidRPr="00DD52BB">
        <w:rPr>
          <w:rFonts w:ascii="Arial" w:hAnsi="Arial" w:cs="Arial"/>
          <w:color w:val="000000" w:themeColor="text1"/>
          <w:sz w:val="22"/>
          <w:szCs w:val="22"/>
        </w:rPr>
        <w:t>par katru nokavējuma dienu, taču kopumā ne vairāk kā 10 %.</w:t>
      </w:r>
    </w:p>
    <w:p w14:paraId="21D5382C" w14:textId="77777777" w:rsidR="00F54D80" w:rsidRPr="00F54D80" w:rsidRDefault="00F54D80">
      <w:pPr>
        <w:numPr>
          <w:ilvl w:val="1"/>
          <w:numId w:val="28"/>
        </w:numPr>
        <w:tabs>
          <w:tab w:val="left" w:pos="567"/>
        </w:tabs>
        <w:suppressAutoHyphens/>
        <w:ind w:left="567" w:right="-1" w:hanging="567"/>
        <w:rPr>
          <w:rFonts w:ascii="Arial" w:hAnsi="Arial" w:cs="Arial"/>
          <w:noProof w:val="0"/>
          <w:sz w:val="22"/>
          <w:szCs w:val="22"/>
        </w:rPr>
      </w:pPr>
      <w:r w:rsidRPr="00F54D80">
        <w:rPr>
          <w:rFonts w:ascii="Arial" w:hAnsi="Arial" w:cs="Arial"/>
          <w:noProof w:val="0"/>
          <w:sz w:val="22"/>
          <w:szCs w:val="22"/>
        </w:rPr>
        <w:t>Ja Pasūtītājs izbeidz Līgumu saskaņā ar Līguma 12.2.punktu, tad Izpildītājs maksā Pasūtītājam līgumsodu 10% apmērā no Līguma summas, kas noteikta Līguma 2.1.punktā.</w:t>
      </w:r>
    </w:p>
    <w:p w14:paraId="0BD8AB2E" w14:textId="77777777" w:rsidR="00F54D80" w:rsidRPr="00F54D80" w:rsidRDefault="00F54D80">
      <w:pPr>
        <w:numPr>
          <w:ilvl w:val="1"/>
          <w:numId w:val="28"/>
        </w:numPr>
        <w:tabs>
          <w:tab w:val="left" w:pos="567"/>
        </w:tabs>
        <w:suppressAutoHyphens/>
        <w:ind w:left="567" w:right="-1" w:hanging="567"/>
        <w:rPr>
          <w:rFonts w:ascii="Arial" w:hAnsi="Arial" w:cs="Arial"/>
          <w:noProof w:val="0"/>
          <w:sz w:val="22"/>
          <w:szCs w:val="22"/>
        </w:rPr>
      </w:pPr>
      <w:r w:rsidRPr="00F54D80">
        <w:rPr>
          <w:rFonts w:ascii="Arial" w:hAnsi="Arial" w:cs="Arial"/>
          <w:noProof w:val="0"/>
          <w:sz w:val="22"/>
          <w:szCs w:val="22"/>
        </w:rPr>
        <w:t>Pasūtītājam, veicot Līgumā noteiktos maksājumus, ir tiesības ieturēt no tiem līgumsodus, kas Izpildītājam aprēķināti un noteikti saskaņā ar Līgumu.</w:t>
      </w:r>
    </w:p>
    <w:p w14:paraId="122BCA39" w14:textId="77777777" w:rsidR="00F54D80" w:rsidRPr="00F54D80" w:rsidRDefault="00F54D80">
      <w:pPr>
        <w:numPr>
          <w:ilvl w:val="1"/>
          <w:numId w:val="28"/>
        </w:numPr>
        <w:tabs>
          <w:tab w:val="left" w:pos="567"/>
        </w:tabs>
        <w:suppressAutoHyphens/>
        <w:ind w:left="567" w:right="-1" w:hanging="567"/>
        <w:rPr>
          <w:rFonts w:ascii="Arial" w:hAnsi="Arial" w:cs="Arial"/>
          <w:noProof w:val="0"/>
          <w:sz w:val="22"/>
          <w:szCs w:val="22"/>
        </w:rPr>
      </w:pPr>
      <w:r w:rsidRPr="00F54D80">
        <w:rPr>
          <w:rFonts w:ascii="Arial" w:hAnsi="Arial" w:cs="Arial"/>
          <w:noProof w:val="0"/>
          <w:sz w:val="22"/>
          <w:szCs w:val="22"/>
        </w:rPr>
        <w:t>Līgumsodu samaksa neatbrīvo Puses no Līgumā noteikto saistību izpildes.</w:t>
      </w:r>
    </w:p>
    <w:p w14:paraId="34F99D43" w14:textId="77777777" w:rsidR="00F54D80" w:rsidRPr="00F54D80" w:rsidRDefault="00F54D80">
      <w:pPr>
        <w:numPr>
          <w:ilvl w:val="1"/>
          <w:numId w:val="28"/>
        </w:numPr>
        <w:tabs>
          <w:tab w:val="left" w:pos="567"/>
        </w:tabs>
        <w:suppressAutoHyphens/>
        <w:ind w:left="567" w:right="-1" w:hanging="567"/>
        <w:rPr>
          <w:rFonts w:ascii="Arial" w:hAnsi="Arial" w:cs="Arial"/>
          <w:noProof w:val="0"/>
          <w:sz w:val="22"/>
          <w:szCs w:val="22"/>
        </w:rPr>
      </w:pPr>
      <w:r w:rsidRPr="00F54D80">
        <w:rPr>
          <w:rFonts w:ascii="Arial" w:hAnsi="Arial" w:cs="Arial"/>
          <w:noProof w:val="0"/>
          <w:sz w:val="22"/>
          <w:szCs w:val="22"/>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6712E1CA" w14:textId="77777777" w:rsidR="00F54D80" w:rsidRPr="00F54D80" w:rsidRDefault="00F54D80">
      <w:pPr>
        <w:numPr>
          <w:ilvl w:val="1"/>
          <w:numId w:val="28"/>
        </w:numPr>
        <w:tabs>
          <w:tab w:val="left" w:pos="567"/>
        </w:tabs>
        <w:suppressAutoHyphens/>
        <w:ind w:left="567" w:right="-1" w:hanging="567"/>
        <w:rPr>
          <w:rFonts w:ascii="Arial" w:hAnsi="Arial" w:cs="Arial"/>
          <w:noProof w:val="0"/>
          <w:sz w:val="22"/>
          <w:szCs w:val="22"/>
        </w:rPr>
      </w:pPr>
      <w:r w:rsidRPr="00F54D80">
        <w:rPr>
          <w:rFonts w:ascii="Arial" w:hAnsi="Arial" w:cs="Arial"/>
          <w:noProof w:val="0"/>
          <w:sz w:val="22"/>
          <w:szCs w:val="22"/>
        </w:rPr>
        <w:t>Ja Izpildītājam saskaņā ar Līgumu jāmaksā līgumsods Pasūtītājam, tad Pasūtītājs rīkojas saskaņā ar Līguma 10.4.punktu vai arī Pasūtītājs iesniedz Izpildītājam rēķinu par līgumsodu un tad līgumsods nomaksājams 10 darba dienu laikā, skaitot no dienas, kad Izpildītājs ir saņēmis no Pasūtītāja šajā Līguma punktā noteikto rēķinu.</w:t>
      </w:r>
    </w:p>
    <w:p w14:paraId="5A6CE30A" w14:textId="77777777" w:rsidR="00F54D80" w:rsidRPr="00F54D80" w:rsidRDefault="00F54D80">
      <w:pPr>
        <w:numPr>
          <w:ilvl w:val="1"/>
          <w:numId w:val="28"/>
        </w:numPr>
        <w:tabs>
          <w:tab w:val="left" w:pos="567"/>
        </w:tabs>
        <w:suppressAutoHyphens/>
        <w:ind w:left="567" w:right="-1" w:hanging="567"/>
        <w:rPr>
          <w:rFonts w:ascii="Arial" w:hAnsi="Arial" w:cs="Arial"/>
          <w:noProof w:val="0"/>
          <w:sz w:val="22"/>
          <w:szCs w:val="22"/>
        </w:rPr>
      </w:pPr>
      <w:r w:rsidRPr="00F54D80">
        <w:rPr>
          <w:rFonts w:ascii="Arial" w:hAnsi="Arial" w:cs="Arial"/>
          <w:noProof w:val="0"/>
          <w:sz w:val="22"/>
          <w:szCs w:val="22"/>
        </w:rPr>
        <w:t>Gadījumā, ja Izpildītājs un/vai piesaistītie apakšuzņēmēji, izpildot Darbu, sabojā trešo personu un/vai Pasūtītāja mantu vai nodara kaitējumu trešo personu un/vai Pasūtītāja pārstāvju dzīvībai vai veselībai, tad Izpildītājs uzņemas visu un jebkādu atbildību par nodarījumu un tā radītajām sekām. Šī Līguma punkta nosacījumi attiecas arī uz gadījumu, kad kaitējums radies Līguma noteikumiem neatbilstoši izpildīta Darba dēļ.</w:t>
      </w:r>
    </w:p>
    <w:p w14:paraId="1E4EDC9D" w14:textId="77777777" w:rsidR="00F54D80" w:rsidRPr="00F54D80" w:rsidRDefault="00F54D80" w:rsidP="00F54D80">
      <w:pPr>
        <w:tabs>
          <w:tab w:val="left" w:pos="567"/>
        </w:tabs>
        <w:ind w:right="-1"/>
        <w:rPr>
          <w:rFonts w:ascii="Arial" w:hAnsi="Arial" w:cs="Arial"/>
          <w:noProof w:val="0"/>
          <w:sz w:val="22"/>
          <w:szCs w:val="22"/>
        </w:rPr>
      </w:pPr>
    </w:p>
    <w:p w14:paraId="52722EAD" w14:textId="77777777" w:rsidR="00F54D80" w:rsidRPr="00F54D80" w:rsidRDefault="00F54D80">
      <w:pPr>
        <w:numPr>
          <w:ilvl w:val="0"/>
          <w:numId w:val="28"/>
        </w:numPr>
        <w:tabs>
          <w:tab w:val="left" w:pos="567"/>
        </w:tabs>
        <w:ind w:right="-1"/>
        <w:jc w:val="center"/>
        <w:rPr>
          <w:rFonts w:ascii="Arial" w:hAnsi="Arial" w:cs="Arial"/>
          <w:b/>
          <w:noProof w:val="0"/>
          <w:sz w:val="22"/>
          <w:szCs w:val="22"/>
        </w:rPr>
      </w:pPr>
      <w:r w:rsidRPr="00F54D80">
        <w:rPr>
          <w:rFonts w:ascii="Arial" w:hAnsi="Arial" w:cs="Arial"/>
          <w:b/>
          <w:noProof w:val="0"/>
          <w:sz w:val="22"/>
          <w:szCs w:val="22"/>
        </w:rPr>
        <w:t>Nepārvaramas varas apstākļi</w:t>
      </w:r>
    </w:p>
    <w:p w14:paraId="0175932B" w14:textId="77777777" w:rsidR="00F54D80" w:rsidRPr="00F54D80" w:rsidRDefault="00F54D80" w:rsidP="00F54D80">
      <w:pPr>
        <w:tabs>
          <w:tab w:val="left" w:pos="567"/>
        </w:tabs>
        <w:ind w:left="567" w:right="-1" w:hanging="567"/>
        <w:rPr>
          <w:rFonts w:ascii="Arial" w:hAnsi="Arial" w:cs="Arial"/>
          <w:noProof w:val="0"/>
          <w:sz w:val="22"/>
          <w:szCs w:val="22"/>
        </w:rPr>
      </w:pPr>
      <w:r w:rsidRPr="00F54D80">
        <w:rPr>
          <w:rFonts w:ascii="Arial" w:hAnsi="Arial" w:cs="Arial"/>
          <w:noProof w:val="0"/>
          <w:sz w:val="22"/>
          <w:szCs w:val="22"/>
        </w:rPr>
        <w:t>11.1. Pušu atbildība neiestājas, ja Līguma saistību izpildi aizkavē vai padara neiespējamu nepārvaramas varas apstākļi (stihiskas nelaimes, avārijas, katastrofas, epidēmijas, kara darbība, streiki, iekšējie nemieri, blokādes un citi šajā punktā noteiktajiem līdzvērtīgi apstākļi).</w:t>
      </w:r>
    </w:p>
    <w:p w14:paraId="169B96D0" w14:textId="77777777" w:rsidR="00F54D80" w:rsidRPr="00F54D80" w:rsidRDefault="00F54D80" w:rsidP="00F54D80">
      <w:pPr>
        <w:tabs>
          <w:tab w:val="left" w:pos="567"/>
        </w:tabs>
        <w:ind w:left="567" w:right="-1" w:hanging="567"/>
        <w:rPr>
          <w:rFonts w:ascii="Arial" w:hAnsi="Arial" w:cs="Arial"/>
          <w:noProof w:val="0"/>
          <w:sz w:val="22"/>
          <w:szCs w:val="22"/>
        </w:rPr>
      </w:pPr>
      <w:r w:rsidRPr="00F54D80">
        <w:rPr>
          <w:rFonts w:ascii="Arial" w:hAnsi="Arial" w:cs="Arial"/>
          <w:noProof w:val="0"/>
          <w:sz w:val="22"/>
          <w:szCs w:val="22"/>
        </w:rPr>
        <w:lastRenderedPageBreak/>
        <w:t>11.2. Pusei, kurai saistību izpildē iestājušies nepārvaramas varas apstākļi, par to rakstveidā jāziņo otrai Pusei, norādot šos apstākļus, to iestāšanās laiku un iespējamo izbeigšanos ne vēlāk kā triju kalendāro dienu laikā no to iestāšanās dienas.</w:t>
      </w:r>
    </w:p>
    <w:p w14:paraId="69F57A42" w14:textId="77777777" w:rsidR="00F54D80" w:rsidRPr="00F54D80" w:rsidRDefault="00F54D80" w:rsidP="00F54D80">
      <w:pPr>
        <w:tabs>
          <w:tab w:val="left" w:pos="567"/>
        </w:tabs>
        <w:ind w:left="567" w:right="-1" w:hanging="567"/>
        <w:rPr>
          <w:rFonts w:ascii="Arial" w:hAnsi="Arial" w:cs="Arial"/>
          <w:noProof w:val="0"/>
          <w:sz w:val="22"/>
          <w:szCs w:val="22"/>
        </w:rPr>
      </w:pPr>
      <w:r w:rsidRPr="00F54D80">
        <w:rPr>
          <w:rFonts w:ascii="Arial" w:hAnsi="Arial" w:cs="Arial"/>
          <w:noProof w:val="0"/>
          <w:sz w:val="22"/>
          <w:szCs w:val="22"/>
        </w:rPr>
        <w:t xml:space="preserve">11.3. 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F54D80">
        <w:rPr>
          <w:rFonts w:ascii="Arial" w:hAnsi="Arial" w:cs="Arial"/>
          <w:bCs/>
          <w:noProof w:val="0"/>
          <w:sz w:val="22"/>
          <w:szCs w:val="22"/>
        </w:rPr>
        <w:t>Ja nepārvaramas varas apstākļi ilgst vairāk nekā 1 mēnesi, tad Puses rakstiski vienojas par turpmāko Līguma darbību vai tā pārtraukšanu, negaidot nepārvaramas varas apstākļu izbeigšanos.</w:t>
      </w:r>
    </w:p>
    <w:p w14:paraId="0960335F" w14:textId="77777777" w:rsidR="00F54D80" w:rsidRPr="00F54D80" w:rsidRDefault="00F54D80" w:rsidP="00F54D80">
      <w:pPr>
        <w:tabs>
          <w:tab w:val="left" w:pos="567"/>
        </w:tabs>
        <w:ind w:right="-1"/>
        <w:rPr>
          <w:rFonts w:ascii="Arial" w:hAnsi="Arial" w:cs="Arial"/>
          <w:bCs/>
          <w:noProof w:val="0"/>
          <w:sz w:val="22"/>
          <w:szCs w:val="22"/>
        </w:rPr>
      </w:pPr>
    </w:p>
    <w:p w14:paraId="4A9F8932" w14:textId="77777777" w:rsidR="00F54D80" w:rsidRPr="00F54D80" w:rsidRDefault="00F54D80">
      <w:pPr>
        <w:numPr>
          <w:ilvl w:val="0"/>
          <w:numId w:val="28"/>
        </w:numPr>
        <w:tabs>
          <w:tab w:val="left" w:pos="567"/>
        </w:tabs>
        <w:ind w:right="-1"/>
        <w:jc w:val="center"/>
        <w:rPr>
          <w:rFonts w:ascii="Arial" w:hAnsi="Arial" w:cs="Arial"/>
          <w:b/>
          <w:noProof w:val="0"/>
          <w:sz w:val="22"/>
          <w:szCs w:val="22"/>
        </w:rPr>
      </w:pPr>
      <w:r w:rsidRPr="00F54D80">
        <w:rPr>
          <w:rFonts w:ascii="Arial" w:hAnsi="Arial" w:cs="Arial"/>
          <w:b/>
          <w:noProof w:val="0"/>
          <w:sz w:val="22"/>
          <w:szCs w:val="22"/>
        </w:rPr>
        <w:t>Līguma izbeigšana</w:t>
      </w:r>
    </w:p>
    <w:p w14:paraId="655F1A27" w14:textId="77777777" w:rsidR="00F54D80" w:rsidRPr="00F54D80" w:rsidRDefault="00F54D80">
      <w:pPr>
        <w:numPr>
          <w:ilvl w:val="1"/>
          <w:numId w:val="28"/>
        </w:numPr>
        <w:tabs>
          <w:tab w:val="left" w:pos="567"/>
        </w:tabs>
        <w:ind w:left="567" w:right="-1" w:hanging="567"/>
        <w:rPr>
          <w:rFonts w:ascii="Arial" w:hAnsi="Arial" w:cs="Arial"/>
          <w:bCs/>
          <w:noProof w:val="0"/>
          <w:sz w:val="22"/>
          <w:szCs w:val="22"/>
        </w:rPr>
      </w:pPr>
      <w:r w:rsidRPr="00F54D80">
        <w:rPr>
          <w:rFonts w:ascii="Arial" w:hAnsi="Arial" w:cs="Arial"/>
          <w:noProof w:val="0"/>
          <w:sz w:val="22"/>
          <w:szCs w:val="22"/>
        </w:rPr>
        <w:t>Izpildītājam ir tiesības vienpusēji izbeigt Līgumu, iepriekš par to rakstiski paziņojot Pasūtītājam, ja Pasūtītājs kavē Līgumā noteikta maksājuma par izpildītiem Darbiem samaksas termiņu vairāk kā 30 kalendārās dienas.</w:t>
      </w:r>
    </w:p>
    <w:p w14:paraId="0C7B45F4" w14:textId="77777777" w:rsidR="00F54D80" w:rsidRPr="00F54D80" w:rsidRDefault="00F54D80">
      <w:pPr>
        <w:numPr>
          <w:ilvl w:val="1"/>
          <w:numId w:val="28"/>
        </w:numPr>
        <w:tabs>
          <w:tab w:val="left" w:pos="567"/>
        </w:tabs>
        <w:ind w:left="567" w:right="-1" w:hanging="567"/>
        <w:rPr>
          <w:rFonts w:ascii="Arial" w:hAnsi="Arial" w:cs="Arial"/>
          <w:bCs/>
          <w:noProof w:val="0"/>
          <w:sz w:val="22"/>
          <w:szCs w:val="22"/>
        </w:rPr>
      </w:pPr>
      <w:r w:rsidRPr="00F54D80">
        <w:rPr>
          <w:rFonts w:ascii="Arial" w:hAnsi="Arial" w:cs="Arial"/>
          <w:bCs/>
          <w:noProof w:val="0"/>
          <w:sz w:val="22"/>
          <w:szCs w:val="22"/>
        </w:rPr>
        <w:t>Pasūtītājam ir tiesības vienpusēji izbeigt Līgumu iepriekš par to rakstiski paziņojot Izpildītājam, šādos gadījumos:</w:t>
      </w:r>
    </w:p>
    <w:p w14:paraId="703757D0" w14:textId="77777777" w:rsidR="00F54D80" w:rsidRPr="00F54D80" w:rsidRDefault="00F54D80">
      <w:pPr>
        <w:numPr>
          <w:ilvl w:val="2"/>
          <w:numId w:val="28"/>
        </w:numPr>
        <w:ind w:left="1276" w:right="-1" w:hanging="709"/>
        <w:rPr>
          <w:rFonts w:ascii="Arial" w:hAnsi="Arial" w:cs="Arial"/>
          <w:bCs/>
          <w:noProof w:val="0"/>
          <w:sz w:val="22"/>
          <w:szCs w:val="22"/>
        </w:rPr>
      </w:pPr>
      <w:r w:rsidRPr="00F54D80">
        <w:rPr>
          <w:rFonts w:ascii="Arial" w:hAnsi="Arial" w:cs="Arial"/>
          <w:noProof w:val="0"/>
          <w:sz w:val="22"/>
          <w:szCs w:val="22"/>
        </w:rPr>
        <w:t>Izpildītājs Līgumā noteikto Darbu izpildes uzsākšanas termiņu kavē vairāk nekā 10 kalendārās dienas;</w:t>
      </w:r>
    </w:p>
    <w:p w14:paraId="1630ACEB" w14:textId="77777777" w:rsidR="00F54D80" w:rsidRPr="00F54D80" w:rsidRDefault="00F54D80">
      <w:pPr>
        <w:numPr>
          <w:ilvl w:val="2"/>
          <w:numId w:val="28"/>
        </w:numPr>
        <w:ind w:left="1276" w:right="-1" w:hanging="709"/>
        <w:rPr>
          <w:rFonts w:ascii="Arial" w:hAnsi="Arial" w:cs="Arial"/>
          <w:bCs/>
          <w:noProof w:val="0"/>
          <w:sz w:val="22"/>
          <w:szCs w:val="22"/>
        </w:rPr>
      </w:pPr>
      <w:r w:rsidRPr="00F54D80">
        <w:rPr>
          <w:rFonts w:ascii="Arial" w:hAnsi="Arial" w:cs="Arial"/>
          <w:bCs/>
          <w:noProof w:val="0"/>
          <w:sz w:val="22"/>
          <w:szCs w:val="22"/>
        </w:rPr>
        <w:t>Izpildītājs Līgumā noteikto Darbu izpildes pabeigšanas termiņu kavē vairāk nekā 10 kalendārās dienas;</w:t>
      </w:r>
    </w:p>
    <w:p w14:paraId="64666BA4" w14:textId="77777777" w:rsidR="00F54D80" w:rsidRPr="00F54D80" w:rsidRDefault="00F54D80">
      <w:pPr>
        <w:numPr>
          <w:ilvl w:val="2"/>
          <w:numId w:val="28"/>
        </w:numPr>
        <w:ind w:left="1276" w:right="-1" w:hanging="709"/>
        <w:rPr>
          <w:rFonts w:ascii="Arial" w:hAnsi="Arial" w:cs="Arial"/>
          <w:bCs/>
          <w:noProof w:val="0"/>
          <w:sz w:val="22"/>
          <w:szCs w:val="22"/>
        </w:rPr>
      </w:pPr>
      <w:r w:rsidRPr="00F54D80">
        <w:rPr>
          <w:rFonts w:ascii="Arial" w:hAnsi="Arial" w:cs="Arial"/>
          <w:bCs/>
          <w:noProof w:val="0"/>
          <w:sz w:val="22"/>
          <w:szCs w:val="22"/>
        </w:rPr>
        <w:t>Izpildītājs Darbus pilda neatbilstoši Līguma un tā pielikumu nosacījumiem;</w:t>
      </w:r>
    </w:p>
    <w:p w14:paraId="483C5C3A" w14:textId="77777777" w:rsidR="00F54D80" w:rsidRPr="00F54D80" w:rsidRDefault="00F54D80">
      <w:pPr>
        <w:numPr>
          <w:ilvl w:val="2"/>
          <w:numId w:val="28"/>
        </w:numPr>
        <w:ind w:left="1276" w:right="-1" w:hanging="709"/>
        <w:rPr>
          <w:rFonts w:ascii="Arial" w:hAnsi="Arial" w:cs="Arial"/>
          <w:bCs/>
          <w:noProof w:val="0"/>
          <w:sz w:val="22"/>
          <w:szCs w:val="22"/>
        </w:rPr>
      </w:pPr>
      <w:r w:rsidRPr="00F54D80">
        <w:rPr>
          <w:rFonts w:ascii="Arial" w:hAnsi="Arial" w:cs="Arial"/>
          <w:noProof w:val="0"/>
          <w:sz w:val="22"/>
          <w:szCs w:val="22"/>
        </w:rPr>
        <w:t>Tiek pasludināts Izpildītāja maksātnespējas process vai tiek uzsākts Izpildītāja likvidācijas process;</w:t>
      </w:r>
    </w:p>
    <w:p w14:paraId="4EAAFB41" w14:textId="77777777" w:rsidR="00F54D80" w:rsidRPr="00F54D80" w:rsidRDefault="00F54D80">
      <w:pPr>
        <w:numPr>
          <w:ilvl w:val="2"/>
          <w:numId w:val="28"/>
        </w:numPr>
        <w:ind w:left="1276" w:right="-1" w:hanging="709"/>
        <w:rPr>
          <w:rFonts w:ascii="Arial" w:hAnsi="Arial" w:cs="Arial"/>
          <w:bCs/>
          <w:noProof w:val="0"/>
          <w:sz w:val="22"/>
          <w:szCs w:val="22"/>
        </w:rPr>
      </w:pPr>
      <w:r w:rsidRPr="00F54D80">
        <w:rPr>
          <w:rFonts w:ascii="Arial" w:hAnsi="Arial" w:cs="Arial"/>
          <w:noProof w:val="0"/>
          <w:sz w:val="22"/>
          <w:szCs w:val="22"/>
          <w:shd w:val="clear" w:color="auto" w:fill="FFFFFF"/>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F54D80">
        <w:rPr>
          <w:rFonts w:ascii="Arial" w:hAnsi="Arial" w:cs="Arial"/>
          <w:noProof w:val="0"/>
          <w:sz w:val="22"/>
          <w:szCs w:val="22"/>
        </w:rPr>
        <w:t>Starptautisko un Latvijas Republikas nacionālo sankciju likuma 11.</w:t>
      </w:r>
      <w:r w:rsidRPr="00F54D80">
        <w:rPr>
          <w:rFonts w:ascii="Arial" w:hAnsi="Arial" w:cs="Arial"/>
          <w:noProof w:val="0"/>
          <w:sz w:val="22"/>
          <w:szCs w:val="22"/>
          <w:vertAlign w:val="superscript"/>
        </w:rPr>
        <w:t xml:space="preserve">1 </w:t>
      </w:r>
      <w:r w:rsidRPr="00F54D80">
        <w:rPr>
          <w:rFonts w:ascii="Arial" w:hAnsi="Arial" w:cs="Arial"/>
          <w:noProof w:val="0"/>
          <w:sz w:val="22"/>
          <w:szCs w:val="22"/>
        </w:rPr>
        <w:t>panta pirmā daļa).</w:t>
      </w:r>
    </w:p>
    <w:p w14:paraId="1075D2D2" w14:textId="77777777" w:rsidR="00F54D80" w:rsidRPr="00F54D80" w:rsidRDefault="00F54D80" w:rsidP="00F54D80">
      <w:pPr>
        <w:tabs>
          <w:tab w:val="left" w:pos="567"/>
        </w:tabs>
        <w:ind w:right="-1"/>
        <w:rPr>
          <w:rFonts w:ascii="Arial" w:hAnsi="Arial" w:cs="Arial"/>
          <w:bCs/>
          <w:noProof w:val="0"/>
        </w:rPr>
      </w:pPr>
    </w:p>
    <w:p w14:paraId="13256C7A" w14:textId="77777777" w:rsidR="00F54D80" w:rsidRPr="00F54D80" w:rsidRDefault="00F54D80">
      <w:pPr>
        <w:numPr>
          <w:ilvl w:val="0"/>
          <w:numId w:val="28"/>
        </w:numPr>
        <w:tabs>
          <w:tab w:val="left" w:pos="567"/>
        </w:tabs>
        <w:ind w:right="-1"/>
        <w:jc w:val="center"/>
        <w:rPr>
          <w:rFonts w:ascii="Arial" w:hAnsi="Arial" w:cs="Arial"/>
          <w:b/>
          <w:bCs/>
          <w:noProof w:val="0"/>
          <w:sz w:val="22"/>
          <w:szCs w:val="22"/>
        </w:rPr>
      </w:pPr>
      <w:r w:rsidRPr="00F54D80">
        <w:rPr>
          <w:rFonts w:ascii="Arial" w:hAnsi="Arial" w:cs="Arial"/>
          <w:b/>
          <w:bCs/>
          <w:noProof w:val="0"/>
          <w:sz w:val="22"/>
          <w:szCs w:val="22"/>
        </w:rPr>
        <w:t>Līguma grozījumi</w:t>
      </w:r>
    </w:p>
    <w:p w14:paraId="1DBF41EA" w14:textId="77777777" w:rsidR="00F54D80" w:rsidRPr="00F54D80" w:rsidRDefault="00F54D80">
      <w:pPr>
        <w:numPr>
          <w:ilvl w:val="1"/>
          <w:numId w:val="28"/>
        </w:numPr>
        <w:tabs>
          <w:tab w:val="left" w:pos="567"/>
        </w:tabs>
        <w:suppressAutoHyphens/>
        <w:ind w:left="567" w:right="-1" w:hanging="567"/>
        <w:rPr>
          <w:rFonts w:ascii="Arial" w:hAnsi="Arial" w:cs="Arial"/>
          <w:noProof w:val="0"/>
          <w:sz w:val="22"/>
          <w:szCs w:val="22"/>
        </w:rPr>
      </w:pPr>
      <w:r w:rsidRPr="00F54D80">
        <w:rPr>
          <w:rFonts w:ascii="Arial" w:hAnsi="Arial" w:cs="Arial"/>
          <w:noProof w:val="0"/>
          <w:sz w:val="22"/>
          <w:szCs w:val="22"/>
        </w:rPr>
        <w:t>Jebkuri grozījumi Līgumā jānoformē rakstiski un jāparaksta Pusēm. Rakstiski noformēti un Pušu parakstīti Līguma grozījumi kļūst par Līguma neatņemamu sastāvdaļu.</w:t>
      </w:r>
    </w:p>
    <w:p w14:paraId="4D506D52" w14:textId="77777777" w:rsidR="00F54D80" w:rsidRPr="00F54D80" w:rsidRDefault="00F54D80">
      <w:pPr>
        <w:numPr>
          <w:ilvl w:val="1"/>
          <w:numId w:val="28"/>
        </w:numPr>
        <w:tabs>
          <w:tab w:val="left" w:pos="567"/>
        </w:tabs>
        <w:suppressAutoHyphens/>
        <w:ind w:left="567" w:right="-1" w:hanging="567"/>
        <w:rPr>
          <w:rFonts w:ascii="Arial" w:hAnsi="Arial" w:cs="Arial"/>
          <w:b/>
          <w:bCs/>
          <w:noProof w:val="0"/>
          <w:sz w:val="22"/>
          <w:szCs w:val="22"/>
        </w:rPr>
      </w:pPr>
      <w:r w:rsidRPr="00F54D80">
        <w:rPr>
          <w:rFonts w:ascii="Arial" w:hAnsi="Arial" w:cs="Arial"/>
          <w:bCs/>
          <w:noProof w:val="0"/>
          <w:sz w:val="22"/>
          <w:szCs w:val="22"/>
        </w:rPr>
        <w:t>Līguma grozījumi par apakšuzņēmēja piesaisti un nomaiņu, personāla nomaiņu tiek veikti atbilstoši Līguma nosacījumiem par apakšuzņēmēja piesaisti un nomaiņu, personāla nomaiņu.</w:t>
      </w:r>
    </w:p>
    <w:p w14:paraId="217ECF4A" w14:textId="77777777" w:rsidR="00F54D80" w:rsidRPr="00F54D80" w:rsidRDefault="00F54D80">
      <w:pPr>
        <w:numPr>
          <w:ilvl w:val="1"/>
          <w:numId w:val="28"/>
        </w:numPr>
        <w:tabs>
          <w:tab w:val="left" w:pos="9072"/>
        </w:tabs>
        <w:ind w:left="567" w:right="-1" w:hanging="567"/>
        <w:rPr>
          <w:rFonts w:ascii="Arial" w:hAnsi="Arial" w:cs="Arial"/>
          <w:noProof w:val="0"/>
          <w:sz w:val="22"/>
          <w:szCs w:val="22"/>
        </w:rPr>
      </w:pPr>
      <w:r w:rsidRPr="00F54D80">
        <w:rPr>
          <w:rFonts w:ascii="Arial" w:hAnsi="Arial" w:cs="Arial"/>
          <w:noProof w:val="0"/>
          <w:sz w:val="22"/>
          <w:szCs w:val="22"/>
        </w:rPr>
        <w:t xml:space="preserve">Līguma izpildes termiņus Puses var grozīt, rakstveidā vienojoties. Kopējais Līguma termiņa pagarinājums var būt ne vairāk kā 2 kalendārās nedēļas, izņemot gadījumu, ja iestājas nepārvaramas varas apstākļi vai pagarinājums tiek veikts atbilstoši Līguma 13.4.3. apakšpunktam. Līguma izpildes termiņus ar Pušu rakstisku vienošanos var grozīt šādos gadījumos: </w:t>
      </w:r>
    </w:p>
    <w:p w14:paraId="18E2FDF6" w14:textId="77777777" w:rsidR="00F54D80" w:rsidRPr="00F54D80" w:rsidRDefault="00F54D80">
      <w:pPr>
        <w:numPr>
          <w:ilvl w:val="2"/>
          <w:numId w:val="28"/>
        </w:numPr>
        <w:suppressAutoHyphens/>
        <w:ind w:right="-1"/>
        <w:rPr>
          <w:rFonts w:ascii="Arial" w:hAnsi="Arial" w:cs="Arial"/>
          <w:noProof w:val="0"/>
          <w:sz w:val="22"/>
          <w:szCs w:val="22"/>
        </w:rPr>
      </w:pPr>
      <w:r w:rsidRPr="00F54D80">
        <w:rPr>
          <w:rFonts w:ascii="Arial" w:hAnsi="Arial" w:cs="Arial"/>
          <w:noProof w:val="0"/>
          <w:sz w:val="22"/>
          <w:szCs w:val="22"/>
        </w:rPr>
        <w:t>ja iestājas nepārvaramas varas apstākļi (grozījumi veicami, ievērojot Līguma 11.3.punkta nosacījumus);</w:t>
      </w:r>
    </w:p>
    <w:p w14:paraId="5735830F" w14:textId="77777777" w:rsidR="00F54D80" w:rsidRPr="00F54D80" w:rsidRDefault="00F54D80">
      <w:pPr>
        <w:numPr>
          <w:ilvl w:val="2"/>
          <w:numId w:val="28"/>
        </w:numPr>
        <w:suppressAutoHyphens/>
        <w:ind w:right="-1"/>
        <w:rPr>
          <w:rFonts w:ascii="Arial" w:hAnsi="Arial" w:cs="Arial"/>
          <w:noProof w:val="0"/>
          <w:sz w:val="22"/>
          <w:szCs w:val="22"/>
        </w:rPr>
      </w:pPr>
      <w:r w:rsidRPr="00F54D80">
        <w:rPr>
          <w:rFonts w:ascii="Arial" w:hAnsi="Arial" w:cs="Arial"/>
          <w:noProof w:val="0"/>
          <w:sz w:val="22"/>
          <w:szCs w:val="22"/>
        </w:rPr>
        <w:t>ja inženierkomunikāciju turētājs/īpašnieks Darbu izpildes laikā ir veicis izmaiņas komunikāciju izbūvē vai uzstāda jaunas tehniskās prasības, kas attiecas uz inženierkomunikācijām;</w:t>
      </w:r>
    </w:p>
    <w:p w14:paraId="3AF1B53C" w14:textId="77777777" w:rsidR="00F54D80" w:rsidRPr="00F54D80" w:rsidRDefault="00F54D80">
      <w:pPr>
        <w:numPr>
          <w:ilvl w:val="2"/>
          <w:numId w:val="28"/>
        </w:numPr>
        <w:suppressAutoHyphens/>
        <w:ind w:right="-1"/>
        <w:rPr>
          <w:rFonts w:ascii="Arial" w:hAnsi="Arial" w:cs="Arial"/>
          <w:noProof w:val="0"/>
          <w:sz w:val="22"/>
          <w:szCs w:val="22"/>
        </w:rPr>
      </w:pPr>
      <w:r w:rsidRPr="00F54D80">
        <w:rPr>
          <w:rFonts w:ascii="Arial" w:hAnsi="Arial" w:cs="Arial"/>
          <w:noProof w:val="0"/>
          <w:sz w:val="22"/>
          <w:szCs w:val="22"/>
        </w:rPr>
        <w:t>Darbu izpildes vietā notiek Darba vai tā daļas apturēšana no Izpildītāja neatkarīgu iemeslu dēļ un Darbu apturēšanas cēlonis nav Izpildītāja darbība vai bezdarbība;</w:t>
      </w:r>
    </w:p>
    <w:p w14:paraId="65C29004" w14:textId="77777777" w:rsidR="00F54D80" w:rsidRPr="00F54D80" w:rsidRDefault="00F54D80">
      <w:pPr>
        <w:numPr>
          <w:ilvl w:val="2"/>
          <w:numId w:val="28"/>
        </w:numPr>
        <w:suppressAutoHyphens/>
        <w:ind w:right="-1"/>
        <w:rPr>
          <w:rFonts w:ascii="Arial" w:hAnsi="Arial" w:cs="Arial"/>
          <w:noProof w:val="0"/>
          <w:sz w:val="22"/>
          <w:szCs w:val="22"/>
        </w:rPr>
      </w:pPr>
      <w:r w:rsidRPr="00F54D80">
        <w:rPr>
          <w:rFonts w:ascii="Arial" w:hAnsi="Arial" w:cs="Arial"/>
          <w:noProof w:val="0"/>
          <w:sz w:val="22"/>
          <w:szCs w:val="22"/>
        </w:rPr>
        <w:t>ja Darbu izpildes laikā ir radušies neparedzēti papildus darbi, kas nepieciešami, lai pabeigtu Darbus kopumā, tad Darbu izpildes termiņš var tikt pagarināts par termiņu, kas nav ilgāks par papilddarbu izpildes termiņu.</w:t>
      </w:r>
    </w:p>
    <w:p w14:paraId="741BE5C2" w14:textId="77777777" w:rsidR="00F54D80" w:rsidRPr="00F54D80" w:rsidRDefault="00F54D80" w:rsidP="00F54D80">
      <w:pPr>
        <w:suppressAutoHyphens/>
        <w:ind w:left="1440" w:right="-1"/>
        <w:rPr>
          <w:rFonts w:ascii="Arial" w:hAnsi="Arial" w:cs="Arial"/>
          <w:noProof w:val="0"/>
          <w:sz w:val="22"/>
          <w:szCs w:val="22"/>
        </w:rPr>
      </w:pPr>
    </w:p>
    <w:p w14:paraId="6D4A2A6D" w14:textId="77777777" w:rsidR="00F54D80" w:rsidRPr="00F54D80" w:rsidRDefault="00F54D80">
      <w:pPr>
        <w:numPr>
          <w:ilvl w:val="0"/>
          <w:numId w:val="28"/>
        </w:numPr>
        <w:tabs>
          <w:tab w:val="left" w:pos="567"/>
        </w:tabs>
        <w:ind w:right="-1"/>
        <w:jc w:val="center"/>
        <w:rPr>
          <w:rFonts w:ascii="Arial" w:hAnsi="Arial" w:cs="Arial"/>
          <w:b/>
          <w:noProof w:val="0"/>
          <w:sz w:val="22"/>
          <w:szCs w:val="22"/>
        </w:rPr>
      </w:pPr>
      <w:r w:rsidRPr="00F54D80">
        <w:rPr>
          <w:rFonts w:ascii="Arial" w:hAnsi="Arial" w:cs="Arial"/>
          <w:b/>
          <w:noProof w:val="0"/>
          <w:sz w:val="22"/>
          <w:szCs w:val="22"/>
        </w:rPr>
        <w:t>Strīdu izšķiršanas kārtība</w:t>
      </w:r>
    </w:p>
    <w:p w14:paraId="514A879D" w14:textId="77777777" w:rsidR="00F54D80" w:rsidRPr="00F54D80" w:rsidRDefault="00F54D80" w:rsidP="00F54D80">
      <w:pPr>
        <w:tabs>
          <w:tab w:val="left" w:pos="567"/>
        </w:tabs>
        <w:ind w:left="426" w:right="-1"/>
        <w:rPr>
          <w:rFonts w:ascii="Arial" w:hAnsi="Arial" w:cs="Arial"/>
          <w:noProof w:val="0"/>
          <w:sz w:val="22"/>
          <w:szCs w:val="22"/>
        </w:rPr>
      </w:pPr>
      <w:r w:rsidRPr="00F54D80">
        <w:rPr>
          <w:rFonts w:ascii="Arial" w:hAnsi="Arial" w:cs="Arial"/>
          <w:noProof w:val="0"/>
          <w:sz w:val="22"/>
          <w:szCs w:val="22"/>
        </w:rPr>
        <w:t>Strīdus un domstarpības, kas Pusēm var rasties Līguma izpildes gaitā par Līgumu un tā izpildi, Puses risina pārrunu ceļā, noformējot to rakstveidā un parakstot Pusēm vai to pilnvarotiem pārstāvjiem. Ja strīdus un domstarpības nav iespējams atrisināt pārrunu ceļā, tad tie nododami izšķiršanai tiesā, Latvijas Republikas normatīvajos aktos noteiktajā kārtībā.</w:t>
      </w:r>
    </w:p>
    <w:p w14:paraId="33418128" w14:textId="77777777" w:rsidR="00F54D80" w:rsidRPr="00F54D80" w:rsidRDefault="00F54D80" w:rsidP="00F54D80">
      <w:pPr>
        <w:tabs>
          <w:tab w:val="left" w:pos="567"/>
        </w:tabs>
        <w:ind w:right="-1"/>
        <w:rPr>
          <w:rFonts w:ascii="Arial" w:hAnsi="Arial" w:cs="Arial"/>
          <w:b/>
          <w:noProof w:val="0"/>
          <w:sz w:val="22"/>
          <w:szCs w:val="22"/>
        </w:rPr>
      </w:pPr>
    </w:p>
    <w:p w14:paraId="73049D51" w14:textId="77777777" w:rsidR="00F54D80" w:rsidRPr="00F54D80" w:rsidRDefault="00F54D80">
      <w:pPr>
        <w:numPr>
          <w:ilvl w:val="0"/>
          <w:numId w:val="30"/>
        </w:numPr>
        <w:tabs>
          <w:tab w:val="left" w:pos="567"/>
          <w:tab w:val="left" w:pos="1134"/>
        </w:tabs>
        <w:ind w:right="-1"/>
        <w:jc w:val="center"/>
        <w:rPr>
          <w:rFonts w:ascii="Arial" w:eastAsia="Wingdings" w:hAnsi="Arial" w:cs="Arial"/>
          <w:b/>
          <w:noProof w:val="0"/>
          <w:sz w:val="22"/>
          <w:szCs w:val="22"/>
        </w:rPr>
      </w:pPr>
      <w:r w:rsidRPr="00F54D80">
        <w:rPr>
          <w:rFonts w:ascii="Arial" w:eastAsia="Wingdings" w:hAnsi="Arial" w:cs="Arial"/>
          <w:b/>
          <w:noProof w:val="0"/>
          <w:sz w:val="22"/>
          <w:szCs w:val="22"/>
        </w:rPr>
        <w:t>Personas datu aizsardzība</w:t>
      </w:r>
    </w:p>
    <w:p w14:paraId="131418B3" w14:textId="77777777" w:rsidR="00F54D80" w:rsidRPr="00F54D80" w:rsidRDefault="00F54D80">
      <w:pPr>
        <w:numPr>
          <w:ilvl w:val="1"/>
          <w:numId w:val="30"/>
        </w:numPr>
        <w:tabs>
          <w:tab w:val="left" w:pos="567"/>
          <w:tab w:val="left" w:pos="9072"/>
        </w:tabs>
        <w:suppressAutoHyphens/>
        <w:ind w:left="567" w:hanging="567"/>
        <w:contextualSpacing/>
        <w:rPr>
          <w:rFonts w:ascii="Arial" w:hAnsi="Arial" w:cs="Arial"/>
          <w:noProof w:val="0"/>
          <w:sz w:val="22"/>
          <w:szCs w:val="22"/>
        </w:rPr>
      </w:pPr>
      <w:r w:rsidRPr="00F54D80">
        <w:rPr>
          <w:rFonts w:ascii="Arial" w:hAnsi="Arial" w:cs="Arial"/>
          <w:noProof w:val="0"/>
          <w:sz w:val="22"/>
          <w:szCs w:val="22"/>
        </w:rPr>
        <w:t>Puses nodrošina, ka Līguma izpildes gaitā to rīcībā nonākušai informācijai, kas saistīta ar konkrētām fiziskām personām (turpmāk - Personas dati):</w:t>
      </w:r>
    </w:p>
    <w:p w14:paraId="050450A4" w14:textId="77777777" w:rsidR="00F54D80" w:rsidRPr="00F54D80" w:rsidRDefault="00F54D80">
      <w:pPr>
        <w:numPr>
          <w:ilvl w:val="2"/>
          <w:numId w:val="30"/>
        </w:numPr>
        <w:tabs>
          <w:tab w:val="left" w:pos="9072"/>
        </w:tabs>
        <w:suppressAutoHyphens/>
        <w:ind w:left="1276" w:hanging="709"/>
        <w:contextualSpacing/>
        <w:rPr>
          <w:rFonts w:ascii="Arial" w:hAnsi="Arial" w:cs="Arial"/>
          <w:noProof w:val="0"/>
          <w:sz w:val="22"/>
          <w:szCs w:val="22"/>
        </w:rPr>
      </w:pPr>
      <w:r w:rsidRPr="00F54D80">
        <w:rPr>
          <w:rFonts w:ascii="Arial" w:hAnsi="Arial" w:cs="Arial"/>
          <w:noProof w:val="0"/>
          <w:sz w:val="22"/>
          <w:szCs w:val="22"/>
        </w:rPr>
        <w:t>tiek ievērota konfidencialitāte un dati tiek izmantoti tikai Līgumā noteikto pienākumu pildīšanai un mērķu sasniegšanai;</w:t>
      </w:r>
    </w:p>
    <w:p w14:paraId="11964D3E" w14:textId="77777777" w:rsidR="00F54D80" w:rsidRPr="00F54D80" w:rsidRDefault="00F54D80">
      <w:pPr>
        <w:numPr>
          <w:ilvl w:val="2"/>
          <w:numId w:val="30"/>
        </w:numPr>
        <w:tabs>
          <w:tab w:val="left" w:pos="9072"/>
        </w:tabs>
        <w:suppressAutoHyphens/>
        <w:ind w:left="1276" w:hanging="709"/>
        <w:contextualSpacing/>
        <w:rPr>
          <w:rFonts w:ascii="Arial" w:hAnsi="Arial" w:cs="Arial"/>
          <w:noProof w:val="0"/>
          <w:sz w:val="22"/>
          <w:szCs w:val="22"/>
        </w:rPr>
      </w:pPr>
      <w:r w:rsidRPr="00F54D80">
        <w:rPr>
          <w:rFonts w:ascii="Arial" w:hAnsi="Arial" w:cs="Arial"/>
          <w:noProof w:val="0"/>
          <w:sz w:val="22"/>
          <w:szCs w:val="22"/>
        </w:rPr>
        <w:t xml:space="preserve">neizpaust trešajām personām informāciju, kuru tās ieguvušas savstarpējas sadarbības rezultātā par otras Puses esošo vai turpmāko darbību bez attiecīgās Puses piekrišanas, izņemot normatīvajos aktos noteiktos gadījumus. </w:t>
      </w:r>
    </w:p>
    <w:p w14:paraId="4E1DF6B3" w14:textId="77777777" w:rsidR="00F54D80" w:rsidRPr="00F54D80" w:rsidRDefault="00F54D80">
      <w:pPr>
        <w:numPr>
          <w:ilvl w:val="1"/>
          <w:numId w:val="30"/>
        </w:numPr>
        <w:tabs>
          <w:tab w:val="left" w:pos="567"/>
          <w:tab w:val="left" w:pos="9072"/>
        </w:tabs>
        <w:suppressAutoHyphens/>
        <w:ind w:left="567" w:hanging="567"/>
        <w:contextualSpacing/>
        <w:rPr>
          <w:rFonts w:ascii="Arial" w:hAnsi="Arial" w:cs="Arial"/>
          <w:noProof w:val="0"/>
          <w:sz w:val="22"/>
          <w:szCs w:val="22"/>
        </w:rPr>
      </w:pPr>
      <w:r w:rsidRPr="00F54D80">
        <w:rPr>
          <w:rFonts w:ascii="Arial" w:hAnsi="Arial" w:cs="Arial"/>
          <w:noProof w:val="0"/>
          <w:sz w:val="22"/>
          <w:szCs w:val="22"/>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6E8E0D30" w14:textId="77777777" w:rsidR="00F54D80" w:rsidRPr="00F54D80" w:rsidRDefault="00F54D80">
      <w:pPr>
        <w:numPr>
          <w:ilvl w:val="1"/>
          <w:numId w:val="30"/>
        </w:numPr>
        <w:tabs>
          <w:tab w:val="left" w:pos="567"/>
          <w:tab w:val="left" w:pos="9072"/>
        </w:tabs>
        <w:suppressAutoHyphens/>
        <w:ind w:left="567" w:hanging="567"/>
        <w:contextualSpacing/>
        <w:rPr>
          <w:rFonts w:ascii="Arial" w:hAnsi="Arial" w:cs="Arial"/>
          <w:noProof w:val="0"/>
          <w:sz w:val="22"/>
          <w:szCs w:val="22"/>
        </w:rPr>
      </w:pPr>
      <w:r w:rsidRPr="00F54D80">
        <w:rPr>
          <w:rFonts w:ascii="Arial" w:hAnsi="Arial" w:cs="Arial"/>
          <w:noProof w:val="0"/>
          <w:sz w:val="22"/>
          <w:szCs w:val="22"/>
        </w:rPr>
        <w:t>Pēc Līguma saistību izpildes Izpildītājs dzēš tā rīcībā esošos Personas datus vai, ja tam ir tiesisks pamats, uzglabā tos tikai normatīvajos aktos paredzēto laika periodu.</w:t>
      </w:r>
    </w:p>
    <w:p w14:paraId="5A9CD44F" w14:textId="77777777" w:rsidR="00F54D80" w:rsidRPr="00F54D80" w:rsidRDefault="00F54D80">
      <w:pPr>
        <w:numPr>
          <w:ilvl w:val="1"/>
          <w:numId w:val="30"/>
        </w:numPr>
        <w:tabs>
          <w:tab w:val="left" w:pos="567"/>
          <w:tab w:val="left" w:pos="9072"/>
        </w:tabs>
        <w:suppressAutoHyphens/>
        <w:ind w:left="567" w:hanging="567"/>
        <w:contextualSpacing/>
        <w:rPr>
          <w:rFonts w:ascii="Arial" w:hAnsi="Arial" w:cs="Arial"/>
          <w:noProof w:val="0"/>
          <w:sz w:val="22"/>
          <w:szCs w:val="22"/>
        </w:rPr>
      </w:pPr>
      <w:r w:rsidRPr="00F54D80">
        <w:rPr>
          <w:rFonts w:ascii="Arial" w:hAnsi="Arial" w:cs="Arial"/>
          <w:noProof w:val="0"/>
          <w:sz w:val="22"/>
          <w:szCs w:val="22"/>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4D89CDDD" w14:textId="77777777" w:rsidR="00F54D80" w:rsidRPr="00F54D80" w:rsidRDefault="00F54D80" w:rsidP="00F54D80">
      <w:pPr>
        <w:tabs>
          <w:tab w:val="left" w:pos="567"/>
        </w:tabs>
        <w:ind w:right="-1"/>
        <w:rPr>
          <w:rFonts w:ascii="Arial" w:eastAsia="Wingdings" w:hAnsi="Arial" w:cs="Arial"/>
          <w:b/>
          <w:noProof w:val="0"/>
          <w:sz w:val="22"/>
          <w:szCs w:val="22"/>
        </w:rPr>
      </w:pPr>
    </w:p>
    <w:p w14:paraId="3AAB7818" w14:textId="77777777" w:rsidR="00F54D80" w:rsidRPr="00F54D80" w:rsidRDefault="00F54D80">
      <w:pPr>
        <w:numPr>
          <w:ilvl w:val="0"/>
          <w:numId w:val="29"/>
        </w:numPr>
        <w:tabs>
          <w:tab w:val="left" w:pos="567"/>
          <w:tab w:val="left" w:pos="1134"/>
        </w:tabs>
        <w:ind w:right="-1"/>
        <w:jc w:val="center"/>
        <w:rPr>
          <w:rFonts w:ascii="Arial" w:eastAsia="Wingdings" w:hAnsi="Arial" w:cs="Arial"/>
          <w:b/>
          <w:noProof w:val="0"/>
          <w:sz w:val="22"/>
          <w:szCs w:val="22"/>
        </w:rPr>
      </w:pPr>
      <w:r w:rsidRPr="00F54D80">
        <w:rPr>
          <w:rFonts w:ascii="Arial" w:eastAsia="Wingdings" w:hAnsi="Arial" w:cs="Arial"/>
          <w:b/>
          <w:noProof w:val="0"/>
          <w:sz w:val="22"/>
          <w:szCs w:val="22"/>
        </w:rPr>
        <w:t>Citi Līguma noteikumi</w:t>
      </w:r>
    </w:p>
    <w:p w14:paraId="5F2AFE45" w14:textId="77777777" w:rsidR="00F54D80" w:rsidRPr="00F54D80" w:rsidRDefault="00F54D80">
      <w:pPr>
        <w:numPr>
          <w:ilvl w:val="1"/>
          <w:numId w:val="29"/>
        </w:numPr>
        <w:tabs>
          <w:tab w:val="left" w:pos="567"/>
        </w:tabs>
        <w:ind w:left="567" w:right="-1" w:hanging="567"/>
        <w:rPr>
          <w:rFonts w:ascii="Arial" w:hAnsi="Arial" w:cs="Arial"/>
          <w:bCs/>
          <w:noProof w:val="0"/>
          <w:sz w:val="22"/>
          <w:szCs w:val="22"/>
        </w:rPr>
      </w:pPr>
      <w:r w:rsidRPr="00F54D80">
        <w:rPr>
          <w:rFonts w:ascii="Arial" w:hAnsi="Arial" w:cs="Arial"/>
          <w:noProof w:val="0"/>
          <w:sz w:val="22"/>
          <w:szCs w:val="22"/>
        </w:rPr>
        <w:t>Līgums stājas spēkā dienā, kad to ir parakstījušas Puses, un Līgums ir spēkā līdz brīdim, kad Puses ir izpildījušas visas tām no Līgumā izrietošās saistības.</w:t>
      </w:r>
    </w:p>
    <w:p w14:paraId="0F6976D5" w14:textId="77777777" w:rsidR="00F54D80" w:rsidRPr="00F54D80" w:rsidRDefault="00F54D80">
      <w:pPr>
        <w:numPr>
          <w:ilvl w:val="1"/>
          <w:numId w:val="29"/>
        </w:numPr>
        <w:tabs>
          <w:tab w:val="left" w:pos="567"/>
        </w:tabs>
        <w:ind w:left="567" w:right="-1" w:hanging="567"/>
        <w:rPr>
          <w:rFonts w:ascii="Arial" w:hAnsi="Arial" w:cs="Arial"/>
          <w:bCs/>
          <w:noProof w:val="0"/>
          <w:sz w:val="22"/>
          <w:szCs w:val="22"/>
        </w:rPr>
      </w:pPr>
      <w:r w:rsidRPr="00F54D80">
        <w:rPr>
          <w:rFonts w:ascii="Arial" w:hAnsi="Arial" w:cs="Arial"/>
          <w:noProof w:val="0"/>
          <w:sz w:val="22"/>
          <w:szCs w:val="22"/>
        </w:rPr>
        <w:t>Līgumā noteiktās saistības ir saistošas Pusēm. Līgumā noteiktās saistības pāriet uz Pušu saistību pārņēmējiem un ir tiem saistošas.</w:t>
      </w:r>
    </w:p>
    <w:p w14:paraId="5C009415" w14:textId="77777777" w:rsidR="00F54D80" w:rsidRPr="00F54D80" w:rsidRDefault="00F54D80">
      <w:pPr>
        <w:numPr>
          <w:ilvl w:val="1"/>
          <w:numId w:val="29"/>
        </w:numPr>
        <w:tabs>
          <w:tab w:val="left" w:pos="567"/>
        </w:tabs>
        <w:ind w:left="567" w:right="-1" w:hanging="567"/>
        <w:rPr>
          <w:rFonts w:ascii="Arial" w:hAnsi="Arial" w:cs="Arial"/>
          <w:bCs/>
          <w:noProof w:val="0"/>
          <w:sz w:val="22"/>
          <w:szCs w:val="22"/>
        </w:rPr>
      </w:pPr>
      <w:r w:rsidRPr="00F54D80">
        <w:rPr>
          <w:rFonts w:ascii="Arial" w:hAnsi="Arial" w:cs="Arial"/>
          <w:noProof w:val="0"/>
          <w:sz w:val="22"/>
          <w:szCs w:val="22"/>
        </w:rPr>
        <w:t>Visus jautājumus, kas nav regulēti Līgumā, Puses risina atbilstoši spēkā esošajiem Latvijas Republikas normatīvajiem aktiem.</w:t>
      </w:r>
    </w:p>
    <w:p w14:paraId="1D3DC724" w14:textId="0BE77D1E" w:rsidR="00F54D80" w:rsidRPr="00F54D80" w:rsidRDefault="00DD52BB">
      <w:pPr>
        <w:numPr>
          <w:ilvl w:val="1"/>
          <w:numId w:val="29"/>
        </w:numPr>
        <w:tabs>
          <w:tab w:val="left" w:pos="567"/>
        </w:tabs>
        <w:ind w:left="567" w:right="-1" w:hanging="567"/>
        <w:rPr>
          <w:rFonts w:ascii="Arial" w:hAnsi="Arial" w:cs="Arial"/>
          <w:bCs/>
          <w:noProof w:val="0"/>
          <w:sz w:val="22"/>
          <w:szCs w:val="22"/>
        </w:rPr>
      </w:pPr>
      <w:r w:rsidRPr="00F54D80">
        <w:rPr>
          <w:rFonts w:ascii="Arial" w:hAnsi="Arial" w:cs="Arial"/>
          <w:noProof w:val="0"/>
          <w:sz w:val="22"/>
          <w:szCs w:val="22"/>
        </w:rPr>
        <w:t>Atbildīgais</w:t>
      </w:r>
      <w:r w:rsidR="00F54D80" w:rsidRPr="00F54D80">
        <w:rPr>
          <w:rFonts w:ascii="Arial" w:hAnsi="Arial" w:cs="Arial"/>
          <w:noProof w:val="0"/>
          <w:sz w:val="22"/>
          <w:szCs w:val="22"/>
        </w:rPr>
        <w:t xml:space="preserve"> par Līguma izpildes jautājumiem no Pasūtītāja puses ir ________, tālrunis ________, e-pasts: ________.</w:t>
      </w:r>
    </w:p>
    <w:p w14:paraId="660D7DED" w14:textId="77777777" w:rsidR="00F54D80" w:rsidRPr="00F54D80" w:rsidRDefault="00F54D80">
      <w:pPr>
        <w:numPr>
          <w:ilvl w:val="1"/>
          <w:numId w:val="29"/>
        </w:numPr>
        <w:tabs>
          <w:tab w:val="left" w:pos="567"/>
        </w:tabs>
        <w:ind w:left="567" w:right="-1" w:hanging="567"/>
        <w:rPr>
          <w:rFonts w:ascii="Arial" w:hAnsi="Arial" w:cs="Arial"/>
          <w:bCs/>
          <w:noProof w:val="0"/>
          <w:sz w:val="22"/>
          <w:szCs w:val="22"/>
        </w:rPr>
      </w:pPr>
      <w:r w:rsidRPr="00F54D80">
        <w:rPr>
          <w:rFonts w:ascii="Arial" w:hAnsi="Arial" w:cs="Arial"/>
          <w:noProof w:val="0"/>
          <w:sz w:val="22"/>
          <w:szCs w:val="22"/>
        </w:rPr>
        <w:t>Atbildīgais Darbu vadītājs no Izpildītāja puses ir ________ (________), tālruņa Nr. ________, e-pasts: ________, kurš Izpildītāja vārdā vada Darbu izpildi.</w:t>
      </w:r>
    </w:p>
    <w:p w14:paraId="2EA4E2BD" w14:textId="77777777" w:rsidR="00F54D80" w:rsidRPr="00F54D80" w:rsidRDefault="00F54D80">
      <w:pPr>
        <w:numPr>
          <w:ilvl w:val="1"/>
          <w:numId w:val="29"/>
        </w:numPr>
        <w:tabs>
          <w:tab w:val="left" w:pos="567"/>
        </w:tabs>
        <w:ind w:left="567" w:right="-1" w:hanging="567"/>
        <w:rPr>
          <w:rFonts w:ascii="Arial" w:hAnsi="Arial" w:cs="Arial"/>
          <w:bCs/>
          <w:noProof w:val="0"/>
          <w:sz w:val="22"/>
          <w:szCs w:val="22"/>
        </w:rPr>
      </w:pPr>
      <w:r w:rsidRPr="00F54D80">
        <w:rPr>
          <w:rFonts w:ascii="Arial" w:hAnsi="Arial" w:cs="Arial"/>
          <w:noProof w:val="0"/>
          <w:sz w:val="22"/>
          <w:szCs w:val="22"/>
          <w:shd w:val="clear" w:color="auto" w:fill="FFFFFF"/>
        </w:rPr>
        <w:t>Līgums noformēts elektroniskā dokumenta veidā un parakstīts ar drošu elektronisko parakstu, kas satura laika zīmogu. Katra Puse glabā abpusēji parakstītu Līgumu elektroniskā dokumenta formā.</w:t>
      </w:r>
    </w:p>
    <w:p w14:paraId="069B26E2" w14:textId="77777777" w:rsidR="00F54D80" w:rsidRPr="00F54D80" w:rsidRDefault="00F54D80" w:rsidP="00F54D80">
      <w:pPr>
        <w:tabs>
          <w:tab w:val="left" w:pos="567"/>
        </w:tabs>
        <w:ind w:right="-1"/>
        <w:rPr>
          <w:rFonts w:ascii="Arial" w:hAnsi="Arial" w:cs="Arial"/>
          <w:noProof w:val="0"/>
          <w:sz w:val="22"/>
          <w:szCs w:val="22"/>
        </w:rPr>
      </w:pPr>
    </w:p>
    <w:p w14:paraId="092F64C0" w14:textId="77777777" w:rsidR="00F54D80" w:rsidRPr="00F54D80" w:rsidRDefault="00F54D80" w:rsidP="00F54D80">
      <w:pPr>
        <w:tabs>
          <w:tab w:val="left" w:pos="567"/>
        </w:tabs>
        <w:ind w:right="-1"/>
        <w:rPr>
          <w:rFonts w:ascii="Arial" w:hAnsi="Arial" w:cs="Arial"/>
          <w:bCs/>
          <w:noProof w:val="0"/>
          <w:sz w:val="22"/>
          <w:szCs w:val="22"/>
        </w:rPr>
      </w:pPr>
      <w:r w:rsidRPr="00F54D80">
        <w:rPr>
          <w:rFonts w:ascii="Arial" w:hAnsi="Arial" w:cs="Arial"/>
          <w:noProof w:val="0"/>
          <w:sz w:val="22"/>
          <w:szCs w:val="22"/>
        </w:rPr>
        <w:t>Pielikumā</w:t>
      </w:r>
      <w:r w:rsidRPr="00F54D80">
        <w:rPr>
          <w:rFonts w:ascii="Arial" w:eastAsia="Wingdings" w:hAnsi="Arial" w:cs="Arial"/>
          <w:noProof w:val="0"/>
          <w:sz w:val="22"/>
          <w:szCs w:val="22"/>
        </w:rPr>
        <w:t>:</w:t>
      </w:r>
    </w:p>
    <w:p w14:paraId="131FDD38" w14:textId="77777777" w:rsidR="00F54D80" w:rsidRPr="00F54D80" w:rsidRDefault="00F54D80" w:rsidP="00F54D80">
      <w:pPr>
        <w:suppressAutoHyphens/>
        <w:rPr>
          <w:rFonts w:ascii="Arial" w:hAnsi="Arial" w:cs="Arial"/>
          <w:noProof w:val="0"/>
        </w:rPr>
      </w:pPr>
    </w:p>
    <w:p w14:paraId="05972246" w14:textId="77777777" w:rsidR="00D80705" w:rsidRPr="00F50198" w:rsidRDefault="00D80705" w:rsidP="00D80705">
      <w:pPr>
        <w:pStyle w:val="ListParagraph"/>
        <w:tabs>
          <w:tab w:val="left" w:pos="567"/>
        </w:tabs>
        <w:spacing w:after="0" w:line="240" w:lineRule="auto"/>
        <w:ind w:left="0" w:right="-1"/>
        <w:rPr>
          <w:rFonts w:ascii="Arial" w:hAnsi="Arial" w:cs="Arial"/>
          <w:bCs/>
        </w:rPr>
      </w:pPr>
    </w:p>
    <w:bookmarkEnd w:id="18"/>
    <w:p w14:paraId="2125C2DA" w14:textId="124C24FC" w:rsidR="00750DB5" w:rsidRPr="00A26935" w:rsidRDefault="00CB4701" w:rsidP="00DD52BB">
      <w:pPr>
        <w:tabs>
          <w:tab w:val="left" w:pos="9072"/>
        </w:tabs>
        <w:suppressAutoHyphens/>
        <w:spacing w:after="40"/>
        <w:rPr>
          <w:rFonts w:ascii="Arial" w:hAnsi="Arial" w:cs="Arial"/>
          <w:color w:val="000000" w:themeColor="text1"/>
          <w:sz w:val="22"/>
          <w:szCs w:val="22"/>
        </w:rPr>
      </w:pPr>
      <w:r>
        <w:rPr>
          <w:rFonts w:ascii="Arial" w:hAnsi="Arial" w:cs="Arial"/>
          <w:b/>
          <w:bCs/>
          <w:color w:val="000000" w:themeColor="text1"/>
          <w:sz w:val="22"/>
          <w:szCs w:val="22"/>
        </w:rPr>
        <w:t xml:space="preserve">17. </w:t>
      </w:r>
      <w:r w:rsidR="00750DB5" w:rsidRPr="00A26935">
        <w:rPr>
          <w:rFonts w:ascii="Arial" w:hAnsi="Arial" w:cs="Arial"/>
          <w:b/>
          <w:bCs/>
          <w:color w:val="000000" w:themeColor="text1"/>
          <w:sz w:val="22"/>
          <w:szCs w:val="22"/>
        </w:rPr>
        <w:t>Pušu rekvizīti un paraksti</w:t>
      </w:r>
    </w:p>
    <w:tbl>
      <w:tblPr>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516"/>
      </w:tblGrid>
      <w:tr w:rsidR="00750DB5" w:rsidRPr="00A26935" w14:paraId="3DAA5A89" w14:textId="77777777" w:rsidTr="00165AAB">
        <w:trPr>
          <w:trHeight w:val="2383"/>
        </w:trPr>
        <w:tc>
          <w:tcPr>
            <w:tcW w:w="4516" w:type="dxa"/>
            <w:tcBorders>
              <w:top w:val="nil"/>
              <w:left w:val="nil"/>
              <w:bottom w:val="nil"/>
              <w:right w:val="nil"/>
            </w:tcBorders>
          </w:tcPr>
          <w:p w14:paraId="40B0EC3A" w14:textId="77777777" w:rsidR="00750DB5" w:rsidRPr="00A26935" w:rsidRDefault="00750DB5" w:rsidP="00165AAB">
            <w:pPr>
              <w:rPr>
                <w:rFonts w:ascii="Arial" w:hAnsi="Arial" w:cs="Arial"/>
                <w:b/>
                <w:bCs/>
                <w:color w:val="000000" w:themeColor="text1"/>
                <w:sz w:val="22"/>
                <w:szCs w:val="22"/>
              </w:rPr>
            </w:pPr>
          </w:p>
          <w:p w14:paraId="5E634E67" w14:textId="77777777" w:rsidR="00750DB5" w:rsidRPr="00A26935" w:rsidRDefault="00750DB5" w:rsidP="00165AAB">
            <w:pPr>
              <w:rPr>
                <w:rFonts w:ascii="Arial" w:hAnsi="Arial" w:cs="Arial"/>
                <w:b/>
                <w:bCs/>
                <w:color w:val="000000" w:themeColor="text1"/>
                <w:sz w:val="22"/>
                <w:szCs w:val="22"/>
              </w:rPr>
            </w:pPr>
            <w:r w:rsidRPr="00A26935">
              <w:rPr>
                <w:rFonts w:ascii="Arial" w:hAnsi="Arial" w:cs="Arial"/>
                <w:b/>
                <w:bCs/>
                <w:color w:val="000000" w:themeColor="text1"/>
                <w:sz w:val="22"/>
                <w:szCs w:val="22"/>
              </w:rPr>
              <w:t>PASŪTĪTĀJS</w:t>
            </w:r>
          </w:p>
          <w:p w14:paraId="22C39D63" w14:textId="77777777" w:rsidR="00750DB5" w:rsidRPr="00835346" w:rsidRDefault="00750DB5" w:rsidP="00165AAB">
            <w:pPr>
              <w:rPr>
                <w:rFonts w:ascii="Arial" w:eastAsia="Arial" w:hAnsi="Arial" w:cs="Arial"/>
                <w:b/>
                <w:sz w:val="22"/>
                <w:szCs w:val="22"/>
              </w:rPr>
            </w:pPr>
            <w:r w:rsidRPr="00835346">
              <w:rPr>
                <w:rFonts w:ascii="Arial" w:eastAsia="Arial" w:hAnsi="Arial" w:cs="Arial"/>
                <w:b/>
                <w:sz w:val="22"/>
                <w:szCs w:val="22"/>
              </w:rPr>
              <w:t>Valmieras novada pašvaldība</w:t>
            </w:r>
          </w:p>
          <w:p w14:paraId="45799BE2" w14:textId="77777777" w:rsidR="00750DB5" w:rsidRPr="00835346" w:rsidRDefault="00750DB5" w:rsidP="00165AAB">
            <w:pPr>
              <w:rPr>
                <w:rFonts w:ascii="Arial" w:eastAsia="Arial" w:hAnsi="Arial" w:cs="Arial"/>
                <w:sz w:val="22"/>
                <w:szCs w:val="22"/>
              </w:rPr>
            </w:pPr>
            <w:r w:rsidRPr="00835346">
              <w:rPr>
                <w:rFonts w:ascii="Arial" w:eastAsia="Arial" w:hAnsi="Arial" w:cs="Arial"/>
                <w:sz w:val="22"/>
                <w:szCs w:val="22"/>
              </w:rPr>
              <w:t xml:space="preserve">Nodokļu maksātāja reģistrācijas </w:t>
            </w:r>
          </w:p>
          <w:p w14:paraId="655DFA6D" w14:textId="77777777" w:rsidR="00750DB5" w:rsidRPr="00835346" w:rsidRDefault="00750DB5" w:rsidP="00165AAB">
            <w:pPr>
              <w:rPr>
                <w:rFonts w:ascii="Arial" w:eastAsia="Arial" w:hAnsi="Arial" w:cs="Arial"/>
                <w:sz w:val="22"/>
                <w:szCs w:val="22"/>
              </w:rPr>
            </w:pPr>
            <w:r w:rsidRPr="00835346">
              <w:rPr>
                <w:rFonts w:ascii="Arial" w:eastAsia="Arial" w:hAnsi="Arial" w:cs="Arial"/>
                <w:sz w:val="22"/>
                <w:szCs w:val="22"/>
              </w:rPr>
              <w:t>kods 90000043403</w:t>
            </w:r>
          </w:p>
          <w:p w14:paraId="615D12D1" w14:textId="77777777" w:rsidR="00750DB5" w:rsidRPr="00835346" w:rsidRDefault="00750DB5" w:rsidP="00165AAB">
            <w:pPr>
              <w:rPr>
                <w:rFonts w:ascii="Arial" w:eastAsia="Arial" w:hAnsi="Arial" w:cs="Arial"/>
                <w:sz w:val="22"/>
                <w:szCs w:val="22"/>
              </w:rPr>
            </w:pPr>
            <w:r w:rsidRPr="00835346">
              <w:rPr>
                <w:rFonts w:ascii="Arial" w:eastAsia="Arial" w:hAnsi="Arial" w:cs="Arial"/>
                <w:sz w:val="22"/>
                <w:szCs w:val="22"/>
              </w:rPr>
              <w:t xml:space="preserve">Adrese: </w:t>
            </w:r>
            <w:r>
              <w:rPr>
                <w:rFonts w:ascii="Arial" w:eastAsia="Arial" w:hAnsi="Arial" w:cs="Arial"/>
                <w:sz w:val="22"/>
                <w:szCs w:val="22"/>
              </w:rPr>
              <w:t>Lāčplēša iela 2, Valmiera</w:t>
            </w:r>
            <w:r w:rsidRPr="00835346">
              <w:rPr>
                <w:rFonts w:ascii="Arial" w:eastAsia="Arial" w:hAnsi="Arial" w:cs="Arial"/>
                <w:sz w:val="22"/>
                <w:szCs w:val="22"/>
              </w:rPr>
              <w:t xml:space="preserve">, </w:t>
            </w:r>
          </w:p>
          <w:p w14:paraId="4AA7D95B" w14:textId="77777777" w:rsidR="00750DB5" w:rsidRPr="00835346" w:rsidRDefault="00750DB5" w:rsidP="00165AAB">
            <w:pPr>
              <w:rPr>
                <w:rFonts w:ascii="Arial" w:eastAsia="Arial" w:hAnsi="Arial" w:cs="Arial"/>
                <w:sz w:val="22"/>
                <w:szCs w:val="22"/>
              </w:rPr>
            </w:pPr>
            <w:r w:rsidRPr="00835346">
              <w:rPr>
                <w:rFonts w:ascii="Arial" w:eastAsia="Arial" w:hAnsi="Arial" w:cs="Arial"/>
                <w:sz w:val="22"/>
                <w:szCs w:val="22"/>
              </w:rPr>
              <w:t>Valmieras nov., LV-42</w:t>
            </w:r>
            <w:r>
              <w:rPr>
                <w:rFonts w:ascii="Arial" w:eastAsia="Arial" w:hAnsi="Arial" w:cs="Arial"/>
                <w:sz w:val="22"/>
                <w:szCs w:val="22"/>
              </w:rPr>
              <w:t>01</w:t>
            </w:r>
          </w:p>
          <w:p w14:paraId="244A5472" w14:textId="77777777" w:rsidR="00750DB5" w:rsidRPr="00835346" w:rsidRDefault="00750DB5" w:rsidP="00165AAB">
            <w:pPr>
              <w:rPr>
                <w:rFonts w:ascii="Arial" w:eastAsia="Arial" w:hAnsi="Arial" w:cs="Arial"/>
                <w:sz w:val="22"/>
                <w:szCs w:val="22"/>
              </w:rPr>
            </w:pPr>
            <w:r w:rsidRPr="00835346">
              <w:rPr>
                <w:rFonts w:ascii="Arial" w:eastAsia="Arial" w:hAnsi="Arial" w:cs="Arial"/>
                <w:sz w:val="22"/>
                <w:szCs w:val="22"/>
              </w:rPr>
              <w:t>Banka:</w:t>
            </w:r>
          </w:p>
          <w:p w14:paraId="529671D4" w14:textId="77777777" w:rsidR="00750DB5" w:rsidRPr="00835346" w:rsidRDefault="00750DB5" w:rsidP="00165AAB">
            <w:pPr>
              <w:rPr>
                <w:rFonts w:ascii="Arial" w:eastAsia="Arial" w:hAnsi="Arial" w:cs="Arial"/>
                <w:sz w:val="22"/>
                <w:szCs w:val="22"/>
              </w:rPr>
            </w:pPr>
            <w:r w:rsidRPr="00835346">
              <w:rPr>
                <w:rFonts w:ascii="Arial" w:eastAsia="Arial" w:hAnsi="Arial" w:cs="Arial"/>
                <w:sz w:val="22"/>
                <w:szCs w:val="22"/>
              </w:rPr>
              <w:t>Kods:</w:t>
            </w:r>
          </w:p>
          <w:p w14:paraId="7099B8BD" w14:textId="77777777" w:rsidR="00750DB5" w:rsidRPr="00835346" w:rsidRDefault="00750DB5" w:rsidP="00165AAB">
            <w:pPr>
              <w:rPr>
                <w:rFonts w:ascii="Arial" w:eastAsia="Arial" w:hAnsi="Arial" w:cs="Arial"/>
                <w:sz w:val="22"/>
                <w:szCs w:val="22"/>
              </w:rPr>
            </w:pPr>
            <w:r w:rsidRPr="00835346">
              <w:rPr>
                <w:rFonts w:ascii="Arial" w:eastAsia="Arial" w:hAnsi="Arial" w:cs="Arial"/>
                <w:sz w:val="22"/>
                <w:szCs w:val="22"/>
              </w:rPr>
              <w:t>Konts Nr.</w:t>
            </w:r>
          </w:p>
          <w:p w14:paraId="54512BFC" w14:textId="77777777" w:rsidR="00750DB5" w:rsidRPr="00A26935" w:rsidRDefault="00750DB5" w:rsidP="00165AAB">
            <w:pPr>
              <w:rPr>
                <w:rFonts w:ascii="Arial" w:hAnsi="Arial" w:cs="Arial"/>
                <w:color w:val="000000" w:themeColor="text1"/>
                <w:sz w:val="22"/>
                <w:szCs w:val="22"/>
              </w:rPr>
            </w:pPr>
          </w:p>
          <w:p w14:paraId="362D7659" w14:textId="77777777" w:rsidR="00750DB5" w:rsidRDefault="00750DB5" w:rsidP="00165AAB">
            <w:pPr>
              <w:rPr>
                <w:rFonts w:ascii="Arial" w:hAnsi="Arial" w:cs="Arial"/>
                <w:color w:val="000000" w:themeColor="text1"/>
                <w:sz w:val="22"/>
                <w:szCs w:val="22"/>
              </w:rPr>
            </w:pPr>
            <w:r w:rsidRPr="00A26935">
              <w:rPr>
                <w:rFonts w:ascii="Arial" w:hAnsi="Arial" w:cs="Arial"/>
                <w:color w:val="000000" w:themeColor="text1"/>
                <w:sz w:val="22"/>
                <w:szCs w:val="22"/>
              </w:rPr>
              <w:t xml:space="preserve">____________ </w:t>
            </w:r>
          </w:p>
          <w:p w14:paraId="4911502B" w14:textId="06658853" w:rsidR="003F1DD2" w:rsidRPr="003F1DD2" w:rsidRDefault="003F1DD2" w:rsidP="003F1DD2">
            <w:pPr>
              <w:rPr>
                <w:rFonts w:ascii="Arial" w:hAnsi="Arial" w:cs="Arial"/>
                <w:i/>
                <w:iCs/>
                <w:sz w:val="20"/>
                <w:szCs w:val="20"/>
              </w:rPr>
            </w:pPr>
            <w:r w:rsidRPr="003F1DD2">
              <w:rPr>
                <w:rFonts w:ascii="Arial" w:hAnsi="Arial" w:cs="Arial"/>
                <w:i/>
                <w:iCs/>
                <w:sz w:val="20"/>
                <w:szCs w:val="20"/>
              </w:rPr>
              <w:t xml:space="preserve">(paraksts) </w:t>
            </w:r>
          </w:p>
        </w:tc>
        <w:tc>
          <w:tcPr>
            <w:tcW w:w="4516" w:type="dxa"/>
            <w:tcBorders>
              <w:top w:val="nil"/>
              <w:left w:val="nil"/>
              <w:bottom w:val="nil"/>
              <w:right w:val="nil"/>
            </w:tcBorders>
          </w:tcPr>
          <w:p w14:paraId="383D517F" w14:textId="77777777" w:rsidR="00750DB5" w:rsidRPr="00A26935" w:rsidRDefault="00750DB5" w:rsidP="00165AAB">
            <w:pPr>
              <w:rPr>
                <w:rFonts w:ascii="Arial" w:hAnsi="Arial" w:cs="Arial"/>
                <w:b/>
                <w:bCs/>
                <w:caps/>
                <w:color w:val="000000" w:themeColor="text1"/>
                <w:sz w:val="22"/>
                <w:szCs w:val="22"/>
              </w:rPr>
            </w:pPr>
          </w:p>
          <w:p w14:paraId="236C40BE" w14:textId="77777777" w:rsidR="00750DB5" w:rsidRPr="00A26935" w:rsidRDefault="00750DB5" w:rsidP="00165AAB">
            <w:pPr>
              <w:rPr>
                <w:rFonts w:ascii="Arial" w:hAnsi="Arial" w:cs="Arial"/>
                <w:b/>
                <w:bCs/>
                <w:color w:val="000000" w:themeColor="text1"/>
                <w:sz w:val="22"/>
                <w:szCs w:val="22"/>
                <w:lang w:eastAsia="lv-LV"/>
              </w:rPr>
            </w:pPr>
            <w:r w:rsidRPr="00A26935">
              <w:rPr>
                <w:rFonts w:ascii="Arial" w:hAnsi="Arial" w:cs="Arial"/>
                <w:b/>
                <w:bCs/>
                <w:caps/>
                <w:color w:val="000000" w:themeColor="text1"/>
                <w:sz w:val="22"/>
                <w:szCs w:val="22"/>
              </w:rPr>
              <w:t>IZPILDĪTĀJS</w:t>
            </w:r>
          </w:p>
          <w:p w14:paraId="0AFC7711" w14:textId="77777777" w:rsidR="00750DB5" w:rsidRPr="00A26935" w:rsidRDefault="00750DB5" w:rsidP="00165AAB">
            <w:pPr>
              <w:rPr>
                <w:rFonts w:ascii="Arial" w:hAnsi="Arial" w:cs="Arial"/>
                <w:color w:val="000000" w:themeColor="text1"/>
                <w:sz w:val="22"/>
                <w:szCs w:val="22"/>
              </w:rPr>
            </w:pPr>
          </w:p>
          <w:p w14:paraId="127089F1" w14:textId="77777777" w:rsidR="00750DB5" w:rsidRPr="00A26935" w:rsidRDefault="00750DB5" w:rsidP="00165AAB">
            <w:pPr>
              <w:rPr>
                <w:rFonts w:ascii="Arial" w:hAnsi="Arial" w:cs="Arial"/>
                <w:color w:val="000000" w:themeColor="text1"/>
                <w:sz w:val="22"/>
                <w:szCs w:val="22"/>
              </w:rPr>
            </w:pPr>
          </w:p>
          <w:p w14:paraId="02688FF6" w14:textId="77777777" w:rsidR="00750DB5" w:rsidRPr="00A26935" w:rsidRDefault="00750DB5" w:rsidP="00165AAB">
            <w:pPr>
              <w:rPr>
                <w:rFonts w:ascii="Arial" w:hAnsi="Arial" w:cs="Arial"/>
                <w:color w:val="000000" w:themeColor="text1"/>
                <w:sz w:val="22"/>
                <w:szCs w:val="22"/>
              </w:rPr>
            </w:pPr>
          </w:p>
          <w:p w14:paraId="006786B2" w14:textId="77777777" w:rsidR="00750DB5" w:rsidRPr="00A26935" w:rsidRDefault="00750DB5" w:rsidP="00165AAB">
            <w:pPr>
              <w:rPr>
                <w:rFonts w:ascii="Arial" w:hAnsi="Arial" w:cs="Arial"/>
                <w:color w:val="000000" w:themeColor="text1"/>
                <w:sz w:val="22"/>
                <w:szCs w:val="22"/>
              </w:rPr>
            </w:pPr>
          </w:p>
          <w:p w14:paraId="1EA7023B" w14:textId="77777777" w:rsidR="00750DB5" w:rsidRPr="00A26935" w:rsidRDefault="00750DB5" w:rsidP="00165AAB">
            <w:pPr>
              <w:rPr>
                <w:rFonts w:ascii="Arial" w:hAnsi="Arial" w:cs="Arial"/>
                <w:color w:val="000000" w:themeColor="text1"/>
                <w:sz w:val="22"/>
                <w:szCs w:val="22"/>
              </w:rPr>
            </w:pPr>
          </w:p>
          <w:p w14:paraId="080D5850" w14:textId="77777777" w:rsidR="00750DB5" w:rsidRPr="00A26935" w:rsidRDefault="00750DB5" w:rsidP="00165AAB">
            <w:pPr>
              <w:rPr>
                <w:rFonts w:ascii="Arial" w:hAnsi="Arial" w:cs="Arial"/>
                <w:color w:val="000000" w:themeColor="text1"/>
                <w:sz w:val="22"/>
                <w:szCs w:val="22"/>
              </w:rPr>
            </w:pPr>
          </w:p>
          <w:p w14:paraId="0301B834" w14:textId="77777777" w:rsidR="00750DB5" w:rsidRPr="00A26935" w:rsidRDefault="00750DB5" w:rsidP="00165AAB">
            <w:pPr>
              <w:rPr>
                <w:rFonts w:ascii="Arial" w:hAnsi="Arial" w:cs="Arial"/>
                <w:color w:val="000000" w:themeColor="text1"/>
                <w:sz w:val="22"/>
                <w:szCs w:val="22"/>
              </w:rPr>
            </w:pPr>
          </w:p>
          <w:p w14:paraId="74044CC6" w14:textId="77777777" w:rsidR="00750DB5" w:rsidRPr="00A26935" w:rsidRDefault="00750DB5" w:rsidP="00165AAB">
            <w:pPr>
              <w:rPr>
                <w:rFonts w:ascii="Arial" w:hAnsi="Arial" w:cs="Arial"/>
                <w:color w:val="000000" w:themeColor="text1"/>
                <w:sz w:val="22"/>
                <w:szCs w:val="22"/>
              </w:rPr>
            </w:pPr>
          </w:p>
          <w:p w14:paraId="64023660" w14:textId="77777777" w:rsidR="00750DB5" w:rsidRPr="00A26935" w:rsidRDefault="00750DB5" w:rsidP="00165AAB">
            <w:pPr>
              <w:rPr>
                <w:rFonts w:ascii="Arial" w:hAnsi="Arial" w:cs="Arial"/>
                <w:color w:val="000000" w:themeColor="text1"/>
                <w:sz w:val="22"/>
                <w:szCs w:val="22"/>
              </w:rPr>
            </w:pPr>
          </w:p>
          <w:p w14:paraId="6C3DD431" w14:textId="77777777" w:rsidR="003F1DD2" w:rsidRDefault="00750DB5" w:rsidP="00165AAB">
            <w:pPr>
              <w:rPr>
                <w:rFonts w:ascii="Arial" w:hAnsi="Arial" w:cs="Arial"/>
                <w:color w:val="000000" w:themeColor="text1"/>
                <w:sz w:val="22"/>
                <w:szCs w:val="22"/>
              </w:rPr>
            </w:pPr>
            <w:r w:rsidRPr="00A26935">
              <w:rPr>
                <w:rFonts w:ascii="Arial" w:hAnsi="Arial" w:cs="Arial"/>
                <w:color w:val="000000" w:themeColor="text1"/>
                <w:sz w:val="22"/>
                <w:szCs w:val="22"/>
              </w:rPr>
              <w:t>_________</w:t>
            </w:r>
            <w:r w:rsidR="003F1DD2">
              <w:rPr>
                <w:rFonts w:ascii="Arial" w:hAnsi="Arial" w:cs="Arial"/>
                <w:color w:val="000000" w:themeColor="text1"/>
                <w:sz w:val="22"/>
                <w:szCs w:val="22"/>
              </w:rPr>
              <w:t xml:space="preserve">                                               </w:t>
            </w:r>
          </w:p>
          <w:p w14:paraId="728399A6" w14:textId="6C3945F6" w:rsidR="00750DB5" w:rsidRPr="00A26935" w:rsidRDefault="003F1DD2" w:rsidP="00165AAB">
            <w:pPr>
              <w:rPr>
                <w:rFonts w:ascii="Arial" w:hAnsi="Arial" w:cs="Arial"/>
                <w:b/>
                <w:bCs/>
                <w:color w:val="000000" w:themeColor="text1"/>
                <w:sz w:val="22"/>
                <w:szCs w:val="22"/>
                <w:lang w:eastAsia="lv-LV"/>
              </w:rPr>
            </w:pPr>
            <w:r w:rsidRPr="003F1DD2">
              <w:rPr>
                <w:rFonts w:ascii="Arial" w:hAnsi="Arial" w:cs="Arial"/>
                <w:i/>
                <w:iCs/>
                <w:sz w:val="20"/>
                <w:szCs w:val="20"/>
              </w:rPr>
              <w:t>(paraksts)</w:t>
            </w:r>
          </w:p>
        </w:tc>
      </w:tr>
    </w:tbl>
    <w:p w14:paraId="27684FBC" w14:textId="77777777" w:rsidR="00750DB5" w:rsidRDefault="00750DB5" w:rsidP="005F7B67">
      <w:pPr>
        <w:jc w:val="right"/>
        <w:rPr>
          <w:rFonts w:ascii="Arial" w:hAnsi="Arial" w:cs="Arial"/>
          <w:sz w:val="20"/>
          <w:szCs w:val="20"/>
        </w:rPr>
      </w:pPr>
    </w:p>
    <w:p w14:paraId="704D90F8" w14:textId="77777777" w:rsidR="00750DB5" w:rsidRDefault="00750DB5" w:rsidP="005F7B67">
      <w:pPr>
        <w:jc w:val="right"/>
        <w:rPr>
          <w:rFonts w:ascii="Arial" w:hAnsi="Arial" w:cs="Arial"/>
          <w:sz w:val="20"/>
          <w:szCs w:val="20"/>
        </w:rPr>
      </w:pPr>
    </w:p>
    <w:p w14:paraId="4A1A9CF3" w14:textId="77777777" w:rsidR="00750DB5" w:rsidRDefault="00750DB5" w:rsidP="005F7B67">
      <w:pPr>
        <w:jc w:val="right"/>
        <w:rPr>
          <w:rFonts w:ascii="Arial" w:hAnsi="Arial" w:cs="Arial"/>
          <w:sz w:val="20"/>
          <w:szCs w:val="20"/>
        </w:rPr>
      </w:pPr>
    </w:p>
    <w:p w14:paraId="0763FAF1" w14:textId="77777777" w:rsidR="00750DB5" w:rsidRDefault="00750DB5" w:rsidP="005F7B67">
      <w:pPr>
        <w:jc w:val="right"/>
        <w:rPr>
          <w:rFonts w:ascii="Arial" w:hAnsi="Arial" w:cs="Arial"/>
          <w:sz w:val="20"/>
          <w:szCs w:val="20"/>
        </w:rPr>
      </w:pPr>
    </w:p>
    <w:p w14:paraId="5C54670F" w14:textId="77777777" w:rsidR="00750DB5" w:rsidRDefault="00750DB5" w:rsidP="005F7B67">
      <w:pPr>
        <w:jc w:val="right"/>
        <w:rPr>
          <w:rFonts w:ascii="Arial" w:hAnsi="Arial" w:cs="Arial"/>
          <w:sz w:val="20"/>
          <w:szCs w:val="20"/>
        </w:rPr>
      </w:pPr>
    </w:p>
    <w:p w14:paraId="5945A6C1" w14:textId="77777777" w:rsidR="00750DB5" w:rsidRDefault="00750DB5" w:rsidP="005F7B67">
      <w:pPr>
        <w:jc w:val="right"/>
        <w:rPr>
          <w:rFonts w:ascii="Arial" w:hAnsi="Arial" w:cs="Arial"/>
          <w:sz w:val="20"/>
          <w:szCs w:val="20"/>
        </w:rPr>
      </w:pPr>
    </w:p>
    <w:p w14:paraId="28C3729A" w14:textId="354F79FF" w:rsidR="005F7B67" w:rsidRPr="00F50198" w:rsidRDefault="005F7B67" w:rsidP="005F7B67">
      <w:pPr>
        <w:jc w:val="right"/>
        <w:rPr>
          <w:rFonts w:ascii="Arial" w:hAnsi="Arial" w:cs="Arial"/>
          <w:sz w:val="20"/>
          <w:szCs w:val="20"/>
        </w:rPr>
      </w:pPr>
      <w:r w:rsidRPr="00F50198">
        <w:rPr>
          <w:rFonts w:ascii="Arial" w:hAnsi="Arial" w:cs="Arial"/>
          <w:sz w:val="20"/>
          <w:szCs w:val="20"/>
        </w:rPr>
        <w:lastRenderedPageBreak/>
        <w:t>3.</w:t>
      </w:r>
      <w:r w:rsidR="007C0D8B" w:rsidRPr="00F50198">
        <w:rPr>
          <w:rFonts w:ascii="Arial" w:hAnsi="Arial" w:cs="Arial"/>
          <w:sz w:val="20"/>
          <w:szCs w:val="20"/>
        </w:rPr>
        <w:t> </w:t>
      </w:r>
      <w:r w:rsidRPr="00F50198">
        <w:rPr>
          <w:rFonts w:ascii="Arial" w:hAnsi="Arial" w:cs="Arial"/>
          <w:sz w:val="20"/>
          <w:szCs w:val="20"/>
        </w:rPr>
        <w:t>pielikums</w:t>
      </w:r>
    </w:p>
    <w:p w14:paraId="6D103EFB" w14:textId="77777777" w:rsidR="005F7B67" w:rsidRPr="00F50198" w:rsidRDefault="005F7B67" w:rsidP="005F7B67">
      <w:pPr>
        <w:jc w:val="right"/>
        <w:rPr>
          <w:rFonts w:ascii="Arial" w:hAnsi="Arial" w:cs="Arial"/>
          <w:sz w:val="20"/>
          <w:szCs w:val="20"/>
        </w:rPr>
      </w:pPr>
      <w:r w:rsidRPr="00F50198">
        <w:rPr>
          <w:rFonts w:ascii="Arial" w:hAnsi="Arial" w:cs="Arial"/>
          <w:sz w:val="20"/>
          <w:szCs w:val="20"/>
        </w:rPr>
        <w:t>atklāta konkursa</w:t>
      </w:r>
    </w:p>
    <w:p w14:paraId="234D1680" w14:textId="00B00422" w:rsidR="005F7B67" w:rsidRPr="00F50198" w:rsidRDefault="005F7B67" w:rsidP="005F7B67">
      <w:pPr>
        <w:pStyle w:val="BodyText"/>
        <w:spacing w:before="0"/>
        <w:jc w:val="right"/>
        <w:rPr>
          <w:rFonts w:ascii="Arial" w:hAnsi="Arial" w:cs="Arial"/>
          <w:sz w:val="20"/>
          <w:szCs w:val="20"/>
        </w:rPr>
      </w:pPr>
      <w:r w:rsidRPr="00F50198">
        <w:rPr>
          <w:rFonts w:ascii="Arial" w:hAnsi="Arial" w:cs="Arial"/>
          <w:sz w:val="20"/>
          <w:szCs w:val="20"/>
        </w:rPr>
        <w:t xml:space="preserve">Nr. </w:t>
      </w:r>
      <w:r w:rsidR="00E05679" w:rsidRPr="00F50198">
        <w:rPr>
          <w:rFonts w:ascii="Arial" w:hAnsi="Arial" w:cs="Arial"/>
          <w:sz w:val="20"/>
          <w:szCs w:val="20"/>
        </w:rPr>
        <w:t xml:space="preserve">VNP </w:t>
      </w:r>
      <w:r w:rsidR="00CB4701">
        <w:rPr>
          <w:rFonts w:ascii="Arial" w:hAnsi="Arial" w:cs="Arial"/>
          <w:sz w:val="20"/>
          <w:szCs w:val="20"/>
        </w:rPr>
        <w:t>2026/</w:t>
      </w:r>
      <w:r w:rsidR="00E05679" w:rsidRPr="00F50198">
        <w:rPr>
          <w:rFonts w:ascii="Arial" w:hAnsi="Arial" w:cs="Arial"/>
          <w:sz w:val="20"/>
          <w:szCs w:val="20"/>
        </w:rPr>
        <w:t>0</w:t>
      </w:r>
      <w:r w:rsidR="00331EEF">
        <w:rPr>
          <w:rFonts w:ascii="Arial" w:hAnsi="Arial" w:cs="Arial"/>
          <w:sz w:val="20"/>
          <w:szCs w:val="20"/>
        </w:rPr>
        <w:t>83</w:t>
      </w:r>
      <w:r w:rsidR="00E05679" w:rsidRPr="00F50198">
        <w:rPr>
          <w:rFonts w:ascii="Arial" w:hAnsi="Arial" w:cs="Arial"/>
          <w:sz w:val="20"/>
          <w:szCs w:val="20"/>
        </w:rPr>
        <w:t>AK</w:t>
      </w:r>
      <w:r w:rsidR="00474089" w:rsidRPr="00F50198">
        <w:rPr>
          <w:rFonts w:ascii="Arial" w:hAnsi="Arial" w:cs="Arial"/>
          <w:color w:val="FF0000"/>
          <w:sz w:val="20"/>
          <w:szCs w:val="20"/>
        </w:rPr>
        <w:t xml:space="preserve"> </w:t>
      </w:r>
      <w:r w:rsidRPr="00F50198">
        <w:rPr>
          <w:rFonts w:ascii="Arial" w:hAnsi="Arial" w:cs="Arial"/>
          <w:sz w:val="20"/>
          <w:szCs w:val="20"/>
        </w:rPr>
        <w:t>nolikumam</w:t>
      </w:r>
    </w:p>
    <w:p w14:paraId="3F162748" w14:textId="25AC3907" w:rsidR="005F7B67" w:rsidRPr="009E2086" w:rsidRDefault="009E2086" w:rsidP="00393937">
      <w:pPr>
        <w:widowControl w:val="0"/>
        <w:spacing w:after="120"/>
        <w:jc w:val="center"/>
        <w:rPr>
          <w:rFonts w:ascii="Arial" w:hAnsi="Arial" w:cs="Arial"/>
          <w:b/>
          <w:bCs/>
          <w:sz w:val="22"/>
          <w:szCs w:val="22"/>
        </w:rPr>
      </w:pPr>
      <w:r w:rsidRPr="00F50198">
        <w:rPr>
          <w:rFonts w:ascii="Arial" w:hAnsi="Arial" w:cs="Arial"/>
          <w:b/>
          <w:bCs/>
          <w:sz w:val="22"/>
          <w:szCs w:val="22"/>
        </w:rPr>
        <w:t>Atklāta konkursa</w:t>
      </w:r>
    </w:p>
    <w:p w14:paraId="0683C944" w14:textId="290904C7" w:rsidR="00474089" w:rsidRPr="00F50198" w:rsidRDefault="00474089" w:rsidP="00474089">
      <w:pPr>
        <w:spacing w:after="120"/>
        <w:jc w:val="center"/>
        <w:rPr>
          <w:rFonts w:ascii="Arial" w:eastAsiaTheme="minorHAnsi" w:hAnsi="Arial" w:cs="Arial"/>
          <w:b/>
          <w:sz w:val="22"/>
          <w:szCs w:val="22"/>
          <w:lang w:eastAsia="en-US"/>
        </w:rPr>
      </w:pPr>
      <w:r w:rsidRPr="00F50198">
        <w:rPr>
          <w:rFonts w:ascii="Arial" w:hAnsi="Arial" w:cs="Arial"/>
          <w:b/>
          <w:sz w:val="22"/>
          <w:szCs w:val="22"/>
        </w:rPr>
        <w:t>“</w:t>
      </w:r>
      <w:r w:rsidR="00802B12" w:rsidRPr="00802B12">
        <w:rPr>
          <w:rFonts w:ascii="Arial" w:eastAsia="Arial" w:hAnsi="Arial" w:cs="Arial"/>
          <w:b/>
          <w:sz w:val="22"/>
          <w:szCs w:val="22"/>
        </w:rPr>
        <w:t>Straumes, Pārgaujas, Kāpu un Zvejnieku ielas divkārtu virsmas apstrāde Valmierā, Valmieras novadā</w:t>
      </w:r>
      <w:r w:rsidRPr="00F50198">
        <w:rPr>
          <w:rFonts w:ascii="Arial" w:hAnsi="Arial" w:cs="Arial"/>
          <w:b/>
          <w:sz w:val="22"/>
          <w:szCs w:val="22"/>
          <w:lang w:eastAsia="ar-SA"/>
        </w:rPr>
        <w:t>”</w:t>
      </w:r>
    </w:p>
    <w:p w14:paraId="08CCF83E" w14:textId="4C4D1D40" w:rsidR="00474089" w:rsidRPr="00F50198" w:rsidRDefault="00474089" w:rsidP="0080721F">
      <w:pPr>
        <w:spacing w:after="120"/>
        <w:jc w:val="center"/>
        <w:rPr>
          <w:rFonts w:ascii="Arial" w:hAnsi="Arial" w:cs="Arial"/>
          <w:sz w:val="21"/>
          <w:szCs w:val="21"/>
        </w:rPr>
      </w:pPr>
      <w:r w:rsidRPr="00F50198">
        <w:rPr>
          <w:rFonts w:ascii="Arial" w:hAnsi="Arial" w:cs="Arial"/>
          <w:sz w:val="21"/>
          <w:szCs w:val="21"/>
        </w:rPr>
        <w:t xml:space="preserve">Iepirkuma identifikācijas Nr. </w:t>
      </w:r>
      <w:r w:rsidR="00E05679" w:rsidRPr="00F50198">
        <w:rPr>
          <w:rFonts w:ascii="Arial" w:hAnsi="Arial" w:cs="Arial"/>
          <w:sz w:val="21"/>
          <w:szCs w:val="21"/>
        </w:rPr>
        <w:t>VNP 202</w:t>
      </w:r>
      <w:r w:rsidR="0080721F">
        <w:rPr>
          <w:rFonts w:ascii="Arial" w:hAnsi="Arial" w:cs="Arial"/>
          <w:sz w:val="21"/>
          <w:szCs w:val="21"/>
        </w:rPr>
        <w:t>6</w:t>
      </w:r>
      <w:r w:rsidR="00E05679" w:rsidRPr="00F50198">
        <w:rPr>
          <w:rFonts w:ascii="Arial" w:hAnsi="Arial" w:cs="Arial"/>
          <w:sz w:val="21"/>
          <w:szCs w:val="21"/>
        </w:rPr>
        <w:t>/0</w:t>
      </w:r>
      <w:r w:rsidR="00863BC0">
        <w:rPr>
          <w:rFonts w:ascii="Arial" w:hAnsi="Arial" w:cs="Arial"/>
          <w:sz w:val="21"/>
          <w:szCs w:val="21"/>
        </w:rPr>
        <w:t>83A</w:t>
      </w:r>
      <w:r w:rsidR="00E05679" w:rsidRPr="00F50198">
        <w:rPr>
          <w:rFonts w:ascii="Arial" w:hAnsi="Arial" w:cs="Arial"/>
          <w:sz w:val="21"/>
          <w:szCs w:val="21"/>
        </w:rPr>
        <w:t>K</w:t>
      </w:r>
    </w:p>
    <w:p w14:paraId="28001554" w14:textId="16BA9CD2" w:rsidR="005F7B67" w:rsidRPr="002030A5" w:rsidRDefault="009E2086" w:rsidP="002030A5">
      <w:pPr>
        <w:pStyle w:val="Heading1"/>
        <w:spacing w:after="120"/>
        <w:ind w:left="431" w:hanging="431"/>
        <w:rPr>
          <w:rFonts w:ascii="Arial" w:eastAsia="Arial" w:hAnsi="Arial" w:cs="Arial"/>
          <w:bCs/>
          <w:sz w:val="22"/>
          <w:szCs w:val="22"/>
        </w:rPr>
      </w:pPr>
      <w:r w:rsidRPr="00F50198">
        <w:rPr>
          <w:rFonts w:ascii="Arial" w:hAnsi="Arial" w:cs="Arial"/>
          <w:bCs/>
          <w:sz w:val="22"/>
          <w:szCs w:val="22"/>
        </w:rPr>
        <w:t xml:space="preserve">PIETEIKUMS PAR PIEDALĪŠANOS ATKLĀTĀ KONKURSĀ </w:t>
      </w: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F50198" w:rsidRPr="00F50198" w14:paraId="582E9EA6" w14:textId="77777777" w:rsidTr="00B57074">
        <w:trPr>
          <w:trHeight w:val="182"/>
        </w:trPr>
        <w:tc>
          <w:tcPr>
            <w:tcW w:w="4390" w:type="dxa"/>
            <w:shd w:val="clear" w:color="auto" w:fill="E2EFD9"/>
            <w:vAlign w:val="center"/>
          </w:tcPr>
          <w:p w14:paraId="78749CF2" w14:textId="77777777" w:rsidR="00F50198" w:rsidRPr="00F50198" w:rsidRDefault="00F50198" w:rsidP="00B57074">
            <w:pPr>
              <w:keepNext/>
              <w:rPr>
                <w:rFonts w:ascii="Arial" w:hAnsi="Arial" w:cs="Arial"/>
                <w:b/>
                <w:sz w:val="22"/>
                <w:szCs w:val="22"/>
              </w:rPr>
            </w:pPr>
            <w:r w:rsidRPr="00F50198">
              <w:rPr>
                <w:rFonts w:ascii="Arial" w:hAnsi="Arial" w:cs="Arial"/>
                <w:b/>
                <w:sz w:val="22"/>
                <w:szCs w:val="22"/>
              </w:rPr>
              <w:t>Pretendenta nosaukums</w:t>
            </w:r>
            <w:r w:rsidRPr="00F50198">
              <w:rPr>
                <w:rFonts w:ascii="Arial" w:hAnsi="Arial" w:cs="Arial"/>
                <w:bCs/>
                <w:sz w:val="22"/>
                <w:szCs w:val="22"/>
              </w:rPr>
              <w:t>:</w:t>
            </w:r>
          </w:p>
        </w:tc>
        <w:tc>
          <w:tcPr>
            <w:tcW w:w="5238" w:type="dxa"/>
            <w:vAlign w:val="center"/>
          </w:tcPr>
          <w:p w14:paraId="2CB5DEBC" w14:textId="77777777" w:rsidR="00F50198" w:rsidRPr="00F50198" w:rsidRDefault="00F50198" w:rsidP="00B57074">
            <w:pPr>
              <w:keepNext/>
              <w:rPr>
                <w:rFonts w:ascii="Arial" w:hAnsi="Arial" w:cs="Arial"/>
                <w:b/>
                <w:sz w:val="22"/>
                <w:szCs w:val="22"/>
              </w:rPr>
            </w:pPr>
          </w:p>
        </w:tc>
      </w:tr>
      <w:tr w:rsidR="00F50198" w:rsidRPr="00F50198" w14:paraId="38C28BC9" w14:textId="77777777" w:rsidTr="00B57074">
        <w:trPr>
          <w:trHeight w:val="59"/>
        </w:trPr>
        <w:tc>
          <w:tcPr>
            <w:tcW w:w="4390" w:type="dxa"/>
            <w:shd w:val="clear" w:color="auto" w:fill="E2EFD9"/>
            <w:vAlign w:val="center"/>
          </w:tcPr>
          <w:p w14:paraId="0F8923AB" w14:textId="77777777" w:rsidR="00F50198" w:rsidRPr="00F50198" w:rsidRDefault="00F50198" w:rsidP="00B57074">
            <w:pPr>
              <w:keepNext/>
              <w:rPr>
                <w:rFonts w:ascii="Arial" w:hAnsi="Arial" w:cs="Arial"/>
                <w:sz w:val="22"/>
                <w:szCs w:val="22"/>
              </w:rPr>
            </w:pPr>
            <w:r w:rsidRPr="00F50198">
              <w:rPr>
                <w:rFonts w:ascii="Arial" w:hAnsi="Arial" w:cs="Arial"/>
                <w:b/>
                <w:bCs/>
                <w:sz w:val="22"/>
                <w:szCs w:val="22"/>
              </w:rPr>
              <w:t>Reģistrācijas Nr.</w:t>
            </w:r>
            <w:r w:rsidRPr="00F50198">
              <w:rPr>
                <w:rFonts w:ascii="Arial" w:hAnsi="Arial" w:cs="Arial"/>
                <w:sz w:val="22"/>
                <w:szCs w:val="22"/>
              </w:rPr>
              <w:t>:</w:t>
            </w:r>
          </w:p>
        </w:tc>
        <w:tc>
          <w:tcPr>
            <w:tcW w:w="5238" w:type="dxa"/>
            <w:vAlign w:val="center"/>
          </w:tcPr>
          <w:p w14:paraId="1B2A170A" w14:textId="77777777" w:rsidR="00F50198" w:rsidRPr="00F50198" w:rsidRDefault="00F50198" w:rsidP="00B57074">
            <w:pPr>
              <w:keepNext/>
              <w:rPr>
                <w:rFonts w:ascii="Arial" w:hAnsi="Arial" w:cs="Arial"/>
                <w:sz w:val="22"/>
                <w:szCs w:val="22"/>
              </w:rPr>
            </w:pPr>
          </w:p>
        </w:tc>
      </w:tr>
      <w:tr w:rsidR="00F50198" w:rsidRPr="00F50198" w14:paraId="7BD62BDC" w14:textId="77777777" w:rsidTr="00B57074">
        <w:trPr>
          <w:trHeight w:val="194"/>
        </w:trPr>
        <w:tc>
          <w:tcPr>
            <w:tcW w:w="4390" w:type="dxa"/>
            <w:shd w:val="clear" w:color="auto" w:fill="E2EFD9"/>
            <w:vAlign w:val="center"/>
          </w:tcPr>
          <w:p w14:paraId="1A797DDB" w14:textId="77777777" w:rsidR="00F50198" w:rsidRPr="00F50198" w:rsidRDefault="00F50198" w:rsidP="00B57074">
            <w:pPr>
              <w:keepNext/>
              <w:rPr>
                <w:rFonts w:ascii="Arial" w:hAnsi="Arial" w:cs="Arial"/>
                <w:sz w:val="22"/>
                <w:szCs w:val="22"/>
              </w:rPr>
            </w:pPr>
            <w:r w:rsidRPr="00F50198">
              <w:rPr>
                <w:rFonts w:ascii="Arial" w:hAnsi="Arial" w:cs="Arial"/>
                <w:b/>
                <w:bCs/>
                <w:sz w:val="22"/>
                <w:szCs w:val="22"/>
              </w:rPr>
              <w:t>Adrese</w:t>
            </w:r>
            <w:r w:rsidRPr="00F50198">
              <w:rPr>
                <w:rFonts w:ascii="Arial" w:hAnsi="Arial" w:cs="Arial"/>
                <w:sz w:val="22"/>
                <w:szCs w:val="22"/>
              </w:rPr>
              <w:t>:</w:t>
            </w:r>
          </w:p>
        </w:tc>
        <w:tc>
          <w:tcPr>
            <w:tcW w:w="5238" w:type="dxa"/>
            <w:vAlign w:val="center"/>
          </w:tcPr>
          <w:p w14:paraId="41DDFA3F" w14:textId="77777777" w:rsidR="00F50198" w:rsidRPr="00F50198" w:rsidRDefault="00F50198" w:rsidP="00B57074">
            <w:pPr>
              <w:keepNext/>
              <w:rPr>
                <w:rFonts w:ascii="Arial" w:hAnsi="Arial" w:cs="Arial"/>
                <w:sz w:val="22"/>
                <w:szCs w:val="22"/>
              </w:rPr>
            </w:pPr>
          </w:p>
        </w:tc>
      </w:tr>
      <w:tr w:rsidR="00F50198" w:rsidRPr="00F50198" w14:paraId="07526432" w14:textId="77777777" w:rsidTr="00B57074">
        <w:trPr>
          <w:trHeight w:val="222"/>
        </w:trPr>
        <w:tc>
          <w:tcPr>
            <w:tcW w:w="4390" w:type="dxa"/>
            <w:shd w:val="clear" w:color="auto" w:fill="E2EFD9"/>
            <w:vAlign w:val="center"/>
          </w:tcPr>
          <w:p w14:paraId="625D831E" w14:textId="77777777" w:rsidR="00F50198" w:rsidRPr="00F50198" w:rsidRDefault="00F50198" w:rsidP="00B57074">
            <w:pPr>
              <w:keepNext/>
              <w:rPr>
                <w:rFonts w:ascii="Arial" w:hAnsi="Arial" w:cs="Arial"/>
                <w:sz w:val="22"/>
                <w:szCs w:val="22"/>
              </w:rPr>
            </w:pPr>
            <w:r w:rsidRPr="00F50198">
              <w:rPr>
                <w:rFonts w:ascii="Arial" w:hAnsi="Arial" w:cs="Arial"/>
                <w:b/>
                <w:sz w:val="22"/>
                <w:szCs w:val="22"/>
              </w:rPr>
              <w:t>Bankas rekvizīti</w:t>
            </w:r>
            <w:r w:rsidRPr="00F50198">
              <w:rPr>
                <w:rFonts w:ascii="Arial" w:hAnsi="Arial" w:cs="Arial"/>
                <w:sz w:val="22"/>
                <w:szCs w:val="22"/>
              </w:rPr>
              <w:t xml:space="preserve"> </w:t>
            </w:r>
            <w:r w:rsidRPr="00F50198">
              <w:rPr>
                <w:rFonts w:ascii="Arial" w:hAnsi="Arial" w:cs="Arial"/>
                <w:i/>
                <w:iCs/>
                <w:sz w:val="20"/>
                <w:szCs w:val="20"/>
              </w:rPr>
              <w:t>(banka, kods, konta Nr.)</w:t>
            </w:r>
            <w:r w:rsidRPr="00F50198">
              <w:rPr>
                <w:rFonts w:ascii="Arial" w:hAnsi="Arial" w:cs="Arial"/>
                <w:sz w:val="20"/>
                <w:szCs w:val="20"/>
              </w:rPr>
              <w:t>:</w:t>
            </w:r>
          </w:p>
        </w:tc>
        <w:tc>
          <w:tcPr>
            <w:tcW w:w="5238" w:type="dxa"/>
            <w:vAlign w:val="center"/>
          </w:tcPr>
          <w:p w14:paraId="387BFAD4" w14:textId="77777777" w:rsidR="00F50198" w:rsidRPr="00F50198" w:rsidRDefault="00F50198" w:rsidP="00B57074">
            <w:pPr>
              <w:keepNext/>
              <w:rPr>
                <w:rFonts w:ascii="Arial" w:hAnsi="Arial" w:cs="Arial"/>
                <w:sz w:val="22"/>
                <w:szCs w:val="22"/>
              </w:rPr>
            </w:pPr>
          </w:p>
        </w:tc>
      </w:tr>
      <w:tr w:rsidR="00F50198" w:rsidRPr="00F50198" w14:paraId="7E14959B" w14:textId="77777777" w:rsidTr="00B57074">
        <w:trPr>
          <w:trHeight w:val="194"/>
        </w:trPr>
        <w:tc>
          <w:tcPr>
            <w:tcW w:w="4390" w:type="dxa"/>
            <w:shd w:val="clear" w:color="auto" w:fill="E2EFD9"/>
            <w:vAlign w:val="center"/>
          </w:tcPr>
          <w:p w14:paraId="7EDA8915" w14:textId="77777777" w:rsidR="00F50198" w:rsidRPr="00F50198" w:rsidRDefault="00F50198" w:rsidP="00B57074">
            <w:pPr>
              <w:keepNext/>
              <w:rPr>
                <w:rFonts w:ascii="Arial" w:hAnsi="Arial" w:cs="Arial"/>
                <w:sz w:val="22"/>
                <w:szCs w:val="22"/>
              </w:rPr>
            </w:pPr>
            <w:r w:rsidRPr="00F50198">
              <w:rPr>
                <w:rFonts w:ascii="Arial" w:hAnsi="Arial" w:cs="Arial"/>
                <w:b/>
                <w:bCs/>
                <w:sz w:val="22"/>
                <w:szCs w:val="22"/>
              </w:rPr>
              <w:t>Kontaktpersona</w:t>
            </w:r>
            <w:r w:rsidRPr="00F50198">
              <w:rPr>
                <w:rFonts w:ascii="Arial" w:hAnsi="Arial" w:cs="Arial"/>
                <w:sz w:val="22"/>
                <w:szCs w:val="22"/>
              </w:rPr>
              <w:t xml:space="preserve"> </w:t>
            </w:r>
            <w:r w:rsidRPr="00F50198">
              <w:rPr>
                <w:rFonts w:ascii="Arial" w:hAnsi="Arial" w:cs="Arial"/>
                <w:i/>
                <w:iCs/>
                <w:sz w:val="20"/>
                <w:szCs w:val="20"/>
              </w:rPr>
              <w:t>(amats, vārds, uzvārds)</w:t>
            </w:r>
            <w:r w:rsidRPr="00F50198">
              <w:rPr>
                <w:rFonts w:ascii="Arial" w:hAnsi="Arial" w:cs="Arial"/>
                <w:sz w:val="20"/>
                <w:szCs w:val="20"/>
              </w:rPr>
              <w:t>:</w:t>
            </w:r>
          </w:p>
        </w:tc>
        <w:tc>
          <w:tcPr>
            <w:tcW w:w="5238" w:type="dxa"/>
            <w:vAlign w:val="center"/>
          </w:tcPr>
          <w:p w14:paraId="20C9F04E" w14:textId="77777777" w:rsidR="00F50198" w:rsidRPr="00F50198" w:rsidRDefault="00F50198" w:rsidP="00B57074">
            <w:pPr>
              <w:keepNext/>
              <w:rPr>
                <w:rFonts w:ascii="Arial" w:hAnsi="Arial" w:cs="Arial"/>
                <w:sz w:val="22"/>
                <w:szCs w:val="22"/>
              </w:rPr>
            </w:pPr>
          </w:p>
        </w:tc>
      </w:tr>
      <w:tr w:rsidR="00F50198" w:rsidRPr="00F50198" w14:paraId="43ABE358" w14:textId="77777777" w:rsidTr="00B57074">
        <w:trPr>
          <w:trHeight w:val="94"/>
        </w:trPr>
        <w:tc>
          <w:tcPr>
            <w:tcW w:w="4390" w:type="dxa"/>
            <w:shd w:val="clear" w:color="auto" w:fill="E2EFD9"/>
            <w:vAlign w:val="center"/>
          </w:tcPr>
          <w:p w14:paraId="76BC6121" w14:textId="77777777" w:rsidR="00F50198" w:rsidRPr="00F50198" w:rsidRDefault="00F50198" w:rsidP="00B57074">
            <w:pPr>
              <w:keepNext/>
              <w:rPr>
                <w:rFonts w:ascii="Arial" w:hAnsi="Arial" w:cs="Arial"/>
                <w:sz w:val="22"/>
                <w:szCs w:val="22"/>
              </w:rPr>
            </w:pPr>
            <w:r w:rsidRPr="00F50198">
              <w:rPr>
                <w:rFonts w:ascii="Arial" w:hAnsi="Arial" w:cs="Arial"/>
                <w:b/>
                <w:bCs/>
                <w:sz w:val="22"/>
                <w:szCs w:val="22"/>
              </w:rPr>
              <w:t>Tālruņa Nr.</w:t>
            </w:r>
            <w:r w:rsidRPr="00F50198">
              <w:rPr>
                <w:rFonts w:ascii="Arial" w:hAnsi="Arial" w:cs="Arial"/>
                <w:sz w:val="22"/>
                <w:szCs w:val="22"/>
              </w:rPr>
              <w:t>:</w:t>
            </w:r>
          </w:p>
        </w:tc>
        <w:tc>
          <w:tcPr>
            <w:tcW w:w="5238" w:type="dxa"/>
            <w:vAlign w:val="center"/>
          </w:tcPr>
          <w:p w14:paraId="33E718B7" w14:textId="77777777" w:rsidR="00F50198" w:rsidRPr="00F50198" w:rsidRDefault="00F50198" w:rsidP="00B57074">
            <w:pPr>
              <w:keepNext/>
              <w:rPr>
                <w:rFonts w:ascii="Arial" w:hAnsi="Arial" w:cs="Arial"/>
                <w:sz w:val="22"/>
                <w:szCs w:val="22"/>
              </w:rPr>
            </w:pPr>
          </w:p>
        </w:tc>
      </w:tr>
      <w:tr w:rsidR="00F50198" w:rsidRPr="00F50198" w14:paraId="597E7A34" w14:textId="77777777" w:rsidTr="00B57074">
        <w:tc>
          <w:tcPr>
            <w:tcW w:w="4390" w:type="dxa"/>
            <w:shd w:val="clear" w:color="auto" w:fill="E2EFD9"/>
            <w:vAlign w:val="center"/>
          </w:tcPr>
          <w:p w14:paraId="343D9005" w14:textId="77777777" w:rsidR="00F50198" w:rsidRPr="00F50198" w:rsidRDefault="00F50198" w:rsidP="00B57074">
            <w:pPr>
              <w:keepNext/>
              <w:rPr>
                <w:rFonts w:ascii="Arial" w:hAnsi="Arial" w:cs="Arial"/>
                <w:bCs/>
                <w:sz w:val="22"/>
                <w:szCs w:val="22"/>
              </w:rPr>
            </w:pPr>
            <w:r w:rsidRPr="00F50198">
              <w:rPr>
                <w:rFonts w:ascii="Arial" w:hAnsi="Arial" w:cs="Arial"/>
                <w:b/>
                <w:bCs/>
                <w:sz w:val="22"/>
                <w:szCs w:val="22"/>
              </w:rPr>
              <w:t>e-pasts</w:t>
            </w:r>
            <w:r w:rsidRPr="00F50198">
              <w:rPr>
                <w:rFonts w:ascii="Arial" w:hAnsi="Arial" w:cs="Arial"/>
                <w:sz w:val="22"/>
                <w:szCs w:val="22"/>
              </w:rPr>
              <w:t>:</w:t>
            </w:r>
          </w:p>
        </w:tc>
        <w:tc>
          <w:tcPr>
            <w:tcW w:w="5238" w:type="dxa"/>
            <w:vAlign w:val="center"/>
          </w:tcPr>
          <w:p w14:paraId="38CADC9E" w14:textId="77777777" w:rsidR="00F50198" w:rsidRPr="00F50198" w:rsidRDefault="00F50198" w:rsidP="00B57074">
            <w:pPr>
              <w:keepNext/>
              <w:rPr>
                <w:rFonts w:ascii="Arial" w:hAnsi="Arial" w:cs="Arial"/>
                <w:sz w:val="22"/>
                <w:szCs w:val="22"/>
              </w:rPr>
            </w:pPr>
          </w:p>
        </w:tc>
      </w:tr>
      <w:tr w:rsidR="00F50198" w:rsidRPr="00F50198" w14:paraId="377C2BD1" w14:textId="77777777" w:rsidTr="00B57074">
        <w:tc>
          <w:tcPr>
            <w:tcW w:w="4390" w:type="dxa"/>
            <w:shd w:val="clear" w:color="auto" w:fill="E2EFD9"/>
            <w:vAlign w:val="center"/>
          </w:tcPr>
          <w:p w14:paraId="642310CE" w14:textId="77777777" w:rsidR="00F50198" w:rsidRPr="00F50198" w:rsidRDefault="00F50198" w:rsidP="00B57074">
            <w:pPr>
              <w:keepNext/>
              <w:rPr>
                <w:rFonts w:ascii="Arial" w:hAnsi="Arial" w:cs="Arial"/>
                <w:sz w:val="22"/>
                <w:szCs w:val="22"/>
              </w:rPr>
            </w:pPr>
            <w:r w:rsidRPr="00F50198">
              <w:rPr>
                <w:rFonts w:ascii="Arial" w:hAnsi="Arial" w:cs="Arial"/>
                <w:sz w:val="22"/>
                <w:szCs w:val="22"/>
              </w:rPr>
              <w:t xml:space="preserve">Persona, kura tiesīga pārstāvēt pretendentu vai </w:t>
            </w:r>
            <w:r w:rsidRPr="00F50198">
              <w:rPr>
                <w:rFonts w:ascii="Arial" w:hAnsi="Arial" w:cs="Arial"/>
                <w:b/>
                <w:bCs/>
                <w:sz w:val="22"/>
                <w:szCs w:val="22"/>
              </w:rPr>
              <w:t>pilnvarotā persona</w:t>
            </w:r>
          </w:p>
          <w:p w14:paraId="3048889A" w14:textId="77777777" w:rsidR="00F50198" w:rsidRPr="00F50198" w:rsidRDefault="00F50198" w:rsidP="00B57074">
            <w:pPr>
              <w:keepNext/>
              <w:rPr>
                <w:rFonts w:ascii="Arial" w:hAnsi="Arial" w:cs="Arial"/>
                <w:i/>
                <w:iCs/>
                <w:sz w:val="22"/>
                <w:szCs w:val="22"/>
              </w:rPr>
            </w:pPr>
            <w:r w:rsidRPr="00F50198">
              <w:rPr>
                <w:rFonts w:ascii="Arial" w:hAnsi="Arial" w:cs="Arial"/>
                <w:i/>
                <w:iCs/>
                <w:sz w:val="20"/>
                <w:szCs w:val="20"/>
              </w:rPr>
              <w:t>(amats, vārds, uzvārds)</w:t>
            </w:r>
          </w:p>
        </w:tc>
        <w:tc>
          <w:tcPr>
            <w:tcW w:w="5238" w:type="dxa"/>
            <w:vAlign w:val="center"/>
          </w:tcPr>
          <w:p w14:paraId="69AD46A6" w14:textId="77777777" w:rsidR="00F50198" w:rsidRPr="00F50198" w:rsidRDefault="00F50198" w:rsidP="00B57074">
            <w:pPr>
              <w:keepNext/>
              <w:rPr>
                <w:rFonts w:ascii="Arial" w:hAnsi="Arial" w:cs="Arial"/>
                <w:sz w:val="22"/>
                <w:szCs w:val="22"/>
              </w:rPr>
            </w:pPr>
          </w:p>
        </w:tc>
      </w:tr>
      <w:tr w:rsidR="00F50198" w:rsidRPr="00F50198" w14:paraId="5F114642" w14:textId="77777777" w:rsidTr="00B57074">
        <w:tc>
          <w:tcPr>
            <w:tcW w:w="4390" w:type="dxa"/>
            <w:shd w:val="clear" w:color="auto" w:fill="E2EFD9"/>
            <w:vAlign w:val="center"/>
          </w:tcPr>
          <w:p w14:paraId="31A9BEC7" w14:textId="77777777" w:rsidR="00F50198" w:rsidRPr="00F50198" w:rsidRDefault="00F50198" w:rsidP="00B57074">
            <w:pPr>
              <w:keepNext/>
              <w:rPr>
                <w:rFonts w:ascii="Arial" w:hAnsi="Arial" w:cs="Arial"/>
                <w:sz w:val="20"/>
                <w:szCs w:val="20"/>
              </w:rPr>
            </w:pPr>
            <w:r w:rsidRPr="00F50198">
              <w:rPr>
                <w:rFonts w:ascii="Arial" w:hAnsi="Arial" w:cs="Arial"/>
                <w:sz w:val="22"/>
                <w:szCs w:val="22"/>
              </w:rPr>
              <w:t xml:space="preserve">Pretendenta </w:t>
            </w:r>
            <w:r w:rsidRPr="00F50198">
              <w:rPr>
                <w:rFonts w:ascii="Arial" w:hAnsi="Arial" w:cs="Arial"/>
                <w:b/>
                <w:bCs/>
                <w:sz w:val="22"/>
                <w:szCs w:val="22"/>
              </w:rPr>
              <w:t>patiesais labuma guvējs</w:t>
            </w:r>
            <w:r w:rsidRPr="00F50198">
              <w:rPr>
                <w:rStyle w:val="FootnoteReference"/>
                <w:rFonts w:ascii="Arial" w:hAnsi="Arial" w:cs="Arial"/>
                <w:b/>
                <w:bCs/>
                <w:sz w:val="22"/>
                <w:szCs w:val="22"/>
              </w:rPr>
              <w:footnoteReference w:id="2"/>
            </w:r>
            <w:r w:rsidRPr="00F50198">
              <w:rPr>
                <w:rFonts w:ascii="Arial" w:hAnsi="Arial" w:cs="Arial"/>
                <w:sz w:val="22"/>
                <w:szCs w:val="22"/>
              </w:rPr>
              <w:t xml:space="preserve"> </w:t>
            </w:r>
            <w:r w:rsidRPr="00F50198">
              <w:rPr>
                <w:rFonts w:ascii="Arial" w:hAnsi="Arial" w:cs="Arial"/>
                <w:sz w:val="20"/>
                <w:szCs w:val="20"/>
              </w:rPr>
              <w:t>(</w:t>
            </w:r>
            <w:r w:rsidRPr="00F50198">
              <w:rPr>
                <w:rFonts w:ascii="Arial" w:hAnsi="Arial" w:cs="Arial"/>
                <w:i/>
                <w:iCs/>
                <w:sz w:val="20"/>
                <w:szCs w:val="20"/>
              </w:rPr>
              <w:t>vārds, uzvārds un personas kods</w:t>
            </w:r>
            <w:r w:rsidRPr="00F50198">
              <w:rPr>
                <w:rFonts w:ascii="Arial" w:hAnsi="Arial" w:cs="Arial"/>
                <w:sz w:val="20"/>
                <w:szCs w:val="20"/>
              </w:rPr>
              <w:t xml:space="preserve"> (</w:t>
            </w:r>
            <w:r w:rsidRPr="00F50198">
              <w:rPr>
                <w:rFonts w:ascii="Arial" w:hAnsi="Arial" w:cs="Arial"/>
                <w:i/>
                <w:sz w:val="20"/>
                <w:szCs w:val="20"/>
              </w:rPr>
              <w:t>ja nav personas koda, norāda dzimšanas datumu, mēnesi un gadu))</w:t>
            </w:r>
          </w:p>
        </w:tc>
        <w:tc>
          <w:tcPr>
            <w:tcW w:w="5238" w:type="dxa"/>
            <w:vAlign w:val="center"/>
          </w:tcPr>
          <w:p w14:paraId="5808A791" w14:textId="77777777" w:rsidR="00F50198" w:rsidRPr="00F50198" w:rsidRDefault="00F50198" w:rsidP="00B57074">
            <w:pPr>
              <w:keepNext/>
              <w:rPr>
                <w:rFonts w:ascii="Arial" w:hAnsi="Arial" w:cs="Arial"/>
                <w:sz w:val="22"/>
                <w:szCs w:val="22"/>
              </w:rPr>
            </w:pPr>
          </w:p>
        </w:tc>
      </w:tr>
      <w:tr w:rsidR="00F50198" w:rsidRPr="00F50198" w14:paraId="2EA9F788" w14:textId="77777777" w:rsidTr="00B57074">
        <w:tc>
          <w:tcPr>
            <w:tcW w:w="4390" w:type="dxa"/>
            <w:shd w:val="clear" w:color="auto" w:fill="E2EFD9"/>
            <w:vAlign w:val="center"/>
          </w:tcPr>
          <w:p w14:paraId="34C130FD" w14:textId="77777777" w:rsidR="00F50198" w:rsidRPr="00F50198" w:rsidRDefault="00F50198" w:rsidP="00B57074">
            <w:pPr>
              <w:keepNext/>
              <w:rPr>
                <w:rFonts w:ascii="Arial" w:hAnsi="Arial" w:cs="Arial"/>
                <w:sz w:val="22"/>
                <w:szCs w:val="22"/>
              </w:rPr>
            </w:pPr>
            <w:r w:rsidRPr="00F50198">
              <w:rPr>
                <w:rFonts w:ascii="Arial" w:hAnsi="Arial" w:cs="Arial"/>
                <w:b/>
                <w:bCs/>
                <w:sz w:val="22"/>
                <w:szCs w:val="22"/>
              </w:rPr>
              <w:t>Personas, kurām pretendentā ir izšķirošā ietekme</w:t>
            </w:r>
            <w:r w:rsidRPr="00F50198">
              <w:rPr>
                <w:rFonts w:ascii="Arial" w:hAnsi="Arial" w:cs="Arial"/>
                <w:sz w:val="22"/>
                <w:szCs w:val="22"/>
              </w:rPr>
              <w:t xml:space="preserve"> uz līdzdalības pamata normatīvo aktu par koncerniem izpratnē</w:t>
            </w:r>
          </w:p>
          <w:p w14:paraId="728119AC" w14:textId="77777777" w:rsidR="00F50198" w:rsidRPr="00F50198" w:rsidRDefault="00F50198" w:rsidP="00B57074">
            <w:pPr>
              <w:keepNext/>
              <w:rPr>
                <w:rFonts w:ascii="Arial" w:hAnsi="Arial" w:cs="Arial"/>
                <w:i/>
                <w:sz w:val="20"/>
                <w:szCs w:val="20"/>
              </w:rPr>
            </w:pPr>
            <w:r w:rsidRPr="00F50198">
              <w:rPr>
                <w:rFonts w:ascii="Arial" w:hAnsi="Arial" w:cs="Arial"/>
                <w:i/>
                <w:sz w:val="20"/>
                <w:szCs w:val="20"/>
              </w:rPr>
              <w:t>(Juridiskai personai – nosaukums un reģistrācijas Nr.,</w:t>
            </w:r>
          </w:p>
          <w:p w14:paraId="5DC2CB6D" w14:textId="77777777" w:rsidR="00F50198" w:rsidRPr="00F50198" w:rsidRDefault="00F50198" w:rsidP="00B57074">
            <w:pPr>
              <w:keepNext/>
              <w:rPr>
                <w:rFonts w:ascii="Arial" w:hAnsi="Arial" w:cs="Arial"/>
                <w:sz w:val="22"/>
                <w:szCs w:val="22"/>
              </w:rPr>
            </w:pPr>
            <w:r w:rsidRPr="00F50198">
              <w:rPr>
                <w:rFonts w:ascii="Arial" w:hAnsi="Arial" w:cs="Arial"/>
                <w:i/>
                <w:sz w:val="20"/>
                <w:szCs w:val="20"/>
              </w:rPr>
              <w:t>fiziskai personai – vārds, uzvārds un personas kods (ja nav personas koda, norāda dzimšanas datumu, mēnesi un gadu))</w:t>
            </w:r>
          </w:p>
        </w:tc>
        <w:tc>
          <w:tcPr>
            <w:tcW w:w="5238" w:type="dxa"/>
            <w:vAlign w:val="center"/>
          </w:tcPr>
          <w:p w14:paraId="1502FCD3" w14:textId="77777777" w:rsidR="00F50198" w:rsidRPr="00F50198" w:rsidRDefault="00F50198" w:rsidP="00B57074">
            <w:pPr>
              <w:keepNext/>
              <w:rPr>
                <w:rFonts w:ascii="Arial" w:hAnsi="Arial" w:cs="Arial"/>
                <w:sz w:val="22"/>
                <w:szCs w:val="22"/>
              </w:rPr>
            </w:pPr>
          </w:p>
        </w:tc>
      </w:tr>
      <w:tr w:rsidR="00F50198" w:rsidRPr="00F50198" w14:paraId="74E5B8A4" w14:textId="77777777" w:rsidTr="00B57074">
        <w:tc>
          <w:tcPr>
            <w:tcW w:w="4390" w:type="dxa"/>
            <w:shd w:val="clear" w:color="auto" w:fill="E2EFD9"/>
            <w:vAlign w:val="center"/>
          </w:tcPr>
          <w:p w14:paraId="4989DDD2" w14:textId="75B9E6AD" w:rsidR="00F50198" w:rsidRPr="00F50198" w:rsidRDefault="00F50198" w:rsidP="00B57074">
            <w:pPr>
              <w:keepNext/>
              <w:rPr>
                <w:rFonts w:ascii="Arial" w:hAnsi="Arial" w:cs="Arial"/>
                <w:sz w:val="22"/>
                <w:szCs w:val="22"/>
              </w:rPr>
            </w:pPr>
            <w:r w:rsidRPr="00F50198">
              <w:rPr>
                <w:rFonts w:ascii="Arial" w:hAnsi="Arial" w:cs="Arial"/>
                <w:b/>
                <w:bCs/>
                <w:sz w:val="22"/>
                <w:szCs w:val="22"/>
              </w:rPr>
              <w:t>Pretendents atbilst</w:t>
            </w:r>
            <w:r w:rsidR="00923DE5">
              <w:rPr>
                <w:rFonts w:ascii="Arial" w:hAnsi="Arial" w:cs="Arial"/>
                <w:b/>
                <w:bCs/>
                <w:sz w:val="22"/>
                <w:szCs w:val="22"/>
              </w:rPr>
              <w:t xml:space="preserve"> mikro,</w:t>
            </w:r>
            <w:r w:rsidRPr="00F50198">
              <w:rPr>
                <w:rFonts w:ascii="Arial" w:hAnsi="Arial" w:cs="Arial"/>
                <w:b/>
                <w:bCs/>
                <w:sz w:val="22"/>
                <w:szCs w:val="22"/>
              </w:rPr>
              <w:t xml:space="preserve"> mazā vai vidējā uzņēmuma statusam</w:t>
            </w:r>
            <w:r w:rsidRPr="00F50198">
              <w:rPr>
                <w:rFonts w:ascii="Arial" w:hAnsi="Arial" w:cs="Arial"/>
                <w:b/>
                <w:bCs/>
                <w:sz w:val="22"/>
                <w:szCs w:val="22"/>
                <w:vertAlign w:val="superscript"/>
              </w:rPr>
              <w:footnoteReference w:id="3"/>
            </w:r>
            <w:r w:rsidRPr="00F50198">
              <w:rPr>
                <w:rFonts w:ascii="Arial" w:hAnsi="Arial" w:cs="Arial"/>
                <w:sz w:val="22"/>
                <w:szCs w:val="22"/>
              </w:rPr>
              <w:t>:</w:t>
            </w:r>
          </w:p>
          <w:p w14:paraId="490F8AB8" w14:textId="77777777" w:rsidR="00F50198" w:rsidRPr="00F50198" w:rsidRDefault="00F50198" w:rsidP="00B57074">
            <w:pPr>
              <w:keepNext/>
              <w:rPr>
                <w:rFonts w:ascii="Arial" w:hAnsi="Arial" w:cs="Arial"/>
                <w:sz w:val="22"/>
                <w:szCs w:val="22"/>
              </w:rPr>
            </w:pPr>
            <w:r w:rsidRPr="00F50198">
              <w:rPr>
                <w:rFonts w:ascii="Arial" w:hAnsi="Arial" w:cs="Arial"/>
              </w:rPr>
              <w:drawing>
                <wp:anchor distT="0" distB="0" distL="114300" distR="114300" simplePos="0" relativeHeight="251662336" behindDoc="0" locked="0" layoutInCell="1" allowOverlap="1" wp14:anchorId="2BE95FB8" wp14:editId="3309DE4D">
                  <wp:simplePos x="0" y="0"/>
                  <wp:positionH relativeFrom="column">
                    <wp:posOffset>1199515</wp:posOffset>
                  </wp:positionH>
                  <wp:positionV relativeFrom="paragraph">
                    <wp:posOffset>4445</wp:posOffset>
                  </wp:positionV>
                  <wp:extent cx="162560" cy="15621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0198">
              <w:rPr>
                <w:rFonts w:ascii="Arial" w:hAnsi="Arial" w:cs="Arial"/>
                <w:sz w:val="22"/>
                <w:szCs w:val="22"/>
              </w:rPr>
              <w:t>(</w:t>
            </w:r>
            <w:r w:rsidRPr="00F50198">
              <w:rPr>
                <w:rFonts w:ascii="Arial" w:hAnsi="Arial" w:cs="Arial"/>
                <w:i/>
                <w:iCs/>
                <w:sz w:val="20"/>
                <w:szCs w:val="20"/>
              </w:rPr>
              <w:t>atbilstošo</w:t>
            </w:r>
            <w:r w:rsidRPr="00F50198">
              <w:rPr>
                <w:rFonts w:ascii="Arial" w:hAnsi="Arial" w:cs="Arial"/>
                <w:sz w:val="20"/>
                <w:szCs w:val="20"/>
              </w:rPr>
              <w:t xml:space="preserve"> </w:t>
            </w:r>
            <w:r w:rsidRPr="00F50198">
              <w:rPr>
                <w:rFonts w:ascii="Arial" w:hAnsi="Arial" w:cs="Arial"/>
                <w:i/>
                <w:iCs/>
                <w:sz w:val="20"/>
                <w:szCs w:val="20"/>
              </w:rPr>
              <w:t>atzīmēt ar</w:t>
            </w:r>
            <w:r w:rsidRPr="00F50198">
              <w:rPr>
                <w:rFonts w:ascii="Arial" w:hAnsi="Arial" w:cs="Arial"/>
                <w:sz w:val="20"/>
                <w:szCs w:val="20"/>
              </w:rPr>
              <w:t xml:space="preserve"> </w:t>
            </w:r>
            <w:r w:rsidRPr="00F50198">
              <w:rPr>
                <w:rFonts w:ascii="Arial" w:hAnsi="Arial" w:cs="Arial"/>
                <w:sz w:val="18"/>
                <w:szCs w:val="18"/>
              </w:rPr>
              <w:t xml:space="preserve">     </w:t>
            </w:r>
            <w:r w:rsidRPr="00F50198">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7E48E1" w:rsidRPr="00F50198" w14:paraId="1DF43F89" w14:textId="77777777" w:rsidTr="00685CE6">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30DF48C2" w14:textId="77777777" w:rsidR="007E48E1" w:rsidRPr="00F50198" w:rsidRDefault="007E48E1" w:rsidP="00C04975">
                      <w:pPr>
                        <w:spacing w:before="22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00F70D6D" w14:textId="0D44B9C8" w:rsidR="007E48E1" w:rsidRPr="00F50198" w:rsidRDefault="0081706F" w:rsidP="007E48E1">
                  <w:pPr>
                    <w:overflowPunct w:val="0"/>
                    <w:autoSpaceDE w:val="0"/>
                    <w:autoSpaceDN w:val="0"/>
                    <w:adjustRightInd w:val="0"/>
                    <w:spacing w:before="240"/>
                    <w:ind w:left="-110" w:right="28"/>
                    <w:textAlignment w:val="baseline"/>
                    <w:rPr>
                      <w:rFonts w:ascii="Arial" w:hAnsi="Arial" w:cs="Arial"/>
                      <w:i/>
                      <w:iCs/>
                      <w:sz w:val="20"/>
                      <w:szCs w:val="20"/>
                      <w:lang w:eastAsia="lv-LV"/>
                    </w:rPr>
                  </w:pPr>
                  <w:r>
                    <w:rPr>
                      <w:rFonts w:ascii="Arial" w:hAnsi="Arial" w:cs="Arial"/>
                      <w:b/>
                      <w:bCs/>
                      <w:sz w:val="22"/>
                      <w:szCs w:val="22"/>
                      <w:lang w:eastAsia="lv-LV"/>
                    </w:rPr>
                    <w:t>m</w:t>
                  </w:r>
                  <w:r w:rsidR="007E48E1" w:rsidRPr="00F50198">
                    <w:rPr>
                      <w:rFonts w:ascii="Arial" w:hAnsi="Arial" w:cs="Arial"/>
                      <w:b/>
                      <w:bCs/>
                      <w:sz w:val="22"/>
                      <w:szCs w:val="22"/>
                      <w:lang w:eastAsia="lv-LV"/>
                    </w:rPr>
                    <w:t xml:space="preserve">ikrouzņēmums </w:t>
                  </w:r>
                  <w:r w:rsidR="007E48E1" w:rsidRPr="00F50198">
                    <w:rPr>
                      <w:rFonts w:ascii="Arial" w:hAnsi="Arial" w:cs="Arial"/>
                      <w:i/>
                      <w:iCs/>
                      <w:sz w:val="20"/>
                      <w:szCs w:val="20"/>
                      <w:lang w:eastAsia="lv-LV"/>
                    </w:rPr>
                    <w:t>(nodarbināti mazāk nekā 10 darbinieki un gada apgrozījums vai bilance nepārsniedz 2 miljonus euro)</w:t>
                  </w:r>
                </w:p>
                <w:p w14:paraId="20CAC4FF" w14:textId="77777777" w:rsidR="007E48E1" w:rsidRPr="00F50198" w:rsidRDefault="007E48E1" w:rsidP="00C04975">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F50198">
                    <w:rPr>
                      <w:rFonts w:ascii="Arial" w:hAnsi="Arial" w:cs="Arial"/>
                      <w:sz w:val="20"/>
                      <w:szCs w:val="20"/>
                      <w:lang w:eastAsia="lv-LV"/>
                    </w:rPr>
                    <w:t>vai</w:t>
                  </w:r>
                </w:p>
              </w:tc>
            </w:tr>
            <w:tr w:rsidR="007E48E1" w:rsidRPr="00F50198" w14:paraId="1D594D02" w14:textId="77777777" w:rsidTr="00685CE6">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3E362208" w14:textId="52A27729" w:rsidR="007E48E1" w:rsidRDefault="00C04975" w:rsidP="00C04975">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DC45207" w14:textId="2097D2D3" w:rsidR="007E48E1" w:rsidRPr="00F50198" w:rsidRDefault="007E48E1" w:rsidP="00C04975">
                  <w:pPr>
                    <w:overflowPunct w:val="0"/>
                    <w:autoSpaceDE w:val="0"/>
                    <w:autoSpaceDN w:val="0"/>
                    <w:adjustRightInd w:val="0"/>
                    <w:ind w:left="-108" w:right="28"/>
                    <w:textAlignment w:val="baseline"/>
                    <w:rPr>
                      <w:rFonts w:ascii="Arial" w:hAnsi="Arial" w:cs="Arial"/>
                      <w:i/>
                      <w:iCs/>
                      <w:sz w:val="20"/>
                      <w:szCs w:val="20"/>
                      <w:lang w:eastAsia="lv-LV"/>
                    </w:rPr>
                  </w:pPr>
                  <w:r w:rsidRPr="00F50198">
                    <w:rPr>
                      <w:rFonts w:ascii="Arial" w:hAnsi="Arial" w:cs="Arial"/>
                      <w:b/>
                      <w:bCs/>
                      <w:sz w:val="22"/>
                      <w:szCs w:val="22"/>
                      <w:lang w:eastAsia="lv-LV"/>
                    </w:rPr>
                    <w:t>mazais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50 personas un gada apgrozījums un/vai gada bilance kopā nepārsniedz 10 miljonus euro)</w:t>
                  </w:r>
                </w:p>
                <w:p w14:paraId="2F8BB2DB" w14:textId="77777777" w:rsidR="007E48E1" w:rsidRPr="005312A9" w:rsidRDefault="007E48E1" w:rsidP="00C04975">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F50198">
                    <w:rPr>
                      <w:rFonts w:ascii="Arial" w:hAnsi="Arial" w:cs="Arial"/>
                      <w:sz w:val="20"/>
                      <w:szCs w:val="20"/>
                      <w:lang w:eastAsia="lv-LV"/>
                    </w:rPr>
                    <w:t>vai</w:t>
                  </w:r>
                </w:p>
              </w:tc>
            </w:tr>
            <w:tr w:rsidR="007E48E1" w:rsidRPr="00F50198" w14:paraId="6D527FE1" w14:textId="77777777" w:rsidTr="00685CE6">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05EC0A37" w14:textId="20D7B4AE" w:rsidR="007E48E1" w:rsidRDefault="0081706F" w:rsidP="00C04975">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4B509435" w14:textId="7B7F9FB9" w:rsidR="007E48E1" w:rsidRPr="00F50198" w:rsidRDefault="007E48E1" w:rsidP="00C04975">
                  <w:pPr>
                    <w:overflowPunct w:val="0"/>
                    <w:autoSpaceDE w:val="0"/>
                    <w:autoSpaceDN w:val="0"/>
                    <w:adjustRightInd w:val="0"/>
                    <w:ind w:left="-108" w:right="28"/>
                    <w:textAlignment w:val="baseline"/>
                    <w:rPr>
                      <w:rFonts w:ascii="Arial" w:hAnsi="Arial" w:cs="Arial"/>
                      <w:b/>
                      <w:bCs/>
                      <w:sz w:val="22"/>
                      <w:szCs w:val="22"/>
                      <w:lang w:eastAsia="lv-LV"/>
                    </w:rPr>
                  </w:pPr>
                  <w:r w:rsidRPr="00F50198">
                    <w:rPr>
                      <w:rFonts w:ascii="Arial" w:hAnsi="Arial" w:cs="Arial"/>
                      <w:b/>
                      <w:bCs/>
                      <w:sz w:val="22"/>
                      <w:szCs w:val="22"/>
                      <w:lang w:eastAsia="lv-LV"/>
                    </w:rPr>
                    <w:t>vidējais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250 personas un kura gada apgrozījums nepārsniedz 50 miljonus euro, un/vai, kura gada bilance kopā nepārsniedz 43 miljonus euro)</w:t>
                  </w:r>
                </w:p>
              </w:tc>
            </w:tr>
            <w:tr w:rsidR="007E48E1" w:rsidRPr="00F50198" w14:paraId="6BDC0DC7" w14:textId="77777777" w:rsidTr="00685CE6">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1100D7A6" w14:textId="27E4868D" w:rsidR="007E48E1" w:rsidRPr="00F50198" w:rsidRDefault="0081706F" w:rsidP="0081706F">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685DA6FC" w14:textId="606287BA" w:rsidR="007E48E1" w:rsidRPr="00F50198" w:rsidRDefault="00651B6F" w:rsidP="00C04975">
                  <w:pPr>
                    <w:overflowPunct w:val="0"/>
                    <w:autoSpaceDE w:val="0"/>
                    <w:autoSpaceDN w:val="0"/>
                    <w:adjustRightInd w:val="0"/>
                    <w:spacing w:before="120" w:after="120"/>
                    <w:ind w:left="-108" w:right="28"/>
                    <w:textAlignment w:val="baseline"/>
                    <w:rPr>
                      <w:rFonts w:ascii="Arial" w:hAnsi="Arial" w:cs="Arial"/>
                      <w:sz w:val="20"/>
                      <w:szCs w:val="20"/>
                      <w:lang w:eastAsia="lv-LV"/>
                    </w:rPr>
                  </w:pPr>
                  <w:r>
                    <w:rPr>
                      <w:rFonts w:ascii="Arial" w:hAnsi="Arial" w:cs="Arial"/>
                      <w:sz w:val="22"/>
                      <w:szCs w:val="22"/>
                      <w:lang w:eastAsia="lv-LV"/>
                    </w:rPr>
                    <w:t>n</w:t>
                  </w:r>
                  <w:r w:rsidR="007E48E1" w:rsidRPr="00F50198">
                    <w:rPr>
                      <w:rFonts w:ascii="Arial" w:hAnsi="Arial" w:cs="Arial"/>
                      <w:sz w:val="22"/>
                      <w:szCs w:val="22"/>
                      <w:lang w:eastAsia="lv-LV"/>
                    </w:rPr>
                    <w:t>eatbilst ne mikrouzņēmuma, ne mazā, ne vidējā uzņēmuma  statusam</w:t>
                  </w:r>
                </w:p>
              </w:tc>
            </w:tr>
          </w:tbl>
          <w:p w14:paraId="2D6E209B" w14:textId="77777777" w:rsidR="00F50198" w:rsidRPr="00F50198" w:rsidRDefault="00F50198" w:rsidP="00B57074">
            <w:pPr>
              <w:keepNext/>
              <w:rPr>
                <w:rFonts w:ascii="Arial" w:hAnsi="Arial" w:cs="Arial"/>
                <w:sz w:val="22"/>
                <w:szCs w:val="22"/>
              </w:rPr>
            </w:pPr>
          </w:p>
        </w:tc>
      </w:tr>
    </w:tbl>
    <w:p w14:paraId="52F40522" w14:textId="77777777" w:rsidR="005F7B67" w:rsidRPr="00F50198" w:rsidRDefault="005F7B67" w:rsidP="005F7B67">
      <w:pPr>
        <w:rPr>
          <w:rFonts w:ascii="Arial" w:hAnsi="Arial" w:cs="Arial"/>
          <w:b/>
          <w:sz w:val="22"/>
        </w:rPr>
      </w:pPr>
    </w:p>
    <w:p w14:paraId="421AC62D" w14:textId="77777777" w:rsidR="00C04975" w:rsidRDefault="00C04975" w:rsidP="00F50198">
      <w:pPr>
        <w:widowControl w:val="0"/>
        <w:rPr>
          <w:rFonts w:ascii="Arial" w:hAnsi="Arial" w:cs="Arial"/>
          <w:sz w:val="22"/>
          <w:u w:val="single"/>
        </w:rPr>
      </w:pPr>
    </w:p>
    <w:p w14:paraId="7675DACA" w14:textId="66B4D34B" w:rsidR="005F7B67" w:rsidRPr="00F50198" w:rsidRDefault="005F7B67" w:rsidP="00C04975">
      <w:pPr>
        <w:widowControl w:val="0"/>
        <w:spacing w:after="120"/>
        <w:rPr>
          <w:rFonts w:ascii="Arial" w:hAnsi="Arial" w:cs="Arial"/>
          <w:i/>
          <w:iCs/>
          <w:sz w:val="22"/>
        </w:rPr>
      </w:pPr>
      <w:r w:rsidRPr="00F50198">
        <w:rPr>
          <w:rFonts w:ascii="Arial" w:hAnsi="Arial" w:cs="Arial"/>
          <w:sz w:val="22"/>
          <w:u w:val="single"/>
        </w:rPr>
        <w:t>Pretendents ar šī pieteikuma iesniegšanu</w:t>
      </w:r>
      <w:r w:rsidRPr="00F50198">
        <w:rPr>
          <w:rFonts w:ascii="Arial" w:hAnsi="Arial" w:cs="Arial"/>
          <w:sz w:val="22"/>
        </w:rPr>
        <w:t>:</w:t>
      </w:r>
    </w:p>
    <w:p w14:paraId="094BC5CA" w14:textId="1C6C944D" w:rsidR="005C1587" w:rsidRPr="000D11F7" w:rsidRDefault="005C1587">
      <w:pPr>
        <w:pStyle w:val="ListParagraph"/>
        <w:widowControl w:val="0"/>
        <w:numPr>
          <w:ilvl w:val="0"/>
          <w:numId w:val="20"/>
        </w:numPr>
        <w:suppressAutoHyphens/>
        <w:spacing w:after="0" w:line="240" w:lineRule="auto"/>
        <w:ind w:left="709" w:hanging="283"/>
        <w:contextualSpacing/>
        <w:rPr>
          <w:rFonts w:ascii="Arial" w:hAnsi="Arial" w:cs="Arial"/>
        </w:rPr>
      </w:pPr>
      <w:r w:rsidRPr="000D11F7">
        <w:rPr>
          <w:rFonts w:ascii="Arial" w:hAnsi="Arial" w:cs="Arial"/>
        </w:rPr>
        <w:t>piesakās piedalīties konkursā VNP 2026/0</w:t>
      </w:r>
      <w:r w:rsidR="00D72613">
        <w:rPr>
          <w:rFonts w:ascii="Arial" w:hAnsi="Arial" w:cs="Arial"/>
        </w:rPr>
        <w:t>83</w:t>
      </w:r>
      <w:r w:rsidRPr="000D11F7">
        <w:rPr>
          <w:rFonts w:ascii="Arial" w:hAnsi="Arial" w:cs="Arial"/>
        </w:rPr>
        <w:t>AK “</w:t>
      </w:r>
      <w:r w:rsidR="00FA7401" w:rsidRPr="000D11F7">
        <w:rPr>
          <w:rFonts w:ascii="Arial" w:eastAsia="Arial" w:hAnsi="Arial" w:cs="Arial"/>
        </w:rPr>
        <w:t>Straumes, Pārgaujas, Kāpu un Zvejnieku ielas divkārtu virsmas apstrāde Valmierā, Valmieras novadā</w:t>
      </w:r>
      <w:r w:rsidRPr="000D11F7">
        <w:rPr>
          <w:rFonts w:ascii="Arial" w:hAnsi="Arial" w:cs="Arial"/>
        </w:rPr>
        <w:t>”;</w:t>
      </w:r>
    </w:p>
    <w:p w14:paraId="3AEF9E04" w14:textId="77777777" w:rsidR="005C1587" w:rsidRPr="000D11F7" w:rsidRDefault="005C1587">
      <w:pPr>
        <w:pStyle w:val="ListParagraph"/>
        <w:widowControl w:val="0"/>
        <w:numPr>
          <w:ilvl w:val="0"/>
          <w:numId w:val="20"/>
        </w:numPr>
        <w:suppressAutoHyphens/>
        <w:spacing w:after="0" w:line="240" w:lineRule="auto"/>
        <w:ind w:left="709" w:hanging="283"/>
        <w:contextualSpacing/>
        <w:rPr>
          <w:rFonts w:ascii="Arial" w:hAnsi="Arial" w:cs="Arial"/>
        </w:rPr>
      </w:pPr>
      <w:r w:rsidRPr="000D11F7">
        <w:rPr>
          <w:rFonts w:ascii="Arial" w:hAnsi="Arial" w:cs="Arial"/>
        </w:rPr>
        <w:t>piekrīt konkursa nolikuma prasībām un apņemas tās ievērot;</w:t>
      </w:r>
    </w:p>
    <w:p w14:paraId="158DCBCF" w14:textId="77777777" w:rsidR="005C1587" w:rsidRPr="000D11F7" w:rsidRDefault="005C1587">
      <w:pPr>
        <w:pStyle w:val="ListParagraph"/>
        <w:widowControl w:val="0"/>
        <w:numPr>
          <w:ilvl w:val="0"/>
          <w:numId w:val="20"/>
        </w:numPr>
        <w:suppressAutoHyphens/>
        <w:spacing w:after="0" w:line="240" w:lineRule="auto"/>
        <w:ind w:left="709" w:hanging="283"/>
        <w:contextualSpacing/>
        <w:rPr>
          <w:rFonts w:ascii="Arial" w:hAnsi="Arial" w:cs="Arial"/>
        </w:rPr>
      </w:pPr>
      <w:r w:rsidRPr="000D11F7">
        <w:rPr>
          <w:rFonts w:ascii="Arial" w:hAnsi="Arial" w:cs="Arial"/>
        </w:rPr>
        <w:t>garantē, ka visas sniegtās ziņas ir patiesas;</w:t>
      </w:r>
    </w:p>
    <w:p w14:paraId="7BD07B31" w14:textId="77777777" w:rsidR="005C1587" w:rsidRPr="000D11F7" w:rsidRDefault="005C1587">
      <w:pPr>
        <w:pStyle w:val="ListParagraph"/>
        <w:widowControl w:val="0"/>
        <w:numPr>
          <w:ilvl w:val="0"/>
          <w:numId w:val="20"/>
        </w:numPr>
        <w:suppressAutoHyphens/>
        <w:spacing w:after="0" w:line="240" w:lineRule="auto"/>
        <w:ind w:left="709" w:hanging="283"/>
        <w:contextualSpacing/>
        <w:rPr>
          <w:rFonts w:ascii="Arial" w:hAnsi="Arial" w:cs="Arial"/>
        </w:rPr>
      </w:pPr>
      <w:r w:rsidRPr="000D11F7">
        <w:rPr>
          <w:rFonts w:ascii="Arial" w:eastAsia="Arial" w:hAnsi="Arial" w:cs="Arial"/>
        </w:rPr>
        <w:t>informē, ka piedāvājums ir iesniegts neatkarīgi no konkurentiem</w:t>
      </w:r>
      <w:r w:rsidRPr="000D11F7">
        <w:rPr>
          <w:rFonts w:ascii="Arial" w:eastAsia="Arial" w:hAnsi="Arial" w:cs="Arial"/>
          <w:vertAlign w:val="superscript"/>
        </w:rPr>
        <w:footnoteReference w:id="4"/>
      </w:r>
      <w:r w:rsidRPr="000D11F7">
        <w:rPr>
          <w:rFonts w:ascii="Arial" w:eastAsia="Arial" w:hAnsi="Arial" w:cs="Arial"/>
        </w:rPr>
        <w:t xml:space="preserve"> un bez konsultācijām, līgumiem, vienošanām. Pretendentam ne ar vienu konkurentu nav bijusi saziņa attiecībā uz:</w:t>
      </w:r>
    </w:p>
    <w:p w14:paraId="08131372" w14:textId="77777777" w:rsidR="005C1587" w:rsidRPr="000D11F7" w:rsidRDefault="005C1587">
      <w:pPr>
        <w:pStyle w:val="Heading2"/>
        <w:keepNext w:val="0"/>
        <w:widowControl w:val="0"/>
        <w:numPr>
          <w:ilvl w:val="1"/>
          <w:numId w:val="37"/>
        </w:numPr>
        <w:suppressAutoHyphens/>
        <w:ind w:left="1134" w:hanging="425"/>
        <w:jc w:val="both"/>
        <w:rPr>
          <w:rFonts w:ascii="Arial" w:eastAsia="Arial" w:hAnsi="Arial" w:cs="Arial"/>
          <w:b w:val="0"/>
          <w:bCs/>
          <w:sz w:val="22"/>
          <w:szCs w:val="22"/>
        </w:rPr>
      </w:pPr>
      <w:r w:rsidRPr="000D11F7">
        <w:rPr>
          <w:rFonts w:ascii="Arial" w:eastAsia="Arial" w:hAnsi="Arial" w:cs="Arial"/>
          <w:b w:val="0"/>
          <w:bCs/>
          <w:sz w:val="22"/>
          <w:szCs w:val="22"/>
        </w:rPr>
        <w:t>cenām;</w:t>
      </w:r>
    </w:p>
    <w:p w14:paraId="5EDDADA4" w14:textId="77777777" w:rsidR="005C1587" w:rsidRPr="000D11F7" w:rsidRDefault="005C1587">
      <w:pPr>
        <w:pStyle w:val="Heading2"/>
        <w:keepNext w:val="0"/>
        <w:widowControl w:val="0"/>
        <w:numPr>
          <w:ilvl w:val="1"/>
          <w:numId w:val="37"/>
        </w:numPr>
        <w:suppressAutoHyphens/>
        <w:ind w:left="1134" w:hanging="425"/>
        <w:jc w:val="both"/>
        <w:rPr>
          <w:rFonts w:ascii="Arial" w:eastAsia="Arial" w:hAnsi="Arial" w:cs="Arial"/>
          <w:b w:val="0"/>
          <w:bCs/>
          <w:sz w:val="22"/>
          <w:szCs w:val="22"/>
        </w:rPr>
      </w:pPr>
      <w:r w:rsidRPr="000D11F7">
        <w:rPr>
          <w:rFonts w:ascii="Arial" w:hAnsi="Arial" w:cs="Arial"/>
          <w:b w:val="0"/>
          <w:bCs/>
          <w:sz w:val="22"/>
          <w:szCs w:val="22"/>
        </w:rPr>
        <w:t>cenas aprēķināšanas metodēm, faktoriem (apstākļiem) vai formulām;</w:t>
      </w:r>
    </w:p>
    <w:p w14:paraId="795B5360" w14:textId="77777777" w:rsidR="005C1587" w:rsidRPr="000D11F7" w:rsidRDefault="005C1587">
      <w:pPr>
        <w:pStyle w:val="Heading2"/>
        <w:keepNext w:val="0"/>
        <w:widowControl w:val="0"/>
        <w:numPr>
          <w:ilvl w:val="1"/>
          <w:numId w:val="37"/>
        </w:numPr>
        <w:suppressAutoHyphens/>
        <w:ind w:left="1134" w:hanging="425"/>
        <w:jc w:val="both"/>
        <w:rPr>
          <w:rFonts w:ascii="Arial" w:eastAsia="Arial" w:hAnsi="Arial" w:cs="Arial"/>
          <w:b w:val="0"/>
          <w:bCs/>
          <w:sz w:val="22"/>
          <w:szCs w:val="22"/>
        </w:rPr>
      </w:pPr>
      <w:r w:rsidRPr="000D11F7">
        <w:rPr>
          <w:rFonts w:ascii="Arial" w:hAnsi="Arial" w:cs="Arial"/>
          <w:b w:val="0"/>
          <w:bCs/>
          <w:sz w:val="22"/>
          <w:szCs w:val="22"/>
        </w:rPr>
        <w:t xml:space="preserve">nodomu vai lēmumu piedalīties vai nepiedalīties konkursā (iesniegt vai neiesniegt piedāvājumu); vai </w:t>
      </w:r>
    </w:p>
    <w:p w14:paraId="3F9A922B" w14:textId="77777777" w:rsidR="005C1587" w:rsidRPr="000D11F7" w:rsidRDefault="005C1587">
      <w:pPr>
        <w:pStyle w:val="Heading2"/>
        <w:keepNext w:val="0"/>
        <w:widowControl w:val="0"/>
        <w:numPr>
          <w:ilvl w:val="1"/>
          <w:numId w:val="37"/>
        </w:numPr>
        <w:suppressAutoHyphens/>
        <w:ind w:left="1134" w:hanging="425"/>
        <w:jc w:val="both"/>
        <w:rPr>
          <w:rFonts w:ascii="Arial" w:eastAsia="Arial" w:hAnsi="Arial" w:cs="Arial"/>
          <w:b w:val="0"/>
          <w:bCs/>
          <w:sz w:val="22"/>
          <w:szCs w:val="22"/>
        </w:rPr>
      </w:pPr>
      <w:r w:rsidRPr="000D11F7">
        <w:rPr>
          <w:rFonts w:ascii="Arial" w:hAnsi="Arial" w:cs="Arial"/>
          <w:b w:val="0"/>
          <w:bCs/>
          <w:sz w:val="22"/>
          <w:szCs w:val="22"/>
        </w:rPr>
        <w:t>tādu piedāvājuma iesniegšanu, kas neatbilst konkursa prasībām;</w:t>
      </w:r>
    </w:p>
    <w:p w14:paraId="27E6650C" w14:textId="77777777" w:rsidR="005C1587" w:rsidRPr="000D11F7" w:rsidRDefault="005C1587">
      <w:pPr>
        <w:pStyle w:val="Heading2"/>
        <w:keepNext w:val="0"/>
        <w:widowControl w:val="0"/>
        <w:numPr>
          <w:ilvl w:val="1"/>
          <w:numId w:val="37"/>
        </w:numPr>
        <w:suppressAutoHyphens/>
        <w:ind w:left="1134" w:hanging="425"/>
        <w:jc w:val="both"/>
        <w:rPr>
          <w:rFonts w:ascii="Arial" w:eastAsia="Arial" w:hAnsi="Arial" w:cs="Arial"/>
          <w:b w:val="0"/>
          <w:bCs/>
          <w:sz w:val="22"/>
          <w:szCs w:val="22"/>
        </w:rPr>
      </w:pPr>
      <w:r w:rsidRPr="000D11F7">
        <w:rPr>
          <w:rFonts w:ascii="Arial" w:hAnsi="Arial" w:cs="Arial"/>
          <w:b w:val="0"/>
          <w:bCs/>
          <w:sz w:val="22"/>
          <w:szCs w:val="22"/>
        </w:rPr>
        <w:t>kvalitāti, apjomu, specifikāciju, izpildes, piegādes vai citiem pakalpojumiem, uz ko attiecas šis konkurss.</w:t>
      </w:r>
    </w:p>
    <w:p w14:paraId="4CBF46A4" w14:textId="77777777" w:rsidR="005C1587" w:rsidRPr="000D11F7" w:rsidRDefault="005C1587">
      <w:pPr>
        <w:pStyle w:val="ListParagraph"/>
        <w:widowControl w:val="0"/>
        <w:numPr>
          <w:ilvl w:val="0"/>
          <w:numId w:val="20"/>
        </w:numPr>
        <w:suppressAutoHyphens/>
        <w:spacing w:after="0" w:line="240" w:lineRule="auto"/>
        <w:ind w:left="709" w:hanging="283"/>
        <w:contextualSpacing/>
        <w:rPr>
          <w:rFonts w:ascii="Arial" w:hAnsi="Arial" w:cs="Arial"/>
        </w:rPr>
      </w:pPr>
      <w:r w:rsidRPr="000D11F7">
        <w:rPr>
          <w:rFonts w:ascii="Arial" w:hAnsi="Arial" w:cs="Arial"/>
        </w:rPr>
        <w:t>apņemas parakstīt iepirkuma līgumu šī konkursa nolikumam pievienotajā redakcijā (nolikuma 2. pielikums) gadījumā, ja mūsu piedāvājums tiek atzīts par uzvarētāju.</w:t>
      </w:r>
    </w:p>
    <w:p w14:paraId="3928491A" w14:textId="5E2F0983" w:rsidR="005F7B67" w:rsidRPr="00A85A77" w:rsidRDefault="000D11F7" w:rsidP="005F7B67">
      <w:pPr>
        <w:pStyle w:val="ListParagraph"/>
        <w:widowControl w:val="0"/>
        <w:numPr>
          <w:ilvl w:val="0"/>
          <w:numId w:val="20"/>
        </w:numPr>
        <w:suppressAutoHyphens/>
        <w:spacing w:after="0" w:line="240" w:lineRule="auto"/>
        <w:ind w:left="709" w:hanging="283"/>
        <w:contextualSpacing/>
        <w:rPr>
          <w:rStyle w:val="markedcontent"/>
          <w:rFonts w:ascii="Arial" w:hAnsi="Arial" w:cs="Arial"/>
        </w:rPr>
      </w:pPr>
      <w:r w:rsidRPr="00A85A77">
        <w:rPr>
          <w:rFonts w:ascii="Arial" w:hAnsi="Arial" w:cs="Arial"/>
        </w:rPr>
        <w:t>apņemas nodrošināt, ka iepirkuma līguma izpildē netiek ietvertas Krievijas Federācijas un Baltkrievijas Republikas izcelsmes preces un pakalpojumi</w:t>
      </w:r>
      <w:r w:rsidR="00E30910" w:rsidRPr="00A85A77">
        <w:rPr>
          <w:rFonts w:ascii="Arial" w:hAnsi="Arial" w:cs="Arial"/>
        </w:rPr>
        <w:t>.</w:t>
      </w:r>
    </w:p>
    <w:p w14:paraId="5989300D" w14:textId="77777777" w:rsidR="005F7B67" w:rsidRPr="00F50198" w:rsidRDefault="005F7B67" w:rsidP="005F7B67">
      <w:pPr>
        <w:contextualSpacing/>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5F7B67" w:rsidRPr="00F50198" w14:paraId="0CE3025B" w14:textId="77777777" w:rsidTr="002061B0">
        <w:trPr>
          <w:trHeight w:val="325"/>
        </w:trPr>
        <w:tc>
          <w:tcPr>
            <w:tcW w:w="3827" w:type="dxa"/>
            <w:vAlign w:val="center"/>
          </w:tcPr>
          <w:p w14:paraId="7F05591B" w14:textId="77777777" w:rsidR="005F7B67" w:rsidRPr="00F50198" w:rsidRDefault="005F7B67" w:rsidP="002061B0">
            <w:pPr>
              <w:widowControl w:val="0"/>
              <w:autoSpaceDE w:val="0"/>
              <w:autoSpaceDN w:val="0"/>
              <w:adjustRightInd w:val="0"/>
              <w:jc w:val="right"/>
              <w:rPr>
                <w:rFonts w:ascii="Arial" w:hAnsi="Arial" w:cs="Arial"/>
                <w:sz w:val="22"/>
                <w:szCs w:val="22"/>
                <w:lang w:eastAsia="lv-LV"/>
              </w:rPr>
            </w:pPr>
            <w:r w:rsidRPr="00F50198">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0B3860B7" w14:textId="77777777" w:rsidR="005F7B67" w:rsidRPr="00F50198" w:rsidRDefault="005F7B67" w:rsidP="002061B0">
            <w:pPr>
              <w:widowControl w:val="0"/>
              <w:autoSpaceDE w:val="0"/>
              <w:autoSpaceDN w:val="0"/>
              <w:adjustRightInd w:val="0"/>
              <w:rPr>
                <w:rFonts w:ascii="Arial" w:hAnsi="Arial" w:cs="Arial"/>
                <w:sz w:val="22"/>
                <w:szCs w:val="22"/>
                <w:lang w:eastAsia="lv-LV"/>
              </w:rPr>
            </w:pPr>
          </w:p>
        </w:tc>
      </w:tr>
      <w:tr w:rsidR="005F7B67" w:rsidRPr="00F50198" w14:paraId="4B0CA9F3" w14:textId="77777777" w:rsidTr="002061B0">
        <w:trPr>
          <w:trHeight w:val="314"/>
        </w:trPr>
        <w:tc>
          <w:tcPr>
            <w:tcW w:w="3827" w:type="dxa"/>
            <w:vAlign w:val="center"/>
          </w:tcPr>
          <w:p w14:paraId="7BDE2789" w14:textId="77777777" w:rsidR="005F7B67" w:rsidRPr="00F50198" w:rsidRDefault="005F7B67" w:rsidP="002061B0">
            <w:pPr>
              <w:widowControl w:val="0"/>
              <w:autoSpaceDE w:val="0"/>
              <w:autoSpaceDN w:val="0"/>
              <w:adjustRightInd w:val="0"/>
              <w:jc w:val="right"/>
              <w:rPr>
                <w:rFonts w:ascii="Arial" w:hAnsi="Arial" w:cs="Arial"/>
                <w:sz w:val="22"/>
                <w:szCs w:val="22"/>
                <w:lang w:eastAsia="lv-LV"/>
              </w:rPr>
            </w:pPr>
            <w:r w:rsidRPr="00F50198">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149FA1BE" w14:textId="77777777" w:rsidR="005F7B67" w:rsidRPr="00F50198" w:rsidRDefault="005F7B67" w:rsidP="002061B0">
            <w:pPr>
              <w:widowControl w:val="0"/>
              <w:autoSpaceDE w:val="0"/>
              <w:autoSpaceDN w:val="0"/>
              <w:adjustRightInd w:val="0"/>
              <w:rPr>
                <w:rFonts w:ascii="Arial" w:hAnsi="Arial" w:cs="Arial"/>
                <w:i/>
                <w:iCs/>
                <w:color w:val="FF0000"/>
                <w:sz w:val="21"/>
                <w:szCs w:val="21"/>
                <w:lang w:eastAsia="lv-LV"/>
              </w:rPr>
            </w:pPr>
            <w:r w:rsidRPr="00F50198">
              <w:rPr>
                <w:rFonts w:ascii="Arial" w:hAnsi="Arial" w:cs="Arial"/>
                <w:i/>
                <w:iCs/>
                <w:sz w:val="21"/>
                <w:szCs w:val="21"/>
                <w:lang w:eastAsia="lv-LV"/>
              </w:rPr>
              <w:t>Dokuments ir parakstīts ar drošu elektronisko parakstu vai Elektronisko iepirkumu sistēmas parakstu</w:t>
            </w:r>
          </w:p>
        </w:tc>
      </w:tr>
      <w:tr w:rsidR="005F7B67" w:rsidRPr="00F50198" w14:paraId="7A226C50" w14:textId="77777777" w:rsidTr="002061B0">
        <w:trPr>
          <w:trHeight w:val="337"/>
        </w:trPr>
        <w:tc>
          <w:tcPr>
            <w:tcW w:w="3827" w:type="dxa"/>
            <w:vAlign w:val="center"/>
          </w:tcPr>
          <w:p w14:paraId="3FE0A465" w14:textId="77777777" w:rsidR="005F7B67" w:rsidRPr="00F50198" w:rsidRDefault="005F7B67" w:rsidP="002061B0">
            <w:pPr>
              <w:widowControl w:val="0"/>
              <w:autoSpaceDE w:val="0"/>
              <w:autoSpaceDN w:val="0"/>
              <w:adjustRightInd w:val="0"/>
              <w:jc w:val="right"/>
              <w:rPr>
                <w:rFonts w:ascii="Arial" w:hAnsi="Arial" w:cs="Arial"/>
                <w:sz w:val="22"/>
                <w:szCs w:val="22"/>
                <w:lang w:eastAsia="lv-LV"/>
              </w:rPr>
            </w:pPr>
            <w:r w:rsidRPr="00F50198">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80F9DB8" w14:textId="77777777" w:rsidR="005F7B67" w:rsidRPr="00F50198" w:rsidRDefault="005F7B67" w:rsidP="002061B0">
            <w:pPr>
              <w:widowControl w:val="0"/>
              <w:autoSpaceDE w:val="0"/>
              <w:autoSpaceDN w:val="0"/>
              <w:adjustRightInd w:val="0"/>
              <w:rPr>
                <w:rFonts w:ascii="Arial" w:hAnsi="Arial" w:cs="Arial"/>
                <w:sz w:val="22"/>
                <w:szCs w:val="22"/>
                <w:lang w:eastAsia="lv-LV"/>
              </w:rPr>
            </w:pPr>
          </w:p>
        </w:tc>
      </w:tr>
    </w:tbl>
    <w:p w14:paraId="15A23C6A" w14:textId="77777777" w:rsidR="005F7B67" w:rsidRPr="00F50198" w:rsidRDefault="005F7B67" w:rsidP="005F7B67">
      <w:pPr>
        <w:rPr>
          <w:rFonts w:ascii="Arial" w:hAnsi="Arial" w:cs="Arial"/>
          <w:sz w:val="22"/>
        </w:rPr>
      </w:pPr>
    </w:p>
    <w:p w14:paraId="0BF47206" w14:textId="77777777" w:rsidR="005F7B67" w:rsidRPr="00F50198" w:rsidRDefault="005F7B67" w:rsidP="005F7B67">
      <w:pPr>
        <w:rPr>
          <w:rFonts w:ascii="Arial" w:hAnsi="Arial" w:cs="Arial"/>
          <w:i/>
          <w:iCs/>
          <w:sz w:val="18"/>
          <w:szCs w:val="18"/>
        </w:rPr>
      </w:pPr>
    </w:p>
    <w:p w14:paraId="3BC6F68B" w14:textId="77777777" w:rsidR="005F7B67" w:rsidRPr="00F50198" w:rsidRDefault="005F7B67" w:rsidP="005F7B67">
      <w:pPr>
        <w:rPr>
          <w:rFonts w:ascii="Arial" w:hAnsi="Arial" w:cs="Arial"/>
          <w:i/>
          <w:iCs/>
          <w:sz w:val="18"/>
          <w:szCs w:val="18"/>
        </w:rPr>
      </w:pPr>
      <w:r w:rsidRPr="00F50198">
        <w:rPr>
          <w:rFonts w:ascii="Arial" w:hAnsi="Arial" w:cs="Arial"/>
          <w:i/>
          <w:iCs/>
          <w:sz w:val="18"/>
          <w:szCs w:val="18"/>
        </w:rPr>
        <w:t>Pieteikums ir jāaizpilda drukātiem burtiem vai mašīnrakstā. Pieteikums jāparaksta pretendenta paraksttiesīgai amatpersonai vai Pretendenta atbilstoši pilnvarotai personai.</w:t>
      </w:r>
    </w:p>
    <w:p w14:paraId="5AED0C55" w14:textId="77777777" w:rsidR="005F7B67" w:rsidRPr="00F50198" w:rsidRDefault="005F7B67" w:rsidP="005F7B67">
      <w:pPr>
        <w:rPr>
          <w:rFonts w:ascii="Arial" w:hAnsi="Arial" w:cs="Arial"/>
          <w:sz w:val="22"/>
        </w:rPr>
      </w:pPr>
    </w:p>
    <w:p w14:paraId="52FF10EA" w14:textId="77777777" w:rsidR="005F7B67" w:rsidRPr="00F50198" w:rsidRDefault="005F7B67" w:rsidP="005F7B67">
      <w:pPr>
        <w:rPr>
          <w:rFonts w:ascii="Arial" w:hAnsi="Arial" w:cs="Arial"/>
          <w:sz w:val="22"/>
        </w:rPr>
      </w:pPr>
    </w:p>
    <w:p w14:paraId="1E38BA66" w14:textId="77777777" w:rsidR="005F7B67" w:rsidRPr="00F50198" w:rsidRDefault="005F7B67" w:rsidP="005F7B67">
      <w:pPr>
        <w:rPr>
          <w:rFonts w:ascii="Arial" w:hAnsi="Arial" w:cs="Arial"/>
          <w:sz w:val="22"/>
        </w:rPr>
      </w:pPr>
    </w:p>
    <w:p w14:paraId="0153A949" w14:textId="77777777" w:rsidR="005F7B67" w:rsidRPr="00F50198" w:rsidRDefault="005F7B67" w:rsidP="005F7B67">
      <w:pPr>
        <w:rPr>
          <w:rFonts w:ascii="Arial" w:hAnsi="Arial" w:cs="Arial"/>
          <w:sz w:val="22"/>
        </w:rPr>
      </w:pPr>
    </w:p>
    <w:p w14:paraId="0191FAEA" w14:textId="6270C995" w:rsidR="005F7B67" w:rsidRPr="00F50198" w:rsidRDefault="005F7B67" w:rsidP="005F7B67">
      <w:pPr>
        <w:pageBreakBefore/>
        <w:jc w:val="right"/>
        <w:rPr>
          <w:rFonts w:ascii="Arial" w:hAnsi="Arial" w:cs="Arial"/>
          <w:sz w:val="20"/>
          <w:szCs w:val="20"/>
        </w:rPr>
      </w:pPr>
      <w:r w:rsidRPr="00F50198">
        <w:rPr>
          <w:rFonts w:ascii="Arial" w:hAnsi="Arial" w:cs="Arial"/>
          <w:sz w:val="20"/>
          <w:szCs w:val="20"/>
        </w:rPr>
        <w:lastRenderedPageBreak/>
        <w:t>4.</w:t>
      </w:r>
      <w:r w:rsidR="007C0D8B" w:rsidRPr="00F50198">
        <w:rPr>
          <w:rFonts w:ascii="Arial" w:hAnsi="Arial" w:cs="Arial"/>
          <w:sz w:val="20"/>
          <w:szCs w:val="20"/>
        </w:rPr>
        <w:t> </w:t>
      </w:r>
      <w:r w:rsidRPr="00F50198">
        <w:rPr>
          <w:rFonts w:ascii="Arial" w:hAnsi="Arial" w:cs="Arial"/>
          <w:sz w:val="20"/>
          <w:szCs w:val="20"/>
        </w:rPr>
        <w:t>pielikums</w:t>
      </w:r>
    </w:p>
    <w:p w14:paraId="5853889F" w14:textId="77777777" w:rsidR="005F7B67" w:rsidRPr="00F50198" w:rsidRDefault="005F7B67" w:rsidP="005F7B67">
      <w:pPr>
        <w:jc w:val="right"/>
        <w:rPr>
          <w:rFonts w:ascii="Arial" w:hAnsi="Arial" w:cs="Arial"/>
          <w:sz w:val="20"/>
          <w:szCs w:val="20"/>
        </w:rPr>
      </w:pPr>
      <w:r w:rsidRPr="00F50198">
        <w:rPr>
          <w:rFonts w:ascii="Arial" w:hAnsi="Arial" w:cs="Arial"/>
          <w:sz w:val="20"/>
          <w:szCs w:val="20"/>
        </w:rPr>
        <w:t>atklāta konkursa</w:t>
      </w:r>
    </w:p>
    <w:p w14:paraId="17AD2825" w14:textId="1D7EE893" w:rsidR="005F7B67" w:rsidRPr="00F50198" w:rsidRDefault="005F7B67" w:rsidP="005F7B67">
      <w:pPr>
        <w:jc w:val="right"/>
        <w:rPr>
          <w:rFonts w:ascii="Arial" w:hAnsi="Arial" w:cs="Arial"/>
          <w:b/>
          <w:color w:val="FF0000"/>
          <w:sz w:val="22"/>
          <w:szCs w:val="28"/>
        </w:rPr>
      </w:pPr>
      <w:r w:rsidRPr="00F50198">
        <w:rPr>
          <w:rFonts w:ascii="Arial" w:hAnsi="Arial" w:cs="Arial"/>
          <w:sz w:val="20"/>
          <w:szCs w:val="20"/>
        </w:rPr>
        <w:t>Nr.</w:t>
      </w:r>
      <w:r w:rsidR="006370DE" w:rsidRPr="00F50198">
        <w:rPr>
          <w:rFonts w:ascii="Arial" w:hAnsi="Arial" w:cs="Arial"/>
          <w:sz w:val="20"/>
          <w:szCs w:val="20"/>
        </w:rPr>
        <w:t xml:space="preserve"> </w:t>
      </w:r>
      <w:r w:rsidR="00E05679" w:rsidRPr="00F50198">
        <w:rPr>
          <w:rFonts w:ascii="Arial" w:hAnsi="Arial" w:cs="Arial"/>
          <w:sz w:val="20"/>
          <w:szCs w:val="20"/>
        </w:rPr>
        <w:t>VNP 202</w:t>
      </w:r>
      <w:r w:rsidR="0004142E">
        <w:rPr>
          <w:rFonts w:ascii="Arial" w:hAnsi="Arial" w:cs="Arial"/>
          <w:sz w:val="20"/>
          <w:szCs w:val="20"/>
        </w:rPr>
        <w:t>6</w:t>
      </w:r>
      <w:r w:rsidR="00E05679" w:rsidRPr="00F50198">
        <w:rPr>
          <w:rFonts w:ascii="Arial" w:hAnsi="Arial" w:cs="Arial"/>
          <w:sz w:val="20"/>
          <w:szCs w:val="20"/>
        </w:rPr>
        <w:t>/0</w:t>
      </w:r>
      <w:r w:rsidR="005D7E93">
        <w:rPr>
          <w:rFonts w:ascii="Arial" w:hAnsi="Arial" w:cs="Arial"/>
          <w:sz w:val="20"/>
          <w:szCs w:val="20"/>
        </w:rPr>
        <w:t>83</w:t>
      </w:r>
      <w:r w:rsidR="00E05679" w:rsidRPr="00F50198">
        <w:rPr>
          <w:rFonts w:ascii="Arial" w:hAnsi="Arial" w:cs="Arial"/>
          <w:sz w:val="20"/>
          <w:szCs w:val="20"/>
        </w:rPr>
        <w:t>AK</w:t>
      </w:r>
      <w:r w:rsidR="00474089" w:rsidRPr="00F50198">
        <w:rPr>
          <w:rFonts w:ascii="Arial" w:hAnsi="Arial" w:cs="Arial"/>
          <w:color w:val="FF0000"/>
          <w:sz w:val="20"/>
          <w:szCs w:val="20"/>
        </w:rPr>
        <w:t xml:space="preserve"> </w:t>
      </w:r>
      <w:r w:rsidRPr="00F50198">
        <w:rPr>
          <w:rFonts w:ascii="Arial" w:hAnsi="Arial" w:cs="Arial"/>
          <w:sz w:val="20"/>
          <w:szCs w:val="20"/>
        </w:rPr>
        <w:t>nolikumam</w:t>
      </w:r>
    </w:p>
    <w:p w14:paraId="68E9DFA4" w14:textId="77777777" w:rsidR="005F7B67" w:rsidRPr="00F50198" w:rsidRDefault="005F7B67" w:rsidP="005F7B67">
      <w:pPr>
        <w:rPr>
          <w:rFonts w:ascii="Arial" w:hAnsi="Arial" w:cs="Arial"/>
          <w:b/>
          <w:color w:val="FF0000"/>
          <w:szCs w:val="32"/>
        </w:rPr>
      </w:pPr>
    </w:p>
    <w:p w14:paraId="6F358C5D" w14:textId="77777777" w:rsidR="005F7B67" w:rsidRPr="00F50198" w:rsidRDefault="005F7B67" w:rsidP="005F7B67">
      <w:pPr>
        <w:jc w:val="center"/>
        <w:rPr>
          <w:rFonts w:ascii="Arial" w:hAnsi="Arial" w:cs="Arial"/>
          <w:b/>
          <w:bCs/>
          <w:sz w:val="22"/>
          <w:szCs w:val="22"/>
        </w:rPr>
      </w:pPr>
      <w:r w:rsidRPr="00F50198">
        <w:rPr>
          <w:rFonts w:ascii="Arial" w:hAnsi="Arial" w:cs="Arial"/>
          <w:b/>
          <w:bCs/>
          <w:sz w:val="22"/>
          <w:szCs w:val="22"/>
        </w:rPr>
        <w:t>Atklāta konkursa</w:t>
      </w:r>
    </w:p>
    <w:p w14:paraId="01DF04A9" w14:textId="4D9BF679" w:rsidR="00474089" w:rsidRPr="00F50198" w:rsidRDefault="00474089" w:rsidP="00474089">
      <w:pPr>
        <w:spacing w:after="120"/>
        <w:jc w:val="center"/>
        <w:rPr>
          <w:rFonts w:ascii="Arial" w:eastAsiaTheme="minorHAnsi" w:hAnsi="Arial" w:cs="Arial"/>
          <w:b/>
          <w:sz w:val="22"/>
          <w:szCs w:val="22"/>
          <w:lang w:eastAsia="en-US"/>
        </w:rPr>
      </w:pPr>
      <w:r w:rsidRPr="00F50198">
        <w:rPr>
          <w:rFonts w:ascii="Arial" w:hAnsi="Arial" w:cs="Arial"/>
          <w:b/>
          <w:sz w:val="22"/>
          <w:szCs w:val="22"/>
        </w:rPr>
        <w:t>“</w:t>
      </w:r>
      <w:r w:rsidR="00A32D00" w:rsidRPr="00A32D00">
        <w:rPr>
          <w:rFonts w:ascii="Arial" w:eastAsia="Arial" w:hAnsi="Arial" w:cs="Arial"/>
          <w:b/>
          <w:sz w:val="22"/>
          <w:szCs w:val="22"/>
        </w:rPr>
        <w:t>Straumes, Pārgaujas, Kāpu un Zvejnieku ielas divkārtu virsmas apstrāde Valmierā, Valmieras novadā</w:t>
      </w:r>
      <w:r w:rsidRPr="00F50198">
        <w:rPr>
          <w:rFonts w:ascii="Arial" w:hAnsi="Arial" w:cs="Arial"/>
          <w:b/>
          <w:sz w:val="22"/>
          <w:szCs w:val="22"/>
          <w:lang w:eastAsia="ar-SA"/>
        </w:rPr>
        <w:t>”</w:t>
      </w:r>
    </w:p>
    <w:p w14:paraId="63C276AD" w14:textId="627FE963" w:rsidR="00474089" w:rsidRPr="00F50198" w:rsidRDefault="00474089" w:rsidP="00474089">
      <w:pPr>
        <w:jc w:val="center"/>
        <w:rPr>
          <w:rFonts w:ascii="Arial" w:hAnsi="Arial" w:cs="Arial"/>
          <w:sz w:val="21"/>
          <w:szCs w:val="21"/>
        </w:rPr>
      </w:pPr>
      <w:r w:rsidRPr="00F50198">
        <w:rPr>
          <w:rFonts w:ascii="Arial" w:hAnsi="Arial" w:cs="Arial"/>
          <w:sz w:val="21"/>
          <w:szCs w:val="21"/>
        </w:rPr>
        <w:t xml:space="preserve">Iepirkuma identifikācijas Nr. </w:t>
      </w:r>
      <w:r w:rsidR="00E05679" w:rsidRPr="00F50198">
        <w:rPr>
          <w:rFonts w:ascii="Arial" w:hAnsi="Arial" w:cs="Arial"/>
          <w:sz w:val="21"/>
          <w:szCs w:val="21"/>
        </w:rPr>
        <w:t>VNP 202</w:t>
      </w:r>
      <w:r w:rsidR="00D93576">
        <w:rPr>
          <w:rFonts w:ascii="Arial" w:hAnsi="Arial" w:cs="Arial"/>
          <w:sz w:val="21"/>
          <w:szCs w:val="21"/>
        </w:rPr>
        <w:t>6</w:t>
      </w:r>
      <w:r w:rsidR="00E05679" w:rsidRPr="00F50198">
        <w:rPr>
          <w:rFonts w:ascii="Arial" w:hAnsi="Arial" w:cs="Arial"/>
          <w:sz w:val="21"/>
          <w:szCs w:val="21"/>
        </w:rPr>
        <w:t>/0</w:t>
      </w:r>
      <w:r w:rsidR="00686287">
        <w:rPr>
          <w:rFonts w:ascii="Arial" w:hAnsi="Arial" w:cs="Arial"/>
          <w:sz w:val="21"/>
          <w:szCs w:val="21"/>
        </w:rPr>
        <w:t>83</w:t>
      </w:r>
      <w:r w:rsidR="00E05679" w:rsidRPr="00F50198">
        <w:rPr>
          <w:rFonts w:ascii="Arial" w:hAnsi="Arial" w:cs="Arial"/>
          <w:sz w:val="21"/>
          <w:szCs w:val="21"/>
        </w:rPr>
        <w:t>AK</w:t>
      </w:r>
    </w:p>
    <w:p w14:paraId="4CB33973" w14:textId="77777777" w:rsidR="005F7B67" w:rsidRPr="00F50198" w:rsidRDefault="005F7B67" w:rsidP="00BA4A5D">
      <w:pPr>
        <w:tabs>
          <w:tab w:val="left" w:pos="5190"/>
        </w:tabs>
        <w:rPr>
          <w:rFonts w:ascii="Arial" w:eastAsiaTheme="minorHAnsi" w:hAnsi="Arial" w:cs="Arial"/>
          <w:b/>
          <w:lang w:eastAsia="en-US"/>
        </w:rPr>
      </w:pPr>
    </w:p>
    <w:p w14:paraId="12AFD243" w14:textId="77777777" w:rsidR="005F7B67" w:rsidRDefault="005F7B67" w:rsidP="005F7B67">
      <w:pPr>
        <w:spacing w:after="240"/>
        <w:jc w:val="center"/>
        <w:rPr>
          <w:rFonts w:ascii="Arial" w:hAnsi="Arial"/>
          <w:b/>
          <w:kern w:val="1"/>
        </w:rPr>
      </w:pPr>
      <w:r w:rsidRPr="00F50198">
        <w:rPr>
          <w:rFonts w:ascii="Arial" w:hAnsi="Arial"/>
          <w:b/>
          <w:kern w:val="1"/>
        </w:rPr>
        <w:t>FINANŠU PIEDĀVĀJUMS</w:t>
      </w:r>
    </w:p>
    <w:p w14:paraId="34922BC3" w14:textId="77777777" w:rsidR="003C27D5" w:rsidRPr="00387F4A" w:rsidRDefault="003C27D5" w:rsidP="003C27D5">
      <w:pPr>
        <w:jc w:val="center"/>
        <w:rPr>
          <w:rFonts w:ascii="Arial" w:eastAsia="Arial" w:hAnsi="Arial" w:cs="Arial"/>
          <w:b/>
          <w:bCs/>
        </w:rPr>
      </w:pPr>
      <w:r w:rsidRPr="00387F4A">
        <w:rPr>
          <w:rFonts w:ascii="Arial" w:eastAsia="Arial" w:hAnsi="Arial" w:cs="Arial"/>
          <w:b/>
          <w:bCs/>
        </w:rPr>
        <w:t>__.iepirkuma daļa - “______________________”</w:t>
      </w:r>
    </w:p>
    <w:p w14:paraId="69E941E7" w14:textId="77777777" w:rsidR="003C27D5" w:rsidRPr="00F50198" w:rsidRDefault="003C27D5" w:rsidP="005F7B67">
      <w:pPr>
        <w:spacing w:after="240"/>
        <w:jc w:val="center"/>
        <w:rPr>
          <w:rFonts w:ascii="Arial" w:hAnsi="Arial"/>
          <w:b/>
          <w:kern w:val="1"/>
        </w:rPr>
      </w:pPr>
    </w:p>
    <w:p w14:paraId="7E2213E0" w14:textId="77777777" w:rsidR="005F7B67" w:rsidRPr="00F50198" w:rsidRDefault="005F7B67">
      <w:pPr>
        <w:numPr>
          <w:ilvl w:val="0"/>
          <w:numId w:val="21"/>
        </w:numPr>
        <w:ind w:left="426" w:hanging="426"/>
        <w:jc w:val="left"/>
        <w:rPr>
          <w:rFonts w:ascii="Arial" w:hAnsi="Arial" w:cs="Arial"/>
          <w:b/>
          <w:color w:val="000000"/>
          <w:sz w:val="22"/>
          <w:szCs w:val="22"/>
          <w:lang w:eastAsia="en-US"/>
        </w:rPr>
      </w:pPr>
      <w:r w:rsidRPr="00F50198">
        <w:rPr>
          <w:rFonts w:ascii="Arial" w:hAnsi="Arial" w:cs="Arial"/>
          <w:b/>
          <w:sz w:val="22"/>
          <w:szCs w:val="22"/>
          <w:lang w:eastAsia="en-US"/>
        </w:rPr>
        <w:t>IESNIEDZA</w:t>
      </w:r>
    </w:p>
    <w:p w14:paraId="7C6179C6" w14:textId="77777777" w:rsidR="005F7B67" w:rsidRPr="00F50198" w:rsidRDefault="005F7B67" w:rsidP="005F7B67">
      <w:pPr>
        <w:tabs>
          <w:tab w:val="center" w:pos="567"/>
        </w:tabs>
        <w:jc w:val="center"/>
        <w:rPr>
          <w:rFonts w:ascii="Arial" w:hAnsi="Arial" w:cs="Arial"/>
          <w:b/>
          <w:color w:val="000000"/>
          <w:sz w:val="18"/>
          <w:szCs w:val="18"/>
          <w:lang w:eastAsia="en-US"/>
        </w:rPr>
      </w:pPr>
    </w:p>
    <w:tbl>
      <w:tblPr>
        <w:tblW w:w="9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670"/>
      </w:tblGrid>
      <w:tr w:rsidR="007C0D8B" w:rsidRPr="00F50198" w14:paraId="3B10D9A5" w14:textId="77777777" w:rsidTr="000A328B">
        <w:trPr>
          <w:cantSplit/>
          <w:trHeight w:val="739"/>
          <w:jc w:val="center"/>
        </w:trPr>
        <w:tc>
          <w:tcPr>
            <w:tcW w:w="3536" w:type="dxa"/>
            <w:shd w:val="clear" w:color="auto" w:fill="E2EFD9" w:themeFill="accent6" w:themeFillTint="33"/>
            <w:vAlign w:val="center"/>
          </w:tcPr>
          <w:p w14:paraId="10643570" w14:textId="77777777" w:rsidR="007C0D8B" w:rsidRPr="00F50198" w:rsidRDefault="007C0D8B" w:rsidP="00350929">
            <w:pPr>
              <w:jc w:val="left"/>
              <w:rPr>
                <w:rFonts w:ascii="Arial" w:eastAsia="Wingdings" w:hAnsi="Arial" w:cs="Arial"/>
                <w:b/>
                <w:sz w:val="21"/>
                <w:szCs w:val="21"/>
                <w:lang w:eastAsia="en-US"/>
              </w:rPr>
            </w:pPr>
            <w:r w:rsidRPr="00F50198">
              <w:rPr>
                <w:rFonts w:ascii="Arial" w:eastAsia="Wingdings" w:hAnsi="Arial" w:cs="Arial"/>
                <w:b/>
                <w:sz w:val="21"/>
                <w:szCs w:val="21"/>
                <w:lang w:eastAsia="en-US"/>
              </w:rPr>
              <w:t xml:space="preserve">Pretendenta nosaukums, </w:t>
            </w:r>
            <w:r w:rsidRPr="00F50198">
              <w:rPr>
                <w:rFonts w:ascii="Arial" w:eastAsia="Wingdings" w:hAnsi="Arial" w:cs="Arial"/>
                <w:bCs/>
                <w:sz w:val="21"/>
                <w:szCs w:val="21"/>
                <w:lang w:eastAsia="en-US"/>
              </w:rPr>
              <w:t>reģistrācijas Nr.</w:t>
            </w:r>
          </w:p>
        </w:tc>
        <w:tc>
          <w:tcPr>
            <w:tcW w:w="5670" w:type="dxa"/>
            <w:vAlign w:val="center"/>
          </w:tcPr>
          <w:p w14:paraId="6F62C447" w14:textId="77777777" w:rsidR="007C0D8B" w:rsidRPr="00F50198" w:rsidRDefault="007C0D8B" w:rsidP="00350929">
            <w:pPr>
              <w:jc w:val="center"/>
              <w:rPr>
                <w:rFonts w:ascii="Arial" w:eastAsia="Wingdings" w:hAnsi="Arial" w:cs="Arial"/>
                <w:b/>
                <w:sz w:val="22"/>
                <w:szCs w:val="22"/>
                <w:lang w:eastAsia="en-US"/>
              </w:rPr>
            </w:pPr>
          </w:p>
        </w:tc>
      </w:tr>
    </w:tbl>
    <w:p w14:paraId="077C1D98" w14:textId="77777777" w:rsidR="005F7B67" w:rsidRPr="00F50198" w:rsidRDefault="005F7B67" w:rsidP="005F7B67">
      <w:pPr>
        <w:jc w:val="center"/>
        <w:rPr>
          <w:rFonts w:ascii="Arial" w:hAnsi="Arial"/>
          <w:b/>
          <w:sz w:val="22"/>
          <w:szCs w:val="22"/>
        </w:rPr>
      </w:pPr>
    </w:p>
    <w:p w14:paraId="3F8815FA" w14:textId="77777777" w:rsidR="005F7B67" w:rsidRPr="00F50198" w:rsidRDefault="005F7B67">
      <w:pPr>
        <w:numPr>
          <w:ilvl w:val="0"/>
          <w:numId w:val="21"/>
        </w:numPr>
        <w:ind w:left="426" w:hanging="426"/>
        <w:jc w:val="left"/>
        <w:rPr>
          <w:rFonts w:ascii="Arial" w:eastAsiaTheme="minorHAnsi" w:hAnsi="Arial" w:cs="Arial"/>
          <w:b/>
          <w:color w:val="000000"/>
          <w:sz w:val="22"/>
          <w:szCs w:val="22"/>
          <w:lang w:eastAsia="en-US"/>
        </w:rPr>
      </w:pPr>
      <w:r w:rsidRPr="00F50198">
        <w:rPr>
          <w:rFonts w:ascii="Arial" w:hAnsi="Arial" w:cs="Arial"/>
          <w:b/>
          <w:sz w:val="22"/>
          <w:szCs w:val="22"/>
          <w:lang w:eastAsia="en-US"/>
        </w:rPr>
        <w:t>PIEDĀVĀJUMS</w:t>
      </w:r>
    </w:p>
    <w:p w14:paraId="62BFF5C7" w14:textId="77777777" w:rsidR="005F7B67" w:rsidRPr="00F50198" w:rsidRDefault="005F7B67" w:rsidP="005F7B67">
      <w:pPr>
        <w:ind w:left="360"/>
        <w:rPr>
          <w:rFonts w:ascii="Arial" w:eastAsiaTheme="minorHAnsi" w:hAnsi="Arial" w:cs="Arial"/>
          <w:sz w:val="18"/>
          <w:szCs w:val="18"/>
          <w:lang w:eastAsia="en-US"/>
        </w:rPr>
      </w:pPr>
    </w:p>
    <w:p w14:paraId="7944CAF3" w14:textId="6F608C95" w:rsidR="005F7B67" w:rsidRPr="00F50198" w:rsidRDefault="005F7B67" w:rsidP="005F7B67">
      <w:pPr>
        <w:ind w:firstLine="567"/>
        <w:rPr>
          <w:rFonts w:ascii="Arial" w:eastAsiaTheme="minorHAnsi" w:hAnsi="Arial" w:cs="Arial"/>
          <w:sz w:val="22"/>
          <w:szCs w:val="22"/>
          <w:lang w:eastAsia="en-US"/>
        </w:rPr>
      </w:pPr>
      <w:r w:rsidRPr="00F50198">
        <w:rPr>
          <w:rFonts w:ascii="Arial" w:eastAsiaTheme="minorHAnsi" w:hAnsi="Arial" w:cs="Arial"/>
          <w:sz w:val="22"/>
          <w:szCs w:val="22"/>
          <w:lang w:eastAsia="en-US"/>
        </w:rPr>
        <w:t xml:space="preserve">Mēs piedāvājam </w:t>
      </w:r>
      <w:r w:rsidR="00BA4A5D" w:rsidRPr="00F50198">
        <w:rPr>
          <w:rFonts w:ascii="Arial" w:eastAsiaTheme="minorHAnsi" w:hAnsi="Arial" w:cs="Arial"/>
          <w:sz w:val="22"/>
          <w:szCs w:val="22"/>
          <w:lang w:eastAsia="en-US"/>
        </w:rPr>
        <w:t>veikt</w:t>
      </w:r>
      <w:r w:rsidR="00CC4CBB">
        <w:rPr>
          <w:rFonts w:ascii="Arial" w:eastAsiaTheme="minorHAnsi" w:hAnsi="Arial" w:cs="Arial"/>
          <w:sz w:val="22"/>
          <w:szCs w:val="22"/>
          <w:lang w:eastAsia="en-US"/>
        </w:rPr>
        <w:t xml:space="preserve"> </w:t>
      </w:r>
      <w:r w:rsidR="007C0D8B" w:rsidRPr="00F50198">
        <w:rPr>
          <w:rFonts w:ascii="Arial" w:eastAsia="Arial" w:hAnsi="Arial" w:cs="Arial"/>
          <w:b/>
          <w:sz w:val="22"/>
          <w:szCs w:val="22"/>
        </w:rPr>
        <w:t>divkārtu virsmas apstrādi Valmierā, Valmieras novadā</w:t>
      </w:r>
      <w:r w:rsidR="00975D74" w:rsidRPr="00F50198">
        <w:rPr>
          <w:rFonts w:ascii="Arial" w:eastAsiaTheme="minorHAnsi" w:hAnsi="Arial" w:cs="Arial"/>
          <w:sz w:val="22"/>
          <w:szCs w:val="22"/>
          <w:lang w:eastAsia="en-US"/>
        </w:rPr>
        <w:t xml:space="preserve"> </w:t>
      </w:r>
      <w:r w:rsidRPr="00F50198">
        <w:rPr>
          <w:rFonts w:ascii="Arial" w:eastAsiaTheme="minorHAnsi" w:hAnsi="Arial" w:cs="Arial"/>
          <w:sz w:val="22"/>
          <w:szCs w:val="22"/>
          <w:lang w:eastAsia="en-US"/>
        </w:rPr>
        <w:t xml:space="preserve">saskaņā </w:t>
      </w:r>
      <w:r w:rsidR="00BA4A5D" w:rsidRPr="00F50198">
        <w:rPr>
          <w:rFonts w:ascii="Arial" w:eastAsiaTheme="minorHAnsi" w:hAnsi="Arial" w:cs="Arial"/>
          <w:sz w:val="22"/>
          <w:szCs w:val="22"/>
          <w:lang w:eastAsia="en-US"/>
        </w:rPr>
        <w:t>ar atklāta konkursa nosacījumiem noteiktajā termiņā</w:t>
      </w:r>
      <w:r w:rsidRPr="00F50198">
        <w:rPr>
          <w:rFonts w:ascii="Arial" w:eastAsiaTheme="minorHAnsi" w:hAnsi="Arial" w:cs="Arial"/>
          <w:sz w:val="22"/>
          <w:szCs w:val="22"/>
          <w:lang w:eastAsia="en-US"/>
        </w:rPr>
        <w:t>:</w:t>
      </w:r>
    </w:p>
    <w:p w14:paraId="5F2ACF8D" w14:textId="77777777" w:rsidR="005F7B67" w:rsidRPr="00F50198" w:rsidRDefault="005F7B67" w:rsidP="005F7B67">
      <w:pPr>
        <w:ind w:firstLine="567"/>
        <w:rPr>
          <w:rFonts w:ascii="Arial" w:eastAsiaTheme="minorHAnsi" w:hAnsi="Arial" w:cs="Arial"/>
          <w:sz w:val="18"/>
          <w:szCs w:val="18"/>
          <w:lang w:eastAsia="en-US"/>
        </w:rPr>
      </w:pPr>
    </w:p>
    <w:p w14:paraId="0869370F" w14:textId="77777777" w:rsidR="005F7B67" w:rsidRPr="00F50198" w:rsidRDefault="005F7B67">
      <w:pPr>
        <w:pStyle w:val="ListParagraph"/>
        <w:numPr>
          <w:ilvl w:val="1"/>
          <w:numId w:val="21"/>
        </w:numPr>
        <w:tabs>
          <w:tab w:val="left" w:pos="1134"/>
        </w:tabs>
        <w:spacing w:after="0" w:line="240" w:lineRule="auto"/>
        <w:ind w:left="794" w:hanging="227"/>
        <w:rPr>
          <w:rFonts w:ascii="Arial" w:eastAsiaTheme="minorHAnsi" w:hAnsi="Arial" w:cs="Arial"/>
          <w:color w:val="FF0000"/>
          <w:lang w:eastAsia="en-US"/>
        </w:rPr>
      </w:pPr>
      <w:r w:rsidRPr="00F50198">
        <w:rPr>
          <w:rFonts w:ascii="Arial" w:eastAsiaTheme="minorHAnsi" w:hAnsi="Arial" w:cs="Arial"/>
          <w:lang w:eastAsia="en-US"/>
        </w:rPr>
        <w:t>Mūsu piedāvājums ir:</w:t>
      </w:r>
    </w:p>
    <w:p w14:paraId="4771DDF7" w14:textId="77777777" w:rsidR="005F7B67" w:rsidRPr="00F50198" w:rsidRDefault="005F7B67" w:rsidP="005F7B67">
      <w:pPr>
        <w:rPr>
          <w:rFonts w:ascii="Arial" w:hAnsi="Arial"/>
          <w:b/>
          <w:color w:val="FF0000"/>
          <w:sz w:val="22"/>
          <w:szCs w:val="22"/>
          <w:highlight w:val="yellow"/>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1843"/>
        <w:gridCol w:w="1800"/>
        <w:gridCol w:w="1709"/>
      </w:tblGrid>
      <w:tr w:rsidR="005F7B67" w:rsidRPr="00F50198" w14:paraId="18785B0C" w14:textId="77777777" w:rsidTr="007C0D8B">
        <w:tc>
          <w:tcPr>
            <w:tcW w:w="4531" w:type="dxa"/>
            <w:shd w:val="clear" w:color="auto" w:fill="E2EFD9" w:themeFill="accent6" w:themeFillTint="33"/>
            <w:vAlign w:val="center"/>
          </w:tcPr>
          <w:p w14:paraId="765D2A50" w14:textId="116A4E99" w:rsidR="005F7B67" w:rsidRPr="00F50198" w:rsidRDefault="005F7B67" w:rsidP="002061B0">
            <w:pPr>
              <w:keepLines/>
              <w:widowControl w:val="0"/>
              <w:jc w:val="center"/>
              <w:rPr>
                <w:rFonts w:ascii="Arial" w:hAnsi="Arial" w:cs="Arial"/>
                <w:b/>
                <w:sz w:val="21"/>
                <w:szCs w:val="21"/>
              </w:rPr>
            </w:pPr>
            <w:r w:rsidRPr="00F50198">
              <w:rPr>
                <w:rFonts w:ascii="Arial" w:hAnsi="Arial" w:cs="Arial"/>
                <w:b/>
                <w:sz w:val="21"/>
                <w:szCs w:val="21"/>
              </w:rPr>
              <w:t>Iepirkuma</w:t>
            </w:r>
            <w:r w:rsidR="00315CAA">
              <w:rPr>
                <w:rFonts w:ascii="Arial" w:hAnsi="Arial" w:cs="Arial"/>
                <w:b/>
                <w:sz w:val="21"/>
                <w:szCs w:val="21"/>
              </w:rPr>
              <w:t xml:space="preserve"> </w:t>
            </w:r>
            <w:r w:rsidR="00BA4A5D" w:rsidRPr="00F50198">
              <w:rPr>
                <w:rFonts w:ascii="Arial" w:hAnsi="Arial" w:cs="Arial"/>
                <w:b/>
                <w:sz w:val="21"/>
                <w:szCs w:val="21"/>
              </w:rPr>
              <w:t>nosaukums</w:t>
            </w:r>
          </w:p>
        </w:tc>
        <w:tc>
          <w:tcPr>
            <w:tcW w:w="1843" w:type="dxa"/>
            <w:shd w:val="clear" w:color="auto" w:fill="E2EFD9" w:themeFill="accent6" w:themeFillTint="33"/>
            <w:vAlign w:val="center"/>
          </w:tcPr>
          <w:p w14:paraId="6F2D3A3E" w14:textId="77777777" w:rsidR="005F7B67" w:rsidRPr="00F50198" w:rsidRDefault="005F7B67" w:rsidP="007C0D8B">
            <w:pPr>
              <w:keepLines/>
              <w:widowControl w:val="0"/>
              <w:jc w:val="center"/>
              <w:rPr>
                <w:rFonts w:ascii="Arial" w:hAnsi="Arial" w:cs="Arial"/>
                <w:b/>
                <w:sz w:val="21"/>
                <w:szCs w:val="21"/>
              </w:rPr>
            </w:pPr>
            <w:r w:rsidRPr="00F50198">
              <w:rPr>
                <w:rFonts w:ascii="Arial" w:hAnsi="Arial" w:cs="Arial"/>
                <w:b/>
                <w:sz w:val="21"/>
                <w:szCs w:val="21"/>
              </w:rPr>
              <w:t>Cena,</w:t>
            </w:r>
          </w:p>
          <w:p w14:paraId="335EB6AB" w14:textId="798819D3" w:rsidR="005F7B67" w:rsidRPr="00F50198" w:rsidRDefault="005F7B67" w:rsidP="007C0D8B">
            <w:pPr>
              <w:keepLines/>
              <w:widowControl w:val="0"/>
              <w:jc w:val="center"/>
              <w:rPr>
                <w:rFonts w:ascii="Arial" w:hAnsi="Arial" w:cs="Arial"/>
                <w:b/>
                <w:sz w:val="21"/>
                <w:szCs w:val="21"/>
              </w:rPr>
            </w:pPr>
            <w:r w:rsidRPr="00F50198">
              <w:rPr>
                <w:rFonts w:ascii="Arial" w:hAnsi="Arial" w:cs="Arial"/>
                <w:b/>
                <w:sz w:val="21"/>
                <w:szCs w:val="21"/>
              </w:rPr>
              <w:t>EUR</w:t>
            </w:r>
            <w:r w:rsidR="007C0D8B" w:rsidRPr="00F50198">
              <w:rPr>
                <w:rFonts w:ascii="Arial" w:hAnsi="Arial" w:cs="Arial"/>
                <w:b/>
                <w:sz w:val="21"/>
                <w:szCs w:val="21"/>
              </w:rPr>
              <w:t xml:space="preserve"> </w:t>
            </w:r>
            <w:r w:rsidRPr="00F50198">
              <w:rPr>
                <w:rFonts w:ascii="Arial" w:hAnsi="Arial" w:cs="Arial"/>
                <w:b/>
                <w:sz w:val="21"/>
                <w:szCs w:val="21"/>
              </w:rPr>
              <w:t>bez PVN</w:t>
            </w:r>
          </w:p>
        </w:tc>
        <w:tc>
          <w:tcPr>
            <w:tcW w:w="1800" w:type="dxa"/>
            <w:shd w:val="clear" w:color="auto" w:fill="E2EFD9" w:themeFill="accent6" w:themeFillTint="33"/>
            <w:vAlign w:val="center"/>
          </w:tcPr>
          <w:p w14:paraId="53927A36" w14:textId="77777777" w:rsidR="005F7B67" w:rsidRPr="00F50198" w:rsidRDefault="005F7B67" w:rsidP="002061B0">
            <w:pPr>
              <w:keepLines/>
              <w:widowControl w:val="0"/>
              <w:jc w:val="center"/>
              <w:rPr>
                <w:rFonts w:ascii="Arial" w:hAnsi="Arial" w:cs="Arial"/>
                <w:b/>
                <w:sz w:val="21"/>
                <w:szCs w:val="21"/>
              </w:rPr>
            </w:pPr>
            <w:r w:rsidRPr="00F50198">
              <w:rPr>
                <w:rFonts w:ascii="Arial" w:hAnsi="Arial" w:cs="Arial"/>
                <w:b/>
                <w:sz w:val="21"/>
                <w:szCs w:val="21"/>
              </w:rPr>
              <w:t>PVN,</w:t>
            </w:r>
          </w:p>
          <w:p w14:paraId="35675D62" w14:textId="77777777" w:rsidR="005F7B67" w:rsidRPr="00F50198" w:rsidRDefault="005F7B67" w:rsidP="002061B0">
            <w:pPr>
              <w:keepLines/>
              <w:widowControl w:val="0"/>
              <w:jc w:val="center"/>
              <w:rPr>
                <w:rFonts w:ascii="Arial" w:hAnsi="Arial" w:cs="Arial"/>
                <w:b/>
                <w:sz w:val="21"/>
                <w:szCs w:val="21"/>
              </w:rPr>
            </w:pPr>
            <w:r w:rsidRPr="00F50198">
              <w:rPr>
                <w:rFonts w:ascii="Arial" w:hAnsi="Arial" w:cs="Arial"/>
                <w:b/>
                <w:sz w:val="21"/>
                <w:szCs w:val="21"/>
              </w:rPr>
              <w:t>EUR</w:t>
            </w:r>
          </w:p>
        </w:tc>
        <w:tc>
          <w:tcPr>
            <w:tcW w:w="1709" w:type="dxa"/>
            <w:shd w:val="clear" w:color="auto" w:fill="E2EFD9" w:themeFill="accent6" w:themeFillTint="33"/>
            <w:vAlign w:val="center"/>
          </w:tcPr>
          <w:p w14:paraId="5976446E" w14:textId="122FB93B" w:rsidR="005F7B67" w:rsidRPr="00F50198" w:rsidRDefault="005F7B67" w:rsidP="002061B0">
            <w:pPr>
              <w:keepLines/>
              <w:widowControl w:val="0"/>
              <w:jc w:val="center"/>
              <w:rPr>
                <w:rFonts w:ascii="Arial" w:hAnsi="Arial" w:cs="Arial"/>
                <w:b/>
                <w:sz w:val="21"/>
                <w:szCs w:val="21"/>
              </w:rPr>
            </w:pPr>
            <w:r w:rsidRPr="00F50198">
              <w:rPr>
                <w:rFonts w:ascii="Arial" w:hAnsi="Arial" w:cs="Arial"/>
                <w:b/>
                <w:sz w:val="21"/>
                <w:szCs w:val="21"/>
              </w:rPr>
              <w:t>KOPĀ</w:t>
            </w:r>
            <w:r w:rsidR="007C0D8B" w:rsidRPr="00F50198">
              <w:rPr>
                <w:rFonts w:ascii="Arial" w:hAnsi="Arial" w:cs="Arial"/>
                <w:b/>
                <w:sz w:val="21"/>
                <w:szCs w:val="21"/>
              </w:rPr>
              <w:t xml:space="preserve"> ar PVN,</w:t>
            </w:r>
          </w:p>
          <w:p w14:paraId="292C02E9" w14:textId="77777777" w:rsidR="005F7B67" w:rsidRPr="00F50198" w:rsidRDefault="005F7B67" w:rsidP="002061B0">
            <w:pPr>
              <w:keepLines/>
              <w:widowControl w:val="0"/>
              <w:jc w:val="center"/>
              <w:rPr>
                <w:rFonts w:ascii="Arial" w:hAnsi="Arial" w:cs="Arial"/>
                <w:b/>
                <w:sz w:val="21"/>
                <w:szCs w:val="21"/>
              </w:rPr>
            </w:pPr>
            <w:r w:rsidRPr="00F50198">
              <w:rPr>
                <w:rFonts w:ascii="Arial" w:hAnsi="Arial" w:cs="Arial"/>
                <w:b/>
                <w:sz w:val="21"/>
                <w:szCs w:val="21"/>
              </w:rPr>
              <w:t>EUR</w:t>
            </w:r>
          </w:p>
        </w:tc>
      </w:tr>
      <w:tr w:rsidR="005F7B67" w:rsidRPr="00F50198" w14:paraId="517124BB" w14:textId="77777777" w:rsidTr="000A328B">
        <w:tc>
          <w:tcPr>
            <w:tcW w:w="4531" w:type="dxa"/>
            <w:vAlign w:val="center"/>
          </w:tcPr>
          <w:p w14:paraId="5C4989E3" w14:textId="35B26FB8" w:rsidR="005F7B67" w:rsidRPr="00F50198" w:rsidRDefault="00CC4CBB" w:rsidP="002061B0">
            <w:pPr>
              <w:keepLines/>
              <w:widowControl w:val="0"/>
              <w:rPr>
                <w:rFonts w:ascii="Arial" w:hAnsi="Arial" w:cs="Arial"/>
                <w:bCs/>
                <w:sz w:val="22"/>
                <w:szCs w:val="22"/>
                <w:highlight w:val="yellow"/>
              </w:rPr>
            </w:pPr>
            <w:r w:rsidRPr="00CB1F0F">
              <w:rPr>
                <w:rFonts w:ascii="Arial" w:eastAsia="Arial" w:hAnsi="Arial" w:cs="Arial"/>
                <w:bCs/>
                <w:i/>
                <w:iCs/>
                <w:sz w:val="16"/>
                <w:szCs w:val="16"/>
              </w:rPr>
              <w:t>Iepirkuma daļas nosa</w:t>
            </w:r>
            <w:r>
              <w:rPr>
                <w:rFonts w:ascii="Arial" w:eastAsia="Arial" w:hAnsi="Arial" w:cs="Arial"/>
                <w:bCs/>
                <w:i/>
                <w:iCs/>
                <w:sz w:val="16"/>
                <w:szCs w:val="16"/>
              </w:rPr>
              <w:t>u</w:t>
            </w:r>
            <w:r w:rsidRPr="00CB1F0F">
              <w:rPr>
                <w:rFonts w:ascii="Arial" w:eastAsia="Arial" w:hAnsi="Arial" w:cs="Arial"/>
                <w:bCs/>
                <w:i/>
                <w:iCs/>
                <w:sz w:val="16"/>
                <w:szCs w:val="16"/>
              </w:rPr>
              <w:t>kums</w:t>
            </w:r>
          </w:p>
        </w:tc>
        <w:tc>
          <w:tcPr>
            <w:tcW w:w="1843" w:type="dxa"/>
            <w:vAlign w:val="center"/>
          </w:tcPr>
          <w:p w14:paraId="0C3BC1F4" w14:textId="77777777" w:rsidR="005F7B67" w:rsidRPr="00F50198" w:rsidRDefault="005F7B67" w:rsidP="000A328B">
            <w:pPr>
              <w:keepLines/>
              <w:widowControl w:val="0"/>
              <w:jc w:val="center"/>
              <w:rPr>
                <w:rFonts w:ascii="Arial" w:hAnsi="Arial" w:cs="Arial"/>
                <w:sz w:val="22"/>
                <w:szCs w:val="22"/>
              </w:rPr>
            </w:pPr>
          </w:p>
          <w:p w14:paraId="6B8C641C" w14:textId="77777777" w:rsidR="005F7B67" w:rsidRPr="00F50198" w:rsidRDefault="005F7B67" w:rsidP="000A328B">
            <w:pPr>
              <w:keepLines/>
              <w:widowControl w:val="0"/>
              <w:jc w:val="center"/>
              <w:rPr>
                <w:rFonts w:ascii="Arial" w:hAnsi="Arial" w:cs="Arial"/>
                <w:sz w:val="22"/>
                <w:szCs w:val="22"/>
              </w:rPr>
            </w:pPr>
          </w:p>
          <w:p w14:paraId="03E98867" w14:textId="77777777" w:rsidR="005F7B67" w:rsidRPr="00F50198" w:rsidRDefault="005F7B67" w:rsidP="000A328B">
            <w:pPr>
              <w:keepLines/>
              <w:widowControl w:val="0"/>
              <w:jc w:val="center"/>
              <w:rPr>
                <w:rFonts w:ascii="Arial" w:hAnsi="Arial" w:cs="Arial"/>
                <w:sz w:val="22"/>
                <w:szCs w:val="22"/>
              </w:rPr>
            </w:pPr>
          </w:p>
        </w:tc>
        <w:tc>
          <w:tcPr>
            <w:tcW w:w="1800" w:type="dxa"/>
            <w:vAlign w:val="center"/>
          </w:tcPr>
          <w:p w14:paraId="31227F35" w14:textId="77777777" w:rsidR="005F7B67" w:rsidRPr="00F50198" w:rsidRDefault="005F7B67" w:rsidP="000A328B">
            <w:pPr>
              <w:keepLines/>
              <w:widowControl w:val="0"/>
              <w:jc w:val="center"/>
              <w:rPr>
                <w:rFonts w:ascii="Arial" w:hAnsi="Arial" w:cs="Arial"/>
                <w:sz w:val="22"/>
                <w:szCs w:val="22"/>
              </w:rPr>
            </w:pPr>
          </w:p>
        </w:tc>
        <w:tc>
          <w:tcPr>
            <w:tcW w:w="1709" w:type="dxa"/>
            <w:vAlign w:val="center"/>
          </w:tcPr>
          <w:p w14:paraId="1376D90B" w14:textId="77777777" w:rsidR="005F7B67" w:rsidRPr="00F50198" w:rsidRDefault="005F7B67" w:rsidP="000A328B">
            <w:pPr>
              <w:keepLines/>
              <w:widowControl w:val="0"/>
              <w:jc w:val="center"/>
              <w:rPr>
                <w:rFonts w:ascii="Arial" w:hAnsi="Arial" w:cs="Arial"/>
                <w:sz w:val="22"/>
                <w:szCs w:val="22"/>
              </w:rPr>
            </w:pPr>
          </w:p>
        </w:tc>
      </w:tr>
    </w:tbl>
    <w:p w14:paraId="60869917" w14:textId="77777777" w:rsidR="005F7B67" w:rsidRPr="00F50198" w:rsidRDefault="005F7B67" w:rsidP="005F7B67">
      <w:pPr>
        <w:rPr>
          <w:rFonts w:ascii="Arial" w:hAnsi="Arial"/>
          <w:b/>
          <w:color w:val="FF0000"/>
          <w:sz w:val="22"/>
          <w:szCs w:val="22"/>
          <w:highlight w:val="yellow"/>
        </w:rPr>
      </w:pPr>
    </w:p>
    <w:p w14:paraId="26ABF1AE" w14:textId="77777777" w:rsidR="005F7B67" w:rsidRPr="00F50198" w:rsidRDefault="005F7B67" w:rsidP="005F7B67">
      <w:pPr>
        <w:suppressAutoHyphens/>
        <w:jc w:val="left"/>
        <w:rPr>
          <w:rFonts w:ascii="Arial" w:hAnsi="Arial"/>
          <w:b/>
          <w:kern w:val="1"/>
          <w:sz w:val="22"/>
          <w:szCs w:val="22"/>
        </w:rPr>
      </w:pPr>
      <w:r w:rsidRPr="00F50198">
        <w:rPr>
          <w:rFonts w:ascii="Arial" w:hAnsi="Arial"/>
          <w:b/>
          <w:kern w:val="1"/>
          <w:sz w:val="22"/>
          <w:szCs w:val="22"/>
        </w:rPr>
        <w:t>Mūsu piedāvājuma apjoma kopsumma:</w:t>
      </w:r>
    </w:p>
    <w:p w14:paraId="2D637063" w14:textId="77777777" w:rsidR="005F7B67" w:rsidRPr="00F50198" w:rsidRDefault="005F7B67" w:rsidP="005F7B67">
      <w:pPr>
        <w:rPr>
          <w:rFonts w:ascii="Arial" w:hAnsi="Arial"/>
          <w:b/>
          <w:sz w:val="22"/>
          <w:szCs w:val="22"/>
        </w:rPr>
      </w:pPr>
    </w:p>
    <w:p w14:paraId="5ADB4714" w14:textId="77777777" w:rsidR="005F7B67" w:rsidRPr="00F50198" w:rsidRDefault="005F7B67" w:rsidP="005F7B67">
      <w:pPr>
        <w:spacing w:after="80"/>
        <w:rPr>
          <w:rFonts w:ascii="Arial" w:hAnsi="Arial"/>
          <w:b/>
          <w:sz w:val="22"/>
          <w:szCs w:val="22"/>
        </w:rPr>
      </w:pPr>
      <w:r w:rsidRPr="00F50198">
        <w:rPr>
          <w:rFonts w:ascii="Arial" w:hAnsi="Arial"/>
          <w:b/>
          <w:sz w:val="22"/>
          <w:szCs w:val="22"/>
        </w:rPr>
        <w:t xml:space="preserve">bez PVN, EUR:  </w:t>
      </w:r>
      <w:r w:rsidRPr="00F50198">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F50198">
        <w:rPr>
          <w:rFonts w:ascii="Arial" w:hAnsi="Arial" w:cs="Arial"/>
          <w:i/>
          <w:iCs/>
          <w:color w:val="000000"/>
          <w:sz w:val="21"/>
          <w:szCs w:val="21"/>
          <w:shd w:val="clear" w:color="auto" w:fill="FFFFFF" w:themeFill="background1"/>
        </w:rPr>
        <w:instrText xml:space="preserve"> FORMTEXT </w:instrText>
      </w:r>
      <w:r w:rsidRPr="00F50198">
        <w:rPr>
          <w:rFonts w:ascii="Arial" w:hAnsi="Arial" w:cs="Arial"/>
          <w:i/>
          <w:iCs/>
          <w:color w:val="000000"/>
          <w:sz w:val="21"/>
          <w:szCs w:val="21"/>
          <w:shd w:val="clear" w:color="auto" w:fill="FFFFFF" w:themeFill="background1"/>
        </w:rPr>
      </w:r>
      <w:r w:rsidRPr="00F50198">
        <w:rPr>
          <w:rFonts w:ascii="Arial" w:hAnsi="Arial" w:cs="Arial"/>
          <w:i/>
          <w:iCs/>
          <w:color w:val="000000"/>
          <w:sz w:val="21"/>
          <w:szCs w:val="21"/>
          <w:shd w:val="clear" w:color="auto" w:fill="FFFFFF" w:themeFill="background1"/>
        </w:rPr>
        <w:fldChar w:fldCharType="separate"/>
      </w:r>
      <w:r w:rsidRPr="00F50198">
        <w:rPr>
          <w:rFonts w:ascii="Arial" w:hAnsi="Arial" w:cs="Arial"/>
          <w:i/>
          <w:iCs/>
          <w:color w:val="000000"/>
          <w:sz w:val="21"/>
          <w:szCs w:val="21"/>
          <w:shd w:val="clear" w:color="auto" w:fill="FFFFFF" w:themeFill="background1"/>
        </w:rPr>
        <w:t xml:space="preserve">                                              summa ar vārdiem                                              </w:t>
      </w:r>
      <w:r w:rsidRPr="00F50198">
        <w:rPr>
          <w:rFonts w:ascii="Arial" w:hAnsi="Arial" w:cs="Arial"/>
          <w:i/>
          <w:iCs/>
          <w:color w:val="000000"/>
          <w:sz w:val="21"/>
          <w:szCs w:val="21"/>
          <w:shd w:val="clear" w:color="auto" w:fill="FFFFFF" w:themeFill="background1"/>
        </w:rPr>
        <w:fldChar w:fldCharType="end"/>
      </w:r>
    </w:p>
    <w:p w14:paraId="29429E30" w14:textId="77777777" w:rsidR="005F7B67" w:rsidRPr="00F50198" w:rsidRDefault="005F7B67" w:rsidP="005F7B67">
      <w:pPr>
        <w:spacing w:after="80"/>
        <w:rPr>
          <w:rFonts w:ascii="Arial" w:hAnsi="Arial"/>
          <w:sz w:val="22"/>
          <w:szCs w:val="22"/>
        </w:rPr>
      </w:pPr>
      <w:r w:rsidRPr="00F50198">
        <w:rPr>
          <w:rFonts w:ascii="Arial" w:hAnsi="Arial"/>
          <w:b/>
          <w:sz w:val="22"/>
          <w:szCs w:val="22"/>
        </w:rPr>
        <w:t xml:space="preserve">PVN, EUR: </w:t>
      </w:r>
      <w:r w:rsidRPr="00F50198">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F50198">
        <w:rPr>
          <w:rFonts w:ascii="Arial" w:hAnsi="Arial" w:cs="Arial"/>
          <w:i/>
          <w:iCs/>
          <w:color w:val="000000"/>
          <w:sz w:val="21"/>
          <w:szCs w:val="21"/>
          <w:shd w:val="clear" w:color="auto" w:fill="FFFFFF" w:themeFill="background1"/>
        </w:rPr>
        <w:instrText xml:space="preserve"> FORMTEXT </w:instrText>
      </w:r>
      <w:r w:rsidRPr="00F50198">
        <w:rPr>
          <w:rFonts w:ascii="Arial" w:hAnsi="Arial" w:cs="Arial"/>
          <w:i/>
          <w:iCs/>
          <w:color w:val="000000"/>
          <w:sz w:val="21"/>
          <w:szCs w:val="21"/>
          <w:shd w:val="clear" w:color="auto" w:fill="FFFFFF" w:themeFill="background1"/>
        </w:rPr>
      </w:r>
      <w:r w:rsidRPr="00F50198">
        <w:rPr>
          <w:rFonts w:ascii="Arial" w:hAnsi="Arial" w:cs="Arial"/>
          <w:i/>
          <w:iCs/>
          <w:color w:val="000000"/>
          <w:sz w:val="21"/>
          <w:szCs w:val="21"/>
          <w:shd w:val="clear" w:color="auto" w:fill="FFFFFF" w:themeFill="background1"/>
        </w:rPr>
        <w:fldChar w:fldCharType="separate"/>
      </w:r>
      <w:r w:rsidRPr="00F50198">
        <w:rPr>
          <w:rFonts w:ascii="Arial" w:hAnsi="Arial" w:cs="Arial"/>
          <w:i/>
          <w:iCs/>
          <w:color w:val="000000"/>
          <w:sz w:val="21"/>
          <w:szCs w:val="21"/>
          <w:shd w:val="clear" w:color="auto" w:fill="FFFFFF" w:themeFill="background1"/>
        </w:rPr>
        <w:t xml:space="preserve">                                                  summa ar vārdiem                                                  </w:t>
      </w:r>
      <w:r w:rsidRPr="00F50198">
        <w:rPr>
          <w:rFonts w:ascii="Arial" w:hAnsi="Arial" w:cs="Arial"/>
          <w:i/>
          <w:iCs/>
          <w:color w:val="000000"/>
          <w:sz w:val="21"/>
          <w:szCs w:val="21"/>
          <w:shd w:val="clear" w:color="auto" w:fill="FFFFFF" w:themeFill="background1"/>
        </w:rPr>
        <w:fldChar w:fldCharType="end"/>
      </w:r>
    </w:p>
    <w:p w14:paraId="7BBB5BB2" w14:textId="77777777" w:rsidR="005F7B67" w:rsidRPr="00F50198" w:rsidRDefault="005F7B67" w:rsidP="005F7B67">
      <w:pPr>
        <w:spacing w:after="80"/>
        <w:rPr>
          <w:rFonts w:ascii="Arial" w:hAnsi="Arial"/>
          <w:sz w:val="22"/>
          <w:szCs w:val="22"/>
        </w:rPr>
      </w:pPr>
      <w:r w:rsidRPr="00F50198">
        <w:rPr>
          <w:rFonts w:ascii="Arial" w:hAnsi="Arial"/>
          <w:b/>
          <w:sz w:val="22"/>
          <w:szCs w:val="22"/>
        </w:rPr>
        <w:t xml:space="preserve">KOPĀ, EUR: </w:t>
      </w:r>
      <w:r w:rsidRPr="00F50198">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F50198">
        <w:rPr>
          <w:rFonts w:ascii="Arial" w:hAnsi="Arial" w:cs="Arial"/>
          <w:i/>
          <w:iCs/>
          <w:color w:val="000000"/>
          <w:sz w:val="21"/>
          <w:szCs w:val="21"/>
          <w:shd w:val="clear" w:color="auto" w:fill="FFFFFF" w:themeFill="background1"/>
        </w:rPr>
        <w:instrText xml:space="preserve"> FORMTEXT </w:instrText>
      </w:r>
      <w:r w:rsidRPr="00F50198">
        <w:rPr>
          <w:rFonts w:ascii="Arial" w:hAnsi="Arial" w:cs="Arial"/>
          <w:i/>
          <w:iCs/>
          <w:color w:val="000000"/>
          <w:sz w:val="21"/>
          <w:szCs w:val="21"/>
          <w:shd w:val="clear" w:color="auto" w:fill="FFFFFF" w:themeFill="background1"/>
        </w:rPr>
      </w:r>
      <w:r w:rsidRPr="00F50198">
        <w:rPr>
          <w:rFonts w:ascii="Arial" w:hAnsi="Arial" w:cs="Arial"/>
          <w:i/>
          <w:iCs/>
          <w:color w:val="000000"/>
          <w:sz w:val="21"/>
          <w:szCs w:val="21"/>
          <w:shd w:val="clear" w:color="auto" w:fill="FFFFFF" w:themeFill="background1"/>
        </w:rPr>
        <w:fldChar w:fldCharType="separate"/>
      </w:r>
      <w:r w:rsidRPr="00F50198">
        <w:rPr>
          <w:rFonts w:ascii="Arial" w:hAnsi="Arial" w:cs="Arial"/>
          <w:i/>
          <w:iCs/>
          <w:color w:val="000000"/>
          <w:sz w:val="21"/>
          <w:szCs w:val="21"/>
          <w:shd w:val="clear" w:color="auto" w:fill="FFFFFF" w:themeFill="background1"/>
        </w:rPr>
        <w:t xml:space="preserve">                                                summa ar vārdiem                                                 </w:t>
      </w:r>
      <w:r w:rsidRPr="00F50198">
        <w:rPr>
          <w:rFonts w:ascii="Arial" w:hAnsi="Arial" w:cs="Arial"/>
          <w:i/>
          <w:iCs/>
          <w:color w:val="000000"/>
          <w:sz w:val="21"/>
          <w:szCs w:val="21"/>
          <w:shd w:val="clear" w:color="auto" w:fill="FFFFFF" w:themeFill="background1"/>
        </w:rPr>
        <w:fldChar w:fldCharType="end"/>
      </w:r>
    </w:p>
    <w:p w14:paraId="3663C842" w14:textId="77777777" w:rsidR="005F7B67" w:rsidRPr="00F50198" w:rsidRDefault="005F7B67" w:rsidP="005F7B67">
      <w:pPr>
        <w:rPr>
          <w:rFonts w:ascii="Arial" w:hAnsi="Arial"/>
          <w:b/>
          <w:color w:val="FF0000"/>
          <w:sz w:val="22"/>
          <w:szCs w:val="22"/>
        </w:rPr>
      </w:pPr>
    </w:p>
    <w:p w14:paraId="6AE9E42C" w14:textId="77777777" w:rsidR="005F7B67" w:rsidRPr="00F50198" w:rsidRDefault="005F7B67">
      <w:pPr>
        <w:pStyle w:val="ListParagraph"/>
        <w:numPr>
          <w:ilvl w:val="1"/>
          <w:numId w:val="21"/>
        </w:numPr>
        <w:tabs>
          <w:tab w:val="left" w:pos="1134"/>
        </w:tabs>
        <w:spacing w:after="80" w:line="240" w:lineRule="auto"/>
        <w:ind w:left="794" w:hanging="227"/>
        <w:rPr>
          <w:rFonts w:ascii="Arial" w:eastAsiaTheme="minorHAnsi" w:hAnsi="Arial" w:cs="Arial"/>
          <w:color w:val="000000"/>
          <w:lang w:eastAsia="en-US"/>
        </w:rPr>
      </w:pPr>
      <w:r w:rsidRPr="00F50198">
        <w:rPr>
          <w:rFonts w:ascii="Arial" w:eastAsiaTheme="minorHAnsi" w:hAnsi="Arial" w:cs="Arial"/>
          <w:color w:val="000000"/>
          <w:lang w:eastAsia="en-US"/>
        </w:rPr>
        <w:t xml:space="preserve">Mēs </w:t>
      </w:r>
      <w:r w:rsidRPr="00F50198">
        <w:rPr>
          <w:rFonts w:ascii="Arial" w:eastAsiaTheme="minorHAnsi" w:hAnsi="Arial" w:cs="Arial"/>
          <w:lang w:eastAsia="en-US"/>
        </w:rPr>
        <w:t>apliecinām</w:t>
      </w:r>
      <w:r w:rsidRPr="00F50198">
        <w:rPr>
          <w:rFonts w:ascii="Arial" w:eastAsiaTheme="minorHAnsi" w:hAnsi="Arial" w:cs="Arial"/>
          <w:color w:val="000000"/>
          <w:lang w:eastAsia="en-US"/>
        </w:rPr>
        <w:t>, ka:</w:t>
      </w:r>
    </w:p>
    <w:p w14:paraId="29E35316" w14:textId="77777777" w:rsidR="005F7B67" w:rsidRPr="00F50198" w:rsidRDefault="005F7B67">
      <w:pPr>
        <w:keepLines/>
        <w:widowControl w:val="0"/>
        <w:numPr>
          <w:ilvl w:val="0"/>
          <w:numId w:val="22"/>
        </w:numPr>
        <w:tabs>
          <w:tab w:val="clear" w:pos="1287"/>
        </w:tabs>
        <w:ind w:left="1560" w:hanging="426"/>
        <w:rPr>
          <w:rFonts w:ascii="Arial" w:eastAsiaTheme="minorHAnsi" w:hAnsi="Arial" w:cs="Arial"/>
          <w:color w:val="000000"/>
          <w:sz w:val="22"/>
          <w:szCs w:val="22"/>
          <w:lang w:eastAsia="en-US"/>
        </w:rPr>
      </w:pPr>
      <w:r w:rsidRPr="00F50198">
        <w:rPr>
          <w:rFonts w:ascii="Arial" w:eastAsiaTheme="minorHAnsi" w:hAnsi="Arial" w:cs="Arial"/>
          <w:color w:val="000000"/>
          <w:sz w:val="22"/>
          <w:szCs w:val="22"/>
          <w:lang w:eastAsia="en-US"/>
        </w:rPr>
        <w:t>Nekādā veidā neesam ieinteresēti nevienā citā piedāvājumā, kas iesniegts šajā iepirkumu procedūrā.</w:t>
      </w:r>
    </w:p>
    <w:p w14:paraId="10F74A70" w14:textId="77777777" w:rsidR="005F7B67" w:rsidRPr="00F50198" w:rsidRDefault="005F7B67">
      <w:pPr>
        <w:keepLines/>
        <w:widowControl w:val="0"/>
        <w:numPr>
          <w:ilvl w:val="0"/>
          <w:numId w:val="22"/>
        </w:numPr>
        <w:tabs>
          <w:tab w:val="clear" w:pos="1287"/>
        </w:tabs>
        <w:ind w:left="1560" w:hanging="426"/>
        <w:rPr>
          <w:rFonts w:ascii="Arial" w:eastAsiaTheme="minorHAnsi" w:hAnsi="Arial" w:cs="Arial"/>
          <w:color w:val="000000"/>
          <w:sz w:val="22"/>
          <w:szCs w:val="22"/>
          <w:lang w:eastAsia="en-US"/>
        </w:rPr>
      </w:pPr>
      <w:r w:rsidRPr="00F50198">
        <w:rPr>
          <w:rFonts w:ascii="Arial" w:eastAsiaTheme="minorHAnsi" w:hAnsi="Arial" w:cs="Arial"/>
          <w:color w:val="000000"/>
          <w:sz w:val="22"/>
          <w:szCs w:val="22"/>
          <w:lang w:eastAsia="en-US"/>
        </w:rPr>
        <w:t>Nav tādu apstākļu, kuri liegtu mums piedalīties iepirkuma procedūrā un pildīt iepirkuma nolikuma pretendentiem un tehniskajā specifikācijā norādītās prasības.</w:t>
      </w:r>
    </w:p>
    <w:p w14:paraId="6ED6E49C" w14:textId="2C559AF5" w:rsidR="005F7B67" w:rsidRPr="00F50198" w:rsidRDefault="005F7B67" w:rsidP="00BA4A5D">
      <w:pPr>
        <w:keepLines/>
        <w:widowControl w:val="0"/>
        <w:tabs>
          <w:tab w:val="left" w:pos="2099"/>
        </w:tabs>
        <w:rPr>
          <w:rFonts w:ascii="Arial" w:eastAsiaTheme="minorHAnsi" w:hAnsi="Arial" w:cs="Arial"/>
          <w:color w:val="000000"/>
          <w:sz w:val="22"/>
          <w:szCs w:val="22"/>
          <w:lang w:eastAsia="en-US"/>
        </w:rPr>
      </w:pPr>
    </w:p>
    <w:p w14:paraId="450D1D59" w14:textId="77777777" w:rsidR="005F7B67" w:rsidRPr="00F50198" w:rsidRDefault="005F7B67" w:rsidP="00BA4A5D">
      <w:pPr>
        <w:rPr>
          <w:rFonts w:ascii="Arial" w:hAnsi="Arial"/>
          <w:sz w:val="22"/>
          <w:szCs w:val="22"/>
        </w:rPr>
      </w:pPr>
      <w:r w:rsidRPr="00F50198">
        <w:rPr>
          <w:rFonts w:ascii="Arial" w:hAnsi="Arial"/>
          <w:sz w:val="22"/>
          <w:szCs w:val="22"/>
        </w:rPr>
        <w:t>Ar šo mēs apstiprinām un garantējam sniegto ziņu patiesumu un precizitāti.</w:t>
      </w:r>
    </w:p>
    <w:p w14:paraId="23232AF5" w14:textId="77777777" w:rsidR="00BA4A5D" w:rsidRPr="00F50198" w:rsidRDefault="00BA4A5D" w:rsidP="00BA4A5D">
      <w:pPr>
        <w:keepLines/>
        <w:widowControl w:val="0"/>
        <w:rPr>
          <w:rFonts w:ascii="Arial" w:eastAsiaTheme="minorHAnsi" w:hAnsi="Arial" w:cs="Arial"/>
          <w:sz w:val="22"/>
          <w:szCs w:val="22"/>
          <w:lang w:eastAsia="en-US"/>
        </w:rPr>
      </w:pPr>
    </w:p>
    <w:tbl>
      <w:tblPr>
        <w:tblW w:w="9355" w:type="dxa"/>
        <w:tblInd w:w="-284" w:type="dxa"/>
        <w:tblLayout w:type="fixed"/>
        <w:tblLook w:val="01E0" w:firstRow="1" w:lastRow="1" w:firstColumn="1" w:lastColumn="1" w:noHBand="0" w:noVBand="0"/>
      </w:tblPr>
      <w:tblGrid>
        <w:gridCol w:w="3827"/>
        <w:gridCol w:w="5528"/>
      </w:tblGrid>
      <w:tr w:rsidR="00BA4A5D" w:rsidRPr="00F50198" w14:paraId="32CBEC03" w14:textId="77777777" w:rsidTr="008F07D3">
        <w:trPr>
          <w:trHeight w:val="325"/>
        </w:trPr>
        <w:tc>
          <w:tcPr>
            <w:tcW w:w="3827" w:type="dxa"/>
            <w:vAlign w:val="center"/>
          </w:tcPr>
          <w:p w14:paraId="6FDA82BB" w14:textId="77777777" w:rsidR="00BA4A5D" w:rsidRPr="00F50198" w:rsidRDefault="00BA4A5D" w:rsidP="008F07D3">
            <w:pPr>
              <w:widowControl w:val="0"/>
              <w:autoSpaceDE w:val="0"/>
              <w:autoSpaceDN w:val="0"/>
              <w:adjustRightInd w:val="0"/>
              <w:jc w:val="right"/>
              <w:rPr>
                <w:rFonts w:ascii="Arial" w:hAnsi="Arial" w:cs="Arial"/>
                <w:sz w:val="22"/>
                <w:szCs w:val="22"/>
                <w:lang w:eastAsia="lv-LV"/>
              </w:rPr>
            </w:pPr>
            <w:r w:rsidRPr="00F50198">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2CD642C3" w14:textId="77777777" w:rsidR="00BA4A5D" w:rsidRPr="00F50198" w:rsidRDefault="00BA4A5D" w:rsidP="008F07D3">
            <w:pPr>
              <w:widowControl w:val="0"/>
              <w:autoSpaceDE w:val="0"/>
              <w:autoSpaceDN w:val="0"/>
              <w:adjustRightInd w:val="0"/>
              <w:rPr>
                <w:rFonts w:ascii="Arial" w:hAnsi="Arial" w:cs="Arial"/>
                <w:sz w:val="22"/>
                <w:szCs w:val="22"/>
                <w:lang w:eastAsia="lv-LV"/>
              </w:rPr>
            </w:pPr>
          </w:p>
        </w:tc>
      </w:tr>
      <w:tr w:rsidR="00BA4A5D" w:rsidRPr="00F50198" w14:paraId="3B82D298" w14:textId="77777777" w:rsidTr="008F07D3">
        <w:trPr>
          <w:trHeight w:val="314"/>
        </w:trPr>
        <w:tc>
          <w:tcPr>
            <w:tcW w:w="3827" w:type="dxa"/>
            <w:vAlign w:val="center"/>
          </w:tcPr>
          <w:p w14:paraId="5429F945" w14:textId="77777777" w:rsidR="00BA4A5D" w:rsidRPr="00F50198" w:rsidRDefault="00BA4A5D" w:rsidP="008F07D3">
            <w:pPr>
              <w:widowControl w:val="0"/>
              <w:autoSpaceDE w:val="0"/>
              <w:autoSpaceDN w:val="0"/>
              <w:adjustRightInd w:val="0"/>
              <w:jc w:val="right"/>
              <w:rPr>
                <w:rFonts w:ascii="Arial" w:hAnsi="Arial" w:cs="Arial"/>
                <w:sz w:val="22"/>
                <w:szCs w:val="22"/>
                <w:lang w:eastAsia="lv-LV"/>
              </w:rPr>
            </w:pPr>
            <w:r w:rsidRPr="00F50198">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694C9F29" w14:textId="77777777" w:rsidR="00BA4A5D" w:rsidRPr="00F50198" w:rsidRDefault="00BA4A5D" w:rsidP="008F07D3">
            <w:pPr>
              <w:widowControl w:val="0"/>
              <w:autoSpaceDE w:val="0"/>
              <w:autoSpaceDN w:val="0"/>
              <w:adjustRightInd w:val="0"/>
              <w:rPr>
                <w:rFonts w:ascii="Arial" w:hAnsi="Arial" w:cs="Arial"/>
                <w:i/>
                <w:iCs/>
                <w:color w:val="FF0000"/>
                <w:sz w:val="21"/>
                <w:szCs w:val="21"/>
                <w:lang w:eastAsia="lv-LV"/>
              </w:rPr>
            </w:pPr>
            <w:r w:rsidRPr="00F50198">
              <w:rPr>
                <w:rFonts w:ascii="Arial" w:hAnsi="Arial" w:cs="Arial"/>
                <w:i/>
                <w:iCs/>
                <w:sz w:val="21"/>
                <w:szCs w:val="21"/>
                <w:lang w:eastAsia="lv-LV"/>
              </w:rPr>
              <w:t>Dokuments ir parakstīts ar drošu elektronisko parakstu vai Elektronisko iepirkumu sistēmas parakstu</w:t>
            </w:r>
          </w:p>
        </w:tc>
      </w:tr>
      <w:tr w:rsidR="00BA4A5D" w:rsidRPr="00F50198" w14:paraId="0B1C61E6" w14:textId="77777777" w:rsidTr="008F07D3">
        <w:trPr>
          <w:trHeight w:val="337"/>
        </w:trPr>
        <w:tc>
          <w:tcPr>
            <w:tcW w:w="3827" w:type="dxa"/>
            <w:vAlign w:val="center"/>
          </w:tcPr>
          <w:p w14:paraId="24D5DDDF" w14:textId="77777777" w:rsidR="00BA4A5D" w:rsidRPr="00F50198" w:rsidRDefault="00BA4A5D" w:rsidP="008F07D3">
            <w:pPr>
              <w:widowControl w:val="0"/>
              <w:autoSpaceDE w:val="0"/>
              <w:autoSpaceDN w:val="0"/>
              <w:adjustRightInd w:val="0"/>
              <w:jc w:val="right"/>
              <w:rPr>
                <w:rFonts w:ascii="Arial" w:hAnsi="Arial" w:cs="Arial"/>
                <w:sz w:val="22"/>
                <w:szCs w:val="22"/>
                <w:lang w:eastAsia="lv-LV"/>
              </w:rPr>
            </w:pPr>
            <w:r w:rsidRPr="00F50198">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3BAD86E2" w14:textId="77777777" w:rsidR="00BA4A5D" w:rsidRPr="00F50198" w:rsidRDefault="00BA4A5D" w:rsidP="008F07D3">
            <w:pPr>
              <w:widowControl w:val="0"/>
              <w:autoSpaceDE w:val="0"/>
              <w:autoSpaceDN w:val="0"/>
              <w:adjustRightInd w:val="0"/>
              <w:rPr>
                <w:rFonts w:ascii="Arial" w:hAnsi="Arial" w:cs="Arial"/>
                <w:sz w:val="22"/>
                <w:szCs w:val="22"/>
                <w:lang w:eastAsia="lv-LV"/>
              </w:rPr>
            </w:pPr>
          </w:p>
        </w:tc>
      </w:tr>
    </w:tbl>
    <w:p w14:paraId="367DA48F" w14:textId="77777777" w:rsidR="00BA4A5D" w:rsidRPr="00F50198" w:rsidRDefault="00BA4A5D" w:rsidP="00BA4A5D">
      <w:pPr>
        <w:rPr>
          <w:rFonts w:ascii="Arial" w:eastAsiaTheme="minorHAnsi" w:hAnsi="Arial" w:cs="Arial"/>
          <w:color w:val="000000"/>
          <w:sz w:val="22"/>
          <w:szCs w:val="22"/>
          <w:lang w:eastAsia="en-US"/>
        </w:rPr>
      </w:pPr>
    </w:p>
    <w:p w14:paraId="4F400DD2" w14:textId="75BB6C7C" w:rsidR="005F7B67" w:rsidRDefault="005F7B67" w:rsidP="006060AC">
      <w:pPr>
        <w:ind w:left="851"/>
        <w:rPr>
          <w:rFonts w:ascii="Arial" w:eastAsiaTheme="minorHAnsi" w:hAnsi="Arial" w:cs="Arial"/>
          <w:i/>
          <w:iCs/>
          <w:color w:val="000000"/>
          <w:sz w:val="20"/>
          <w:szCs w:val="20"/>
          <w:lang w:eastAsia="en-US"/>
        </w:rPr>
      </w:pPr>
      <w:r w:rsidRPr="00F50198">
        <w:rPr>
          <w:rFonts w:ascii="Arial" w:eastAsiaTheme="minorHAnsi" w:hAnsi="Arial" w:cs="Arial"/>
          <w:i/>
          <w:iCs/>
          <w:color w:val="000000"/>
          <w:sz w:val="20"/>
          <w:szCs w:val="20"/>
          <w:lang w:eastAsia="en-US"/>
        </w:rPr>
        <w:t>Paraksta pretendenta paraksttiesīgā amatpersona vai pretendenta atbilstoši pilnvarotā persona.</w:t>
      </w:r>
    </w:p>
    <w:p w14:paraId="644D91B2" w14:textId="77777777" w:rsidR="00CF57E8" w:rsidRPr="006060AC" w:rsidRDefault="00CF57E8" w:rsidP="006060AC">
      <w:pPr>
        <w:ind w:left="851"/>
        <w:rPr>
          <w:rFonts w:ascii="Arial" w:eastAsiaTheme="minorHAnsi" w:hAnsi="Arial" w:cs="Arial"/>
          <w:i/>
          <w:iCs/>
          <w:color w:val="000000"/>
          <w:sz w:val="20"/>
          <w:szCs w:val="20"/>
          <w:lang w:eastAsia="en-US"/>
        </w:rPr>
      </w:pPr>
    </w:p>
    <w:p w14:paraId="71320A50" w14:textId="1FFF8AF0" w:rsidR="005F7B67" w:rsidRPr="00F50198" w:rsidRDefault="006370DE" w:rsidP="005F7B67">
      <w:pPr>
        <w:pStyle w:val="BodyText"/>
        <w:spacing w:before="0"/>
        <w:jc w:val="right"/>
        <w:rPr>
          <w:rFonts w:ascii="Arial" w:hAnsi="Arial" w:cs="Arial"/>
          <w:sz w:val="20"/>
          <w:szCs w:val="20"/>
        </w:rPr>
      </w:pPr>
      <w:r w:rsidRPr="00F50198">
        <w:rPr>
          <w:rFonts w:ascii="Arial" w:hAnsi="Arial" w:cs="Arial"/>
          <w:sz w:val="20"/>
          <w:szCs w:val="20"/>
        </w:rPr>
        <w:lastRenderedPageBreak/>
        <w:t>5</w:t>
      </w:r>
      <w:r w:rsidR="005F7B67" w:rsidRPr="00F50198">
        <w:rPr>
          <w:rFonts w:ascii="Arial" w:hAnsi="Arial" w:cs="Arial"/>
          <w:sz w:val="20"/>
          <w:szCs w:val="20"/>
        </w:rPr>
        <w:t>.</w:t>
      </w:r>
      <w:r w:rsidR="007C0D8B" w:rsidRPr="00F50198">
        <w:rPr>
          <w:rFonts w:ascii="Arial" w:hAnsi="Arial" w:cs="Arial"/>
          <w:sz w:val="20"/>
          <w:szCs w:val="20"/>
        </w:rPr>
        <w:t> </w:t>
      </w:r>
      <w:r w:rsidR="005F7B67" w:rsidRPr="00F50198">
        <w:rPr>
          <w:rFonts w:ascii="Arial" w:hAnsi="Arial" w:cs="Arial"/>
          <w:sz w:val="20"/>
          <w:szCs w:val="20"/>
        </w:rPr>
        <w:t>pielikums</w:t>
      </w:r>
    </w:p>
    <w:p w14:paraId="27C288A3" w14:textId="77777777" w:rsidR="005F7B67" w:rsidRPr="00F50198" w:rsidRDefault="005F7B67" w:rsidP="005F7B67">
      <w:pPr>
        <w:jc w:val="right"/>
        <w:rPr>
          <w:rFonts w:ascii="Arial" w:hAnsi="Arial" w:cs="Arial"/>
          <w:sz w:val="20"/>
          <w:szCs w:val="20"/>
        </w:rPr>
      </w:pPr>
      <w:r w:rsidRPr="00F50198">
        <w:rPr>
          <w:rFonts w:ascii="Arial" w:hAnsi="Arial" w:cs="Arial"/>
          <w:sz w:val="20"/>
          <w:szCs w:val="20"/>
        </w:rPr>
        <w:t>atklāta konkursa</w:t>
      </w:r>
    </w:p>
    <w:p w14:paraId="6D00AC81" w14:textId="7F1B2778" w:rsidR="005F7B67" w:rsidRPr="00F50198" w:rsidRDefault="005F7B67" w:rsidP="005F7B67">
      <w:pPr>
        <w:pStyle w:val="BodyText"/>
        <w:spacing w:before="0"/>
        <w:jc w:val="right"/>
        <w:rPr>
          <w:rFonts w:ascii="Arial" w:hAnsi="Arial" w:cs="Arial"/>
          <w:sz w:val="20"/>
          <w:szCs w:val="20"/>
        </w:rPr>
      </w:pPr>
      <w:r w:rsidRPr="00F50198">
        <w:rPr>
          <w:rFonts w:ascii="Arial" w:hAnsi="Arial" w:cs="Arial"/>
          <w:sz w:val="20"/>
          <w:szCs w:val="20"/>
        </w:rPr>
        <w:t xml:space="preserve">Nr. </w:t>
      </w:r>
      <w:r w:rsidR="00E05679" w:rsidRPr="00F50198">
        <w:rPr>
          <w:rFonts w:ascii="Arial" w:hAnsi="Arial" w:cs="Arial"/>
          <w:sz w:val="20"/>
          <w:szCs w:val="20"/>
        </w:rPr>
        <w:t>VNP 202</w:t>
      </w:r>
      <w:r w:rsidR="00DF6842">
        <w:rPr>
          <w:rFonts w:ascii="Arial" w:hAnsi="Arial" w:cs="Arial"/>
          <w:sz w:val="20"/>
          <w:szCs w:val="20"/>
        </w:rPr>
        <w:t>6</w:t>
      </w:r>
      <w:r w:rsidR="00E05679" w:rsidRPr="00F50198">
        <w:rPr>
          <w:rFonts w:ascii="Arial" w:hAnsi="Arial" w:cs="Arial"/>
          <w:sz w:val="20"/>
          <w:szCs w:val="20"/>
        </w:rPr>
        <w:t>/0</w:t>
      </w:r>
      <w:r w:rsidR="00A32D00">
        <w:rPr>
          <w:rFonts w:ascii="Arial" w:hAnsi="Arial" w:cs="Arial"/>
          <w:sz w:val="20"/>
          <w:szCs w:val="20"/>
        </w:rPr>
        <w:t>83</w:t>
      </w:r>
      <w:r w:rsidR="00E05679" w:rsidRPr="00F50198">
        <w:rPr>
          <w:rFonts w:ascii="Arial" w:hAnsi="Arial" w:cs="Arial"/>
          <w:sz w:val="20"/>
          <w:szCs w:val="20"/>
        </w:rPr>
        <w:t>AK</w:t>
      </w:r>
      <w:r w:rsidR="00474089" w:rsidRPr="00F50198">
        <w:rPr>
          <w:rFonts w:ascii="Arial" w:hAnsi="Arial" w:cs="Arial"/>
          <w:color w:val="FF0000"/>
          <w:sz w:val="20"/>
          <w:szCs w:val="20"/>
        </w:rPr>
        <w:t xml:space="preserve"> </w:t>
      </w:r>
      <w:r w:rsidRPr="00F50198">
        <w:rPr>
          <w:rFonts w:ascii="Arial" w:hAnsi="Arial" w:cs="Arial"/>
          <w:sz w:val="20"/>
          <w:szCs w:val="20"/>
        </w:rPr>
        <w:t>nolikumam</w:t>
      </w:r>
    </w:p>
    <w:p w14:paraId="4DE6C228" w14:textId="77777777" w:rsidR="005F7B67" w:rsidRPr="00F50198" w:rsidRDefault="005F7B67" w:rsidP="005F7B67">
      <w:pPr>
        <w:jc w:val="center"/>
        <w:rPr>
          <w:rFonts w:ascii="Arial" w:hAnsi="Arial" w:cs="Arial"/>
          <w:b/>
        </w:rPr>
      </w:pPr>
    </w:p>
    <w:p w14:paraId="7D091BED" w14:textId="77777777" w:rsidR="006370DE" w:rsidRPr="00F50198" w:rsidRDefault="006370DE" w:rsidP="00DF6842">
      <w:pPr>
        <w:spacing w:after="120"/>
        <w:jc w:val="center"/>
        <w:rPr>
          <w:rFonts w:ascii="Arial" w:hAnsi="Arial" w:cs="Arial"/>
          <w:b/>
          <w:bCs/>
          <w:sz w:val="22"/>
          <w:szCs w:val="22"/>
        </w:rPr>
      </w:pPr>
      <w:r w:rsidRPr="00F50198">
        <w:rPr>
          <w:rFonts w:ascii="Arial" w:hAnsi="Arial" w:cs="Arial"/>
          <w:b/>
          <w:bCs/>
          <w:sz w:val="22"/>
          <w:szCs w:val="22"/>
        </w:rPr>
        <w:t>Atklāta konkursa</w:t>
      </w:r>
    </w:p>
    <w:p w14:paraId="364FACED" w14:textId="0F5C48AE" w:rsidR="00474089" w:rsidRPr="00F50198" w:rsidRDefault="00474089" w:rsidP="00474089">
      <w:pPr>
        <w:spacing w:after="120"/>
        <w:jc w:val="center"/>
        <w:rPr>
          <w:rFonts w:ascii="Arial" w:eastAsiaTheme="minorHAnsi" w:hAnsi="Arial" w:cs="Arial"/>
          <w:b/>
          <w:sz w:val="22"/>
          <w:szCs w:val="22"/>
          <w:lang w:eastAsia="en-US"/>
        </w:rPr>
      </w:pPr>
      <w:r w:rsidRPr="00F50198">
        <w:rPr>
          <w:rFonts w:ascii="Arial" w:hAnsi="Arial" w:cs="Arial"/>
          <w:b/>
          <w:sz w:val="22"/>
          <w:szCs w:val="22"/>
        </w:rPr>
        <w:t>“</w:t>
      </w:r>
      <w:r w:rsidR="00A32D00" w:rsidRPr="00A32D00">
        <w:rPr>
          <w:rFonts w:ascii="Arial" w:eastAsia="Arial" w:hAnsi="Arial" w:cs="Arial"/>
          <w:b/>
          <w:sz w:val="22"/>
          <w:szCs w:val="22"/>
        </w:rPr>
        <w:t>Straumes, Pārgaujas, Kāpu un Zvejnieku ielas divkārtu virsmas apstrāde Valmierā, Valmieras novadā</w:t>
      </w:r>
      <w:r w:rsidRPr="00F50198">
        <w:rPr>
          <w:rFonts w:ascii="Arial" w:hAnsi="Arial" w:cs="Arial"/>
          <w:b/>
          <w:sz w:val="22"/>
          <w:szCs w:val="22"/>
          <w:lang w:eastAsia="ar-SA"/>
        </w:rPr>
        <w:t>”</w:t>
      </w:r>
    </w:p>
    <w:p w14:paraId="29A9C961" w14:textId="18DCC259" w:rsidR="00474089" w:rsidRPr="00F50198" w:rsidRDefault="00474089" w:rsidP="00474089">
      <w:pPr>
        <w:jc w:val="center"/>
        <w:rPr>
          <w:rFonts w:ascii="Arial" w:hAnsi="Arial" w:cs="Arial"/>
          <w:sz w:val="21"/>
          <w:szCs w:val="21"/>
        </w:rPr>
      </w:pPr>
      <w:r w:rsidRPr="00F50198">
        <w:rPr>
          <w:rFonts w:ascii="Arial" w:hAnsi="Arial" w:cs="Arial"/>
          <w:sz w:val="21"/>
          <w:szCs w:val="21"/>
        </w:rPr>
        <w:t xml:space="preserve">Iepirkuma identifikācijas Nr. </w:t>
      </w:r>
      <w:r w:rsidR="00E05679" w:rsidRPr="00F50198">
        <w:rPr>
          <w:rFonts w:ascii="Arial" w:hAnsi="Arial" w:cs="Arial"/>
          <w:sz w:val="21"/>
          <w:szCs w:val="21"/>
        </w:rPr>
        <w:t>VNP 202</w:t>
      </w:r>
      <w:r w:rsidR="00D41950">
        <w:rPr>
          <w:rFonts w:ascii="Arial" w:hAnsi="Arial" w:cs="Arial"/>
          <w:sz w:val="21"/>
          <w:szCs w:val="21"/>
        </w:rPr>
        <w:t>6</w:t>
      </w:r>
      <w:r w:rsidR="00E05679" w:rsidRPr="00F50198">
        <w:rPr>
          <w:rFonts w:ascii="Arial" w:hAnsi="Arial" w:cs="Arial"/>
          <w:sz w:val="21"/>
          <w:szCs w:val="21"/>
        </w:rPr>
        <w:t>/0</w:t>
      </w:r>
      <w:r w:rsidR="009B6624">
        <w:rPr>
          <w:rFonts w:ascii="Arial" w:hAnsi="Arial" w:cs="Arial"/>
          <w:sz w:val="21"/>
          <w:szCs w:val="21"/>
        </w:rPr>
        <w:t>83</w:t>
      </w:r>
      <w:r w:rsidR="00E05679" w:rsidRPr="00F50198">
        <w:rPr>
          <w:rFonts w:ascii="Arial" w:hAnsi="Arial" w:cs="Arial"/>
          <w:sz w:val="21"/>
          <w:szCs w:val="21"/>
        </w:rPr>
        <w:t>AK</w:t>
      </w:r>
    </w:p>
    <w:p w14:paraId="337B6A26" w14:textId="77777777" w:rsidR="005F7B67" w:rsidRPr="00F50198" w:rsidRDefault="005F7B67" w:rsidP="005F7B67">
      <w:pPr>
        <w:tabs>
          <w:tab w:val="center" w:pos="567"/>
        </w:tabs>
        <w:ind w:left="-108" w:firstLine="108"/>
        <w:jc w:val="center"/>
        <w:rPr>
          <w:rFonts w:ascii="Arial" w:hAnsi="Arial" w:cs="Arial"/>
          <w:b/>
          <w:iCs/>
          <w:sz w:val="22"/>
          <w:szCs w:val="22"/>
          <w:lang w:eastAsia="en-US"/>
        </w:rPr>
      </w:pPr>
    </w:p>
    <w:p w14:paraId="20A409C0" w14:textId="77777777" w:rsidR="005F7B67" w:rsidRPr="00F50198" w:rsidRDefault="005F7B67" w:rsidP="005F7B67">
      <w:pPr>
        <w:tabs>
          <w:tab w:val="center" w:pos="567"/>
        </w:tabs>
        <w:ind w:left="-108" w:firstLine="108"/>
        <w:jc w:val="center"/>
        <w:rPr>
          <w:rFonts w:ascii="Arial" w:hAnsi="Arial" w:cs="Arial"/>
          <w:b/>
          <w:iCs/>
          <w:lang w:eastAsia="en-US"/>
        </w:rPr>
      </w:pPr>
      <w:r w:rsidRPr="00F50198">
        <w:rPr>
          <w:rFonts w:ascii="Arial" w:hAnsi="Arial" w:cs="Arial"/>
          <w:b/>
          <w:iCs/>
          <w:lang w:eastAsia="en-US"/>
        </w:rPr>
        <w:t>APAKŠUZŅĒMĒJU SARAKSTS</w:t>
      </w:r>
    </w:p>
    <w:p w14:paraId="5016CB56" w14:textId="77777777" w:rsidR="005F7B67" w:rsidRPr="00F50198" w:rsidRDefault="005F7B67" w:rsidP="005F7B67">
      <w:pPr>
        <w:rPr>
          <w:rFonts w:ascii="Arial" w:eastAsiaTheme="minorHAnsi" w:hAnsi="Arial" w:cs="Arial"/>
          <w:b/>
          <w:sz w:val="22"/>
          <w:szCs w:val="22"/>
          <w:lang w:eastAsia="en-US"/>
        </w:rPr>
      </w:pPr>
    </w:p>
    <w:p w14:paraId="1583921D" w14:textId="77777777" w:rsidR="005F7B67" w:rsidRPr="00F50198" w:rsidRDefault="005F7B67" w:rsidP="005F7B67">
      <w:pPr>
        <w:ind w:firstLine="720"/>
        <w:rPr>
          <w:rFonts w:ascii="Arial" w:hAnsi="Arial" w:cs="Arial"/>
          <w:sz w:val="22"/>
          <w:szCs w:val="22"/>
        </w:rPr>
      </w:pPr>
      <w:r w:rsidRPr="00F50198">
        <w:rPr>
          <w:rFonts w:ascii="Arial" w:hAnsi="Arial" w:cs="Arial"/>
          <w:sz w:val="22"/>
          <w:szCs w:val="22"/>
        </w:rPr>
        <w:t>Jānorāda visi tie pretendenta apakšuzņēmēji, kuru veicamo būvdarbu vērtība ir vismaz </w:t>
      </w:r>
      <w:r w:rsidRPr="00F50198">
        <w:rPr>
          <w:rFonts w:ascii="Arial" w:hAnsi="Arial" w:cs="Arial"/>
          <w:b/>
          <w:bCs/>
          <w:sz w:val="22"/>
          <w:szCs w:val="22"/>
        </w:rPr>
        <w:t xml:space="preserve">10 000 EUR bez PVN </w:t>
      </w:r>
      <w:r w:rsidRPr="00F50198">
        <w:rPr>
          <w:rFonts w:ascii="Arial" w:hAnsi="Arial" w:cs="Arial"/>
          <w:sz w:val="22"/>
          <w:szCs w:val="22"/>
        </w:rPr>
        <w:t>no kopējās iepirkuma līguma vērtības, un katram šādam apakšuzņēmējam izpildei nododamās līguma daļas summu.</w:t>
      </w:r>
    </w:p>
    <w:p w14:paraId="73891D47" w14:textId="77777777" w:rsidR="005F7B67" w:rsidRPr="00F50198" w:rsidRDefault="005F7B67" w:rsidP="005F7B67">
      <w:pPr>
        <w:ind w:firstLine="720"/>
        <w:rPr>
          <w:rFonts w:ascii="Arial" w:hAnsi="Arial" w:cs="Arial"/>
          <w:sz w:val="22"/>
          <w:szCs w:val="22"/>
        </w:rPr>
      </w:pPr>
    </w:p>
    <w:p w14:paraId="6E351637" w14:textId="736AEFA4" w:rsidR="005F7B67" w:rsidRPr="00F50198" w:rsidRDefault="005F7B67" w:rsidP="005F7B67">
      <w:pPr>
        <w:ind w:firstLine="720"/>
        <w:rPr>
          <w:rFonts w:ascii="Arial" w:hAnsi="Arial" w:cs="Arial"/>
          <w:sz w:val="22"/>
          <w:szCs w:val="22"/>
        </w:rPr>
      </w:pPr>
      <w:r w:rsidRPr="00F50198">
        <w:rPr>
          <w:rFonts w:ascii="Arial" w:hAnsi="Arial" w:cs="Arial"/>
          <w:color w:val="222222"/>
          <w:sz w:val="22"/>
          <w:szCs w:val="22"/>
          <w:shd w:val="clear" w:color="auto" w:fill="FFFFFF"/>
        </w:rPr>
        <w:t>Norādāma arī informācij</w:t>
      </w:r>
      <w:r w:rsidR="007A32DB" w:rsidRPr="00F50198">
        <w:rPr>
          <w:rFonts w:ascii="Arial" w:hAnsi="Arial" w:cs="Arial"/>
          <w:color w:val="222222"/>
          <w:sz w:val="22"/>
          <w:szCs w:val="22"/>
          <w:shd w:val="clear" w:color="auto" w:fill="FFFFFF"/>
        </w:rPr>
        <w:t>a</w:t>
      </w:r>
      <w:r w:rsidRPr="00F50198">
        <w:rPr>
          <w:rFonts w:ascii="Arial" w:hAnsi="Arial" w:cs="Arial"/>
          <w:color w:val="222222"/>
          <w:sz w:val="22"/>
          <w:szCs w:val="22"/>
          <w:shd w:val="clear" w:color="auto" w:fill="FFFFFF"/>
        </w:rPr>
        <w:t xml:space="preserve"> par apakšuzņēmēju apakšuzņēmējiem, kuri atbilst PIL 63.</w:t>
      </w:r>
      <w:r w:rsidR="007A32DB" w:rsidRPr="00F50198">
        <w:rPr>
          <w:rFonts w:ascii="Arial" w:hAnsi="Arial" w:cs="Arial"/>
          <w:color w:val="222222"/>
          <w:sz w:val="22"/>
          <w:szCs w:val="22"/>
          <w:shd w:val="clear" w:color="auto" w:fill="FFFFFF"/>
        </w:rPr>
        <w:t> </w:t>
      </w:r>
      <w:r w:rsidRPr="00F50198">
        <w:rPr>
          <w:rFonts w:ascii="Arial" w:hAnsi="Arial" w:cs="Arial"/>
          <w:color w:val="222222"/>
          <w:sz w:val="22"/>
          <w:szCs w:val="22"/>
          <w:shd w:val="clear" w:color="auto" w:fill="FFFFFF"/>
        </w:rPr>
        <w:t>panta otrās daļas nosacījumiem</w:t>
      </w:r>
      <w:r w:rsidRPr="00F50198">
        <w:rPr>
          <w:rFonts w:ascii="Arial" w:hAnsi="Arial" w:cs="Arial"/>
          <w:sz w:val="22"/>
          <w:szCs w:val="22"/>
        </w:rPr>
        <w:t>.</w:t>
      </w:r>
    </w:p>
    <w:p w14:paraId="05A22BB4" w14:textId="77777777" w:rsidR="005F7B67" w:rsidRPr="00F50198" w:rsidRDefault="005F7B67" w:rsidP="005F7B67">
      <w:pPr>
        <w:ind w:firstLine="720"/>
        <w:rPr>
          <w:rFonts w:ascii="Arial" w:hAnsi="Arial" w:cs="Arial"/>
          <w:sz w:val="22"/>
          <w:szCs w:val="22"/>
          <w:u w:val="single"/>
        </w:rPr>
      </w:pPr>
    </w:p>
    <w:p w14:paraId="163560B4" w14:textId="1CBEB7B5" w:rsidR="005F7B67" w:rsidRPr="00686287" w:rsidRDefault="005F7B67" w:rsidP="00686287">
      <w:pPr>
        <w:spacing w:after="80"/>
        <w:ind w:firstLine="720"/>
        <w:rPr>
          <w:rFonts w:ascii="Arial" w:hAnsi="Arial" w:cs="Arial"/>
          <w:sz w:val="22"/>
          <w:szCs w:val="22"/>
        </w:rPr>
      </w:pPr>
      <w:r w:rsidRPr="00F50198">
        <w:rPr>
          <w:rFonts w:ascii="Arial" w:hAnsi="Arial" w:cs="Arial"/>
          <w:sz w:val="22"/>
          <w:szCs w:val="22"/>
        </w:rPr>
        <w:t>Jānorāda arī visi tie pretendenta apakšuzņēmēji, uz kuru iespējām pretendents balstās, lai izpildītu konkursa nolikumā izvirzītās kvalifikācijas prasības.</w:t>
      </w: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963AB6" w:rsidRPr="00E10019" w14:paraId="35B90F0B" w14:textId="77777777" w:rsidTr="003E421D">
        <w:trPr>
          <w:cantSplit/>
          <w:trHeight w:val="330"/>
          <w:jc w:val="center"/>
        </w:trPr>
        <w:tc>
          <w:tcPr>
            <w:tcW w:w="4248" w:type="dxa"/>
            <w:vMerge w:val="restart"/>
            <w:vAlign w:val="center"/>
          </w:tcPr>
          <w:p w14:paraId="3A1DBEF7" w14:textId="77777777" w:rsidR="00963AB6" w:rsidRPr="00E10019" w:rsidRDefault="00963AB6" w:rsidP="003E421D">
            <w:pPr>
              <w:jc w:val="center"/>
              <w:rPr>
                <w:rFonts w:ascii="Arial" w:hAnsi="Arial" w:cs="Arial"/>
                <w:b/>
                <w:bCs/>
                <w:sz w:val="21"/>
                <w:szCs w:val="21"/>
              </w:rPr>
            </w:pPr>
            <w:r w:rsidRPr="00E10019">
              <w:rPr>
                <w:rFonts w:ascii="Arial" w:hAnsi="Arial" w:cs="Arial"/>
                <w:b/>
                <w:bCs/>
                <w:sz w:val="21"/>
                <w:szCs w:val="21"/>
              </w:rPr>
              <w:t>Apakšuzņēmēja nosaukums</w:t>
            </w:r>
            <w:r w:rsidRPr="00E10019">
              <w:rPr>
                <w:rFonts w:ascii="Arial" w:hAnsi="Arial" w:cs="Arial"/>
                <w:sz w:val="21"/>
                <w:szCs w:val="21"/>
              </w:rPr>
              <w:t>,</w:t>
            </w:r>
            <w:r w:rsidRPr="00E10019">
              <w:rPr>
                <w:rFonts w:ascii="Arial" w:hAnsi="Arial" w:cs="Arial"/>
                <w:b/>
                <w:bCs/>
                <w:sz w:val="21"/>
                <w:szCs w:val="21"/>
              </w:rPr>
              <w:t xml:space="preserve"> </w:t>
            </w:r>
          </w:p>
          <w:p w14:paraId="2233D004" w14:textId="77777777" w:rsidR="00963AB6" w:rsidRPr="00E10019" w:rsidRDefault="00963AB6" w:rsidP="003E421D">
            <w:pPr>
              <w:jc w:val="center"/>
              <w:rPr>
                <w:rFonts w:ascii="Arial" w:hAnsi="Arial" w:cs="Arial"/>
                <w:b/>
                <w:bCs/>
                <w:sz w:val="21"/>
                <w:szCs w:val="21"/>
              </w:rPr>
            </w:pPr>
            <w:r w:rsidRPr="00E10019">
              <w:rPr>
                <w:rFonts w:ascii="Arial" w:hAnsi="Arial" w:cs="Arial"/>
                <w:sz w:val="21"/>
                <w:szCs w:val="21"/>
              </w:rPr>
              <w:t>reģistrācijas Nr.</w:t>
            </w:r>
          </w:p>
        </w:tc>
        <w:tc>
          <w:tcPr>
            <w:tcW w:w="5245" w:type="dxa"/>
            <w:gridSpan w:val="2"/>
            <w:vAlign w:val="center"/>
          </w:tcPr>
          <w:p w14:paraId="38BFEB77" w14:textId="77777777" w:rsidR="00963AB6" w:rsidRPr="00E10019" w:rsidRDefault="00963AB6" w:rsidP="003E421D">
            <w:pPr>
              <w:jc w:val="center"/>
              <w:rPr>
                <w:rFonts w:ascii="Arial" w:hAnsi="Arial" w:cs="Arial"/>
                <w:b/>
                <w:bCs/>
                <w:sz w:val="21"/>
                <w:szCs w:val="21"/>
              </w:rPr>
            </w:pPr>
            <w:r w:rsidRPr="00E10019">
              <w:rPr>
                <w:rFonts w:ascii="Arial" w:hAnsi="Arial" w:cs="Arial"/>
                <w:b/>
                <w:bCs/>
                <w:sz w:val="21"/>
                <w:szCs w:val="21"/>
              </w:rPr>
              <w:t>Veicamā darba daļa</w:t>
            </w:r>
          </w:p>
        </w:tc>
      </w:tr>
      <w:tr w:rsidR="00963AB6" w:rsidRPr="00E10019" w14:paraId="1841AAE3" w14:textId="77777777" w:rsidTr="003E421D">
        <w:trPr>
          <w:cantSplit/>
          <w:trHeight w:val="184"/>
          <w:jc w:val="center"/>
        </w:trPr>
        <w:tc>
          <w:tcPr>
            <w:tcW w:w="4248" w:type="dxa"/>
            <w:vMerge/>
            <w:vAlign w:val="center"/>
          </w:tcPr>
          <w:p w14:paraId="1782F888" w14:textId="77777777" w:rsidR="00963AB6" w:rsidRPr="00E10019" w:rsidRDefault="00963AB6" w:rsidP="003E421D">
            <w:pPr>
              <w:snapToGrid w:val="0"/>
              <w:jc w:val="center"/>
              <w:rPr>
                <w:rFonts w:ascii="Arial" w:hAnsi="Arial" w:cs="Arial"/>
                <w:b/>
                <w:bCs/>
                <w:sz w:val="21"/>
                <w:szCs w:val="21"/>
              </w:rPr>
            </w:pPr>
          </w:p>
        </w:tc>
        <w:tc>
          <w:tcPr>
            <w:tcW w:w="2693" w:type="dxa"/>
            <w:vAlign w:val="center"/>
          </w:tcPr>
          <w:p w14:paraId="16854397" w14:textId="77777777" w:rsidR="00963AB6" w:rsidRPr="00E10019" w:rsidRDefault="00963AB6" w:rsidP="003E421D">
            <w:pPr>
              <w:jc w:val="center"/>
            </w:pPr>
            <w:r w:rsidRPr="00E10019">
              <w:rPr>
                <w:rFonts w:ascii="Arial" w:hAnsi="Arial" w:cs="Arial"/>
                <w:b/>
                <w:bCs/>
                <w:sz w:val="21"/>
                <w:szCs w:val="21"/>
              </w:rPr>
              <w:t>Darba nosaukums,</w:t>
            </w:r>
            <w:r w:rsidRPr="00E10019">
              <w:t xml:space="preserve"> </w:t>
            </w:r>
          </w:p>
          <w:p w14:paraId="117EA497" w14:textId="77777777" w:rsidR="00963AB6" w:rsidRPr="00E10019" w:rsidRDefault="00963AB6" w:rsidP="003E421D">
            <w:pPr>
              <w:jc w:val="center"/>
              <w:rPr>
                <w:rFonts w:ascii="Arial" w:hAnsi="Arial" w:cs="Arial"/>
                <w:sz w:val="21"/>
                <w:szCs w:val="21"/>
              </w:rPr>
            </w:pPr>
            <w:r w:rsidRPr="00E10019">
              <w:rPr>
                <w:rFonts w:ascii="Arial" w:hAnsi="Arial" w:cs="Arial"/>
                <w:sz w:val="21"/>
                <w:szCs w:val="21"/>
              </w:rPr>
              <w:t>kura vērtība ir vismaz</w:t>
            </w:r>
          </w:p>
          <w:p w14:paraId="427CF931" w14:textId="77777777" w:rsidR="00963AB6" w:rsidRPr="00E10019" w:rsidRDefault="00963AB6" w:rsidP="003E421D">
            <w:pPr>
              <w:jc w:val="center"/>
              <w:rPr>
                <w:rFonts w:ascii="Arial" w:hAnsi="Arial" w:cs="Arial"/>
                <w:b/>
                <w:bCs/>
                <w:sz w:val="21"/>
                <w:szCs w:val="21"/>
              </w:rPr>
            </w:pPr>
            <w:r w:rsidRPr="00E10019">
              <w:rPr>
                <w:rFonts w:ascii="Arial" w:hAnsi="Arial" w:cs="Arial"/>
                <w:sz w:val="21"/>
                <w:szCs w:val="21"/>
              </w:rPr>
              <w:t xml:space="preserve">10 000 </w:t>
            </w:r>
            <w:r w:rsidRPr="00E10019">
              <w:rPr>
                <w:rFonts w:ascii="Arial" w:hAnsi="Arial" w:cs="Arial"/>
                <w:i/>
                <w:iCs/>
                <w:sz w:val="21"/>
                <w:szCs w:val="21"/>
              </w:rPr>
              <w:t>euro</w:t>
            </w:r>
            <w:r w:rsidRPr="00E10019">
              <w:rPr>
                <w:rFonts w:ascii="Arial" w:hAnsi="Arial" w:cs="Arial"/>
                <w:sz w:val="21"/>
                <w:szCs w:val="21"/>
              </w:rPr>
              <w:t xml:space="preserve"> bez PVN</w:t>
            </w:r>
          </w:p>
        </w:tc>
        <w:tc>
          <w:tcPr>
            <w:tcW w:w="2552" w:type="dxa"/>
            <w:vAlign w:val="center"/>
          </w:tcPr>
          <w:p w14:paraId="4F709974" w14:textId="77777777" w:rsidR="00963AB6" w:rsidRPr="00E10019" w:rsidRDefault="00963AB6" w:rsidP="003E421D">
            <w:pPr>
              <w:jc w:val="center"/>
              <w:rPr>
                <w:rFonts w:ascii="Arial" w:hAnsi="Arial" w:cs="Arial"/>
                <w:b/>
                <w:bCs/>
                <w:sz w:val="21"/>
                <w:szCs w:val="21"/>
              </w:rPr>
            </w:pPr>
            <w:r w:rsidRPr="00E10019">
              <w:rPr>
                <w:rFonts w:ascii="Arial" w:hAnsi="Arial" w:cs="Arial"/>
                <w:b/>
                <w:bCs/>
                <w:sz w:val="21"/>
                <w:szCs w:val="21"/>
              </w:rPr>
              <w:t xml:space="preserve">Summa </w:t>
            </w:r>
            <w:r w:rsidRPr="00E10019">
              <w:rPr>
                <w:rFonts w:ascii="Arial" w:hAnsi="Arial" w:cs="Arial"/>
                <w:i/>
                <w:iCs/>
                <w:sz w:val="21"/>
                <w:szCs w:val="21"/>
              </w:rPr>
              <w:t xml:space="preserve">euro </w:t>
            </w:r>
            <w:r w:rsidRPr="00E10019">
              <w:rPr>
                <w:rFonts w:ascii="Arial" w:hAnsi="Arial" w:cs="Arial"/>
                <w:sz w:val="21"/>
                <w:szCs w:val="21"/>
              </w:rPr>
              <w:t>bez PVN</w:t>
            </w:r>
          </w:p>
          <w:p w14:paraId="2DBBCA03" w14:textId="77777777" w:rsidR="00963AB6" w:rsidRPr="00E10019" w:rsidRDefault="00963AB6" w:rsidP="003E421D">
            <w:pPr>
              <w:jc w:val="center"/>
              <w:rPr>
                <w:rFonts w:ascii="Arial" w:hAnsi="Arial" w:cs="Arial"/>
                <w:b/>
                <w:bCs/>
                <w:sz w:val="21"/>
                <w:szCs w:val="21"/>
              </w:rPr>
            </w:pPr>
            <w:r w:rsidRPr="00E10019">
              <w:rPr>
                <w:rFonts w:ascii="Arial" w:hAnsi="Arial" w:cs="Arial"/>
                <w:sz w:val="21"/>
                <w:szCs w:val="21"/>
              </w:rPr>
              <w:t>no darbu apjoma</w:t>
            </w:r>
          </w:p>
        </w:tc>
      </w:tr>
      <w:tr w:rsidR="00963AB6" w:rsidRPr="00E10019" w14:paraId="464445A5" w14:textId="77777777" w:rsidTr="003E421D">
        <w:trPr>
          <w:cantSplit/>
          <w:trHeight w:val="204"/>
          <w:jc w:val="center"/>
        </w:trPr>
        <w:tc>
          <w:tcPr>
            <w:tcW w:w="9493" w:type="dxa"/>
            <w:gridSpan w:val="3"/>
            <w:shd w:val="clear" w:color="auto" w:fill="E2EFD9" w:themeFill="accent6" w:themeFillTint="33"/>
          </w:tcPr>
          <w:p w14:paraId="2A45791E" w14:textId="77777777" w:rsidR="00963AB6" w:rsidRPr="00E10019" w:rsidRDefault="00963AB6" w:rsidP="003E421D">
            <w:pPr>
              <w:snapToGrid w:val="0"/>
              <w:jc w:val="center"/>
              <w:rPr>
                <w:rFonts w:ascii="Arial" w:hAnsi="Arial" w:cs="Arial"/>
                <w:sz w:val="21"/>
                <w:szCs w:val="21"/>
              </w:rPr>
            </w:pPr>
            <w:r w:rsidRPr="00E10019">
              <w:rPr>
                <w:rFonts w:ascii="Arial" w:hAnsi="Arial" w:cs="Arial"/>
                <w:kern w:val="1"/>
                <w:sz w:val="21"/>
                <w:szCs w:val="21"/>
              </w:rPr>
              <w:t>1. iepirkuma daļa</w:t>
            </w:r>
          </w:p>
        </w:tc>
      </w:tr>
      <w:tr w:rsidR="00963AB6" w:rsidRPr="00E10019" w14:paraId="7BA3F525" w14:textId="77777777" w:rsidTr="003E421D">
        <w:trPr>
          <w:cantSplit/>
          <w:trHeight w:val="204"/>
          <w:jc w:val="center"/>
        </w:trPr>
        <w:tc>
          <w:tcPr>
            <w:tcW w:w="4248" w:type="dxa"/>
          </w:tcPr>
          <w:p w14:paraId="4430AB4D" w14:textId="77777777" w:rsidR="00963AB6" w:rsidRPr="00E10019" w:rsidRDefault="00963AB6" w:rsidP="003E421D">
            <w:pPr>
              <w:snapToGrid w:val="0"/>
              <w:rPr>
                <w:rFonts w:ascii="Arial" w:hAnsi="Arial" w:cs="Arial"/>
                <w:sz w:val="22"/>
              </w:rPr>
            </w:pPr>
          </w:p>
        </w:tc>
        <w:tc>
          <w:tcPr>
            <w:tcW w:w="2693" w:type="dxa"/>
          </w:tcPr>
          <w:p w14:paraId="1A287314" w14:textId="77777777" w:rsidR="00963AB6" w:rsidRPr="00E10019" w:rsidRDefault="00963AB6" w:rsidP="003E421D">
            <w:pPr>
              <w:snapToGrid w:val="0"/>
              <w:rPr>
                <w:rFonts w:ascii="Arial" w:hAnsi="Arial" w:cs="Arial"/>
                <w:sz w:val="22"/>
              </w:rPr>
            </w:pPr>
          </w:p>
        </w:tc>
        <w:tc>
          <w:tcPr>
            <w:tcW w:w="2552" w:type="dxa"/>
          </w:tcPr>
          <w:p w14:paraId="1CD39265" w14:textId="77777777" w:rsidR="00963AB6" w:rsidRPr="00E10019" w:rsidRDefault="00963AB6" w:rsidP="003E421D">
            <w:pPr>
              <w:snapToGrid w:val="0"/>
              <w:jc w:val="center"/>
              <w:rPr>
                <w:rFonts w:ascii="Arial" w:hAnsi="Arial" w:cs="Arial"/>
                <w:sz w:val="22"/>
              </w:rPr>
            </w:pPr>
          </w:p>
        </w:tc>
      </w:tr>
      <w:tr w:rsidR="00963AB6" w:rsidRPr="00E10019" w14:paraId="3FA801E7" w14:textId="77777777" w:rsidTr="003E421D">
        <w:trPr>
          <w:cantSplit/>
          <w:trHeight w:val="256"/>
          <w:jc w:val="center"/>
        </w:trPr>
        <w:tc>
          <w:tcPr>
            <w:tcW w:w="4248" w:type="dxa"/>
          </w:tcPr>
          <w:p w14:paraId="5C007F15" w14:textId="77777777" w:rsidR="00963AB6" w:rsidRPr="00E10019" w:rsidRDefault="00963AB6" w:rsidP="003E421D">
            <w:pPr>
              <w:snapToGrid w:val="0"/>
              <w:rPr>
                <w:rFonts w:ascii="Arial" w:hAnsi="Arial" w:cs="Arial"/>
                <w:sz w:val="22"/>
              </w:rPr>
            </w:pPr>
          </w:p>
        </w:tc>
        <w:tc>
          <w:tcPr>
            <w:tcW w:w="2693" w:type="dxa"/>
          </w:tcPr>
          <w:p w14:paraId="1A181F2C" w14:textId="77777777" w:rsidR="00963AB6" w:rsidRPr="00E10019" w:rsidRDefault="00963AB6" w:rsidP="003E421D">
            <w:pPr>
              <w:snapToGrid w:val="0"/>
              <w:rPr>
                <w:rFonts w:ascii="Arial" w:hAnsi="Arial" w:cs="Arial"/>
                <w:sz w:val="22"/>
              </w:rPr>
            </w:pPr>
          </w:p>
        </w:tc>
        <w:tc>
          <w:tcPr>
            <w:tcW w:w="2552" w:type="dxa"/>
          </w:tcPr>
          <w:p w14:paraId="2A70ACF5" w14:textId="77777777" w:rsidR="00963AB6" w:rsidRPr="00E10019" w:rsidRDefault="00963AB6" w:rsidP="003E421D">
            <w:pPr>
              <w:snapToGrid w:val="0"/>
              <w:jc w:val="center"/>
              <w:rPr>
                <w:rFonts w:ascii="Arial" w:hAnsi="Arial" w:cs="Arial"/>
                <w:sz w:val="22"/>
              </w:rPr>
            </w:pPr>
          </w:p>
        </w:tc>
      </w:tr>
      <w:tr w:rsidR="00963AB6" w:rsidRPr="00E10019" w14:paraId="4B41B66E" w14:textId="77777777" w:rsidTr="003E421D">
        <w:trPr>
          <w:cantSplit/>
          <w:trHeight w:val="256"/>
          <w:jc w:val="center"/>
        </w:trPr>
        <w:tc>
          <w:tcPr>
            <w:tcW w:w="9493" w:type="dxa"/>
            <w:gridSpan w:val="3"/>
            <w:shd w:val="clear" w:color="auto" w:fill="E2EFD9" w:themeFill="accent6" w:themeFillTint="33"/>
          </w:tcPr>
          <w:p w14:paraId="2B5DDF06" w14:textId="77777777" w:rsidR="00963AB6" w:rsidRPr="00E10019" w:rsidRDefault="00963AB6" w:rsidP="003E421D">
            <w:pPr>
              <w:snapToGrid w:val="0"/>
              <w:jc w:val="center"/>
              <w:rPr>
                <w:rFonts w:ascii="Arial" w:hAnsi="Arial" w:cs="Arial"/>
                <w:sz w:val="21"/>
                <w:szCs w:val="21"/>
              </w:rPr>
            </w:pPr>
            <w:r w:rsidRPr="00E10019">
              <w:rPr>
                <w:rFonts w:ascii="Arial" w:hAnsi="Arial" w:cs="Arial"/>
                <w:kern w:val="1"/>
                <w:sz w:val="21"/>
                <w:szCs w:val="21"/>
              </w:rPr>
              <w:t>2. iepirkuma daļa</w:t>
            </w:r>
          </w:p>
        </w:tc>
      </w:tr>
      <w:tr w:rsidR="00963AB6" w:rsidRPr="00E10019" w14:paraId="080E32CB" w14:textId="77777777" w:rsidTr="003E421D">
        <w:trPr>
          <w:cantSplit/>
          <w:trHeight w:val="256"/>
          <w:jc w:val="center"/>
        </w:trPr>
        <w:tc>
          <w:tcPr>
            <w:tcW w:w="4248" w:type="dxa"/>
          </w:tcPr>
          <w:p w14:paraId="33007E37" w14:textId="77777777" w:rsidR="00963AB6" w:rsidRPr="00E10019" w:rsidRDefault="00963AB6" w:rsidP="003E421D">
            <w:pPr>
              <w:snapToGrid w:val="0"/>
              <w:rPr>
                <w:rFonts w:ascii="Arial" w:hAnsi="Arial" w:cs="Arial"/>
                <w:sz w:val="22"/>
              </w:rPr>
            </w:pPr>
          </w:p>
        </w:tc>
        <w:tc>
          <w:tcPr>
            <w:tcW w:w="2693" w:type="dxa"/>
          </w:tcPr>
          <w:p w14:paraId="34F6DF2B" w14:textId="77777777" w:rsidR="00963AB6" w:rsidRPr="00E10019" w:rsidRDefault="00963AB6" w:rsidP="003E421D">
            <w:pPr>
              <w:snapToGrid w:val="0"/>
              <w:rPr>
                <w:rFonts w:ascii="Arial" w:hAnsi="Arial" w:cs="Arial"/>
                <w:sz w:val="22"/>
              </w:rPr>
            </w:pPr>
          </w:p>
        </w:tc>
        <w:tc>
          <w:tcPr>
            <w:tcW w:w="2552" w:type="dxa"/>
          </w:tcPr>
          <w:p w14:paraId="7DDC50A1" w14:textId="77777777" w:rsidR="00963AB6" w:rsidRPr="00E10019" w:rsidRDefault="00963AB6" w:rsidP="003E421D">
            <w:pPr>
              <w:snapToGrid w:val="0"/>
              <w:jc w:val="center"/>
              <w:rPr>
                <w:rFonts w:ascii="Arial" w:hAnsi="Arial" w:cs="Arial"/>
                <w:sz w:val="22"/>
              </w:rPr>
            </w:pPr>
          </w:p>
        </w:tc>
      </w:tr>
      <w:tr w:rsidR="00963AB6" w:rsidRPr="00E10019" w14:paraId="2D0524D0" w14:textId="77777777" w:rsidTr="003E421D">
        <w:trPr>
          <w:cantSplit/>
          <w:trHeight w:val="256"/>
          <w:jc w:val="center"/>
        </w:trPr>
        <w:tc>
          <w:tcPr>
            <w:tcW w:w="4248" w:type="dxa"/>
          </w:tcPr>
          <w:p w14:paraId="23BF446E" w14:textId="77777777" w:rsidR="00963AB6" w:rsidRPr="00E10019" w:rsidRDefault="00963AB6" w:rsidP="003E421D">
            <w:pPr>
              <w:snapToGrid w:val="0"/>
              <w:rPr>
                <w:rFonts w:ascii="Arial" w:hAnsi="Arial" w:cs="Arial"/>
                <w:sz w:val="22"/>
              </w:rPr>
            </w:pPr>
          </w:p>
        </w:tc>
        <w:tc>
          <w:tcPr>
            <w:tcW w:w="2693" w:type="dxa"/>
          </w:tcPr>
          <w:p w14:paraId="7BB0E9A7" w14:textId="77777777" w:rsidR="00963AB6" w:rsidRPr="00E10019" w:rsidRDefault="00963AB6" w:rsidP="003E421D">
            <w:pPr>
              <w:snapToGrid w:val="0"/>
              <w:rPr>
                <w:rFonts w:ascii="Arial" w:hAnsi="Arial" w:cs="Arial"/>
                <w:sz w:val="22"/>
              </w:rPr>
            </w:pPr>
          </w:p>
        </w:tc>
        <w:tc>
          <w:tcPr>
            <w:tcW w:w="2552" w:type="dxa"/>
          </w:tcPr>
          <w:p w14:paraId="4D00A6A0" w14:textId="77777777" w:rsidR="00963AB6" w:rsidRPr="00E10019" w:rsidRDefault="00963AB6" w:rsidP="003E421D">
            <w:pPr>
              <w:snapToGrid w:val="0"/>
              <w:jc w:val="center"/>
              <w:rPr>
                <w:rFonts w:ascii="Arial" w:hAnsi="Arial" w:cs="Arial"/>
                <w:sz w:val="22"/>
              </w:rPr>
            </w:pPr>
          </w:p>
        </w:tc>
      </w:tr>
    </w:tbl>
    <w:p w14:paraId="2F43BE07" w14:textId="77777777" w:rsidR="005F7B67" w:rsidRPr="00F50198" w:rsidRDefault="005F7B67" w:rsidP="005F7B67">
      <w:pPr>
        <w:rPr>
          <w:rFonts w:ascii="Arial" w:hAnsi="Arial" w:cs="Arial"/>
          <w:sz w:val="20"/>
          <w:szCs w:val="20"/>
        </w:rPr>
      </w:pPr>
    </w:p>
    <w:p w14:paraId="4983B2E5" w14:textId="77777777" w:rsidR="00C04975" w:rsidRPr="00F50198" w:rsidRDefault="00C04975" w:rsidP="005F7B67">
      <w:pPr>
        <w:rPr>
          <w:rFonts w:ascii="Arial" w:hAnsi="Arial" w:cs="Arial"/>
          <w:kern w:val="1"/>
          <w:sz w:val="20"/>
          <w:szCs w:val="20"/>
        </w:rPr>
      </w:pPr>
    </w:p>
    <w:p w14:paraId="4029E361" w14:textId="77777777" w:rsidR="005F7B67" w:rsidRPr="00F50198" w:rsidRDefault="005F7B67" w:rsidP="00F50198">
      <w:pPr>
        <w:widowControl w:val="0"/>
        <w:spacing w:after="80"/>
        <w:rPr>
          <w:rFonts w:ascii="Arial" w:hAnsi="Arial" w:cs="Arial"/>
          <w:kern w:val="1"/>
        </w:rPr>
      </w:pPr>
      <w:r w:rsidRPr="00F50198">
        <w:rPr>
          <w:rFonts w:ascii="Arial" w:hAnsi="Arial" w:cs="Arial"/>
          <w:kern w:val="1"/>
          <w:sz w:val="22"/>
          <w:szCs w:val="22"/>
          <w:u w:val="single"/>
        </w:rPr>
        <w:t>Izvirzītās prasības apakšuzņēmējam</w:t>
      </w:r>
      <w:r w:rsidRPr="00F50198">
        <w:rPr>
          <w:rFonts w:ascii="Arial" w:hAnsi="Arial" w:cs="Arial"/>
          <w:kern w:val="1"/>
          <w:sz w:val="22"/>
          <w:szCs w:val="22"/>
        </w:rPr>
        <w:t xml:space="preserve">: </w:t>
      </w:r>
    </w:p>
    <w:p w14:paraId="2204C3FA" w14:textId="43EF50BC" w:rsidR="005F7B67" w:rsidRPr="00F50198" w:rsidRDefault="005F7B67">
      <w:pPr>
        <w:widowControl w:val="0"/>
        <w:numPr>
          <w:ilvl w:val="0"/>
          <w:numId w:val="23"/>
        </w:numPr>
        <w:spacing w:after="80"/>
        <w:ind w:left="714" w:hanging="357"/>
        <w:rPr>
          <w:rFonts w:ascii="Arial" w:hAnsi="Arial" w:cs="Arial"/>
          <w:sz w:val="22"/>
          <w:szCs w:val="22"/>
        </w:rPr>
      </w:pPr>
      <w:r w:rsidRPr="00F50198">
        <w:rPr>
          <w:rFonts w:ascii="Arial" w:hAnsi="Arial" w:cs="Arial"/>
          <w:color w:val="000000"/>
          <w:sz w:val="22"/>
          <w:szCs w:val="22"/>
        </w:rPr>
        <w:t xml:space="preserve">Pretendenta piesaistītajam apakšuzņēmējam (juridiskai personai) </w:t>
      </w:r>
      <w:r w:rsidRPr="00F50198">
        <w:rPr>
          <w:rFonts w:ascii="Arial" w:hAnsi="Arial" w:cs="Arial"/>
          <w:sz w:val="22"/>
          <w:szCs w:val="22"/>
        </w:rPr>
        <w:t xml:space="preserve">ir jābūt reģistrētam, licencētam vai sertificētam atbilstoši attiecīgās valsts normatīvo aktu prasībām un tiesīgam veikt </w:t>
      </w:r>
      <w:r w:rsidR="00493561">
        <w:rPr>
          <w:rFonts w:ascii="Arial" w:hAnsi="Arial" w:cs="Arial"/>
          <w:sz w:val="22"/>
          <w:szCs w:val="22"/>
        </w:rPr>
        <w:t>p</w:t>
      </w:r>
      <w:r w:rsidRPr="00F50198">
        <w:rPr>
          <w:rFonts w:ascii="Arial" w:hAnsi="Arial" w:cs="Arial"/>
          <w:sz w:val="22"/>
          <w:szCs w:val="22"/>
        </w:rPr>
        <w:t>asūtītājam nepieciešamos būvdarbus. (</w:t>
      </w:r>
      <w:r w:rsidRPr="00F50198">
        <w:rPr>
          <w:rFonts w:ascii="Arial" w:hAnsi="Arial"/>
          <w:color w:val="000000"/>
          <w:sz w:val="22"/>
        </w:rPr>
        <w:t xml:space="preserve">Par Latvijā reģistrētu apakšuzņēmēju </w:t>
      </w:r>
      <w:r w:rsidR="00094AC5">
        <w:rPr>
          <w:rFonts w:ascii="Arial" w:hAnsi="Arial"/>
          <w:color w:val="000000"/>
          <w:sz w:val="22"/>
        </w:rPr>
        <w:t>p</w:t>
      </w:r>
      <w:r w:rsidRPr="00F50198">
        <w:rPr>
          <w:rFonts w:ascii="Arial" w:hAnsi="Arial"/>
          <w:color w:val="000000"/>
          <w:sz w:val="22"/>
        </w:rPr>
        <w:t xml:space="preserve">asūtītājs pārliecināsies </w:t>
      </w:r>
      <w:r w:rsidRPr="00F50198">
        <w:rPr>
          <w:rFonts w:ascii="Arial" w:hAnsi="Arial" w:cs="Arial"/>
          <w:sz w:val="22"/>
          <w:szCs w:val="22"/>
        </w:rPr>
        <w:t xml:space="preserve">Uzņēmumu reģistrā un/vai </w:t>
      </w:r>
      <w:r w:rsidRPr="00F50198">
        <w:rPr>
          <w:rFonts w:ascii="Arial" w:hAnsi="Arial"/>
          <w:color w:val="000000"/>
          <w:sz w:val="22"/>
        </w:rPr>
        <w:t xml:space="preserve">Būvniecības informācijas sistēmā (BIS)). </w:t>
      </w:r>
      <w:r w:rsidRPr="00F50198">
        <w:rPr>
          <w:rFonts w:ascii="Arial" w:hAnsi="Arial" w:cs="Arial"/>
          <w:sz w:val="22"/>
          <w:szCs w:val="22"/>
        </w:rPr>
        <w:t>Ārvalstī reģistrētam apakšuzņēmējam, kas nav reģistrēts Uzņēmumu reģistrā un/vai Būvkomersantu reģistrā, jānorāda publiski pieejams reģistrs, kurā Pasūtītājs var pārliecināties par pretendenta reģistrācijas faktu vai jāpievieno attiecīgos faktus apliecinoši dokumenti (kopijas), ja attiecīgās valsts normatīvie akti to paredz.</w:t>
      </w:r>
    </w:p>
    <w:p w14:paraId="2BDF0917" w14:textId="1E55A9E7" w:rsidR="005F7B67" w:rsidRPr="00F50198" w:rsidRDefault="004F353B">
      <w:pPr>
        <w:widowControl w:val="0"/>
        <w:numPr>
          <w:ilvl w:val="0"/>
          <w:numId w:val="23"/>
        </w:numPr>
        <w:spacing w:after="80"/>
        <w:ind w:left="714" w:hanging="357"/>
        <w:rPr>
          <w:rFonts w:ascii="Arial" w:hAnsi="Arial" w:cs="Arial"/>
          <w:sz w:val="22"/>
          <w:szCs w:val="22"/>
          <w:shd w:val="clear" w:color="auto" w:fill="00FF00"/>
        </w:rPr>
      </w:pPr>
      <w:r w:rsidRPr="003640B9">
        <w:rPr>
          <w:rFonts w:ascii="Arial" w:hAnsi="Arial" w:cs="Arial"/>
          <w:sz w:val="22"/>
          <w:szCs w:val="22"/>
        </w:rPr>
        <w:t xml:space="preserve">Apakšuzņēmēja apliecinājums vai vienošanās ar </w:t>
      </w:r>
      <w:r w:rsidRPr="005D7EF5">
        <w:rPr>
          <w:rFonts w:ascii="Arial" w:hAnsi="Arial" w:cs="Arial"/>
          <w:sz w:val="22"/>
          <w:szCs w:val="22"/>
        </w:rPr>
        <w:t>p</w:t>
      </w:r>
      <w:r w:rsidRPr="003640B9">
        <w:rPr>
          <w:rFonts w:ascii="Arial" w:hAnsi="Arial" w:cs="Arial"/>
          <w:sz w:val="22"/>
          <w:szCs w:val="22"/>
        </w:rPr>
        <w:t xml:space="preserve">retendentu par nepieciešamo resursu nodošanu </w:t>
      </w:r>
      <w:r w:rsidRPr="005D7EF5">
        <w:rPr>
          <w:rFonts w:ascii="Arial" w:hAnsi="Arial" w:cs="Arial"/>
          <w:sz w:val="22"/>
          <w:szCs w:val="22"/>
        </w:rPr>
        <w:t>p</w:t>
      </w:r>
      <w:r w:rsidRPr="003640B9">
        <w:rPr>
          <w:rFonts w:ascii="Arial" w:hAnsi="Arial" w:cs="Arial"/>
          <w:sz w:val="22"/>
          <w:szCs w:val="22"/>
        </w:rPr>
        <w:t>retendenta rīcībā un sadarbību konkrētā iepirkuma līguma izpildē, ja konkursa rezultātā iepirkuma līguma slēgšanas tiesības</w:t>
      </w:r>
      <w:r w:rsidRPr="00B705EB">
        <w:rPr>
          <w:rFonts w:ascii="Arial" w:hAnsi="Arial" w:cs="Arial"/>
          <w:sz w:val="22"/>
          <w:szCs w:val="22"/>
        </w:rPr>
        <w:t xml:space="preserve"> tiktu piešķirtas </w:t>
      </w:r>
      <w:r w:rsidRPr="005D7EF5">
        <w:rPr>
          <w:rFonts w:ascii="Arial" w:hAnsi="Arial" w:cs="Arial"/>
          <w:sz w:val="22"/>
          <w:szCs w:val="22"/>
        </w:rPr>
        <w:t>p</w:t>
      </w:r>
      <w:r w:rsidRPr="00B705EB">
        <w:rPr>
          <w:rFonts w:ascii="Arial" w:hAnsi="Arial" w:cs="Arial"/>
          <w:sz w:val="22"/>
          <w:szCs w:val="22"/>
        </w:rPr>
        <w:t>retendentam</w:t>
      </w:r>
      <w:r w:rsidR="005F7B67" w:rsidRPr="00F50198">
        <w:rPr>
          <w:rFonts w:ascii="Arial" w:hAnsi="Arial" w:cs="Arial"/>
          <w:sz w:val="22"/>
          <w:szCs w:val="22"/>
        </w:rPr>
        <w:t>.</w:t>
      </w:r>
    </w:p>
    <w:p w14:paraId="266C84D5" w14:textId="77777777" w:rsidR="005F7B67" w:rsidRPr="00F50198" w:rsidRDefault="005F7B67">
      <w:pPr>
        <w:numPr>
          <w:ilvl w:val="0"/>
          <w:numId w:val="23"/>
        </w:numPr>
        <w:rPr>
          <w:rFonts w:ascii="Arial" w:hAnsi="Arial" w:cs="Arial"/>
          <w:sz w:val="22"/>
          <w:szCs w:val="22"/>
        </w:rPr>
      </w:pPr>
      <w:r w:rsidRPr="00F50198">
        <w:rPr>
          <w:rFonts w:ascii="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2C30B22D" w14:textId="77777777" w:rsidR="005F7B67" w:rsidRPr="00F50198" w:rsidRDefault="005F7B67" w:rsidP="005F7B67">
      <w:pPr>
        <w:rPr>
          <w:rFonts w:ascii="Arial" w:hAnsi="Arial" w:cs="Arial"/>
          <w:kern w:val="1"/>
          <w:sz w:val="20"/>
          <w:szCs w:val="20"/>
          <w:u w:val="single"/>
        </w:rPr>
      </w:pPr>
    </w:p>
    <w:p w14:paraId="6330372C" w14:textId="77777777" w:rsidR="005F7B67" w:rsidRPr="00F50198" w:rsidRDefault="005F7B67" w:rsidP="005F7B67">
      <w:pPr>
        <w:rPr>
          <w:rFonts w:ascii="Arial" w:hAnsi="Arial" w:cs="Arial"/>
          <w:kern w:val="1"/>
          <w:sz w:val="20"/>
          <w:szCs w:val="20"/>
          <w:u w:val="single"/>
        </w:rPr>
      </w:pPr>
    </w:p>
    <w:tbl>
      <w:tblPr>
        <w:tblW w:w="0" w:type="auto"/>
        <w:tblLayout w:type="fixed"/>
        <w:tblLook w:val="01E0" w:firstRow="1" w:lastRow="1" w:firstColumn="1" w:lastColumn="1" w:noHBand="0" w:noVBand="0"/>
      </w:tblPr>
      <w:tblGrid>
        <w:gridCol w:w="3685"/>
        <w:gridCol w:w="5813"/>
      </w:tblGrid>
      <w:tr w:rsidR="005F7B67" w:rsidRPr="00F50198" w14:paraId="6291F8BB" w14:textId="77777777" w:rsidTr="005E31E9">
        <w:trPr>
          <w:trHeight w:val="325"/>
        </w:trPr>
        <w:tc>
          <w:tcPr>
            <w:tcW w:w="3685" w:type="dxa"/>
            <w:vAlign w:val="center"/>
          </w:tcPr>
          <w:p w14:paraId="4BC1701F" w14:textId="77777777" w:rsidR="005F7B67" w:rsidRPr="00F50198" w:rsidRDefault="005F7B67" w:rsidP="002061B0">
            <w:pPr>
              <w:widowControl w:val="0"/>
              <w:autoSpaceDE w:val="0"/>
              <w:autoSpaceDN w:val="0"/>
              <w:adjustRightInd w:val="0"/>
              <w:jc w:val="right"/>
              <w:rPr>
                <w:rFonts w:ascii="Arial" w:hAnsi="Arial" w:cs="Arial"/>
                <w:kern w:val="1"/>
                <w:sz w:val="22"/>
                <w:szCs w:val="22"/>
                <w:lang w:eastAsia="lv-LV"/>
              </w:rPr>
            </w:pPr>
            <w:r w:rsidRPr="00F50198">
              <w:rPr>
                <w:rFonts w:ascii="Arial" w:hAnsi="Arial" w:cs="Arial"/>
                <w:kern w:val="1"/>
                <w:sz w:val="22"/>
                <w:szCs w:val="22"/>
                <w:lang w:eastAsia="lv-LV"/>
              </w:rPr>
              <w:t>Pretendents:</w:t>
            </w:r>
          </w:p>
        </w:tc>
        <w:tc>
          <w:tcPr>
            <w:tcW w:w="5813" w:type="dxa"/>
            <w:tcBorders>
              <w:bottom w:val="single" w:sz="4" w:space="0" w:color="auto"/>
            </w:tcBorders>
            <w:vAlign w:val="center"/>
          </w:tcPr>
          <w:p w14:paraId="56F726A2" w14:textId="77777777" w:rsidR="005F7B67" w:rsidRPr="00F50198" w:rsidRDefault="005F7B67" w:rsidP="002061B0">
            <w:pPr>
              <w:widowControl w:val="0"/>
              <w:autoSpaceDE w:val="0"/>
              <w:autoSpaceDN w:val="0"/>
              <w:adjustRightInd w:val="0"/>
              <w:rPr>
                <w:rFonts w:ascii="Arial" w:hAnsi="Arial" w:cs="Arial"/>
                <w:kern w:val="1"/>
                <w:sz w:val="22"/>
                <w:szCs w:val="22"/>
                <w:lang w:eastAsia="lv-LV"/>
              </w:rPr>
            </w:pPr>
          </w:p>
        </w:tc>
      </w:tr>
      <w:tr w:rsidR="005F7B67" w:rsidRPr="00F50198" w14:paraId="0756283B" w14:textId="77777777" w:rsidTr="005E31E9">
        <w:trPr>
          <w:trHeight w:val="325"/>
        </w:trPr>
        <w:tc>
          <w:tcPr>
            <w:tcW w:w="3685" w:type="dxa"/>
            <w:vAlign w:val="center"/>
          </w:tcPr>
          <w:p w14:paraId="14FFFCA5" w14:textId="77777777" w:rsidR="005F7B67" w:rsidRPr="00F50198" w:rsidRDefault="005F7B67" w:rsidP="002061B0">
            <w:pPr>
              <w:widowControl w:val="0"/>
              <w:autoSpaceDE w:val="0"/>
              <w:autoSpaceDN w:val="0"/>
              <w:adjustRightInd w:val="0"/>
              <w:jc w:val="right"/>
              <w:rPr>
                <w:rFonts w:ascii="Arial" w:hAnsi="Arial" w:cs="Arial"/>
                <w:kern w:val="1"/>
                <w:sz w:val="22"/>
                <w:szCs w:val="22"/>
                <w:lang w:eastAsia="lv-LV"/>
              </w:rPr>
            </w:pPr>
            <w:r w:rsidRPr="00F50198">
              <w:rPr>
                <w:rFonts w:ascii="Arial" w:hAnsi="Arial" w:cs="Arial"/>
                <w:kern w:val="1"/>
                <w:sz w:val="22"/>
                <w:szCs w:val="22"/>
                <w:lang w:eastAsia="lv-LV"/>
              </w:rPr>
              <w:t>Parakstītāja amats, vārds, uzvārds:</w:t>
            </w:r>
          </w:p>
        </w:tc>
        <w:tc>
          <w:tcPr>
            <w:tcW w:w="5813" w:type="dxa"/>
            <w:tcBorders>
              <w:top w:val="single" w:sz="4" w:space="0" w:color="auto"/>
              <w:bottom w:val="single" w:sz="4" w:space="0" w:color="auto"/>
            </w:tcBorders>
            <w:vAlign w:val="center"/>
          </w:tcPr>
          <w:p w14:paraId="3B8C1032" w14:textId="77777777" w:rsidR="005F7B67" w:rsidRPr="00F50198" w:rsidRDefault="005F7B67" w:rsidP="002061B0">
            <w:pPr>
              <w:widowControl w:val="0"/>
              <w:autoSpaceDE w:val="0"/>
              <w:autoSpaceDN w:val="0"/>
              <w:adjustRightInd w:val="0"/>
              <w:rPr>
                <w:rFonts w:ascii="Arial" w:hAnsi="Arial" w:cs="Arial"/>
                <w:kern w:val="1"/>
                <w:sz w:val="22"/>
                <w:szCs w:val="22"/>
                <w:lang w:eastAsia="lv-LV"/>
              </w:rPr>
            </w:pPr>
          </w:p>
        </w:tc>
      </w:tr>
      <w:tr w:rsidR="005F7B67" w:rsidRPr="00F50198" w14:paraId="58D4BC3A" w14:textId="77777777" w:rsidTr="005E31E9">
        <w:trPr>
          <w:trHeight w:val="314"/>
        </w:trPr>
        <w:tc>
          <w:tcPr>
            <w:tcW w:w="3685" w:type="dxa"/>
            <w:vAlign w:val="center"/>
          </w:tcPr>
          <w:p w14:paraId="0F521FA7" w14:textId="77777777" w:rsidR="005F7B67" w:rsidRPr="00F50198" w:rsidRDefault="005F7B67" w:rsidP="002061B0">
            <w:pPr>
              <w:widowControl w:val="0"/>
              <w:autoSpaceDE w:val="0"/>
              <w:autoSpaceDN w:val="0"/>
              <w:adjustRightInd w:val="0"/>
              <w:jc w:val="right"/>
              <w:rPr>
                <w:rFonts w:ascii="Arial" w:hAnsi="Arial" w:cs="Arial"/>
                <w:kern w:val="1"/>
                <w:sz w:val="22"/>
                <w:szCs w:val="22"/>
                <w:lang w:eastAsia="lv-LV"/>
              </w:rPr>
            </w:pPr>
            <w:r w:rsidRPr="00F50198">
              <w:rPr>
                <w:rFonts w:ascii="Arial" w:hAnsi="Arial" w:cs="Arial"/>
                <w:kern w:val="1"/>
                <w:sz w:val="22"/>
                <w:szCs w:val="22"/>
                <w:lang w:eastAsia="lv-LV"/>
              </w:rPr>
              <w:t>Paraksts:</w:t>
            </w:r>
          </w:p>
        </w:tc>
        <w:tc>
          <w:tcPr>
            <w:tcW w:w="5813" w:type="dxa"/>
            <w:tcBorders>
              <w:top w:val="single" w:sz="4" w:space="0" w:color="auto"/>
              <w:bottom w:val="single" w:sz="4" w:space="0" w:color="auto"/>
            </w:tcBorders>
            <w:vAlign w:val="center"/>
          </w:tcPr>
          <w:p w14:paraId="5C94F054" w14:textId="3A001A4D" w:rsidR="005F7B67" w:rsidRPr="00F50198" w:rsidRDefault="005E31E9" w:rsidP="002061B0">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5F7B67" w:rsidRPr="00F50198" w14:paraId="698100E1" w14:textId="77777777" w:rsidTr="005E31E9">
        <w:trPr>
          <w:trHeight w:val="337"/>
        </w:trPr>
        <w:tc>
          <w:tcPr>
            <w:tcW w:w="3685" w:type="dxa"/>
            <w:vAlign w:val="center"/>
          </w:tcPr>
          <w:p w14:paraId="7445E49E" w14:textId="77777777" w:rsidR="005F7B67" w:rsidRPr="00F50198" w:rsidRDefault="005F7B67" w:rsidP="002061B0">
            <w:pPr>
              <w:widowControl w:val="0"/>
              <w:autoSpaceDE w:val="0"/>
              <w:autoSpaceDN w:val="0"/>
              <w:adjustRightInd w:val="0"/>
              <w:jc w:val="right"/>
              <w:rPr>
                <w:rFonts w:ascii="Arial" w:hAnsi="Arial" w:cs="Arial"/>
                <w:kern w:val="1"/>
                <w:sz w:val="22"/>
                <w:szCs w:val="22"/>
                <w:lang w:eastAsia="lv-LV"/>
              </w:rPr>
            </w:pPr>
            <w:r w:rsidRPr="00F50198">
              <w:rPr>
                <w:rFonts w:ascii="Arial" w:hAnsi="Arial" w:cs="Arial"/>
                <w:kern w:val="1"/>
                <w:sz w:val="22"/>
                <w:szCs w:val="22"/>
                <w:lang w:eastAsia="lv-LV"/>
              </w:rPr>
              <w:t>Datums:</w:t>
            </w:r>
          </w:p>
        </w:tc>
        <w:tc>
          <w:tcPr>
            <w:tcW w:w="5813" w:type="dxa"/>
            <w:tcBorders>
              <w:top w:val="single" w:sz="4" w:space="0" w:color="auto"/>
              <w:bottom w:val="single" w:sz="4" w:space="0" w:color="auto"/>
            </w:tcBorders>
            <w:vAlign w:val="center"/>
          </w:tcPr>
          <w:p w14:paraId="386082A7" w14:textId="77777777" w:rsidR="005F7B67" w:rsidRPr="00F50198" w:rsidRDefault="005F7B67" w:rsidP="002061B0">
            <w:pPr>
              <w:widowControl w:val="0"/>
              <w:autoSpaceDE w:val="0"/>
              <w:autoSpaceDN w:val="0"/>
              <w:adjustRightInd w:val="0"/>
              <w:rPr>
                <w:rFonts w:ascii="Arial" w:hAnsi="Arial" w:cs="Arial"/>
                <w:kern w:val="1"/>
                <w:sz w:val="22"/>
                <w:szCs w:val="22"/>
                <w:lang w:eastAsia="lv-LV"/>
              </w:rPr>
            </w:pPr>
          </w:p>
        </w:tc>
      </w:tr>
    </w:tbl>
    <w:p w14:paraId="150BAB21" w14:textId="7110189E" w:rsidR="005F7B67" w:rsidRPr="00F50198" w:rsidRDefault="005F7B67" w:rsidP="005F7B67">
      <w:pPr>
        <w:pStyle w:val="BodyText"/>
        <w:spacing w:before="0"/>
        <w:jc w:val="right"/>
        <w:rPr>
          <w:rFonts w:ascii="Arial" w:hAnsi="Arial" w:cs="Arial"/>
          <w:sz w:val="20"/>
          <w:szCs w:val="20"/>
        </w:rPr>
      </w:pPr>
      <w:r w:rsidRPr="00F50198">
        <w:rPr>
          <w:rFonts w:ascii="Arial" w:hAnsi="Arial"/>
          <w:sz w:val="22"/>
          <w:szCs w:val="22"/>
        </w:rPr>
        <w:br w:type="page"/>
      </w:r>
      <w:r w:rsidR="006370DE" w:rsidRPr="00F50198">
        <w:rPr>
          <w:rFonts w:ascii="Arial" w:hAnsi="Arial" w:cs="Arial"/>
          <w:sz w:val="20"/>
          <w:szCs w:val="20"/>
        </w:rPr>
        <w:lastRenderedPageBreak/>
        <w:t>6</w:t>
      </w:r>
      <w:r w:rsidRPr="00F50198">
        <w:rPr>
          <w:rFonts w:ascii="Arial" w:hAnsi="Arial" w:cs="Arial"/>
          <w:sz w:val="20"/>
          <w:szCs w:val="20"/>
        </w:rPr>
        <w:t>.</w:t>
      </w:r>
      <w:r w:rsidR="000A328B" w:rsidRPr="00F50198">
        <w:rPr>
          <w:rFonts w:ascii="Arial" w:hAnsi="Arial" w:cs="Arial"/>
          <w:sz w:val="20"/>
          <w:szCs w:val="20"/>
        </w:rPr>
        <w:t> </w:t>
      </w:r>
      <w:r w:rsidRPr="00F50198">
        <w:rPr>
          <w:rFonts w:ascii="Arial" w:hAnsi="Arial" w:cs="Arial"/>
          <w:sz w:val="20"/>
          <w:szCs w:val="20"/>
        </w:rPr>
        <w:t>pielikums</w:t>
      </w:r>
    </w:p>
    <w:p w14:paraId="7BB0E056" w14:textId="77777777" w:rsidR="005F7B67" w:rsidRPr="00F50198" w:rsidRDefault="005F7B67" w:rsidP="005F7B67">
      <w:pPr>
        <w:jc w:val="right"/>
        <w:rPr>
          <w:rFonts w:ascii="Arial" w:hAnsi="Arial" w:cs="Arial"/>
          <w:sz w:val="20"/>
          <w:szCs w:val="20"/>
        </w:rPr>
      </w:pPr>
      <w:r w:rsidRPr="00F50198">
        <w:rPr>
          <w:rFonts w:ascii="Arial" w:hAnsi="Arial" w:cs="Arial"/>
          <w:sz w:val="20"/>
          <w:szCs w:val="20"/>
        </w:rPr>
        <w:t>atklāta konkursa</w:t>
      </w:r>
    </w:p>
    <w:p w14:paraId="4B9B2ACB" w14:textId="2CDF4F36" w:rsidR="005F7B67" w:rsidRPr="00F50198" w:rsidRDefault="005F7B67" w:rsidP="005F7B67">
      <w:pPr>
        <w:pStyle w:val="BodyText"/>
        <w:spacing w:before="0"/>
        <w:jc w:val="right"/>
        <w:rPr>
          <w:rFonts w:ascii="Arial" w:hAnsi="Arial" w:cs="Arial"/>
          <w:sz w:val="20"/>
          <w:szCs w:val="20"/>
        </w:rPr>
      </w:pPr>
      <w:r w:rsidRPr="00F50198">
        <w:rPr>
          <w:rFonts w:ascii="Arial" w:hAnsi="Arial" w:cs="Arial"/>
          <w:sz w:val="20"/>
          <w:szCs w:val="20"/>
        </w:rPr>
        <w:t xml:space="preserve">Nr. </w:t>
      </w:r>
      <w:r w:rsidR="00E05679" w:rsidRPr="00F50198">
        <w:rPr>
          <w:rFonts w:ascii="Arial" w:hAnsi="Arial" w:cs="Arial"/>
          <w:sz w:val="20"/>
          <w:szCs w:val="20"/>
        </w:rPr>
        <w:t>VNP 202</w:t>
      </w:r>
      <w:r w:rsidR="00DF24CE">
        <w:rPr>
          <w:rFonts w:ascii="Arial" w:hAnsi="Arial" w:cs="Arial"/>
          <w:sz w:val="20"/>
          <w:szCs w:val="20"/>
        </w:rPr>
        <w:t>6</w:t>
      </w:r>
      <w:r w:rsidR="00E05679" w:rsidRPr="00F50198">
        <w:rPr>
          <w:rFonts w:ascii="Arial" w:hAnsi="Arial" w:cs="Arial"/>
          <w:sz w:val="20"/>
          <w:szCs w:val="20"/>
        </w:rPr>
        <w:t>/0</w:t>
      </w:r>
      <w:r w:rsidR="00A26180">
        <w:rPr>
          <w:rFonts w:ascii="Arial" w:hAnsi="Arial" w:cs="Arial"/>
          <w:sz w:val="20"/>
          <w:szCs w:val="20"/>
        </w:rPr>
        <w:t>83</w:t>
      </w:r>
      <w:r w:rsidR="00E05679" w:rsidRPr="00F50198">
        <w:rPr>
          <w:rFonts w:ascii="Arial" w:hAnsi="Arial" w:cs="Arial"/>
          <w:sz w:val="20"/>
          <w:szCs w:val="20"/>
        </w:rPr>
        <w:t>AK</w:t>
      </w:r>
      <w:r w:rsidR="00474089" w:rsidRPr="00F50198">
        <w:rPr>
          <w:rFonts w:ascii="Arial" w:hAnsi="Arial" w:cs="Arial"/>
          <w:color w:val="FF0000"/>
          <w:sz w:val="20"/>
          <w:szCs w:val="20"/>
        </w:rPr>
        <w:t xml:space="preserve"> </w:t>
      </w:r>
      <w:r w:rsidRPr="00F50198">
        <w:rPr>
          <w:rFonts w:ascii="Arial" w:hAnsi="Arial" w:cs="Arial"/>
          <w:sz w:val="20"/>
          <w:szCs w:val="20"/>
        </w:rPr>
        <w:t>nolikumam</w:t>
      </w:r>
    </w:p>
    <w:p w14:paraId="1AC588C9" w14:textId="77777777" w:rsidR="005F7B67" w:rsidRPr="00F50198" w:rsidRDefault="005F7B67" w:rsidP="005F7B67">
      <w:pPr>
        <w:jc w:val="right"/>
        <w:rPr>
          <w:b/>
        </w:rPr>
      </w:pPr>
    </w:p>
    <w:p w14:paraId="28EC2DD7" w14:textId="77777777" w:rsidR="006370DE" w:rsidRPr="00F50198" w:rsidRDefault="006370DE" w:rsidP="00DF24CE">
      <w:pPr>
        <w:spacing w:after="120"/>
        <w:jc w:val="center"/>
        <w:rPr>
          <w:rFonts w:ascii="Arial" w:hAnsi="Arial" w:cs="Arial"/>
          <w:b/>
          <w:bCs/>
          <w:sz w:val="22"/>
          <w:szCs w:val="22"/>
        </w:rPr>
      </w:pPr>
      <w:r w:rsidRPr="00F50198">
        <w:rPr>
          <w:rFonts w:ascii="Arial" w:hAnsi="Arial" w:cs="Arial"/>
          <w:b/>
          <w:bCs/>
          <w:sz w:val="22"/>
          <w:szCs w:val="22"/>
        </w:rPr>
        <w:t>Atklāta konkursa</w:t>
      </w:r>
    </w:p>
    <w:p w14:paraId="719F5A70" w14:textId="29C8CC0F" w:rsidR="00474089" w:rsidRPr="00F50198" w:rsidRDefault="00474089" w:rsidP="00474089">
      <w:pPr>
        <w:spacing w:after="120"/>
        <w:jc w:val="center"/>
        <w:rPr>
          <w:rFonts w:ascii="Arial" w:eastAsiaTheme="minorHAnsi" w:hAnsi="Arial" w:cs="Arial"/>
          <w:b/>
          <w:sz w:val="22"/>
          <w:szCs w:val="22"/>
          <w:lang w:eastAsia="en-US"/>
        </w:rPr>
      </w:pPr>
      <w:r w:rsidRPr="00F50198">
        <w:rPr>
          <w:rFonts w:ascii="Arial" w:hAnsi="Arial" w:cs="Arial"/>
          <w:b/>
          <w:sz w:val="22"/>
          <w:szCs w:val="22"/>
        </w:rPr>
        <w:t>“</w:t>
      </w:r>
      <w:r w:rsidR="00A26180" w:rsidRPr="00A26180">
        <w:rPr>
          <w:rFonts w:ascii="Arial" w:eastAsia="Arial" w:hAnsi="Arial" w:cs="Arial"/>
          <w:b/>
          <w:sz w:val="22"/>
          <w:szCs w:val="22"/>
        </w:rPr>
        <w:t>Straumes, Pārgaujas, Kāpu un Zvejnieku ielas divkārtu virsmas apstrāde Valmierā, Valmieras novadā</w:t>
      </w:r>
      <w:r w:rsidRPr="00F50198">
        <w:rPr>
          <w:rFonts w:ascii="Arial" w:hAnsi="Arial" w:cs="Arial"/>
          <w:b/>
          <w:sz w:val="22"/>
          <w:szCs w:val="22"/>
          <w:lang w:eastAsia="ar-SA"/>
        </w:rPr>
        <w:t>”</w:t>
      </w:r>
    </w:p>
    <w:p w14:paraId="095D707A" w14:textId="1073596D" w:rsidR="00474089" w:rsidRPr="00F50198" w:rsidRDefault="00474089" w:rsidP="00474089">
      <w:pPr>
        <w:jc w:val="center"/>
        <w:rPr>
          <w:rFonts w:ascii="Arial" w:hAnsi="Arial" w:cs="Arial"/>
          <w:sz w:val="21"/>
          <w:szCs w:val="21"/>
        </w:rPr>
      </w:pPr>
      <w:r w:rsidRPr="00F50198">
        <w:rPr>
          <w:rFonts w:ascii="Arial" w:hAnsi="Arial" w:cs="Arial"/>
          <w:sz w:val="21"/>
          <w:szCs w:val="21"/>
        </w:rPr>
        <w:t xml:space="preserve">Iepirkuma identifikācijas Nr. </w:t>
      </w:r>
      <w:r w:rsidR="00E05679" w:rsidRPr="00F50198">
        <w:rPr>
          <w:rFonts w:ascii="Arial" w:hAnsi="Arial" w:cs="Arial"/>
          <w:sz w:val="21"/>
          <w:szCs w:val="21"/>
        </w:rPr>
        <w:t>VNP 202</w:t>
      </w:r>
      <w:r w:rsidR="0043093E">
        <w:rPr>
          <w:rFonts w:ascii="Arial" w:hAnsi="Arial" w:cs="Arial"/>
          <w:sz w:val="21"/>
          <w:szCs w:val="21"/>
        </w:rPr>
        <w:t>6</w:t>
      </w:r>
      <w:r w:rsidR="00E05679" w:rsidRPr="00F50198">
        <w:rPr>
          <w:rFonts w:ascii="Arial" w:hAnsi="Arial" w:cs="Arial"/>
          <w:sz w:val="21"/>
          <w:szCs w:val="21"/>
        </w:rPr>
        <w:t>/0</w:t>
      </w:r>
      <w:r w:rsidR="00A26180">
        <w:rPr>
          <w:rFonts w:ascii="Arial" w:hAnsi="Arial" w:cs="Arial"/>
          <w:sz w:val="21"/>
          <w:szCs w:val="21"/>
        </w:rPr>
        <w:t>83</w:t>
      </w:r>
      <w:r w:rsidR="00E05679" w:rsidRPr="00F50198">
        <w:rPr>
          <w:rFonts w:ascii="Arial" w:hAnsi="Arial" w:cs="Arial"/>
          <w:sz w:val="21"/>
          <w:szCs w:val="21"/>
        </w:rPr>
        <w:t>AK</w:t>
      </w:r>
    </w:p>
    <w:p w14:paraId="2CF2D010" w14:textId="77777777" w:rsidR="005F7B67" w:rsidRPr="00F50198" w:rsidRDefault="005F7B67" w:rsidP="005F7B67">
      <w:pPr>
        <w:tabs>
          <w:tab w:val="center" w:pos="567"/>
        </w:tabs>
        <w:ind w:left="-108" w:firstLine="108"/>
        <w:jc w:val="center"/>
        <w:rPr>
          <w:rFonts w:ascii="Arial" w:hAnsi="Arial" w:cs="Arial"/>
          <w:b/>
          <w:iCs/>
          <w:lang w:eastAsia="en-US"/>
        </w:rPr>
      </w:pPr>
    </w:p>
    <w:p w14:paraId="7042C98C" w14:textId="77777777" w:rsidR="000150CC" w:rsidRPr="00204CBD" w:rsidRDefault="000150CC" w:rsidP="000150CC">
      <w:pPr>
        <w:widowControl w:val="0"/>
        <w:jc w:val="center"/>
        <w:rPr>
          <w:rFonts w:ascii="Arial" w:hAnsi="Arial" w:cs="Arial"/>
          <w:b/>
        </w:rPr>
      </w:pPr>
      <w:r w:rsidRPr="00E9539D">
        <w:rPr>
          <w:rFonts w:ascii="Arial" w:hAnsi="Arial" w:cs="Arial"/>
          <w:b/>
        </w:rPr>
        <w:t>INFORMĀCIJA PAR</w:t>
      </w:r>
      <w:r>
        <w:rPr>
          <w:rFonts w:ascii="Arial" w:hAnsi="Arial" w:cs="Arial"/>
          <w:b/>
        </w:rPr>
        <w:t xml:space="preserve"> </w:t>
      </w:r>
      <w:r w:rsidRPr="00150312">
        <w:rPr>
          <w:rFonts w:ascii="Arial" w:hAnsi="Arial" w:cs="Arial"/>
          <w:b/>
        </w:rPr>
        <w:t xml:space="preserve">PRETENDENTA </w:t>
      </w:r>
      <w:r w:rsidRPr="00E9539D">
        <w:rPr>
          <w:rFonts w:ascii="Arial" w:hAnsi="Arial" w:cs="Arial"/>
          <w:b/>
        </w:rPr>
        <w:t>LĪDZVĒRTĪGU PIEREDZI</w:t>
      </w:r>
    </w:p>
    <w:p w14:paraId="7181285D" w14:textId="77777777" w:rsidR="005F7B67" w:rsidRPr="00F50198" w:rsidRDefault="005F7B67" w:rsidP="005F7B67">
      <w:pPr>
        <w:pStyle w:val="BodyText"/>
        <w:spacing w:before="0"/>
        <w:rPr>
          <w:rFonts w:ascii="Arial" w:hAnsi="Arial"/>
          <w:sz w:val="22"/>
        </w:rPr>
      </w:pPr>
    </w:p>
    <w:p w14:paraId="02F6658F" w14:textId="3EEEB41E" w:rsidR="005F7B67" w:rsidRPr="00F50198" w:rsidRDefault="005F7B67" w:rsidP="005F7B67">
      <w:pPr>
        <w:pStyle w:val="BodyText"/>
        <w:spacing w:before="0"/>
        <w:ind w:firstLine="720"/>
        <w:rPr>
          <w:rFonts w:ascii="Arial" w:hAnsi="Arial"/>
          <w:sz w:val="22"/>
        </w:rPr>
      </w:pPr>
      <w:r w:rsidRPr="00F50198">
        <w:rPr>
          <w:rFonts w:ascii="Arial" w:hAnsi="Arial"/>
          <w:sz w:val="22"/>
        </w:rPr>
        <w:t>Informācija par pretendenta ne vairāk kā 5 iepriekšējos gados</w:t>
      </w:r>
      <w:r w:rsidR="00D06B38">
        <w:rPr>
          <w:rFonts w:ascii="Arial" w:hAnsi="Arial"/>
          <w:sz w:val="22"/>
        </w:rPr>
        <w:t xml:space="preserve">, t.i., </w:t>
      </w:r>
      <w:r w:rsidRPr="00F50198">
        <w:rPr>
          <w:rFonts w:ascii="Arial" w:hAnsi="Arial"/>
          <w:sz w:val="22"/>
        </w:rPr>
        <w:t>202</w:t>
      </w:r>
      <w:r w:rsidR="00BA4A5D" w:rsidRPr="00F50198">
        <w:rPr>
          <w:rFonts w:ascii="Arial" w:hAnsi="Arial"/>
          <w:sz w:val="22"/>
        </w:rPr>
        <w:t>1</w:t>
      </w:r>
      <w:r w:rsidRPr="00F50198">
        <w:rPr>
          <w:rFonts w:ascii="Arial" w:hAnsi="Arial"/>
          <w:sz w:val="22"/>
        </w:rPr>
        <w:t>., 202</w:t>
      </w:r>
      <w:r w:rsidR="00BA4A5D" w:rsidRPr="00F50198">
        <w:rPr>
          <w:rFonts w:ascii="Arial" w:hAnsi="Arial"/>
          <w:sz w:val="22"/>
        </w:rPr>
        <w:t>2</w:t>
      </w:r>
      <w:r w:rsidRPr="00F50198">
        <w:rPr>
          <w:rFonts w:ascii="Arial" w:hAnsi="Arial"/>
          <w:sz w:val="22"/>
        </w:rPr>
        <w:t>., 202</w:t>
      </w:r>
      <w:r w:rsidR="00BA4A5D" w:rsidRPr="00F50198">
        <w:rPr>
          <w:rFonts w:ascii="Arial" w:hAnsi="Arial"/>
          <w:sz w:val="22"/>
        </w:rPr>
        <w:t>3</w:t>
      </w:r>
      <w:r w:rsidRPr="00F50198">
        <w:rPr>
          <w:rFonts w:ascii="Arial" w:hAnsi="Arial"/>
          <w:sz w:val="22"/>
        </w:rPr>
        <w:t>.</w:t>
      </w:r>
      <w:r w:rsidR="00D06B38">
        <w:rPr>
          <w:rFonts w:ascii="Arial" w:hAnsi="Arial"/>
          <w:sz w:val="22"/>
        </w:rPr>
        <w:t>, 2024., 2025.</w:t>
      </w:r>
      <w:r w:rsidR="00E17244">
        <w:rPr>
          <w:rFonts w:ascii="Arial" w:hAnsi="Arial"/>
          <w:sz w:val="22"/>
        </w:rPr>
        <w:t xml:space="preserve"> gadā</w:t>
      </w:r>
      <w:r w:rsidR="00D06B38">
        <w:rPr>
          <w:rFonts w:ascii="Arial" w:hAnsi="Arial"/>
          <w:sz w:val="22"/>
        </w:rPr>
        <w:t xml:space="preserve"> un 2026</w:t>
      </w:r>
      <w:r w:rsidRPr="00F50198">
        <w:rPr>
          <w:rFonts w:ascii="Arial" w:hAnsi="Arial"/>
          <w:sz w:val="22"/>
        </w:rPr>
        <w:t>.</w:t>
      </w:r>
      <w:r w:rsidR="00BA4A5D" w:rsidRPr="00F50198">
        <w:rPr>
          <w:rFonts w:ascii="Arial" w:hAnsi="Arial"/>
          <w:sz w:val="22"/>
        </w:rPr>
        <w:t> </w:t>
      </w:r>
      <w:r w:rsidRPr="00F50198">
        <w:rPr>
          <w:rFonts w:ascii="Arial" w:hAnsi="Arial"/>
          <w:sz w:val="22"/>
        </w:rPr>
        <w:t xml:space="preserve">gadā līdz šajā nolikumā noteiktā piedāvājumu iesniegšanas termiņa beigām veiktajiem būvdarbiem (objekti, kas atbilst </w:t>
      </w:r>
      <w:r w:rsidR="00474089" w:rsidRPr="00F50198">
        <w:rPr>
          <w:rFonts w:ascii="Arial" w:hAnsi="Arial"/>
          <w:sz w:val="22"/>
        </w:rPr>
        <w:t>konkursa</w:t>
      </w:r>
      <w:r w:rsidRPr="00F50198">
        <w:rPr>
          <w:rFonts w:ascii="Arial" w:hAnsi="Arial"/>
          <w:sz w:val="22"/>
        </w:rPr>
        <w:t xml:space="preserve"> nolikuma 5.1.6.</w:t>
      </w:r>
      <w:r w:rsidR="0021300F" w:rsidRPr="00F50198">
        <w:rPr>
          <w:rFonts w:ascii="Arial" w:hAnsi="Arial"/>
          <w:sz w:val="22"/>
        </w:rPr>
        <w:t> apakš</w:t>
      </w:r>
      <w:r w:rsidRPr="00F50198">
        <w:rPr>
          <w:rFonts w:ascii="Arial" w:hAnsi="Arial"/>
          <w:sz w:val="22"/>
        </w:rPr>
        <w:t>punktā noteiktajiem kritērijiem):</w:t>
      </w:r>
    </w:p>
    <w:p w14:paraId="41A2D679" w14:textId="77777777" w:rsidR="005F7B67" w:rsidRPr="00F50198" w:rsidRDefault="005F7B67" w:rsidP="005F7B67">
      <w:pPr>
        <w:keepLines/>
        <w:widowControl w:val="0"/>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
        <w:gridCol w:w="2836"/>
        <w:gridCol w:w="2268"/>
        <w:gridCol w:w="1999"/>
        <w:gridCol w:w="1822"/>
      </w:tblGrid>
      <w:tr w:rsidR="000A328B" w:rsidRPr="00397174" w14:paraId="46BDC607" w14:textId="77777777" w:rsidTr="00FD3649">
        <w:trPr>
          <w:trHeight w:val="171"/>
          <w:jc w:val="center"/>
        </w:trPr>
        <w:tc>
          <w:tcPr>
            <w:tcW w:w="703" w:type="dxa"/>
            <w:vMerge w:val="restart"/>
            <w:shd w:val="clear" w:color="auto" w:fill="E2EFD9" w:themeFill="accent6" w:themeFillTint="33"/>
            <w:vAlign w:val="center"/>
          </w:tcPr>
          <w:p w14:paraId="705EB1AF" w14:textId="77777777" w:rsidR="000A328B" w:rsidRPr="00397174" w:rsidRDefault="000A328B" w:rsidP="00350929">
            <w:pPr>
              <w:suppressAutoHyphens/>
              <w:jc w:val="center"/>
              <w:rPr>
                <w:rFonts w:ascii="Arial" w:hAnsi="Arial" w:cs="Arial"/>
                <w:b/>
                <w:bCs/>
                <w:kern w:val="1"/>
                <w:sz w:val="20"/>
                <w:szCs w:val="20"/>
                <w:lang w:eastAsia="ar-SA"/>
              </w:rPr>
            </w:pPr>
            <w:r w:rsidRPr="00397174">
              <w:rPr>
                <w:rFonts w:ascii="Arial" w:hAnsi="Arial" w:cs="Arial"/>
                <w:b/>
                <w:bCs/>
                <w:kern w:val="1"/>
                <w:sz w:val="20"/>
                <w:szCs w:val="20"/>
                <w:lang w:eastAsia="ar-SA"/>
              </w:rPr>
              <w:t>Nr. p.k.</w:t>
            </w:r>
          </w:p>
        </w:tc>
        <w:tc>
          <w:tcPr>
            <w:tcW w:w="2836" w:type="dxa"/>
            <w:vMerge w:val="restart"/>
            <w:shd w:val="clear" w:color="auto" w:fill="E2EFD9" w:themeFill="accent6" w:themeFillTint="33"/>
            <w:vAlign w:val="center"/>
          </w:tcPr>
          <w:p w14:paraId="7BD37BD5" w14:textId="77777777" w:rsidR="000A328B" w:rsidRPr="00397174" w:rsidRDefault="000A328B" w:rsidP="00350929">
            <w:pPr>
              <w:suppressAutoHyphens/>
              <w:jc w:val="center"/>
              <w:rPr>
                <w:rFonts w:ascii="Arial" w:hAnsi="Arial" w:cs="Arial"/>
                <w:b/>
                <w:bCs/>
                <w:kern w:val="1"/>
                <w:sz w:val="20"/>
                <w:szCs w:val="20"/>
                <w:lang w:eastAsia="ar-SA"/>
              </w:rPr>
            </w:pPr>
            <w:r w:rsidRPr="00397174">
              <w:rPr>
                <w:rFonts w:ascii="Arial" w:hAnsi="Arial" w:cs="Arial"/>
                <w:b/>
                <w:bCs/>
                <w:kern w:val="1"/>
                <w:sz w:val="20"/>
                <w:szCs w:val="20"/>
                <w:lang w:eastAsia="ar-SA"/>
              </w:rPr>
              <w:t>Būvdarbu pasūtītājs, kontaktinformācija</w:t>
            </w:r>
          </w:p>
        </w:tc>
        <w:tc>
          <w:tcPr>
            <w:tcW w:w="6089" w:type="dxa"/>
            <w:gridSpan w:val="3"/>
            <w:shd w:val="clear" w:color="auto" w:fill="E2EFD9" w:themeFill="accent6" w:themeFillTint="33"/>
            <w:vAlign w:val="center"/>
          </w:tcPr>
          <w:p w14:paraId="7B42A4EB" w14:textId="77777777" w:rsidR="000A328B" w:rsidRPr="00397174" w:rsidRDefault="000A328B" w:rsidP="00350929">
            <w:pPr>
              <w:suppressAutoHyphens/>
              <w:jc w:val="center"/>
              <w:rPr>
                <w:rFonts w:ascii="Arial" w:hAnsi="Arial" w:cs="Arial"/>
                <w:b/>
                <w:bCs/>
                <w:kern w:val="1"/>
                <w:sz w:val="20"/>
                <w:szCs w:val="20"/>
                <w:lang w:eastAsia="ar-SA"/>
              </w:rPr>
            </w:pPr>
            <w:r w:rsidRPr="00397174">
              <w:rPr>
                <w:rFonts w:ascii="Arial" w:hAnsi="Arial" w:cs="Arial"/>
                <w:b/>
                <w:bCs/>
                <w:kern w:val="1"/>
                <w:sz w:val="20"/>
                <w:szCs w:val="20"/>
                <w:lang w:eastAsia="ar-SA"/>
              </w:rPr>
              <w:t>Informācija par būvobjektu</w:t>
            </w:r>
          </w:p>
        </w:tc>
      </w:tr>
      <w:tr w:rsidR="000A328B" w:rsidRPr="00397174" w14:paraId="627C13C1" w14:textId="77777777" w:rsidTr="00FD3649">
        <w:trPr>
          <w:trHeight w:val="1150"/>
          <w:jc w:val="center"/>
        </w:trPr>
        <w:tc>
          <w:tcPr>
            <w:tcW w:w="703" w:type="dxa"/>
            <w:vMerge/>
            <w:shd w:val="clear" w:color="auto" w:fill="E2EFD9" w:themeFill="accent6" w:themeFillTint="33"/>
            <w:vAlign w:val="center"/>
          </w:tcPr>
          <w:p w14:paraId="7962E1B7" w14:textId="77777777" w:rsidR="000A328B" w:rsidRPr="00397174" w:rsidRDefault="000A328B" w:rsidP="00350929">
            <w:pPr>
              <w:suppressAutoHyphens/>
              <w:jc w:val="center"/>
              <w:rPr>
                <w:rFonts w:ascii="Arial" w:hAnsi="Arial" w:cs="Arial"/>
                <w:kern w:val="1"/>
                <w:sz w:val="20"/>
                <w:szCs w:val="20"/>
                <w:lang w:eastAsia="ar-SA"/>
              </w:rPr>
            </w:pPr>
          </w:p>
        </w:tc>
        <w:tc>
          <w:tcPr>
            <w:tcW w:w="2836" w:type="dxa"/>
            <w:vMerge/>
            <w:shd w:val="clear" w:color="auto" w:fill="E2EFD9" w:themeFill="accent6" w:themeFillTint="33"/>
            <w:vAlign w:val="center"/>
          </w:tcPr>
          <w:p w14:paraId="617A2E40" w14:textId="77777777" w:rsidR="000A328B" w:rsidRPr="00397174" w:rsidRDefault="000A328B" w:rsidP="00350929">
            <w:pPr>
              <w:suppressAutoHyphens/>
              <w:jc w:val="left"/>
              <w:rPr>
                <w:rFonts w:ascii="Arial" w:hAnsi="Arial" w:cs="Arial"/>
                <w:kern w:val="1"/>
                <w:sz w:val="20"/>
                <w:szCs w:val="20"/>
                <w:lang w:eastAsia="ar-SA"/>
              </w:rPr>
            </w:pPr>
          </w:p>
        </w:tc>
        <w:tc>
          <w:tcPr>
            <w:tcW w:w="2268" w:type="dxa"/>
            <w:shd w:val="clear" w:color="auto" w:fill="E2EFD9" w:themeFill="accent6" w:themeFillTint="33"/>
            <w:vAlign w:val="center"/>
          </w:tcPr>
          <w:p w14:paraId="274D485C" w14:textId="77777777" w:rsidR="000A328B" w:rsidRPr="00397174" w:rsidRDefault="000A328B" w:rsidP="00350929">
            <w:pPr>
              <w:suppressAutoHyphens/>
              <w:jc w:val="center"/>
              <w:rPr>
                <w:rFonts w:ascii="Arial" w:hAnsi="Arial" w:cs="Arial"/>
                <w:b/>
                <w:bCs/>
                <w:color w:val="FF0000"/>
                <w:kern w:val="1"/>
                <w:sz w:val="20"/>
                <w:szCs w:val="20"/>
                <w:lang w:eastAsia="ar-SA"/>
              </w:rPr>
            </w:pPr>
            <w:r w:rsidRPr="00397174">
              <w:rPr>
                <w:rFonts w:ascii="Arial" w:hAnsi="Arial" w:cs="Arial"/>
                <w:b/>
                <w:bCs/>
                <w:kern w:val="1"/>
                <w:sz w:val="20"/>
                <w:szCs w:val="20"/>
                <w:lang w:eastAsia="ar-SA"/>
              </w:rPr>
              <w:t>Objekta veids / nosaukums</w:t>
            </w:r>
          </w:p>
        </w:tc>
        <w:tc>
          <w:tcPr>
            <w:tcW w:w="1999" w:type="dxa"/>
            <w:shd w:val="clear" w:color="auto" w:fill="E2EFD9" w:themeFill="accent6" w:themeFillTint="33"/>
            <w:vAlign w:val="center"/>
          </w:tcPr>
          <w:p w14:paraId="5ADDB59B" w14:textId="259F731E" w:rsidR="000A328B" w:rsidRPr="00397174" w:rsidRDefault="000A328B" w:rsidP="00350929">
            <w:pPr>
              <w:suppressAutoHyphens/>
              <w:jc w:val="center"/>
              <w:rPr>
                <w:rFonts w:ascii="Arial" w:hAnsi="Arial" w:cs="Arial"/>
                <w:b/>
                <w:bCs/>
                <w:kern w:val="1"/>
                <w:sz w:val="20"/>
                <w:szCs w:val="20"/>
                <w:lang w:eastAsia="ar-SA"/>
              </w:rPr>
            </w:pPr>
            <w:r w:rsidRPr="00397174">
              <w:rPr>
                <w:rFonts w:ascii="Arial" w:hAnsi="Arial" w:cs="Arial"/>
                <w:b/>
                <w:bCs/>
                <w:kern w:val="1"/>
                <w:sz w:val="20"/>
                <w:szCs w:val="20"/>
                <w:lang w:eastAsia="ar-SA"/>
              </w:rPr>
              <w:t xml:space="preserve">Veikto būvdarbu apjoms naudas izteiksmē </w:t>
            </w:r>
          </w:p>
          <w:p w14:paraId="068CE064" w14:textId="77777777" w:rsidR="000A328B" w:rsidRPr="00397174" w:rsidRDefault="000A328B" w:rsidP="00350929">
            <w:pPr>
              <w:suppressAutoHyphens/>
              <w:jc w:val="center"/>
              <w:rPr>
                <w:rFonts w:ascii="Arial" w:hAnsi="Arial" w:cs="Arial"/>
                <w:color w:val="FF0000"/>
                <w:kern w:val="1"/>
                <w:sz w:val="20"/>
                <w:szCs w:val="20"/>
                <w:lang w:eastAsia="ar-SA"/>
              </w:rPr>
            </w:pPr>
            <w:r w:rsidRPr="00397174">
              <w:rPr>
                <w:rFonts w:ascii="Arial" w:hAnsi="Arial" w:cs="Arial"/>
                <w:b/>
                <w:bCs/>
                <w:kern w:val="1"/>
                <w:sz w:val="20"/>
                <w:szCs w:val="20"/>
                <w:lang w:eastAsia="ar-SA"/>
              </w:rPr>
              <w:t>EUR bez PVN</w:t>
            </w:r>
            <w:r w:rsidRPr="00397174">
              <w:rPr>
                <w:rFonts w:ascii="Arial" w:hAnsi="Arial" w:cs="Arial"/>
                <w:kern w:val="1"/>
                <w:sz w:val="20"/>
                <w:szCs w:val="20"/>
                <w:lang w:eastAsia="ar-SA"/>
              </w:rPr>
              <w:t xml:space="preserve"> </w:t>
            </w:r>
          </w:p>
        </w:tc>
        <w:tc>
          <w:tcPr>
            <w:tcW w:w="1822" w:type="dxa"/>
            <w:shd w:val="clear" w:color="auto" w:fill="E2EFD9" w:themeFill="accent6" w:themeFillTint="33"/>
            <w:vAlign w:val="center"/>
          </w:tcPr>
          <w:p w14:paraId="65891113" w14:textId="77777777" w:rsidR="000A328B" w:rsidRPr="00397174" w:rsidRDefault="000A328B" w:rsidP="00350929">
            <w:pPr>
              <w:suppressAutoHyphens/>
              <w:jc w:val="center"/>
              <w:rPr>
                <w:rFonts w:ascii="Arial" w:hAnsi="Arial" w:cs="Arial"/>
                <w:b/>
                <w:bCs/>
                <w:kern w:val="1"/>
                <w:sz w:val="20"/>
                <w:szCs w:val="20"/>
                <w:lang w:eastAsia="ar-SA"/>
              </w:rPr>
            </w:pPr>
            <w:r w:rsidRPr="00397174">
              <w:rPr>
                <w:rFonts w:ascii="Arial" w:hAnsi="Arial" w:cs="Arial"/>
                <w:b/>
                <w:bCs/>
                <w:kern w:val="1"/>
                <w:sz w:val="20"/>
                <w:szCs w:val="20"/>
                <w:lang w:eastAsia="ar-SA"/>
              </w:rPr>
              <w:t xml:space="preserve">Būvdarbu izpildes termiņš </w:t>
            </w:r>
          </w:p>
          <w:p w14:paraId="5661014F" w14:textId="77777777" w:rsidR="000A328B" w:rsidRPr="00397174" w:rsidRDefault="000A328B" w:rsidP="00350929">
            <w:pPr>
              <w:suppressAutoHyphens/>
              <w:jc w:val="center"/>
              <w:rPr>
                <w:rFonts w:ascii="Arial" w:hAnsi="Arial" w:cs="Arial"/>
                <w:kern w:val="1"/>
                <w:sz w:val="20"/>
                <w:szCs w:val="20"/>
                <w:lang w:eastAsia="ar-SA"/>
              </w:rPr>
            </w:pPr>
            <w:r w:rsidRPr="00397174">
              <w:rPr>
                <w:rFonts w:ascii="Arial" w:hAnsi="Arial" w:cs="Arial"/>
                <w:i/>
                <w:iCs/>
                <w:kern w:val="1"/>
                <w:sz w:val="20"/>
                <w:szCs w:val="20"/>
                <w:lang w:eastAsia="ar-SA"/>
              </w:rPr>
              <w:t>(no – līdz)</w:t>
            </w:r>
          </w:p>
        </w:tc>
      </w:tr>
      <w:tr w:rsidR="000A328B" w:rsidRPr="00397174" w14:paraId="7D5CC79D" w14:textId="77777777" w:rsidTr="00350929">
        <w:trPr>
          <w:trHeight w:val="283"/>
          <w:jc w:val="center"/>
        </w:trPr>
        <w:tc>
          <w:tcPr>
            <w:tcW w:w="703" w:type="dxa"/>
            <w:vAlign w:val="center"/>
          </w:tcPr>
          <w:p w14:paraId="4D0ECE12" w14:textId="77777777" w:rsidR="000A328B" w:rsidRPr="00397174" w:rsidRDefault="000A328B" w:rsidP="00350929">
            <w:pPr>
              <w:suppressAutoHyphens/>
              <w:jc w:val="center"/>
              <w:rPr>
                <w:rFonts w:ascii="Arial" w:hAnsi="Arial" w:cs="Arial"/>
                <w:kern w:val="1"/>
                <w:sz w:val="20"/>
                <w:szCs w:val="20"/>
                <w:lang w:eastAsia="ar-SA"/>
              </w:rPr>
            </w:pPr>
            <w:r w:rsidRPr="00397174">
              <w:rPr>
                <w:rFonts w:ascii="Arial" w:hAnsi="Arial" w:cs="Arial"/>
                <w:kern w:val="1"/>
                <w:sz w:val="20"/>
                <w:szCs w:val="20"/>
                <w:lang w:eastAsia="ar-SA"/>
              </w:rPr>
              <w:t>1.</w:t>
            </w:r>
          </w:p>
        </w:tc>
        <w:tc>
          <w:tcPr>
            <w:tcW w:w="2836" w:type="dxa"/>
            <w:vAlign w:val="center"/>
          </w:tcPr>
          <w:p w14:paraId="4C046526" w14:textId="77777777" w:rsidR="000A328B" w:rsidRPr="00397174" w:rsidRDefault="000A328B" w:rsidP="00350929">
            <w:pPr>
              <w:suppressAutoHyphens/>
              <w:jc w:val="left"/>
              <w:rPr>
                <w:rFonts w:ascii="Arial" w:hAnsi="Arial" w:cs="Arial"/>
                <w:kern w:val="1"/>
                <w:sz w:val="20"/>
                <w:szCs w:val="20"/>
                <w:lang w:eastAsia="ar-SA"/>
              </w:rPr>
            </w:pPr>
          </w:p>
        </w:tc>
        <w:tc>
          <w:tcPr>
            <w:tcW w:w="2268" w:type="dxa"/>
          </w:tcPr>
          <w:p w14:paraId="5FA95020" w14:textId="77777777" w:rsidR="000A328B" w:rsidRPr="00397174" w:rsidRDefault="000A328B" w:rsidP="00350929">
            <w:pPr>
              <w:suppressAutoHyphens/>
              <w:jc w:val="center"/>
              <w:rPr>
                <w:rFonts w:ascii="Arial" w:hAnsi="Arial" w:cs="Arial"/>
                <w:kern w:val="1"/>
                <w:sz w:val="20"/>
                <w:szCs w:val="20"/>
                <w:lang w:eastAsia="ar-SA"/>
              </w:rPr>
            </w:pPr>
          </w:p>
        </w:tc>
        <w:tc>
          <w:tcPr>
            <w:tcW w:w="1999" w:type="dxa"/>
            <w:vAlign w:val="center"/>
          </w:tcPr>
          <w:p w14:paraId="7D73B5FC" w14:textId="77777777" w:rsidR="000A328B" w:rsidRPr="00397174" w:rsidRDefault="000A328B" w:rsidP="00350929">
            <w:pPr>
              <w:suppressAutoHyphens/>
              <w:jc w:val="center"/>
              <w:rPr>
                <w:rFonts w:ascii="Arial" w:hAnsi="Arial" w:cs="Arial"/>
                <w:kern w:val="1"/>
                <w:sz w:val="20"/>
                <w:szCs w:val="20"/>
                <w:lang w:eastAsia="ar-SA"/>
              </w:rPr>
            </w:pPr>
          </w:p>
        </w:tc>
        <w:tc>
          <w:tcPr>
            <w:tcW w:w="1822" w:type="dxa"/>
            <w:vAlign w:val="center"/>
          </w:tcPr>
          <w:p w14:paraId="5B1986FF" w14:textId="77777777" w:rsidR="000A328B" w:rsidRPr="00397174" w:rsidRDefault="000A328B" w:rsidP="00350929">
            <w:pPr>
              <w:suppressAutoHyphens/>
              <w:jc w:val="center"/>
              <w:rPr>
                <w:rFonts w:ascii="Arial" w:hAnsi="Arial" w:cs="Arial"/>
                <w:kern w:val="1"/>
                <w:sz w:val="20"/>
                <w:szCs w:val="20"/>
                <w:lang w:eastAsia="ar-SA"/>
              </w:rPr>
            </w:pPr>
          </w:p>
        </w:tc>
      </w:tr>
    </w:tbl>
    <w:p w14:paraId="0E0699BE" w14:textId="77777777" w:rsidR="005F7B67" w:rsidRPr="00F50198" w:rsidRDefault="005F7B67" w:rsidP="005F7B67">
      <w:pPr>
        <w:keepLines/>
        <w:widowControl w:val="0"/>
      </w:pPr>
    </w:p>
    <w:p w14:paraId="32871B77" w14:textId="12ADC685" w:rsidR="0021300F" w:rsidRPr="00F50198" w:rsidRDefault="00971BF0" w:rsidP="00971BF0">
      <w:pPr>
        <w:widowControl w:val="0"/>
      </w:pPr>
      <w:r w:rsidRPr="00CF6D61">
        <w:rPr>
          <w:rFonts w:ascii="Arial" w:hAnsi="Arial" w:cs="Arial"/>
          <w:i/>
          <w:iCs/>
          <w:sz w:val="20"/>
          <w:szCs w:val="20"/>
        </w:rPr>
        <w:t>Apliecinājumam</w:t>
      </w:r>
      <w:r w:rsidRPr="00CF6D61">
        <w:rPr>
          <w:rFonts w:ascii="Arial" w:hAnsi="Arial" w:cs="Arial"/>
          <w:b/>
          <w:bCs/>
          <w:i/>
          <w:iCs/>
          <w:sz w:val="20"/>
          <w:szCs w:val="20"/>
        </w:rPr>
        <w:t xml:space="preserve"> pievienot</w:t>
      </w:r>
      <w:r w:rsidRPr="00CF6D61">
        <w:rPr>
          <w:rFonts w:ascii="Arial" w:hAnsi="Arial" w:cs="Arial"/>
          <w:i/>
          <w:iCs/>
          <w:sz w:val="20"/>
          <w:szCs w:val="20"/>
        </w:rPr>
        <w:t xml:space="preserve"> </w:t>
      </w:r>
      <w:r w:rsidRPr="00CF6D61">
        <w:rPr>
          <w:rFonts w:ascii="Arial" w:hAnsi="Arial" w:cs="Arial"/>
          <w:b/>
          <w:bCs/>
          <w:i/>
          <w:iCs/>
          <w:sz w:val="20"/>
          <w:szCs w:val="20"/>
        </w:rPr>
        <w:t>objekt</w:t>
      </w:r>
      <w:r>
        <w:rPr>
          <w:rFonts w:ascii="Arial" w:hAnsi="Arial" w:cs="Arial"/>
          <w:b/>
          <w:bCs/>
          <w:i/>
          <w:iCs/>
          <w:sz w:val="20"/>
          <w:szCs w:val="20"/>
        </w:rPr>
        <w:t>u</w:t>
      </w:r>
      <w:r w:rsidRPr="00CF6D61">
        <w:rPr>
          <w:rFonts w:ascii="Arial" w:hAnsi="Arial" w:cs="Arial"/>
          <w:i/>
          <w:iCs/>
          <w:sz w:val="20"/>
          <w:szCs w:val="20"/>
        </w:rPr>
        <w:t>, kas tiek uzskatīt</w:t>
      </w:r>
      <w:r>
        <w:rPr>
          <w:rFonts w:ascii="Arial" w:hAnsi="Arial" w:cs="Arial"/>
          <w:i/>
          <w:iCs/>
          <w:sz w:val="20"/>
          <w:szCs w:val="20"/>
        </w:rPr>
        <w:t>i</w:t>
      </w:r>
      <w:r w:rsidRPr="00CF6D61">
        <w:rPr>
          <w:rFonts w:ascii="Arial" w:hAnsi="Arial" w:cs="Arial"/>
          <w:i/>
          <w:iCs/>
          <w:sz w:val="20"/>
          <w:szCs w:val="20"/>
        </w:rPr>
        <w:t xml:space="preserve"> par līdzvērtīg</w:t>
      </w:r>
      <w:r>
        <w:rPr>
          <w:rFonts w:ascii="Arial" w:hAnsi="Arial" w:cs="Arial"/>
          <w:i/>
          <w:iCs/>
          <w:sz w:val="20"/>
          <w:szCs w:val="20"/>
        </w:rPr>
        <w:t>iem</w:t>
      </w:r>
      <w:r w:rsidRPr="00CF6D61">
        <w:rPr>
          <w:rFonts w:ascii="Arial" w:hAnsi="Arial" w:cs="Arial"/>
          <w:i/>
          <w:iCs/>
          <w:sz w:val="20"/>
          <w:szCs w:val="20"/>
        </w:rPr>
        <w:t xml:space="preserve">, </w:t>
      </w:r>
      <w:r w:rsidRPr="00CF6D61">
        <w:rPr>
          <w:rFonts w:ascii="Arial" w:hAnsi="Arial" w:cs="Arial"/>
          <w:b/>
          <w:bCs/>
          <w:i/>
          <w:iCs/>
          <w:sz w:val="20"/>
          <w:szCs w:val="20"/>
        </w:rPr>
        <w:t>atsauksm</w:t>
      </w:r>
      <w:r>
        <w:rPr>
          <w:rFonts w:ascii="Arial" w:hAnsi="Arial" w:cs="Arial"/>
          <w:b/>
          <w:bCs/>
          <w:i/>
          <w:iCs/>
          <w:sz w:val="20"/>
          <w:szCs w:val="20"/>
        </w:rPr>
        <w:t>es</w:t>
      </w:r>
      <w:r w:rsidRPr="00CF6D61">
        <w:rPr>
          <w:rFonts w:ascii="Arial" w:hAnsi="Arial" w:cs="Arial"/>
          <w:i/>
          <w:iCs/>
          <w:sz w:val="20"/>
          <w:szCs w:val="20"/>
        </w:rPr>
        <w:t xml:space="preserve"> no objekta pasūtītāja par veiktajiem būvdarbiem ar norādi par darbu pilnīgu izpildi un atbilstību līdzvērtīgu būvdarbu raksturlielumiem vai līdzvērtīgu dokumentu, kas apliecina visu nolikuma 5.1.6. apakšpunktā prasīto būvdarbu pieredzes nosacījumu izpildi</w:t>
      </w:r>
      <w:r w:rsidR="0021300F" w:rsidRPr="00F50198">
        <w:rPr>
          <w:rFonts w:ascii="Arial" w:hAnsi="Arial" w:cs="Arial"/>
          <w:i/>
          <w:iCs/>
          <w:sz w:val="20"/>
          <w:szCs w:val="20"/>
        </w:rPr>
        <w:t>.</w:t>
      </w:r>
    </w:p>
    <w:p w14:paraId="4F90F4D0" w14:textId="77777777" w:rsidR="0021300F" w:rsidRPr="00F50198" w:rsidRDefault="0021300F" w:rsidP="005F7B67">
      <w:pPr>
        <w:keepLines/>
        <w:widowControl w:val="0"/>
      </w:pPr>
    </w:p>
    <w:p w14:paraId="5F8557CA" w14:textId="77777777" w:rsidR="005F7B67" w:rsidRPr="00F50198" w:rsidRDefault="005F7B67" w:rsidP="005F7B67">
      <w:pPr>
        <w:rPr>
          <w:rFonts w:ascii="Arial" w:hAnsi="Arial"/>
          <w:sz w:val="22"/>
          <w:szCs w:val="22"/>
        </w:rPr>
      </w:pPr>
    </w:p>
    <w:tbl>
      <w:tblPr>
        <w:tblW w:w="9356" w:type="dxa"/>
        <w:tblLayout w:type="fixed"/>
        <w:tblLook w:val="01E0" w:firstRow="1" w:lastRow="1" w:firstColumn="1" w:lastColumn="1" w:noHBand="0" w:noVBand="0"/>
      </w:tblPr>
      <w:tblGrid>
        <w:gridCol w:w="3685"/>
        <w:gridCol w:w="5671"/>
      </w:tblGrid>
      <w:tr w:rsidR="001B17BB" w:rsidRPr="00BB555C" w14:paraId="3AD0ED9C" w14:textId="77777777" w:rsidTr="00805B52">
        <w:trPr>
          <w:trHeight w:val="325"/>
        </w:trPr>
        <w:tc>
          <w:tcPr>
            <w:tcW w:w="3685" w:type="dxa"/>
            <w:vAlign w:val="center"/>
          </w:tcPr>
          <w:p w14:paraId="7B007334" w14:textId="77777777" w:rsidR="001B17BB" w:rsidRPr="00BB555C" w:rsidRDefault="001B17BB" w:rsidP="00165AA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671" w:type="dxa"/>
            <w:tcBorders>
              <w:bottom w:val="single" w:sz="4" w:space="0" w:color="auto"/>
            </w:tcBorders>
            <w:vAlign w:val="center"/>
          </w:tcPr>
          <w:p w14:paraId="5B50837B" w14:textId="77777777" w:rsidR="001B17BB" w:rsidRPr="00BB555C" w:rsidRDefault="001B17BB" w:rsidP="00165AAB">
            <w:pPr>
              <w:widowControl w:val="0"/>
              <w:autoSpaceDE w:val="0"/>
              <w:autoSpaceDN w:val="0"/>
              <w:adjustRightInd w:val="0"/>
              <w:rPr>
                <w:rFonts w:ascii="Arial" w:hAnsi="Arial" w:cs="Arial"/>
                <w:kern w:val="1"/>
                <w:sz w:val="22"/>
                <w:szCs w:val="22"/>
                <w:lang w:eastAsia="lv-LV"/>
              </w:rPr>
            </w:pPr>
          </w:p>
        </w:tc>
      </w:tr>
      <w:tr w:rsidR="001B17BB" w:rsidRPr="00BB555C" w14:paraId="1A5F2F6A" w14:textId="77777777" w:rsidTr="00805B52">
        <w:trPr>
          <w:trHeight w:val="325"/>
        </w:trPr>
        <w:tc>
          <w:tcPr>
            <w:tcW w:w="3685" w:type="dxa"/>
            <w:vAlign w:val="center"/>
          </w:tcPr>
          <w:p w14:paraId="7C385109" w14:textId="77777777" w:rsidR="001B17BB" w:rsidRPr="00BB555C" w:rsidRDefault="001B17BB" w:rsidP="00165AA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671" w:type="dxa"/>
            <w:tcBorders>
              <w:top w:val="single" w:sz="4" w:space="0" w:color="auto"/>
              <w:bottom w:val="single" w:sz="4" w:space="0" w:color="auto"/>
            </w:tcBorders>
            <w:vAlign w:val="center"/>
          </w:tcPr>
          <w:p w14:paraId="1789BE88" w14:textId="77777777" w:rsidR="001B17BB" w:rsidRPr="00BB555C" w:rsidRDefault="001B17BB" w:rsidP="00165AAB">
            <w:pPr>
              <w:widowControl w:val="0"/>
              <w:autoSpaceDE w:val="0"/>
              <w:autoSpaceDN w:val="0"/>
              <w:adjustRightInd w:val="0"/>
              <w:rPr>
                <w:rFonts w:ascii="Arial" w:hAnsi="Arial" w:cs="Arial"/>
                <w:kern w:val="1"/>
                <w:sz w:val="22"/>
                <w:szCs w:val="22"/>
                <w:lang w:eastAsia="lv-LV"/>
              </w:rPr>
            </w:pPr>
          </w:p>
        </w:tc>
      </w:tr>
      <w:tr w:rsidR="001B17BB" w:rsidRPr="00BB555C" w14:paraId="6EFD2992" w14:textId="77777777" w:rsidTr="00805B52">
        <w:trPr>
          <w:trHeight w:val="314"/>
        </w:trPr>
        <w:tc>
          <w:tcPr>
            <w:tcW w:w="3685" w:type="dxa"/>
            <w:vAlign w:val="center"/>
          </w:tcPr>
          <w:p w14:paraId="50AABE56" w14:textId="77777777" w:rsidR="001B17BB" w:rsidRPr="00BB555C" w:rsidRDefault="001B17BB" w:rsidP="00165AA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671" w:type="dxa"/>
            <w:tcBorders>
              <w:top w:val="single" w:sz="4" w:space="0" w:color="auto"/>
              <w:bottom w:val="single" w:sz="4" w:space="0" w:color="auto"/>
            </w:tcBorders>
            <w:vAlign w:val="center"/>
          </w:tcPr>
          <w:p w14:paraId="4154D85C" w14:textId="77777777" w:rsidR="001B17BB" w:rsidRPr="00BB555C" w:rsidRDefault="001B17BB" w:rsidP="00165AA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1B17BB" w:rsidRPr="00BB555C" w14:paraId="5096D282" w14:textId="77777777" w:rsidTr="00805B52">
        <w:trPr>
          <w:trHeight w:val="337"/>
        </w:trPr>
        <w:tc>
          <w:tcPr>
            <w:tcW w:w="3685" w:type="dxa"/>
            <w:vAlign w:val="center"/>
          </w:tcPr>
          <w:p w14:paraId="0130B251" w14:textId="77777777" w:rsidR="001B17BB" w:rsidRPr="00BB555C" w:rsidRDefault="001B17BB" w:rsidP="00165AA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671" w:type="dxa"/>
            <w:tcBorders>
              <w:top w:val="single" w:sz="4" w:space="0" w:color="auto"/>
              <w:bottom w:val="single" w:sz="4" w:space="0" w:color="auto"/>
            </w:tcBorders>
            <w:vAlign w:val="center"/>
          </w:tcPr>
          <w:p w14:paraId="44356CAC" w14:textId="77777777" w:rsidR="001B17BB" w:rsidRPr="00BB555C" w:rsidRDefault="001B17BB" w:rsidP="00165AAB">
            <w:pPr>
              <w:widowControl w:val="0"/>
              <w:autoSpaceDE w:val="0"/>
              <w:autoSpaceDN w:val="0"/>
              <w:adjustRightInd w:val="0"/>
              <w:rPr>
                <w:rFonts w:ascii="Arial" w:hAnsi="Arial" w:cs="Arial"/>
                <w:kern w:val="1"/>
                <w:sz w:val="22"/>
                <w:szCs w:val="22"/>
                <w:lang w:eastAsia="lv-LV"/>
              </w:rPr>
            </w:pPr>
          </w:p>
        </w:tc>
      </w:tr>
    </w:tbl>
    <w:p w14:paraId="1985BFC5" w14:textId="75CDB5BA" w:rsidR="005F7B67" w:rsidRPr="00F50198" w:rsidRDefault="005F7B67" w:rsidP="005F7B67">
      <w:pPr>
        <w:jc w:val="right"/>
        <w:rPr>
          <w:rFonts w:ascii="Arial" w:hAnsi="Arial"/>
          <w:sz w:val="22"/>
          <w:szCs w:val="22"/>
        </w:rPr>
      </w:pPr>
      <w:r w:rsidRPr="00F50198">
        <w:rPr>
          <w:rFonts w:ascii="Arial" w:hAnsi="Arial"/>
          <w:sz w:val="22"/>
          <w:szCs w:val="22"/>
        </w:rPr>
        <w:br w:type="page"/>
      </w:r>
      <w:bookmarkStart w:id="20" w:name="_Hlk130482007"/>
      <w:r w:rsidR="006370DE" w:rsidRPr="00F50198">
        <w:rPr>
          <w:rFonts w:ascii="Arial" w:hAnsi="Arial" w:cs="Arial"/>
          <w:sz w:val="20"/>
          <w:szCs w:val="20"/>
        </w:rPr>
        <w:lastRenderedPageBreak/>
        <w:t>7</w:t>
      </w:r>
      <w:r w:rsidRPr="00F50198">
        <w:rPr>
          <w:rFonts w:ascii="Arial" w:hAnsi="Arial" w:cs="Arial"/>
          <w:sz w:val="20"/>
          <w:szCs w:val="20"/>
        </w:rPr>
        <w:t>.</w:t>
      </w:r>
      <w:r w:rsidR="000A328B" w:rsidRPr="00F50198">
        <w:rPr>
          <w:rFonts w:ascii="Arial" w:hAnsi="Arial" w:cs="Arial"/>
          <w:sz w:val="20"/>
          <w:szCs w:val="20"/>
        </w:rPr>
        <w:t> </w:t>
      </w:r>
      <w:r w:rsidRPr="00F50198">
        <w:rPr>
          <w:rFonts w:ascii="Arial" w:hAnsi="Arial" w:cs="Arial"/>
          <w:sz w:val="20"/>
          <w:szCs w:val="20"/>
        </w:rPr>
        <w:t>pielikums</w:t>
      </w:r>
    </w:p>
    <w:p w14:paraId="3B1AA4CF" w14:textId="77777777" w:rsidR="005F7B67" w:rsidRPr="00F50198" w:rsidRDefault="005F7B67" w:rsidP="005F7B67">
      <w:pPr>
        <w:jc w:val="right"/>
        <w:rPr>
          <w:rFonts w:ascii="Arial" w:hAnsi="Arial" w:cs="Arial"/>
          <w:sz w:val="20"/>
          <w:szCs w:val="20"/>
        </w:rPr>
      </w:pPr>
      <w:r w:rsidRPr="00F50198">
        <w:rPr>
          <w:rFonts w:ascii="Arial" w:hAnsi="Arial" w:cs="Arial"/>
          <w:sz w:val="20"/>
          <w:szCs w:val="20"/>
        </w:rPr>
        <w:t>atklāta konkursa</w:t>
      </w:r>
    </w:p>
    <w:p w14:paraId="0831748A" w14:textId="71FB76A3" w:rsidR="005F7B67" w:rsidRPr="00F50198" w:rsidRDefault="005F7B67" w:rsidP="005F7B67">
      <w:pPr>
        <w:pStyle w:val="BodyText"/>
        <w:spacing w:before="0"/>
        <w:jc w:val="right"/>
        <w:rPr>
          <w:rFonts w:ascii="Arial" w:hAnsi="Arial" w:cs="Arial"/>
          <w:sz w:val="20"/>
          <w:szCs w:val="20"/>
        </w:rPr>
      </w:pPr>
      <w:r w:rsidRPr="00F50198">
        <w:rPr>
          <w:rFonts w:ascii="Arial" w:hAnsi="Arial" w:cs="Arial"/>
          <w:sz w:val="20"/>
          <w:szCs w:val="20"/>
        </w:rPr>
        <w:t xml:space="preserve">Nr. </w:t>
      </w:r>
      <w:r w:rsidR="00E05679" w:rsidRPr="00F50198">
        <w:rPr>
          <w:rFonts w:ascii="Arial" w:hAnsi="Arial" w:cs="Arial"/>
          <w:sz w:val="20"/>
          <w:szCs w:val="20"/>
        </w:rPr>
        <w:t>VNP 202</w:t>
      </w:r>
      <w:r w:rsidR="00E8190A">
        <w:rPr>
          <w:rFonts w:ascii="Arial" w:hAnsi="Arial" w:cs="Arial"/>
          <w:sz w:val="20"/>
          <w:szCs w:val="20"/>
        </w:rPr>
        <w:t>6</w:t>
      </w:r>
      <w:r w:rsidR="00E05679" w:rsidRPr="00F50198">
        <w:rPr>
          <w:rFonts w:ascii="Arial" w:hAnsi="Arial" w:cs="Arial"/>
          <w:sz w:val="20"/>
          <w:szCs w:val="20"/>
        </w:rPr>
        <w:t>/0</w:t>
      </w:r>
      <w:r w:rsidR="00A32D00">
        <w:rPr>
          <w:rFonts w:ascii="Arial" w:hAnsi="Arial" w:cs="Arial"/>
          <w:sz w:val="20"/>
          <w:szCs w:val="20"/>
        </w:rPr>
        <w:t>83</w:t>
      </w:r>
      <w:r w:rsidR="00E05679" w:rsidRPr="00F50198">
        <w:rPr>
          <w:rFonts w:ascii="Arial" w:hAnsi="Arial" w:cs="Arial"/>
          <w:sz w:val="20"/>
          <w:szCs w:val="20"/>
        </w:rPr>
        <w:t>AK</w:t>
      </w:r>
      <w:r w:rsidR="00474089" w:rsidRPr="00F50198">
        <w:rPr>
          <w:rFonts w:ascii="Arial" w:hAnsi="Arial" w:cs="Arial"/>
          <w:color w:val="FF0000"/>
          <w:sz w:val="20"/>
          <w:szCs w:val="20"/>
        </w:rPr>
        <w:t xml:space="preserve"> </w:t>
      </w:r>
      <w:r w:rsidRPr="00F50198">
        <w:rPr>
          <w:rFonts w:ascii="Arial" w:hAnsi="Arial" w:cs="Arial"/>
          <w:sz w:val="20"/>
          <w:szCs w:val="20"/>
        </w:rPr>
        <w:t>nolikumam</w:t>
      </w:r>
    </w:p>
    <w:p w14:paraId="6C5095B7" w14:textId="77777777" w:rsidR="005F7B67" w:rsidRPr="00F50198" w:rsidRDefault="005F7B67" w:rsidP="005F7B67">
      <w:pPr>
        <w:jc w:val="center"/>
        <w:rPr>
          <w:rFonts w:ascii="Arial" w:hAnsi="Arial" w:cs="Arial"/>
          <w:b/>
          <w:i/>
          <w:kern w:val="1"/>
          <w:sz w:val="22"/>
          <w:szCs w:val="22"/>
          <w:lang w:eastAsia="ar-SA"/>
        </w:rPr>
      </w:pPr>
    </w:p>
    <w:p w14:paraId="14953EE5" w14:textId="77777777" w:rsidR="006370DE" w:rsidRPr="00F50198" w:rsidRDefault="006370DE" w:rsidP="00B133D6">
      <w:pPr>
        <w:spacing w:after="120"/>
        <w:jc w:val="center"/>
        <w:rPr>
          <w:rFonts w:ascii="Arial" w:hAnsi="Arial" w:cs="Arial"/>
          <w:b/>
          <w:bCs/>
          <w:sz w:val="22"/>
          <w:szCs w:val="22"/>
        </w:rPr>
      </w:pPr>
      <w:r w:rsidRPr="00F50198">
        <w:rPr>
          <w:rFonts w:ascii="Arial" w:hAnsi="Arial" w:cs="Arial"/>
          <w:b/>
          <w:bCs/>
          <w:sz w:val="22"/>
          <w:szCs w:val="22"/>
        </w:rPr>
        <w:t>Atklāta konkursa</w:t>
      </w:r>
    </w:p>
    <w:p w14:paraId="535C82DB" w14:textId="277D8FB2" w:rsidR="00474089" w:rsidRPr="00F50198" w:rsidRDefault="00474089" w:rsidP="00474089">
      <w:pPr>
        <w:spacing w:after="120"/>
        <w:jc w:val="center"/>
        <w:rPr>
          <w:rFonts w:ascii="Arial" w:eastAsiaTheme="minorHAnsi" w:hAnsi="Arial" w:cs="Arial"/>
          <w:b/>
          <w:sz w:val="22"/>
          <w:szCs w:val="22"/>
          <w:lang w:eastAsia="en-US"/>
        </w:rPr>
      </w:pPr>
      <w:r w:rsidRPr="00F50198">
        <w:rPr>
          <w:rFonts w:ascii="Arial" w:hAnsi="Arial" w:cs="Arial"/>
          <w:b/>
          <w:sz w:val="22"/>
          <w:szCs w:val="22"/>
        </w:rPr>
        <w:t>“</w:t>
      </w:r>
      <w:r w:rsidR="00FD6FED" w:rsidRPr="00FD6FED">
        <w:rPr>
          <w:rFonts w:ascii="Arial" w:eastAsia="Arial" w:hAnsi="Arial" w:cs="Arial"/>
          <w:b/>
          <w:sz w:val="22"/>
          <w:szCs w:val="22"/>
        </w:rPr>
        <w:t>Straumes, Pārgaujas, Kāpu un Zvejnieku ielas divkārtu virsmas apstrāde Valmierā, Valmieras novadā</w:t>
      </w:r>
      <w:r w:rsidRPr="00F50198">
        <w:rPr>
          <w:rFonts w:ascii="Arial" w:hAnsi="Arial" w:cs="Arial"/>
          <w:b/>
          <w:sz w:val="22"/>
          <w:szCs w:val="22"/>
          <w:lang w:eastAsia="ar-SA"/>
        </w:rPr>
        <w:t>”</w:t>
      </w:r>
    </w:p>
    <w:p w14:paraId="1F14F5E2" w14:textId="5A396575" w:rsidR="00474089" w:rsidRPr="00F50198" w:rsidRDefault="00474089" w:rsidP="00474089">
      <w:pPr>
        <w:jc w:val="center"/>
        <w:rPr>
          <w:rFonts w:ascii="Arial" w:hAnsi="Arial" w:cs="Arial"/>
          <w:sz w:val="21"/>
          <w:szCs w:val="21"/>
        </w:rPr>
      </w:pPr>
      <w:r w:rsidRPr="00F50198">
        <w:rPr>
          <w:rFonts w:ascii="Arial" w:hAnsi="Arial" w:cs="Arial"/>
          <w:sz w:val="21"/>
          <w:szCs w:val="21"/>
        </w:rPr>
        <w:t xml:space="preserve">Iepirkuma identifikācijas Nr. </w:t>
      </w:r>
      <w:r w:rsidR="00E05679" w:rsidRPr="00F50198">
        <w:rPr>
          <w:rFonts w:ascii="Arial" w:hAnsi="Arial" w:cs="Arial"/>
          <w:sz w:val="21"/>
          <w:szCs w:val="21"/>
        </w:rPr>
        <w:t>VNP 20</w:t>
      </w:r>
      <w:r w:rsidR="00527263">
        <w:rPr>
          <w:rFonts w:ascii="Arial" w:hAnsi="Arial" w:cs="Arial"/>
          <w:sz w:val="21"/>
          <w:szCs w:val="21"/>
        </w:rPr>
        <w:t>26</w:t>
      </w:r>
      <w:r w:rsidR="00E05679" w:rsidRPr="00F50198">
        <w:rPr>
          <w:rFonts w:ascii="Arial" w:hAnsi="Arial" w:cs="Arial"/>
          <w:sz w:val="21"/>
          <w:szCs w:val="21"/>
        </w:rPr>
        <w:t>/0</w:t>
      </w:r>
      <w:r w:rsidR="00FD6FED">
        <w:rPr>
          <w:rFonts w:ascii="Arial" w:hAnsi="Arial" w:cs="Arial"/>
          <w:sz w:val="21"/>
          <w:szCs w:val="21"/>
        </w:rPr>
        <w:t>83</w:t>
      </w:r>
      <w:r w:rsidR="00E05679" w:rsidRPr="00F50198">
        <w:rPr>
          <w:rFonts w:ascii="Arial" w:hAnsi="Arial" w:cs="Arial"/>
          <w:sz w:val="21"/>
          <w:szCs w:val="21"/>
        </w:rPr>
        <w:t>AK</w:t>
      </w:r>
    </w:p>
    <w:p w14:paraId="14AE7149" w14:textId="77777777" w:rsidR="005F7B67" w:rsidRPr="00F50198" w:rsidRDefault="005F7B67" w:rsidP="008A4E02">
      <w:pPr>
        <w:rPr>
          <w:rFonts w:ascii="Arial" w:hAnsi="Arial" w:cs="Arial"/>
          <w:b/>
          <w:iCs/>
          <w:kern w:val="1"/>
          <w:lang w:eastAsia="ar-SA"/>
        </w:rPr>
      </w:pPr>
    </w:p>
    <w:p w14:paraId="44D3F68A" w14:textId="77777777" w:rsidR="00C3407F" w:rsidRPr="00677F70" w:rsidRDefault="00C3407F" w:rsidP="00C3407F">
      <w:pPr>
        <w:widowControl w:val="0"/>
        <w:jc w:val="center"/>
        <w:rPr>
          <w:rFonts w:ascii="Arial" w:hAnsi="Arial" w:cs="Arial"/>
          <w:b/>
          <w:iCs/>
          <w:kern w:val="1"/>
          <w:lang w:eastAsia="ar-SA"/>
        </w:rPr>
      </w:pPr>
      <w:r w:rsidRPr="00AE055C">
        <w:rPr>
          <w:rFonts w:ascii="Arial" w:hAnsi="Arial" w:cs="Arial"/>
          <w:b/>
          <w:iCs/>
          <w:kern w:val="1"/>
          <w:lang w:eastAsia="ar-SA"/>
        </w:rPr>
        <w:t xml:space="preserve">INFORMĀCIJA PAR </w:t>
      </w:r>
      <w:r>
        <w:rPr>
          <w:rFonts w:ascii="Arial" w:hAnsi="Arial" w:cs="Arial"/>
          <w:b/>
          <w:iCs/>
          <w:kern w:val="1"/>
          <w:lang w:eastAsia="ar-SA"/>
        </w:rPr>
        <w:t>DARBU</w:t>
      </w:r>
      <w:r w:rsidRPr="00AE055C">
        <w:rPr>
          <w:rFonts w:ascii="Arial" w:hAnsi="Arial" w:cs="Arial"/>
          <w:b/>
          <w:iCs/>
          <w:kern w:val="1"/>
          <w:lang w:eastAsia="ar-SA"/>
        </w:rPr>
        <w:t xml:space="preserve"> IZPILDĒ </w:t>
      </w:r>
      <w:r>
        <w:rPr>
          <w:rFonts w:ascii="Arial" w:hAnsi="Arial" w:cs="Arial"/>
          <w:b/>
          <w:iCs/>
          <w:kern w:val="1"/>
          <w:lang w:eastAsia="ar-SA"/>
        </w:rPr>
        <w:t>IESAISTĀMAJIEM</w:t>
      </w:r>
      <w:r w:rsidRPr="00AE055C">
        <w:rPr>
          <w:rFonts w:ascii="Arial" w:hAnsi="Arial" w:cs="Arial"/>
          <w:b/>
          <w:iCs/>
          <w:kern w:val="1"/>
          <w:lang w:eastAsia="ar-SA"/>
        </w:rPr>
        <w:t xml:space="preserve"> SPECIĀLISTIEM</w:t>
      </w:r>
      <w:r w:rsidRPr="00677F70">
        <w:rPr>
          <w:rFonts w:ascii="Arial" w:hAnsi="Arial" w:cs="Arial"/>
          <w:b/>
          <w:iCs/>
          <w:kern w:val="1"/>
          <w:lang w:eastAsia="ar-SA"/>
        </w:rPr>
        <w:t xml:space="preserve"> </w:t>
      </w:r>
    </w:p>
    <w:p w14:paraId="4B590D0F" w14:textId="77777777" w:rsidR="005F7B67" w:rsidRPr="00F50198" w:rsidRDefault="005F7B67" w:rsidP="005F7B67">
      <w:pPr>
        <w:tabs>
          <w:tab w:val="center" w:pos="567"/>
        </w:tabs>
        <w:rPr>
          <w:rFonts w:ascii="Arial" w:hAnsi="Arial" w:cs="Arial"/>
          <w:sz w:val="22"/>
          <w:szCs w:val="22"/>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127"/>
        <w:gridCol w:w="3402"/>
        <w:gridCol w:w="1701"/>
        <w:gridCol w:w="1842"/>
      </w:tblGrid>
      <w:tr w:rsidR="005F7B67" w:rsidRPr="00F50198" w14:paraId="36A215F8" w14:textId="77777777" w:rsidTr="00725613">
        <w:trPr>
          <w:cantSplit/>
          <w:trHeight w:val="594"/>
        </w:trPr>
        <w:tc>
          <w:tcPr>
            <w:tcW w:w="6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256C494" w14:textId="77777777" w:rsidR="005F7B67" w:rsidRPr="00F50198" w:rsidRDefault="005F7B67" w:rsidP="002061B0">
            <w:pPr>
              <w:jc w:val="center"/>
              <w:rPr>
                <w:rFonts w:ascii="Arial" w:hAnsi="Arial" w:cs="Arial"/>
                <w:b/>
                <w:bCs/>
                <w:sz w:val="21"/>
                <w:szCs w:val="21"/>
              </w:rPr>
            </w:pPr>
            <w:r w:rsidRPr="00F50198">
              <w:rPr>
                <w:rFonts w:ascii="Arial" w:hAnsi="Arial" w:cs="Arial"/>
                <w:b/>
                <w:bCs/>
                <w:sz w:val="21"/>
                <w:szCs w:val="21"/>
              </w:rPr>
              <w:t>Nr.</w:t>
            </w:r>
          </w:p>
          <w:p w14:paraId="45C04139" w14:textId="77777777" w:rsidR="005F7B67" w:rsidRPr="00F50198" w:rsidRDefault="005F7B67" w:rsidP="002061B0">
            <w:pPr>
              <w:jc w:val="center"/>
              <w:rPr>
                <w:rFonts w:ascii="Arial" w:hAnsi="Arial" w:cs="Arial"/>
                <w:b/>
                <w:bCs/>
                <w:sz w:val="21"/>
                <w:szCs w:val="21"/>
              </w:rPr>
            </w:pPr>
            <w:r w:rsidRPr="00F50198">
              <w:rPr>
                <w:rFonts w:ascii="Arial" w:hAnsi="Arial" w:cs="Arial"/>
                <w:b/>
                <w:bCs/>
                <w:sz w:val="21"/>
                <w:szCs w:val="21"/>
              </w:rPr>
              <w:t>p.k.</w:t>
            </w:r>
          </w:p>
        </w:tc>
        <w:tc>
          <w:tcPr>
            <w:tcW w:w="212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B931147" w14:textId="77777777" w:rsidR="005F7B67" w:rsidRPr="00F50198" w:rsidRDefault="005F7B67" w:rsidP="002061B0">
            <w:pPr>
              <w:jc w:val="center"/>
              <w:rPr>
                <w:rFonts w:ascii="Arial" w:hAnsi="Arial" w:cs="Arial"/>
                <w:b/>
                <w:bCs/>
                <w:sz w:val="21"/>
                <w:szCs w:val="21"/>
              </w:rPr>
            </w:pPr>
            <w:r w:rsidRPr="00F50198">
              <w:rPr>
                <w:rFonts w:ascii="Arial" w:hAnsi="Arial" w:cs="Arial"/>
                <w:b/>
                <w:bCs/>
                <w:sz w:val="21"/>
                <w:szCs w:val="21"/>
              </w:rPr>
              <w:t>Speciālista</w:t>
            </w:r>
          </w:p>
          <w:p w14:paraId="540ACE5F" w14:textId="77777777" w:rsidR="005F7B67" w:rsidRPr="00F50198" w:rsidRDefault="005F7B67" w:rsidP="002061B0">
            <w:pPr>
              <w:jc w:val="center"/>
              <w:rPr>
                <w:rFonts w:ascii="Arial" w:hAnsi="Arial" w:cs="Arial"/>
                <w:b/>
                <w:bCs/>
                <w:sz w:val="21"/>
                <w:szCs w:val="21"/>
              </w:rPr>
            </w:pPr>
            <w:r w:rsidRPr="00F50198">
              <w:rPr>
                <w:rFonts w:ascii="Arial" w:hAnsi="Arial" w:cs="Arial"/>
                <w:b/>
                <w:bCs/>
                <w:sz w:val="21"/>
                <w:szCs w:val="21"/>
              </w:rPr>
              <w:t>vārds, uzvārds</w:t>
            </w:r>
          </w:p>
        </w:tc>
        <w:tc>
          <w:tcPr>
            <w:tcW w:w="34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D9BFCD6" w14:textId="77777777" w:rsidR="005F7B67" w:rsidRPr="00F50198" w:rsidRDefault="005F7B67" w:rsidP="002061B0">
            <w:pPr>
              <w:jc w:val="center"/>
              <w:rPr>
                <w:rFonts w:ascii="Arial" w:hAnsi="Arial" w:cs="Arial"/>
                <w:b/>
                <w:bCs/>
                <w:sz w:val="21"/>
                <w:szCs w:val="21"/>
                <w:highlight w:val="yellow"/>
              </w:rPr>
            </w:pPr>
            <w:r w:rsidRPr="00F50198">
              <w:rPr>
                <w:rFonts w:ascii="Arial" w:eastAsiaTheme="minorHAnsi" w:hAnsi="Arial" w:cs="Arial"/>
                <w:b/>
                <w:bCs/>
                <w:sz w:val="21"/>
                <w:szCs w:val="21"/>
                <w:lang w:eastAsia="en-US"/>
              </w:rPr>
              <w:t xml:space="preserve">Sertifikāta sfēra / </w:t>
            </w:r>
            <w:r w:rsidRPr="00F50198">
              <w:rPr>
                <w:rFonts w:ascii="Arial" w:hAnsi="Arial" w:cs="Arial"/>
                <w:b/>
                <w:bCs/>
                <w:sz w:val="21"/>
                <w:szCs w:val="21"/>
              </w:rPr>
              <w:t>kvalifikāciju apliecinošs dokuments</w:t>
            </w:r>
          </w:p>
        </w:tc>
        <w:tc>
          <w:tcPr>
            <w:tcW w:w="17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43F6DEB" w14:textId="77777777" w:rsidR="005F7B67" w:rsidRPr="00F50198" w:rsidRDefault="005F7B67" w:rsidP="002061B0">
            <w:pPr>
              <w:jc w:val="center"/>
              <w:rPr>
                <w:rFonts w:ascii="Arial" w:hAnsi="Arial" w:cs="Arial"/>
                <w:b/>
                <w:bCs/>
                <w:sz w:val="21"/>
                <w:szCs w:val="21"/>
              </w:rPr>
            </w:pPr>
            <w:r w:rsidRPr="00F50198">
              <w:rPr>
                <w:rFonts w:ascii="Arial" w:hAnsi="Arial" w:cs="Arial"/>
                <w:b/>
                <w:bCs/>
                <w:sz w:val="21"/>
                <w:szCs w:val="21"/>
              </w:rPr>
              <w:t>Persona, kuru pārstāv *</w:t>
            </w:r>
          </w:p>
        </w:tc>
        <w:tc>
          <w:tcPr>
            <w:tcW w:w="18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068917C" w14:textId="77777777" w:rsidR="005F7B67" w:rsidRPr="00F50198" w:rsidRDefault="005F7B67" w:rsidP="002061B0">
            <w:pPr>
              <w:jc w:val="center"/>
              <w:rPr>
                <w:rFonts w:ascii="Arial" w:hAnsi="Arial" w:cs="Arial"/>
                <w:b/>
                <w:bCs/>
                <w:sz w:val="21"/>
                <w:szCs w:val="21"/>
              </w:rPr>
            </w:pPr>
            <w:r w:rsidRPr="00F50198">
              <w:rPr>
                <w:rFonts w:ascii="Arial" w:hAnsi="Arial" w:cs="Arial"/>
                <w:b/>
                <w:bCs/>
                <w:sz w:val="21"/>
                <w:szCs w:val="21"/>
              </w:rPr>
              <w:t xml:space="preserve">Līgumattiecību pamats </w:t>
            </w:r>
            <w:r w:rsidRPr="00F50198">
              <w:rPr>
                <w:rFonts w:ascii="Arial" w:hAnsi="Arial" w:cs="Arial"/>
                <w:b/>
                <w:bCs/>
                <w:sz w:val="20"/>
                <w:szCs w:val="20"/>
              </w:rPr>
              <w:t>**</w:t>
            </w:r>
          </w:p>
        </w:tc>
      </w:tr>
      <w:tr w:rsidR="005F7B67" w:rsidRPr="00F50198" w14:paraId="73055559" w14:textId="77777777" w:rsidTr="002061B0">
        <w:trPr>
          <w:cantSplit/>
          <w:trHeight w:val="221"/>
        </w:trPr>
        <w:tc>
          <w:tcPr>
            <w:tcW w:w="675" w:type="dxa"/>
            <w:tcBorders>
              <w:top w:val="single" w:sz="4" w:space="0" w:color="auto"/>
              <w:left w:val="single" w:sz="4" w:space="0" w:color="auto"/>
              <w:bottom w:val="single" w:sz="4" w:space="0" w:color="auto"/>
              <w:right w:val="single" w:sz="4" w:space="0" w:color="auto"/>
            </w:tcBorders>
            <w:vAlign w:val="center"/>
          </w:tcPr>
          <w:p w14:paraId="03318F5C" w14:textId="77777777" w:rsidR="005F7B67" w:rsidRPr="00F50198" w:rsidRDefault="005F7B67" w:rsidP="002061B0">
            <w:pPr>
              <w:jc w:val="center"/>
              <w:rPr>
                <w:rFonts w:ascii="Arial" w:hAnsi="Arial" w:cs="Arial"/>
                <w:sz w:val="22"/>
                <w:szCs w:val="22"/>
              </w:rPr>
            </w:pPr>
            <w:r w:rsidRPr="00F50198">
              <w:rPr>
                <w:rFonts w:ascii="Arial" w:hAnsi="Arial" w:cs="Arial"/>
                <w:sz w:val="22"/>
                <w:szCs w:val="22"/>
              </w:rPr>
              <w:t>1.</w:t>
            </w:r>
          </w:p>
        </w:tc>
        <w:tc>
          <w:tcPr>
            <w:tcW w:w="2127" w:type="dxa"/>
            <w:tcBorders>
              <w:top w:val="single" w:sz="4" w:space="0" w:color="auto"/>
              <w:left w:val="single" w:sz="4" w:space="0" w:color="auto"/>
              <w:bottom w:val="single" w:sz="4" w:space="0" w:color="auto"/>
              <w:right w:val="single" w:sz="4" w:space="0" w:color="auto"/>
            </w:tcBorders>
            <w:vAlign w:val="center"/>
          </w:tcPr>
          <w:p w14:paraId="1F555BBF" w14:textId="77777777" w:rsidR="005F7B67" w:rsidRPr="00F50198" w:rsidRDefault="005F7B67" w:rsidP="002061B0">
            <w:pPr>
              <w:spacing w:before="40" w:after="40"/>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4D3859C4" w14:textId="18B55994" w:rsidR="000A328B" w:rsidRPr="00F50198" w:rsidRDefault="000A328B" w:rsidP="000A328B">
            <w:pPr>
              <w:spacing w:before="40" w:after="40"/>
              <w:rPr>
                <w:rFonts w:ascii="Arial" w:hAnsi="Arial"/>
                <w:sz w:val="21"/>
                <w:szCs w:val="22"/>
              </w:rPr>
            </w:pPr>
            <w:r w:rsidRPr="00F50198">
              <w:rPr>
                <w:rFonts w:ascii="Arial" w:hAnsi="Arial"/>
                <w:sz w:val="21"/>
                <w:szCs w:val="22"/>
              </w:rPr>
              <w:t>Ceļu būvdarbu vadīšana un būvuzraudzība</w:t>
            </w:r>
          </w:p>
          <w:p w14:paraId="05D89E75" w14:textId="77777777" w:rsidR="000A328B" w:rsidRPr="00F50198" w:rsidRDefault="000A328B" w:rsidP="000A328B">
            <w:pPr>
              <w:spacing w:before="40" w:after="40"/>
              <w:rPr>
                <w:rFonts w:ascii="Arial" w:hAnsi="Arial"/>
                <w:sz w:val="21"/>
                <w:szCs w:val="22"/>
              </w:rPr>
            </w:pPr>
            <w:r w:rsidRPr="00F50198">
              <w:rPr>
                <w:rFonts w:ascii="Arial" w:hAnsi="Arial"/>
                <w:sz w:val="21"/>
                <w:szCs w:val="22"/>
              </w:rPr>
              <w:t>(atbildīgais būvdarbu vadītājs)</w:t>
            </w:r>
          </w:p>
          <w:p w14:paraId="1E2308E0" w14:textId="62439158" w:rsidR="005F7B67" w:rsidRPr="00CE4BD0" w:rsidRDefault="000A328B" w:rsidP="000A328B">
            <w:pPr>
              <w:spacing w:before="40" w:after="40"/>
              <w:rPr>
                <w:rFonts w:ascii="Arial" w:hAnsi="Arial"/>
                <w:b/>
                <w:bCs/>
                <w:i/>
                <w:iCs/>
                <w:sz w:val="21"/>
                <w:szCs w:val="21"/>
              </w:rPr>
            </w:pPr>
            <w:r w:rsidRPr="00CE4BD0">
              <w:rPr>
                <w:rFonts w:ascii="Arial" w:hAnsi="Arial"/>
                <w:b/>
                <w:bCs/>
                <w:i/>
                <w:iCs/>
                <w:sz w:val="21"/>
                <w:szCs w:val="21"/>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41184CD8" w14:textId="77777777" w:rsidR="005F7B67" w:rsidRPr="00F50198" w:rsidRDefault="005F7B67" w:rsidP="002061B0">
            <w:pPr>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C48E1A5" w14:textId="77777777" w:rsidR="005F7B67" w:rsidRPr="00F50198" w:rsidRDefault="005F7B67" w:rsidP="002061B0">
            <w:pPr>
              <w:jc w:val="center"/>
              <w:rPr>
                <w:rFonts w:ascii="Arial" w:hAnsi="Arial" w:cs="Arial"/>
                <w:sz w:val="22"/>
                <w:szCs w:val="22"/>
              </w:rPr>
            </w:pPr>
          </w:p>
        </w:tc>
      </w:tr>
      <w:tr w:rsidR="00CC28FE" w:rsidRPr="00F50198" w14:paraId="101C9F1D" w14:textId="77777777" w:rsidTr="002061B0">
        <w:trPr>
          <w:cantSplit/>
          <w:trHeight w:val="221"/>
        </w:trPr>
        <w:tc>
          <w:tcPr>
            <w:tcW w:w="675" w:type="dxa"/>
            <w:tcBorders>
              <w:top w:val="single" w:sz="4" w:space="0" w:color="auto"/>
              <w:left w:val="single" w:sz="4" w:space="0" w:color="auto"/>
              <w:bottom w:val="single" w:sz="4" w:space="0" w:color="auto"/>
              <w:right w:val="single" w:sz="4" w:space="0" w:color="auto"/>
            </w:tcBorders>
            <w:vAlign w:val="center"/>
          </w:tcPr>
          <w:p w14:paraId="7C128A28" w14:textId="615292B7" w:rsidR="00CC28FE" w:rsidRPr="00F50198" w:rsidRDefault="00CC28FE" w:rsidP="002061B0">
            <w:pPr>
              <w:jc w:val="center"/>
              <w:rPr>
                <w:rFonts w:ascii="Arial" w:hAnsi="Arial" w:cs="Arial"/>
                <w:sz w:val="22"/>
                <w:szCs w:val="22"/>
              </w:rPr>
            </w:pPr>
            <w:r>
              <w:rPr>
                <w:rFonts w:ascii="Arial" w:hAnsi="Arial" w:cs="Arial"/>
                <w:sz w:val="22"/>
                <w:szCs w:val="22"/>
              </w:rPr>
              <w:t>2.</w:t>
            </w:r>
          </w:p>
        </w:tc>
        <w:tc>
          <w:tcPr>
            <w:tcW w:w="2127" w:type="dxa"/>
            <w:tcBorders>
              <w:top w:val="single" w:sz="4" w:space="0" w:color="auto"/>
              <w:left w:val="single" w:sz="4" w:space="0" w:color="auto"/>
              <w:bottom w:val="single" w:sz="4" w:space="0" w:color="auto"/>
              <w:right w:val="single" w:sz="4" w:space="0" w:color="auto"/>
            </w:tcBorders>
            <w:vAlign w:val="center"/>
          </w:tcPr>
          <w:p w14:paraId="6E4B1FAF" w14:textId="77777777" w:rsidR="00CC28FE" w:rsidRPr="00F50198" w:rsidRDefault="00CC28FE" w:rsidP="002061B0">
            <w:pPr>
              <w:spacing w:before="40" w:after="40"/>
              <w:jc w:val="center"/>
              <w:rPr>
                <w:rFonts w:ascii="Arial" w:hAnsi="Arial" w:cs="Arial"/>
                <w:b/>
                <w:bCs/>
                <w:sz w:val="22"/>
                <w:szCs w:val="22"/>
              </w:rPr>
            </w:pPr>
          </w:p>
        </w:tc>
        <w:tc>
          <w:tcPr>
            <w:tcW w:w="3402" w:type="dxa"/>
            <w:tcBorders>
              <w:top w:val="single" w:sz="4" w:space="0" w:color="auto"/>
              <w:left w:val="single" w:sz="4" w:space="0" w:color="auto"/>
              <w:bottom w:val="single" w:sz="4" w:space="0" w:color="auto"/>
              <w:right w:val="single" w:sz="4" w:space="0" w:color="auto"/>
            </w:tcBorders>
            <w:vAlign w:val="center"/>
          </w:tcPr>
          <w:p w14:paraId="54900022" w14:textId="77777777" w:rsidR="00CC28FE" w:rsidRPr="00B72FFC" w:rsidRDefault="00CC28FE" w:rsidP="00CC28FE">
            <w:pPr>
              <w:widowControl w:val="0"/>
              <w:spacing w:before="40" w:after="40"/>
              <w:rPr>
                <w:rFonts w:ascii="Arial" w:hAnsi="Arial"/>
                <w:sz w:val="21"/>
                <w:szCs w:val="21"/>
              </w:rPr>
            </w:pPr>
            <w:r w:rsidRPr="00B72FFC">
              <w:rPr>
                <w:rFonts w:ascii="Arial" w:hAnsi="Arial"/>
                <w:sz w:val="21"/>
                <w:szCs w:val="21"/>
              </w:rPr>
              <w:t>Ūdensapgādes un kanalizācijas sistēmu (ieskaitot ugunsdzēsības sistēmas) būvdarbu vadīšana un būvuzraudzība</w:t>
            </w:r>
          </w:p>
          <w:p w14:paraId="530B5FDA" w14:textId="3361F590" w:rsidR="00CC28FE" w:rsidRPr="00F50198" w:rsidRDefault="00CC28FE" w:rsidP="00CC28FE">
            <w:pPr>
              <w:spacing w:before="40" w:after="40"/>
              <w:rPr>
                <w:rFonts w:ascii="Arial" w:hAnsi="Arial"/>
                <w:sz w:val="21"/>
                <w:szCs w:val="22"/>
              </w:rPr>
            </w:pPr>
            <w:r w:rsidRPr="00981A32">
              <w:rPr>
                <w:rFonts w:ascii="Arial" w:hAnsi="Arial"/>
                <w:b/>
                <w:bCs/>
                <w:i/>
                <w:iCs/>
                <w:sz w:val="21"/>
                <w:szCs w:val="21"/>
              </w:rPr>
              <w:t>Sertifikāts Nr.__</w:t>
            </w:r>
          </w:p>
        </w:tc>
        <w:tc>
          <w:tcPr>
            <w:tcW w:w="1701" w:type="dxa"/>
            <w:tcBorders>
              <w:top w:val="single" w:sz="4" w:space="0" w:color="auto"/>
              <w:left w:val="single" w:sz="4" w:space="0" w:color="auto"/>
              <w:bottom w:val="single" w:sz="4" w:space="0" w:color="auto"/>
              <w:right w:val="single" w:sz="4" w:space="0" w:color="auto"/>
            </w:tcBorders>
            <w:vAlign w:val="center"/>
          </w:tcPr>
          <w:p w14:paraId="766921F5" w14:textId="77777777" w:rsidR="00CC28FE" w:rsidRPr="00F50198" w:rsidRDefault="00CC28FE" w:rsidP="002061B0">
            <w:pPr>
              <w:jc w:val="center"/>
              <w:rPr>
                <w:rFonts w:ascii="Arial" w:hAnsi="Arial" w:cs="Arial"/>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3A48A632" w14:textId="77777777" w:rsidR="00CC28FE" w:rsidRPr="00F50198" w:rsidRDefault="00CC28FE" w:rsidP="002061B0">
            <w:pPr>
              <w:jc w:val="center"/>
              <w:rPr>
                <w:rFonts w:ascii="Arial" w:hAnsi="Arial" w:cs="Arial"/>
                <w:sz w:val="22"/>
                <w:szCs w:val="22"/>
              </w:rPr>
            </w:pPr>
          </w:p>
        </w:tc>
      </w:tr>
    </w:tbl>
    <w:p w14:paraId="48DD8E1F" w14:textId="77777777" w:rsidR="005F7B67" w:rsidRPr="00F50198" w:rsidRDefault="005F7B67" w:rsidP="005F7B67">
      <w:pPr>
        <w:rPr>
          <w:rFonts w:ascii="Arial" w:eastAsiaTheme="minorHAnsi" w:hAnsi="Arial" w:cs="Arial"/>
          <w:sz w:val="22"/>
          <w:szCs w:val="22"/>
          <w:lang w:eastAsia="en-US"/>
        </w:rPr>
      </w:pPr>
    </w:p>
    <w:p w14:paraId="2F4276AC" w14:textId="77777777" w:rsidR="00F81833" w:rsidRPr="001D66B6" w:rsidRDefault="00F81833" w:rsidP="00F81833">
      <w:pPr>
        <w:pStyle w:val="ListParagraph"/>
        <w:widowControl w:val="0"/>
        <w:autoSpaceDE w:val="0"/>
        <w:adjustRightInd w:val="0"/>
        <w:spacing w:after="120"/>
        <w:ind w:left="0"/>
        <w:rPr>
          <w:rFonts w:ascii="Arial" w:hAnsi="Arial" w:cs="Arial"/>
          <w:sz w:val="21"/>
          <w:szCs w:val="21"/>
          <w:lang w:eastAsia="lv-LV"/>
        </w:rPr>
      </w:pPr>
      <w:r w:rsidRPr="001D66B6">
        <w:rPr>
          <w:rFonts w:ascii="Arial" w:hAnsi="Arial" w:cs="Arial"/>
          <w:sz w:val="21"/>
          <w:szCs w:val="21"/>
          <w:lang w:eastAsia="lv-LV"/>
        </w:rPr>
        <w:t>*</w:t>
      </w:r>
      <w:r w:rsidRPr="001D66B6">
        <w:rPr>
          <w:rFonts w:ascii="Arial" w:hAnsi="Arial" w:cs="Arial"/>
          <w:sz w:val="21"/>
          <w:szCs w:val="21"/>
          <w:u w:val="single"/>
          <w:lang w:eastAsia="lv-LV"/>
        </w:rPr>
        <w:t>norāda</w:t>
      </w:r>
      <w:r w:rsidRPr="001D66B6">
        <w:rPr>
          <w:rFonts w:ascii="Arial" w:hAnsi="Arial" w:cs="Arial"/>
          <w:sz w:val="21"/>
          <w:szCs w:val="21"/>
          <w:lang w:eastAsia="lv-LV"/>
        </w:rPr>
        <w:t>, vai piesaistītais speciālists ir:</w:t>
      </w:r>
    </w:p>
    <w:p w14:paraId="23CF72F0" w14:textId="77777777" w:rsidR="00F81833" w:rsidRPr="00F50198" w:rsidRDefault="00F81833" w:rsidP="00F81833">
      <w:pPr>
        <w:widowControl w:val="0"/>
        <w:tabs>
          <w:tab w:val="left" w:pos="567"/>
        </w:tabs>
        <w:ind w:left="709" w:hanging="709"/>
        <w:textAlignment w:val="baseline"/>
        <w:rPr>
          <w:rFonts w:ascii="Arial" w:hAnsi="Arial" w:cs="Arial"/>
          <w:sz w:val="21"/>
          <w:szCs w:val="21"/>
          <w:lang w:eastAsia="lv-LV"/>
        </w:rPr>
      </w:pPr>
      <w:r w:rsidRPr="00F50198">
        <w:rPr>
          <w:rFonts w:ascii="Arial" w:hAnsi="Arial" w:cs="Arial"/>
          <w:b/>
          <w:bCs/>
          <w:color w:val="000000"/>
          <w:sz w:val="21"/>
          <w:szCs w:val="21"/>
        </w:rPr>
        <w:t>A</w:t>
      </w:r>
      <w:r w:rsidRPr="00F50198">
        <w:rPr>
          <w:rFonts w:ascii="Arial" w:hAnsi="Arial" w:cs="Arial"/>
          <w:color w:val="000000"/>
          <w:sz w:val="21"/>
          <w:szCs w:val="21"/>
        </w:rPr>
        <w:t xml:space="preserve"> </w:t>
      </w:r>
      <w:r w:rsidRPr="00F50198">
        <w:rPr>
          <w:rFonts w:ascii="Arial" w:hAnsi="Arial" w:cs="Arial"/>
          <w:i/>
          <w:iCs/>
          <w:color w:val="000000"/>
          <w:sz w:val="21"/>
          <w:szCs w:val="21"/>
        </w:rPr>
        <w:t>pretendenta (piegādātāju apvienības) speciālists</w:t>
      </w:r>
    </w:p>
    <w:p w14:paraId="68791B7B" w14:textId="77777777" w:rsidR="00F81833" w:rsidRDefault="00F81833" w:rsidP="00F81833">
      <w:pPr>
        <w:widowControl w:val="0"/>
        <w:ind w:left="284" w:hanging="284"/>
        <w:textAlignment w:val="baseline"/>
        <w:rPr>
          <w:rFonts w:ascii="Arial" w:hAnsi="Arial" w:cs="Arial"/>
          <w:i/>
          <w:iCs/>
          <w:color w:val="000000"/>
          <w:sz w:val="21"/>
          <w:szCs w:val="21"/>
        </w:rPr>
      </w:pPr>
      <w:r w:rsidRPr="00F50198">
        <w:rPr>
          <w:rFonts w:ascii="Arial" w:hAnsi="Arial" w:cs="Arial"/>
          <w:b/>
          <w:bCs/>
          <w:color w:val="000000"/>
          <w:sz w:val="21"/>
          <w:szCs w:val="21"/>
        </w:rPr>
        <w:t>B</w:t>
      </w:r>
      <w:r w:rsidRPr="00F50198">
        <w:rPr>
          <w:rFonts w:ascii="Arial" w:hAnsi="Arial" w:cs="Arial"/>
          <w:color w:val="000000"/>
          <w:sz w:val="21"/>
          <w:szCs w:val="21"/>
        </w:rPr>
        <w:t xml:space="preserve"> </w:t>
      </w:r>
      <w:r w:rsidRPr="00F50198">
        <w:rPr>
          <w:rFonts w:ascii="Arial" w:hAnsi="Arial" w:cs="Arial"/>
          <w:i/>
          <w:iCs/>
          <w:color w:val="000000"/>
          <w:sz w:val="21"/>
          <w:szCs w:val="21"/>
        </w:rPr>
        <w:t>apakšuzņēmēja speciālists</w:t>
      </w:r>
    </w:p>
    <w:p w14:paraId="092023AA" w14:textId="77777777" w:rsidR="00F81833" w:rsidRDefault="00F81833" w:rsidP="00F81833">
      <w:pPr>
        <w:ind w:left="284" w:hanging="284"/>
        <w:textAlignment w:val="baseline"/>
        <w:rPr>
          <w:rFonts w:ascii="Arial" w:hAnsi="Arial" w:cs="Arial"/>
          <w:i/>
          <w:iCs/>
          <w:color w:val="000000"/>
          <w:sz w:val="21"/>
          <w:szCs w:val="21"/>
        </w:rPr>
      </w:pPr>
      <w:r w:rsidRPr="00F50198">
        <w:rPr>
          <w:rFonts w:ascii="Arial" w:hAnsi="Arial" w:cs="Arial"/>
          <w:b/>
          <w:bCs/>
          <w:color w:val="000000"/>
          <w:sz w:val="21"/>
          <w:szCs w:val="21"/>
        </w:rPr>
        <w:t>C</w:t>
      </w:r>
      <w:r w:rsidRPr="00F50198">
        <w:rPr>
          <w:rFonts w:ascii="Arial" w:hAnsi="Arial" w:cs="Arial"/>
          <w:color w:val="000000"/>
          <w:sz w:val="21"/>
          <w:szCs w:val="21"/>
        </w:rPr>
        <w:t xml:space="preserve"> </w:t>
      </w:r>
      <w:r w:rsidRPr="00F50198">
        <w:rPr>
          <w:rFonts w:ascii="Arial" w:hAnsi="Arial" w:cs="Arial"/>
          <w:i/>
          <w:iCs/>
          <w:color w:val="000000"/>
          <w:sz w:val="21"/>
          <w:szCs w:val="21"/>
        </w:rPr>
        <w:t>persona, kura tiks piesaistīta uz atsevišķa līguma pamata konkrētā līguma izpildē</w:t>
      </w:r>
    </w:p>
    <w:p w14:paraId="7B58506C" w14:textId="77777777" w:rsidR="000A328B" w:rsidRPr="00F50198" w:rsidRDefault="000A328B" w:rsidP="000A328B">
      <w:pPr>
        <w:ind w:left="284" w:hanging="284"/>
        <w:textAlignment w:val="baseline"/>
        <w:rPr>
          <w:rFonts w:ascii="Arial" w:hAnsi="Arial" w:cs="Arial"/>
          <w:sz w:val="21"/>
          <w:szCs w:val="21"/>
          <w:lang w:eastAsia="lv-LV"/>
        </w:rPr>
      </w:pPr>
    </w:p>
    <w:p w14:paraId="613B008C" w14:textId="77777777" w:rsidR="00A330E8" w:rsidRPr="00F50198" w:rsidRDefault="00A330E8" w:rsidP="00A330E8">
      <w:pPr>
        <w:widowControl w:val="0"/>
        <w:spacing w:after="120"/>
        <w:textAlignment w:val="baseline"/>
        <w:rPr>
          <w:rFonts w:ascii="Arial" w:hAnsi="Arial" w:cs="Arial"/>
          <w:sz w:val="21"/>
          <w:szCs w:val="21"/>
          <w:lang w:eastAsia="lv-LV"/>
        </w:rPr>
      </w:pPr>
      <w:r w:rsidRPr="00F50198">
        <w:rPr>
          <w:rFonts w:ascii="Arial" w:hAnsi="Arial" w:cs="Arial"/>
          <w:color w:val="000000"/>
          <w:sz w:val="21"/>
          <w:szCs w:val="21"/>
        </w:rPr>
        <w:t>**</w:t>
      </w:r>
      <w:r w:rsidRPr="00F50198">
        <w:rPr>
          <w:rFonts w:ascii="Arial" w:hAnsi="Arial" w:cs="Arial"/>
          <w:color w:val="000000"/>
          <w:sz w:val="21"/>
          <w:szCs w:val="21"/>
          <w:u w:val="single"/>
        </w:rPr>
        <w:t>norāda</w:t>
      </w:r>
      <w:r w:rsidRPr="00F50198">
        <w:rPr>
          <w:rFonts w:ascii="Arial" w:hAnsi="Arial" w:cs="Arial"/>
          <w:color w:val="000000"/>
          <w:sz w:val="21"/>
          <w:szCs w:val="21"/>
        </w:rPr>
        <w:t>, uz kāda līguma pamata speciālists ir piesaistīts personai, kuru pārstāv:</w:t>
      </w:r>
    </w:p>
    <w:p w14:paraId="2F90D779" w14:textId="77777777" w:rsidR="00A330E8" w:rsidRPr="00F50198" w:rsidRDefault="00A330E8" w:rsidP="00A330E8">
      <w:pPr>
        <w:widowControl w:val="0"/>
        <w:ind w:left="284" w:hanging="284"/>
        <w:textAlignment w:val="baseline"/>
        <w:rPr>
          <w:rFonts w:ascii="Arial" w:hAnsi="Arial" w:cs="Arial"/>
          <w:color w:val="000000"/>
          <w:sz w:val="21"/>
          <w:szCs w:val="21"/>
        </w:rPr>
      </w:pPr>
      <w:r>
        <w:rPr>
          <w:rFonts w:ascii="Arial" w:hAnsi="Arial" w:cs="Arial"/>
          <w:b/>
          <w:bCs/>
          <w:color w:val="000000"/>
          <w:sz w:val="21"/>
          <w:szCs w:val="21"/>
        </w:rPr>
        <w:t>D</w:t>
      </w:r>
      <w:r w:rsidRPr="00F50198">
        <w:rPr>
          <w:rFonts w:ascii="Arial" w:hAnsi="Arial" w:cs="Arial"/>
          <w:color w:val="000000"/>
          <w:sz w:val="21"/>
          <w:szCs w:val="21"/>
        </w:rPr>
        <w:t xml:space="preserve"> </w:t>
      </w:r>
      <w:r w:rsidRPr="00F50198">
        <w:rPr>
          <w:rFonts w:ascii="Arial" w:hAnsi="Arial" w:cs="Arial"/>
          <w:i/>
          <w:iCs/>
          <w:color w:val="000000"/>
          <w:sz w:val="21"/>
          <w:szCs w:val="21"/>
        </w:rPr>
        <w:t>darba līgums</w:t>
      </w:r>
    </w:p>
    <w:p w14:paraId="62A703EA" w14:textId="77777777" w:rsidR="00A330E8" w:rsidRPr="00F50198" w:rsidRDefault="00A330E8" w:rsidP="00A330E8">
      <w:pPr>
        <w:widowControl w:val="0"/>
        <w:ind w:left="284" w:hanging="284"/>
        <w:textAlignment w:val="baseline"/>
        <w:rPr>
          <w:rFonts w:ascii="Arial" w:hAnsi="Arial" w:cs="Arial"/>
          <w:color w:val="000000"/>
          <w:sz w:val="21"/>
          <w:szCs w:val="21"/>
        </w:rPr>
      </w:pPr>
      <w:r>
        <w:rPr>
          <w:rFonts w:ascii="Arial" w:hAnsi="Arial" w:cs="Arial"/>
          <w:b/>
          <w:bCs/>
          <w:color w:val="000000"/>
          <w:sz w:val="21"/>
          <w:szCs w:val="21"/>
        </w:rPr>
        <w:t>E</w:t>
      </w:r>
      <w:r w:rsidRPr="00F50198">
        <w:rPr>
          <w:rFonts w:ascii="Arial" w:hAnsi="Arial" w:cs="Arial"/>
          <w:color w:val="000000"/>
          <w:sz w:val="21"/>
          <w:szCs w:val="21"/>
        </w:rPr>
        <w:t xml:space="preserve"> </w:t>
      </w:r>
      <w:r w:rsidRPr="00F50198">
        <w:rPr>
          <w:rFonts w:ascii="Arial" w:hAnsi="Arial" w:cs="Arial"/>
          <w:i/>
          <w:iCs/>
          <w:color w:val="000000"/>
          <w:sz w:val="21"/>
          <w:szCs w:val="21"/>
        </w:rPr>
        <w:t>uzņēmuma līgums</w:t>
      </w:r>
    </w:p>
    <w:p w14:paraId="3C4E025F" w14:textId="77777777" w:rsidR="00A330E8" w:rsidRPr="00F50198" w:rsidRDefault="00A330E8" w:rsidP="00A330E8">
      <w:pPr>
        <w:widowControl w:val="0"/>
        <w:ind w:left="284" w:hanging="284"/>
        <w:textAlignment w:val="baseline"/>
        <w:rPr>
          <w:rFonts w:ascii="Arial" w:hAnsi="Arial" w:cs="Arial"/>
          <w:sz w:val="21"/>
          <w:szCs w:val="21"/>
          <w:lang w:eastAsia="lv-LV"/>
        </w:rPr>
      </w:pPr>
      <w:r>
        <w:rPr>
          <w:rFonts w:ascii="Arial" w:hAnsi="Arial" w:cs="Arial"/>
          <w:b/>
          <w:bCs/>
          <w:color w:val="000000"/>
          <w:sz w:val="21"/>
          <w:szCs w:val="21"/>
        </w:rPr>
        <w:t>F</w:t>
      </w:r>
      <w:r w:rsidRPr="00F50198">
        <w:rPr>
          <w:rFonts w:ascii="Arial" w:hAnsi="Arial" w:cs="Arial"/>
          <w:color w:val="000000"/>
          <w:sz w:val="21"/>
          <w:szCs w:val="21"/>
        </w:rPr>
        <w:t xml:space="preserve"> </w:t>
      </w:r>
      <w:r w:rsidRPr="00F50198">
        <w:rPr>
          <w:rFonts w:ascii="Arial" w:hAnsi="Arial" w:cs="Arial"/>
          <w:i/>
          <w:iCs/>
          <w:color w:val="000000"/>
          <w:sz w:val="21"/>
          <w:szCs w:val="21"/>
        </w:rPr>
        <w:t>cits (norādīt, kāds)</w:t>
      </w:r>
    </w:p>
    <w:p w14:paraId="3B4BFF93" w14:textId="77777777" w:rsidR="005F7B67" w:rsidRPr="00F50198" w:rsidRDefault="005F7B67" w:rsidP="005F7B67">
      <w:pPr>
        <w:rPr>
          <w:rFonts w:ascii="Arial" w:eastAsiaTheme="minorHAnsi" w:hAnsi="Arial" w:cs="Arial"/>
          <w:sz w:val="22"/>
          <w:szCs w:val="22"/>
          <w:lang w:eastAsia="en-US"/>
        </w:rPr>
      </w:pPr>
    </w:p>
    <w:p w14:paraId="6D987F85" w14:textId="77777777" w:rsidR="005F7B67" w:rsidRPr="00F50198" w:rsidRDefault="005F7B67" w:rsidP="005F7B67">
      <w:pPr>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4569C6" w:rsidRPr="00BB555C" w14:paraId="5EFD086B" w14:textId="77777777" w:rsidTr="00165AAB">
        <w:trPr>
          <w:trHeight w:val="325"/>
        </w:trPr>
        <w:tc>
          <w:tcPr>
            <w:tcW w:w="3685" w:type="dxa"/>
            <w:vAlign w:val="center"/>
          </w:tcPr>
          <w:p w14:paraId="5BDBCC56" w14:textId="77777777" w:rsidR="004569C6" w:rsidRPr="00BB555C" w:rsidRDefault="004569C6" w:rsidP="00165AA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1A3ADB55" w14:textId="77777777" w:rsidR="004569C6" w:rsidRPr="00BB555C" w:rsidRDefault="004569C6" w:rsidP="00165AAB">
            <w:pPr>
              <w:widowControl w:val="0"/>
              <w:autoSpaceDE w:val="0"/>
              <w:autoSpaceDN w:val="0"/>
              <w:adjustRightInd w:val="0"/>
              <w:rPr>
                <w:rFonts w:ascii="Arial" w:hAnsi="Arial" w:cs="Arial"/>
                <w:kern w:val="1"/>
                <w:sz w:val="22"/>
                <w:szCs w:val="22"/>
                <w:lang w:eastAsia="lv-LV"/>
              </w:rPr>
            </w:pPr>
          </w:p>
        </w:tc>
      </w:tr>
      <w:tr w:rsidR="004569C6" w:rsidRPr="00BB555C" w14:paraId="23B038EA" w14:textId="77777777" w:rsidTr="00165AAB">
        <w:trPr>
          <w:trHeight w:val="325"/>
        </w:trPr>
        <w:tc>
          <w:tcPr>
            <w:tcW w:w="3685" w:type="dxa"/>
            <w:vAlign w:val="center"/>
          </w:tcPr>
          <w:p w14:paraId="2C38E815" w14:textId="77777777" w:rsidR="004569C6" w:rsidRPr="00BB555C" w:rsidRDefault="004569C6" w:rsidP="00165AA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1E2C4718" w14:textId="77777777" w:rsidR="004569C6" w:rsidRPr="00BB555C" w:rsidRDefault="004569C6" w:rsidP="00165AAB">
            <w:pPr>
              <w:widowControl w:val="0"/>
              <w:autoSpaceDE w:val="0"/>
              <w:autoSpaceDN w:val="0"/>
              <w:adjustRightInd w:val="0"/>
              <w:rPr>
                <w:rFonts w:ascii="Arial" w:hAnsi="Arial" w:cs="Arial"/>
                <w:kern w:val="1"/>
                <w:sz w:val="22"/>
                <w:szCs w:val="22"/>
                <w:lang w:eastAsia="lv-LV"/>
              </w:rPr>
            </w:pPr>
          </w:p>
        </w:tc>
      </w:tr>
      <w:tr w:rsidR="004569C6" w:rsidRPr="00BB555C" w14:paraId="5D17BAD2" w14:textId="77777777" w:rsidTr="00165AAB">
        <w:trPr>
          <w:trHeight w:val="314"/>
        </w:trPr>
        <w:tc>
          <w:tcPr>
            <w:tcW w:w="3685" w:type="dxa"/>
            <w:vAlign w:val="center"/>
          </w:tcPr>
          <w:p w14:paraId="3A8430A4" w14:textId="77777777" w:rsidR="004569C6" w:rsidRPr="00BB555C" w:rsidRDefault="004569C6" w:rsidP="00165AA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7C4ACFED" w14:textId="77777777" w:rsidR="004569C6" w:rsidRPr="00BB555C" w:rsidRDefault="004569C6" w:rsidP="00165AA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4569C6" w:rsidRPr="00BB555C" w14:paraId="56DE8590" w14:textId="77777777" w:rsidTr="00165AAB">
        <w:trPr>
          <w:trHeight w:val="337"/>
        </w:trPr>
        <w:tc>
          <w:tcPr>
            <w:tcW w:w="3685" w:type="dxa"/>
            <w:vAlign w:val="center"/>
          </w:tcPr>
          <w:p w14:paraId="7266F0B7" w14:textId="77777777" w:rsidR="004569C6" w:rsidRPr="00BB555C" w:rsidRDefault="004569C6" w:rsidP="00165AA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722D81EE" w14:textId="77777777" w:rsidR="004569C6" w:rsidRPr="00BB555C" w:rsidRDefault="004569C6" w:rsidP="00165AAB">
            <w:pPr>
              <w:widowControl w:val="0"/>
              <w:autoSpaceDE w:val="0"/>
              <w:autoSpaceDN w:val="0"/>
              <w:adjustRightInd w:val="0"/>
              <w:rPr>
                <w:rFonts w:ascii="Arial" w:hAnsi="Arial" w:cs="Arial"/>
                <w:kern w:val="1"/>
                <w:sz w:val="22"/>
                <w:szCs w:val="22"/>
                <w:lang w:eastAsia="lv-LV"/>
              </w:rPr>
            </w:pPr>
          </w:p>
        </w:tc>
      </w:tr>
    </w:tbl>
    <w:p w14:paraId="6D25BC5C" w14:textId="77777777" w:rsidR="005F7B67" w:rsidRPr="00F50198" w:rsidRDefault="005F7B67" w:rsidP="005F7B67">
      <w:pPr>
        <w:rPr>
          <w:rFonts w:ascii="Arial" w:hAnsi="Arial"/>
          <w:sz w:val="22"/>
          <w:szCs w:val="22"/>
        </w:rPr>
      </w:pPr>
    </w:p>
    <w:bookmarkEnd w:id="20"/>
    <w:p w14:paraId="21D63E97" w14:textId="5F33966C" w:rsidR="005F7B67" w:rsidRPr="006370DE" w:rsidRDefault="005F7B67" w:rsidP="006370DE">
      <w:pPr>
        <w:rPr>
          <w:rFonts w:ascii="Arial" w:hAnsi="Arial"/>
          <w:sz w:val="22"/>
          <w:szCs w:val="22"/>
        </w:rPr>
      </w:pPr>
    </w:p>
    <w:sectPr w:rsidR="005F7B67" w:rsidRPr="006370DE" w:rsidSect="00023A91">
      <w:footerReference w:type="default" r:id="rId26"/>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ED532" w14:textId="77777777" w:rsidR="00BC4006" w:rsidRPr="00F50198" w:rsidRDefault="00BC4006" w:rsidP="005F7B67">
      <w:r w:rsidRPr="00F50198">
        <w:separator/>
      </w:r>
    </w:p>
  </w:endnote>
  <w:endnote w:type="continuationSeparator" w:id="0">
    <w:p w14:paraId="34D12B28" w14:textId="77777777" w:rsidR="00BC4006" w:rsidRPr="00F50198" w:rsidRDefault="00BC4006" w:rsidP="005F7B67">
      <w:r w:rsidRPr="00F5019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Fraktur TL">
    <w:panose1 w:val="00000000000000000000"/>
    <w:charset w:val="00"/>
    <w:family w:val="roman"/>
    <w:notTrueType/>
    <w:pitch w:val="default"/>
  </w:font>
  <w:font w:name="!Neo'w Arial">
    <w:altName w:val="Arial"/>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ArialNarrow,Bold">
    <w:altName w:val="Times New Roman"/>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A0D4D" w14:textId="35F7F8B7" w:rsidR="00131B0C" w:rsidRPr="00F50198" w:rsidRDefault="00BB1389" w:rsidP="00E05679">
    <w:pPr>
      <w:pStyle w:val="Footer"/>
      <w:shd w:val="clear" w:color="auto" w:fill="FFFFFF"/>
      <w:ind w:right="360" w:firstLine="0"/>
    </w:pPr>
    <w:r w:rsidRPr="00F50198">
      <w:rPr>
        <w:lang w:eastAsia="en-US"/>
      </w:rPr>
      <mc:AlternateContent>
        <mc:Choice Requires="wps">
          <w:drawing>
            <wp:anchor distT="0" distB="0" distL="0" distR="0" simplePos="0" relativeHeight="251659264" behindDoc="0" locked="0" layoutInCell="1" allowOverlap="1" wp14:anchorId="428B5422" wp14:editId="76277D88">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4D8AE8" w14:textId="77777777" w:rsidR="00131B0C" w:rsidRPr="00F50198" w:rsidRDefault="00BB1389">
                          <w:pPr>
                            <w:pStyle w:val="Footer"/>
                          </w:pPr>
                          <w:r w:rsidRPr="00F50198">
                            <w:rPr>
                              <w:rStyle w:val="PageNumber"/>
                            </w:rPr>
                            <w:fldChar w:fldCharType="begin"/>
                          </w:r>
                          <w:r w:rsidRPr="00F50198">
                            <w:rPr>
                              <w:rStyle w:val="PageNumber"/>
                            </w:rPr>
                            <w:instrText xml:space="preserve"> PAGE </w:instrText>
                          </w:r>
                          <w:r w:rsidRPr="00F50198">
                            <w:rPr>
                              <w:rStyle w:val="PageNumber"/>
                            </w:rPr>
                            <w:fldChar w:fldCharType="separate"/>
                          </w:r>
                          <w:r w:rsidRPr="00F50198">
                            <w:rPr>
                              <w:rStyle w:val="PageNumber"/>
                            </w:rPr>
                            <w:t>32</w:t>
                          </w:r>
                          <w:r w:rsidRPr="00F50198">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8B5422" id="_x0000_t202" coordsize="21600,21600" o:spt="202" path="m,l,21600r21600,l21600,xe">
              <v:stroke joinstyle="miter"/>
              <v:path gradientshapeok="t" o:connecttype="rect"/>
            </v:shapetype>
            <v:shape id="Text Box 14" o:spid="_x0000_s1026" type="#_x0000_t202" style="position:absolute;left:0;text-align:left;margin-left:514.3pt;margin-top:.05pt;width:24.25pt;height:13.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" stroked="f">
              <v:fill opacity="0"/>
              <v:textbox inset="0,0,0,0">
                <w:txbxContent>
                  <w:p w14:paraId="284D8AE8" w14:textId="77777777" w:rsidR="00131B0C" w:rsidRPr="00F50198" w:rsidRDefault="00BB1389">
                    <w:pPr>
                      <w:pStyle w:val="Footer"/>
                    </w:pPr>
                    <w:r w:rsidRPr="00F50198">
                      <w:rPr>
                        <w:rStyle w:val="PageNumber"/>
                      </w:rPr>
                      <w:fldChar w:fldCharType="begin"/>
                    </w:r>
                    <w:r w:rsidRPr="00F50198">
                      <w:rPr>
                        <w:rStyle w:val="PageNumber"/>
                      </w:rPr>
                      <w:instrText xml:space="preserve"> PAGE </w:instrText>
                    </w:r>
                    <w:r w:rsidRPr="00F50198">
                      <w:rPr>
                        <w:rStyle w:val="PageNumber"/>
                      </w:rPr>
                      <w:fldChar w:fldCharType="separate"/>
                    </w:r>
                    <w:r w:rsidRPr="00F50198">
                      <w:rPr>
                        <w:rStyle w:val="PageNumber"/>
                      </w:rPr>
                      <w:t>32</w:t>
                    </w:r>
                    <w:r w:rsidRPr="00F50198">
                      <w:rPr>
                        <w:rStyle w:val="PageNumber"/>
                      </w:rPr>
                      <w:fldChar w:fldCharType="end"/>
                    </w:r>
                  </w:p>
                </w:txbxContent>
              </v:textbox>
              <w10:wrap type="square" side="largest" anchorx="page"/>
            </v:shape>
          </w:pict>
        </mc:Fallback>
      </mc:AlternateContent>
    </w:r>
    <w:r w:rsidRPr="00F50198">
      <w:rPr>
        <w:i/>
        <w:szCs w:val="24"/>
      </w:rPr>
      <w:t xml:space="preserve">Atklāta konkursa Nr. </w:t>
    </w:r>
    <w:r w:rsidR="00E05679" w:rsidRPr="00F50198">
      <w:rPr>
        <w:i/>
        <w:szCs w:val="24"/>
      </w:rPr>
      <w:t>VNP</w:t>
    </w:r>
    <w:r w:rsidRPr="00F50198">
      <w:rPr>
        <w:i/>
        <w:szCs w:val="24"/>
      </w:rPr>
      <w:t xml:space="preserve"> 202</w:t>
    </w:r>
    <w:r w:rsidR="005609B4">
      <w:rPr>
        <w:i/>
        <w:szCs w:val="24"/>
      </w:rPr>
      <w:t>6</w:t>
    </w:r>
    <w:r w:rsidRPr="00F50198">
      <w:rPr>
        <w:i/>
        <w:szCs w:val="24"/>
      </w:rPr>
      <w:t>/0</w:t>
    </w:r>
    <w:r w:rsidR="0056427F">
      <w:rPr>
        <w:i/>
        <w:szCs w:val="24"/>
      </w:rPr>
      <w:t>83</w:t>
    </w:r>
    <w:r w:rsidRPr="00F50198">
      <w:rPr>
        <w:i/>
        <w:szCs w:val="24"/>
      </w:rPr>
      <w:t>AK nolikums</w:t>
    </w:r>
    <w:r w:rsidRPr="00F50198">
      <w:rPr>
        <w:i/>
        <w:color w:val="808080"/>
        <w:szCs w:val="24"/>
      </w:rPr>
      <w:tab/>
    </w:r>
    <w:r w:rsidRPr="00F50198">
      <w:rPr>
        <w:rStyle w:val="PageNumber"/>
        <w:i/>
        <w:color w:val="808080"/>
        <w:szCs w:val="24"/>
      </w:rPr>
      <w:tab/>
    </w:r>
  </w:p>
  <w:p w14:paraId="25ECFB9F" w14:textId="77777777" w:rsidR="00131B0C" w:rsidRPr="00F50198" w:rsidRDefault="00131B0C" w:rsidP="0048460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77EB0" w14:textId="77777777" w:rsidR="00BC4006" w:rsidRPr="00F50198" w:rsidRDefault="00BC4006" w:rsidP="005F7B67">
      <w:r w:rsidRPr="00F50198">
        <w:separator/>
      </w:r>
    </w:p>
  </w:footnote>
  <w:footnote w:type="continuationSeparator" w:id="0">
    <w:p w14:paraId="60D63EE5" w14:textId="77777777" w:rsidR="00BC4006" w:rsidRPr="00F50198" w:rsidRDefault="00BC4006" w:rsidP="005F7B67">
      <w:r w:rsidRPr="00F50198">
        <w:continuationSeparator/>
      </w:r>
    </w:p>
  </w:footnote>
  <w:footnote w:id="1">
    <w:p w14:paraId="223B1546" w14:textId="77777777" w:rsidR="005F7B67" w:rsidRPr="00F50198" w:rsidRDefault="005F7B67" w:rsidP="005F7B67">
      <w:pPr>
        <w:pStyle w:val="FootnoteText"/>
        <w:rPr>
          <w:rFonts w:ascii="Arial" w:hAnsi="Arial" w:cs="Arial"/>
          <w:i/>
          <w:iCs/>
        </w:rPr>
      </w:pPr>
      <w:r w:rsidRPr="00F50198">
        <w:rPr>
          <w:rStyle w:val="FootnoteReference"/>
          <w:rFonts w:ascii="Arial" w:hAnsi="Arial" w:cs="Arial"/>
          <w:i/>
          <w:iCs/>
          <w:sz w:val="18"/>
          <w:szCs w:val="18"/>
        </w:rPr>
        <w:footnoteRef/>
      </w:r>
      <w:r w:rsidRPr="00F50198">
        <w:rPr>
          <w:rFonts w:ascii="Arial" w:hAnsi="Arial" w:cs="Arial"/>
          <w:i/>
          <w:iCs/>
          <w:sz w:val="18"/>
          <w:szCs w:val="18"/>
        </w:rPr>
        <w:t xml:space="preserve"> Informāciju par to, kā ieinteresētais Piegādātājs var reģistrēties par Nolikuma saņēmēju sk.</w:t>
      </w:r>
      <w:r w:rsidRPr="00F50198">
        <w:rPr>
          <w:rFonts w:ascii="Arial" w:hAnsi="Arial" w:cs="Arial"/>
          <w:i/>
          <w:iCs/>
          <w:color w:val="FF0000"/>
          <w:sz w:val="18"/>
          <w:szCs w:val="18"/>
        </w:rPr>
        <w:t xml:space="preserve"> </w:t>
      </w:r>
      <w:hyperlink r:id="rId1" w:history="1">
        <w:r w:rsidRPr="00F50198">
          <w:rPr>
            <w:rStyle w:val="Hyperlink"/>
            <w:rFonts w:ascii="Arial" w:hAnsi="Arial" w:cs="Arial"/>
            <w:i/>
            <w:iCs/>
            <w:sz w:val="18"/>
            <w:szCs w:val="18"/>
          </w:rPr>
          <w:t>https://www.eis.gov.lv/EIS/Publications/PublicationView.aspx?PublicationId=883</w:t>
        </w:r>
      </w:hyperlink>
    </w:p>
  </w:footnote>
  <w:footnote w:id="2">
    <w:p w14:paraId="1CA1FC41" w14:textId="77777777" w:rsidR="00F50198" w:rsidRPr="00F50198" w:rsidRDefault="00F50198" w:rsidP="00F50198">
      <w:pPr>
        <w:pStyle w:val="FootnoteText"/>
        <w:rPr>
          <w:rFonts w:ascii="Arial" w:hAnsi="Arial" w:cs="Arial"/>
          <w:i/>
          <w:iCs/>
        </w:rPr>
      </w:pPr>
      <w:r w:rsidRPr="00F50198">
        <w:rPr>
          <w:rStyle w:val="FootnoteReference"/>
          <w:rFonts w:ascii="Arial" w:eastAsia="Calibri" w:hAnsi="Arial" w:cs="Arial"/>
          <w:i/>
          <w:iCs/>
          <w:sz w:val="18"/>
          <w:szCs w:val="18"/>
        </w:rPr>
        <w:footnoteRef/>
      </w:r>
      <w:r w:rsidRPr="00F50198">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0D56F9A5" w14:textId="77777777" w:rsidR="00F50198" w:rsidRPr="00F50198" w:rsidRDefault="00F50198" w:rsidP="00F50198">
      <w:pPr>
        <w:pStyle w:val="FootnoteText"/>
        <w:rPr>
          <w:rFonts w:ascii="Arial" w:hAnsi="Arial" w:cs="Arial"/>
          <w:i/>
          <w:iCs/>
          <w:sz w:val="18"/>
          <w:szCs w:val="18"/>
        </w:rPr>
      </w:pPr>
      <w:r w:rsidRPr="00F50198">
        <w:rPr>
          <w:rStyle w:val="FootnoteReference"/>
          <w:rFonts w:ascii="Arial" w:eastAsia="Calibri" w:hAnsi="Arial" w:cs="Arial"/>
          <w:sz w:val="18"/>
          <w:szCs w:val="18"/>
        </w:rPr>
        <w:footnoteRef/>
      </w:r>
      <w:r w:rsidRPr="00F50198">
        <w:rPr>
          <w:rFonts w:ascii="Arial" w:hAnsi="Arial" w:cs="Arial"/>
          <w:sz w:val="18"/>
          <w:szCs w:val="18"/>
        </w:rPr>
        <w:t xml:space="preserve"> </w:t>
      </w:r>
      <w:r w:rsidRPr="00F50198">
        <w:rPr>
          <w:rFonts w:ascii="Arial" w:hAnsi="Arial" w:cs="Arial"/>
          <w:i/>
          <w:iCs/>
          <w:sz w:val="18"/>
          <w:szCs w:val="18"/>
        </w:rPr>
        <w:t>Norāda, vai</w:t>
      </w:r>
      <w:r w:rsidRPr="00F50198">
        <w:rPr>
          <w:rFonts w:ascii="Arial" w:hAnsi="Arial" w:cs="Arial"/>
          <w:sz w:val="18"/>
          <w:szCs w:val="18"/>
        </w:rPr>
        <w:t xml:space="preserve"> </w:t>
      </w:r>
      <w:r w:rsidRPr="00F50198">
        <w:rPr>
          <w:rFonts w:ascii="Arial" w:hAnsi="Arial" w:cs="Arial"/>
          <w:i/>
          <w:iCs/>
          <w:sz w:val="18"/>
          <w:szCs w:val="18"/>
        </w:rPr>
        <w:t>pretendents atbilst mazā vai vidējā uzņēmuma statusam atbilstoši IUB 09.03.2017. skaidrojumam par mazajiem un vidējiem uzņēmumiem (</w:t>
      </w:r>
      <w:hyperlink r:id="rId2" w:history="1">
        <w:r w:rsidRPr="00F50198">
          <w:rPr>
            <w:rStyle w:val="Hyperlink"/>
            <w:rFonts w:ascii="Arial" w:hAnsi="Arial" w:cs="Arial"/>
            <w:i/>
            <w:iCs/>
            <w:sz w:val="18"/>
            <w:szCs w:val="18"/>
          </w:rPr>
          <w:t>https://www.iub.gov.lv/lv/skaidrojums-par-mazajiem-un-videjiem-uznemumiem</w:t>
        </w:r>
      </w:hyperlink>
      <w:r w:rsidRPr="00F50198">
        <w:rPr>
          <w:rFonts w:ascii="Arial" w:hAnsi="Arial" w:cs="Arial"/>
          <w:i/>
          <w:iCs/>
          <w:sz w:val="18"/>
          <w:szCs w:val="18"/>
        </w:rPr>
        <w:t>).</w:t>
      </w:r>
    </w:p>
  </w:footnote>
  <w:footnote w:id="4">
    <w:p w14:paraId="6105CDC7" w14:textId="77777777" w:rsidR="005C1587" w:rsidRPr="00AF15E0" w:rsidRDefault="005C1587" w:rsidP="005C1587">
      <w:pPr>
        <w:pStyle w:val="FootnoteText"/>
        <w:rPr>
          <w:rFonts w:ascii="Arial" w:hAnsi="Arial" w:cs="Arial"/>
          <w:i/>
          <w:iCs/>
          <w:sz w:val="18"/>
          <w:szCs w:val="18"/>
        </w:rPr>
      </w:pPr>
      <w:r w:rsidRPr="00AF15E0">
        <w:rPr>
          <w:rStyle w:val="FootnoteReference"/>
          <w:rFonts w:ascii="Arial" w:hAnsi="Arial" w:cs="Arial"/>
          <w:i/>
          <w:iCs/>
          <w:sz w:val="18"/>
          <w:szCs w:val="18"/>
        </w:rPr>
        <w:footnoteRef/>
      </w:r>
      <w:r w:rsidRPr="00AF15E0">
        <w:rPr>
          <w:rFonts w:ascii="Arial" w:hAnsi="Arial" w:cs="Arial"/>
          <w:i/>
          <w:iCs/>
          <w:sz w:val="18"/>
          <w:szCs w:val="18"/>
        </w:rPr>
        <w:t xml:space="preserve"> </w:t>
      </w:r>
      <w:r>
        <w:rPr>
          <w:rFonts w:ascii="Arial" w:hAnsi="Arial" w:cs="Arial"/>
          <w:i/>
          <w:iCs/>
          <w:sz w:val="18"/>
          <w:szCs w:val="18"/>
        </w:rPr>
        <w:t>a</w:t>
      </w:r>
      <w:r w:rsidRPr="00AF15E0">
        <w:rPr>
          <w:rFonts w:ascii="Arial" w:hAnsi="Arial" w:cs="Arial"/>
          <w:i/>
          <w:iCs/>
          <w:sz w:val="18"/>
          <w:szCs w:val="18"/>
        </w:rPr>
        <w:t>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ListBullet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DC94B7C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7"/>
    <w:multiLevelType w:val="multilevel"/>
    <w:tmpl w:val="B558974A"/>
    <w:name w:val="WW8Num12"/>
    <w:lvl w:ilvl="0">
      <w:start w:val="3"/>
      <w:numFmt w:val="decimal"/>
      <w:lvlText w:val="%1."/>
      <w:lvlJc w:val="left"/>
      <w:pPr>
        <w:tabs>
          <w:tab w:val="num" w:pos="4085"/>
        </w:tabs>
        <w:ind w:left="4085" w:hanging="540"/>
      </w:pPr>
    </w:lvl>
    <w:lvl w:ilvl="1">
      <w:start w:val="1"/>
      <w:numFmt w:val="decimal"/>
      <w:lvlText w:val="%1.%2."/>
      <w:lvlJc w:val="left"/>
      <w:pPr>
        <w:tabs>
          <w:tab w:val="num" w:pos="720"/>
        </w:tabs>
        <w:ind w:left="720" w:hanging="720"/>
      </w:pPr>
      <w:rPr>
        <w:b/>
        <w:bCs w:val="0"/>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0000009"/>
    <w:multiLevelType w:val="multilevel"/>
    <w:tmpl w:val="6082F7E8"/>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rPr>
        <w:color w:val="auto"/>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6"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7"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8"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9"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15:restartNumberingAfterBreak="0">
    <w:nsid w:val="028D1835"/>
    <w:multiLevelType w:val="multilevel"/>
    <w:tmpl w:val="8A427F4C"/>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A0063B8"/>
    <w:multiLevelType w:val="hybridMultilevel"/>
    <w:tmpl w:val="CFCC3E64"/>
    <w:lvl w:ilvl="0" w:tplc="F942FDFC">
      <w:start w:val="1"/>
      <w:numFmt w:val="lowerLetter"/>
      <w:lvlText w:val="%1)"/>
      <w:lvlJc w:val="left"/>
      <w:pPr>
        <w:ind w:left="2705" w:hanging="360"/>
      </w:pPr>
      <w:rPr>
        <w:b w:val="0"/>
        <w:bCs w:val="0"/>
      </w:rPr>
    </w:lvl>
    <w:lvl w:ilvl="1" w:tplc="04260019" w:tentative="1">
      <w:start w:val="1"/>
      <w:numFmt w:val="lowerLetter"/>
      <w:lvlText w:val="%2."/>
      <w:lvlJc w:val="left"/>
      <w:pPr>
        <w:ind w:left="3425" w:hanging="360"/>
      </w:pPr>
    </w:lvl>
    <w:lvl w:ilvl="2" w:tplc="0426001B" w:tentative="1">
      <w:start w:val="1"/>
      <w:numFmt w:val="lowerRoman"/>
      <w:lvlText w:val="%3."/>
      <w:lvlJc w:val="right"/>
      <w:pPr>
        <w:ind w:left="4145" w:hanging="180"/>
      </w:pPr>
    </w:lvl>
    <w:lvl w:ilvl="3" w:tplc="0426000F" w:tentative="1">
      <w:start w:val="1"/>
      <w:numFmt w:val="decimal"/>
      <w:lvlText w:val="%4."/>
      <w:lvlJc w:val="left"/>
      <w:pPr>
        <w:ind w:left="4865" w:hanging="360"/>
      </w:pPr>
    </w:lvl>
    <w:lvl w:ilvl="4" w:tplc="04260019" w:tentative="1">
      <w:start w:val="1"/>
      <w:numFmt w:val="lowerLetter"/>
      <w:lvlText w:val="%5."/>
      <w:lvlJc w:val="left"/>
      <w:pPr>
        <w:ind w:left="5585" w:hanging="360"/>
      </w:pPr>
    </w:lvl>
    <w:lvl w:ilvl="5" w:tplc="0426001B" w:tentative="1">
      <w:start w:val="1"/>
      <w:numFmt w:val="lowerRoman"/>
      <w:lvlText w:val="%6."/>
      <w:lvlJc w:val="right"/>
      <w:pPr>
        <w:ind w:left="6305" w:hanging="180"/>
      </w:pPr>
    </w:lvl>
    <w:lvl w:ilvl="6" w:tplc="0426000F" w:tentative="1">
      <w:start w:val="1"/>
      <w:numFmt w:val="decimal"/>
      <w:lvlText w:val="%7."/>
      <w:lvlJc w:val="left"/>
      <w:pPr>
        <w:ind w:left="7025" w:hanging="360"/>
      </w:pPr>
    </w:lvl>
    <w:lvl w:ilvl="7" w:tplc="04260019" w:tentative="1">
      <w:start w:val="1"/>
      <w:numFmt w:val="lowerLetter"/>
      <w:lvlText w:val="%8."/>
      <w:lvlJc w:val="left"/>
      <w:pPr>
        <w:ind w:left="7745" w:hanging="360"/>
      </w:pPr>
    </w:lvl>
    <w:lvl w:ilvl="8" w:tplc="0426001B" w:tentative="1">
      <w:start w:val="1"/>
      <w:numFmt w:val="lowerRoman"/>
      <w:lvlText w:val="%9."/>
      <w:lvlJc w:val="right"/>
      <w:pPr>
        <w:ind w:left="8465" w:hanging="180"/>
      </w:pPr>
    </w:lvl>
  </w:abstractNum>
  <w:abstractNum w:abstractNumId="12" w15:restartNumberingAfterBreak="0">
    <w:nsid w:val="0B155D9E"/>
    <w:multiLevelType w:val="multilevel"/>
    <w:tmpl w:val="7B525C96"/>
    <w:styleLink w:val="WWNum6"/>
    <w:lvl w:ilvl="0">
      <w:start w:val="2"/>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15" w15:restartNumberingAfterBreak="0">
    <w:nsid w:val="113E39C1"/>
    <w:multiLevelType w:val="multilevel"/>
    <w:tmpl w:val="3E187758"/>
    <w:lvl w:ilvl="0">
      <w:start w:val="1"/>
      <w:numFmt w:val="decimal"/>
      <w:lvlText w:val="%1."/>
      <w:lvlJc w:val="left"/>
      <w:pPr>
        <w:ind w:left="720" w:hanging="360"/>
      </w:pPr>
      <w:rPr>
        <w:b/>
        <w:bCs/>
      </w:rPr>
    </w:lvl>
    <w:lvl w:ilvl="1">
      <w:start w:val="1"/>
      <w:numFmt w:val="decimal"/>
      <w:isLgl/>
      <w:lvlText w:val="%1.%2."/>
      <w:lvlJc w:val="left"/>
      <w:pPr>
        <w:ind w:left="2847" w:hanging="720"/>
      </w:pPr>
      <w:rPr>
        <w:rFonts w:eastAsia="Times New Roman" w:hint="default"/>
        <w:b/>
        <w:bCs w:val="0"/>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16" w15:restartNumberingAfterBreak="0">
    <w:nsid w:val="13D20557"/>
    <w:multiLevelType w:val="hybridMultilevel"/>
    <w:tmpl w:val="183AAE7C"/>
    <w:lvl w:ilvl="0" w:tplc="0426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18" w15:restartNumberingAfterBreak="0">
    <w:nsid w:val="177F063C"/>
    <w:multiLevelType w:val="multilevel"/>
    <w:tmpl w:val="2702E8A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bCs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9473D65"/>
    <w:multiLevelType w:val="multilevel"/>
    <w:tmpl w:val="D3BA1BD4"/>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1" w15:restartNumberingAfterBreak="0">
    <w:nsid w:val="2CDB0943"/>
    <w:multiLevelType w:val="multilevel"/>
    <w:tmpl w:val="FF5ACE1E"/>
    <w:lvl w:ilvl="0">
      <w:start w:val="4"/>
      <w:numFmt w:val="decimal"/>
      <w:lvlText w:val="%1."/>
      <w:lvlJc w:val="left"/>
      <w:pPr>
        <w:ind w:left="360" w:hanging="360"/>
      </w:pPr>
      <w:rPr>
        <w:rFonts w:hint="default"/>
      </w:rPr>
    </w:lvl>
    <w:lvl w:ilvl="1">
      <w:start w:val="1"/>
      <w:numFmt w:val="decimal"/>
      <w:lvlText w:val="%1.%2."/>
      <w:lvlJc w:val="left"/>
      <w:pPr>
        <w:ind w:left="861" w:hanging="720"/>
      </w:pPr>
      <w:rPr>
        <w:rFonts w:hint="default"/>
        <w:b w:val="0"/>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F906B67"/>
    <w:multiLevelType w:val="hybridMultilevel"/>
    <w:tmpl w:val="1632050C"/>
    <w:lvl w:ilvl="0" w:tplc="A0C05BCE">
      <w:start w:val="1"/>
      <w:numFmt w:val="bullet"/>
      <w:lvlText w:val=""/>
      <w:lvlJc w:val="left"/>
      <w:pPr>
        <w:ind w:left="720" w:hanging="360"/>
      </w:pPr>
      <w:rPr>
        <w:rFonts w:ascii="Symbol" w:hAnsi="Symbol"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0876FEC"/>
    <w:multiLevelType w:val="multilevel"/>
    <w:tmpl w:val="7F94B506"/>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5F46E09"/>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15:restartNumberingAfterBreak="0">
    <w:nsid w:val="572736BC"/>
    <w:multiLevelType w:val="hybridMultilevel"/>
    <w:tmpl w:val="A4B6422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9B07FFD"/>
    <w:multiLevelType w:val="multilevel"/>
    <w:tmpl w:val="024A535C"/>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val="0"/>
        <w:bCs/>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BBA2F18"/>
    <w:multiLevelType w:val="hybridMultilevel"/>
    <w:tmpl w:val="7722F20C"/>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30" w15:restartNumberingAfterBreak="0">
    <w:nsid w:val="5C6857FC"/>
    <w:multiLevelType w:val="hybridMultilevel"/>
    <w:tmpl w:val="45D20CA6"/>
    <w:lvl w:ilvl="0" w:tplc="0426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C6F64D9"/>
    <w:multiLevelType w:val="hybridMultilevel"/>
    <w:tmpl w:val="5880BC40"/>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F42CEE"/>
    <w:multiLevelType w:val="multilevel"/>
    <w:tmpl w:val="F2F41BA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30"/>
        </w:tabs>
        <w:ind w:left="1214" w:hanging="504"/>
      </w:pPr>
      <w:rPr>
        <w:rFonts w:ascii="Arial" w:hAnsi="Arial" w:cs="Arial" w:hint="default"/>
        <w:color w:val="auto"/>
        <w:sz w:val="22"/>
        <w:szCs w:val="22"/>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FD346A7"/>
    <w:multiLevelType w:val="multilevel"/>
    <w:tmpl w:val="429A6A16"/>
    <w:lvl w:ilvl="0">
      <w:start w:val="16"/>
      <w:numFmt w:val="decimal"/>
      <w:lvlText w:val="%1."/>
      <w:lvlJc w:val="left"/>
      <w:pPr>
        <w:ind w:left="480" w:hanging="480"/>
      </w:pPr>
      <w:rPr>
        <w:rFonts w:hint="default"/>
        <w:color w:val="auto"/>
      </w:rPr>
    </w:lvl>
    <w:lvl w:ilvl="1">
      <w:start w:val="1"/>
      <w:numFmt w:val="decimal"/>
      <w:lvlText w:val="%1.%2."/>
      <w:lvlJc w:val="left"/>
      <w:pPr>
        <w:ind w:left="2138"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4" w15:restartNumberingAfterBreak="0">
    <w:nsid w:val="6FDE55E7"/>
    <w:multiLevelType w:val="hybridMultilevel"/>
    <w:tmpl w:val="B2ECBB0A"/>
    <w:lvl w:ilvl="0" w:tplc="FFFFFFFF">
      <w:start w:val="1"/>
      <w:numFmt w:val="bullet"/>
      <w:lvlText w:val=""/>
      <w:lvlJc w:val="left"/>
      <w:pPr>
        <w:ind w:left="1800" w:hanging="360"/>
      </w:pPr>
      <w:rPr>
        <w:rFonts w:ascii="Symbol" w:hAnsi="Symbol" w:hint="default"/>
      </w:rPr>
    </w:lvl>
    <w:lvl w:ilvl="1" w:tplc="04260001">
      <w:start w:val="1"/>
      <w:numFmt w:val="bullet"/>
      <w:lvlText w:val=""/>
      <w:lvlJc w:val="left"/>
      <w:pPr>
        <w:ind w:left="25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5" w15:restartNumberingAfterBreak="0">
    <w:nsid w:val="70E25FF7"/>
    <w:multiLevelType w:val="hybridMultilevel"/>
    <w:tmpl w:val="273EF95A"/>
    <w:lvl w:ilvl="0" w:tplc="926E285C">
      <w:start w:val="1"/>
      <w:numFmt w:val="decimal"/>
      <w:lvlText w:val="%1."/>
      <w:lvlJc w:val="left"/>
      <w:pPr>
        <w:ind w:left="720" w:hanging="360"/>
      </w:pPr>
      <w:rPr>
        <w:rFonts w:ascii="Arial" w:eastAsia="Calibr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A13F84"/>
    <w:multiLevelType w:val="hybridMultilevel"/>
    <w:tmpl w:val="D2DA9900"/>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78540A6F"/>
    <w:multiLevelType w:val="multilevel"/>
    <w:tmpl w:val="06EE33D6"/>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39" w15:restartNumberingAfterBreak="0">
    <w:nsid w:val="7B2C080B"/>
    <w:multiLevelType w:val="multilevel"/>
    <w:tmpl w:val="F1840EE6"/>
    <w:lvl w:ilvl="0">
      <w:start w:val="9"/>
      <w:numFmt w:val="decimal"/>
      <w:lvlText w:val="%1."/>
      <w:lvlJc w:val="left"/>
      <w:pPr>
        <w:ind w:left="360" w:hanging="360"/>
      </w:pPr>
      <w:rPr>
        <w:b/>
      </w:rPr>
    </w:lvl>
    <w:lvl w:ilvl="1">
      <w:start w:val="1"/>
      <w:numFmt w:val="decimal"/>
      <w:lvlText w:val="%1.%2."/>
      <w:lvlJc w:val="left"/>
      <w:pPr>
        <w:ind w:left="720" w:hanging="720"/>
      </w:pPr>
      <w:rPr>
        <w:b w:val="0"/>
      </w:rPr>
    </w:lvl>
    <w:lvl w:ilvl="2">
      <w:start w:val="1"/>
      <w:numFmt w:val="decimal"/>
      <w:lvlText w:val="%1.%2.%3."/>
      <w:lvlJc w:val="left"/>
      <w:pPr>
        <w:ind w:left="1440" w:hanging="720"/>
      </w:pPr>
      <w:rPr>
        <w:b w:val="0"/>
        <w:color w:val="auto"/>
      </w:rPr>
    </w:lvl>
    <w:lvl w:ilvl="3">
      <w:start w:val="1"/>
      <w:numFmt w:val="decimal"/>
      <w:lvlText w:val="%1.%2.%3.%4."/>
      <w:lvlJc w:val="left"/>
      <w:pPr>
        <w:ind w:left="2160" w:hanging="1080"/>
      </w:pPr>
      <w:rPr>
        <w:b/>
      </w:rPr>
    </w:lvl>
    <w:lvl w:ilvl="4">
      <w:start w:val="1"/>
      <w:numFmt w:val="decimal"/>
      <w:lvlText w:val="%1.%2.%3.%4.%5."/>
      <w:lvlJc w:val="left"/>
      <w:pPr>
        <w:ind w:left="2520" w:hanging="1080"/>
      </w:pPr>
      <w:rPr>
        <w:b/>
      </w:rPr>
    </w:lvl>
    <w:lvl w:ilvl="5">
      <w:start w:val="1"/>
      <w:numFmt w:val="decimal"/>
      <w:lvlText w:val="%1.%2.%3.%4.%5.%6."/>
      <w:lvlJc w:val="left"/>
      <w:pPr>
        <w:ind w:left="3240" w:hanging="1440"/>
      </w:pPr>
      <w:rPr>
        <w:b/>
      </w:rPr>
    </w:lvl>
    <w:lvl w:ilvl="6">
      <w:start w:val="1"/>
      <w:numFmt w:val="decimal"/>
      <w:lvlText w:val="%1.%2.%3.%4.%5.%6.%7."/>
      <w:lvlJc w:val="left"/>
      <w:pPr>
        <w:ind w:left="3600" w:hanging="1440"/>
      </w:pPr>
      <w:rPr>
        <w:b/>
      </w:rPr>
    </w:lvl>
    <w:lvl w:ilvl="7">
      <w:start w:val="1"/>
      <w:numFmt w:val="decimal"/>
      <w:lvlText w:val="%1.%2.%3.%4.%5.%6.%7.%8."/>
      <w:lvlJc w:val="left"/>
      <w:pPr>
        <w:ind w:left="4320" w:hanging="1800"/>
      </w:pPr>
      <w:rPr>
        <w:b/>
      </w:rPr>
    </w:lvl>
    <w:lvl w:ilvl="8">
      <w:start w:val="1"/>
      <w:numFmt w:val="decimal"/>
      <w:lvlText w:val="%1.%2.%3.%4.%5.%6.%7.%8.%9."/>
      <w:lvlJc w:val="left"/>
      <w:pPr>
        <w:ind w:left="4680" w:hanging="1800"/>
      </w:pPr>
      <w:rPr>
        <w:b/>
      </w:rPr>
    </w:lvl>
  </w:abstractNum>
  <w:num w:numId="1" w16cid:durableId="1341591238">
    <w:abstractNumId w:val="0"/>
  </w:num>
  <w:num w:numId="2" w16cid:durableId="935455">
    <w:abstractNumId w:val="1"/>
  </w:num>
  <w:num w:numId="3" w16cid:durableId="1640383694">
    <w:abstractNumId w:val="2"/>
  </w:num>
  <w:num w:numId="4" w16cid:durableId="1726947672">
    <w:abstractNumId w:val="3"/>
  </w:num>
  <w:num w:numId="5" w16cid:durableId="1466656938">
    <w:abstractNumId w:val="4"/>
  </w:num>
  <w:num w:numId="6" w16cid:durableId="446504082">
    <w:abstractNumId w:val="5"/>
  </w:num>
  <w:num w:numId="7" w16cid:durableId="1337461458">
    <w:abstractNumId w:val="6"/>
  </w:num>
  <w:num w:numId="8" w16cid:durableId="1380128966">
    <w:abstractNumId w:val="7"/>
  </w:num>
  <w:num w:numId="9" w16cid:durableId="292903089">
    <w:abstractNumId w:val="8"/>
  </w:num>
  <w:num w:numId="10" w16cid:durableId="1093861605">
    <w:abstractNumId w:val="9"/>
  </w:num>
  <w:num w:numId="11" w16cid:durableId="55125830">
    <w:abstractNumId w:val="18"/>
  </w:num>
  <w:num w:numId="12" w16cid:durableId="581063470">
    <w:abstractNumId w:val="29"/>
  </w:num>
  <w:num w:numId="13" w16cid:durableId="993411934">
    <w:abstractNumId w:val="28"/>
  </w:num>
  <w:num w:numId="14" w16cid:durableId="635525993">
    <w:abstractNumId w:val="20"/>
  </w:num>
  <w:num w:numId="15" w16cid:durableId="204605452">
    <w:abstractNumId w:val="35"/>
  </w:num>
  <w:num w:numId="16" w16cid:durableId="499002160">
    <w:abstractNumId w:val="13"/>
  </w:num>
  <w:num w:numId="17" w16cid:durableId="1010528228">
    <w:abstractNumId w:val="15"/>
  </w:num>
  <w:num w:numId="18" w16cid:durableId="1332760836">
    <w:abstractNumId w:val="19"/>
  </w:num>
  <w:num w:numId="19" w16cid:durableId="1456102264">
    <w:abstractNumId w:val="38"/>
  </w:num>
  <w:num w:numId="20" w16cid:durableId="1718893545">
    <w:abstractNumId w:val="36"/>
  </w:num>
  <w:num w:numId="21" w16cid:durableId="651833531">
    <w:abstractNumId w:val="25"/>
  </w:num>
  <w:num w:numId="22" w16cid:durableId="1041981848">
    <w:abstractNumId w:val="14"/>
  </w:num>
  <w:num w:numId="23" w16cid:durableId="1582136941">
    <w:abstractNumId w:val="17"/>
  </w:num>
  <w:num w:numId="24" w16cid:durableId="60249838">
    <w:abstractNumId w:val="34"/>
  </w:num>
  <w:num w:numId="25" w16cid:durableId="1809323390">
    <w:abstractNumId w:val="32"/>
  </w:num>
  <w:num w:numId="26" w16cid:durableId="1001616238">
    <w:abstractNumId w:val="21"/>
  </w:num>
  <w:num w:numId="27" w16cid:durableId="65693288">
    <w:abstractNumId w:val="12"/>
  </w:num>
  <w:num w:numId="28" w16cid:durableId="71588990">
    <w:abstractNumId w:val="39"/>
  </w:num>
  <w:num w:numId="29" w16cid:durableId="450588779">
    <w:abstractNumId w:val="33"/>
  </w:num>
  <w:num w:numId="30" w16cid:durableId="2140611919">
    <w:abstractNumId w:val="37"/>
  </w:num>
  <w:num w:numId="31" w16cid:durableId="756170239">
    <w:abstractNumId w:val="22"/>
  </w:num>
  <w:num w:numId="32" w16cid:durableId="1942030789">
    <w:abstractNumId w:val="27"/>
  </w:num>
  <w:num w:numId="33" w16cid:durableId="1057820201">
    <w:abstractNumId w:val="30"/>
  </w:num>
  <w:num w:numId="34" w16cid:durableId="2143646051">
    <w:abstractNumId w:val="16"/>
  </w:num>
  <w:num w:numId="35" w16cid:durableId="1232156977">
    <w:abstractNumId w:val="31"/>
  </w:num>
  <w:num w:numId="36" w16cid:durableId="139735985">
    <w:abstractNumId w:val="23"/>
  </w:num>
  <w:num w:numId="37" w16cid:durableId="1417675726">
    <w:abstractNumId w:val="24"/>
  </w:num>
  <w:num w:numId="38" w16cid:durableId="387842484">
    <w:abstractNumId w:val="11"/>
  </w:num>
  <w:num w:numId="39" w16cid:durableId="1763062653">
    <w:abstractNumId w:val="10"/>
  </w:num>
  <w:num w:numId="40" w16cid:durableId="691221346">
    <w:abstractNumId w:val="2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B67"/>
    <w:rsid w:val="00003A3B"/>
    <w:rsid w:val="0000417E"/>
    <w:rsid w:val="00006885"/>
    <w:rsid w:val="0001455E"/>
    <w:rsid w:val="000150CC"/>
    <w:rsid w:val="00023A91"/>
    <w:rsid w:val="000268C7"/>
    <w:rsid w:val="000348F5"/>
    <w:rsid w:val="00040B49"/>
    <w:rsid w:val="0004142E"/>
    <w:rsid w:val="00044256"/>
    <w:rsid w:val="00047337"/>
    <w:rsid w:val="000521E4"/>
    <w:rsid w:val="00055E8D"/>
    <w:rsid w:val="000576CD"/>
    <w:rsid w:val="00062D3E"/>
    <w:rsid w:val="0006569B"/>
    <w:rsid w:val="00066070"/>
    <w:rsid w:val="0007093C"/>
    <w:rsid w:val="00070B47"/>
    <w:rsid w:val="00073571"/>
    <w:rsid w:val="00076CE5"/>
    <w:rsid w:val="00080BCA"/>
    <w:rsid w:val="0008438A"/>
    <w:rsid w:val="000849DB"/>
    <w:rsid w:val="0008786D"/>
    <w:rsid w:val="00094AC5"/>
    <w:rsid w:val="000A0F60"/>
    <w:rsid w:val="000A1564"/>
    <w:rsid w:val="000A328B"/>
    <w:rsid w:val="000B106F"/>
    <w:rsid w:val="000C6AEE"/>
    <w:rsid w:val="000D11F7"/>
    <w:rsid w:val="000D5293"/>
    <w:rsid w:val="000E1C3E"/>
    <w:rsid w:val="000E67DE"/>
    <w:rsid w:val="000F0EB1"/>
    <w:rsid w:val="000F517E"/>
    <w:rsid w:val="000F640F"/>
    <w:rsid w:val="0010071B"/>
    <w:rsid w:val="00101AA6"/>
    <w:rsid w:val="00106078"/>
    <w:rsid w:val="00106081"/>
    <w:rsid w:val="00110DE7"/>
    <w:rsid w:val="001229EF"/>
    <w:rsid w:val="0012513D"/>
    <w:rsid w:val="00126929"/>
    <w:rsid w:val="00130FDD"/>
    <w:rsid w:val="00131B0C"/>
    <w:rsid w:val="00132CE5"/>
    <w:rsid w:val="00135C68"/>
    <w:rsid w:val="0013737E"/>
    <w:rsid w:val="0014435A"/>
    <w:rsid w:val="00144D6E"/>
    <w:rsid w:val="00150706"/>
    <w:rsid w:val="00153C1B"/>
    <w:rsid w:val="00156A46"/>
    <w:rsid w:val="00156AE9"/>
    <w:rsid w:val="0015772D"/>
    <w:rsid w:val="00163F72"/>
    <w:rsid w:val="0016668E"/>
    <w:rsid w:val="00175AA9"/>
    <w:rsid w:val="00177970"/>
    <w:rsid w:val="00180AAF"/>
    <w:rsid w:val="00183F22"/>
    <w:rsid w:val="001854B4"/>
    <w:rsid w:val="00193F00"/>
    <w:rsid w:val="00194C44"/>
    <w:rsid w:val="001979BA"/>
    <w:rsid w:val="001A449E"/>
    <w:rsid w:val="001A4C7A"/>
    <w:rsid w:val="001A4E0D"/>
    <w:rsid w:val="001A756A"/>
    <w:rsid w:val="001B13B0"/>
    <w:rsid w:val="001B17BB"/>
    <w:rsid w:val="001B37C9"/>
    <w:rsid w:val="001C0116"/>
    <w:rsid w:val="001C0A96"/>
    <w:rsid w:val="001C1D68"/>
    <w:rsid w:val="001C5311"/>
    <w:rsid w:val="001D5D83"/>
    <w:rsid w:val="001E3D32"/>
    <w:rsid w:val="001E7D87"/>
    <w:rsid w:val="001F244B"/>
    <w:rsid w:val="001F6499"/>
    <w:rsid w:val="001F66AF"/>
    <w:rsid w:val="001F7F0B"/>
    <w:rsid w:val="00200A92"/>
    <w:rsid w:val="002030A5"/>
    <w:rsid w:val="00204D45"/>
    <w:rsid w:val="0020652D"/>
    <w:rsid w:val="0021008F"/>
    <w:rsid w:val="0021228B"/>
    <w:rsid w:val="0021300F"/>
    <w:rsid w:val="002154A9"/>
    <w:rsid w:val="002204C0"/>
    <w:rsid w:val="00227E73"/>
    <w:rsid w:val="00230067"/>
    <w:rsid w:val="00230AF8"/>
    <w:rsid w:val="0024075B"/>
    <w:rsid w:val="00240F24"/>
    <w:rsid w:val="00246D2E"/>
    <w:rsid w:val="002507A4"/>
    <w:rsid w:val="00252C7A"/>
    <w:rsid w:val="00264237"/>
    <w:rsid w:val="00264647"/>
    <w:rsid w:val="00267BED"/>
    <w:rsid w:val="00267E52"/>
    <w:rsid w:val="0027000D"/>
    <w:rsid w:val="002706FA"/>
    <w:rsid w:val="002760F1"/>
    <w:rsid w:val="00290AA7"/>
    <w:rsid w:val="00290AED"/>
    <w:rsid w:val="00290BBD"/>
    <w:rsid w:val="00293A14"/>
    <w:rsid w:val="002C7656"/>
    <w:rsid w:val="002D0E51"/>
    <w:rsid w:val="002D0F29"/>
    <w:rsid w:val="002D1AE1"/>
    <w:rsid w:val="002D4584"/>
    <w:rsid w:val="002E3BE8"/>
    <w:rsid w:val="002F02F4"/>
    <w:rsid w:val="002F0A42"/>
    <w:rsid w:val="002F1EA3"/>
    <w:rsid w:val="002F44C6"/>
    <w:rsid w:val="002F6029"/>
    <w:rsid w:val="00300ACE"/>
    <w:rsid w:val="00307753"/>
    <w:rsid w:val="00312668"/>
    <w:rsid w:val="0031473B"/>
    <w:rsid w:val="003153A0"/>
    <w:rsid w:val="00315CAA"/>
    <w:rsid w:val="00315FDE"/>
    <w:rsid w:val="00316B9D"/>
    <w:rsid w:val="003231D9"/>
    <w:rsid w:val="00326236"/>
    <w:rsid w:val="0032723B"/>
    <w:rsid w:val="003313D3"/>
    <w:rsid w:val="00331EEF"/>
    <w:rsid w:val="00340CC8"/>
    <w:rsid w:val="003412E9"/>
    <w:rsid w:val="00342103"/>
    <w:rsid w:val="003475C9"/>
    <w:rsid w:val="00347ABF"/>
    <w:rsid w:val="00347E70"/>
    <w:rsid w:val="00351B74"/>
    <w:rsid w:val="00360745"/>
    <w:rsid w:val="0036211E"/>
    <w:rsid w:val="0036247F"/>
    <w:rsid w:val="00364803"/>
    <w:rsid w:val="00370C5E"/>
    <w:rsid w:val="00370DE8"/>
    <w:rsid w:val="00370E1E"/>
    <w:rsid w:val="003711CD"/>
    <w:rsid w:val="0037428F"/>
    <w:rsid w:val="00381336"/>
    <w:rsid w:val="00387EBB"/>
    <w:rsid w:val="00393937"/>
    <w:rsid w:val="00394974"/>
    <w:rsid w:val="00394B65"/>
    <w:rsid w:val="00396D95"/>
    <w:rsid w:val="00397174"/>
    <w:rsid w:val="003A3741"/>
    <w:rsid w:val="003A4C80"/>
    <w:rsid w:val="003A6ABB"/>
    <w:rsid w:val="003B1B0E"/>
    <w:rsid w:val="003B203F"/>
    <w:rsid w:val="003B5F4C"/>
    <w:rsid w:val="003B6CD7"/>
    <w:rsid w:val="003C27D5"/>
    <w:rsid w:val="003C6CE5"/>
    <w:rsid w:val="003C7D0D"/>
    <w:rsid w:val="003D16B1"/>
    <w:rsid w:val="003D73B5"/>
    <w:rsid w:val="003F1DD2"/>
    <w:rsid w:val="003F57D3"/>
    <w:rsid w:val="003F7F76"/>
    <w:rsid w:val="0040441D"/>
    <w:rsid w:val="004046C2"/>
    <w:rsid w:val="00404FDD"/>
    <w:rsid w:val="00407181"/>
    <w:rsid w:val="00407F35"/>
    <w:rsid w:val="00416018"/>
    <w:rsid w:val="004171E8"/>
    <w:rsid w:val="0042408F"/>
    <w:rsid w:val="00424927"/>
    <w:rsid w:val="00426629"/>
    <w:rsid w:val="0043093E"/>
    <w:rsid w:val="00433C5B"/>
    <w:rsid w:val="00441C46"/>
    <w:rsid w:val="00442645"/>
    <w:rsid w:val="00446409"/>
    <w:rsid w:val="00446B39"/>
    <w:rsid w:val="004473BB"/>
    <w:rsid w:val="00447A3E"/>
    <w:rsid w:val="004569C6"/>
    <w:rsid w:val="004639D0"/>
    <w:rsid w:val="00465217"/>
    <w:rsid w:val="00474089"/>
    <w:rsid w:val="004753E6"/>
    <w:rsid w:val="00475FE8"/>
    <w:rsid w:val="00484604"/>
    <w:rsid w:val="004875E7"/>
    <w:rsid w:val="00493561"/>
    <w:rsid w:val="0049516A"/>
    <w:rsid w:val="004A58F4"/>
    <w:rsid w:val="004A7E91"/>
    <w:rsid w:val="004C4D58"/>
    <w:rsid w:val="004D1CC3"/>
    <w:rsid w:val="004E0A3B"/>
    <w:rsid w:val="004F2E00"/>
    <w:rsid w:val="004F353B"/>
    <w:rsid w:val="004F6754"/>
    <w:rsid w:val="0050131D"/>
    <w:rsid w:val="005028E1"/>
    <w:rsid w:val="005075F5"/>
    <w:rsid w:val="005136E3"/>
    <w:rsid w:val="005141D9"/>
    <w:rsid w:val="0051503D"/>
    <w:rsid w:val="00525D4B"/>
    <w:rsid w:val="005260AE"/>
    <w:rsid w:val="00526B5F"/>
    <w:rsid w:val="00526EEB"/>
    <w:rsid w:val="00527263"/>
    <w:rsid w:val="005312A9"/>
    <w:rsid w:val="00531CEC"/>
    <w:rsid w:val="005356C9"/>
    <w:rsid w:val="00535C7B"/>
    <w:rsid w:val="005414B7"/>
    <w:rsid w:val="00545AEB"/>
    <w:rsid w:val="00554AF6"/>
    <w:rsid w:val="00555523"/>
    <w:rsid w:val="00556AF0"/>
    <w:rsid w:val="005609B4"/>
    <w:rsid w:val="0056427F"/>
    <w:rsid w:val="0057370C"/>
    <w:rsid w:val="005747EA"/>
    <w:rsid w:val="00575693"/>
    <w:rsid w:val="005908B8"/>
    <w:rsid w:val="005956B8"/>
    <w:rsid w:val="0059629A"/>
    <w:rsid w:val="005A088E"/>
    <w:rsid w:val="005A4039"/>
    <w:rsid w:val="005B1121"/>
    <w:rsid w:val="005B2882"/>
    <w:rsid w:val="005C1587"/>
    <w:rsid w:val="005C397D"/>
    <w:rsid w:val="005D0748"/>
    <w:rsid w:val="005D7E93"/>
    <w:rsid w:val="005E29DC"/>
    <w:rsid w:val="005E31E9"/>
    <w:rsid w:val="005F4BDC"/>
    <w:rsid w:val="005F66BE"/>
    <w:rsid w:val="005F7B67"/>
    <w:rsid w:val="00601E94"/>
    <w:rsid w:val="006060AC"/>
    <w:rsid w:val="0061148C"/>
    <w:rsid w:val="006121DA"/>
    <w:rsid w:val="006160A9"/>
    <w:rsid w:val="00616B52"/>
    <w:rsid w:val="006207FE"/>
    <w:rsid w:val="00627940"/>
    <w:rsid w:val="0063472C"/>
    <w:rsid w:val="006358BA"/>
    <w:rsid w:val="00635B71"/>
    <w:rsid w:val="006370DE"/>
    <w:rsid w:val="00646D04"/>
    <w:rsid w:val="0065023A"/>
    <w:rsid w:val="006502DB"/>
    <w:rsid w:val="00651579"/>
    <w:rsid w:val="00651B6F"/>
    <w:rsid w:val="00655C7F"/>
    <w:rsid w:val="00657D1D"/>
    <w:rsid w:val="00657E56"/>
    <w:rsid w:val="00667310"/>
    <w:rsid w:val="006732EF"/>
    <w:rsid w:val="006733B0"/>
    <w:rsid w:val="006740C7"/>
    <w:rsid w:val="00675D2D"/>
    <w:rsid w:val="00677CF6"/>
    <w:rsid w:val="00683C6A"/>
    <w:rsid w:val="00685E10"/>
    <w:rsid w:val="00686287"/>
    <w:rsid w:val="0069320A"/>
    <w:rsid w:val="00695E40"/>
    <w:rsid w:val="006A0318"/>
    <w:rsid w:val="006A05A8"/>
    <w:rsid w:val="006A3A9D"/>
    <w:rsid w:val="006A7BF5"/>
    <w:rsid w:val="006B4C59"/>
    <w:rsid w:val="006C70D4"/>
    <w:rsid w:val="006E07FB"/>
    <w:rsid w:val="006E1180"/>
    <w:rsid w:val="006E2538"/>
    <w:rsid w:val="006E4699"/>
    <w:rsid w:val="006E7098"/>
    <w:rsid w:val="006F310B"/>
    <w:rsid w:val="00700C16"/>
    <w:rsid w:val="00705634"/>
    <w:rsid w:val="00706B91"/>
    <w:rsid w:val="007146EC"/>
    <w:rsid w:val="00717FE5"/>
    <w:rsid w:val="00723FEF"/>
    <w:rsid w:val="00725613"/>
    <w:rsid w:val="00727877"/>
    <w:rsid w:val="00727B77"/>
    <w:rsid w:val="00727EC5"/>
    <w:rsid w:val="0073081C"/>
    <w:rsid w:val="007308CC"/>
    <w:rsid w:val="00733EC9"/>
    <w:rsid w:val="00734C54"/>
    <w:rsid w:val="00736582"/>
    <w:rsid w:val="00743267"/>
    <w:rsid w:val="007440F9"/>
    <w:rsid w:val="00745FA5"/>
    <w:rsid w:val="007462DD"/>
    <w:rsid w:val="00750DB5"/>
    <w:rsid w:val="00753DCF"/>
    <w:rsid w:val="00754055"/>
    <w:rsid w:val="00755293"/>
    <w:rsid w:val="00757E94"/>
    <w:rsid w:val="00761343"/>
    <w:rsid w:val="00764FF4"/>
    <w:rsid w:val="00774AD9"/>
    <w:rsid w:val="00774B98"/>
    <w:rsid w:val="00776F7C"/>
    <w:rsid w:val="00785821"/>
    <w:rsid w:val="007A2933"/>
    <w:rsid w:val="007A32DB"/>
    <w:rsid w:val="007B5FF0"/>
    <w:rsid w:val="007C018A"/>
    <w:rsid w:val="007C0D8B"/>
    <w:rsid w:val="007C1D71"/>
    <w:rsid w:val="007C38E7"/>
    <w:rsid w:val="007C40B0"/>
    <w:rsid w:val="007D3CFC"/>
    <w:rsid w:val="007E327A"/>
    <w:rsid w:val="007E48E1"/>
    <w:rsid w:val="007E6C91"/>
    <w:rsid w:val="007E75CA"/>
    <w:rsid w:val="007F03E7"/>
    <w:rsid w:val="007F4331"/>
    <w:rsid w:val="0080154E"/>
    <w:rsid w:val="00802B12"/>
    <w:rsid w:val="00805B52"/>
    <w:rsid w:val="00805B95"/>
    <w:rsid w:val="00807055"/>
    <w:rsid w:val="0080721F"/>
    <w:rsid w:val="00815B69"/>
    <w:rsid w:val="0081706F"/>
    <w:rsid w:val="00830883"/>
    <w:rsid w:val="008316D7"/>
    <w:rsid w:val="008366F6"/>
    <w:rsid w:val="008461EB"/>
    <w:rsid w:val="00852E29"/>
    <w:rsid w:val="00854DD1"/>
    <w:rsid w:val="00855039"/>
    <w:rsid w:val="00855CCD"/>
    <w:rsid w:val="00862180"/>
    <w:rsid w:val="00863BC0"/>
    <w:rsid w:val="008715CA"/>
    <w:rsid w:val="00876968"/>
    <w:rsid w:val="008771BD"/>
    <w:rsid w:val="00881ECC"/>
    <w:rsid w:val="00883583"/>
    <w:rsid w:val="00883A38"/>
    <w:rsid w:val="00885B27"/>
    <w:rsid w:val="008903F3"/>
    <w:rsid w:val="00890CF2"/>
    <w:rsid w:val="008A4E02"/>
    <w:rsid w:val="008B00EA"/>
    <w:rsid w:val="008B62BD"/>
    <w:rsid w:val="008C516E"/>
    <w:rsid w:val="008D4C43"/>
    <w:rsid w:val="008D697A"/>
    <w:rsid w:val="008F4A8D"/>
    <w:rsid w:val="009105B8"/>
    <w:rsid w:val="009164F7"/>
    <w:rsid w:val="00916FC1"/>
    <w:rsid w:val="00922F52"/>
    <w:rsid w:val="00923DE5"/>
    <w:rsid w:val="00930230"/>
    <w:rsid w:val="009326D9"/>
    <w:rsid w:val="00933141"/>
    <w:rsid w:val="00933450"/>
    <w:rsid w:val="009379FA"/>
    <w:rsid w:val="0094231C"/>
    <w:rsid w:val="0095307B"/>
    <w:rsid w:val="00954BBF"/>
    <w:rsid w:val="009611DE"/>
    <w:rsid w:val="00963AB6"/>
    <w:rsid w:val="00967B55"/>
    <w:rsid w:val="00971BF0"/>
    <w:rsid w:val="00975D74"/>
    <w:rsid w:val="00976C58"/>
    <w:rsid w:val="009800B7"/>
    <w:rsid w:val="00980753"/>
    <w:rsid w:val="00983CCC"/>
    <w:rsid w:val="0098414D"/>
    <w:rsid w:val="00987781"/>
    <w:rsid w:val="00994C8E"/>
    <w:rsid w:val="00994C90"/>
    <w:rsid w:val="009968EB"/>
    <w:rsid w:val="009A630F"/>
    <w:rsid w:val="009A6D4F"/>
    <w:rsid w:val="009B1EB3"/>
    <w:rsid w:val="009B236A"/>
    <w:rsid w:val="009B6624"/>
    <w:rsid w:val="009C1403"/>
    <w:rsid w:val="009C340D"/>
    <w:rsid w:val="009C46BE"/>
    <w:rsid w:val="009C6818"/>
    <w:rsid w:val="009D2E93"/>
    <w:rsid w:val="009E2086"/>
    <w:rsid w:val="009E2160"/>
    <w:rsid w:val="009F1476"/>
    <w:rsid w:val="009F1CBB"/>
    <w:rsid w:val="009F42A6"/>
    <w:rsid w:val="009F42B1"/>
    <w:rsid w:val="00A01939"/>
    <w:rsid w:val="00A04DA7"/>
    <w:rsid w:val="00A12D17"/>
    <w:rsid w:val="00A148B7"/>
    <w:rsid w:val="00A16914"/>
    <w:rsid w:val="00A20AEE"/>
    <w:rsid w:val="00A21102"/>
    <w:rsid w:val="00A217A3"/>
    <w:rsid w:val="00A22B1E"/>
    <w:rsid w:val="00A23177"/>
    <w:rsid w:val="00A23F41"/>
    <w:rsid w:val="00A24ACE"/>
    <w:rsid w:val="00A26180"/>
    <w:rsid w:val="00A32BFE"/>
    <w:rsid w:val="00A32D00"/>
    <w:rsid w:val="00A330E8"/>
    <w:rsid w:val="00A342D9"/>
    <w:rsid w:val="00A4094B"/>
    <w:rsid w:val="00A424C1"/>
    <w:rsid w:val="00A50465"/>
    <w:rsid w:val="00A50D3D"/>
    <w:rsid w:val="00A62D25"/>
    <w:rsid w:val="00A70742"/>
    <w:rsid w:val="00A82F16"/>
    <w:rsid w:val="00A8477E"/>
    <w:rsid w:val="00A84CA6"/>
    <w:rsid w:val="00A85A77"/>
    <w:rsid w:val="00A9341D"/>
    <w:rsid w:val="00A969A1"/>
    <w:rsid w:val="00AA1445"/>
    <w:rsid w:val="00AA241F"/>
    <w:rsid w:val="00AB36E4"/>
    <w:rsid w:val="00AC115E"/>
    <w:rsid w:val="00AE0CB0"/>
    <w:rsid w:val="00AE14D7"/>
    <w:rsid w:val="00AE6BDB"/>
    <w:rsid w:val="00AE7E44"/>
    <w:rsid w:val="00AF6783"/>
    <w:rsid w:val="00AF793F"/>
    <w:rsid w:val="00B006B6"/>
    <w:rsid w:val="00B02259"/>
    <w:rsid w:val="00B03854"/>
    <w:rsid w:val="00B06D52"/>
    <w:rsid w:val="00B133D6"/>
    <w:rsid w:val="00B14AC0"/>
    <w:rsid w:val="00B213D1"/>
    <w:rsid w:val="00B3300D"/>
    <w:rsid w:val="00B34D42"/>
    <w:rsid w:val="00B41606"/>
    <w:rsid w:val="00B54087"/>
    <w:rsid w:val="00B56DE5"/>
    <w:rsid w:val="00B62980"/>
    <w:rsid w:val="00B63892"/>
    <w:rsid w:val="00B6644C"/>
    <w:rsid w:val="00BA0818"/>
    <w:rsid w:val="00BA4A5D"/>
    <w:rsid w:val="00BA5955"/>
    <w:rsid w:val="00BA7347"/>
    <w:rsid w:val="00BB1389"/>
    <w:rsid w:val="00BC0323"/>
    <w:rsid w:val="00BC4006"/>
    <w:rsid w:val="00BC56FF"/>
    <w:rsid w:val="00BC5776"/>
    <w:rsid w:val="00BC6F97"/>
    <w:rsid w:val="00BD2AAF"/>
    <w:rsid w:val="00BD4B3C"/>
    <w:rsid w:val="00BD6849"/>
    <w:rsid w:val="00BD774D"/>
    <w:rsid w:val="00BE1C5E"/>
    <w:rsid w:val="00BE1C8E"/>
    <w:rsid w:val="00BE461D"/>
    <w:rsid w:val="00BE4DD6"/>
    <w:rsid w:val="00BE64B9"/>
    <w:rsid w:val="00BF6174"/>
    <w:rsid w:val="00C04975"/>
    <w:rsid w:val="00C10B6F"/>
    <w:rsid w:val="00C1648F"/>
    <w:rsid w:val="00C2319F"/>
    <w:rsid w:val="00C31D99"/>
    <w:rsid w:val="00C3407F"/>
    <w:rsid w:val="00C37E42"/>
    <w:rsid w:val="00C42D2F"/>
    <w:rsid w:val="00C45DED"/>
    <w:rsid w:val="00C5192C"/>
    <w:rsid w:val="00C52B7D"/>
    <w:rsid w:val="00C53C80"/>
    <w:rsid w:val="00C54426"/>
    <w:rsid w:val="00C60AAA"/>
    <w:rsid w:val="00C6221E"/>
    <w:rsid w:val="00C6641F"/>
    <w:rsid w:val="00C73054"/>
    <w:rsid w:val="00C76241"/>
    <w:rsid w:val="00C80CDC"/>
    <w:rsid w:val="00C817B7"/>
    <w:rsid w:val="00C8248E"/>
    <w:rsid w:val="00C85689"/>
    <w:rsid w:val="00C87EEA"/>
    <w:rsid w:val="00CA45E3"/>
    <w:rsid w:val="00CA4790"/>
    <w:rsid w:val="00CA5FF9"/>
    <w:rsid w:val="00CA67B0"/>
    <w:rsid w:val="00CA77DE"/>
    <w:rsid w:val="00CB16B4"/>
    <w:rsid w:val="00CB4701"/>
    <w:rsid w:val="00CB720C"/>
    <w:rsid w:val="00CB72B1"/>
    <w:rsid w:val="00CC0743"/>
    <w:rsid w:val="00CC28FE"/>
    <w:rsid w:val="00CC3B8D"/>
    <w:rsid w:val="00CC4CBB"/>
    <w:rsid w:val="00CD0E43"/>
    <w:rsid w:val="00CD4F2F"/>
    <w:rsid w:val="00CD6262"/>
    <w:rsid w:val="00CE4BD0"/>
    <w:rsid w:val="00CF153D"/>
    <w:rsid w:val="00CF57E8"/>
    <w:rsid w:val="00D06B38"/>
    <w:rsid w:val="00D11BCF"/>
    <w:rsid w:val="00D14EED"/>
    <w:rsid w:val="00D223D0"/>
    <w:rsid w:val="00D22F2B"/>
    <w:rsid w:val="00D2475D"/>
    <w:rsid w:val="00D32710"/>
    <w:rsid w:val="00D33FAD"/>
    <w:rsid w:val="00D35D8F"/>
    <w:rsid w:val="00D36911"/>
    <w:rsid w:val="00D41950"/>
    <w:rsid w:val="00D50857"/>
    <w:rsid w:val="00D60C55"/>
    <w:rsid w:val="00D66A87"/>
    <w:rsid w:val="00D72613"/>
    <w:rsid w:val="00D76034"/>
    <w:rsid w:val="00D80128"/>
    <w:rsid w:val="00D80705"/>
    <w:rsid w:val="00D82F82"/>
    <w:rsid w:val="00D85726"/>
    <w:rsid w:val="00D877D7"/>
    <w:rsid w:val="00D93576"/>
    <w:rsid w:val="00D95C33"/>
    <w:rsid w:val="00DA2C95"/>
    <w:rsid w:val="00DC026E"/>
    <w:rsid w:val="00DC246E"/>
    <w:rsid w:val="00DD1C55"/>
    <w:rsid w:val="00DD30E9"/>
    <w:rsid w:val="00DD3745"/>
    <w:rsid w:val="00DD3902"/>
    <w:rsid w:val="00DD52BB"/>
    <w:rsid w:val="00DD6255"/>
    <w:rsid w:val="00DF02E9"/>
    <w:rsid w:val="00DF24CE"/>
    <w:rsid w:val="00DF6842"/>
    <w:rsid w:val="00E000A3"/>
    <w:rsid w:val="00E05679"/>
    <w:rsid w:val="00E056F7"/>
    <w:rsid w:val="00E06D68"/>
    <w:rsid w:val="00E11EFE"/>
    <w:rsid w:val="00E12545"/>
    <w:rsid w:val="00E1342C"/>
    <w:rsid w:val="00E1668B"/>
    <w:rsid w:val="00E17244"/>
    <w:rsid w:val="00E236F8"/>
    <w:rsid w:val="00E2631A"/>
    <w:rsid w:val="00E26B35"/>
    <w:rsid w:val="00E2750F"/>
    <w:rsid w:val="00E30910"/>
    <w:rsid w:val="00E30D84"/>
    <w:rsid w:val="00E31CDE"/>
    <w:rsid w:val="00E40346"/>
    <w:rsid w:val="00E43AE1"/>
    <w:rsid w:val="00E45423"/>
    <w:rsid w:val="00E50294"/>
    <w:rsid w:val="00E52C24"/>
    <w:rsid w:val="00E55C64"/>
    <w:rsid w:val="00E62EB1"/>
    <w:rsid w:val="00E67360"/>
    <w:rsid w:val="00E726A2"/>
    <w:rsid w:val="00E7743E"/>
    <w:rsid w:val="00E779CD"/>
    <w:rsid w:val="00E8190A"/>
    <w:rsid w:val="00E825C4"/>
    <w:rsid w:val="00E847A9"/>
    <w:rsid w:val="00E848E0"/>
    <w:rsid w:val="00E85127"/>
    <w:rsid w:val="00E8766A"/>
    <w:rsid w:val="00E96191"/>
    <w:rsid w:val="00EA24BE"/>
    <w:rsid w:val="00EA50EF"/>
    <w:rsid w:val="00EB002E"/>
    <w:rsid w:val="00EB00FD"/>
    <w:rsid w:val="00EB57BA"/>
    <w:rsid w:val="00EB74AD"/>
    <w:rsid w:val="00EC0C00"/>
    <w:rsid w:val="00EC3D90"/>
    <w:rsid w:val="00ED3C4F"/>
    <w:rsid w:val="00ED47C9"/>
    <w:rsid w:val="00EE2A9A"/>
    <w:rsid w:val="00EE2C00"/>
    <w:rsid w:val="00EF29BF"/>
    <w:rsid w:val="00EF6EC7"/>
    <w:rsid w:val="00F16381"/>
    <w:rsid w:val="00F17B43"/>
    <w:rsid w:val="00F31EF9"/>
    <w:rsid w:val="00F401E7"/>
    <w:rsid w:val="00F40A34"/>
    <w:rsid w:val="00F41D70"/>
    <w:rsid w:val="00F50198"/>
    <w:rsid w:val="00F54D80"/>
    <w:rsid w:val="00F55018"/>
    <w:rsid w:val="00F6225C"/>
    <w:rsid w:val="00F629B1"/>
    <w:rsid w:val="00F70FF2"/>
    <w:rsid w:val="00F713A6"/>
    <w:rsid w:val="00F7142B"/>
    <w:rsid w:val="00F73EFE"/>
    <w:rsid w:val="00F7697D"/>
    <w:rsid w:val="00F77345"/>
    <w:rsid w:val="00F81833"/>
    <w:rsid w:val="00F93A34"/>
    <w:rsid w:val="00F97E18"/>
    <w:rsid w:val="00FA2CC1"/>
    <w:rsid w:val="00FA5C9D"/>
    <w:rsid w:val="00FA7401"/>
    <w:rsid w:val="00FB220C"/>
    <w:rsid w:val="00FC1CB8"/>
    <w:rsid w:val="00FC382E"/>
    <w:rsid w:val="00FC3FA4"/>
    <w:rsid w:val="00FD3649"/>
    <w:rsid w:val="00FD54AD"/>
    <w:rsid w:val="00FD65F3"/>
    <w:rsid w:val="00FD6FED"/>
    <w:rsid w:val="00FE40BF"/>
    <w:rsid w:val="00FF180F"/>
    <w:rsid w:val="00FF1820"/>
    <w:rsid w:val="00FF2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AE4386"/>
  <w15:chartTrackingRefBased/>
  <w15:docId w15:val="{66D9895C-FECF-4E8D-9C60-3C8319FE6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B67"/>
    <w:pPr>
      <w:spacing w:after="0" w:line="240" w:lineRule="auto"/>
      <w:jc w:val="both"/>
    </w:pPr>
    <w:rPr>
      <w:rFonts w:ascii="Times New Roman" w:eastAsia="Times New Roman" w:hAnsi="Times New Roman" w:cs="Times New Roman"/>
      <w:noProof/>
      <w:sz w:val="24"/>
      <w:szCs w:val="24"/>
      <w:lang w:val="lv-LV" w:eastAsia="zh-CN"/>
    </w:rPr>
  </w:style>
  <w:style w:type="paragraph" w:styleId="Heading1">
    <w:name w:val="heading 1"/>
    <w:aliases w:val="H1,First subtitle,Section Heading,heading1,Antraste 1,h1 + Left:  0 cm,First line....,h1"/>
    <w:basedOn w:val="Normal"/>
    <w:next w:val="Normal"/>
    <w:link w:val="Heading1Char"/>
    <w:qFormat/>
    <w:rsid w:val="005F7B67"/>
    <w:pPr>
      <w:keepNext/>
      <w:numPr>
        <w:numId w:val="1"/>
      </w:numPr>
      <w:jc w:val="center"/>
      <w:outlineLvl w:val="0"/>
    </w:pPr>
    <w:rPr>
      <w:b/>
      <w:sz w:val="32"/>
    </w:rPr>
  </w:style>
  <w:style w:type="paragraph" w:styleId="Heading2">
    <w:name w:val="heading 2"/>
    <w:basedOn w:val="Normal"/>
    <w:next w:val="Normal"/>
    <w:link w:val="Heading2Char"/>
    <w:qFormat/>
    <w:rsid w:val="005F7B67"/>
    <w:pPr>
      <w:keepNext/>
      <w:numPr>
        <w:ilvl w:val="1"/>
        <w:numId w:val="1"/>
      </w:numPr>
      <w:jc w:val="center"/>
      <w:outlineLvl w:val="1"/>
    </w:pPr>
    <w:rPr>
      <w:b/>
    </w:rPr>
  </w:style>
  <w:style w:type="paragraph" w:styleId="Heading3">
    <w:name w:val="heading 3"/>
    <w:basedOn w:val="Normal"/>
    <w:next w:val="Normal"/>
    <w:link w:val="Heading3Char"/>
    <w:qFormat/>
    <w:rsid w:val="005F7B67"/>
    <w:pPr>
      <w:keepNext/>
      <w:numPr>
        <w:ilvl w:val="2"/>
        <w:numId w:val="1"/>
      </w:numPr>
      <w:jc w:val="center"/>
      <w:outlineLvl w:val="2"/>
    </w:pPr>
    <w:rPr>
      <w:sz w:val="32"/>
    </w:rPr>
  </w:style>
  <w:style w:type="paragraph" w:styleId="Heading4">
    <w:name w:val="heading 4"/>
    <w:basedOn w:val="Normal"/>
    <w:next w:val="Normal"/>
    <w:link w:val="Heading4Char"/>
    <w:qFormat/>
    <w:rsid w:val="005F7B67"/>
    <w:pPr>
      <w:keepNext/>
      <w:numPr>
        <w:ilvl w:val="3"/>
        <w:numId w:val="1"/>
      </w:numPr>
      <w:jc w:val="center"/>
      <w:outlineLvl w:val="3"/>
    </w:pPr>
    <w:rPr>
      <w:b/>
      <w:bCs/>
      <w:sz w:val="40"/>
    </w:rPr>
  </w:style>
  <w:style w:type="paragraph" w:styleId="Heading5">
    <w:name w:val="heading 5"/>
    <w:basedOn w:val="Normal"/>
    <w:next w:val="Normal"/>
    <w:link w:val="Heading5Char"/>
    <w:qFormat/>
    <w:rsid w:val="005F7B67"/>
    <w:pPr>
      <w:keepNext/>
      <w:numPr>
        <w:ilvl w:val="4"/>
        <w:numId w:val="1"/>
      </w:numPr>
      <w:jc w:val="center"/>
      <w:outlineLvl w:val="4"/>
    </w:pPr>
    <w:rPr>
      <w:b/>
      <w:bCs/>
      <w:sz w:val="36"/>
    </w:rPr>
  </w:style>
  <w:style w:type="paragraph" w:styleId="Heading6">
    <w:name w:val="heading 6"/>
    <w:basedOn w:val="Normal"/>
    <w:next w:val="Normal"/>
    <w:link w:val="Heading6Char"/>
    <w:qFormat/>
    <w:rsid w:val="005F7B67"/>
    <w:pPr>
      <w:keepNext/>
      <w:numPr>
        <w:ilvl w:val="5"/>
        <w:numId w:val="1"/>
      </w:numPr>
      <w:ind w:left="640" w:firstLine="0"/>
      <w:outlineLvl w:val="5"/>
    </w:pPr>
    <w:rPr>
      <w:b/>
      <w:i/>
    </w:rPr>
  </w:style>
  <w:style w:type="paragraph" w:styleId="Heading7">
    <w:name w:val="heading 7"/>
    <w:basedOn w:val="Normal"/>
    <w:next w:val="Normal"/>
    <w:link w:val="Heading7Char"/>
    <w:qFormat/>
    <w:rsid w:val="005F7B67"/>
    <w:pPr>
      <w:keepNext/>
      <w:numPr>
        <w:ilvl w:val="6"/>
        <w:numId w:val="1"/>
      </w:numPr>
      <w:outlineLvl w:val="6"/>
    </w:pPr>
    <w:rPr>
      <w:b/>
      <w:bCs/>
      <w:sz w:val="32"/>
    </w:rPr>
  </w:style>
  <w:style w:type="paragraph" w:styleId="Heading8">
    <w:name w:val="heading 8"/>
    <w:basedOn w:val="Normal"/>
    <w:next w:val="Normal"/>
    <w:link w:val="Heading8Char"/>
    <w:qFormat/>
    <w:rsid w:val="005F7B67"/>
    <w:pPr>
      <w:keepNext/>
      <w:numPr>
        <w:ilvl w:val="7"/>
        <w:numId w:val="1"/>
      </w:numPr>
      <w:spacing w:before="120"/>
      <w:ind w:left="360" w:firstLine="360"/>
      <w:outlineLvl w:val="7"/>
    </w:pPr>
    <w:rPr>
      <w:b/>
      <w:bCs/>
    </w:rPr>
  </w:style>
  <w:style w:type="paragraph" w:styleId="Heading9">
    <w:name w:val="heading 9"/>
    <w:basedOn w:val="Normal"/>
    <w:next w:val="Normal"/>
    <w:link w:val="Heading9Char"/>
    <w:qFormat/>
    <w:rsid w:val="005F7B67"/>
    <w:pPr>
      <w:keepNext/>
      <w:numPr>
        <w:ilvl w:val="8"/>
        <w:numId w:val="1"/>
      </w:numPr>
      <w:ind w:left="3600" w:firstLine="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heading1 Char,Antraste 1 Char,h1 + Left:  0 cm Char,First line.... Char,h1 Char"/>
    <w:basedOn w:val="DefaultParagraphFont"/>
    <w:link w:val="Heading1"/>
    <w:rsid w:val="005F7B67"/>
    <w:rPr>
      <w:rFonts w:ascii="Times New Roman" w:eastAsia="Times New Roman" w:hAnsi="Times New Roman" w:cs="Times New Roman"/>
      <w:b/>
      <w:noProof/>
      <w:sz w:val="32"/>
      <w:szCs w:val="24"/>
      <w:lang w:val="lv-LV" w:eastAsia="zh-CN"/>
    </w:rPr>
  </w:style>
  <w:style w:type="character" w:customStyle="1" w:styleId="Heading2Char">
    <w:name w:val="Heading 2 Char"/>
    <w:basedOn w:val="DefaultParagraphFont"/>
    <w:link w:val="Heading2"/>
    <w:rsid w:val="005F7B67"/>
    <w:rPr>
      <w:rFonts w:ascii="Times New Roman" w:eastAsia="Times New Roman" w:hAnsi="Times New Roman" w:cs="Times New Roman"/>
      <w:b/>
      <w:noProof/>
      <w:sz w:val="24"/>
      <w:szCs w:val="24"/>
      <w:lang w:val="lv-LV" w:eastAsia="zh-CN"/>
    </w:rPr>
  </w:style>
  <w:style w:type="character" w:customStyle="1" w:styleId="Heading3Char">
    <w:name w:val="Heading 3 Char"/>
    <w:basedOn w:val="DefaultParagraphFont"/>
    <w:link w:val="Heading3"/>
    <w:rsid w:val="005F7B67"/>
    <w:rPr>
      <w:rFonts w:ascii="Times New Roman" w:eastAsia="Times New Roman" w:hAnsi="Times New Roman" w:cs="Times New Roman"/>
      <w:noProof/>
      <w:sz w:val="32"/>
      <w:szCs w:val="24"/>
      <w:lang w:val="lv-LV" w:eastAsia="zh-CN"/>
    </w:rPr>
  </w:style>
  <w:style w:type="character" w:customStyle="1" w:styleId="Heading4Char">
    <w:name w:val="Heading 4 Char"/>
    <w:basedOn w:val="DefaultParagraphFont"/>
    <w:link w:val="Heading4"/>
    <w:rsid w:val="005F7B67"/>
    <w:rPr>
      <w:rFonts w:ascii="Times New Roman" w:eastAsia="Times New Roman" w:hAnsi="Times New Roman" w:cs="Times New Roman"/>
      <w:b/>
      <w:bCs/>
      <w:noProof/>
      <w:sz w:val="40"/>
      <w:szCs w:val="24"/>
      <w:lang w:val="lv-LV" w:eastAsia="zh-CN"/>
    </w:rPr>
  </w:style>
  <w:style w:type="character" w:customStyle="1" w:styleId="Heading5Char">
    <w:name w:val="Heading 5 Char"/>
    <w:basedOn w:val="DefaultParagraphFont"/>
    <w:link w:val="Heading5"/>
    <w:rsid w:val="005F7B67"/>
    <w:rPr>
      <w:rFonts w:ascii="Times New Roman" w:eastAsia="Times New Roman" w:hAnsi="Times New Roman" w:cs="Times New Roman"/>
      <w:b/>
      <w:bCs/>
      <w:noProof/>
      <w:sz w:val="36"/>
      <w:szCs w:val="24"/>
      <w:lang w:val="lv-LV" w:eastAsia="zh-CN"/>
    </w:rPr>
  </w:style>
  <w:style w:type="character" w:customStyle="1" w:styleId="Heading6Char">
    <w:name w:val="Heading 6 Char"/>
    <w:basedOn w:val="DefaultParagraphFont"/>
    <w:link w:val="Heading6"/>
    <w:rsid w:val="005F7B67"/>
    <w:rPr>
      <w:rFonts w:ascii="Times New Roman" w:eastAsia="Times New Roman" w:hAnsi="Times New Roman" w:cs="Times New Roman"/>
      <w:b/>
      <w:i/>
      <w:noProof/>
      <w:sz w:val="24"/>
      <w:szCs w:val="24"/>
      <w:lang w:val="lv-LV" w:eastAsia="zh-CN"/>
    </w:rPr>
  </w:style>
  <w:style w:type="character" w:customStyle="1" w:styleId="Heading7Char">
    <w:name w:val="Heading 7 Char"/>
    <w:basedOn w:val="DefaultParagraphFont"/>
    <w:link w:val="Heading7"/>
    <w:rsid w:val="005F7B67"/>
    <w:rPr>
      <w:rFonts w:ascii="Times New Roman" w:eastAsia="Times New Roman" w:hAnsi="Times New Roman" w:cs="Times New Roman"/>
      <w:b/>
      <w:bCs/>
      <w:noProof/>
      <w:sz w:val="32"/>
      <w:szCs w:val="24"/>
      <w:lang w:val="lv-LV" w:eastAsia="zh-CN"/>
    </w:rPr>
  </w:style>
  <w:style w:type="character" w:customStyle="1" w:styleId="Heading8Char">
    <w:name w:val="Heading 8 Char"/>
    <w:basedOn w:val="DefaultParagraphFont"/>
    <w:link w:val="Heading8"/>
    <w:rsid w:val="005F7B67"/>
    <w:rPr>
      <w:rFonts w:ascii="Times New Roman" w:eastAsia="Times New Roman" w:hAnsi="Times New Roman" w:cs="Times New Roman"/>
      <w:b/>
      <w:bCs/>
      <w:noProof/>
      <w:sz w:val="24"/>
      <w:szCs w:val="24"/>
      <w:lang w:val="lv-LV" w:eastAsia="zh-CN"/>
    </w:rPr>
  </w:style>
  <w:style w:type="character" w:customStyle="1" w:styleId="Heading9Char">
    <w:name w:val="Heading 9 Char"/>
    <w:basedOn w:val="DefaultParagraphFont"/>
    <w:link w:val="Heading9"/>
    <w:rsid w:val="005F7B67"/>
    <w:rPr>
      <w:rFonts w:ascii="Times New Roman" w:eastAsia="Times New Roman" w:hAnsi="Times New Roman" w:cs="Times New Roman"/>
      <w:b/>
      <w:bCs/>
      <w:i/>
      <w:iCs/>
      <w:noProof/>
      <w:sz w:val="24"/>
      <w:szCs w:val="24"/>
      <w:lang w:val="lv-LV" w:eastAsia="zh-CN"/>
    </w:rPr>
  </w:style>
  <w:style w:type="character" w:customStyle="1" w:styleId="WW8Num2z0">
    <w:name w:val="WW8Num2z0"/>
    <w:rsid w:val="005F7B67"/>
    <w:rPr>
      <w:rFonts w:cs="Times New Roman"/>
    </w:rPr>
  </w:style>
  <w:style w:type="character" w:customStyle="1" w:styleId="WW8Num3z0">
    <w:name w:val="WW8Num3z0"/>
    <w:rsid w:val="005F7B67"/>
    <w:rPr>
      <w:rFonts w:ascii="Wingdings" w:hAnsi="Wingdings" w:cs="Times New Roman"/>
    </w:rPr>
  </w:style>
  <w:style w:type="character" w:customStyle="1" w:styleId="WW8Num4z0">
    <w:name w:val="WW8Num4z0"/>
    <w:rsid w:val="005F7B67"/>
    <w:rPr>
      <w:color w:val="auto"/>
    </w:rPr>
  </w:style>
  <w:style w:type="character" w:customStyle="1" w:styleId="WW8Num4z2">
    <w:name w:val="WW8Num4z2"/>
    <w:rsid w:val="005F7B67"/>
    <w:rPr>
      <w:rFonts w:cs="Times New Roman"/>
      <w:color w:val="auto"/>
    </w:rPr>
  </w:style>
  <w:style w:type="character" w:customStyle="1" w:styleId="WW8Num5z0">
    <w:name w:val="WW8Num5z0"/>
    <w:rsid w:val="005F7B67"/>
    <w:rPr>
      <w:rFonts w:ascii="Symbol" w:hAnsi="Symbol" w:cs="Symbol"/>
    </w:rPr>
  </w:style>
  <w:style w:type="character" w:customStyle="1" w:styleId="WW8Num6z0">
    <w:name w:val="WW8Num6z0"/>
    <w:rsid w:val="005F7B67"/>
    <w:rPr>
      <w:rFonts w:ascii="Wingdings" w:hAnsi="Wingdings" w:cs="Wingdings"/>
    </w:rPr>
  </w:style>
  <w:style w:type="character" w:customStyle="1" w:styleId="WW8Num7z0">
    <w:name w:val="WW8Num7z0"/>
    <w:rsid w:val="005F7B67"/>
    <w:rPr>
      <w:b w:val="0"/>
    </w:rPr>
  </w:style>
  <w:style w:type="character" w:customStyle="1" w:styleId="WW8Num8z0">
    <w:name w:val="WW8Num8z0"/>
    <w:rsid w:val="005F7B67"/>
    <w:rPr>
      <w:color w:val="auto"/>
    </w:rPr>
  </w:style>
  <w:style w:type="character" w:customStyle="1" w:styleId="WW8Num10z0">
    <w:name w:val="WW8Num10z0"/>
    <w:rsid w:val="005F7B67"/>
    <w:rPr>
      <w:rFonts w:ascii="Wingdings" w:hAnsi="Wingdings" w:cs="Wingdings"/>
    </w:rPr>
  </w:style>
  <w:style w:type="character" w:customStyle="1" w:styleId="WW8Num11z1">
    <w:name w:val="WW8Num11z1"/>
    <w:rsid w:val="005F7B67"/>
    <w:rPr>
      <w:b/>
    </w:rPr>
  </w:style>
  <w:style w:type="character" w:customStyle="1" w:styleId="WW8Num12z2">
    <w:name w:val="WW8Num12z2"/>
    <w:rsid w:val="005F7B67"/>
    <w:rPr>
      <w:b w:val="0"/>
      <w:color w:val="auto"/>
    </w:rPr>
  </w:style>
  <w:style w:type="character" w:customStyle="1" w:styleId="WW8Num13z0">
    <w:name w:val="WW8Num13z0"/>
    <w:rsid w:val="005F7B67"/>
    <w:rPr>
      <w:rFonts w:ascii="Symbol" w:hAnsi="Symbol" w:cs="Symbol"/>
    </w:rPr>
  </w:style>
  <w:style w:type="character" w:customStyle="1" w:styleId="WW8Num14z0">
    <w:name w:val="WW8Num14z0"/>
    <w:rsid w:val="005F7B67"/>
    <w:rPr>
      <w:rFonts w:ascii="Symbol" w:hAnsi="Symbol" w:cs="Symbol"/>
    </w:rPr>
  </w:style>
  <w:style w:type="character" w:customStyle="1" w:styleId="WW8Num14z2">
    <w:name w:val="WW8Num14z2"/>
    <w:rsid w:val="005F7B67"/>
    <w:rPr>
      <w:rFonts w:ascii="Wingdings" w:hAnsi="Wingdings" w:cs="Wingdings"/>
    </w:rPr>
  </w:style>
  <w:style w:type="character" w:customStyle="1" w:styleId="WW8Num14z4">
    <w:name w:val="WW8Num14z4"/>
    <w:rsid w:val="005F7B67"/>
    <w:rPr>
      <w:rFonts w:ascii="Courier New" w:hAnsi="Courier New" w:cs="Courier New"/>
    </w:rPr>
  </w:style>
  <w:style w:type="character" w:customStyle="1" w:styleId="WW8Num16z0">
    <w:name w:val="WW8Num16z0"/>
    <w:rsid w:val="005F7B67"/>
    <w:rPr>
      <w:rFonts w:ascii="Wingdings" w:hAnsi="Wingdings" w:cs="Wingdings"/>
      <w:sz w:val="14"/>
    </w:rPr>
  </w:style>
  <w:style w:type="character" w:customStyle="1" w:styleId="WW8Num17z0">
    <w:name w:val="WW8Num17z0"/>
    <w:rsid w:val="005F7B67"/>
    <w:rPr>
      <w:rFonts w:ascii="Wingdings" w:hAnsi="Wingdings" w:cs="Wingdings"/>
      <w:sz w:val="14"/>
    </w:rPr>
  </w:style>
  <w:style w:type="character" w:customStyle="1" w:styleId="WW8Num17z1">
    <w:name w:val="WW8Num17z1"/>
    <w:rsid w:val="005F7B67"/>
    <w:rPr>
      <w:rFonts w:ascii="Symbol" w:hAnsi="Symbol" w:cs="Symbol"/>
    </w:rPr>
  </w:style>
  <w:style w:type="character" w:customStyle="1" w:styleId="WW8Num17z5">
    <w:name w:val="WW8Num17z5"/>
    <w:rsid w:val="005F7B67"/>
    <w:rPr>
      <w:rFonts w:ascii="Wingdings" w:hAnsi="Wingdings" w:cs="Wingdings"/>
    </w:rPr>
  </w:style>
  <w:style w:type="character" w:customStyle="1" w:styleId="WW8Num18z2">
    <w:name w:val="WW8Num18z2"/>
    <w:rsid w:val="005F7B67"/>
    <w:rPr>
      <w:rFonts w:ascii="Wingdings" w:hAnsi="Wingdings" w:cs="Wingdings"/>
    </w:rPr>
  </w:style>
  <w:style w:type="character" w:customStyle="1" w:styleId="WW8Num19z0">
    <w:name w:val="WW8Num19z0"/>
    <w:rsid w:val="005F7B67"/>
    <w:rPr>
      <w:rFonts w:ascii="Arial" w:eastAsia="Times New Roman" w:hAnsi="Arial" w:cs="Arial"/>
    </w:rPr>
  </w:style>
  <w:style w:type="character" w:customStyle="1" w:styleId="WW8Num19z1">
    <w:name w:val="WW8Num19z1"/>
    <w:rsid w:val="005F7B67"/>
    <w:rPr>
      <w:rFonts w:ascii="Courier New" w:hAnsi="Courier New" w:cs="Courier New"/>
    </w:rPr>
  </w:style>
  <w:style w:type="character" w:customStyle="1" w:styleId="WW8Num19z2">
    <w:name w:val="WW8Num19z2"/>
    <w:rsid w:val="005F7B67"/>
    <w:rPr>
      <w:rFonts w:ascii="Wingdings" w:hAnsi="Wingdings" w:cs="Wingdings"/>
    </w:rPr>
  </w:style>
  <w:style w:type="character" w:customStyle="1" w:styleId="WW8Num19z3">
    <w:name w:val="WW8Num19z3"/>
    <w:rsid w:val="005F7B67"/>
    <w:rPr>
      <w:rFonts w:ascii="Symbol" w:hAnsi="Symbol" w:cs="Symbol"/>
    </w:rPr>
  </w:style>
  <w:style w:type="character" w:customStyle="1" w:styleId="WW8Num21z0">
    <w:name w:val="WW8Num21z0"/>
    <w:rsid w:val="005F7B67"/>
    <w:rPr>
      <w:rFonts w:ascii="Wingdings" w:hAnsi="Wingdings" w:cs="Wingdings"/>
      <w:sz w:val="14"/>
    </w:rPr>
  </w:style>
  <w:style w:type="character" w:customStyle="1" w:styleId="WW8Num23z0">
    <w:name w:val="WW8Num23z0"/>
    <w:rsid w:val="005F7B67"/>
    <w:rPr>
      <w:rFonts w:ascii="Symbol" w:hAnsi="Symbol" w:cs="Symbol"/>
      <w:color w:val="auto"/>
      <w:sz w:val="18"/>
      <w:szCs w:val="18"/>
    </w:rPr>
  </w:style>
  <w:style w:type="character" w:customStyle="1" w:styleId="WW8Num25z0">
    <w:name w:val="WW8Num25z0"/>
    <w:rsid w:val="005F7B67"/>
    <w:rPr>
      <w:rFonts w:ascii="Symbol" w:hAnsi="Symbol" w:cs="Symbol"/>
      <w:sz w:val="20"/>
    </w:rPr>
  </w:style>
  <w:style w:type="character" w:customStyle="1" w:styleId="WW8Num25z1">
    <w:name w:val="WW8Num25z1"/>
    <w:rsid w:val="005F7B67"/>
    <w:rPr>
      <w:rFonts w:ascii="Courier New" w:hAnsi="Courier New" w:cs="Courier New"/>
      <w:sz w:val="20"/>
    </w:rPr>
  </w:style>
  <w:style w:type="character" w:customStyle="1" w:styleId="WW8Num25z2">
    <w:name w:val="WW8Num25z2"/>
    <w:rsid w:val="005F7B67"/>
    <w:rPr>
      <w:rFonts w:ascii="Wingdings" w:hAnsi="Wingdings" w:cs="Wingdings"/>
      <w:sz w:val="20"/>
    </w:rPr>
  </w:style>
  <w:style w:type="character" w:customStyle="1" w:styleId="WW8Num28z0">
    <w:name w:val="WW8Num28z0"/>
    <w:rsid w:val="005F7B67"/>
    <w:rPr>
      <w:rFonts w:ascii="Symbol" w:hAnsi="Symbol" w:cs="Symbol"/>
      <w:color w:val="auto"/>
      <w:sz w:val="18"/>
      <w:szCs w:val="18"/>
    </w:rPr>
  </w:style>
  <w:style w:type="character" w:customStyle="1" w:styleId="WW8Num28z1">
    <w:name w:val="WW8Num28z1"/>
    <w:rsid w:val="005F7B67"/>
    <w:rPr>
      <w:rFonts w:ascii="Courier New" w:hAnsi="Courier New" w:cs="Courier New"/>
    </w:rPr>
  </w:style>
  <w:style w:type="character" w:customStyle="1" w:styleId="WW8Num28z2">
    <w:name w:val="WW8Num28z2"/>
    <w:rsid w:val="005F7B67"/>
    <w:rPr>
      <w:rFonts w:ascii="Wingdings" w:hAnsi="Wingdings" w:cs="Wingdings"/>
    </w:rPr>
  </w:style>
  <w:style w:type="character" w:customStyle="1" w:styleId="WW8Num30z0">
    <w:name w:val="WW8Num30z0"/>
    <w:rsid w:val="005F7B67"/>
    <w:rPr>
      <w:rFonts w:ascii="Symbol" w:hAnsi="Symbol" w:cs="Symbol"/>
    </w:rPr>
  </w:style>
  <w:style w:type="character" w:customStyle="1" w:styleId="WW8Num30z1">
    <w:name w:val="WW8Num30z1"/>
    <w:rsid w:val="005F7B67"/>
    <w:rPr>
      <w:rFonts w:ascii="Courier New" w:hAnsi="Courier New" w:cs="Courier New"/>
    </w:rPr>
  </w:style>
  <w:style w:type="character" w:customStyle="1" w:styleId="WW8Num30z2">
    <w:name w:val="WW8Num30z2"/>
    <w:rsid w:val="005F7B67"/>
    <w:rPr>
      <w:rFonts w:ascii="Wingdings" w:hAnsi="Wingdings" w:cs="Wingdings"/>
    </w:rPr>
  </w:style>
  <w:style w:type="character" w:customStyle="1" w:styleId="WW8Num31z0">
    <w:name w:val="WW8Num31z0"/>
    <w:rsid w:val="005F7B67"/>
    <w:rPr>
      <w:rFonts w:ascii="Symbol" w:hAnsi="Symbol" w:cs="Symbol"/>
      <w:sz w:val="20"/>
    </w:rPr>
  </w:style>
  <w:style w:type="character" w:customStyle="1" w:styleId="WW8Num31z1">
    <w:name w:val="WW8Num31z1"/>
    <w:rsid w:val="005F7B67"/>
    <w:rPr>
      <w:rFonts w:ascii="Courier New" w:hAnsi="Courier New" w:cs="Courier New"/>
      <w:sz w:val="20"/>
    </w:rPr>
  </w:style>
  <w:style w:type="character" w:customStyle="1" w:styleId="WW8Num31z2">
    <w:name w:val="WW8Num31z2"/>
    <w:rsid w:val="005F7B67"/>
    <w:rPr>
      <w:rFonts w:ascii="Wingdings" w:hAnsi="Wingdings" w:cs="Wingdings"/>
      <w:sz w:val="20"/>
    </w:rPr>
  </w:style>
  <w:style w:type="character" w:customStyle="1" w:styleId="WW8Num32z0">
    <w:name w:val="WW8Num32z0"/>
    <w:rsid w:val="005F7B67"/>
    <w:rPr>
      <w:rFonts w:ascii="Arial" w:hAnsi="Arial" w:cs="Arial"/>
      <w:b w:val="0"/>
      <w:sz w:val="22"/>
      <w:szCs w:val="22"/>
    </w:rPr>
  </w:style>
  <w:style w:type="character" w:customStyle="1" w:styleId="WW8Num33z0">
    <w:name w:val="WW8Num33z0"/>
    <w:rsid w:val="005F7B67"/>
    <w:rPr>
      <w:b/>
    </w:rPr>
  </w:style>
  <w:style w:type="character" w:customStyle="1" w:styleId="WW8Num34z0">
    <w:name w:val="WW8Num34z0"/>
    <w:rsid w:val="005F7B67"/>
    <w:rPr>
      <w:b/>
    </w:rPr>
  </w:style>
  <w:style w:type="character" w:customStyle="1" w:styleId="WW8Num36z0">
    <w:name w:val="WW8Num36z0"/>
    <w:rsid w:val="005F7B67"/>
    <w:rPr>
      <w:rFonts w:ascii="Symbol" w:hAnsi="Symbol" w:cs="Symbol"/>
    </w:rPr>
  </w:style>
  <w:style w:type="character" w:customStyle="1" w:styleId="WW8Num36z1">
    <w:name w:val="WW8Num36z1"/>
    <w:rsid w:val="005F7B67"/>
    <w:rPr>
      <w:rFonts w:ascii="Courier New" w:hAnsi="Courier New" w:cs="Courier New"/>
    </w:rPr>
  </w:style>
  <w:style w:type="character" w:customStyle="1" w:styleId="WW8Num36z2">
    <w:name w:val="WW8Num36z2"/>
    <w:rsid w:val="005F7B67"/>
    <w:rPr>
      <w:rFonts w:ascii="Wingdings" w:hAnsi="Wingdings" w:cs="Wingdings"/>
    </w:rPr>
  </w:style>
  <w:style w:type="character" w:customStyle="1" w:styleId="WW8Num37z0">
    <w:name w:val="WW8Num37z0"/>
    <w:rsid w:val="005F7B67"/>
    <w:rPr>
      <w:rFonts w:ascii="Symbol" w:hAnsi="Symbol" w:cs="Symbol"/>
      <w:sz w:val="20"/>
    </w:rPr>
  </w:style>
  <w:style w:type="character" w:customStyle="1" w:styleId="WW8Num37z1">
    <w:name w:val="WW8Num37z1"/>
    <w:rsid w:val="005F7B67"/>
    <w:rPr>
      <w:rFonts w:ascii="Courier New" w:hAnsi="Courier New" w:cs="Courier New"/>
      <w:sz w:val="20"/>
    </w:rPr>
  </w:style>
  <w:style w:type="character" w:customStyle="1" w:styleId="WW8Num37z2">
    <w:name w:val="WW8Num37z2"/>
    <w:rsid w:val="005F7B67"/>
    <w:rPr>
      <w:rFonts w:ascii="Wingdings" w:hAnsi="Wingdings" w:cs="Wingdings"/>
      <w:sz w:val="20"/>
    </w:rPr>
  </w:style>
  <w:style w:type="character" w:customStyle="1" w:styleId="WW8Num38z0">
    <w:name w:val="WW8Num38z0"/>
    <w:rsid w:val="005F7B67"/>
    <w:rPr>
      <w:rFonts w:ascii="Symbol" w:hAnsi="Symbol" w:cs="Symbol"/>
      <w:sz w:val="20"/>
    </w:rPr>
  </w:style>
  <w:style w:type="character" w:customStyle="1" w:styleId="WW8Num38z1">
    <w:name w:val="WW8Num38z1"/>
    <w:rsid w:val="005F7B67"/>
    <w:rPr>
      <w:b/>
    </w:rPr>
  </w:style>
  <w:style w:type="character" w:customStyle="1" w:styleId="WW8Num38z2">
    <w:name w:val="WW8Num38z2"/>
    <w:rsid w:val="005F7B67"/>
    <w:rPr>
      <w:rFonts w:cs="Times New Roman"/>
      <w:b/>
      <w:u w:val="none"/>
    </w:rPr>
  </w:style>
  <w:style w:type="character" w:customStyle="1" w:styleId="WW8Num38z3">
    <w:name w:val="WW8Num38z3"/>
    <w:rsid w:val="005F7B67"/>
    <w:rPr>
      <w:rFonts w:ascii="Wingdings" w:hAnsi="Wingdings" w:cs="Wingdings"/>
      <w:sz w:val="20"/>
    </w:rPr>
  </w:style>
  <w:style w:type="character" w:customStyle="1" w:styleId="WW8Num40z0">
    <w:name w:val="WW8Num40z0"/>
    <w:rsid w:val="005F7B67"/>
    <w:rPr>
      <w:rFonts w:ascii="Symbol" w:hAnsi="Symbol" w:cs="Symbol"/>
      <w:sz w:val="20"/>
    </w:rPr>
  </w:style>
  <w:style w:type="character" w:customStyle="1" w:styleId="WW8Num40z1">
    <w:name w:val="WW8Num40z1"/>
    <w:rsid w:val="005F7B67"/>
    <w:rPr>
      <w:rFonts w:ascii="Courier New" w:hAnsi="Courier New" w:cs="Courier New"/>
      <w:sz w:val="20"/>
    </w:rPr>
  </w:style>
  <w:style w:type="character" w:customStyle="1" w:styleId="WW8Num40z2">
    <w:name w:val="WW8Num40z2"/>
    <w:rsid w:val="005F7B67"/>
    <w:rPr>
      <w:rFonts w:ascii="Wingdings" w:hAnsi="Wingdings" w:cs="Wingdings"/>
      <w:sz w:val="20"/>
    </w:rPr>
  </w:style>
  <w:style w:type="character" w:customStyle="1" w:styleId="WW8Num41z0">
    <w:name w:val="WW8Num41z0"/>
    <w:rsid w:val="005F7B67"/>
    <w:rPr>
      <w:rFonts w:ascii="Symbol" w:hAnsi="Symbol" w:cs="Symbol"/>
      <w:sz w:val="20"/>
    </w:rPr>
  </w:style>
  <w:style w:type="character" w:customStyle="1" w:styleId="WW8Num41z1">
    <w:name w:val="WW8Num41z1"/>
    <w:rsid w:val="005F7B67"/>
    <w:rPr>
      <w:rFonts w:ascii="Courier New" w:hAnsi="Courier New" w:cs="Courier New"/>
      <w:sz w:val="20"/>
    </w:rPr>
  </w:style>
  <w:style w:type="character" w:customStyle="1" w:styleId="WW8Num41z2">
    <w:name w:val="WW8Num41z2"/>
    <w:rsid w:val="005F7B67"/>
    <w:rPr>
      <w:rFonts w:ascii="Wingdings" w:hAnsi="Wingdings" w:cs="Wingdings"/>
      <w:sz w:val="20"/>
    </w:rPr>
  </w:style>
  <w:style w:type="character" w:customStyle="1" w:styleId="WW8Num42z0">
    <w:name w:val="WW8Num42z0"/>
    <w:rsid w:val="005F7B67"/>
    <w:rPr>
      <w:b/>
    </w:rPr>
  </w:style>
  <w:style w:type="character" w:customStyle="1" w:styleId="WW8Num42z1">
    <w:name w:val="WW8Num42z1"/>
    <w:rsid w:val="005F7B67"/>
    <w:rPr>
      <w:b w:val="0"/>
    </w:rPr>
  </w:style>
  <w:style w:type="character" w:customStyle="1" w:styleId="WW8Num44z0">
    <w:name w:val="WW8Num44z0"/>
    <w:rsid w:val="005F7B67"/>
    <w:rPr>
      <w:rFonts w:cs="Times New Roman"/>
    </w:rPr>
  </w:style>
  <w:style w:type="character" w:customStyle="1" w:styleId="WW8Num44z1">
    <w:name w:val="WW8Num44z1"/>
    <w:rsid w:val="005F7B67"/>
    <w:rPr>
      <w:rFonts w:cs="Times New Roman"/>
      <w:b w:val="0"/>
      <w:color w:val="auto"/>
    </w:rPr>
  </w:style>
  <w:style w:type="character" w:customStyle="1" w:styleId="WW8Num44z2">
    <w:name w:val="WW8Num44z2"/>
    <w:rsid w:val="005F7B67"/>
    <w:rPr>
      <w:rFonts w:ascii="Arial" w:hAnsi="Arial" w:cs="Arial"/>
    </w:rPr>
  </w:style>
  <w:style w:type="character" w:customStyle="1" w:styleId="WW8Num46z0">
    <w:name w:val="WW8Num46z0"/>
    <w:rsid w:val="005F7B67"/>
    <w:rPr>
      <w:rFonts w:ascii="Symbol" w:hAnsi="Symbol" w:cs="Symbol"/>
      <w:sz w:val="20"/>
    </w:rPr>
  </w:style>
  <w:style w:type="character" w:customStyle="1" w:styleId="WW8Num46z1">
    <w:name w:val="WW8Num46z1"/>
    <w:rsid w:val="005F7B67"/>
    <w:rPr>
      <w:rFonts w:ascii="Courier New" w:hAnsi="Courier New" w:cs="Courier New"/>
      <w:sz w:val="20"/>
    </w:rPr>
  </w:style>
  <w:style w:type="character" w:customStyle="1" w:styleId="WW8Num46z2">
    <w:name w:val="WW8Num46z2"/>
    <w:rsid w:val="005F7B67"/>
    <w:rPr>
      <w:rFonts w:ascii="Wingdings" w:hAnsi="Wingdings" w:cs="Wingdings"/>
      <w:sz w:val="20"/>
    </w:rPr>
  </w:style>
  <w:style w:type="character" w:customStyle="1" w:styleId="DefaultParagraphFont2">
    <w:name w:val="Default Paragraph Font2"/>
    <w:rsid w:val="005F7B67"/>
  </w:style>
  <w:style w:type="character" w:customStyle="1" w:styleId="WW8Num1z0">
    <w:name w:val="WW8Num1z0"/>
    <w:rsid w:val="005F7B67"/>
    <w:rPr>
      <w:rFonts w:ascii="Wingdings" w:hAnsi="Wingdings" w:cs="Wingdings"/>
    </w:rPr>
  </w:style>
  <w:style w:type="character" w:customStyle="1" w:styleId="WW8Num5z1">
    <w:name w:val="WW8Num5z1"/>
    <w:rsid w:val="005F7B67"/>
    <w:rPr>
      <w:rFonts w:ascii="Courier New" w:hAnsi="Courier New" w:cs="Courier New"/>
    </w:rPr>
  </w:style>
  <w:style w:type="character" w:customStyle="1" w:styleId="WW8Num6z2">
    <w:name w:val="WW8Num6z2"/>
    <w:rsid w:val="005F7B67"/>
    <w:rPr>
      <w:rFonts w:cs="Times New Roman"/>
      <w:color w:val="auto"/>
    </w:rPr>
  </w:style>
  <w:style w:type="character" w:customStyle="1" w:styleId="WW8Num9z0">
    <w:name w:val="WW8Num9z0"/>
    <w:rsid w:val="005F7B67"/>
    <w:rPr>
      <w:rFonts w:ascii="Symbol" w:hAnsi="Symbol" w:cs="Symbol"/>
    </w:rPr>
  </w:style>
  <w:style w:type="character" w:customStyle="1" w:styleId="WW8Num9z1">
    <w:name w:val="WW8Num9z1"/>
    <w:rsid w:val="005F7B67"/>
    <w:rPr>
      <w:rFonts w:ascii="Courier New" w:hAnsi="Courier New" w:cs="Courier New"/>
    </w:rPr>
  </w:style>
  <w:style w:type="character" w:customStyle="1" w:styleId="WW8Num9z2">
    <w:name w:val="WW8Num9z2"/>
    <w:rsid w:val="005F7B67"/>
    <w:rPr>
      <w:rFonts w:ascii="Wingdings" w:hAnsi="Wingdings" w:cs="Wingdings"/>
    </w:rPr>
  </w:style>
  <w:style w:type="character" w:customStyle="1" w:styleId="WW8Num10z1">
    <w:name w:val="WW8Num10z1"/>
    <w:rsid w:val="005F7B67"/>
    <w:rPr>
      <w:rFonts w:ascii="Courier New" w:hAnsi="Courier New" w:cs="Courier New"/>
    </w:rPr>
  </w:style>
  <w:style w:type="character" w:customStyle="1" w:styleId="WW8Num10z3">
    <w:name w:val="WW8Num10z3"/>
    <w:rsid w:val="005F7B67"/>
    <w:rPr>
      <w:rFonts w:ascii="Symbol" w:hAnsi="Symbol" w:cs="Symbol"/>
    </w:rPr>
  </w:style>
  <w:style w:type="character" w:customStyle="1" w:styleId="WW8Num11z0">
    <w:name w:val="WW8Num11z0"/>
    <w:rsid w:val="005F7B67"/>
    <w:rPr>
      <w:b w:val="0"/>
    </w:rPr>
  </w:style>
  <w:style w:type="character" w:customStyle="1" w:styleId="WW8Num13z1">
    <w:name w:val="WW8Num13z1"/>
    <w:rsid w:val="005F7B67"/>
    <w:rPr>
      <w:rFonts w:ascii="Courier New" w:hAnsi="Courier New" w:cs="Courier New"/>
    </w:rPr>
  </w:style>
  <w:style w:type="character" w:customStyle="1" w:styleId="WW8Num13z2">
    <w:name w:val="WW8Num13z2"/>
    <w:rsid w:val="005F7B67"/>
    <w:rPr>
      <w:rFonts w:ascii="Wingdings" w:hAnsi="Wingdings" w:cs="Wingdings"/>
    </w:rPr>
  </w:style>
  <w:style w:type="character" w:customStyle="1" w:styleId="WW8Num16z2">
    <w:name w:val="WW8Num16z2"/>
    <w:rsid w:val="005F7B67"/>
    <w:rPr>
      <w:b w:val="0"/>
      <w:color w:val="auto"/>
    </w:rPr>
  </w:style>
  <w:style w:type="character" w:customStyle="1" w:styleId="WW8Num18z0">
    <w:name w:val="WW8Num18z0"/>
    <w:rsid w:val="005F7B67"/>
    <w:rPr>
      <w:rFonts w:ascii="Symbol" w:hAnsi="Symbol" w:cs="Symbol"/>
    </w:rPr>
  </w:style>
  <w:style w:type="character" w:customStyle="1" w:styleId="WW8Num18z4">
    <w:name w:val="WW8Num18z4"/>
    <w:rsid w:val="005F7B67"/>
    <w:rPr>
      <w:rFonts w:ascii="Courier New" w:hAnsi="Courier New" w:cs="Courier New"/>
    </w:rPr>
  </w:style>
  <w:style w:type="character" w:customStyle="1" w:styleId="WW8Num20z0">
    <w:name w:val="WW8Num20z0"/>
    <w:rsid w:val="005F7B67"/>
    <w:rPr>
      <w:rFonts w:ascii="Symbol" w:hAnsi="Symbol" w:cs="Symbol"/>
    </w:rPr>
  </w:style>
  <w:style w:type="character" w:customStyle="1" w:styleId="WW8Num20z1">
    <w:name w:val="WW8Num20z1"/>
    <w:rsid w:val="005F7B67"/>
    <w:rPr>
      <w:rFonts w:ascii="Courier New" w:hAnsi="Courier New" w:cs="Courier New"/>
    </w:rPr>
  </w:style>
  <w:style w:type="character" w:customStyle="1" w:styleId="WW8Num20z2">
    <w:name w:val="WW8Num20z2"/>
    <w:rsid w:val="005F7B67"/>
    <w:rPr>
      <w:rFonts w:ascii="Wingdings" w:hAnsi="Wingdings" w:cs="Wingdings"/>
    </w:rPr>
  </w:style>
  <w:style w:type="character" w:customStyle="1" w:styleId="WW8Num21z1">
    <w:name w:val="WW8Num21z1"/>
    <w:rsid w:val="005F7B67"/>
    <w:rPr>
      <w:rFonts w:ascii="Symbol" w:hAnsi="Symbol" w:cs="Symbol"/>
    </w:rPr>
  </w:style>
  <w:style w:type="character" w:customStyle="1" w:styleId="WW8Num21z5">
    <w:name w:val="WW8Num21z5"/>
    <w:rsid w:val="005F7B67"/>
    <w:rPr>
      <w:rFonts w:ascii="Wingdings" w:hAnsi="Wingdings" w:cs="Wingdings"/>
    </w:rPr>
  </w:style>
  <w:style w:type="character" w:customStyle="1" w:styleId="WW8Num22z2">
    <w:name w:val="WW8Num22z2"/>
    <w:rsid w:val="005F7B67"/>
    <w:rPr>
      <w:color w:val="auto"/>
    </w:rPr>
  </w:style>
  <w:style w:type="character" w:customStyle="1" w:styleId="WW8Num24z0">
    <w:name w:val="WW8Num24z0"/>
    <w:rsid w:val="005F7B67"/>
    <w:rPr>
      <w:rFonts w:ascii="Arial" w:eastAsia="Times New Roman" w:hAnsi="Arial" w:cs="Arial"/>
    </w:rPr>
  </w:style>
  <w:style w:type="character" w:customStyle="1" w:styleId="WW8Num24z1">
    <w:name w:val="WW8Num24z1"/>
    <w:rsid w:val="005F7B67"/>
    <w:rPr>
      <w:rFonts w:ascii="Courier New" w:hAnsi="Courier New" w:cs="Courier New"/>
    </w:rPr>
  </w:style>
  <w:style w:type="character" w:customStyle="1" w:styleId="WW8Num24z2">
    <w:name w:val="WW8Num24z2"/>
    <w:rsid w:val="005F7B67"/>
    <w:rPr>
      <w:rFonts w:ascii="Wingdings" w:hAnsi="Wingdings" w:cs="Wingdings"/>
    </w:rPr>
  </w:style>
  <w:style w:type="character" w:customStyle="1" w:styleId="WW8Num24z3">
    <w:name w:val="WW8Num24z3"/>
    <w:rsid w:val="005F7B67"/>
    <w:rPr>
      <w:rFonts w:ascii="Symbol" w:hAnsi="Symbol" w:cs="Symbol"/>
    </w:rPr>
  </w:style>
  <w:style w:type="character" w:customStyle="1" w:styleId="WW8Num26z0">
    <w:name w:val="WW8Num26z0"/>
    <w:rsid w:val="005F7B67"/>
    <w:rPr>
      <w:rFonts w:ascii="Symbol" w:hAnsi="Symbol" w:cs="Symbol"/>
    </w:rPr>
  </w:style>
  <w:style w:type="character" w:customStyle="1" w:styleId="WW8Num26z2">
    <w:name w:val="WW8Num26z2"/>
    <w:rsid w:val="005F7B67"/>
    <w:rPr>
      <w:rFonts w:ascii="Wingdings" w:hAnsi="Wingdings" w:cs="Wingdings"/>
    </w:rPr>
  </w:style>
  <w:style w:type="character" w:customStyle="1" w:styleId="WW8Num26z4">
    <w:name w:val="WW8Num26z4"/>
    <w:rsid w:val="005F7B67"/>
    <w:rPr>
      <w:rFonts w:ascii="Courier New" w:hAnsi="Courier New" w:cs="Courier New"/>
    </w:rPr>
  </w:style>
  <w:style w:type="character" w:customStyle="1" w:styleId="WW8Num28z3">
    <w:name w:val="WW8Num28z3"/>
    <w:rsid w:val="005F7B67"/>
    <w:rPr>
      <w:rFonts w:ascii="Symbol" w:hAnsi="Symbol" w:cs="Symbol"/>
    </w:rPr>
  </w:style>
  <w:style w:type="character" w:customStyle="1" w:styleId="WW-DefaultParagraphFont">
    <w:name w:val="WW-Default Paragraph Font"/>
    <w:rsid w:val="005F7B67"/>
  </w:style>
  <w:style w:type="character" w:customStyle="1" w:styleId="HeaderChar">
    <w:name w:val="Header Char"/>
    <w:uiPriority w:val="99"/>
    <w:rsid w:val="005F7B67"/>
    <w:rPr>
      <w:sz w:val="24"/>
      <w:szCs w:val="24"/>
      <w:lang w:val="lv-LV" w:bidi="ar-SA"/>
    </w:rPr>
  </w:style>
  <w:style w:type="character" w:styleId="PageNumber">
    <w:name w:val="page number"/>
    <w:basedOn w:val="WW-DefaultParagraphFont"/>
    <w:rsid w:val="005F7B67"/>
  </w:style>
  <w:style w:type="character" w:customStyle="1" w:styleId="FooterChar">
    <w:name w:val="Footer Char"/>
    <w:uiPriority w:val="99"/>
    <w:rsid w:val="005F7B67"/>
    <w:rPr>
      <w:rFonts w:ascii="Arial Narrow" w:hAnsi="Arial Narrow" w:cs="Arial Narrow"/>
      <w:sz w:val="24"/>
      <w:lang w:val="lv-LV" w:bidi="ar-SA"/>
    </w:rPr>
  </w:style>
  <w:style w:type="character" w:customStyle="1" w:styleId="CharChar1">
    <w:name w:val="Char Char1"/>
    <w:rsid w:val="005F7B67"/>
    <w:rPr>
      <w:sz w:val="24"/>
      <w:szCs w:val="24"/>
      <w:lang w:val="lv-LV" w:bidi="ar-SA"/>
    </w:rPr>
  </w:style>
  <w:style w:type="character" w:customStyle="1" w:styleId="BalloonTextChar">
    <w:name w:val="Balloon Text Char"/>
    <w:rsid w:val="005F7B67"/>
    <w:rPr>
      <w:rFonts w:ascii="Tahoma" w:hAnsi="Tahoma" w:cs="Tahoma"/>
      <w:sz w:val="16"/>
      <w:szCs w:val="16"/>
      <w:lang w:val="lv-LV" w:bidi="ar-SA"/>
    </w:rPr>
  </w:style>
  <w:style w:type="character" w:styleId="Hyperlink">
    <w:name w:val="Hyperlink"/>
    <w:uiPriority w:val="99"/>
    <w:rsid w:val="005F7B67"/>
    <w:rPr>
      <w:color w:val="0000FF"/>
      <w:u w:val="single"/>
    </w:rPr>
  </w:style>
  <w:style w:type="character" w:styleId="Strong">
    <w:name w:val="Strong"/>
    <w:qFormat/>
    <w:rsid w:val="005F7B67"/>
    <w:rPr>
      <w:b/>
      <w:bCs/>
    </w:rPr>
  </w:style>
  <w:style w:type="character" w:customStyle="1" w:styleId="StyleHeading2Before18ptAfter6ptChar">
    <w:name w:val="Style Heading 2 + Before:  18 pt After:  6 pt Char"/>
    <w:rsid w:val="005F7B67"/>
    <w:rPr>
      <w:rFonts w:ascii="Arial" w:hAnsi="Arial" w:cs="Arial"/>
      <w:b/>
      <w:bCs/>
      <w:spacing w:val="-2"/>
      <w:szCs w:val="22"/>
      <w:u w:val="single"/>
      <w:lang w:val="lv-LV" w:bidi="ar-SA"/>
    </w:rPr>
  </w:style>
  <w:style w:type="character" w:customStyle="1" w:styleId="FootnoteCharacters">
    <w:name w:val="Footnote Characters"/>
    <w:rsid w:val="005F7B67"/>
    <w:rPr>
      <w:vertAlign w:val="superscript"/>
    </w:rPr>
  </w:style>
  <w:style w:type="character" w:customStyle="1" w:styleId="apple-style-span">
    <w:name w:val="apple-style-span"/>
    <w:rsid w:val="005F7B67"/>
    <w:rPr>
      <w:rFonts w:cs="Times New Roman"/>
    </w:rPr>
  </w:style>
  <w:style w:type="character" w:customStyle="1" w:styleId="BodyTextChar">
    <w:name w:val="Body Text Char"/>
    <w:rsid w:val="005F7B67"/>
    <w:rPr>
      <w:sz w:val="24"/>
      <w:szCs w:val="24"/>
      <w:lang w:val="lv-LV" w:bidi="ar-SA"/>
    </w:rPr>
  </w:style>
  <w:style w:type="character" w:customStyle="1" w:styleId="WW8Num1z1">
    <w:name w:val="WW8Num1z1"/>
    <w:rsid w:val="005F7B67"/>
    <w:rPr>
      <w:rFonts w:ascii="Symbol" w:hAnsi="Symbol" w:cs="Symbol"/>
    </w:rPr>
  </w:style>
  <w:style w:type="character" w:customStyle="1" w:styleId="WW8Num1z5">
    <w:name w:val="WW8Num1z5"/>
    <w:rsid w:val="005F7B67"/>
    <w:rPr>
      <w:rFonts w:ascii="Wingdings" w:hAnsi="Wingdings" w:cs="Wingdings"/>
    </w:rPr>
  </w:style>
  <w:style w:type="character" w:customStyle="1" w:styleId="Absatz-Standardschriftart">
    <w:name w:val="Absatz-Standardschriftart"/>
    <w:rsid w:val="005F7B67"/>
  </w:style>
  <w:style w:type="character" w:customStyle="1" w:styleId="WW8Num2z2">
    <w:name w:val="WW8Num2z2"/>
    <w:rsid w:val="005F7B67"/>
    <w:rPr>
      <w:rFonts w:cs="Times New Roman"/>
      <w:color w:val="auto"/>
    </w:rPr>
  </w:style>
  <w:style w:type="character" w:customStyle="1" w:styleId="WW8Num5z2">
    <w:name w:val="WW8Num5z2"/>
    <w:rsid w:val="005F7B67"/>
    <w:rPr>
      <w:rFonts w:ascii="Wingdings" w:hAnsi="Wingdings" w:cs="Wingdings"/>
    </w:rPr>
  </w:style>
  <w:style w:type="character" w:customStyle="1" w:styleId="WW8Num6z1">
    <w:name w:val="WW8Num6z1"/>
    <w:rsid w:val="005F7B67"/>
    <w:rPr>
      <w:rFonts w:ascii="Courier New" w:hAnsi="Courier New" w:cs="Courier New"/>
    </w:rPr>
  </w:style>
  <w:style w:type="character" w:customStyle="1" w:styleId="WW8Num6z3">
    <w:name w:val="WW8Num6z3"/>
    <w:rsid w:val="005F7B67"/>
    <w:rPr>
      <w:rFonts w:ascii="Symbol" w:hAnsi="Symbol" w:cs="Symbol"/>
    </w:rPr>
  </w:style>
  <w:style w:type="character" w:customStyle="1" w:styleId="WW8Num13z4">
    <w:name w:val="WW8Num13z4"/>
    <w:rsid w:val="005F7B67"/>
    <w:rPr>
      <w:rFonts w:ascii="Courier New" w:hAnsi="Courier New" w:cs="Courier New"/>
    </w:rPr>
  </w:style>
  <w:style w:type="character" w:customStyle="1" w:styleId="WW8Num15z0">
    <w:name w:val="WW8Num15z0"/>
    <w:rsid w:val="005F7B67"/>
    <w:rPr>
      <w:rFonts w:ascii="Symbol" w:hAnsi="Symbol" w:cs="Symbol"/>
    </w:rPr>
  </w:style>
  <w:style w:type="character" w:customStyle="1" w:styleId="WW8Num15z1">
    <w:name w:val="WW8Num15z1"/>
    <w:rsid w:val="005F7B67"/>
    <w:rPr>
      <w:rFonts w:ascii="Courier New" w:hAnsi="Courier New" w:cs="Courier New"/>
    </w:rPr>
  </w:style>
  <w:style w:type="character" w:customStyle="1" w:styleId="WW8Num15z2">
    <w:name w:val="WW8Num15z2"/>
    <w:rsid w:val="005F7B67"/>
    <w:rPr>
      <w:rFonts w:ascii="Wingdings" w:hAnsi="Wingdings" w:cs="Wingdings"/>
    </w:rPr>
  </w:style>
  <w:style w:type="character" w:customStyle="1" w:styleId="WW8Num16z1">
    <w:name w:val="WW8Num16z1"/>
    <w:rsid w:val="005F7B67"/>
    <w:rPr>
      <w:rFonts w:ascii="Symbol" w:hAnsi="Symbol" w:cs="Symbol"/>
    </w:rPr>
  </w:style>
  <w:style w:type="character" w:customStyle="1" w:styleId="WW8Num16z5">
    <w:name w:val="WW8Num16z5"/>
    <w:rsid w:val="005F7B67"/>
    <w:rPr>
      <w:rFonts w:ascii="Wingdings" w:hAnsi="Wingdings" w:cs="Wingdings"/>
    </w:rPr>
  </w:style>
  <w:style w:type="character" w:customStyle="1" w:styleId="WW8Num17z2">
    <w:name w:val="WW8Num17z2"/>
    <w:rsid w:val="005F7B67"/>
    <w:rPr>
      <w:color w:val="auto"/>
    </w:rPr>
  </w:style>
  <w:style w:type="character" w:customStyle="1" w:styleId="WW8Num20z4">
    <w:name w:val="WW8Num20z4"/>
    <w:rsid w:val="005F7B67"/>
    <w:rPr>
      <w:rFonts w:ascii="Courier New" w:hAnsi="Courier New" w:cs="Courier New"/>
    </w:rPr>
  </w:style>
  <w:style w:type="character" w:customStyle="1" w:styleId="c1">
    <w:name w:val="c1"/>
    <w:rsid w:val="005F7B67"/>
    <w:rPr>
      <w:rFonts w:ascii="Times New Roman" w:hAnsi="Times New Roman" w:cs="Times New Roman"/>
    </w:rPr>
  </w:style>
  <w:style w:type="character" w:styleId="Emphasis">
    <w:name w:val="Emphasis"/>
    <w:uiPriority w:val="20"/>
    <w:qFormat/>
    <w:rsid w:val="005F7B67"/>
    <w:rPr>
      <w:i/>
      <w:iCs/>
    </w:rPr>
  </w:style>
  <w:style w:type="character" w:customStyle="1" w:styleId="c16">
    <w:name w:val="c16"/>
    <w:basedOn w:val="DefaultParagraphFont2"/>
    <w:rsid w:val="005F7B67"/>
  </w:style>
  <w:style w:type="character" w:customStyle="1" w:styleId="CharChar2">
    <w:name w:val="Char Char2"/>
    <w:rsid w:val="005F7B67"/>
    <w:rPr>
      <w:rFonts w:ascii="Arial" w:hAnsi="Arial" w:cs="Arial"/>
      <w:b/>
      <w:sz w:val="28"/>
      <w:lang w:val="lv-LV" w:bidi="ar-SA"/>
    </w:rPr>
  </w:style>
  <w:style w:type="character" w:customStyle="1" w:styleId="NoSpacingChar">
    <w:name w:val="No Spacing Char"/>
    <w:rsid w:val="005F7B67"/>
    <w:rPr>
      <w:rFonts w:ascii="Calibri" w:eastAsia="Calibri" w:hAnsi="Calibri" w:cs="Calibri"/>
      <w:sz w:val="22"/>
      <w:szCs w:val="22"/>
      <w:lang w:val="lv-LV" w:bidi="ar-SA"/>
    </w:rPr>
  </w:style>
  <w:style w:type="character" w:customStyle="1" w:styleId="Lgums1Char">
    <w:name w:val="Līgums 1 Char"/>
    <w:rsid w:val="005F7B67"/>
    <w:rPr>
      <w:rFonts w:ascii="Calibri" w:eastAsia="Calibri" w:hAnsi="Calibri" w:cs="Calibri"/>
      <w:b/>
      <w:sz w:val="22"/>
      <w:szCs w:val="22"/>
      <w:lang w:val="lv-LV" w:bidi="ar-SA"/>
    </w:rPr>
  </w:style>
  <w:style w:type="character" w:customStyle="1" w:styleId="Lgums2Char">
    <w:name w:val="Līgums 2 Char"/>
    <w:basedOn w:val="NoSpacingChar"/>
    <w:rsid w:val="005F7B67"/>
    <w:rPr>
      <w:rFonts w:ascii="Calibri" w:eastAsia="Calibri" w:hAnsi="Calibri" w:cs="Calibri"/>
      <w:sz w:val="22"/>
      <w:szCs w:val="22"/>
      <w:lang w:val="lv-LV" w:bidi="ar-SA"/>
    </w:rPr>
  </w:style>
  <w:style w:type="paragraph" w:customStyle="1" w:styleId="Heading">
    <w:name w:val="Heading"/>
    <w:basedOn w:val="Normal"/>
    <w:next w:val="BodyText"/>
    <w:rsid w:val="005F7B67"/>
    <w:pPr>
      <w:keepNext/>
      <w:spacing w:before="240" w:after="120"/>
    </w:pPr>
    <w:rPr>
      <w:rFonts w:ascii="Arial" w:eastAsia="Arial Unicode MS" w:hAnsi="Arial" w:cs="Arial Unicode MS"/>
      <w:sz w:val="28"/>
      <w:szCs w:val="28"/>
    </w:rPr>
  </w:style>
  <w:style w:type="paragraph" w:styleId="BodyText">
    <w:name w:val="Body Text"/>
    <w:basedOn w:val="Normal"/>
    <w:link w:val="BodyTextChar1"/>
    <w:rsid w:val="005F7B67"/>
    <w:pPr>
      <w:spacing w:before="120"/>
    </w:pPr>
  </w:style>
  <w:style w:type="character" w:customStyle="1" w:styleId="BodyTextChar1">
    <w:name w:val="Body Text Char1"/>
    <w:basedOn w:val="DefaultParagraphFont"/>
    <w:link w:val="BodyText"/>
    <w:rsid w:val="005F7B67"/>
    <w:rPr>
      <w:rFonts w:ascii="Times New Roman" w:eastAsia="Times New Roman" w:hAnsi="Times New Roman" w:cs="Times New Roman"/>
      <w:sz w:val="24"/>
      <w:szCs w:val="24"/>
      <w:lang w:val="lv-LV" w:eastAsia="zh-CN"/>
    </w:rPr>
  </w:style>
  <w:style w:type="paragraph" w:styleId="List">
    <w:name w:val="List"/>
    <w:basedOn w:val="BodyText"/>
    <w:rsid w:val="005F7B67"/>
  </w:style>
  <w:style w:type="paragraph" w:styleId="Caption">
    <w:name w:val="caption"/>
    <w:basedOn w:val="Normal"/>
    <w:next w:val="Normal"/>
    <w:qFormat/>
    <w:rsid w:val="005F7B67"/>
    <w:pPr>
      <w:spacing w:before="120" w:after="120"/>
    </w:pPr>
    <w:rPr>
      <w:b/>
      <w:bCs/>
      <w:sz w:val="20"/>
      <w:szCs w:val="20"/>
    </w:rPr>
  </w:style>
  <w:style w:type="paragraph" w:customStyle="1" w:styleId="Index">
    <w:name w:val="Index"/>
    <w:basedOn w:val="Normal"/>
    <w:rsid w:val="005F7B67"/>
    <w:pPr>
      <w:suppressLineNumbers/>
    </w:pPr>
  </w:style>
  <w:style w:type="paragraph" w:styleId="BodyTextIndent3">
    <w:name w:val="Body Text Indent 3"/>
    <w:basedOn w:val="Normal"/>
    <w:link w:val="BodyTextIndent3Char"/>
    <w:rsid w:val="005F7B67"/>
    <w:pPr>
      <w:ind w:left="4320" w:firstLine="720"/>
      <w:jc w:val="right"/>
    </w:pPr>
    <w:rPr>
      <w:i/>
      <w:iCs/>
    </w:rPr>
  </w:style>
  <w:style w:type="character" w:customStyle="1" w:styleId="BodyTextIndent3Char">
    <w:name w:val="Body Text Indent 3 Char"/>
    <w:basedOn w:val="DefaultParagraphFont"/>
    <w:link w:val="BodyTextIndent3"/>
    <w:rsid w:val="005F7B67"/>
    <w:rPr>
      <w:rFonts w:ascii="Times New Roman" w:eastAsia="Times New Roman" w:hAnsi="Times New Roman" w:cs="Times New Roman"/>
      <w:i/>
      <w:iCs/>
      <w:sz w:val="24"/>
      <w:szCs w:val="24"/>
      <w:lang w:val="lv-LV" w:eastAsia="zh-CN"/>
    </w:rPr>
  </w:style>
  <w:style w:type="paragraph" w:styleId="BodyTextIndent2">
    <w:name w:val="Body Text Indent 2"/>
    <w:basedOn w:val="Normal"/>
    <w:link w:val="BodyTextIndent2Char"/>
    <w:rsid w:val="005F7B67"/>
    <w:pPr>
      <w:spacing w:before="120"/>
      <w:ind w:left="-43"/>
    </w:pPr>
  </w:style>
  <w:style w:type="character" w:customStyle="1" w:styleId="BodyTextIndent2Char">
    <w:name w:val="Body Text Indent 2 Char"/>
    <w:basedOn w:val="DefaultParagraphFont"/>
    <w:link w:val="BodyTextIndent2"/>
    <w:rsid w:val="005F7B67"/>
    <w:rPr>
      <w:rFonts w:ascii="Times New Roman" w:eastAsia="Times New Roman" w:hAnsi="Times New Roman" w:cs="Times New Roman"/>
      <w:sz w:val="24"/>
      <w:szCs w:val="24"/>
      <w:lang w:val="lv-LV" w:eastAsia="zh-CN"/>
    </w:rPr>
  </w:style>
  <w:style w:type="paragraph" w:styleId="Header">
    <w:name w:val="header"/>
    <w:basedOn w:val="Normal"/>
    <w:link w:val="HeaderChar1"/>
    <w:uiPriority w:val="99"/>
    <w:rsid w:val="005F7B67"/>
    <w:pPr>
      <w:tabs>
        <w:tab w:val="center" w:pos="4153"/>
        <w:tab w:val="right" w:pos="8306"/>
      </w:tabs>
    </w:pPr>
  </w:style>
  <w:style w:type="character" w:customStyle="1" w:styleId="HeaderChar1">
    <w:name w:val="Header Char1"/>
    <w:basedOn w:val="DefaultParagraphFont"/>
    <w:link w:val="Header"/>
    <w:uiPriority w:val="99"/>
    <w:rsid w:val="005F7B67"/>
    <w:rPr>
      <w:rFonts w:ascii="Times New Roman" w:eastAsia="Times New Roman" w:hAnsi="Times New Roman" w:cs="Times New Roman"/>
      <w:sz w:val="24"/>
      <w:szCs w:val="24"/>
      <w:lang w:val="lv-LV" w:eastAsia="zh-CN"/>
    </w:rPr>
  </w:style>
  <w:style w:type="paragraph" w:styleId="Footer">
    <w:name w:val="footer"/>
    <w:aliases w:val="Char5 Char"/>
    <w:basedOn w:val="Normal"/>
    <w:link w:val="FooterChar1"/>
    <w:rsid w:val="005F7B67"/>
    <w:pPr>
      <w:widowControl w:val="0"/>
      <w:tabs>
        <w:tab w:val="center" w:pos="4153"/>
        <w:tab w:val="right" w:pos="8306"/>
      </w:tabs>
      <w:ind w:firstLine="180"/>
    </w:pPr>
    <w:rPr>
      <w:rFonts w:ascii="Arial Narrow" w:hAnsi="Arial Narrow" w:cs="Arial Narrow"/>
      <w:szCs w:val="20"/>
    </w:rPr>
  </w:style>
  <w:style w:type="character" w:customStyle="1" w:styleId="FooterChar1">
    <w:name w:val="Footer Char1"/>
    <w:aliases w:val="Char5 Char Char"/>
    <w:basedOn w:val="DefaultParagraphFont"/>
    <w:link w:val="Footer"/>
    <w:rsid w:val="005F7B67"/>
    <w:rPr>
      <w:rFonts w:ascii="Arial Narrow" w:eastAsia="Times New Roman" w:hAnsi="Arial Narrow" w:cs="Arial Narrow"/>
      <w:sz w:val="24"/>
      <w:szCs w:val="20"/>
      <w:lang w:val="lv-LV" w:eastAsia="zh-CN"/>
    </w:rPr>
  </w:style>
  <w:style w:type="paragraph" w:styleId="BodyTextIndent">
    <w:name w:val="Body Text Indent"/>
    <w:basedOn w:val="Normal"/>
    <w:link w:val="BodyTextIndentChar"/>
    <w:rsid w:val="005F7B67"/>
    <w:pPr>
      <w:spacing w:before="120"/>
      <w:ind w:firstLine="317"/>
    </w:pPr>
  </w:style>
  <w:style w:type="character" w:customStyle="1" w:styleId="BodyTextIndentChar">
    <w:name w:val="Body Text Indent Char"/>
    <w:basedOn w:val="DefaultParagraphFont"/>
    <w:link w:val="BodyTextIndent"/>
    <w:rsid w:val="005F7B67"/>
    <w:rPr>
      <w:rFonts w:ascii="Times New Roman" w:eastAsia="Times New Roman" w:hAnsi="Times New Roman" w:cs="Times New Roman"/>
      <w:sz w:val="24"/>
      <w:szCs w:val="24"/>
      <w:lang w:val="lv-LV" w:eastAsia="zh-CN"/>
    </w:rPr>
  </w:style>
  <w:style w:type="paragraph" w:styleId="BodyText2">
    <w:name w:val="Body Text 2"/>
    <w:basedOn w:val="Normal"/>
    <w:link w:val="BodyText2Char"/>
    <w:rsid w:val="005F7B67"/>
    <w:rPr>
      <w:b/>
      <w:bCs/>
    </w:rPr>
  </w:style>
  <w:style w:type="character" w:customStyle="1" w:styleId="BodyText2Char">
    <w:name w:val="Body Text 2 Char"/>
    <w:basedOn w:val="DefaultParagraphFont"/>
    <w:link w:val="BodyText2"/>
    <w:rsid w:val="005F7B67"/>
    <w:rPr>
      <w:rFonts w:ascii="Times New Roman" w:eastAsia="Times New Roman" w:hAnsi="Times New Roman" w:cs="Times New Roman"/>
      <w:b/>
      <w:bCs/>
      <w:sz w:val="24"/>
      <w:szCs w:val="24"/>
      <w:lang w:val="lv-LV" w:eastAsia="zh-CN"/>
    </w:rPr>
  </w:style>
  <w:style w:type="paragraph" w:styleId="Title">
    <w:name w:val="Title"/>
    <w:basedOn w:val="Normal"/>
    <w:next w:val="Subtitle"/>
    <w:link w:val="TitleChar"/>
    <w:qFormat/>
    <w:rsid w:val="005F7B67"/>
    <w:pPr>
      <w:jc w:val="center"/>
    </w:pPr>
    <w:rPr>
      <w:rFonts w:ascii="Arial" w:hAnsi="Arial" w:cs="Arial"/>
      <w:b/>
      <w:sz w:val="28"/>
      <w:szCs w:val="20"/>
    </w:rPr>
  </w:style>
  <w:style w:type="character" w:customStyle="1" w:styleId="TitleChar">
    <w:name w:val="Title Char"/>
    <w:basedOn w:val="DefaultParagraphFont"/>
    <w:link w:val="Title"/>
    <w:rsid w:val="005F7B67"/>
    <w:rPr>
      <w:rFonts w:ascii="Arial" w:eastAsia="Times New Roman" w:hAnsi="Arial" w:cs="Arial"/>
      <w:b/>
      <w:sz w:val="28"/>
      <w:szCs w:val="20"/>
      <w:lang w:val="lv-LV" w:eastAsia="zh-CN"/>
    </w:rPr>
  </w:style>
  <w:style w:type="paragraph" w:styleId="Subtitle">
    <w:name w:val="Subtitle"/>
    <w:basedOn w:val="Heading"/>
    <w:next w:val="BodyText"/>
    <w:link w:val="SubtitleChar"/>
    <w:qFormat/>
    <w:rsid w:val="005F7B67"/>
    <w:pPr>
      <w:jc w:val="center"/>
    </w:pPr>
    <w:rPr>
      <w:i/>
      <w:iCs/>
    </w:rPr>
  </w:style>
  <w:style w:type="character" w:customStyle="1" w:styleId="SubtitleChar">
    <w:name w:val="Subtitle Char"/>
    <w:basedOn w:val="DefaultParagraphFont"/>
    <w:link w:val="Subtitle"/>
    <w:rsid w:val="005F7B67"/>
    <w:rPr>
      <w:rFonts w:ascii="Arial" w:eastAsia="Arial Unicode MS" w:hAnsi="Arial" w:cs="Arial Unicode MS"/>
      <w:i/>
      <w:iCs/>
      <w:sz w:val="28"/>
      <w:szCs w:val="28"/>
      <w:lang w:val="lv-LV" w:eastAsia="zh-CN"/>
    </w:rPr>
  </w:style>
  <w:style w:type="paragraph" w:customStyle="1" w:styleId="FR1">
    <w:name w:val="FR1"/>
    <w:rsid w:val="005F7B67"/>
    <w:pPr>
      <w:widowControl w:val="0"/>
      <w:suppressAutoHyphens/>
      <w:spacing w:after="0" w:line="240" w:lineRule="auto"/>
      <w:ind w:firstLine="284"/>
      <w:jc w:val="both"/>
    </w:pPr>
    <w:rPr>
      <w:rFonts w:ascii="Times New Roman" w:eastAsia="Arial" w:hAnsi="Times New Roman" w:cs="Times New Roman"/>
      <w:sz w:val="24"/>
      <w:szCs w:val="20"/>
      <w:lang w:val="lv-LV" w:eastAsia="zh-CN"/>
    </w:rPr>
  </w:style>
  <w:style w:type="paragraph" w:customStyle="1" w:styleId="StyleCaptionRight">
    <w:name w:val="Style Caption + Right"/>
    <w:basedOn w:val="Caption"/>
    <w:rsid w:val="005F7B67"/>
    <w:pPr>
      <w:jc w:val="right"/>
    </w:pPr>
  </w:style>
  <w:style w:type="paragraph" w:customStyle="1" w:styleId="Lb1">
    <w:name w:val="Lb1"/>
    <w:next w:val="Normal"/>
    <w:rsid w:val="005F7B67"/>
    <w:pPr>
      <w:numPr>
        <w:numId w:val="7"/>
      </w:numPr>
      <w:tabs>
        <w:tab w:val="left" w:pos="300"/>
      </w:tabs>
      <w:suppressAutoHyphens/>
      <w:spacing w:after="100" w:line="240" w:lineRule="auto"/>
      <w:jc w:val="both"/>
    </w:pPr>
    <w:rPr>
      <w:rFonts w:ascii="Times New Roman" w:eastAsia="Arial" w:hAnsi="Times New Roman" w:cs="Times New Roman"/>
      <w:sz w:val="21"/>
      <w:szCs w:val="20"/>
      <w:lang w:eastAsia="zh-CN"/>
    </w:rPr>
  </w:style>
  <w:style w:type="paragraph" w:customStyle="1" w:styleId="Lb2">
    <w:name w:val="Lb2"/>
    <w:basedOn w:val="Lb1"/>
    <w:next w:val="Normal"/>
    <w:rsid w:val="005F7B67"/>
    <w:pPr>
      <w:tabs>
        <w:tab w:val="clear" w:pos="300"/>
        <w:tab w:val="left" w:pos="360"/>
        <w:tab w:val="left" w:pos="600"/>
        <w:tab w:val="left" w:pos="1440"/>
      </w:tabs>
      <w:ind w:left="0" w:firstLine="0"/>
    </w:pPr>
  </w:style>
  <w:style w:type="paragraph" w:customStyle="1" w:styleId="Lb3">
    <w:name w:val="Lb3"/>
    <w:basedOn w:val="Lb2"/>
    <w:next w:val="Normal"/>
    <w:rsid w:val="005F7B67"/>
    <w:pPr>
      <w:tabs>
        <w:tab w:val="clear" w:pos="600"/>
        <w:tab w:val="left" w:pos="720"/>
        <w:tab w:val="left" w:pos="900"/>
        <w:tab w:val="left" w:pos="2160"/>
      </w:tabs>
      <w:ind w:left="600" w:hanging="360"/>
    </w:pPr>
  </w:style>
  <w:style w:type="paragraph" w:customStyle="1" w:styleId="Pielikumi">
    <w:name w:val="Pielikumi"/>
    <w:basedOn w:val="Normal"/>
    <w:rsid w:val="005F7B67"/>
    <w:pPr>
      <w:numPr>
        <w:numId w:val="9"/>
      </w:numPr>
      <w:spacing w:before="480" w:after="240"/>
    </w:pPr>
    <w:rPr>
      <w:rFonts w:cs="Arial"/>
      <w:b/>
      <w:bCs/>
      <w:iCs/>
      <w:sz w:val="28"/>
      <w:szCs w:val="28"/>
    </w:rPr>
  </w:style>
  <w:style w:type="paragraph" w:customStyle="1" w:styleId="Pielikumi2">
    <w:name w:val="Pielikumi 2"/>
    <w:basedOn w:val="Pielikumi"/>
    <w:rsid w:val="005F7B67"/>
    <w:pPr>
      <w:tabs>
        <w:tab w:val="left" w:pos="1560"/>
      </w:tabs>
      <w:ind w:left="901" w:firstLine="0"/>
    </w:pPr>
  </w:style>
  <w:style w:type="paragraph" w:styleId="ListBullet2">
    <w:name w:val="List Bullet 2"/>
    <w:basedOn w:val="Normal"/>
    <w:rsid w:val="005F7B67"/>
    <w:pPr>
      <w:numPr>
        <w:numId w:val="2"/>
      </w:numPr>
      <w:tabs>
        <w:tab w:val="left" w:pos="757"/>
      </w:tabs>
      <w:ind w:left="737" w:hanging="340"/>
    </w:pPr>
    <w:rPr>
      <w:rFonts w:ascii="Arial" w:hAnsi="Arial" w:cs="Arial"/>
      <w:lang w:val="en-GB"/>
    </w:rPr>
  </w:style>
  <w:style w:type="paragraph" w:customStyle="1" w:styleId="EYBullet">
    <w:name w:val="EY Bullet"/>
    <w:basedOn w:val="Normal"/>
    <w:rsid w:val="005F7B67"/>
    <w:pPr>
      <w:numPr>
        <w:numId w:val="8"/>
      </w:numPr>
    </w:pPr>
  </w:style>
  <w:style w:type="paragraph" w:customStyle="1" w:styleId="komentars">
    <w:name w:val="komentars"/>
    <w:basedOn w:val="Normal"/>
    <w:rsid w:val="005F7B67"/>
    <w:rPr>
      <w:color w:val="800000"/>
      <w:sz w:val="20"/>
    </w:rPr>
  </w:style>
  <w:style w:type="paragraph" w:customStyle="1" w:styleId="Stylekomentars12ptAuto">
    <w:name w:val="Style komentars + 12 pt Auto"/>
    <w:basedOn w:val="komentars"/>
    <w:rsid w:val="005F7B67"/>
    <w:rPr>
      <w:color w:val="auto"/>
      <w:sz w:val="24"/>
    </w:rPr>
  </w:style>
  <w:style w:type="paragraph" w:styleId="BodyText3">
    <w:name w:val="Body Text 3"/>
    <w:basedOn w:val="Normal"/>
    <w:link w:val="BodyText3Char"/>
    <w:rsid w:val="005F7B67"/>
    <w:pPr>
      <w:jc w:val="center"/>
    </w:pPr>
    <w:rPr>
      <w:rFonts w:ascii="Fraktur TL" w:hAnsi="Fraktur TL" w:cs="Fraktur TL"/>
      <w:b/>
      <w:sz w:val="44"/>
    </w:rPr>
  </w:style>
  <w:style w:type="character" w:customStyle="1" w:styleId="BodyText3Char">
    <w:name w:val="Body Text 3 Char"/>
    <w:basedOn w:val="DefaultParagraphFont"/>
    <w:link w:val="BodyText3"/>
    <w:rsid w:val="005F7B67"/>
    <w:rPr>
      <w:rFonts w:ascii="Fraktur TL" w:eastAsia="Times New Roman" w:hAnsi="Fraktur TL" w:cs="Fraktur TL"/>
      <w:b/>
      <w:sz w:val="44"/>
      <w:szCs w:val="24"/>
      <w:lang w:val="lv-LV" w:eastAsia="zh-CN"/>
    </w:rPr>
  </w:style>
  <w:style w:type="paragraph" w:styleId="BalloonText">
    <w:name w:val="Balloon Text"/>
    <w:basedOn w:val="Normal"/>
    <w:link w:val="BalloonTextChar1"/>
    <w:rsid w:val="005F7B67"/>
    <w:rPr>
      <w:rFonts w:ascii="Tahoma" w:hAnsi="Tahoma" w:cs="Tahoma"/>
      <w:sz w:val="16"/>
      <w:szCs w:val="16"/>
    </w:rPr>
  </w:style>
  <w:style w:type="character" w:customStyle="1" w:styleId="BalloonTextChar1">
    <w:name w:val="Balloon Text Char1"/>
    <w:basedOn w:val="DefaultParagraphFont"/>
    <w:link w:val="BalloonText"/>
    <w:rsid w:val="005F7B67"/>
    <w:rPr>
      <w:rFonts w:ascii="Tahoma" w:eastAsia="Times New Roman" w:hAnsi="Tahoma" w:cs="Tahoma"/>
      <w:sz w:val="16"/>
      <w:szCs w:val="16"/>
      <w:lang w:val="lv-LV" w:eastAsia="zh-CN"/>
    </w:rPr>
  </w:style>
  <w:style w:type="paragraph" w:customStyle="1" w:styleId="RakstzRakstz">
    <w:name w:val="Rakstz. Rakstz."/>
    <w:basedOn w:val="Normal"/>
    <w:rsid w:val="005F7B67"/>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Heading2"/>
    <w:rsid w:val="005F7B67"/>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Heading3"/>
    <w:rsid w:val="005F7B67"/>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Normal"/>
    <w:rsid w:val="005F7B67"/>
    <w:pPr>
      <w:widowControl w:val="0"/>
      <w:spacing w:before="60" w:line="240" w:lineRule="exact"/>
      <w:ind w:left="3402" w:hanging="1278"/>
    </w:pPr>
    <w:rPr>
      <w:rFonts w:ascii="Arial" w:hAnsi="Arial" w:cs="Arial"/>
      <w:szCs w:val="20"/>
      <w:lang w:val="cs-CZ"/>
    </w:rPr>
  </w:style>
  <w:style w:type="paragraph" w:customStyle="1" w:styleId="Bulletnew">
    <w:name w:val="Bullet new"/>
    <w:basedOn w:val="Normal"/>
    <w:rsid w:val="005F7B67"/>
    <w:pPr>
      <w:spacing w:before="120" w:after="120" w:line="280" w:lineRule="atLeast"/>
    </w:pPr>
    <w:rPr>
      <w:rFonts w:ascii="Arial" w:hAnsi="Arial" w:cs="Arial"/>
      <w:spacing w:val="-1"/>
      <w:sz w:val="18"/>
      <w:szCs w:val="18"/>
    </w:rPr>
  </w:style>
  <w:style w:type="paragraph" w:customStyle="1" w:styleId="WW-Default">
    <w:name w:val="WW-Default"/>
    <w:rsid w:val="005F7B67"/>
    <w:pPr>
      <w:widowControl w:val="0"/>
      <w:suppressAutoHyphens/>
      <w:autoSpaceDE w:val="0"/>
      <w:spacing w:after="0" w:line="240" w:lineRule="auto"/>
      <w:jc w:val="both"/>
    </w:pPr>
    <w:rPr>
      <w:rFonts w:ascii="Times New Roman" w:eastAsia="Arial" w:hAnsi="Times New Roman" w:cs="Times New Roman"/>
      <w:color w:val="000000"/>
      <w:sz w:val="24"/>
      <w:szCs w:val="24"/>
      <w:lang w:val="lv-LV" w:eastAsia="zh-CN"/>
    </w:rPr>
  </w:style>
  <w:style w:type="paragraph" w:styleId="FootnoteText">
    <w:name w:val="footnote text"/>
    <w:aliases w:val="Footnote,Fußnote,Fußnote Char Char,Fußnote Char Char Char Char Char Char,-E Fußnotentext,Fußnotentext Ursprung,single space,FOOTNOTES,fn,Footnote Text Char2 Char,Footnote Text Char Char1 Char,Schriftart: 9 pt,f,footnote text,F"/>
    <w:basedOn w:val="Normal"/>
    <w:link w:val="FootnoteTextChar"/>
    <w:uiPriority w:val="99"/>
    <w:rsid w:val="005F7B67"/>
    <w:rPr>
      <w:sz w:val="20"/>
      <w:szCs w:val="20"/>
    </w:rPr>
  </w:style>
  <w:style w:type="character" w:customStyle="1" w:styleId="FootnoteTextChar">
    <w:name w:val="Footnote Text Char"/>
    <w:aliases w:val="Footnote Char,Fußnote Char,Fußnote Char Char Char,Fußnote Char Char Char Char Char Char Char,-E Fußnotentext Char,Fußnotentext Ursprung Char,single space Char,FOOTNOTES Char,fn Char,Footnote Text Char2 Char Char,Schriftart: 9 pt Char"/>
    <w:basedOn w:val="DefaultParagraphFont"/>
    <w:link w:val="FootnoteText"/>
    <w:uiPriority w:val="99"/>
    <w:rsid w:val="005F7B67"/>
    <w:rPr>
      <w:rFonts w:ascii="Times New Roman" w:eastAsia="Times New Roman" w:hAnsi="Times New Roman" w:cs="Times New Roman"/>
      <w:sz w:val="20"/>
      <w:szCs w:val="20"/>
      <w:lang w:val="lv-LV" w:eastAsia="zh-CN"/>
    </w:rPr>
  </w:style>
  <w:style w:type="paragraph" w:customStyle="1" w:styleId="Atsauce">
    <w:name w:val="Atsauce"/>
    <w:basedOn w:val="FootnoteText"/>
    <w:rsid w:val="005F7B67"/>
    <w:rPr>
      <w:rFonts w:ascii="Arial" w:hAnsi="Arial" w:cs="Arial"/>
      <w:sz w:val="16"/>
      <w:szCs w:val="16"/>
    </w:rPr>
  </w:style>
  <w:style w:type="paragraph" w:customStyle="1" w:styleId="Rindkopa">
    <w:name w:val="Rindkopa"/>
    <w:basedOn w:val="Normal"/>
    <w:next w:val="Normal"/>
    <w:rsid w:val="005F7B67"/>
    <w:pPr>
      <w:ind w:left="851"/>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rsid w:val="005F7B67"/>
    <w:pPr>
      <w:spacing w:after="160" w:line="240" w:lineRule="exact"/>
    </w:pPr>
    <w:rPr>
      <w:rFonts w:ascii="Tahoma" w:hAnsi="Tahoma" w:cs="Tahoma"/>
      <w:sz w:val="20"/>
      <w:szCs w:val="20"/>
      <w:lang w:val="en-US"/>
    </w:rPr>
  </w:style>
  <w:style w:type="paragraph" w:styleId="ListParagraph">
    <w:name w:val="List Paragraph"/>
    <w:aliases w:val="Strip,Virsraksti,H&amp;P List Paragraph,2,Syle 1,Saraksta rindkopa1,Colorful List - Accent 12,Normal bullet 2,Bullet list,PPS_Bullet,Saistīto dokumentu saraksts,Numurets,Colorful List - Accent 11,List Paragraph1,Dot pt,Body,Citation List,Text"/>
    <w:basedOn w:val="Normal"/>
    <w:link w:val="ListParagraphChar"/>
    <w:uiPriority w:val="34"/>
    <w:qFormat/>
    <w:rsid w:val="005F7B67"/>
    <w:pPr>
      <w:spacing w:after="200" w:line="276" w:lineRule="auto"/>
      <w:ind w:left="720"/>
    </w:pPr>
    <w:rPr>
      <w:rFonts w:ascii="Calibri" w:hAnsi="Calibri" w:cs="Calibri"/>
      <w:sz w:val="22"/>
      <w:szCs w:val="22"/>
    </w:rPr>
  </w:style>
  <w:style w:type="paragraph" w:customStyle="1" w:styleId="txt1">
    <w:name w:val="txt1"/>
    <w:rsid w:val="005F7B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pPr>
    <w:rPr>
      <w:rFonts w:ascii="!Neo'w Arial" w:eastAsia="Arial" w:hAnsi="!Neo'w Arial" w:cs="Times New Roman"/>
      <w:color w:val="000000"/>
      <w:sz w:val="20"/>
      <w:szCs w:val="20"/>
      <w:lang w:eastAsia="zh-CN"/>
    </w:rPr>
  </w:style>
  <w:style w:type="paragraph" w:customStyle="1" w:styleId="WW-Default1">
    <w:name w:val="WW-Default1"/>
    <w:rsid w:val="005F7B67"/>
    <w:pPr>
      <w:suppressAutoHyphens/>
      <w:autoSpaceDE w:val="0"/>
      <w:spacing w:after="0" w:line="240" w:lineRule="auto"/>
      <w:jc w:val="both"/>
    </w:pPr>
    <w:rPr>
      <w:rFonts w:ascii="Arial" w:eastAsia="Arial" w:hAnsi="Arial" w:cs="Arial"/>
      <w:color w:val="000000"/>
      <w:sz w:val="24"/>
      <w:szCs w:val="24"/>
      <w:lang w:val="lv-LV" w:eastAsia="zh-CN"/>
    </w:rPr>
  </w:style>
  <w:style w:type="paragraph" w:customStyle="1" w:styleId="TableContents">
    <w:name w:val="Table Contents"/>
    <w:basedOn w:val="Normal"/>
    <w:rsid w:val="005F7B67"/>
    <w:pPr>
      <w:suppressLineNumbers/>
    </w:pPr>
  </w:style>
  <w:style w:type="paragraph" w:customStyle="1" w:styleId="TableHeading">
    <w:name w:val="Table Heading"/>
    <w:basedOn w:val="TableContents"/>
    <w:rsid w:val="005F7B67"/>
    <w:pPr>
      <w:jc w:val="center"/>
    </w:pPr>
    <w:rPr>
      <w:b/>
      <w:bCs/>
    </w:rPr>
  </w:style>
  <w:style w:type="paragraph" w:customStyle="1" w:styleId="Framecontents">
    <w:name w:val="Frame contents"/>
    <w:basedOn w:val="BodyText"/>
    <w:rsid w:val="005F7B67"/>
  </w:style>
  <w:style w:type="paragraph" w:customStyle="1" w:styleId="txt2">
    <w:name w:val="txt2"/>
    <w:next w:val="txt1"/>
    <w:rsid w:val="005F7B67"/>
    <w:pPr>
      <w:widowControl w:val="0"/>
      <w:suppressAutoHyphens/>
      <w:spacing w:after="0" w:line="240" w:lineRule="auto"/>
      <w:jc w:val="center"/>
    </w:pPr>
    <w:rPr>
      <w:rFonts w:ascii="!Neo'w Arial" w:eastAsia="Times New Roman" w:hAnsi="!Neo'w Arial" w:cs="!Neo'w Arial"/>
      <w:b/>
      <w:caps/>
      <w:sz w:val="20"/>
      <w:szCs w:val="20"/>
      <w:lang w:eastAsia="zh-CN"/>
    </w:rPr>
  </w:style>
  <w:style w:type="paragraph" w:styleId="NormalWeb">
    <w:name w:val="Normal (Web)"/>
    <w:basedOn w:val="Normal"/>
    <w:uiPriority w:val="99"/>
    <w:rsid w:val="005F7B67"/>
    <w:pPr>
      <w:spacing w:before="100" w:after="119"/>
    </w:pPr>
  </w:style>
  <w:style w:type="paragraph" w:styleId="NoSpacing">
    <w:name w:val="No Spacing"/>
    <w:qFormat/>
    <w:rsid w:val="005F7B67"/>
    <w:pPr>
      <w:suppressAutoHyphens/>
      <w:spacing w:after="0" w:line="240" w:lineRule="auto"/>
      <w:jc w:val="both"/>
    </w:pPr>
    <w:rPr>
      <w:rFonts w:ascii="Calibri" w:eastAsia="Calibri" w:hAnsi="Calibri" w:cs="Calibri"/>
      <w:lang w:val="lv-LV" w:eastAsia="zh-CN"/>
    </w:rPr>
  </w:style>
  <w:style w:type="paragraph" w:customStyle="1" w:styleId="Lgums1">
    <w:name w:val="Līgums 1"/>
    <w:basedOn w:val="NoSpacing"/>
    <w:rsid w:val="005F7B67"/>
    <w:pPr>
      <w:numPr>
        <w:numId w:val="10"/>
      </w:numPr>
    </w:pPr>
    <w:rPr>
      <w:b/>
    </w:rPr>
  </w:style>
  <w:style w:type="paragraph" w:customStyle="1" w:styleId="Lgums2">
    <w:name w:val="Līgums 2"/>
    <w:basedOn w:val="NoSpacing"/>
    <w:rsid w:val="005F7B67"/>
    <w:pPr>
      <w:tabs>
        <w:tab w:val="num" w:pos="0"/>
      </w:tabs>
      <w:ind w:left="340" w:hanging="340"/>
    </w:pPr>
  </w:style>
  <w:style w:type="paragraph" w:customStyle="1" w:styleId="Lgums3">
    <w:name w:val="Līgums 3"/>
    <w:basedOn w:val="NoSpacing"/>
    <w:rsid w:val="005F7B67"/>
    <w:pPr>
      <w:tabs>
        <w:tab w:val="num" w:pos="0"/>
        <w:tab w:val="left" w:pos="360"/>
      </w:tabs>
    </w:pPr>
  </w:style>
  <w:style w:type="paragraph" w:styleId="z-TopofForm">
    <w:name w:val="HTML Top of Form"/>
    <w:basedOn w:val="Normal"/>
    <w:next w:val="Normal"/>
    <w:link w:val="z-TopofFormChar"/>
    <w:hidden/>
    <w:rsid w:val="005F7B67"/>
    <w:pPr>
      <w:pBdr>
        <w:bottom w:val="single" w:sz="6" w:space="1" w:color="auto"/>
      </w:pBdr>
      <w:jc w:val="center"/>
    </w:pPr>
    <w:rPr>
      <w:rFonts w:ascii="Arial" w:hAnsi="Arial" w:cs="Arial"/>
      <w:vanish/>
      <w:sz w:val="16"/>
      <w:szCs w:val="16"/>
      <w:lang w:eastAsia="lv-LV"/>
    </w:rPr>
  </w:style>
  <w:style w:type="character" w:customStyle="1" w:styleId="z-TopofFormChar">
    <w:name w:val="z-Top of Form Char"/>
    <w:basedOn w:val="DefaultParagraphFont"/>
    <w:link w:val="z-TopofForm"/>
    <w:rsid w:val="005F7B67"/>
    <w:rPr>
      <w:rFonts w:ascii="Arial" w:eastAsia="Times New Roman" w:hAnsi="Arial" w:cs="Arial"/>
      <w:vanish/>
      <w:sz w:val="16"/>
      <w:szCs w:val="16"/>
      <w:lang w:val="lv-LV" w:eastAsia="lv-LV"/>
    </w:rPr>
  </w:style>
  <w:style w:type="table" w:styleId="TableGrid">
    <w:name w:val="Table Grid"/>
    <w:basedOn w:val="TableNormal"/>
    <w:rsid w:val="005F7B67"/>
    <w:pPr>
      <w:suppressAutoHyphen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5F7B67"/>
    <w:rPr>
      <w:color w:val="800080"/>
      <w:u w:val="single"/>
    </w:rPr>
  </w:style>
  <w:style w:type="character" w:styleId="CommentReference">
    <w:name w:val="annotation reference"/>
    <w:semiHidden/>
    <w:rsid w:val="005F7B67"/>
    <w:rPr>
      <w:sz w:val="16"/>
      <w:szCs w:val="16"/>
    </w:rPr>
  </w:style>
  <w:style w:type="paragraph" w:styleId="CommentText">
    <w:name w:val="annotation text"/>
    <w:basedOn w:val="Normal"/>
    <w:link w:val="CommentTextChar"/>
    <w:uiPriority w:val="99"/>
    <w:rsid w:val="005F7B67"/>
    <w:rPr>
      <w:sz w:val="20"/>
      <w:szCs w:val="20"/>
    </w:rPr>
  </w:style>
  <w:style w:type="character" w:customStyle="1" w:styleId="CommentTextChar">
    <w:name w:val="Comment Text Char"/>
    <w:basedOn w:val="DefaultParagraphFont"/>
    <w:link w:val="CommentText"/>
    <w:uiPriority w:val="99"/>
    <w:rsid w:val="005F7B67"/>
    <w:rPr>
      <w:rFonts w:ascii="Times New Roman" w:eastAsia="Times New Roman" w:hAnsi="Times New Roman" w:cs="Times New Roman"/>
      <w:sz w:val="20"/>
      <w:szCs w:val="20"/>
      <w:lang w:val="lv-LV"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5F7B67"/>
    <w:rPr>
      <w:vertAlign w:val="superscript"/>
    </w:rPr>
  </w:style>
  <w:style w:type="paragraph" w:customStyle="1" w:styleId="RakstzRakstz4">
    <w:name w:val="Rakstz. Rakstz.4"/>
    <w:basedOn w:val="Normal"/>
    <w:rsid w:val="005F7B67"/>
    <w:pPr>
      <w:spacing w:after="160" w:line="240" w:lineRule="exact"/>
    </w:pPr>
    <w:rPr>
      <w:rFonts w:ascii="Tahoma" w:hAnsi="Tahoma"/>
      <w:sz w:val="20"/>
      <w:szCs w:val="20"/>
      <w:lang w:val="en-US" w:eastAsia="en-US"/>
    </w:rPr>
  </w:style>
  <w:style w:type="paragraph" w:customStyle="1" w:styleId="RakstzRakstz3">
    <w:name w:val="Rakstz. Rakstz.3"/>
    <w:basedOn w:val="Normal"/>
    <w:rsid w:val="005F7B67"/>
    <w:pPr>
      <w:spacing w:after="160" w:line="240" w:lineRule="exact"/>
    </w:pPr>
    <w:rPr>
      <w:rFonts w:ascii="Tahoma" w:hAnsi="Tahoma"/>
      <w:sz w:val="20"/>
      <w:szCs w:val="20"/>
      <w:lang w:val="en-US" w:eastAsia="en-US"/>
    </w:rPr>
  </w:style>
  <w:style w:type="paragraph" w:customStyle="1" w:styleId="RakstzRakstz2">
    <w:name w:val="Rakstz. Rakstz.2"/>
    <w:basedOn w:val="Normal"/>
    <w:rsid w:val="005F7B67"/>
    <w:pPr>
      <w:spacing w:after="160" w:line="240" w:lineRule="exact"/>
    </w:pPr>
    <w:rPr>
      <w:rFonts w:ascii="Tahoma" w:hAnsi="Tahoma"/>
      <w:sz w:val="20"/>
      <w:szCs w:val="20"/>
      <w:lang w:val="en-US" w:eastAsia="en-US"/>
    </w:rPr>
  </w:style>
  <w:style w:type="paragraph" w:styleId="CommentSubject">
    <w:name w:val="annotation subject"/>
    <w:basedOn w:val="CommentText"/>
    <w:next w:val="CommentText"/>
    <w:link w:val="CommentSubjectChar"/>
    <w:rsid w:val="005F7B67"/>
    <w:rPr>
      <w:b/>
      <w:bCs/>
    </w:rPr>
  </w:style>
  <w:style w:type="character" w:customStyle="1" w:styleId="CommentSubjectChar">
    <w:name w:val="Comment Subject Char"/>
    <w:basedOn w:val="CommentTextChar"/>
    <w:link w:val="CommentSubject"/>
    <w:rsid w:val="005F7B67"/>
    <w:rPr>
      <w:rFonts w:ascii="Times New Roman" w:eastAsia="Times New Roman" w:hAnsi="Times New Roman" w:cs="Times New Roman"/>
      <w:b/>
      <w:bCs/>
      <w:sz w:val="20"/>
      <w:szCs w:val="20"/>
      <w:lang w:val="lv-LV" w:eastAsia="zh-CN"/>
    </w:rPr>
  </w:style>
  <w:style w:type="paragraph" w:customStyle="1" w:styleId="RakstzRakstz1">
    <w:name w:val="Rakstz. Rakstz.1"/>
    <w:basedOn w:val="Normal"/>
    <w:rsid w:val="005F7B67"/>
    <w:pPr>
      <w:spacing w:after="160" w:line="240" w:lineRule="exact"/>
    </w:pPr>
    <w:rPr>
      <w:rFonts w:ascii="Tahoma" w:hAnsi="Tahoma"/>
      <w:sz w:val="20"/>
      <w:szCs w:val="20"/>
      <w:lang w:val="en-US" w:eastAsia="en-US"/>
    </w:rPr>
  </w:style>
  <w:style w:type="paragraph" w:customStyle="1" w:styleId="Default">
    <w:name w:val="Default"/>
    <w:rsid w:val="005F7B67"/>
    <w:pPr>
      <w:autoSpaceDE w:val="0"/>
      <w:autoSpaceDN w:val="0"/>
      <w:adjustRightInd w:val="0"/>
      <w:spacing w:after="0" w:line="240" w:lineRule="auto"/>
      <w:jc w:val="both"/>
    </w:pPr>
    <w:rPr>
      <w:rFonts w:ascii="Arial" w:eastAsia="Times New Roman" w:hAnsi="Arial" w:cs="Arial"/>
      <w:color w:val="000000"/>
      <w:sz w:val="24"/>
      <w:szCs w:val="24"/>
    </w:rPr>
  </w:style>
  <w:style w:type="character" w:customStyle="1" w:styleId="ListParagraphChar">
    <w:name w:val="List Paragraph Char"/>
    <w:aliases w:val="Strip Char,Virsraksti Char,H&amp;P List Paragraph Char,2 Char,Syle 1 Char,Saraksta rindkopa1 Char,Colorful List - Accent 12 Char,Normal bullet 2 Char,Bullet list Char,PPS_Bullet Char,Saistīto dokumentu saraksts Char,Numurets Char"/>
    <w:link w:val="ListParagraph"/>
    <w:uiPriority w:val="34"/>
    <w:qFormat/>
    <w:locked/>
    <w:rsid w:val="005F7B67"/>
    <w:rPr>
      <w:rFonts w:ascii="Calibri" w:eastAsia="Times New Roman" w:hAnsi="Calibri" w:cs="Calibri"/>
      <w:lang w:val="lv-LV" w:eastAsia="zh-CN"/>
    </w:rPr>
  </w:style>
  <w:style w:type="paragraph" w:customStyle="1" w:styleId="RakstzRakstz7">
    <w:name w:val="Rakstz. Rakstz.7"/>
    <w:basedOn w:val="Normal"/>
    <w:rsid w:val="005F7B67"/>
    <w:pPr>
      <w:spacing w:after="160" w:line="240" w:lineRule="exact"/>
    </w:pPr>
    <w:rPr>
      <w:rFonts w:ascii="Tahoma" w:hAnsi="Tahoma"/>
      <w:sz w:val="20"/>
      <w:szCs w:val="20"/>
      <w:lang w:val="en-US" w:eastAsia="en-US"/>
    </w:rPr>
  </w:style>
  <w:style w:type="paragraph" w:customStyle="1" w:styleId="RakstzRakstz6">
    <w:name w:val="Rakstz. Rakstz.6"/>
    <w:basedOn w:val="Normal"/>
    <w:rsid w:val="005F7B67"/>
    <w:pPr>
      <w:spacing w:after="160" w:line="240" w:lineRule="exact"/>
    </w:pPr>
    <w:rPr>
      <w:rFonts w:ascii="Tahoma" w:hAnsi="Tahoma"/>
      <w:sz w:val="20"/>
      <w:szCs w:val="20"/>
      <w:lang w:val="en-US" w:eastAsia="en-US"/>
    </w:rPr>
  </w:style>
  <w:style w:type="paragraph" w:customStyle="1" w:styleId="RakstzRakstz5">
    <w:name w:val="Rakstz. Rakstz.5"/>
    <w:basedOn w:val="Normal"/>
    <w:rsid w:val="005F7B67"/>
    <w:pPr>
      <w:spacing w:after="160" w:line="240" w:lineRule="exact"/>
    </w:pPr>
    <w:rPr>
      <w:rFonts w:ascii="Tahoma" w:hAnsi="Tahoma"/>
      <w:sz w:val="20"/>
      <w:szCs w:val="20"/>
      <w:lang w:val="en-US" w:eastAsia="en-US"/>
    </w:rPr>
  </w:style>
  <w:style w:type="paragraph" w:customStyle="1" w:styleId="Punkts">
    <w:name w:val="Punkts"/>
    <w:basedOn w:val="Normal"/>
    <w:next w:val="Apakpunkts"/>
    <w:rsid w:val="005F7B67"/>
    <w:pPr>
      <w:numPr>
        <w:numId w:val="16"/>
      </w:numPr>
    </w:pPr>
    <w:rPr>
      <w:rFonts w:ascii="Arial" w:hAnsi="Arial"/>
      <w:b/>
      <w:sz w:val="20"/>
      <w:lang w:eastAsia="lv-LV"/>
    </w:rPr>
  </w:style>
  <w:style w:type="paragraph" w:customStyle="1" w:styleId="Apakpunkts">
    <w:name w:val="Apakšpunkts"/>
    <w:basedOn w:val="Normal"/>
    <w:rsid w:val="005F7B67"/>
    <w:pPr>
      <w:numPr>
        <w:ilvl w:val="1"/>
        <w:numId w:val="16"/>
      </w:numPr>
    </w:pPr>
    <w:rPr>
      <w:rFonts w:ascii="Arial" w:hAnsi="Arial"/>
      <w:b/>
      <w:sz w:val="20"/>
      <w:lang w:val="x-none" w:eastAsia="x-none"/>
    </w:rPr>
  </w:style>
  <w:style w:type="paragraph" w:customStyle="1" w:styleId="Paragrfs">
    <w:name w:val="Paragrāfs"/>
    <w:basedOn w:val="Normal"/>
    <w:next w:val="Rindkopa"/>
    <w:rsid w:val="005F7B67"/>
    <w:pPr>
      <w:numPr>
        <w:ilvl w:val="2"/>
        <w:numId w:val="16"/>
      </w:numPr>
    </w:pPr>
    <w:rPr>
      <w:rFonts w:ascii="Arial" w:hAnsi="Arial"/>
      <w:sz w:val="20"/>
      <w:lang w:eastAsia="lv-LV"/>
    </w:rPr>
  </w:style>
  <w:style w:type="paragraph" w:customStyle="1" w:styleId="m2446934011327947474gmail-msolistparagraph">
    <w:name w:val="m_2446934011327947474gmail-msolistparagraph"/>
    <w:basedOn w:val="Normal"/>
    <w:rsid w:val="005F7B67"/>
    <w:pPr>
      <w:spacing w:before="100" w:beforeAutospacing="1" w:after="100" w:afterAutospacing="1"/>
    </w:pPr>
    <w:rPr>
      <w:lang w:val="en-US" w:eastAsia="en-US"/>
    </w:rPr>
  </w:style>
  <w:style w:type="character" w:styleId="UnresolvedMention">
    <w:name w:val="Unresolved Mention"/>
    <w:basedOn w:val="DefaultParagraphFont"/>
    <w:uiPriority w:val="99"/>
    <w:semiHidden/>
    <w:unhideWhenUsed/>
    <w:rsid w:val="005F7B67"/>
    <w:rPr>
      <w:color w:val="605E5C"/>
      <w:shd w:val="clear" w:color="auto" w:fill="E1DFDD"/>
    </w:rPr>
  </w:style>
  <w:style w:type="character" w:customStyle="1" w:styleId="markedcontent">
    <w:name w:val="markedcontent"/>
    <w:basedOn w:val="DefaultParagraphFont"/>
    <w:rsid w:val="005F7B67"/>
  </w:style>
  <w:style w:type="numbering" w:customStyle="1" w:styleId="WWNum6">
    <w:name w:val="WWNum6"/>
    <w:basedOn w:val="NoList"/>
    <w:rsid w:val="005F7B67"/>
    <w:pPr>
      <w:numPr>
        <w:numId w:val="27"/>
      </w:numPr>
    </w:pPr>
  </w:style>
  <w:style w:type="character" w:customStyle="1" w:styleId="Noklusjumarindkopasfonts1">
    <w:name w:val="Noklusējuma rindkopas fonts1"/>
    <w:rsid w:val="000C6AEE"/>
  </w:style>
  <w:style w:type="paragraph" w:customStyle="1" w:styleId="Parasts1">
    <w:name w:val="Parasts1"/>
    <w:rsid w:val="00BE461D"/>
    <w:pPr>
      <w:suppressAutoHyphens/>
      <w:autoSpaceDN w:val="0"/>
      <w:spacing w:line="251" w:lineRule="auto"/>
      <w:textAlignment w:val="baseline"/>
    </w:pPr>
    <w:rPr>
      <w:rFonts w:ascii="Calibri" w:eastAsia="Calibri" w:hAnsi="Calibri" w:cs="Arial"/>
      <w:lang w:val="lv-LV"/>
    </w:rPr>
  </w:style>
  <w:style w:type="character" w:customStyle="1" w:styleId="Hipersaite1">
    <w:name w:val="Hipersaite1"/>
    <w:rsid w:val="0031473B"/>
    <w:rPr>
      <w:color w:val="0000FF"/>
      <w:u w:val="single"/>
    </w:rPr>
  </w:style>
  <w:style w:type="paragraph" w:customStyle="1" w:styleId="RakstzRakstz9">
    <w:name w:val="Rakstz. Rakstz.9"/>
    <w:basedOn w:val="Normal"/>
    <w:rsid w:val="00FC382E"/>
    <w:pPr>
      <w:spacing w:after="160" w:line="240" w:lineRule="exact"/>
      <w:jc w:val="left"/>
    </w:pPr>
    <w:rPr>
      <w:rFonts w:ascii="Tahoma" w:hAnsi="Tahoma"/>
      <w:sz w:val="20"/>
      <w:szCs w:val="20"/>
      <w:lang w:val="en-US" w:eastAsia="en-US"/>
    </w:rPr>
  </w:style>
  <w:style w:type="paragraph" w:customStyle="1" w:styleId="RakstzRakstz8">
    <w:name w:val="Rakstz. Rakstz.8"/>
    <w:basedOn w:val="Normal"/>
    <w:rsid w:val="00BC6F97"/>
    <w:pPr>
      <w:spacing w:after="160" w:line="240" w:lineRule="exact"/>
      <w:jc w:val="left"/>
    </w:pPr>
    <w:rPr>
      <w:rFonts w:ascii="Tahoma" w:hAnsi="Tahoma"/>
      <w:sz w:val="20"/>
      <w:szCs w:val="20"/>
      <w:lang w:val="en-US" w:eastAsia="en-US"/>
    </w:rPr>
  </w:style>
  <w:style w:type="paragraph" w:customStyle="1" w:styleId="CharCharCharChar">
    <w:name w:val="Char Char Char Char"/>
    <w:aliases w:val="Char2"/>
    <w:basedOn w:val="Normal"/>
    <w:next w:val="Normal"/>
    <w:link w:val="FootnoteReference"/>
    <w:uiPriority w:val="99"/>
    <w:rsid w:val="00F50198"/>
    <w:pPr>
      <w:spacing w:after="160" w:line="240" w:lineRule="exact"/>
      <w:textAlignment w:val="baseline"/>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999111">
      <w:bodyDiv w:val="1"/>
      <w:marLeft w:val="0"/>
      <w:marRight w:val="0"/>
      <w:marTop w:val="0"/>
      <w:marBottom w:val="0"/>
      <w:divBdr>
        <w:top w:val="none" w:sz="0" w:space="0" w:color="auto"/>
        <w:left w:val="none" w:sz="0" w:space="0" w:color="auto"/>
        <w:bottom w:val="none" w:sz="0" w:space="0" w:color="auto"/>
        <w:right w:val="none" w:sz="0" w:space="0" w:color="auto"/>
      </w:divBdr>
    </w:div>
    <w:div w:id="722677464">
      <w:bodyDiv w:val="1"/>
      <w:marLeft w:val="0"/>
      <w:marRight w:val="0"/>
      <w:marTop w:val="0"/>
      <w:marBottom w:val="0"/>
      <w:divBdr>
        <w:top w:val="none" w:sz="0" w:space="0" w:color="auto"/>
        <w:left w:val="none" w:sz="0" w:space="0" w:color="auto"/>
        <w:bottom w:val="none" w:sz="0" w:space="0" w:color="auto"/>
        <w:right w:val="none" w:sz="0" w:space="0" w:color="auto"/>
      </w:divBdr>
    </w:div>
    <w:div w:id="77656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www.eis.gov.lv" TargetMode="External"/><Relationship Id="rId18" Type="http://schemas.openxmlformats.org/officeDocument/2006/relationships/hyperlink" Target="https://www.eis.gov.lv/EKEIS/Supplie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sankcijas.lursoft.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ankcijas.fid.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mailto:iepirkumi@valmierasnovads.lv" TargetMode="External"/><Relationship Id="rId23" Type="http://schemas.openxmlformats.org/officeDocument/2006/relationships/hyperlink" Target="mailto:rekini@valmierasnovads.lv" TargetMode="External"/><Relationship Id="rId28"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mailto:inese.kokenberga@valmierasnovads.lv" TargetMode="External"/><Relationship Id="rId14" Type="http://schemas.openxmlformats.org/officeDocument/2006/relationships/hyperlink" Target="https://bis.gov.lv" TargetMode="External"/><Relationship Id="rId22" Type="http://schemas.openxmlformats.org/officeDocument/2006/relationships/hyperlink" Target="(https:/lvceli.lv/wp-content/uploads/2026/02/Autocelu_buvdarbu_specifikacijas_2026_teh_lab_24.02.2026.pdf)."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par-mazajiem-un-videjiem-uznemumiem"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F4336-A798-467D-A7DE-EA694985E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30</Pages>
  <Words>52180</Words>
  <Characters>29743</Characters>
  <Application>Microsoft Office Word</Application>
  <DocSecurity>0</DocSecurity>
  <Lines>247</Lines>
  <Paragraphs>163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Žanna</dc:creator>
  <cp:keywords/>
  <dc:description/>
  <cp:lastModifiedBy>Antra Medne</cp:lastModifiedBy>
  <cp:revision>454</cp:revision>
  <cp:lastPrinted>2023-04-04T08:34:00Z</cp:lastPrinted>
  <dcterms:created xsi:type="dcterms:W3CDTF">2024-05-08T10:58:00Z</dcterms:created>
  <dcterms:modified xsi:type="dcterms:W3CDTF">2026-07-01T07:11:00Z</dcterms:modified>
</cp:coreProperties>
</file>