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D3F13" w14:textId="25833D22" w:rsidR="008426B9" w:rsidRPr="002B7BE0" w:rsidRDefault="005B3BEF" w:rsidP="002B7BE0">
      <w:pPr>
        <w:jc w:val="right"/>
        <w:rPr>
          <w:rFonts w:ascii="Times New Roman" w:hAnsi="Times New Roman" w:cs="Times New Roman"/>
          <w:sz w:val="20"/>
          <w:szCs w:val="20"/>
        </w:rPr>
      </w:pPr>
      <w:bookmarkStart w:id="0" w:name="_Hlk24125015"/>
      <w:bookmarkStart w:id="1" w:name="_Hlk36040600"/>
      <w:bookmarkStart w:id="2" w:name="_Hlk108706463"/>
      <w:bookmarkStart w:id="3" w:name="_Hlk110935361"/>
      <w:bookmarkStart w:id="4" w:name="_Hlk24124921"/>
      <w:bookmarkStart w:id="5" w:name="_Hlk48659255"/>
      <w:r>
        <w:rPr>
          <w:rFonts w:ascii="Times New Roman" w:hAnsi="Times New Roman" w:cs="Times New Roman"/>
          <w:sz w:val="20"/>
          <w:szCs w:val="20"/>
        </w:rPr>
        <w:t>1.p</w:t>
      </w:r>
      <w:r w:rsidR="008426B9" w:rsidRPr="00D43C95">
        <w:rPr>
          <w:rFonts w:ascii="Times New Roman" w:hAnsi="Times New Roman" w:cs="Times New Roman"/>
          <w:sz w:val="20"/>
          <w:szCs w:val="20"/>
        </w:rPr>
        <w:t>ielikums</w:t>
      </w:r>
      <w:r>
        <w:rPr>
          <w:rFonts w:ascii="Times New Roman" w:hAnsi="Times New Roman" w:cs="Times New Roman"/>
          <w:sz w:val="20"/>
          <w:szCs w:val="20"/>
        </w:rPr>
        <w:t xml:space="preserve"> </w:t>
      </w:r>
    </w:p>
    <w:p w14:paraId="646D7933" w14:textId="3614CA60" w:rsidR="008426B9" w:rsidRPr="007A00DF" w:rsidRDefault="008426B9" w:rsidP="00CD5823">
      <w:pPr>
        <w:jc w:val="right"/>
        <w:rPr>
          <w:rFonts w:ascii="Times New Roman" w:hAnsi="Times New Roman" w:cs="Times New Roman"/>
          <w:sz w:val="20"/>
          <w:szCs w:val="20"/>
        </w:rPr>
      </w:pPr>
      <w:r>
        <w:rPr>
          <w:rFonts w:ascii="Times New Roman" w:hAnsi="Times New Roman" w:cs="Times New Roman"/>
          <w:sz w:val="20"/>
          <w:szCs w:val="20"/>
        </w:rPr>
        <w:t xml:space="preserve">Nolikumam ID Nr. </w:t>
      </w:r>
      <w:r w:rsidRPr="007A00DF">
        <w:rPr>
          <w:rFonts w:ascii="Times New Roman" w:hAnsi="Times New Roman" w:cs="Times New Roman"/>
          <w:sz w:val="20"/>
          <w:szCs w:val="20"/>
        </w:rPr>
        <w:t>RTU 20</w:t>
      </w:r>
      <w:r w:rsidR="00F208D2" w:rsidRPr="007A00DF">
        <w:rPr>
          <w:rFonts w:ascii="Times New Roman" w:hAnsi="Times New Roman" w:cs="Times New Roman"/>
          <w:sz w:val="20"/>
          <w:szCs w:val="20"/>
        </w:rPr>
        <w:t>2</w:t>
      </w:r>
      <w:r w:rsidR="00904D76">
        <w:rPr>
          <w:rFonts w:ascii="Times New Roman" w:hAnsi="Times New Roman" w:cs="Times New Roman"/>
          <w:sz w:val="20"/>
          <w:szCs w:val="20"/>
        </w:rPr>
        <w:t>6</w:t>
      </w:r>
      <w:r w:rsidRPr="007A00DF">
        <w:rPr>
          <w:rFonts w:ascii="Times New Roman" w:hAnsi="Times New Roman" w:cs="Times New Roman"/>
          <w:sz w:val="20"/>
          <w:szCs w:val="20"/>
        </w:rPr>
        <w:t>/</w:t>
      </w:r>
      <w:r w:rsidR="00682537">
        <w:rPr>
          <w:rFonts w:ascii="Times New Roman" w:hAnsi="Times New Roman" w:cs="Times New Roman"/>
          <w:sz w:val="20"/>
          <w:szCs w:val="20"/>
        </w:rPr>
        <w:t>47</w:t>
      </w:r>
    </w:p>
    <w:p w14:paraId="56CF8B6B" w14:textId="4925A539" w:rsidR="008426B9" w:rsidRPr="007A00DF" w:rsidRDefault="008426B9" w:rsidP="008426B9">
      <w:pPr>
        <w:jc w:val="center"/>
        <w:rPr>
          <w:rFonts w:ascii="Times New Roman" w:hAnsi="Times New Roman" w:cs="Times New Roman"/>
          <w:b/>
          <w:bCs/>
          <w:iCs/>
          <w:sz w:val="22"/>
          <w:szCs w:val="22"/>
        </w:rPr>
      </w:pPr>
      <w:r w:rsidRPr="007A00DF">
        <w:rPr>
          <w:rFonts w:ascii="Times New Roman" w:hAnsi="Times New Roman" w:cs="Times New Roman"/>
          <w:b/>
          <w:bCs/>
          <w:iCs/>
          <w:sz w:val="22"/>
          <w:szCs w:val="22"/>
        </w:rPr>
        <w:t>PIETEIKUMA VĒSTULE</w:t>
      </w:r>
    </w:p>
    <w:p w14:paraId="7324654E" w14:textId="77777777" w:rsidR="008426B9" w:rsidRPr="007A00DF" w:rsidRDefault="008426B9" w:rsidP="008426B9">
      <w:pPr>
        <w:ind w:right="28"/>
        <w:jc w:val="both"/>
        <w:rPr>
          <w:rFonts w:ascii="Times New Roman" w:hAnsi="Times New Roman" w:cs="Times New Roman"/>
          <w:b/>
          <w:sz w:val="10"/>
          <w:szCs w:val="10"/>
        </w:rPr>
      </w:pPr>
    </w:p>
    <w:p w14:paraId="564F4E95" w14:textId="77777777" w:rsidR="008426B9" w:rsidRPr="007A00DF" w:rsidRDefault="008426B9" w:rsidP="008426B9">
      <w:pPr>
        <w:ind w:right="28"/>
        <w:jc w:val="both"/>
        <w:rPr>
          <w:rFonts w:ascii="Times New Roman" w:hAnsi="Times New Roman" w:cs="Times New Roman"/>
          <w:i/>
          <w:sz w:val="20"/>
          <w:szCs w:val="20"/>
        </w:rPr>
      </w:pPr>
      <w:r w:rsidRPr="007A00DF">
        <w:rPr>
          <w:rFonts w:ascii="Times New Roman" w:hAnsi="Times New Roman" w:cs="Times New Roman"/>
          <w:b/>
          <w:sz w:val="20"/>
          <w:szCs w:val="20"/>
        </w:rPr>
        <w:t>Piezīme</w:t>
      </w:r>
      <w:r w:rsidRPr="007A00DF">
        <w:rPr>
          <w:rFonts w:ascii="Times New Roman" w:hAnsi="Times New Roman" w:cs="Times New Roman"/>
          <w:sz w:val="20"/>
          <w:szCs w:val="20"/>
        </w:rPr>
        <w:t xml:space="preserve">: </w:t>
      </w:r>
      <w:r w:rsidRPr="007A00DF">
        <w:rPr>
          <w:rFonts w:ascii="Times New Roman" w:hAnsi="Times New Roman" w:cs="Times New Roman"/>
          <w:i/>
          <w:sz w:val="20"/>
          <w:szCs w:val="20"/>
        </w:rPr>
        <w:t xml:space="preserve">Iepirkuma pretendentam jāaizpilda tukšās vietas šajā formā. </w:t>
      </w:r>
    </w:p>
    <w:p w14:paraId="3B867DAD" w14:textId="77777777" w:rsidR="008426B9" w:rsidRPr="007A00DF" w:rsidRDefault="008426B9" w:rsidP="008426B9">
      <w:pPr>
        <w:jc w:val="both"/>
        <w:rPr>
          <w:rFonts w:ascii="Times New Roman" w:hAnsi="Times New Roman" w:cs="Times New Roman"/>
          <w:sz w:val="10"/>
          <w:szCs w:val="10"/>
        </w:rPr>
      </w:pPr>
    </w:p>
    <w:p w14:paraId="584B9D5C" w14:textId="68B66B68" w:rsidR="00E53296" w:rsidRDefault="008D3CCE" w:rsidP="00C60CB2">
      <w:pPr>
        <w:jc w:val="both"/>
        <w:rPr>
          <w:rFonts w:ascii="Times New Roman" w:hAnsi="Times New Roman" w:cs="Times New Roman"/>
          <w:sz w:val="22"/>
          <w:szCs w:val="22"/>
        </w:rPr>
      </w:pPr>
      <w:r>
        <w:rPr>
          <w:rFonts w:ascii="Times New Roman" w:hAnsi="Times New Roman" w:cs="Times New Roman"/>
          <w:sz w:val="22"/>
          <w:szCs w:val="22"/>
        </w:rPr>
        <w:t>Iepirkums</w:t>
      </w:r>
      <w:r w:rsidR="002D70EF" w:rsidRPr="007A00DF">
        <w:rPr>
          <w:rFonts w:ascii="Times New Roman" w:hAnsi="Times New Roman" w:cs="Times New Roman"/>
          <w:sz w:val="22"/>
          <w:szCs w:val="22"/>
        </w:rPr>
        <w:t xml:space="preserve">: </w:t>
      </w:r>
      <w:r w:rsidR="008426B9" w:rsidRPr="007A00DF">
        <w:rPr>
          <w:rFonts w:ascii="Times New Roman" w:hAnsi="Times New Roman" w:cs="Times New Roman"/>
          <w:sz w:val="22"/>
          <w:szCs w:val="22"/>
        </w:rPr>
        <w:t xml:space="preserve"> „</w:t>
      </w:r>
      <w:r w:rsidR="00174AB3" w:rsidRPr="00174AB3">
        <w:rPr>
          <w:rFonts w:ascii="Times New Roman" w:hAnsi="Times New Roman" w:cs="Times New Roman"/>
          <w:sz w:val="22"/>
          <w:szCs w:val="22"/>
        </w:rPr>
        <w:t>Projektēšanas un autoruzraudzības pakalpojumi Rīgas Tehniskās universitātes vajadzībām</w:t>
      </w:r>
      <w:r w:rsidR="008426B9" w:rsidRPr="007A00DF">
        <w:rPr>
          <w:rFonts w:ascii="Times New Roman" w:hAnsi="Times New Roman" w:cs="Times New Roman"/>
          <w:sz w:val="22"/>
          <w:szCs w:val="22"/>
        </w:rPr>
        <w:t>”, ID Nr. RTU</w:t>
      </w:r>
      <w:r w:rsidR="00DC1194" w:rsidRPr="007A00DF">
        <w:rPr>
          <w:rFonts w:ascii="Times New Roman" w:hAnsi="Times New Roman" w:cs="Times New Roman"/>
          <w:sz w:val="22"/>
          <w:szCs w:val="22"/>
        </w:rPr>
        <w:t> </w:t>
      </w:r>
      <w:r w:rsidR="008426B9" w:rsidRPr="007A00DF">
        <w:rPr>
          <w:rFonts w:ascii="Times New Roman" w:hAnsi="Times New Roman" w:cs="Times New Roman"/>
          <w:sz w:val="22"/>
          <w:szCs w:val="22"/>
        </w:rPr>
        <w:t>20</w:t>
      </w:r>
      <w:r w:rsidR="00F208D2" w:rsidRPr="007A00DF">
        <w:rPr>
          <w:rFonts w:ascii="Times New Roman" w:hAnsi="Times New Roman" w:cs="Times New Roman"/>
          <w:sz w:val="22"/>
          <w:szCs w:val="22"/>
        </w:rPr>
        <w:t>2</w:t>
      </w:r>
      <w:r w:rsidR="00904D76">
        <w:rPr>
          <w:rFonts w:ascii="Times New Roman" w:hAnsi="Times New Roman" w:cs="Times New Roman"/>
          <w:sz w:val="22"/>
          <w:szCs w:val="22"/>
        </w:rPr>
        <w:t>6</w:t>
      </w:r>
      <w:r w:rsidR="008426B9" w:rsidRPr="007A00DF">
        <w:rPr>
          <w:rFonts w:ascii="Times New Roman" w:hAnsi="Times New Roman" w:cs="Times New Roman"/>
          <w:sz w:val="22"/>
          <w:szCs w:val="22"/>
        </w:rPr>
        <w:t>/</w:t>
      </w:r>
      <w:r w:rsidR="00174AB3">
        <w:rPr>
          <w:rFonts w:ascii="Times New Roman" w:hAnsi="Times New Roman" w:cs="Times New Roman"/>
          <w:sz w:val="22"/>
          <w:szCs w:val="22"/>
        </w:rPr>
        <w:t>47</w:t>
      </w:r>
      <w:r w:rsidR="008426B9" w:rsidRPr="007A00DF">
        <w:rPr>
          <w:rFonts w:ascii="Times New Roman" w:hAnsi="Times New Roman" w:cs="Times New Roman"/>
          <w:sz w:val="22"/>
          <w:szCs w:val="22"/>
        </w:rPr>
        <w:t>.</w:t>
      </w:r>
    </w:p>
    <w:p w14:paraId="509CC664" w14:textId="77777777" w:rsidR="00A43BCF" w:rsidRDefault="00A43BCF" w:rsidP="00341F1B">
      <w:pPr>
        <w:ind w:right="29"/>
        <w:jc w:val="right"/>
        <w:rPr>
          <w:rFonts w:ascii="Times New Roman" w:hAnsi="Times New Roman" w:cs="Times New Roman"/>
          <w:sz w:val="22"/>
          <w:szCs w:val="22"/>
        </w:rPr>
      </w:pPr>
    </w:p>
    <w:p w14:paraId="7A359019" w14:textId="0728C7A9" w:rsidR="00CD5823" w:rsidRDefault="008426B9" w:rsidP="00341F1B">
      <w:pPr>
        <w:ind w:right="29"/>
        <w:jc w:val="right"/>
        <w:rPr>
          <w:rFonts w:ascii="Times New Roman" w:hAnsi="Times New Roman" w:cs="Times New Roman"/>
          <w:sz w:val="22"/>
          <w:szCs w:val="22"/>
        </w:rPr>
      </w:pPr>
      <w:r w:rsidRPr="00E53296">
        <w:rPr>
          <w:rFonts w:ascii="Times New Roman" w:hAnsi="Times New Roman" w:cs="Times New Roman"/>
          <w:sz w:val="22"/>
          <w:szCs w:val="22"/>
        </w:rPr>
        <w:t>Kam</w:t>
      </w:r>
      <w:r w:rsidR="00CD5823" w:rsidRPr="00E53296">
        <w:rPr>
          <w:rFonts w:ascii="Times New Roman" w:hAnsi="Times New Roman" w:cs="Times New Roman"/>
          <w:sz w:val="22"/>
          <w:szCs w:val="22"/>
        </w:rPr>
        <w:t>:</w:t>
      </w:r>
      <w:r w:rsidR="00CD5823" w:rsidRPr="00E53296">
        <w:rPr>
          <w:rFonts w:ascii="Times New Roman" w:hAnsi="Times New Roman" w:cs="Times New Roman"/>
          <w:sz w:val="22"/>
          <w:szCs w:val="22"/>
        </w:rPr>
        <w:tab/>
        <w:t>Rīgas Tehnisk</w:t>
      </w:r>
      <w:r w:rsidR="00F23EBE">
        <w:rPr>
          <w:rFonts w:ascii="Times New Roman" w:hAnsi="Times New Roman" w:cs="Times New Roman"/>
          <w:sz w:val="22"/>
          <w:szCs w:val="22"/>
        </w:rPr>
        <w:t>a</w:t>
      </w:r>
      <w:r w:rsidR="00CD5823" w:rsidRPr="00E53296">
        <w:rPr>
          <w:rFonts w:ascii="Times New Roman" w:hAnsi="Times New Roman" w:cs="Times New Roman"/>
          <w:sz w:val="22"/>
          <w:szCs w:val="22"/>
        </w:rPr>
        <w:t>i universitātei</w:t>
      </w:r>
    </w:p>
    <w:p w14:paraId="2E57856F" w14:textId="77777777" w:rsidR="008B56D9" w:rsidRPr="00341F1B" w:rsidRDefault="008B56D9" w:rsidP="00341F1B">
      <w:pPr>
        <w:ind w:right="29"/>
        <w:jc w:val="right"/>
        <w:rPr>
          <w:rFonts w:ascii="Times New Roman" w:hAnsi="Times New Roman" w:cs="Times New Roman"/>
          <w:sz w:val="22"/>
          <w:szCs w:val="22"/>
        </w:rPr>
      </w:pPr>
    </w:p>
    <w:p w14:paraId="30650684" w14:textId="6775CB38" w:rsidR="00AA65CD" w:rsidRPr="001E0FC0" w:rsidRDefault="001E0FC0" w:rsidP="00AA65CD">
      <w:pPr>
        <w:pStyle w:val="Header"/>
        <w:jc w:val="both"/>
        <w:rPr>
          <w:rFonts w:ascii="Times New Roman" w:hAnsi="Times New Roman"/>
          <w:sz w:val="22"/>
          <w:szCs w:val="22"/>
        </w:rPr>
      </w:pPr>
      <w:r w:rsidRPr="001E0FC0">
        <w:rPr>
          <w:rFonts w:ascii="Times New Roman" w:hAnsi="Times New Roman"/>
          <w:sz w:val="22"/>
          <w:szCs w:val="22"/>
        </w:rPr>
        <w:t>Pretendents __________________________________________ (</w:t>
      </w:r>
      <w:r w:rsidRPr="001E0FC0">
        <w:rPr>
          <w:rFonts w:ascii="Times New Roman" w:hAnsi="Times New Roman"/>
          <w:i/>
          <w:sz w:val="22"/>
          <w:szCs w:val="22"/>
        </w:rPr>
        <w:t xml:space="preserve">pretendenta nosaukums), </w:t>
      </w:r>
      <w:r w:rsidRPr="001E0FC0">
        <w:rPr>
          <w:rFonts w:ascii="Times New Roman" w:hAnsi="Times New Roman"/>
          <w:sz w:val="22"/>
          <w:szCs w:val="22"/>
        </w:rPr>
        <w:t xml:space="preserve">tā </w:t>
      </w:r>
      <w:r w:rsidRPr="001E0FC0">
        <w:rPr>
          <w:rFonts w:ascii="Times New Roman" w:hAnsi="Times New Roman"/>
          <w:sz w:val="22"/>
          <w:szCs w:val="22"/>
          <w:u w:val="single"/>
        </w:rPr>
        <w:tab/>
      </w:r>
      <w:r w:rsidRPr="001E0FC0">
        <w:rPr>
          <w:rFonts w:ascii="Times New Roman" w:hAnsi="Times New Roman"/>
          <w:sz w:val="22"/>
          <w:szCs w:val="22"/>
        </w:rPr>
        <w:t>___________________________</w:t>
      </w:r>
      <w:r>
        <w:rPr>
          <w:rFonts w:ascii="Times New Roman" w:hAnsi="Times New Roman"/>
          <w:sz w:val="22"/>
          <w:szCs w:val="22"/>
        </w:rPr>
        <w:t>______</w:t>
      </w:r>
      <w:r w:rsidRPr="001E0FC0">
        <w:rPr>
          <w:rFonts w:ascii="Times New Roman" w:hAnsi="Times New Roman"/>
          <w:sz w:val="22"/>
          <w:szCs w:val="22"/>
        </w:rPr>
        <w:t xml:space="preserve"> </w:t>
      </w:r>
      <w:r w:rsidRPr="001E0FC0">
        <w:rPr>
          <w:rFonts w:ascii="Times New Roman" w:hAnsi="Times New Roman"/>
          <w:i/>
          <w:sz w:val="22"/>
          <w:szCs w:val="22"/>
        </w:rPr>
        <w:t>(</w:t>
      </w:r>
      <w:proofErr w:type="spellStart"/>
      <w:r w:rsidRPr="001E0FC0">
        <w:rPr>
          <w:rFonts w:ascii="Times New Roman" w:hAnsi="Times New Roman"/>
          <w:i/>
          <w:sz w:val="22"/>
          <w:szCs w:val="22"/>
        </w:rPr>
        <w:t>paraksttiesīgās</w:t>
      </w:r>
      <w:proofErr w:type="spellEnd"/>
      <w:r w:rsidRPr="001E0FC0">
        <w:rPr>
          <w:rFonts w:ascii="Times New Roman" w:hAnsi="Times New Roman"/>
          <w:i/>
          <w:sz w:val="22"/>
          <w:szCs w:val="22"/>
        </w:rPr>
        <w:t xml:space="preserve"> personas vārds un uzvārds, amats)</w:t>
      </w:r>
      <w:r w:rsidRPr="001E0FC0">
        <w:rPr>
          <w:rFonts w:ascii="Times New Roman" w:hAnsi="Times New Roman"/>
          <w:sz w:val="22"/>
          <w:szCs w:val="22"/>
        </w:rPr>
        <w:t xml:space="preserve"> personā apstiprinu</w:t>
      </w:r>
      <w:r w:rsidR="00AA65CD" w:rsidRPr="001E0FC0">
        <w:rPr>
          <w:rFonts w:ascii="Times New Roman" w:hAnsi="Times New Roman"/>
          <w:sz w:val="22"/>
          <w:szCs w:val="22"/>
        </w:rPr>
        <w:t xml:space="preserve">, ka piekrītu iepirkuma noteikumiem. Piedāvāju veikt </w:t>
      </w:r>
      <w:r w:rsidR="00682537" w:rsidRPr="00682537">
        <w:rPr>
          <w:rFonts w:ascii="Times New Roman" w:hAnsi="Times New Roman"/>
          <w:i/>
          <w:sz w:val="22"/>
          <w:szCs w:val="22"/>
        </w:rPr>
        <w:t xml:space="preserve">projektēšanas un autoruzraudzības pakalpojumus Rīgas Tehniskās universitātes vajadzībām </w:t>
      </w:r>
      <w:r w:rsidR="004F5B7F" w:rsidRPr="001E0FC0">
        <w:rPr>
          <w:rFonts w:ascii="Times New Roman" w:hAnsi="Times New Roman"/>
          <w:i/>
          <w:sz w:val="22"/>
          <w:szCs w:val="22"/>
        </w:rPr>
        <w:t xml:space="preserve"> </w:t>
      </w:r>
      <w:r w:rsidR="00AA65CD" w:rsidRPr="001E0FC0">
        <w:rPr>
          <w:rFonts w:ascii="Times New Roman" w:hAnsi="Times New Roman"/>
          <w:sz w:val="22"/>
          <w:szCs w:val="22"/>
        </w:rPr>
        <w:t xml:space="preserve">saskaņā ar </w:t>
      </w:r>
      <w:r>
        <w:rPr>
          <w:rFonts w:ascii="Times New Roman" w:hAnsi="Times New Roman"/>
          <w:sz w:val="22"/>
          <w:szCs w:val="22"/>
        </w:rPr>
        <w:t xml:space="preserve">iepirkuma </w:t>
      </w:r>
      <w:r w:rsidR="00AA65CD" w:rsidRPr="001E0FC0">
        <w:rPr>
          <w:rFonts w:ascii="Times New Roman" w:hAnsi="Times New Roman"/>
          <w:sz w:val="22"/>
          <w:szCs w:val="22"/>
        </w:rPr>
        <w:t xml:space="preserve">nolikuma prasībām. </w:t>
      </w:r>
    </w:p>
    <w:p w14:paraId="2AD058EC" w14:textId="77777777" w:rsidR="008426B9" w:rsidRPr="00C60CB2" w:rsidRDefault="008426B9" w:rsidP="008426B9">
      <w:pPr>
        <w:pStyle w:val="Header"/>
        <w:jc w:val="both"/>
        <w:rPr>
          <w:rFonts w:ascii="Times New Roman" w:hAnsi="Times New Roman"/>
          <w:sz w:val="12"/>
          <w:szCs w:val="12"/>
        </w:rPr>
      </w:pPr>
    </w:p>
    <w:p w14:paraId="15F02AB5" w14:textId="77777777" w:rsidR="008426B9" w:rsidRPr="00E53296" w:rsidRDefault="008426B9" w:rsidP="008426B9">
      <w:pPr>
        <w:numPr>
          <w:ilvl w:val="0"/>
          <w:numId w:val="3"/>
        </w:numPr>
        <w:tabs>
          <w:tab w:val="clear" w:pos="570"/>
        </w:tabs>
        <w:ind w:left="567" w:hanging="428"/>
        <w:jc w:val="both"/>
        <w:rPr>
          <w:rFonts w:ascii="Times New Roman" w:hAnsi="Times New Roman" w:cs="Times New Roman"/>
          <w:sz w:val="22"/>
          <w:szCs w:val="22"/>
        </w:rPr>
      </w:pPr>
      <w:r w:rsidRPr="00E53296">
        <w:rPr>
          <w:rFonts w:ascii="Times New Roman" w:hAnsi="Times New Roman" w:cs="Times New Roman"/>
          <w:sz w:val="22"/>
          <w:szCs w:val="22"/>
        </w:rPr>
        <w:t>Apstiprinu, ka visi pievienotie dokumenti veido šo piedāvājumu.</w:t>
      </w:r>
    </w:p>
    <w:p w14:paraId="39A3147B" w14:textId="7085A59D" w:rsidR="008426B9" w:rsidRPr="00E53DC9" w:rsidRDefault="008426B9" w:rsidP="008426B9">
      <w:pPr>
        <w:numPr>
          <w:ilvl w:val="0"/>
          <w:numId w:val="3"/>
        </w:numPr>
        <w:tabs>
          <w:tab w:val="clear" w:pos="570"/>
        </w:tabs>
        <w:ind w:left="567" w:hanging="428"/>
        <w:jc w:val="both"/>
        <w:rPr>
          <w:rFonts w:ascii="Times New Roman" w:hAnsi="Times New Roman" w:cs="Times New Roman"/>
          <w:sz w:val="22"/>
          <w:szCs w:val="22"/>
        </w:rPr>
      </w:pPr>
      <w:r w:rsidRPr="00E53DC9">
        <w:rPr>
          <w:rFonts w:ascii="Times New Roman" w:hAnsi="Times New Roman" w:cs="Times New Roman"/>
          <w:sz w:val="22"/>
          <w:szCs w:val="22"/>
        </w:rPr>
        <w:t xml:space="preserve">Piekrītu, ka </w:t>
      </w:r>
      <w:r w:rsidR="006A36D4" w:rsidRPr="00E53DC9">
        <w:rPr>
          <w:rFonts w:ascii="Times New Roman" w:hAnsi="Times New Roman" w:cs="Times New Roman"/>
          <w:sz w:val="22"/>
          <w:szCs w:val="22"/>
        </w:rPr>
        <w:t>iepirkuma līgums</w:t>
      </w:r>
      <w:r w:rsidRPr="00E53DC9">
        <w:rPr>
          <w:rFonts w:ascii="Times New Roman" w:hAnsi="Times New Roman" w:cs="Times New Roman"/>
          <w:sz w:val="22"/>
          <w:szCs w:val="22"/>
        </w:rPr>
        <w:t xml:space="preserve"> stājas spēkā pēc abpusējas parakstīšanas saskaņā ar </w:t>
      </w:r>
      <w:r w:rsidR="00904D76">
        <w:rPr>
          <w:rFonts w:ascii="Times New Roman" w:hAnsi="Times New Roman" w:cs="Times New Roman"/>
          <w:sz w:val="22"/>
          <w:szCs w:val="22"/>
        </w:rPr>
        <w:t>iepirkuma nolikuma</w:t>
      </w:r>
      <w:r w:rsidRPr="00E53DC9">
        <w:rPr>
          <w:rFonts w:ascii="Times New Roman" w:hAnsi="Times New Roman" w:cs="Times New Roman"/>
          <w:sz w:val="22"/>
          <w:szCs w:val="22"/>
        </w:rPr>
        <w:t xml:space="preserve"> noteikumiem.</w:t>
      </w:r>
    </w:p>
    <w:p w14:paraId="617AE18B" w14:textId="77777777" w:rsidR="00E53DC9" w:rsidRPr="00E53DC9" w:rsidRDefault="008426B9" w:rsidP="00E53DC9">
      <w:pPr>
        <w:numPr>
          <w:ilvl w:val="0"/>
          <w:numId w:val="3"/>
        </w:numPr>
        <w:tabs>
          <w:tab w:val="clear" w:pos="570"/>
        </w:tabs>
        <w:ind w:left="567" w:hanging="428"/>
        <w:jc w:val="both"/>
        <w:rPr>
          <w:rFonts w:ascii="Times New Roman" w:hAnsi="Times New Roman" w:cs="Times New Roman"/>
          <w:sz w:val="22"/>
          <w:szCs w:val="22"/>
        </w:rPr>
      </w:pPr>
      <w:r w:rsidRPr="00E53DC9">
        <w:rPr>
          <w:rFonts w:ascii="Times New Roman" w:hAnsi="Times New Roman" w:cs="Times New Roman"/>
          <w:sz w:val="22"/>
          <w:szCs w:val="22"/>
        </w:rPr>
        <w:t xml:space="preserve">Apliecinu, ka pretendentam ir pietiekami finanšu un tehniskie resursi </w:t>
      </w:r>
      <w:r w:rsidR="006A36D4" w:rsidRPr="00E53DC9">
        <w:rPr>
          <w:rFonts w:ascii="Times New Roman" w:hAnsi="Times New Roman" w:cs="Times New Roman"/>
          <w:sz w:val="22"/>
          <w:szCs w:val="22"/>
        </w:rPr>
        <w:t>iepirkuma līguma</w:t>
      </w:r>
      <w:r w:rsidR="0010337E" w:rsidRPr="00E53DC9">
        <w:rPr>
          <w:rFonts w:ascii="Times New Roman" w:hAnsi="Times New Roman" w:cs="Times New Roman"/>
          <w:sz w:val="22"/>
          <w:szCs w:val="22"/>
        </w:rPr>
        <w:t xml:space="preserve"> </w:t>
      </w:r>
      <w:r w:rsidRPr="00E53DC9">
        <w:rPr>
          <w:rFonts w:ascii="Times New Roman" w:hAnsi="Times New Roman" w:cs="Times New Roman"/>
          <w:sz w:val="22"/>
          <w:szCs w:val="22"/>
        </w:rPr>
        <w:t>saistību izpildei</w:t>
      </w:r>
      <w:r w:rsidRPr="00E53DC9">
        <w:rPr>
          <w:rFonts w:ascii="Times New Roman" w:hAnsi="Times New Roman" w:cs="Times New Roman"/>
          <w:color w:val="222222"/>
          <w:sz w:val="22"/>
          <w:szCs w:val="22"/>
        </w:rPr>
        <w:t>.</w:t>
      </w:r>
    </w:p>
    <w:p w14:paraId="5C78DCCA" w14:textId="0C4FB470" w:rsidR="00E53DC9" w:rsidRPr="00C75065" w:rsidRDefault="00E53DC9" w:rsidP="00E53DC9">
      <w:pPr>
        <w:numPr>
          <w:ilvl w:val="0"/>
          <w:numId w:val="3"/>
        </w:numPr>
        <w:tabs>
          <w:tab w:val="clear" w:pos="570"/>
        </w:tabs>
        <w:ind w:left="567" w:hanging="428"/>
        <w:jc w:val="both"/>
        <w:rPr>
          <w:rFonts w:ascii="Times New Roman" w:hAnsi="Times New Roman" w:cs="Times New Roman"/>
          <w:sz w:val="22"/>
          <w:szCs w:val="22"/>
        </w:rPr>
      </w:pPr>
      <w:r w:rsidRPr="00C75065">
        <w:rPr>
          <w:rFonts w:ascii="Times New Roman" w:hAnsi="Times New Roman" w:cs="Times New Roman"/>
          <w:sz w:val="22"/>
          <w:szCs w:val="22"/>
        </w:rPr>
        <w:t xml:space="preserve">Apliecinu, ka </w:t>
      </w:r>
      <w:r w:rsidRPr="00C75065">
        <w:rPr>
          <w:rFonts w:ascii="Times New Roman" w:hAnsi="Times New Roman" w:cs="Times New Roman"/>
          <w:sz w:val="22"/>
          <w:szCs w:val="22"/>
          <w:shd w:val="clear" w:color="auto" w:fill="FFFFFF"/>
        </w:rPr>
        <w:t>piedāvājums ir sagatavots individuāli un nav saskaņots ar konkurentiem.</w:t>
      </w:r>
    </w:p>
    <w:p w14:paraId="41E3699D" w14:textId="1332F5A8" w:rsidR="00682537" w:rsidRPr="00C75065" w:rsidRDefault="00682537" w:rsidP="00682537">
      <w:pPr>
        <w:numPr>
          <w:ilvl w:val="0"/>
          <w:numId w:val="3"/>
        </w:numPr>
        <w:tabs>
          <w:tab w:val="clear" w:pos="570"/>
        </w:tabs>
        <w:ind w:left="567" w:hanging="428"/>
        <w:jc w:val="both"/>
        <w:rPr>
          <w:rFonts w:ascii="Times New Roman" w:hAnsi="Times New Roman" w:cs="Times New Roman"/>
          <w:sz w:val="22"/>
          <w:szCs w:val="22"/>
        </w:rPr>
      </w:pPr>
      <w:r w:rsidRPr="00C75065">
        <w:rPr>
          <w:rFonts w:ascii="Times New Roman" w:hAnsi="Times New Roman" w:cs="Times New Roman"/>
          <w:sz w:val="22"/>
          <w:szCs w:val="22"/>
        </w:rPr>
        <w:t>Apliecinu, ka iepirkuma līguma izpildē, izstrādājot būvniecības ieceres dokumentāciju un veidojot materiālu sarakstu, attiecīgi arī tāmes,</w:t>
      </w:r>
      <w:r w:rsidRPr="00C75065">
        <w:t xml:space="preserve"> </w:t>
      </w:r>
      <w:r w:rsidRPr="00C75065">
        <w:rPr>
          <w:rFonts w:ascii="Times New Roman" w:hAnsi="Times New Roman" w:cs="Times New Roman"/>
          <w:sz w:val="22"/>
          <w:szCs w:val="22"/>
        </w:rPr>
        <w:t>netiek ietvertas Krievijas Federācijas un Baltkrievijas Republikas izcelsmes preces un pakalpojumi.</w:t>
      </w:r>
      <w:bookmarkStart w:id="6" w:name="_GoBack"/>
      <w:bookmarkEnd w:id="6"/>
    </w:p>
    <w:p w14:paraId="14A61016" w14:textId="437C6CE1" w:rsidR="00DC1194" w:rsidRPr="00DC1194" w:rsidRDefault="00DC1194" w:rsidP="00DC1194">
      <w:pPr>
        <w:numPr>
          <w:ilvl w:val="0"/>
          <w:numId w:val="3"/>
        </w:numPr>
        <w:tabs>
          <w:tab w:val="clear" w:pos="570"/>
        </w:tabs>
        <w:ind w:left="567" w:hanging="428"/>
        <w:jc w:val="both"/>
        <w:rPr>
          <w:rFonts w:ascii="Times New Roman" w:hAnsi="Times New Roman" w:cs="Times New Roman"/>
          <w:sz w:val="22"/>
          <w:szCs w:val="22"/>
        </w:rPr>
      </w:pPr>
      <w:r w:rsidRPr="00C75065">
        <w:rPr>
          <w:rFonts w:ascii="Times New Roman" w:hAnsi="Times New Roman" w:cs="Times New Roman"/>
          <w:sz w:val="22"/>
          <w:szCs w:val="22"/>
        </w:rPr>
        <w:t>Pakalpojuma izpildē piesaistī</w:t>
      </w:r>
      <w:r w:rsidR="0089513F" w:rsidRPr="00C75065">
        <w:rPr>
          <w:rFonts w:ascii="Times New Roman" w:hAnsi="Times New Roman" w:cs="Times New Roman"/>
          <w:sz w:val="22"/>
          <w:szCs w:val="22"/>
        </w:rPr>
        <w:t>šu</w:t>
      </w:r>
      <w:r w:rsidRPr="00C75065">
        <w:rPr>
          <w:rFonts w:ascii="Times New Roman" w:hAnsi="Times New Roman" w:cs="Times New Roman"/>
          <w:sz w:val="22"/>
          <w:szCs w:val="22"/>
        </w:rPr>
        <w:t xml:space="preserve"> apakšuzņēmēju/-</w:t>
      </w:r>
      <w:proofErr w:type="spellStart"/>
      <w:r w:rsidRPr="00C75065">
        <w:rPr>
          <w:rFonts w:ascii="Times New Roman" w:hAnsi="Times New Roman" w:cs="Times New Roman"/>
          <w:sz w:val="22"/>
          <w:szCs w:val="22"/>
        </w:rPr>
        <w:t>us</w:t>
      </w:r>
      <w:proofErr w:type="spellEnd"/>
      <w:r w:rsidRPr="00C75065">
        <w:rPr>
          <w:rFonts w:ascii="Times New Roman" w:hAnsi="Times New Roman" w:cs="Times New Roman"/>
          <w:sz w:val="22"/>
          <w:szCs w:val="22"/>
        </w:rPr>
        <w:t xml:space="preserve"> </w:t>
      </w:r>
      <w:r w:rsidRPr="00C75065">
        <w:rPr>
          <w:rFonts w:ascii="Times New Roman" w:hAnsi="Times New Roman" w:cs="Times New Roman"/>
          <w:sz w:val="22"/>
          <w:szCs w:val="22"/>
          <w:u w:val="single"/>
        </w:rPr>
        <w:t xml:space="preserve">                                   </w:t>
      </w:r>
      <w:r w:rsidRPr="00C75065">
        <w:rPr>
          <w:rFonts w:ascii="Times New Roman" w:hAnsi="Times New Roman" w:cs="Times New Roman"/>
          <w:sz w:val="22"/>
          <w:szCs w:val="22"/>
        </w:rPr>
        <w:t xml:space="preserve">, nododot _____________ </w:t>
      </w:r>
      <w:r w:rsidRPr="00E53DC9">
        <w:rPr>
          <w:rFonts w:ascii="Times New Roman" w:hAnsi="Times New Roman" w:cs="Times New Roman"/>
          <w:sz w:val="22"/>
          <w:szCs w:val="22"/>
        </w:rPr>
        <w:t>darba daļu</w:t>
      </w:r>
      <w:r w:rsidRPr="00DC1194">
        <w:rPr>
          <w:rFonts w:ascii="Times New Roman" w:hAnsi="Times New Roman"/>
          <w:sz w:val="22"/>
          <w:szCs w:val="22"/>
        </w:rPr>
        <w:t xml:space="preserve"> _____ </w:t>
      </w:r>
      <w:r w:rsidRPr="00DC1194">
        <w:rPr>
          <w:rFonts w:ascii="Times New Roman" w:hAnsi="Times New Roman"/>
          <w:i/>
          <w:sz w:val="22"/>
          <w:szCs w:val="22"/>
        </w:rPr>
        <w:t>(</w:t>
      </w:r>
      <w:r w:rsidR="001D1491" w:rsidRPr="00DC1194">
        <w:rPr>
          <w:rFonts w:ascii="Times New Roman" w:hAnsi="Times New Roman"/>
          <w:i/>
          <w:sz w:val="22"/>
          <w:szCs w:val="22"/>
        </w:rPr>
        <w:t xml:space="preserve">norādīt </w:t>
      </w:r>
      <w:r w:rsidR="001D1491">
        <w:rPr>
          <w:rFonts w:ascii="Times New Roman" w:hAnsi="Times New Roman"/>
          <w:i/>
          <w:sz w:val="22"/>
          <w:szCs w:val="22"/>
        </w:rPr>
        <w:t xml:space="preserve">cenu </w:t>
      </w:r>
      <w:proofErr w:type="spellStart"/>
      <w:r w:rsidR="001D1491">
        <w:rPr>
          <w:rFonts w:ascii="Times New Roman" w:hAnsi="Times New Roman"/>
          <w:i/>
          <w:sz w:val="22"/>
          <w:szCs w:val="22"/>
        </w:rPr>
        <w:t>euro</w:t>
      </w:r>
      <w:proofErr w:type="spellEnd"/>
      <w:r w:rsidR="001D1491">
        <w:rPr>
          <w:rFonts w:ascii="Times New Roman" w:hAnsi="Times New Roman"/>
          <w:i/>
          <w:sz w:val="22"/>
          <w:szCs w:val="22"/>
        </w:rPr>
        <w:t xml:space="preserve"> bez PVN</w:t>
      </w:r>
      <w:r w:rsidRPr="00DC1194">
        <w:rPr>
          <w:rFonts w:ascii="Times New Roman" w:hAnsi="Times New Roman"/>
          <w:i/>
          <w:sz w:val="22"/>
          <w:szCs w:val="22"/>
        </w:rPr>
        <w:t>)</w:t>
      </w:r>
      <w:r w:rsidRPr="00DC1194">
        <w:rPr>
          <w:rFonts w:ascii="Times New Roman" w:hAnsi="Times New Roman"/>
          <w:sz w:val="22"/>
          <w:szCs w:val="22"/>
        </w:rPr>
        <w:t xml:space="preserve"> apmērā </w:t>
      </w:r>
      <w:r w:rsidRPr="00DC1194">
        <w:rPr>
          <w:rFonts w:ascii="Times New Roman" w:hAnsi="Times New Roman"/>
          <w:i/>
          <w:sz w:val="22"/>
          <w:szCs w:val="22"/>
        </w:rPr>
        <w:t>(aizpilda, ja attiecināms, ja nav attiecināms norāda n/a)</w:t>
      </w:r>
      <w:r w:rsidRPr="00DC1194">
        <w:rPr>
          <w:rFonts w:ascii="Times New Roman" w:hAnsi="Times New Roman"/>
          <w:sz w:val="22"/>
          <w:szCs w:val="22"/>
        </w:rPr>
        <w:t>.</w:t>
      </w:r>
    </w:p>
    <w:p w14:paraId="70885E07" w14:textId="30A86279" w:rsidR="00DC1194" w:rsidRPr="007F7C1A" w:rsidRDefault="00DC1194" w:rsidP="00DC1194">
      <w:pPr>
        <w:numPr>
          <w:ilvl w:val="0"/>
          <w:numId w:val="3"/>
        </w:numPr>
        <w:tabs>
          <w:tab w:val="clear" w:pos="570"/>
        </w:tabs>
        <w:ind w:left="567" w:hanging="428"/>
        <w:jc w:val="both"/>
        <w:rPr>
          <w:rFonts w:ascii="Times New Roman" w:hAnsi="Times New Roman" w:cs="Times New Roman"/>
          <w:sz w:val="22"/>
          <w:szCs w:val="22"/>
        </w:rPr>
      </w:pPr>
      <w:r w:rsidRPr="00DC1194">
        <w:rPr>
          <w:rFonts w:ascii="Times New Roman" w:hAnsi="Times New Roman"/>
          <w:sz w:val="22"/>
          <w:szCs w:val="22"/>
        </w:rPr>
        <w:t>Piesaistī</w:t>
      </w:r>
      <w:r w:rsidR="0089513F">
        <w:rPr>
          <w:rFonts w:ascii="Times New Roman" w:hAnsi="Times New Roman"/>
          <w:sz w:val="22"/>
          <w:szCs w:val="22"/>
        </w:rPr>
        <w:t>šu</w:t>
      </w:r>
      <w:r w:rsidRPr="00DC1194">
        <w:rPr>
          <w:rFonts w:ascii="Times New Roman" w:hAnsi="Times New Roman"/>
          <w:sz w:val="22"/>
          <w:szCs w:val="22"/>
        </w:rPr>
        <w:t xml:space="preserve"> personu </w:t>
      </w:r>
      <w:r w:rsidRPr="00DC1194">
        <w:rPr>
          <w:rFonts w:ascii="Times New Roman" w:hAnsi="Times New Roman"/>
          <w:sz w:val="22"/>
          <w:szCs w:val="22"/>
          <w:u w:val="single"/>
        </w:rPr>
        <w:t xml:space="preserve">                                    </w:t>
      </w:r>
      <w:r w:rsidRPr="00DC1194">
        <w:rPr>
          <w:rFonts w:ascii="Times New Roman" w:hAnsi="Times New Roman"/>
          <w:sz w:val="22"/>
          <w:szCs w:val="22"/>
        </w:rPr>
        <w:t>, uz kuras spējām balst</w:t>
      </w:r>
      <w:r w:rsidR="00904D76">
        <w:rPr>
          <w:rFonts w:ascii="Times New Roman" w:hAnsi="Times New Roman"/>
          <w:sz w:val="22"/>
          <w:szCs w:val="22"/>
        </w:rPr>
        <w:t>o</w:t>
      </w:r>
      <w:r w:rsidRPr="00DC1194">
        <w:rPr>
          <w:rFonts w:ascii="Times New Roman" w:hAnsi="Times New Roman"/>
          <w:sz w:val="22"/>
          <w:szCs w:val="22"/>
        </w:rPr>
        <w:t xml:space="preserve">s </w:t>
      </w:r>
      <w:r w:rsidRPr="00DC1194">
        <w:rPr>
          <w:rFonts w:ascii="Times New Roman" w:hAnsi="Times New Roman"/>
          <w:i/>
          <w:sz w:val="22"/>
          <w:szCs w:val="22"/>
        </w:rPr>
        <w:t>(aizpilda, ja attiecināms, ja nav attiecināms norāda n/a)</w:t>
      </w:r>
      <w:r w:rsidRPr="00DC1194">
        <w:rPr>
          <w:rFonts w:ascii="Times New Roman" w:hAnsi="Times New Roman"/>
          <w:sz w:val="22"/>
          <w:szCs w:val="22"/>
        </w:rPr>
        <w:t>.</w:t>
      </w:r>
    </w:p>
    <w:p w14:paraId="339D4F2F" w14:textId="77777777" w:rsidR="007F7C1A" w:rsidRPr="007F7C1A" w:rsidRDefault="007F7C1A" w:rsidP="007F7C1A">
      <w:pPr>
        <w:pStyle w:val="ListParagraph"/>
        <w:numPr>
          <w:ilvl w:val="0"/>
          <w:numId w:val="3"/>
        </w:numPr>
        <w:rPr>
          <w:rFonts w:ascii="Times New Roman" w:eastAsia="Cambria" w:hAnsi="Times New Roman"/>
          <w:sz w:val="22"/>
          <w:szCs w:val="22"/>
        </w:rPr>
      </w:pPr>
      <w:r w:rsidRPr="007F7C1A">
        <w:rPr>
          <w:rFonts w:ascii="Times New Roman" w:eastAsia="Cambria" w:hAnsi="Times New Roman"/>
          <w:sz w:val="22"/>
          <w:szCs w:val="22"/>
        </w:rPr>
        <w:t>Uzņemos pilnu atbildību par iepirkumā iesniegtajiem dokumentiem, tajos ietverto informāciju, noformējumu, atbilstību iepirkuma nolikuma prasībām. Sniegtā informācija un dati ir patiesi.</w:t>
      </w:r>
    </w:p>
    <w:p w14:paraId="06E0A536" w14:textId="522F6415" w:rsidR="007F7C1A" w:rsidRPr="007F7C1A" w:rsidRDefault="007F7C1A" w:rsidP="007F7C1A">
      <w:pPr>
        <w:numPr>
          <w:ilvl w:val="0"/>
          <w:numId w:val="3"/>
        </w:numPr>
        <w:jc w:val="both"/>
        <w:rPr>
          <w:rFonts w:ascii="Times New Roman" w:eastAsia="Calibri" w:hAnsi="Times New Roman" w:cs="Times New Roman"/>
          <w:sz w:val="22"/>
          <w:szCs w:val="22"/>
          <w:lang w:eastAsia="lv-LV"/>
        </w:rPr>
      </w:pPr>
      <w:r w:rsidRPr="007F7C1A">
        <w:rPr>
          <w:rFonts w:ascii="Times New Roman" w:eastAsia="Times New Roman" w:hAnsi="Times New Roman" w:cs="Times New Roman"/>
          <w:noProof/>
          <w:sz w:val="22"/>
          <w:szCs w:val="22"/>
          <w:lang w:eastAsia="lv-LV"/>
        </w:rPr>
        <w:t>Informācija, kas pēc Pretendenta domām ir uzskatāma par konfidenciālu informāciju, atrodas Pretendenta piedāvājuma ______________ lpp</w:t>
      </w:r>
      <w:r w:rsidRPr="007F7C1A">
        <w:rPr>
          <w:rFonts w:ascii="Times New Roman" w:eastAsia="Times New Roman" w:hAnsi="Times New Roman" w:cs="Times New Roman"/>
          <w:noProof/>
          <w:sz w:val="22"/>
          <w:szCs w:val="22"/>
          <w:vertAlign w:val="superscript"/>
          <w:lang w:eastAsia="lv-LV"/>
        </w:rPr>
        <w:footnoteReference w:id="1"/>
      </w:r>
      <w:r w:rsidRPr="007F7C1A">
        <w:rPr>
          <w:rFonts w:ascii="Times New Roman" w:eastAsia="Times New Roman" w:hAnsi="Times New Roman" w:cs="Times New Roman"/>
          <w:noProof/>
          <w:sz w:val="22"/>
          <w:szCs w:val="22"/>
          <w:lang w:eastAsia="lv-LV"/>
        </w:rPr>
        <w:t xml:space="preserve">. </w:t>
      </w:r>
    </w:p>
    <w:bookmarkEnd w:id="0"/>
    <w:bookmarkEnd w:id="1"/>
    <w:bookmarkEnd w:id="2"/>
    <w:bookmarkEnd w:id="3"/>
    <w:p w14:paraId="737F6D4D" w14:textId="5C6E2609" w:rsidR="00230D26" w:rsidRPr="007F7C1A" w:rsidRDefault="00230D26" w:rsidP="00230D26">
      <w:pPr>
        <w:pStyle w:val="ListParagraph"/>
        <w:numPr>
          <w:ilvl w:val="0"/>
          <w:numId w:val="3"/>
        </w:numPr>
        <w:jc w:val="both"/>
        <w:rPr>
          <w:rFonts w:ascii="Times New Roman" w:hAnsi="Times New Roman"/>
          <w:sz w:val="22"/>
          <w:szCs w:val="22"/>
        </w:rPr>
      </w:pPr>
      <w:r w:rsidRPr="007F7C1A">
        <w:rPr>
          <w:rFonts w:ascii="Times New Roman" w:hAnsi="Times New Roman"/>
          <w:sz w:val="22"/>
          <w:szCs w:val="22"/>
        </w:rPr>
        <w:t xml:space="preserve">Informācija par </w:t>
      </w:r>
      <w:r w:rsidR="00904D76">
        <w:rPr>
          <w:rFonts w:ascii="Times New Roman" w:hAnsi="Times New Roman"/>
          <w:sz w:val="22"/>
          <w:szCs w:val="22"/>
        </w:rPr>
        <w:t>P</w:t>
      </w:r>
      <w:r w:rsidRPr="007F7C1A">
        <w:rPr>
          <w:rFonts w:ascii="Times New Roman" w:hAnsi="Times New Roman"/>
          <w:sz w:val="22"/>
          <w:szCs w:val="22"/>
        </w:rPr>
        <w:t>retendentu vai personu, kura pārstāv personu apvienību iepirkuma procedūrā:</w:t>
      </w:r>
    </w:p>
    <w:p w14:paraId="7A9115FC" w14:textId="6F7D1A32" w:rsidR="00230D26" w:rsidRPr="007F7C1A" w:rsidRDefault="00230D26" w:rsidP="00230D26">
      <w:pPr>
        <w:pStyle w:val="ListParagraph"/>
        <w:numPr>
          <w:ilvl w:val="1"/>
          <w:numId w:val="3"/>
        </w:numPr>
        <w:tabs>
          <w:tab w:val="clear" w:pos="990"/>
        </w:tabs>
        <w:jc w:val="both"/>
        <w:rPr>
          <w:rFonts w:ascii="Times New Roman" w:hAnsi="Times New Roman"/>
          <w:sz w:val="22"/>
          <w:szCs w:val="22"/>
        </w:rPr>
      </w:pPr>
      <w:r w:rsidRPr="007F7C1A">
        <w:rPr>
          <w:rFonts w:ascii="Times New Roman" w:hAnsi="Times New Roman"/>
          <w:sz w:val="22"/>
          <w:szCs w:val="22"/>
        </w:rPr>
        <w:t xml:space="preserve">Informācija par </w:t>
      </w:r>
      <w:r w:rsidR="00904D76">
        <w:rPr>
          <w:rFonts w:ascii="Times New Roman" w:hAnsi="Times New Roman"/>
          <w:sz w:val="22"/>
          <w:szCs w:val="22"/>
        </w:rPr>
        <w:t>P</w:t>
      </w:r>
      <w:r w:rsidRPr="007F7C1A">
        <w:rPr>
          <w:rFonts w:ascii="Times New Roman" w:hAnsi="Times New Roman"/>
          <w:sz w:val="22"/>
          <w:szCs w:val="22"/>
        </w:rPr>
        <w:t>retendentu:</w:t>
      </w:r>
    </w:p>
    <w:p w14:paraId="2B055DDB" w14:textId="77777777" w:rsidR="00230D26" w:rsidRDefault="00230D26" w:rsidP="00230D26">
      <w:pPr>
        <w:pStyle w:val="ListParagraph"/>
        <w:ind w:left="570"/>
        <w:jc w:val="both"/>
        <w:rPr>
          <w:rFonts w:ascii="Times New Roman" w:hAnsi="Times New Roman"/>
          <w:sz w:val="22"/>
          <w:szCs w:val="22"/>
        </w:rPr>
      </w:pPr>
    </w:p>
    <w:tbl>
      <w:tblPr>
        <w:tblStyle w:val="TableGrid"/>
        <w:tblW w:w="8923" w:type="dxa"/>
        <w:tblInd w:w="570" w:type="dxa"/>
        <w:tblLook w:val="04A0" w:firstRow="1" w:lastRow="0" w:firstColumn="1" w:lastColumn="0" w:noHBand="0" w:noVBand="1"/>
      </w:tblPr>
      <w:tblGrid>
        <w:gridCol w:w="3820"/>
        <w:gridCol w:w="2165"/>
        <w:gridCol w:w="2938"/>
      </w:tblGrid>
      <w:tr w:rsidR="00230D26" w14:paraId="2D17CA96"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7EE7766"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Pretendenta nosaukums:</w:t>
            </w:r>
          </w:p>
        </w:tc>
        <w:tc>
          <w:tcPr>
            <w:tcW w:w="5103" w:type="dxa"/>
            <w:gridSpan w:val="2"/>
            <w:tcBorders>
              <w:top w:val="single" w:sz="4" w:space="0" w:color="auto"/>
              <w:left w:val="single" w:sz="4" w:space="0" w:color="auto"/>
              <w:bottom w:val="single" w:sz="4" w:space="0" w:color="auto"/>
              <w:right w:val="single" w:sz="4" w:space="0" w:color="auto"/>
            </w:tcBorders>
          </w:tcPr>
          <w:p w14:paraId="6267398D" w14:textId="77777777" w:rsidR="00230D26" w:rsidRDefault="00230D26">
            <w:pPr>
              <w:pStyle w:val="ListParagraph"/>
              <w:ind w:left="0"/>
              <w:jc w:val="both"/>
              <w:rPr>
                <w:rFonts w:ascii="Times New Roman" w:hAnsi="Times New Roman"/>
                <w:sz w:val="22"/>
                <w:szCs w:val="22"/>
              </w:rPr>
            </w:pPr>
          </w:p>
        </w:tc>
      </w:tr>
      <w:tr w:rsidR="00230D26" w14:paraId="25E713B2"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4C3B9B5"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63B806BB" w14:textId="77777777" w:rsidR="00230D26" w:rsidRDefault="00230D26">
            <w:pPr>
              <w:pStyle w:val="ListParagraph"/>
              <w:ind w:left="0"/>
              <w:jc w:val="both"/>
              <w:rPr>
                <w:rFonts w:ascii="Times New Roman" w:hAnsi="Times New Roman"/>
                <w:sz w:val="22"/>
                <w:szCs w:val="22"/>
              </w:rPr>
            </w:pPr>
          </w:p>
        </w:tc>
      </w:tr>
      <w:tr w:rsidR="00230D26" w14:paraId="3D31F07D"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2CEB4C63"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Nodokļu maksātāja reģistrācijas numurs</w:t>
            </w:r>
          </w:p>
        </w:tc>
        <w:tc>
          <w:tcPr>
            <w:tcW w:w="5103" w:type="dxa"/>
            <w:gridSpan w:val="2"/>
            <w:tcBorders>
              <w:top w:val="single" w:sz="4" w:space="0" w:color="auto"/>
              <w:left w:val="single" w:sz="4" w:space="0" w:color="auto"/>
              <w:bottom w:val="single" w:sz="4" w:space="0" w:color="auto"/>
              <w:right w:val="single" w:sz="4" w:space="0" w:color="auto"/>
            </w:tcBorders>
          </w:tcPr>
          <w:p w14:paraId="59DE38B2" w14:textId="77777777" w:rsidR="00230D26" w:rsidRDefault="00230D26">
            <w:pPr>
              <w:pStyle w:val="ListParagraph"/>
              <w:ind w:left="0"/>
              <w:jc w:val="both"/>
              <w:rPr>
                <w:rFonts w:ascii="Times New Roman" w:hAnsi="Times New Roman"/>
                <w:sz w:val="22"/>
                <w:szCs w:val="22"/>
              </w:rPr>
            </w:pPr>
          </w:p>
        </w:tc>
      </w:tr>
      <w:tr w:rsidR="00230D26" w14:paraId="05D98CCA"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FE3AD7F"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Juridiskā adrese</w:t>
            </w:r>
          </w:p>
        </w:tc>
        <w:tc>
          <w:tcPr>
            <w:tcW w:w="5103" w:type="dxa"/>
            <w:gridSpan w:val="2"/>
            <w:tcBorders>
              <w:top w:val="single" w:sz="4" w:space="0" w:color="auto"/>
              <w:left w:val="single" w:sz="4" w:space="0" w:color="auto"/>
              <w:bottom w:val="single" w:sz="4" w:space="0" w:color="auto"/>
              <w:right w:val="single" w:sz="4" w:space="0" w:color="auto"/>
            </w:tcBorders>
          </w:tcPr>
          <w:p w14:paraId="1C83C2EC" w14:textId="77777777" w:rsidR="00230D26" w:rsidRDefault="00230D26">
            <w:pPr>
              <w:pStyle w:val="ListParagraph"/>
              <w:ind w:left="0"/>
              <w:jc w:val="both"/>
              <w:rPr>
                <w:rFonts w:ascii="Times New Roman" w:hAnsi="Times New Roman"/>
                <w:sz w:val="22"/>
                <w:szCs w:val="22"/>
              </w:rPr>
            </w:pPr>
          </w:p>
        </w:tc>
      </w:tr>
      <w:tr w:rsidR="00230D26" w14:paraId="72F3B7E9"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5FAC594"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Biroja adrese</w:t>
            </w:r>
          </w:p>
        </w:tc>
        <w:tc>
          <w:tcPr>
            <w:tcW w:w="5103" w:type="dxa"/>
            <w:gridSpan w:val="2"/>
            <w:tcBorders>
              <w:top w:val="single" w:sz="4" w:space="0" w:color="auto"/>
              <w:left w:val="single" w:sz="4" w:space="0" w:color="auto"/>
              <w:bottom w:val="single" w:sz="4" w:space="0" w:color="auto"/>
              <w:right w:val="single" w:sz="4" w:space="0" w:color="auto"/>
            </w:tcBorders>
          </w:tcPr>
          <w:p w14:paraId="007A67FB" w14:textId="77777777" w:rsidR="00230D26" w:rsidRDefault="00230D26">
            <w:pPr>
              <w:pStyle w:val="ListParagraph"/>
              <w:ind w:left="0"/>
              <w:jc w:val="both"/>
              <w:rPr>
                <w:rFonts w:ascii="Times New Roman" w:hAnsi="Times New Roman"/>
                <w:sz w:val="22"/>
                <w:szCs w:val="22"/>
              </w:rPr>
            </w:pPr>
          </w:p>
        </w:tc>
      </w:tr>
      <w:tr w:rsidR="00230D26" w14:paraId="74A9EFD8"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0AE35A8A"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Bankas nosaukums</w:t>
            </w:r>
          </w:p>
        </w:tc>
        <w:tc>
          <w:tcPr>
            <w:tcW w:w="5103" w:type="dxa"/>
            <w:gridSpan w:val="2"/>
            <w:tcBorders>
              <w:top w:val="single" w:sz="4" w:space="0" w:color="auto"/>
              <w:left w:val="single" w:sz="4" w:space="0" w:color="auto"/>
              <w:bottom w:val="single" w:sz="4" w:space="0" w:color="auto"/>
              <w:right w:val="single" w:sz="4" w:space="0" w:color="auto"/>
            </w:tcBorders>
          </w:tcPr>
          <w:p w14:paraId="4F150692" w14:textId="77777777" w:rsidR="00230D26" w:rsidRDefault="00230D26">
            <w:pPr>
              <w:pStyle w:val="ListParagraph"/>
              <w:ind w:left="0"/>
              <w:jc w:val="both"/>
              <w:rPr>
                <w:rFonts w:ascii="Times New Roman" w:hAnsi="Times New Roman"/>
                <w:sz w:val="22"/>
                <w:szCs w:val="22"/>
              </w:rPr>
            </w:pPr>
          </w:p>
        </w:tc>
      </w:tr>
      <w:tr w:rsidR="00230D26" w14:paraId="0B9D92BA"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6632562"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Bankas kods</w:t>
            </w:r>
          </w:p>
        </w:tc>
        <w:tc>
          <w:tcPr>
            <w:tcW w:w="5103" w:type="dxa"/>
            <w:gridSpan w:val="2"/>
            <w:tcBorders>
              <w:top w:val="single" w:sz="4" w:space="0" w:color="auto"/>
              <w:left w:val="single" w:sz="4" w:space="0" w:color="auto"/>
              <w:bottom w:val="single" w:sz="4" w:space="0" w:color="auto"/>
              <w:right w:val="single" w:sz="4" w:space="0" w:color="auto"/>
            </w:tcBorders>
          </w:tcPr>
          <w:p w14:paraId="149DFA72" w14:textId="77777777" w:rsidR="00230D26" w:rsidRDefault="00230D26">
            <w:pPr>
              <w:pStyle w:val="ListParagraph"/>
              <w:ind w:left="0"/>
              <w:jc w:val="both"/>
              <w:rPr>
                <w:rFonts w:ascii="Times New Roman" w:hAnsi="Times New Roman"/>
                <w:sz w:val="22"/>
                <w:szCs w:val="22"/>
              </w:rPr>
            </w:pPr>
          </w:p>
        </w:tc>
      </w:tr>
      <w:tr w:rsidR="00230D26" w14:paraId="23B13BF4"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7129C99"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Konta numurs</w:t>
            </w:r>
          </w:p>
        </w:tc>
        <w:tc>
          <w:tcPr>
            <w:tcW w:w="5103" w:type="dxa"/>
            <w:gridSpan w:val="2"/>
            <w:tcBorders>
              <w:top w:val="single" w:sz="4" w:space="0" w:color="auto"/>
              <w:left w:val="single" w:sz="4" w:space="0" w:color="auto"/>
              <w:bottom w:val="single" w:sz="4" w:space="0" w:color="auto"/>
              <w:right w:val="single" w:sz="4" w:space="0" w:color="auto"/>
            </w:tcBorders>
          </w:tcPr>
          <w:p w14:paraId="600E67CE" w14:textId="77777777" w:rsidR="00230D26" w:rsidRDefault="00230D26">
            <w:pPr>
              <w:pStyle w:val="ListParagraph"/>
              <w:ind w:left="0"/>
              <w:jc w:val="both"/>
              <w:rPr>
                <w:rFonts w:ascii="Times New Roman" w:hAnsi="Times New Roman"/>
                <w:sz w:val="22"/>
                <w:szCs w:val="22"/>
              </w:rPr>
            </w:pPr>
          </w:p>
        </w:tc>
      </w:tr>
      <w:tr w:rsidR="00230D26" w14:paraId="70FD9D7D" w14:textId="77777777" w:rsidTr="00230D26">
        <w:tc>
          <w:tcPr>
            <w:tcW w:w="3820" w:type="dxa"/>
            <w:vMerge w:val="restart"/>
            <w:tcBorders>
              <w:top w:val="single" w:sz="4" w:space="0" w:color="auto"/>
              <w:left w:val="single" w:sz="4" w:space="0" w:color="auto"/>
              <w:bottom w:val="single" w:sz="4" w:space="0" w:color="auto"/>
              <w:right w:val="single" w:sz="4" w:space="0" w:color="auto"/>
            </w:tcBorders>
            <w:hideMark/>
          </w:tcPr>
          <w:p w14:paraId="6155CB9E"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 xml:space="preserve">Kontaktpersona </w:t>
            </w:r>
          </w:p>
        </w:tc>
        <w:tc>
          <w:tcPr>
            <w:tcW w:w="2165" w:type="dxa"/>
            <w:tcBorders>
              <w:top w:val="single" w:sz="4" w:space="0" w:color="auto"/>
              <w:left w:val="single" w:sz="4" w:space="0" w:color="auto"/>
              <w:bottom w:val="single" w:sz="4" w:space="0" w:color="auto"/>
              <w:right w:val="single" w:sz="4" w:space="0" w:color="auto"/>
            </w:tcBorders>
            <w:hideMark/>
          </w:tcPr>
          <w:p w14:paraId="33714D48"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vārds, uzvārds, amats</w:t>
            </w:r>
          </w:p>
        </w:tc>
        <w:tc>
          <w:tcPr>
            <w:tcW w:w="2938" w:type="dxa"/>
            <w:tcBorders>
              <w:top w:val="single" w:sz="4" w:space="0" w:color="auto"/>
              <w:left w:val="single" w:sz="4" w:space="0" w:color="auto"/>
              <w:bottom w:val="single" w:sz="4" w:space="0" w:color="auto"/>
              <w:right w:val="single" w:sz="4" w:space="0" w:color="auto"/>
            </w:tcBorders>
          </w:tcPr>
          <w:p w14:paraId="1CAE97AE" w14:textId="77777777" w:rsidR="00230D26" w:rsidRDefault="00230D26">
            <w:pPr>
              <w:pStyle w:val="ListParagraph"/>
              <w:ind w:left="0"/>
              <w:jc w:val="both"/>
              <w:rPr>
                <w:rFonts w:ascii="Times New Roman" w:hAnsi="Times New Roman"/>
                <w:sz w:val="22"/>
                <w:szCs w:val="22"/>
              </w:rPr>
            </w:pPr>
          </w:p>
        </w:tc>
      </w:tr>
      <w:tr w:rsidR="00230D26" w14:paraId="62D0D680"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4C8FB5DA"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40404656"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tālruņa numurs</w:t>
            </w:r>
          </w:p>
        </w:tc>
        <w:tc>
          <w:tcPr>
            <w:tcW w:w="2938" w:type="dxa"/>
            <w:tcBorders>
              <w:top w:val="single" w:sz="4" w:space="0" w:color="auto"/>
              <w:left w:val="single" w:sz="4" w:space="0" w:color="auto"/>
              <w:bottom w:val="single" w:sz="4" w:space="0" w:color="auto"/>
              <w:right w:val="single" w:sz="4" w:space="0" w:color="auto"/>
            </w:tcBorders>
          </w:tcPr>
          <w:p w14:paraId="7CD7186C" w14:textId="77777777" w:rsidR="00230D26" w:rsidRDefault="00230D26">
            <w:pPr>
              <w:pStyle w:val="ListParagraph"/>
              <w:ind w:left="0"/>
              <w:jc w:val="both"/>
              <w:rPr>
                <w:rFonts w:ascii="Times New Roman" w:hAnsi="Times New Roman"/>
                <w:sz w:val="22"/>
                <w:szCs w:val="22"/>
              </w:rPr>
            </w:pPr>
          </w:p>
        </w:tc>
      </w:tr>
      <w:tr w:rsidR="00230D26" w14:paraId="294D8B73"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00C1E2AB"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9215865"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elektroniskais pasts</w:t>
            </w:r>
          </w:p>
        </w:tc>
        <w:tc>
          <w:tcPr>
            <w:tcW w:w="2938" w:type="dxa"/>
            <w:tcBorders>
              <w:top w:val="single" w:sz="4" w:space="0" w:color="auto"/>
              <w:left w:val="single" w:sz="4" w:space="0" w:color="auto"/>
              <w:bottom w:val="single" w:sz="4" w:space="0" w:color="auto"/>
              <w:right w:val="single" w:sz="4" w:space="0" w:color="auto"/>
            </w:tcBorders>
          </w:tcPr>
          <w:p w14:paraId="7F48DCDA" w14:textId="77777777" w:rsidR="00230D26" w:rsidRDefault="00230D26">
            <w:pPr>
              <w:pStyle w:val="ListParagraph"/>
              <w:ind w:left="0"/>
              <w:jc w:val="both"/>
              <w:rPr>
                <w:rFonts w:ascii="Times New Roman" w:hAnsi="Times New Roman"/>
                <w:sz w:val="22"/>
                <w:szCs w:val="22"/>
              </w:rPr>
            </w:pPr>
          </w:p>
        </w:tc>
      </w:tr>
      <w:tr w:rsidR="00230D26" w14:paraId="60C6EBB7" w14:textId="77777777" w:rsidTr="00230D26">
        <w:tc>
          <w:tcPr>
            <w:tcW w:w="3820" w:type="dxa"/>
            <w:vMerge w:val="restart"/>
            <w:tcBorders>
              <w:top w:val="single" w:sz="4" w:space="0" w:color="auto"/>
              <w:left w:val="single" w:sz="4" w:space="0" w:color="auto"/>
              <w:bottom w:val="single" w:sz="4" w:space="0" w:color="auto"/>
              <w:right w:val="single" w:sz="4" w:space="0" w:color="auto"/>
            </w:tcBorders>
            <w:hideMark/>
          </w:tcPr>
          <w:p w14:paraId="1EEB7A65" w14:textId="486CAF4E" w:rsidR="00230D26" w:rsidRDefault="00230D26">
            <w:pPr>
              <w:pStyle w:val="ListParagraph"/>
              <w:ind w:left="0"/>
              <w:jc w:val="both"/>
              <w:rPr>
                <w:rFonts w:ascii="Times New Roman" w:hAnsi="Times New Roman"/>
                <w:sz w:val="22"/>
                <w:szCs w:val="22"/>
              </w:rPr>
            </w:pPr>
            <w:r>
              <w:rPr>
                <w:rFonts w:ascii="Times New Roman" w:hAnsi="Times New Roman"/>
                <w:sz w:val="22"/>
                <w:szCs w:val="22"/>
              </w:rPr>
              <w:t xml:space="preserve">Ārvalstī reģistrētam </w:t>
            </w:r>
            <w:r w:rsidR="00904D76">
              <w:rPr>
                <w:rFonts w:ascii="Times New Roman" w:hAnsi="Times New Roman"/>
                <w:sz w:val="22"/>
                <w:szCs w:val="22"/>
              </w:rPr>
              <w:t>P</w:t>
            </w:r>
            <w:r>
              <w:rPr>
                <w:rFonts w:ascii="Times New Roman" w:hAnsi="Times New Roman"/>
                <w:sz w:val="22"/>
                <w:szCs w:val="22"/>
              </w:rPr>
              <w:t>retendentam amatpersonu</w:t>
            </w:r>
            <w:r>
              <w:rPr>
                <w:rStyle w:val="FootnoteReference"/>
                <w:rFonts w:ascii="Times New Roman" w:hAnsi="Times New Roman"/>
              </w:rPr>
              <w:footnoteReference w:id="2"/>
            </w:r>
            <w:r>
              <w:rPr>
                <w:rFonts w:ascii="Times New Roman" w:hAnsi="Times New Roman"/>
                <w:sz w:val="22"/>
                <w:szCs w:val="22"/>
              </w:rPr>
              <w:t xml:space="preserve">, prokūristu saraksts </w:t>
            </w:r>
            <w:r>
              <w:rPr>
                <w:rFonts w:ascii="Times New Roman" w:hAnsi="Times New Roman"/>
                <w:i/>
                <w:sz w:val="22"/>
                <w:szCs w:val="22"/>
              </w:rPr>
              <w:t>(aizpilda, ja attiecināms, ja nav attiecināms norāda n/a)</w:t>
            </w:r>
            <w:r>
              <w:rPr>
                <w:rFonts w:ascii="Times New Roman" w:hAnsi="Times New Roman"/>
                <w:sz w:val="22"/>
                <w:szCs w:val="22"/>
              </w:rPr>
              <w:t>.</w:t>
            </w:r>
          </w:p>
        </w:tc>
        <w:tc>
          <w:tcPr>
            <w:tcW w:w="2165" w:type="dxa"/>
            <w:tcBorders>
              <w:top w:val="single" w:sz="4" w:space="0" w:color="auto"/>
              <w:left w:val="single" w:sz="4" w:space="0" w:color="auto"/>
              <w:bottom w:val="single" w:sz="4" w:space="0" w:color="auto"/>
              <w:right w:val="single" w:sz="4" w:space="0" w:color="auto"/>
            </w:tcBorders>
            <w:hideMark/>
          </w:tcPr>
          <w:p w14:paraId="4AC33056"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 xml:space="preserve">vārds, uzvārds </w:t>
            </w:r>
          </w:p>
        </w:tc>
        <w:tc>
          <w:tcPr>
            <w:tcW w:w="2938" w:type="dxa"/>
            <w:tcBorders>
              <w:top w:val="single" w:sz="4" w:space="0" w:color="auto"/>
              <w:left w:val="single" w:sz="4" w:space="0" w:color="auto"/>
              <w:bottom w:val="single" w:sz="4" w:space="0" w:color="auto"/>
              <w:right w:val="single" w:sz="4" w:space="0" w:color="auto"/>
            </w:tcBorders>
          </w:tcPr>
          <w:p w14:paraId="3D221D32" w14:textId="77777777" w:rsidR="00230D26" w:rsidRDefault="00230D26">
            <w:pPr>
              <w:pStyle w:val="ListParagraph"/>
              <w:ind w:left="0"/>
              <w:jc w:val="both"/>
              <w:rPr>
                <w:rFonts w:ascii="Times New Roman" w:hAnsi="Times New Roman"/>
                <w:sz w:val="22"/>
                <w:szCs w:val="22"/>
              </w:rPr>
            </w:pPr>
          </w:p>
        </w:tc>
      </w:tr>
      <w:tr w:rsidR="00230D26" w14:paraId="13B1B549"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4A4DC28B"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42D1A07"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personas kods</w:t>
            </w:r>
          </w:p>
        </w:tc>
        <w:tc>
          <w:tcPr>
            <w:tcW w:w="2938" w:type="dxa"/>
            <w:tcBorders>
              <w:top w:val="single" w:sz="4" w:space="0" w:color="auto"/>
              <w:left w:val="single" w:sz="4" w:space="0" w:color="auto"/>
              <w:bottom w:val="single" w:sz="4" w:space="0" w:color="auto"/>
              <w:right w:val="single" w:sz="4" w:space="0" w:color="auto"/>
            </w:tcBorders>
          </w:tcPr>
          <w:p w14:paraId="714C359D" w14:textId="77777777" w:rsidR="00230D26" w:rsidRDefault="00230D26">
            <w:pPr>
              <w:pStyle w:val="ListParagraph"/>
              <w:ind w:left="0"/>
              <w:jc w:val="both"/>
              <w:rPr>
                <w:rFonts w:ascii="Times New Roman" w:hAnsi="Times New Roman"/>
                <w:sz w:val="22"/>
                <w:szCs w:val="22"/>
              </w:rPr>
            </w:pPr>
          </w:p>
        </w:tc>
      </w:tr>
      <w:tr w:rsidR="00230D26" w14:paraId="13CD1B8D" w14:textId="77777777" w:rsidTr="00230D26">
        <w:tc>
          <w:tcPr>
            <w:tcW w:w="0" w:type="auto"/>
            <w:vMerge/>
            <w:tcBorders>
              <w:top w:val="single" w:sz="4" w:space="0" w:color="auto"/>
              <w:left w:val="single" w:sz="4" w:space="0" w:color="auto"/>
              <w:bottom w:val="single" w:sz="4" w:space="0" w:color="auto"/>
              <w:right w:val="single" w:sz="4" w:space="0" w:color="auto"/>
            </w:tcBorders>
            <w:vAlign w:val="center"/>
            <w:hideMark/>
          </w:tcPr>
          <w:p w14:paraId="23845EB4" w14:textId="77777777" w:rsidR="00230D26" w:rsidRDefault="00230D26">
            <w:pPr>
              <w:rPr>
                <w:rFonts w:ascii="Times New Roman" w:eastAsia="Times New Roman" w:hAnsi="Times New Roman" w:cs="Times New Roman"/>
                <w:sz w:val="22"/>
                <w:szCs w:val="22"/>
              </w:rPr>
            </w:pPr>
          </w:p>
        </w:tc>
        <w:tc>
          <w:tcPr>
            <w:tcW w:w="2165" w:type="dxa"/>
            <w:tcBorders>
              <w:top w:val="single" w:sz="4" w:space="0" w:color="auto"/>
              <w:left w:val="single" w:sz="4" w:space="0" w:color="auto"/>
              <w:bottom w:val="single" w:sz="4" w:space="0" w:color="auto"/>
              <w:right w:val="single" w:sz="4" w:space="0" w:color="auto"/>
            </w:tcBorders>
            <w:hideMark/>
          </w:tcPr>
          <w:p w14:paraId="2831E72C" w14:textId="77777777" w:rsidR="00230D26" w:rsidRDefault="00230D26">
            <w:pPr>
              <w:pStyle w:val="ListParagraph"/>
              <w:ind w:left="0"/>
              <w:jc w:val="both"/>
              <w:rPr>
                <w:rFonts w:ascii="Times New Roman" w:hAnsi="Times New Roman"/>
                <w:sz w:val="22"/>
                <w:szCs w:val="22"/>
              </w:rPr>
            </w:pPr>
            <w:r>
              <w:rPr>
                <w:rFonts w:ascii="Times New Roman" w:hAnsi="Times New Roman"/>
                <w:sz w:val="22"/>
                <w:szCs w:val="22"/>
              </w:rPr>
              <w:t>amats</w:t>
            </w:r>
          </w:p>
        </w:tc>
        <w:tc>
          <w:tcPr>
            <w:tcW w:w="2938" w:type="dxa"/>
            <w:tcBorders>
              <w:top w:val="single" w:sz="4" w:space="0" w:color="auto"/>
              <w:left w:val="single" w:sz="4" w:space="0" w:color="auto"/>
              <w:bottom w:val="single" w:sz="4" w:space="0" w:color="auto"/>
              <w:right w:val="single" w:sz="4" w:space="0" w:color="auto"/>
            </w:tcBorders>
          </w:tcPr>
          <w:p w14:paraId="1D7E5D47" w14:textId="77777777" w:rsidR="00230D26" w:rsidRDefault="00230D26">
            <w:pPr>
              <w:pStyle w:val="ListParagraph"/>
              <w:ind w:left="0"/>
              <w:jc w:val="both"/>
              <w:rPr>
                <w:rFonts w:ascii="Times New Roman" w:hAnsi="Times New Roman"/>
                <w:sz w:val="22"/>
                <w:szCs w:val="22"/>
              </w:rPr>
            </w:pPr>
          </w:p>
        </w:tc>
      </w:tr>
    </w:tbl>
    <w:p w14:paraId="3EA6B0E3" w14:textId="77777777" w:rsidR="00230D26" w:rsidRDefault="00230D26" w:rsidP="00230D26">
      <w:pPr>
        <w:jc w:val="both"/>
        <w:rPr>
          <w:rFonts w:ascii="Times New Roman" w:hAnsi="Times New Roman"/>
          <w:sz w:val="22"/>
          <w:szCs w:val="22"/>
        </w:rPr>
      </w:pPr>
    </w:p>
    <w:p w14:paraId="1BDCC4F1" w14:textId="43E52ECE" w:rsidR="00230D26" w:rsidRDefault="00230D26" w:rsidP="00230D26">
      <w:pPr>
        <w:pStyle w:val="ListParagraph"/>
        <w:numPr>
          <w:ilvl w:val="1"/>
          <w:numId w:val="3"/>
        </w:numPr>
        <w:tabs>
          <w:tab w:val="clear" w:pos="990"/>
        </w:tabs>
        <w:ind w:right="28"/>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Ja </w:t>
      </w:r>
      <w:r w:rsidR="00904D76">
        <w:rPr>
          <w:rFonts w:ascii="Times New Roman" w:hAnsi="Times New Roman"/>
          <w:color w:val="000000" w:themeColor="text1"/>
          <w:sz w:val="22"/>
          <w:szCs w:val="22"/>
        </w:rPr>
        <w:t>P</w:t>
      </w:r>
      <w:r>
        <w:rPr>
          <w:rFonts w:ascii="Times New Roman" w:hAnsi="Times New Roman"/>
          <w:color w:val="000000" w:themeColor="text1"/>
          <w:sz w:val="22"/>
          <w:szCs w:val="22"/>
        </w:rPr>
        <w:t xml:space="preserve">retendents ir </w:t>
      </w:r>
      <w:r>
        <w:rPr>
          <w:rFonts w:ascii="Times New Roman" w:hAnsi="Times New Roman"/>
          <w:sz w:val="22"/>
          <w:szCs w:val="22"/>
        </w:rPr>
        <w:t>personu apvienība (personu grupa) jānorāda (</w:t>
      </w:r>
      <w:r>
        <w:rPr>
          <w:rFonts w:ascii="Times New Roman" w:hAnsi="Times New Roman"/>
          <w:i/>
          <w:iCs/>
          <w:sz w:val="22"/>
          <w:szCs w:val="22"/>
        </w:rPr>
        <w:t>aizpilda, ja attiecināms, ja nav attiecināms norāda n/a)</w:t>
      </w:r>
      <w:r>
        <w:rPr>
          <w:rFonts w:ascii="Times New Roman" w:hAnsi="Times New Roman"/>
          <w:sz w:val="22"/>
          <w:szCs w:val="22"/>
        </w:rPr>
        <w:t>:</w:t>
      </w:r>
    </w:p>
    <w:tbl>
      <w:tblPr>
        <w:tblStyle w:val="TableGrid"/>
        <w:tblW w:w="8923" w:type="dxa"/>
        <w:tblInd w:w="570" w:type="dxa"/>
        <w:tblLook w:val="04A0" w:firstRow="1" w:lastRow="0" w:firstColumn="1" w:lastColumn="0" w:noHBand="0" w:noVBand="1"/>
      </w:tblPr>
      <w:tblGrid>
        <w:gridCol w:w="3820"/>
        <w:gridCol w:w="5103"/>
      </w:tblGrid>
      <w:tr w:rsidR="00230D26" w14:paraId="78B109C6"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7F7C082C" w14:textId="77777777" w:rsidR="00230D26" w:rsidRDefault="00230D26">
            <w:pPr>
              <w:pStyle w:val="ListParagraph"/>
              <w:ind w:left="0"/>
              <w:jc w:val="both"/>
              <w:rPr>
                <w:rFonts w:ascii="Times New Roman" w:hAnsi="Times New Roman"/>
                <w:iCs/>
                <w:sz w:val="22"/>
                <w:szCs w:val="22"/>
              </w:rPr>
            </w:pPr>
            <w:r>
              <w:rPr>
                <w:rFonts w:ascii="Times New Roman" w:hAnsi="Times New Roman"/>
                <w:iCs/>
                <w:sz w:val="22"/>
                <w:szCs w:val="22"/>
              </w:rPr>
              <w:lastRenderedPageBreak/>
              <w:t>Persona, kura pārstāv personu apvienību iepirkumā</w:t>
            </w:r>
          </w:p>
        </w:tc>
        <w:tc>
          <w:tcPr>
            <w:tcW w:w="5103" w:type="dxa"/>
            <w:tcBorders>
              <w:top w:val="single" w:sz="4" w:space="0" w:color="auto"/>
              <w:left w:val="single" w:sz="4" w:space="0" w:color="auto"/>
              <w:bottom w:val="single" w:sz="4" w:space="0" w:color="auto"/>
              <w:right w:val="single" w:sz="4" w:space="0" w:color="auto"/>
            </w:tcBorders>
          </w:tcPr>
          <w:p w14:paraId="545269C8" w14:textId="77777777" w:rsidR="00230D26" w:rsidRDefault="00230D26">
            <w:pPr>
              <w:pStyle w:val="ListParagraph"/>
              <w:ind w:left="0"/>
              <w:jc w:val="both"/>
              <w:rPr>
                <w:rFonts w:ascii="Times New Roman" w:hAnsi="Times New Roman"/>
                <w:sz w:val="22"/>
                <w:szCs w:val="22"/>
              </w:rPr>
            </w:pPr>
          </w:p>
        </w:tc>
      </w:tr>
      <w:tr w:rsidR="00230D26" w14:paraId="096C7A4D" w14:textId="77777777" w:rsidTr="00230D26">
        <w:tc>
          <w:tcPr>
            <w:tcW w:w="3820" w:type="dxa"/>
            <w:tcBorders>
              <w:top w:val="single" w:sz="4" w:space="0" w:color="auto"/>
              <w:left w:val="single" w:sz="4" w:space="0" w:color="auto"/>
              <w:bottom w:val="single" w:sz="4" w:space="0" w:color="auto"/>
              <w:right w:val="single" w:sz="4" w:space="0" w:color="auto"/>
            </w:tcBorders>
            <w:hideMark/>
          </w:tcPr>
          <w:p w14:paraId="3AD0F541" w14:textId="77777777" w:rsidR="00230D26" w:rsidRDefault="00230D26">
            <w:pPr>
              <w:pStyle w:val="ListParagraph"/>
              <w:ind w:left="0"/>
              <w:jc w:val="both"/>
              <w:rPr>
                <w:rFonts w:ascii="Times New Roman" w:hAnsi="Times New Roman"/>
                <w:iCs/>
                <w:sz w:val="22"/>
                <w:szCs w:val="22"/>
              </w:rPr>
            </w:pPr>
            <w:r>
              <w:rPr>
                <w:rFonts w:ascii="Times New Roman" w:hAnsi="Times New Roman"/>
                <w:iCs/>
                <w:sz w:val="22"/>
                <w:szCs w:val="22"/>
              </w:rPr>
              <w:t>Katras personas atbildības apjoms</w:t>
            </w:r>
          </w:p>
        </w:tc>
        <w:tc>
          <w:tcPr>
            <w:tcW w:w="5103" w:type="dxa"/>
            <w:tcBorders>
              <w:top w:val="single" w:sz="4" w:space="0" w:color="auto"/>
              <w:left w:val="single" w:sz="4" w:space="0" w:color="auto"/>
              <w:bottom w:val="single" w:sz="4" w:space="0" w:color="auto"/>
              <w:right w:val="single" w:sz="4" w:space="0" w:color="auto"/>
            </w:tcBorders>
          </w:tcPr>
          <w:p w14:paraId="7D5D900F" w14:textId="77777777" w:rsidR="00230D26" w:rsidRDefault="00230D26">
            <w:pPr>
              <w:pStyle w:val="ListParagraph"/>
              <w:ind w:left="0"/>
              <w:jc w:val="both"/>
              <w:rPr>
                <w:rFonts w:ascii="Times New Roman" w:hAnsi="Times New Roman"/>
                <w:sz w:val="22"/>
                <w:szCs w:val="22"/>
              </w:rPr>
            </w:pPr>
          </w:p>
        </w:tc>
      </w:tr>
    </w:tbl>
    <w:p w14:paraId="219C905A" w14:textId="77777777" w:rsidR="00230D26" w:rsidRDefault="00230D26" w:rsidP="00230D26">
      <w:pPr>
        <w:ind w:right="28"/>
        <w:jc w:val="both"/>
        <w:rPr>
          <w:rFonts w:ascii="Times New Roman" w:hAnsi="Times New Roman" w:cs="Times New Roman"/>
          <w:color w:val="000000" w:themeColor="text1"/>
          <w:sz w:val="22"/>
          <w:szCs w:val="22"/>
        </w:rPr>
      </w:pPr>
    </w:p>
    <w:p w14:paraId="0E5A7EE7" w14:textId="6FB38590" w:rsidR="00230D26" w:rsidRDefault="00230D26" w:rsidP="00230D26">
      <w:pPr>
        <w:pStyle w:val="ListParagraph"/>
        <w:numPr>
          <w:ilvl w:val="1"/>
          <w:numId w:val="3"/>
        </w:numPr>
        <w:tabs>
          <w:tab w:val="clear" w:pos="990"/>
        </w:tabs>
        <w:ind w:right="28"/>
        <w:jc w:val="both"/>
        <w:rPr>
          <w:rFonts w:ascii="Times New Roman" w:hAnsi="Times New Roman"/>
          <w:color w:val="000000" w:themeColor="text1"/>
          <w:sz w:val="22"/>
          <w:szCs w:val="22"/>
        </w:rPr>
      </w:pPr>
      <w:bookmarkStart w:id="7" w:name="_Hlk150858162"/>
      <w:r>
        <w:rPr>
          <w:rFonts w:ascii="Times New Roman" w:hAnsi="Times New Roman"/>
          <w:color w:val="000000" w:themeColor="text1"/>
          <w:sz w:val="22"/>
          <w:szCs w:val="22"/>
        </w:rPr>
        <w:t xml:space="preserve">Informācija par </w:t>
      </w:r>
      <w:r>
        <w:rPr>
          <w:rFonts w:ascii="Times New Roman" w:hAnsi="Times New Roman"/>
          <w:color w:val="000000" w:themeColor="text1"/>
          <w:sz w:val="22"/>
          <w:szCs w:val="22"/>
          <w:shd w:val="clear" w:color="auto" w:fill="FFFFFF"/>
        </w:rPr>
        <w:t xml:space="preserve">personām, kurām </w:t>
      </w:r>
      <w:r w:rsidR="00904D76">
        <w:rPr>
          <w:rFonts w:ascii="Times New Roman" w:hAnsi="Times New Roman"/>
          <w:color w:val="000000" w:themeColor="text1"/>
          <w:sz w:val="22"/>
          <w:szCs w:val="22"/>
          <w:shd w:val="clear" w:color="auto" w:fill="FFFFFF"/>
        </w:rPr>
        <w:t>P</w:t>
      </w:r>
      <w:r>
        <w:rPr>
          <w:rFonts w:ascii="Times New Roman" w:hAnsi="Times New Roman"/>
          <w:color w:val="000000" w:themeColor="text1"/>
          <w:sz w:val="22"/>
          <w:szCs w:val="22"/>
          <w:shd w:val="clear" w:color="auto" w:fill="FFFFFF"/>
        </w:rPr>
        <w:t>retendentā ir izšķirošā ietekme</w:t>
      </w:r>
      <w:r>
        <w:rPr>
          <w:rStyle w:val="FootnoteReference"/>
          <w:rFonts w:ascii="Times New Roman" w:hAnsi="Times New Roman"/>
          <w:color w:val="000000" w:themeColor="text1"/>
          <w:sz w:val="22"/>
          <w:szCs w:val="22"/>
          <w:shd w:val="clear" w:color="auto" w:fill="FFFFFF"/>
        </w:rPr>
        <w:footnoteReference w:id="3"/>
      </w:r>
      <w:r>
        <w:rPr>
          <w:rFonts w:ascii="Times New Roman" w:hAnsi="Times New Roman"/>
          <w:color w:val="000000" w:themeColor="text1"/>
          <w:sz w:val="22"/>
          <w:szCs w:val="22"/>
          <w:shd w:val="clear" w:color="auto" w:fill="FFFFFF"/>
        </w:rPr>
        <w:t xml:space="preserve"> uz līdzdalības pamata normatīvo aktu par koncerniem izpratnē</w:t>
      </w:r>
      <w:r w:rsidR="00C75065">
        <w:rPr>
          <w:rFonts w:ascii="Times New Roman" w:hAnsi="Times New Roman"/>
          <w:color w:val="000000" w:themeColor="text1"/>
          <w:sz w:val="22"/>
          <w:szCs w:val="22"/>
          <w:shd w:val="clear" w:color="auto" w:fill="FFFFFF"/>
        </w:rPr>
        <w:t xml:space="preserve"> </w:t>
      </w:r>
      <w:r w:rsidR="00C75065" w:rsidRPr="00C75065">
        <w:rPr>
          <w:rFonts w:ascii="Times New Roman" w:hAnsi="Times New Roman"/>
          <w:i/>
          <w:color w:val="000000" w:themeColor="text1"/>
          <w:sz w:val="22"/>
          <w:szCs w:val="22"/>
          <w:shd w:val="clear" w:color="auto" w:fill="FFFFFF"/>
        </w:rPr>
        <w:t>(neattiecas uz ārvalstīs reģistrētu pretendentu)</w:t>
      </w:r>
      <w:r w:rsidR="00C75065" w:rsidRPr="00C75065">
        <w:rPr>
          <w:rFonts w:ascii="Times New Roman" w:hAnsi="Times New Roman"/>
          <w:color w:val="000000" w:themeColor="text1"/>
          <w:sz w:val="22"/>
          <w:szCs w:val="22"/>
          <w:shd w:val="clear" w:color="auto" w:fill="FFFFFF"/>
        </w:rPr>
        <w:t>:</w:t>
      </w:r>
      <w:r>
        <w:rPr>
          <w:rFonts w:ascii="Times New Roman" w:hAnsi="Times New Roman"/>
          <w:color w:val="000000" w:themeColor="text1"/>
          <w:sz w:val="22"/>
          <w:szCs w:val="22"/>
          <w:shd w:val="clear" w:color="auto" w:fill="FFFFFF"/>
        </w:rPr>
        <w:t>, norādot:</w:t>
      </w:r>
    </w:p>
    <w:tbl>
      <w:tblPr>
        <w:tblW w:w="893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2661"/>
        <w:gridCol w:w="1940"/>
        <w:gridCol w:w="1543"/>
        <w:gridCol w:w="1876"/>
      </w:tblGrid>
      <w:tr w:rsidR="00230D26" w14:paraId="79B47613" w14:textId="77777777" w:rsidTr="001E0FC0">
        <w:trPr>
          <w:jc w:val="right"/>
        </w:trPr>
        <w:tc>
          <w:tcPr>
            <w:tcW w:w="911" w:type="dxa"/>
            <w:tcBorders>
              <w:top w:val="single" w:sz="4" w:space="0" w:color="auto"/>
              <w:left w:val="single" w:sz="4" w:space="0" w:color="auto"/>
              <w:bottom w:val="single" w:sz="4" w:space="0" w:color="auto"/>
              <w:right w:val="single" w:sz="4" w:space="0" w:color="auto"/>
            </w:tcBorders>
            <w:hideMark/>
          </w:tcPr>
          <w:bookmarkEnd w:id="7"/>
          <w:p w14:paraId="40C30BDB"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roofErr w:type="spellStart"/>
            <w:r>
              <w:rPr>
                <w:rFonts w:ascii="Times New Roman" w:hAnsi="Times New Roman"/>
                <w:b/>
                <w:sz w:val="22"/>
                <w:szCs w:val="22"/>
                <w:lang w:eastAsia="ar-SA"/>
              </w:rPr>
              <w:t>Nr.p.k</w:t>
            </w:r>
            <w:proofErr w:type="spellEnd"/>
            <w:r>
              <w:rPr>
                <w:rFonts w:ascii="Times New Roman" w:hAnsi="Times New Roman"/>
                <w:b/>
                <w:sz w:val="22"/>
                <w:szCs w:val="22"/>
                <w:lang w:eastAsia="ar-SA"/>
              </w:rPr>
              <w:t>.</w:t>
            </w:r>
          </w:p>
        </w:tc>
        <w:tc>
          <w:tcPr>
            <w:tcW w:w="2661" w:type="dxa"/>
            <w:tcBorders>
              <w:top w:val="single" w:sz="4" w:space="0" w:color="auto"/>
              <w:left w:val="single" w:sz="4" w:space="0" w:color="auto"/>
              <w:bottom w:val="single" w:sz="4" w:space="0" w:color="auto"/>
              <w:right w:val="single" w:sz="4" w:space="0" w:color="auto"/>
            </w:tcBorders>
          </w:tcPr>
          <w:p w14:paraId="15AAA348"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Persona</w:t>
            </w:r>
          </w:p>
          <w:p w14:paraId="4E46C903"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r>
              <w:rPr>
                <w:rFonts w:ascii="Times New Roman" w:hAnsi="Times New Roman"/>
                <w:i/>
                <w:sz w:val="22"/>
                <w:szCs w:val="22"/>
                <w:lang w:eastAsia="ar-SA"/>
              </w:rPr>
              <w:t>(juridiskai personai nosaukums, fiziskai personai vārds, uzvārds)</w:t>
            </w:r>
          </w:p>
          <w:p w14:paraId="0C9A595A"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940" w:type="dxa"/>
            <w:tcBorders>
              <w:top w:val="single" w:sz="4" w:space="0" w:color="auto"/>
              <w:left w:val="single" w:sz="4" w:space="0" w:color="auto"/>
              <w:bottom w:val="single" w:sz="4" w:space="0" w:color="auto"/>
              <w:right w:val="single" w:sz="4" w:space="0" w:color="auto"/>
            </w:tcBorders>
          </w:tcPr>
          <w:p w14:paraId="18627C55"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Reģistrācijas numurs vai personas kods</w:t>
            </w:r>
          </w:p>
          <w:p w14:paraId="154889EB"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543" w:type="dxa"/>
            <w:tcBorders>
              <w:top w:val="single" w:sz="4" w:space="0" w:color="auto"/>
              <w:left w:val="single" w:sz="4" w:space="0" w:color="auto"/>
              <w:bottom w:val="single" w:sz="4" w:space="0" w:color="auto"/>
              <w:right w:val="single" w:sz="4" w:space="0" w:color="auto"/>
            </w:tcBorders>
            <w:hideMark/>
          </w:tcPr>
          <w:p w14:paraId="1ADFC953"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Valsts piederība</w:t>
            </w:r>
          </w:p>
        </w:tc>
        <w:tc>
          <w:tcPr>
            <w:tcW w:w="1876" w:type="dxa"/>
            <w:tcBorders>
              <w:top w:val="single" w:sz="4" w:space="0" w:color="auto"/>
              <w:left w:val="single" w:sz="4" w:space="0" w:color="auto"/>
              <w:bottom w:val="single" w:sz="4" w:space="0" w:color="auto"/>
              <w:right w:val="single" w:sz="4" w:space="0" w:color="auto"/>
            </w:tcBorders>
            <w:hideMark/>
          </w:tcPr>
          <w:p w14:paraId="163B3D89"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Juridiskas personas amatpersonas</w:t>
            </w:r>
            <w:r>
              <w:rPr>
                <w:rStyle w:val="FootnoteReference"/>
                <w:rFonts w:ascii="Times New Roman" w:hAnsi="Times New Roman"/>
                <w:b/>
                <w:sz w:val="22"/>
                <w:szCs w:val="22"/>
              </w:rPr>
              <w:footnoteReference w:id="4"/>
            </w:r>
            <w:r>
              <w:rPr>
                <w:rFonts w:ascii="Times New Roman" w:hAnsi="Times New Roman"/>
                <w:b/>
                <w:sz w:val="22"/>
                <w:szCs w:val="22"/>
                <w:lang w:eastAsia="ar-SA"/>
              </w:rPr>
              <w:t>, prokūrista vārds, uzvārds, personas kods</w:t>
            </w:r>
          </w:p>
        </w:tc>
      </w:tr>
      <w:tr w:rsidR="00230D26" w14:paraId="55E9A728" w14:textId="77777777" w:rsidTr="001E0FC0">
        <w:trPr>
          <w:jc w:val="right"/>
        </w:trPr>
        <w:tc>
          <w:tcPr>
            <w:tcW w:w="911" w:type="dxa"/>
            <w:tcBorders>
              <w:top w:val="single" w:sz="4" w:space="0" w:color="auto"/>
              <w:left w:val="single" w:sz="4" w:space="0" w:color="auto"/>
              <w:bottom w:val="single" w:sz="4" w:space="0" w:color="auto"/>
              <w:right w:val="single" w:sz="4" w:space="0" w:color="auto"/>
            </w:tcBorders>
          </w:tcPr>
          <w:p w14:paraId="1B22B7C8"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661" w:type="dxa"/>
            <w:tcBorders>
              <w:top w:val="single" w:sz="4" w:space="0" w:color="auto"/>
              <w:left w:val="single" w:sz="4" w:space="0" w:color="auto"/>
              <w:bottom w:val="single" w:sz="4" w:space="0" w:color="auto"/>
              <w:right w:val="single" w:sz="4" w:space="0" w:color="auto"/>
            </w:tcBorders>
          </w:tcPr>
          <w:p w14:paraId="1DF13752"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940" w:type="dxa"/>
            <w:tcBorders>
              <w:top w:val="single" w:sz="4" w:space="0" w:color="auto"/>
              <w:left w:val="single" w:sz="4" w:space="0" w:color="auto"/>
              <w:bottom w:val="single" w:sz="4" w:space="0" w:color="auto"/>
              <w:right w:val="single" w:sz="4" w:space="0" w:color="auto"/>
            </w:tcBorders>
          </w:tcPr>
          <w:p w14:paraId="49E3F917"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543" w:type="dxa"/>
            <w:tcBorders>
              <w:top w:val="single" w:sz="4" w:space="0" w:color="auto"/>
              <w:left w:val="single" w:sz="4" w:space="0" w:color="auto"/>
              <w:bottom w:val="single" w:sz="4" w:space="0" w:color="auto"/>
              <w:right w:val="single" w:sz="4" w:space="0" w:color="auto"/>
            </w:tcBorders>
          </w:tcPr>
          <w:p w14:paraId="49D7B8F4"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876" w:type="dxa"/>
            <w:tcBorders>
              <w:top w:val="single" w:sz="4" w:space="0" w:color="auto"/>
              <w:left w:val="single" w:sz="4" w:space="0" w:color="auto"/>
              <w:bottom w:val="single" w:sz="4" w:space="0" w:color="auto"/>
              <w:right w:val="single" w:sz="4" w:space="0" w:color="auto"/>
            </w:tcBorders>
          </w:tcPr>
          <w:p w14:paraId="73DF3B0F"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1E0FC0" w14:paraId="5F727DDD" w14:textId="77777777" w:rsidTr="001E0FC0">
        <w:trPr>
          <w:jc w:val="right"/>
        </w:trPr>
        <w:tc>
          <w:tcPr>
            <w:tcW w:w="911" w:type="dxa"/>
            <w:tcBorders>
              <w:top w:val="single" w:sz="4" w:space="0" w:color="auto"/>
              <w:left w:val="single" w:sz="4" w:space="0" w:color="auto"/>
              <w:bottom w:val="single" w:sz="4" w:space="0" w:color="auto"/>
              <w:right w:val="single" w:sz="4" w:space="0" w:color="auto"/>
            </w:tcBorders>
          </w:tcPr>
          <w:p w14:paraId="615D16CD"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2661" w:type="dxa"/>
            <w:tcBorders>
              <w:top w:val="single" w:sz="4" w:space="0" w:color="auto"/>
              <w:left w:val="single" w:sz="4" w:space="0" w:color="auto"/>
              <w:bottom w:val="single" w:sz="4" w:space="0" w:color="auto"/>
              <w:right w:val="single" w:sz="4" w:space="0" w:color="auto"/>
            </w:tcBorders>
          </w:tcPr>
          <w:p w14:paraId="4B40A66A"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940" w:type="dxa"/>
            <w:tcBorders>
              <w:top w:val="single" w:sz="4" w:space="0" w:color="auto"/>
              <w:left w:val="single" w:sz="4" w:space="0" w:color="auto"/>
              <w:bottom w:val="single" w:sz="4" w:space="0" w:color="auto"/>
              <w:right w:val="single" w:sz="4" w:space="0" w:color="auto"/>
            </w:tcBorders>
          </w:tcPr>
          <w:p w14:paraId="0A3D1896"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543" w:type="dxa"/>
            <w:tcBorders>
              <w:top w:val="single" w:sz="4" w:space="0" w:color="auto"/>
              <w:left w:val="single" w:sz="4" w:space="0" w:color="auto"/>
              <w:bottom w:val="single" w:sz="4" w:space="0" w:color="auto"/>
              <w:right w:val="single" w:sz="4" w:space="0" w:color="auto"/>
            </w:tcBorders>
          </w:tcPr>
          <w:p w14:paraId="64E4F16E"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876" w:type="dxa"/>
            <w:tcBorders>
              <w:top w:val="single" w:sz="4" w:space="0" w:color="auto"/>
              <w:left w:val="single" w:sz="4" w:space="0" w:color="auto"/>
              <w:bottom w:val="single" w:sz="4" w:space="0" w:color="auto"/>
              <w:right w:val="single" w:sz="4" w:space="0" w:color="auto"/>
            </w:tcBorders>
          </w:tcPr>
          <w:p w14:paraId="3E0EF8FB"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r>
    </w:tbl>
    <w:p w14:paraId="7FBE9B58" w14:textId="77777777" w:rsidR="00230D26" w:rsidRDefault="00230D26" w:rsidP="00230D26">
      <w:pPr>
        <w:ind w:right="28"/>
        <w:jc w:val="both"/>
        <w:rPr>
          <w:rFonts w:ascii="Times New Roman" w:hAnsi="Times New Roman" w:cs="Times New Roman"/>
          <w:color w:val="000000" w:themeColor="text1"/>
          <w:sz w:val="22"/>
          <w:szCs w:val="22"/>
        </w:rPr>
      </w:pPr>
    </w:p>
    <w:p w14:paraId="4E5A7BCC" w14:textId="737EA945" w:rsidR="00230D26" w:rsidRDefault="00230D26" w:rsidP="00230D26">
      <w:pPr>
        <w:pStyle w:val="ListParagraph"/>
        <w:numPr>
          <w:ilvl w:val="1"/>
          <w:numId w:val="3"/>
        </w:numPr>
        <w:tabs>
          <w:tab w:val="clear" w:pos="990"/>
        </w:tabs>
        <w:ind w:right="28"/>
        <w:jc w:val="both"/>
        <w:rPr>
          <w:rFonts w:ascii="Times New Roman" w:hAnsi="Times New Roman"/>
          <w:color w:val="000000" w:themeColor="text1"/>
          <w:sz w:val="22"/>
          <w:szCs w:val="22"/>
        </w:rPr>
      </w:pPr>
      <w:r>
        <w:rPr>
          <w:rFonts w:ascii="Times New Roman" w:hAnsi="Times New Roman"/>
          <w:color w:val="000000" w:themeColor="text1"/>
          <w:sz w:val="22"/>
          <w:szCs w:val="22"/>
        </w:rPr>
        <w:t xml:space="preserve">Informācija par </w:t>
      </w:r>
      <w:r w:rsidR="00904D76">
        <w:rPr>
          <w:rFonts w:ascii="Times New Roman" w:hAnsi="Times New Roman"/>
          <w:color w:val="000000" w:themeColor="text1"/>
          <w:sz w:val="22"/>
          <w:szCs w:val="22"/>
        </w:rPr>
        <w:t>P</w:t>
      </w:r>
      <w:r>
        <w:rPr>
          <w:rFonts w:ascii="Times New Roman" w:hAnsi="Times New Roman"/>
          <w:color w:val="000000" w:themeColor="text1"/>
          <w:sz w:val="22"/>
          <w:szCs w:val="22"/>
        </w:rPr>
        <w:t xml:space="preserve">retendenta </w:t>
      </w:r>
      <w:r>
        <w:rPr>
          <w:rFonts w:ascii="Times New Roman" w:hAnsi="Times New Roman"/>
          <w:color w:val="000000" w:themeColor="text1"/>
          <w:sz w:val="22"/>
          <w:szCs w:val="22"/>
          <w:shd w:val="clear" w:color="auto" w:fill="FFFFFF"/>
        </w:rPr>
        <w:t>patiesā labuma guvēju, norādot:</w:t>
      </w:r>
    </w:p>
    <w:p w14:paraId="004C32A1" w14:textId="77777777" w:rsidR="00230D26" w:rsidRDefault="00230D26" w:rsidP="00230D26">
      <w:pPr>
        <w:pStyle w:val="ListParagraph"/>
        <w:ind w:left="990" w:right="28"/>
        <w:jc w:val="both"/>
        <w:rPr>
          <w:rFonts w:ascii="Times New Roman" w:hAnsi="Times New Roman"/>
          <w:color w:val="000000" w:themeColor="text1"/>
          <w:sz w:val="22"/>
          <w:szCs w:val="22"/>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8"/>
        <w:gridCol w:w="3340"/>
        <w:gridCol w:w="1884"/>
        <w:gridCol w:w="2227"/>
      </w:tblGrid>
      <w:tr w:rsidR="00230D26" w14:paraId="05BA6961" w14:textId="77777777" w:rsidTr="00904D76">
        <w:trPr>
          <w:jc w:val="center"/>
        </w:trPr>
        <w:tc>
          <w:tcPr>
            <w:tcW w:w="908" w:type="dxa"/>
            <w:tcBorders>
              <w:top w:val="single" w:sz="4" w:space="0" w:color="auto"/>
              <w:left w:val="single" w:sz="4" w:space="0" w:color="auto"/>
              <w:bottom w:val="single" w:sz="4" w:space="0" w:color="auto"/>
              <w:right w:val="single" w:sz="4" w:space="0" w:color="auto"/>
            </w:tcBorders>
            <w:hideMark/>
          </w:tcPr>
          <w:p w14:paraId="063F0516" w14:textId="77777777" w:rsidR="00230D26" w:rsidRDefault="00230D26">
            <w:pPr>
              <w:pStyle w:val="ListParagraph"/>
              <w:tabs>
                <w:tab w:val="num" w:pos="900"/>
              </w:tabs>
              <w:suppressAutoHyphens/>
              <w:ind w:left="0" w:right="28" w:hanging="3"/>
              <w:jc w:val="center"/>
              <w:rPr>
                <w:rFonts w:ascii="Times New Roman" w:hAnsi="Times New Roman"/>
                <w:b/>
                <w:sz w:val="22"/>
                <w:szCs w:val="22"/>
                <w:lang w:eastAsia="ar-SA"/>
              </w:rPr>
            </w:pPr>
            <w:proofErr w:type="spellStart"/>
            <w:r>
              <w:rPr>
                <w:rFonts w:ascii="Times New Roman" w:hAnsi="Times New Roman"/>
                <w:b/>
                <w:sz w:val="22"/>
                <w:szCs w:val="22"/>
                <w:lang w:eastAsia="ar-SA"/>
              </w:rPr>
              <w:t>Nr.p.k</w:t>
            </w:r>
            <w:proofErr w:type="spellEnd"/>
            <w:r>
              <w:rPr>
                <w:rFonts w:ascii="Times New Roman" w:hAnsi="Times New Roman"/>
                <w:b/>
                <w:sz w:val="22"/>
                <w:szCs w:val="22"/>
                <w:lang w:eastAsia="ar-SA"/>
              </w:rPr>
              <w:t>.</w:t>
            </w:r>
          </w:p>
        </w:tc>
        <w:tc>
          <w:tcPr>
            <w:tcW w:w="3340" w:type="dxa"/>
            <w:tcBorders>
              <w:top w:val="single" w:sz="4" w:space="0" w:color="auto"/>
              <w:left w:val="single" w:sz="4" w:space="0" w:color="auto"/>
              <w:bottom w:val="single" w:sz="4" w:space="0" w:color="auto"/>
              <w:right w:val="single" w:sz="4" w:space="0" w:color="auto"/>
            </w:tcBorders>
          </w:tcPr>
          <w:p w14:paraId="3AB2D21E"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r>
              <w:rPr>
                <w:rFonts w:ascii="Times New Roman" w:hAnsi="Times New Roman"/>
                <w:b/>
                <w:sz w:val="22"/>
                <w:szCs w:val="22"/>
                <w:lang w:eastAsia="ar-SA"/>
              </w:rPr>
              <w:t>Patiesā labuma guvēja vārds, uzvārds</w:t>
            </w:r>
          </w:p>
          <w:p w14:paraId="7933A8CA" w14:textId="77777777" w:rsidR="00230D26" w:rsidRDefault="00230D26">
            <w:pPr>
              <w:pStyle w:val="ListParagraph"/>
              <w:tabs>
                <w:tab w:val="num" w:pos="900"/>
              </w:tabs>
              <w:suppressAutoHyphens/>
              <w:ind w:left="0" w:right="28" w:hanging="3"/>
              <w:jc w:val="center"/>
              <w:rPr>
                <w:rFonts w:ascii="Times New Roman" w:hAnsi="Times New Roman"/>
                <w:i/>
                <w:sz w:val="22"/>
                <w:szCs w:val="22"/>
                <w:lang w:eastAsia="ar-SA"/>
              </w:rPr>
            </w:pPr>
          </w:p>
        </w:tc>
        <w:tc>
          <w:tcPr>
            <w:tcW w:w="1884" w:type="dxa"/>
            <w:tcBorders>
              <w:top w:val="single" w:sz="4" w:space="0" w:color="auto"/>
              <w:left w:val="single" w:sz="4" w:space="0" w:color="auto"/>
              <w:bottom w:val="single" w:sz="4" w:space="0" w:color="auto"/>
              <w:right w:val="single" w:sz="4" w:space="0" w:color="auto"/>
            </w:tcBorders>
          </w:tcPr>
          <w:p w14:paraId="4DDF49EA"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Personas kods</w:t>
            </w:r>
          </w:p>
          <w:p w14:paraId="0A236BA8"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27" w:type="dxa"/>
            <w:tcBorders>
              <w:top w:val="single" w:sz="4" w:space="0" w:color="auto"/>
              <w:left w:val="single" w:sz="4" w:space="0" w:color="auto"/>
              <w:bottom w:val="single" w:sz="4" w:space="0" w:color="auto"/>
              <w:right w:val="single" w:sz="4" w:space="0" w:color="auto"/>
            </w:tcBorders>
            <w:hideMark/>
          </w:tcPr>
          <w:p w14:paraId="0BE5B0C0"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r>
              <w:rPr>
                <w:rFonts w:ascii="Times New Roman" w:hAnsi="Times New Roman"/>
                <w:b/>
                <w:sz w:val="22"/>
                <w:szCs w:val="22"/>
                <w:lang w:eastAsia="ar-SA"/>
              </w:rPr>
              <w:t>Valsts piederība</w:t>
            </w:r>
          </w:p>
        </w:tc>
      </w:tr>
      <w:tr w:rsidR="00230D26" w14:paraId="60743D41" w14:textId="77777777" w:rsidTr="00904D76">
        <w:trPr>
          <w:jc w:val="center"/>
        </w:trPr>
        <w:tc>
          <w:tcPr>
            <w:tcW w:w="908" w:type="dxa"/>
            <w:tcBorders>
              <w:top w:val="single" w:sz="4" w:space="0" w:color="auto"/>
              <w:left w:val="single" w:sz="4" w:space="0" w:color="auto"/>
              <w:bottom w:val="single" w:sz="4" w:space="0" w:color="auto"/>
              <w:right w:val="single" w:sz="4" w:space="0" w:color="auto"/>
            </w:tcBorders>
          </w:tcPr>
          <w:p w14:paraId="5B69677B"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3340" w:type="dxa"/>
            <w:tcBorders>
              <w:top w:val="single" w:sz="4" w:space="0" w:color="auto"/>
              <w:left w:val="single" w:sz="4" w:space="0" w:color="auto"/>
              <w:bottom w:val="single" w:sz="4" w:space="0" w:color="auto"/>
              <w:right w:val="single" w:sz="4" w:space="0" w:color="auto"/>
            </w:tcBorders>
          </w:tcPr>
          <w:p w14:paraId="75B3D131"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1884" w:type="dxa"/>
            <w:tcBorders>
              <w:top w:val="single" w:sz="4" w:space="0" w:color="auto"/>
              <w:left w:val="single" w:sz="4" w:space="0" w:color="auto"/>
              <w:bottom w:val="single" w:sz="4" w:space="0" w:color="auto"/>
              <w:right w:val="single" w:sz="4" w:space="0" w:color="auto"/>
            </w:tcBorders>
          </w:tcPr>
          <w:p w14:paraId="0E6D3A24"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c>
          <w:tcPr>
            <w:tcW w:w="2227" w:type="dxa"/>
            <w:tcBorders>
              <w:top w:val="single" w:sz="4" w:space="0" w:color="auto"/>
              <w:left w:val="single" w:sz="4" w:space="0" w:color="auto"/>
              <w:bottom w:val="single" w:sz="4" w:space="0" w:color="auto"/>
              <w:right w:val="single" w:sz="4" w:space="0" w:color="auto"/>
            </w:tcBorders>
          </w:tcPr>
          <w:p w14:paraId="0F5C3BF1" w14:textId="77777777" w:rsidR="00230D26" w:rsidRDefault="00230D26">
            <w:pPr>
              <w:pStyle w:val="ListParagraph"/>
              <w:tabs>
                <w:tab w:val="num" w:pos="900"/>
              </w:tabs>
              <w:suppressAutoHyphens/>
              <w:ind w:left="0" w:right="28"/>
              <w:jc w:val="center"/>
              <w:rPr>
                <w:rFonts w:ascii="Times New Roman" w:hAnsi="Times New Roman"/>
                <w:b/>
                <w:sz w:val="22"/>
                <w:szCs w:val="22"/>
                <w:lang w:eastAsia="ar-SA"/>
              </w:rPr>
            </w:pPr>
          </w:p>
        </w:tc>
      </w:tr>
      <w:tr w:rsidR="001E0FC0" w14:paraId="7841A1F7" w14:textId="77777777" w:rsidTr="00904D76">
        <w:trPr>
          <w:jc w:val="center"/>
        </w:trPr>
        <w:tc>
          <w:tcPr>
            <w:tcW w:w="908" w:type="dxa"/>
            <w:tcBorders>
              <w:top w:val="single" w:sz="4" w:space="0" w:color="auto"/>
              <w:left w:val="single" w:sz="4" w:space="0" w:color="auto"/>
              <w:bottom w:val="single" w:sz="4" w:space="0" w:color="auto"/>
              <w:right w:val="single" w:sz="4" w:space="0" w:color="auto"/>
            </w:tcBorders>
          </w:tcPr>
          <w:p w14:paraId="4F8ED4EC"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3340" w:type="dxa"/>
            <w:tcBorders>
              <w:top w:val="single" w:sz="4" w:space="0" w:color="auto"/>
              <w:left w:val="single" w:sz="4" w:space="0" w:color="auto"/>
              <w:bottom w:val="single" w:sz="4" w:space="0" w:color="auto"/>
              <w:right w:val="single" w:sz="4" w:space="0" w:color="auto"/>
            </w:tcBorders>
          </w:tcPr>
          <w:p w14:paraId="358B4910"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1884" w:type="dxa"/>
            <w:tcBorders>
              <w:top w:val="single" w:sz="4" w:space="0" w:color="auto"/>
              <w:left w:val="single" w:sz="4" w:space="0" w:color="auto"/>
              <w:bottom w:val="single" w:sz="4" w:space="0" w:color="auto"/>
              <w:right w:val="single" w:sz="4" w:space="0" w:color="auto"/>
            </w:tcBorders>
          </w:tcPr>
          <w:p w14:paraId="3B7EB0CC"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c>
          <w:tcPr>
            <w:tcW w:w="2227" w:type="dxa"/>
            <w:tcBorders>
              <w:top w:val="single" w:sz="4" w:space="0" w:color="auto"/>
              <w:left w:val="single" w:sz="4" w:space="0" w:color="auto"/>
              <w:bottom w:val="single" w:sz="4" w:space="0" w:color="auto"/>
              <w:right w:val="single" w:sz="4" w:space="0" w:color="auto"/>
            </w:tcBorders>
          </w:tcPr>
          <w:p w14:paraId="06514E9D" w14:textId="77777777" w:rsidR="001E0FC0" w:rsidRDefault="001E0FC0">
            <w:pPr>
              <w:pStyle w:val="ListParagraph"/>
              <w:tabs>
                <w:tab w:val="num" w:pos="900"/>
              </w:tabs>
              <w:suppressAutoHyphens/>
              <w:ind w:left="0" w:right="28"/>
              <w:jc w:val="center"/>
              <w:rPr>
                <w:rFonts w:ascii="Times New Roman" w:hAnsi="Times New Roman"/>
                <w:b/>
                <w:sz w:val="22"/>
                <w:szCs w:val="22"/>
                <w:lang w:eastAsia="ar-SA"/>
              </w:rPr>
            </w:pPr>
          </w:p>
        </w:tc>
      </w:tr>
    </w:tbl>
    <w:p w14:paraId="665EC2FF" w14:textId="77777777" w:rsidR="00230D26" w:rsidRDefault="00230D26" w:rsidP="00230D26">
      <w:pPr>
        <w:pStyle w:val="ListParagraph"/>
        <w:ind w:left="990" w:right="28"/>
        <w:jc w:val="both"/>
        <w:rPr>
          <w:rFonts w:ascii="Times New Roman" w:hAnsi="Times New Roman"/>
          <w:color w:val="000000" w:themeColor="text1"/>
          <w:sz w:val="22"/>
          <w:szCs w:val="22"/>
        </w:rPr>
      </w:pPr>
    </w:p>
    <w:p w14:paraId="5C6BAF6A" w14:textId="717D1D31" w:rsidR="00230D26" w:rsidRDefault="00230D26" w:rsidP="00230D26">
      <w:pPr>
        <w:numPr>
          <w:ilvl w:val="1"/>
          <w:numId w:val="3"/>
        </w:numPr>
        <w:tabs>
          <w:tab w:val="clear" w:pos="990"/>
        </w:tabs>
        <w:ind w:right="28"/>
        <w:jc w:val="both"/>
        <w:rPr>
          <w:rFonts w:ascii="Times New Roman" w:hAnsi="Times New Roman" w:cs="Times New Roman"/>
          <w:sz w:val="22"/>
          <w:szCs w:val="22"/>
        </w:rPr>
      </w:pPr>
      <w:r>
        <w:rPr>
          <w:rFonts w:ascii="Times New Roman" w:hAnsi="Times New Roman" w:cs="Times New Roman"/>
          <w:sz w:val="22"/>
          <w:szCs w:val="22"/>
          <w:lang w:eastAsia="ar-SA"/>
        </w:rPr>
        <w:t xml:space="preserve">Informācija par to, vai piedāvājumu iesniegušā </w:t>
      </w:r>
      <w:r w:rsidR="00904D76">
        <w:rPr>
          <w:rFonts w:ascii="Times New Roman" w:hAnsi="Times New Roman" w:cs="Times New Roman"/>
          <w:sz w:val="22"/>
          <w:szCs w:val="22"/>
          <w:lang w:eastAsia="ar-SA"/>
        </w:rPr>
        <w:t>P</w:t>
      </w:r>
      <w:r>
        <w:rPr>
          <w:rFonts w:ascii="Times New Roman" w:hAnsi="Times New Roman" w:cs="Times New Roman"/>
          <w:sz w:val="22"/>
          <w:szCs w:val="22"/>
          <w:lang w:eastAsia="ar-SA"/>
        </w:rPr>
        <w:t>retendenta (personu apvienības gadījumā – katra dalībnieka) uzņēmums vai tā piesaistītā apakšuzņēmēja uzņēmums atbilst mazā vai vidējā uzņēmuma statusam atbilstoši Eiropas Komisijas 2003.gada 6.maija Ieteikumam par mikro, mazo un vidējo uzņēmumu definīciju (OV L124, 20.5.2003.):</w:t>
      </w:r>
    </w:p>
    <w:p w14:paraId="2A355C3C" w14:textId="77777777" w:rsidR="00230D26" w:rsidRDefault="00230D26" w:rsidP="00230D26">
      <w:pPr>
        <w:suppressAutoHyphens/>
        <w:ind w:left="567" w:right="28"/>
        <w:jc w:val="both"/>
        <w:rPr>
          <w:rFonts w:ascii="Times New Roman" w:hAnsi="Times New Roman"/>
          <w:sz w:val="16"/>
          <w:szCs w:val="16"/>
          <w:lang w:eastAsia="ar-SA"/>
        </w:rPr>
      </w:pPr>
    </w:p>
    <w:tbl>
      <w:tblPr>
        <w:tblW w:w="9057" w:type="dxa"/>
        <w:tblInd w:w="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973"/>
        <w:gridCol w:w="2500"/>
        <w:gridCol w:w="2671"/>
      </w:tblGrid>
      <w:tr w:rsidR="007F7C1A" w14:paraId="42F8A0EB" w14:textId="77777777" w:rsidTr="007F7C1A">
        <w:tc>
          <w:tcPr>
            <w:tcW w:w="1913" w:type="dxa"/>
            <w:tcBorders>
              <w:top w:val="single" w:sz="4" w:space="0" w:color="auto"/>
              <w:left w:val="single" w:sz="4" w:space="0" w:color="auto"/>
              <w:bottom w:val="single" w:sz="4" w:space="0" w:color="auto"/>
              <w:right w:val="single" w:sz="4" w:space="0" w:color="auto"/>
            </w:tcBorders>
          </w:tcPr>
          <w:p w14:paraId="5C2044C2"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Persona</w:t>
            </w:r>
          </w:p>
          <w:p w14:paraId="5CFAB3F2" w14:textId="77777777" w:rsidR="007F7C1A" w:rsidRDefault="007F7C1A">
            <w:pPr>
              <w:pStyle w:val="ListParagraph"/>
              <w:tabs>
                <w:tab w:val="num" w:pos="900"/>
              </w:tabs>
              <w:suppressAutoHyphens/>
              <w:ind w:left="0" w:right="28" w:hanging="3"/>
              <w:jc w:val="center"/>
              <w:rPr>
                <w:rFonts w:ascii="Times New Roman" w:hAnsi="Times New Roman"/>
                <w:i/>
                <w:sz w:val="18"/>
                <w:szCs w:val="18"/>
                <w:lang w:eastAsia="ar-SA"/>
              </w:rPr>
            </w:pPr>
            <w:r>
              <w:rPr>
                <w:rFonts w:ascii="Times New Roman" w:hAnsi="Times New Roman"/>
                <w:i/>
                <w:sz w:val="18"/>
                <w:szCs w:val="18"/>
                <w:lang w:eastAsia="ar-SA"/>
              </w:rPr>
              <w:t>(norādīt nosaukumu un lomu (pretendents, personu apvienības dalībnieks), apakšuzņēmējs) iepirkumā)</w:t>
            </w:r>
          </w:p>
          <w:p w14:paraId="18D63338" w14:textId="77777777" w:rsidR="007F7C1A" w:rsidRDefault="007F7C1A">
            <w:pPr>
              <w:pStyle w:val="ListParagraph"/>
              <w:tabs>
                <w:tab w:val="num" w:pos="900"/>
              </w:tabs>
              <w:suppressAutoHyphens/>
              <w:ind w:left="0" w:right="28" w:hanging="3"/>
              <w:jc w:val="center"/>
              <w:rPr>
                <w:rFonts w:ascii="Times New Roman" w:hAnsi="Times New Roman"/>
                <w:i/>
                <w:sz w:val="18"/>
                <w:szCs w:val="18"/>
                <w:lang w:eastAsia="ar-SA"/>
              </w:rPr>
            </w:pPr>
          </w:p>
        </w:tc>
        <w:tc>
          <w:tcPr>
            <w:tcW w:w="1973" w:type="dxa"/>
            <w:tcBorders>
              <w:top w:val="single" w:sz="4" w:space="0" w:color="auto"/>
              <w:left w:val="single" w:sz="4" w:space="0" w:color="auto"/>
              <w:bottom w:val="single" w:sz="4" w:space="0" w:color="auto"/>
              <w:right w:val="single" w:sz="4" w:space="0" w:color="auto"/>
            </w:tcBorders>
          </w:tcPr>
          <w:p w14:paraId="109B681F" w14:textId="77777777" w:rsidR="007F7C1A" w:rsidRPr="00CC4C12" w:rsidRDefault="007F7C1A" w:rsidP="007F7C1A">
            <w:pPr>
              <w:pStyle w:val="xmsolistparagraph"/>
              <w:shd w:val="clear" w:color="auto" w:fill="FFFFFF"/>
              <w:spacing w:before="0" w:beforeAutospacing="0" w:after="0" w:afterAutospacing="0"/>
              <w:jc w:val="center"/>
              <w:rPr>
                <w:color w:val="242424"/>
              </w:rPr>
            </w:pPr>
            <w:r w:rsidRPr="00CC4C12">
              <w:rPr>
                <w:b/>
                <w:bCs/>
                <w:color w:val="242424"/>
                <w:sz w:val="18"/>
                <w:szCs w:val="18"/>
                <w:bdr w:val="none" w:sz="0" w:space="0" w:color="auto" w:frame="1"/>
              </w:rPr>
              <w:t>Mikro uzņēmums</w:t>
            </w:r>
          </w:p>
          <w:p w14:paraId="34F61A4B" w14:textId="77777777" w:rsidR="007F7C1A" w:rsidRPr="00CC4C12" w:rsidRDefault="007F7C1A" w:rsidP="007F7C1A">
            <w:pPr>
              <w:pStyle w:val="xmsolistparagraph"/>
              <w:shd w:val="clear" w:color="auto" w:fill="FFFFFF"/>
              <w:spacing w:before="0" w:beforeAutospacing="0" w:after="0" w:afterAutospacing="0"/>
              <w:jc w:val="center"/>
              <w:rPr>
                <w:color w:val="242424"/>
              </w:rPr>
            </w:pPr>
            <w:r w:rsidRPr="00CC4C12">
              <w:rPr>
                <w:i/>
                <w:iCs/>
                <w:color w:val="242424"/>
                <w:sz w:val="18"/>
                <w:szCs w:val="18"/>
                <w:bdr w:val="none" w:sz="0" w:space="0" w:color="auto" w:frame="1"/>
              </w:rPr>
              <w:t xml:space="preserve">ir uzņēmums, kurā nodarbinātas mazāk nekā 10 personas un kura gada apgrozījums un/vai bilance kopā nepārsniedz 2 miljonus </w:t>
            </w:r>
            <w:proofErr w:type="spellStart"/>
            <w:r w:rsidRPr="00CC4C12">
              <w:rPr>
                <w:i/>
                <w:iCs/>
                <w:color w:val="242424"/>
                <w:sz w:val="18"/>
                <w:szCs w:val="18"/>
                <w:bdr w:val="none" w:sz="0" w:space="0" w:color="auto" w:frame="1"/>
              </w:rPr>
              <w:t>euro</w:t>
            </w:r>
            <w:proofErr w:type="spellEnd"/>
          </w:p>
          <w:p w14:paraId="701325B1" w14:textId="605B8F74" w:rsidR="007F7C1A" w:rsidRDefault="007F7C1A" w:rsidP="007F7C1A">
            <w:pPr>
              <w:pStyle w:val="ListParagraph"/>
              <w:tabs>
                <w:tab w:val="num" w:pos="900"/>
              </w:tabs>
              <w:suppressAutoHyphens/>
              <w:ind w:left="0" w:right="28"/>
              <w:jc w:val="center"/>
              <w:rPr>
                <w:rFonts w:ascii="Times New Roman" w:hAnsi="Times New Roman"/>
                <w:b/>
                <w:sz w:val="18"/>
                <w:szCs w:val="18"/>
                <w:lang w:eastAsia="ar-SA"/>
              </w:rPr>
            </w:pPr>
            <w:r w:rsidRPr="00CC4C12">
              <w:rPr>
                <w:b/>
                <w:bCs/>
                <w:color w:val="242424"/>
                <w:sz w:val="18"/>
                <w:szCs w:val="18"/>
                <w:bdr w:val="none" w:sz="0" w:space="0" w:color="auto" w:frame="1"/>
              </w:rPr>
              <w:t>(atbilst/neatbilst)</w:t>
            </w:r>
          </w:p>
        </w:tc>
        <w:tc>
          <w:tcPr>
            <w:tcW w:w="2500" w:type="dxa"/>
            <w:tcBorders>
              <w:top w:val="single" w:sz="4" w:space="0" w:color="auto"/>
              <w:left w:val="single" w:sz="4" w:space="0" w:color="auto"/>
              <w:bottom w:val="single" w:sz="4" w:space="0" w:color="auto"/>
              <w:right w:val="single" w:sz="4" w:space="0" w:color="auto"/>
            </w:tcBorders>
            <w:hideMark/>
          </w:tcPr>
          <w:p w14:paraId="6C7798D3" w14:textId="47324F25"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Mazais uzņēmums</w:t>
            </w:r>
          </w:p>
          <w:p w14:paraId="432EBA4F" w14:textId="77777777" w:rsidR="007F7C1A" w:rsidRDefault="007F7C1A">
            <w:pPr>
              <w:pStyle w:val="ListParagraph"/>
              <w:tabs>
                <w:tab w:val="num" w:pos="900"/>
              </w:tabs>
              <w:suppressAutoHyphens/>
              <w:ind w:left="0" w:right="28"/>
              <w:jc w:val="center"/>
              <w:rPr>
                <w:rFonts w:ascii="Times New Roman" w:hAnsi="Times New Roman"/>
                <w:i/>
                <w:sz w:val="18"/>
                <w:szCs w:val="18"/>
                <w:lang w:eastAsia="ar-SA"/>
              </w:rPr>
            </w:pPr>
            <w:r>
              <w:rPr>
                <w:rFonts w:ascii="Times New Roman" w:hAnsi="Times New Roman"/>
                <w:i/>
                <w:sz w:val="18"/>
                <w:szCs w:val="18"/>
                <w:lang w:eastAsia="ar-SA"/>
              </w:rPr>
              <w:t xml:space="preserve">ir uzņēmums, kurā nodarbinātas mazāk nekā 50 personas un kura gada apgrozījums un/vai gada bilance kopā nepārsniedz 10 miljonus </w:t>
            </w:r>
            <w:proofErr w:type="spellStart"/>
            <w:r>
              <w:rPr>
                <w:rFonts w:ascii="Times New Roman" w:hAnsi="Times New Roman"/>
                <w:i/>
                <w:sz w:val="18"/>
                <w:szCs w:val="18"/>
                <w:lang w:eastAsia="ar-SA"/>
              </w:rPr>
              <w:t>euro</w:t>
            </w:r>
            <w:proofErr w:type="spellEnd"/>
          </w:p>
          <w:p w14:paraId="72AE32A7"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(atbilst/neatbilst)</w:t>
            </w:r>
          </w:p>
        </w:tc>
        <w:tc>
          <w:tcPr>
            <w:tcW w:w="2671" w:type="dxa"/>
            <w:tcBorders>
              <w:top w:val="single" w:sz="4" w:space="0" w:color="auto"/>
              <w:left w:val="single" w:sz="4" w:space="0" w:color="auto"/>
              <w:bottom w:val="single" w:sz="4" w:space="0" w:color="auto"/>
              <w:right w:val="single" w:sz="4" w:space="0" w:color="auto"/>
            </w:tcBorders>
            <w:hideMark/>
          </w:tcPr>
          <w:p w14:paraId="1FDA1539"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Vidējais uzņēmums</w:t>
            </w:r>
          </w:p>
          <w:p w14:paraId="0C6CFC8F" w14:textId="77777777" w:rsidR="007F7C1A" w:rsidRDefault="007F7C1A">
            <w:pPr>
              <w:pStyle w:val="ListParagraph"/>
              <w:tabs>
                <w:tab w:val="num" w:pos="900"/>
              </w:tabs>
              <w:suppressAutoHyphens/>
              <w:ind w:left="0" w:right="28"/>
              <w:jc w:val="center"/>
              <w:rPr>
                <w:rFonts w:ascii="Times New Roman" w:hAnsi="Times New Roman"/>
                <w:i/>
                <w:sz w:val="18"/>
                <w:szCs w:val="18"/>
                <w:lang w:eastAsia="ar-SA"/>
              </w:rPr>
            </w:pPr>
            <w:r>
              <w:rPr>
                <w:rFonts w:ascii="Times New Roman" w:hAnsi="Times New Roman"/>
                <w:i/>
                <w:sz w:val="18"/>
                <w:szCs w:val="18"/>
                <w:lang w:eastAsia="ar-SA"/>
              </w:rPr>
              <w:t xml:space="preserve">ir uzņēmums, kas nav mazais uzņēmums, un kurā nodarbinātas mazāk nekā 250 personas un kura gada apgrozījums nepārsniedz 50 miljonus </w:t>
            </w:r>
            <w:proofErr w:type="spellStart"/>
            <w:r>
              <w:rPr>
                <w:rFonts w:ascii="Times New Roman" w:hAnsi="Times New Roman"/>
                <w:i/>
                <w:sz w:val="18"/>
                <w:szCs w:val="18"/>
                <w:lang w:eastAsia="ar-SA"/>
              </w:rPr>
              <w:t>euro</w:t>
            </w:r>
            <w:proofErr w:type="spellEnd"/>
            <w:r>
              <w:rPr>
                <w:rFonts w:ascii="Times New Roman" w:hAnsi="Times New Roman"/>
                <w:i/>
                <w:sz w:val="18"/>
                <w:szCs w:val="18"/>
                <w:lang w:eastAsia="ar-SA"/>
              </w:rPr>
              <w:t xml:space="preserve">, un/vai, kura gada bilance kopā nepārsniedz 43 miljonus </w:t>
            </w:r>
            <w:proofErr w:type="spellStart"/>
            <w:r>
              <w:rPr>
                <w:rFonts w:ascii="Times New Roman" w:hAnsi="Times New Roman"/>
                <w:i/>
                <w:sz w:val="18"/>
                <w:szCs w:val="18"/>
                <w:lang w:eastAsia="ar-SA"/>
              </w:rPr>
              <w:t>euro</w:t>
            </w:r>
            <w:proofErr w:type="spellEnd"/>
          </w:p>
          <w:p w14:paraId="4C21AD0D" w14:textId="77777777" w:rsidR="007F7C1A" w:rsidRDefault="007F7C1A">
            <w:pPr>
              <w:pStyle w:val="ListParagraph"/>
              <w:tabs>
                <w:tab w:val="num" w:pos="900"/>
              </w:tabs>
              <w:suppressAutoHyphens/>
              <w:ind w:left="0" w:right="28"/>
              <w:jc w:val="center"/>
              <w:rPr>
                <w:rFonts w:ascii="Times New Roman" w:hAnsi="Times New Roman"/>
                <w:b/>
                <w:sz w:val="18"/>
                <w:szCs w:val="18"/>
                <w:lang w:eastAsia="ar-SA"/>
              </w:rPr>
            </w:pPr>
            <w:r>
              <w:rPr>
                <w:rFonts w:ascii="Times New Roman" w:hAnsi="Times New Roman"/>
                <w:b/>
                <w:sz w:val="18"/>
                <w:szCs w:val="18"/>
                <w:lang w:eastAsia="ar-SA"/>
              </w:rPr>
              <w:t>(atbilst/neatbilst)</w:t>
            </w:r>
          </w:p>
        </w:tc>
      </w:tr>
      <w:tr w:rsidR="007F7C1A" w14:paraId="36FC4062" w14:textId="77777777" w:rsidTr="007F7C1A">
        <w:tc>
          <w:tcPr>
            <w:tcW w:w="1913" w:type="dxa"/>
            <w:tcBorders>
              <w:top w:val="single" w:sz="4" w:space="0" w:color="auto"/>
              <w:left w:val="single" w:sz="4" w:space="0" w:color="auto"/>
              <w:bottom w:val="single" w:sz="4" w:space="0" w:color="auto"/>
              <w:right w:val="single" w:sz="4" w:space="0" w:color="auto"/>
            </w:tcBorders>
          </w:tcPr>
          <w:p w14:paraId="57421F00" w14:textId="77777777"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c>
          <w:tcPr>
            <w:tcW w:w="1973" w:type="dxa"/>
            <w:tcBorders>
              <w:top w:val="single" w:sz="4" w:space="0" w:color="auto"/>
              <w:left w:val="single" w:sz="4" w:space="0" w:color="auto"/>
              <w:bottom w:val="single" w:sz="4" w:space="0" w:color="auto"/>
              <w:right w:val="single" w:sz="4" w:space="0" w:color="auto"/>
            </w:tcBorders>
          </w:tcPr>
          <w:p w14:paraId="0EB3CFE9" w14:textId="77777777"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c>
          <w:tcPr>
            <w:tcW w:w="2500" w:type="dxa"/>
            <w:tcBorders>
              <w:top w:val="single" w:sz="4" w:space="0" w:color="auto"/>
              <w:left w:val="single" w:sz="4" w:space="0" w:color="auto"/>
              <w:bottom w:val="single" w:sz="4" w:space="0" w:color="auto"/>
              <w:right w:val="single" w:sz="4" w:space="0" w:color="auto"/>
            </w:tcBorders>
          </w:tcPr>
          <w:p w14:paraId="1EAC35B8" w14:textId="2999DCAE"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c>
          <w:tcPr>
            <w:tcW w:w="2671" w:type="dxa"/>
            <w:tcBorders>
              <w:top w:val="single" w:sz="4" w:space="0" w:color="auto"/>
              <w:left w:val="single" w:sz="4" w:space="0" w:color="auto"/>
              <w:bottom w:val="single" w:sz="4" w:space="0" w:color="auto"/>
              <w:right w:val="single" w:sz="4" w:space="0" w:color="auto"/>
            </w:tcBorders>
          </w:tcPr>
          <w:p w14:paraId="4F958AD7" w14:textId="77777777" w:rsidR="007F7C1A" w:rsidRPr="007F7C1A" w:rsidRDefault="007F7C1A">
            <w:pPr>
              <w:pStyle w:val="ListParagraph"/>
              <w:tabs>
                <w:tab w:val="num" w:pos="900"/>
              </w:tabs>
              <w:suppressAutoHyphens/>
              <w:ind w:left="0" w:right="28"/>
              <w:jc w:val="center"/>
              <w:rPr>
                <w:rFonts w:ascii="Times New Roman" w:hAnsi="Times New Roman"/>
                <w:b/>
                <w:sz w:val="24"/>
                <w:lang w:eastAsia="ar-SA"/>
              </w:rPr>
            </w:pPr>
          </w:p>
        </w:tc>
      </w:tr>
    </w:tbl>
    <w:p w14:paraId="063EC71F" w14:textId="77777777" w:rsidR="00230D26" w:rsidRDefault="00230D26" w:rsidP="00230D26">
      <w:pPr>
        <w:ind w:left="1134" w:right="28"/>
        <w:jc w:val="both"/>
        <w:rPr>
          <w:rFonts w:ascii="Times New Roman" w:hAnsi="Times New Roman" w:cs="Times New Roman"/>
          <w:sz w:val="12"/>
          <w:szCs w:val="12"/>
        </w:rPr>
      </w:pPr>
    </w:p>
    <w:p w14:paraId="3169A9BC" w14:textId="2164F1C6" w:rsidR="00230D26" w:rsidRDefault="00230D26" w:rsidP="00230D26">
      <w:pPr>
        <w:pStyle w:val="BodyText"/>
        <w:ind w:right="28"/>
        <w:rPr>
          <w:rFonts w:ascii="Times New Roman" w:hAnsi="Times New Roman"/>
          <w:sz w:val="12"/>
          <w:szCs w:val="12"/>
        </w:rPr>
      </w:pPr>
    </w:p>
    <w:p w14:paraId="618B01F3" w14:textId="23439723" w:rsidR="007F7C1A" w:rsidRPr="00AB09F9" w:rsidRDefault="007F7C1A" w:rsidP="007F7C1A">
      <w:pPr>
        <w:pStyle w:val="ListParagraph"/>
        <w:numPr>
          <w:ilvl w:val="1"/>
          <w:numId w:val="3"/>
        </w:numPr>
        <w:tabs>
          <w:tab w:val="clear" w:pos="990"/>
        </w:tabs>
        <w:ind w:left="567" w:right="28" w:hanging="567"/>
        <w:jc w:val="both"/>
        <w:rPr>
          <w:rFonts w:ascii="Times New Roman" w:hAnsi="Times New Roman"/>
          <w:color w:val="000000" w:themeColor="text1"/>
          <w:sz w:val="24"/>
        </w:rPr>
      </w:pPr>
      <w:r w:rsidRPr="00AB09F9">
        <w:rPr>
          <w:rFonts w:ascii="Times New Roman" w:hAnsi="Times New Roman"/>
          <w:color w:val="000000" w:themeColor="text1"/>
          <w:sz w:val="24"/>
        </w:rPr>
        <w:t xml:space="preserve">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w:t>
      </w:r>
      <w:r w:rsidR="00904D76">
        <w:rPr>
          <w:rFonts w:ascii="Times New Roman" w:hAnsi="Times New Roman"/>
          <w:color w:val="000000" w:themeColor="text1"/>
          <w:sz w:val="24"/>
        </w:rPr>
        <w:t>P</w:t>
      </w:r>
      <w:r w:rsidRPr="00AB09F9">
        <w:rPr>
          <w:rFonts w:ascii="Times New Roman" w:hAnsi="Times New Roman"/>
          <w:color w:val="000000" w:themeColor="text1"/>
          <w:sz w:val="24"/>
        </w:rPr>
        <w:t xml:space="preserve">retendentam tiks piešķirtas iepirkuma līguma slēgšanas tiesības, attiecībā uz </w:t>
      </w:r>
      <w:r w:rsidR="00904D76">
        <w:rPr>
          <w:rFonts w:ascii="Times New Roman" w:hAnsi="Times New Roman"/>
          <w:color w:val="000000" w:themeColor="text1"/>
          <w:sz w:val="24"/>
        </w:rPr>
        <w:t>P</w:t>
      </w:r>
      <w:r w:rsidRPr="00AB09F9">
        <w:rPr>
          <w:rFonts w:ascii="Times New Roman" w:hAnsi="Times New Roman"/>
          <w:color w:val="000000" w:themeColor="text1"/>
          <w:sz w:val="24"/>
        </w:rPr>
        <w:t>retendentu nepastāv regulas 5.k panta 1.punktā norādītie apstākļi, proti:</w:t>
      </w:r>
    </w:p>
    <w:p w14:paraId="2CD69FD8" w14:textId="77777777" w:rsidR="007F7C1A" w:rsidRPr="00AB09F9" w:rsidRDefault="007F7C1A" w:rsidP="007F7C1A">
      <w:pPr>
        <w:pStyle w:val="ListParagraph"/>
        <w:numPr>
          <w:ilvl w:val="2"/>
          <w:numId w:val="3"/>
        </w:numPr>
        <w:tabs>
          <w:tab w:val="clear" w:pos="1560"/>
          <w:tab w:val="num" w:pos="993"/>
        </w:tabs>
        <w:ind w:left="709" w:right="28"/>
        <w:jc w:val="both"/>
        <w:rPr>
          <w:rFonts w:ascii="Times New Roman" w:hAnsi="Times New Roman"/>
          <w:color w:val="000000" w:themeColor="text1"/>
          <w:sz w:val="24"/>
        </w:rPr>
      </w:pPr>
      <w:r w:rsidRPr="00AB09F9">
        <w:rPr>
          <w:rFonts w:ascii="Times New Roman" w:hAnsi="Times New Roman"/>
          <w:color w:val="000000" w:themeColor="text1"/>
          <w:sz w:val="24"/>
        </w:rPr>
        <w:t xml:space="preserve">Pretendents nav Krievijas </w:t>
      </w:r>
      <w:proofErr w:type="spellStart"/>
      <w:r w:rsidRPr="00AB09F9">
        <w:rPr>
          <w:rFonts w:ascii="Times New Roman" w:hAnsi="Times New Roman"/>
          <w:color w:val="000000" w:themeColor="text1"/>
          <w:sz w:val="24"/>
        </w:rPr>
        <w:t>valstspiederīgais</w:t>
      </w:r>
      <w:proofErr w:type="spellEnd"/>
      <w:r w:rsidRPr="00AB09F9">
        <w:rPr>
          <w:rFonts w:ascii="Times New Roman" w:hAnsi="Times New Roman"/>
          <w:color w:val="000000" w:themeColor="text1"/>
          <w:sz w:val="24"/>
        </w:rPr>
        <w:t xml:space="preserve"> vai fiziska vai juridiska persona, vienība vai struktūra, kas veic uzņēmējdarbību Krievijā;</w:t>
      </w:r>
    </w:p>
    <w:p w14:paraId="40BEEFC5" w14:textId="77777777" w:rsidR="007F7C1A" w:rsidRPr="00AB09F9" w:rsidRDefault="007F7C1A" w:rsidP="007F7C1A">
      <w:pPr>
        <w:pStyle w:val="ListParagraph"/>
        <w:numPr>
          <w:ilvl w:val="2"/>
          <w:numId w:val="3"/>
        </w:numPr>
        <w:tabs>
          <w:tab w:val="clear" w:pos="1560"/>
          <w:tab w:val="num" w:pos="993"/>
        </w:tabs>
        <w:ind w:left="709" w:right="28"/>
        <w:jc w:val="both"/>
        <w:rPr>
          <w:rFonts w:ascii="Times New Roman" w:hAnsi="Times New Roman"/>
          <w:color w:val="000000" w:themeColor="text1"/>
          <w:sz w:val="24"/>
        </w:rPr>
      </w:pPr>
      <w:r w:rsidRPr="00AB09F9">
        <w:rPr>
          <w:rFonts w:ascii="Times New Roman" w:hAnsi="Times New Roman"/>
          <w:color w:val="000000" w:themeColor="text1"/>
          <w:sz w:val="24"/>
        </w:rPr>
        <w:lastRenderedPageBreak/>
        <w:t>Pretendents nav juridisko personu, vienību vai struktūru, kuras īpašumtiesības vairāk nekā 50 % apmērā tieši vai netieši pieder Regulas 5.k panta 1.punkta a) apakšpunktā minētajai vienībai;</w:t>
      </w:r>
    </w:p>
    <w:p w14:paraId="78012B49" w14:textId="77777777" w:rsidR="007F7C1A" w:rsidRPr="00AB09F9" w:rsidRDefault="007F7C1A" w:rsidP="007F7C1A">
      <w:pPr>
        <w:pStyle w:val="ListParagraph"/>
        <w:numPr>
          <w:ilvl w:val="2"/>
          <w:numId w:val="3"/>
        </w:numPr>
        <w:tabs>
          <w:tab w:val="clear" w:pos="1560"/>
          <w:tab w:val="num" w:pos="993"/>
        </w:tabs>
        <w:ind w:left="709" w:right="28"/>
        <w:jc w:val="both"/>
        <w:rPr>
          <w:rFonts w:ascii="Times New Roman" w:hAnsi="Times New Roman"/>
          <w:color w:val="000000" w:themeColor="text1"/>
          <w:sz w:val="22"/>
          <w:szCs w:val="22"/>
        </w:rPr>
      </w:pPr>
      <w:r w:rsidRPr="00AB09F9">
        <w:rPr>
          <w:rFonts w:ascii="Times New Roman" w:hAnsi="Times New Roman"/>
          <w:color w:val="000000" w:themeColor="text1"/>
          <w:sz w:val="24"/>
        </w:rPr>
        <w:t>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w:t>
      </w:r>
      <w:r w:rsidRPr="00AB09F9">
        <w:rPr>
          <w:rFonts w:ascii="Times New Roman" w:hAnsi="Times New Roman"/>
          <w:color w:val="000000" w:themeColor="text1"/>
          <w:sz w:val="22"/>
          <w:szCs w:val="22"/>
        </w:rPr>
        <w:t xml:space="preserve"> struktūrvienībām un filiālēm, kā arī uz to </w:t>
      </w:r>
      <w:proofErr w:type="spellStart"/>
      <w:r w:rsidRPr="00AB09F9">
        <w:rPr>
          <w:rFonts w:ascii="Times New Roman" w:hAnsi="Times New Roman"/>
          <w:color w:val="000000" w:themeColor="text1"/>
          <w:sz w:val="22"/>
          <w:szCs w:val="22"/>
        </w:rPr>
        <w:t>pārstāvēttiesīgajām</w:t>
      </w:r>
      <w:proofErr w:type="spellEnd"/>
      <w:r w:rsidRPr="00AB09F9">
        <w:rPr>
          <w:rFonts w:ascii="Times New Roman" w:hAnsi="Times New Roman"/>
          <w:color w:val="000000" w:themeColor="text1"/>
          <w:sz w:val="22"/>
          <w:szCs w:val="22"/>
        </w:rPr>
        <w:t xml:space="preserve"> personām (valdes, padomes locekļiem, patiesā labuma guvējiem utt.).</w:t>
      </w:r>
    </w:p>
    <w:p w14:paraId="389C0E80" w14:textId="77777777" w:rsidR="007F7C1A" w:rsidRPr="007F7C1A" w:rsidRDefault="007F7C1A" w:rsidP="00230D26">
      <w:pPr>
        <w:pStyle w:val="BodyText"/>
        <w:ind w:right="28"/>
        <w:rPr>
          <w:rFonts w:ascii="Times New Roman" w:hAnsi="Times New Roman"/>
          <w:sz w:val="20"/>
          <w:szCs w:val="20"/>
        </w:rPr>
      </w:pPr>
    </w:p>
    <w:p w14:paraId="3DA150FD" w14:textId="77777777" w:rsidR="00230D26" w:rsidRDefault="00230D26" w:rsidP="00230D26">
      <w:pPr>
        <w:pStyle w:val="BodyText"/>
        <w:ind w:right="28"/>
        <w:rPr>
          <w:rFonts w:ascii="Times New Roman" w:hAnsi="Times New Roman"/>
          <w:sz w:val="22"/>
        </w:rPr>
      </w:pPr>
    </w:p>
    <w:p w14:paraId="70ACBC85" w14:textId="77777777" w:rsidR="00230D26" w:rsidRDefault="00230D26" w:rsidP="00230D26">
      <w:pPr>
        <w:ind w:right="28"/>
        <w:rPr>
          <w:rFonts w:ascii="Times New Roman" w:hAnsi="Times New Roman" w:cs="Times New Roman"/>
          <w:kern w:val="0"/>
          <w:sz w:val="12"/>
          <w:szCs w:val="12"/>
        </w:rPr>
      </w:pPr>
    </w:p>
    <w:p w14:paraId="244829F3" w14:textId="6F7AF1A9" w:rsidR="004A5C9B" w:rsidRPr="004A5C9B" w:rsidRDefault="004A5C9B" w:rsidP="004A5C9B">
      <w:pPr>
        <w:rPr>
          <w:rFonts w:ascii="Times New Roman" w:eastAsiaTheme="minorHAnsi" w:hAnsi="Times New Roman" w:cs="Times New Roman"/>
          <w:kern w:val="0"/>
          <w:sz w:val="24"/>
        </w:rPr>
      </w:pPr>
      <w:bookmarkStart w:id="8" w:name="_Hlk188474849"/>
      <w:bookmarkEnd w:id="4"/>
      <w:bookmarkEnd w:id="5"/>
      <w:r w:rsidRPr="004A5C9B">
        <w:rPr>
          <w:rFonts w:ascii="Times New Roman" w:hAnsi="Times New Roman" w:cs="Times New Roman"/>
          <w:sz w:val="24"/>
        </w:rPr>
        <w:t>Pretendenta nosaukums:</w:t>
      </w:r>
      <w:r w:rsidRPr="004A5C9B">
        <w:rPr>
          <w:rFonts w:ascii="Times New Roman" w:hAnsi="Times New Roman" w:cs="Times New Roman"/>
          <w:sz w:val="24"/>
        </w:rPr>
        <w:tab/>
      </w:r>
      <w:r w:rsidRPr="004A5C9B">
        <w:rPr>
          <w:rFonts w:ascii="Times New Roman" w:hAnsi="Times New Roman" w:cs="Times New Roman"/>
          <w:sz w:val="24"/>
        </w:rPr>
        <w:tab/>
      </w:r>
      <w:r w:rsidRPr="004A5C9B">
        <w:rPr>
          <w:rFonts w:ascii="Times New Roman" w:hAnsi="Times New Roman" w:cs="Times New Roman"/>
          <w:sz w:val="24"/>
        </w:rPr>
        <w:tab/>
      </w:r>
      <w:r>
        <w:rPr>
          <w:rFonts w:ascii="Times New Roman" w:hAnsi="Times New Roman" w:cs="Times New Roman"/>
          <w:sz w:val="24"/>
        </w:rPr>
        <w:tab/>
      </w:r>
      <w:r w:rsidRPr="004A5C9B">
        <w:rPr>
          <w:rFonts w:ascii="Times New Roman" w:hAnsi="Times New Roman" w:cs="Times New Roman"/>
          <w:sz w:val="24"/>
        </w:rPr>
        <w:t>___________________</w:t>
      </w:r>
      <w:r>
        <w:rPr>
          <w:rFonts w:ascii="Times New Roman" w:hAnsi="Times New Roman" w:cs="Times New Roman"/>
          <w:sz w:val="24"/>
        </w:rPr>
        <w:t>____</w:t>
      </w:r>
    </w:p>
    <w:p w14:paraId="7F7E1F39" w14:textId="77777777" w:rsidR="004A5C9B" w:rsidRPr="004A5C9B" w:rsidRDefault="004A5C9B" w:rsidP="004A5C9B">
      <w:pPr>
        <w:rPr>
          <w:rFonts w:ascii="Times New Roman" w:eastAsia="Calibri" w:hAnsi="Times New Roman" w:cs="Times New Roman"/>
          <w:sz w:val="24"/>
        </w:rPr>
      </w:pPr>
      <w:r w:rsidRPr="004A5C9B">
        <w:rPr>
          <w:rFonts w:ascii="Times New Roman" w:eastAsia="Calibri" w:hAnsi="Times New Roman" w:cs="Times New Roman"/>
          <w:sz w:val="24"/>
        </w:rPr>
        <w:t xml:space="preserve">Pretendenta pārstāvēt tiesīgās personas </w:t>
      </w:r>
    </w:p>
    <w:p w14:paraId="2480C6A5" w14:textId="70A43F89" w:rsidR="004A5C9B" w:rsidRPr="004A5C9B" w:rsidRDefault="004A5C9B" w:rsidP="004A5C9B">
      <w:pPr>
        <w:rPr>
          <w:rFonts w:ascii="Times New Roman" w:eastAsia="Calibri" w:hAnsi="Times New Roman" w:cs="Times New Roman"/>
          <w:sz w:val="24"/>
        </w:rPr>
      </w:pPr>
      <w:r w:rsidRPr="004A5C9B">
        <w:rPr>
          <w:rFonts w:ascii="Times New Roman" w:eastAsia="Calibri" w:hAnsi="Times New Roman" w:cs="Times New Roman"/>
          <w:sz w:val="24"/>
        </w:rPr>
        <w:t xml:space="preserve">amats, vārds, uzvārds: </w:t>
      </w:r>
      <w:r w:rsidRPr="004A5C9B">
        <w:rPr>
          <w:rFonts w:ascii="Times New Roman" w:eastAsia="Calibri" w:hAnsi="Times New Roman" w:cs="Times New Roman"/>
          <w:sz w:val="24"/>
        </w:rPr>
        <w:tab/>
      </w:r>
      <w:r w:rsidRPr="004A5C9B">
        <w:rPr>
          <w:rFonts w:ascii="Times New Roman" w:eastAsia="Calibri" w:hAnsi="Times New Roman" w:cs="Times New Roman"/>
          <w:sz w:val="24"/>
        </w:rPr>
        <w:tab/>
      </w:r>
      <w:r w:rsidRPr="004A5C9B">
        <w:rPr>
          <w:rFonts w:ascii="Times New Roman" w:eastAsia="Calibri" w:hAnsi="Times New Roman" w:cs="Times New Roman"/>
          <w:sz w:val="24"/>
        </w:rPr>
        <w:tab/>
      </w:r>
      <w:r w:rsidRPr="004A5C9B">
        <w:rPr>
          <w:rFonts w:ascii="Times New Roman" w:eastAsia="Calibri" w:hAnsi="Times New Roman" w:cs="Times New Roman"/>
          <w:sz w:val="24"/>
        </w:rPr>
        <w:tab/>
        <w:t>_______________________</w:t>
      </w:r>
    </w:p>
    <w:p w14:paraId="7B516202" w14:textId="3B906F11" w:rsidR="004A5C9B" w:rsidRPr="004A5C9B" w:rsidRDefault="004A5C9B" w:rsidP="004A5C9B">
      <w:pPr>
        <w:rPr>
          <w:rFonts w:ascii="Times New Roman" w:eastAsia="Calibri" w:hAnsi="Times New Roman" w:cs="Times New Roman"/>
          <w:sz w:val="24"/>
        </w:rPr>
      </w:pPr>
      <w:r w:rsidRPr="004A5C9B">
        <w:rPr>
          <w:rFonts w:ascii="Times New Roman" w:eastAsia="Calibri" w:hAnsi="Times New Roman" w:cs="Times New Roman"/>
          <w:sz w:val="24"/>
        </w:rPr>
        <w:t>Pretendenta pārstāvēt tiesīgās personas paraksts</w:t>
      </w:r>
      <w:r w:rsidRPr="004A5C9B">
        <w:rPr>
          <w:rFonts w:ascii="Times New Roman" w:hAnsi="Times New Roman" w:cs="Times New Roman"/>
          <w:sz w:val="24"/>
          <w:vertAlign w:val="superscript"/>
        </w:rPr>
        <w:footnoteReference w:id="5"/>
      </w:r>
      <w:r w:rsidRPr="004A5C9B">
        <w:rPr>
          <w:rFonts w:ascii="Times New Roman" w:eastAsia="Calibri" w:hAnsi="Times New Roman" w:cs="Times New Roman"/>
          <w:sz w:val="24"/>
        </w:rPr>
        <w:t xml:space="preserve">: </w:t>
      </w:r>
      <w:r>
        <w:rPr>
          <w:rFonts w:ascii="Times New Roman" w:eastAsia="Calibri" w:hAnsi="Times New Roman" w:cs="Times New Roman"/>
          <w:sz w:val="24"/>
        </w:rPr>
        <w:tab/>
      </w:r>
      <w:r w:rsidRPr="004A5C9B">
        <w:rPr>
          <w:rFonts w:ascii="Times New Roman" w:eastAsia="Calibri" w:hAnsi="Times New Roman" w:cs="Times New Roman"/>
          <w:sz w:val="24"/>
        </w:rPr>
        <w:t>_______________________</w:t>
      </w:r>
      <w:bookmarkEnd w:id="8"/>
    </w:p>
    <w:p w14:paraId="7C812CFF" w14:textId="5DC33153" w:rsidR="00C46119" w:rsidRPr="00F24B6C" w:rsidRDefault="00C46119" w:rsidP="004A5C9B">
      <w:pPr>
        <w:ind w:right="28"/>
        <w:rPr>
          <w:rFonts w:eastAsia="Times New Roman" w:cs="Times New Roman"/>
        </w:rPr>
      </w:pPr>
    </w:p>
    <w:sectPr w:rsidR="00C46119" w:rsidRPr="00F24B6C" w:rsidSect="00CF5741">
      <w:footerReference w:type="default" r:id="rId11"/>
      <w:pgSz w:w="11906" w:h="16838"/>
      <w:pgMar w:top="851" w:right="851" w:bottom="992" w:left="1418"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942997" w14:textId="77777777" w:rsidR="00351F4F" w:rsidRDefault="00351F4F">
      <w:r>
        <w:separator/>
      </w:r>
    </w:p>
  </w:endnote>
  <w:endnote w:type="continuationSeparator" w:id="0">
    <w:p w14:paraId="763B9BC6" w14:textId="77777777" w:rsidR="00351F4F" w:rsidRDefault="00351F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A92776" w14:textId="3141B8FA" w:rsidR="00351F4F" w:rsidRPr="00DB5290" w:rsidRDefault="00351F4F" w:rsidP="00857F08">
    <w:pPr>
      <w:pStyle w:val="Footer"/>
      <w:framePr w:w="400" w:h="262" w:hRule="exact" w:wrap="around" w:vAnchor="text" w:hAnchor="page" w:x="10342" w:y="78"/>
      <w:rPr>
        <w:rStyle w:val="PageNumber"/>
        <w:rFonts w:ascii="Times New Roman" w:hAnsi="Times New Roman"/>
      </w:rPr>
    </w:pPr>
    <w:r w:rsidRPr="00DB5290">
      <w:rPr>
        <w:rStyle w:val="PageNumber"/>
        <w:rFonts w:ascii="Times New Roman" w:hAnsi="Times New Roman"/>
      </w:rPr>
      <w:fldChar w:fldCharType="begin"/>
    </w:r>
    <w:r w:rsidRPr="00DB5290">
      <w:rPr>
        <w:rStyle w:val="PageNumber"/>
        <w:rFonts w:ascii="Times New Roman" w:hAnsi="Times New Roman"/>
      </w:rPr>
      <w:instrText xml:space="preserve">PAGE  </w:instrText>
    </w:r>
    <w:r w:rsidRPr="00DB5290">
      <w:rPr>
        <w:rStyle w:val="PageNumber"/>
        <w:rFonts w:ascii="Times New Roman" w:hAnsi="Times New Roman"/>
      </w:rPr>
      <w:fldChar w:fldCharType="separate"/>
    </w:r>
    <w:r>
      <w:rPr>
        <w:rStyle w:val="PageNumber"/>
        <w:rFonts w:ascii="Times New Roman" w:hAnsi="Times New Roman"/>
        <w:noProof/>
      </w:rPr>
      <w:t>15</w:t>
    </w:r>
    <w:r w:rsidRPr="00DB5290">
      <w:rPr>
        <w:rStyle w:val="PageNumber"/>
        <w:rFonts w:ascii="Times New Roman" w:hAnsi="Times New Roman"/>
      </w:rPr>
      <w:fldChar w:fldCharType="end"/>
    </w:r>
  </w:p>
  <w:p w14:paraId="485BC457" w14:textId="77777777" w:rsidR="00351F4F" w:rsidRPr="004532DF" w:rsidRDefault="00351F4F" w:rsidP="00857F08">
    <w:pPr>
      <w:pStyle w:val="Footer"/>
      <w:pBdr>
        <w:top w:val="single" w:sz="4" w:space="0" w:color="auto"/>
      </w:pBdr>
      <w:ind w:right="360"/>
      <w:jc w:val="right"/>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9A83CC" w14:textId="77777777" w:rsidR="00351F4F" w:rsidRDefault="00351F4F">
      <w:r>
        <w:separator/>
      </w:r>
    </w:p>
  </w:footnote>
  <w:footnote w:type="continuationSeparator" w:id="0">
    <w:p w14:paraId="1E9F2FF2" w14:textId="77777777" w:rsidR="00351F4F" w:rsidRDefault="00351F4F">
      <w:r>
        <w:continuationSeparator/>
      </w:r>
    </w:p>
  </w:footnote>
  <w:footnote w:id="1">
    <w:p w14:paraId="11A7012A" w14:textId="7F1F50C4" w:rsidR="007F7C1A" w:rsidRDefault="007F7C1A" w:rsidP="007F7C1A">
      <w:pPr>
        <w:pStyle w:val="FootnoteText"/>
        <w:jc w:val="both"/>
        <w:rPr>
          <w:rFonts w:eastAsiaTheme="minorHAnsi"/>
        </w:rPr>
      </w:pPr>
      <w:r>
        <w:rPr>
          <w:rStyle w:val="FootnoteReference"/>
        </w:rPr>
        <w:footnoteRef/>
      </w:r>
      <w:r>
        <w:t xml:space="preserve"> </w:t>
      </w:r>
      <w:proofErr w:type="spellStart"/>
      <w:r>
        <w:t>Ja</w:t>
      </w:r>
      <w:proofErr w:type="spellEnd"/>
      <w:r>
        <w:t xml:space="preserve"> </w:t>
      </w:r>
      <w:proofErr w:type="spellStart"/>
      <w:r>
        <w:t>Pretendents</w:t>
      </w:r>
      <w:proofErr w:type="spellEnd"/>
      <w:r>
        <w:t xml:space="preserve"> </w:t>
      </w:r>
      <w:proofErr w:type="spellStart"/>
      <w:r>
        <w:t>nav</w:t>
      </w:r>
      <w:proofErr w:type="spellEnd"/>
      <w:r>
        <w:t xml:space="preserve"> </w:t>
      </w:r>
      <w:proofErr w:type="spellStart"/>
      <w:r>
        <w:t>norādījis</w:t>
      </w:r>
      <w:proofErr w:type="spellEnd"/>
      <w:r>
        <w:t xml:space="preserve">, </w:t>
      </w:r>
      <w:proofErr w:type="spellStart"/>
      <w:r>
        <w:t>kura</w:t>
      </w:r>
      <w:proofErr w:type="spellEnd"/>
      <w:r>
        <w:t xml:space="preserve"> </w:t>
      </w:r>
      <w:proofErr w:type="spellStart"/>
      <w:r>
        <w:t>piedāvājumā</w:t>
      </w:r>
      <w:proofErr w:type="spellEnd"/>
      <w:r>
        <w:t xml:space="preserve"> </w:t>
      </w:r>
      <w:proofErr w:type="spellStart"/>
      <w:r>
        <w:t>iekļautā</w:t>
      </w:r>
      <w:proofErr w:type="spellEnd"/>
      <w:r>
        <w:t xml:space="preserve"> </w:t>
      </w:r>
      <w:proofErr w:type="spellStart"/>
      <w:r>
        <w:t>i</w:t>
      </w:r>
      <w:r>
        <w:rPr>
          <w:noProof/>
          <w:color w:val="000000"/>
        </w:rPr>
        <w:t>nformācija</w:t>
      </w:r>
      <w:proofErr w:type="spellEnd"/>
      <w:r>
        <w:rPr>
          <w:noProof/>
          <w:color w:val="000000"/>
        </w:rPr>
        <w:t xml:space="preserve"> pēc Pretendenta domām ir uzskatāma par konfidenciālu informāciju, pasūtītājs uzskatīs, ka šāds statuss Pretendenta iesniegtajiem dokumentiem nav piešķirts.</w:t>
      </w:r>
    </w:p>
  </w:footnote>
  <w:footnote w:id="2">
    <w:p w14:paraId="17D23F7F" w14:textId="62ADCA2D" w:rsidR="00351F4F" w:rsidRDefault="00351F4F" w:rsidP="00230D26">
      <w:pPr>
        <w:pStyle w:val="FootnoteText"/>
        <w:rPr>
          <w:lang w:val="lv-LV"/>
        </w:rPr>
      </w:pPr>
      <w:r>
        <w:rPr>
          <w:rStyle w:val="FootnoteReference"/>
        </w:rPr>
        <w:footnoteRef/>
      </w:r>
      <w:r>
        <w:rPr>
          <w:lang w:val="lv-LV"/>
        </w:rPr>
        <w:t xml:space="preserve"> </w:t>
      </w:r>
      <w:r>
        <w:rPr>
          <w:color w:val="000000" w:themeColor="text1"/>
          <w:shd w:val="clear" w:color="auto" w:fill="FFFFFF"/>
          <w:lang w:val="lv-LV"/>
        </w:rPr>
        <w:t xml:space="preserve">Valdes vai padomes loceklis, </w:t>
      </w:r>
      <w:proofErr w:type="spellStart"/>
      <w:r>
        <w:rPr>
          <w:color w:val="000000" w:themeColor="text1"/>
          <w:shd w:val="clear" w:color="auto" w:fill="FFFFFF"/>
          <w:lang w:val="lv-LV"/>
        </w:rPr>
        <w:t>pārstāvēttiesīgā</w:t>
      </w:r>
      <w:proofErr w:type="spellEnd"/>
      <w:r>
        <w:rPr>
          <w:color w:val="000000" w:themeColor="text1"/>
          <w:shd w:val="clear" w:color="auto" w:fill="FFFFFF"/>
          <w:lang w:val="lv-LV"/>
        </w:rPr>
        <w:t xml:space="preserve"> persona vai persona, kura ir pilnvarota pārstāvēt </w:t>
      </w:r>
      <w:r w:rsidR="00904D76">
        <w:rPr>
          <w:color w:val="000000" w:themeColor="text1"/>
          <w:shd w:val="clear" w:color="auto" w:fill="FFFFFF"/>
          <w:lang w:val="lv-LV"/>
        </w:rPr>
        <w:t>P</w:t>
      </w:r>
      <w:r>
        <w:rPr>
          <w:color w:val="000000" w:themeColor="text1"/>
          <w:shd w:val="clear" w:color="auto" w:fill="FFFFFF"/>
          <w:lang w:val="lv-LV"/>
        </w:rPr>
        <w:t>retendentu darbībās, kas saistītas ar filiāli.</w:t>
      </w:r>
    </w:p>
  </w:footnote>
  <w:footnote w:id="3">
    <w:p w14:paraId="77DAA20E" w14:textId="77777777" w:rsidR="00351F4F" w:rsidRDefault="00351F4F" w:rsidP="00230D26">
      <w:pPr>
        <w:pStyle w:val="FootnoteText"/>
        <w:jc w:val="both"/>
        <w:rPr>
          <w:lang w:val="lv-LV"/>
        </w:rPr>
      </w:pPr>
      <w:r>
        <w:rPr>
          <w:rStyle w:val="FootnoteReference"/>
        </w:rPr>
        <w:footnoteRef/>
      </w:r>
      <w:r>
        <w:rPr>
          <w:lang w:val="lv-LV"/>
        </w:rPr>
        <w:t xml:space="preserve"> 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4">
    <w:p w14:paraId="1987F8C3" w14:textId="77777777" w:rsidR="00351F4F" w:rsidRDefault="00351F4F" w:rsidP="00230D26">
      <w:pPr>
        <w:pStyle w:val="FootnoteText"/>
        <w:jc w:val="both"/>
        <w:rPr>
          <w:lang w:val="lv-LV"/>
        </w:rPr>
      </w:pPr>
      <w:r>
        <w:rPr>
          <w:rStyle w:val="FootnoteReference"/>
        </w:rPr>
        <w:footnoteRef/>
      </w:r>
      <w:r>
        <w:rPr>
          <w:lang w:val="lv-LV"/>
        </w:rPr>
        <w:t xml:space="preserve"> </w:t>
      </w:r>
      <w:r>
        <w:rPr>
          <w:color w:val="000000" w:themeColor="text1"/>
          <w:shd w:val="clear" w:color="auto" w:fill="FFFFFF"/>
          <w:lang w:val="lv-LV"/>
        </w:rPr>
        <w:t xml:space="preserve">Valdes vai padomes loceklis, </w:t>
      </w:r>
      <w:proofErr w:type="spellStart"/>
      <w:r>
        <w:rPr>
          <w:color w:val="000000" w:themeColor="text1"/>
          <w:shd w:val="clear" w:color="auto" w:fill="FFFFFF"/>
          <w:lang w:val="lv-LV"/>
        </w:rPr>
        <w:t>pārstāvēttiesīgā</w:t>
      </w:r>
      <w:proofErr w:type="spellEnd"/>
      <w:r>
        <w:rPr>
          <w:color w:val="000000" w:themeColor="text1"/>
          <w:shd w:val="clear" w:color="auto" w:fill="FFFFFF"/>
          <w:lang w:val="lv-LV"/>
        </w:rPr>
        <w:t xml:space="preserve"> persona vai persona, kura ir pilnvarota pārstāvēt pretendentu darbībās, kas saistītas ar filiāli.</w:t>
      </w:r>
    </w:p>
  </w:footnote>
  <w:footnote w:id="5">
    <w:p w14:paraId="6D3CB969" w14:textId="77777777" w:rsidR="004A5C9B" w:rsidRDefault="004A5C9B" w:rsidP="004A5C9B">
      <w:pPr>
        <w:pStyle w:val="FootnoteText"/>
        <w:rPr>
          <w:rFonts w:asciiTheme="minorHAnsi" w:eastAsiaTheme="minorHAnsi" w:hAnsiTheme="minorHAnsi" w:cstheme="minorBidi"/>
          <w:sz w:val="18"/>
          <w:szCs w:val="18"/>
        </w:rPr>
      </w:pPr>
      <w:r>
        <w:rPr>
          <w:rStyle w:val="FootnoteReference"/>
          <w:rFonts w:asciiTheme="minorHAnsi" w:hAnsiTheme="minorHAnsi"/>
          <w:sz w:val="18"/>
          <w:szCs w:val="18"/>
        </w:rPr>
        <w:footnoteRef/>
      </w:r>
      <w:r>
        <w:rPr>
          <w:sz w:val="18"/>
          <w:szCs w:val="18"/>
        </w:rPr>
        <w:t xml:space="preserve"> </w:t>
      </w:r>
      <w:proofErr w:type="spellStart"/>
      <w:r>
        <w:rPr>
          <w:sz w:val="18"/>
          <w:szCs w:val="18"/>
        </w:rPr>
        <w:t>Neaizpilda</w:t>
      </w:r>
      <w:proofErr w:type="spellEnd"/>
      <w:r>
        <w:rPr>
          <w:sz w:val="18"/>
          <w:szCs w:val="18"/>
        </w:rPr>
        <w:t xml:space="preserve">, </w:t>
      </w:r>
      <w:proofErr w:type="spellStart"/>
      <w:r>
        <w:rPr>
          <w:sz w:val="18"/>
          <w:szCs w:val="18"/>
        </w:rPr>
        <w:t>ja</w:t>
      </w:r>
      <w:proofErr w:type="spellEnd"/>
      <w:r>
        <w:rPr>
          <w:sz w:val="18"/>
          <w:szCs w:val="18"/>
        </w:rPr>
        <w:t xml:space="preserve"> </w:t>
      </w:r>
      <w:proofErr w:type="spellStart"/>
      <w:r>
        <w:rPr>
          <w:sz w:val="18"/>
          <w:szCs w:val="18"/>
        </w:rPr>
        <w:t>dokuments</w:t>
      </w:r>
      <w:proofErr w:type="spellEnd"/>
      <w:r>
        <w:rPr>
          <w:sz w:val="18"/>
          <w:szCs w:val="18"/>
        </w:rPr>
        <w:t xml:space="preserve"> </w:t>
      </w:r>
      <w:proofErr w:type="spellStart"/>
      <w:r>
        <w:rPr>
          <w:sz w:val="18"/>
          <w:szCs w:val="18"/>
        </w:rPr>
        <w:t>tiek</w:t>
      </w:r>
      <w:proofErr w:type="spellEnd"/>
      <w:r>
        <w:rPr>
          <w:sz w:val="18"/>
          <w:szCs w:val="18"/>
        </w:rPr>
        <w:t xml:space="preserve"> </w:t>
      </w:r>
      <w:proofErr w:type="spellStart"/>
      <w:r>
        <w:rPr>
          <w:sz w:val="18"/>
          <w:szCs w:val="18"/>
        </w:rPr>
        <w:t>parakstīts</w:t>
      </w:r>
      <w:proofErr w:type="spellEnd"/>
      <w:r>
        <w:rPr>
          <w:sz w:val="18"/>
          <w:szCs w:val="18"/>
        </w:rPr>
        <w:t xml:space="preserve"> </w:t>
      </w:r>
      <w:bookmarkStart w:id="9" w:name="_Hlk188474727"/>
      <w:proofErr w:type="spellStart"/>
      <w:r>
        <w:rPr>
          <w:sz w:val="18"/>
          <w:szCs w:val="18"/>
        </w:rPr>
        <w:t>ar</w:t>
      </w:r>
      <w:proofErr w:type="spellEnd"/>
      <w:r>
        <w:rPr>
          <w:sz w:val="18"/>
          <w:szCs w:val="18"/>
        </w:rPr>
        <w:t xml:space="preserve"> </w:t>
      </w:r>
      <w:proofErr w:type="spellStart"/>
      <w:r>
        <w:rPr>
          <w:sz w:val="18"/>
          <w:szCs w:val="18"/>
        </w:rPr>
        <w:t>drošu</w:t>
      </w:r>
      <w:proofErr w:type="spellEnd"/>
      <w:r>
        <w:rPr>
          <w:sz w:val="18"/>
          <w:szCs w:val="18"/>
        </w:rPr>
        <w:t xml:space="preserve"> </w:t>
      </w:r>
      <w:proofErr w:type="spellStart"/>
      <w:r>
        <w:rPr>
          <w:sz w:val="18"/>
          <w:szCs w:val="18"/>
        </w:rPr>
        <w:t>elektronisko</w:t>
      </w:r>
      <w:proofErr w:type="spellEnd"/>
      <w:r>
        <w:rPr>
          <w:sz w:val="18"/>
          <w:szCs w:val="18"/>
        </w:rPr>
        <w:t xml:space="preserve"> </w:t>
      </w:r>
      <w:proofErr w:type="spellStart"/>
      <w:r>
        <w:rPr>
          <w:sz w:val="18"/>
          <w:szCs w:val="18"/>
        </w:rPr>
        <w:t>parakstu</w:t>
      </w:r>
      <w:proofErr w:type="spellEnd"/>
      <w:r>
        <w:rPr>
          <w:sz w:val="18"/>
          <w:szCs w:val="18"/>
        </w:rPr>
        <w:t xml:space="preserve"> </w:t>
      </w:r>
      <w:proofErr w:type="spellStart"/>
      <w:r>
        <w:rPr>
          <w:sz w:val="18"/>
          <w:szCs w:val="18"/>
        </w:rPr>
        <w:t>vai</w:t>
      </w:r>
      <w:proofErr w:type="spellEnd"/>
      <w:r>
        <w:rPr>
          <w:sz w:val="18"/>
          <w:szCs w:val="18"/>
        </w:rPr>
        <w:t xml:space="preserve"> EIS </w:t>
      </w:r>
      <w:proofErr w:type="spellStart"/>
      <w:r>
        <w:rPr>
          <w:color w:val="000000"/>
          <w:sz w:val="18"/>
          <w:szCs w:val="18"/>
        </w:rPr>
        <w:t>piedāvāto</w:t>
      </w:r>
      <w:proofErr w:type="spellEnd"/>
      <w:r>
        <w:rPr>
          <w:color w:val="000000"/>
          <w:sz w:val="18"/>
          <w:szCs w:val="18"/>
        </w:rPr>
        <w:t xml:space="preserve"> </w:t>
      </w:r>
      <w:proofErr w:type="spellStart"/>
      <w:r>
        <w:rPr>
          <w:color w:val="000000"/>
          <w:sz w:val="18"/>
          <w:szCs w:val="18"/>
        </w:rPr>
        <w:t>elektronisko</w:t>
      </w:r>
      <w:proofErr w:type="spellEnd"/>
      <w:r>
        <w:rPr>
          <w:color w:val="000000"/>
          <w:sz w:val="18"/>
          <w:szCs w:val="18"/>
        </w:rPr>
        <w:t xml:space="preserve"> </w:t>
      </w:r>
      <w:proofErr w:type="spellStart"/>
      <w:r>
        <w:rPr>
          <w:color w:val="000000"/>
          <w:sz w:val="18"/>
          <w:szCs w:val="18"/>
        </w:rPr>
        <w:t>parakstu</w:t>
      </w:r>
      <w:bookmarkEnd w:id="9"/>
      <w:proofErr w:type="spellEnd"/>
      <w:r>
        <w:rPr>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CF326B18"/>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8578C482"/>
    <w:lvl w:ilvl="0">
      <w:start w:val="5"/>
      <w:numFmt w:val="decimal"/>
      <w:lvlText w:val="%1."/>
      <w:lvlJc w:val="left"/>
      <w:pPr>
        <w:ind w:left="360" w:hanging="360"/>
      </w:pPr>
      <w:rPr>
        <w:rFonts w:hint="default"/>
      </w:rPr>
    </w:lvl>
    <w:lvl w:ilvl="1">
      <w:start w:val="4"/>
      <w:numFmt w:val="decimal"/>
      <w:pStyle w:val="Style1"/>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6"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17" w15:restartNumberingAfterBreak="0">
    <w:nsid w:val="172B0EC9"/>
    <w:multiLevelType w:val="hybridMultilevel"/>
    <w:tmpl w:val="AB58F5D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1A684BA2"/>
    <w:multiLevelType w:val="hybridMultilevel"/>
    <w:tmpl w:val="89B4526A"/>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1E085B5D"/>
    <w:multiLevelType w:val="hybridMultilevel"/>
    <w:tmpl w:val="CC489FD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C545F39"/>
    <w:multiLevelType w:val="hybridMultilevel"/>
    <w:tmpl w:val="91D04204"/>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3145DC0">
      <w:numFmt w:val="bullet"/>
      <w:lvlText w:val="•"/>
      <w:lvlJc w:val="left"/>
      <w:pPr>
        <w:ind w:left="4174" w:hanging="360"/>
      </w:pPr>
      <w:rPr>
        <w:rFonts w:ascii="Times New Roman" w:eastAsia="Cambria" w:hAnsi="Times New Roman" w:cs="Times New Roman" w:hint="default"/>
      </w:r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1" w15:restartNumberingAfterBreak="0">
    <w:nsid w:val="3B160BE0"/>
    <w:multiLevelType w:val="hybridMultilevel"/>
    <w:tmpl w:val="68866152"/>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BA561C8"/>
    <w:multiLevelType w:val="multilevel"/>
    <w:tmpl w:val="1DB87866"/>
    <w:lvl w:ilvl="0">
      <w:start w:val="6"/>
      <w:numFmt w:val="decimal"/>
      <w:lvlText w:val="%1."/>
      <w:lvlJc w:val="left"/>
      <w:pPr>
        <w:ind w:left="360" w:hanging="360"/>
      </w:pPr>
      <w:rPr>
        <w:rFonts w:hint="default"/>
      </w:rPr>
    </w:lvl>
    <w:lvl w:ilvl="1">
      <w:numFmt w:val="bullet"/>
      <w:lvlText w:val="-"/>
      <w:lvlJc w:val="left"/>
      <w:pPr>
        <w:ind w:left="360" w:hanging="360"/>
      </w:pPr>
      <w:rPr>
        <w:rFonts w:ascii="Times New Roman" w:eastAsia="Times New Roman" w:hAnsi="Times New Roman" w:cs="Times New Roman" w:hint="default"/>
        <w:sz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0700FCD"/>
    <w:multiLevelType w:val="multilevel"/>
    <w:tmpl w:val="A9CA5BB8"/>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E8269F8"/>
    <w:multiLevelType w:val="hybridMultilevel"/>
    <w:tmpl w:val="30745A80"/>
    <w:lvl w:ilvl="0" w:tplc="17A6795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707D8E"/>
    <w:multiLevelType w:val="hybridMultilevel"/>
    <w:tmpl w:val="353CCAF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B9C012C"/>
    <w:multiLevelType w:val="hybridMultilevel"/>
    <w:tmpl w:val="715E9EE6"/>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17A6795E">
      <w:start w:val="1"/>
      <w:numFmt w:val="bullet"/>
      <w:lvlText w:val=""/>
      <w:lvlJc w:val="left"/>
      <w:pPr>
        <w:ind w:left="720" w:hanging="360"/>
      </w:pPr>
      <w:rPr>
        <w:rFonts w:ascii="Symbol" w:hAnsi="Symbol"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76462C3E"/>
    <w:multiLevelType w:val="multilevel"/>
    <w:tmpl w:val="A77E33FC"/>
    <w:lvl w:ilvl="0">
      <w:start w:val="5"/>
      <w:numFmt w:val="decimal"/>
      <w:lvlText w:val="%1."/>
      <w:lvlJc w:val="left"/>
      <w:pPr>
        <w:ind w:left="360" w:hanging="360"/>
      </w:pPr>
      <w:rPr>
        <w:rFonts w:hint="default"/>
        <w:b/>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7C5C246F"/>
    <w:multiLevelType w:val="hybridMultilevel"/>
    <w:tmpl w:val="114CE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12"/>
  </w:num>
  <w:num w:numId="2">
    <w:abstractNumId w:val="20"/>
  </w:num>
  <w:num w:numId="3">
    <w:abstractNumId w:val="14"/>
  </w:num>
  <w:num w:numId="4">
    <w:abstractNumId w:val="13"/>
  </w:num>
  <w:num w:numId="5">
    <w:abstractNumId w:val="22"/>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10"/>
  </w:num>
  <w:num w:numId="11">
    <w:abstractNumId w:val="16"/>
  </w:num>
  <w:num w:numId="12">
    <w:abstractNumId w:val="24"/>
  </w:num>
  <w:num w:numId="13">
    <w:abstractNumId w:val="33"/>
  </w:num>
  <w:num w:numId="14">
    <w:abstractNumId w:val="28"/>
  </w:num>
  <w:num w:numId="15">
    <w:abstractNumId w:val="32"/>
  </w:num>
  <w:num w:numId="16">
    <w:abstractNumId w:val="26"/>
  </w:num>
  <w:num w:numId="17">
    <w:abstractNumId w:val="23"/>
  </w:num>
  <w:num w:numId="18">
    <w:abstractNumId w:val="15"/>
  </w:num>
  <w:num w:numId="19">
    <w:abstractNumId w:val="29"/>
  </w:num>
  <w:num w:numId="20">
    <w:abstractNumId w:val="11"/>
  </w:num>
  <w:num w:numId="21">
    <w:abstractNumId w:val="18"/>
  </w:num>
  <w:num w:numId="22">
    <w:abstractNumId w:val="17"/>
  </w:num>
  <w:num w:numId="23">
    <w:abstractNumId w:val="36"/>
  </w:num>
  <w:num w:numId="24">
    <w:abstractNumId w:val="19"/>
  </w:num>
  <w:num w:numId="25">
    <w:abstractNumId w:val="27"/>
  </w:num>
  <w:num w:numId="26">
    <w:abstractNumId w:val="30"/>
  </w:num>
  <w:num w:numId="27">
    <w:abstractNumId w:val="34"/>
  </w:num>
  <w:num w:numId="28">
    <w:abstractNumId w:val="21"/>
  </w:num>
  <w:num w:numId="29">
    <w:abstractNumId w:val="25"/>
  </w:num>
  <w:num w:numId="30">
    <w:abstractNumId w:val="31"/>
  </w:num>
  <w:num w:numId="31">
    <w:abstractNumId w:val="2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74F9"/>
    <w:rsid w:val="00000C1E"/>
    <w:rsid w:val="000012D6"/>
    <w:rsid w:val="0000265D"/>
    <w:rsid w:val="00002854"/>
    <w:rsid w:val="00002ABE"/>
    <w:rsid w:val="00003122"/>
    <w:rsid w:val="000048F1"/>
    <w:rsid w:val="00004A96"/>
    <w:rsid w:val="00004C5E"/>
    <w:rsid w:val="00005DAA"/>
    <w:rsid w:val="000066A5"/>
    <w:rsid w:val="00011379"/>
    <w:rsid w:val="00011811"/>
    <w:rsid w:val="00011FA7"/>
    <w:rsid w:val="000134B0"/>
    <w:rsid w:val="000140C8"/>
    <w:rsid w:val="00016A2D"/>
    <w:rsid w:val="00016E27"/>
    <w:rsid w:val="00017394"/>
    <w:rsid w:val="000202DA"/>
    <w:rsid w:val="00022982"/>
    <w:rsid w:val="0002386B"/>
    <w:rsid w:val="00025E8E"/>
    <w:rsid w:val="0002633A"/>
    <w:rsid w:val="00026350"/>
    <w:rsid w:val="0002679C"/>
    <w:rsid w:val="00027AAE"/>
    <w:rsid w:val="00030058"/>
    <w:rsid w:val="000311CE"/>
    <w:rsid w:val="00032B3F"/>
    <w:rsid w:val="00032F14"/>
    <w:rsid w:val="00034197"/>
    <w:rsid w:val="000346F3"/>
    <w:rsid w:val="00034C83"/>
    <w:rsid w:val="00034F1A"/>
    <w:rsid w:val="000353EF"/>
    <w:rsid w:val="000369B0"/>
    <w:rsid w:val="0004225D"/>
    <w:rsid w:val="0004237C"/>
    <w:rsid w:val="00046EF7"/>
    <w:rsid w:val="00047F30"/>
    <w:rsid w:val="000501E8"/>
    <w:rsid w:val="00050B35"/>
    <w:rsid w:val="000519B8"/>
    <w:rsid w:val="00051BA9"/>
    <w:rsid w:val="000529BA"/>
    <w:rsid w:val="0005464E"/>
    <w:rsid w:val="00055D5F"/>
    <w:rsid w:val="00055ECF"/>
    <w:rsid w:val="000565D1"/>
    <w:rsid w:val="0005728B"/>
    <w:rsid w:val="000572B4"/>
    <w:rsid w:val="00057C9B"/>
    <w:rsid w:val="00061147"/>
    <w:rsid w:val="00061827"/>
    <w:rsid w:val="00061BF5"/>
    <w:rsid w:val="00061DBE"/>
    <w:rsid w:val="00062830"/>
    <w:rsid w:val="00062D18"/>
    <w:rsid w:val="00063ECB"/>
    <w:rsid w:val="000644C2"/>
    <w:rsid w:val="00064907"/>
    <w:rsid w:val="00065D3C"/>
    <w:rsid w:val="00065E51"/>
    <w:rsid w:val="00067AC5"/>
    <w:rsid w:val="00070243"/>
    <w:rsid w:val="000708AA"/>
    <w:rsid w:val="00070F7F"/>
    <w:rsid w:val="0007150C"/>
    <w:rsid w:val="00072872"/>
    <w:rsid w:val="00073985"/>
    <w:rsid w:val="00073B40"/>
    <w:rsid w:val="00075734"/>
    <w:rsid w:val="0007626B"/>
    <w:rsid w:val="00077C71"/>
    <w:rsid w:val="00077FBB"/>
    <w:rsid w:val="00080F32"/>
    <w:rsid w:val="000812B8"/>
    <w:rsid w:val="00081347"/>
    <w:rsid w:val="000816D9"/>
    <w:rsid w:val="00081A92"/>
    <w:rsid w:val="000823EC"/>
    <w:rsid w:val="000825FF"/>
    <w:rsid w:val="00082806"/>
    <w:rsid w:val="00082822"/>
    <w:rsid w:val="00082CD0"/>
    <w:rsid w:val="000831FC"/>
    <w:rsid w:val="00083247"/>
    <w:rsid w:val="000836DA"/>
    <w:rsid w:val="00084367"/>
    <w:rsid w:val="000857C9"/>
    <w:rsid w:val="00086E7E"/>
    <w:rsid w:val="000923F9"/>
    <w:rsid w:val="000928E8"/>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5EAB"/>
    <w:rsid w:val="000A6237"/>
    <w:rsid w:val="000A6316"/>
    <w:rsid w:val="000B1D02"/>
    <w:rsid w:val="000B1EA5"/>
    <w:rsid w:val="000B30BA"/>
    <w:rsid w:val="000B373E"/>
    <w:rsid w:val="000B3D62"/>
    <w:rsid w:val="000B42D9"/>
    <w:rsid w:val="000B482C"/>
    <w:rsid w:val="000B7008"/>
    <w:rsid w:val="000B7DB1"/>
    <w:rsid w:val="000C08D2"/>
    <w:rsid w:val="000C11F8"/>
    <w:rsid w:val="000C1A41"/>
    <w:rsid w:val="000C3736"/>
    <w:rsid w:val="000C3798"/>
    <w:rsid w:val="000C4273"/>
    <w:rsid w:val="000C4736"/>
    <w:rsid w:val="000C5020"/>
    <w:rsid w:val="000C5CB6"/>
    <w:rsid w:val="000C606B"/>
    <w:rsid w:val="000C6732"/>
    <w:rsid w:val="000C6B8F"/>
    <w:rsid w:val="000D0C9F"/>
    <w:rsid w:val="000D0F1C"/>
    <w:rsid w:val="000D17EB"/>
    <w:rsid w:val="000D19D7"/>
    <w:rsid w:val="000D209C"/>
    <w:rsid w:val="000D2D33"/>
    <w:rsid w:val="000D3DBA"/>
    <w:rsid w:val="000D48BC"/>
    <w:rsid w:val="000D4A65"/>
    <w:rsid w:val="000D51A0"/>
    <w:rsid w:val="000D5282"/>
    <w:rsid w:val="000D5309"/>
    <w:rsid w:val="000D53C8"/>
    <w:rsid w:val="000D64AD"/>
    <w:rsid w:val="000D6549"/>
    <w:rsid w:val="000D71B9"/>
    <w:rsid w:val="000E22BA"/>
    <w:rsid w:val="000E2A9D"/>
    <w:rsid w:val="000E2C39"/>
    <w:rsid w:val="000E4D14"/>
    <w:rsid w:val="000E5098"/>
    <w:rsid w:val="000E57BD"/>
    <w:rsid w:val="000E6EDC"/>
    <w:rsid w:val="000E7351"/>
    <w:rsid w:val="000F0C09"/>
    <w:rsid w:val="000F1A59"/>
    <w:rsid w:val="000F254C"/>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10015"/>
    <w:rsid w:val="00110884"/>
    <w:rsid w:val="001110CC"/>
    <w:rsid w:val="001117F1"/>
    <w:rsid w:val="001125F2"/>
    <w:rsid w:val="0011382D"/>
    <w:rsid w:val="001144DA"/>
    <w:rsid w:val="0011482F"/>
    <w:rsid w:val="00115BDD"/>
    <w:rsid w:val="00115E09"/>
    <w:rsid w:val="001164A5"/>
    <w:rsid w:val="00117FDD"/>
    <w:rsid w:val="00120F8C"/>
    <w:rsid w:val="00121567"/>
    <w:rsid w:val="001229B7"/>
    <w:rsid w:val="00124363"/>
    <w:rsid w:val="00126AC6"/>
    <w:rsid w:val="00126F27"/>
    <w:rsid w:val="00127CEA"/>
    <w:rsid w:val="00131489"/>
    <w:rsid w:val="001315D8"/>
    <w:rsid w:val="00131A06"/>
    <w:rsid w:val="0013295B"/>
    <w:rsid w:val="00137E9B"/>
    <w:rsid w:val="00140E21"/>
    <w:rsid w:val="00141405"/>
    <w:rsid w:val="00141C87"/>
    <w:rsid w:val="00141EF6"/>
    <w:rsid w:val="00143186"/>
    <w:rsid w:val="00143CD4"/>
    <w:rsid w:val="00143E34"/>
    <w:rsid w:val="001442A2"/>
    <w:rsid w:val="001449FB"/>
    <w:rsid w:val="00145B5D"/>
    <w:rsid w:val="001461FD"/>
    <w:rsid w:val="00151145"/>
    <w:rsid w:val="00151ED6"/>
    <w:rsid w:val="00152EA8"/>
    <w:rsid w:val="00153F69"/>
    <w:rsid w:val="001540DA"/>
    <w:rsid w:val="00156426"/>
    <w:rsid w:val="00160265"/>
    <w:rsid w:val="001609BA"/>
    <w:rsid w:val="001611A4"/>
    <w:rsid w:val="00161803"/>
    <w:rsid w:val="0016232B"/>
    <w:rsid w:val="001628EB"/>
    <w:rsid w:val="00162EC6"/>
    <w:rsid w:val="00163514"/>
    <w:rsid w:val="0016406A"/>
    <w:rsid w:val="0016461B"/>
    <w:rsid w:val="00165F7D"/>
    <w:rsid w:val="00166756"/>
    <w:rsid w:val="001674BE"/>
    <w:rsid w:val="001674C5"/>
    <w:rsid w:val="001702F8"/>
    <w:rsid w:val="001703D2"/>
    <w:rsid w:val="00171150"/>
    <w:rsid w:val="0017306E"/>
    <w:rsid w:val="00174022"/>
    <w:rsid w:val="00174524"/>
    <w:rsid w:val="00174AB3"/>
    <w:rsid w:val="00174CF9"/>
    <w:rsid w:val="00175C11"/>
    <w:rsid w:val="00176D91"/>
    <w:rsid w:val="00177326"/>
    <w:rsid w:val="0018000D"/>
    <w:rsid w:val="001803BC"/>
    <w:rsid w:val="00180E1D"/>
    <w:rsid w:val="00180F2D"/>
    <w:rsid w:val="00181707"/>
    <w:rsid w:val="0018319E"/>
    <w:rsid w:val="001834A4"/>
    <w:rsid w:val="00184B2F"/>
    <w:rsid w:val="00185CEC"/>
    <w:rsid w:val="00186809"/>
    <w:rsid w:val="0018685B"/>
    <w:rsid w:val="00186D78"/>
    <w:rsid w:val="001874F2"/>
    <w:rsid w:val="00187C47"/>
    <w:rsid w:val="0019040D"/>
    <w:rsid w:val="00190455"/>
    <w:rsid w:val="00190AB9"/>
    <w:rsid w:val="0019127F"/>
    <w:rsid w:val="00191F44"/>
    <w:rsid w:val="0019530F"/>
    <w:rsid w:val="001961EA"/>
    <w:rsid w:val="00196F3A"/>
    <w:rsid w:val="001970A5"/>
    <w:rsid w:val="001972F3"/>
    <w:rsid w:val="00197EE0"/>
    <w:rsid w:val="001A2789"/>
    <w:rsid w:val="001A2810"/>
    <w:rsid w:val="001A2E87"/>
    <w:rsid w:val="001A34DB"/>
    <w:rsid w:val="001A39A2"/>
    <w:rsid w:val="001A3D1B"/>
    <w:rsid w:val="001A5472"/>
    <w:rsid w:val="001A6570"/>
    <w:rsid w:val="001A6C95"/>
    <w:rsid w:val="001A6EA8"/>
    <w:rsid w:val="001B01E6"/>
    <w:rsid w:val="001B0410"/>
    <w:rsid w:val="001B12B0"/>
    <w:rsid w:val="001B20AA"/>
    <w:rsid w:val="001B2226"/>
    <w:rsid w:val="001B25EA"/>
    <w:rsid w:val="001B40A6"/>
    <w:rsid w:val="001B4223"/>
    <w:rsid w:val="001B495C"/>
    <w:rsid w:val="001B5FCB"/>
    <w:rsid w:val="001B6EA0"/>
    <w:rsid w:val="001B7FF2"/>
    <w:rsid w:val="001C0C9A"/>
    <w:rsid w:val="001C14B4"/>
    <w:rsid w:val="001C17AC"/>
    <w:rsid w:val="001C2685"/>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538"/>
    <w:rsid w:val="001D1371"/>
    <w:rsid w:val="001D1491"/>
    <w:rsid w:val="001D17E8"/>
    <w:rsid w:val="001D21DE"/>
    <w:rsid w:val="001D2FE1"/>
    <w:rsid w:val="001D3B6B"/>
    <w:rsid w:val="001D3E94"/>
    <w:rsid w:val="001D5ADC"/>
    <w:rsid w:val="001D5F6F"/>
    <w:rsid w:val="001D6BD5"/>
    <w:rsid w:val="001D76D7"/>
    <w:rsid w:val="001D79D9"/>
    <w:rsid w:val="001E05F0"/>
    <w:rsid w:val="001E0936"/>
    <w:rsid w:val="001E0950"/>
    <w:rsid w:val="001E0D64"/>
    <w:rsid w:val="001E0FC0"/>
    <w:rsid w:val="001E1B05"/>
    <w:rsid w:val="001E221B"/>
    <w:rsid w:val="001E244B"/>
    <w:rsid w:val="001E25B0"/>
    <w:rsid w:val="001E273A"/>
    <w:rsid w:val="001E3F56"/>
    <w:rsid w:val="001E4626"/>
    <w:rsid w:val="001E5078"/>
    <w:rsid w:val="001E5728"/>
    <w:rsid w:val="001E6D87"/>
    <w:rsid w:val="001E700F"/>
    <w:rsid w:val="001E702B"/>
    <w:rsid w:val="001E723C"/>
    <w:rsid w:val="001E7B79"/>
    <w:rsid w:val="001F0935"/>
    <w:rsid w:val="001F0BD6"/>
    <w:rsid w:val="001F0D12"/>
    <w:rsid w:val="001F0EEE"/>
    <w:rsid w:val="001F187A"/>
    <w:rsid w:val="001F1AF2"/>
    <w:rsid w:val="001F2A26"/>
    <w:rsid w:val="001F3B4E"/>
    <w:rsid w:val="001F4642"/>
    <w:rsid w:val="001F5967"/>
    <w:rsid w:val="001F5AA8"/>
    <w:rsid w:val="001F5E7C"/>
    <w:rsid w:val="001F7554"/>
    <w:rsid w:val="00200429"/>
    <w:rsid w:val="00200544"/>
    <w:rsid w:val="002009E5"/>
    <w:rsid w:val="00201505"/>
    <w:rsid w:val="00201A74"/>
    <w:rsid w:val="00201CE8"/>
    <w:rsid w:val="00201D57"/>
    <w:rsid w:val="00202901"/>
    <w:rsid w:val="00202BE3"/>
    <w:rsid w:val="0020488C"/>
    <w:rsid w:val="002054FF"/>
    <w:rsid w:val="0020556C"/>
    <w:rsid w:val="0021184C"/>
    <w:rsid w:val="00211CFE"/>
    <w:rsid w:val="002137DF"/>
    <w:rsid w:val="00214424"/>
    <w:rsid w:val="002146A6"/>
    <w:rsid w:val="0021512C"/>
    <w:rsid w:val="00216253"/>
    <w:rsid w:val="002173F3"/>
    <w:rsid w:val="00217765"/>
    <w:rsid w:val="00217D37"/>
    <w:rsid w:val="00221ABA"/>
    <w:rsid w:val="0022343A"/>
    <w:rsid w:val="002239FD"/>
    <w:rsid w:val="00223AD6"/>
    <w:rsid w:val="00223E26"/>
    <w:rsid w:val="00224241"/>
    <w:rsid w:val="002272B6"/>
    <w:rsid w:val="00227E8C"/>
    <w:rsid w:val="00230D26"/>
    <w:rsid w:val="00231530"/>
    <w:rsid w:val="00233BBA"/>
    <w:rsid w:val="00233E39"/>
    <w:rsid w:val="00234C97"/>
    <w:rsid w:val="00234F8C"/>
    <w:rsid w:val="00235329"/>
    <w:rsid w:val="0023584F"/>
    <w:rsid w:val="00235878"/>
    <w:rsid w:val="002373DD"/>
    <w:rsid w:val="002378B8"/>
    <w:rsid w:val="0024258B"/>
    <w:rsid w:val="00243BE9"/>
    <w:rsid w:val="002440C7"/>
    <w:rsid w:val="00244717"/>
    <w:rsid w:val="00245356"/>
    <w:rsid w:val="002453D9"/>
    <w:rsid w:val="002462C9"/>
    <w:rsid w:val="00246A05"/>
    <w:rsid w:val="002470D5"/>
    <w:rsid w:val="002477AB"/>
    <w:rsid w:val="002479E5"/>
    <w:rsid w:val="0025037C"/>
    <w:rsid w:val="002508A7"/>
    <w:rsid w:val="0025174A"/>
    <w:rsid w:val="002519DA"/>
    <w:rsid w:val="0025230A"/>
    <w:rsid w:val="00253CCB"/>
    <w:rsid w:val="00255112"/>
    <w:rsid w:val="00257075"/>
    <w:rsid w:val="002570AE"/>
    <w:rsid w:val="002579C9"/>
    <w:rsid w:val="00257A11"/>
    <w:rsid w:val="00260405"/>
    <w:rsid w:val="00260E45"/>
    <w:rsid w:val="00262BCD"/>
    <w:rsid w:val="00262CAF"/>
    <w:rsid w:val="00262F05"/>
    <w:rsid w:val="00263EA5"/>
    <w:rsid w:val="00264629"/>
    <w:rsid w:val="00264A34"/>
    <w:rsid w:val="00264FD2"/>
    <w:rsid w:val="00265C40"/>
    <w:rsid w:val="0026738E"/>
    <w:rsid w:val="002678CC"/>
    <w:rsid w:val="0027034B"/>
    <w:rsid w:val="0027047F"/>
    <w:rsid w:val="00270961"/>
    <w:rsid w:val="00270DE9"/>
    <w:rsid w:val="0027181E"/>
    <w:rsid w:val="002723FD"/>
    <w:rsid w:val="002725F0"/>
    <w:rsid w:val="002743E1"/>
    <w:rsid w:val="00275AAC"/>
    <w:rsid w:val="00275CF7"/>
    <w:rsid w:val="00277602"/>
    <w:rsid w:val="00277CAC"/>
    <w:rsid w:val="00280125"/>
    <w:rsid w:val="002809C7"/>
    <w:rsid w:val="0028143E"/>
    <w:rsid w:val="00286AC1"/>
    <w:rsid w:val="0028757F"/>
    <w:rsid w:val="00287D20"/>
    <w:rsid w:val="00291393"/>
    <w:rsid w:val="002919FB"/>
    <w:rsid w:val="002922B0"/>
    <w:rsid w:val="002944AA"/>
    <w:rsid w:val="00294DD6"/>
    <w:rsid w:val="002958E7"/>
    <w:rsid w:val="00296936"/>
    <w:rsid w:val="00297E2B"/>
    <w:rsid w:val="002A0C87"/>
    <w:rsid w:val="002A0DFE"/>
    <w:rsid w:val="002A1976"/>
    <w:rsid w:val="002A1CB0"/>
    <w:rsid w:val="002A2432"/>
    <w:rsid w:val="002A2818"/>
    <w:rsid w:val="002A2F22"/>
    <w:rsid w:val="002A3129"/>
    <w:rsid w:val="002A36C6"/>
    <w:rsid w:val="002A65BC"/>
    <w:rsid w:val="002B0010"/>
    <w:rsid w:val="002B22F2"/>
    <w:rsid w:val="002B269F"/>
    <w:rsid w:val="002B46AB"/>
    <w:rsid w:val="002B47A9"/>
    <w:rsid w:val="002B54E5"/>
    <w:rsid w:val="002B7868"/>
    <w:rsid w:val="002B7BE0"/>
    <w:rsid w:val="002B7F29"/>
    <w:rsid w:val="002C0E2C"/>
    <w:rsid w:val="002C106A"/>
    <w:rsid w:val="002C2C02"/>
    <w:rsid w:val="002C43F8"/>
    <w:rsid w:val="002C512B"/>
    <w:rsid w:val="002C60EF"/>
    <w:rsid w:val="002C68DE"/>
    <w:rsid w:val="002C7125"/>
    <w:rsid w:val="002C7591"/>
    <w:rsid w:val="002D003A"/>
    <w:rsid w:val="002D1163"/>
    <w:rsid w:val="002D3517"/>
    <w:rsid w:val="002D41FA"/>
    <w:rsid w:val="002D4549"/>
    <w:rsid w:val="002D4BCE"/>
    <w:rsid w:val="002D5AAD"/>
    <w:rsid w:val="002D6F99"/>
    <w:rsid w:val="002D70EF"/>
    <w:rsid w:val="002D78D1"/>
    <w:rsid w:val="002E03EB"/>
    <w:rsid w:val="002E1052"/>
    <w:rsid w:val="002E359B"/>
    <w:rsid w:val="002E3B4B"/>
    <w:rsid w:val="002E3DF0"/>
    <w:rsid w:val="002E4108"/>
    <w:rsid w:val="002E5A9B"/>
    <w:rsid w:val="002E5D06"/>
    <w:rsid w:val="002E6746"/>
    <w:rsid w:val="002F0C7F"/>
    <w:rsid w:val="002F138E"/>
    <w:rsid w:val="002F1FE5"/>
    <w:rsid w:val="002F2D04"/>
    <w:rsid w:val="002F35CF"/>
    <w:rsid w:val="002F402A"/>
    <w:rsid w:val="002F4131"/>
    <w:rsid w:val="002F4386"/>
    <w:rsid w:val="002F4718"/>
    <w:rsid w:val="002F5018"/>
    <w:rsid w:val="002F537B"/>
    <w:rsid w:val="002F5F5E"/>
    <w:rsid w:val="002F618F"/>
    <w:rsid w:val="002F7189"/>
    <w:rsid w:val="002F7778"/>
    <w:rsid w:val="002F7B41"/>
    <w:rsid w:val="002F7E18"/>
    <w:rsid w:val="00300748"/>
    <w:rsid w:val="00300986"/>
    <w:rsid w:val="0030356E"/>
    <w:rsid w:val="003044A6"/>
    <w:rsid w:val="00306C33"/>
    <w:rsid w:val="003076E8"/>
    <w:rsid w:val="0031106E"/>
    <w:rsid w:val="003119DA"/>
    <w:rsid w:val="00311BA0"/>
    <w:rsid w:val="00312632"/>
    <w:rsid w:val="00313178"/>
    <w:rsid w:val="0031366E"/>
    <w:rsid w:val="00313C40"/>
    <w:rsid w:val="00316E50"/>
    <w:rsid w:val="00317487"/>
    <w:rsid w:val="00317DFD"/>
    <w:rsid w:val="00320308"/>
    <w:rsid w:val="00320404"/>
    <w:rsid w:val="0032082B"/>
    <w:rsid w:val="00321E31"/>
    <w:rsid w:val="00322B4C"/>
    <w:rsid w:val="00322BD3"/>
    <w:rsid w:val="003236F0"/>
    <w:rsid w:val="00323854"/>
    <w:rsid w:val="003241C8"/>
    <w:rsid w:val="00331060"/>
    <w:rsid w:val="00331E0B"/>
    <w:rsid w:val="00333254"/>
    <w:rsid w:val="00333B89"/>
    <w:rsid w:val="00334C36"/>
    <w:rsid w:val="00335D58"/>
    <w:rsid w:val="003364CF"/>
    <w:rsid w:val="0033745E"/>
    <w:rsid w:val="0034072D"/>
    <w:rsid w:val="00340F2A"/>
    <w:rsid w:val="00340F6A"/>
    <w:rsid w:val="00341188"/>
    <w:rsid w:val="003411B6"/>
    <w:rsid w:val="0034180F"/>
    <w:rsid w:val="00341B19"/>
    <w:rsid w:val="00341F1B"/>
    <w:rsid w:val="00342873"/>
    <w:rsid w:val="00342D14"/>
    <w:rsid w:val="00342F71"/>
    <w:rsid w:val="003434B0"/>
    <w:rsid w:val="0034488B"/>
    <w:rsid w:val="003460BC"/>
    <w:rsid w:val="003462CE"/>
    <w:rsid w:val="00350766"/>
    <w:rsid w:val="00350C96"/>
    <w:rsid w:val="00351413"/>
    <w:rsid w:val="00351F4F"/>
    <w:rsid w:val="0035220E"/>
    <w:rsid w:val="0035229F"/>
    <w:rsid w:val="003536FF"/>
    <w:rsid w:val="003544E5"/>
    <w:rsid w:val="00354D76"/>
    <w:rsid w:val="003550BA"/>
    <w:rsid w:val="0035529E"/>
    <w:rsid w:val="003555F9"/>
    <w:rsid w:val="00357953"/>
    <w:rsid w:val="00357962"/>
    <w:rsid w:val="003606B2"/>
    <w:rsid w:val="003607CB"/>
    <w:rsid w:val="00360A1B"/>
    <w:rsid w:val="00360A7A"/>
    <w:rsid w:val="003611BB"/>
    <w:rsid w:val="0036129B"/>
    <w:rsid w:val="0036242F"/>
    <w:rsid w:val="00362735"/>
    <w:rsid w:val="00362842"/>
    <w:rsid w:val="00363391"/>
    <w:rsid w:val="00364B12"/>
    <w:rsid w:val="00364DCD"/>
    <w:rsid w:val="00365631"/>
    <w:rsid w:val="00365692"/>
    <w:rsid w:val="003729C3"/>
    <w:rsid w:val="00372CD4"/>
    <w:rsid w:val="00372F09"/>
    <w:rsid w:val="003736DF"/>
    <w:rsid w:val="00374051"/>
    <w:rsid w:val="0037482A"/>
    <w:rsid w:val="003751ED"/>
    <w:rsid w:val="00376348"/>
    <w:rsid w:val="0037673A"/>
    <w:rsid w:val="00376927"/>
    <w:rsid w:val="00376B59"/>
    <w:rsid w:val="0038054D"/>
    <w:rsid w:val="003808E1"/>
    <w:rsid w:val="003817CC"/>
    <w:rsid w:val="00382EFA"/>
    <w:rsid w:val="00383729"/>
    <w:rsid w:val="00383A7B"/>
    <w:rsid w:val="00385222"/>
    <w:rsid w:val="0038542E"/>
    <w:rsid w:val="003855B7"/>
    <w:rsid w:val="003859E0"/>
    <w:rsid w:val="00385E92"/>
    <w:rsid w:val="00386618"/>
    <w:rsid w:val="003905BC"/>
    <w:rsid w:val="00391F38"/>
    <w:rsid w:val="00392C1A"/>
    <w:rsid w:val="0039319F"/>
    <w:rsid w:val="0039356C"/>
    <w:rsid w:val="0039375D"/>
    <w:rsid w:val="00394378"/>
    <w:rsid w:val="00394A01"/>
    <w:rsid w:val="00394B66"/>
    <w:rsid w:val="00394DAE"/>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C7D"/>
    <w:rsid w:val="003B1E64"/>
    <w:rsid w:val="003B21E8"/>
    <w:rsid w:val="003B3A18"/>
    <w:rsid w:val="003B3CC3"/>
    <w:rsid w:val="003B3CCD"/>
    <w:rsid w:val="003B3DE6"/>
    <w:rsid w:val="003B4594"/>
    <w:rsid w:val="003B5AAC"/>
    <w:rsid w:val="003B5AD7"/>
    <w:rsid w:val="003B5CC7"/>
    <w:rsid w:val="003B7ADA"/>
    <w:rsid w:val="003B7B70"/>
    <w:rsid w:val="003C001C"/>
    <w:rsid w:val="003C0C69"/>
    <w:rsid w:val="003C1F47"/>
    <w:rsid w:val="003C2347"/>
    <w:rsid w:val="003C2521"/>
    <w:rsid w:val="003C2A88"/>
    <w:rsid w:val="003C3C6C"/>
    <w:rsid w:val="003C4054"/>
    <w:rsid w:val="003C48BE"/>
    <w:rsid w:val="003C4F8C"/>
    <w:rsid w:val="003C6246"/>
    <w:rsid w:val="003C6796"/>
    <w:rsid w:val="003C6E8C"/>
    <w:rsid w:val="003C713B"/>
    <w:rsid w:val="003C71C4"/>
    <w:rsid w:val="003C74DD"/>
    <w:rsid w:val="003C7CD9"/>
    <w:rsid w:val="003D0C0B"/>
    <w:rsid w:val="003D123B"/>
    <w:rsid w:val="003D1838"/>
    <w:rsid w:val="003D1865"/>
    <w:rsid w:val="003D25F8"/>
    <w:rsid w:val="003D38AD"/>
    <w:rsid w:val="003D4418"/>
    <w:rsid w:val="003D5721"/>
    <w:rsid w:val="003D6363"/>
    <w:rsid w:val="003D68D2"/>
    <w:rsid w:val="003D7118"/>
    <w:rsid w:val="003E032C"/>
    <w:rsid w:val="003E1503"/>
    <w:rsid w:val="003E199E"/>
    <w:rsid w:val="003E38A5"/>
    <w:rsid w:val="003E41E2"/>
    <w:rsid w:val="003E5B49"/>
    <w:rsid w:val="003E671B"/>
    <w:rsid w:val="003E6825"/>
    <w:rsid w:val="003E6E65"/>
    <w:rsid w:val="003E7E66"/>
    <w:rsid w:val="003F293B"/>
    <w:rsid w:val="003F3124"/>
    <w:rsid w:val="003F38BE"/>
    <w:rsid w:val="003F5248"/>
    <w:rsid w:val="003F55A0"/>
    <w:rsid w:val="003F5649"/>
    <w:rsid w:val="003F6634"/>
    <w:rsid w:val="003F6E5F"/>
    <w:rsid w:val="003F75C7"/>
    <w:rsid w:val="00400030"/>
    <w:rsid w:val="00400918"/>
    <w:rsid w:val="00403474"/>
    <w:rsid w:val="00403755"/>
    <w:rsid w:val="004048BA"/>
    <w:rsid w:val="00405072"/>
    <w:rsid w:val="00405D00"/>
    <w:rsid w:val="00405EDC"/>
    <w:rsid w:val="00406552"/>
    <w:rsid w:val="00406B06"/>
    <w:rsid w:val="00406B4C"/>
    <w:rsid w:val="00407113"/>
    <w:rsid w:val="00407D3F"/>
    <w:rsid w:val="0041029A"/>
    <w:rsid w:val="004114B1"/>
    <w:rsid w:val="00412C6F"/>
    <w:rsid w:val="00414182"/>
    <w:rsid w:val="00414D5A"/>
    <w:rsid w:val="00416C4F"/>
    <w:rsid w:val="00416CC4"/>
    <w:rsid w:val="00416E8C"/>
    <w:rsid w:val="004174B6"/>
    <w:rsid w:val="00417CD8"/>
    <w:rsid w:val="004203AD"/>
    <w:rsid w:val="00421910"/>
    <w:rsid w:val="00422B38"/>
    <w:rsid w:val="00423212"/>
    <w:rsid w:val="00424B55"/>
    <w:rsid w:val="0042790B"/>
    <w:rsid w:val="00430B68"/>
    <w:rsid w:val="00430EBF"/>
    <w:rsid w:val="00431F26"/>
    <w:rsid w:val="00432364"/>
    <w:rsid w:val="00432401"/>
    <w:rsid w:val="00432E7D"/>
    <w:rsid w:val="004334ED"/>
    <w:rsid w:val="004338D0"/>
    <w:rsid w:val="00433D6C"/>
    <w:rsid w:val="00433DAC"/>
    <w:rsid w:val="004342DC"/>
    <w:rsid w:val="00434850"/>
    <w:rsid w:val="00434D8C"/>
    <w:rsid w:val="00435CE9"/>
    <w:rsid w:val="00440D04"/>
    <w:rsid w:val="004413F2"/>
    <w:rsid w:val="0044173C"/>
    <w:rsid w:val="00444474"/>
    <w:rsid w:val="00445FF9"/>
    <w:rsid w:val="004461F3"/>
    <w:rsid w:val="004470E5"/>
    <w:rsid w:val="00450A0E"/>
    <w:rsid w:val="00450BA7"/>
    <w:rsid w:val="00451A76"/>
    <w:rsid w:val="00451F90"/>
    <w:rsid w:val="0045247B"/>
    <w:rsid w:val="004542D0"/>
    <w:rsid w:val="00454CA8"/>
    <w:rsid w:val="00454E2E"/>
    <w:rsid w:val="00455922"/>
    <w:rsid w:val="004559E1"/>
    <w:rsid w:val="00455D29"/>
    <w:rsid w:val="00455F7D"/>
    <w:rsid w:val="00456D18"/>
    <w:rsid w:val="00456D6F"/>
    <w:rsid w:val="004570EA"/>
    <w:rsid w:val="004576CA"/>
    <w:rsid w:val="00457B98"/>
    <w:rsid w:val="00457DA4"/>
    <w:rsid w:val="004619FA"/>
    <w:rsid w:val="00462A9F"/>
    <w:rsid w:val="004642A0"/>
    <w:rsid w:val="004652A1"/>
    <w:rsid w:val="00465A42"/>
    <w:rsid w:val="004708D7"/>
    <w:rsid w:val="004709D1"/>
    <w:rsid w:val="004711A6"/>
    <w:rsid w:val="004712A3"/>
    <w:rsid w:val="0047158C"/>
    <w:rsid w:val="00471626"/>
    <w:rsid w:val="004721D2"/>
    <w:rsid w:val="0047248E"/>
    <w:rsid w:val="0047255C"/>
    <w:rsid w:val="004743FA"/>
    <w:rsid w:val="00474BB4"/>
    <w:rsid w:val="00474C42"/>
    <w:rsid w:val="00474FBA"/>
    <w:rsid w:val="00475549"/>
    <w:rsid w:val="00475559"/>
    <w:rsid w:val="00476426"/>
    <w:rsid w:val="00477497"/>
    <w:rsid w:val="00477EF1"/>
    <w:rsid w:val="00480EDD"/>
    <w:rsid w:val="00481AF0"/>
    <w:rsid w:val="00481C20"/>
    <w:rsid w:val="004824B5"/>
    <w:rsid w:val="00482B87"/>
    <w:rsid w:val="0048362D"/>
    <w:rsid w:val="00484098"/>
    <w:rsid w:val="00484349"/>
    <w:rsid w:val="00484FFC"/>
    <w:rsid w:val="0048531C"/>
    <w:rsid w:val="00485F34"/>
    <w:rsid w:val="0048600C"/>
    <w:rsid w:val="0048628E"/>
    <w:rsid w:val="00487464"/>
    <w:rsid w:val="004877D9"/>
    <w:rsid w:val="00487DFC"/>
    <w:rsid w:val="00490F66"/>
    <w:rsid w:val="00491475"/>
    <w:rsid w:val="00491542"/>
    <w:rsid w:val="0049178E"/>
    <w:rsid w:val="004919DD"/>
    <w:rsid w:val="00491D50"/>
    <w:rsid w:val="00491F4E"/>
    <w:rsid w:val="00492475"/>
    <w:rsid w:val="004930C1"/>
    <w:rsid w:val="00493380"/>
    <w:rsid w:val="00493667"/>
    <w:rsid w:val="00493779"/>
    <w:rsid w:val="004948BF"/>
    <w:rsid w:val="0049635E"/>
    <w:rsid w:val="004978E2"/>
    <w:rsid w:val="00497AA0"/>
    <w:rsid w:val="00497B95"/>
    <w:rsid w:val="004A0A4C"/>
    <w:rsid w:val="004A141E"/>
    <w:rsid w:val="004A236D"/>
    <w:rsid w:val="004A5C9B"/>
    <w:rsid w:val="004A6B2A"/>
    <w:rsid w:val="004A6D02"/>
    <w:rsid w:val="004B0CAC"/>
    <w:rsid w:val="004B268C"/>
    <w:rsid w:val="004B330D"/>
    <w:rsid w:val="004B385E"/>
    <w:rsid w:val="004B562D"/>
    <w:rsid w:val="004B5636"/>
    <w:rsid w:val="004B5B64"/>
    <w:rsid w:val="004B7857"/>
    <w:rsid w:val="004B7F39"/>
    <w:rsid w:val="004C08BE"/>
    <w:rsid w:val="004C0D70"/>
    <w:rsid w:val="004C23BB"/>
    <w:rsid w:val="004C24AB"/>
    <w:rsid w:val="004C2E81"/>
    <w:rsid w:val="004C396A"/>
    <w:rsid w:val="004C3B99"/>
    <w:rsid w:val="004C4DE9"/>
    <w:rsid w:val="004C5392"/>
    <w:rsid w:val="004C5B80"/>
    <w:rsid w:val="004C5F65"/>
    <w:rsid w:val="004C66D7"/>
    <w:rsid w:val="004C6D7B"/>
    <w:rsid w:val="004C707B"/>
    <w:rsid w:val="004D44FF"/>
    <w:rsid w:val="004D45AB"/>
    <w:rsid w:val="004D466B"/>
    <w:rsid w:val="004D491D"/>
    <w:rsid w:val="004D4D34"/>
    <w:rsid w:val="004D572F"/>
    <w:rsid w:val="004D58DE"/>
    <w:rsid w:val="004D61E4"/>
    <w:rsid w:val="004D626C"/>
    <w:rsid w:val="004D7424"/>
    <w:rsid w:val="004D7C4F"/>
    <w:rsid w:val="004D7E5A"/>
    <w:rsid w:val="004D7E81"/>
    <w:rsid w:val="004E02CB"/>
    <w:rsid w:val="004E07BD"/>
    <w:rsid w:val="004E0EA6"/>
    <w:rsid w:val="004E11F5"/>
    <w:rsid w:val="004E2C05"/>
    <w:rsid w:val="004E3F80"/>
    <w:rsid w:val="004E40F7"/>
    <w:rsid w:val="004E4EF1"/>
    <w:rsid w:val="004E5E50"/>
    <w:rsid w:val="004E6DF5"/>
    <w:rsid w:val="004F1415"/>
    <w:rsid w:val="004F1B73"/>
    <w:rsid w:val="004F1EC5"/>
    <w:rsid w:val="004F26C7"/>
    <w:rsid w:val="004F32CB"/>
    <w:rsid w:val="004F3456"/>
    <w:rsid w:val="004F3BCB"/>
    <w:rsid w:val="004F5B7F"/>
    <w:rsid w:val="004F67E4"/>
    <w:rsid w:val="004F7684"/>
    <w:rsid w:val="005008F2"/>
    <w:rsid w:val="00500DA8"/>
    <w:rsid w:val="005011A6"/>
    <w:rsid w:val="005016C8"/>
    <w:rsid w:val="00502509"/>
    <w:rsid w:val="00503D38"/>
    <w:rsid w:val="005056A8"/>
    <w:rsid w:val="0050707A"/>
    <w:rsid w:val="00507321"/>
    <w:rsid w:val="005078B5"/>
    <w:rsid w:val="005120B9"/>
    <w:rsid w:val="00513D35"/>
    <w:rsid w:val="00514344"/>
    <w:rsid w:val="00514C16"/>
    <w:rsid w:val="00515B3C"/>
    <w:rsid w:val="005160B6"/>
    <w:rsid w:val="005170F0"/>
    <w:rsid w:val="005216A3"/>
    <w:rsid w:val="00521ED9"/>
    <w:rsid w:val="0052240E"/>
    <w:rsid w:val="005230EF"/>
    <w:rsid w:val="0052340A"/>
    <w:rsid w:val="00523E26"/>
    <w:rsid w:val="005241A8"/>
    <w:rsid w:val="00524CF5"/>
    <w:rsid w:val="00524FFA"/>
    <w:rsid w:val="005254D8"/>
    <w:rsid w:val="00526EA1"/>
    <w:rsid w:val="00526FC1"/>
    <w:rsid w:val="00527180"/>
    <w:rsid w:val="0052751F"/>
    <w:rsid w:val="0053069E"/>
    <w:rsid w:val="005319F8"/>
    <w:rsid w:val="0053354C"/>
    <w:rsid w:val="005343E4"/>
    <w:rsid w:val="00534A20"/>
    <w:rsid w:val="00534DB9"/>
    <w:rsid w:val="005356CE"/>
    <w:rsid w:val="005359A0"/>
    <w:rsid w:val="00535A32"/>
    <w:rsid w:val="00535A78"/>
    <w:rsid w:val="00540501"/>
    <w:rsid w:val="005408A8"/>
    <w:rsid w:val="00541530"/>
    <w:rsid w:val="00542704"/>
    <w:rsid w:val="00544C78"/>
    <w:rsid w:val="00546FBE"/>
    <w:rsid w:val="005473B3"/>
    <w:rsid w:val="005475EE"/>
    <w:rsid w:val="00547834"/>
    <w:rsid w:val="00550753"/>
    <w:rsid w:val="005507F0"/>
    <w:rsid w:val="0055165A"/>
    <w:rsid w:val="00552F13"/>
    <w:rsid w:val="0055301B"/>
    <w:rsid w:val="005535BD"/>
    <w:rsid w:val="00553AF1"/>
    <w:rsid w:val="00554E62"/>
    <w:rsid w:val="005551DE"/>
    <w:rsid w:val="00556A8D"/>
    <w:rsid w:val="00556DCC"/>
    <w:rsid w:val="00556F49"/>
    <w:rsid w:val="00557312"/>
    <w:rsid w:val="0056053A"/>
    <w:rsid w:val="00560A58"/>
    <w:rsid w:val="005620CA"/>
    <w:rsid w:val="00563165"/>
    <w:rsid w:val="00563BF5"/>
    <w:rsid w:val="00564582"/>
    <w:rsid w:val="00565A96"/>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6250"/>
    <w:rsid w:val="00576B19"/>
    <w:rsid w:val="00576FB4"/>
    <w:rsid w:val="00577CE1"/>
    <w:rsid w:val="00577D5E"/>
    <w:rsid w:val="00581483"/>
    <w:rsid w:val="005816E0"/>
    <w:rsid w:val="005829E9"/>
    <w:rsid w:val="005839D3"/>
    <w:rsid w:val="00584B09"/>
    <w:rsid w:val="00584E5D"/>
    <w:rsid w:val="00585421"/>
    <w:rsid w:val="005862B9"/>
    <w:rsid w:val="00586599"/>
    <w:rsid w:val="00586F70"/>
    <w:rsid w:val="005910F8"/>
    <w:rsid w:val="0059146A"/>
    <w:rsid w:val="0059175D"/>
    <w:rsid w:val="00591BA4"/>
    <w:rsid w:val="00591FEB"/>
    <w:rsid w:val="005926BA"/>
    <w:rsid w:val="00593F26"/>
    <w:rsid w:val="0059494D"/>
    <w:rsid w:val="005958F7"/>
    <w:rsid w:val="00596072"/>
    <w:rsid w:val="005960D4"/>
    <w:rsid w:val="0059614D"/>
    <w:rsid w:val="00596300"/>
    <w:rsid w:val="005964A8"/>
    <w:rsid w:val="005976C2"/>
    <w:rsid w:val="005A09F4"/>
    <w:rsid w:val="005A11D9"/>
    <w:rsid w:val="005A3FD1"/>
    <w:rsid w:val="005A44C9"/>
    <w:rsid w:val="005A59E7"/>
    <w:rsid w:val="005A6112"/>
    <w:rsid w:val="005A6258"/>
    <w:rsid w:val="005A79D8"/>
    <w:rsid w:val="005B0720"/>
    <w:rsid w:val="005B08AE"/>
    <w:rsid w:val="005B2C11"/>
    <w:rsid w:val="005B30D5"/>
    <w:rsid w:val="005B322E"/>
    <w:rsid w:val="005B3BEF"/>
    <w:rsid w:val="005B412A"/>
    <w:rsid w:val="005B414B"/>
    <w:rsid w:val="005B55F9"/>
    <w:rsid w:val="005B656B"/>
    <w:rsid w:val="005B7141"/>
    <w:rsid w:val="005B75F6"/>
    <w:rsid w:val="005B7D9F"/>
    <w:rsid w:val="005C05D2"/>
    <w:rsid w:val="005C068F"/>
    <w:rsid w:val="005C12CC"/>
    <w:rsid w:val="005C1993"/>
    <w:rsid w:val="005C1A40"/>
    <w:rsid w:val="005C2923"/>
    <w:rsid w:val="005C2F0F"/>
    <w:rsid w:val="005C38E3"/>
    <w:rsid w:val="005C5447"/>
    <w:rsid w:val="005C58A1"/>
    <w:rsid w:val="005C5E59"/>
    <w:rsid w:val="005C6285"/>
    <w:rsid w:val="005C764C"/>
    <w:rsid w:val="005C7A9A"/>
    <w:rsid w:val="005C7BD8"/>
    <w:rsid w:val="005D1408"/>
    <w:rsid w:val="005D1C01"/>
    <w:rsid w:val="005D1C53"/>
    <w:rsid w:val="005D47ED"/>
    <w:rsid w:val="005D48BC"/>
    <w:rsid w:val="005D586F"/>
    <w:rsid w:val="005D78A1"/>
    <w:rsid w:val="005E0831"/>
    <w:rsid w:val="005E0DEF"/>
    <w:rsid w:val="005E2364"/>
    <w:rsid w:val="005E3086"/>
    <w:rsid w:val="005E3B4C"/>
    <w:rsid w:val="005E3DF2"/>
    <w:rsid w:val="005E41B2"/>
    <w:rsid w:val="005E46A6"/>
    <w:rsid w:val="005E4E36"/>
    <w:rsid w:val="005E4FCD"/>
    <w:rsid w:val="005E5771"/>
    <w:rsid w:val="005E5D4E"/>
    <w:rsid w:val="005E696E"/>
    <w:rsid w:val="005F0B48"/>
    <w:rsid w:val="005F22F2"/>
    <w:rsid w:val="005F2CCF"/>
    <w:rsid w:val="005F39F4"/>
    <w:rsid w:val="005F5377"/>
    <w:rsid w:val="005F5858"/>
    <w:rsid w:val="005F649E"/>
    <w:rsid w:val="005F691A"/>
    <w:rsid w:val="005F73C4"/>
    <w:rsid w:val="006002F3"/>
    <w:rsid w:val="00601449"/>
    <w:rsid w:val="006034F7"/>
    <w:rsid w:val="00603D0E"/>
    <w:rsid w:val="00604255"/>
    <w:rsid w:val="00605A98"/>
    <w:rsid w:val="00605BD4"/>
    <w:rsid w:val="00605CDA"/>
    <w:rsid w:val="00605E15"/>
    <w:rsid w:val="00606286"/>
    <w:rsid w:val="0060653E"/>
    <w:rsid w:val="00606624"/>
    <w:rsid w:val="00610D7F"/>
    <w:rsid w:val="006111E2"/>
    <w:rsid w:val="00611F55"/>
    <w:rsid w:val="006123E8"/>
    <w:rsid w:val="00613C5F"/>
    <w:rsid w:val="00616BBA"/>
    <w:rsid w:val="00617F5B"/>
    <w:rsid w:val="00621174"/>
    <w:rsid w:val="006211E4"/>
    <w:rsid w:val="006219BA"/>
    <w:rsid w:val="00622D51"/>
    <w:rsid w:val="00623384"/>
    <w:rsid w:val="00624107"/>
    <w:rsid w:val="0062481C"/>
    <w:rsid w:val="0062488C"/>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7359"/>
    <w:rsid w:val="0063789D"/>
    <w:rsid w:val="00640E0C"/>
    <w:rsid w:val="0064172A"/>
    <w:rsid w:val="00642111"/>
    <w:rsid w:val="00642797"/>
    <w:rsid w:val="006440BC"/>
    <w:rsid w:val="0064440C"/>
    <w:rsid w:val="00645456"/>
    <w:rsid w:val="00645BE7"/>
    <w:rsid w:val="006468AF"/>
    <w:rsid w:val="006472A5"/>
    <w:rsid w:val="00647D99"/>
    <w:rsid w:val="006502F8"/>
    <w:rsid w:val="00650D5F"/>
    <w:rsid w:val="00652212"/>
    <w:rsid w:val="00652B83"/>
    <w:rsid w:val="00652DAB"/>
    <w:rsid w:val="006544BE"/>
    <w:rsid w:val="00655566"/>
    <w:rsid w:val="00655719"/>
    <w:rsid w:val="006561DB"/>
    <w:rsid w:val="006563C5"/>
    <w:rsid w:val="00656DF5"/>
    <w:rsid w:val="006570DF"/>
    <w:rsid w:val="0066087E"/>
    <w:rsid w:val="0066092D"/>
    <w:rsid w:val="00662131"/>
    <w:rsid w:val="0066270C"/>
    <w:rsid w:val="006645B4"/>
    <w:rsid w:val="00665573"/>
    <w:rsid w:val="00666B5E"/>
    <w:rsid w:val="00666D39"/>
    <w:rsid w:val="00667876"/>
    <w:rsid w:val="006679ED"/>
    <w:rsid w:val="00667AF8"/>
    <w:rsid w:val="00671939"/>
    <w:rsid w:val="00671BB9"/>
    <w:rsid w:val="006721E6"/>
    <w:rsid w:val="00672462"/>
    <w:rsid w:val="00673680"/>
    <w:rsid w:val="00673842"/>
    <w:rsid w:val="00673F06"/>
    <w:rsid w:val="00676584"/>
    <w:rsid w:val="00676A07"/>
    <w:rsid w:val="00677A95"/>
    <w:rsid w:val="00681DE1"/>
    <w:rsid w:val="0068235C"/>
    <w:rsid w:val="00682537"/>
    <w:rsid w:val="006825D4"/>
    <w:rsid w:val="006826A3"/>
    <w:rsid w:val="00682F55"/>
    <w:rsid w:val="0068353B"/>
    <w:rsid w:val="00685521"/>
    <w:rsid w:val="00685D65"/>
    <w:rsid w:val="00685F79"/>
    <w:rsid w:val="00687928"/>
    <w:rsid w:val="00687A7B"/>
    <w:rsid w:val="00690778"/>
    <w:rsid w:val="00690A38"/>
    <w:rsid w:val="00691EEF"/>
    <w:rsid w:val="006921F3"/>
    <w:rsid w:val="00692C57"/>
    <w:rsid w:val="006937E2"/>
    <w:rsid w:val="00694294"/>
    <w:rsid w:val="00694BD6"/>
    <w:rsid w:val="00694BDF"/>
    <w:rsid w:val="00695944"/>
    <w:rsid w:val="00696BC9"/>
    <w:rsid w:val="0069741C"/>
    <w:rsid w:val="00697F3F"/>
    <w:rsid w:val="006A0AA6"/>
    <w:rsid w:val="006A2E6D"/>
    <w:rsid w:val="006A36D4"/>
    <w:rsid w:val="006A450A"/>
    <w:rsid w:val="006A5A6A"/>
    <w:rsid w:val="006A5C7F"/>
    <w:rsid w:val="006A60CD"/>
    <w:rsid w:val="006A7D15"/>
    <w:rsid w:val="006B1E8D"/>
    <w:rsid w:val="006B2983"/>
    <w:rsid w:val="006B384D"/>
    <w:rsid w:val="006B3FC4"/>
    <w:rsid w:val="006B4C82"/>
    <w:rsid w:val="006B6494"/>
    <w:rsid w:val="006B671B"/>
    <w:rsid w:val="006B77B9"/>
    <w:rsid w:val="006C1880"/>
    <w:rsid w:val="006C1B9E"/>
    <w:rsid w:val="006C24F7"/>
    <w:rsid w:val="006C3514"/>
    <w:rsid w:val="006C39B4"/>
    <w:rsid w:val="006C4605"/>
    <w:rsid w:val="006C71DF"/>
    <w:rsid w:val="006C76C4"/>
    <w:rsid w:val="006C77D5"/>
    <w:rsid w:val="006D0333"/>
    <w:rsid w:val="006D1A98"/>
    <w:rsid w:val="006D23E5"/>
    <w:rsid w:val="006D26F5"/>
    <w:rsid w:val="006D26F8"/>
    <w:rsid w:val="006D28AF"/>
    <w:rsid w:val="006D345B"/>
    <w:rsid w:val="006D4ADE"/>
    <w:rsid w:val="006D4F04"/>
    <w:rsid w:val="006D72A7"/>
    <w:rsid w:val="006D7F92"/>
    <w:rsid w:val="006E1F83"/>
    <w:rsid w:val="006E2380"/>
    <w:rsid w:val="006E3CA9"/>
    <w:rsid w:val="006E3E13"/>
    <w:rsid w:val="006E6443"/>
    <w:rsid w:val="006E7063"/>
    <w:rsid w:val="006E70E1"/>
    <w:rsid w:val="006E75A4"/>
    <w:rsid w:val="006F02EC"/>
    <w:rsid w:val="006F0420"/>
    <w:rsid w:val="006F0C74"/>
    <w:rsid w:val="006F0D23"/>
    <w:rsid w:val="006F0F5D"/>
    <w:rsid w:val="006F14E4"/>
    <w:rsid w:val="006F19FE"/>
    <w:rsid w:val="006F38D0"/>
    <w:rsid w:val="006F3B03"/>
    <w:rsid w:val="006F3C71"/>
    <w:rsid w:val="006F4C0A"/>
    <w:rsid w:val="006F600E"/>
    <w:rsid w:val="007001B3"/>
    <w:rsid w:val="007004DB"/>
    <w:rsid w:val="00701835"/>
    <w:rsid w:val="00701BB4"/>
    <w:rsid w:val="00702CB5"/>
    <w:rsid w:val="00703F71"/>
    <w:rsid w:val="0070415F"/>
    <w:rsid w:val="00704641"/>
    <w:rsid w:val="00707B36"/>
    <w:rsid w:val="00707C48"/>
    <w:rsid w:val="007100B6"/>
    <w:rsid w:val="007110B8"/>
    <w:rsid w:val="00711172"/>
    <w:rsid w:val="007115D8"/>
    <w:rsid w:val="00711826"/>
    <w:rsid w:val="00714E38"/>
    <w:rsid w:val="00715AF9"/>
    <w:rsid w:val="00716536"/>
    <w:rsid w:val="00716C2A"/>
    <w:rsid w:val="0071760D"/>
    <w:rsid w:val="00720DAA"/>
    <w:rsid w:val="00724441"/>
    <w:rsid w:val="00724576"/>
    <w:rsid w:val="00725A37"/>
    <w:rsid w:val="00725FE7"/>
    <w:rsid w:val="00726FB2"/>
    <w:rsid w:val="00727C6C"/>
    <w:rsid w:val="00727F34"/>
    <w:rsid w:val="0073046D"/>
    <w:rsid w:val="00730829"/>
    <w:rsid w:val="00730E21"/>
    <w:rsid w:val="007310C1"/>
    <w:rsid w:val="00731CDE"/>
    <w:rsid w:val="00733081"/>
    <w:rsid w:val="00734016"/>
    <w:rsid w:val="0073411E"/>
    <w:rsid w:val="00734431"/>
    <w:rsid w:val="00735D76"/>
    <w:rsid w:val="00737E51"/>
    <w:rsid w:val="00737FBB"/>
    <w:rsid w:val="007421C1"/>
    <w:rsid w:val="00743799"/>
    <w:rsid w:val="00746373"/>
    <w:rsid w:val="00747597"/>
    <w:rsid w:val="0075015F"/>
    <w:rsid w:val="0075071C"/>
    <w:rsid w:val="00751D0A"/>
    <w:rsid w:val="00751D23"/>
    <w:rsid w:val="00751EAD"/>
    <w:rsid w:val="0075313E"/>
    <w:rsid w:val="007538F5"/>
    <w:rsid w:val="00754733"/>
    <w:rsid w:val="00754B08"/>
    <w:rsid w:val="00754C26"/>
    <w:rsid w:val="00755B83"/>
    <w:rsid w:val="00755D8E"/>
    <w:rsid w:val="007563C3"/>
    <w:rsid w:val="007566FE"/>
    <w:rsid w:val="00756D16"/>
    <w:rsid w:val="00757E0F"/>
    <w:rsid w:val="00761935"/>
    <w:rsid w:val="00762CD5"/>
    <w:rsid w:val="007630BF"/>
    <w:rsid w:val="00763B62"/>
    <w:rsid w:val="00763C03"/>
    <w:rsid w:val="007646E1"/>
    <w:rsid w:val="007659BB"/>
    <w:rsid w:val="00765F5E"/>
    <w:rsid w:val="00766F5D"/>
    <w:rsid w:val="00767260"/>
    <w:rsid w:val="007703DF"/>
    <w:rsid w:val="00772CE0"/>
    <w:rsid w:val="00774163"/>
    <w:rsid w:val="0077566A"/>
    <w:rsid w:val="00775E5F"/>
    <w:rsid w:val="00776CB0"/>
    <w:rsid w:val="00776EAB"/>
    <w:rsid w:val="00780E32"/>
    <w:rsid w:val="00781671"/>
    <w:rsid w:val="0078198B"/>
    <w:rsid w:val="00782E8A"/>
    <w:rsid w:val="007836F5"/>
    <w:rsid w:val="00784DA1"/>
    <w:rsid w:val="00784F57"/>
    <w:rsid w:val="00785148"/>
    <w:rsid w:val="00785236"/>
    <w:rsid w:val="00786744"/>
    <w:rsid w:val="00787141"/>
    <w:rsid w:val="007901A9"/>
    <w:rsid w:val="007901D8"/>
    <w:rsid w:val="00790779"/>
    <w:rsid w:val="00791A40"/>
    <w:rsid w:val="00792C30"/>
    <w:rsid w:val="007938A0"/>
    <w:rsid w:val="007966E6"/>
    <w:rsid w:val="00796BCC"/>
    <w:rsid w:val="00797C87"/>
    <w:rsid w:val="007A00DF"/>
    <w:rsid w:val="007A08E2"/>
    <w:rsid w:val="007A0C64"/>
    <w:rsid w:val="007A136F"/>
    <w:rsid w:val="007A2F87"/>
    <w:rsid w:val="007A5338"/>
    <w:rsid w:val="007A5477"/>
    <w:rsid w:val="007A6975"/>
    <w:rsid w:val="007A69DF"/>
    <w:rsid w:val="007A76BF"/>
    <w:rsid w:val="007A7ECC"/>
    <w:rsid w:val="007B1A5E"/>
    <w:rsid w:val="007B1A9D"/>
    <w:rsid w:val="007B1F49"/>
    <w:rsid w:val="007B27EE"/>
    <w:rsid w:val="007B3F51"/>
    <w:rsid w:val="007B568E"/>
    <w:rsid w:val="007B5D85"/>
    <w:rsid w:val="007B6B36"/>
    <w:rsid w:val="007B6E23"/>
    <w:rsid w:val="007B7433"/>
    <w:rsid w:val="007B7531"/>
    <w:rsid w:val="007B7C4A"/>
    <w:rsid w:val="007C14AB"/>
    <w:rsid w:val="007C2523"/>
    <w:rsid w:val="007C2848"/>
    <w:rsid w:val="007C2A6C"/>
    <w:rsid w:val="007C3F71"/>
    <w:rsid w:val="007C4463"/>
    <w:rsid w:val="007C485E"/>
    <w:rsid w:val="007C4EB6"/>
    <w:rsid w:val="007C6C96"/>
    <w:rsid w:val="007D008B"/>
    <w:rsid w:val="007D05FE"/>
    <w:rsid w:val="007D0D1D"/>
    <w:rsid w:val="007D130D"/>
    <w:rsid w:val="007D14BB"/>
    <w:rsid w:val="007D1CA4"/>
    <w:rsid w:val="007D4391"/>
    <w:rsid w:val="007D4EFA"/>
    <w:rsid w:val="007D6468"/>
    <w:rsid w:val="007D76EE"/>
    <w:rsid w:val="007D7935"/>
    <w:rsid w:val="007E0ABF"/>
    <w:rsid w:val="007E3000"/>
    <w:rsid w:val="007E3530"/>
    <w:rsid w:val="007E7230"/>
    <w:rsid w:val="007E7B22"/>
    <w:rsid w:val="007E7D88"/>
    <w:rsid w:val="007E7DC1"/>
    <w:rsid w:val="007F12A3"/>
    <w:rsid w:val="007F254E"/>
    <w:rsid w:val="007F3C76"/>
    <w:rsid w:val="007F469C"/>
    <w:rsid w:val="007F493A"/>
    <w:rsid w:val="007F569F"/>
    <w:rsid w:val="007F5D7A"/>
    <w:rsid w:val="007F609F"/>
    <w:rsid w:val="007F65CF"/>
    <w:rsid w:val="007F734C"/>
    <w:rsid w:val="007F7770"/>
    <w:rsid w:val="007F79E8"/>
    <w:rsid w:val="007F7A02"/>
    <w:rsid w:val="007F7B1E"/>
    <w:rsid w:val="007F7C1A"/>
    <w:rsid w:val="008000BA"/>
    <w:rsid w:val="00800617"/>
    <w:rsid w:val="0080235B"/>
    <w:rsid w:val="00802DF6"/>
    <w:rsid w:val="00802F2B"/>
    <w:rsid w:val="00803663"/>
    <w:rsid w:val="00803A1B"/>
    <w:rsid w:val="00804CBE"/>
    <w:rsid w:val="00805FB1"/>
    <w:rsid w:val="00806130"/>
    <w:rsid w:val="008063B7"/>
    <w:rsid w:val="00806498"/>
    <w:rsid w:val="00806EC6"/>
    <w:rsid w:val="00807D37"/>
    <w:rsid w:val="00807FB1"/>
    <w:rsid w:val="00811A7E"/>
    <w:rsid w:val="00812218"/>
    <w:rsid w:val="0081232E"/>
    <w:rsid w:val="00812D81"/>
    <w:rsid w:val="00813993"/>
    <w:rsid w:val="008149DF"/>
    <w:rsid w:val="00815537"/>
    <w:rsid w:val="008156AF"/>
    <w:rsid w:val="008156DC"/>
    <w:rsid w:val="00820A87"/>
    <w:rsid w:val="00821CB6"/>
    <w:rsid w:val="0082203B"/>
    <w:rsid w:val="00822F23"/>
    <w:rsid w:val="00822F7D"/>
    <w:rsid w:val="0082393D"/>
    <w:rsid w:val="00823CA7"/>
    <w:rsid w:val="00824240"/>
    <w:rsid w:val="00825649"/>
    <w:rsid w:val="0082628F"/>
    <w:rsid w:val="008265D4"/>
    <w:rsid w:val="00827173"/>
    <w:rsid w:val="00827589"/>
    <w:rsid w:val="00827EB0"/>
    <w:rsid w:val="008304B7"/>
    <w:rsid w:val="0083050B"/>
    <w:rsid w:val="00830642"/>
    <w:rsid w:val="00831306"/>
    <w:rsid w:val="00831EE8"/>
    <w:rsid w:val="00831F55"/>
    <w:rsid w:val="008324C3"/>
    <w:rsid w:val="00832879"/>
    <w:rsid w:val="00832B8D"/>
    <w:rsid w:val="0083450C"/>
    <w:rsid w:val="00834CDE"/>
    <w:rsid w:val="008351CA"/>
    <w:rsid w:val="0083658D"/>
    <w:rsid w:val="00836725"/>
    <w:rsid w:val="00836C5F"/>
    <w:rsid w:val="008377F1"/>
    <w:rsid w:val="00837C19"/>
    <w:rsid w:val="0084047B"/>
    <w:rsid w:val="00841043"/>
    <w:rsid w:val="0084157E"/>
    <w:rsid w:val="008426B9"/>
    <w:rsid w:val="0084285C"/>
    <w:rsid w:val="00842A5D"/>
    <w:rsid w:val="00842B44"/>
    <w:rsid w:val="00842D4B"/>
    <w:rsid w:val="00842F81"/>
    <w:rsid w:val="008453D3"/>
    <w:rsid w:val="00845B8A"/>
    <w:rsid w:val="0084603C"/>
    <w:rsid w:val="008464C0"/>
    <w:rsid w:val="0085060F"/>
    <w:rsid w:val="0085136D"/>
    <w:rsid w:val="00851C67"/>
    <w:rsid w:val="00851E9F"/>
    <w:rsid w:val="00852E88"/>
    <w:rsid w:val="0085422C"/>
    <w:rsid w:val="0085479E"/>
    <w:rsid w:val="008549D3"/>
    <w:rsid w:val="00856698"/>
    <w:rsid w:val="00856EC5"/>
    <w:rsid w:val="0085733D"/>
    <w:rsid w:val="00857C48"/>
    <w:rsid w:val="00857F08"/>
    <w:rsid w:val="008625AE"/>
    <w:rsid w:val="00862DE4"/>
    <w:rsid w:val="008638F2"/>
    <w:rsid w:val="00864DF2"/>
    <w:rsid w:val="00867A6C"/>
    <w:rsid w:val="00871D38"/>
    <w:rsid w:val="00872347"/>
    <w:rsid w:val="00872665"/>
    <w:rsid w:val="00874218"/>
    <w:rsid w:val="00874E49"/>
    <w:rsid w:val="00875A77"/>
    <w:rsid w:val="008764D4"/>
    <w:rsid w:val="00881591"/>
    <w:rsid w:val="00882EE1"/>
    <w:rsid w:val="008839F0"/>
    <w:rsid w:val="00884565"/>
    <w:rsid w:val="00884DE2"/>
    <w:rsid w:val="00885DF6"/>
    <w:rsid w:val="0088719C"/>
    <w:rsid w:val="0088772E"/>
    <w:rsid w:val="0088775A"/>
    <w:rsid w:val="00887824"/>
    <w:rsid w:val="00887AD8"/>
    <w:rsid w:val="00887CCD"/>
    <w:rsid w:val="0089375A"/>
    <w:rsid w:val="00895009"/>
    <w:rsid w:val="0089513F"/>
    <w:rsid w:val="0089578A"/>
    <w:rsid w:val="00895BE5"/>
    <w:rsid w:val="00895D1C"/>
    <w:rsid w:val="00895DAA"/>
    <w:rsid w:val="00896421"/>
    <w:rsid w:val="0089687B"/>
    <w:rsid w:val="008A05A2"/>
    <w:rsid w:val="008A0DD5"/>
    <w:rsid w:val="008A0DEB"/>
    <w:rsid w:val="008A38F9"/>
    <w:rsid w:val="008A427D"/>
    <w:rsid w:val="008A6743"/>
    <w:rsid w:val="008B0056"/>
    <w:rsid w:val="008B2A26"/>
    <w:rsid w:val="008B3A24"/>
    <w:rsid w:val="008B3F2D"/>
    <w:rsid w:val="008B498B"/>
    <w:rsid w:val="008B56D9"/>
    <w:rsid w:val="008B7648"/>
    <w:rsid w:val="008B77B5"/>
    <w:rsid w:val="008B79D8"/>
    <w:rsid w:val="008C1A71"/>
    <w:rsid w:val="008C1EBD"/>
    <w:rsid w:val="008C22AD"/>
    <w:rsid w:val="008C24A3"/>
    <w:rsid w:val="008C4B8C"/>
    <w:rsid w:val="008C4C3B"/>
    <w:rsid w:val="008C57BB"/>
    <w:rsid w:val="008C6027"/>
    <w:rsid w:val="008C6965"/>
    <w:rsid w:val="008C6E7F"/>
    <w:rsid w:val="008C71D0"/>
    <w:rsid w:val="008C7A4C"/>
    <w:rsid w:val="008D08E0"/>
    <w:rsid w:val="008D1295"/>
    <w:rsid w:val="008D1958"/>
    <w:rsid w:val="008D2325"/>
    <w:rsid w:val="008D2391"/>
    <w:rsid w:val="008D391F"/>
    <w:rsid w:val="008D3CCE"/>
    <w:rsid w:val="008D43B1"/>
    <w:rsid w:val="008D4E97"/>
    <w:rsid w:val="008D5FF9"/>
    <w:rsid w:val="008D6193"/>
    <w:rsid w:val="008D6D64"/>
    <w:rsid w:val="008D74F9"/>
    <w:rsid w:val="008E013D"/>
    <w:rsid w:val="008E031F"/>
    <w:rsid w:val="008E0832"/>
    <w:rsid w:val="008E15F0"/>
    <w:rsid w:val="008E16B6"/>
    <w:rsid w:val="008E1DA8"/>
    <w:rsid w:val="008E35F3"/>
    <w:rsid w:val="008E388A"/>
    <w:rsid w:val="008E3D91"/>
    <w:rsid w:val="008E4AAB"/>
    <w:rsid w:val="008E51F2"/>
    <w:rsid w:val="008E5F41"/>
    <w:rsid w:val="008E6C17"/>
    <w:rsid w:val="008E6CF1"/>
    <w:rsid w:val="008F12B6"/>
    <w:rsid w:val="008F18B6"/>
    <w:rsid w:val="008F23A7"/>
    <w:rsid w:val="008F30E6"/>
    <w:rsid w:val="008F34B6"/>
    <w:rsid w:val="008F45A2"/>
    <w:rsid w:val="008F487B"/>
    <w:rsid w:val="008F4E18"/>
    <w:rsid w:val="008F59ED"/>
    <w:rsid w:val="008F6705"/>
    <w:rsid w:val="008F6F2F"/>
    <w:rsid w:val="008F71AA"/>
    <w:rsid w:val="0090005F"/>
    <w:rsid w:val="0090029A"/>
    <w:rsid w:val="00900A76"/>
    <w:rsid w:val="00901506"/>
    <w:rsid w:val="00901E18"/>
    <w:rsid w:val="00904842"/>
    <w:rsid w:val="00904D76"/>
    <w:rsid w:val="009056F4"/>
    <w:rsid w:val="009062BB"/>
    <w:rsid w:val="00913454"/>
    <w:rsid w:val="00913E83"/>
    <w:rsid w:val="009155E9"/>
    <w:rsid w:val="009163DB"/>
    <w:rsid w:val="00917BD6"/>
    <w:rsid w:val="00920255"/>
    <w:rsid w:val="00920648"/>
    <w:rsid w:val="00923C3D"/>
    <w:rsid w:val="00923CEB"/>
    <w:rsid w:val="00924B54"/>
    <w:rsid w:val="00925556"/>
    <w:rsid w:val="0092605E"/>
    <w:rsid w:val="00926511"/>
    <w:rsid w:val="00927980"/>
    <w:rsid w:val="00927C4C"/>
    <w:rsid w:val="009300FD"/>
    <w:rsid w:val="00931496"/>
    <w:rsid w:val="0093175E"/>
    <w:rsid w:val="0093184A"/>
    <w:rsid w:val="0093230F"/>
    <w:rsid w:val="0093238E"/>
    <w:rsid w:val="00933AA5"/>
    <w:rsid w:val="00933CE5"/>
    <w:rsid w:val="00935597"/>
    <w:rsid w:val="009360F1"/>
    <w:rsid w:val="0093659A"/>
    <w:rsid w:val="00936710"/>
    <w:rsid w:val="00937716"/>
    <w:rsid w:val="00940112"/>
    <w:rsid w:val="009403D7"/>
    <w:rsid w:val="009405E8"/>
    <w:rsid w:val="00940FE8"/>
    <w:rsid w:val="00941DAE"/>
    <w:rsid w:val="009420CA"/>
    <w:rsid w:val="00942DAE"/>
    <w:rsid w:val="00943EF5"/>
    <w:rsid w:val="0094456D"/>
    <w:rsid w:val="009456DC"/>
    <w:rsid w:val="00946C2B"/>
    <w:rsid w:val="00946D98"/>
    <w:rsid w:val="00947DD3"/>
    <w:rsid w:val="009510AE"/>
    <w:rsid w:val="009519C8"/>
    <w:rsid w:val="00951B5B"/>
    <w:rsid w:val="00952B38"/>
    <w:rsid w:val="00953F12"/>
    <w:rsid w:val="00954677"/>
    <w:rsid w:val="0095523C"/>
    <w:rsid w:val="0095607F"/>
    <w:rsid w:val="00956E9E"/>
    <w:rsid w:val="00957B09"/>
    <w:rsid w:val="00961FF3"/>
    <w:rsid w:val="00962530"/>
    <w:rsid w:val="009639F5"/>
    <w:rsid w:val="0096458C"/>
    <w:rsid w:val="00965440"/>
    <w:rsid w:val="0096552C"/>
    <w:rsid w:val="0096623B"/>
    <w:rsid w:val="009666CE"/>
    <w:rsid w:val="00967452"/>
    <w:rsid w:val="00967F6C"/>
    <w:rsid w:val="009711FC"/>
    <w:rsid w:val="00972394"/>
    <w:rsid w:val="00972C6F"/>
    <w:rsid w:val="0097430A"/>
    <w:rsid w:val="00974CAF"/>
    <w:rsid w:val="009756CA"/>
    <w:rsid w:val="00975E8D"/>
    <w:rsid w:val="0097698E"/>
    <w:rsid w:val="00976E30"/>
    <w:rsid w:val="009774B4"/>
    <w:rsid w:val="00980A98"/>
    <w:rsid w:val="00981403"/>
    <w:rsid w:val="00982698"/>
    <w:rsid w:val="0098284D"/>
    <w:rsid w:val="00983345"/>
    <w:rsid w:val="009848B1"/>
    <w:rsid w:val="00984B83"/>
    <w:rsid w:val="0098524F"/>
    <w:rsid w:val="0098542F"/>
    <w:rsid w:val="00986126"/>
    <w:rsid w:val="00986928"/>
    <w:rsid w:val="00986C5B"/>
    <w:rsid w:val="00986F57"/>
    <w:rsid w:val="00990553"/>
    <w:rsid w:val="0099089E"/>
    <w:rsid w:val="009918F2"/>
    <w:rsid w:val="009926E2"/>
    <w:rsid w:val="00994C8E"/>
    <w:rsid w:val="00995D17"/>
    <w:rsid w:val="00996E99"/>
    <w:rsid w:val="00997438"/>
    <w:rsid w:val="00997DEE"/>
    <w:rsid w:val="00997EDD"/>
    <w:rsid w:val="009A0141"/>
    <w:rsid w:val="009A0394"/>
    <w:rsid w:val="009A08D5"/>
    <w:rsid w:val="009A0DB0"/>
    <w:rsid w:val="009A1A5B"/>
    <w:rsid w:val="009A2FD6"/>
    <w:rsid w:val="009A3B28"/>
    <w:rsid w:val="009A62BD"/>
    <w:rsid w:val="009A6FE2"/>
    <w:rsid w:val="009B0508"/>
    <w:rsid w:val="009B06AA"/>
    <w:rsid w:val="009B2231"/>
    <w:rsid w:val="009B2921"/>
    <w:rsid w:val="009B331E"/>
    <w:rsid w:val="009B4D08"/>
    <w:rsid w:val="009B4D39"/>
    <w:rsid w:val="009B5304"/>
    <w:rsid w:val="009B56DB"/>
    <w:rsid w:val="009B70F7"/>
    <w:rsid w:val="009C077D"/>
    <w:rsid w:val="009C0ECB"/>
    <w:rsid w:val="009C18F5"/>
    <w:rsid w:val="009C26D2"/>
    <w:rsid w:val="009C333B"/>
    <w:rsid w:val="009C399F"/>
    <w:rsid w:val="009C407F"/>
    <w:rsid w:val="009C47FC"/>
    <w:rsid w:val="009C487D"/>
    <w:rsid w:val="009C65C2"/>
    <w:rsid w:val="009D00BA"/>
    <w:rsid w:val="009D04A5"/>
    <w:rsid w:val="009D1CD0"/>
    <w:rsid w:val="009D1CD9"/>
    <w:rsid w:val="009D23B8"/>
    <w:rsid w:val="009D3B61"/>
    <w:rsid w:val="009D3F81"/>
    <w:rsid w:val="009D459A"/>
    <w:rsid w:val="009D4B05"/>
    <w:rsid w:val="009D4CED"/>
    <w:rsid w:val="009D4F31"/>
    <w:rsid w:val="009E1C3E"/>
    <w:rsid w:val="009E1C95"/>
    <w:rsid w:val="009E1F12"/>
    <w:rsid w:val="009E2531"/>
    <w:rsid w:val="009E285B"/>
    <w:rsid w:val="009E348D"/>
    <w:rsid w:val="009E4FFF"/>
    <w:rsid w:val="009E565D"/>
    <w:rsid w:val="009E63C8"/>
    <w:rsid w:val="009E7302"/>
    <w:rsid w:val="009E797E"/>
    <w:rsid w:val="009F0808"/>
    <w:rsid w:val="009F0A20"/>
    <w:rsid w:val="009F0D53"/>
    <w:rsid w:val="009F1900"/>
    <w:rsid w:val="009F2632"/>
    <w:rsid w:val="009F34F5"/>
    <w:rsid w:val="009F450D"/>
    <w:rsid w:val="009F55D0"/>
    <w:rsid w:val="009F6963"/>
    <w:rsid w:val="009F70FE"/>
    <w:rsid w:val="00A0096E"/>
    <w:rsid w:val="00A00DA6"/>
    <w:rsid w:val="00A01E76"/>
    <w:rsid w:val="00A02299"/>
    <w:rsid w:val="00A023CD"/>
    <w:rsid w:val="00A0294D"/>
    <w:rsid w:val="00A02F37"/>
    <w:rsid w:val="00A03BA5"/>
    <w:rsid w:val="00A05631"/>
    <w:rsid w:val="00A06A45"/>
    <w:rsid w:val="00A06BF7"/>
    <w:rsid w:val="00A10405"/>
    <w:rsid w:val="00A106D0"/>
    <w:rsid w:val="00A11026"/>
    <w:rsid w:val="00A12EC1"/>
    <w:rsid w:val="00A1415F"/>
    <w:rsid w:val="00A16DD7"/>
    <w:rsid w:val="00A17970"/>
    <w:rsid w:val="00A17F25"/>
    <w:rsid w:val="00A20284"/>
    <w:rsid w:val="00A21118"/>
    <w:rsid w:val="00A218A9"/>
    <w:rsid w:val="00A219EE"/>
    <w:rsid w:val="00A21E82"/>
    <w:rsid w:val="00A23806"/>
    <w:rsid w:val="00A23D6F"/>
    <w:rsid w:val="00A249EE"/>
    <w:rsid w:val="00A2512A"/>
    <w:rsid w:val="00A25B65"/>
    <w:rsid w:val="00A25E3A"/>
    <w:rsid w:val="00A2728F"/>
    <w:rsid w:val="00A303CC"/>
    <w:rsid w:val="00A30CDC"/>
    <w:rsid w:val="00A310D3"/>
    <w:rsid w:val="00A3117A"/>
    <w:rsid w:val="00A32F68"/>
    <w:rsid w:val="00A33331"/>
    <w:rsid w:val="00A33AD3"/>
    <w:rsid w:val="00A33D23"/>
    <w:rsid w:val="00A34DEA"/>
    <w:rsid w:val="00A3699B"/>
    <w:rsid w:val="00A36E37"/>
    <w:rsid w:val="00A3767E"/>
    <w:rsid w:val="00A376EA"/>
    <w:rsid w:val="00A37F41"/>
    <w:rsid w:val="00A4036E"/>
    <w:rsid w:val="00A41252"/>
    <w:rsid w:val="00A417EB"/>
    <w:rsid w:val="00A418FB"/>
    <w:rsid w:val="00A41F20"/>
    <w:rsid w:val="00A42768"/>
    <w:rsid w:val="00A42C35"/>
    <w:rsid w:val="00A43897"/>
    <w:rsid w:val="00A43BCF"/>
    <w:rsid w:val="00A43D0B"/>
    <w:rsid w:val="00A447FB"/>
    <w:rsid w:val="00A44ED0"/>
    <w:rsid w:val="00A45807"/>
    <w:rsid w:val="00A46133"/>
    <w:rsid w:val="00A521C5"/>
    <w:rsid w:val="00A521F6"/>
    <w:rsid w:val="00A52877"/>
    <w:rsid w:val="00A52FA8"/>
    <w:rsid w:val="00A536CE"/>
    <w:rsid w:val="00A5437E"/>
    <w:rsid w:val="00A56199"/>
    <w:rsid w:val="00A564AB"/>
    <w:rsid w:val="00A57CF3"/>
    <w:rsid w:val="00A600EA"/>
    <w:rsid w:val="00A60C0D"/>
    <w:rsid w:val="00A61BFB"/>
    <w:rsid w:val="00A63138"/>
    <w:rsid w:val="00A631EC"/>
    <w:rsid w:val="00A63211"/>
    <w:rsid w:val="00A63239"/>
    <w:rsid w:val="00A64D88"/>
    <w:rsid w:val="00A663C3"/>
    <w:rsid w:val="00A6697F"/>
    <w:rsid w:val="00A66A1E"/>
    <w:rsid w:val="00A67ACB"/>
    <w:rsid w:val="00A71789"/>
    <w:rsid w:val="00A73F34"/>
    <w:rsid w:val="00A74711"/>
    <w:rsid w:val="00A7562E"/>
    <w:rsid w:val="00A75953"/>
    <w:rsid w:val="00A767FF"/>
    <w:rsid w:val="00A76CAB"/>
    <w:rsid w:val="00A7753E"/>
    <w:rsid w:val="00A77D20"/>
    <w:rsid w:val="00A77D71"/>
    <w:rsid w:val="00A80422"/>
    <w:rsid w:val="00A80D07"/>
    <w:rsid w:val="00A81CF5"/>
    <w:rsid w:val="00A853F6"/>
    <w:rsid w:val="00A85760"/>
    <w:rsid w:val="00A8585B"/>
    <w:rsid w:val="00A863ED"/>
    <w:rsid w:val="00A90308"/>
    <w:rsid w:val="00A90F12"/>
    <w:rsid w:val="00A91563"/>
    <w:rsid w:val="00A918D5"/>
    <w:rsid w:val="00A92113"/>
    <w:rsid w:val="00A93EAF"/>
    <w:rsid w:val="00A9406E"/>
    <w:rsid w:val="00A94BEF"/>
    <w:rsid w:val="00A95BFF"/>
    <w:rsid w:val="00A95C83"/>
    <w:rsid w:val="00A9600F"/>
    <w:rsid w:val="00A966F4"/>
    <w:rsid w:val="00A967EB"/>
    <w:rsid w:val="00A96EAD"/>
    <w:rsid w:val="00A9733A"/>
    <w:rsid w:val="00A977AC"/>
    <w:rsid w:val="00A977E7"/>
    <w:rsid w:val="00A97A4B"/>
    <w:rsid w:val="00AA0896"/>
    <w:rsid w:val="00AA09B9"/>
    <w:rsid w:val="00AA1372"/>
    <w:rsid w:val="00AA23F9"/>
    <w:rsid w:val="00AA275B"/>
    <w:rsid w:val="00AA27CB"/>
    <w:rsid w:val="00AA2A2D"/>
    <w:rsid w:val="00AA2E18"/>
    <w:rsid w:val="00AA3762"/>
    <w:rsid w:val="00AA44EF"/>
    <w:rsid w:val="00AA491E"/>
    <w:rsid w:val="00AA4D2E"/>
    <w:rsid w:val="00AA5154"/>
    <w:rsid w:val="00AA5E93"/>
    <w:rsid w:val="00AA632A"/>
    <w:rsid w:val="00AA6356"/>
    <w:rsid w:val="00AA65CD"/>
    <w:rsid w:val="00AA7842"/>
    <w:rsid w:val="00AB17A8"/>
    <w:rsid w:val="00AB1C9B"/>
    <w:rsid w:val="00AB2046"/>
    <w:rsid w:val="00AB2C2A"/>
    <w:rsid w:val="00AB313C"/>
    <w:rsid w:val="00AB6081"/>
    <w:rsid w:val="00AB734A"/>
    <w:rsid w:val="00AC0211"/>
    <w:rsid w:val="00AC1419"/>
    <w:rsid w:val="00AC1DE9"/>
    <w:rsid w:val="00AC2045"/>
    <w:rsid w:val="00AC2F2F"/>
    <w:rsid w:val="00AC3760"/>
    <w:rsid w:val="00AC3B7B"/>
    <w:rsid w:val="00AC3C75"/>
    <w:rsid w:val="00AC5595"/>
    <w:rsid w:val="00AC7240"/>
    <w:rsid w:val="00AD025E"/>
    <w:rsid w:val="00AD0A57"/>
    <w:rsid w:val="00AD1453"/>
    <w:rsid w:val="00AD16F0"/>
    <w:rsid w:val="00AD2A04"/>
    <w:rsid w:val="00AD428B"/>
    <w:rsid w:val="00AD5032"/>
    <w:rsid w:val="00AD5110"/>
    <w:rsid w:val="00AD5AE9"/>
    <w:rsid w:val="00AD5EB9"/>
    <w:rsid w:val="00AD6C09"/>
    <w:rsid w:val="00AD7332"/>
    <w:rsid w:val="00AE10CC"/>
    <w:rsid w:val="00AE160A"/>
    <w:rsid w:val="00AE4C36"/>
    <w:rsid w:val="00AE4CCF"/>
    <w:rsid w:val="00AE4F46"/>
    <w:rsid w:val="00AE5596"/>
    <w:rsid w:val="00AE5912"/>
    <w:rsid w:val="00AE5AA1"/>
    <w:rsid w:val="00AE5DE1"/>
    <w:rsid w:val="00AE6C94"/>
    <w:rsid w:val="00AE7394"/>
    <w:rsid w:val="00AE7801"/>
    <w:rsid w:val="00AF13D2"/>
    <w:rsid w:val="00AF15E7"/>
    <w:rsid w:val="00AF32C8"/>
    <w:rsid w:val="00AF367F"/>
    <w:rsid w:val="00AF3D13"/>
    <w:rsid w:val="00AF3E57"/>
    <w:rsid w:val="00AF506B"/>
    <w:rsid w:val="00AF64D5"/>
    <w:rsid w:val="00AF73F7"/>
    <w:rsid w:val="00AF7F01"/>
    <w:rsid w:val="00B001C1"/>
    <w:rsid w:val="00B004C2"/>
    <w:rsid w:val="00B00A4F"/>
    <w:rsid w:val="00B00E0F"/>
    <w:rsid w:val="00B0192D"/>
    <w:rsid w:val="00B041B2"/>
    <w:rsid w:val="00B0582E"/>
    <w:rsid w:val="00B05CDA"/>
    <w:rsid w:val="00B0744B"/>
    <w:rsid w:val="00B1041E"/>
    <w:rsid w:val="00B11C28"/>
    <w:rsid w:val="00B1588A"/>
    <w:rsid w:val="00B15E47"/>
    <w:rsid w:val="00B16130"/>
    <w:rsid w:val="00B169BA"/>
    <w:rsid w:val="00B17222"/>
    <w:rsid w:val="00B175E0"/>
    <w:rsid w:val="00B20537"/>
    <w:rsid w:val="00B20D0C"/>
    <w:rsid w:val="00B211B4"/>
    <w:rsid w:val="00B237C9"/>
    <w:rsid w:val="00B249C7"/>
    <w:rsid w:val="00B25DBD"/>
    <w:rsid w:val="00B27704"/>
    <w:rsid w:val="00B30AF6"/>
    <w:rsid w:val="00B32792"/>
    <w:rsid w:val="00B327B4"/>
    <w:rsid w:val="00B328CF"/>
    <w:rsid w:val="00B32C72"/>
    <w:rsid w:val="00B32FCD"/>
    <w:rsid w:val="00B33543"/>
    <w:rsid w:val="00B3355C"/>
    <w:rsid w:val="00B33842"/>
    <w:rsid w:val="00B34370"/>
    <w:rsid w:val="00B34666"/>
    <w:rsid w:val="00B35038"/>
    <w:rsid w:val="00B35BA0"/>
    <w:rsid w:val="00B35CA7"/>
    <w:rsid w:val="00B367D4"/>
    <w:rsid w:val="00B37518"/>
    <w:rsid w:val="00B37BB0"/>
    <w:rsid w:val="00B425F0"/>
    <w:rsid w:val="00B434A8"/>
    <w:rsid w:val="00B43A79"/>
    <w:rsid w:val="00B43CBE"/>
    <w:rsid w:val="00B451CB"/>
    <w:rsid w:val="00B45A2C"/>
    <w:rsid w:val="00B46E29"/>
    <w:rsid w:val="00B47D8D"/>
    <w:rsid w:val="00B51877"/>
    <w:rsid w:val="00B519DC"/>
    <w:rsid w:val="00B51D17"/>
    <w:rsid w:val="00B52069"/>
    <w:rsid w:val="00B527FC"/>
    <w:rsid w:val="00B541B6"/>
    <w:rsid w:val="00B5613D"/>
    <w:rsid w:val="00B577F8"/>
    <w:rsid w:val="00B60026"/>
    <w:rsid w:val="00B619D3"/>
    <w:rsid w:val="00B63187"/>
    <w:rsid w:val="00B631D4"/>
    <w:rsid w:val="00B632FE"/>
    <w:rsid w:val="00B6334F"/>
    <w:rsid w:val="00B63799"/>
    <w:rsid w:val="00B63ECA"/>
    <w:rsid w:val="00B64198"/>
    <w:rsid w:val="00B64C45"/>
    <w:rsid w:val="00B65429"/>
    <w:rsid w:val="00B66CB1"/>
    <w:rsid w:val="00B67690"/>
    <w:rsid w:val="00B678E8"/>
    <w:rsid w:val="00B67B77"/>
    <w:rsid w:val="00B705EF"/>
    <w:rsid w:val="00B70B7A"/>
    <w:rsid w:val="00B70F47"/>
    <w:rsid w:val="00B712B1"/>
    <w:rsid w:val="00B71611"/>
    <w:rsid w:val="00B71639"/>
    <w:rsid w:val="00B717AC"/>
    <w:rsid w:val="00B72A02"/>
    <w:rsid w:val="00B735DD"/>
    <w:rsid w:val="00B7370C"/>
    <w:rsid w:val="00B73BAE"/>
    <w:rsid w:val="00B73C7D"/>
    <w:rsid w:val="00B7401C"/>
    <w:rsid w:val="00B744C1"/>
    <w:rsid w:val="00B74DD7"/>
    <w:rsid w:val="00B75834"/>
    <w:rsid w:val="00B75AB3"/>
    <w:rsid w:val="00B766DD"/>
    <w:rsid w:val="00B776D6"/>
    <w:rsid w:val="00B77FA7"/>
    <w:rsid w:val="00B80E2A"/>
    <w:rsid w:val="00B8147C"/>
    <w:rsid w:val="00B81D70"/>
    <w:rsid w:val="00B825AB"/>
    <w:rsid w:val="00B84F39"/>
    <w:rsid w:val="00B85A97"/>
    <w:rsid w:val="00B85F34"/>
    <w:rsid w:val="00B87CB6"/>
    <w:rsid w:val="00B87E0B"/>
    <w:rsid w:val="00B90250"/>
    <w:rsid w:val="00B90BFD"/>
    <w:rsid w:val="00B90C5D"/>
    <w:rsid w:val="00B919BF"/>
    <w:rsid w:val="00B919C3"/>
    <w:rsid w:val="00B91A6D"/>
    <w:rsid w:val="00B920C9"/>
    <w:rsid w:val="00B9285E"/>
    <w:rsid w:val="00B9287A"/>
    <w:rsid w:val="00B9306F"/>
    <w:rsid w:val="00B931F9"/>
    <w:rsid w:val="00B9487B"/>
    <w:rsid w:val="00B948CB"/>
    <w:rsid w:val="00B9574A"/>
    <w:rsid w:val="00B95C28"/>
    <w:rsid w:val="00B9606E"/>
    <w:rsid w:val="00B96EAF"/>
    <w:rsid w:val="00B97379"/>
    <w:rsid w:val="00B976BF"/>
    <w:rsid w:val="00B977D2"/>
    <w:rsid w:val="00BA0614"/>
    <w:rsid w:val="00BA0DD8"/>
    <w:rsid w:val="00BA1583"/>
    <w:rsid w:val="00BA2075"/>
    <w:rsid w:val="00BA2661"/>
    <w:rsid w:val="00BA3395"/>
    <w:rsid w:val="00BA3E02"/>
    <w:rsid w:val="00BA3FC1"/>
    <w:rsid w:val="00BA48E0"/>
    <w:rsid w:val="00BA4DDB"/>
    <w:rsid w:val="00BA679F"/>
    <w:rsid w:val="00BA6DEA"/>
    <w:rsid w:val="00BA7949"/>
    <w:rsid w:val="00BB0401"/>
    <w:rsid w:val="00BB0E21"/>
    <w:rsid w:val="00BB1815"/>
    <w:rsid w:val="00BB1AF0"/>
    <w:rsid w:val="00BB1C7C"/>
    <w:rsid w:val="00BB2534"/>
    <w:rsid w:val="00BB2FD1"/>
    <w:rsid w:val="00BB2FDB"/>
    <w:rsid w:val="00BB331D"/>
    <w:rsid w:val="00BB5FAE"/>
    <w:rsid w:val="00BB6C89"/>
    <w:rsid w:val="00BB7DEB"/>
    <w:rsid w:val="00BC0CF5"/>
    <w:rsid w:val="00BC0F0E"/>
    <w:rsid w:val="00BC20FC"/>
    <w:rsid w:val="00BC274F"/>
    <w:rsid w:val="00BC2A3A"/>
    <w:rsid w:val="00BC2B8A"/>
    <w:rsid w:val="00BC302A"/>
    <w:rsid w:val="00BC415E"/>
    <w:rsid w:val="00BC42B4"/>
    <w:rsid w:val="00BC42E4"/>
    <w:rsid w:val="00BC4697"/>
    <w:rsid w:val="00BC4AFE"/>
    <w:rsid w:val="00BC59FF"/>
    <w:rsid w:val="00BC5CD3"/>
    <w:rsid w:val="00BC5D21"/>
    <w:rsid w:val="00BC64DF"/>
    <w:rsid w:val="00BC674A"/>
    <w:rsid w:val="00BC6FDC"/>
    <w:rsid w:val="00BC79F6"/>
    <w:rsid w:val="00BC7A56"/>
    <w:rsid w:val="00BC7AB4"/>
    <w:rsid w:val="00BC7EE3"/>
    <w:rsid w:val="00BD01BA"/>
    <w:rsid w:val="00BD171F"/>
    <w:rsid w:val="00BD38E5"/>
    <w:rsid w:val="00BD4A93"/>
    <w:rsid w:val="00BD4BA0"/>
    <w:rsid w:val="00BD5343"/>
    <w:rsid w:val="00BD58DC"/>
    <w:rsid w:val="00BD5CF2"/>
    <w:rsid w:val="00BD603E"/>
    <w:rsid w:val="00BD6497"/>
    <w:rsid w:val="00BD690D"/>
    <w:rsid w:val="00BD6CA0"/>
    <w:rsid w:val="00BD7563"/>
    <w:rsid w:val="00BE004B"/>
    <w:rsid w:val="00BE1EC1"/>
    <w:rsid w:val="00BE1F2E"/>
    <w:rsid w:val="00BE260A"/>
    <w:rsid w:val="00BE2D3B"/>
    <w:rsid w:val="00BE3ACE"/>
    <w:rsid w:val="00BE4588"/>
    <w:rsid w:val="00BE4681"/>
    <w:rsid w:val="00BE571E"/>
    <w:rsid w:val="00BE7683"/>
    <w:rsid w:val="00BE7AF0"/>
    <w:rsid w:val="00BF0B2A"/>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770B"/>
    <w:rsid w:val="00C00274"/>
    <w:rsid w:val="00C015A5"/>
    <w:rsid w:val="00C01731"/>
    <w:rsid w:val="00C02669"/>
    <w:rsid w:val="00C02A46"/>
    <w:rsid w:val="00C03BF3"/>
    <w:rsid w:val="00C04110"/>
    <w:rsid w:val="00C04406"/>
    <w:rsid w:val="00C04B5D"/>
    <w:rsid w:val="00C04EC6"/>
    <w:rsid w:val="00C059FA"/>
    <w:rsid w:val="00C06433"/>
    <w:rsid w:val="00C06645"/>
    <w:rsid w:val="00C06B2C"/>
    <w:rsid w:val="00C1131E"/>
    <w:rsid w:val="00C1182D"/>
    <w:rsid w:val="00C11C9F"/>
    <w:rsid w:val="00C11D7B"/>
    <w:rsid w:val="00C136D6"/>
    <w:rsid w:val="00C13E9E"/>
    <w:rsid w:val="00C140CA"/>
    <w:rsid w:val="00C14C6C"/>
    <w:rsid w:val="00C155A1"/>
    <w:rsid w:val="00C158CE"/>
    <w:rsid w:val="00C15D99"/>
    <w:rsid w:val="00C17DF1"/>
    <w:rsid w:val="00C20A4B"/>
    <w:rsid w:val="00C2146D"/>
    <w:rsid w:val="00C25FEB"/>
    <w:rsid w:val="00C26125"/>
    <w:rsid w:val="00C26823"/>
    <w:rsid w:val="00C27870"/>
    <w:rsid w:val="00C30E9F"/>
    <w:rsid w:val="00C32FFC"/>
    <w:rsid w:val="00C341CA"/>
    <w:rsid w:val="00C347F3"/>
    <w:rsid w:val="00C35193"/>
    <w:rsid w:val="00C35C57"/>
    <w:rsid w:val="00C36957"/>
    <w:rsid w:val="00C4269A"/>
    <w:rsid w:val="00C42998"/>
    <w:rsid w:val="00C4379A"/>
    <w:rsid w:val="00C43930"/>
    <w:rsid w:val="00C4424E"/>
    <w:rsid w:val="00C44424"/>
    <w:rsid w:val="00C44637"/>
    <w:rsid w:val="00C4480C"/>
    <w:rsid w:val="00C44B6D"/>
    <w:rsid w:val="00C45B9F"/>
    <w:rsid w:val="00C46119"/>
    <w:rsid w:val="00C504DB"/>
    <w:rsid w:val="00C51252"/>
    <w:rsid w:val="00C5211E"/>
    <w:rsid w:val="00C52398"/>
    <w:rsid w:val="00C5334F"/>
    <w:rsid w:val="00C53A0B"/>
    <w:rsid w:val="00C53CF9"/>
    <w:rsid w:val="00C53F2F"/>
    <w:rsid w:val="00C56E59"/>
    <w:rsid w:val="00C57585"/>
    <w:rsid w:val="00C601B0"/>
    <w:rsid w:val="00C6052A"/>
    <w:rsid w:val="00C60CB2"/>
    <w:rsid w:val="00C61AB4"/>
    <w:rsid w:val="00C61EEA"/>
    <w:rsid w:val="00C632E0"/>
    <w:rsid w:val="00C6350E"/>
    <w:rsid w:val="00C641B1"/>
    <w:rsid w:val="00C64653"/>
    <w:rsid w:val="00C64E38"/>
    <w:rsid w:val="00C6511F"/>
    <w:rsid w:val="00C65D05"/>
    <w:rsid w:val="00C664D9"/>
    <w:rsid w:val="00C66614"/>
    <w:rsid w:val="00C66AC0"/>
    <w:rsid w:val="00C7032D"/>
    <w:rsid w:val="00C71A41"/>
    <w:rsid w:val="00C71CF7"/>
    <w:rsid w:val="00C732D5"/>
    <w:rsid w:val="00C7400E"/>
    <w:rsid w:val="00C75065"/>
    <w:rsid w:val="00C75293"/>
    <w:rsid w:val="00C76047"/>
    <w:rsid w:val="00C76C22"/>
    <w:rsid w:val="00C77A48"/>
    <w:rsid w:val="00C80209"/>
    <w:rsid w:val="00C80852"/>
    <w:rsid w:val="00C81606"/>
    <w:rsid w:val="00C8250B"/>
    <w:rsid w:val="00C82ACE"/>
    <w:rsid w:val="00C84C6E"/>
    <w:rsid w:val="00C84FF1"/>
    <w:rsid w:val="00C85FF4"/>
    <w:rsid w:val="00C8724B"/>
    <w:rsid w:val="00C87591"/>
    <w:rsid w:val="00C87B98"/>
    <w:rsid w:val="00C87D12"/>
    <w:rsid w:val="00C908D9"/>
    <w:rsid w:val="00C90B0A"/>
    <w:rsid w:val="00C90E67"/>
    <w:rsid w:val="00C90EE0"/>
    <w:rsid w:val="00C911FC"/>
    <w:rsid w:val="00C91A91"/>
    <w:rsid w:val="00C91FFC"/>
    <w:rsid w:val="00C92584"/>
    <w:rsid w:val="00C93700"/>
    <w:rsid w:val="00C939D6"/>
    <w:rsid w:val="00C93FB4"/>
    <w:rsid w:val="00C94D0D"/>
    <w:rsid w:val="00C94F3F"/>
    <w:rsid w:val="00C96C5B"/>
    <w:rsid w:val="00CA1C05"/>
    <w:rsid w:val="00CA213B"/>
    <w:rsid w:val="00CA2503"/>
    <w:rsid w:val="00CA51F8"/>
    <w:rsid w:val="00CA6A23"/>
    <w:rsid w:val="00CA7512"/>
    <w:rsid w:val="00CB0C59"/>
    <w:rsid w:val="00CB11AA"/>
    <w:rsid w:val="00CB1D33"/>
    <w:rsid w:val="00CB27A3"/>
    <w:rsid w:val="00CB2BE6"/>
    <w:rsid w:val="00CB316C"/>
    <w:rsid w:val="00CB36C9"/>
    <w:rsid w:val="00CB4C49"/>
    <w:rsid w:val="00CB5B51"/>
    <w:rsid w:val="00CC1DB7"/>
    <w:rsid w:val="00CC261A"/>
    <w:rsid w:val="00CC2805"/>
    <w:rsid w:val="00CC2DE2"/>
    <w:rsid w:val="00CC2FB2"/>
    <w:rsid w:val="00CC37FF"/>
    <w:rsid w:val="00CC4A30"/>
    <w:rsid w:val="00CC4B5D"/>
    <w:rsid w:val="00CC4F98"/>
    <w:rsid w:val="00CC53D2"/>
    <w:rsid w:val="00CC616B"/>
    <w:rsid w:val="00CC653C"/>
    <w:rsid w:val="00CC6D1A"/>
    <w:rsid w:val="00CC6FAA"/>
    <w:rsid w:val="00CD0CCC"/>
    <w:rsid w:val="00CD2984"/>
    <w:rsid w:val="00CD2A90"/>
    <w:rsid w:val="00CD47F4"/>
    <w:rsid w:val="00CD484D"/>
    <w:rsid w:val="00CD52B7"/>
    <w:rsid w:val="00CD5823"/>
    <w:rsid w:val="00CD5BAE"/>
    <w:rsid w:val="00CD5BBF"/>
    <w:rsid w:val="00CD5C30"/>
    <w:rsid w:val="00CD6462"/>
    <w:rsid w:val="00CD6ABF"/>
    <w:rsid w:val="00CD6D25"/>
    <w:rsid w:val="00CD7606"/>
    <w:rsid w:val="00CD7DE2"/>
    <w:rsid w:val="00CE12C5"/>
    <w:rsid w:val="00CE1849"/>
    <w:rsid w:val="00CE19CB"/>
    <w:rsid w:val="00CE2A1B"/>
    <w:rsid w:val="00CE3648"/>
    <w:rsid w:val="00CE3752"/>
    <w:rsid w:val="00CE454F"/>
    <w:rsid w:val="00CE45AD"/>
    <w:rsid w:val="00CE4A54"/>
    <w:rsid w:val="00CE4FE7"/>
    <w:rsid w:val="00CE64AC"/>
    <w:rsid w:val="00CE6598"/>
    <w:rsid w:val="00CE6C27"/>
    <w:rsid w:val="00CE6DFD"/>
    <w:rsid w:val="00CE754E"/>
    <w:rsid w:val="00CE759C"/>
    <w:rsid w:val="00CE76EF"/>
    <w:rsid w:val="00CF007D"/>
    <w:rsid w:val="00CF057F"/>
    <w:rsid w:val="00CF05F3"/>
    <w:rsid w:val="00CF0806"/>
    <w:rsid w:val="00CF1BF8"/>
    <w:rsid w:val="00CF1C13"/>
    <w:rsid w:val="00CF3475"/>
    <w:rsid w:val="00CF54AF"/>
    <w:rsid w:val="00CF5741"/>
    <w:rsid w:val="00CF618C"/>
    <w:rsid w:val="00CF657D"/>
    <w:rsid w:val="00CF7229"/>
    <w:rsid w:val="00CF7E44"/>
    <w:rsid w:val="00D0033A"/>
    <w:rsid w:val="00D009A4"/>
    <w:rsid w:val="00D0191C"/>
    <w:rsid w:val="00D059FD"/>
    <w:rsid w:val="00D05A90"/>
    <w:rsid w:val="00D06EE6"/>
    <w:rsid w:val="00D078CE"/>
    <w:rsid w:val="00D07C44"/>
    <w:rsid w:val="00D13937"/>
    <w:rsid w:val="00D145F9"/>
    <w:rsid w:val="00D14CC1"/>
    <w:rsid w:val="00D14E7E"/>
    <w:rsid w:val="00D16E89"/>
    <w:rsid w:val="00D174B0"/>
    <w:rsid w:val="00D2156A"/>
    <w:rsid w:val="00D21D30"/>
    <w:rsid w:val="00D2207F"/>
    <w:rsid w:val="00D2373E"/>
    <w:rsid w:val="00D23B9F"/>
    <w:rsid w:val="00D251EC"/>
    <w:rsid w:val="00D252F8"/>
    <w:rsid w:val="00D2560A"/>
    <w:rsid w:val="00D25E4C"/>
    <w:rsid w:val="00D2618B"/>
    <w:rsid w:val="00D263C5"/>
    <w:rsid w:val="00D2779F"/>
    <w:rsid w:val="00D31F6C"/>
    <w:rsid w:val="00D32499"/>
    <w:rsid w:val="00D3255C"/>
    <w:rsid w:val="00D32BA6"/>
    <w:rsid w:val="00D32D71"/>
    <w:rsid w:val="00D330D8"/>
    <w:rsid w:val="00D33C92"/>
    <w:rsid w:val="00D33F19"/>
    <w:rsid w:val="00D34542"/>
    <w:rsid w:val="00D353A1"/>
    <w:rsid w:val="00D357FF"/>
    <w:rsid w:val="00D358EF"/>
    <w:rsid w:val="00D36689"/>
    <w:rsid w:val="00D367BA"/>
    <w:rsid w:val="00D36DD2"/>
    <w:rsid w:val="00D373BB"/>
    <w:rsid w:val="00D3767F"/>
    <w:rsid w:val="00D37B24"/>
    <w:rsid w:val="00D411DF"/>
    <w:rsid w:val="00D41477"/>
    <w:rsid w:val="00D42ACD"/>
    <w:rsid w:val="00D43579"/>
    <w:rsid w:val="00D4388E"/>
    <w:rsid w:val="00D438DB"/>
    <w:rsid w:val="00D43C95"/>
    <w:rsid w:val="00D451B2"/>
    <w:rsid w:val="00D45FCA"/>
    <w:rsid w:val="00D464F2"/>
    <w:rsid w:val="00D46538"/>
    <w:rsid w:val="00D46B41"/>
    <w:rsid w:val="00D47E27"/>
    <w:rsid w:val="00D518D4"/>
    <w:rsid w:val="00D51C11"/>
    <w:rsid w:val="00D5239B"/>
    <w:rsid w:val="00D52436"/>
    <w:rsid w:val="00D5299F"/>
    <w:rsid w:val="00D53B87"/>
    <w:rsid w:val="00D5461C"/>
    <w:rsid w:val="00D548E3"/>
    <w:rsid w:val="00D5498F"/>
    <w:rsid w:val="00D549DF"/>
    <w:rsid w:val="00D54D88"/>
    <w:rsid w:val="00D556E2"/>
    <w:rsid w:val="00D56B9E"/>
    <w:rsid w:val="00D570D5"/>
    <w:rsid w:val="00D603F0"/>
    <w:rsid w:val="00D6042C"/>
    <w:rsid w:val="00D60C01"/>
    <w:rsid w:val="00D61333"/>
    <w:rsid w:val="00D633DE"/>
    <w:rsid w:val="00D6364D"/>
    <w:rsid w:val="00D6372D"/>
    <w:rsid w:val="00D64026"/>
    <w:rsid w:val="00D642B8"/>
    <w:rsid w:val="00D65236"/>
    <w:rsid w:val="00D71447"/>
    <w:rsid w:val="00D71CBD"/>
    <w:rsid w:val="00D723DA"/>
    <w:rsid w:val="00D726DD"/>
    <w:rsid w:val="00D7315E"/>
    <w:rsid w:val="00D739B4"/>
    <w:rsid w:val="00D73A3D"/>
    <w:rsid w:val="00D7449E"/>
    <w:rsid w:val="00D74977"/>
    <w:rsid w:val="00D77001"/>
    <w:rsid w:val="00D7778D"/>
    <w:rsid w:val="00D800D5"/>
    <w:rsid w:val="00D80220"/>
    <w:rsid w:val="00D80C18"/>
    <w:rsid w:val="00D80FC1"/>
    <w:rsid w:val="00D81B27"/>
    <w:rsid w:val="00D81FF2"/>
    <w:rsid w:val="00D8224F"/>
    <w:rsid w:val="00D83CF0"/>
    <w:rsid w:val="00D85367"/>
    <w:rsid w:val="00D85870"/>
    <w:rsid w:val="00D85C97"/>
    <w:rsid w:val="00D85E85"/>
    <w:rsid w:val="00D861E7"/>
    <w:rsid w:val="00D862FE"/>
    <w:rsid w:val="00D878B5"/>
    <w:rsid w:val="00D87A59"/>
    <w:rsid w:val="00D87D9C"/>
    <w:rsid w:val="00D90132"/>
    <w:rsid w:val="00D90B52"/>
    <w:rsid w:val="00D91474"/>
    <w:rsid w:val="00D92169"/>
    <w:rsid w:val="00D92449"/>
    <w:rsid w:val="00D94444"/>
    <w:rsid w:val="00D959C7"/>
    <w:rsid w:val="00D969C3"/>
    <w:rsid w:val="00D96C33"/>
    <w:rsid w:val="00D97BA6"/>
    <w:rsid w:val="00DA0486"/>
    <w:rsid w:val="00DA04B0"/>
    <w:rsid w:val="00DA14DF"/>
    <w:rsid w:val="00DA1F27"/>
    <w:rsid w:val="00DA2437"/>
    <w:rsid w:val="00DA294B"/>
    <w:rsid w:val="00DA3084"/>
    <w:rsid w:val="00DA50E4"/>
    <w:rsid w:val="00DA5C83"/>
    <w:rsid w:val="00DA605A"/>
    <w:rsid w:val="00DA60BE"/>
    <w:rsid w:val="00DA6322"/>
    <w:rsid w:val="00DA6FE6"/>
    <w:rsid w:val="00DB086D"/>
    <w:rsid w:val="00DB0DEF"/>
    <w:rsid w:val="00DB0EF7"/>
    <w:rsid w:val="00DB0FEC"/>
    <w:rsid w:val="00DB1433"/>
    <w:rsid w:val="00DB1D54"/>
    <w:rsid w:val="00DB208B"/>
    <w:rsid w:val="00DB3288"/>
    <w:rsid w:val="00DB4E5E"/>
    <w:rsid w:val="00DB4E8D"/>
    <w:rsid w:val="00DB5290"/>
    <w:rsid w:val="00DB5A9D"/>
    <w:rsid w:val="00DB6EB0"/>
    <w:rsid w:val="00DB7406"/>
    <w:rsid w:val="00DC1194"/>
    <w:rsid w:val="00DC1753"/>
    <w:rsid w:val="00DC18E4"/>
    <w:rsid w:val="00DC1A49"/>
    <w:rsid w:val="00DC1CEB"/>
    <w:rsid w:val="00DC278A"/>
    <w:rsid w:val="00DC2AEE"/>
    <w:rsid w:val="00DC329A"/>
    <w:rsid w:val="00DC36C9"/>
    <w:rsid w:val="00DC4F29"/>
    <w:rsid w:val="00DC597C"/>
    <w:rsid w:val="00DC68E0"/>
    <w:rsid w:val="00DC7F71"/>
    <w:rsid w:val="00DD010D"/>
    <w:rsid w:val="00DD0390"/>
    <w:rsid w:val="00DD113D"/>
    <w:rsid w:val="00DD11C7"/>
    <w:rsid w:val="00DD14BD"/>
    <w:rsid w:val="00DD2745"/>
    <w:rsid w:val="00DD2A0B"/>
    <w:rsid w:val="00DD33F8"/>
    <w:rsid w:val="00DD35F5"/>
    <w:rsid w:val="00DD5261"/>
    <w:rsid w:val="00DD589A"/>
    <w:rsid w:val="00DD5924"/>
    <w:rsid w:val="00DD5FCB"/>
    <w:rsid w:val="00DD635A"/>
    <w:rsid w:val="00DD713E"/>
    <w:rsid w:val="00DE014E"/>
    <w:rsid w:val="00DE0A5F"/>
    <w:rsid w:val="00DE1B3B"/>
    <w:rsid w:val="00DE1E79"/>
    <w:rsid w:val="00DE2F18"/>
    <w:rsid w:val="00DE319E"/>
    <w:rsid w:val="00DE357A"/>
    <w:rsid w:val="00DE3E0E"/>
    <w:rsid w:val="00DE4688"/>
    <w:rsid w:val="00DE46C0"/>
    <w:rsid w:val="00DE4A6F"/>
    <w:rsid w:val="00DE4DC3"/>
    <w:rsid w:val="00DE4E1E"/>
    <w:rsid w:val="00DE5436"/>
    <w:rsid w:val="00DE69A8"/>
    <w:rsid w:val="00DE6B8A"/>
    <w:rsid w:val="00DE70DF"/>
    <w:rsid w:val="00DF0197"/>
    <w:rsid w:val="00DF0220"/>
    <w:rsid w:val="00DF140D"/>
    <w:rsid w:val="00DF2E55"/>
    <w:rsid w:val="00DF3870"/>
    <w:rsid w:val="00DF3994"/>
    <w:rsid w:val="00DF4000"/>
    <w:rsid w:val="00DF536C"/>
    <w:rsid w:val="00DF5AA0"/>
    <w:rsid w:val="00DF5C85"/>
    <w:rsid w:val="00DF6095"/>
    <w:rsid w:val="00DF7E40"/>
    <w:rsid w:val="00E0393C"/>
    <w:rsid w:val="00E03A62"/>
    <w:rsid w:val="00E04107"/>
    <w:rsid w:val="00E05ACD"/>
    <w:rsid w:val="00E05C00"/>
    <w:rsid w:val="00E064D4"/>
    <w:rsid w:val="00E068C9"/>
    <w:rsid w:val="00E07538"/>
    <w:rsid w:val="00E07969"/>
    <w:rsid w:val="00E11291"/>
    <w:rsid w:val="00E12E75"/>
    <w:rsid w:val="00E13213"/>
    <w:rsid w:val="00E16072"/>
    <w:rsid w:val="00E1670E"/>
    <w:rsid w:val="00E16DA9"/>
    <w:rsid w:val="00E20957"/>
    <w:rsid w:val="00E214C7"/>
    <w:rsid w:val="00E216AA"/>
    <w:rsid w:val="00E2296C"/>
    <w:rsid w:val="00E23DA4"/>
    <w:rsid w:val="00E243F1"/>
    <w:rsid w:val="00E268B6"/>
    <w:rsid w:val="00E27555"/>
    <w:rsid w:val="00E27FF6"/>
    <w:rsid w:val="00E309F2"/>
    <w:rsid w:val="00E30A15"/>
    <w:rsid w:val="00E30BDC"/>
    <w:rsid w:val="00E31327"/>
    <w:rsid w:val="00E323B5"/>
    <w:rsid w:val="00E32A28"/>
    <w:rsid w:val="00E32FA2"/>
    <w:rsid w:val="00E331D3"/>
    <w:rsid w:val="00E33A1F"/>
    <w:rsid w:val="00E34783"/>
    <w:rsid w:val="00E35DD9"/>
    <w:rsid w:val="00E3772D"/>
    <w:rsid w:val="00E40CDC"/>
    <w:rsid w:val="00E41024"/>
    <w:rsid w:val="00E41D38"/>
    <w:rsid w:val="00E420AB"/>
    <w:rsid w:val="00E42899"/>
    <w:rsid w:val="00E43160"/>
    <w:rsid w:val="00E4386F"/>
    <w:rsid w:val="00E43920"/>
    <w:rsid w:val="00E456A6"/>
    <w:rsid w:val="00E47B5E"/>
    <w:rsid w:val="00E47B61"/>
    <w:rsid w:val="00E47C35"/>
    <w:rsid w:val="00E47E10"/>
    <w:rsid w:val="00E503ED"/>
    <w:rsid w:val="00E503F9"/>
    <w:rsid w:val="00E5086F"/>
    <w:rsid w:val="00E51471"/>
    <w:rsid w:val="00E514EC"/>
    <w:rsid w:val="00E519AD"/>
    <w:rsid w:val="00E52AEF"/>
    <w:rsid w:val="00E5304B"/>
    <w:rsid w:val="00E53296"/>
    <w:rsid w:val="00E53DC9"/>
    <w:rsid w:val="00E56388"/>
    <w:rsid w:val="00E57A98"/>
    <w:rsid w:val="00E57D0B"/>
    <w:rsid w:val="00E57D36"/>
    <w:rsid w:val="00E57DD6"/>
    <w:rsid w:val="00E57E54"/>
    <w:rsid w:val="00E6109A"/>
    <w:rsid w:val="00E61300"/>
    <w:rsid w:val="00E61AF7"/>
    <w:rsid w:val="00E62257"/>
    <w:rsid w:val="00E635D1"/>
    <w:rsid w:val="00E663F2"/>
    <w:rsid w:val="00E665F9"/>
    <w:rsid w:val="00E66602"/>
    <w:rsid w:val="00E6691C"/>
    <w:rsid w:val="00E679C4"/>
    <w:rsid w:val="00E70397"/>
    <w:rsid w:val="00E70ED9"/>
    <w:rsid w:val="00E71786"/>
    <w:rsid w:val="00E72DC8"/>
    <w:rsid w:val="00E74150"/>
    <w:rsid w:val="00E74D24"/>
    <w:rsid w:val="00E753C7"/>
    <w:rsid w:val="00E75C14"/>
    <w:rsid w:val="00E75EAA"/>
    <w:rsid w:val="00E76E08"/>
    <w:rsid w:val="00E77926"/>
    <w:rsid w:val="00E80006"/>
    <w:rsid w:val="00E80132"/>
    <w:rsid w:val="00E8013B"/>
    <w:rsid w:val="00E804D5"/>
    <w:rsid w:val="00E8088F"/>
    <w:rsid w:val="00E80B45"/>
    <w:rsid w:val="00E81F40"/>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A03DE"/>
    <w:rsid w:val="00EA062C"/>
    <w:rsid w:val="00EA0885"/>
    <w:rsid w:val="00EA0E85"/>
    <w:rsid w:val="00EA1363"/>
    <w:rsid w:val="00EA1786"/>
    <w:rsid w:val="00EA42F5"/>
    <w:rsid w:val="00EA59E2"/>
    <w:rsid w:val="00EA5E25"/>
    <w:rsid w:val="00EA5F27"/>
    <w:rsid w:val="00EA60B7"/>
    <w:rsid w:val="00EA7004"/>
    <w:rsid w:val="00EA7AA6"/>
    <w:rsid w:val="00EB03C7"/>
    <w:rsid w:val="00EB1386"/>
    <w:rsid w:val="00EB2681"/>
    <w:rsid w:val="00EB395A"/>
    <w:rsid w:val="00EB3E33"/>
    <w:rsid w:val="00EB4734"/>
    <w:rsid w:val="00EB5980"/>
    <w:rsid w:val="00EB5B66"/>
    <w:rsid w:val="00EB6D8B"/>
    <w:rsid w:val="00EB713E"/>
    <w:rsid w:val="00EB7408"/>
    <w:rsid w:val="00EB7ECB"/>
    <w:rsid w:val="00EC2B78"/>
    <w:rsid w:val="00EC333B"/>
    <w:rsid w:val="00EC3BCA"/>
    <w:rsid w:val="00EC4181"/>
    <w:rsid w:val="00EC44C3"/>
    <w:rsid w:val="00EC4888"/>
    <w:rsid w:val="00EC4A2A"/>
    <w:rsid w:val="00EC7BF3"/>
    <w:rsid w:val="00ED034E"/>
    <w:rsid w:val="00ED1B08"/>
    <w:rsid w:val="00ED246F"/>
    <w:rsid w:val="00ED302D"/>
    <w:rsid w:val="00ED30D1"/>
    <w:rsid w:val="00ED3760"/>
    <w:rsid w:val="00ED47F3"/>
    <w:rsid w:val="00ED4E6E"/>
    <w:rsid w:val="00ED54C2"/>
    <w:rsid w:val="00ED5D7C"/>
    <w:rsid w:val="00ED6B7F"/>
    <w:rsid w:val="00ED72AC"/>
    <w:rsid w:val="00EE01D3"/>
    <w:rsid w:val="00EE1070"/>
    <w:rsid w:val="00EE1C56"/>
    <w:rsid w:val="00EE267B"/>
    <w:rsid w:val="00EE3010"/>
    <w:rsid w:val="00EE5F56"/>
    <w:rsid w:val="00EE6223"/>
    <w:rsid w:val="00EE648B"/>
    <w:rsid w:val="00EE6A73"/>
    <w:rsid w:val="00EE767C"/>
    <w:rsid w:val="00EE7980"/>
    <w:rsid w:val="00EE7E94"/>
    <w:rsid w:val="00EF0A7E"/>
    <w:rsid w:val="00EF3AE5"/>
    <w:rsid w:val="00EF7C34"/>
    <w:rsid w:val="00EF7D33"/>
    <w:rsid w:val="00F00F09"/>
    <w:rsid w:val="00F01472"/>
    <w:rsid w:val="00F01CE1"/>
    <w:rsid w:val="00F03C12"/>
    <w:rsid w:val="00F03CBA"/>
    <w:rsid w:val="00F0463D"/>
    <w:rsid w:val="00F04807"/>
    <w:rsid w:val="00F0480F"/>
    <w:rsid w:val="00F06A82"/>
    <w:rsid w:val="00F07637"/>
    <w:rsid w:val="00F1021F"/>
    <w:rsid w:val="00F105C8"/>
    <w:rsid w:val="00F10AB0"/>
    <w:rsid w:val="00F1117C"/>
    <w:rsid w:val="00F135BF"/>
    <w:rsid w:val="00F136AB"/>
    <w:rsid w:val="00F137A4"/>
    <w:rsid w:val="00F13C63"/>
    <w:rsid w:val="00F145E7"/>
    <w:rsid w:val="00F1620C"/>
    <w:rsid w:val="00F162E1"/>
    <w:rsid w:val="00F169F7"/>
    <w:rsid w:val="00F16B03"/>
    <w:rsid w:val="00F17AF7"/>
    <w:rsid w:val="00F20265"/>
    <w:rsid w:val="00F2052F"/>
    <w:rsid w:val="00F208D2"/>
    <w:rsid w:val="00F20C68"/>
    <w:rsid w:val="00F210A7"/>
    <w:rsid w:val="00F23EBE"/>
    <w:rsid w:val="00F24918"/>
    <w:rsid w:val="00F24B6C"/>
    <w:rsid w:val="00F30067"/>
    <w:rsid w:val="00F31143"/>
    <w:rsid w:val="00F3331A"/>
    <w:rsid w:val="00F3373E"/>
    <w:rsid w:val="00F33777"/>
    <w:rsid w:val="00F341F3"/>
    <w:rsid w:val="00F3484D"/>
    <w:rsid w:val="00F34F2A"/>
    <w:rsid w:val="00F35AA7"/>
    <w:rsid w:val="00F366C3"/>
    <w:rsid w:val="00F36DBC"/>
    <w:rsid w:val="00F36F26"/>
    <w:rsid w:val="00F370F1"/>
    <w:rsid w:val="00F3720F"/>
    <w:rsid w:val="00F37B60"/>
    <w:rsid w:val="00F4067E"/>
    <w:rsid w:val="00F4154B"/>
    <w:rsid w:val="00F41BD3"/>
    <w:rsid w:val="00F41C52"/>
    <w:rsid w:val="00F41CB0"/>
    <w:rsid w:val="00F431C0"/>
    <w:rsid w:val="00F44DE2"/>
    <w:rsid w:val="00F455DB"/>
    <w:rsid w:val="00F4600D"/>
    <w:rsid w:val="00F46CB6"/>
    <w:rsid w:val="00F46CB8"/>
    <w:rsid w:val="00F502D3"/>
    <w:rsid w:val="00F505E5"/>
    <w:rsid w:val="00F50FDC"/>
    <w:rsid w:val="00F51858"/>
    <w:rsid w:val="00F5223B"/>
    <w:rsid w:val="00F54C62"/>
    <w:rsid w:val="00F562F4"/>
    <w:rsid w:val="00F56516"/>
    <w:rsid w:val="00F5687D"/>
    <w:rsid w:val="00F57732"/>
    <w:rsid w:val="00F5785C"/>
    <w:rsid w:val="00F57DD5"/>
    <w:rsid w:val="00F608F2"/>
    <w:rsid w:val="00F6092F"/>
    <w:rsid w:val="00F60AAF"/>
    <w:rsid w:val="00F60CB4"/>
    <w:rsid w:val="00F61708"/>
    <w:rsid w:val="00F618AA"/>
    <w:rsid w:val="00F62611"/>
    <w:rsid w:val="00F6515C"/>
    <w:rsid w:val="00F65C03"/>
    <w:rsid w:val="00F65E4D"/>
    <w:rsid w:val="00F67CBC"/>
    <w:rsid w:val="00F67D3F"/>
    <w:rsid w:val="00F67DBD"/>
    <w:rsid w:val="00F70406"/>
    <w:rsid w:val="00F7083E"/>
    <w:rsid w:val="00F71B26"/>
    <w:rsid w:val="00F755AA"/>
    <w:rsid w:val="00F76174"/>
    <w:rsid w:val="00F761E8"/>
    <w:rsid w:val="00F76479"/>
    <w:rsid w:val="00F80083"/>
    <w:rsid w:val="00F80F2F"/>
    <w:rsid w:val="00F81C2B"/>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A3E"/>
    <w:rsid w:val="00FA31D8"/>
    <w:rsid w:val="00FA34DE"/>
    <w:rsid w:val="00FA419A"/>
    <w:rsid w:val="00FA428C"/>
    <w:rsid w:val="00FA44DD"/>
    <w:rsid w:val="00FA4B37"/>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824"/>
    <w:rsid w:val="00FC6BDC"/>
    <w:rsid w:val="00FC7324"/>
    <w:rsid w:val="00FC75BE"/>
    <w:rsid w:val="00FD02C2"/>
    <w:rsid w:val="00FD04D6"/>
    <w:rsid w:val="00FD0A97"/>
    <w:rsid w:val="00FD0F3E"/>
    <w:rsid w:val="00FD126F"/>
    <w:rsid w:val="00FD19C1"/>
    <w:rsid w:val="00FD1B13"/>
    <w:rsid w:val="00FD2E0B"/>
    <w:rsid w:val="00FD3165"/>
    <w:rsid w:val="00FD38C0"/>
    <w:rsid w:val="00FD4E15"/>
    <w:rsid w:val="00FD5049"/>
    <w:rsid w:val="00FD5571"/>
    <w:rsid w:val="00FD609B"/>
    <w:rsid w:val="00FD63F7"/>
    <w:rsid w:val="00FD6457"/>
    <w:rsid w:val="00FD76CE"/>
    <w:rsid w:val="00FE0C02"/>
    <w:rsid w:val="00FE12D9"/>
    <w:rsid w:val="00FE13F8"/>
    <w:rsid w:val="00FE1523"/>
    <w:rsid w:val="00FE21F3"/>
    <w:rsid w:val="00FE2919"/>
    <w:rsid w:val="00FE2A98"/>
    <w:rsid w:val="00FE2C7B"/>
    <w:rsid w:val="00FE3067"/>
    <w:rsid w:val="00FE30A2"/>
    <w:rsid w:val="00FE359E"/>
    <w:rsid w:val="00FE3D56"/>
    <w:rsid w:val="00FE3FF3"/>
    <w:rsid w:val="00FE58F4"/>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24737"/>
  <w15:docId w15:val="{64577A1A-B28C-4045-80FA-2E8E7C2C9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74F9"/>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A9406E"/>
    <w:pPr>
      <w:numPr>
        <w:ilvl w:val="1"/>
        <w:numId w:val="12"/>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34"/>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basedOn w:val="Normal"/>
    <w:link w:val="FooterChar"/>
    <w:uiPriority w:val="99"/>
    <w:rsid w:val="008D74F9"/>
    <w:pPr>
      <w:tabs>
        <w:tab w:val="center" w:pos="4153"/>
        <w:tab w:val="right" w:pos="8306"/>
      </w:tabs>
    </w:pPr>
    <w:rPr>
      <w:rFonts w:cs="Times New Roman"/>
      <w:kern w:val="0"/>
      <w:sz w:val="24"/>
      <w:lang w:val="en-GB"/>
    </w:rPr>
  </w:style>
  <w:style w:type="character" w:customStyle="1" w:styleId="FooterChar">
    <w:name w:val="Foote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rsid w:val="008D74F9"/>
    <w:rPr>
      <w:color w:val="0000FF"/>
      <w:u w:val="single"/>
    </w:rPr>
  </w:style>
  <w:style w:type="paragraph" w:customStyle="1" w:styleId="Style1">
    <w:name w:val="Style1"/>
    <w:autoRedefine/>
    <w:qFormat/>
    <w:rsid w:val="009F6963"/>
    <w:pPr>
      <w:numPr>
        <w:ilvl w:val="1"/>
        <w:numId w:val="20"/>
      </w:numPr>
      <w:ind w:right="28"/>
      <w:jc w:val="both"/>
    </w:pPr>
    <w:rPr>
      <w:rFonts w:eastAsia="Cambria"/>
      <w:sz w:val="24"/>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Fußnote Char Char,Fußnote Char Char Char Char Char Char,Footnote Text Char Char,Footnote Text Char1 Char Char,Footnote Text Char Char Char Char,Footnote Text Char1 Char Char1 Char Char,f,Rakstz. Rakstz.,Rakstz.,single spa"/>
    <w:basedOn w:val="Normal"/>
    <w:link w:val="FootnoteTextChar"/>
    <w:qFormat/>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Fußnote Char Char Char,Fußnote Char Char Char Char Char Char Char,Footnote Text Char Char Char,Footnote Text Char1 Char Char Char,Footnote Text Char Char Char Char Char,f Char,Rakstz. Rakstz. Char"/>
    <w:link w:val="FootnoteText"/>
    <w:qForma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2"/>
    <w:uiPriority w:val="99"/>
    <w:qFormat/>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6"/>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7"/>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9"/>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9"/>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 w:type="character" w:customStyle="1" w:styleId="normaltextrun">
    <w:name w:val="normaltextrun"/>
    <w:basedOn w:val="DefaultParagraphFont"/>
    <w:rsid w:val="00294DD6"/>
  </w:style>
  <w:style w:type="character" w:customStyle="1" w:styleId="eop">
    <w:name w:val="eop"/>
    <w:basedOn w:val="DefaultParagraphFont"/>
    <w:rsid w:val="00294DD6"/>
  </w:style>
  <w:style w:type="paragraph" w:customStyle="1" w:styleId="paragraph">
    <w:name w:val="paragraph"/>
    <w:basedOn w:val="Normal"/>
    <w:rsid w:val="00DC2AEE"/>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msolistparagraph">
    <w:name w:val="x_msolistparagraph"/>
    <w:basedOn w:val="Normal"/>
    <w:rsid w:val="007F7C1A"/>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Char2">
    <w:name w:val="Char2"/>
    <w:basedOn w:val="Normal"/>
    <w:next w:val="Normal"/>
    <w:link w:val="FootnoteReference"/>
    <w:uiPriority w:val="99"/>
    <w:rsid w:val="004A5C9B"/>
    <w:pPr>
      <w:spacing w:line="240" w:lineRule="exact"/>
      <w:ind w:firstLine="567"/>
      <w:jc w:val="both"/>
    </w:pPr>
    <w:rPr>
      <w:rFonts w:ascii="Times New Roman" w:eastAsia="Calibri" w:hAnsi="Times New Roman" w:cs="Arial"/>
      <w:bCs/>
      <w:kern w:val="32"/>
      <w:sz w:val="24"/>
      <w:szCs w:val="32"/>
      <w:vertAlign w:val="superscript"/>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95904234">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170950383">
      <w:bodyDiv w:val="1"/>
      <w:marLeft w:val="0"/>
      <w:marRight w:val="0"/>
      <w:marTop w:val="0"/>
      <w:marBottom w:val="0"/>
      <w:divBdr>
        <w:top w:val="none" w:sz="0" w:space="0" w:color="auto"/>
        <w:left w:val="none" w:sz="0" w:space="0" w:color="auto"/>
        <w:bottom w:val="none" w:sz="0" w:space="0" w:color="auto"/>
        <w:right w:val="none" w:sz="0" w:space="0" w:color="auto"/>
      </w:divBdr>
      <w:divsChild>
        <w:div w:id="589432644">
          <w:marLeft w:val="0"/>
          <w:marRight w:val="0"/>
          <w:marTop w:val="0"/>
          <w:marBottom w:val="0"/>
          <w:divBdr>
            <w:top w:val="none" w:sz="0" w:space="0" w:color="auto"/>
            <w:left w:val="none" w:sz="0" w:space="0" w:color="auto"/>
            <w:bottom w:val="none" w:sz="0" w:space="0" w:color="auto"/>
            <w:right w:val="none" w:sz="0" w:space="0" w:color="auto"/>
          </w:divBdr>
          <w:divsChild>
            <w:div w:id="225533091">
              <w:marLeft w:val="0"/>
              <w:marRight w:val="0"/>
              <w:marTop w:val="0"/>
              <w:marBottom w:val="0"/>
              <w:divBdr>
                <w:top w:val="none" w:sz="0" w:space="0" w:color="auto"/>
                <w:left w:val="none" w:sz="0" w:space="0" w:color="auto"/>
                <w:bottom w:val="none" w:sz="0" w:space="0" w:color="auto"/>
                <w:right w:val="none" w:sz="0" w:space="0" w:color="auto"/>
              </w:divBdr>
            </w:div>
            <w:div w:id="1931158992">
              <w:marLeft w:val="0"/>
              <w:marRight w:val="0"/>
              <w:marTop w:val="0"/>
              <w:marBottom w:val="0"/>
              <w:divBdr>
                <w:top w:val="none" w:sz="0" w:space="0" w:color="auto"/>
                <w:left w:val="none" w:sz="0" w:space="0" w:color="auto"/>
                <w:bottom w:val="none" w:sz="0" w:space="0" w:color="auto"/>
                <w:right w:val="none" w:sz="0" w:space="0" w:color="auto"/>
              </w:divBdr>
            </w:div>
          </w:divsChild>
        </w:div>
        <w:div w:id="1212880440">
          <w:marLeft w:val="0"/>
          <w:marRight w:val="0"/>
          <w:marTop w:val="0"/>
          <w:marBottom w:val="0"/>
          <w:divBdr>
            <w:top w:val="none" w:sz="0" w:space="0" w:color="auto"/>
            <w:left w:val="none" w:sz="0" w:space="0" w:color="auto"/>
            <w:bottom w:val="none" w:sz="0" w:space="0" w:color="auto"/>
            <w:right w:val="none" w:sz="0" w:space="0" w:color="auto"/>
          </w:divBdr>
          <w:divsChild>
            <w:div w:id="945651372">
              <w:marLeft w:val="0"/>
              <w:marRight w:val="0"/>
              <w:marTop w:val="0"/>
              <w:marBottom w:val="0"/>
              <w:divBdr>
                <w:top w:val="none" w:sz="0" w:space="0" w:color="auto"/>
                <w:left w:val="none" w:sz="0" w:space="0" w:color="auto"/>
                <w:bottom w:val="none" w:sz="0" w:space="0" w:color="auto"/>
                <w:right w:val="none" w:sz="0" w:space="0" w:color="auto"/>
              </w:divBdr>
            </w:div>
          </w:divsChild>
        </w:div>
        <w:div w:id="1636182873">
          <w:marLeft w:val="0"/>
          <w:marRight w:val="0"/>
          <w:marTop w:val="0"/>
          <w:marBottom w:val="0"/>
          <w:divBdr>
            <w:top w:val="none" w:sz="0" w:space="0" w:color="auto"/>
            <w:left w:val="none" w:sz="0" w:space="0" w:color="auto"/>
            <w:bottom w:val="none" w:sz="0" w:space="0" w:color="auto"/>
            <w:right w:val="none" w:sz="0" w:space="0" w:color="auto"/>
          </w:divBdr>
          <w:divsChild>
            <w:div w:id="1737043178">
              <w:marLeft w:val="0"/>
              <w:marRight w:val="0"/>
              <w:marTop w:val="0"/>
              <w:marBottom w:val="0"/>
              <w:divBdr>
                <w:top w:val="none" w:sz="0" w:space="0" w:color="auto"/>
                <w:left w:val="none" w:sz="0" w:space="0" w:color="auto"/>
                <w:bottom w:val="none" w:sz="0" w:space="0" w:color="auto"/>
                <w:right w:val="none" w:sz="0" w:space="0" w:color="auto"/>
              </w:divBdr>
            </w:div>
            <w:div w:id="677659358">
              <w:marLeft w:val="0"/>
              <w:marRight w:val="0"/>
              <w:marTop w:val="0"/>
              <w:marBottom w:val="0"/>
              <w:divBdr>
                <w:top w:val="none" w:sz="0" w:space="0" w:color="auto"/>
                <w:left w:val="none" w:sz="0" w:space="0" w:color="auto"/>
                <w:bottom w:val="none" w:sz="0" w:space="0" w:color="auto"/>
                <w:right w:val="none" w:sz="0" w:space="0" w:color="auto"/>
              </w:divBdr>
            </w:div>
            <w:div w:id="1621691662">
              <w:marLeft w:val="0"/>
              <w:marRight w:val="0"/>
              <w:marTop w:val="0"/>
              <w:marBottom w:val="0"/>
              <w:divBdr>
                <w:top w:val="none" w:sz="0" w:space="0" w:color="auto"/>
                <w:left w:val="none" w:sz="0" w:space="0" w:color="auto"/>
                <w:bottom w:val="none" w:sz="0" w:space="0" w:color="auto"/>
                <w:right w:val="none" w:sz="0" w:space="0" w:color="auto"/>
              </w:divBdr>
            </w:div>
          </w:divsChild>
        </w:div>
        <w:div w:id="726344690">
          <w:marLeft w:val="0"/>
          <w:marRight w:val="0"/>
          <w:marTop w:val="0"/>
          <w:marBottom w:val="0"/>
          <w:divBdr>
            <w:top w:val="none" w:sz="0" w:space="0" w:color="auto"/>
            <w:left w:val="none" w:sz="0" w:space="0" w:color="auto"/>
            <w:bottom w:val="none" w:sz="0" w:space="0" w:color="auto"/>
            <w:right w:val="none" w:sz="0" w:space="0" w:color="auto"/>
          </w:divBdr>
          <w:divsChild>
            <w:div w:id="2135782694">
              <w:marLeft w:val="0"/>
              <w:marRight w:val="0"/>
              <w:marTop w:val="0"/>
              <w:marBottom w:val="0"/>
              <w:divBdr>
                <w:top w:val="none" w:sz="0" w:space="0" w:color="auto"/>
                <w:left w:val="none" w:sz="0" w:space="0" w:color="auto"/>
                <w:bottom w:val="none" w:sz="0" w:space="0" w:color="auto"/>
                <w:right w:val="none" w:sz="0" w:space="0" w:color="auto"/>
              </w:divBdr>
            </w:div>
            <w:div w:id="1618369757">
              <w:marLeft w:val="0"/>
              <w:marRight w:val="0"/>
              <w:marTop w:val="0"/>
              <w:marBottom w:val="0"/>
              <w:divBdr>
                <w:top w:val="none" w:sz="0" w:space="0" w:color="auto"/>
                <w:left w:val="none" w:sz="0" w:space="0" w:color="auto"/>
                <w:bottom w:val="none" w:sz="0" w:space="0" w:color="auto"/>
                <w:right w:val="none" w:sz="0" w:space="0" w:color="auto"/>
              </w:divBdr>
            </w:div>
          </w:divsChild>
        </w:div>
        <w:div w:id="1045299477">
          <w:marLeft w:val="0"/>
          <w:marRight w:val="0"/>
          <w:marTop w:val="0"/>
          <w:marBottom w:val="0"/>
          <w:divBdr>
            <w:top w:val="none" w:sz="0" w:space="0" w:color="auto"/>
            <w:left w:val="none" w:sz="0" w:space="0" w:color="auto"/>
            <w:bottom w:val="none" w:sz="0" w:space="0" w:color="auto"/>
            <w:right w:val="none" w:sz="0" w:space="0" w:color="auto"/>
          </w:divBdr>
          <w:divsChild>
            <w:div w:id="2088768552">
              <w:marLeft w:val="0"/>
              <w:marRight w:val="0"/>
              <w:marTop w:val="0"/>
              <w:marBottom w:val="0"/>
              <w:divBdr>
                <w:top w:val="none" w:sz="0" w:space="0" w:color="auto"/>
                <w:left w:val="none" w:sz="0" w:space="0" w:color="auto"/>
                <w:bottom w:val="none" w:sz="0" w:space="0" w:color="auto"/>
                <w:right w:val="none" w:sz="0" w:space="0" w:color="auto"/>
              </w:divBdr>
            </w:div>
          </w:divsChild>
        </w:div>
        <w:div w:id="1051727286">
          <w:marLeft w:val="0"/>
          <w:marRight w:val="0"/>
          <w:marTop w:val="0"/>
          <w:marBottom w:val="0"/>
          <w:divBdr>
            <w:top w:val="none" w:sz="0" w:space="0" w:color="auto"/>
            <w:left w:val="none" w:sz="0" w:space="0" w:color="auto"/>
            <w:bottom w:val="none" w:sz="0" w:space="0" w:color="auto"/>
            <w:right w:val="none" w:sz="0" w:space="0" w:color="auto"/>
          </w:divBdr>
          <w:divsChild>
            <w:div w:id="344478594">
              <w:marLeft w:val="0"/>
              <w:marRight w:val="0"/>
              <w:marTop w:val="0"/>
              <w:marBottom w:val="0"/>
              <w:divBdr>
                <w:top w:val="none" w:sz="0" w:space="0" w:color="auto"/>
                <w:left w:val="none" w:sz="0" w:space="0" w:color="auto"/>
                <w:bottom w:val="none" w:sz="0" w:space="0" w:color="auto"/>
                <w:right w:val="none" w:sz="0" w:space="0" w:color="auto"/>
              </w:divBdr>
            </w:div>
          </w:divsChild>
        </w:div>
        <w:div w:id="247076565">
          <w:marLeft w:val="0"/>
          <w:marRight w:val="0"/>
          <w:marTop w:val="0"/>
          <w:marBottom w:val="0"/>
          <w:divBdr>
            <w:top w:val="none" w:sz="0" w:space="0" w:color="auto"/>
            <w:left w:val="none" w:sz="0" w:space="0" w:color="auto"/>
            <w:bottom w:val="none" w:sz="0" w:space="0" w:color="auto"/>
            <w:right w:val="none" w:sz="0" w:space="0" w:color="auto"/>
          </w:divBdr>
          <w:divsChild>
            <w:div w:id="1964268399">
              <w:marLeft w:val="0"/>
              <w:marRight w:val="0"/>
              <w:marTop w:val="0"/>
              <w:marBottom w:val="0"/>
              <w:divBdr>
                <w:top w:val="none" w:sz="0" w:space="0" w:color="auto"/>
                <w:left w:val="none" w:sz="0" w:space="0" w:color="auto"/>
                <w:bottom w:val="none" w:sz="0" w:space="0" w:color="auto"/>
                <w:right w:val="none" w:sz="0" w:space="0" w:color="auto"/>
              </w:divBdr>
            </w:div>
            <w:div w:id="1627849762">
              <w:marLeft w:val="0"/>
              <w:marRight w:val="0"/>
              <w:marTop w:val="0"/>
              <w:marBottom w:val="0"/>
              <w:divBdr>
                <w:top w:val="none" w:sz="0" w:space="0" w:color="auto"/>
                <w:left w:val="none" w:sz="0" w:space="0" w:color="auto"/>
                <w:bottom w:val="none" w:sz="0" w:space="0" w:color="auto"/>
                <w:right w:val="none" w:sz="0" w:space="0" w:color="auto"/>
              </w:divBdr>
            </w:div>
          </w:divsChild>
        </w:div>
        <w:div w:id="790126146">
          <w:marLeft w:val="0"/>
          <w:marRight w:val="0"/>
          <w:marTop w:val="0"/>
          <w:marBottom w:val="0"/>
          <w:divBdr>
            <w:top w:val="none" w:sz="0" w:space="0" w:color="auto"/>
            <w:left w:val="none" w:sz="0" w:space="0" w:color="auto"/>
            <w:bottom w:val="none" w:sz="0" w:space="0" w:color="auto"/>
            <w:right w:val="none" w:sz="0" w:space="0" w:color="auto"/>
          </w:divBdr>
          <w:divsChild>
            <w:div w:id="2025981436">
              <w:marLeft w:val="0"/>
              <w:marRight w:val="0"/>
              <w:marTop w:val="0"/>
              <w:marBottom w:val="0"/>
              <w:divBdr>
                <w:top w:val="none" w:sz="0" w:space="0" w:color="auto"/>
                <w:left w:val="none" w:sz="0" w:space="0" w:color="auto"/>
                <w:bottom w:val="none" w:sz="0" w:space="0" w:color="auto"/>
                <w:right w:val="none" w:sz="0" w:space="0" w:color="auto"/>
              </w:divBdr>
            </w:div>
          </w:divsChild>
        </w:div>
        <w:div w:id="348801604">
          <w:marLeft w:val="0"/>
          <w:marRight w:val="0"/>
          <w:marTop w:val="0"/>
          <w:marBottom w:val="0"/>
          <w:divBdr>
            <w:top w:val="none" w:sz="0" w:space="0" w:color="auto"/>
            <w:left w:val="none" w:sz="0" w:space="0" w:color="auto"/>
            <w:bottom w:val="none" w:sz="0" w:space="0" w:color="auto"/>
            <w:right w:val="none" w:sz="0" w:space="0" w:color="auto"/>
          </w:divBdr>
          <w:divsChild>
            <w:div w:id="1077750157">
              <w:marLeft w:val="0"/>
              <w:marRight w:val="0"/>
              <w:marTop w:val="0"/>
              <w:marBottom w:val="0"/>
              <w:divBdr>
                <w:top w:val="none" w:sz="0" w:space="0" w:color="auto"/>
                <w:left w:val="none" w:sz="0" w:space="0" w:color="auto"/>
                <w:bottom w:val="none" w:sz="0" w:space="0" w:color="auto"/>
                <w:right w:val="none" w:sz="0" w:space="0" w:color="auto"/>
              </w:divBdr>
            </w:div>
          </w:divsChild>
        </w:div>
        <w:div w:id="1426223885">
          <w:marLeft w:val="0"/>
          <w:marRight w:val="0"/>
          <w:marTop w:val="0"/>
          <w:marBottom w:val="0"/>
          <w:divBdr>
            <w:top w:val="none" w:sz="0" w:space="0" w:color="auto"/>
            <w:left w:val="none" w:sz="0" w:space="0" w:color="auto"/>
            <w:bottom w:val="none" w:sz="0" w:space="0" w:color="auto"/>
            <w:right w:val="none" w:sz="0" w:space="0" w:color="auto"/>
          </w:divBdr>
          <w:divsChild>
            <w:div w:id="891037404">
              <w:marLeft w:val="0"/>
              <w:marRight w:val="0"/>
              <w:marTop w:val="0"/>
              <w:marBottom w:val="0"/>
              <w:divBdr>
                <w:top w:val="none" w:sz="0" w:space="0" w:color="auto"/>
                <w:left w:val="none" w:sz="0" w:space="0" w:color="auto"/>
                <w:bottom w:val="none" w:sz="0" w:space="0" w:color="auto"/>
                <w:right w:val="none" w:sz="0" w:space="0" w:color="auto"/>
              </w:divBdr>
            </w:div>
            <w:div w:id="1758945149">
              <w:marLeft w:val="0"/>
              <w:marRight w:val="0"/>
              <w:marTop w:val="0"/>
              <w:marBottom w:val="0"/>
              <w:divBdr>
                <w:top w:val="none" w:sz="0" w:space="0" w:color="auto"/>
                <w:left w:val="none" w:sz="0" w:space="0" w:color="auto"/>
                <w:bottom w:val="none" w:sz="0" w:space="0" w:color="auto"/>
                <w:right w:val="none" w:sz="0" w:space="0" w:color="auto"/>
              </w:divBdr>
            </w:div>
          </w:divsChild>
        </w:div>
        <w:div w:id="748230654">
          <w:marLeft w:val="0"/>
          <w:marRight w:val="0"/>
          <w:marTop w:val="0"/>
          <w:marBottom w:val="0"/>
          <w:divBdr>
            <w:top w:val="none" w:sz="0" w:space="0" w:color="auto"/>
            <w:left w:val="none" w:sz="0" w:space="0" w:color="auto"/>
            <w:bottom w:val="none" w:sz="0" w:space="0" w:color="auto"/>
            <w:right w:val="none" w:sz="0" w:space="0" w:color="auto"/>
          </w:divBdr>
          <w:divsChild>
            <w:div w:id="1805468618">
              <w:marLeft w:val="0"/>
              <w:marRight w:val="0"/>
              <w:marTop w:val="0"/>
              <w:marBottom w:val="0"/>
              <w:divBdr>
                <w:top w:val="none" w:sz="0" w:space="0" w:color="auto"/>
                <w:left w:val="none" w:sz="0" w:space="0" w:color="auto"/>
                <w:bottom w:val="none" w:sz="0" w:space="0" w:color="auto"/>
                <w:right w:val="none" w:sz="0" w:space="0" w:color="auto"/>
              </w:divBdr>
            </w:div>
          </w:divsChild>
        </w:div>
        <w:div w:id="1074934649">
          <w:marLeft w:val="0"/>
          <w:marRight w:val="0"/>
          <w:marTop w:val="0"/>
          <w:marBottom w:val="0"/>
          <w:divBdr>
            <w:top w:val="none" w:sz="0" w:space="0" w:color="auto"/>
            <w:left w:val="none" w:sz="0" w:space="0" w:color="auto"/>
            <w:bottom w:val="none" w:sz="0" w:space="0" w:color="auto"/>
            <w:right w:val="none" w:sz="0" w:space="0" w:color="auto"/>
          </w:divBdr>
          <w:divsChild>
            <w:div w:id="2030140319">
              <w:marLeft w:val="0"/>
              <w:marRight w:val="0"/>
              <w:marTop w:val="0"/>
              <w:marBottom w:val="0"/>
              <w:divBdr>
                <w:top w:val="none" w:sz="0" w:space="0" w:color="auto"/>
                <w:left w:val="none" w:sz="0" w:space="0" w:color="auto"/>
                <w:bottom w:val="none" w:sz="0" w:space="0" w:color="auto"/>
                <w:right w:val="none" w:sz="0" w:space="0" w:color="auto"/>
              </w:divBdr>
            </w:div>
          </w:divsChild>
        </w:div>
        <w:div w:id="1711762861">
          <w:marLeft w:val="0"/>
          <w:marRight w:val="0"/>
          <w:marTop w:val="0"/>
          <w:marBottom w:val="0"/>
          <w:divBdr>
            <w:top w:val="none" w:sz="0" w:space="0" w:color="auto"/>
            <w:left w:val="none" w:sz="0" w:space="0" w:color="auto"/>
            <w:bottom w:val="none" w:sz="0" w:space="0" w:color="auto"/>
            <w:right w:val="none" w:sz="0" w:space="0" w:color="auto"/>
          </w:divBdr>
          <w:divsChild>
            <w:div w:id="774058514">
              <w:marLeft w:val="0"/>
              <w:marRight w:val="0"/>
              <w:marTop w:val="0"/>
              <w:marBottom w:val="0"/>
              <w:divBdr>
                <w:top w:val="none" w:sz="0" w:space="0" w:color="auto"/>
                <w:left w:val="none" w:sz="0" w:space="0" w:color="auto"/>
                <w:bottom w:val="none" w:sz="0" w:space="0" w:color="auto"/>
                <w:right w:val="none" w:sz="0" w:space="0" w:color="auto"/>
              </w:divBdr>
            </w:div>
          </w:divsChild>
        </w:div>
        <w:div w:id="1262108584">
          <w:marLeft w:val="0"/>
          <w:marRight w:val="0"/>
          <w:marTop w:val="0"/>
          <w:marBottom w:val="0"/>
          <w:divBdr>
            <w:top w:val="none" w:sz="0" w:space="0" w:color="auto"/>
            <w:left w:val="none" w:sz="0" w:space="0" w:color="auto"/>
            <w:bottom w:val="none" w:sz="0" w:space="0" w:color="auto"/>
            <w:right w:val="none" w:sz="0" w:space="0" w:color="auto"/>
          </w:divBdr>
          <w:divsChild>
            <w:div w:id="899173426">
              <w:marLeft w:val="0"/>
              <w:marRight w:val="0"/>
              <w:marTop w:val="0"/>
              <w:marBottom w:val="0"/>
              <w:divBdr>
                <w:top w:val="none" w:sz="0" w:space="0" w:color="auto"/>
                <w:left w:val="none" w:sz="0" w:space="0" w:color="auto"/>
                <w:bottom w:val="none" w:sz="0" w:space="0" w:color="auto"/>
                <w:right w:val="none" w:sz="0" w:space="0" w:color="auto"/>
              </w:divBdr>
            </w:div>
          </w:divsChild>
        </w:div>
        <w:div w:id="740056801">
          <w:marLeft w:val="0"/>
          <w:marRight w:val="0"/>
          <w:marTop w:val="0"/>
          <w:marBottom w:val="0"/>
          <w:divBdr>
            <w:top w:val="none" w:sz="0" w:space="0" w:color="auto"/>
            <w:left w:val="none" w:sz="0" w:space="0" w:color="auto"/>
            <w:bottom w:val="none" w:sz="0" w:space="0" w:color="auto"/>
            <w:right w:val="none" w:sz="0" w:space="0" w:color="auto"/>
          </w:divBdr>
          <w:divsChild>
            <w:div w:id="652412439">
              <w:marLeft w:val="0"/>
              <w:marRight w:val="0"/>
              <w:marTop w:val="0"/>
              <w:marBottom w:val="0"/>
              <w:divBdr>
                <w:top w:val="none" w:sz="0" w:space="0" w:color="auto"/>
                <w:left w:val="none" w:sz="0" w:space="0" w:color="auto"/>
                <w:bottom w:val="none" w:sz="0" w:space="0" w:color="auto"/>
                <w:right w:val="none" w:sz="0" w:space="0" w:color="auto"/>
              </w:divBdr>
            </w:div>
          </w:divsChild>
        </w:div>
        <w:div w:id="724371671">
          <w:marLeft w:val="0"/>
          <w:marRight w:val="0"/>
          <w:marTop w:val="0"/>
          <w:marBottom w:val="0"/>
          <w:divBdr>
            <w:top w:val="none" w:sz="0" w:space="0" w:color="auto"/>
            <w:left w:val="none" w:sz="0" w:space="0" w:color="auto"/>
            <w:bottom w:val="none" w:sz="0" w:space="0" w:color="auto"/>
            <w:right w:val="none" w:sz="0" w:space="0" w:color="auto"/>
          </w:divBdr>
          <w:divsChild>
            <w:div w:id="1872763964">
              <w:marLeft w:val="0"/>
              <w:marRight w:val="0"/>
              <w:marTop w:val="0"/>
              <w:marBottom w:val="0"/>
              <w:divBdr>
                <w:top w:val="none" w:sz="0" w:space="0" w:color="auto"/>
                <w:left w:val="none" w:sz="0" w:space="0" w:color="auto"/>
                <w:bottom w:val="none" w:sz="0" w:space="0" w:color="auto"/>
                <w:right w:val="none" w:sz="0" w:space="0" w:color="auto"/>
              </w:divBdr>
            </w:div>
          </w:divsChild>
        </w:div>
        <w:div w:id="1875656533">
          <w:marLeft w:val="0"/>
          <w:marRight w:val="0"/>
          <w:marTop w:val="0"/>
          <w:marBottom w:val="0"/>
          <w:divBdr>
            <w:top w:val="none" w:sz="0" w:space="0" w:color="auto"/>
            <w:left w:val="none" w:sz="0" w:space="0" w:color="auto"/>
            <w:bottom w:val="none" w:sz="0" w:space="0" w:color="auto"/>
            <w:right w:val="none" w:sz="0" w:space="0" w:color="auto"/>
          </w:divBdr>
          <w:divsChild>
            <w:div w:id="744300869">
              <w:marLeft w:val="0"/>
              <w:marRight w:val="0"/>
              <w:marTop w:val="0"/>
              <w:marBottom w:val="0"/>
              <w:divBdr>
                <w:top w:val="none" w:sz="0" w:space="0" w:color="auto"/>
                <w:left w:val="none" w:sz="0" w:space="0" w:color="auto"/>
                <w:bottom w:val="none" w:sz="0" w:space="0" w:color="auto"/>
                <w:right w:val="none" w:sz="0" w:space="0" w:color="auto"/>
              </w:divBdr>
            </w:div>
          </w:divsChild>
        </w:div>
        <w:div w:id="957680131">
          <w:marLeft w:val="0"/>
          <w:marRight w:val="0"/>
          <w:marTop w:val="0"/>
          <w:marBottom w:val="0"/>
          <w:divBdr>
            <w:top w:val="none" w:sz="0" w:space="0" w:color="auto"/>
            <w:left w:val="none" w:sz="0" w:space="0" w:color="auto"/>
            <w:bottom w:val="none" w:sz="0" w:space="0" w:color="auto"/>
            <w:right w:val="none" w:sz="0" w:space="0" w:color="auto"/>
          </w:divBdr>
          <w:divsChild>
            <w:div w:id="1276668280">
              <w:marLeft w:val="0"/>
              <w:marRight w:val="0"/>
              <w:marTop w:val="0"/>
              <w:marBottom w:val="0"/>
              <w:divBdr>
                <w:top w:val="none" w:sz="0" w:space="0" w:color="auto"/>
                <w:left w:val="none" w:sz="0" w:space="0" w:color="auto"/>
                <w:bottom w:val="none" w:sz="0" w:space="0" w:color="auto"/>
                <w:right w:val="none" w:sz="0" w:space="0" w:color="auto"/>
              </w:divBdr>
            </w:div>
          </w:divsChild>
        </w:div>
        <w:div w:id="500389039">
          <w:marLeft w:val="0"/>
          <w:marRight w:val="0"/>
          <w:marTop w:val="0"/>
          <w:marBottom w:val="0"/>
          <w:divBdr>
            <w:top w:val="none" w:sz="0" w:space="0" w:color="auto"/>
            <w:left w:val="none" w:sz="0" w:space="0" w:color="auto"/>
            <w:bottom w:val="none" w:sz="0" w:space="0" w:color="auto"/>
            <w:right w:val="none" w:sz="0" w:space="0" w:color="auto"/>
          </w:divBdr>
          <w:divsChild>
            <w:div w:id="293491335">
              <w:marLeft w:val="0"/>
              <w:marRight w:val="0"/>
              <w:marTop w:val="0"/>
              <w:marBottom w:val="0"/>
              <w:divBdr>
                <w:top w:val="none" w:sz="0" w:space="0" w:color="auto"/>
                <w:left w:val="none" w:sz="0" w:space="0" w:color="auto"/>
                <w:bottom w:val="none" w:sz="0" w:space="0" w:color="auto"/>
                <w:right w:val="none" w:sz="0" w:space="0" w:color="auto"/>
              </w:divBdr>
            </w:div>
          </w:divsChild>
        </w:div>
        <w:div w:id="480078562">
          <w:marLeft w:val="0"/>
          <w:marRight w:val="0"/>
          <w:marTop w:val="0"/>
          <w:marBottom w:val="0"/>
          <w:divBdr>
            <w:top w:val="none" w:sz="0" w:space="0" w:color="auto"/>
            <w:left w:val="none" w:sz="0" w:space="0" w:color="auto"/>
            <w:bottom w:val="none" w:sz="0" w:space="0" w:color="auto"/>
            <w:right w:val="none" w:sz="0" w:space="0" w:color="auto"/>
          </w:divBdr>
          <w:divsChild>
            <w:div w:id="1716662476">
              <w:marLeft w:val="0"/>
              <w:marRight w:val="0"/>
              <w:marTop w:val="0"/>
              <w:marBottom w:val="0"/>
              <w:divBdr>
                <w:top w:val="none" w:sz="0" w:space="0" w:color="auto"/>
                <w:left w:val="none" w:sz="0" w:space="0" w:color="auto"/>
                <w:bottom w:val="none" w:sz="0" w:space="0" w:color="auto"/>
                <w:right w:val="none" w:sz="0" w:space="0" w:color="auto"/>
              </w:divBdr>
            </w:div>
          </w:divsChild>
        </w:div>
        <w:div w:id="531189492">
          <w:marLeft w:val="0"/>
          <w:marRight w:val="0"/>
          <w:marTop w:val="0"/>
          <w:marBottom w:val="0"/>
          <w:divBdr>
            <w:top w:val="none" w:sz="0" w:space="0" w:color="auto"/>
            <w:left w:val="none" w:sz="0" w:space="0" w:color="auto"/>
            <w:bottom w:val="none" w:sz="0" w:space="0" w:color="auto"/>
            <w:right w:val="none" w:sz="0" w:space="0" w:color="auto"/>
          </w:divBdr>
          <w:divsChild>
            <w:div w:id="51655914">
              <w:marLeft w:val="0"/>
              <w:marRight w:val="0"/>
              <w:marTop w:val="0"/>
              <w:marBottom w:val="0"/>
              <w:divBdr>
                <w:top w:val="none" w:sz="0" w:space="0" w:color="auto"/>
                <w:left w:val="none" w:sz="0" w:space="0" w:color="auto"/>
                <w:bottom w:val="none" w:sz="0" w:space="0" w:color="auto"/>
                <w:right w:val="none" w:sz="0" w:space="0" w:color="auto"/>
              </w:divBdr>
            </w:div>
          </w:divsChild>
        </w:div>
        <w:div w:id="1657418895">
          <w:marLeft w:val="0"/>
          <w:marRight w:val="0"/>
          <w:marTop w:val="0"/>
          <w:marBottom w:val="0"/>
          <w:divBdr>
            <w:top w:val="none" w:sz="0" w:space="0" w:color="auto"/>
            <w:left w:val="none" w:sz="0" w:space="0" w:color="auto"/>
            <w:bottom w:val="none" w:sz="0" w:space="0" w:color="auto"/>
            <w:right w:val="none" w:sz="0" w:space="0" w:color="auto"/>
          </w:divBdr>
          <w:divsChild>
            <w:div w:id="2095277673">
              <w:marLeft w:val="0"/>
              <w:marRight w:val="0"/>
              <w:marTop w:val="0"/>
              <w:marBottom w:val="0"/>
              <w:divBdr>
                <w:top w:val="none" w:sz="0" w:space="0" w:color="auto"/>
                <w:left w:val="none" w:sz="0" w:space="0" w:color="auto"/>
                <w:bottom w:val="none" w:sz="0" w:space="0" w:color="auto"/>
                <w:right w:val="none" w:sz="0" w:space="0" w:color="auto"/>
              </w:divBdr>
            </w:div>
          </w:divsChild>
        </w:div>
        <w:div w:id="1675380834">
          <w:marLeft w:val="0"/>
          <w:marRight w:val="0"/>
          <w:marTop w:val="0"/>
          <w:marBottom w:val="0"/>
          <w:divBdr>
            <w:top w:val="none" w:sz="0" w:space="0" w:color="auto"/>
            <w:left w:val="none" w:sz="0" w:space="0" w:color="auto"/>
            <w:bottom w:val="none" w:sz="0" w:space="0" w:color="auto"/>
            <w:right w:val="none" w:sz="0" w:space="0" w:color="auto"/>
          </w:divBdr>
          <w:divsChild>
            <w:div w:id="1642615566">
              <w:marLeft w:val="0"/>
              <w:marRight w:val="0"/>
              <w:marTop w:val="0"/>
              <w:marBottom w:val="0"/>
              <w:divBdr>
                <w:top w:val="none" w:sz="0" w:space="0" w:color="auto"/>
                <w:left w:val="none" w:sz="0" w:space="0" w:color="auto"/>
                <w:bottom w:val="none" w:sz="0" w:space="0" w:color="auto"/>
                <w:right w:val="none" w:sz="0" w:space="0" w:color="auto"/>
              </w:divBdr>
            </w:div>
          </w:divsChild>
        </w:div>
        <w:div w:id="76827372">
          <w:marLeft w:val="0"/>
          <w:marRight w:val="0"/>
          <w:marTop w:val="0"/>
          <w:marBottom w:val="0"/>
          <w:divBdr>
            <w:top w:val="none" w:sz="0" w:space="0" w:color="auto"/>
            <w:left w:val="none" w:sz="0" w:space="0" w:color="auto"/>
            <w:bottom w:val="none" w:sz="0" w:space="0" w:color="auto"/>
            <w:right w:val="none" w:sz="0" w:space="0" w:color="auto"/>
          </w:divBdr>
          <w:divsChild>
            <w:div w:id="1703019707">
              <w:marLeft w:val="0"/>
              <w:marRight w:val="0"/>
              <w:marTop w:val="0"/>
              <w:marBottom w:val="0"/>
              <w:divBdr>
                <w:top w:val="none" w:sz="0" w:space="0" w:color="auto"/>
                <w:left w:val="none" w:sz="0" w:space="0" w:color="auto"/>
                <w:bottom w:val="none" w:sz="0" w:space="0" w:color="auto"/>
                <w:right w:val="none" w:sz="0" w:space="0" w:color="auto"/>
              </w:divBdr>
            </w:div>
          </w:divsChild>
        </w:div>
        <w:div w:id="1295217131">
          <w:marLeft w:val="0"/>
          <w:marRight w:val="0"/>
          <w:marTop w:val="0"/>
          <w:marBottom w:val="0"/>
          <w:divBdr>
            <w:top w:val="none" w:sz="0" w:space="0" w:color="auto"/>
            <w:left w:val="none" w:sz="0" w:space="0" w:color="auto"/>
            <w:bottom w:val="none" w:sz="0" w:space="0" w:color="auto"/>
            <w:right w:val="none" w:sz="0" w:space="0" w:color="auto"/>
          </w:divBdr>
          <w:divsChild>
            <w:div w:id="1303384337">
              <w:marLeft w:val="0"/>
              <w:marRight w:val="0"/>
              <w:marTop w:val="0"/>
              <w:marBottom w:val="0"/>
              <w:divBdr>
                <w:top w:val="none" w:sz="0" w:space="0" w:color="auto"/>
                <w:left w:val="none" w:sz="0" w:space="0" w:color="auto"/>
                <w:bottom w:val="none" w:sz="0" w:space="0" w:color="auto"/>
                <w:right w:val="none" w:sz="0" w:space="0" w:color="auto"/>
              </w:divBdr>
            </w:div>
          </w:divsChild>
        </w:div>
        <w:div w:id="907694826">
          <w:marLeft w:val="0"/>
          <w:marRight w:val="0"/>
          <w:marTop w:val="0"/>
          <w:marBottom w:val="0"/>
          <w:divBdr>
            <w:top w:val="none" w:sz="0" w:space="0" w:color="auto"/>
            <w:left w:val="none" w:sz="0" w:space="0" w:color="auto"/>
            <w:bottom w:val="none" w:sz="0" w:space="0" w:color="auto"/>
            <w:right w:val="none" w:sz="0" w:space="0" w:color="auto"/>
          </w:divBdr>
          <w:divsChild>
            <w:div w:id="1664354893">
              <w:marLeft w:val="0"/>
              <w:marRight w:val="0"/>
              <w:marTop w:val="0"/>
              <w:marBottom w:val="0"/>
              <w:divBdr>
                <w:top w:val="none" w:sz="0" w:space="0" w:color="auto"/>
                <w:left w:val="none" w:sz="0" w:space="0" w:color="auto"/>
                <w:bottom w:val="none" w:sz="0" w:space="0" w:color="auto"/>
                <w:right w:val="none" w:sz="0" w:space="0" w:color="auto"/>
              </w:divBdr>
            </w:div>
          </w:divsChild>
        </w:div>
        <w:div w:id="329261054">
          <w:marLeft w:val="0"/>
          <w:marRight w:val="0"/>
          <w:marTop w:val="0"/>
          <w:marBottom w:val="0"/>
          <w:divBdr>
            <w:top w:val="none" w:sz="0" w:space="0" w:color="auto"/>
            <w:left w:val="none" w:sz="0" w:space="0" w:color="auto"/>
            <w:bottom w:val="none" w:sz="0" w:space="0" w:color="auto"/>
            <w:right w:val="none" w:sz="0" w:space="0" w:color="auto"/>
          </w:divBdr>
          <w:divsChild>
            <w:div w:id="2071534464">
              <w:marLeft w:val="0"/>
              <w:marRight w:val="0"/>
              <w:marTop w:val="0"/>
              <w:marBottom w:val="0"/>
              <w:divBdr>
                <w:top w:val="none" w:sz="0" w:space="0" w:color="auto"/>
                <w:left w:val="none" w:sz="0" w:space="0" w:color="auto"/>
                <w:bottom w:val="none" w:sz="0" w:space="0" w:color="auto"/>
                <w:right w:val="none" w:sz="0" w:space="0" w:color="auto"/>
              </w:divBdr>
            </w:div>
          </w:divsChild>
        </w:div>
        <w:div w:id="719748251">
          <w:marLeft w:val="0"/>
          <w:marRight w:val="0"/>
          <w:marTop w:val="0"/>
          <w:marBottom w:val="0"/>
          <w:divBdr>
            <w:top w:val="none" w:sz="0" w:space="0" w:color="auto"/>
            <w:left w:val="none" w:sz="0" w:space="0" w:color="auto"/>
            <w:bottom w:val="none" w:sz="0" w:space="0" w:color="auto"/>
            <w:right w:val="none" w:sz="0" w:space="0" w:color="auto"/>
          </w:divBdr>
          <w:divsChild>
            <w:div w:id="1678116635">
              <w:marLeft w:val="0"/>
              <w:marRight w:val="0"/>
              <w:marTop w:val="0"/>
              <w:marBottom w:val="0"/>
              <w:divBdr>
                <w:top w:val="none" w:sz="0" w:space="0" w:color="auto"/>
                <w:left w:val="none" w:sz="0" w:space="0" w:color="auto"/>
                <w:bottom w:val="none" w:sz="0" w:space="0" w:color="auto"/>
                <w:right w:val="none" w:sz="0" w:space="0" w:color="auto"/>
              </w:divBdr>
            </w:div>
          </w:divsChild>
        </w:div>
        <w:div w:id="862519932">
          <w:marLeft w:val="0"/>
          <w:marRight w:val="0"/>
          <w:marTop w:val="0"/>
          <w:marBottom w:val="0"/>
          <w:divBdr>
            <w:top w:val="none" w:sz="0" w:space="0" w:color="auto"/>
            <w:left w:val="none" w:sz="0" w:space="0" w:color="auto"/>
            <w:bottom w:val="none" w:sz="0" w:space="0" w:color="auto"/>
            <w:right w:val="none" w:sz="0" w:space="0" w:color="auto"/>
          </w:divBdr>
          <w:divsChild>
            <w:div w:id="1817989727">
              <w:marLeft w:val="0"/>
              <w:marRight w:val="0"/>
              <w:marTop w:val="0"/>
              <w:marBottom w:val="0"/>
              <w:divBdr>
                <w:top w:val="none" w:sz="0" w:space="0" w:color="auto"/>
                <w:left w:val="none" w:sz="0" w:space="0" w:color="auto"/>
                <w:bottom w:val="none" w:sz="0" w:space="0" w:color="auto"/>
                <w:right w:val="none" w:sz="0" w:space="0" w:color="auto"/>
              </w:divBdr>
            </w:div>
          </w:divsChild>
        </w:div>
        <w:div w:id="1102725330">
          <w:marLeft w:val="0"/>
          <w:marRight w:val="0"/>
          <w:marTop w:val="0"/>
          <w:marBottom w:val="0"/>
          <w:divBdr>
            <w:top w:val="none" w:sz="0" w:space="0" w:color="auto"/>
            <w:left w:val="none" w:sz="0" w:space="0" w:color="auto"/>
            <w:bottom w:val="none" w:sz="0" w:space="0" w:color="auto"/>
            <w:right w:val="none" w:sz="0" w:space="0" w:color="auto"/>
          </w:divBdr>
          <w:divsChild>
            <w:div w:id="1398746891">
              <w:marLeft w:val="0"/>
              <w:marRight w:val="0"/>
              <w:marTop w:val="0"/>
              <w:marBottom w:val="0"/>
              <w:divBdr>
                <w:top w:val="none" w:sz="0" w:space="0" w:color="auto"/>
                <w:left w:val="none" w:sz="0" w:space="0" w:color="auto"/>
                <w:bottom w:val="none" w:sz="0" w:space="0" w:color="auto"/>
                <w:right w:val="none" w:sz="0" w:space="0" w:color="auto"/>
              </w:divBdr>
            </w:div>
          </w:divsChild>
        </w:div>
        <w:div w:id="1944650936">
          <w:marLeft w:val="0"/>
          <w:marRight w:val="0"/>
          <w:marTop w:val="0"/>
          <w:marBottom w:val="0"/>
          <w:divBdr>
            <w:top w:val="none" w:sz="0" w:space="0" w:color="auto"/>
            <w:left w:val="none" w:sz="0" w:space="0" w:color="auto"/>
            <w:bottom w:val="none" w:sz="0" w:space="0" w:color="auto"/>
            <w:right w:val="none" w:sz="0" w:space="0" w:color="auto"/>
          </w:divBdr>
          <w:divsChild>
            <w:div w:id="1592733532">
              <w:marLeft w:val="0"/>
              <w:marRight w:val="0"/>
              <w:marTop w:val="0"/>
              <w:marBottom w:val="0"/>
              <w:divBdr>
                <w:top w:val="none" w:sz="0" w:space="0" w:color="auto"/>
                <w:left w:val="none" w:sz="0" w:space="0" w:color="auto"/>
                <w:bottom w:val="none" w:sz="0" w:space="0" w:color="auto"/>
                <w:right w:val="none" w:sz="0" w:space="0" w:color="auto"/>
              </w:divBdr>
            </w:div>
          </w:divsChild>
        </w:div>
        <w:div w:id="1223253716">
          <w:marLeft w:val="0"/>
          <w:marRight w:val="0"/>
          <w:marTop w:val="0"/>
          <w:marBottom w:val="0"/>
          <w:divBdr>
            <w:top w:val="none" w:sz="0" w:space="0" w:color="auto"/>
            <w:left w:val="none" w:sz="0" w:space="0" w:color="auto"/>
            <w:bottom w:val="none" w:sz="0" w:space="0" w:color="auto"/>
            <w:right w:val="none" w:sz="0" w:space="0" w:color="auto"/>
          </w:divBdr>
          <w:divsChild>
            <w:div w:id="1343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2138402250">
          <w:marLeft w:val="153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300815468">
          <w:marLeft w:val="306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720903290">
          <w:marLeft w:val="720"/>
          <w:marRight w:val="0"/>
          <w:marTop w:val="0"/>
          <w:marBottom w:val="0"/>
          <w:divBdr>
            <w:top w:val="none" w:sz="0" w:space="0" w:color="auto"/>
            <w:left w:val="none" w:sz="0" w:space="0" w:color="auto"/>
            <w:bottom w:val="none" w:sz="0" w:space="0" w:color="auto"/>
            <w:right w:val="none" w:sz="0" w:space="0" w:color="auto"/>
          </w:divBdr>
        </w:div>
        <w:div w:id="185945817">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sChild>
    </w:div>
    <w:div w:id="701439313">
      <w:bodyDiv w:val="1"/>
      <w:marLeft w:val="0"/>
      <w:marRight w:val="0"/>
      <w:marTop w:val="0"/>
      <w:marBottom w:val="0"/>
      <w:divBdr>
        <w:top w:val="none" w:sz="0" w:space="0" w:color="auto"/>
        <w:left w:val="none" w:sz="0" w:space="0" w:color="auto"/>
        <w:bottom w:val="none" w:sz="0" w:space="0" w:color="auto"/>
        <w:right w:val="none" w:sz="0" w:space="0" w:color="auto"/>
      </w:divBdr>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20069159">
      <w:bodyDiv w:val="1"/>
      <w:marLeft w:val="0"/>
      <w:marRight w:val="0"/>
      <w:marTop w:val="0"/>
      <w:marBottom w:val="0"/>
      <w:divBdr>
        <w:top w:val="none" w:sz="0" w:space="0" w:color="auto"/>
        <w:left w:val="none" w:sz="0" w:space="0" w:color="auto"/>
        <w:bottom w:val="none" w:sz="0" w:space="0" w:color="auto"/>
        <w:right w:val="none" w:sz="0" w:space="0" w:color="auto"/>
      </w:divBdr>
      <w:divsChild>
        <w:div w:id="1534343786">
          <w:marLeft w:val="0"/>
          <w:marRight w:val="0"/>
          <w:marTop w:val="0"/>
          <w:marBottom w:val="0"/>
          <w:divBdr>
            <w:top w:val="none" w:sz="0" w:space="0" w:color="auto"/>
            <w:left w:val="none" w:sz="0" w:space="0" w:color="auto"/>
            <w:bottom w:val="none" w:sz="0" w:space="0" w:color="auto"/>
            <w:right w:val="none" w:sz="0" w:space="0" w:color="auto"/>
          </w:divBdr>
          <w:divsChild>
            <w:div w:id="222832472">
              <w:marLeft w:val="0"/>
              <w:marRight w:val="0"/>
              <w:marTop w:val="0"/>
              <w:marBottom w:val="0"/>
              <w:divBdr>
                <w:top w:val="none" w:sz="0" w:space="0" w:color="auto"/>
                <w:left w:val="none" w:sz="0" w:space="0" w:color="auto"/>
                <w:bottom w:val="none" w:sz="0" w:space="0" w:color="auto"/>
                <w:right w:val="none" w:sz="0" w:space="0" w:color="auto"/>
              </w:divBdr>
            </w:div>
          </w:divsChild>
        </w:div>
        <w:div w:id="958494661">
          <w:marLeft w:val="0"/>
          <w:marRight w:val="0"/>
          <w:marTop w:val="0"/>
          <w:marBottom w:val="0"/>
          <w:divBdr>
            <w:top w:val="none" w:sz="0" w:space="0" w:color="auto"/>
            <w:left w:val="none" w:sz="0" w:space="0" w:color="auto"/>
            <w:bottom w:val="none" w:sz="0" w:space="0" w:color="auto"/>
            <w:right w:val="none" w:sz="0" w:space="0" w:color="auto"/>
          </w:divBdr>
          <w:divsChild>
            <w:div w:id="359091684">
              <w:marLeft w:val="0"/>
              <w:marRight w:val="0"/>
              <w:marTop w:val="0"/>
              <w:marBottom w:val="0"/>
              <w:divBdr>
                <w:top w:val="none" w:sz="0" w:space="0" w:color="auto"/>
                <w:left w:val="none" w:sz="0" w:space="0" w:color="auto"/>
                <w:bottom w:val="none" w:sz="0" w:space="0" w:color="auto"/>
                <w:right w:val="none" w:sz="0" w:space="0" w:color="auto"/>
              </w:divBdr>
            </w:div>
          </w:divsChild>
        </w:div>
        <w:div w:id="616835879">
          <w:marLeft w:val="0"/>
          <w:marRight w:val="0"/>
          <w:marTop w:val="0"/>
          <w:marBottom w:val="0"/>
          <w:divBdr>
            <w:top w:val="none" w:sz="0" w:space="0" w:color="auto"/>
            <w:left w:val="none" w:sz="0" w:space="0" w:color="auto"/>
            <w:bottom w:val="none" w:sz="0" w:space="0" w:color="auto"/>
            <w:right w:val="none" w:sz="0" w:space="0" w:color="auto"/>
          </w:divBdr>
          <w:divsChild>
            <w:div w:id="1849519409">
              <w:marLeft w:val="0"/>
              <w:marRight w:val="0"/>
              <w:marTop w:val="0"/>
              <w:marBottom w:val="0"/>
              <w:divBdr>
                <w:top w:val="none" w:sz="0" w:space="0" w:color="auto"/>
                <w:left w:val="none" w:sz="0" w:space="0" w:color="auto"/>
                <w:bottom w:val="none" w:sz="0" w:space="0" w:color="auto"/>
                <w:right w:val="none" w:sz="0" w:space="0" w:color="auto"/>
              </w:divBdr>
            </w:div>
          </w:divsChild>
        </w:div>
        <w:div w:id="285164623">
          <w:marLeft w:val="0"/>
          <w:marRight w:val="0"/>
          <w:marTop w:val="0"/>
          <w:marBottom w:val="0"/>
          <w:divBdr>
            <w:top w:val="none" w:sz="0" w:space="0" w:color="auto"/>
            <w:left w:val="none" w:sz="0" w:space="0" w:color="auto"/>
            <w:bottom w:val="none" w:sz="0" w:space="0" w:color="auto"/>
            <w:right w:val="none" w:sz="0" w:space="0" w:color="auto"/>
          </w:divBdr>
          <w:divsChild>
            <w:div w:id="250892027">
              <w:marLeft w:val="0"/>
              <w:marRight w:val="0"/>
              <w:marTop w:val="0"/>
              <w:marBottom w:val="0"/>
              <w:divBdr>
                <w:top w:val="none" w:sz="0" w:space="0" w:color="auto"/>
                <w:left w:val="none" w:sz="0" w:space="0" w:color="auto"/>
                <w:bottom w:val="none" w:sz="0" w:space="0" w:color="auto"/>
                <w:right w:val="none" w:sz="0" w:space="0" w:color="auto"/>
              </w:divBdr>
            </w:div>
          </w:divsChild>
        </w:div>
        <w:div w:id="431977293">
          <w:marLeft w:val="0"/>
          <w:marRight w:val="0"/>
          <w:marTop w:val="0"/>
          <w:marBottom w:val="0"/>
          <w:divBdr>
            <w:top w:val="none" w:sz="0" w:space="0" w:color="auto"/>
            <w:left w:val="none" w:sz="0" w:space="0" w:color="auto"/>
            <w:bottom w:val="none" w:sz="0" w:space="0" w:color="auto"/>
            <w:right w:val="none" w:sz="0" w:space="0" w:color="auto"/>
          </w:divBdr>
          <w:divsChild>
            <w:div w:id="409083440">
              <w:marLeft w:val="0"/>
              <w:marRight w:val="0"/>
              <w:marTop w:val="0"/>
              <w:marBottom w:val="0"/>
              <w:divBdr>
                <w:top w:val="none" w:sz="0" w:space="0" w:color="auto"/>
                <w:left w:val="none" w:sz="0" w:space="0" w:color="auto"/>
                <w:bottom w:val="none" w:sz="0" w:space="0" w:color="auto"/>
                <w:right w:val="none" w:sz="0" w:space="0" w:color="auto"/>
              </w:divBdr>
            </w:div>
          </w:divsChild>
        </w:div>
        <w:div w:id="524442568">
          <w:marLeft w:val="0"/>
          <w:marRight w:val="0"/>
          <w:marTop w:val="0"/>
          <w:marBottom w:val="0"/>
          <w:divBdr>
            <w:top w:val="none" w:sz="0" w:space="0" w:color="auto"/>
            <w:left w:val="none" w:sz="0" w:space="0" w:color="auto"/>
            <w:bottom w:val="none" w:sz="0" w:space="0" w:color="auto"/>
            <w:right w:val="none" w:sz="0" w:space="0" w:color="auto"/>
          </w:divBdr>
          <w:divsChild>
            <w:div w:id="19812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965233794">
      <w:bodyDiv w:val="1"/>
      <w:marLeft w:val="0"/>
      <w:marRight w:val="0"/>
      <w:marTop w:val="0"/>
      <w:marBottom w:val="0"/>
      <w:divBdr>
        <w:top w:val="none" w:sz="0" w:space="0" w:color="auto"/>
        <w:left w:val="none" w:sz="0" w:space="0" w:color="auto"/>
        <w:bottom w:val="none" w:sz="0" w:space="0" w:color="auto"/>
        <w:right w:val="none" w:sz="0" w:space="0" w:color="auto"/>
      </w:divBdr>
    </w:div>
    <w:div w:id="983706315">
      <w:bodyDiv w:val="1"/>
      <w:marLeft w:val="0"/>
      <w:marRight w:val="0"/>
      <w:marTop w:val="0"/>
      <w:marBottom w:val="0"/>
      <w:divBdr>
        <w:top w:val="none" w:sz="0" w:space="0" w:color="auto"/>
        <w:left w:val="none" w:sz="0" w:space="0" w:color="auto"/>
        <w:bottom w:val="none" w:sz="0" w:space="0" w:color="auto"/>
        <w:right w:val="none" w:sz="0" w:space="0" w:color="auto"/>
      </w:divBdr>
      <w:divsChild>
        <w:div w:id="388848518">
          <w:marLeft w:val="0"/>
          <w:marRight w:val="0"/>
          <w:marTop w:val="0"/>
          <w:marBottom w:val="0"/>
          <w:divBdr>
            <w:top w:val="none" w:sz="0" w:space="0" w:color="auto"/>
            <w:left w:val="none" w:sz="0" w:space="0" w:color="auto"/>
            <w:bottom w:val="none" w:sz="0" w:space="0" w:color="auto"/>
            <w:right w:val="none" w:sz="0" w:space="0" w:color="auto"/>
          </w:divBdr>
          <w:divsChild>
            <w:div w:id="1223980571">
              <w:marLeft w:val="0"/>
              <w:marRight w:val="0"/>
              <w:marTop w:val="0"/>
              <w:marBottom w:val="0"/>
              <w:divBdr>
                <w:top w:val="none" w:sz="0" w:space="0" w:color="auto"/>
                <w:left w:val="none" w:sz="0" w:space="0" w:color="auto"/>
                <w:bottom w:val="none" w:sz="0" w:space="0" w:color="auto"/>
                <w:right w:val="none" w:sz="0" w:space="0" w:color="auto"/>
              </w:divBdr>
            </w:div>
          </w:divsChild>
        </w:div>
        <w:div w:id="1544750733">
          <w:marLeft w:val="0"/>
          <w:marRight w:val="0"/>
          <w:marTop w:val="0"/>
          <w:marBottom w:val="0"/>
          <w:divBdr>
            <w:top w:val="none" w:sz="0" w:space="0" w:color="auto"/>
            <w:left w:val="none" w:sz="0" w:space="0" w:color="auto"/>
            <w:bottom w:val="none" w:sz="0" w:space="0" w:color="auto"/>
            <w:right w:val="none" w:sz="0" w:space="0" w:color="auto"/>
          </w:divBdr>
          <w:divsChild>
            <w:div w:id="1397048337">
              <w:marLeft w:val="0"/>
              <w:marRight w:val="0"/>
              <w:marTop w:val="0"/>
              <w:marBottom w:val="0"/>
              <w:divBdr>
                <w:top w:val="none" w:sz="0" w:space="0" w:color="auto"/>
                <w:left w:val="none" w:sz="0" w:space="0" w:color="auto"/>
                <w:bottom w:val="none" w:sz="0" w:space="0" w:color="auto"/>
                <w:right w:val="none" w:sz="0" w:space="0" w:color="auto"/>
              </w:divBdr>
            </w:div>
          </w:divsChild>
        </w:div>
        <w:div w:id="304047348">
          <w:marLeft w:val="0"/>
          <w:marRight w:val="0"/>
          <w:marTop w:val="0"/>
          <w:marBottom w:val="0"/>
          <w:divBdr>
            <w:top w:val="none" w:sz="0" w:space="0" w:color="auto"/>
            <w:left w:val="none" w:sz="0" w:space="0" w:color="auto"/>
            <w:bottom w:val="none" w:sz="0" w:space="0" w:color="auto"/>
            <w:right w:val="none" w:sz="0" w:space="0" w:color="auto"/>
          </w:divBdr>
          <w:divsChild>
            <w:div w:id="1596549975">
              <w:marLeft w:val="0"/>
              <w:marRight w:val="0"/>
              <w:marTop w:val="0"/>
              <w:marBottom w:val="0"/>
              <w:divBdr>
                <w:top w:val="none" w:sz="0" w:space="0" w:color="auto"/>
                <w:left w:val="none" w:sz="0" w:space="0" w:color="auto"/>
                <w:bottom w:val="none" w:sz="0" w:space="0" w:color="auto"/>
                <w:right w:val="none" w:sz="0" w:space="0" w:color="auto"/>
              </w:divBdr>
            </w:div>
          </w:divsChild>
        </w:div>
        <w:div w:id="1665739395">
          <w:marLeft w:val="0"/>
          <w:marRight w:val="0"/>
          <w:marTop w:val="0"/>
          <w:marBottom w:val="0"/>
          <w:divBdr>
            <w:top w:val="none" w:sz="0" w:space="0" w:color="auto"/>
            <w:left w:val="none" w:sz="0" w:space="0" w:color="auto"/>
            <w:bottom w:val="none" w:sz="0" w:space="0" w:color="auto"/>
            <w:right w:val="none" w:sz="0" w:space="0" w:color="auto"/>
          </w:divBdr>
          <w:divsChild>
            <w:div w:id="2096318688">
              <w:marLeft w:val="0"/>
              <w:marRight w:val="0"/>
              <w:marTop w:val="0"/>
              <w:marBottom w:val="0"/>
              <w:divBdr>
                <w:top w:val="none" w:sz="0" w:space="0" w:color="auto"/>
                <w:left w:val="none" w:sz="0" w:space="0" w:color="auto"/>
                <w:bottom w:val="none" w:sz="0" w:space="0" w:color="auto"/>
                <w:right w:val="none" w:sz="0" w:space="0" w:color="auto"/>
              </w:divBdr>
            </w:div>
          </w:divsChild>
        </w:div>
        <w:div w:id="1680232895">
          <w:marLeft w:val="0"/>
          <w:marRight w:val="0"/>
          <w:marTop w:val="0"/>
          <w:marBottom w:val="0"/>
          <w:divBdr>
            <w:top w:val="none" w:sz="0" w:space="0" w:color="auto"/>
            <w:left w:val="none" w:sz="0" w:space="0" w:color="auto"/>
            <w:bottom w:val="none" w:sz="0" w:space="0" w:color="auto"/>
            <w:right w:val="none" w:sz="0" w:space="0" w:color="auto"/>
          </w:divBdr>
          <w:divsChild>
            <w:div w:id="1725446070">
              <w:marLeft w:val="0"/>
              <w:marRight w:val="0"/>
              <w:marTop w:val="0"/>
              <w:marBottom w:val="0"/>
              <w:divBdr>
                <w:top w:val="none" w:sz="0" w:space="0" w:color="auto"/>
                <w:left w:val="none" w:sz="0" w:space="0" w:color="auto"/>
                <w:bottom w:val="none" w:sz="0" w:space="0" w:color="auto"/>
                <w:right w:val="none" w:sz="0" w:space="0" w:color="auto"/>
              </w:divBdr>
            </w:div>
          </w:divsChild>
        </w:div>
        <w:div w:id="756752475">
          <w:marLeft w:val="0"/>
          <w:marRight w:val="0"/>
          <w:marTop w:val="0"/>
          <w:marBottom w:val="0"/>
          <w:divBdr>
            <w:top w:val="none" w:sz="0" w:space="0" w:color="auto"/>
            <w:left w:val="none" w:sz="0" w:space="0" w:color="auto"/>
            <w:bottom w:val="none" w:sz="0" w:space="0" w:color="auto"/>
            <w:right w:val="none" w:sz="0" w:space="0" w:color="auto"/>
          </w:divBdr>
          <w:divsChild>
            <w:div w:id="63255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36002793">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12675445">
      <w:bodyDiv w:val="1"/>
      <w:marLeft w:val="0"/>
      <w:marRight w:val="0"/>
      <w:marTop w:val="0"/>
      <w:marBottom w:val="0"/>
      <w:divBdr>
        <w:top w:val="none" w:sz="0" w:space="0" w:color="auto"/>
        <w:left w:val="none" w:sz="0" w:space="0" w:color="auto"/>
        <w:bottom w:val="none" w:sz="0" w:space="0" w:color="auto"/>
        <w:right w:val="none" w:sz="0" w:space="0" w:color="auto"/>
      </w:divBdr>
    </w:div>
    <w:div w:id="1151754583">
      <w:bodyDiv w:val="1"/>
      <w:marLeft w:val="0"/>
      <w:marRight w:val="0"/>
      <w:marTop w:val="0"/>
      <w:marBottom w:val="0"/>
      <w:divBdr>
        <w:top w:val="none" w:sz="0" w:space="0" w:color="auto"/>
        <w:left w:val="none" w:sz="0" w:space="0" w:color="auto"/>
        <w:bottom w:val="none" w:sz="0" w:space="0" w:color="auto"/>
        <w:right w:val="none" w:sz="0" w:space="0" w:color="auto"/>
      </w:divBdr>
      <w:divsChild>
        <w:div w:id="1915309259">
          <w:marLeft w:val="0"/>
          <w:marRight w:val="0"/>
          <w:marTop w:val="0"/>
          <w:marBottom w:val="0"/>
          <w:divBdr>
            <w:top w:val="none" w:sz="0" w:space="0" w:color="auto"/>
            <w:left w:val="none" w:sz="0" w:space="0" w:color="auto"/>
            <w:bottom w:val="none" w:sz="0" w:space="0" w:color="auto"/>
            <w:right w:val="none" w:sz="0" w:space="0" w:color="auto"/>
          </w:divBdr>
          <w:divsChild>
            <w:div w:id="2011252846">
              <w:marLeft w:val="0"/>
              <w:marRight w:val="0"/>
              <w:marTop w:val="0"/>
              <w:marBottom w:val="0"/>
              <w:divBdr>
                <w:top w:val="none" w:sz="0" w:space="0" w:color="auto"/>
                <w:left w:val="none" w:sz="0" w:space="0" w:color="auto"/>
                <w:bottom w:val="none" w:sz="0" w:space="0" w:color="auto"/>
                <w:right w:val="none" w:sz="0" w:space="0" w:color="auto"/>
              </w:divBdr>
            </w:div>
            <w:div w:id="1250427653">
              <w:marLeft w:val="0"/>
              <w:marRight w:val="0"/>
              <w:marTop w:val="0"/>
              <w:marBottom w:val="0"/>
              <w:divBdr>
                <w:top w:val="none" w:sz="0" w:space="0" w:color="auto"/>
                <w:left w:val="none" w:sz="0" w:space="0" w:color="auto"/>
                <w:bottom w:val="none" w:sz="0" w:space="0" w:color="auto"/>
                <w:right w:val="none" w:sz="0" w:space="0" w:color="auto"/>
              </w:divBdr>
            </w:div>
          </w:divsChild>
        </w:div>
        <w:div w:id="23485730">
          <w:marLeft w:val="0"/>
          <w:marRight w:val="0"/>
          <w:marTop w:val="0"/>
          <w:marBottom w:val="0"/>
          <w:divBdr>
            <w:top w:val="none" w:sz="0" w:space="0" w:color="auto"/>
            <w:left w:val="none" w:sz="0" w:space="0" w:color="auto"/>
            <w:bottom w:val="none" w:sz="0" w:space="0" w:color="auto"/>
            <w:right w:val="none" w:sz="0" w:space="0" w:color="auto"/>
          </w:divBdr>
          <w:divsChild>
            <w:div w:id="806048440">
              <w:marLeft w:val="0"/>
              <w:marRight w:val="0"/>
              <w:marTop w:val="0"/>
              <w:marBottom w:val="0"/>
              <w:divBdr>
                <w:top w:val="none" w:sz="0" w:space="0" w:color="auto"/>
                <w:left w:val="none" w:sz="0" w:space="0" w:color="auto"/>
                <w:bottom w:val="none" w:sz="0" w:space="0" w:color="auto"/>
                <w:right w:val="none" w:sz="0" w:space="0" w:color="auto"/>
              </w:divBdr>
            </w:div>
          </w:divsChild>
        </w:div>
        <w:div w:id="1408501849">
          <w:marLeft w:val="0"/>
          <w:marRight w:val="0"/>
          <w:marTop w:val="0"/>
          <w:marBottom w:val="0"/>
          <w:divBdr>
            <w:top w:val="none" w:sz="0" w:space="0" w:color="auto"/>
            <w:left w:val="none" w:sz="0" w:space="0" w:color="auto"/>
            <w:bottom w:val="none" w:sz="0" w:space="0" w:color="auto"/>
            <w:right w:val="none" w:sz="0" w:space="0" w:color="auto"/>
          </w:divBdr>
          <w:divsChild>
            <w:div w:id="1929579164">
              <w:marLeft w:val="0"/>
              <w:marRight w:val="0"/>
              <w:marTop w:val="0"/>
              <w:marBottom w:val="0"/>
              <w:divBdr>
                <w:top w:val="none" w:sz="0" w:space="0" w:color="auto"/>
                <w:left w:val="none" w:sz="0" w:space="0" w:color="auto"/>
                <w:bottom w:val="none" w:sz="0" w:space="0" w:color="auto"/>
                <w:right w:val="none" w:sz="0" w:space="0" w:color="auto"/>
              </w:divBdr>
            </w:div>
            <w:div w:id="527454565">
              <w:marLeft w:val="0"/>
              <w:marRight w:val="0"/>
              <w:marTop w:val="0"/>
              <w:marBottom w:val="0"/>
              <w:divBdr>
                <w:top w:val="none" w:sz="0" w:space="0" w:color="auto"/>
                <w:left w:val="none" w:sz="0" w:space="0" w:color="auto"/>
                <w:bottom w:val="none" w:sz="0" w:space="0" w:color="auto"/>
                <w:right w:val="none" w:sz="0" w:space="0" w:color="auto"/>
              </w:divBdr>
            </w:div>
            <w:div w:id="1027100723">
              <w:marLeft w:val="0"/>
              <w:marRight w:val="0"/>
              <w:marTop w:val="0"/>
              <w:marBottom w:val="0"/>
              <w:divBdr>
                <w:top w:val="none" w:sz="0" w:space="0" w:color="auto"/>
                <w:left w:val="none" w:sz="0" w:space="0" w:color="auto"/>
                <w:bottom w:val="none" w:sz="0" w:space="0" w:color="auto"/>
                <w:right w:val="none" w:sz="0" w:space="0" w:color="auto"/>
              </w:divBdr>
            </w:div>
          </w:divsChild>
        </w:div>
        <w:div w:id="1943174865">
          <w:marLeft w:val="0"/>
          <w:marRight w:val="0"/>
          <w:marTop w:val="0"/>
          <w:marBottom w:val="0"/>
          <w:divBdr>
            <w:top w:val="none" w:sz="0" w:space="0" w:color="auto"/>
            <w:left w:val="none" w:sz="0" w:space="0" w:color="auto"/>
            <w:bottom w:val="none" w:sz="0" w:space="0" w:color="auto"/>
            <w:right w:val="none" w:sz="0" w:space="0" w:color="auto"/>
          </w:divBdr>
          <w:divsChild>
            <w:div w:id="910189895">
              <w:marLeft w:val="0"/>
              <w:marRight w:val="0"/>
              <w:marTop w:val="0"/>
              <w:marBottom w:val="0"/>
              <w:divBdr>
                <w:top w:val="none" w:sz="0" w:space="0" w:color="auto"/>
                <w:left w:val="none" w:sz="0" w:space="0" w:color="auto"/>
                <w:bottom w:val="none" w:sz="0" w:space="0" w:color="auto"/>
                <w:right w:val="none" w:sz="0" w:space="0" w:color="auto"/>
              </w:divBdr>
            </w:div>
            <w:div w:id="1889876235">
              <w:marLeft w:val="0"/>
              <w:marRight w:val="0"/>
              <w:marTop w:val="0"/>
              <w:marBottom w:val="0"/>
              <w:divBdr>
                <w:top w:val="none" w:sz="0" w:space="0" w:color="auto"/>
                <w:left w:val="none" w:sz="0" w:space="0" w:color="auto"/>
                <w:bottom w:val="none" w:sz="0" w:space="0" w:color="auto"/>
                <w:right w:val="none" w:sz="0" w:space="0" w:color="auto"/>
              </w:divBdr>
            </w:div>
          </w:divsChild>
        </w:div>
        <w:div w:id="218909030">
          <w:marLeft w:val="0"/>
          <w:marRight w:val="0"/>
          <w:marTop w:val="0"/>
          <w:marBottom w:val="0"/>
          <w:divBdr>
            <w:top w:val="none" w:sz="0" w:space="0" w:color="auto"/>
            <w:left w:val="none" w:sz="0" w:space="0" w:color="auto"/>
            <w:bottom w:val="none" w:sz="0" w:space="0" w:color="auto"/>
            <w:right w:val="none" w:sz="0" w:space="0" w:color="auto"/>
          </w:divBdr>
          <w:divsChild>
            <w:div w:id="1362978560">
              <w:marLeft w:val="0"/>
              <w:marRight w:val="0"/>
              <w:marTop w:val="0"/>
              <w:marBottom w:val="0"/>
              <w:divBdr>
                <w:top w:val="none" w:sz="0" w:space="0" w:color="auto"/>
                <w:left w:val="none" w:sz="0" w:space="0" w:color="auto"/>
                <w:bottom w:val="none" w:sz="0" w:space="0" w:color="auto"/>
                <w:right w:val="none" w:sz="0" w:space="0" w:color="auto"/>
              </w:divBdr>
            </w:div>
          </w:divsChild>
        </w:div>
        <w:div w:id="947934840">
          <w:marLeft w:val="0"/>
          <w:marRight w:val="0"/>
          <w:marTop w:val="0"/>
          <w:marBottom w:val="0"/>
          <w:divBdr>
            <w:top w:val="none" w:sz="0" w:space="0" w:color="auto"/>
            <w:left w:val="none" w:sz="0" w:space="0" w:color="auto"/>
            <w:bottom w:val="none" w:sz="0" w:space="0" w:color="auto"/>
            <w:right w:val="none" w:sz="0" w:space="0" w:color="auto"/>
          </w:divBdr>
          <w:divsChild>
            <w:div w:id="1850945921">
              <w:marLeft w:val="0"/>
              <w:marRight w:val="0"/>
              <w:marTop w:val="0"/>
              <w:marBottom w:val="0"/>
              <w:divBdr>
                <w:top w:val="none" w:sz="0" w:space="0" w:color="auto"/>
                <w:left w:val="none" w:sz="0" w:space="0" w:color="auto"/>
                <w:bottom w:val="none" w:sz="0" w:space="0" w:color="auto"/>
                <w:right w:val="none" w:sz="0" w:space="0" w:color="auto"/>
              </w:divBdr>
            </w:div>
          </w:divsChild>
        </w:div>
        <w:div w:id="1241520724">
          <w:marLeft w:val="0"/>
          <w:marRight w:val="0"/>
          <w:marTop w:val="0"/>
          <w:marBottom w:val="0"/>
          <w:divBdr>
            <w:top w:val="none" w:sz="0" w:space="0" w:color="auto"/>
            <w:left w:val="none" w:sz="0" w:space="0" w:color="auto"/>
            <w:bottom w:val="none" w:sz="0" w:space="0" w:color="auto"/>
            <w:right w:val="none" w:sz="0" w:space="0" w:color="auto"/>
          </w:divBdr>
          <w:divsChild>
            <w:div w:id="1810511487">
              <w:marLeft w:val="0"/>
              <w:marRight w:val="0"/>
              <w:marTop w:val="0"/>
              <w:marBottom w:val="0"/>
              <w:divBdr>
                <w:top w:val="none" w:sz="0" w:space="0" w:color="auto"/>
                <w:left w:val="none" w:sz="0" w:space="0" w:color="auto"/>
                <w:bottom w:val="none" w:sz="0" w:space="0" w:color="auto"/>
                <w:right w:val="none" w:sz="0" w:space="0" w:color="auto"/>
              </w:divBdr>
            </w:div>
            <w:div w:id="871302830">
              <w:marLeft w:val="0"/>
              <w:marRight w:val="0"/>
              <w:marTop w:val="0"/>
              <w:marBottom w:val="0"/>
              <w:divBdr>
                <w:top w:val="none" w:sz="0" w:space="0" w:color="auto"/>
                <w:left w:val="none" w:sz="0" w:space="0" w:color="auto"/>
                <w:bottom w:val="none" w:sz="0" w:space="0" w:color="auto"/>
                <w:right w:val="none" w:sz="0" w:space="0" w:color="auto"/>
              </w:divBdr>
            </w:div>
          </w:divsChild>
        </w:div>
        <w:div w:id="933129025">
          <w:marLeft w:val="0"/>
          <w:marRight w:val="0"/>
          <w:marTop w:val="0"/>
          <w:marBottom w:val="0"/>
          <w:divBdr>
            <w:top w:val="none" w:sz="0" w:space="0" w:color="auto"/>
            <w:left w:val="none" w:sz="0" w:space="0" w:color="auto"/>
            <w:bottom w:val="none" w:sz="0" w:space="0" w:color="auto"/>
            <w:right w:val="none" w:sz="0" w:space="0" w:color="auto"/>
          </w:divBdr>
          <w:divsChild>
            <w:div w:id="322396702">
              <w:marLeft w:val="0"/>
              <w:marRight w:val="0"/>
              <w:marTop w:val="0"/>
              <w:marBottom w:val="0"/>
              <w:divBdr>
                <w:top w:val="none" w:sz="0" w:space="0" w:color="auto"/>
                <w:left w:val="none" w:sz="0" w:space="0" w:color="auto"/>
                <w:bottom w:val="none" w:sz="0" w:space="0" w:color="auto"/>
                <w:right w:val="none" w:sz="0" w:space="0" w:color="auto"/>
              </w:divBdr>
            </w:div>
          </w:divsChild>
        </w:div>
        <w:div w:id="422266792">
          <w:marLeft w:val="0"/>
          <w:marRight w:val="0"/>
          <w:marTop w:val="0"/>
          <w:marBottom w:val="0"/>
          <w:divBdr>
            <w:top w:val="none" w:sz="0" w:space="0" w:color="auto"/>
            <w:left w:val="none" w:sz="0" w:space="0" w:color="auto"/>
            <w:bottom w:val="none" w:sz="0" w:space="0" w:color="auto"/>
            <w:right w:val="none" w:sz="0" w:space="0" w:color="auto"/>
          </w:divBdr>
          <w:divsChild>
            <w:div w:id="845293515">
              <w:marLeft w:val="0"/>
              <w:marRight w:val="0"/>
              <w:marTop w:val="0"/>
              <w:marBottom w:val="0"/>
              <w:divBdr>
                <w:top w:val="none" w:sz="0" w:space="0" w:color="auto"/>
                <w:left w:val="none" w:sz="0" w:space="0" w:color="auto"/>
                <w:bottom w:val="none" w:sz="0" w:space="0" w:color="auto"/>
                <w:right w:val="none" w:sz="0" w:space="0" w:color="auto"/>
              </w:divBdr>
            </w:div>
          </w:divsChild>
        </w:div>
        <w:div w:id="1328753406">
          <w:marLeft w:val="0"/>
          <w:marRight w:val="0"/>
          <w:marTop w:val="0"/>
          <w:marBottom w:val="0"/>
          <w:divBdr>
            <w:top w:val="none" w:sz="0" w:space="0" w:color="auto"/>
            <w:left w:val="none" w:sz="0" w:space="0" w:color="auto"/>
            <w:bottom w:val="none" w:sz="0" w:space="0" w:color="auto"/>
            <w:right w:val="none" w:sz="0" w:space="0" w:color="auto"/>
          </w:divBdr>
          <w:divsChild>
            <w:div w:id="274680404">
              <w:marLeft w:val="0"/>
              <w:marRight w:val="0"/>
              <w:marTop w:val="0"/>
              <w:marBottom w:val="0"/>
              <w:divBdr>
                <w:top w:val="none" w:sz="0" w:space="0" w:color="auto"/>
                <w:left w:val="none" w:sz="0" w:space="0" w:color="auto"/>
                <w:bottom w:val="none" w:sz="0" w:space="0" w:color="auto"/>
                <w:right w:val="none" w:sz="0" w:space="0" w:color="auto"/>
              </w:divBdr>
            </w:div>
            <w:div w:id="498496922">
              <w:marLeft w:val="0"/>
              <w:marRight w:val="0"/>
              <w:marTop w:val="0"/>
              <w:marBottom w:val="0"/>
              <w:divBdr>
                <w:top w:val="none" w:sz="0" w:space="0" w:color="auto"/>
                <w:left w:val="none" w:sz="0" w:space="0" w:color="auto"/>
                <w:bottom w:val="none" w:sz="0" w:space="0" w:color="auto"/>
                <w:right w:val="none" w:sz="0" w:space="0" w:color="auto"/>
              </w:divBdr>
            </w:div>
          </w:divsChild>
        </w:div>
        <w:div w:id="1265990214">
          <w:marLeft w:val="0"/>
          <w:marRight w:val="0"/>
          <w:marTop w:val="0"/>
          <w:marBottom w:val="0"/>
          <w:divBdr>
            <w:top w:val="none" w:sz="0" w:space="0" w:color="auto"/>
            <w:left w:val="none" w:sz="0" w:space="0" w:color="auto"/>
            <w:bottom w:val="none" w:sz="0" w:space="0" w:color="auto"/>
            <w:right w:val="none" w:sz="0" w:space="0" w:color="auto"/>
          </w:divBdr>
          <w:divsChild>
            <w:div w:id="1640497888">
              <w:marLeft w:val="0"/>
              <w:marRight w:val="0"/>
              <w:marTop w:val="0"/>
              <w:marBottom w:val="0"/>
              <w:divBdr>
                <w:top w:val="none" w:sz="0" w:space="0" w:color="auto"/>
                <w:left w:val="none" w:sz="0" w:space="0" w:color="auto"/>
                <w:bottom w:val="none" w:sz="0" w:space="0" w:color="auto"/>
                <w:right w:val="none" w:sz="0" w:space="0" w:color="auto"/>
              </w:divBdr>
            </w:div>
          </w:divsChild>
        </w:div>
        <w:div w:id="556743918">
          <w:marLeft w:val="0"/>
          <w:marRight w:val="0"/>
          <w:marTop w:val="0"/>
          <w:marBottom w:val="0"/>
          <w:divBdr>
            <w:top w:val="none" w:sz="0" w:space="0" w:color="auto"/>
            <w:left w:val="none" w:sz="0" w:space="0" w:color="auto"/>
            <w:bottom w:val="none" w:sz="0" w:space="0" w:color="auto"/>
            <w:right w:val="none" w:sz="0" w:space="0" w:color="auto"/>
          </w:divBdr>
          <w:divsChild>
            <w:div w:id="1910192136">
              <w:marLeft w:val="0"/>
              <w:marRight w:val="0"/>
              <w:marTop w:val="0"/>
              <w:marBottom w:val="0"/>
              <w:divBdr>
                <w:top w:val="none" w:sz="0" w:space="0" w:color="auto"/>
                <w:left w:val="none" w:sz="0" w:space="0" w:color="auto"/>
                <w:bottom w:val="none" w:sz="0" w:space="0" w:color="auto"/>
                <w:right w:val="none" w:sz="0" w:space="0" w:color="auto"/>
              </w:divBdr>
            </w:div>
          </w:divsChild>
        </w:div>
        <w:div w:id="1648585883">
          <w:marLeft w:val="0"/>
          <w:marRight w:val="0"/>
          <w:marTop w:val="0"/>
          <w:marBottom w:val="0"/>
          <w:divBdr>
            <w:top w:val="none" w:sz="0" w:space="0" w:color="auto"/>
            <w:left w:val="none" w:sz="0" w:space="0" w:color="auto"/>
            <w:bottom w:val="none" w:sz="0" w:space="0" w:color="auto"/>
            <w:right w:val="none" w:sz="0" w:space="0" w:color="auto"/>
          </w:divBdr>
          <w:divsChild>
            <w:div w:id="530724173">
              <w:marLeft w:val="0"/>
              <w:marRight w:val="0"/>
              <w:marTop w:val="0"/>
              <w:marBottom w:val="0"/>
              <w:divBdr>
                <w:top w:val="none" w:sz="0" w:space="0" w:color="auto"/>
                <w:left w:val="none" w:sz="0" w:space="0" w:color="auto"/>
                <w:bottom w:val="none" w:sz="0" w:space="0" w:color="auto"/>
                <w:right w:val="none" w:sz="0" w:space="0" w:color="auto"/>
              </w:divBdr>
            </w:div>
          </w:divsChild>
        </w:div>
        <w:div w:id="1599750562">
          <w:marLeft w:val="0"/>
          <w:marRight w:val="0"/>
          <w:marTop w:val="0"/>
          <w:marBottom w:val="0"/>
          <w:divBdr>
            <w:top w:val="none" w:sz="0" w:space="0" w:color="auto"/>
            <w:left w:val="none" w:sz="0" w:space="0" w:color="auto"/>
            <w:bottom w:val="none" w:sz="0" w:space="0" w:color="auto"/>
            <w:right w:val="none" w:sz="0" w:space="0" w:color="auto"/>
          </w:divBdr>
          <w:divsChild>
            <w:div w:id="266885215">
              <w:marLeft w:val="0"/>
              <w:marRight w:val="0"/>
              <w:marTop w:val="0"/>
              <w:marBottom w:val="0"/>
              <w:divBdr>
                <w:top w:val="none" w:sz="0" w:space="0" w:color="auto"/>
                <w:left w:val="none" w:sz="0" w:space="0" w:color="auto"/>
                <w:bottom w:val="none" w:sz="0" w:space="0" w:color="auto"/>
                <w:right w:val="none" w:sz="0" w:space="0" w:color="auto"/>
              </w:divBdr>
            </w:div>
          </w:divsChild>
        </w:div>
        <w:div w:id="2001107869">
          <w:marLeft w:val="0"/>
          <w:marRight w:val="0"/>
          <w:marTop w:val="0"/>
          <w:marBottom w:val="0"/>
          <w:divBdr>
            <w:top w:val="none" w:sz="0" w:space="0" w:color="auto"/>
            <w:left w:val="none" w:sz="0" w:space="0" w:color="auto"/>
            <w:bottom w:val="none" w:sz="0" w:space="0" w:color="auto"/>
            <w:right w:val="none" w:sz="0" w:space="0" w:color="auto"/>
          </w:divBdr>
          <w:divsChild>
            <w:div w:id="1817066934">
              <w:marLeft w:val="0"/>
              <w:marRight w:val="0"/>
              <w:marTop w:val="0"/>
              <w:marBottom w:val="0"/>
              <w:divBdr>
                <w:top w:val="none" w:sz="0" w:space="0" w:color="auto"/>
                <w:left w:val="none" w:sz="0" w:space="0" w:color="auto"/>
                <w:bottom w:val="none" w:sz="0" w:space="0" w:color="auto"/>
                <w:right w:val="none" w:sz="0" w:space="0" w:color="auto"/>
              </w:divBdr>
            </w:div>
          </w:divsChild>
        </w:div>
        <w:div w:id="614025819">
          <w:marLeft w:val="0"/>
          <w:marRight w:val="0"/>
          <w:marTop w:val="0"/>
          <w:marBottom w:val="0"/>
          <w:divBdr>
            <w:top w:val="none" w:sz="0" w:space="0" w:color="auto"/>
            <w:left w:val="none" w:sz="0" w:space="0" w:color="auto"/>
            <w:bottom w:val="none" w:sz="0" w:space="0" w:color="auto"/>
            <w:right w:val="none" w:sz="0" w:space="0" w:color="auto"/>
          </w:divBdr>
          <w:divsChild>
            <w:div w:id="1969506183">
              <w:marLeft w:val="0"/>
              <w:marRight w:val="0"/>
              <w:marTop w:val="0"/>
              <w:marBottom w:val="0"/>
              <w:divBdr>
                <w:top w:val="none" w:sz="0" w:space="0" w:color="auto"/>
                <w:left w:val="none" w:sz="0" w:space="0" w:color="auto"/>
                <w:bottom w:val="none" w:sz="0" w:space="0" w:color="auto"/>
                <w:right w:val="none" w:sz="0" w:space="0" w:color="auto"/>
              </w:divBdr>
            </w:div>
          </w:divsChild>
        </w:div>
        <w:div w:id="1497770513">
          <w:marLeft w:val="0"/>
          <w:marRight w:val="0"/>
          <w:marTop w:val="0"/>
          <w:marBottom w:val="0"/>
          <w:divBdr>
            <w:top w:val="none" w:sz="0" w:space="0" w:color="auto"/>
            <w:left w:val="none" w:sz="0" w:space="0" w:color="auto"/>
            <w:bottom w:val="none" w:sz="0" w:space="0" w:color="auto"/>
            <w:right w:val="none" w:sz="0" w:space="0" w:color="auto"/>
          </w:divBdr>
          <w:divsChild>
            <w:div w:id="756172884">
              <w:marLeft w:val="0"/>
              <w:marRight w:val="0"/>
              <w:marTop w:val="0"/>
              <w:marBottom w:val="0"/>
              <w:divBdr>
                <w:top w:val="none" w:sz="0" w:space="0" w:color="auto"/>
                <w:left w:val="none" w:sz="0" w:space="0" w:color="auto"/>
                <w:bottom w:val="none" w:sz="0" w:space="0" w:color="auto"/>
                <w:right w:val="none" w:sz="0" w:space="0" w:color="auto"/>
              </w:divBdr>
            </w:div>
          </w:divsChild>
        </w:div>
        <w:div w:id="409734951">
          <w:marLeft w:val="0"/>
          <w:marRight w:val="0"/>
          <w:marTop w:val="0"/>
          <w:marBottom w:val="0"/>
          <w:divBdr>
            <w:top w:val="none" w:sz="0" w:space="0" w:color="auto"/>
            <w:left w:val="none" w:sz="0" w:space="0" w:color="auto"/>
            <w:bottom w:val="none" w:sz="0" w:space="0" w:color="auto"/>
            <w:right w:val="none" w:sz="0" w:space="0" w:color="auto"/>
          </w:divBdr>
          <w:divsChild>
            <w:div w:id="1660301913">
              <w:marLeft w:val="0"/>
              <w:marRight w:val="0"/>
              <w:marTop w:val="0"/>
              <w:marBottom w:val="0"/>
              <w:divBdr>
                <w:top w:val="none" w:sz="0" w:space="0" w:color="auto"/>
                <w:left w:val="none" w:sz="0" w:space="0" w:color="auto"/>
                <w:bottom w:val="none" w:sz="0" w:space="0" w:color="auto"/>
                <w:right w:val="none" w:sz="0" w:space="0" w:color="auto"/>
              </w:divBdr>
            </w:div>
          </w:divsChild>
        </w:div>
        <w:div w:id="49496207">
          <w:marLeft w:val="0"/>
          <w:marRight w:val="0"/>
          <w:marTop w:val="0"/>
          <w:marBottom w:val="0"/>
          <w:divBdr>
            <w:top w:val="none" w:sz="0" w:space="0" w:color="auto"/>
            <w:left w:val="none" w:sz="0" w:space="0" w:color="auto"/>
            <w:bottom w:val="none" w:sz="0" w:space="0" w:color="auto"/>
            <w:right w:val="none" w:sz="0" w:space="0" w:color="auto"/>
          </w:divBdr>
          <w:divsChild>
            <w:div w:id="1289163684">
              <w:marLeft w:val="0"/>
              <w:marRight w:val="0"/>
              <w:marTop w:val="0"/>
              <w:marBottom w:val="0"/>
              <w:divBdr>
                <w:top w:val="none" w:sz="0" w:space="0" w:color="auto"/>
                <w:left w:val="none" w:sz="0" w:space="0" w:color="auto"/>
                <w:bottom w:val="none" w:sz="0" w:space="0" w:color="auto"/>
                <w:right w:val="none" w:sz="0" w:space="0" w:color="auto"/>
              </w:divBdr>
            </w:div>
          </w:divsChild>
        </w:div>
        <w:div w:id="1324820343">
          <w:marLeft w:val="0"/>
          <w:marRight w:val="0"/>
          <w:marTop w:val="0"/>
          <w:marBottom w:val="0"/>
          <w:divBdr>
            <w:top w:val="none" w:sz="0" w:space="0" w:color="auto"/>
            <w:left w:val="none" w:sz="0" w:space="0" w:color="auto"/>
            <w:bottom w:val="none" w:sz="0" w:space="0" w:color="auto"/>
            <w:right w:val="none" w:sz="0" w:space="0" w:color="auto"/>
          </w:divBdr>
          <w:divsChild>
            <w:div w:id="1074821257">
              <w:marLeft w:val="0"/>
              <w:marRight w:val="0"/>
              <w:marTop w:val="0"/>
              <w:marBottom w:val="0"/>
              <w:divBdr>
                <w:top w:val="none" w:sz="0" w:space="0" w:color="auto"/>
                <w:left w:val="none" w:sz="0" w:space="0" w:color="auto"/>
                <w:bottom w:val="none" w:sz="0" w:space="0" w:color="auto"/>
                <w:right w:val="none" w:sz="0" w:space="0" w:color="auto"/>
              </w:divBdr>
            </w:div>
          </w:divsChild>
        </w:div>
        <w:div w:id="659045685">
          <w:marLeft w:val="0"/>
          <w:marRight w:val="0"/>
          <w:marTop w:val="0"/>
          <w:marBottom w:val="0"/>
          <w:divBdr>
            <w:top w:val="none" w:sz="0" w:space="0" w:color="auto"/>
            <w:left w:val="none" w:sz="0" w:space="0" w:color="auto"/>
            <w:bottom w:val="none" w:sz="0" w:space="0" w:color="auto"/>
            <w:right w:val="none" w:sz="0" w:space="0" w:color="auto"/>
          </w:divBdr>
          <w:divsChild>
            <w:div w:id="136148454">
              <w:marLeft w:val="0"/>
              <w:marRight w:val="0"/>
              <w:marTop w:val="0"/>
              <w:marBottom w:val="0"/>
              <w:divBdr>
                <w:top w:val="none" w:sz="0" w:space="0" w:color="auto"/>
                <w:left w:val="none" w:sz="0" w:space="0" w:color="auto"/>
                <w:bottom w:val="none" w:sz="0" w:space="0" w:color="auto"/>
                <w:right w:val="none" w:sz="0" w:space="0" w:color="auto"/>
              </w:divBdr>
            </w:div>
          </w:divsChild>
        </w:div>
        <w:div w:id="2038850855">
          <w:marLeft w:val="0"/>
          <w:marRight w:val="0"/>
          <w:marTop w:val="0"/>
          <w:marBottom w:val="0"/>
          <w:divBdr>
            <w:top w:val="none" w:sz="0" w:space="0" w:color="auto"/>
            <w:left w:val="none" w:sz="0" w:space="0" w:color="auto"/>
            <w:bottom w:val="none" w:sz="0" w:space="0" w:color="auto"/>
            <w:right w:val="none" w:sz="0" w:space="0" w:color="auto"/>
          </w:divBdr>
          <w:divsChild>
            <w:div w:id="974607953">
              <w:marLeft w:val="0"/>
              <w:marRight w:val="0"/>
              <w:marTop w:val="0"/>
              <w:marBottom w:val="0"/>
              <w:divBdr>
                <w:top w:val="none" w:sz="0" w:space="0" w:color="auto"/>
                <w:left w:val="none" w:sz="0" w:space="0" w:color="auto"/>
                <w:bottom w:val="none" w:sz="0" w:space="0" w:color="auto"/>
                <w:right w:val="none" w:sz="0" w:space="0" w:color="auto"/>
              </w:divBdr>
            </w:div>
          </w:divsChild>
        </w:div>
        <w:div w:id="771515107">
          <w:marLeft w:val="0"/>
          <w:marRight w:val="0"/>
          <w:marTop w:val="0"/>
          <w:marBottom w:val="0"/>
          <w:divBdr>
            <w:top w:val="none" w:sz="0" w:space="0" w:color="auto"/>
            <w:left w:val="none" w:sz="0" w:space="0" w:color="auto"/>
            <w:bottom w:val="none" w:sz="0" w:space="0" w:color="auto"/>
            <w:right w:val="none" w:sz="0" w:space="0" w:color="auto"/>
          </w:divBdr>
          <w:divsChild>
            <w:div w:id="892037605">
              <w:marLeft w:val="0"/>
              <w:marRight w:val="0"/>
              <w:marTop w:val="0"/>
              <w:marBottom w:val="0"/>
              <w:divBdr>
                <w:top w:val="none" w:sz="0" w:space="0" w:color="auto"/>
                <w:left w:val="none" w:sz="0" w:space="0" w:color="auto"/>
                <w:bottom w:val="none" w:sz="0" w:space="0" w:color="auto"/>
                <w:right w:val="none" w:sz="0" w:space="0" w:color="auto"/>
              </w:divBdr>
            </w:div>
          </w:divsChild>
        </w:div>
        <w:div w:id="1620914478">
          <w:marLeft w:val="0"/>
          <w:marRight w:val="0"/>
          <w:marTop w:val="0"/>
          <w:marBottom w:val="0"/>
          <w:divBdr>
            <w:top w:val="none" w:sz="0" w:space="0" w:color="auto"/>
            <w:left w:val="none" w:sz="0" w:space="0" w:color="auto"/>
            <w:bottom w:val="none" w:sz="0" w:space="0" w:color="auto"/>
            <w:right w:val="none" w:sz="0" w:space="0" w:color="auto"/>
          </w:divBdr>
          <w:divsChild>
            <w:div w:id="991757949">
              <w:marLeft w:val="0"/>
              <w:marRight w:val="0"/>
              <w:marTop w:val="0"/>
              <w:marBottom w:val="0"/>
              <w:divBdr>
                <w:top w:val="none" w:sz="0" w:space="0" w:color="auto"/>
                <w:left w:val="none" w:sz="0" w:space="0" w:color="auto"/>
                <w:bottom w:val="none" w:sz="0" w:space="0" w:color="auto"/>
                <w:right w:val="none" w:sz="0" w:space="0" w:color="auto"/>
              </w:divBdr>
            </w:div>
          </w:divsChild>
        </w:div>
        <w:div w:id="1679234272">
          <w:marLeft w:val="0"/>
          <w:marRight w:val="0"/>
          <w:marTop w:val="0"/>
          <w:marBottom w:val="0"/>
          <w:divBdr>
            <w:top w:val="none" w:sz="0" w:space="0" w:color="auto"/>
            <w:left w:val="none" w:sz="0" w:space="0" w:color="auto"/>
            <w:bottom w:val="none" w:sz="0" w:space="0" w:color="auto"/>
            <w:right w:val="none" w:sz="0" w:space="0" w:color="auto"/>
          </w:divBdr>
          <w:divsChild>
            <w:div w:id="1096750878">
              <w:marLeft w:val="0"/>
              <w:marRight w:val="0"/>
              <w:marTop w:val="0"/>
              <w:marBottom w:val="0"/>
              <w:divBdr>
                <w:top w:val="none" w:sz="0" w:space="0" w:color="auto"/>
                <w:left w:val="none" w:sz="0" w:space="0" w:color="auto"/>
                <w:bottom w:val="none" w:sz="0" w:space="0" w:color="auto"/>
                <w:right w:val="none" w:sz="0" w:space="0" w:color="auto"/>
              </w:divBdr>
            </w:div>
          </w:divsChild>
        </w:div>
        <w:div w:id="530268993">
          <w:marLeft w:val="0"/>
          <w:marRight w:val="0"/>
          <w:marTop w:val="0"/>
          <w:marBottom w:val="0"/>
          <w:divBdr>
            <w:top w:val="none" w:sz="0" w:space="0" w:color="auto"/>
            <w:left w:val="none" w:sz="0" w:space="0" w:color="auto"/>
            <w:bottom w:val="none" w:sz="0" w:space="0" w:color="auto"/>
            <w:right w:val="none" w:sz="0" w:space="0" w:color="auto"/>
          </w:divBdr>
          <w:divsChild>
            <w:div w:id="1849513640">
              <w:marLeft w:val="0"/>
              <w:marRight w:val="0"/>
              <w:marTop w:val="0"/>
              <w:marBottom w:val="0"/>
              <w:divBdr>
                <w:top w:val="none" w:sz="0" w:space="0" w:color="auto"/>
                <w:left w:val="none" w:sz="0" w:space="0" w:color="auto"/>
                <w:bottom w:val="none" w:sz="0" w:space="0" w:color="auto"/>
                <w:right w:val="none" w:sz="0" w:space="0" w:color="auto"/>
              </w:divBdr>
            </w:div>
          </w:divsChild>
        </w:div>
        <w:div w:id="1644312413">
          <w:marLeft w:val="0"/>
          <w:marRight w:val="0"/>
          <w:marTop w:val="0"/>
          <w:marBottom w:val="0"/>
          <w:divBdr>
            <w:top w:val="none" w:sz="0" w:space="0" w:color="auto"/>
            <w:left w:val="none" w:sz="0" w:space="0" w:color="auto"/>
            <w:bottom w:val="none" w:sz="0" w:space="0" w:color="auto"/>
            <w:right w:val="none" w:sz="0" w:space="0" w:color="auto"/>
          </w:divBdr>
          <w:divsChild>
            <w:div w:id="496961272">
              <w:marLeft w:val="0"/>
              <w:marRight w:val="0"/>
              <w:marTop w:val="0"/>
              <w:marBottom w:val="0"/>
              <w:divBdr>
                <w:top w:val="none" w:sz="0" w:space="0" w:color="auto"/>
                <w:left w:val="none" w:sz="0" w:space="0" w:color="auto"/>
                <w:bottom w:val="none" w:sz="0" w:space="0" w:color="auto"/>
                <w:right w:val="none" w:sz="0" w:space="0" w:color="auto"/>
              </w:divBdr>
            </w:div>
          </w:divsChild>
        </w:div>
        <w:div w:id="1579050699">
          <w:marLeft w:val="0"/>
          <w:marRight w:val="0"/>
          <w:marTop w:val="0"/>
          <w:marBottom w:val="0"/>
          <w:divBdr>
            <w:top w:val="none" w:sz="0" w:space="0" w:color="auto"/>
            <w:left w:val="none" w:sz="0" w:space="0" w:color="auto"/>
            <w:bottom w:val="none" w:sz="0" w:space="0" w:color="auto"/>
            <w:right w:val="none" w:sz="0" w:space="0" w:color="auto"/>
          </w:divBdr>
          <w:divsChild>
            <w:div w:id="190192504">
              <w:marLeft w:val="0"/>
              <w:marRight w:val="0"/>
              <w:marTop w:val="0"/>
              <w:marBottom w:val="0"/>
              <w:divBdr>
                <w:top w:val="none" w:sz="0" w:space="0" w:color="auto"/>
                <w:left w:val="none" w:sz="0" w:space="0" w:color="auto"/>
                <w:bottom w:val="none" w:sz="0" w:space="0" w:color="auto"/>
                <w:right w:val="none" w:sz="0" w:space="0" w:color="auto"/>
              </w:divBdr>
            </w:div>
          </w:divsChild>
        </w:div>
        <w:div w:id="996032932">
          <w:marLeft w:val="0"/>
          <w:marRight w:val="0"/>
          <w:marTop w:val="0"/>
          <w:marBottom w:val="0"/>
          <w:divBdr>
            <w:top w:val="none" w:sz="0" w:space="0" w:color="auto"/>
            <w:left w:val="none" w:sz="0" w:space="0" w:color="auto"/>
            <w:bottom w:val="none" w:sz="0" w:space="0" w:color="auto"/>
            <w:right w:val="none" w:sz="0" w:space="0" w:color="auto"/>
          </w:divBdr>
          <w:divsChild>
            <w:div w:id="579411037">
              <w:marLeft w:val="0"/>
              <w:marRight w:val="0"/>
              <w:marTop w:val="0"/>
              <w:marBottom w:val="0"/>
              <w:divBdr>
                <w:top w:val="none" w:sz="0" w:space="0" w:color="auto"/>
                <w:left w:val="none" w:sz="0" w:space="0" w:color="auto"/>
                <w:bottom w:val="none" w:sz="0" w:space="0" w:color="auto"/>
                <w:right w:val="none" w:sz="0" w:space="0" w:color="auto"/>
              </w:divBdr>
            </w:div>
          </w:divsChild>
        </w:div>
        <w:div w:id="683358644">
          <w:marLeft w:val="0"/>
          <w:marRight w:val="0"/>
          <w:marTop w:val="0"/>
          <w:marBottom w:val="0"/>
          <w:divBdr>
            <w:top w:val="none" w:sz="0" w:space="0" w:color="auto"/>
            <w:left w:val="none" w:sz="0" w:space="0" w:color="auto"/>
            <w:bottom w:val="none" w:sz="0" w:space="0" w:color="auto"/>
            <w:right w:val="none" w:sz="0" w:space="0" w:color="auto"/>
          </w:divBdr>
          <w:divsChild>
            <w:div w:id="1239053404">
              <w:marLeft w:val="0"/>
              <w:marRight w:val="0"/>
              <w:marTop w:val="0"/>
              <w:marBottom w:val="0"/>
              <w:divBdr>
                <w:top w:val="none" w:sz="0" w:space="0" w:color="auto"/>
                <w:left w:val="none" w:sz="0" w:space="0" w:color="auto"/>
                <w:bottom w:val="none" w:sz="0" w:space="0" w:color="auto"/>
                <w:right w:val="none" w:sz="0" w:space="0" w:color="auto"/>
              </w:divBdr>
            </w:div>
          </w:divsChild>
        </w:div>
        <w:div w:id="1143161589">
          <w:marLeft w:val="0"/>
          <w:marRight w:val="0"/>
          <w:marTop w:val="0"/>
          <w:marBottom w:val="0"/>
          <w:divBdr>
            <w:top w:val="none" w:sz="0" w:space="0" w:color="auto"/>
            <w:left w:val="none" w:sz="0" w:space="0" w:color="auto"/>
            <w:bottom w:val="none" w:sz="0" w:space="0" w:color="auto"/>
            <w:right w:val="none" w:sz="0" w:space="0" w:color="auto"/>
          </w:divBdr>
          <w:divsChild>
            <w:div w:id="1291089286">
              <w:marLeft w:val="0"/>
              <w:marRight w:val="0"/>
              <w:marTop w:val="0"/>
              <w:marBottom w:val="0"/>
              <w:divBdr>
                <w:top w:val="none" w:sz="0" w:space="0" w:color="auto"/>
                <w:left w:val="none" w:sz="0" w:space="0" w:color="auto"/>
                <w:bottom w:val="none" w:sz="0" w:space="0" w:color="auto"/>
                <w:right w:val="none" w:sz="0" w:space="0" w:color="auto"/>
              </w:divBdr>
            </w:div>
          </w:divsChild>
        </w:div>
        <w:div w:id="659776681">
          <w:marLeft w:val="0"/>
          <w:marRight w:val="0"/>
          <w:marTop w:val="0"/>
          <w:marBottom w:val="0"/>
          <w:divBdr>
            <w:top w:val="none" w:sz="0" w:space="0" w:color="auto"/>
            <w:left w:val="none" w:sz="0" w:space="0" w:color="auto"/>
            <w:bottom w:val="none" w:sz="0" w:space="0" w:color="auto"/>
            <w:right w:val="none" w:sz="0" w:space="0" w:color="auto"/>
          </w:divBdr>
          <w:divsChild>
            <w:div w:id="11793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15659848">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6003625">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696881034">
      <w:bodyDiv w:val="1"/>
      <w:marLeft w:val="0"/>
      <w:marRight w:val="0"/>
      <w:marTop w:val="0"/>
      <w:marBottom w:val="0"/>
      <w:divBdr>
        <w:top w:val="none" w:sz="0" w:space="0" w:color="auto"/>
        <w:left w:val="none" w:sz="0" w:space="0" w:color="auto"/>
        <w:bottom w:val="none" w:sz="0" w:space="0" w:color="auto"/>
        <w:right w:val="none" w:sz="0" w:space="0" w:color="auto"/>
      </w:divBdr>
    </w:div>
    <w:div w:id="1724400902">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70853419">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00487820">
      <w:bodyDiv w:val="1"/>
      <w:marLeft w:val="0"/>
      <w:marRight w:val="0"/>
      <w:marTop w:val="0"/>
      <w:marBottom w:val="0"/>
      <w:divBdr>
        <w:top w:val="none" w:sz="0" w:space="0" w:color="auto"/>
        <w:left w:val="none" w:sz="0" w:space="0" w:color="auto"/>
        <w:bottom w:val="none" w:sz="0" w:space="0" w:color="auto"/>
        <w:right w:val="none" w:sz="0" w:space="0" w:color="auto"/>
      </w:divBdr>
      <w:divsChild>
        <w:div w:id="585111634">
          <w:marLeft w:val="0"/>
          <w:marRight w:val="0"/>
          <w:marTop w:val="0"/>
          <w:marBottom w:val="0"/>
          <w:divBdr>
            <w:top w:val="none" w:sz="0" w:space="0" w:color="auto"/>
            <w:left w:val="none" w:sz="0" w:space="0" w:color="auto"/>
            <w:bottom w:val="none" w:sz="0" w:space="0" w:color="auto"/>
            <w:right w:val="none" w:sz="0" w:space="0" w:color="auto"/>
          </w:divBdr>
        </w:div>
        <w:div w:id="170068959">
          <w:marLeft w:val="0"/>
          <w:marRight w:val="0"/>
          <w:marTop w:val="0"/>
          <w:marBottom w:val="0"/>
          <w:divBdr>
            <w:top w:val="none" w:sz="0" w:space="0" w:color="auto"/>
            <w:left w:val="none" w:sz="0" w:space="0" w:color="auto"/>
            <w:bottom w:val="none" w:sz="0" w:space="0" w:color="auto"/>
            <w:right w:val="none" w:sz="0" w:space="0" w:color="auto"/>
          </w:divBdr>
        </w:div>
      </w:divsChild>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6643180">
      <w:bodyDiv w:val="1"/>
      <w:marLeft w:val="0"/>
      <w:marRight w:val="0"/>
      <w:marTop w:val="0"/>
      <w:marBottom w:val="0"/>
      <w:divBdr>
        <w:top w:val="none" w:sz="0" w:space="0" w:color="auto"/>
        <w:left w:val="none" w:sz="0" w:space="0" w:color="auto"/>
        <w:bottom w:val="none" w:sz="0" w:space="0" w:color="auto"/>
        <w:right w:val="none" w:sz="0" w:space="0" w:color="auto"/>
      </w:divBdr>
    </w:div>
    <w:div w:id="1908419735">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1986860018">
      <w:bodyDiv w:val="1"/>
      <w:marLeft w:val="0"/>
      <w:marRight w:val="0"/>
      <w:marTop w:val="0"/>
      <w:marBottom w:val="0"/>
      <w:divBdr>
        <w:top w:val="none" w:sz="0" w:space="0" w:color="auto"/>
        <w:left w:val="none" w:sz="0" w:space="0" w:color="auto"/>
        <w:bottom w:val="none" w:sz="0" w:space="0" w:color="auto"/>
        <w:right w:val="none" w:sz="0" w:space="0" w:color="auto"/>
      </w:divBdr>
      <w:divsChild>
        <w:div w:id="1120026453">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
          </w:divsChild>
        </w:div>
        <w:div w:id="1789155810">
          <w:marLeft w:val="0"/>
          <w:marRight w:val="0"/>
          <w:marTop w:val="0"/>
          <w:marBottom w:val="0"/>
          <w:divBdr>
            <w:top w:val="none" w:sz="0" w:space="0" w:color="auto"/>
            <w:left w:val="none" w:sz="0" w:space="0" w:color="auto"/>
            <w:bottom w:val="none" w:sz="0" w:space="0" w:color="auto"/>
            <w:right w:val="none" w:sz="0" w:space="0" w:color="auto"/>
          </w:divBdr>
          <w:divsChild>
            <w:div w:id="780302988">
              <w:marLeft w:val="0"/>
              <w:marRight w:val="0"/>
              <w:marTop w:val="0"/>
              <w:marBottom w:val="0"/>
              <w:divBdr>
                <w:top w:val="none" w:sz="0" w:space="0" w:color="auto"/>
                <w:left w:val="none" w:sz="0" w:space="0" w:color="auto"/>
                <w:bottom w:val="none" w:sz="0" w:space="0" w:color="auto"/>
                <w:right w:val="none" w:sz="0" w:space="0" w:color="auto"/>
              </w:divBdr>
            </w:div>
          </w:divsChild>
        </w:div>
        <w:div w:id="200484712">
          <w:marLeft w:val="0"/>
          <w:marRight w:val="0"/>
          <w:marTop w:val="0"/>
          <w:marBottom w:val="0"/>
          <w:divBdr>
            <w:top w:val="none" w:sz="0" w:space="0" w:color="auto"/>
            <w:left w:val="none" w:sz="0" w:space="0" w:color="auto"/>
            <w:bottom w:val="none" w:sz="0" w:space="0" w:color="auto"/>
            <w:right w:val="none" w:sz="0" w:space="0" w:color="auto"/>
          </w:divBdr>
          <w:divsChild>
            <w:div w:id="1254317403">
              <w:marLeft w:val="0"/>
              <w:marRight w:val="0"/>
              <w:marTop w:val="0"/>
              <w:marBottom w:val="0"/>
              <w:divBdr>
                <w:top w:val="none" w:sz="0" w:space="0" w:color="auto"/>
                <w:left w:val="none" w:sz="0" w:space="0" w:color="auto"/>
                <w:bottom w:val="none" w:sz="0" w:space="0" w:color="auto"/>
                <w:right w:val="none" w:sz="0" w:space="0" w:color="auto"/>
              </w:divBdr>
            </w:div>
          </w:divsChild>
        </w:div>
        <w:div w:id="452747020">
          <w:marLeft w:val="0"/>
          <w:marRight w:val="0"/>
          <w:marTop w:val="0"/>
          <w:marBottom w:val="0"/>
          <w:divBdr>
            <w:top w:val="none" w:sz="0" w:space="0" w:color="auto"/>
            <w:left w:val="none" w:sz="0" w:space="0" w:color="auto"/>
            <w:bottom w:val="none" w:sz="0" w:space="0" w:color="auto"/>
            <w:right w:val="none" w:sz="0" w:space="0" w:color="auto"/>
          </w:divBdr>
          <w:divsChild>
            <w:div w:id="1155491941">
              <w:marLeft w:val="0"/>
              <w:marRight w:val="0"/>
              <w:marTop w:val="0"/>
              <w:marBottom w:val="0"/>
              <w:divBdr>
                <w:top w:val="none" w:sz="0" w:space="0" w:color="auto"/>
                <w:left w:val="none" w:sz="0" w:space="0" w:color="auto"/>
                <w:bottom w:val="none" w:sz="0" w:space="0" w:color="auto"/>
                <w:right w:val="none" w:sz="0" w:space="0" w:color="auto"/>
              </w:divBdr>
            </w:div>
          </w:divsChild>
        </w:div>
        <w:div w:id="1938363759">
          <w:marLeft w:val="0"/>
          <w:marRight w:val="0"/>
          <w:marTop w:val="0"/>
          <w:marBottom w:val="0"/>
          <w:divBdr>
            <w:top w:val="none" w:sz="0" w:space="0" w:color="auto"/>
            <w:left w:val="none" w:sz="0" w:space="0" w:color="auto"/>
            <w:bottom w:val="none" w:sz="0" w:space="0" w:color="auto"/>
            <w:right w:val="none" w:sz="0" w:space="0" w:color="auto"/>
          </w:divBdr>
          <w:divsChild>
            <w:div w:id="2026705464">
              <w:marLeft w:val="0"/>
              <w:marRight w:val="0"/>
              <w:marTop w:val="0"/>
              <w:marBottom w:val="0"/>
              <w:divBdr>
                <w:top w:val="none" w:sz="0" w:space="0" w:color="auto"/>
                <w:left w:val="none" w:sz="0" w:space="0" w:color="auto"/>
                <w:bottom w:val="none" w:sz="0" w:space="0" w:color="auto"/>
                <w:right w:val="none" w:sz="0" w:space="0" w:color="auto"/>
              </w:divBdr>
            </w:div>
          </w:divsChild>
        </w:div>
        <w:div w:id="187989619">
          <w:marLeft w:val="0"/>
          <w:marRight w:val="0"/>
          <w:marTop w:val="0"/>
          <w:marBottom w:val="0"/>
          <w:divBdr>
            <w:top w:val="none" w:sz="0" w:space="0" w:color="auto"/>
            <w:left w:val="none" w:sz="0" w:space="0" w:color="auto"/>
            <w:bottom w:val="none" w:sz="0" w:space="0" w:color="auto"/>
            <w:right w:val="none" w:sz="0" w:space="0" w:color="auto"/>
          </w:divBdr>
          <w:divsChild>
            <w:div w:id="162865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D44947-13BC-4598-9FD6-817D4028D3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4.xml><?xml version="1.0" encoding="utf-8"?>
<ds:datastoreItem xmlns:ds="http://schemas.openxmlformats.org/officeDocument/2006/customXml" ds:itemID="{31EEE4CF-838E-4414-9F0C-D9B2FCFA9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3</Pages>
  <Words>711</Words>
  <Characters>5141</Characters>
  <Application>Microsoft Office Word</Application>
  <DocSecurity>0</DocSecurity>
  <Lines>42</Lines>
  <Paragraphs>11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RTU</Company>
  <LinksUpToDate>false</LinksUpToDate>
  <CharactersWithSpaces>5841</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creator>DM00092</dc:creator>
  <cp:lastModifiedBy>Ilona Heinrihsone</cp:lastModifiedBy>
  <cp:revision>25</cp:revision>
  <cp:lastPrinted>2022-08-31T11:49:00Z</cp:lastPrinted>
  <dcterms:created xsi:type="dcterms:W3CDTF">2023-08-15T17:44:00Z</dcterms:created>
  <dcterms:modified xsi:type="dcterms:W3CDTF">2026-06-30T11:46:00Z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646fa052c7fd9750ff7054e9684eaa876511851dfe172f72ec93a6820bbcea1a</vt:lpwstr>
  </property>
</Properties>
</file>