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8B3FF" w14:textId="108C8365" w:rsidR="00E22C77" w:rsidRPr="00595267" w:rsidRDefault="00D90DB3" w:rsidP="001A325F">
      <w:pPr>
        <w:pStyle w:val="Bezatstarpm"/>
        <w:ind w:right="-1"/>
        <w:jc w:val="right"/>
        <w:rPr>
          <w:rFonts w:ascii="Arial" w:hAnsi="Arial" w:cs="Arial"/>
          <w:sz w:val="20"/>
          <w:szCs w:val="20"/>
        </w:rPr>
      </w:pPr>
      <w:r>
        <w:rPr>
          <w:rFonts w:ascii="Arial" w:hAnsi="Arial" w:cs="Arial"/>
          <w:sz w:val="20"/>
          <w:szCs w:val="20"/>
        </w:rPr>
        <w:t>Iepirkuma L</w:t>
      </w:r>
      <w:r w:rsidR="00297FE7">
        <w:rPr>
          <w:rFonts w:ascii="Arial" w:hAnsi="Arial" w:cs="Arial"/>
          <w:sz w:val="20"/>
          <w:szCs w:val="20"/>
        </w:rPr>
        <w:t>V</w:t>
      </w:r>
      <w:r>
        <w:rPr>
          <w:rFonts w:ascii="Arial" w:hAnsi="Arial" w:cs="Arial"/>
          <w:sz w:val="20"/>
          <w:szCs w:val="20"/>
        </w:rPr>
        <w:t xml:space="preserve">P </w:t>
      </w:r>
      <w:r w:rsidR="00A554AC" w:rsidRPr="00595267">
        <w:rPr>
          <w:rFonts w:ascii="Arial" w:hAnsi="Arial" w:cs="Arial"/>
          <w:sz w:val="20"/>
          <w:szCs w:val="20"/>
        </w:rPr>
        <w:t>202</w:t>
      </w:r>
      <w:r w:rsidR="00A67947">
        <w:rPr>
          <w:rFonts w:ascii="Arial" w:hAnsi="Arial" w:cs="Arial"/>
          <w:sz w:val="20"/>
          <w:szCs w:val="20"/>
        </w:rPr>
        <w:t>6</w:t>
      </w:r>
      <w:r w:rsidR="00A554AC" w:rsidRPr="00595267">
        <w:rPr>
          <w:rFonts w:ascii="Arial" w:hAnsi="Arial" w:cs="Arial"/>
          <w:sz w:val="20"/>
          <w:szCs w:val="20"/>
        </w:rPr>
        <w:t>/</w:t>
      </w:r>
      <w:r w:rsidR="00C70F75">
        <w:rPr>
          <w:rFonts w:ascii="Arial" w:hAnsi="Arial" w:cs="Arial"/>
          <w:sz w:val="20"/>
          <w:szCs w:val="20"/>
        </w:rPr>
        <w:t>114</w:t>
      </w:r>
    </w:p>
    <w:p w14:paraId="42AE130E" w14:textId="77777777" w:rsidR="00E22C77" w:rsidRDefault="00D90DB3" w:rsidP="00E22C77">
      <w:pPr>
        <w:pStyle w:val="Bezatstarpm"/>
        <w:ind w:right="-1"/>
        <w:jc w:val="right"/>
        <w:rPr>
          <w:rFonts w:ascii="Arial" w:hAnsi="Arial" w:cs="Arial"/>
          <w:b/>
          <w:sz w:val="20"/>
          <w:szCs w:val="20"/>
        </w:rPr>
      </w:pPr>
      <w:r w:rsidRPr="00595267">
        <w:rPr>
          <w:rFonts w:ascii="Arial" w:hAnsi="Arial" w:cs="Arial"/>
          <w:b/>
          <w:sz w:val="20"/>
          <w:szCs w:val="20"/>
        </w:rPr>
        <w:t>nolikuma 1.pie</w:t>
      </w:r>
      <w:r>
        <w:rPr>
          <w:rFonts w:ascii="Arial" w:hAnsi="Arial" w:cs="Arial"/>
          <w:b/>
          <w:sz w:val="20"/>
          <w:szCs w:val="20"/>
        </w:rPr>
        <w:t>likums</w:t>
      </w:r>
    </w:p>
    <w:p w14:paraId="2B1DDCA0" w14:textId="77777777" w:rsidR="00E22C77" w:rsidRDefault="00E22C77" w:rsidP="00E22C77">
      <w:pPr>
        <w:pStyle w:val="Bezatstarpm"/>
        <w:ind w:right="-1"/>
        <w:jc w:val="right"/>
        <w:rPr>
          <w:rFonts w:ascii="Arial" w:hAnsi="Arial" w:cs="Arial"/>
          <w:b/>
          <w:caps/>
          <w:sz w:val="20"/>
          <w:szCs w:val="20"/>
        </w:rPr>
      </w:pPr>
    </w:p>
    <w:p w14:paraId="33A5A61D" w14:textId="77777777" w:rsidR="00242383" w:rsidRDefault="00242383" w:rsidP="00E22C77">
      <w:pPr>
        <w:pStyle w:val="Bezatstarpm"/>
        <w:ind w:right="-1"/>
        <w:jc w:val="right"/>
        <w:rPr>
          <w:rFonts w:ascii="Arial" w:hAnsi="Arial" w:cs="Arial"/>
          <w:b/>
          <w:caps/>
          <w:sz w:val="20"/>
          <w:szCs w:val="20"/>
        </w:rPr>
      </w:pPr>
    </w:p>
    <w:p w14:paraId="74E28504" w14:textId="77777777" w:rsidR="00E22C77" w:rsidRPr="001A325F" w:rsidRDefault="00D90DB3" w:rsidP="001A325F">
      <w:pPr>
        <w:suppressAutoHyphens/>
        <w:spacing w:after="0" w:line="240" w:lineRule="auto"/>
        <w:jc w:val="center"/>
        <w:rPr>
          <w:rFonts w:ascii="Arial" w:eastAsiaTheme="minorEastAsia" w:hAnsi="Arial" w:cs="Arial"/>
          <w:b/>
          <w:caps/>
          <w:sz w:val="20"/>
          <w:szCs w:val="20"/>
          <w:u w:val="single"/>
        </w:rPr>
      </w:pPr>
      <w:r w:rsidRPr="00A5560D">
        <w:rPr>
          <w:rFonts w:ascii="Arial" w:eastAsiaTheme="minorEastAsia" w:hAnsi="Arial" w:cs="Arial"/>
          <w:b/>
          <w:caps/>
          <w:sz w:val="20"/>
          <w:szCs w:val="20"/>
          <w:u w:val="single"/>
        </w:rPr>
        <w:t>PIETEIKUMS DALĪBAI iepirkumā</w:t>
      </w:r>
    </w:p>
    <w:p w14:paraId="3115EC88" w14:textId="77777777" w:rsidR="00A14BDE" w:rsidRPr="00242383" w:rsidRDefault="00A14BDE" w:rsidP="005A276C">
      <w:pPr>
        <w:spacing w:after="0" w:line="276" w:lineRule="auto"/>
        <w:jc w:val="both"/>
        <w:rPr>
          <w:rFonts w:ascii="Arial" w:eastAsia="Times New Roman" w:hAnsi="Arial" w:cs="Arial"/>
          <w:sz w:val="20"/>
          <w:szCs w:val="20"/>
          <w:lang w:eastAsia="ar-SA"/>
        </w:rPr>
      </w:pPr>
    </w:p>
    <w:p w14:paraId="2E802A0C" w14:textId="1CBDB4A6" w:rsidR="00242383" w:rsidRPr="00242383" w:rsidRDefault="00D90DB3" w:rsidP="005A276C">
      <w:pPr>
        <w:spacing w:after="0" w:line="276" w:lineRule="auto"/>
        <w:jc w:val="both"/>
        <w:rPr>
          <w:rFonts w:ascii="Arial" w:eastAsia="Times New Roman" w:hAnsi="Arial" w:cs="Arial"/>
          <w:sz w:val="20"/>
          <w:szCs w:val="20"/>
          <w:lang w:eastAsia="ar-SA"/>
        </w:rPr>
      </w:pPr>
      <w:r w:rsidRPr="00242383">
        <w:rPr>
          <w:rFonts w:ascii="Arial" w:eastAsia="Times New Roman" w:hAnsi="Arial" w:cs="Arial"/>
          <w:sz w:val="20"/>
          <w:szCs w:val="20"/>
          <w:lang w:eastAsia="ar-SA"/>
        </w:rPr>
        <w:t xml:space="preserve">Ar šo </w:t>
      </w:r>
    </w:p>
    <w:tbl>
      <w:tblPr>
        <w:tblStyle w:val="Reatabula"/>
        <w:tblW w:w="9067" w:type="dxa"/>
        <w:shd w:val="clear" w:color="auto" w:fill="E2EFD9" w:themeFill="accent6" w:themeFillTint="33"/>
        <w:tblLook w:val="04A0" w:firstRow="1" w:lastRow="0" w:firstColumn="1" w:lastColumn="0" w:noHBand="0" w:noVBand="1"/>
      </w:tblPr>
      <w:tblGrid>
        <w:gridCol w:w="3964"/>
        <w:gridCol w:w="5103"/>
      </w:tblGrid>
      <w:tr w:rsidR="006326AB" w14:paraId="1F261B33" w14:textId="77777777" w:rsidTr="004039E6">
        <w:tc>
          <w:tcPr>
            <w:tcW w:w="3964" w:type="dxa"/>
            <w:shd w:val="clear" w:color="auto" w:fill="E2EFD9" w:themeFill="accent6" w:themeFillTint="33"/>
          </w:tcPr>
          <w:p w14:paraId="05D9E5F4" w14:textId="77777777" w:rsidR="004039E6" w:rsidRPr="00BF2EF8" w:rsidRDefault="00D90DB3" w:rsidP="005A276C">
            <w:pPr>
              <w:spacing w:line="276" w:lineRule="auto"/>
              <w:jc w:val="both"/>
              <w:rPr>
                <w:rFonts w:ascii="Arial" w:eastAsia="Times New Roman" w:hAnsi="Arial" w:cs="Arial"/>
                <w:b/>
                <w:bCs/>
                <w:color w:val="006DA9"/>
                <w:sz w:val="20"/>
                <w:szCs w:val="20"/>
                <w:lang w:eastAsia="ar-SA"/>
              </w:rPr>
            </w:pPr>
            <w:r w:rsidRPr="00BF2EF8">
              <w:rPr>
                <w:rFonts w:ascii="Arial" w:eastAsia="Times New Roman" w:hAnsi="Arial" w:cs="Arial"/>
                <w:b/>
                <w:bCs/>
                <w:i/>
                <w:color w:val="006DA9"/>
                <w:sz w:val="20"/>
                <w:szCs w:val="20"/>
                <w:lang w:eastAsia="ar-SA"/>
              </w:rPr>
              <w:t>fiziska persona norāda vārdu, uzvārdu</w:t>
            </w:r>
          </w:p>
        </w:tc>
        <w:tc>
          <w:tcPr>
            <w:tcW w:w="5103" w:type="dxa"/>
            <w:shd w:val="clear" w:color="auto" w:fill="E2EFD9" w:themeFill="accent6" w:themeFillTint="33"/>
          </w:tcPr>
          <w:p w14:paraId="13578215" w14:textId="77777777" w:rsidR="004039E6" w:rsidRPr="00BF2EF8" w:rsidRDefault="00D90DB3" w:rsidP="005A276C">
            <w:pPr>
              <w:spacing w:line="276" w:lineRule="auto"/>
              <w:jc w:val="both"/>
              <w:rPr>
                <w:rFonts w:ascii="Arial" w:eastAsia="Times New Roman" w:hAnsi="Arial" w:cs="Arial"/>
                <w:b/>
                <w:bCs/>
                <w:i/>
                <w:color w:val="006DA9"/>
                <w:sz w:val="20"/>
                <w:szCs w:val="20"/>
                <w:lang w:eastAsia="ar-SA"/>
              </w:rPr>
            </w:pPr>
            <w:r w:rsidRPr="00BF2EF8">
              <w:rPr>
                <w:rFonts w:ascii="Arial" w:eastAsia="Times New Roman" w:hAnsi="Arial" w:cs="Arial"/>
                <w:b/>
                <w:bCs/>
                <w:i/>
                <w:color w:val="006DA9"/>
                <w:sz w:val="20"/>
                <w:szCs w:val="20"/>
                <w:lang w:eastAsia="ar-SA"/>
              </w:rPr>
              <w:t>juridiska persona norāda sabiedrības nosaukumu</w:t>
            </w:r>
          </w:p>
        </w:tc>
      </w:tr>
      <w:tr w:rsidR="006326AB" w14:paraId="184B8907" w14:textId="77777777" w:rsidTr="004039E6">
        <w:tc>
          <w:tcPr>
            <w:tcW w:w="3964" w:type="dxa"/>
            <w:shd w:val="clear" w:color="auto" w:fill="E2EFD9" w:themeFill="accent6" w:themeFillTint="33"/>
          </w:tcPr>
          <w:p w14:paraId="13EE3684" w14:textId="77777777" w:rsidR="004039E6" w:rsidRPr="00BF2EF8" w:rsidRDefault="00D90DB3" w:rsidP="005A276C">
            <w:pPr>
              <w:spacing w:line="276" w:lineRule="auto"/>
              <w:jc w:val="both"/>
              <w:rPr>
                <w:rFonts w:ascii="Arial" w:eastAsia="Times New Roman" w:hAnsi="Arial" w:cs="Arial"/>
                <w:b/>
                <w:bCs/>
                <w:i/>
                <w:color w:val="006DA9"/>
                <w:sz w:val="20"/>
                <w:szCs w:val="20"/>
                <w:lang w:eastAsia="ar-SA"/>
              </w:rPr>
            </w:pPr>
            <w:r w:rsidRPr="00A14BDE">
              <w:rPr>
                <w:rFonts w:ascii="Arial" w:eastAsia="Times New Roman" w:hAnsi="Arial" w:cs="Arial"/>
                <w:b/>
                <w:bCs/>
                <w:i/>
                <w:color w:val="006DA9"/>
                <w:sz w:val="20"/>
                <w:szCs w:val="20"/>
                <w:lang w:eastAsia="ar-SA"/>
              </w:rPr>
              <w:t xml:space="preserve">fiziska persona norāda </w:t>
            </w:r>
            <w:r w:rsidRPr="00BF2EF8">
              <w:rPr>
                <w:rFonts w:ascii="Arial" w:eastAsia="Times New Roman" w:hAnsi="Arial" w:cs="Arial"/>
                <w:b/>
                <w:bCs/>
                <w:i/>
                <w:color w:val="006DA9"/>
                <w:sz w:val="20"/>
                <w:szCs w:val="20"/>
                <w:lang w:eastAsia="ar-SA"/>
              </w:rPr>
              <w:t>personas kod</w:t>
            </w:r>
            <w:r w:rsidR="006647BE">
              <w:rPr>
                <w:rFonts w:ascii="Arial" w:eastAsia="Times New Roman" w:hAnsi="Arial" w:cs="Arial"/>
                <w:b/>
                <w:bCs/>
                <w:i/>
                <w:color w:val="006DA9"/>
                <w:sz w:val="20"/>
                <w:szCs w:val="20"/>
                <w:lang w:eastAsia="ar-SA"/>
              </w:rPr>
              <w:t>u</w:t>
            </w:r>
            <w:r w:rsidRPr="00BF2EF8">
              <w:rPr>
                <w:rFonts w:ascii="Arial" w:eastAsia="Times New Roman" w:hAnsi="Arial" w:cs="Arial"/>
                <w:b/>
                <w:bCs/>
                <w:i/>
                <w:color w:val="006DA9"/>
                <w:sz w:val="20"/>
                <w:szCs w:val="20"/>
                <w:lang w:eastAsia="ar-SA"/>
              </w:rPr>
              <w:t xml:space="preserve"> vai saimnieciskās darbības veicēja reģistrācijas numur</w:t>
            </w:r>
            <w:r w:rsidR="006647BE">
              <w:rPr>
                <w:rFonts w:ascii="Arial" w:eastAsia="Times New Roman" w:hAnsi="Arial" w:cs="Arial"/>
                <w:b/>
                <w:bCs/>
                <w:i/>
                <w:color w:val="006DA9"/>
                <w:sz w:val="20"/>
                <w:szCs w:val="20"/>
                <w:lang w:eastAsia="ar-SA"/>
              </w:rPr>
              <w:t>u</w:t>
            </w:r>
          </w:p>
        </w:tc>
        <w:tc>
          <w:tcPr>
            <w:tcW w:w="5103" w:type="dxa"/>
            <w:shd w:val="clear" w:color="auto" w:fill="E2EFD9" w:themeFill="accent6" w:themeFillTint="33"/>
          </w:tcPr>
          <w:p w14:paraId="34AE2844" w14:textId="77777777" w:rsidR="004039E6" w:rsidRPr="00BF2EF8" w:rsidRDefault="00D90DB3" w:rsidP="005A276C">
            <w:pPr>
              <w:spacing w:line="276" w:lineRule="auto"/>
              <w:jc w:val="both"/>
              <w:rPr>
                <w:rFonts w:ascii="Arial" w:eastAsia="Times New Roman" w:hAnsi="Arial" w:cs="Arial"/>
                <w:b/>
                <w:bCs/>
                <w:i/>
                <w:color w:val="006DA9"/>
                <w:sz w:val="20"/>
                <w:szCs w:val="20"/>
                <w:lang w:eastAsia="ar-SA"/>
              </w:rPr>
            </w:pPr>
            <w:r w:rsidRPr="00A14BDE">
              <w:rPr>
                <w:rFonts w:ascii="Arial" w:eastAsia="Times New Roman" w:hAnsi="Arial" w:cs="Arial"/>
                <w:b/>
                <w:bCs/>
                <w:i/>
                <w:color w:val="006DA9"/>
                <w:sz w:val="20"/>
                <w:szCs w:val="20"/>
                <w:lang w:eastAsia="ar-SA"/>
              </w:rPr>
              <w:t xml:space="preserve">juridiska persona norāda </w:t>
            </w:r>
            <w:r w:rsidRPr="00BF2EF8">
              <w:rPr>
                <w:rFonts w:ascii="Arial" w:eastAsia="Times New Roman" w:hAnsi="Arial" w:cs="Arial"/>
                <w:b/>
                <w:bCs/>
                <w:i/>
                <w:color w:val="006DA9"/>
                <w:sz w:val="20"/>
                <w:szCs w:val="20"/>
                <w:lang w:eastAsia="ar-SA"/>
              </w:rPr>
              <w:t>reģistrācijas numur</w:t>
            </w:r>
            <w:r w:rsidR="006647BE">
              <w:rPr>
                <w:rFonts w:ascii="Arial" w:eastAsia="Times New Roman" w:hAnsi="Arial" w:cs="Arial"/>
                <w:b/>
                <w:bCs/>
                <w:i/>
                <w:color w:val="006DA9"/>
                <w:sz w:val="20"/>
                <w:szCs w:val="20"/>
                <w:lang w:eastAsia="ar-SA"/>
              </w:rPr>
              <w:t>u</w:t>
            </w:r>
            <w:r w:rsidRPr="00BF2EF8">
              <w:rPr>
                <w:rFonts w:ascii="Arial" w:eastAsia="Times New Roman" w:hAnsi="Arial" w:cs="Arial"/>
                <w:b/>
                <w:bCs/>
                <w:i/>
                <w:color w:val="006DA9"/>
                <w:sz w:val="20"/>
                <w:szCs w:val="20"/>
                <w:lang w:eastAsia="ar-SA"/>
              </w:rPr>
              <w:t>, person</w:t>
            </w:r>
            <w:r w:rsidR="006647BE">
              <w:rPr>
                <w:rFonts w:ascii="Arial" w:eastAsia="Times New Roman" w:hAnsi="Arial" w:cs="Arial"/>
                <w:b/>
                <w:bCs/>
                <w:i/>
                <w:color w:val="006DA9"/>
                <w:sz w:val="20"/>
                <w:szCs w:val="20"/>
                <w:lang w:eastAsia="ar-SA"/>
              </w:rPr>
              <w:t>u</w:t>
            </w:r>
            <w:r w:rsidRPr="00BF2EF8">
              <w:rPr>
                <w:rFonts w:ascii="Arial" w:eastAsia="Times New Roman" w:hAnsi="Arial" w:cs="Arial"/>
                <w:b/>
                <w:bCs/>
                <w:i/>
                <w:color w:val="006DA9"/>
                <w:sz w:val="20"/>
                <w:szCs w:val="20"/>
                <w:lang w:eastAsia="ar-SA"/>
              </w:rPr>
              <w:t>, kura pārstāv, pārstāvības pamat</w:t>
            </w:r>
            <w:r w:rsidR="006647BE">
              <w:rPr>
                <w:rFonts w:ascii="Arial" w:eastAsia="Times New Roman" w:hAnsi="Arial" w:cs="Arial"/>
                <w:b/>
                <w:bCs/>
                <w:i/>
                <w:color w:val="006DA9"/>
                <w:sz w:val="20"/>
                <w:szCs w:val="20"/>
                <w:lang w:eastAsia="ar-SA"/>
              </w:rPr>
              <w:t>u</w:t>
            </w:r>
          </w:p>
        </w:tc>
      </w:tr>
    </w:tbl>
    <w:p w14:paraId="24D4A098" w14:textId="77777777" w:rsidR="00242383" w:rsidRDefault="00242383" w:rsidP="005A276C">
      <w:pPr>
        <w:spacing w:after="0" w:line="276" w:lineRule="auto"/>
        <w:jc w:val="both"/>
        <w:rPr>
          <w:rFonts w:ascii="Arial" w:eastAsia="Times New Roman" w:hAnsi="Arial" w:cs="Arial"/>
          <w:b/>
          <w:bCs/>
          <w:sz w:val="20"/>
          <w:szCs w:val="20"/>
        </w:rPr>
      </w:pPr>
    </w:p>
    <w:p w14:paraId="0C21B2E6" w14:textId="6D507830" w:rsidR="00E22C77" w:rsidRPr="004039E6" w:rsidRDefault="00D90DB3" w:rsidP="005A276C">
      <w:pPr>
        <w:spacing w:after="0" w:line="276" w:lineRule="auto"/>
        <w:jc w:val="both"/>
        <w:rPr>
          <w:rFonts w:ascii="Arial" w:hAnsi="Arial" w:cs="Arial"/>
          <w:b/>
          <w:bCs/>
          <w:caps/>
          <w:sz w:val="20"/>
          <w:szCs w:val="20"/>
        </w:rPr>
      </w:pPr>
      <w:r w:rsidRPr="00242383">
        <w:rPr>
          <w:rFonts w:ascii="Arial" w:eastAsia="Times New Roman" w:hAnsi="Arial" w:cs="Arial"/>
          <w:sz w:val="20"/>
          <w:szCs w:val="20"/>
        </w:rPr>
        <w:t>piesakās piedalīties iepirkumā</w:t>
      </w:r>
      <w:r w:rsidRPr="004039E6">
        <w:rPr>
          <w:rFonts w:ascii="Arial" w:eastAsia="Times New Roman" w:hAnsi="Arial" w:cs="Arial"/>
          <w:b/>
          <w:bCs/>
          <w:sz w:val="20"/>
          <w:szCs w:val="20"/>
        </w:rPr>
        <w:t xml:space="preserve"> </w:t>
      </w:r>
      <w:r w:rsidR="001D5CAE" w:rsidRPr="004039E6">
        <w:rPr>
          <w:rFonts w:ascii="Arial" w:eastAsia="Times New Roman" w:hAnsi="Arial" w:cs="Arial"/>
          <w:b/>
          <w:bCs/>
          <w:sz w:val="20"/>
          <w:szCs w:val="20"/>
        </w:rPr>
        <w:t>“</w:t>
      </w:r>
      <w:r w:rsidRPr="00242383">
        <w:rPr>
          <w:rFonts w:ascii="Arial" w:eastAsia="Times New Roman" w:hAnsi="Arial" w:cs="Arial"/>
          <w:b/>
          <w:bCs/>
          <w:sz w:val="20"/>
          <w:szCs w:val="20"/>
        </w:rPr>
        <w:t>Konferences organizēšanas pakalpojums Liepājas izglītības iestāžu vadības komandām</w:t>
      </w:r>
      <w:r w:rsidR="001D5CAE" w:rsidRPr="004039E6">
        <w:rPr>
          <w:rFonts w:ascii="Arial" w:eastAsia="Times New Roman" w:hAnsi="Arial" w:cs="Arial"/>
          <w:b/>
          <w:bCs/>
          <w:sz w:val="20"/>
          <w:szCs w:val="20"/>
        </w:rPr>
        <w:t xml:space="preserve">” </w:t>
      </w:r>
      <w:r w:rsidR="00603B79" w:rsidRPr="00242383">
        <w:rPr>
          <w:rFonts w:ascii="Arial" w:eastAsia="Times New Roman" w:hAnsi="Arial" w:cs="Arial"/>
          <w:b/>
          <w:bCs/>
          <w:sz w:val="20"/>
          <w:szCs w:val="20"/>
          <w:lang w:eastAsia="ar-SA"/>
        </w:rPr>
        <w:t xml:space="preserve">(LVP </w:t>
      </w:r>
      <w:r w:rsidR="00A554AC" w:rsidRPr="00242383">
        <w:rPr>
          <w:rFonts w:ascii="Arial" w:eastAsia="Times New Roman" w:hAnsi="Arial" w:cs="Arial"/>
          <w:b/>
          <w:bCs/>
          <w:sz w:val="20"/>
          <w:szCs w:val="20"/>
          <w:lang w:eastAsia="ar-SA"/>
        </w:rPr>
        <w:t>202</w:t>
      </w:r>
      <w:r w:rsidR="00A67947">
        <w:rPr>
          <w:rFonts w:ascii="Arial" w:eastAsia="Times New Roman" w:hAnsi="Arial" w:cs="Arial"/>
          <w:b/>
          <w:bCs/>
          <w:sz w:val="20"/>
          <w:szCs w:val="20"/>
          <w:lang w:eastAsia="ar-SA"/>
        </w:rPr>
        <w:t>6</w:t>
      </w:r>
      <w:r w:rsidR="00A554AC" w:rsidRPr="00242383">
        <w:rPr>
          <w:rFonts w:ascii="Arial" w:eastAsia="Times New Roman" w:hAnsi="Arial" w:cs="Arial"/>
          <w:b/>
          <w:bCs/>
          <w:sz w:val="20"/>
          <w:szCs w:val="20"/>
          <w:lang w:eastAsia="ar-SA"/>
        </w:rPr>
        <w:t>/</w:t>
      </w:r>
      <w:r w:rsidR="00C70F75">
        <w:rPr>
          <w:rFonts w:ascii="Arial" w:eastAsia="Times New Roman" w:hAnsi="Arial" w:cs="Arial"/>
          <w:b/>
          <w:bCs/>
          <w:sz w:val="20"/>
          <w:szCs w:val="20"/>
          <w:lang w:eastAsia="ar-SA"/>
        </w:rPr>
        <w:t>114)</w:t>
      </w:r>
      <w:r w:rsidR="00363E39" w:rsidRPr="00242383">
        <w:rPr>
          <w:rFonts w:ascii="Arial" w:eastAsia="Times New Roman" w:hAnsi="Arial" w:cs="Arial"/>
          <w:iCs/>
          <w:sz w:val="20"/>
          <w:szCs w:val="20"/>
          <w:lang w:eastAsia="ar-SA"/>
        </w:rPr>
        <w:t>.</w:t>
      </w:r>
    </w:p>
    <w:p w14:paraId="33120751" w14:textId="77777777" w:rsidR="00A14BDE" w:rsidRDefault="00A14BDE" w:rsidP="008320D6">
      <w:pPr>
        <w:suppressAutoHyphens/>
        <w:spacing w:after="0" w:line="240" w:lineRule="auto"/>
        <w:jc w:val="both"/>
        <w:rPr>
          <w:rFonts w:ascii="Arial" w:hAnsi="Arial" w:cs="Arial"/>
          <w:sz w:val="20"/>
          <w:szCs w:val="20"/>
          <w:lang w:eastAsia="lv-LV"/>
        </w:rPr>
      </w:pPr>
    </w:p>
    <w:p w14:paraId="55AF8292" w14:textId="77777777" w:rsidR="008320D6" w:rsidRDefault="00D90DB3" w:rsidP="008320D6">
      <w:pPr>
        <w:suppressAutoHyphens/>
        <w:spacing w:after="0" w:line="240" w:lineRule="auto"/>
        <w:jc w:val="both"/>
        <w:rPr>
          <w:rFonts w:ascii="Arial" w:hAnsi="Arial" w:cs="Arial"/>
          <w:sz w:val="20"/>
          <w:szCs w:val="20"/>
          <w:lang w:eastAsia="lv-LV"/>
        </w:rPr>
      </w:pPr>
      <w:r w:rsidRPr="002E0E86">
        <w:rPr>
          <w:rFonts w:ascii="Arial" w:eastAsia="Times New Roman" w:hAnsi="Arial" w:cs="Arial"/>
          <w:b/>
          <w:color w:val="0070C0"/>
          <w:sz w:val="20"/>
          <w:szCs w:val="20"/>
          <w:lang w:eastAsia="ar-SA"/>
        </w:rPr>
        <w:t>I</w:t>
      </w:r>
      <w:r w:rsidRPr="001A325F">
        <w:rPr>
          <w:rFonts w:ascii="Arial" w:eastAsia="Times New Roman" w:hAnsi="Arial" w:cs="Arial"/>
          <w:b/>
          <w:color w:val="0070C0"/>
          <w:sz w:val="20"/>
          <w:szCs w:val="20"/>
          <w:lang w:eastAsia="ar-SA"/>
        </w:rPr>
        <w:t>nformējam, ka mūsu uzņēmums atbilst šādam uzņēmuma statusam: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221"/>
      </w:tblGrid>
      <w:tr w:rsidR="006326AB" w14:paraId="2A743585" w14:textId="77777777" w:rsidTr="004039E6">
        <w:sdt>
          <w:sdtPr>
            <w:rPr>
              <w:rFonts w:ascii="Arial" w:hAnsi="Arial" w:cs="Arial"/>
              <w:b/>
              <w:sz w:val="40"/>
              <w:szCs w:val="40"/>
              <w:lang w:eastAsia="lv-LV"/>
            </w:rPr>
            <w:id w:val="1263732885"/>
            <w14:checkbox>
              <w14:checked w14:val="0"/>
              <w14:checkedState w14:val="2612" w14:font="MS Gothic"/>
              <w14:uncheckedState w14:val="2610" w14:font="MS Gothic"/>
            </w14:checkbox>
          </w:sdtPr>
          <w:sdtEndPr/>
          <w:sdtContent>
            <w:tc>
              <w:tcPr>
                <w:tcW w:w="851" w:type="dxa"/>
                <w:shd w:val="clear" w:color="auto" w:fill="E2EFD9" w:themeFill="accent6" w:themeFillTint="33"/>
                <w:vAlign w:val="center"/>
              </w:tcPr>
              <w:p w14:paraId="4930F434" w14:textId="77777777" w:rsidR="008C0ED7" w:rsidRPr="00D90E6E" w:rsidRDefault="00D90DB3" w:rsidP="00D26EEF">
                <w:pPr>
                  <w:overflowPunct w:val="0"/>
                  <w:autoSpaceDE w:val="0"/>
                  <w:autoSpaceDN w:val="0"/>
                  <w:adjustRightInd w:val="0"/>
                  <w:spacing w:after="0"/>
                  <w:ind w:right="-113"/>
                  <w:jc w:val="center"/>
                  <w:textAlignment w:val="baseline"/>
                  <w:rPr>
                    <w:rFonts w:ascii="Arial" w:hAnsi="Arial" w:cs="Arial"/>
                    <w:b/>
                    <w:sz w:val="40"/>
                    <w:szCs w:val="40"/>
                    <w:lang w:eastAsia="lv-LV"/>
                  </w:rPr>
                </w:pPr>
                <w:r>
                  <w:rPr>
                    <w:rFonts w:ascii="MS Gothic" w:eastAsia="MS Gothic" w:hAnsi="MS Gothic" w:cs="Arial" w:hint="eastAsia"/>
                    <w:b/>
                    <w:sz w:val="40"/>
                    <w:szCs w:val="40"/>
                    <w:lang w:eastAsia="lv-LV"/>
                  </w:rPr>
                  <w:t>☐</w:t>
                </w:r>
              </w:p>
            </w:tc>
          </w:sdtContent>
        </w:sdt>
        <w:tc>
          <w:tcPr>
            <w:tcW w:w="8221" w:type="dxa"/>
          </w:tcPr>
          <w:p w14:paraId="76154E92" w14:textId="77777777" w:rsidR="008C0ED7" w:rsidRPr="00CB5D83" w:rsidRDefault="00D90DB3" w:rsidP="00D26EEF">
            <w:pPr>
              <w:overflowPunct w:val="0"/>
              <w:autoSpaceDE w:val="0"/>
              <w:autoSpaceDN w:val="0"/>
              <w:adjustRightInd w:val="0"/>
              <w:spacing w:after="0"/>
              <w:ind w:right="28"/>
              <w:jc w:val="both"/>
              <w:textAlignment w:val="baseline"/>
              <w:rPr>
                <w:rFonts w:ascii="Arial" w:hAnsi="Arial" w:cs="Arial"/>
                <w:sz w:val="20"/>
                <w:szCs w:val="20"/>
                <w:lang w:eastAsia="lv-LV"/>
              </w:rPr>
            </w:pPr>
            <w:proofErr w:type="spellStart"/>
            <w:r w:rsidRPr="00261E11">
              <w:rPr>
                <w:rFonts w:ascii="Arial" w:hAnsi="Arial" w:cs="Arial"/>
                <w:b/>
                <w:bCs/>
                <w:sz w:val="20"/>
                <w:szCs w:val="20"/>
                <w:lang w:eastAsia="lv-LV"/>
              </w:rPr>
              <w:t>Mikrouzņēmums</w:t>
            </w:r>
            <w:proofErr w:type="spellEnd"/>
            <w:r w:rsidRPr="00261E11">
              <w:rPr>
                <w:rFonts w:ascii="Arial" w:hAnsi="Arial" w:cs="Arial"/>
                <w:sz w:val="20"/>
                <w:szCs w:val="20"/>
                <w:lang w:eastAsia="lv-LV"/>
              </w:rPr>
              <w:t xml:space="preserve"> </w:t>
            </w:r>
            <w:r w:rsidRPr="00D92DF5">
              <w:rPr>
                <w:rFonts w:ascii="Arial" w:hAnsi="Arial" w:cs="Arial"/>
                <w:sz w:val="20"/>
                <w:szCs w:val="20"/>
                <w:lang w:eastAsia="lv-LV"/>
              </w:rPr>
              <w:t>(</w:t>
            </w:r>
            <w:r w:rsidRPr="00D92DF5">
              <w:rPr>
                <w:rFonts w:ascii="Arial" w:hAnsi="Arial" w:cs="Arial"/>
                <w:noProof/>
                <w:sz w:val="20"/>
                <w:szCs w:val="20"/>
              </w:rPr>
              <w:t xml:space="preserve">uzņēmums, kurā nodarbināti mazāk nekā 10 darbinieku un uzņēmuma gada apgrozījums un/vai gada bilances kopsumma nepārsniedz 2 miljonus </w:t>
            </w:r>
            <w:r w:rsidRPr="00D92DF5">
              <w:rPr>
                <w:rFonts w:ascii="Arial" w:hAnsi="Arial" w:cs="Arial"/>
                <w:i/>
                <w:iCs/>
                <w:noProof/>
                <w:sz w:val="20"/>
                <w:szCs w:val="20"/>
              </w:rPr>
              <w:t>euro</w:t>
            </w:r>
            <w:r>
              <w:rPr>
                <w:rFonts w:ascii="Arial" w:hAnsi="Arial" w:cs="Arial"/>
                <w:noProof/>
                <w:sz w:val="20"/>
                <w:szCs w:val="20"/>
              </w:rPr>
              <w:t>)</w:t>
            </w:r>
          </w:p>
        </w:tc>
      </w:tr>
      <w:tr w:rsidR="006326AB" w14:paraId="19D98B26" w14:textId="77777777" w:rsidTr="004039E6">
        <w:sdt>
          <w:sdtPr>
            <w:rPr>
              <w:rFonts w:ascii="Arial" w:hAnsi="Arial" w:cs="Arial"/>
              <w:b/>
              <w:sz w:val="40"/>
              <w:szCs w:val="40"/>
              <w:lang w:eastAsia="lv-LV"/>
            </w:rPr>
            <w:id w:val="380215836"/>
            <w14:checkbox>
              <w14:checked w14:val="0"/>
              <w14:checkedState w14:val="2612" w14:font="MS Gothic"/>
              <w14:uncheckedState w14:val="2610" w14:font="MS Gothic"/>
            </w14:checkbox>
          </w:sdtPr>
          <w:sdtEndPr/>
          <w:sdtContent>
            <w:tc>
              <w:tcPr>
                <w:tcW w:w="851" w:type="dxa"/>
                <w:shd w:val="clear" w:color="auto" w:fill="E2EFD9" w:themeFill="accent6" w:themeFillTint="33"/>
                <w:vAlign w:val="center"/>
              </w:tcPr>
              <w:p w14:paraId="4735FA2B" w14:textId="77777777" w:rsidR="008C0ED7" w:rsidRPr="00D90E6E" w:rsidRDefault="00D90DB3" w:rsidP="00D26EEF">
                <w:pPr>
                  <w:overflowPunct w:val="0"/>
                  <w:autoSpaceDE w:val="0"/>
                  <w:autoSpaceDN w:val="0"/>
                  <w:adjustRightInd w:val="0"/>
                  <w:spacing w:after="0"/>
                  <w:ind w:right="-113"/>
                  <w:jc w:val="center"/>
                  <w:textAlignment w:val="baseline"/>
                  <w:rPr>
                    <w:rFonts w:ascii="Arial" w:hAnsi="Arial" w:cs="Arial"/>
                    <w:b/>
                    <w:sz w:val="40"/>
                    <w:szCs w:val="40"/>
                    <w:lang w:eastAsia="lv-LV"/>
                  </w:rPr>
                </w:pPr>
                <w:r w:rsidRPr="00D90E6E">
                  <w:rPr>
                    <w:rFonts w:ascii="MS Gothic" w:eastAsia="MS Gothic" w:hAnsi="MS Gothic" w:cs="Arial" w:hint="eastAsia"/>
                    <w:b/>
                    <w:sz w:val="40"/>
                    <w:szCs w:val="40"/>
                    <w:lang w:eastAsia="lv-LV"/>
                  </w:rPr>
                  <w:t>☐</w:t>
                </w:r>
              </w:p>
            </w:tc>
          </w:sdtContent>
        </w:sdt>
        <w:tc>
          <w:tcPr>
            <w:tcW w:w="8221" w:type="dxa"/>
          </w:tcPr>
          <w:p w14:paraId="7CCB2F11" w14:textId="77777777" w:rsidR="008C0ED7" w:rsidRPr="00CB5D83" w:rsidRDefault="00D90DB3" w:rsidP="00D26EEF">
            <w:pPr>
              <w:overflowPunct w:val="0"/>
              <w:autoSpaceDE w:val="0"/>
              <w:autoSpaceDN w:val="0"/>
              <w:adjustRightInd w:val="0"/>
              <w:spacing w:after="0"/>
              <w:ind w:right="28"/>
              <w:jc w:val="both"/>
              <w:textAlignment w:val="baseline"/>
              <w:rPr>
                <w:rFonts w:ascii="Arial" w:hAnsi="Arial" w:cs="Arial"/>
                <w:sz w:val="20"/>
                <w:szCs w:val="20"/>
                <w:lang w:eastAsia="lv-LV"/>
              </w:rPr>
            </w:pPr>
            <w:r w:rsidRPr="00261E11">
              <w:rPr>
                <w:rFonts w:ascii="Arial" w:hAnsi="Arial" w:cs="Arial"/>
                <w:b/>
                <w:bCs/>
                <w:sz w:val="20"/>
                <w:szCs w:val="20"/>
                <w:lang w:eastAsia="lv-LV"/>
              </w:rPr>
              <w:t>Mazais uzņēmums</w:t>
            </w:r>
            <w:r w:rsidRPr="00CB5D83">
              <w:rPr>
                <w:rFonts w:ascii="Arial" w:hAnsi="Arial" w:cs="Arial"/>
                <w:sz w:val="20"/>
                <w:szCs w:val="20"/>
                <w:lang w:eastAsia="lv-LV"/>
              </w:rPr>
              <w:t xml:space="preserve"> (</w:t>
            </w:r>
            <w:r w:rsidRPr="00923CDF">
              <w:rPr>
                <w:rFonts w:ascii="Arial" w:hAnsi="Arial" w:cs="Arial"/>
                <w:sz w:val="20"/>
                <w:szCs w:val="20"/>
                <w:lang w:eastAsia="lv-LV"/>
              </w:rPr>
              <w:t xml:space="preserve">uzņēmums, kurā </w:t>
            </w:r>
            <w:r w:rsidRPr="00CB5D83">
              <w:rPr>
                <w:rFonts w:ascii="Arial" w:hAnsi="Arial" w:cs="Arial"/>
                <w:sz w:val="20"/>
                <w:szCs w:val="20"/>
                <w:lang w:eastAsia="lv-LV"/>
              </w:rPr>
              <w:t xml:space="preserve">nodarbinātas mazāk nekā 50 personas un gada apgrozījums un/vai gada bilance kopā nepārsniedz 10 miljonus </w:t>
            </w:r>
            <w:proofErr w:type="spellStart"/>
            <w:r w:rsidRPr="00CB5D83">
              <w:rPr>
                <w:rFonts w:ascii="Arial" w:hAnsi="Arial" w:cs="Arial"/>
                <w:i/>
                <w:sz w:val="20"/>
                <w:szCs w:val="20"/>
                <w:lang w:eastAsia="lv-LV"/>
              </w:rPr>
              <w:t>euro</w:t>
            </w:r>
            <w:proofErr w:type="spellEnd"/>
            <w:r w:rsidRPr="00CB5D83">
              <w:rPr>
                <w:rFonts w:ascii="Arial" w:hAnsi="Arial" w:cs="Arial"/>
                <w:sz w:val="20"/>
                <w:szCs w:val="20"/>
                <w:lang w:eastAsia="lv-LV"/>
              </w:rPr>
              <w:t>)</w:t>
            </w:r>
          </w:p>
        </w:tc>
      </w:tr>
      <w:tr w:rsidR="006326AB" w14:paraId="38ADF3A4" w14:textId="77777777" w:rsidTr="004039E6">
        <w:sdt>
          <w:sdtPr>
            <w:rPr>
              <w:rFonts w:ascii="Arial" w:hAnsi="Arial" w:cs="Arial"/>
              <w:b/>
              <w:sz w:val="40"/>
              <w:szCs w:val="40"/>
              <w:lang w:eastAsia="lv-LV"/>
            </w:rPr>
            <w:id w:val="1087734207"/>
            <w14:checkbox>
              <w14:checked w14:val="0"/>
              <w14:checkedState w14:val="2612" w14:font="MS Gothic"/>
              <w14:uncheckedState w14:val="2610" w14:font="MS Gothic"/>
            </w14:checkbox>
          </w:sdtPr>
          <w:sdtEndPr/>
          <w:sdtContent>
            <w:tc>
              <w:tcPr>
                <w:tcW w:w="851" w:type="dxa"/>
                <w:shd w:val="clear" w:color="auto" w:fill="E2EFD9" w:themeFill="accent6" w:themeFillTint="33"/>
                <w:vAlign w:val="center"/>
              </w:tcPr>
              <w:p w14:paraId="49BC00E7" w14:textId="77777777" w:rsidR="008C0ED7" w:rsidRPr="00D90E6E" w:rsidRDefault="00D90DB3" w:rsidP="00D26EEF">
                <w:pPr>
                  <w:overflowPunct w:val="0"/>
                  <w:autoSpaceDE w:val="0"/>
                  <w:autoSpaceDN w:val="0"/>
                  <w:adjustRightInd w:val="0"/>
                  <w:spacing w:after="0"/>
                  <w:ind w:right="-113"/>
                  <w:jc w:val="center"/>
                  <w:textAlignment w:val="baseline"/>
                  <w:rPr>
                    <w:rFonts w:ascii="Arial" w:hAnsi="Arial" w:cs="Arial"/>
                    <w:b/>
                    <w:sz w:val="40"/>
                    <w:szCs w:val="40"/>
                    <w:lang w:eastAsia="lv-LV"/>
                  </w:rPr>
                </w:pPr>
                <w:r w:rsidRPr="00D90E6E">
                  <w:rPr>
                    <w:rFonts w:ascii="MS Gothic" w:eastAsia="MS Gothic" w:hAnsi="MS Gothic" w:cs="Arial" w:hint="eastAsia"/>
                    <w:b/>
                    <w:sz w:val="40"/>
                    <w:szCs w:val="40"/>
                    <w:lang w:eastAsia="lv-LV"/>
                  </w:rPr>
                  <w:t>☐</w:t>
                </w:r>
              </w:p>
            </w:tc>
          </w:sdtContent>
        </w:sdt>
        <w:tc>
          <w:tcPr>
            <w:tcW w:w="8221" w:type="dxa"/>
          </w:tcPr>
          <w:p w14:paraId="4C7B7E6D" w14:textId="77777777" w:rsidR="008C0ED7" w:rsidRPr="00CB5D83" w:rsidRDefault="00D90DB3" w:rsidP="00D26EEF">
            <w:pPr>
              <w:overflowPunct w:val="0"/>
              <w:autoSpaceDE w:val="0"/>
              <w:autoSpaceDN w:val="0"/>
              <w:adjustRightInd w:val="0"/>
              <w:spacing w:after="0"/>
              <w:ind w:right="28"/>
              <w:jc w:val="both"/>
              <w:textAlignment w:val="baseline"/>
              <w:rPr>
                <w:rFonts w:ascii="Arial" w:hAnsi="Arial" w:cs="Arial"/>
                <w:sz w:val="20"/>
                <w:szCs w:val="20"/>
                <w:lang w:eastAsia="lv-LV"/>
              </w:rPr>
            </w:pPr>
            <w:r w:rsidRPr="00261E11">
              <w:rPr>
                <w:rFonts w:ascii="Arial" w:hAnsi="Arial" w:cs="Arial"/>
                <w:b/>
                <w:bCs/>
                <w:sz w:val="20"/>
                <w:szCs w:val="20"/>
                <w:lang w:eastAsia="lv-LV"/>
              </w:rPr>
              <w:t>Vidējais uzņēmums</w:t>
            </w:r>
            <w:r w:rsidRPr="00CB5D83">
              <w:rPr>
                <w:rFonts w:ascii="Arial" w:hAnsi="Arial" w:cs="Arial"/>
                <w:sz w:val="20"/>
                <w:szCs w:val="20"/>
                <w:lang w:eastAsia="lv-LV"/>
              </w:rPr>
              <w:t xml:space="preserve"> (</w:t>
            </w:r>
            <w:r w:rsidRPr="00923CDF">
              <w:rPr>
                <w:rFonts w:ascii="Arial" w:hAnsi="Arial" w:cs="Arial"/>
                <w:sz w:val="20"/>
                <w:szCs w:val="20"/>
                <w:lang w:eastAsia="lv-LV"/>
              </w:rPr>
              <w:t xml:space="preserve">uzņēmums, kurā </w:t>
            </w:r>
            <w:r w:rsidRPr="00CB5D83">
              <w:rPr>
                <w:rFonts w:ascii="Arial" w:hAnsi="Arial" w:cs="Arial"/>
                <w:sz w:val="20"/>
                <w:szCs w:val="20"/>
                <w:lang w:eastAsia="lv-LV"/>
              </w:rPr>
              <w:t xml:space="preserve">nodarbinātas mazāk nekā 250 personas un kura gada apgrozījums nepārsniedz 50 miljonus </w:t>
            </w:r>
            <w:proofErr w:type="spellStart"/>
            <w:r w:rsidRPr="00CB5D83">
              <w:rPr>
                <w:rFonts w:ascii="Arial" w:hAnsi="Arial" w:cs="Arial"/>
                <w:i/>
                <w:sz w:val="20"/>
                <w:szCs w:val="20"/>
                <w:lang w:eastAsia="lv-LV"/>
              </w:rPr>
              <w:t>euro</w:t>
            </w:r>
            <w:proofErr w:type="spellEnd"/>
            <w:r w:rsidRPr="00CB5D83">
              <w:rPr>
                <w:rFonts w:ascii="Arial" w:hAnsi="Arial" w:cs="Arial"/>
                <w:sz w:val="20"/>
                <w:szCs w:val="20"/>
                <w:lang w:eastAsia="lv-LV"/>
              </w:rPr>
              <w:t xml:space="preserve">, un/vai, kura gada bilance kopā nepārsniedz 43 miljonus </w:t>
            </w:r>
            <w:proofErr w:type="spellStart"/>
            <w:r w:rsidRPr="00CB5D83">
              <w:rPr>
                <w:rFonts w:ascii="Arial" w:hAnsi="Arial" w:cs="Arial"/>
                <w:i/>
                <w:sz w:val="20"/>
                <w:szCs w:val="20"/>
                <w:lang w:eastAsia="lv-LV"/>
              </w:rPr>
              <w:t>euro</w:t>
            </w:r>
            <w:proofErr w:type="spellEnd"/>
            <w:r w:rsidRPr="00CB5D83">
              <w:rPr>
                <w:rFonts w:ascii="Arial" w:hAnsi="Arial" w:cs="Arial"/>
                <w:sz w:val="20"/>
                <w:szCs w:val="20"/>
                <w:lang w:eastAsia="lv-LV"/>
              </w:rPr>
              <w:t>).</w:t>
            </w:r>
          </w:p>
        </w:tc>
      </w:tr>
      <w:tr w:rsidR="006326AB" w14:paraId="157B01ED" w14:textId="77777777" w:rsidTr="004039E6">
        <w:sdt>
          <w:sdtPr>
            <w:rPr>
              <w:rFonts w:ascii="Arial" w:hAnsi="Arial" w:cs="Arial"/>
              <w:b/>
              <w:sz w:val="40"/>
              <w:szCs w:val="40"/>
              <w:lang w:eastAsia="lv-LV"/>
            </w:rPr>
            <w:id w:val="1958280875"/>
            <w14:checkbox>
              <w14:checked w14:val="0"/>
              <w14:checkedState w14:val="2612" w14:font="MS Gothic"/>
              <w14:uncheckedState w14:val="2610" w14:font="MS Gothic"/>
            </w14:checkbox>
          </w:sdtPr>
          <w:sdtEndPr/>
          <w:sdtContent>
            <w:tc>
              <w:tcPr>
                <w:tcW w:w="851" w:type="dxa"/>
                <w:shd w:val="clear" w:color="auto" w:fill="E2EFD9" w:themeFill="accent6" w:themeFillTint="33"/>
                <w:vAlign w:val="center"/>
              </w:tcPr>
              <w:p w14:paraId="04689E78" w14:textId="77777777" w:rsidR="008C0ED7" w:rsidRPr="00D90E6E" w:rsidRDefault="00D90DB3" w:rsidP="00D26EEF">
                <w:pPr>
                  <w:overflowPunct w:val="0"/>
                  <w:autoSpaceDE w:val="0"/>
                  <w:autoSpaceDN w:val="0"/>
                  <w:adjustRightInd w:val="0"/>
                  <w:spacing w:after="0"/>
                  <w:ind w:right="-113"/>
                  <w:jc w:val="center"/>
                  <w:textAlignment w:val="baseline"/>
                  <w:rPr>
                    <w:rFonts w:ascii="Arial" w:hAnsi="Arial" w:cs="Arial"/>
                    <w:b/>
                    <w:sz w:val="40"/>
                    <w:szCs w:val="40"/>
                    <w:lang w:eastAsia="lv-LV"/>
                  </w:rPr>
                </w:pPr>
                <w:r w:rsidRPr="00D90E6E">
                  <w:rPr>
                    <w:rFonts w:ascii="Segoe UI Symbol" w:hAnsi="Segoe UI Symbol" w:cs="Segoe UI Symbol"/>
                    <w:b/>
                    <w:sz w:val="40"/>
                    <w:szCs w:val="40"/>
                    <w:lang w:eastAsia="lv-LV"/>
                  </w:rPr>
                  <w:t>☐</w:t>
                </w:r>
              </w:p>
            </w:tc>
          </w:sdtContent>
        </w:sdt>
        <w:tc>
          <w:tcPr>
            <w:tcW w:w="8221" w:type="dxa"/>
            <w:vAlign w:val="center"/>
          </w:tcPr>
          <w:p w14:paraId="3C940470" w14:textId="77777777" w:rsidR="008C0ED7" w:rsidRPr="00A23D82" w:rsidRDefault="00D90DB3" w:rsidP="00D26EEF">
            <w:pPr>
              <w:overflowPunct w:val="0"/>
              <w:autoSpaceDE w:val="0"/>
              <w:autoSpaceDN w:val="0"/>
              <w:adjustRightInd w:val="0"/>
              <w:spacing w:after="0"/>
              <w:ind w:right="28"/>
              <w:jc w:val="both"/>
              <w:textAlignment w:val="baseline"/>
              <w:rPr>
                <w:rFonts w:ascii="Arial" w:hAnsi="Arial" w:cs="Arial"/>
                <w:b/>
                <w:bCs/>
                <w:sz w:val="20"/>
                <w:szCs w:val="20"/>
                <w:lang w:eastAsia="lv-LV"/>
              </w:rPr>
            </w:pPr>
            <w:r w:rsidRPr="00D92DF5">
              <w:rPr>
                <w:rFonts w:ascii="Arial" w:hAnsi="Arial" w:cs="Arial"/>
                <w:b/>
                <w:bCs/>
                <w:sz w:val="20"/>
                <w:szCs w:val="20"/>
                <w:lang w:eastAsia="lv-LV"/>
              </w:rPr>
              <w:t>Lielais uzņēmums</w:t>
            </w:r>
            <w:r w:rsidRPr="00CB5D83">
              <w:rPr>
                <w:rFonts w:ascii="Arial" w:hAnsi="Arial" w:cs="Arial"/>
                <w:sz w:val="20"/>
                <w:szCs w:val="20"/>
                <w:lang w:eastAsia="lv-LV"/>
              </w:rPr>
              <w:t xml:space="preserve"> (</w:t>
            </w:r>
            <w:r w:rsidRPr="00923CDF">
              <w:rPr>
                <w:rFonts w:ascii="Arial" w:hAnsi="Arial" w:cs="Arial"/>
                <w:sz w:val="20"/>
                <w:szCs w:val="20"/>
                <w:lang w:eastAsia="lv-LV"/>
              </w:rPr>
              <w:t xml:space="preserve">uzņēmums, kurā </w:t>
            </w:r>
            <w:r w:rsidRPr="00CB5D83">
              <w:rPr>
                <w:rFonts w:ascii="Arial" w:hAnsi="Arial" w:cs="Arial"/>
                <w:sz w:val="20"/>
                <w:szCs w:val="20"/>
                <w:lang w:eastAsia="lv-LV"/>
              </w:rPr>
              <w:t xml:space="preserve">nodarbinātas </w:t>
            </w:r>
            <w:r>
              <w:rPr>
                <w:rFonts w:ascii="Arial" w:hAnsi="Arial" w:cs="Arial"/>
                <w:sz w:val="20"/>
                <w:szCs w:val="20"/>
                <w:lang w:eastAsia="lv-LV"/>
              </w:rPr>
              <w:t>vairāk</w:t>
            </w:r>
            <w:r w:rsidRPr="00CB5D83">
              <w:rPr>
                <w:rFonts w:ascii="Arial" w:hAnsi="Arial" w:cs="Arial"/>
                <w:sz w:val="20"/>
                <w:szCs w:val="20"/>
                <w:lang w:eastAsia="lv-LV"/>
              </w:rPr>
              <w:t xml:space="preserve"> nekā 250 personas un kura gada apgrozījums pārsniedz 50 miljonus </w:t>
            </w:r>
            <w:proofErr w:type="spellStart"/>
            <w:r w:rsidRPr="00CB5D83">
              <w:rPr>
                <w:rFonts w:ascii="Arial" w:hAnsi="Arial" w:cs="Arial"/>
                <w:i/>
                <w:sz w:val="20"/>
                <w:szCs w:val="20"/>
                <w:lang w:eastAsia="lv-LV"/>
              </w:rPr>
              <w:t>euro</w:t>
            </w:r>
            <w:proofErr w:type="spellEnd"/>
            <w:r w:rsidRPr="00CB5D83">
              <w:rPr>
                <w:rFonts w:ascii="Arial" w:hAnsi="Arial" w:cs="Arial"/>
                <w:sz w:val="20"/>
                <w:szCs w:val="20"/>
                <w:lang w:eastAsia="lv-LV"/>
              </w:rPr>
              <w:t xml:space="preserve">, un/vai, kura gada bilance kopā pārsniedz 43 miljonus </w:t>
            </w:r>
            <w:proofErr w:type="spellStart"/>
            <w:r w:rsidRPr="00CB5D83">
              <w:rPr>
                <w:rFonts w:ascii="Arial" w:hAnsi="Arial" w:cs="Arial"/>
                <w:i/>
                <w:sz w:val="20"/>
                <w:szCs w:val="20"/>
                <w:lang w:eastAsia="lv-LV"/>
              </w:rPr>
              <w:t>euro</w:t>
            </w:r>
            <w:proofErr w:type="spellEnd"/>
            <w:r w:rsidRPr="00CB5D83">
              <w:rPr>
                <w:rFonts w:ascii="Arial" w:hAnsi="Arial" w:cs="Arial"/>
                <w:sz w:val="20"/>
                <w:szCs w:val="20"/>
                <w:lang w:eastAsia="lv-LV"/>
              </w:rPr>
              <w:t>).</w:t>
            </w:r>
          </w:p>
        </w:tc>
      </w:tr>
    </w:tbl>
    <w:p w14:paraId="0F3027F1" w14:textId="77777777" w:rsidR="0069226C" w:rsidRPr="00242383" w:rsidRDefault="0069226C" w:rsidP="0069226C">
      <w:pPr>
        <w:spacing w:line="360" w:lineRule="auto"/>
        <w:jc w:val="both"/>
        <w:rPr>
          <w:rFonts w:ascii="Arial" w:hAnsi="Arial" w:cs="Arial"/>
          <w:b/>
          <w:sz w:val="20"/>
          <w:szCs w:val="20"/>
        </w:rPr>
      </w:pPr>
    </w:p>
    <w:tbl>
      <w:tblPr>
        <w:tblW w:w="907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53"/>
        <w:gridCol w:w="1134"/>
        <w:gridCol w:w="3685"/>
      </w:tblGrid>
      <w:tr w:rsidR="006326AB" w14:paraId="59A5EDC6" w14:textId="77777777" w:rsidTr="006D5F9D">
        <w:tc>
          <w:tcPr>
            <w:tcW w:w="4253" w:type="dxa"/>
            <w:vMerge w:val="restart"/>
            <w:tcBorders>
              <w:top w:val="dotted" w:sz="4" w:space="0" w:color="auto"/>
              <w:left w:val="dotted" w:sz="4" w:space="0" w:color="auto"/>
              <w:bottom w:val="dotted" w:sz="4" w:space="0" w:color="auto"/>
              <w:right w:val="dotted" w:sz="4" w:space="0" w:color="auto"/>
            </w:tcBorders>
            <w:hideMark/>
          </w:tcPr>
          <w:p w14:paraId="4578FC7A" w14:textId="77777777" w:rsidR="0069226C" w:rsidRDefault="00D90DB3" w:rsidP="009554F0">
            <w:pPr>
              <w:overflowPunct w:val="0"/>
              <w:autoSpaceDE w:val="0"/>
              <w:autoSpaceDN w:val="0"/>
              <w:adjustRightInd w:val="0"/>
              <w:spacing w:after="0" w:line="257" w:lineRule="auto"/>
              <w:ind w:right="-40"/>
              <w:jc w:val="both"/>
              <w:textAlignment w:val="baseline"/>
              <w:rPr>
                <w:rFonts w:ascii="Arial" w:hAnsi="Arial" w:cs="Arial"/>
                <w:bCs/>
                <w:sz w:val="20"/>
                <w:szCs w:val="20"/>
                <w:lang w:eastAsia="lv-LV"/>
              </w:rPr>
            </w:pPr>
            <w:r>
              <w:rPr>
                <w:rFonts w:ascii="Arial" w:hAnsi="Arial" w:cs="Arial"/>
                <w:bCs/>
                <w:sz w:val="20"/>
                <w:szCs w:val="20"/>
              </w:rPr>
              <w:t>Personas, kurām pretendentā ir izšķiroša ietekme uz līdzdalības pamata normatīvo aktu par koncerniem</w:t>
            </w:r>
            <w:r>
              <w:rPr>
                <w:rStyle w:val="Vresatsauce"/>
                <w:rFonts w:ascii="Arial" w:hAnsi="Arial" w:cs="Arial"/>
                <w:bCs/>
                <w:sz w:val="20"/>
                <w:szCs w:val="20"/>
              </w:rPr>
              <w:footnoteReference w:id="1"/>
            </w:r>
            <w:r>
              <w:rPr>
                <w:rFonts w:ascii="Arial" w:hAnsi="Arial" w:cs="Arial"/>
                <w:bCs/>
                <w:sz w:val="20"/>
                <w:szCs w:val="20"/>
              </w:rPr>
              <w:t xml:space="preserve"> izpratnē (atzīmēt atbilstošo ar “x” un, ja atbilst, norādīt):</w:t>
            </w:r>
          </w:p>
        </w:tc>
        <w:sdt>
          <w:sdtPr>
            <w:rPr>
              <w:rFonts w:ascii="Arial" w:hAnsi="Arial" w:cs="Arial"/>
              <w:b/>
              <w:sz w:val="32"/>
              <w:szCs w:val="32"/>
              <w:lang w:eastAsia="lv-LV"/>
            </w:rPr>
            <w:id w:val="1246381523"/>
            <w14:checkbox>
              <w14:checked w14:val="0"/>
              <w14:checkedState w14:val="2612" w14:font="MS Gothic"/>
              <w14:uncheckedState w14:val="2610" w14:font="MS Gothic"/>
            </w14:checkbox>
          </w:sdtPr>
          <w:sdtEndPr/>
          <w:sdtContent>
            <w:tc>
              <w:tcPr>
                <w:tcW w:w="1134" w:type="dxa"/>
                <w:tcBorders>
                  <w:top w:val="dotted" w:sz="4" w:space="0" w:color="auto"/>
                  <w:left w:val="dotted" w:sz="4" w:space="0" w:color="auto"/>
                  <w:bottom w:val="dotted" w:sz="4" w:space="0" w:color="auto"/>
                  <w:right w:val="dotted" w:sz="4" w:space="0" w:color="auto"/>
                </w:tcBorders>
                <w:hideMark/>
              </w:tcPr>
              <w:p w14:paraId="4D7AA970" w14:textId="77777777" w:rsidR="0069226C" w:rsidRDefault="00D90DB3" w:rsidP="009554F0">
                <w:pPr>
                  <w:overflowPunct w:val="0"/>
                  <w:autoSpaceDE w:val="0"/>
                  <w:autoSpaceDN w:val="0"/>
                  <w:adjustRightInd w:val="0"/>
                  <w:spacing w:after="0" w:line="257" w:lineRule="auto"/>
                  <w:ind w:right="-40"/>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3685" w:type="dxa"/>
            <w:tcBorders>
              <w:top w:val="dotted" w:sz="4" w:space="0" w:color="auto"/>
              <w:left w:val="dotted" w:sz="4" w:space="0" w:color="auto"/>
              <w:bottom w:val="dotted" w:sz="4" w:space="0" w:color="auto"/>
              <w:right w:val="dotted" w:sz="4" w:space="0" w:color="auto"/>
            </w:tcBorders>
            <w:hideMark/>
          </w:tcPr>
          <w:p w14:paraId="75C314B6" w14:textId="77777777" w:rsidR="0069226C" w:rsidRDefault="00D90DB3" w:rsidP="009554F0">
            <w:pPr>
              <w:spacing w:after="0" w:line="257"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šādām personām ir izšķiroša nozīme:</w:t>
            </w:r>
          </w:p>
          <w:p w14:paraId="57FE80F4" w14:textId="77777777" w:rsidR="0069226C" w:rsidRPr="00A67947" w:rsidRDefault="00D90DB3" w:rsidP="009554F0">
            <w:pPr>
              <w:spacing w:after="0" w:line="257" w:lineRule="auto"/>
              <w:jc w:val="both"/>
              <w:rPr>
                <w:rFonts w:ascii="Arial" w:hAnsi="Arial" w:cs="Arial"/>
                <w:i/>
                <w:sz w:val="20"/>
                <w:szCs w:val="20"/>
                <w:lang w:eastAsia="da-DK"/>
              </w:rPr>
            </w:pPr>
            <w:r>
              <w:rPr>
                <w:rFonts w:ascii="Arial" w:hAnsi="Arial" w:cs="Arial"/>
                <w:color w:val="000000"/>
                <w:sz w:val="20"/>
                <w:szCs w:val="20"/>
                <w:shd w:val="clear" w:color="auto" w:fill="FFFFFF"/>
              </w:rPr>
              <w:t>(</w:t>
            </w:r>
            <w:r w:rsidRPr="00A67947">
              <w:rPr>
                <w:rStyle w:val="ParakstszemobjektaRakstz"/>
                <w:rFonts w:ascii="Arial" w:eastAsiaTheme="minorHAnsi" w:hAnsi="Arial" w:cs="Arial"/>
                <w:color w:val="FF0000"/>
                <w:sz w:val="20"/>
                <w:lang w:val="lv-LV"/>
              </w:rPr>
              <w:t>ja ir,</w:t>
            </w:r>
            <w:r w:rsidR="006A6850">
              <w:rPr>
                <w:rStyle w:val="ParakstszemobjektaRakstz"/>
                <w:rFonts w:ascii="Arial" w:eastAsiaTheme="minorHAnsi" w:hAnsi="Arial" w:cs="Arial"/>
                <w:color w:val="FF0000"/>
                <w:sz w:val="20"/>
                <w:lang w:val="lv-LV"/>
              </w:rPr>
              <w:t xml:space="preserve"> t</w:t>
            </w:r>
            <w:r w:rsidRPr="00A67947">
              <w:rPr>
                <w:rStyle w:val="ParakstszemobjektaRakstz"/>
                <w:rFonts w:ascii="Arial" w:eastAsiaTheme="minorHAnsi" w:hAnsi="Arial" w:cs="Arial"/>
                <w:color w:val="FF0000"/>
                <w:sz w:val="20"/>
                <w:lang w:val="lv-LV"/>
              </w:rPr>
              <w:t>ad norādīt personas</w:t>
            </w:r>
            <w:r w:rsidR="002543CA" w:rsidRPr="00A67947">
              <w:rPr>
                <w:rStyle w:val="ParakstszemobjektaRakstz"/>
                <w:rFonts w:ascii="Arial" w:eastAsiaTheme="minorHAnsi" w:hAnsi="Arial" w:cs="Arial"/>
                <w:color w:val="FF0000"/>
                <w:sz w:val="20"/>
                <w:lang w:val="lv-LV"/>
              </w:rPr>
              <w:t xml:space="preserve"> nosaukumu, reģistrācijas numuru, reģistrācijas valsti</w:t>
            </w:r>
            <w:r w:rsidRPr="00A67947">
              <w:rPr>
                <w:rStyle w:val="ParakstszemobjektaRakstz"/>
                <w:rFonts w:ascii="Arial" w:eastAsiaTheme="minorHAnsi" w:hAnsi="Arial" w:cs="Arial"/>
                <w:sz w:val="20"/>
                <w:lang w:val="lv-LV"/>
              </w:rPr>
              <w:t>):</w:t>
            </w:r>
          </w:p>
        </w:tc>
      </w:tr>
      <w:tr w:rsidR="006326AB" w14:paraId="4AA53E5A" w14:textId="77777777" w:rsidTr="006D5F9D">
        <w:tc>
          <w:tcPr>
            <w:tcW w:w="4253" w:type="dxa"/>
            <w:vMerge/>
            <w:tcBorders>
              <w:top w:val="dotted" w:sz="4" w:space="0" w:color="auto"/>
              <w:left w:val="dotted" w:sz="4" w:space="0" w:color="auto"/>
              <w:bottom w:val="dotted" w:sz="4" w:space="0" w:color="auto"/>
              <w:right w:val="dotted" w:sz="4" w:space="0" w:color="auto"/>
            </w:tcBorders>
            <w:vAlign w:val="center"/>
            <w:hideMark/>
          </w:tcPr>
          <w:p w14:paraId="4D9FBCAA" w14:textId="77777777" w:rsidR="0069226C" w:rsidRDefault="0069226C" w:rsidP="009554F0">
            <w:pPr>
              <w:spacing w:after="0" w:line="257" w:lineRule="auto"/>
              <w:rPr>
                <w:rFonts w:ascii="Arial" w:hAnsi="Arial" w:cs="Arial"/>
                <w:bCs/>
                <w:sz w:val="20"/>
                <w:szCs w:val="20"/>
                <w:lang w:eastAsia="lv-LV"/>
              </w:rPr>
            </w:pPr>
          </w:p>
        </w:tc>
        <w:sdt>
          <w:sdtPr>
            <w:rPr>
              <w:rFonts w:ascii="Arial" w:hAnsi="Arial" w:cs="Arial"/>
              <w:b/>
              <w:sz w:val="32"/>
              <w:szCs w:val="32"/>
              <w:lang w:eastAsia="lv-LV"/>
            </w:rPr>
            <w:id w:val="165298539"/>
            <w14:checkbox>
              <w14:checked w14:val="0"/>
              <w14:checkedState w14:val="2612" w14:font="MS Gothic"/>
              <w14:uncheckedState w14:val="2610" w14:font="MS Gothic"/>
            </w14:checkbox>
          </w:sdtPr>
          <w:sdtEndPr/>
          <w:sdtContent>
            <w:tc>
              <w:tcPr>
                <w:tcW w:w="1134" w:type="dxa"/>
                <w:tcBorders>
                  <w:top w:val="dotted" w:sz="4" w:space="0" w:color="auto"/>
                  <w:left w:val="dotted" w:sz="4" w:space="0" w:color="auto"/>
                  <w:bottom w:val="dotted" w:sz="4" w:space="0" w:color="auto"/>
                  <w:right w:val="dotted" w:sz="4" w:space="0" w:color="auto"/>
                </w:tcBorders>
                <w:hideMark/>
              </w:tcPr>
              <w:p w14:paraId="0415A9A4" w14:textId="77777777" w:rsidR="0069226C" w:rsidRDefault="00D90DB3" w:rsidP="009554F0">
                <w:pPr>
                  <w:overflowPunct w:val="0"/>
                  <w:autoSpaceDE w:val="0"/>
                  <w:autoSpaceDN w:val="0"/>
                  <w:adjustRightInd w:val="0"/>
                  <w:spacing w:after="0" w:line="257" w:lineRule="auto"/>
                  <w:ind w:right="-40"/>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3685" w:type="dxa"/>
            <w:tcBorders>
              <w:top w:val="dotted" w:sz="4" w:space="0" w:color="auto"/>
              <w:left w:val="dotted" w:sz="4" w:space="0" w:color="auto"/>
              <w:bottom w:val="dotted" w:sz="4" w:space="0" w:color="auto"/>
              <w:right w:val="dotted" w:sz="4" w:space="0" w:color="auto"/>
            </w:tcBorders>
            <w:hideMark/>
          </w:tcPr>
          <w:p w14:paraId="4E19B0EC" w14:textId="77777777" w:rsidR="0069226C" w:rsidRDefault="00D90DB3" w:rsidP="009554F0">
            <w:pPr>
              <w:spacing w:after="0" w:line="257" w:lineRule="auto"/>
              <w:jc w:val="both"/>
              <w:rPr>
                <w:rFonts w:ascii="Arial" w:hAnsi="Arial" w:cs="Arial"/>
                <w:color w:val="000000"/>
                <w:sz w:val="20"/>
                <w:szCs w:val="20"/>
              </w:rPr>
            </w:pPr>
            <w:r>
              <w:rPr>
                <w:rFonts w:ascii="Arial" w:hAnsi="Arial" w:cs="Arial"/>
                <w:color w:val="000000"/>
                <w:sz w:val="20"/>
                <w:szCs w:val="20"/>
              </w:rPr>
              <w:t>nav personu, kurām pretendentā ir izšķiroša ietekme</w:t>
            </w:r>
            <w:r w:rsidR="00E714F5">
              <w:rPr>
                <w:rFonts w:ascii="Arial" w:hAnsi="Arial" w:cs="Arial"/>
                <w:color w:val="000000"/>
                <w:sz w:val="20"/>
                <w:szCs w:val="20"/>
              </w:rPr>
              <w:t>.</w:t>
            </w:r>
          </w:p>
        </w:tc>
      </w:tr>
    </w:tbl>
    <w:p w14:paraId="4055DCC2" w14:textId="77777777" w:rsidR="00242383" w:rsidRDefault="00242383" w:rsidP="0069226C">
      <w:pPr>
        <w:ind w:right="-46"/>
        <w:jc w:val="both"/>
        <w:rPr>
          <w:rFonts w:ascii="Arial" w:hAnsi="Arial" w:cs="Arial"/>
          <w:sz w:val="20"/>
          <w:szCs w:val="20"/>
        </w:rPr>
      </w:pPr>
    </w:p>
    <w:tbl>
      <w:tblPr>
        <w:tblW w:w="907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53"/>
        <w:gridCol w:w="1134"/>
        <w:gridCol w:w="3685"/>
      </w:tblGrid>
      <w:tr w:rsidR="006326AB" w14:paraId="73AAFFA6" w14:textId="77777777" w:rsidTr="006D5F9D">
        <w:tc>
          <w:tcPr>
            <w:tcW w:w="4253" w:type="dxa"/>
            <w:vMerge w:val="restart"/>
            <w:tcBorders>
              <w:top w:val="dotted" w:sz="4" w:space="0" w:color="auto"/>
              <w:left w:val="dotted" w:sz="4" w:space="0" w:color="auto"/>
              <w:bottom w:val="dotted" w:sz="4" w:space="0" w:color="auto"/>
              <w:right w:val="dotted" w:sz="4" w:space="0" w:color="auto"/>
            </w:tcBorders>
            <w:hideMark/>
          </w:tcPr>
          <w:p w14:paraId="3902E50E" w14:textId="77777777" w:rsidR="0069226C" w:rsidRDefault="00D90DB3" w:rsidP="009554F0">
            <w:pPr>
              <w:overflowPunct w:val="0"/>
              <w:autoSpaceDE w:val="0"/>
              <w:autoSpaceDN w:val="0"/>
              <w:adjustRightInd w:val="0"/>
              <w:spacing w:after="0"/>
              <w:ind w:right="-40"/>
              <w:jc w:val="both"/>
              <w:textAlignment w:val="baseline"/>
              <w:rPr>
                <w:rFonts w:ascii="Arial" w:hAnsi="Arial" w:cs="Arial"/>
                <w:bCs/>
                <w:sz w:val="20"/>
                <w:szCs w:val="20"/>
                <w:lang w:eastAsia="lv-LV"/>
              </w:rPr>
            </w:pPr>
            <w:r>
              <w:rPr>
                <w:rFonts w:ascii="Arial" w:hAnsi="Arial" w:cs="Arial"/>
                <w:b/>
                <w:bCs/>
                <w:color w:val="0070C0"/>
                <w:sz w:val="20"/>
                <w:szCs w:val="20"/>
              </w:rPr>
              <w:t xml:space="preserve">Šo sadaļu aizpilda tikai </w:t>
            </w:r>
            <w:r>
              <w:rPr>
                <w:rFonts w:ascii="Arial" w:hAnsi="Arial" w:cs="Arial"/>
                <w:b/>
                <w:bCs/>
                <w:color w:val="0070C0"/>
                <w:sz w:val="20"/>
                <w:szCs w:val="20"/>
                <w:u w:val="single"/>
              </w:rPr>
              <w:t>ārvalstu</w:t>
            </w:r>
            <w:r>
              <w:rPr>
                <w:rFonts w:ascii="Arial" w:hAnsi="Arial" w:cs="Arial"/>
                <w:b/>
                <w:bCs/>
                <w:color w:val="0070C0"/>
                <w:sz w:val="20"/>
                <w:szCs w:val="20"/>
              </w:rPr>
              <w:t xml:space="preserve"> pretendenti.</w:t>
            </w:r>
            <w:r>
              <w:rPr>
                <w:rFonts w:ascii="Arial" w:hAnsi="Arial" w:cs="Arial"/>
                <w:color w:val="0070C0"/>
                <w:sz w:val="20"/>
                <w:szCs w:val="20"/>
              </w:rPr>
              <w:t xml:space="preserve"> </w:t>
            </w:r>
            <w:r>
              <w:rPr>
                <w:rFonts w:ascii="Arial" w:hAnsi="Arial" w:cs="Arial"/>
                <w:sz w:val="20"/>
                <w:szCs w:val="20"/>
              </w:rPr>
              <w:t>Pretendents sniedz informāciju par to, vai ir reģistrēts arī Latvijas Republikas Uzņēmumu reģistrā</w:t>
            </w:r>
            <w:r>
              <w:rPr>
                <w:rFonts w:ascii="Arial" w:hAnsi="Arial" w:cs="Arial"/>
                <w:bCs/>
                <w:sz w:val="20"/>
                <w:szCs w:val="20"/>
              </w:rPr>
              <w:t xml:space="preserve"> (atzīmēt atbilstošo ar “x” un, ja atbilst, norādīt reģistrācijas numuru):</w:t>
            </w:r>
          </w:p>
        </w:tc>
        <w:sdt>
          <w:sdtPr>
            <w:rPr>
              <w:rFonts w:ascii="Arial" w:hAnsi="Arial" w:cs="Arial"/>
              <w:b/>
              <w:sz w:val="32"/>
              <w:szCs w:val="32"/>
              <w:lang w:eastAsia="lv-LV"/>
            </w:rPr>
            <w:id w:val="1629970106"/>
            <w14:checkbox>
              <w14:checked w14:val="0"/>
              <w14:checkedState w14:val="2612" w14:font="MS Gothic"/>
              <w14:uncheckedState w14:val="2610" w14:font="MS Gothic"/>
            </w14:checkbox>
          </w:sdtPr>
          <w:sdtEndPr/>
          <w:sdtContent>
            <w:tc>
              <w:tcPr>
                <w:tcW w:w="1134" w:type="dxa"/>
                <w:tcBorders>
                  <w:top w:val="dotted" w:sz="4" w:space="0" w:color="auto"/>
                  <w:left w:val="dotted" w:sz="4" w:space="0" w:color="auto"/>
                  <w:bottom w:val="dotted" w:sz="4" w:space="0" w:color="auto"/>
                  <w:right w:val="dotted" w:sz="4" w:space="0" w:color="auto"/>
                </w:tcBorders>
                <w:hideMark/>
              </w:tcPr>
              <w:p w14:paraId="3F1A171D" w14:textId="77777777" w:rsidR="0069226C" w:rsidRDefault="00D90DB3" w:rsidP="009554F0">
                <w:pPr>
                  <w:overflowPunct w:val="0"/>
                  <w:autoSpaceDE w:val="0"/>
                  <w:autoSpaceDN w:val="0"/>
                  <w:adjustRightInd w:val="0"/>
                  <w:spacing w:after="0"/>
                  <w:ind w:right="-40"/>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3685" w:type="dxa"/>
            <w:tcBorders>
              <w:top w:val="dotted" w:sz="4" w:space="0" w:color="auto"/>
              <w:left w:val="dotted" w:sz="4" w:space="0" w:color="auto"/>
              <w:bottom w:val="dotted" w:sz="4" w:space="0" w:color="auto"/>
              <w:right w:val="dotted" w:sz="4" w:space="0" w:color="auto"/>
            </w:tcBorders>
            <w:hideMark/>
          </w:tcPr>
          <w:p w14:paraId="66F582E2" w14:textId="77777777" w:rsidR="0069226C" w:rsidRDefault="00D90DB3" w:rsidP="009554F0">
            <w:pPr>
              <w:spacing w:after="0"/>
              <w:jc w:val="both"/>
              <w:rPr>
                <w:rFonts w:ascii="Arial" w:hAnsi="Arial" w:cs="Arial"/>
                <w:i/>
                <w:sz w:val="20"/>
                <w:szCs w:val="20"/>
                <w:lang w:eastAsia="da-DK"/>
              </w:rPr>
            </w:pPr>
            <w:r>
              <w:rPr>
                <w:rFonts w:ascii="Arial" w:hAnsi="Arial" w:cs="Arial"/>
                <w:sz w:val="20"/>
                <w:szCs w:val="20"/>
              </w:rPr>
              <w:t>Pretendents ir reģistrēts arī Latvijas Republikas Uzņēmumu reģistrā</w:t>
            </w:r>
            <w:r>
              <w:rPr>
                <w:rFonts w:ascii="Arial" w:hAnsi="Arial" w:cs="Arial"/>
                <w:color w:val="000000"/>
                <w:sz w:val="20"/>
                <w:szCs w:val="20"/>
                <w:shd w:val="clear" w:color="auto" w:fill="FFFFFF"/>
              </w:rPr>
              <w:t xml:space="preserve"> (</w:t>
            </w:r>
            <w:r w:rsidRPr="00A67947">
              <w:rPr>
                <w:rStyle w:val="ParakstszemobjektaRakstz"/>
                <w:rFonts w:ascii="Arial" w:eastAsiaTheme="minorHAnsi" w:hAnsi="Arial" w:cs="Arial"/>
                <w:color w:val="FF0000"/>
                <w:sz w:val="20"/>
                <w:lang w:val="lv-LV"/>
              </w:rPr>
              <w:t>ja ir, tad norādīt reģistrācijas numuru</w:t>
            </w:r>
            <w:r w:rsidRPr="00A67947">
              <w:rPr>
                <w:rStyle w:val="ParakstszemobjektaRakstz"/>
                <w:rFonts w:ascii="Arial" w:eastAsiaTheme="minorHAnsi" w:hAnsi="Arial" w:cs="Arial"/>
                <w:sz w:val="20"/>
                <w:lang w:val="lv-LV"/>
              </w:rPr>
              <w:t>):</w:t>
            </w:r>
          </w:p>
        </w:tc>
      </w:tr>
      <w:tr w:rsidR="006326AB" w14:paraId="501C40DF" w14:textId="77777777" w:rsidTr="006D5F9D">
        <w:tc>
          <w:tcPr>
            <w:tcW w:w="4253" w:type="dxa"/>
            <w:vMerge/>
            <w:tcBorders>
              <w:top w:val="dotted" w:sz="4" w:space="0" w:color="auto"/>
              <w:left w:val="dotted" w:sz="4" w:space="0" w:color="auto"/>
              <w:bottom w:val="dotted" w:sz="4" w:space="0" w:color="auto"/>
              <w:right w:val="dotted" w:sz="4" w:space="0" w:color="auto"/>
            </w:tcBorders>
            <w:vAlign w:val="center"/>
            <w:hideMark/>
          </w:tcPr>
          <w:p w14:paraId="021E848F" w14:textId="77777777" w:rsidR="0069226C" w:rsidRDefault="0069226C" w:rsidP="009554F0">
            <w:pPr>
              <w:spacing w:after="0"/>
              <w:rPr>
                <w:rFonts w:ascii="Arial" w:hAnsi="Arial" w:cs="Arial"/>
                <w:bCs/>
                <w:sz w:val="20"/>
                <w:szCs w:val="20"/>
                <w:lang w:eastAsia="lv-LV"/>
              </w:rPr>
            </w:pPr>
          </w:p>
        </w:tc>
        <w:sdt>
          <w:sdtPr>
            <w:rPr>
              <w:rFonts w:ascii="Arial" w:hAnsi="Arial" w:cs="Arial"/>
              <w:b/>
              <w:sz w:val="32"/>
              <w:szCs w:val="32"/>
              <w:lang w:eastAsia="lv-LV"/>
            </w:rPr>
            <w:id w:val="1304967706"/>
            <w14:checkbox>
              <w14:checked w14:val="0"/>
              <w14:checkedState w14:val="2612" w14:font="MS Gothic"/>
              <w14:uncheckedState w14:val="2610" w14:font="MS Gothic"/>
            </w14:checkbox>
          </w:sdtPr>
          <w:sdtEndPr/>
          <w:sdtContent>
            <w:tc>
              <w:tcPr>
                <w:tcW w:w="1134" w:type="dxa"/>
                <w:tcBorders>
                  <w:top w:val="dotted" w:sz="4" w:space="0" w:color="auto"/>
                  <w:left w:val="dotted" w:sz="4" w:space="0" w:color="auto"/>
                  <w:bottom w:val="dotted" w:sz="4" w:space="0" w:color="auto"/>
                  <w:right w:val="dotted" w:sz="4" w:space="0" w:color="auto"/>
                </w:tcBorders>
                <w:hideMark/>
              </w:tcPr>
              <w:p w14:paraId="67D02229" w14:textId="77777777" w:rsidR="0069226C" w:rsidRDefault="00D90DB3" w:rsidP="009554F0">
                <w:pPr>
                  <w:overflowPunct w:val="0"/>
                  <w:autoSpaceDE w:val="0"/>
                  <w:autoSpaceDN w:val="0"/>
                  <w:adjustRightInd w:val="0"/>
                  <w:spacing w:after="0"/>
                  <w:ind w:right="-40"/>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3685" w:type="dxa"/>
            <w:tcBorders>
              <w:top w:val="dotted" w:sz="4" w:space="0" w:color="auto"/>
              <w:left w:val="dotted" w:sz="4" w:space="0" w:color="auto"/>
              <w:bottom w:val="dotted" w:sz="4" w:space="0" w:color="auto"/>
              <w:right w:val="dotted" w:sz="4" w:space="0" w:color="auto"/>
            </w:tcBorders>
            <w:hideMark/>
          </w:tcPr>
          <w:p w14:paraId="36BB724A" w14:textId="77777777" w:rsidR="0069226C" w:rsidRDefault="00D90DB3" w:rsidP="009554F0">
            <w:pPr>
              <w:spacing w:after="0"/>
              <w:jc w:val="both"/>
              <w:rPr>
                <w:rFonts w:ascii="Arial" w:hAnsi="Arial" w:cs="Arial"/>
                <w:color w:val="000000"/>
                <w:sz w:val="20"/>
                <w:szCs w:val="20"/>
              </w:rPr>
            </w:pPr>
            <w:r>
              <w:rPr>
                <w:rFonts w:ascii="Arial" w:hAnsi="Arial" w:cs="Arial"/>
                <w:color w:val="000000"/>
                <w:sz w:val="20"/>
                <w:szCs w:val="20"/>
              </w:rPr>
              <w:t>Pretendents nav reģistrēts Latvijas Republikas Uzņēmumu reģistrā</w:t>
            </w:r>
            <w:r w:rsidR="00E714F5">
              <w:rPr>
                <w:rFonts w:ascii="Arial" w:hAnsi="Arial" w:cs="Arial"/>
                <w:color w:val="000000"/>
                <w:sz w:val="20"/>
                <w:szCs w:val="20"/>
              </w:rPr>
              <w:t>.</w:t>
            </w:r>
          </w:p>
        </w:tc>
      </w:tr>
    </w:tbl>
    <w:p w14:paraId="66F1897F" w14:textId="77777777" w:rsidR="00A14BDE" w:rsidRDefault="00A14BDE" w:rsidP="00A95056">
      <w:pPr>
        <w:suppressAutoHyphens/>
        <w:spacing w:after="0" w:line="240" w:lineRule="auto"/>
        <w:jc w:val="both"/>
        <w:rPr>
          <w:rFonts w:ascii="Arial" w:hAnsi="Arial" w:cs="Arial"/>
          <w:sz w:val="20"/>
          <w:szCs w:val="20"/>
          <w:lang w:eastAsia="lv-LV"/>
        </w:rPr>
      </w:pPr>
    </w:p>
    <w:p w14:paraId="0CD8906F" w14:textId="77777777" w:rsidR="00242383" w:rsidRDefault="00242383" w:rsidP="00A95056">
      <w:pPr>
        <w:suppressAutoHyphens/>
        <w:spacing w:after="0" w:line="240" w:lineRule="auto"/>
        <w:jc w:val="both"/>
        <w:rPr>
          <w:rFonts w:ascii="Arial" w:hAnsi="Arial" w:cs="Arial"/>
          <w:sz w:val="20"/>
          <w:szCs w:val="20"/>
          <w:lang w:eastAsia="lv-LV"/>
        </w:rPr>
      </w:pPr>
    </w:p>
    <w:p w14:paraId="6B29A38D" w14:textId="77777777" w:rsidR="00FF5A7C" w:rsidRPr="001A325F" w:rsidRDefault="00D90DB3" w:rsidP="001A325F">
      <w:pPr>
        <w:pStyle w:val="Bezatstarpm"/>
        <w:ind w:right="-143"/>
        <w:jc w:val="both"/>
        <w:rPr>
          <w:rFonts w:ascii="Arial" w:hAnsi="Arial" w:cs="Arial"/>
          <w:b/>
          <w:color w:val="0070C0"/>
          <w:sz w:val="20"/>
          <w:szCs w:val="20"/>
        </w:rPr>
      </w:pPr>
      <w:r>
        <w:rPr>
          <w:rFonts w:ascii="Arial" w:hAnsi="Arial" w:cs="Arial"/>
          <w:b/>
          <w:color w:val="0070C0"/>
          <w:sz w:val="20"/>
          <w:szCs w:val="20"/>
        </w:rPr>
        <w:t xml:space="preserve">APAKŠUZŅĒMĒJI (norāda </w:t>
      </w:r>
      <w:r>
        <w:rPr>
          <w:rFonts w:ascii="Arial" w:hAnsi="Arial" w:cs="Arial"/>
          <w:b/>
          <w:color w:val="0070C0"/>
          <w:sz w:val="20"/>
          <w:szCs w:val="20"/>
          <w:u w:val="single"/>
        </w:rPr>
        <w:t>visus</w:t>
      </w:r>
      <w:r>
        <w:rPr>
          <w:rFonts w:ascii="Arial" w:hAnsi="Arial" w:cs="Arial"/>
          <w:b/>
          <w:color w:val="0070C0"/>
          <w:sz w:val="20"/>
          <w:szCs w:val="20"/>
        </w:rPr>
        <w:t xml:space="preserve"> apakšuzņēmējus, kurus plānots piesaistīt līguma izpildē)</w:t>
      </w:r>
      <w:r>
        <w:rPr>
          <w:rStyle w:val="Vresatsauce"/>
          <w:rFonts w:ascii="Arial" w:hAnsi="Arial" w:cs="Arial"/>
          <w:b/>
          <w:color w:val="0070C0"/>
          <w:sz w:val="20"/>
          <w:szCs w:val="20"/>
        </w:rPr>
        <w:footnoteReference w:id="2"/>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221"/>
      </w:tblGrid>
      <w:tr w:rsidR="006326AB" w14:paraId="6B07340F" w14:textId="77777777" w:rsidTr="00BF2EF8">
        <w:bookmarkStart w:id="0" w:name="_Hlk51660766" w:displacedByCustomXml="next"/>
        <w:sdt>
          <w:sdtPr>
            <w:rPr>
              <w:rFonts w:ascii="Arial" w:hAnsi="Arial" w:cs="Arial"/>
              <w:b/>
              <w:sz w:val="40"/>
              <w:szCs w:val="40"/>
              <w:lang w:eastAsia="lv-LV"/>
            </w:rPr>
            <w:id w:val="16667957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7743F06" w14:textId="3DAF52C0" w:rsidR="00FF5A7C" w:rsidRPr="00BF2EF8" w:rsidRDefault="009554F0">
                <w:pPr>
                  <w:overflowPunct w:val="0"/>
                  <w:autoSpaceDE w:val="0"/>
                  <w:autoSpaceDN w:val="0"/>
                  <w:adjustRightInd w:val="0"/>
                  <w:ind w:right="-113"/>
                  <w:jc w:val="center"/>
                  <w:textAlignment w:val="baseline"/>
                  <w:rPr>
                    <w:rFonts w:ascii="Arial" w:hAnsi="Arial" w:cs="Arial"/>
                    <w:b/>
                    <w:sz w:val="40"/>
                    <w:szCs w:val="40"/>
                    <w:lang w:eastAsia="lv-LV"/>
                  </w:rPr>
                </w:pPr>
                <w:r>
                  <w:rPr>
                    <w:rFonts w:ascii="MS Gothic" w:eastAsia="MS Gothic" w:hAnsi="MS Gothic" w:cs="Arial" w:hint="eastAsia"/>
                    <w:b/>
                    <w:sz w:val="40"/>
                    <w:szCs w:val="40"/>
                    <w:lang w:eastAsia="lv-LV"/>
                  </w:rPr>
                  <w:t>☐</w:t>
                </w:r>
              </w:p>
            </w:tc>
          </w:sdtContent>
        </w:sdt>
        <w:tc>
          <w:tcPr>
            <w:tcW w:w="8221" w:type="dxa"/>
            <w:tcBorders>
              <w:top w:val="single" w:sz="4" w:space="0" w:color="auto"/>
              <w:left w:val="single" w:sz="4" w:space="0" w:color="auto"/>
              <w:bottom w:val="single" w:sz="4" w:space="0" w:color="auto"/>
              <w:right w:val="single" w:sz="4" w:space="0" w:color="auto"/>
            </w:tcBorders>
          </w:tcPr>
          <w:p w14:paraId="01A2AB1D" w14:textId="77777777" w:rsidR="00FF5A7C" w:rsidRDefault="00D90DB3">
            <w:pPr>
              <w:pStyle w:val="Bezatstarpm"/>
              <w:spacing w:line="256" w:lineRule="auto"/>
              <w:jc w:val="both"/>
              <w:rPr>
                <w:rFonts w:ascii="Arial" w:hAnsi="Arial" w:cs="Arial"/>
                <w:b/>
                <w:bCs/>
                <w:sz w:val="20"/>
                <w:szCs w:val="20"/>
                <w:u w:val="single"/>
              </w:rPr>
            </w:pPr>
            <w:r>
              <w:rPr>
                <w:rFonts w:ascii="Arial" w:hAnsi="Arial" w:cs="Arial"/>
                <w:b/>
                <w:bCs/>
                <w:sz w:val="20"/>
                <w:szCs w:val="20"/>
              </w:rPr>
              <w:t xml:space="preserve">Apakšuzņēmējus līguma izpildē piesaistīt </w:t>
            </w:r>
            <w:r>
              <w:rPr>
                <w:rFonts w:ascii="Arial" w:hAnsi="Arial" w:cs="Arial"/>
                <w:b/>
                <w:bCs/>
                <w:sz w:val="20"/>
                <w:szCs w:val="20"/>
                <w:u w:val="single"/>
              </w:rPr>
              <w:t>nav paredzēts</w:t>
            </w:r>
          </w:p>
          <w:p w14:paraId="588B3A85" w14:textId="77777777" w:rsidR="00FF5A7C" w:rsidRDefault="00D90DB3">
            <w:pPr>
              <w:pStyle w:val="Bezatstarpm"/>
              <w:spacing w:line="256" w:lineRule="auto"/>
              <w:jc w:val="both"/>
              <w:rPr>
                <w:rFonts w:ascii="Arial" w:hAnsi="Arial" w:cs="Arial"/>
                <w:i/>
                <w:sz w:val="20"/>
                <w:szCs w:val="20"/>
              </w:rPr>
            </w:pPr>
            <w:r>
              <w:rPr>
                <w:rFonts w:ascii="Arial" w:hAnsi="Arial" w:cs="Arial"/>
                <w:i/>
                <w:sz w:val="20"/>
                <w:szCs w:val="20"/>
              </w:rPr>
              <w:t xml:space="preserve">(ja apakšuzņēmējus līguma izpildē piesaistīt nav paredzēts, izdara attiecīgu atzīmi un tabulu par apakšuzņēmējiem nododamo darbu apjomu nav nepieciešams aizpildīt) </w:t>
            </w:r>
          </w:p>
          <w:p w14:paraId="7050E8FD" w14:textId="77777777" w:rsidR="00FF5A7C" w:rsidRDefault="00FF5A7C">
            <w:pPr>
              <w:pStyle w:val="Bezatstarpm"/>
              <w:spacing w:line="256" w:lineRule="auto"/>
              <w:jc w:val="both"/>
              <w:rPr>
                <w:rFonts w:ascii="Arial" w:hAnsi="Arial" w:cs="Arial"/>
                <w:i/>
                <w:sz w:val="20"/>
                <w:szCs w:val="20"/>
              </w:rPr>
            </w:pPr>
          </w:p>
        </w:tc>
      </w:tr>
      <w:tr w:rsidR="006326AB" w14:paraId="0E667D10" w14:textId="77777777" w:rsidTr="00BF2EF8">
        <w:sdt>
          <w:sdtPr>
            <w:rPr>
              <w:rFonts w:ascii="Arial" w:hAnsi="Arial" w:cs="Arial"/>
              <w:b/>
              <w:sz w:val="40"/>
              <w:szCs w:val="40"/>
              <w:lang w:eastAsia="lv-LV"/>
            </w:rPr>
            <w:id w:val="2037390573"/>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E6510EC" w14:textId="77777777" w:rsidR="00FF5A7C" w:rsidRPr="00BF2EF8" w:rsidRDefault="00D90DB3">
                <w:pPr>
                  <w:overflowPunct w:val="0"/>
                  <w:autoSpaceDE w:val="0"/>
                  <w:autoSpaceDN w:val="0"/>
                  <w:adjustRightInd w:val="0"/>
                  <w:ind w:right="-113"/>
                  <w:jc w:val="center"/>
                  <w:textAlignment w:val="baseline"/>
                  <w:rPr>
                    <w:rFonts w:ascii="Arial" w:hAnsi="Arial" w:cs="Arial"/>
                    <w:b/>
                    <w:sz w:val="40"/>
                    <w:szCs w:val="40"/>
                    <w:lang w:eastAsia="lv-LV"/>
                  </w:rPr>
                </w:pPr>
                <w:r w:rsidRPr="00BF2EF8">
                  <w:rPr>
                    <w:rFonts w:ascii="MS Gothic" w:eastAsia="MS Gothic" w:hAnsi="MS Gothic" w:cs="Arial" w:hint="eastAsia"/>
                    <w:b/>
                    <w:sz w:val="40"/>
                    <w:szCs w:val="40"/>
                    <w:lang w:eastAsia="lv-LV"/>
                  </w:rPr>
                  <w:t>☐</w:t>
                </w:r>
              </w:p>
            </w:tc>
          </w:sdtContent>
        </w:sdt>
        <w:tc>
          <w:tcPr>
            <w:tcW w:w="8221" w:type="dxa"/>
            <w:tcBorders>
              <w:top w:val="single" w:sz="4" w:space="0" w:color="auto"/>
              <w:left w:val="single" w:sz="4" w:space="0" w:color="auto"/>
              <w:bottom w:val="single" w:sz="4" w:space="0" w:color="auto"/>
              <w:right w:val="single" w:sz="4" w:space="0" w:color="auto"/>
            </w:tcBorders>
            <w:hideMark/>
          </w:tcPr>
          <w:p w14:paraId="5646EFBF" w14:textId="77777777" w:rsidR="00FF5A7C" w:rsidRDefault="00D90DB3">
            <w:pPr>
              <w:pStyle w:val="Bezatstarpm"/>
              <w:spacing w:line="256" w:lineRule="auto"/>
              <w:jc w:val="both"/>
              <w:rPr>
                <w:rFonts w:ascii="Arial" w:hAnsi="Arial" w:cs="Arial"/>
                <w:b/>
                <w:bCs/>
                <w:sz w:val="20"/>
                <w:szCs w:val="20"/>
              </w:rPr>
            </w:pPr>
            <w:r>
              <w:rPr>
                <w:rFonts w:ascii="Arial" w:hAnsi="Arial" w:cs="Arial"/>
                <w:b/>
                <w:bCs/>
                <w:sz w:val="20"/>
                <w:szCs w:val="20"/>
              </w:rPr>
              <w:t xml:space="preserve">Apakšuzņēmējus līguma izpildē </w:t>
            </w:r>
            <w:r>
              <w:rPr>
                <w:rFonts w:ascii="Arial" w:hAnsi="Arial" w:cs="Arial"/>
                <w:b/>
                <w:bCs/>
                <w:sz w:val="20"/>
                <w:szCs w:val="20"/>
                <w:u w:val="single"/>
              </w:rPr>
              <w:t>ir paredzēts</w:t>
            </w:r>
            <w:r>
              <w:rPr>
                <w:rFonts w:ascii="Arial" w:hAnsi="Arial" w:cs="Arial"/>
                <w:b/>
                <w:bCs/>
                <w:sz w:val="20"/>
                <w:szCs w:val="20"/>
              </w:rPr>
              <w:t xml:space="preserve"> piesaistīt</w:t>
            </w:r>
          </w:p>
          <w:p w14:paraId="7A684D32" w14:textId="77777777" w:rsidR="00FF5A7C" w:rsidRDefault="00D90DB3">
            <w:pPr>
              <w:pStyle w:val="Bezatstarpm"/>
              <w:spacing w:line="256" w:lineRule="auto"/>
              <w:jc w:val="both"/>
              <w:rPr>
                <w:rFonts w:ascii="Arial" w:hAnsi="Arial" w:cs="Arial"/>
                <w:i/>
                <w:sz w:val="20"/>
                <w:szCs w:val="20"/>
              </w:rPr>
            </w:pPr>
            <w:r>
              <w:rPr>
                <w:rFonts w:ascii="Arial" w:hAnsi="Arial" w:cs="Arial"/>
                <w:i/>
                <w:sz w:val="20"/>
                <w:szCs w:val="20"/>
              </w:rPr>
              <w:t xml:space="preserve"> (tabulā norāda apakšuzņēmējiem nododamo darbu apjomu un veidus)</w:t>
            </w:r>
          </w:p>
        </w:tc>
      </w:tr>
      <w:bookmarkEnd w:id="0"/>
    </w:tbl>
    <w:p w14:paraId="0F3CD552" w14:textId="77777777" w:rsidR="00D26EEF" w:rsidRDefault="00D26EEF" w:rsidP="00FF5A7C">
      <w:pPr>
        <w:pStyle w:val="Bezatstarpm"/>
        <w:ind w:right="-143"/>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552"/>
        <w:gridCol w:w="3118"/>
      </w:tblGrid>
      <w:tr w:rsidR="006326AB" w14:paraId="76C51327" w14:textId="77777777" w:rsidTr="00242383">
        <w:tc>
          <w:tcPr>
            <w:tcW w:w="3402" w:type="dxa"/>
            <w:tcBorders>
              <w:top w:val="single" w:sz="4" w:space="0" w:color="auto"/>
              <w:left w:val="single" w:sz="4" w:space="0" w:color="auto"/>
              <w:bottom w:val="single" w:sz="4" w:space="0" w:color="auto"/>
              <w:right w:val="single" w:sz="4" w:space="0" w:color="auto"/>
            </w:tcBorders>
            <w:hideMark/>
          </w:tcPr>
          <w:p w14:paraId="6C74FB3D" w14:textId="77777777" w:rsidR="00242383" w:rsidRDefault="00D90DB3">
            <w:pPr>
              <w:suppressAutoHyphens/>
              <w:spacing w:after="0" w:line="240" w:lineRule="auto"/>
              <w:ind w:right="-143"/>
              <w:jc w:val="center"/>
              <w:rPr>
                <w:rFonts w:ascii="Arial" w:eastAsia="Times New Roman" w:hAnsi="Arial" w:cs="Arial"/>
                <w:b/>
                <w:i/>
                <w:sz w:val="20"/>
                <w:szCs w:val="20"/>
                <w:lang w:eastAsia="ar-SA"/>
              </w:rPr>
            </w:pPr>
            <w:r>
              <w:rPr>
                <w:rFonts w:ascii="Arial" w:eastAsia="Times New Roman" w:hAnsi="Arial" w:cs="Arial"/>
                <w:b/>
                <w:i/>
                <w:sz w:val="20"/>
                <w:szCs w:val="20"/>
                <w:lang w:eastAsia="ar-SA"/>
              </w:rPr>
              <w:lastRenderedPageBreak/>
              <w:t>Apakšuzņēmēja nosaukums, reģistrācijas numurs</w:t>
            </w:r>
          </w:p>
        </w:tc>
        <w:tc>
          <w:tcPr>
            <w:tcW w:w="2552" w:type="dxa"/>
            <w:tcBorders>
              <w:top w:val="single" w:sz="4" w:space="0" w:color="auto"/>
              <w:left w:val="single" w:sz="4" w:space="0" w:color="auto"/>
              <w:bottom w:val="single" w:sz="4" w:space="0" w:color="auto"/>
              <w:right w:val="single" w:sz="4" w:space="0" w:color="auto"/>
            </w:tcBorders>
            <w:hideMark/>
          </w:tcPr>
          <w:p w14:paraId="5ED739BC" w14:textId="77777777" w:rsidR="00242383" w:rsidRDefault="00D90DB3" w:rsidP="00643F54">
            <w:pPr>
              <w:suppressAutoHyphens/>
              <w:spacing w:after="0" w:line="240" w:lineRule="auto"/>
              <w:jc w:val="center"/>
              <w:rPr>
                <w:rFonts w:ascii="Arial" w:eastAsia="Times New Roman" w:hAnsi="Arial" w:cs="Arial"/>
                <w:b/>
                <w:i/>
                <w:sz w:val="20"/>
                <w:szCs w:val="20"/>
                <w:lang w:eastAsia="ar-SA"/>
              </w:rPr>
            </w:pPr>
            <w:r>
              <w:rPr>
                <w:rFonts w:ascii="Arial" w:eastAsia="Times New Roman" w:hAnsi="Arial" w:cs="Arial"/>
                <w:b/>
                <w:i/>
                <w:sz w:val="20"/>
                <w:szCs w:val="20"/>
                <w:lang w:eastAsia="ar-SA"/>
              </w:rPr>
              <w:t>Veicamo darbu apjoms EUR bez PVN</w:t>
            </w:r>
          </w:p>
        </w:tc>
        <w:tc>
          <w:tcPr>
            <w:tcW w:w="3118" w:type="dxa"/>
            <w:tcBorders>
              <w:top w:val="single" w:sz="4" w:space="0" w:color="auto"/>
              <w:left w:val="single" w:sz="4" w:space="0" w:color="auto"/>
              <w:bottom w:val="single" w:sz="4" w:space="0" w:color="auto"/>
              <w:right w:val="single" w:sz="4" w:space="0" w:color="auto"/>
            </w:tcBorders>
            <w:hideMark/>
          </w:tcPr>
          <w:p w14:paraId="01CED4C4" w14:textId="77777777" w:rsidR="00242383" w:rsidRDefault="00D90DB3" w:rsidP="00643F54">
            <w:pPr>
              <w:suppressAutoHyphens/>
              <w:spacing w:after="0" w:line="240" w:lineRule="auto"/>
              <w:jc w:val="center"/>
              <w:rPr>
                <w:rFonts w:ascii="Arial" w:eastAsia="Times New Roman" w:hAnsi="Arial" w:cs="Arial"/>
                <w:b/>
                <w:i/>
                <w:sz w:val="20"/>
                <w:szCs w:val="20"/>
                <w:lang w:eastAsia="ar-SA"/>
              </w:rPr>
            </w:pPr>
            <w:r>
              <w:rPr>
                <w:rFonts w:ascii="Arial" w:eastAsia="Times New Roman" w:hAnsi="Arial" w:cs="Arial"/>
                <w:b/>
                <w:i/>
                <w:sz w:val="20"/>
                <w:szCs w:val="20"/>
                <w:lang w:eastAsia="ar-SA"/>
              </w:rPr>
              <w:t>Veicamo darbu raksturojums</w:t>
            </w:r>
          </w:p>
        </w:tc>
      </w:tr>
      <w:tr w:rsidR="006326AB" w14:paraId="67055258" w14:textId="77777777" w:rsidTr="00242383">
        <w:tc>
          <w:tcPr>
            <w:tcW w:w="3402" w:type="dxa"/>
            <w:tcBorders>
              <w:top w:val="single" w:sz="4" w:space="0" w:color="auto"/>
              <w:left w:val="single" w:sz="4" w:space="0" w:color="auto"/>
              <w:bottom w:val="single" w:sz="4" w:space="0" w:color="auto"/>
              <w:right w:val="single" w:sz="4" w:space="0" w:color="auto"/>
            </w:tcBorders>
          </w:tcPr>
          <w:p w14:paraId="017CC8F8"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c>
          <w:tcPr>
            <w:tcW w:w="2552" w:type="dxa"/>
            <w:tcBorders>
              <w:top w:val="single" w:sz="4" w:space="0" w:color="auto"/>
              <w:left w:val="single" w:sz="4" w:space="0" w:color="auto"/>
              <w:bottom w:val="single" w:sz="4" w:space="0" w:color="auto"/>
              <w:right w:val="single" w:sz="4" w:space="0" w:color="auto"/>
            </w:tcBorders>
          </w:tcPr>
          <w:p w14:paraId="2B3677A2"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c>
          <w:tcPr>
            <w:tcW w:w="3118" w:type="dxa"/>
            <w:tcBorders>
              <w:top w:val="single" w:sz="4" w:space="0" w:color="auto"/>
              <w:left w:val="single" w:sz="4" w:space="0" w:color="auto"/>
              <w:bottom w:val="single" w:sz="4" w:space="0" w:color="auto"/>
              <w:right w:val="single" w:sz="4" w:space="0" w:color="auto"/>
            </w:tcBorders>
          </w:tcPr>
          <w:p w14:paraId="63985BC4"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r>
      <w:tr w:rsidR="006326AB" w14:paraId="3B8A6204" w14:textId="77777777" w:rsidTr="00242383">
        <w:tc>
          <w:tcPr>
            <w:tcW w:w="3402" w:type="dxa"/>
            <w:tcBorders>
              <w:top w:val="single" w:sz="4" w:space="0" w:color="auto"/>
              <w:left w:val="single" w:sz="4" w:space="0" w:color="auto"/>
              <w:bottom w:val="single" w:sz="4" w:space="0" w:color="auto"/>
              <w:right w:val="single" w:sz="4" w:space="0" w:color="auto"/>
            </w:tcBorders>
          </w:tcPr>
          <w:p w14:paraId="5234DDEC"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c>
          <w:tcPr>
            <w:tcW w:w="2552" w:type="dxa"/>
            <w:tcBorders>
              <w:top w:val="single" w:sz="4" w:space="0" w:color="auto"/>
              <w:left w:val="single" w:sz="4" w:space="0" w:color="auto"/>
              <w:bottom w:val="single" w:sz="4" w:space="0" w:color="auto"/>
              <w:right w:val="single" w:sz="4" w:space="0" w:color="auto"/>
            </w:tcBorders>
          </w:tcPr>
          <w:p w14:paraId="51328C69"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c>
          <w:tcPr>
            <w:tcW w:w="3118" w:type="dxa"/>
            <w:tcBorders>
              <w:top w:val="single" w:sz="4" w:space="0" w:color="auto"/>
              <w:left w:val="single" w:sz="4" w:space="0" w:color="auto"/>
              <w:bottom w:val="single" w:sz="4" w:space="0" w:color="auto"/>
              <w:right w:val="single" w:sz="4" w:space="0" w:color="auto"/>
            </w:tcBorders>
          </w:tcPr>
          <w:p w14:paraId="1B4184A5"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r>
    </w:tbl>
    <w:p w14:paraId="46DF1682" w14:textId="77777777" w:rsidR="001A325F" w:rsidRDefault="001A325F" w:rsidP="001A325F">
      <w:pPr>
        <w:pStyle w:val="Bezatstarpm"/>
        <w:spacing w:line="276" w:lineRule="auto"/>
        <w:ind w:right="-285"/>
        <w:jc w:val="both"/>
        <w:rPr>
          <w:rFonts w:ascii="Arial" w:hAnsi="Arial" w:cs="Arial"/>
          <w:sz w:val="20"/>
          <w:szCs w:val="20"/>
        </w:rPr>
      </w:pPr>
    </w:p>
    <w:p w14:paraId="776F5802" w14:textId="77777777" w:rsidR="001F44B4" w:rsidRDefault="00D90DB3" w:rsidP="001F44B4">
      <w:pPr>
        <w:pStyle w:val="Bezatstarpm"/>
        <w:ind w:right="43"/>
        <w:jc w:val="both"/>
        <w:rPr>
          <w:rFonts w:ascii="Arial" w:eastAsia="Arial" w:hAnsi="Arial" w:cs="Arial"/>
          <w:sz w:val="20"/>
          <w:szCs w:val="20"/>
        </w:rPr>
      </w:pPr>
      <w:r w:rsidRPr="00C221AF">
        <w:rPr>
          <w:rFonts w:ascii="Arial" w:hAnsi="Arial" w:cs="Arial"/>
          <w:b/>
          <w:i/>
          <w:color w:val="FF0000"/>
          <w:sz w:val="20"/>
          <w:szCs w:val="20"/>
        </w:rPr>
        <w:t>Piedāvājumam pievieno vienošanos ar katru apakšuzņēmēju par konkrētu darbu izpildi vai apakšuzņēmēja apliecinājumu par dalību līguma izpildē konkrētā pozīcijā, norādot veicamos darbus, ja līgums tiktu piešķirts pretendentam.</w:t>
      </w:r>
    </w:p>
    <w:p w14:paraId="05903C51" w14:textId="77777777" w:rsidR="001F44B4" w:rsidRDefault="001F44B4" w:rsidP="001A325F">
      <w:pPr>
        <w:pStyle w:val="Bezatstarpm"/>
        <w:spacing w:line="276" w:lineRule="auto"/>
        <w:ind w:right="-285"/>
        <w:jc w:val="both"/>
        <w:rPr>
          <w:rFonts w:ascii="Arial" w:hAnsi="Arial" w:cs="Arial"/>
          <w:sz w:val="20"/>
          <w:szCs w:val="20"/>
        </w:rPr>
      </w:pPr>
    </w:p>
    <w:p w14:paraId="09669F02" w14:textId="77777777" w:rsidR="001A325F" w:rsidRDefault="00D90DB3" w:rsidP="001A325F">
      <w:pPr>
        <w:pStyle w:val="Bezatstarpm"/>
        <w:spacing w:line="276" w:lineRule="auto"/>
        <w:ind w:right="-285"/>
        <w:jc w:val="both"/>
        <w:rPr>
          <w:rFonts w:ascii="Arial" w:hAnsi="Arial" w:cs="Arial"/>
          <w:sz w:val="20"/>
          <w:szCs w:val="20"/>
        </w:rPr>
      </w:pPr>
      <w:r>
        <w:rPr>
          <w:rFonts w:ascii="Arial" w:hAnsi="Arial" w:cs="Arial"/>
          <w:sz w:val="20"/>
          <w:szCs w:val="20"/>
        </w:rPr>
        <w:t>Apliecinu, ka:</w:t>
      </w:r>
    </w:p>
    <w:p w14:paraId="40EED051" w14:textId="77777777" w:rsidR="001A325F" w:rsidRDefault="00D90DB3" w:rsidP="001A325F">
      <w:pPr>
        <w:pStyle w:val="Bezatstarpm"/>
        <w:numPr>
          <w:ilvl w:val="0"/>
          <w:numId w:val="26"/>
        </w:numPr>
        <w:suppressAutoHyphens w:val="0"/>
        <w:spacing w:line="276" w:lineRule="auto"/>
        <w:ind w:right="-1"/>
        <w:jc w:val="both"/>
        <w:rPr>
          <w:rFonts w:ascii="Arial" w:hAnsi="Arial" w:cs="Arial"/>
          <w:sz w:val="20"/>
          <w:szCs w:val="20"/>
        </w:rPr>
      </w:pPr>
      <w:r>
        <w:rPr>
          <w:rFonts w:ascii="Arial" w:hAnsi="Arial" w:cs="Arial"/>
          <w:sz w:val="20"/>
          <w:szCs w:val="20"/>
        </w:rPr>
        <w:t>pretendents ir reģistrēts, licencēts un/vai sertificēts atbilstoši piegādātāja izcelsmes (reģistrācijas) valsts normatīvo aktu prasībām, ja attiecīgās valsts normatīvie akti to paredz, un ir tiesīgs sniegt Pasūtītājam nepieciešamos pakalpojumus;</w:t>
      </w:r>
    </w:p>
    <w:p w14:paraId="24BA7CEF" w14:textId="77777777" w:rsidR="001A325F" w:rsidRDefault="00D90DB3" w:rsidP="001A325F">
      <w:pPr>
        <w:pStyle w:val="Bezatstarpm"/>
        <w:numPr>
          <w:ilvl w:val="0"/>
          <w:numId w:val="26"/>
        </w:numPr>
        <w:suppressAutoHyphens w:val="0"/>
        <w:spacing w:line="276" w:lineRule="auto"/>
        <w:ind w:right="-1"/>
        <w:jc w:val="both"/>
        <w:rPr>
          <w:rFonts w:ascii="Arial" w:hAnsi="Arial" w:cs="Arial"/>
          <w:sz w:val="20"/>
          <w:szCs w:val="20"/>
        </w:rPr>
      </w:pPr>
      <w:r>
        <w:rPr>
          <w:rFonts w:ascii="Arial" w:hAnsi="Arial" w:cs="Arial"/>
          <w:sz w:val="20"/>
          <w:szCs w:val="20"/>
        </w:rPr>
        <w:t>esam iepazinušies un pilnībā piekrītam iepirkuma nolikuma un līguma projekta nosacījumiem;</w:t>
      </w:r>
    </w:p>
    <w:p w14:paraId="21579792" w14:textId="77777777" w:rsidR="001A325F" w:rsidRDefault="00D90DB3" w:rsidP="001A325F">
      <w:pPr>
        <w:pStyle w:val="Sarakstarindkopa"/>
        <w:numPr>
          <w:ilvl w:val="0"/>
          <w:numId w:val="26"/>
        </w:numPr>
        <w:spacing w:after="0"/>
        <w:jc w:val="both"/>
        <w:rPr>
          <w:rFonts w:ascii="Arial" w:eastAsia="Times New Roman" w:hAnsi="Arial" w:cs="Arial"/>
          <w:sz w:val="20"/>
          <w:szCs w:val="20"/>
          <w:lang w:eastAsia="ar-SA"/>
        </w:rPr>
      </w:pPr>
      <w:r w:rsidRPr="00BD34DE">
        <w:rPr>
          <w:rFonts w:ascii="Arial" w:eastAsia="Times New Roman" w:hAnsi="Arial" w:cs="Arial"/>
          <w:sz w:val="20"/>
          <w:szCs w:val="20"/>
          <w:lang w:eastAsia="ar-SA"/>
        </w:rPr>
        <w:t xml:space="preserve">parakstot pieteikumu dalībai </w:t>
      </w:r>
      <w:r>
        <w:rPr>
          <w:rFonts w:ascii="Arial" w:eastAsia="Times New Roman" w:hAnsi="Arial" w:cs="Arial"/>
          <w:sz w:val="20"/>
          <w:szCs w:val="20"/>
          <w:lang w:eastAsia="ar-SA"/>
        </w:rPr>
        <w:t>iepirkumā</w:t>
      </w:r>
      <w:r w:rsidRPr="00BD34DE">
        <w:rPr>
          <w:rFonts w:ascii="Arial" w:eastAsia="Times New Roman" w:hAnsi="Arial" w:cs="Arial"/>
          <w:sz w:val="20"/>
          <w:szCs w:val="20"/>
          <w:lang w:eastAsia="ar-SA"/>
        </w:rPr>
        <w:t>, pilnībā uzņemamies atbildību par speciālistu informēšanu par to personas datu nodošanu Komisijas rīcībā;</w:t>
      </w:r>
    </w:p>
    <w:p w14:paraId="385E7F1A" w14:textId="77777777" w:rsidR="001A325F" w:rsidRDefault="00D90DB3" w:rsidP="001A325F">
      <w:pPr>
        <w:pStyle w:val="Pamatteksts"/>
        <w:numPr>
          <w:ilvl w:val="0"/>
          <w:numId w:val="26"/>
        </w:numPr>
        <w:spacing w:before="80" w:after="80"/>
        <w:ind w:right="-384"/>
        <w:jc w:val="both"/>
        <w:rPr>
          <w:rFonts w:ascii="Arial" w:hAnsi="Arial" w:cs="Arial"/>
        </w:rPr>
      </w:pPr>
      <w:r w:rsidRPr="00AE02FB">
        <w:rPr>
          <w:rFonts w:ascii="Arial" w:hAnsi="Arial" w:cs="Arial"/>
        </w:rPr>
        <w:t>šis piedāvājums ir sagatavots individuāli un nav saskaņots ar konkurentiem;</w:t>
      </w:r>
    </w:p>
    <w:p w14:paraId="1C3ED1BA" w14:textId="77777777" w:rsidR="001A325F" w:rsidRPr="009554F0" w:rsidRDefault="00D90DB3" w:rsidP="001A325F">
      <w:pPr>
        <w:pStyle w:val="Pamatteksts"/>
        <w:numPr>
          <w:ilvl w:val="0"/>
          <w:numId w:val="26"/>
        </w:numPr>
        <w:spacing w:before="80" w:after="80"/>
        <w:ind w:right="-384"/>
        <w:jc w:val="both"/>
        <w:rPr>
          <w:rFonts w:ascii="Arial" w:hAnsi="Arial" w:cs="Arial"/>
        </w:rPr>
      </w:pPr>
      <w:r>
        <w:rPr>
          <w:rFonts w:ascii="Arial" w:hAnsi="Arial" w:cs="Arial"/>
        </w:rPr>
        <w:t xml:space="preserve">pakalpojums tiks sniegts </w:t>
      </w:r>
      <w:r>
        <w:rPr>
          <w:rFonts w:ascii="Arial" w:hAnsi="Arial" w:cs="Arial"/>
          <w:color w:val="000000"/>
        </w:rPr>
        <w:t>atbilstoši iepirkuma tehniskajai specifikācijai;</w:t>
      </w:r>
    </w:p>
    <w:p w14:paraId="4DCF36C8" w14:textId="05155379" w:rsidR="009554F0" w:rsidRPr="009554F0" w:rsidRDefault="009554F0" w:rsidP="009554F0">
      <w:pPr>
        <w:pStyle w:val="Pamatteksts"/>
        <w:numPr>
          <w:ilvl w:val="0"/>
          <w:numId w:val="26"/>
        </w:numPr>
        <w:spacing w:before="80" w:after="80"/>
        <w:ind w:right="-1"/>
        <w:jc w:val="both"/>
        <w:rPr>
          <w:rFonts w:ascii="Arial" w:hAnsi="Arial" w:cs="Arial"/>
        </w:rPr>
      </w:pPr>
      <w:r w:rsidRPr="009554F0">
        <w:rPr>
          <w:rFonts w:ascii="Arial" w:hAnsi="Arial" w:cs="Arial"/>
        </w:rPr>
        <w:t>iepirkuma līguma izpildē netiks izmantotas Krievijas Federācijas un/vai Baltkrievijas Republikas izcelsmes preces un pakalpojumi.</w:t>
      </w:r>
    </w:p>
    <w:p w14:paraId="310098C6" w14:textId="77777777" w:rsidR="001A325F" w:rsidRDefault="00D90DB3" w:rsidP="009554F0">
      <w:pPr>
        <w:pStyle w:val="Pamatteksts"/>
        <w:numPr>
          <w:ilvl w:val="0"/>
          <w:numId w:val="26"/>
        </w:numPr>
        <w:spacing w:before="80" w:after="80"/>
        <w:ind w:right="-384"/>
        <w:jc w:val="both"/>
        <w:rPr>
          <w:rFonts w:ascii="Arial" w:hAnsi="Arial" w:cs="Arial"/>
        </w:rPr>
      </w:pPr>
      <w:r w:rsidRPr="005A276C">
        <w:rPr>
          <w:rFonts w:ascii="Arial" w:hAnsi="Arial" w:cs="Arial"/>
        </w:rPr>
        <w:t>visas piedāvājumā sniegtās ziņas ir patiesas</w:t>
      </w:r>
      <w:r w:rsidR="006D1535">
        <w:rPr>
          <w:rFonts w:ascii="Arial" w:hAnsi="Arial" w:cs="Arial"/>
        </w:rPr>
        <w:t>.</w:t>
      </w:r>
    </w:p>
    <w:p w14:paraId="7EF1B35A" w14:textId="77777777" w:rsidR="006D1535" w:rsidRDefault="006D1535" w:rsidP="006D1535">
      <w:pPr>
        <w:pStyle w:val="Bezatstarpm"/>
        <w:tabs>
          <w:tab w:val="left" w:pos="38"/>
        </w:tabs>
        <w:spacing w:line="276" w:lineRule="auto"/>
        <w:ind w:left="720"/>
        <w:jc w:val="both"/>
        <w:rPr>
          <w:rFonts w:ascii="Arial" w:hAnsi="Arial" w:cs="Arial"/>
          <w:sz w:val="20"/>
          <w:szCs w:val="20"/>
        </w:rPr>
      </w:pPr>
    </w:p>
    <w:p w14:paraId="197A7238" w14:textId="77777777" w:rsidR="00F1151D" w:rsidRDefault="00D90DB3" w:rsidP="00F1151D">
      <w:pPr>
        <w:spacing w:line="256" w:lineRule="auto"/>
        <w:ind w:left="-73"/>
        <w:jc w:val="both"/>
        <w:rPr>
          <w:rFonts w:ascii="Arial" w:hAnsi="Arial" w:cs="Arial"/>
          <w:sz w:val="20"/>
          <w:szCs w:val="20"/>
        </w:rPr>
      </w:pPr>
      <w:r>
        <w:rPr>
          <w:rFonts w:ascii="Arial" w:hAnsi="Arial" w:cs="Arial"/>
          <w:sz w:val="20"/>
          <w:szCs w:val="20"/>
        </w:rPr>
        <w:t>Ņemot vērā, ka 2022. gada 8. aprīlī Eiropas Komisija pieņēma Padomes regulu (ES) 2022/576, ar kuru groza Padomes regulu (ES) Nr. 833/2014 par ierobežojošiem pasākumiem saistībā ar Krievijas darbībām, kas destabilizē situāciju Ukrainā (turpmāk – Regula), apliecinām, ka attiecībā uz mums, kā pretendentu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nepastāv regulas 5. k panta 1. punktā norādītie apstākļi, t.sk.:</w:t>
      </w:r>
    </w:p>
    <w:p w14:paraId="097C7ED3" w14:textId="77777777" w:rsidR="00F1151D" w:rsidRDefault="00D90DB3" w:rsidP="00F1151D">
      <w:pPr>
        <w:pStyle w:val="Sarakstarindkopa"/>
        <w:numPr>
          <w:ilvl w:val="0"/>
          <w:numId w:val="26"/>
        </w:numPr>
        <w:tabs>
          <w:tab w:val="left" w:pos="1134"/>
        </w:tabs>
        <w:spacing w:after="0" w:line="240" w:lineRule="auto"/>
        <w:jc w:val="both"/>
        <w:rPr>
          <w:rFonts w:ascii="Arial" w:hAnsi="Arial" w:cs="Arial"/>
          <w:sz w:val="20"/>
          <w:szCs w:val="20"/>
        </w:rPr>
      </w:pPr>
      <w:r>
        <w:rPr>
          <w:rFonts w:ascii="Arial" w:hAnsi="Arial" w:cs="Arial"/>
          <w:sz w:val="20"/>
          <w:szCs w:val="20"/>
        </w:rPr>
        <w:t xml:space="preserve">Pretendents nav Krievijas </w:t>
      </w:r>
      <w:proofErr w:type="spellStart"/>
      <w:r>
        <w:rPr>
          <w:rFonts w:ascii="Arial" w:hAnsi="Arial" w:cs="Arial"/>
          <w:sz w:val="20"/>
          <w:szCs w:val="20"/>
        </w:rPr>
        <w:t>valstspiederīgais</w:t>
      </w:r>
      <w:proofErr w:type="spellEnd"/>
      <w:r>
        <w:rPr>
          <w:rFonts w:ascii="Arial" w:hAnsi="Arial" w:cs="Arial"/>
          <w:sz w:val="20"/>
          <w:szCs w:val="20"/>
        </w:rPr>
        <w:t xml:space="preserve"> vai fiziska vai juridiska persona, vienība vai struktūra, kas veic uzņēmējdarbību Krievijā;</w:t>
      </w:r>
    </w:p>
    <w:p w14:paraId="081A2C23" w14:textId="77777777" w:rsidR="00F1151D" w:rsidRDefault="00D90DB3" w:rsidP="00F1151D">
      <w:pPr>
        <w:pStyle w:val="Sarakstarindkopa"/>
        <w:numPr>
          <w:ilvl w:val="0"/>
          <w:numId w:val="26"/>
        </w:numPr>
        <w:tabs>
          <w:tab w:val="left" w:pos="1134"/>
        </w:tabs>
        <w:spacing w:after="0" w:line="240" w:lineRule="auto"/>
        <w:jc w:val="both"/>
        <w:rPr>
          <w:rFonts w:ascii="Arial" w:hAnsi="Arial" w:cs="Arial"/>
          <w:sz w:val="20"/>
          <w:szCs w:val="20"/>
        </w:rPr>
      </w:pPr>
      <w:r>
        <w:rPr>
          <w:rFonts w:ascii="Arial" w:hAnsi="Arial" w:cs="Arial"/>
          <w:sz w:val="20"/>
          <w:szCs w:val="20"/>
        </w:rPr>
        <w:t>Pretendents nav juridisko personu, vienību vai struktūru, kuras īpašumtiesības vairāk nekā 50 % apmērā tieši vai netieši pieder Regulas 5. k panta 1. punkta a) apakšpunktā minētajai vienībai;</w:t>
      </w:r>
    </w:p>
    <w:p w14:paraId="6F1BF921" w14:textId="77777777" w:rsidR="00F1151D" w:rsidRDefault="00D90DB3" w:rsidP="00F1151D">
      <w:pPr>
        <w:pStyle w:val="Sarakstarindkopa"/>
        <w:numPr>
          <w:ilvl w:val="0"/>
          <w:numId w:val="26"/>
        </w:numPr>
        <w:tabs>
          <w:tab w:val="left" w:pos="1134"/>
        </w:tabs>
        <w:spacing w:after="0" w:line="240" w:lineRule="auto"/>
        <w:jc w:val="both"/>
        <w:rPr>
          <w:rFonts w:ascii="Arial" w:hAnsi="Arial" w:cs="Arial"/>
          <w:sz w:val="20"/>
          <w:szCs w:val="20"/>
        </w:rPr>
      </w:pPr>
      <w:r>
        <w:rPr>
          <w:rFonts w:ascii="Arial" w:hAnsi="Arial" w:cs="Arial"/>
          <w:sz w:val="20"/>
          <w:szCs w:val="20"/>
        </w:rPr>
        <w:t xml:space="preserve">Pretendents nav fizisku vai juridisku personu, vienību vai struktūru, kas darbojas kādas Regulas 5. 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Pr>
          <w:rFonts w:ascii="Arial" w:hAnsi="Arial" w:cs="Arial"/>
          <w:sz w:val="20"/>
          <w:szCs w:val="20"/>
        </w:rPr>
        <w:t>pārstāvēttiesīgajām</w:t>
      </w:r>
      <w:proofErr w:type="spellEnd"/>
      <w:r>
        <w:rPr>
          <w:rFonts w:ascii="Arial" w:hAnsi="Arial" w:cs="Arial"/>
          <w:sz w:val="20"/>
          <w:szCs w:val="20"/>
        </w:rPr>
        <w:t xml:space="preserve"> personām (valdes, padomes locekļiem, patiesā labuma guvējiem utt.).</w:t>
      </w:r>
    </w:p>
    <w:p w14:paraId="13F2F65F" w14:textId="77777777" w:rsidR="009554F0" w:rsidRPr="009554F0" w:rsidRDefault="009554F0" w:rsidP="009554F0">
      <w:pPr>
        <w:tabs>
          <w:tab w:val="left" w:pos="1134"/>
        </w:tabs>
        <w:spacing w:after="0" w:line="240" w:lineRule="auto"/>
        <w:ind w:left="360"/>
        <w:jc w:val="both"/>
        <w:rPr>
          <w:rFonts w:ascii="Arial" w:hAnsi="Arial" w:cs="Arial"/>
          <w:sz w:val="20"/>
          <w:szCs w:val="20"/>
        </w:rPr>
      </w:pPr>
    </w:p>
    <w:p w14:paraId="1F314C98" w14:textId="77777777" w:rsidR="001A325F" w:rsidRPr="005A276C" w:rsidRDefault="001A325F" w:rsidP="005A276C">
      <w:pPr>
        <w:pStyle w:val="Bezatstarpm"/>
        <w:tabs>
          <w:tab w:val="left" w:pos="38"/>
        </w:tabs>
        <w:spacing w:line="276" w:lineRule="auto"/>
        <w:ind w:left="360"/>
        <w:rPr>
          <w:rFonts w:ascii="Arial" w:hAnsi="Arial" w:cs="Arial"/>
          <w:sz w:val="20"/>
          <w:szCs w:val="20"/>
        </w:rPr>
      </w:pPr>
    </w:p>
    <w:tbl>
      <w:tblPr>
        <w:tblW w:w="9214" w:type="dxa"/>
        <w:tblInd w:w="108" w:type="dxa"/>
        <w:tblLayout w:type="fixed"/>
        <w:tblLook w:val="0000" w:firstRow="0" w:lastRow="0" w:firstColumn="0" w:lastColumn="0" w:noHBand="0" w:noVBand="0"/>
      </w:tblPr>
      <w:tblGrid>
        <w:gridCol w:w="4287"/>
        <w:gridCol w:w="4927"/>
      </w:tblGrid>
      <w:tr w:rsidR="006326AB" w14:paraId="51524F93" w14:textId="77777777" w:rsidTr="00EF4C84">
        <w:tc>
          <w:tcPr>
            <w:tcW w:w="4287" w:type="dxa"/>
          </w:tcPr>
          <w:p w14:paraId="41542262"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Amatpersonas vai pilnvarotās personas paraksts:</w:t>
            </w:r>
          </w:p>
        </w:tc>
        <w:tc>
          <w:tcPr>
            <w:tcW w:w="4927" w:type="dxa"/>
            <w:tcBorders>
              <w:bottom w:val="single" w:sz="4" w:space="0" w:color="000000"/>
            </w:tcBorders>
          </w:tcPr>
          <w:p w14:paraId="53B7E829" w14:textId="77777777" w:rsidR="00E22C77" w:rsidRPr="00242383" w:rsidRDefault="00D90DB3" w:rsidP="00383CE6">
            <w:pPr>
              <w:suppressAutoHyphens/>
              <w:spacing w:before="20" w:after="20" w:line="240" w:lineRule="auto"/>
              <w:jc w:val="both"/>
              <w:rPr>
                <w:rFonts w:ascii="Arial" w:eastAsia="Times New Roman" w:hAnsi="Arial" w:cs="Arial"/>
                <w:i/>
                <w:iCs/>
                <w:sz w:val="20"/>
                <w:szCs w:val="20"/>
              </w:rPr>
            </w:pPr>
            <w:r w:rsidRPr="00242383">
              <w:rPr>
                <w:rFonts w:ascii="Arial" w:hAnsi="Arial" w:cs="Arial"/>
                <w:i/>
                <w:iCs/>
                <w:color w:val="FF0000"/>
                <w:sz w:val="20"/>
                <w:szCs w:val="20"/>
                <w:lang w:eastAsia="lv-LV"/>
              </w:rPr>
              <w:t>D</w:t>
            </w:r>
            <w:r w:rsidR="00A4339E" w:rsidRPr="00242383">
              <w:rPr>
                <w:rFonts w:ascii="Arial" w:hAnsi="Arial" w:cs="Arial"/>
                <w:i/>
                <w:iCs/>
                <w:color w:val="FF0000"/>
                <w:sz w:val="20"/>
                <w:szCs w:val="20"/>
                <w:lang w:eastAsia="lv-LV"/>
              </w:rPr>
              <w:t>okuments</w:t>
            </w:r>
            <w:r w:rsidRPr="00242383">
              <w:rPr>
                <w:rFonts w:ascii="Arial" w:hAnsi="Arial" w:cs="Arial"/>
                <w:i/>
                <w:iCs/>
                <w:color w:val="FF0000"/>
                <w:sz w:val="20"/>
                <w:szCs w:val="20"/>
                <w:lang w:eastAsia="lv-LV"/>
              </w:rPr>
              <w:t xml:space="preserve"> parakstīts ar drošu elektronisko parakstu vai Elektronisko iepirkumu sistēmas parakstu</w:t>
            </w:r>
          </w:p>
        </w:tc>
      </w:tr>
      <w:tr w:rsidR="006326AB" w14:paraId="562C7533" w14:textId="77777777" w:rsidTr="00EF4C84">
        <w:tc>
          <w:tcPr>
            <w:tcW w:w="4287" w:type="dxa"/>
          </w:tcPr>
          <w:p w14:paraId="5DC39CB5"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Parakstītāja vārds, uzvārds un amats:</w:t>
            </w:r>
          </w:p>
        </w:tc>
        <w:tc>
          <w:tcPr>
            <w:tcW w:w="4927" w:type="dxa"/>
            <w:tcBorders>
              <w:bottom w:val="single" w:sz="4" w:space="0" w:color="000000"/>
            </w:tcBorders>
          </w:tcPr>
          <w:p w14:paraId="345FB195"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419142D5" w14:textId="77777777" w:rsidTr="00EF4C84">
        <w:tc>
          <w:tcPr>
            <w:tcW w:w="4287" w:type="dxa"/>
          </w:tcPr>
          <w:p w14:paraId="0298F7BA"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Juridiskā adrese:</w:t>
            </w:r>
          </w:p>
        </w:tc>
        <w:tc>
          <w:tcPr>
            <w:tcW w:w="4927" w:type="dxa"/>
            <w:tcBorders>
              <w:bottom w:val="single" w:sz="4" w:space="0" w:color="000000"/>
            </w:tcBorders>
          </w:tcPr>
          <w:p w14:paraId="41645803"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761FBB00" w14:textId="77777777" w:rsidTr="00EF4C84">
        <w:tc>
          <w:tcPr>
            <w:tcW w:w="4287" w:type="dxa"/>
          </w:tcPr>
          <w:p w14:paraId="7CBDCAC1"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Kontaktpersona:</w:t>
            </w:r>
          </w:p>
        </w:tc>
        <w:tc>
          <w:tcPr>
            <w:tcW w:w="4927" w:type="dxa"/>
            <w:tcBorders>
              <w:bottom w:val="single" w:sz="4" w:space="0" w:color="000000"/>
            </w:tcBorders>
          </w:tcPr>
          <w:p w14:paraId="1818451A"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6F0D1B2E" w14:textId="77777777" w:rsidTr="00EF4C84">
        <w:tc>
          <w:tcPr>
            <w:tcW w:w="4287" w:type="dxa"/>
          </w:tcPr>
          <w:p w14:paraId="3A55F6EC"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Tālruņa numurs:</w:t>
            </w:r>
          </w:p>
        </w:tc>
        <w:tc>
          <w:tcPr>
            <w:tcW w:w="4927" w:type="dxa"/>
            <w:tcBorders>
              <w:bottom w:val="single" w:sz="4" w:space="0" w:color="000000"/>
            </w:tcBorders>
          </w:tcPr>
          <w:p w14:paraId="0EEE8265"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7256121D" w14:textId="77777777" w:rsidTr="00EF4C84">
        <w:tc>
          <w:tcPr>
            <w:tcW w:w="4287" w:type="dxa"/>
          </w:tcPr>
          <w:p w14:paraId="64D8A048"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E-pasta adrese:</w:t>
            </w:r>
          </w:p>
        </w:tc>
        <w:tc>
          <w:tcPr>
            <w:tcW w:w="4927" w:type="dxa"/>
            <w:tcBorders>
              <w:top w:val="single" w:sz="4" w:space="0" w:color="000000"/>
              <w:bottom w:val="single" w:sz="4" w:space="0" w:color="auto"/>
            </w:tcBorders>
          </w:tcPr>
          <w:p w14:paraId="6589CBA3"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7F219A76" w14:textId="77777777" w:rsidTr="00EF4C84">
        <w:tc>
          <w:tcPr>
            <w:tcW w:w="4287" w:type="dxa"/>
          </w:tcPr>
          <w:p w14:paraId="6B01E3EF"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Datums</w:t>
            </w:r>
          </w:p>
        </w:tc>
        <w:tc>
          <w:tcPr>
            <w:tcW w:w="4927" w:type="dxa"/>
            <w:tcBorders>
              <w:top w:val="single" w:sz="4" w:space="0" w:color="auto"/>
              <w:bottom w:val="single" w:sz="4" w:space="0" w:color="000000"/>
            </w:tcBorders>
          </w:tcPr>
          <w:p w14:paraId="42923C56"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bl>
    <w:p w14:paraId="472F9E4C" w14:textId="77777777" w:rsidR="001017BF" w:rsidRPr="001E77CA" w:rsidRDefault="001017BF" w:rsidP="006D1535">
      <w:pPr>
        <w:suppressAutoHyphens/>
        <w:spacing w:after="0" w:line="240" w:lineRule="auto"/>
        <w:rPr>
          <w:rFonts w:ascii="Arial" w:eastAsia="Times New Roman" w:hAnsi="Arial" w:cs="Arial"/>
          <w:b/>
          <w:caps/>
          <w:sz w:val="20"/>
          <w:szCs w:val="20"/>
        </w:rPr>
      </w:pPr>
    </w:p>
    <w:sectPr w:rsidR="001017BF" w:rsidRPr="001E77CA" w:rsidSect="00F10110">
      <w:footerReference w:type="first" r:id="rId8"/>
      <w:pgSz w:w="11906" w:h="16838"/>
      <w:pgMar w:top="709" w:right="1134"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86CDE" w14:textId="77777777" w:rsidR="00D90DB3" w:rsidRDefault="00D90DB3">
      <w:pPr>
        <w:spacing w:after="0" w:line="240" w:lineRule="auto"/>
      </w:pPr>
      <w:r>
        <w:separator/>
      </w:r>
    </w:p>
  </w:endnote>
  <w:endnote w:type="continuationSeparator" w:id="0">
    <w:p w14:paraId="2AC78BA5" w14:textId="77777777" w:rsidR="00D90DB3" w:rsidRDefault="00D90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00000003" w:usb1="1001ECE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CE1D" w14:textId="77777777" w:rsidR="005174F5" w:rsidRDefault="005174F5">
    <w:pPr>
      <w:pStyle w:val="Kjene"/>
    </w:pPr>
  </w:p>
  <w:p w14:paraId="19D31304" w14:textId="77777777" w:rsidR="00FC65C8" w:rsidRDefault="00D90DB3">
    <w:r>
      <w:t xml:space="preserve">          Šis dokuments ir parakstīts ar drošu elektronisko parakstu un satur laika zīmogu</w:t>
    </w:r>
  </w:p>
  <w:p w14:paraId="518D4A2F" w14:textId="77777777" w:rsidR="00BD319A" w:rsidRDefault="00D90DB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ABFCA" w14:textId="77777777" w:rsidR="00B868B4" w:rsidRDefault="00D90DB3" w:rsidP="00852988">
      <w:pPr>
        <w:spacing w:after="0" w:line="240" w:lineRule="auto"/>
      </w:pPr>
      <w:r>
        <w:separator/>
      </w:r>
    </w:p>
  </w:footnote>
  <w:footnote w:type="continuationSeparator" w:id="0">
    <w:p w14:paraId="549E8C38" w14:textId="77777777" w:rsidR="00B868B4" w:rsidRDefault="00D90DB3" w:rsidP="00852988">
      <w:pPr>
        <w:spacing w:after="0" w:line="240" w:lineRule="auto"/>
      </w:pPr>
      <w:r>
        <w:continuationSeparator/>
      </w:r>
    </w:p>
  </w:footnote>
  <w:footnote w:id="1">
    <w:p w14:paraId="07343B79" w14:textId="77777777" w:rsidR="0069226C" w:rsidRPr="00242383" w:rsidRDefault="00D90DB3" w:rsidP="00242383">
      <w:pPr>
        <w:pStyle w:val="Vresteksts"/>
        <w:jc w:val="both"/>
        <w:rPr>
          <w:rFonts w:ascii="Arial" w:hAnsi="Arial" w:cs="Arial"/>
          <w:i/>
          <w:iCs/>
          <w:sz w:val="16"/>
          <w:szCs w:val="16"/>
        </w:rPr>
      </w:pPr>
      <w:r w:rsidRPr="00242383">
        <w:rPr>
          <w:rStyle w:val="Vresatsauce"/>
          <w:rFonts w:ascii="Arial" w:hAnsi="Arial" w:cs="Arial"/>
          <w:i/>
          <w:iCs/>
          <w:sz w:val="16"/>
          <w:szCs w:val="16"/>
        </w:rPr>
        <w:footnoteRef/>
      </w:r>
      <w:r w:rsidRPr="00242383">
        <w:rPr>
          <w:rFonts w:ascii="Arial" w:hAnsi="Arial" w:cs="Arial"/>
          <w:i/>
          <w:iCs/>
          <w:sz w:val="16"/>
          <w:szCs w:val="16"/>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2">
    <w:p w14:paraId="79DA52AA" w14:textId="77777777" w:rsidR="00FF5A7C" w:rsidRDefault="00D90DB3" w:rsidP="00242383">
      <w:pPr>
        <w:pStyle w:val="Sarakstarindkopa"/>
        <w:spacing w:after="0"/>
        <w:ind w:left="0"/>
        <w:jc w:val="both"/>
        <w:rPr>
          <w:rFonts w:ascii="Arial" w:eastAsia="Times New Roman" w:hAnsi="Arial" w:cs="Arial"/>
          <w:sz w:val="16"/>
          <w:szCs w:val="16"/>
          <w:lang w:eastAsia="ar-SA"/>
        </w:rPr>
      </w:pPr>
      <w:r w:rsidRPr="00242383">
        <w:rPr>
          <w:rStyle w:val="Vresatsauce"/>
          <w:rFonts w:ascii="Arial" w:hAnsi="Arial" w:cs="Arial"/>
          <w:i/>
          <w:iCs/>
          <w:sz w:val="16"/>
          <w:szCs w:val="16"/>
        </w:rPr>
        <w:footnoteRef/>
      </w:r>
      <w:r w:rsidRPr="00242383">
        <w:rPr>
          <w:rFonts w:ascii="Arial" w:hAnsi="Arial" w:cs="Arial"/>
          <w:i/>
          <w:iCs/>
          <w:sz w:val="16"/>
          <w:szCs w:val="16"/>
        </w:rPr>
        <w:t xml:space="preserve"> </w:t>
      </w:r>
      <w:r w:rsidRPr="00242383">
        <w:rPr>
          <w:rFonts w:ascii="Arial" w:eastAsia="Times New Roman" w:hAnsi="Arial" w:cs="Arial"/>
          <w:i/>
          <w:iCs/>
          <w:sz w:val="16"/>
          <w:szCs w:val="16"/>
          <w:lang w:eastAsia="ar-SA"/>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1FD0396"/>
    <w:multiLevelType w:val="multilevel"/>
    <w:tmpl w:val="8404F5C0"/>
    <w:lvl w:ilvl="0">
      <w:start w:val="1"/>
      <w:numFmt w:val="decimal"/>
      <w:lvlText w:val="%1."/>
      <w:lvlJc w:val="left"/>
      <w:pPr>
        <w:ind w:left="645" w:hanging="645"/>
      </w:pPr>
      <w:rPr>
        <w:rFonts w:eastAsia="Helvetica" w:hint="default"/>
      </w:rPr>
    </w:lvl>
    <w:lvl w:ilvl="1">
      <w:start w:val="12"/>
      <w:numFmt w:val="decimal"/>
      <w:lvlText w:val="%1.%2."/>
      <w:lvlJc w:val="left"/>
      <w:pPr>
        <w:ind w:left="645" w:hanging="645"/>
      </w:pPr>
      <w:rPr>
        <w:rFonts w:eastAsia="Helvetica" w:hint="default"/>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6" w15:restartNumberingAfterBreak="0">
    <w:nsid w:val="09867E8E"/>
    <w:multiLevelType w:val="multilevel"/>
    <w:tmpl w:val="117E67C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2548F9"/>
    <w:multiLevelType w:val="hybridMultilevel"/>
    <w:tmpl w:val="0FBAA9DA"/>
    <w:lvl w:ilvl="0" w:tplc="50EE1172">
      <w:start w:val="1"/>
      <w:numFmt w:val="bullet"/>
      <w:lvlText w:val="-"/>
      <w:lvlJc w:val="left"/>
      <w:pPr>
        <w:ind w:left="720" w:hanging="360"/>
      </w:pPr>
      <w:rPr>
        <w:rFonts w:ascii="Times New Roman" w:eastAsiaTheme="minorHAnsi" w:hAnsi="Times New Roman" w:cs="Times New Roman" w:hint="default"/>
      </w:rPr>
    </w:lvl>
    <w:lvl w:ilvl="1" w:tplc="BB5C2996">
      <w:start w:val="1"/>
      <w:numFmt w:val="bullet"/>
      <w:lvlText w:val="o"/>
      <w:lvlJc w:val="left"/>
      <w:pPr>
        <w:ind w:left="1440" w:hanging="360"/>
      </w:pPr>
      <w:rPr>
        <w:rFonts w:ascii="Courier New" w:hAnsi="Courier New" w:cs="Courier New" w:hint="default"/>
      </w:rPr>
    </w:lvl>
    <w:lvl w:ilvl="2" w:tplc="A2808566">
      <w:start w:val="1"/>
      <w:numFmt w:val="bullet"/>
      <w:lvlText w:val=""/>
      <w:lvlJc w:val="left"/>
      <w:pPr>
        <w:ind w:left="2160" w:hanging="360"/>
      </w:pPr>
      <w:rPr>
        <w:rFonts w:ascii="Wingdings" w:hAnsi="Wingdings" w:hint="default"/>
      </w:rPr>
    </w:lvl>
    <w:lvl w:ilvl="3" w:tplc="17300926">
      <w:start w:val="1"/>
      <w:numFmt w:val="bullet"/>
      <w:lvlText w:val=""/>
      <w:lvlJc w:val="left"/>
      <w:pPr>
        <w:ind w:left="2880" w:hanging="360"/>
      </w:pPr>
      <w:rPr>
        <w:rFonts w:ascii="Symbol" w:hAnsi="Symbol" w:hint="default"/>
      </w:rPr>
    </w:lvl>
    <w:lvl w:ilvl="4" w:tplc="42008D82">
      <w:start w:val="1"/>
      <w:numFmt w:val="bullet"/>
      <w:lvlText w:val="o"/>
      <w:lvlJc w:val="left"/>
      <w:pPr>
        <w:ind w:left="3600" w:hanging="360"/>
      </w:pPr>
      <w:rPr>
        <w:rFonts w:ascii="Courier New" w:hAnsi="Courier New" w:cs="Courier New" w:hint="default"/>
      </w:rPr>
    </w:lvl>
    <w:lvl w:ilvl="5" w:tplc="3CBC8564">
      <w:start w:val="1"/>
      <w:numFmt w:val="bullet"/>
      <w:lvlText w:val=""/>
      <w:lvlJc w:val="left"/>
      <w:pPr>
        <w:ind w:left="4320" w:hanging="360"/>
      </w:pPr>
      <w:rPr>
        <w:rFonts w:ascii="Wingdings" w:hAnsi="Wingdings" w:hint="default"/>
      </w:rPr>
    </w:lvl>
    <w:lvl w:ilvl="6" w:tplc="EB8CFE42">
      <w:start w:val="1"/>
      <w:numFmt w:val="bullet"/>
      <w:lvlText w:val=""/>
      <w:lvlJc w:val="left"/>
      <w:pPr>
        <w:ind w:left="5040" w:hanging="360"/>
      </w:pPr>
      <w:rPr>
        <w:rFonts w:ascii="Symbol" w:hAnsi="Symbol" w:hint="default"/>
      </w:rPr>
    </w:lvl>
    <w:lvl w:ilvl="7" w:tplc="B0041300">
      <w:start w:val="1"/>
      <w:numFmt w:val="bullet"/>
      <w:lvlText w:val="o"/>
      <w:lvlJc w:val="left"/>
      <w:pPr>
        <w:ind w:left="5760" w:hanging="360"/>
      </w:pPr>
      <w:rPr>
        <w:rFonts w:ascii="Courier New" w:hAnsi="Courier New" w:cs="Courier New" w:hint="default"/>
      </w:rPr>
    </w:lvl>
    <w:lvl w:ilvl="8" w:tplc="38187F02">
      <w:start w:val="1"/>
      <w:numFmt w:val="bullet"/>
      <w:lvlText w:val=""/>
      <w:lvlJc w:val="left"/>
      <w:pPr>
        <w:ind w:left="6480" w:hanging="360"/>
      </w:pPr>
      <w:rPr>
        <w:rFonts w:ascii="Wingdings" w:hAnsi="Wingdings" w:hint="default"/>
      </w:rPr>
    </w:lvl>
  </w:abstractNum>
  <w:abstractNum w:abstractNumId="8" w15:restartNumberingAfterBreak="0">
    <w:nsid w:val="1C3C61C0"/>
    <w:multiLevelType w:val="multilevel"/>
    <w:tmpl w:val="ED4C12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A66A71"/>
    <w:multiLevelType w:val="hybridMultilevel"/>
    <w:tmpl w:val="5C521D30"/>
    <w:lvl w:ilvl="0" w:tplc="967EE446">
      <w:start w:val="1"/>
      <w:numFmt w:val="bullet"/>
      <w:lvlText w:val=""/>
      <w:lvlJc w:val="left"/>
      <w:pPr>
        <w:ind w:left="720" w:hanging="360"/>
      </w:pPr>
      <w:rPr>
        <w:rFonts w:ascii="Wingdings" w:hAnsi="Wingdings" w:hint="default"/>
      </w:rPr>
    </w:lvl>
    <w:lvl w:ilvl="1" w:tplc="14C8C504" w:tentative="1">
      <w:start w:val="1"/>
      <w:numFmt w:val="bullet"/>
      <w:lvlText w:val="o"/>
      <w:lvlJc w:val="left"/>
      <w:pPr>
        <w:ind w:left="1440" w:hanging="360"/>
      </w:pPr>
      <w:rPr>
        <w:rFonts w:ascii="Courier New" w:hAnsi="Courier New" w:cs="Courier New" w:hint="default"/>
      </w:rPr>
    </w:lvl>
    <w:lvl w:ilvl="2" w:tplc="CB622780" w:tentative="1">
      <w:start w:val="1"/>
      <w:numFmt w:val="bullet"/>
      <w:lvlText w:val=""/>
      <w:lvlJc w:val="left"/>
      <w:pPr>
        <w:ind w:left="2160" w:hanging="360"/>
      </w:pPr>
      <w:rPr>
        <w:rFonts w:ascii="Wingdings" w:hAnsi="Wingdings" w:hint="default"/>
      </w:rPr>
    </w:lvl>
    <w:lvl w:ilvl="3" w:tplc="B8AE86F8" w:tentative="1">
      <w:start w:val="1"/>
      <w:numFmt w:val="bullet"/>
      <w:lvlText w:val=""/>
      <w:lvlJc w:val="left"/>
      <w:pPr>
        <w:ind w:left="2880" w:hanging="360"/>
      </w:pPr>
      <w:rPr>
        <w:rFonts w:ascii="Symbol" w:hAnsi="Symbol" w:hint="default"/>
      </w:rPr>
    </w:lvl>
    <w:lvl w:ilvl="4" w:tplc="54989E54" w:tentative="1">
      <w:start w:val="1"/>
      <w:numFmt w:val="bullet"/>
      <w:lvlText w:val="o"/>
      <w:lvlJc w:val="left"/>
      <w:pPr>
        <w:ind w:left="3600" w:hanging="360"/>
      </w:pPr>
      <w:rPr>
        <w:rFonts w:ascii="Courier New" w:hAnsi="Courier New" w:cs="Courier New" w:hint="default"/>
      </w:rPr>
    </w:lvl>
    <w:lvl w:ilvl="5" w:tplc="63D422D8" w:tentative="1">
      <w:start w:val="1"/>
      <w:numFmt w:val="bullet"/>
      <w:lvlText w:val=""/>
      <w:lvlJc w:val="left"/>
      <w:pPr>
        <w:ind w:left="4320" w:hanging="360"/>
      </w:pPr>
      <w:rPr>
        <w:rFonts w:ascii="Wingdings" w:hAnsi="Wingdings" w:hint="default"/>
      </w:rPr>
    </w:lvl>
    <w:lvl w:ilvl="6" w:tplc="2F900CD4" w:tentative="1">
      <w:start w:val="1"/>
      <w:numFmt w:val="bullet"/>
      <w:lvlText w:val=""/>
      <w:lvlJc w:val="left"/>
      <w:pPr>
        <w:ind w:left="5040" w:hanging="360"/>
      </w:pPr>
      <w:rPr>
        <w:rFonts w:ascii="Symbol" w:hAnsi="Symbol" w:hint="default"/>
      </w:rPr>
    </w:lvl>
    <w:lvl w:ilvl="7" w:tplc="600876C8" w:tentative="1">
      <w:start w:val="1"/>
      <w:numFmt w:val="bullet"/>
      <w:lvlText w:val="o"/>
      <w:lvlJc w:val="left"/>
      <w:pPr>
        <w:ind w:left="5760" w:hanging="360"/>
      </w:pPr>
      <w:rPr>
        <w:rFonts w:ascii="Courier New" w:hAnsi="Courier New" w:cs="Courier New" w:hint="default"/>
      </w:rPr>
    </w:lvl>
    <w:lvl w:ilvl="8" w:tplc="60F2AF5A" w:tentative="1">
      <w:start w:val="1"/>
      <w:numFmt w:val="bullet"/>
      <w:lvlText w:val=""/>
      <w:lvlJc w:val="left"/>
      <w:pPr>
        <w:ind w:left="6480" w:hanging="360"/>
      </w:pPr>
      <w:rPr>
        <w:rFonts w:ascii="Wingdings" w:hAnsi="Wingdings" w:hint="default"/>
      </w:rPr>
    </w:lvl>
  </w:abstractNum>
  <w:abstractNum w:abstractNumId="10" w15:restartNumberingAfterBreak="0">
    <w:nsid w:val="2BB8692C"/>
    <w:multiLevelType w:val="hybridMultilevel"/>
    <w:tmpl w:val="2CFABE74"/>
    <w:lvl w:ilvl="0" w:tplc="FF422E96">
      <w:start w:val="1"/>
      <w:numFmt w:val="bullet"/>
      <w:lvlText w:val="-"/>
      <w:lvlJc w:val="left"/>
      <w:pPr>
        <w:ind w:left="720" w:hanging="360"/>
      </w:pPr>
      <w:rPr>
        <w:rFonts w:ascii="Times New Roman" w:eastAsia="Times New Roman" w:hAnsi="Times New Roman" w:cs="Times New Roman" w:hint="default"/>
      </w:rPr>
    </w:lvl>
    <w:lvl w:ilvl="1" w:tplc="8D94D66A" w:tentative="1">
      <w:start w:val="1"/>
      <w:numFmt w:val="bullet"/>
      <w:lvlText w:val="o"/>
      <w:lvlJc w:val="left"/>
      <w:pPr>
        <w:ind w:left="1440" w:hanging="360"/>
      </w:pPr>
      <w:rPr>
        <w:rFonts w:ascii="Courier New" w:hAnsi="Courier New" w:cs="Courier New" w:hint="default"/>
      </w:rPr>
    </w:lvl>
    <w:lvl w:ilvl="2" w:tplc="2B1EACA0" w:tentative="1">
      <w:start w:val="1"/>
      <w:numFmt w:val="bullet"/>
      <w:lvlText w:val=""/>
      <w:lvlJc w:val="left"/>
      <w:pPr>
        <w:ind w:left="2160" w:hanging="360"/>
      </w:pPr>
      <w:rPr>
        <w:rFonts w:ascii="Wingdings" w:hAnsi="Wingdings" w:hint="default"/>
      </w:rPr>
    </w:lvl>
    <w:lvl w:ilvl="3" w:tplc="E7EA9814" w:tentative="1">
      <w:start w:val="1"/>
      <w:numFmt w:val="bullet"/>
      <w:lvlText w:val=""/>
      <w:lvlJc w:val="left"/>
      <w:pPr>
        <w:ind w:left="2880" w:hanging="360"/>
      </w:pPr>
      <w:rPr>
        <w:rFonts w:ascii="Symbol" w:hAnsi="Symbol" w:hint="default"/>
      </w:rPr>
    </w:lvl>
    <w:lvl w:ilvl="4" w:tplc="C0F649BE" w:tentative="1">
      <w:start w:val="1"/>
      <w:numFmt w:val="bullet"/>
      <w:lvlText w:val="o"/>
      <w:lvlJc w:val="left"/>
      <w:pPr>
        <w:ind w:left="3600" w:hanging="360"/>
      </w:pPr>
      <w:rPr>
        <w:rFonts w:ascii="Courier New" w:hAnsi="Courier New" w:cs="Courier New" w:hint="default"/>
      </w:rPr>
    </w:lvl>
    <w:lvl w:ilvl="5" w:tplc="71AC5714" w:tentative="1">
      <w:start w:val="1"/>
      <w:numFmt w:val="bullet"/>
      <w:lvlText w:val=""/>
      <w:lvlJc w:val="left"/>
      <w:pPr>
        <w:ind w:left="4320" w:hanging="360"/>
      </w:pPr>
      <w:rPr>
        <w:rFonts w:ascii="Wingdings" w:hAnsi="Wingdings" w:hint="default"/>
      </w:rPr>
    </w:lvl>
    <w:lvl w:ilvl="6" w:tplc="2E9C8406" w:tentative="1">
      <w:start w:val="1"/>
      <w:numFmt w:val="bullet"/>
      <w:lvlText w:val=""/>
      <w:lvlJc w:val="left"/>
      <w:pPr>
        <w:ind w:left="5040" w:hanging="360"/>
      </w:pPr>
      <w:rPr>
        <w:rFonts w:ascii="Symbol" w:hAnsi="Symbol" w:hint="default"/>
      </w:rPr>
    </w:lvl>
    <w:lvl w:ilvl="7" w:tplc="6B74999C" w:tentative="1">
      <w:start w:val="1"/>
      <w:numFmt w:val="bullet"/>
      <w:lvlText w:val="o"/>
      <w:lvlJc w:val="left"/>
      <w:pPr>
        <w:ind w:left="5760" w:hanging="360"/>
      </w:pPr>
      <w:rPr>
        <w:rFonts w:ascii="Courier New" w:hAnsi="Courier New" w:cs="Courier New" w:hint="default"/>
      </w:rPr>
    </w:lvl>
    <w:lvl w:ilvl="8" w:tplc="635889E6" w:tentative="1">
      <w:start w:val="1"/>
      <w:numFmt w:val="bullet"/>
      <w:lvlText w:val=""/>
      <w:lvlJc w:val="left"/>
      <w:pPr>
        <w:ind w:left="6480" w:hanging="360"/>
      </w:pPr>
      <w:rPr>
        <w:rFonts w:ascii="Wingdings" w:hAnsi="Wingdings" w:hint="default"/>
      </w:rPr>
    </w:lvl>
  </w:abstractNum>
  <w:abstractNum w:abstractNumId="11" w15:restartNumberingAfterBreak="0">
    <w:nsid w:val="339F1B23"/>
    <w:multiLevelType w:val="hybridMultilevel"/>
    <w:tmpl w:val="A4D2B3D8"/>
    <w:lvl w:ilvl="0" w:tplc="D5441D08">
      <w:start w:val="1"/>
      <w:numFmt w:val="bullet"/>
      <w:lvlText w:val="−"/>
      <w:lvlJc w:val="left"/>
      <w:pPr>
        <w:ind w:left="1080" w:hanging="360"/>
      </w:pPr>
      <w:rPr>
        <w:rFonts w:ascii="Times New Roman" w:hAnsi="Times New Roman" w:hint="default"/>
        <w:color w:val="000000"/>
        <w:sz w:val="24"/>
      </w:rPr>
    </w:lvl>
    <w:lvl w:ilvl="1" w:tplc="18FA9334" w:tentative="1">
      <w:start w:val="1"/>
      <w:numFmt w:val="bullet"/>
      <w:lvlText w:val="o"/>
      <w:lvlJc w:val="left"/>
      <w:pPr>
        <w:ind w:left="1800" w:hanging="360"/>
      </w:pPr>
      <w:rPr>
        <w:rFonts w:ascii="Courier New" w:hAnsi="Courier New" w:cs="Courier New" w:hint="default"/>
      </w:rPr>
    </w:lvl>
    <w:lvl w:ilvl="2" w:tplc="9C503696" w:tentative="1">
      <w:start w:val="1"/>
      <w:numFmt w:val="bullet"/>
      <w:lvlText w:val=""/>
      <w:lvlJc w:val="left"/>
      <w:pPr>
        <w:ind w:left="2520" w:hanging="360"/>
      </w:pPr>
      <w:rPr>
        <w:rFonts w:ascii="Wingdings" w:hAnsi="Wingdings" w:hint="default"/>
      </w:rPr>
    </w:lvl>
    <w:lvl w:ilvl="3" w:tplc="8A7AD09A" w:tentative="1">
      <w:start w:val="1"/>
      <w:numFmt w:val="bullet"/>
      <w:lvlText w:val=""/>
      <w:lvlJc w:val="left"/>
      <w:pPr>
        <w:ind w:left="3240" w:hanging="360"/>
      </w:pPr>
      <w:rPr>
        <w:rFonts w:ascii="Symbol" w:hAnsi="Symbol" w:hint="default"/>
      </w:rPr>
    </w:lvl>
    <w:lvl w:ilvl="4" w:tplc="589E05E2" w:tentative="1">
      <w:start w:val="1"/>
      <w:numFmt w:val="bullet"/>
      <w:lvlText w:val="o"/>
      <w:lvlJc w:val="left"/>
      <w:pPr>
        <w:ind w:left="3960" w:hanging="360"/>
      </w:pPr>
      <w:rPr>
        <w:rFonts w:ascii="Courier New" w:hAnsi="Courier New" w:cs="Courier New" w:hint="default"/>
      </w:rPr>
    </w:lvl>
    <w:lvl w:ilvl="5" w:tplc="06867F94" w:tentative="1">
      <w:start w:val="1"/>
      <w:numFmt w:val="bullet"/>
      <w:lvlText w:val=""/>
      <w:lvlJc w:val="left"/>
      <w:pPr>
        <w:ind w:left="4680" w:hanging="360"/>
      </w:pPr>
      <w:rPr>
        <w:rFonts w:ascii="Wingdings" w:hAnsi="Wingdings" w:hint="default"/>
      </w:rPr>
    </w:lvl>
    <w:lvl w:ilvl="6" w:tplc="F73E8CDA" w:tentative="1">
      <w:start w:val="1"/>
      <w:numFmt w:val="bullet"/>
      <w:lvlText w:val=""/>
      <w:lvlJc w:val="left"/>
      <w:pPr>
        <w:ind w:left="5400" w:hanging="360"/>
      </w:pPr>
      <w:rPr>
        <w:rFonts w:ascii="Symbol" w:hAnsi="Symbol" w:hint="default"/>
      </w:rPr>
    </w:lvl>
    <w:lvl w:ilvl="7" w:tplc="EE54B2C8" w:tentative="1">
      <w:start w:val="1"/>
      <w:numFmt w:val="bullet"/>
      <w:lvlText w:val="o"/>
      <w:lvlJc w:val="left"/>
      <w:pPr>
        <w:ind w:left="6120" w:hanging="360"/>
      </w:pPr>
      <w:rPr>
        <w:rFonts w:ascii="Courier New" w:hAnsi="Courier New" w:cs="Courier New" w:hint="default"/>
      </w:rPr>
    </w:lvl>
    <w:lvl w:ilvl="8" w:tplc="11C2B620" w:tentative="1">
      <w:start w:val="1"/>
      <w:numFmt w:val="bullet"/>
      <w:lvlText w:val=""/>
      <w:lvlJc w:val="left"/>
      <w:pPr>
        <w:ind w:left="6840" w:hanging="360"/>
      </w:pPr>
      <w:rPr>
        <w:rFonts w:ascii="Wingdings" w:hAnsi="Wingdings" w:hint="default"/>
      </w:rPr>
    </w:lvl>
  </w:abstractNum>
  <w:abstractNum w:abstractNumId="12" w15:restartNumberingAfterBreak="0">
    <w:nsid w:val="34E20483"/>
    <w:multiLevelType w:val="hybridMultilevel"/>
    <w:tmpl w:val="A5FC1F78"/>
    <w:lvl w:ilvl="0" w:tplc="501A6ECE">
      <w:start w:val="1"/>
      <w:numFmt w:val="bullet"/>
      <w:lvlText w:val=""/>
      <w:lvlJc w:val="left"/>
      <w:pPr>
        <w:ind w:left="720" w:hanging="360"/>
      </w:pPr>
      <w:rPr>
        <w:rFonts w:ascii="Symbol" w:hAnsi="Symbol" w:hint="default"/>
      </w:rPr>
    </w:lvl>
    <w:lvl w:ilvl="1" w:tplc="4F34129E" w:tentative="1">
      <w:start w:val="1"/>
      <w:numFmt w:val="bullet"/>
      <w:lvlText w:val="o"/>
      <w:lvlJc w:val="left"/>
      <w:pPr>
        <w:ind w:left="1440" w:hanging="360"/>
      </w:pPr>
      <w:rPr>
        <w:rFonts w:ascii="Courier New" w:hAnsi="Courier New" w:cs="Courier New" w:hint="default"/>
      </w:rPr>
    </w:lvl>
    <w:lvl w:ilvl="2" w:tplc="9C74A812" w:tentative="1">
      <w:start w:val="1"/>
      <w:numFmt w:val="bullet"/>
      <w:lvlText w:val=""/>
      <w:lvlJc w:val="left"/>
      <w:pPr>
        <w:ind w:left="2160" w:hanging="360"/>
      </w:pPr>
      <w:rPr>
        <w:rFonts w:ascii="Wingdings" w:hAnsi="Wingdings" w:hint="default"/>
      </w:rPr>
    </w:lvl>
    <w:lvl w:ilvl="3" w:tplc="2AF8B7DE" w:tentative="1">
      <w:start w:val="1"/>
      <w:numFmt w:val="bullet"/>
      <w:lvlText w:val=""/>
      <w:lvlJc w:val="left"/>
      <w:pPr>
        <w:ind w:left="2880" w:hanging="360"/>
      </w:pPr>
      <w:rPr>
        <w:rFonts w:ascii="Symbol" w:hAnsi="Symbol" w:hint="default"/>
      </w:rPr>
    </w:lvl>
    <w:lvl w:ilvl="4" w:tplc="53487B78" w:tentative="1">
      <w:start w:val="1"/>
      <w:numFmt w:val="bullet"/>
      <w:lvlText w:val="o"/>
      <w:lvlJc w:val="left"/>
      <w:pPr>
        <w:ind w:left="3600" w:hanging="360"/>
      </w:pPr>
      <w:rPr>
        <w:rFonts w:ascii="Courier New" w:hAnsi="Courier New" w:cs="Courier New" w:hint="default"/>
      </w:rPr>
    </w:lvl>
    <w:lvl w:ilvl="5" w:tplc="3EDC133A" w:tentative="1">
      <w:start w:val="1"/>
      <w:numFmt w:val="bullet"/>
      <w:lvlText w:val=""/>
      <w:lvlJc w:val="left"/>
      <w:pPr>
        <w:ind w:left="4320" w:hanging="360"/>
      </w:pPr>
      <w:rPr>
        <w:rFonts w:ascii="Wingdings" w:hAnsi="Wingdings" w:hint="default"/>
      </w:rPr>
    </w:lvl>
    <w:lvl w:ilvl="6" w:tplc="151A0C34" w:tentative="1">
      <w:start w:val="1"/>
      <w:numFmt w:val="bullet"/>
      <w:lvlText w:val=""/>
      <w:lvlJc w:val="left"/>
      <w:pPr>
        <w:ind w:left="5040" w:hanging="360"/>
      </w:pPr>
      <w:rPr>
        <w:rFonts w:ascii="Symbol" w:hAnsi="Symbol" w:hint="default"/>
      </w:rPr>
    </w:lvl>
    <w:lvl w:ilvl="7" w:tplc="674E9524" w:tentative="1">
      <w:start w:val="1"/>
      <w:numFmt w:val="bullet"/>
      <w:lvlText w:val="o"/>
      <w:lvlJc w:val="left"/>
      <w:pPr>
        <w:ind w:left="5760" w:hanging="360"/>
      </w:pPr>
      <w:rPr>
        <w:rFonts w:ascii="Courier New" w:hAnsi="Courier New" w:cs="Courier New" w:hint="default"/>
      </w:rPr>
    </w:lvl>
    <w:lvl w:ilvl="8" w:tplc="147AF45E" w:tentative="1">
      <w:start w:val="1"/>
      <w:numFmt w:val="bullet"/>
      <w:lvlText w:val=""/>
      <w:lvlJc w:val="left"/>
      <w:pPr>
        <w:ind w:left="6480" w:hanging="360"/>
      </w:pPr>
      <w:rPr>
        <w:rFonts w:ascii="Wingdings" w:hAnsi="Wingdings" w:hint="default"/>
      </w:rPr>
    </w:lvl>
  </w:abstractNum>
  <w:abstractNum w:abstractNumId="13" w15:restartNumberingAfterBreak="0">
    <w:nsid w:val="35BB7F7B"/>
    <w:multiLevelType w:val="multilevel"/>
    <w:tmpl w:val="AE847DA0"/>
    <w:lvl w:ilvl="0">
      <w:start w:val="2"/>
      <w:numFmt w:val="decimal"/>
      <w:lvlText w:val="%1."/>
      <w:lvlJc w:val="left"/>
      <w:pPr>
        <w:ind w:left="504" w:hanging="504"/>
      </w:pPr>
      <w:rPr>
        <w:rFonts w:hint="default"/>
      </w:rPr>
    </w:lvl>
    <w:lvl w:ilvl="1">
      <w:start w:val="3"/>
      <w:numFmt w:val="decimal"/>
      <w:lvlText w:val="%1.%2."/>
      <w:lvlJc w:val="left"/>
      <w:pPr>
        <w:ind w:left="521" w:hanging="504"/>
      </w:pPr>
      <w:rPr>
        <w:rFonts w:hint="default"/>
      </w:rPr>
    </w:lvl>
    <w:lvl w:ilvl="2">
      <w:start w:val="1"/>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4" w15:restartNumberingAfterBreak="0">
    <w:nsid w:val="3E381B8D"/>
    <w:multiLevelType w:val="hybridMultilevel"/>
    <w:tmpl w:val="E8A005C0"/>
    <w:lvl w:ilvl="0" w:tplc="EAC8A7FC">
      <w:start w:val="1"/>
      <w:numFmt w:val="decimal"/>
      <w:lvlText w:val="%1."/>
      <w:lvlJc w:val="left"/>
      <w:pPr>
        <w:ind w:left="720" w:hanging="360"/>
      </w:pPr>
      <w:rPr>
        <w:rFonts w:hint="default"/>
      </w:rPr>
    </w:lvl>
    <w:lvl w:ilvl="1" w:tplc="E7EA96A8" w:tentative="1">
      <w:start w:val="1"/>
      <w:numFmt w:val="lowerLetter"/>
      <w:lvlText w:val="%2."/>
      <w:lvlJc w:val="left"/>
      <w:pPr>
        <w:ind w:left="1440" w:hanging="360"/>
      </w:pPr>
    </w:lvl>
    <w:lvl w:ilvl="2" w:tplc="30405BF4" w:tentative="1">
      <w:start w:val="1"/>
      <w:numFmt w:val="lowerRoman"/>
      <w:lvlText w:val="%3."/>
      <w:lvlJc w:val="right"/>
      <w:pPr>
        <w:ind w:left="2160" w:hanging="180"/>
      </w:pPr>
    </w:lvl>
    <w:lvl w:ilvl="3" w:tplc="10CEF32A" w:tentative="1">
      <w:start w:val="1"/>
      <w:numFmt w:val="decimal"/>
      <w:lvlText w:val="%4."/>
      <w:lvlJc w:val="left"/>
      <w:pPr>
        <w:ind w:left="2880" w:hanging="360"/>
      </w:pPr>
    </w:lvl>
    <w:lvl w:ilvl="4" w:tplc="3CD4E074" w:tentative="1">
      <w:start w:val="1"/>
      <w:numFmt w:val="lowerLetter"/>
      <w:lvlText w:val="%5."/>
      <w:lvlJc w:val="left"/>
      <w:pPr>
        <w:ind w:left="3600" w:hanging="360"/>
      </w:pPr>
    </w:lvl>
    <w:lvl w:ilvl="5" w:tplc="6406AC88" w:tentative="1">
      <w:start w:val="1"/>
      <w:numFmt w:val="lowerRoman"/>
      <w:lvlText w:val="%6."/>
      <w:lvlJc w:val="right"/>
      <w:pPr>
        <w:ind w:left="4320" w:hanging="180"/>
      </w:pPr>
    </w:lvl>
    <w:lvl w:ilvl="6" w:tplc="6430DBE8" w:tentative="1">
      <w:start w:val="1"/>
      <w:numFmt w:val="decimal"/>
      <w:lvlText w:val="%7."/>
      <w:lvlJc w:val="left"/>
      <w:pPr>
        <w:ind w:left="5040" w:hanging="360"/>
      </w:pPr>
    </w:lvl>
    <w:lvl w:ilvl="7" w:tplc="086EA9E2" w:tentative="1">
      <w:start w:val="1"/>
      <w:numFmt w:val="lowerLetter"/>
      <w:lvlText w:val="%8."/>
      <w:lvlJc w:val="left"/>
      <w:pPr>
        <w:ind w:left="5760" w:hanging="360"/>
      </w:pPr>
    </w:lvl>
    <w:lvl w:ilvl="8" w:tplc="C59CAE4A" w:tentative="1">
      <w:start w:val="1"/>
      <w:numFmt w:val="lowerRoman"/>
      <w:lvlText w:val="%9."/>
      <w:lvlJc w:val="right"/>
      <w:pPr>
        <w:ind w:left="6480" w:hanging="180"/>
      </w:pPr>
    </w:lvl>
  </w:abstractNum>
  <w:abstractNum w:abstractNumId="15" w15:restartNumberingAfterBreak="0">
    <w:nsid w:val="3E4A4FD8"/>
    <w:multiLevelType w:val="hybridMultilevel"/>
    <w:tmpl w:val="D3842576"/>
    <w:lvl w:ilvl="0" w:tplc="39E2FADC">
      <w:start w:val="1"/>
      <w:numFmt w:val="decimal"/>
      <w:lvlText w:val="%1."/>
      <w:lvlJc w:val="left"/>
      <w:pPr>
        <w:ind w:left="720" w:hanging="360"/>
      </w:pPr>
      <w:rPr>
        <w:rFonts w:hint="default"/>
      </w:rPr>
    </w:lvl>
    <w:lvl w:ilvl="1" w:tplc="4B8A48A8" w:tentative="1">
      <w:start w:val="1"/>
      <w:numFmt w:val="lowerLetter"/>
      <w:lvlText w:val="%2."/>
      <w:lvlJc w:val="left"/>
      <w:pPr>
        <w:ind w:left="1440" w:hanging="360"/>
      </w:pPr>
    </w:lvl>
    <w:lvl w:ilvl="2" w:tplc="D228CB28" w:tentative="1">
      <w:start w:val="1"/>
      <w:numFmt w:val="lowerRoman"/>
      <w:lvlText w:val="%3."/>
      <w:lvlJc w:val="right"/>
      <w:pPr>
        <w:ind w:left="2160" w:hanging="180"/>
      </w:pPr>
    </w:lvl>
    <w:lvl w:ilvl="3" w:tplc="3FCE4694" w:tentative="1">
      <w:start w:val="1"/>
      <w:numFmt w:val="decimal"/>
      <w:lvlText w:val="%4."/>
      <w:lvlJc w:val="left"/>
      <w:pPr>
        <w:ind w:left="2880" w:hanging="360"/>
      </w:pPr>
    </w:lvl>
    <w:lvl w:ilvl="4" w:tplc="32DECFDA" w:tentative="1">
      <w:start w:val="1"/>
      <w:numFmt w:val="lowerLetter"/>
      <w:lvlText w:val="%5."/>
      <w:lvlJc w:val="left"/>
      <w:pPr>
        <w:ind w:left="3600" w:hanging="360"/>
      </w:pPr>
    </w:lvl>
    <w:lvl w:ilvl="5" w:tplc="78D282A2" w:tentative="1">
      <w:start w:val="1"/>
      <w:numFmt w:val="lowerRoman"/>
      <w:lvlText w:val="%6."/>
      <w:lvlJc w:val="right"/>
      <w:pPr>
        <w:ind w:left="4320" w:hanging="180"/>
      </w:pPr>
    </w:lvl>
    <w:lvl w:ilvl="6" w:tplc="16EA82CE" w:tentative="1">
      <w:start w:val="1"/>
      <w:numFmt w:val="decimal"/>
      <w:lvlText w:val="%7."/>
      <w:lvlJc w:val="left"/>
      <w:pPr>
        <w:ind w:left="5040" w:hanging="360"/>
      </w:pPr>
    </w:lvl>
    <w:lvl w:ilvl="7" w:tplc="97C60CC4" w:tentative="1">
      <w:start w:val="1"/>
      <w:numFmt w:val="lowerLetter"/>
      <w:lvlText w:val="%8."/>
      <w:lvlJc w:val="left"/>
      <w:pPr>
        <w:ind w:left="5760" w:hanging="360"/>
      </w:pPr>
    </w:lvl>
    <w:lvl w:ilvl="8" w:tplc="03B47B7A" w:tentative="1">
      <w:start w:val="1"/>
      <w:numFmt w:val="lowerRoman"/>
      <w:lvlText w:val="%9."/>
      <w:lvlJc w:val="right"/>
      <w:pPr>
        <w:ind w:left="6480" w:hanging="180"/>
      </w:pPr>
    </w:lvl>
  </w:abstractNum>
  <w:abstractNum w:abstractNumId="16" w15:restartNumberingAfterBreak="0">
    <w:nsid w:val="3E64535E"/>
    <w:multiLevelType w:val="multilevel"/>
    <w:tmpl w:val="26D05FA8"/>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E731401"/>
    <w:multiLevelType w:val="hybridMultilevel"/>
    <w:tmpl w:val="EAA8B298"/>
    <w:lvl w:ilvl="0" w:tplc="BE4E5EC0">
      <w:start w:val="1"/>
      <w:numFmt w:val="lowerLetter"/>
      <w:lvlText w:val="%1)"/>
      <w:lvlJc w:val="left"/>
      <w:pPr>
        <w:ind w:left="720" w:hanging="360"/>
      </w:pPr>
      <w:rPr>
        <w:b/>
      </w:rPr>
    </w:lvl>
    <w:lvl w:ilvl="1" w:tplc="559E02A2">
      <w:start w:val="1"/>
      <w:numFmt w:val="lowerLetter"/>
      <w:lvlText w:val="%2."/>
      <w:lvlJc w:val="left"/>
      <w:pPr>
        <w:ind w:left="1440" w:hanging="360"/>
      </w:pPr>
    </w:lvl>
    <w:lvl w:ilvl="2" w:tplc="3880EB90">
      <w:start w:val="1"/>
      <w:numFmt w:val="lowerRoman"/>
      <w:lvlText w:val="%3."/>
      <w:lvlJc w:val="right"/>
      <w:pPr>
        <w:ind w:left="2160" w:hanging="180"/>
      </w:pPr>
    </w:lvl>
    <w:lvl w:ilvl="3" w:tplc="B4360DFA">
      <w:start w:val="1"/>
      <w:numFmt w:val="decimal"/>
      <w:lvlText w:val="%4."/>
      <w:lvlJc w:val="left"/>
      <w:pPr>
        <w:ind w:left="2880" w:hanging="360"/>
      </w:pPr>
    </w:lvl>
    <w:lvl w:ilvl="4" w:tplc="9176E6B6">
      <w:start w:val="1"/>
      <w:numFmt w:val="lowerLetter"/>
      <w:lvlText w:val="%5."/>
      <w:lvlJc w:val="left"/>
      <w:pPr>
        <w:ind w:left="3600" w:hanging="360"/>
      </w:pPr>
    </w:lvl>
    <w:lvl w:ilvl="5" w:tplc="5F560222">
      <w:start w:val="1"/>
      <w:numFmt w:val="lowerRoman"/>
      <w:lvlText w:val="%6."/>
      <w:lvlJc w:val="right"/>
      <w:pPr>
        <w:ind w:left="4320" w:hanging="180"/>
      </w:pPr>
    </w:lvl>
    <w:lvl w:ilvl="6" w:tplc="406E0DBA">
      <w:start w:val="1"/>
      <w:numFmt w:val="decimal"/>
      <w:lvlText w:val="%7."/>
      <w:lvlJc w:val="left"/>
      <w:pPr>
        <w:ind w:left="5040" w:hanging="360"/>
      </w:pPr>
    </w:lvl>
    <w:lvl w:ilvl="7" w:tplc="1094415A">
      <w:start w:val="1"/>
      <w:numFmt w:val="lowerLetter"/>
      <w:lvlText w:val="%8."/>
      <w:lvlJc w:val="left"/>
      <w:pPr>
        <w:ind w:left="5760" w:hanging="360"/>
      </w:pPr>
    </w:lvl>
    <w:lvl w:ilvl="8" w:tplc="7630A4F4">
      <w:start w:val="1"/>
      <w:numFmt w:val="lowerRoman"/>
      <w:lvlText w:val="%9."/>
      <w:lvlJc w:val="right"/>
      <w:pPr>
        <w:ind w:left="6480" w:hanging="180"/>
      </w:pPr>
    </w:lvl>
  </w:abstractNum>
  <w:abstractNum w:abstractNumId="18" w15:restartNumberingAfterBreak="0">
    <w:nsid w:val="49E464B9"/>
    <w:multiLevelType w:val="hybridMultilevel"/>
    <w:tmpl w:val="8C38B1E4"/>
    <w:lvl w:ilvl="0" w:tplc="149E443C">
      <w:start w:val="2"/>
      <w:numFmt w:val="lowerLetter"/>
      <w:lvlText w:val="%1)"/>
      <w:lvlJc w:val="left"/>
      <w:pPr>
        <w:ind w:left="720" w:hanging="360"/>
      </w:pPr>
      <w:rPr>
        <w:rFonts w:hint="default"/>
        <w:b/>
      </w:rPr>
    </w:lvl>
    <w:lvl w:ilvl="1" w:tplc="4412C906" w:tentative="1">
      <w:start w:val="1"/>
      <w:numFmt w:val="lowerLetter"/>
      <w:lvlText w:val="%2."/>
      <w:lvlJc w:val="left"/>
      <w:pPr>
        <w:ind w:left="1440" w:hanging="360"/>
      </w:pPr>
    </w:lvl>
    <w:lvl w:ilvl="2" w:tplc="7D14F7FE" w:tentative="1">
      <w:start w:val="1"/>
      <w:numFmt w:val="lowerRoman"/>
      <w:lvlText w:val="%3."/>
      <w:lvlJc w:val="right"/>
      <w:pPr>
        <w:ind w:left="2160" w:hanging="180"/>
      </w:pPr>
    </w:lvl>
    <w:lvl w:ilvl="3" w:tplc="89ACF5A2" w:tentative="1">
      <w:start w:val="1"/>
      <w:numFmt w:val="decimal"/>
      <w:lvlText w:val="%4."/>
      <w:lvlJc w:val="left"/>
      <w:pPr>
        <w:ind w:left="2880" w:hanging="360"/>
      </w:pPr>
    </w:lvl>
    <w:lvl w:ilvl="4" w:tplc="D28AAB36" w:tentative="1">
      <w:start w:val="1"/>
      <w:numFmt w:val="lowerLetter"/>
      <w:lvlText w:val="%5."/>
      <w:lvlJc w:val="left"/>
      <w:pPr>
        <w:ind w:left="3600" w:hanging="360"/>
      </w:pPr>
    </w:lvl>
    <w:lvl w:ilvl="5" w:tplc="E5988648" w:tentative="1">
      <w:start w:val="1"/>
      <w:numFmt w:val="lowerRoman"/>
      <w:lvlText w:val="%6."/>
      <w:lvlJc w:val="right"/>
      <w:pPr>
        <w:ind w:left="4320" w:hanging="180"/>
      </w:pPr>
    </w:lvl>
    <w:lvl w:ilvl="6" w:tplc="E0DAA0B4" w:tentative="1">
      <w:start w:val="1"/>
      <w:numFmt w:val="decimal"/>
      <w:lvlText w:val="%7."/>
      <w:lvlJc w:val="left"/>
      <w:pPr>
        <w:ind w:left="5040" w:hanging="360"/>
      </w:pPr>
    </w:lvl>
    <w:lvl w:ilvl="7" w:tplc="A95013DC" w:tentative="1">
      <w:start w:val="1"/>
      <w:numFmt w:val="lowerLetter"/>
      <w:lvlText w:val="%8."/>
      <w:lvlJc w:val="left"/>
      <w:pPr>
        <w:ind w:left="5760" w:hanging="360"/>
      </w:pPr>
    </w:lvl>
    <w:lvl w:ilvl="8" w:tplc="6680A9EC" w:tentative="1">
      <w:start w:val="1"/>
      <w:numFmt w:val="lowerRoman"/>
      <w:lvlText w:val="%9."/>
      <w:lvlJc w:val="right"/>
      <w:pPr>
        <w:ind w:left="6480" w:hanging="180"/>
      </w:pPr>
    </w:lvl>
  </w:abstractNum>
  <w:abstractNum w:abstractNumId="19" w15:restartNumberingAfterBreak="0">
    <w:nsid w:val="51BA0255"/>
    <w:multiLevelType w:val="hybridMultilevel"/>
    <w:tmpl w:val="82EE4FFE"/>
    <w:lvl w:ilvl="0" w:tplc="9B2E992E">
      <w:start w:val="1"/>
      <w:numFmt w:val="decimal"/>
      <w:lvlText w:val="%1."/>
      <w:lvlJc w:val="left"/>
      <w:pPr>
        <w:ind w:left="-208" w:hanging="360"/>
      </w:pPr>
      <w:rPr>
        <w:rFonts w:hint="default"/>
      </w:rPr>
    </w:lvl>
    <w:lvl w:ilvl="1" w:tplc="12989536" w:tentative="1">
      <w:start w:val="1"/>
      <w:numFmt w:val="lowerLetter"/>
      <w:lvlText w:val="%2."/>
      <w:lvlJc w:val="left"/>
      <w:pPr>
        <w:ind w:left="512" w:hanging="360"/>
      </w:pPr>
    </w:lvl>
    <w:lvl w:ilvl="2" w:tplc="B6DE05B2" w:tentative="1">
      <w:start w:val="1"/>
      <w:numFmt w:val="lowerRoman"/>
      <w:lvlText w:val="%3."/>
      <w:lvlJc w:val="right"/>
      <w:pPr>
        <w:ind w:left="1232" w:hanging="180"/>
      </w:pPr>
    </w:lvl>
    <w:lvl w:ilvl="3" w:tplc="D7D6ECAC" w:tentative="1">
      <w:start w:val="1"/>
      <w:numFmt w:val="decimal"/>
      <w:lvlText w:val="%4."/>
      <w:lvlJc w:val="left"/>
      <w:pPr>
        <w:ind w:left="1952" w:hanging="360"/>
      </w:pPr>
    </w:lvl>
    <w:lvl w:ilvl="4" w:tplc="15F23558" w:tentative="1">
      <w:start w:val="1"/>
      <w:numFmt w:val="lowerLetter"/>
      <w:lvlText w:val="%5."/>
      <w:lvlJc w:val="left"/>
      <w:pPr>
        <w:ind w:left="2672" w:hanging="360"/>
      </w:pPr>
    </w:lvl>
    <w:lvl w:ilvl="5" w:tplc="C3FAC5C4" w:tentative="1">
      <w:start w:val="1"/>
      <w:numFmt w:val="lowerRoman"/>
      <w:lvlText w:val="%6."/>
      <w:lvlJc w:val="right"/>
      <w:pPr>
        <w:ind w:left="3392" w:hanging="180"/>
      </w:pPr>
    </w:lvl>
    <w:lvl w:ilvl="6" w:tplc="78B09362" w:tentative="1">
      <w:start w:val="1"/>
      <w:numFmt w:val="decimal"/>
      <w:lvlText w:val="%7."/>
      <w:lvlJc w:val="left"/>
      <w:pPr>
        <w:ind w:left="4112" w:hanging="360"/>
      </w:pPr>
    </w:lvl>
    <w:lvl w:ilvl="7" w:tplc="79C4D616" w:tentative="1">
      <w:start w:val="1"/>
      <w:numFmt w:val="lowerLetter"/>
      <w:lvlText w:val="%8."/>
      <w:lvlJc w:val="left"/>
      <w:pPr>
        <w:ind w:left="4832" w:hanging="360"/>
      </w:pPr>
    </w:lvl>
    <w:lvl w:ilvl="8" w:tplc="8C32030E" w:tentative="1">
      <w:start w:val="1"/>
      <w:numFmt w:val="lowerRoman"/>
      <w:lvlText w:val="%9."/>
      <w:lvlJc w:val="right"/>
      <w:pPr>
        <w:ind w:left="5552" w:hanging="180"/>
      </w:pPr>
    </w:lvl>
  </w:abstractNum>
  <w:abstractNum w:abstractNumId="20" w15:restartNumberingAfterBreak="0">
    <w:nsid w:val="53AD61EA"/>
    <w:multiLevelType w:val="multilevel"/>
    <w:tmpl w:val="5524D524"/>
    <w:lvl w:ilvl="0">
      <w:start w:val="2"/>
      <w:numFmt w:val="decimal"/>
      <w:lvlText w:val="%1."/>
      <w:lvlJc w:val="left"/>
      <w:pPr>
        <w:ind w:left="504" w:hanging="504"/>
      </w:pPr>
      <w:rPr>
        <w:rFonts w:eastAsiaTheme="minorHAnsi" w:hint="default"/>
      </w:rPr>
    </w:lvl>
    <w:lvl w:ilvl="1">
      <w:start w:val="4"/>
      <w:numFmt w:val="decimal"/>
      <w:lvlText w:val="%1.%2."/>
      <w:lvlJc w:val="left"/>
      <w:pPr>
        <w:ind w:left="504" w:hanging="504"/>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1" w15:restartNumberingAfterBreak="0">
    <w:nsid w:val="64EE568A"/>
    <w:multiLevelType w:val="hybridMultilevel"/>
    <w:tmpl w:val="438CD9CA"/>
    <w:lvl w:ilvl="0" w:tplc="3F4E1690">
      <w:start w:val="1"/>
      <w:numFmt w:val="bullet"/>
      <w:lvlText w:val=""/>
      <w:lvlJc w:val="left"/>
      <w:pPr>
        <w:ind w:left="720" w:hanging="360"/>
      </w:pPr>
      <w:rPr>
        <w:rFonts w:ascii="Symbol" w:hAnsi="Symbol" w:hint="default"/>
      </w:rPr>
    </w:lvl>
    <w:lvl w:ilvl="1" w:tplc="0D387CD0" w:tentative="1">
      <w:start w:val="1"/>
      <w:numFmt w:val="bullet"/>
      <w:lvlText w:val="o"/>
      <w:lvlJc w:val="left"/>
      <w:pPr>
        <w:ind w:left="1440" w:hanging="360"/>
      </w:pPr>
      <w:rPr>
        <w:rFonts w:ascii="Courier New" w:hAnsi="Courier New" w:cs="Courier New" w:hint="default"/>
      </w:rPr>
    </w:lvl>
    <w:lvl w:ilvl="2" w:tplc="B7CEE078" w:tentative="1">
      <w:start w:val="1"/>
      <w:numFmt w:val="bullet"/>
      <w:lvlText w:val=""/>
      <w:lvlJc w:val="left"/>
      <w:pPr>
        <w:ind w:left="2160" w:hanging="360"/>
      </w:pPr>
      <w:rPr>
        <w:rFonts w:ascii="Wingdings" w:hAnsi="Wingdings" w:hint="default"/>
      </w:rPr>
    </w:lvl>
    <w:lvl w:ilvl="3" w:tplc="DCECE83A" w:tentative="1">
      <w:start w:val="1"/>
      <w:numFmt w:val="bullet"/>
      <w:lvlText w:val=""/>
      <w:lvlJc w:val="left"/>
      <w:pPr>
        <w:ind w:left="2880" w:hanging="360"/>
      </w:pPr>
      <w:rPr>
        <w:rFonts w:ascii="Symbol" w:hAnsi="Symbol" w:hint="default"/>
      </w:rPr>
    </w:lvl>
    <w:lvl w:ilvl="4" w:tplc="91749DAC" w:tentative="1">
      <w:start w:val="1"/>
      <w:numFmt w:val="bullet"/>
      <w:lvlText w:val="o"/>
      <w:lvlJc w:val="left"/>
      <w:pPr>
        <w:ind w:left="3600" w:hanging="360"/>
      </w:pPr>
      <w:rPr>
        <w:rFonts w:ascii="Courier New" w:hAnsi="Courier New" w:cs="Courier New" w:hint="default"/>
      </w:rPr>
    </w:lvl>
    <w:lvl w:ilvl="5" w:tplc="808AA20E" w:tentative="1">
      <w:start w:val="1"/>
      <w:numFmt w:val="bullet"/>
      <w:lvlText w:val=""/>
      <w:lvlJc w:val="left"/>
      <w:pPr>
        <w:ind w:left="4320" w:hanging="360"/>
      </w:pPr>
      <w:rPr>
        <w:rFonts w:ascii="Wingdings" w:hAnsi="Wingdings" w:hint="default"/>
      </w:rPr>
    </w:lvl>
    <w:lvl w:ilvl="6" w:tplc="A672F8F4" w:tentative="1">
      <w:start w:val="1"/>
      <w:numFmt w:val="bullet"/>
      <w:lvlText w:val=""/>
      <w:lvlJc w:val="left"/>
      <w:pPr>
        <w:ind w:left="5040" w:hanging="360"/>
      </w:pPr>
      <w:rPr>
        <w:rFonts w:ascii="Symbol" w:hAnsi="Symbol" w:hint="default"/>
      </w:rPr>
    </w:lvl>
    <w:lvl w:ilvl="7" w:tplc="4E986D3E" w:tentative="1">
      <w:start w:val="1"/>
      <w:numFmt w:val="bullet"/>
      <w:lvlText w:val="o"/>
      <w:lvlJc w:val="left"/>
      <w:pPr>
        <w:ind w:left="5760" w:hanging="360"/>
      </w:pPr>
      <w:rPr>
        <w:rFonts w:ascii="Courier New" w:hAnsi="Courier New" w:cs="Courier New" w:hint="default"/>
      </w:rPr>
    </w:lvl>
    <w:lvl w:ilvl="8" w:tplc="462469C2" w:tentative="1">
      <w:start w:val="1"/>
      <w:numFmt w:val="bullet"/>
      <w:lvlText w:val=""/>
      <w:lvlJc w:val="left"/>
      <w:pPr>
        <w:ind w:left="6480" w:hanging="360"/>
      </w:pPr>
      <w:rPr>
        <w:rFonts w:ascii="Wingdings" w:hAnsi="Wingdings" w:hint="default"/>
      </w:rPr>
    </w:lvl>
  </w:abstractNum>
  <w:abstractNum w:abstractNumId="22" w15:restartNumberingAfterBreak="0">
    <w:nsid w:val="6D120838"/>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D8C6F50"/>
    <w:multiLevelType w:val="multilevel"/>
    <w:tmpl w:val="23222402"/>
    <w:lvl w:ilvl="0">
      <w:start w:val="13"/>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62A6D8B"/>
    <w:multiLevelType w:val="hybridMultilevel"/>
    <w:tmpl w:val="C2302E46"/>
    <w:lvl w:ilvl="0" w:tplc="1F7E6A7E">
      <w:start w:val="2"/>
      <w:numFmt w:val="lowerLetter"/>
      <w:lvlText w:val="%1)"/>
      <w:lvlJc w:val="left"/>
      <w:pPr>
        <w:ind w:left="394" w:hanging="360"/>
      </w:pPr>
      <w:rPr>
        <w:rFonts w:hint="default"/>
      </w:rPr>
    </w:lvl>
    <w:lvl w:ilvl="1" w:tplc="D3529E40" w:tentative="1">
      <w:start w:val="1"/>
      <w:numFmt w:val="lowerLetter"/>
      <w:lvlText w:val="%2."/>
      <w:lvlJc w:val="left"/>
      <w:pPr>
        <w:ind w:left="1114" w:hanging="360"/>
      </w:pPr>
    </w:lvl>
    <w:lvl w:ilvl="2" w:tplc="716EF584" w:tentative="1">
      <w:start w:val="1"/>
      <w:numFmt w:val="lowerRoman"/>
      <w:lvlText w:val="%3."/>
      <w:lvlJc w:val="right"/>
      <w:pPr>
        <w:ind w:left="1834" w:hanging="180"/>
      </w:pPr>
    </w:lvl>
    <w:lvl w:ilvl="3" w:tplc="7270A872">
      <w:start w:val="1"/>
      <w:numFmt w:val="decimal"/>
      <w:lvlText w:val="%4."/>
      <w:lvlJc w:val="left"/>
      <w:pPr>
        <w:ind w:left="2554" w:hanging="360"/>
      </w:pPr>
    </w:lvl>
    <w:lvl w:ilvl="4" w:tplc="CCD8FB42" w:tentative="1">
      <w:start w:val="1"/>
      <w:numFmt w:val="lowerLetter"/>
      <w:lvlText w:val="%5."/>
      <w:lvlJc w:val="left"/>
      <w:pPr>
        <w:ind w:left="3274" w:hanging="360"/>
      </w:pPr>
    </w:lvl>
    <w:lvl w:ilvl="5" w:tplc="B0AC3A9E" w:tentative="1">
      <w:start w:val="1"/>
      <w:numFmt w:val="lowerRoman"/>
      <w:lvlText w:val="%6."/>
      <w:lvlJc w:val="right"/>
      <w:pPr>
        <w:ind w:left="3994" w:hanging="180"/>
      </w:pPr>
    </w:lvl>
    <w:lvl w:ilvl="6" w:tplc="44DE5BB8" w:tentative="1">
      <w:start w:val="1"/>
      <w:numFmt w:val="decimal"/>
      <w:lvlText w:val="%7."/>
      <w:lvlJc w:val="left"/>
      <w:pPr>
        <w:ind w:left="4714" w:hanging="360"/>
      </w:pPr>
    </w:lvl>
    <w:lvl w:ilvl="7" w:tplc="185E5774" w:tentative="1">
      <w:start w:val="1"/>
      <w:numFmt w:val="lowerLetter"/>
      <w:lvlText w:val="%8."/>
      <w:lvlJc w:val="left"/>
      <w:pPr>
        <w:ind w:left="5434" w:hanging="360"/>
      </w:pPr>
    </w:lvl>
    <w:lvl w:ilvl="8" w:tplc="5E1AA52A" w:tentative="1">
      <w:start w:val="1"/>
      <w:numFmt w:val="lowerRoman"/>
      <w:lvlText w:val="%9."/>
      <w:lvlJc w:val="right"/>
      <w:pPr>
        <w:ind w:left="6154" w:hanging="180"/>
      </w:pPr>
    </w:lvl>
  </w:abstractNum>
  <w:abstractNum w:abstractNumId="25" w15:restartNumberingAfterBreak="0">
    <w:nsid w:val="789E119E"/>
    <w:multiLevelType w:val="multilevel"/>
    <w:tmpl w:val="511AAD3A"/>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strike w:val="0"/>
      </w:rPr>
    </w:lvl>
    <w:lvl w:ilvl="2">
      <w:start w:val="1"/>
      <w:numFmt w:val="decimal"/>
      <w:lvlText w:val="%1.%2.%3."/>
      <w:lvlJc w:val="left"/>
      <w:pPr>
        <w:tabs>
          <w:tab w:val="num" w:pos="1353"/>
        </w:tabs>
        <w:ind w:left="1353"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6" w15:restartNumberingAfterBreak="0">
    <w:nsid w:val="7B7503F8"/>
    <w:multiLevelType w:val="multilevel"/>
    <w:tmpl w:val="F1E2FC38"/>
    <w:lvl w:ilvl="0">
      <w:start w:val="3"/>
      <w:numFmt w:val="decimal"/>
      <w:lvlText w:val="%1."/>
      <w:lvlJc w:val="left"/>
      <w:pPr>
        <w:ind w:left="612" w:hanging="612"/>
      </w:pPr>
      <w:rPr>
        <w:rFonts w:hint="default"/>
      </w:rPr>
    </w:lvl>
    <w:lvl w:ilvl="1">
      <w:start w:val="11"/>
      <w:numFmt w:val="decimal"/>
      <w:lvlText w:val="%1.%2."/>
      <w:lvlJc w:val="left"/>
      <w:pPr>
        <w:ind w:left="612" w:hanging="612"/>
      </w:pPr>
      <w:rPr>
        <w:rFonts w:hint="default"/>
      </w:rPr>
    </w:lvl>
    <w:lvl w:ilvl="2">
      <w:start w:val="2"/>
      <w:numFmt w:val="decimal"/>
      <w:lvlText w:val="%1.%2.%3."/>
      <w:lvlJc w:val="left"/>
      <w:pPr>
        <w:ind w:left="1004" w:hanging="720"/>
      </w:pPr>
      <w:rPr>
        <w:rFonts w:ascii="Times New Roman" w:hAnsi="Times New Roman" w:cs="Times New Roman"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1A1FD6"/>
    <w:multiLevelType w:val="hybridMultilevel"/>
    <w:tmpl w:val="F9409F8C"/>
    <w:lvl w:ilvl="0" w:tplc="23EA405A">
      <w:start w:val="1"/>
      <w:numFmt w:val="decimal"/>
      <w:lvlText w:val="%1."/>
      <w:lvlJc w:val="left"/>
      <w:pPr>
        <w:ind w:left="720" w:hanging="360"/>
      </w:pPr>
    </w:lvl>
    <w:lvl w:ilvl="1" w:tplc="2A0673DA" w:tentative="1">
      <w:start w:val="1"/>
      <w:numFmt w:val="lowerLetter"/>
      <w:lvlText w:val="%2."/>
      <w:lvlJc w:val="left"/>
      <w:pPr>
        <w:ind w:left="1440" w:hanging="360"/>
      </w:pPr>
    </w:lvl>
    <w:lvl w:ilvl="2" w:tplc="E6F25CD2" w:tentative="1">
      <w:start w:val="1"/>
      <w:numFmt w:val="lowerRoman"/>
      <w:lvlText w:val="%3."/>
      <w:lvlJc w:val="right"/>
      <w:pPr>
        <w:ind w:left="2160" w:hanging="180"/>
      </w:pPr>
    </w:lvl>
    <w:lvl w:ilvl="3" w:tplc="3CD04386" w:tentative="1">
      <w:start w:val="1"/>
      <w:numFmt w:val="decimal"/>
      <w:lvlText w:val="%4."/>
      <w:lvlJc w:val="left"/>
      <w:pPr>
        <w:ind w:left="2880" w:hanging="360"/>
      </w:pPr>
    </w:lvl>
    <w:lvl w:ilvl="4" w:tplc="BF5E0E2C" w:tentative="1">
      <w:start w:val="1"/>
      <w:numFmt w:val="lowerLetter"/>
      <w:lvlText w:val="%5."/>
      <w:lvlJc w:val="left"/>
      <w:pPr>
        <w:ind w:left="3600" w:hanging="360"/>
      </w:pPr>
    </w:lvl>
    <w:lvl w:ilvl="5" w:tplc="27D8EF2A" w:tentative="1">
      <w:start w:val="1"/>
      <w:numFmt w:val="lowerRoman"/>
      <w:lvlText w:val="%6."/>
      <w:lvlJc w:val="right"/>
      <w:pPr>
        <w:ind w:left="4320" w:hanging="180"/>
      </w:pPr>
    </w:lvl>
    <w:lvl w:ilvl="6" w:tplc="C6427468" w:tentative="1">
      <w:start w:val="1"/>
      <w:numFmt w:val="decimal"/>
      <w:lvlText w:val="%7."/>
      <w:lvlJc w:val="left"/>
      <w:pPr>
        <w:ind w:left="5040" w:hanging="360"/>
      </w:pPr>
    </w:lvl>
    <w:lvl w:ilvl="7" w:tplc="47609D04" w:tentative="1">
      <w:start w:val="1"/>
      <w:numFmt w:val="lowerLetter"/>
      <w:lvlText w:val="%8."/>
      <w:lvlJc w:val="left"/>
      <w:pPr>
        <w:ind w:left="5760" w:hanging="360"/>
      </w:pPr>
    </w:lvl>
    <w:lvl w:ilvl="8" w:tplc="3AFE7792" w:tentative="1">
      <w:start w:val="1"/>
      <w:numFmt w:val="lowerRoman"/>
      <w:lvlText w:val="%9."/>
      <w:lvlJc w:val="right"/>
      <w:pPr>
        <w:ind w:left="6480" w:hanging="180"/>
      </w:pPr>
    </w:lvl>
  </w:abstractNum>
  <w:abstractNum w:abstractNumId="28" w15:restartNumberingAfterBreak="0">
    <w:nsid w:val="7DF74BEA"/>
    <w:multiLevelType w:val="hybridMultilevel"/>
    <w:tmpl w:val="4E0C7CD4"/>
    <w:lvl w:ilvl="0" w:tplc="EAB6CC36">
      <w:start w:val="1"/>
      <w:numFmt w:val="decimal"/>
      <w:lvlText w:val="%1."/>
      <w:lvlJc w:val="left"/>
      <w:pPr>
        <w:ind w:left="720" w:hanging="360"/>
      </w:pPr>
      <w:rPr>
        <w:rFonts w:hint="default"/>
        <w:b/>
        <w:bCs w:val="0"/>
      </w:rPr>
    </w:lvl>
    <w:lvl w:ilvl="1" w:tplc="B5782FE6" w:tentative="1">
      <w:start w:val="1"/>
      <w:numFmt w:val="lowerLetter"/>
      <w:lvlText w:val="%2."/>
      <w:lvlJc w:val="left"/>
      <w:pPr>
        <w:ind w:left="1440" w:hanging="360"/>
      </w:pPr>
    </w:lvl>
    <w:lvl w:ilvl="2" w:tplc="0C427CF8" w:tentative="1">
      <w:start w:val="1"/>
      <w:numFmt w:val="lowerRoman"/>
      <w:lvlText w:val="%3."/>
      <w:lvlJc w:val="right"/>
      <w:pPr>
        <w:ind w:left="2160" w:hanging="180"/>
      </w:pPr>
    </w:lvl>
    <w:lvl w:ilvl="3" w:tplc="A5D0BB48" w:tentative="1">
      <w:start w:val="1"/>
      <w:numFmt w:val="decimal"/>
      <w:lvlText w:val="%4."/>
      <w:lvlJc w:val="left"/>
      <w:pPr>
        <w:ind w:left="2880" w:hanging="360"/>
      </w:pPr>
    </w:lvl>
    <w:lvl w:ilvl="4" w:tplc="65B2F534" w:tentative="1">
      <w:start w:val="1"/>
      <w:numFmt w:val="lowerLetter"/>
      <w:lvlText w:val="%5."/>
      <w:lvlJc w:val="left"/>
      <w:pPr>
        <w:ind w:left="3600" w:hanging="360"/>
      </w:pPr>
    </w:lvl>
    <w:lvl w:ilvl="5" w:tplc="7B586CDC" w:tentative="1">
      <w:start w:val="1"/>
      <w:numFmt w:val="lowerRoman"/>
      <w:lvlText w:val="%6."/>
      <w:lvlJc w:val="right"/>
      <w:pPr>
        <w:ind w:left="4320" w:hanging="180"/>
      </w:pPr>
    </w:lvl>
    <w:lvl w:ilvl="6" w:tplc="A3CAF028" w:tentative="1">
      <w:start w:val="1"/>
      <w:numFmt w:val="decimal"/>
      <w:lvlText w:val="%7."/>
      <w:lvlJc w:val="left"/>
      <w:pPr>
        <w:ind w:left="5040" w:hanging="360"/>
      </w:pPr>
    </w:lvl>
    <w:lvl w:ilvl="7" w:tplc="CB82E696" w:tentative="1">
      <w:start w:val="1"/>
      <w:numFmt w:val="lowerLetter"/>
      <w:lvlText w:val="%8."/>
      <w:lvlJc w:val="left"/>
      <w:pPr>
        <w:ind w:left="5760" w:hanging="360"/>
      </w:pPr>
    </w:lvl>
    <w:lvl w:ilvl="8" w:tplc="8544E846" w:tentative="1">
      <w:start w:val="1"/>
      <w:numFmt w:val="lowerRoman"/>
      <w:lvlText w:val="%9."/>
      <w:lvlJc w:val="right"/>
      <w:pPr>
        <w:ind w:left="6480" w:hanging="180"/>
      </w:pPr>
    </w:lvl>
  </w:abstractNum>
  <w:abstractNum w:abstractNumId="29"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82022262">
    <w:abstractNumId w:val="0"/>
  </w:num>
  <w:num w:numId="2" w16cid:durableId="5878834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8803563">
    <w:abstractNumId w:val="8"/>
  </w:num>
  <w:num w:numId="4" w16cid:durableId="1184175348">
    <w:abstractNumId w:val="11"/>
  </w:num>
  <w:num w:numId="5" w16cid:durableId="191459625">
    <w:abstractNumId w:val="27"/>
  </w:num>
  <w:num w:numId="6" w16cid:durableId="677850694">
    <w:abstractNumId w:val="24"/>
  </w:num>
  <w:num w:numId="7" w16cid:durableId="1638948251">
    <w:abstractNumId w:val="15"/>
  </w:num>
  <w:num w:numId="8" w16cid:durableId="1077364681">
    <w:abstractNumId w:val="18"/>
  </w:num>
  <w:num w:numId="9" w16cid:durableId="2121990615">
    <w:abstractNumId w:val="14"/>
  </w:num>
  <w:num w:numId="10" w16cid:durableId="1747265351">
    <w:abstractNumId w:val="5"/>
  </w:num>
  <w:num w:numId="11" w16cid:durableId="570194175">
    <w:abstractNumId w:val="9"/>
  </w:num>
  <w:num w:numId="12" w16cid:durableId="343287115">
    <w:abstractNumId w:val="29"/>
  </w:num>
  <w:num w:numId="13" w16cid:durableId="1220285635">
    <w:abstractNumId w:val="19"/>
  </w:num>
  <w:num w:numId="14" w16cid:durableId="1855731492">
    <w:abstractNumId w:val="12"/>
  </w:num>
  <w:num w:numId="15" w16cid:durableId="1473597183">
    <w:abstractNumId w:val="6"/>
  </w:num>
  <w:num w:numId="16" w16cid:durableId="401367459">
    <w:abstractNumId w:val="20"/>
  </w:num>
  <w:num w:numId="17" w16cid:durableId="1106924103">
    <w:abstractNumId w:val="1"/>
  </w:num>
  <w:num w:numId="18" w16cid:durableId="1377587236">
    <w:abstractNumId w:val="16"/>
  </w:num>
  <w:num w:numId="19" w16cid:durableId="741561616">
    <w:abstractNumId w:val="21"/>
  </w:num>
  <w:num w:numId="20" w16cid:durableId="1124345793">
    <w:abstractNumId w:val="25"/>
  </w:num>
  <w:num w:numId="21" w16cid:durableId="414128211">
    <w:abstractNumId w:val="13"/>
  </w:num>
  <w:num w:numId="22" w16cid:durableId="1329940654">
    <w:abstractNumId w:val="26"/>
  </w:num>
  <w:num w:numId="23" w16cid:durableId="350961044">
    <w:abstractNumId w:val="23"/>
  </w:num>
  <w:num w:numId="24" w16cid:durableId="436943661">
    <w:abstractNumId w:val="22"/>
  </w:num>
  <w:num w:numId="25" w16cid:durableId="1506749047">
    <w:abstractNumId w:val="28"/>
  </w:num>
  <w:num w:numId="26" w16cid:durableId="1613124606">
    <w:abstractNumId w:val="7"/>
  </w:num>
  <w:num w:numId="27" w16cid:durableId="168860500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3B0C"/>
    <w:rsid w:val="000046FC"/>
    <w:rsid w:val="00006F79"/>
    <w:rsid w:val="0001382E"/>
    <w:rsid w:val="00016D80"/>
    <w:rsid w:val="000179D0"/>
    <w:rsid w:val="00020368"/>
    <w:rsid w:val="000257D1"/>
    <w:rsid w:val="00025F9E"/>
    <w:rsid w:val="00030DFD"/>
    <w:rsid w:val="00031B5F"/>
    <w:rsid w:val="000328F9"/>
    <w:rsid w:val="000344AA"/>
    <w:rsid w:val="000408E3"/>
    <w:rsid w:val="00041A3D"/>
    <w:rsid w:val="0004453A"/>
    <w:rsid w:val="00057504"/>
    <w:rsid w:val="00057D8C"/>
    <w:rsid w:val="000601AA"/>
    <w:rsid w:val="00061885"/>
    <w:rsid w:val="000659E5"/>
    <w:rsid w:val="000711CA"/>
    <w:rsid w:val="000826A5"/>
    <w:rsid w:val="00087D7E"/>
    <w:rsid w:val="00090331"/>
    <w:rsid w:val="00091922"/>
    <w:rsid w:val="000926C7"/>
    <w:rsid w:val="000A0730"/>
    <w:rsid w:val="000A0B09"/>
    <w:rsid w:val="000A1CEA"/>
    <w:rsid w:val="000A3082"/>
    <w:rsid w:val="000A43A7"/>
    <w:rsid w:val="000A5CE7"/>
    <w:rsid w:val="000B0465"/>
    <w:rsid w:val="000B2B9D"/>
    <w:rsid w:val="000B2D08"/>
    <w:rsid w:val="000B3841"/>
    <w:rsid w:val="000B43B6"/>
    <w:rsid w:val="000B5668"/>
    <w:rsid w:val="000B5B43"/>
    <w:rsid w:val="000C28A3"/>
    <w:rsid w:val="000D1BD8"/>
    <w:rsid w:val="000D2812"/>
    <w:rsid w:val="000D5A58"/>
    <w:rsid w:val="000D5B0B"/>
    <w:rsid w:val="000D60D4"/>
    <w:rsid w:val="000E21A8"/>
    <w:rsid w:val="000E3C02"/>
    <w:rsid w:val="000E4DD5"/>
    <w:rsid w:val="000F5CCD"/>
    <w:rsid w:val="000F6236"/>
    <w:rsid w:val="000F79DF"/>
    <w:rsid w:val="001017BF"/>
    <w:rsid w:val="00101F82"/>
    <w:rsid w:val="001070BB"/>
    <w:rsid w:val="00107FDD"/>
    <w:rsid w:val="001109BD"/>
    <w:rsid w:val="0011298C"/>
    <w:rsid w:val="00117C72"/>
    <w:rsid w:val="00124B62"/>
    <w:rsid w:val="00125868"/>
    <w:rsid w:val="00131E9A"/>
    <w:rsid w:val="00132047"/>
    <w:rsid w:val="00136892"/>
    <w:rsid w:val="00141B97"/>
    <w:rsid w:val="001450E5"/>
    <w:rsid w:val="00151A86"/>
    <w:rsid w:val="00153CB5"/>
    <w:rsid w:val="00154840"/>
    <w:rsid w:val="00155CD6"/>
    <w:rsid w:val="001571EC"/>
    <w:rsid w:val="0016143C"/>
    <w:rsid w:val="00166A6D"/>
    <w:rsid w:val="001675E8"/>
    <w:rsid w:val="00167E6F"/>
    <w:rsid w:val="00170F08"/>
    <w:rsid w:val="00175559"/>
    <w:rsid w:val="00177B74"/>
    <w:rsid w:val="0018348B"/>
    <w:rsid w:val="00185E37"/>
    <w:rsid w:val="001866AC"/>
    <w:rsid w:val="00190261"/>
    <w:rsid w:val="00193E38"/>
    <w:rsid w:val="001A325F"/>
    <w:rsid w:val="001A3E64"/>
    <w:rsid w:val="001A6B94"/>
    <w:rsid w:val="001B5380"/>
    <w:rsid w:val="001C1C7E"/>
    <w:rsid w:val="001C52C2"/>
    <w:rsid w:val="001D02F7"/>
    <w:rsid w:val="001D47C2"/>
    <w:rsid w:val="001D5454"/>
    <w:rsid w:val="001D5CAE"/>
    <w:rsid w:val="001D65DB"/>
    <w:rsid w:val="001D696D"/>
    <w:rsid w:val="001D7DE0"/>
    <w:rsid w:val="001E30C4"/>
    <w:rsid w:val="001E3DEC"/>
    <w:rsid w:val="001E6EEC"/>
    <w:rsid w:val="001E77CA"/>
    <w:rsid w:val="001F44B4"/>
    <w:rsid w:val="00201D43"/>
    <w:rsid w:val="00204A3F"/>
    <w:rsid w:val="00205F94"/>
    <w:rsid w:val="002075D8"/>
    <w:rsid w:val="00215A75"/>
    <w:rsid w:val="00224B94"/>
    <w:rsid w:val="00230942"/>
    <w:rsid w:val="002327E7"/>
    <w:rsid w:val="00232EA8"/>
    <w:rsid w:val="002350F9"/>
    <w:rsid w:val="00235440"/>
    <w:rsid w:val="00235866"/>
    <w:rsid w:val="0023655B"/>
    <w:rsid w:val="00241006"/>
    <w:rsid w:val="00242383"/>
    <w:rsid w:val="002518BB"/>
    <w:rsid w:val="00252B9C"/>
    <w:rsid w:val="00252BC6"/>
    <w:rsid w:val="00253214"/>
    <w:rsid w:val="00253FD9"/>
    <w:rsid w:val="002543CA"/>
    <w:rsid w:val="0025694E"/>
    <w:rsid w:val="00256F88"/>
    <w:rsid w:val="00261E11"/>
    <w:rsid w:val="00264136"/>
    <w:rsid w:val="00265764"/>
    <w:rsid w:val="00273CC7"/>
    <w:rsid w:val="00274E6A"/>
    <w:rsid w:val="00276561"/>
    <w:rsid w:val="00281764"/>
    <w:rsid w:val="00281C64"/>
    <w:rsid w:val="002820F7"/>
    <w:rsid w:val="00282E2D"/>
    <w:rsid w:val="0028783C"/>
    <w:rsid w:val="002902AC"/>
    <w:rsid w:val="00292BFC"/>
    <w:rsid w:val="00295C1E"/>
    <w:rsid w:val="00297FE7"/>
    <w:rsid w:val="002A0000"/>
    <w:rsid w:val="002A0107"/>
    <w:rsid w:val="002A2DB0"/>
    <w:rsid w:val="002A319A"/>
    <w:rsid w:val="002B2584"/>
    <w:rsid w:val="002B3205"/>
    <w:rsid w:val="002B326B"/>
    <w:rsid w:val="002B4AF1"/>
    <w:rsid w:val="002B5A63"/>
    <w:rsid w:val="002B5ACC"/>
    <w:rsid w:val="002B6E24"/>
    <w:rsid w:val="002C16B8"/>
    <w:rsid w:val="002C3C3D"/>
    <w:rsid w:val="002C472C"/>
    <w:rsid w:val="002C6662"/>
    <w:rsid w:val="002C6DED"/>
    <w:rsid w:val="002D38A3"/>
    <w:rsid w:val="002D765B"/>
    <w:rsid w:val="002E0E86"/>
    <w:rsid w:val="002E11C8"/>
    <w:rsid w:val="002E1224"/>
    <w:rsid w:val="002E639A"/>
    <w:rsid w:val="002F0620"/>
    <w:rsid w:val="002F1879"/>
    <w:rsid w:val="002F1B5E"/>
    <w:rsid w:val="002F59DF"/>
    <w:rsid w:val="00301476"/>
    <w:rsid w:val="0030294F"/>
    <w:rsid w:val="00303D65"/>
    <w:rsid w:val="00305B91"/>
    <w:rsid w:val="00306623"/>
    <w:rsid w:val="00310F59"/>
    <w:rsid w:val="00312BDE"/>
    <w:rsid w:val="00313AAB"/>
    <w:rsid w:val="00314497"/>
    <w:rsid w:val="003226BC"/>
    <w:rsid w:val="0032524F"/>
    <w:rsid w:val="003277A1"/>
    <w:rsid w:val="00334A6D"/>
    <w:rsid w:val="003363FF"/>
    <w:rsid w:val="003471D6"/>
    <w:rsid w:val="003546E8"/>
    <w:rsid w:val="00357791"/>
    <w:rsid w:val="00360C09"/>
    <w:rsid w:val="00363E39"/>
    <w:rsid w:val="0036738C"/>
    <w:rsid w:val="00371E75"/>
    <w:rsid w:val="0037459F"/>
    <w:rsid w:val="00375871"/>
    <w:rsid w:val="003762BC"/>
    <w:rsid w:val="00377423"/>
    <w:rsid w:val="00381A2A"/>
    <w:rsid w:val="00383CE6"/>
    <w:rsid w:val="00386C6A"/>
    <w:rsid w:val="00392495"/>
    <w:rsid w:val="00392AE5"/>
    <w:rsid w:val="003A080F"/>
    <w:rsid w:val="003A705A"/>
    <w:rsid w:val="003B1E9A"/>
    <w:rsid w:val="003B7675"/>
    <w:rsid w:val="003D0CB6"/>
    <w:rsid w:val="003D11B1"/>
    <w:rsid w:val="003D13D3"/>
    <w:rsid w:val="003D2F5F"/>
    <w:rsid w:val="003D428E"/>
    <w:rsid w:val="003D46EA"/>
    <w:rsid w:val="003D6351"/>
    <w:rsid w:val="003E0BD6"/>
    <w:rsid w:val="003F0546"/>
    <w:rsid w:val="003F28E7"/>
    <w:rsid w:val="003F2906"/>
    <w:rsid w:val="00402393"/>
    <w:rsid w:val="004039E6"/>
    <w:rsid w:val="00403B3B"/>
    <w:rsid w:val="00404107"/>
    <w:rsid w:val="00404AB7"/>
    <w:rsid w:val="00404B8E"/>
    <w:rsid w:val="00406ADA"/>
    <w:rsid w:val="004105E1"/>
    <w:rsid w:val="00411EB2"/>
    <w:rsid w:val="004133AA"/>
    <w:rsid w:val="0041426B"/>
    <w:rsid w:val="00414A70"/>
    <w:rsid w:val="00423D44"/>
    <w:rsid w:val="00424E68"/>
    <w:rsid w:val="0042569C"/>
    <w:rsid w:val="004266A6"/>
    <w:rsid w:val="00427FB2"/>
    <w:rsid w:val="00432124"/>
    <w:rsid w:val="00433677"/>
    <w:rsid w:val="00433A48"/>
    <w:rsid w:val="00434691"/>
    <w:rsid w:val="00434C34"/>
    <w:rsid w:val="00435FDF"/>
    <w:rsid w:val="00436716"/>
    <w:rsid w:val="004371BE"/>
    <w:rsid w:val="004376B7"/>
    <w:rsid w:val="004378F1"/>
    <w:rsid w:val="00437DA2"/>
    <w:rsid w:val="00450B46"/>
    <w:rsid w:val="0045350B"/>
    <w:rsid w:val="00456C20"/>
    <w:rsid w:val="00460AC2"/>
    <w:rsid w:val="0046252B"/>
    <w:rsid w:val="00462A81"/>
    <w:rsid w:val="00462E71"/>
    <w:rsid w:val="0047346E"/>
    <w:rsid w:val="00475276"/>
    <w:rsid w:val="00477913"/>
    <w:rsid w:val="00477C07"/>
    <w:rsid w:val="00481352"/>
    <w:rsid w:val="00490FD4"/>
    <w:rsid w:val="004953E9"/>
    <w:rsid w:val="00496E77"/>
    <w:rsid w:val="004A5768"/>
    <w:rsid w:val="004A5E60"/>
    <w:rsid w:val="004B139E"/>
    <w:rsid w:val="004C167C"/>
    <w:rsid w:val="004C1F9A"/>
    <w:rsid w:val="004C4A79"/>
    <w:rsid w:val="004C62AA"/>
    <w:rsid w:val="004D11B2"/>
    <w:rsid w:val="004D7F4A"/>
    <w:rsid w:val="004E3C06"/>
    <w:rsid w:val="004E611B"/>
    <w:rsid w:val="004F0CA0"/>
    <w:rsid w:val="004F1F22"/>
    <w:rsid w:val="004F3E8D"/>
    <w:rsid w:val="004F42F9"/>
    <w:rsid w:val="004F488A"/>
    <w:rsid w:val="004F7AD1"/>
    <w:rsid w:val="0050048C"/>
    <w:rsid w:val="00501669"/>
    <w:rsid w:val="005023C0"/>
    <w:rsid w:val="00503884"/>
    <w:rsid w:val="00503F6A"/>
    <w:rsid w:val="0050475E"/>
    <w:rsid w:val="005048E2"/>
    <w:rsid w:val="00512028"/>
    <w:rsid w:val="00512BA7"/>
    <w:rsid w:val="00513427"/>
    <w:rsid w:val="005174F5"/>
    <w:rsid w:val="00520969"/>
    <w:rsid w:val="005215AC"/>
    <w:rsid w:val="0052252F"/>
    <w:rsid w:val="00522B3B"/>
    <w:rsid w:val="00524375"/>
    <w:rsid w:val="00525DDE"/>
    <w:rsid w:val="00535A38"/>
    <w:rsid w:val="00535D2E"/>
    <w:rsid w:val="0053636A"/>
    <w:rsid w:val="00536822"/>
    <w:rsid w:val="00537B88"/>
    <w:rsid w:val="00542F6E"/>
    <w:rsid w:val="00545A0C"/>
    <w:rsid w:val="005469A0"/>
    <w:rsid w:val="005522F5"/>
    <w:rsid w:val="0055341F"/>
    <w:rsid w:val="00553D52"/>
    <w:rsid w:val="00560ADD"/>
    <w:rsid w:val="00561646"/>
    <w:rsid w:val="00561FF7"/>
    <w:rsid w:val="00563037"/>
    <w:rsid w:val="005635EF"/>
    <w:rsid w:val="00570496"/>
    <w:rsid w:val="00571DE2"/>
    <w:rsid w:val="00572982"/>
    <w:rsid w:val="005772D9"/>
    <w:rsid w:val="005800D3"/>
    <w:rsid w:val="005812C2"/>
    <w:rsid w:val="00582DB4"/>
    <w:rsid w:val="00582DED"/>
    <w:rsid w:val="00582E9C"/>
    <w:rsid w:val="005859C3"/>
    <w:rsid w:val="005871A9"/>
    <w:rsid w:val="005878E4"/>
    <w:rsid w:val="00590267"/>
    <w:rsid w:val="00591EC5"/>
    <w:rsid w:val="00592A9E"/>
    <w:rsid w:val="00593273"/>
    <w:rsid w:val="00595021"/>
    <w:rsid w:val="00595267"/>
    <w:rsid w:val="00595D92"/>
    <w:rsid w:val="0059641F"/>
    <w:rsid w:val="0059695B"/>
    <w:rsid w:val="00597895"/>
    <w:rsid w:val="005A1694"/>
    <w:rsid w:val="005A25BF"/>
    <w:rsid w:val="005A267A"/>
    <w:rsid w:val="005A276C"/>
    <w:rsid w:val="005A59AB"/>
    <w:rsid w:val="005A6916"/>
    <w:rsid w:val="005B0EAB"/>
    <w:rsid w:val="005B3626"/>
    <w:rsid w:val="005B5BB9"/>
    <w:rsid w:val="005B657B"/>
    <w:rsid w:val="005C142F"/>
    <w:rsid w:val="005C1A37"/>
    <w:rsid w:val="005C294C"/>
    <w:rsid w:val="005C3E28"/>
    <w:rsid w:val="005C4D80"/>
    <w:rsid w:val="005C6F84"/>
    <w:rsid w:val="005D2CF8"/>
    <w:rsid w:val="005D4624"/>
    <w:rsid w:val="005D68F8"/>
    <w:rsid w:val="005E1925"/>
    <w:rsid w:val="005E294C"/>
    <w:rsid w:val="005E3576"/>
    <w:rsid w:val="005E44E0"/>
    <w:rsid w:val="005F1DA9"/>
    <w:rsid w:val="005F2542"/>
    <w:rsid w:val="005F749D"/>
    <w:rsid w:val="006018B4"/>
    <w:rsid w:val="00601CED"/>
    <w:rsid w:val="00602216"/>
    <w:rsid w:val="00603302"/>
    <w:rsid w:val="00603B79"/>
    <w:rsid w:val="00605DB3"/>
    <w:rsid w:val="00607042"/>
    <w:rsid w:val="00612743"/>
    <w:rsid w:val="006139AF"/>
    <w:rsid w:val="006230AE"/>
    <w:rsid w:val="00623C37"/>
    <w:rsid w:val="00624C1A"/>
    <w:rsid w:val="00626F84"/>
    <w:rsid w:val="006326AB"/>
    <w:rsid w:val="0063680F"/>
    <w:rsid w:val="00637B83"/>
    <w:rsid w:val="00643F54"/>
    <w:rsid w:val="00643FC7"/>
    <w:rsid w:val="00645928"/>
    <w:rsid w:val="00647646"/>
    <w:rsid w:val="006502CA"/>
    <w:rsid w:val="0065145B"/>
    <w:rsid w:val="00652AA4"/>
    <w:rsid w:val="00652B66"/>
    <w:rsid w:val="006542DE"/>
    <w:rsid w:val="00661AAB"/>
    <w:rsid w:val="00663D0C"/>
    <w:rsid w:val="006647BE"/>
    <w:rsid w:val="00664E91"/>
    <w:rsid w:val="006650C5"/>
    <w:rsid w:val="006740B5"/>
    <w:rsid w:val="006759F4"/>
    <w:rsid w:val="006760DC"/>
    <w:rsid w:val="00680552"/>
    <w:rsid w:val="00680C0C"/>
    <w:rsid w:val="0068615A"/>
    <w:rsid w:val="006908BC"/>
    <w:rsid w:val="00691E1B"/>
    <w:rsid w:val="00692239"/>
    <w:rsid w:val="0069226C"/>
    <w:rsid w:val="00693376"/>
    <w:rsid w:val="00695E2D"/>
    <w:rsid w:val="00696412"/>
    <w:rsid w:val="006A19DC"/>
    <w:rsid w:val="006A1E28"/>
    <w:rsid w:val="006A63BD"/>
    <w:rsid w:val="006A6634"/>
    <w:rsid w:val="006A6850"/>
    <w:rsid w:val="006A7A35"/>
    <w:rsid w:val="006A7A88"/>
    <w:rsid w:val="006B0C62"/>
    <w:rsid w:val="006B2E6E"/>
    <w:rsid w:val="006B6AC9"/>
    <w:rsid w:val="006B6FDA"/>
    <w:rsid w:val="006B76A3"/>
    <w:rsid w:val="006C044B"/>
    <w:rsid w:val="006C24EB"/>
    <w:rsid w:val="006C2735"/>
    <w:rsid w:val="006C2C50"/>
    <w:rsid w:val="006C408A"/>
    <w:rsid w:val="006D02D9"/>
    <w:rsid w:val="006D12E2"/>
    <w:rsid w:val="006D1535"/>
    <w:rsid w:val="006D3B9C"/>
    <w:rsid w:val="006D51A3"/>
    <w:rsid w:val="006D5F9D"/>
    <w:rsid w:val="006D705C"/>
    <w:rsid w:val="006E1237"/>
    <w:rsid w:val="006E13B0"/>
    <w:rsid w:val="006E1EA3"/>
    <w:rsid w:val="006E436E"/>
    <w:rsid w:val="006E53EA"/>
    <w:rsid w:val="006E6C67"/>
    <w:rsid w:val="006E7221"/>
    <w:rsid w:val="006F4D2B"/>
    <w:rsid w:val="006F768F"/>
    <w:rsid w:val="006F7B54"/>
    <w:rsid w:val="00701B7F"/>
    <w:rsid w:val="00710AEB"/>
    <w:rsid w:val="00714249"/>
    <w:rsid w:val="00715B35"/>
    <w:rsid w:val="00717D57"/>
    <w:rsid w:val="00722922"/>
    <w:rsid w:val="00722D10"/>
    <w:rsid w:val="007238F4"/>
    <w:rsid w:val="007241E2"/>
    <w:rsid w:val="00724C1E"/>
    <w:rsid w:val="00725166"/>
    <w:rsid w:val="00734860"/>
    <w:rsid w:val="007355EC"/>
    <w:rsid w:val="00736505"/>
    <w:rsid w:val="0073787F"/>
    <w:rsid w:val="00740C8F"/>
    <w:rsid w:val="0074131E"/>
    <w:rsid w:val="00742A60"/>
    <w:rsid w:val="00747475"/>
    <w:rsid w:val="007517AF"/>
    <w:rsid w:val="00753ACB"/>
    <w:rsid w:val="007561DA"/>
    <w:rsid w:val="00760C2E"/>
    <w:rsid w:val="0076226C"/>
    <w:rsid w:val="00770C65"/>
    <w:rsid w:val="00772EFA"/>
    <w:rsid w:val="00773A27"/>
    <w:rsid w:val="007742C9"/>
    <w:rsid w:val="00776392"/>
    <w:rsid w:val="00777ACB"/>
    <w:rsid w:val="00777CFE"/>
    <w:rsid w:val="0078205B"/>
    <w:rsid w:val="00782D83"/>
    <w:rsid w:val="00784963"/>
    <w:rsid w:val="00793891"/>
    <w:rsid w:val="0079634A"/>
    <w:rsid w:val="007A2B3D"/>
    <w:rsid w:val="007A2D0D"/>
    <w:rsid w:val="007A366E"/>
    <w:rsid w:val="007A51BD"/>
    <w:rsid w:val="007A5A42"/>
    <w:rsid w:val="007A6E8E"/>
    <w:rsid w:val="007B0F86"/>
    <w:rsid w:val="007B0FA8"/>
    <w:rsid w:val="007B374E"/>
    <w:rsid w:val="007B45EE"/>
    <w:rsid w:val="007B7679"/>
    <w:rsid w:val="007B7A33"/>
    <w:rsid w:val="007C1179"/>
    <w:rsid w:val="007C28A6"/>
    <w:rsid w:val="007C44EA"/>
    <w:rsid w:val="007C44FD"/>
    <w:rsid w:val="007C5BB7"/>
    <w:rsid w:val="007D09E3"/>
    <w:rsid w:val="007D1004"/>
    <w:rsid w:val="007D2080"/>
    <w:rsid w:val="007D3E67"/>
    <w:rsid w:val="007D5293"/>
    <w:rsid w:val="007E0AD1"/>
    <w:rsid w:val="007E12C1"/>
    <w:rsid w:val="007E23E4"/>
    <w:rsid w:val="007E3632"/>
    <w:rsid w:val="007E5F89"/>
    <w:rsid w:val="007F1857"/>
    <w:rsid w:val="007F325B"/>
    <w:rsid w:val="007F3AB7"/>
    <w:rsid w:val="007F73DE"/>
    <w:rsid w:val="0080187E"/>
    <w:rsid w:val="00801923"/>
    <w:rsid w:val="00804EDA"/>
    <w:rsid w:val="00804F26"/>
    <w:rsid w:val="008064B1"/>
    <w:rsid w:val="0081231F"/>
    <w:rsid w:val="00815FC0"/>
    <w:rsid w:val="00820E71"/>
    <w:rsid w:val="008228E8"/>
    <w:rsid w:val="00824729"/>
    <w:rsid w:val="008300C0"/>
    <w:rsid w:val="008320D6"/>
    <w:rsid w:val="00832854"/>
    <w:rsid w:val="00833115"/>
    <w:rsid w:val="00835002"/>
    <w:rsid w:val="00837A1D"/>
    <w:rsid w:val="00840574"/>
    <w:rsid w:val="00840D78"/>
    <w:rsid w:val="00841329"/>
    <w:rsid w:val="0084502F"/>
    <w:rsid w:val="00851E8D"/>
    <w:rsid w:val="008522B5"/>
    <w:rsid w:val="00852988"/>
    <w:rsid w:val="0085708C"/>
    <w:rsid w:val="008578B9"/>
    <w:rsid w:val="00860665"/>
    <w:rsid w:val="00861407"/>
    <w:rsid w:val="00864DB4"/>
    <w:rsid w:val="00866CF0"/>
    <w:rsid w:val="00871172"/>
    <w:rsid w:val="008779FB"/>
    <w:rsid w:val="00880342"/>
    <w:rsid w:val="00882A3B"/>
    <w:rsid w:val="00884BC0"/>
    <w:rsid w:val="00886B03"/>
    <w:rsid w:val="0089242C"/>
    <w:rsid w:val="008941EB"/>
    <w:rsid w:val="00896E29"/>
    <w:rsid w:val="008A1710"/>
    <w:rsid w:val="008A313B"/>
    <w:rsid w:val="008A4192"/>
    <w:rsid w:val="008A4BD1"/>
    <w:rsid w:val="008A638C"/>
    <w:rsid w:val="008A66B0"/>
    <w:rsid w:val="008B01D7"/>
    <w:rsid w:val="008B0262"/>
    <w:rsid w:val="008B19CD"/>
    <w:rsid w:val="008B6CAC"/>
    <w:rsid w:val="008C0ED7"/>
    <w:rsid w:val="008C53DA"/>
    <w:rsid w:val="008D67A3"/>
    <w:rsid w:val="008D6C44"/>
    <w:rsid w:val="008E1387"/>
    <w:rsid w:val="008E6425"/>
    <w:rsid w:val="008F11CF"/>
    <w:rsid w:val="008F2012"/>
    <w:rsid w:val="008F34F5"/>
    <w:rsid w:val="008F4194"/>
    <w:rsid w:val="008F64D3"/>
    <w:rsid w:val="008F6C16"/>
    <w:rsid w:val="008F7A7B"/>
    <w:rsid w:val="009012A0"/>
    <w:rsid w:val="009014DF"/>
    <w:rsid w:val="009039F3"/>
    <w:rsid w:val="0090487F"/>
    <w:rsid w:val="00906338"/>
    <w:rsid w:val="00910832"/>
    <w:rsid w:val="0091086E"/>
    <w:rsid w:val="00917A26"/>
    <w:rsid w:val="00921B79"/>
    <w:rsid w:val="0092391E"/>
    <w:rsid w:val="00923CDF"/>
    <w:rsid w:val="0093082C"/>
    <w:rsid w:val="00931E78"/>
    <w:rsid w:val="00935AB9"/>
    <w:rsid w:val="0094053C"/>
    <w:rsid w:val="009410A0"/>
    <w:rsid w:val="0094262B"/>
    <w:rsid w:val="00946803"/>
    <w:rsid w:val="00947517"/>
    <w:rsid w:val="009554F0"/>
    <w:rsid w:val="00957EB2"/>
    <w:rsid w:val="00962955"/>
    <w:rsid w:val="00962F9A"/>
    <w:rsid w:val="00963A1D"/>
    <w:rsid w:val="00966BB4"/>
    <w:rsid w:val="0097292C"/>
    <w:rsid w:val="00972D25"/>
    <w:rsid w:val="00973D27"/>
    <w:rsid w:val="00974F49"/>
    <w:rsid w:val="00980D3A"/>
    <w:rsid w:val="00981B7F"/>
    <w:rsid w:val="00982571"/>
    <w:rsid w:val="00983865"/>
    <w:rsid w:val="00990607"/>
    <w:rsid w:val="0099599A"/>
    <w:rsid w:val="009A59CE"/>
    <w:rsid w:val="009B0C34"/>
    <w:rsid w:val="009C00CB"/>
    <w:rsid w:val="009C16CE"/>
    <w:rsid w:val="009C346C"/>
    <w:rsid w:val="009C7FCB"/>
    <w:rsid w:val="009D11E1"/>
    <w:rsid w:val="009D5520"/>
    <w:rsid w:val="009E2328"/>
    <w:rsid w:val="009E6C66"/>
    <w:rsid w:val="009F1199"/>
    <w:rsid w:val="009F296F"/>
    <w:rsid w:val="009F2F03"/>
    <w:rsid w:val="009F369E"/>
    <w:rsid w:val="009F5629"/>
    <w:rsid w:val="00A00928"/>
    <w:rsid w:val="00A01946"/>
    <w:rsid w:val="00A044E8"/>
    <w:rsid w:val="00A06EE0"/>
    <w:rsid w:val="00A1088E"/>
    <w:rsid w:val="00A10B98"/>
    <w:rsid w:val="00A11DF7"/>
    <w:rsid w:val="00A12323"/>
    <w:rsid w:val="00A1309F"/>
    <w:rsid w:val="00A13483"/>
    <w:rsid w:val="00A13F67"/>
    <w:rsid w:val="00A14BDE"/>
    <w:rsid w:val="00A1540E"/>
    <w:rsid w:val="00A160E0"/>
    <w:rsid w:val="00A2037A"/>
    <w:rsid w:val="00A23303"/>
    <w:rsid w:val="00A23D82"/>
    <w:rsid w:val="00A244DF"/>
    <w:rsid w:val="00A24B04"/>
    <w:rsid w:val="00A25CF1"/>
    <w:rsid w:val="00A27567"/>
    <w:rsid w:val="00A30A9A"/>
    <w:rsid w:val="00A31481"/>
    <w:rsid w:val="00A35323"/>
    <w:rsid w:val="00A37001"/>
    <w:rsid w:val="00A43150"/>
    <w:rsid w:val="00A4339E"/>
    <w:rsid w:val="00A44472"/>
    <w:rsid w:val="00A44EB4"/>
    <w:rsid w:val="00A4663A"/>
    <w:rsid w:val="00A47951"/>
    <w:rsid w:val="00A52D6F"/>
    <w:rsid w:val="00A53BA2"/>
    <w:rsid w:val="00A554AC"/>
    <w:rsid w:val="00A5560D"/>
    <w:rsid w:val="00A57F83"/>
    <w:rsid w:val="00A6151C"/>
    <w:rsid w:val="00A61BF1"/>
    <w:rsid w:val="00A65713"/>
    <w:rsid w:val="00A67947"/>
    <w:rsid w:val="00A74768"/>
    <w:rsid w:val="00A74B09"/>
    <w:rsid w:val="00A751D3"/>
    <w:rsid w:val="00A769E5"/>
    <w:rsid w:val="00A8019F"/>
    <w:rsid w:val="00A815C4"/>
    <w:rsid w:val="00A817C9"/>
    <w:rsid w:val="00A84CE4"/>
    <w:rsid w:val="00A86EFB"/>
    <w:rsid w:val="00A9411F"/>
    <w:rsid w:val="00A95056"/>
    <w:rsid w:val="00A96453"/>
    <w:rsid w:val="00A97ABC"/>
    <w:rsid w:val="00AA0A5B"/>
    <w:rsid w:val="00AA2287"/>
    <w:rsid w:val="00AA5273"/>
    <w:rsid w:val="00AA77FA"/>
    <w:rsid w:val="00AB16E1"/>
    <w:rsid w:val="00AB1FEE"/>
    <w:rsid w:val="00AB4A97"/>
    <w:rsid w:val="00AC0435"/>
    <w:rsid w:val="00AC0E30"/>
    <w:rsid w:val="00AC1C38"/>
    <w:rsid w:val="00AC3A82"/>
    <w:rsid w:val="00AC44BC"/>
    <w:rsid w:val="00AC558D"/>
    <w:rsid w:val="00AC655B"/>
    <w:rsid w:val="00AC6FF1"/>
    <w:rsid w:val="00AD439F"/>
    <w:rsid w:val="00AE02FB"/>
    <w:rsid w:val="00AE032E"/>
    <w:rsid w:val="00AE42C4"/>
    <w:rsid w:val="00AF77C6"/>
    <w:rsid w:val="00B055E4"/>
    <w:rsid w:val="00B06B3D"/>
    <w:rsid w:val="00B06FB7"/>
    <w:rsid w:val="00B140CC"/>
    <w:rsid w:val="00B15236"/>
    <w:rsid w:val="00B163DF"/>
    <w:rsid w:val="00B227C4"/>
    <w:rsid w:val="00B2526A"/>
    <w:rsid w:val="00B258E6"/>
    <w:rsid w:val="00B312CF"/>
    <w:rsid w:val="00B36554"/>
    <w:rsid w:val="00B36EDA"/>
    <w:rsid w:val="00B37CC3"/>
    <w:rsid w:val="00B37D18"/>
    <w:rsid w:val="00B425F0"/>
    <w:rsid w:val="00B43479"/>
    <w:rsid w:val="00B43876"/>
    <w:rsid w:val="00B45BED"/>
    <w:rsid w:val="00B4610C"/>
    <w:rsid w:val="00B461F6"/>
    <w:rsid w:val="00B52502"/>
    <w:rsid w:val="00B52DA2"/>
    <w:rsid w:val="00B57E3F"/>
    <w:rsid w:val="00B622BE"/>
    <w:rsid w:val="00B65AB0"/>
    <w:rsid w:val="00B7075D"/>
    <w:rsid w:val="00B7524E"/>
    <w:rsid w:val="00B84CAB"/>
    <w:rsid w:val="00B865F2"/>
    <w:rsid w:val="00B868B4"/>
    <w:rsid w:val="00B904AB"/>
    <w:rsid w:val="00B978A3"/>
    <w:rsid w:val="00BA0F52"/>
    <w:rsid w:val="00BA4AFC"/>
    <w:rsid w:val="00BA4DE2"/>
    <w:rsid w:val="00BA504F"/>
    <w:rsid w:val="00BB2647"/>
    <w:rsid w:val="00BB3648"/>
    <w:rsid w:val="00BB3EAD"/>
    <w:rsid w:val="00BB542A"/>
    <w:rsid w:val="00BB681C"/>
    <w:rsid w:val="00BB6A91"/>
    <w:rsid w:val="00BC2492"/>
    <w:rsid w:val="00BC25DA"/>
    <w:rsid w:val="00BC2B15"/>
    <w:rsid w:val="00BC482A"/>
    <w:rsid w:val="00BC51DB"/>
    <w:rsid w:val="00BC603C"/>
    <w:rsid w:val="00BC6826"/>
    <w:rsid w:val="00BD319A"/>
    <w:rsid w:val="00BD34DE"/>
    <w:rsid w:val="00BD3E4F"/>
    <w:rsid w:val="00BD4856"/>
    <w:rsid w:val="00BD5874"/>
    <w:rsid w:val="00BD774E"/>
    <w:rsid w:val="00BF2DA3"/>
    <w:rsid w:val="00BF2EF8"/>
    <w:rsid w:val="00BF38D0"/>
    <w:rsid w:val="00BF406E"/>
    <w:rsid w:val="00BF4F7A"/>
    <w:rsid w:val="00BF561F"/>
    <w:rsid w:val="00BF7816"/>
    <w:rsid w:val="00BF7E7E"/>
    <w:rsid w:val="00C021B3"/>
    <w:rsid w:val="00C044C3"/>
    <w:rsid w:val="00C0509B"/>
    <w:rsid w:val="00C06DDF"/>
    <w:rsid w:val="00C145F7"/>
    <w:rsid w:val="00C15E2C"/>
    <w:rsid w:val="00C221AF"/>
    <w:rsid w:val="00C22691"/>
    <w:rsid w:val="00C241C7"/>
    <w:rsid w:val="00C27E03"/>
    <w:rsid w:val="00C30B47"/>
    <w:rsid w:val="00C31297"/>
    <w:rsid w:val="00C33ACF"/>
    <w:rsid w:val="00C36603"/>
    <w:rsid w:val="00C36DF3"/>
    <w:rsid w:val="00C41420"/>
    <w:rsid w:val="00C464EF"/>
    <w:rsid w:val="00C50B0D"/>
    <w:rsid w:val="00C5456E"/>
    <w:rsid w:val="00C55E0F"/>
    <w:rsid w:val="00C56908"/>
    <w:rsid w:val="00C573EF"/>
    <w:rsid w:val="00C57B80"/>
    <w:rsid w:val="00C70F75"/>
    <w:rsid w:val="00C72368"/>
    <w:rsid w:val="00C728C1"/>
    <w:rsid w:val="00C731A4"/>
    <w:rsid w:val="00C76A6D"/>
    <w:rsid w:val="00C80714"/>
    <w:rsid w:val="00C80D05"/>
    <w:rsid w:val="00C845D1"/>
    <w:rsid w:val="00C90829"/>
    <w:rsid w:val="00C94514"/>
    <w:rsid w:val="00C95CF9"/>
    <w:rsid w:val="00CA0246"/>
    <w:rsid w:val="00CA4F86"/>
    <w:rsid w:val="00CA54B8"/>
    <w:rsid w:val="00CA7657"/>
    <w:rsid w:val="00CB2392"/>
    <w:rsid w:val="00CB454B"/>
    <w:rsid w:val="00CB5AF5"/>
    <w:rsid w:val="00CB5D83"/>
    <w:rsid w:val="00CB6043"/>
    <w:rsid w:val="00CB62BE"/>
    <w:rsid w:val="00CC2DBF"/>
    <w:rsid w:val="00CC52C0"/>
    <w:rsid w:val="00CC7FF1"/>
    <w:rsid w:val="00CD1F82"/>
    <w:rsid w:val="00CD316D"/>
    <w:rsid w:val="00CD4EC8"/>
    <w:rsid w:val="00CE337C"/>
    <w:rsid w:val="00CE69CD"/>
    <w:rsid w:val="00CF5A3F"/>
    <w:rsid w:val="00CF6875"/>
    <w:rsid w:val="00CF7A10"/>
    <w:rsid w:val="00D011BE"/>
    <w:rsid w:val="00D01D51"/>
    <w:rsid w:val="00D04154"/>
    <w:rsid w:val="00D04F16"/>
    <w:rsid w:val="00D0648F"/>
    <w:rsid w:val="00D070E4"/>
    <w:rsid w:val="00D10893"/>
    <w:rsid w:val="00D12EB4"/>
    <w:rsid w:val="00D20EB0"/>
    <w:rsid w:val="00D24678"/>
    <w:rsid w:val="00D26036"/>
    <w:rsid w:val="00D262B4"/>
    <w:rsid w:val="00D26EEF"/>
    <w:rsid w:val="00D30499"/>
    <w:rsid w:val="00D41742"/>
    <w:rsid w:val="00D43C27"/>
    <w:rsid w:val="00D44823"/>
    <w:rsid w:val="00D460A8"/>
    <w:rsid w:val="00D47525"/>
    <w:rsid w:val="00D511E7"/>
    <w:rsid w:val="00D51A1B"/>
    <w:rsid w:val="00D54B6C"/>
    <w:rsid w:val="00D606AE"/>
    <w:rsid w:val="00D62B65"/>
    <w:rsid w:val="00D65F24"/>
    <w:rsid w:val="00D672FE"/>
    <w:rsid w:val="00D70948"/>
    <w:rsid w:val="00D71A17"/>
    <w:rsid w:val="00D7407D"/>
    <w:rsid w:val="00D76909"/>
    <w:rsid w:val="00D77FD3"/>
    <w:rsid w:val="00D82C37"/>
    <w:rsid w:val="00D83210"/>
    <w:rsid w:val="00D85757"/>
    <w:rsid w:val="00D87E6C"/>
    <w:rsid w:val="00D90DB3"/>
    <w:rsid w:val="00D90E6E"/>
    <w:rsid w:val="00D91945"/>
    <w:rsid w:val="00D92DF5"/>
    <w:rsid w:val="00D932C1"/>
    <w:rsid w:val="00D9429F"/>
    <w:rsid w:val="00D94305"/>
    <w:rsid w:val="00DA1329"/>
    <w:rsid w:val="00DA1AB2"/>
    <w:rsid w:val="00DB0015"/>
    <w:rsid w:val="00DB1A5B"/>
    <w:rsid w:val="00DB3215"/>
    <w:rsid w:val="00DB3995"/>
    <w:rsid w:val="00DB4FA9"/>
    <w:rsid w:val="00DB5974"/>
    <w:rsid w:val="00DB63C2"/>
    <w:rsid w:val="00DB6471"/>
    <w:rsid w:val="00DB64B7"/>
    <w:rsid w:val="00DC383D"/>
    <w:rsid w:val="00DC45C9"/>
    <w:rsid w:val="00DC5997"/>
    <w:rsid w:val="00DC7F50"/>
    <w:rsid w:val="00DD0FF2"/>
    <w:rsid w:val="00DD2E7A"/>
    <w:rsid w:val="00DD2F05"/>
    <w:rsid w:val="00DD2FE9"/>
    <w:rsid w:val="00DD4617"/>
    <w:rsid w:val="00DD75D1"/>
    <w:rsid w:val="00DD79D5"/>
    <w:rsid w:val="00DE643C"/>
    <w:rsid w:val="00DE76F7"/>
    <w:rsid w:val="00DF102B"/>
    <w:rsid w:val="00DF55DC"/>
    <w:rsid w:val="00E009C8"/>
    <w:rsid w:val="00E00E1A"/>
    <w:rsid w:val="00E020BB"/>
    <w:rsid w:val="00E02C63"/>
    <w:rsid w:val="00E03C44"/>
    <w:rsid w:val="00E14CCF"/>
    <w:rsid w:val="00E202C6"/>
    <w:rsid w:val="00E2037F"/>
    <w:rsid w:val="00E22C77"/>
    <w:rsid w:val="00E23910"/>
    <w:rsid w:val="00E253E0"/>
    <w:rsid w:val="00E2633A"/>
    <w:rsid w:val="00E2706B"/>
    <w:rsid w:val="00E3089A"/>
    <w:rsid w:val="00E30FFA"/>
    <w:rsid w:val="00E36DD4"/>
    <w:rsid w:val="00E44A59"/>
    <w:rsid w:val="00E45F56"/>
    <w:rsid w:val="00E5041E"/>
    <w:rsid w:val="00E50A40"/>
    <w:rsid w:val="00E53346"/>
    <w:rsid w:val="00E55E95"/>
    <w:rsid w:val="00E60192"/>
    <w:rsid w:val="00E614DA"/>
    <w:rsid w:val="00E61F90"/>
    <w:rsid w:val="00E645CC"/>
    <w:rsid w:val="00E714F5"/>
    <w:rsid w:val="00E738D6"/>
    <w:rsid w:val="00E73BA4"/>
    <w:rsid w:val="00E758DF"/>
    <w:rsid w:val="00E76162"/>
    <w:rsid w:val="00E7653D"/>
    <w:rsid w:val="00E77E2D"/>
    <w:rsid w:val="00E834E5"/>
    <w:rsid w:val="00E86A2D"/>
    <w:rsid w:val="00E92DE0"/>
    <w:rsid w:val="00E93BF4"/>
    <w:rsid w:val="00E9592C"/>
    <w:rsid w:val="00E9750B"/>
    <w:rsid w:val="00EA0AD7"/>
    <w:rsid w:val="00EA195C"/>
    <w:rsid w:val="00EA1CCE"/>
    <w:rsid w:val="00EA46F0"/>
    <w:rsid w:val="00EA5C9E"/>
    <w:rsid w:val="00EA62AA"/>
    <w:rsid w:val="00EB5068"/>
    <w:rsid w:val="00EB6C41"/>
    <w:rsid w:val="00EC1F9F"/>
    <w:rsid w:val="00EC2EB1"/>
    <w:rsid w:val="00EC6B5A"/>
    <w:rsid w:val="00EC7400"/>
    <w:rsid w:val="00EC7BEE"/>
    <w:rsid w:val="00ED77A2"/>
    <w:rsid w:val="00ED7FBF"/>
    <w:rsid w:val="00EE3370"/>
    <w:rsid w:val="00EE39E5"/>
    <w:rsid w:val="00EE4C4E"/>
    <w:rsid w:val="00EF03D2"/>
    <w:rsid w:val="00EF41BF"/>
    <w:rsid w:val="00EF4C84"/>
    <w:rsid w:val="00EF5010"/>
    <w:rsid w:val="00EF61AD"/>
    <w:rsid w:val="00EF661B"/>
    <w:rsid w:val="00EF7BAA"/>
    <w:rsid w:val="00F01C6F"/>
    <w:rsid w:val="00F02A4C"/>
    <w:rsid w:val="00F0377C"/>
    <w:rsid w:val="00F10110"/>
    <w:rsid w:val="00F1151D"/>
    <w:rsid w:val="00F11EBE"/>
    <w:rsid w:val="00F13205"/>
    <w:rsid w:val="00F159B1"/>
    <w:rsid w:val="00F16EF2"/>
    <w:rsid w:val="00F25AB8"/>
    <w:rsid w:val="00F3479C"/>
    <w:rsid w:val="00F349AF"/>
    <w:rsid w:val="00F35332"/>
    <w:rsid w:val="00F35C3C"/>
    <w:rsid w:val="00F363D7"/>
    <w:rsid w:val="00F36FF5"/>
    <w:rsid w:val="00F44476"/>
    <w:rsid w:val="00F46275"/>
    <w:rsid w:val="00F501AF"/>
    <w:rsid w:val="00F53146"/>
    <w:rsid w:val="00F5562A"/>
    <w:rsid w:val="00F61AD7"/>
    <w:rsid w:val="00F62BCF"/>
    <w:rsid w:val="00F6616D"/>
    <w:rsid w:val="00F674B0"/>
    <w:rsid w:val="00F70E49"/>
    <w:rsid w:val="00F71CB7"/>
    <w:rsid w:val="00F7503B"/>
    <w:rsid w:val="00F7688C"/>
    <w:rsid w:val="00F8192A"/>
    <w:rsid w:val="00F81F27"/>
    <w:rsid w:val="00F8345A"/>
    <w:rsid w:val="00F85470"/>
    <w:rsid w:val="00F87782"/>
    <w:rsid w:val="00F9051B"/>
    <w:rsid w:val="00F90FFC"/>
    <w:rsid w:val="00F93D85"/>
    <w:rsid w:val="00F94ADB"/>
    <w:rsid w:val="00FA0E9A"/>
    <w:rsid w:val="00FA13F5"/>
    <w:rsid w:val="00FA2757"/>
    <w:rsid w:val="00FA3680"/>
    <w:rsid w:val="00FA3694"/>
    <w:rsid w:val="00FB1080"/>
    <w:rsid w:val="00FB544E"/>
    <w:rsid w:val="00FB71E7"/>
    <w:rsid w:val="00FC0DEF"/>
    <w:rsid w:val="00FC482D"/>
    <w:rsid w:val="00FC5E56"/>
    <w:rsid w:val="00FC65C8"/>
    <w:rsid w:val="00FC79AF"/>
    <w:rsid w:val="00FD15DF"/>
    <w:rsid w:val="00FD1608"/>
    <w:rsid w:val="00FD176A"/>
    <w:rsid w:val="00FD43F3"/>
    <w:rsid w:val="00FD504F"/>
    <w:rsid w:val="00FD59DF"/>
    <w:rsid w:val="00FD7CAD"/>
    <w:rsid w:val="00FE5E8D"/>
    <w:rsid w:val="00FF21C4"/>
    <w:rsid w:val="00FF431F"/>
    <w:rsid w:val="00FF54B3"/>
    <w:rsid w:val="00FF5A7C"/>
    <w:rsid w:val="00FF7953"/>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7D04B"/>
  <w15:docId w15:val="{C7C402D4-A826-403A-8C46-4BCDF7B4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76A6D"/>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qFormat/>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PPS_Bullet,Virsraksti,Numurets,Colorful List - Accent 11,Colorful List - Accent 12,Numbered Para 1,Dot pt,List Paragraph Char Char Char,Bullet E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Strip Rakstz.,H&amp;P List Paragraph Rakstz.,Normal bullet 2 Rakstz.,Bullet list Rakstz.,2 Rakstz.,PPS_Bullet Rakstz.,Virsraksti Rakstz.,Numurets Rakstz.,Numbered Para 1 Rakstz."/>
    <w:link w:val="Sarakstarindkopa"/>
    <w:uiPriority w:val="34"/>
    <w:qFormat/>
    <w:locked/>
    <w:rsid w:val="00FD43F3"/>
  </w:style>
  <w:style w:type="character" w:customStyle="1" w:styleId="apple-style-span">
    <w:name w:val="apple-style-span"/>
    <w:basedOn w:val="Noklusjumarindkopasfonts"/>
    <w:rsid w:val="00003B0C"/>
  </w:style>
  <w:style w:type="character" w:customStyle="1" w:styleId="Neatrisintapieminana2">
    <w:name w:val="Neatrisināta pieminēšana2"/>
    <w:basedOn w:val="Noklusjumarindkopasfonts"/>
    <w:uiPriority w:val="99"/>
    <w:semiHidden/>
    <w:unhideWhenUsed/>
    <w:rsid w:val="00E020BB"/>
    <w:rPr>
      <w:color w:val="605E5C"/>
      <w:shd w:val="clear" w:color="auto" w:fill="E1DFDD"/>
    </w:rPr>
  </w:style>
  <w:style w:type="character" w:customStyle="1" w:styleId="BezatstarpmRakstz">
    <w:name w:val="Bez atstarpēm Rakstz."/>
    <w:link w:val="Bezatstarpm"/>
    <w:uiPriority w:val="1"/>
    <w:rsid w:val="00E22C77"/>
    <w:rPr>
      <w:rFonts w:ascii="Times New Roman" w:eastAsia="Times New Roman" w:hAnsi="Times New Roman" w:cs="Times New Roman"/>
      <w:sz w:val="24"/>
      <w:szCs w:val="24"/>
      <w:lang w:eastAsia="ar-SA"/>
    </w:rPr>
  </w:style>
  <w:style w:type="paragraph" w:customStyle="1" w:styleId="NoSpacing1">
    <w:name w:val="No Spacing1"/>
    <w:qFormat/>
    <w:rsid w:val="00E22C77"/>
    <w:pPr>
      <w:suppressAutoHyphens/>
      <w:spacing w:after="0" w:line="240" w:lineRule="auto"/>
    </w:pPr>
    <w:rPr>
      <w:rFonts w:ascii="Calibri" w:eastAsia="Calibri" w:hAnsi="Calibri" w:cs="Times New Roman"/>
      <w:lang w:eastAsia="ar-SA"/>
    </w:rPr>
  </w:style>
  <w:style w:type="table" w:customStyle="1" w:styleId="Reatabula1">
    <w:name w:val="Režģa tabula1"/>
    <w:basedOn w:val="Parastatabula"/>
    <w:next w:val="Reatabula"/>
    <w:uiPriority w:val="59"/>
    <w:rsid w:val="00E22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kstszemobjekta">
    <w:name w:val="caption"/>
    <w:aliases w:val="Caption Char,Caption Char Char Char Char Char Char Char Char Char Char,Caption Char Char Char Char Char1 Char1 Char Char1 Char,Caption Char Char Char1 Char Char Char,Caption Char Char2 Char1 Char Char,Caption Char1 Char1 Char Char"/>
    <w:basedOn w:val="Parasts"/>
    <w:next w:val="Pamatteksts"/>
    <w:link w:val="ParakstszemobjektaRakstz"/>
    <w:qFormat/>
    <w:rsid w:val="000A0B09"/>
    <w:pPr>
      <w:spacing w:before="140" w:after="140" w:line="250" w:lineRule="atLeast"/>
      <w:ind w:left="1276" w:hanging="1276"/>
    </w:pPr>
    <w:rPr>
      <w:rFonts w:ascii="Times New Roman" w:eastAsia="Times New Roman" w:hAnsi="Times New Roman" w:cs="Times New Roman"/>
      <w:i/>
      <w:sz w:val="24"/>
      <w:szCs w:val="20"/>
      <w:lang w:val="en-GB" w:eastAsia="da-DK"/>
    </w:rPr>
  </w:style>
  <w:style w:type="character" w:customStyle="1" w:styleId="ParakstszemobjektaRakstz">
    <w:name w:val="Paraksts zem objekta Rakstz."/>
    <w:aliases w:val="Caption Char Rakstz.,Caption Char Char Char Char Char Char Char Char Char Char Rakstz.,Caption Char Char Char Char Char1 Char1 Char Char1 Char Rakstz.,Caption Char Char Char1 Char Char Char Rakstz."/>
    <w:link w:val="Parakstszemobjekta"/>
    <w:locked/>
    <w:rsid w:val="000A0B09"/>
    <w:rPr>
      <w:rFonts w:ascii="Times New Roman" w:eastAsia="Times New Roman" w:hAnsi="Times New Roman" w:cs="Times New Roman"/>
      <w:i/>
      <w:sz w:val="24"/>
      <w:szCs w:val="20"/>
      <w:lang w:val="en-GB" w:eastAsia="da-DK"/>
    </w:rPr>
  </w:style>
  <w:style w:type="paragraph" w:styleId="Prskatjums">
    <w:name w:val="Revision"/>
    <w:hidden/>
    <w:uiPriority w:val="99"/>
    <w:semiHidden/>
    <w:rsid w:val="009906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C9413-7B67-4689-8213-BA59933C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3413</Words>
  <Characters>1946</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Anete Skujina</cp:lastModifiedBy>
  <cp:revision>34</cp:revision>
  <cp:lastPrinted>2021-12-09T12:13:00Z</cp:lastPrinted>
  <dcterms:created xsi:type="dcterms:W3CDTF">2024-04-10T14:03:00Z</dcterms:created>
  <dcterms:modified xsi:type="dcterms:W3CDTF">2026-07-03T06:41:00Z</dcterms:modified>
</cp:coreProperties>
</file>