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7BF4DC" w14:textId="77777777" w:rsidR="00756568" w:rsidRPr="0064092B" w:rsidRDefault="00756568" w:rsidP="00756568">
      <w:pPr>
        <w:shd w:val="clear" w:color="auto" w:fill="FFFFFF"/>
        <w:jc w:val="right"/>
      </w:pPr>
      <w:r w:rsidRPr="0064092B">
        <w:rPr>
          <w:rFonts w:ascii="Arial" w:eastAsia="Arial" w:hAnsi="Arial" w:cs="Arial"/>
          <w:i/>
          <w:sz w:val="20"/>
          <w:szCs w:val="20"/>
        </w:rPr>
        <w:t>Nolikums apstiprināts</w:t>
      </w:r>
    </w:p>
    <w:p w14:paraId="4C6D5D69" w14:textId="77777777" w:rsidR="00756568" w:rsidRPr="0064092B" w:rsidRDefault="00756568" w:rsidP="00756568">
      <w:pPr>
        <w:shd w:val="clear" w:color="auto" w:fill="FFFFFF"/>
        <w:jc w:val="right"/>
      </w:pPr>
      <w:r w:rsidRPr="0064092B">
        <w:rPr>
          <w:rFonts w:ascii="Arial" w:eastAsia="Arial" w:hAnsi="Arial" w:cs="Arial"/>
          <w:i/>
          <w:sz w:val="20"/>
          <w:szCs w:val="20"/>
        </w:rPr>
        <w:t>Valmieras novada pašvaldības</w:t>
      </w:r>
    </w:p>
    <w:p w14:paraId="1AA5558C" w14:textId="3DC3BC33" w:rsidR="00756568" w:rsidRPr="0064092B" w:rsidRDefault="00756568" w:rsidP="00756568">
      <w:pPr>
        <w:shd w:val="clear" w:color="auto" w:fill="FFFFFF"/>
        <w:jc w:val="right"/>
      </w:pPr>
      <w:r w:rsidRPr="0064092B">
        <w:rPr>
          <w:rFonts w:ascii="Arial" w:eastAsia="Arial" w:hAnsi="Arial" w:cs="Arial"/>
          <w:i/>
          <w:sz w:val="20"/>
          <w:szCs w:val="20"/>
        </w:rPr>
        <w:t>Iepirkuma komisijas </w:t>
      </w:r>
      <w:r w:rsidRPr="00793960">
        <w:rPr>
          <w:rFonts w:ascii="Arial" w:eastAsia="Arial" w:hAnsi="Arial" w:cs="Arial"/>
          <w:i/>
          <w:sz w:val="20"/>
          <w:szCs w:val="20"/>
        </w:rPr>
        <w:t>sēdē</w:t>
      </w:r>
      <w:r w:rsidR="001E2ABB" w:rsidRPr="00793960">
        <w:rPr>
          <w:rFonts w:ascii="Arial" w:eastAsia="Arial" w:hAnsi="Arial" w:cs="Arial"/>
          <w:i/>
          <w:sz w:val="20"/>
          <w:szCs w:val="20"/>
        </w:rPr>
        <w:t xml:space="preserve"> </w:t>
      </w:r>
      <w:r w:rsidR="00884D8F">
        <w:rPr>
          <w:rFonts w:ascii="Arial" w:eastAsia="Arial" w:hAnsi="Arial" w:cs="Arial"/>
          <w:i/>
          <w:sz w:val="20"/>
          <w:szCs w:val="20"/>
        </w:rPr>
        <w:t>___</w:t>
      </w:r>
      <w:r w:rsidRPr="00793960">
        <w:rPr>
          <w:rFonts w:ascii="Arial" w:eastAsia="Arial" w:hAnsi="Arial" w:cs="Arial"/>
          <w:i/>
          <w:sz w:val="20"/>
          <w:szCs w:val="20"/>
        </w:rPr>
        <w:t>202</w:t>
      </w:r>
      <w:r w:rsidR="00663065" w:rsidRPr="00793960">
        <w:rPr>
          <w:rFonts w:ascii="Arial" w:eastAsia="Arial" w:hAnsi="Arial" w:cs="Arial"/>
          <w:i/>
          <w:sz w:val="20"/>
          <w:szCs w:val="20"/>
        </w:rPr>
        <w:t>6</w:t>
      </w:r>
      <w:r w:rsidRPr="00793960">
        <w:rPr>
          <w:rFonts w:ascii="Arial" w:eastAsia="Arial" w:hAnsi="Arial" w:cs="Arial"/>
          <w:i/>
          <w:sz w:val="20"/>
          <w:szCs w:val="20"/>
        </w:rPr>
        <w:t>.</w:t>
      </w:r>
    </w:p>
    <w:p w14:paraId="53CF8B83" w14:textId="77777777" w:rsidR="00756568" w:rsidRPr="0064092B" w:rsidRDefault="00756568" w:rsidP="00756568">
      <w:pPr>
        <w:jc w:val="right"/>
        <w:rPr>
          <w:rFonts w:ascii="Arial" w:eastAsia="Arial" w:hAnsi="Arial" w:cs="Arial"/>
        </w:rPr>
      </w:pPr>
    </w:p>
    <w:p w14:paraId="5C280E82" w14:textId="77777777" w:rsidR="00756568" w:rsidRPr="0064092B" w:rsidRDefault="00756568" w:rsidP="00756568">
      <w:pPr>
        <w:jc w:val="both"/>
        <w:rPr>
          <w:rFonts w:ascii="Arial" w:eastAsia="Arial" w:hAnsi="Arial" w:cs="Arial"/>
        </w:rPr>
      </w:pPr>
    </w:p>
    <w:p w14:paraId="07C17CFA" w14:textId="77777777" w:rsidR="00756568" w:rsidRPr="0064092B" w:rsidRDefault="00756568" w:rsidP="00756568">
      <w:pPr>
        <w:pBdr>
          <w:top w:val="nil"/>
          <w:left w:val="nil"/>
          <w:bottom w:val="nil"/>
          <w:right w:val="nil"/>
          <w:between w:val="nil"/>
        </w:pBdr>
        <w:rPr>
          <w:rFonts w:ascii="Calibri" w:eastAsia="Calibri" w:hAnsi="Calibri" w:cs="Calibri"/>
          <w:color w:val="000000"/>
        </w:rPr>
      </w:pPr>
    </w:p>
    <w:p w14:paraId="24E43DF1" w14:textId="77777777" w:rsidR="00756568" w:rsidRPr="0064092B" w:rsidRDefault="00756568" w:rsidP="00756568"/>
    <w:p w14:paraId="63290617" w14:textId="77777777" w:rsidR="00756568" w:rsidRPr="0064092B" w:rsidRDefault="00756568" w:rsidP="00756568"/>
    <w:p w14:paraId="37DB7B65" w14:textId="77777777" w:rsidR="00756568" w:rsidRPr="0064092B" w:rsidRDefault="00756568" w:rsidP="00756568"/>
    <w:p w14:paraId="7A199FC3" w14:textId="77777777" w:rsidR="00756568" w:rsidRPr="0064092B" w:rsidRDefault="00756568" w:rsidP="00756568"/>
    <w:p w14:paraId="3ADC86FE" w14:textId="77777777" w:rsidR="00884D8F" w:rsidRPr="00884D8F" w:rsidRDefault="00884D8F" w:rsidP="00884D8F">
      <w:pPr>
        <w:widowControl w:val="0"/>
        <w:suppressAutoHyphens w:val="0"/>
        <w:jc w:val="center"/>
        <w:rPr>
          <w:rFonts w:ascii="Arial" w:eastAsia="Arial" w:hAnsi="Arial" w:cs="Arial"/>
          <w:color w:val="000000"/>
          <w:sz w:val="40"/>
          <w:szCs w:val="40"/>
          <w:lang w:val="lv" w:eastAsia="lv-LV"/>
        </w:rPr>
      </w:pPr>
      <w:r w:rsidRPr="00884D8F">
        <w:rPr>
          <w:rFonts w:ascii="Arial" w:eastAsia="Arial" w:hAnsi="Arial" w:cs="Arial"/>
          <w:color w:val="000000"/>
          <w:sz w:val="40"/>
          <w:szCs w:val="40"/>
          <w:lang w:val="lv" w:eastAsia="lv-LV"/>
        </w:rPr>
        <w:t>BRENGUĻU, KAUGURU UN TRIKĀTAS APVIENĪBAS PĀRVALDE</w:t>
      </w:r>
    </w:p>
    <w:p w14:paraId="01FD854C" w14:textId="77777777" w:rsidR="00756568" w:rsidRPr="0064092B" w:rsidRDefault="00756568" w:rsidP="00756568">
      <w:pPr>
        <w:jc w:val="both"/>
        <w:rPr>
          <w:rFonts w:ascii="Arial" w:eastAsia="Arial" w:hAnsi="Arial" w:cs="Arial"/>
        </w:rPr>
      </w:pPr>
    </w:p>
    <w:p w14:paraId="75EF65AF" w14:textId="77777777" w:rsidR="00756568" w:rsidRPr="0064092B" w:rsidRDefault="00756568" w:rsidP="00756568">
      <w:pPr>
        <w:jc w:val="both"/>
        <w:rPr>
          <w:rFonts w:ascii="Arial" w:eastAsia="Arial" w:hAnsi="Arial" w:cs="Arial"/>
        </w:rPr>
      </w:pPr>
    </w:p>
    <w:p w14:paraId="7C1CE9CD" w14:textId="77777777" w:rsidR="00756568" w:rsidRPr="0064092B" w:rsidRDefault="00756568" w:rsidP="00756568">
      <w:pPr>
        <w:jc w:val="both"/>
        <w:rPr>
          <w:rFonts w:ascii="Arial" w:eastAsia="Arial" w:hAnsi="Arial" w:cs="Arial"/>
        </w:rPr>
      </w:pPr>
    </w:p>
    <w:p w14:paraId="7C425EB8" w14:textId="77777777" w:rsidR="00756568" w:rsidRPr="0064092B" w:rsidRDefault="00756568" w:rsidP="00756568">
      <w:pPr>
        <w:jc w:val="center"/>
        <w:rPr>
          <w:rFonts w:ascii="Arial" w:eastAsia="Arial" w:hAnsi="Arial" w:cs="Arial"/>
          <w:b/>
          <w:bCs/>
          <w:sz w:val="40"/>
          <w:szCs w:val="40"/>
        </w:rPr>
      </w:pPr>
    </w:p>
    <w:p w14:paraId="36610BE9" w14:textId="77777777" w:rsidR="00884D8F" w:rsidRPr="00001278" w:rsidRDefault="00884D8F" w:rsidP="00884D8F">
      <w:pPr>
        <w:keepNext/>
        <w:tabs>
          <w:tab w:val="num" w:pos="284"/>
        </w:tabs>
        <w:suppressAutoHyphens w:val="0"/>
        <w:jc w:val="center"/>
        <w:outlineLvl w:val="0"/>
        <w:rPr>
          <w:rFonts w:ascii="Arial" w:hAnsi="Arial" w:cs="Arial"/>
          <w:b/>
          <w:sz w:val="36"/>
          <w:szCs w:val="36"/>
        </w:rPr>
      </w:pPr>
      <w:r w:rsidRPr="00001278">
        <w:rPr>
          <w:rFonts w:ascii="Arial" w:hAnsi="Arial" w:cs="Arial"/>
          <w:b/>
          <w:sz w:val="36"/>
          <w:szCs w:val="36"/>
        </w:rPr>
        <w:t>Apspriede ar piegādātājiem</w:t>
      </w:r>
    </w:p>
    <w:p w14:paraId="4412BBFE" w14:textId="4128345A" w:rsidR="00884D8F" w:rsidRPr="00C96F30" w:rsidRDefault="00884D8F" w:rsidP="00884D8F">
      <w:pPr>
        <w:jc w:val="center"/>
        <w:rPr>
          <w:rFonts w:ascii="Arial" w:hAnsi="Arial" w:cs="Arial"/>
        </w:rPr>
      </w:pPr>
      <w:r w:rsidRPr="00001278">
        <w:rPr>
          <w:rFonts w:ascii="Arial" w:hAnsi="Arial" w:cs="Arial"/>
          <w:b/>
          <w:bCs/>
          <w:sz w:val="36"/>
          <w:szCs w:val="36"/>
        </w:rPr>
        <w:t xml:space="preserve">Identifikācijas </w:t>
      </w:r>
      <w:r w:rsidRPr="00001278">
        <w:rPr>
          <w:rFonts w:ascii="Arial" w:hAnsi="Arial" w:cs="Arial"/>
          <w:b/>
          <w:sz w:val="36"/>
        </w:rPr>
        <w:t xml:space="preserve">Nr. </w:t>
      </w:r>
      <w:r>
        <w:rPr>
          <w:rFonts w:ascii="Arial" w:hAnsi="Arial" w:cs="Arial"/>
          <w:b/>
          <w:sz w:val="36"/>
        </w:rPr>
        <w:t>BKT</w:t>
      </w:r>
      <w:r w:rsidRPr="00001278">
        <w:rPr>
          <w:rFonts w:ascii="Arial" w:hAnsi="Arial" w:cs="Arial"/>
          <w:b/>
          <w:sz w:val="36"/>
        </w:rPr>
        <w:t xml:space="preserve"> 202</w:t>
      </w:r>
      <w:r>
        <w:rPr>
          <w:rFonts w:ascii="Arial" w:hAnsi="Arial" w:cs="Arial"/>
          <w:b/>
          <w:sz w:val="36"/>
        </w:rPr>
        <w:t>6</w:t>
      </w:r>
      <w:r w:rsidRPr="00001278">
        <w:rPr>
          <w:rFonts w:ascii="Arial" w:hAnsi="Arial" w:cs="Arial"/>
          <w:b/>
          <w:sz w:val="36"/>
        </w:rPr>
        <w:t>/0</w:t>
      </w:r>
      <w:r>
        <w:rPr>
          <w:rFonts w:ascii="Arial" w:hAnsi="Arial" w:cs="Arial"/>
          <w:b/>
          <w:sz w:val="36"/>
        </w:rPr>
        <w:t>01</w:t>
      </w:r>
      <w:r w:rsidRPr="00001278">
        <w:rPr>
          <w:rFonts w:ascii="Arial" w:hAnsi="Arial" w:cs="Arial"/>
          <w:b/>
          <w:sz w:val="36"/>
        </w:rPr>
        <w:t>APS</w:t>
      </w:r>
    </w:p>
    <w:p w14:paraId="58B1E532" w14:textId="77777777" w:rsidR="00756568" w:rsidRPr="0064092B" w:rsidRDefault="00756568" w:rsidP="00756568">
      <w:pPr>
        <w:rPr>
          <w:rFonts w:ascii="Arial" w:eastAsia="Arial" w:hAnsi="Arial" w:cs="Arial"/>
        </w:rPr>
      </w:pPr>
    </w:p>
    <w:p w14:paraId="3BB28A6D" w14:textId="77777777" w:rsidR="00756568" w:rsidRPr="0064092B" w:rsidRDefault="00756568" w:rsidP="00756568">
      <w:pPr>
        <w:rPr>
          <w:rFonts w:ascii="Arial" w:eastAsia="Arial" w:hAnsi="Arial" w:cs="Arial"/>
        </w:rPr>
      </w:pPr>
    </w:p>
    <w:p w14:paraId="7020B794" w14:textId="397C5288" w:rsidR="00756568" w:rsidRPr="0064092B" w:rsidRDefault="00884D8F" w:rsidP="00026ECD">
      <w:pPr>
        <w:jc w:val="center"/>
        <w:rPr>
          <w:rFonts w:ascii="Arial" w:eastAsia="Arial" w:hAnsi="Arial" w:cs="Arial"/>
          <w:b/>
          <w:sz w:val="36"/>
          <w:szCs w:val="36"/>
        </w:rPr>
      </w:pPr>
      <w:bookmarkStart w:id="0" w:name="_heading=h.gjdgxs" w:colFirst="0" w:colLast="0"/>
      <w:bookmarkEnd w:id="0"/>
      <w:r w:rsidRPr="00884D8F">
        <w:rPr>
          <w:rFonts w:ascii="Arial" w:eastAsia="Arial" w:hAnsi="Arial" w:cs="Arial"/>
          <w:b/>
          <w:sz w:val="44"/>
          <w:szCs w:val="44"/>
        </w:rPr>
        <w:t xml:space="preserve">Kurināmo </w:t>
      </w:r>
      <w:proofErr w:type="spellStart"/>
      <w:r w:rsidRPr="00884D8F">
        <w:rPr>
          <w:rFonts w:ascii="Arial" w:eastAsia="Arial" w:hAnsi="Arial" w:cs="Arial"/>
          <w:b/>
          <w:sz w:val="44"/>
          <w:szCs w:val="44"/>
        </w:rPr>
        <w:t>kokskaidu</w:t>
      </w:r>
      <w:proofErr w:type="spellEnd"/>
      <w:r w:rsidRPr="00884D8F">
        <w:rPr>
          <w:rFonts w:ascii="Arial" w:eastAsia="Arial" w:hAnsi="Arial" w:cs="Arial"/>
          <w:b/>
          <w:sz w:val="44"/>
          <w:szCs w:val="44"/>
        </w:rPr>
        <w:t xml:space="preserve"> granulu piegāde BKT apvienības pārvaldes vajadzībām</w:t>
      </w:r>
    </w:p>
    <w:p w14:paraId="322FA479" w14:textId="77777777" w:rsidR="00756568" w:rsidRPr="0064092B" w:rsidRDefault="00756568" w:rsidP="00756568">
      <w:pPr>
        <w:rPr>
          <w:rFonts w:ascii="Arial" w:eastAsia="Arial" w:hAnsi="Arial" w:cs="Arial"/>
          <w:b/>
          <w:sz w:val="36"/>
          <w:szCs w:val="36"/>
        </w:rPr>
      </w:pPr>
    </w:p>
    <w:p w14:paraId="68C58B99" w14:textId="77777777" w:rsidR="00756568" w:rsidRPr="0064092B" w:rsidRDefault="00756568" w:rsidP="00756568">
      <w:pPr>
        <w:rPr>
          <w:rFonts w:ascii="Arial" w:eastAsia="Arial" w:hAnsi="Arial" w:cs="Arial"/>
          <w:b/>
          <w:sz w:val="36"/>
          <w:szCs w:val="36"/>
        </w:rPr>
      </w:pPr>
    </w:p>
    <w:p w14:paraId="19E8E62C" w14:textId="4B674D63" w:rsidR="00756568" w:rsidRPr="0064092B" w:rsidRDefault="005B00B0" w:rsidP="00756568">
      <w:pPr>
        <w:jc w:val="center"/>
        <w:rPr>
          <w:rFonts w:ascii="Arial" w:eastAsia="Arial" w:hAnsi="Arial" w:cs="Arial"/>
          <w:b/>
          <w:sz w:val="32"/>
          <w:szCs w:val="32"/>
        </w:rPr>
      </w:pPr>
      <w:r w:rsidRPr="005B00B0">
        <w:rPr>
          <w:rFonts w:ascii="Arial" w:hAnsi="Arial" w:cs="Arial"/>
          <w:b/>
          <w:bCs/>
          <w:caps/>
          <w:sz w:val="44"/>
          <w:szCs w:val="22"/>
        </w:rPr>
        <w:t>NOLIKUMS</w:t>
      </w:r>
    </w:p>
    <w:p w14:paraId="16D2DF4F" w14:textId="77777777" w:rsidR="00756568" w:rsidRPr="0064092B" w:rsidRDefault="00756568" w:rsidP="00756568">
      <w:pPr>
        <w:jc w:val="center"/>
        <w:rPr>
          <w:rFonts w:ascii="Arial" w:eastAsia="Arial" w:hAnsi="Arial" w:cs="Arial"/>
          <w:b/>
          <w:sz w:val="32"/>
          <w:szCs w:val="32"/>
        </w:rPr>
      </w:pPr>
    </w:p>
    <w:p w14:paraId="32CD8B74" w14:textId="77777777" w:rsidR="00756568" w:rsidRPr="0064092B" w:rsidRDefault="00756568" w:rsidP="00756568">
      <w:pPr>
        <w:jc w:val="center"/>
        <w:rPr>
          <w:rFonts w:ascii="Arial" w:eastAsia="Arial" w:hAnsi="Arial" w:cs="Arial"/>
          <w:b/>
          <w:sz w:val="32"/>
          <w:szCs w:val="32"/>
        </w:rPr>
      </w:pPr>
    </w:p>
    <w:p w14:paraId="126BABFF" w14:textId="77777777" w:rsidR="00756568" w:rsidRDefault="00756568" w:rsidP="00756568">
      <w:pPr>
        <w:jc w:val="center"/>
        <w:rPr>
          <w:rFonts w:ascii="Arial" w:eastAsia="Arial" w:hAnsi="Arial" w:cs="Arial"/>
          <w:b/>
          <w:sz w:val="32"/>
          <w:szCs w:val="32"/>
        </w:rPr>
      </w:pPr>
    </w:p>
    <w:p w14:paraId="470DBC3C" w14:textId="77777777" w:rsidR="00756568" w:rsidRDefault="00756568" w:rsidP="00756568">
      <w:pPr>
        <w:jc w:val="center"/>
        <w:rPr>
          <w:rFonts w:ascii="Arial" w:eastAsia="Arial" w:hAnsi="Arial" w:cs="Arial"/>
          <w:b/>
          <w:sz w:val="32"/>
          <w:szCs w:val="32"/>
        </w:rPr>
      </w:pPr>
    </w:p>
    <w:p w14:paraId="639E1E59" w14:textId="77777777" w:rsidR="00756568" w:rsidRDefault="00756568" w:rsidP="00756568">
      <w:pPr>
        <w:jc w:val="center"/>
        <w:rPr>
          <w:rFonts w:ascii="Arial" w:eastAsia="Arial" w:hAnsi="Arial" w:cs="Arial"/>
          <w:b/>
          <w:sz w:val="32"/>
          <w:szCs w:val="32"/>
        </w:rPr>
      </w:pPr>
    </w:p>
    <w:p w14:paraId="2C8537E1" w14:textId="77777777" w:rsidR="00756568" w:rsidRDefault="00756568" w:rsidP="008C2DB5">
      <w:pPr>
        <w:rPr>
          <w:rFonts w:ascii="Arial" w:eastAsia="Arial" w:hAnsi="Arial" w:cs="Arial"/>
          <w:b/>
          <w:sz w:val="32"/>
          <w:szCs w:val="32"/>
        </w:rPr>
      </w:pPr>
    </w:p>
    <w:p w14:paraId="3C2E56C8" w14:textId="77777777" w:rsidR="00756568" w:rsidRDefault="00756568" w:rsidP="00756568">
      <w:pPr>
        <w:jc w:val="center"/>
        <w:rPr>
          <w:rFonts w:ascii="Arial" w:eastAsia="Arial" w:hAnsi="Arial" w:cs="Arial"/>
          <w:b/>
          <w:sz w:val="32"/>
          <w:szCs w:val="32"/>
        </w:rPr>
      </w:pPr>
    </w:p>
    <w:p w14:paraId="180D32BB" w14:textId="77777777" w:rsidR="00756568" w:rsidRDefault="00756568" w:rsidP="00756568">
      <w:pPr>
        <w:jc w:val="center"/>
        <w:rPr>
          <w:rFonts w:ascii="Arial" w:eastAsia="Arial" w:hAnsi="Arial" w:cs="Arial"/>
          <w:b/>
          <w:sz w:val="32"/>
          <w:szCs w:val="32"/>
        </w:rPr>
      </w:pPr>
    </w:p>
    <w:p w14:paraId="5176876E" w14:textId="77777777" w:rsidR="0089428D" w:rsidRDefault="0089428D" w:rsidP="00756568">
      <w:pPr>
        <w:jc w:val="center"/>
        <w:rPr>
          <w:rFonts w:ascii="Arial" w:eastAsia="Arial" w:hAnsi="Arial" w:cs="Arial"/>
          <w:b/>
          <w:sz w:val="32"/>
          <w:szCs w:val="32"/>
        </w:rPr>
      </w:pPr>
    </w:p>
    <w:p w14:paraId="7EBC7AB2" w14:textId="77777777" w:rsidR="0089428D" w:rsidRDefault="0089428D" w:rsidP="00756568">
      <w:pPr>
        <w:jc w:val="center"/>
        <w:rPr>
          <w:rFonts w:ascii="Arial" w:eastAsia="Arial" w:hAnsi="Arial" w:cs="Arial"/>
          <w:b/>
          <w:sz w:val="32"/>
          <w:szCs w:val="32"/>
        </w:rPr>
      </w:pPr>
    </w:p>
    <w:p w14:paraId="08AC2DBB" w14:textId="77777777" w:rsidR="0089428D" w:rsidRPr="0064092B" w:rsidRDefault="0089428D" w:rsidP="00756568">
      <w:pPr>
        <w:jc w:val="center"/>
        <w:rPr>
          <w:rFonts w:ascii="Arial" w:eastAsia="Arial" w:hAnsi="Arial" w:cs="Arial"/>
          <w:b/>
          <w:sz w:val="32"/>
          <w:szCs w:val="32"/>
        </w:rPr>
      </w:pPr>
    </w:p>
    <w:p w14:paraId="47B21AB8" w14:textId="77777777" w:rsidR="00756568" w:rsidRPr="0064092B" w:rsidRDefault="00756568" w:rsidP="00756568">
      <w:pPr>
        <w:jc w:val="center"/>
        <w:rPr>
          <w:rFonts w:ascii="Arial" w:eastAsia="Arial" w:hAnsi="Arial" w:cs="Arial"/>
          <w:b/>
          <w:sz w:val="32"/>
          <w:szCs w:val="32"/>
        </w:rPr>
      </w:pPr>
    </w:p>
    <w:p w14:paraId="16B7F0D1" w14:textId="77777777" w:rsidR="00756568" w:rsidRPr="0064092B" w:rsidRDefault="00756568" w:rsidP="00756568">
      <w:pPr>
        <w:rPr>
          <w:rFonts w:ascii="Arial" w:eastAsia="Arial" w:hAnsi="Arial" w:cs="Arial"/>
          <w:b/>
          <w:sz w:val="32"/>
          <w:szCs w:val="32"/>
        </w:rPr>
      </w:pPr>
    </w:p>
    <w:p w14:paraId="299E51F3" w14:textId="77777777" w:rsidR="00756568" w:rsidRPr="0064092B" w:rsidRDefault="00756568" w:rsidP="00756568">
      <w:pPr>
        <w:tabs>
          <w:tab w:val="left" w:pos="3120"/>
          <w:tab w:val="center" w:pos="4819"/>
        </w:tabs>
        <w:rPr>
          <w:rFonts w:ascii="Arial" w:eastAsia="Arial" w:hAnsi="Arial" w:cs="Arial"/>
          <w:b/>
          <w:sz w:val="32"/>
          <w:szCs w:val="32"/>
        </w:rPr>
      </w:pPr>
      <w:r w:rsidRPr="0064092B">
        <w:rPr>
          <w:rFonts w:ascii="Arial" w:eastAsia="Arial" w:hAnsi="Arial" w:cs="Arial"/>
          <w:b/>
          <w:sz w:val="32"/>
          <w:szCs w:val="32"/>
        </w:rPr>
        <w:tab/>
      </w:r>
      <w:r w:rsidRPr="0064092B">
        <w:rPr>
          <w:rFonts w:ascii="Arial" w:eastAsia="Arial" w:hAnsi="Arial" w:cs="Arial"/>
          <w:b/>
          <w:sz w:val="32"/>
          <w:szCs w:val="32"/>
        </w:rPr>
        <w:tab/>
        <w:t xml:space="preserve">VALMIERA </w:t>
      </w:r>
    </w:p>
    <w:p w14:paraId="39BAB0D1" w14:textId="36D6B49C" w:rsidR="00756568" w:rsidRPr="0064092B" w:rsidRDefault="00756568" w:rsidP="00756568">
      <w:pPr>
        <w:jc w:val="center"/>
        <w:rPr>
          <w:rFonts w:ascii="Arial" w:eastAsia="Arial" w:hAnsi="Arial" w:cs="Arial"/>
          <w:b/>
        </w:rPr>
      </w:pPr>
      <w:r w:rsidRPr="0064092B">
        <w:rPr>
          <w:rFonts w:ascii="Arial" w:eastAsia="Arial" w:hAnsi="Arial" w:cs="Arial"/>
          <w:b/>
          <w:sz w:val="32"/>
          <w:szCs w:val="32"/>
        </w:rPr>
        <w:t>202</w:t>
      </w:r>
      <w:r w:rsidR="002F687D">
        <w:rPr>
          <w:rFonts w:ascii="Arial" w:eastAsia="Arial" w:hAnsi="Arial" w:cs="Arial"/>
          <w:b/>
          <w:sz w:val="32"/>
          <w:szCs w:val="32"/>
        </w:rPr>
        <w:t>6</w:t>
      </w:r>
    </w:p>
    <w:p w14:paraId="12B480F3" w14:textId="77777777" w:rsidR="00643649" w:rsidRPr="00B83C13" w:rsidRDefault="00643649">
      <w:pPr>
        <w:pStyle w:val="Sarakstarindkopa"/>
        <w:pageBreakBefore/>
        <w:numPr>
          <w:ilvl w:val="0"/>
          <w:numId w:val="11"/>
        </w:numPr>
        <w:suppressAutoHyphens w:val="0"/>
        <w:spacing w:after="0" w:line="240" w:lineRule="auto"/>
        <w:jc w:val="center"/>
        <w:rPr>
          <w:rFonts w:ascii="Arial" w:hAnsi="Arial" w:cs="Arial"/>
          <w:b/>
        </w:rPr>
      </w:pPr>
      <w:r w:rsidRPr="00B83C13">
        <w:rPr>
          <w:rFonts w:ascii="Arial" w:hAnsi="Arial" w:cs="Arial"/>
          <w:b/>
        </w:rPr>
        <w:lastRenderedPageBreak/>
        <w:t>Vispārīga informācija par konkursu</w:t>
      </w:r>
    </w:p>
    <w:p w14:paraId="269F00D8" w14:textId="77777777" w:rsidR="001512C9" w:rsidRPr="000867CB" w:rsidRDefault="001512C9">
      <w:pPr>
        <w:jc w:val="both"/>
        <w:rPr>
          <w:rFonts w:ascii="Arial" w:hAnsi="Arial" w:cs="Arial"/>
          <w:b/>
          <w:sz w:val="22"/>
        </w:rPr>
      </w:pPr>
    </w:p>
    <w:p w14:paraId="3CF0268D" w14:textId="0BB32868" w:rsidR="00F47EBE" w:rsidRPr="000867CB" w:rsidRDefault="00F47EBE">
      <w:pPr>
        <w:pStyle w:val="Sarakstarindkopa"/>
        <w:numPr>
          <w:ilvl w:val="1"/>
          <w:numId w:val="11"/>
        </w:numPr>
        <w:spacing w:after="0"/>
        <w:ind w:left="567" w:hanging="567"/>
        <w:jc w:val="both"/>
        <w:rPr>
          <w:rFonts w:ascii="Arial" w:hAnsi="Arial" w:cs="Arial"/>
          <w:b/>
        </w:rPr>
      </w:pPr>
      <w:r w:rsidRPr="000867CB">
        <w:rPr>
          <w:rFonts w:ascii="Arial" w:hAnsi="Arial" w:cs="Arial"/>
          <w:b/>
        </w:rPr>
        <w:t>Iepirkuma metode</w:t>
      </w:r>
    </w:p>
    <w:p w14:paraId="6403BF05" w14:textId="6E437B0D" w:rsidR="00F47EBE" w:rsidRPr="000867CB" w:rsidRDefault="00F47EBE" w:rsidP="00EE7915">
      <w:pPr>
        <w:pStyle w:val="Sarakstarindkopa"/>
        <w:spacing w:after="80" w:line="240" w:lineRule="auto"/>
        <w:ind w:left="0" w:firstLine="567"/>
        <w:jc w:val="both"/>
        <w:rPr>
          <w:rFonts w:ascii="Arial" w:hAnsi="Arial" w:cs="Arial"/>
        </w:rPr>
      </w:pPr>
      <w:r w:rsidRPr="000867CB">
        <w:rPr>
          <w:rFonts w:ascii="Arial" w:hAnsi="Arial" w:cs="Arial"/>
        </w:rPr>
        <w:t xml:space="preserve">Iepirkuma metode ir </w:t>
      </w:r>
      <w:r w:rsidRPr="00CD2BB9">
        <w:rPr>
          <w:rFonts w:ascii="Arial" w:hAnsi="Arial" w:cs="Arial"/>
        </w:rPr>
        <w:t>atklāts konkurss</w:t>
      </w:r>
      <w:r w:rsidR="00200DFB" w:rsidRPr="00CD2BB9">
        <w:rPr>
          <w:rFonts w:ascii="Arial" w:hAnsi="Arial" w:cs="Arial"/>
        </w:rPr>
        <w:t xml:space="preserve"> (turpmāk arī – konkurss)</w:t>
      </w:r>
      <w:r w:rsidRPr="00CD2BB9">
        <w:rPr>
          <w:rFonts w:ascii="Arial" w:hAnsi="Arial" w:cs="Arial"/>
        </w:rPr>
        <w:t>, kas tiek organizēts saskaņā ar Publisko iepirkumu likumu</w:t>
      </w:r>
      <w:r w:rsidR="00200DFB" w:rsidRPr="00CD2BB9">
        <w:rPr>
          <w:rFonts w:ascii="Arial" w:hAnsi="Arial" w:cs="Arial"/>
        </w:rPr>
        <w:t xml:space="preserve"> </w:t>
      </w:r>
      <w:bookmarkStart w:id="1" w:name="_Hlk166850021"/>
      <w:bookmarkStart w:id="2" w:name="_Hlk166849986"/>
      <w:r w:rsidR="00200DFB" w:rsidRPr="00CD2BB9">
        <w:rPr>
          <w:rFonts w:ascii="Arial" w:hAnsi="Arial" w:cs="Arial"/>
        </w:rPr>
        <w:t>(turpmāk arī</w:t>
      </w:r>
      <w:r w:rsidR="007A3E37" w:rsidRPr="00CD2BB9">
        <w:rPr>
          <w:rFonts w:ascii="Arial" w:hAnsi="Arial" w:cs="Arial"/>
        </w:rPr>
        <w:t xml:space="preserve"> –</w:t>
      </w:r>
      <w:r w:rsidR="00200DFB" w:rsidRPr="00CD2BB9">
        <w:rPr>
          <w:rFonts w:ascii="Arial" w:hAnsi="Arial" w:cs="Arial"/>
        </w:rPr>
        <w:t xml:space="preserve"> PIL)</w:t>
      </w:r>
      <w:bookmarkEnd w:id="1"/>
      <w:r w:rsidRPr="00CD2BB9">
        <w:rPr>
          <w:rFonts w:ascii="Arial" w:hAnsi="Arial" w:cs="Arial"/>
        </w:rPr>
        <w:t>.</w:t>
      </w:r>
    </w:p>
    <w:bookmarkEnd w:id="2"/>
    <w:p w14:paraId="5C65D7AD" w14:textId="77777777" w:rsidR="00F55ED7" w:rsidRPr="00F55ED7" w:rsidRDefault="00F55ED7" w:rsidP="00F55ED7">
      <w:pPr>
        <w:ind w:firstLine="567"/>
        <w:jc w:val="both"/>
        <w:rPr>
          <w:rFonts w:ascii="Arial" w:hAnsi="Arial" w:cs="Arial"/>
          <w:color w:val="000000"/>
          <w:sz w:val="22"/>
          <w:szCs w:val="22"/>
        </w:rPr>
      </w:pPr>
      <w:r w:rsidRPr="00F55ED7">
        <w:rPr>
          <w:rFonts w:ascii="Arial" w:hAnsi="Arial" w:cs="Arial"/>
          <w:color w:val="000000"/>
          <w:sz w:val="22"/>
          <w:szCs w:val="22"/>
        </w:rPr>
        <w:t>Iepirkumu organizē komisija, kas apstiprināta ar Valmieras novada pašvaldības domes 25.06.2025. lēmumu Nr.416 (protokols Nr.11, 5.§) (turpmāk arī – Komisija).</w:t>
      </w:r>
    </w:p>
    <w:p w14:paraId="5EB5B5EA" w14:textId="77777777" w:rsidR="00BA6CBA" w:rsidRPr="000867CB" w:rsidRDefault="00BA6CBA" w:rsidP="00BA6CBA">
      <w:pPr>
        <w:ind w:firstLine="720"/>
        <w:jc w:val="both"/>
        <w:rPr>
          <w:rFonts w:ascii="Arial" w:hAnsi="Arial" w:cs="Arial"/>
        </w:rPr>
      </w:pPr>
    </w:p>
    <w:p w14:paraId="7F23092F" w14:textId="5940CD4C" w:rsidR="009F11EB" w:rsidRPr="0057698E" w:rsidRDefault="00F47EBE">
      <w:pPr>
        <w:pStyle w:val="Sarakstarindkopa"/>
        <w:numPr>
          <w:ilvl w:val="1"/>
          <w:numId w:val="11"/>
        </w:numPr>
        <w:spacing w:after="0" w:line="240" w:lineRule="auto"/>
        <w:ind w:left="567" w:hanging="567"/>
        <w:jc w:val="both"/>
        <w:rPr>
          <w:rFonts w:ascii="Arial" w:hAnsi="Arial" w:cs="Arial"/>
          <w:b/>
        </w:rPr>
      </w:pPr>
      <w:r w:rsidRPr="0057698E">
        <w:rPr>
          <w:rFonts w:ascii="Arial" w:hAnsi="Arial" w:cs="Arial"/>
          <w:b/>
        </w:rPr>
        <w:t xml:space="preserve">Identifikācijas Nr. </w:t>
      </w:r>
      <w:r w:rsidR="00766F96" w:rsidRPr="00816895">
        <w:rPr>
          <w:rFonts w:ascii="Arial" w:hAnsi="Arial" w:cs="Arial"/>
        </w:rPr>
        <w:t>BKT 2026/0__AK</w:t>
      </w:r>
    </w:p>
    <w:p w14:paraId="422626B8" w14:textId="77777777" w:rsidR="00320C23" w:rsidRPr="000867CB" w:rsidRDefault="00320C23" w:rsidP="00F50DFE">
      <w:pPr>
        <w:pStyle w:val="Sarakstarindkopa"/>
        <w:spacing w:after="0" w:line="240" w:lineRule="auto"/>
        <w:jc w:val="both"/>
        <w:rPr>
          <w:rFonts w:ascii="Arial" w:hAnsi="Arial" w:cs="Arial"/>
          <w:b/>
          <w:highlight w:val="yellow"/>
        </w:rPr>
      </w:pPr>
    </w:p>
    <w:p w14:paraId="7E243D64" w14:textId="77777777" w:rsidR="002B2514" w:rsidRPr="000867CB" w:rsidRDefault="00424402">
      <w:pPr>
        <w:numPr>
          <w:ilvl w:val="1"/>
          <w:numId w:val="11"/>
        </w:numPr>
        <w:spacing w:after="80"/>
        <w:ind w:left="567" w:hanging="567"/>
        <w:jc w:val="both"/>
        <w:rPr>
          <w:rFonts w:ascii="Arial" w:hAnsi="Arial" w:cs="Arial"/>
          <w:b/>
          <w:sz w:val="22"/>
          <w:szCs w:val="22"/>
        </w:rPr>
      </w:pPr>
      <w:r w:rsidRPr="000867CB">
        <w:rPr>
          <w:rFonts w:ascii="Arial" w:hAnsi="Arial" w:cs="Arial"/>
          <w:b/>
          <w:sz w:val="22"/>
          <w:szCs w:val="22"/>
        </w:rPr>
        <w:t>Kontaktpersonas</w:t>
      </w:r>
    </w:p>
    <w:p w14:paraId="4F542621" w14:textId="5884F4A1" w:rsidR="002B2514" w:rsidRPr="00CD2BB9" w:rsidRDefault="001512C9" w:rsidP="00C6325A">
      <w:pPr>
        <w:spacing w:after="40"/>
        <w:ind w:firstLine="360"/>
        <w:jc w:val="both"/>
        <w:rPr>
          <w:rFonts w:ascii="Arial" w:hAnsi="Arial" w:cs="Arial"/>
          <w:sz w:val="22"/>
          <w:szCs w:val="22"/>
        </w:rPr>
      </w:pPr>
      <w:bookmarkStart w:id="3" w:name="_Hlk166850060"/>
      <w:r w:rsidRPr="00CD2BB9">
        <w:rPr>
          <w:rFonts w:ascii="Arial" w:hAnsi="Arial" w:cs="Arial"/>
          <w:sz w:val="22"/>
          <w:szCs w:val="22"/>
        </w:rPr>
        <w:t xml:space="preserve">Kontaktpersona </w:t>
      </w:r>
      <w:r w:rsidR="00F41D02" w:rsidRPr="00CD2BB9">
        <w:rPr>
          <w:rFonts w:ascii="Arial" w:hAnsi="Arial" w:cs="Arial"/>
          <w:sz w:val="22"/>
          <w:szCs w:val="22"/>
        </w:rPr>
        <w:t xml:space="preserve">iepirkuma </w:t>
      </w:r>
      <w:r w:rsidRPr="00CD2BB9">
        <w:rPr>
          <w:rFonts w:ascii="Arial" w:hAnsi="Arial" w:cs="Arial"/>
          <w:sz w:val="22"/>
          <w:szCs w:val="22"/>
        </w:rPr>
        <w:t>procedūras jautājumos:</w:t>
      </w:r>
    </w:p>
    <w:p w14:paraId="1F9C667A" w14:textId="0874366B" w:rsidR="00435E5B" w:rsidRPr="00435E5B" w:rsidRDefault="00435E5B">
      <w:pPr>
        <w:numPr>
          <w:ilvl w:val="0"/>
          <w:numId w:val="34"/>
        </w:numPr>
        <w:spacing w:after="40"/>
        <w:ind w:left="709" w:hanging="283"/>
        <w:jc w:val="both"/>
        <w:rPr>
          <w:rFonts w:ascii="Arial" w:hAnsi="Arial" w:cs="Arial"/>
          <w:color w:val="000000"/>
          <w:kern w:val="1"/>
          <w:sz w:val="22"/>
          <w:szCs w:val="22"/>
        </w:rPr>
      </w:pPr>
      <w:r w:rsidRPr="002A15BC">
        <w:rPr>
          <w:rFonts w:ascii="Arial" w:hAnsi="Arial" w:cs="Arial"/>
          <w:color w:val="000000"/>
          <w:kern w:val="1"/>
          <w:sz w:val="22"/>
          <w:szCs w:val="22"/>
        </w:rPr>
        <w:t xml:space="preserve">Valmieras novada pašvaldības Valmieras novada Centrālās pārvaldes struktūrvienības “Iepirkumu nodaļa” </w:t>
      </w:r>
      <w:r>
        <w:rPr>
          <w:rFonts w:ascii="Arial" w:hAnsi="Arial" w:cs="Arial"/>
          <w:color w:val="000000"/>
          <w:kern w:val="1"/>
          <w:sz w:val="22"/>
          <w:szCs w:val="22"/>
        </w:rPr>
        <w:t xml:space="preserve">galvenā </w:t>
      </w:r>
      <w:r w:rsidRPr="002A15BC">
        <w:rPr>
          <w:rFonts w:ascii="Arial" w:hAnsi="Arial" w:cs="Arial"/>
          <w:color w:val="000000"/>
          <w:kern w:val="1"/>
          <w:sz w:val="22"/>
          <w:szCs w:val="22"/>
        </w:rPr>
        <w:t>iepirkumu speciāliste</w:t>
      </w:r>
      <w:r>
        <w:rPr>
          <w:rFonts w:ascii="Arial" w:hAnsi="Arial" w:cs="Arial"/>
          <w:color w:val="000000"/>
          <w:kern w:val="1"/>
          <w:sz w:val="22"/>
          <w:szCs w:val="22"/>
        </w:rPr>
        <w:t>, juriste</w:t>
      </w:r>
      <w:r w:rsidRPr="002A15BC">
        <w:rPr>
          <w:rFonts w:ascii="Arial" w:hAnsi="Arial" w:cs="Arial"/>
          <w:color w:val="000000"/>
          <w:kern w:val="1"/>
          <w:sz w:val="22"/>
          <w:szCs w:val="22"/>
        </w:rPr>
        <w:t xml:space="preserve"> </w:t>
      </w:r>
      <w:r>
        <w:rPr>
          <w:rFonts w:ascii="Arial" w:hAnsi="Arial" w:cs="Arial"/>
          <w:color w:val="000000"/>
          <w:kern w:val="1"/>
          <w:sz w:val="22"/>
          <w:szCs w:val="22"/>
        </w:rPr>
        <w:t xml:space="preserve">Žanna </w:t>
      </w:r>
      <w:proofErr w:type="spellStart"/>
      <w:r>
        <w:rPr>
          <w:rFonts w:ascii="Arial" w:hAnsi="Arial" w:cs="Arial"/>
          <w:color w:val="000000"/>
          <w:kern w:val="1"/>
          <w:sz w:val="22"/>
          <w:szCs w:val="22"/>
        </w:rPr>
        <w:t>Daņilova</w:t>
      </w:r>
      <w:proofErr w:type="spellEnd"/>
      <w:r w:rsidRPr="002A15BC">
        <w:rPr>
          <w:rFonts w:ascii="Arial" w:hAnsi="Arial" w:cs="Arial"/>
          <w:color w:val="000000"/>
          <w:kern w:val="1"/>
          <w:sz w:val="22"/>
          <w:szCs w:val="22"/>
        </w:rPr>
        <w:t xml:space="preserve">, tālrunis </w:t>
      </w:r>
      <w:r w:rsidRPr="00435E5B">
        <w:rPr>
          <w:rFonts w:ascii="Arial" w:hAnsi="Arial" w:cs="Arial"/>
          <w:color w:val="000000"/>
          <w:kern w:val="1"/>
          <w:sz w:val="22"/>
          <w:szCs w:val="22"/>
        </w:rPr>
        <w:t>27891650</w:t>
      </w:r>
      <w:r w:rsidRPr="002A15BC">
        <w:rPr>
          <w:rFonts w:ascii="Arial" w:hAnsi="Arial" w:cs="Arial"/>
          <w:color w:val="000000"/>
          <w:kern w:val="1"/>
          <w:sz w:val="22"/>
          <w:szCs w:val="22"/>
        </w:rPr>
        <w:t xml:space="preserve">, e-pasts: </w:t>
      </w:r>
      <w:hyperlink r:id="rId8" w:history="1">
        <w:r w:rsidRPr="002A15BC">
          <w:rPr>
            <w:rStyle w:val="Hipersaite"/>
            <w:rFonts w:ascii="Arial" w:hAnsi="Arial" w:cs="Arial"/>
            <w:kern w:val="1"/>
            <w:sz w:val="22"/>
            <w:szCs w:val="22"/>
          </w:rPr>
          <w:t>iepirkumi@valmierasnovads.lv</w:t>
        </w:r>
      </w:hyperlink>
      <w:r w:rsidRPr="002A15BC">
        <w:rPr>
          <w:rFonts w:ascii="Arial" w:hAnsi="Arial" w:cs="Arial"/>
          <w:color w:val="000000"/>
          <w:kern w:val="1"/>
          <w:sz w:val="22"/>
          <w:szCs w:val="22"/>
        </w:rPr>
        <w:t>.</w:t>
      </w:r>
    </w:p>
    <w:p w14:paraId="4229CEF5" w14:textId="12F32FEB" w:rsidR="006D10D6" w:rsidRPr="00CD2BB9" w:rsidRDefault="001512C9" w:rsidP="00C6325A">
      <w:pPr>
        <w:spacing w:after="40"/>
        <w:ind w:firstLine="360"/>
        <w:jc w:val="both"/>
        <w:rPr>
          <w:rFonts w:ascii="Arial" w:hAnsi="Arial" w:cs="Arial"/>
          <w:sz w:val="22"/>
          <w:szCs w:val="22"/>
        </w:rPr>
      </w:pPr>
      <w:r w:rsidRPr="00E22EFB">
        <w:rPr>
          <w:rFonts w:ascii="Arial" w:hAnsi="Arial" w:cs="Arial"/>
          <w:sz w:val="22"/>
          <w:szCs w:val="22"/>
        </w:rPr>
        <w:t xml:space="preserve">Kontaktpersona </w:t>
      </w:r>
      <w:r w:rsidR="00884D8F">
        <w:rPr>
          <w:rFonts w:ascii="Arial" w:hAnsi="Arial" w:cs="Arial"/>
          <w:sz w:val="22"/>
          <w:szCs w:val="22"/>
        </w:rPr>
        <w:t>tehniskās specifikācijas</w:t>
      </w:r>
      <w:r w:rsidRPr="00E22EFB">
        <w:rPr>
          <w:rFonts w:ascii="Arial" w:hAnsi="Arial" w:cs="Arial"/>
          <w:sz w:val="22"/>
          <w:szCs w:val="22"/>
        </w:rPr>
        <w:t xml:space="preserve"> jautājumos:</w:t>
      </w:r>
      <w:r w:rsidRPr="00CD2BB9">
        <w:rPr>
          <w:rFonts w:ascii="Arial" w:hAnsi="Arial" w:cs="Arial"/>
          <w:sz w:val="22"/>
          <w:szCs w:val="22"/>
        </w:rPr>
        <w:t xml:space="preserve"> </w:t>
      </w:r>
    </w:p>
    <w:p w14:paraId="656EC673" w14:textId="77777777" w:rsidR="00884D8F" w:rsidRPr="00884D8F" w:rsidRDefault="00884D8F">
      <w:pPr>
        <w:widowControl w:val="0"/>
        <w:numPr>
          <w:ilvl w:val="0"/>
          <w:numId w:val="36"/>
        </w:numPr>
        <w:suppressAutoHyphens w:val="0"/>
        <w:spacing w:after="160" w:line="259" w:lineRule="auto"/>
        <w:ind w:left="567" w:hanging="283"/>
        <w:contextualSpacing/>
        <w:jc w:val="both"/>
        <w:rPr>
          <w:rFonts w:ascii="Arial" w:hAnsi="Arial" w:cs="Arial"/>
          <w:color w:val="000000"/>
          <w:kern w:val="1"/>
          <w:sz w:val="22"/>
          <w:szCs w:val="22"/>
          <w:lang w:eastAsia="lv-LV"/>
        </w:rPr>
      </w:pPr>
      <w:r w:rsidRPr="00884D8F">
        <w:rPr>
          <w:rFonts w:ascii="Arial" w:hAnsi="Arial" w:cs="Arial"/>
          <w:color w:val="000000"/>
          <w:kern w:val="1"/>
          <w:sz w:val="22"/>
          <w:szCs w:val="22"/>
          <w:lang w:eastAsia="lv-LV"/>
        </w:rPr>
        <w:t xml:space="preserve">Valmieras novada pašvaldības Brenguļu, Kauguru, Trikātas apvienības pārvaldes vadītājs Jānis Fūrmanis, tālrunis 25748882, e-pasts: </w:t>
      </w:r>
      <w:hyperlink r:id="rId9" w:history="1">
        <w:r w:rsidRPr="00884D8F">
          <w:rPr>
            <w:rFonts w:ascii="Arial" w:hAnsi="Arial" w:cs="Arial"/>
            <w:color w:val="0000FF"/>
            <w:kern w:val="1"/>
            <w:sz w:val="22"/>
            <w:szCs w:val="22"/>
            <w:u w:val="single"/>
            <w:lang w:eastAsia="lv-LV"/>
          </w:rPr>
          <w:t>janis.furmanis@valmierasnovads.lv</w:t>
        </w:r>
      </w:hyperlink>
      <w:r w:rsidRPr="00884D8F">
        <w:rPr>
          <w:rFonts w:ascii="Arial" w:hAnsi="Arial" w:cs="Arial"/>
          <w:color w:val="000000"/>
          <w:kern w:val="1"/>
          <w:sz w:val="22"/>
          <w:szCs w:val="22"/>
          <w:lang w:eastAsia="lv-LV"/>
        </w:rPr>
        <w:t>.</w:t>
      </w:r>
    </w:p>
    <w:p w14:paraId="494CD132" w14:textId="77777777" w:rsidR="008323C8" w:rsidRPr="008323C8" w:rsidRDefault="008323C8" w:rsidP="008323C8">
      <w:pPr>
        <w:pStyle w:val="Sarakstarindkopa"/>
        <w:widowControl w:val="0"/>
        <w:suppressAutoHyphens w:val="0"/>
        <w:spacing w:after="0" w:line="240" w:lineRule="auto"/>
        <w:jc w:val="both"/>
        <w:rPr>
          <w:rFonts w:ascii="Arial" w:hAnsi="Arial" w:cs="Arial"/>
          <w:color w:val="000000"/>
        </w:rPr>
      </w:pPr>
    </w:p>
    <w:bookmarkEnd w:id="3"/>
    <w:p w14:paraId="4A3D76AB" w14:textId="77777777" w:rsidR="001512C9" w:rsidRPr="000867CB" w:rsidRDefault="001512C9">
      <w:pPr>
        <w:numPr>
          <w:ilvl w:val="1"/>
          <w:numId w:val="11"/>
        </w:numPr>
        <w:spacing w:after="40"/>
        <w:ind w:left="567" w:hanging="567"/>
        <w:jc w:val="both"/>
        <w:rPr>
          <w:rFonts w:ascii="Arial" w:hAnsi="Arial" w:cs="Arial"/>
          <w:bCs/>
          <w:sz w:val="22"/>
        </w:rPr>
      </w:pPr>
      <w:r w:rsidRPr="000867CB">
        <w:rPr>
          <w:rFonts w:ascii="Arial" w:hAnsi="Arial" w:cs="Arial"/>
          <w:b/>
          <w:sz w:val="22"/>
        </w:rPr>
        <w:t>Nolikuma saņemšana</w:t>
      </w:r>
    </w:p>
    <w:p w14:paraId="08A3DDF6" w14:textId="2BAA4A24"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elektroniskā versija un tehniskā dokumentācija ir ievietota lejupielādēšanai interneta tīmekļvietnē </w:t>
      </w:r>
      <w:hyperlink r:id="rId10" w:history="1">
        <w:r w:rsidR="00884D8F" w:rsidRPr="00884D8F">
          <w:rPr>
            <w:rStyle w:val="Hipersaite"/>
            <w:rFonts w:ascii="Arial" w:hAnsi="Arial" w:cs="Arial"/>
            <w:sz w:val="22"/>
            <w:szCs w:val="22"/>
          </w:rPr>
          <w:t>https://www.eis.gov.lv/EKEIS/Supplier/Organizer/17238</w:t>
        </w:r>
      </w:hyperlink>
      <w:r w:rsidR="00971AFA" w:rsidRPr="00884D8F">
        <w:rPr>
          <w:rFonts w:ascii="Arial" w:hAnsi="Arial" w:cs="Arial"/>
          <w:sz w:val="22"/>
          <w:szCs w:val="22"/>
        </w:rPr>
        <w:t>.</w:t>
      </w:r>
      <w:r w:rsidR="00884D8F">
        <w:rPr>
          <w:rFonts w:ascii="Arial" w:hAnsi="Arial" w:cs="Arial"/>
          <w:sz w:val="22"/>
          <w:szCs w:val="22"/>
        </w:rPr>
        <w:t xml:space="preserve"> </w:t>
      </w:r>
    </w:p>
    <w:p w14:paraId="1186EA08" w14:textId="15F21BC9" w:rsidR="00D96914" w:rsidRPr="000867CB" w:rsidRDefault="00D96914" w:rsidP="00D33DA5">
      <w:pPr>
        <w:ind w:firstLine="567"/>
        <w:jc w:val="both"/>
        <w:rPr>
          <w:rFonts w:ascii="Arial" w:hAnsi="Arial" w:cs="Arial"/>
          <w:sz w:val="22"/>
          <w:szCs w:val="22"/>
        </w:rPr>
      </w:pPr>
      <w:r w:rsidRPr="000867CB">
        <w:rPr>
          <w:rFonts w:ascii="Arial" w:hAnsi="Arial" w:cs="Arial"/>
          <w:sz w:val="22"/>
          <w:szCs w:val="22"/>
        </w:rPr>
        <w:t xml:space="preserve">Konkursa nolikuma grozījumi un atbildes uz ieinteresēto piegādātāju jautājumiem par šo iepirkumu tiek publicētas interneta tīmekļvietnē </w:t>
      </w:r>
      <w:hyperlink r:id="rId11"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r w:rsidRPr="000867CB">
        <w:rPr>
          <w:rFonts w:ascii="Arial" w:hAnsi="Arial" w:cs="Arial"/>
          <w:sz w:val="22"/>
          <w:szCs w:val="22"/>
        </w:rPr>
        <w:t xml:space="preserve"> Piegādātāja pienākums ir pastāvīgi sekot tīmekļvietnē </w:t>
      </w:r>
      <w:hyperlink r:id="rId12" w:history="1">
        <w:r w:rsidRPr="000867CB">
          <w:rPr>
            <w:rStyle w:val="Hipersaite"/>
            <w:rFonts w:ascii="Arial" w:hAnsi="Arial" w:cs="Arial"/>
            <w:sz w:val="22"/>
            <w:szCs w:val="22"/>
          </w:rPr>
          <w:t>www.eis.gov.lv</w:t>
        </w:r>
      </w:hyperlink>
      <w:r w:rsidRPr="00F41D02">
        <w:rPr>
          <w:rStyle w:val="Hipersaite"/>
          <w:rFonts w:ascii="Arial" w:hAnsi="Arial" w:cs="Arial"/>
          <w:sz w:val="22"/>
          <w:szCs w:val="22"/>
          <w:u w:val="none"/>
        </w:rPr>
        <w:t xml:space="preserve"> </w:t>
      </w:r>
      <w:r w:rsidRPr="000867CB">
        <w:rPr>
          <w:rFonts w:ascii="Arial" w:hAnsi="Arial" w:cs="Arial"/>
          <w:sz w:val="22"/>
          <w:szCs w:val="22"/>
        </w:rPr>
        <w:t>publicētajai informācijai par šo iepirkumu un iekļaut to savā piedāvājumā.</w:t>
      </w:r>
    </w:p>
    <w:p w14:paraId="7FCCE934" w14:textId="77777777" w:rsidR="00D96914" w:rsidRPr="000867CB" w:rsidRDefault="00D96914" w:rsidP="00D33DA5">
      <w:pPr>
        <w:ind w:firstLine="567"/>
        <w:jc w:val="both"/>
        <w:rPr>
          <w:rStyle w:val="Hipersaite"/>
          <w:rFonts w:ascii="Arial" w:hAnsi="Arial" w:cs="Arial"/>
          <w:sz w:val="22"/>
          <w:szCs w:val="22"/>
        </w:rPr>
      </w:pPr>
      <w:r w:rsidRPr="000867CB">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0867CB">
          <w:rPr>
            <w:rStyle w:val="Hipersaite"/>
            <w:rFonts w:ascii="Arial" w:hAnsi="Arial" w:cs="Arial"/>
            <w:sz w:val="22"/>
            <w:szCs w:val="22"/>
          </w:rPr>
          <w:t>www.eis.gov.lv</w:t>
        </w:r>
      </w:hyperlink>
      <w:r w:rsidRPr="00F41D02">
        <w:rPr>
          <w:rStyle w:val="Hipersaite"/>
          <w:rFonts w:ascii="Arial" w:hAnsi="Arial" w:cs="Arial"/>
          <w:color w:val="auto"/>
          <w:sz w:val="22"/>
          <w:szCs w:val="22"/>
          <w:u w:val="none"/>
        </w:rPr>
        <w:t>.</w:t>
      </w:r>
    </w:p>
    <w:p w14:paraId="731B67D9" w14:textId="4073C51F" w:rsidR="00D96914" w:rsidRDefault="00D96914" w:rsidP="00D33DA5">
      <w:pPr>
        <w:ind w:firstLine="567"/>
        <w:jc w:val="both"/>
        <w:rPr>
          <w:rFonts w:ascii="Arial" w:hAnsi="Arial" w:cs="Arial"/>
          <w:sz w:val="22"/>
          <w:szCs w:val="22"/>
        </w:rPr>
      </w:pPr>
      <w:r w:rsidRPr="000867CB">
        <w:rPr>
          <w:rFonts w:ascii="Arial" w:hAnsi="Arial" w:cs="Arial"/>
          <w:sz w:val="22"/>
          <w:szCs w:val="22"/>
        </w:rPr>
        <w:t xml:space="preserve">Ieinteresētais </w:t>
      </w:r>
      <w:r w:rsidR="00F41D02" w:rsidRPr="00CD2BB9">
        <w:rPr>
          <w:rFonts w:ascii="Arial" w:hAnsi="Arial" w:cs="Arial"/>
          <w:sz w:val="22"/>
          <w:szCs w:val="22"/>
        </w:rPr>
        <w:t>p</w:t>
      </w:r>
      <w:r w:rsidRPr="000867CB">
        <w:rPr>
          <w:rFonts w:ascii="Arial" w:hAnsi="Arial" w:cs="Arial"/>
          <w:sz w:val="22"/>
          <w:szCs w:val="22"/>
        </w:rPr>
        <w:t xml:space="preserve">iegādātājs Elektronisko iepirkumu </w:t>
      </w:r>
      <w:r w:rsidRPr="00CD2BB9">
        <w:rPr>
          <w:rFonts w:ascii="Arial" w:hAnsi="Arial" w:cs="Arial"/>
          <w:sz w:val="22"/>
          <w:szCs w:val="22"/>
        </w:rPr>
        <w:t>sistēmas</w:t>
      </w:r>
      <w:r w:rsidR="00F41D02" w:rsidRPr="00CD2BB9">
        <w:rPr>
          <w:rFonts w:ascii="Arial" w:hAnsi="Arial" w:cs="Arial"/>
          <w:sz w:val="22"/>
          <w:szCs w:val="22"/>
        </w:rPr>
        <w:t xml:space="preserve"> (turpmāk arī – EIS)</w:t>
      </w:r>
      <w:r w:rsidRPr="00CD2BB9">
        <w:rPr>
          <w:rFonts w:ascii="Arial" w:hAnsi="Arial" w:cs="Arial"/>
          <w:sz w:val="22"/>
          <w:szCs w:val="22"/>
        </w:rPr>
        <w:t xml:space="preserve"> e-konkursu </w:t>
      </w:r>
      <w:r w:rsidRPr="000867CB">
        <w:rPr>
          <w:rFonts w:ascii="Arial" w:hAnsi="Arial" w:cs="Arial"/>
          <w:sz w:val="22"/>
          <w:szCs w:val="22"/>
        </w:rPr>
        <w:t xml:space="preserve">apakšsistēmā šā konkursa sadaļā var reģistrēties kā atklāta konkursa nolikuma saņēmējs, ja tas ir </w:t>
      </w:r>
      <w:r w:rsidRPr="00CD2BB9">
        <w:rPr>
          <w:rFonts w:ascii="Arial" w:hAnsi="Arial" w:cs="Arial"/>
          <w:sz w:val="22"/>
          <w:szCs w:val="22"/>
        </w:rPr>
        <w:t xml:space="preserve">reģistrēts </w:t>
      </w:r>
      <w:r w:rsidR="00F41D02" w:rsidRPr="00CD2BB9">
        <w:rPr>
          <w:rFonts w:ascii="Arial" w:hAnsi="Arial" w:cs="Arial"/>
          <w:sz w:val="22"/>
          <w:szCs w:val="22"/>
        </w:rPr>
        <w:t>EIS</w:t>
      </w:r>
      <w:r w:rsidRPr="00CD2BB9">
        <w:rPr>
          <w:rFonts w:ascii="Arial" w:hAnsi="Arial" w:cs="Arial"/>
          <w:sz w:val="22"/>
          <w:szCs w:val="22"/>
        </w:rPr>
        <w:t xml:space="preserve"> kā </w:t>
      </w:r>
      <w:r w:rsidR="00F41D02" w:rsidRPr="00CD2BB9">
        <w:rPr>
          <w:rFonts w:ascii="Arial" w:hAnsi="Arial" w:cs="Arial"/>
          <w:sz w:val="22"/>
          <w:szCs w:val="22"/>
        </w:rPr>
        <w:t>p</w:t>
      </w:r>
      <w:r w:rsidRPr="00CD2BB9">
        <w:rPr>
          <w:rFonts w:ascii="Arial" w:hAnsi="Arial" w:cs="Arial"/>
          <w:sz w:val="22"/>
          <w:szCs w:val="22"/>
        </w:rPr>
        <w:t>iegādātājs</w:t>
      </w:r>
      <w:r w:rsidRPr="00CD2BB9">
        <w:rPr>
          <w:rStyle w:val="Vresatsauce"/>
          <w:rFonts w:ascii="Arial" w:hAnsi="Arial" w:cs="Arial"/>
          <w:sz w:val="22"/>
          <w:szCs w:val="22"/>
        </w:rPr>
        <w:footnoteReference w:id="1"/>
      </w:r>
      <w:r w:rsidRPr="00CD2BB9">
        <w:rPr>
          <w:rFonts w:ascii="Arial" w:hAnsi="Arial" w:cs="Arial"/>
          <w:sz w:val="22"/>
          <w:szCs w:val="22"/>
        </w:rPr>
        <w:t>.</w:t>
      </w:r>
    </w:p>
    <w:p w14:paraId="74AB472A" w14:textId="0A178501" w:rsidR="00971AFA" w:rsidRPr="00971AFA" w:rsidRDefault="00971AFA" w:rsidP="00971AFA">
      <w:pPr>
        <w:suppressAutoHyphens w:val="0"/>
        <w:ind w:firstLine="567"/>
        <w:jc w:val="both"/>
        <w:rPr>
          <w:rFonts w:ascii="Arial" w:hAnsi="Arial" w:cs="Arial"/>
          <w:sz w:val="22"/>
          <w:szCs w:val="22"/>
        </w:rPr>
      </w:pPr>
      <w:r w:rsidRPr="00971AFA">
        <w:rPr>
          <w:rFonts w:ascii="Arial" w:eastAsia="Arial" w:hAnsi="Arial" w:cs="Arial"/>
          <w:sz w:val="22"/>
          <w:szCs w:val="22"/>
        </w:rPr>
        <w:t>Konkursa nolikuma drukāto variantu līdz piedāvājuma iesniegšanas termiņa beigām iespējams saņemt Valmieras novada pašvaldības Klientu apkalpošanas centrā Lāčplēša ielā 2, Valmierā, Valmieras novadā.</w:t>
      </w:r>
    </w:p>
    <w:p w14:paraId="7D6BE8B0" w14:textId="77777777" w:rsidR="00D96914" w:rsidRPr="000867CB" w:rsidRDefault="00D96914" w:rsidP="00D33DA5">
      <w:pPr>
        <w:autoSpaceDE w:val="0"/>
        <w:ind w:firstLine="567"/>
        <w:jc w:val="both"/>
        <w:rPr>
          <w:rFonts w:ascii="Arial" w:hAnsi="Arial" w:cs="Arial"/>
          <w:bCs/>
          <w:sz w:val="22"/>
          <w:szCs w:val="22"/>
        </w:rPr>
      </w:pPr>
      <w:r w:rsidRPr="000867CB">
        <w:rPr>
          <w:rFonts w:ascii="Arial" w:hAnsi="Arial" w:cs="Arial"/>
          <w:sz w:val="22"/>
          <w:szCs w:val="22"/>
        </w:rPr>
        <w:t>Ja ieinteresētais piegādātājs pieprasa izsniegt iepirkuma procedūras dokumentus drukātā veidā, pasūtītājs tos izsniedz ieinteresētajam piegādātājam Lāčplēša ielā 2, Valmierā pašvaldības Klientu apkalpošanas centrā triju darbdienu laikā pēc tam, kad saņemts šo dokumentu pieprasījums, ievērojot nosacījumu, ka dokumentu pieprasījums iesniegts laikus pirms piedāvājumu iesniegšanas termiņa beigām.</w:t>
      </w:r>
    </w:p>
    <w:p w14:paraId="36CC15FE" w14:textId="3B16B67C" w:rsidR="00141999" w:rsidRPr="000867CB" w:rsidRDefault="00D96914" w:rsidP="00D33DA5">
      <w:pPr>
        <w:pStyle w:val="Pamatteksts"/>
        <w:spacing w:before="0"/>
        <w:ind w:firstLine="567"/>
        <w:rPr>
          <w:rFonts w:ascii="Arial" w:hAnsi="Arial" w:cs="Arial"/>
          <w:sz w:val="22"/>
          <w:szCs w:val="22"/>
        </w:rPr>
      </w:pPr>
      <w:r w:rsidRPr="000867CB">
        <w:rPr>
          <w:rFonts w:ascii="Arial" w:hAnsi="Arial" w:cs="Arial"/>
          <w:bCs/>
          <w:sz w:val="22"/>
          <w:szCs w:val="22"/>
        </w:rPr>
        <w:t xml:space="preserve">Klientu apkalpošanas </w:t>
      </w:r>
      <w:r w:rsidRPr="000867CB">
        <w:rPr>
          <w:rFonts w:ascii="Arial" w:hAnsi="Arial" w:cs="Arial"/>
          <w:sz w:val="22"/>
          <w:szCs w:val="22"/>
        </w:rPr>
        <w:t>centra darba laiks – darba dienās no 8</w:t>
      </w:r>
      <w:r w:rsidRPr="000867CB">
        <w:rPr>
          <w:rFonts w:ascii="Arial" w:hAnsi="Arial" w:cs="Arial"/>
          <w:sz w:val="22"/>
          <w:szCs w:val="22"/>
          <w:vertAlign w:val="superscript"/>
        </w:rPr>
        <w:t>00</w:t>
      </w:r>
      <w:r w:rsidRPr="000867CB">
        <w:rPr>
          <w:rFonts w:ascii="Arial" w:hAnsi="Arial" w:cs="Arial"/>
          <w:sz w:val="22"/>
          <w:szCs w:val="22"/>
        </w:rPr>
        <w:t xml:space="preserve"> līdz 17</w:t>
      </w:r>
      <w:r w:rsidRPr="000867CB">
        <w:rPr>
          <w:rFonts w:ascii="Arial" w:hAnsi="Arial" w:cs="Arial"/>
          <w:sz w:val="22"/>
          <w:szCs w:val="22"/>
          <w:vertAlign w:val="superscript"/>
        </w:rPr>
        <w:t>00</w:t>
      </w:r>
      <w:r w:rsidRPr="000867CB">
        <w:rPr>
          <w:rFonts w:ascii="Arial" w:hAnsi="Arial" w:cs="Arial"/>
          <w:sz w:val="22"/>
          <w:szCs w:val="22"/>
        </w:rPr>
        <w:t>, pirmdienās no 8</w:t>
      </w:r>
      <w:r w:rsidRPr="000867CB">
        <w:rPr>
          <w:rFonts w:ascii="Arial" w:hAnsi="Arial" w:cs="Arial"/>
          <w:sz w:val="22"/>
          <w:szCs w:val="22"/>
          <w:vertAlign w:val="superscript"/>
        </w:rPr>
        <w:t>00</w:t>
      </w:r>
      <w:r w:rsidRPr="000867CB">
        <w:rPr>
          <w:rFonts w:ascii="Arial" w:hAnsi="Arial" w:cs="Arial"/>
          <w:sz w:val="22"/>
          <w:szCs w:val="22"/>
        </w:rPr>
        <w:t xml:space="preserve"> līdz 18</w:t>
      </w:r>
      <w:r w:rsidRPr="000867CB">
        <w:rPr>
          <w:rFonts w:ascii="Arial" w:hAnsi="Arial" w:cs="Arial"/>
          <w:sz w:val="22"/>
          <w:szCs w:val="22"/>
          <w:vertAlign w:val="superscript"/>
        </w:rPr>
        <w:t>00</w:t>
      </w:r>
      <w:r w:rsidRPr="000867CB">
        <w:rPr>
          <w:rFonts w:ascii="Arial" w:hAnsi="Arial" w:cs="Arial"/>
          <w:sz w:val="22"/>
          <w:szCs w:val="22"/>
        </w:rPr>
        <w:t xml:space="preserve">, piektdienās </w:t>
      </w:r>
      <w:r w:rsidR="000867CB">
        <w:rPr>
          <w:rFonts w:ascii="Arial" w:hAnsi="Arial" w:cs="Arial"/>
          <w:sz w:val="22"/>
          <w:szCs w:val="22"/>
        </w:rPr>
        <w:t xml:space="preserve">no </w:t>
      </w:r>
      <w:r w:rsidRPr="000867CB">
        <w:rPr>
          <w:rFonts w:ascii="Arial" w:hAnsi="Arial" w:cs="Arial"/>
          <w:sz w:val="22"/>
          <w:szCs w:val="22"/>
        </w:rPr>
        <w:t>8</w:t>
      </w:r>
      <w:r w:rsidRPr="000867CB">
        <w:rPr>
          <w:rFonts w:ascii="Arial" w:hAnsi="Arial" w:cs="Arial"/>
          <w:sz w:val="22"/>
          <w:szCs w:val="22"/>
          <w:vertAlign w:val="superscript"/>
        </w:rPr>
        <w:t>00</w:t>
      </w:r>
      <w:r w:rsidRPr="000867CB">
        <w:rPr>
          <w:rFonts w:ascii="Arial" w:hAnsi="Arial" w:cs="Arial"/>
          <w:sz w:val="22"/>
          <w:szCs w:val="22"/>
        </w:rPr>
        <w:t xml:space="preserve"> līdz 16</w:t>
      </w:r>
      <w:r w:rsidRPr="000867CB">
        <w:rPr>
          <w:rFonts w:ascii="Arial" w:hAnsi="Arial" w:cs="Arial"/>
          <w:sz w:val="22"/>
          <w:szCs w:val="22"/>
          <w:vertAlign w:val="superscript"/>
        </w:rPr>
        <w:t>00</w:t>
      </w:r>
      <w:r w:rsidRPr="000867CB">
        <w:rPr>
          <w:rFonts w:ascii="Arial" w:hAnsi="Arial" w:cs="Arial"/>
          <w:sz w:val="22"/>
          <w:szCs w:val="22"/>
        </w:rPr>
        <w:t>.</w:t>
      </w:r>
    </w:p>
    <w:p w14:paraId="0E0C0995" w14:textId="77777777" w:rsidR="001F16AC" w:rsidRDefault="001F16AC" w:rsidP="00813038">
      <w:pPr>
        <w:pStyle w:val="Pamatteksts"/>
        <w:spacing w:before="0"/>
        <w:rPr>
          <w:highlight w:val="yellow"/>
        </w:rPr>
      </w:pPr>
    </w:p>
    <w:p w14:paraId="2A2167CB" w14:textId="77777777" w:rsidR="00434779" w:rsidRDefault="00434779" w:rsidP="00813038">
      <w:pPr>
        <w:pStyle w:val="Pamatteksts"/>
        <w:spacing w:before="0"/>
        <w:rPr>
          <w:highlight w:val="yellow"/>
        </w:rPr>
      </w:pPr>
    </w:p>
    <w:p w14:paraId="79C5BA87" w14:textId="77777777" w:rsidR="00643649" w:rsidRPr="007D6BE2" w:rsidRDefault="00643649">
      <w:pPr>
        <w:pStyle w:val="Sarakstarindkopa"/>
        <w:numPr>
          <w:ilvl w:val="0"/>
          <w:numId w:val="11"/>
        </w:numPr>
        <w:spacing w:after="0" w:line="240" w:lineRule="auto"/>
        <w:ind w:left="714" w:hanging="357"/>
        <w:jc w:val="center"/>
        <w:rPr>
          <w:rFonts w:asciiTheme="minorBidi" w:hAnsiTheme="minorBidi" w:cstheme="minorBidi"/>
          <w:b/>
        </w:rPr>
      </w:pPr>
      <w:r w:rsidRPr="007D6BE2">
        <w:rPr>
          <w:rFonts w:asciiTheme="minorBidi" w:hAnsiTheme="minorBidi" w:cstheme="minorBidi"/>
          <w:b/>
        </w:rPr>
        <w:t>Informācija par iepirkuma priekšmetu</w:t>
      </w:r>
    </w:p>
    <w:p w14:paraId="45BCF511" w14:textId="77777777" w:rsidR="001512C9" w:rsidRPr="0049686F" w:rsidRDefault="001512C9">
      <w:pPr>
        <w:jc w:val="both"/>
        <w:rPr>
          <w:rFonts w:ascii="Arial" w:hAnsi="Arial" w:cs="Arial"/>
          <w:b/>
          <w:sz w:val="22"/>
        </w:rPr>
      </w:pPr>
    </w:p>
    <w:p w14:paraId="615B343D" w14:textId="06411B6C" w:rsidR="008C2DB5" w:rsidRDefault="00364668" w:rsidP="008C2DB5">
      <w:pPr>
        <w:pStyle w:val="Default"/>
        <w:ind w:firstLine="567"/>
        <w:jc w:val="both"/>
        <w:rPr>
          <w:rFonts w:eastAsia="Arial"/>
          <w:sz w:val="22"/>
          <w:szCs w:val="22"/>
        </w:rPr>
      </w:pPr>
      <w:r w:rsidRPr="00B34D98">
        <w:rPr>
          <w:b/>
          <w:bCs/>
          <w:sz w:val="22"/>
          <w:szCs w:val="22"/>
          <w:lang w:val="lv-LV"/>
        </w:rPr>
        <w:t>Iepirkuma priekšmets</w:t>
      </w:r>
      <w:r w:rsidR="00D33E9B">
        <w:rPr>
          <w:sz w:val="22"/>
          <w:szCs w:val="22"/>
          <w:lang w:val="lv-LV"/>
        </w:rPr>
        <w:t>:</w:t>
      </w:r>
      <w:r w:rsidR="00813038">
        <w:rPr>
          <w:sz w:val="22"/>
          <w:szCs w:val="22"/>
          <w:lang w:val="lv-LV"/>
        </w:rPr>
        <w:t xml:space="preserve"> </w:t>
      </w:r>
      <w:bookmarkStart w:id="4" w:name="_Hlk166850226"/>
      <w:r w:rsidR="00884D8F" w:rsidRPr="00884D8F">
        <w:rPr>
          <w:rFonts w:eastAsia="ArialNarrow,Bold"/>
          <w:color w:val="auto"/>
          <w:sz w:val="22"/>
          <w:szCs w:val="22"/>
          <w:lang w:val="lv-LV"/>
        </w:rPr>
        <w:t xml:space="preserve">Kurināmo </w:t>
      </w:r>
      <w:proofErr w:type="spellStart"/>
      <w:r w:rsidR="00884D8F" w:rsidRPr="00884D8F">
        <w:rPr>
          <w:rFonts w:eastAsia="ArialNarrow,Bold"/>
          <w:color w:val="auto"/>
          <w:sz w:val="22"/>
          <w:szCs w:val="22"/>
          <w:lang w:val="lv-LV"/>
        </w:rPr>
        <w:t>kokskaidu</w:t>
      </w:r>
      <w:proofErr w:type="spellEnd"/>
      <w:r w:rsidR="00884D8F" w:rsidRPr="00884D8F">
        <w:rPr>
          <w:rFonts w:eastAsia="ArialNarrow,Bold"/>
          <w:color w:val="auto"/>
          <w:sz w:val="22"/>
          <w:szCs w:val="22"/>
          <w:lang w:val="lv-LV"/>
        </w:rPr>
        <w:t xml:space="preserve"> granulu piegāde </w:t>
      </w:r>
      <w:r w:rsidR="00884D8F">
        <w:rPr>
          <w:rFonts w:eastAsia="ArialNarrow,Bold"/>
          <w:color w:val="auto"/>
          <w:sz w:val="22"/>
          <w:szCs w:val="22"/>
          <w:lang w:val="lv-LV"/>
        </w:rPr>
        <w:t>BKT</w:t>
      </w:r>
      <w:r w:rsidR="00884D8F" w:rsidRPr="00884D8F">
        <w:rPr>
          <w:rFonts w:eastAsia="ArialNarrow,Bold"/>
          <w:color w:val="auto"/>
          <w:sz w:val="22"/>
          <w:szCs w:val="22"/>
          <w:lang w:val="lv-LV"/>
        </w:rPr>
        <w:t xml:space="preserve"> apvienības pārvaldes vajadzībām</w:t>
      </w:r>
      <w:r w:rsidR="008C2DB5">
        <w:rPr>
          <w:rFonts w:eastAsia="Arial"/>
          <w:sz w:val="22"/>
          <w:szCs w:val="22"/>
        </w:rPr>
        <w:t>.</w:t>
      </w:r>
    </w:p>
    <w:p w14:paraId="752231E0" w14:textId="77777777" w:rsidR="00885407" w:rsidRPr="008C2DB5" w:rsidRDefault="00885407" w:rsidP="008C2DB5">
      <w:pPr>
        <w:pStyle w:val="Default"/>
        <w:ind w:firstLine="567"/>
        <w:jc w:val="both"/>
        <w:rPr>
          <w:rFonts w:eastAsia="Arial"/>
          <w:b/>
          <w:bCs/>
          <w:sz w:val="22"/>
          <w:szCs w:val="22"/>
        </w:rPr>
      </w:pPr>
    </w:p>
    <w:p w14:paraId="0540FB7A" w14:textId="321ECE2B" w:rsidR="007F1208" w:rsidRDefault="00885407" w:rsidP="00CD2BB9">
      <w:pPr>
        <w:widowControl w:val="0"/>
        <w:jc w:val="both"/>
        <w:rPr>
          <w:rFonts w:ascii="Arial" w:eastAsia="Calibri" w:hAnsi="Arial" w:cs="Arial"/>
          <w:b/>
          <w:sz w:val="22"/>
          <w:szCs w:val="22"/>
          <w:lang w:eastAsia="ar-SA"/>
        </w:rPr>
      </w:pPr>
      <w:bookmarkStart w:id="5" w:name="_Hlk166850267"/>
      <w:bookmarkEnd w:id="4"/>
      <w:r w:rsidRPr="009264A3">
        <w:rPr>
          <w:rFonts w:ascii="Arial" w:eastAsia="Calibri" w:hAnsi="Arial" w:cs="Arial"/>
          <w:b/>
          <w:sz w:val="22"/>
          <w:szCs w:val="22"/>
          <w:lang w:eastAsia="ar-SA"/>
        </w:rPr>
        <w:t>Iepirkuma priekšmets ir sadalīts daļās:</w:t>
      </w:r>
    </w:p>
    <w:p w14:paraId="14F0A6ED" w14:textId="4AED8F27" w:rsidR="00885407" w:rsidRDefault="00885407" w:rsidP="00CD2BB9">
      <w:pPr>
        <w:widowControl w:val="0"/>
        <w:jc w:val="both"/>
        <w:rPr>
          <w:rFonts w:ascii="Arial" w:eastAsia="Arial" w:hAnsi="Arial" w:cs="Arial"/>
          <w:color w:val="000000"/>
          <w:sz w:val="22"/>
          <w:szCs w:val="22"/>
          <w:lang w:bidi="hi-IN"/>
        </w:rPr>
      </w:pPr>
      <w:r>
        <w:rPr>
          <w:rFonts w:ascii="Arial" w:eastAsia="Calibri" w:hAnsi="Arial" w:cs="Arial"/>
          <w:b/>
          <w:sz w:val="22"/>
          <w:szCs w:val="22"/>
          <w:lang w:eastAsia="ar-SA"/>
        </w:rPr>
        <w:t>1.iepirkum</w:t>
      </w:r>
      <w:r w:rsidR="00BA4B1A">
        <w:rPr>
          <w:rFonts w:ascii="Arial" w:eastAsia="Calibri" w:hAnsi="Arial" w:cs="Arial"/>
          <w:b/>
          <w:sz w:val="22"/>
          <w:szCs w:val="22"/>
          <w:lang w:eastAsia="ar-SA"/>
        </w:rPr>
        <w:t>a</w:t>
      </w:r>
      <w:r>
        <w:rPr>
          <w:rFonts w:ascii="Arial" w:eastAsia="Calibri" w:hAnsi="Arial" w:cs="Arial"/>
          <w:b/>
          <w:sz w:val="22"/>
          <w:szCs w:val="22"/>
          <w:lang w:eastAsia="ar-SA"/>
        </w:rPr>
        <w:t xml:space="preserve"> daļa</w:t>
      </w:r>
      <w:r>
        <w:rPr>
          <w:rFonts w:ascii="Arial" w:eastAsia="Arial" w:hAnsi="Arial" w:cs="Arial"/>
          <w:color w:val="000000"/>
          <w:sz w:val="22"/>
          <w:szCs w:val="22"/>
          <w:lang w:bidi="hi-IN"/>
        </w:rPr>
        <w:t xml:space="preserve"> – Fasētas k</w:t>
      </w:r>
      <w:r w:rsidRPr="00885407">
        <w:rPr>
          <w:rFonts w:ascii="Arial" w:eastAsia="Arial" w:hAnsi="Arial" w:cs="Arial"/>
          <w:color w:val="000000"/>
          <w:sz w:val="22"/>
          <w:szCs w:val="22"/>
          <w:lang w:bidi="hi-IN"/>
        </w:rPr>
        <w:t xml:space="preserve">urināmo </w:t>
      </w:r>
      <w:proofErr w:type="spellStart"/>
      <w:r w:rsidRPr="00885407">
        <w:rPr>
          <w:rFonts w:ascii="Arial" w:eastAsia="Arial" w:hAnsi="Arial" w:cs="Arial"/>
          <w:color w:val="000000"/>
          <w:sz w:val="22"/>
          <w:szCs w:val="22"/>
          <w:lang w:bidi="hi-IN"/>
        </w:rPr>
        <w:t>kokskaidu</w:t>
      </w:r>
      <w:proofErr w:type="spellEnd"/>
      <w:r w:rsidRPr="00885407">
        <w:rPr>
          <w:rFonts w:ascii="Arial" w:eastAsia="Arial" w:hAnsi="Arial" w:cs="Arial"/>
          <w:color w:val="000000"/>
          <w:sz w:val="22"/>
          <w:szCs w:val="22"/>
          <w:lang w:bidi="hi-IN"/>
        </w:rPr>
        <w:t xml:space="preserve"> granulas</w:t>
      </w:r>
      <w:r>
        <w:rPr>
          <w:rFonts w:ascii="Arial" w:eastAsia="Arial" w:hAnsi="Arial" w:cs="Arial"/>
          <w:color w:val="000000"/>
          <w:sz w:val="22"/>
          <w:szCs w:val="22"/>
          <w:lang w:bidi="hi-IN"/>
        </w:rPr>
        <w:t>;</w:t>
      </w:r>
    </w:p>
    <w:p w14:paraId="2412929B" w14:textId="69EF2E8D" w:rsidR="00885407" w:rsidRPr="00661599" w:rsidRDefault="00885407" w:rsidP="00CD2BB9">
      <w:pPr>
        <w:widowControl w:val="0"/>
        <w:jc w:val="both"/>
        <w:rPr>
          <w:rFonts w:ascii="Arial" w:hAnsi="Arial" w:cs="Arial"/>
          <w:bCs/>
          <w:iCs/>
          <w:kern w:val="1"/>
          <w:sz w:val="22"/>
          <w:szCs w:val="22"/>
          <w:lang w:eastAsia="en-US"/>
        </w:rPr>
      </w:pPr>
      <w:r w:rsidRPr="00885407">
        <w:rPr>
          <w:rFonts w:ascii="Arial" w:eastAsia="Arial" w:hAnsi="Arial" w:cs="Arial"/>
          <w:b/>
          <w:bCs/>
          <w:color w:val="000000"/>
          <w:sz w:val="22"/>
          <w:szCs w:val="22"/>
          <w:lang w:bidi="hi-IN"/>
        </w:rPr>
        <w:lastRenderedPageBreak/>
        <w:t>2.iepirkum</w:t>
      </w:r>
      <w:r w:rsidR="00BA4B1A">
        <w:rPr>
          <w:rFonts w:ascii="Arial" w:eastAsia="Arial" w:hAnsi="Arial" w:cs="Arial"/>
          <w:b/>
          <w:bCs/>
          <w:color w:val="000000"/>
          <w:sz w:val="22"/>
          <w:szCs w:val="22"/>
          <w:lang w:bidi="hi-IN"/>
        </w:rPr>
        <w:t>a</w:t>
      </w:r>
      <w:r w:rsidRPr="00885407">
        <w:rPr>
          <w:rFonts w:ascii="Arial" w:eastAsia="Arial" w:hAnsi="Arial" w:cs="Arial"/>
          <w:b/>
          <w:bCs/>
          <w:color w:val="000000"/>
          <w:sz w:val="22"/>
          <w:szCs w:val="22"/>
          <w:lang w:bidi="hi-IN"/>
        </w:rPr>
        <w:t xml:space="preserve"> daļa</w:t>
      </w:r>
      <w:r>
        <w:rPr>
          <w:rFonts w:ascii="Arial" w:eastAsia="Arial" w:hAnsi="Arial" w:cs="Arial"/>
          <w:color w:val="000000"/>
          <w:sz w:val="22"/>
          <w:szCs w:val="22"/>
          <w:lang w:bidi="hi-IN"/>
        </w:rPr>
        <w:t xml:space="preserve"> – N</w:t>
      </w:r>
      <w:r w:rsidRPr="00885407">
        <w:rPr>
          <w:rFonts w:ascii="Arial" w:eastAsia="Arial" w:hAnsi="Arial" w:cs="Arial"/>
          <w:color w:val="000000"/>
          <w:sz w:val="22"/>
          <w:szCs w:val="22"/>
          <w:lang w:bidi="hi-IN"/>
        </w:rPr>
        <w:t>efasētas</w:t>
      </w:r>
      <w:r>
        <w:rPr>
          <w:rFonts w:ascii="Arial" w:eastAsia="Arial" w:hAnsi="Arial" w:cs="Arial"/>
          <w:color w:val="000000"/>
          <w:sz w:val="22"/>
          <w:szCs w:val="22"/>
          <w:lang w:bidi="hi-IN"/>
        </w:rPr>
        <w:t xml:space="preserve"> (b</w:t>
      </w:r>
      <w:r w:rsidR="00766F96">
        <w:rPr>
          <w:rFonts w:ascii="Arial" w:eastAsia="Arial" w:hAnsi="Arial" w:cs="Arial"/>
          <w:color w:val="000000"/>
          <w:sz w:val="22"/>
          <w:szCs w:val="22"/>
          <w:lang w:bidi="hi-IN"/>
        </w:rPr>
        <w:t>e</w:t>
      </w:r>
      <w:r>
        <w:rPr>
          <w:rFonts w:ascii="Arial" w:eastAsia="Arial" w:hAnsi="Arial" w:cs="Arial"/>
          <w:color w:val="000000"/>
          <w:sz w:val="22"/>
          <w:szCs w:val="22"/>
          <w:lang w:bidi="hi-IN"/>
        </w:rPr>
        <w:t>ramās)</w:t>
      </w:r>
      <w:r w:rsidRPr="00885407">
        <w:rPr>
          <w:rFonts w:ascii="Arial" w:eastAsia="Arial" w:hAnsi="Arial" w:cs="Arial"/>
          <w:color w:val="000000"/>
          <w:sz w:val="22"/>
          <w:szCs w:val="22"/>
          <w:lang w:bidi="hi-IN"/>
        </w:rPr>
        <w:t xml:space="preserve"> </w:t>
      </w:r>
      <w:r>
        <w:rPr>
          <w:rFonts w:ascii="Arial" w:eastAsia="Arial" w:hAnsi="Arial" w:cs="Arial"/>
          <w:color w:val="000000"/>
          <w:sz w:val="22"/>
          <w:szCs w:val="22"/>
          <w:lang w:bidi="hi-IN"/>
        </w:rPr>
        <w:t>k</w:t>
      </w:r>
      <w:r w:rsidRPr="00885407">
        <w:rPr>
          <w:rFonts w:ascii="Arial" w:eastAsia="Arial" w:hAnsi="Arial" w:cs="Arial"/>
          <w:color w:val="000000"/>
          <w:sz w:val="22"/>
          <w:szCs w:val="22"/>
          <w:lang w:bidi="hi-IN"/>
        </w:rPr>
        <w:t xml:space="preserve">urināmo </w:t>
      </w:r>
      <w:proofErr w:type="spellStart"/>
      <w:r w:rsidRPr="00885407">
        <w:rPr>
          <w:rFonts w:ascii="Arial" w:eastAsia="Arial" w:hAnsi="Arial" w:cs="Arial"/>
          <w:color w:val="000000"/>
          <w:sz w:val="22"/>
          <w:szCs w:val="22"/>
          <w:lang w:bidi="hi-IN"/>
        </w:rPr>
        <w:t>kokskaidu</w:t>
      </w:r>
      <w:proofErr w:type="spellEnd"/>
      <w:r w:rsidRPr="00885407">
        <w:rPr>
          <w:rFonts w:ascii="Arial" w:eastAsia="Arial" w:hAnsi="Arial" w:cs="Arial"/>
          <w:color w:val="000000"/>
          <w:sz w:val="22"/>
          <w:szCs w:val="22"/>
          <w:lang w:bidi="hi-IN"/>
        </w:rPr>
        <w:t xml:space="preserve"> granulas</w:t>
      </w:r>
      <w:r>
        <w:rPr>
          <w:rFonts w:ascii="Arial" w:eastAsia="Arial" w:hAnsi="Arial" w:cs="Arial"/>
          <w:color w:val="000000"/>
          <w:sz w:val="22"/>
          <w:szCs w:val="22"/>
          <w:lang w:bidi="hi-IN"/>
        </w:rPr>
        <w:t>.</w:t>
      </w:r>
    </w:p>
    <w:bookmarkEnd w:id="5"/>
    <w:p w14:paraId="5B07F698" w14:textId="77777777" w:rsidR="00885407" w:rsidRDefault="00885407" w:rsidP="00885407">
      <w:pPr>
        <w:jc w:val="both"/>
        <w:rPr>
          <w:rFonts w:ascii="Arial" w:eastAsiaTheme="minorHAnsi" w:hAnsi="Arial" w:cs="Arial"/>
          <w:bCs/>
          <w:kern w:val="1"/>
          <w:sz w:val="22"/>
          <w:szCs w:val="22"/>
        </w:rPr>
      </w:pPr>
    </w:p>
    <w:p w14:paraId="351190F6" w14:textId="0E4DBAF9" w:rsidR="00885407" w:rsidRPr="00885407" w:rsidRDefault="00885407" w:rsidP="00885407">
      <w:pPr>
        <w:jc w:val="both"/>
        <w:rPr>
          <w:rFonts w:ascii="Arial" w:eastAsiaTheme="minorHAnsi" w:hAnsi="Arial" w:cs="Arial"/>
          <w:bCs/>
          <w:kern w:val="1"/>
          <w:sz w:val="22"/>
          <w:szCs w:val="22"/>
        </w:rPr>
      </w:pPr>
      <w:r w:rsidRPr="00885407">
        <w:rPr>
          <w:rFonts w:ascii="Arial" w:eastAsiaTheme="minorHAnsi" w:hAnsi="Arial" w:cs="Arial"/>
          <w:bCs/>
          <w:kern w:val="1"/>
          <w:sz w:val="22"/>
          <w:szCs w:val="22"/>
        </w:rPr>
        <w:t xml:space="preserve">Pretendents var iesniegt piedāvājumu par vienu vai </w:t>
      </w:r>
      <w:r>
        <w:rPr>
          <w:rFonts w:ascii="Arial" w:eastAsiaTheme="minorHAnsi" w:hAnsi="Arial" w:cs="Arial"/>
          <w:bCs/>
          <w:kern w:val="1"/>
          <w:sz w:val="22"/>
          <w:szCs w:val="22"/>
        </w:rPr>
        <w:t>ab</w:t>
      </w:r>
      <w:r w:rsidRPr="00885407">
        <w:rPr>
          <w:rFonts w:ascii="Arial" w:eastAsiaTheme="minorHAnsi" w:hAnsi="Arial" w:cs="Arial"/>
          <w:bCs/>
          <w:kern w:val="1"/>
          <w:sz w:val="22"/>
          <w:szCs w:val="22"/>
        </w:rPr>
        <w:t>ām iepirkuma daļām. Iepirkuma priekšmeta daļas nav atļauts dalīt sīkāk un iesniegt piedāvājumu par nepilnu iepirkuma priekšmeta daļu.</w:t>
      </w:r>
      <w:r>
        <w:rPr>
          <w:rFonts w:ascii="Arial" w:eastAsiaTheme="minorHAnsi" w:hAnsi="Arial" w:cs="Arial"/>
          <w:bCs/>
          <w:kern w:val="1"/>
          <w:sz w:val="22"/>
          <w:szCs w:val="22"/>
        </w:rPr>
        <w:t xml:space="preserve"> </w:t>
      </w:r>
      <w:r w:rsidRPr="00885407">
        <w:rPr>
          <w:rFonts w:ascii="Arial" w:hAnsi="Arial" w:cs="Arial"/>
          <w:iCs/>
          <w:color w:val="00000A"/>
          <w:kern w:val="1"/>
          <w:sz w:val="22"/>
          <w:szCs w:val="22"/>
        </w:rPr>
        <w:t>Pretendents nevar iesniegt piedāvājuma variantus.</w:t>
      </w:r>
    </w:p>
    <w:p w14:paraId="684A02EF" w14:textId="77777777" w:rsidR="00885407" w:rsidRDefault="00885407" w:rsidP="007162FD">
      <w:pPr>
        <w:widowControl w:val="0"/>
        <w:suppressAutoHyphens w:val="0"/>
        <w:jc w:val="both"/>
        <w:rPr>
          <w:rFonts w:ascii="Arial" w:hAnsi="Arial" w:cs="Arial"/>
          <w:b/>
          <w:sz w:val="22"/>
          <w:szCs w:val="22"/>
        </w:rPr>
      </w:pPr>
    </w:p>
    <w:p w14:paraId="631E98DD" w14:textId="354275AB" w:rsidR="00661599" w:rsidRPr="00661599" w:rsidRDefault="00885407" w:rsidP="007162FD">
      <w:pPr>
        <w:widowControl w:val="0"/>
        <w:suppressAutoHyphens w:val="0"/>
        <w:jc w:val="both"/>
        <w:rPr>
          <w:rFonts w:ascii="Arial" w:hAnsi="Arial" w:cs="Arial"/>
          <w:b/>
          <w:sz w:val="22"/>
          <w:szCs w:val="22"/>
        </w:rPr>
      </w:pPr>
      <w:r>
        <w:rPr>
          <w:rFonts w:ascii="Arial" w:hAnsi="Arial" w:cs="Arial"/>
          <w:b/>
          <w:sz w:val="22"/>
          <w:szCs w:val="22"/>
        </w:rPr>
        <w:t>Preču p</w:t>
      </w:r>
      <w:r w:rsidR="007162FD" w:rsidRPr="00661599">
        <w:rPr>
          <w:rFonts w:ascii="Arial" w:hAnsi="Arial" w:cs="Arial"/>
          <w:b/>
          <w:sz w:val="22"/>
          <w:szCs w:val="22"/>
        </w:rPr>
        <w:t xml:space="preserve">iegādes </w:t>
      </w:r>
      <w:proofErr w:type="spellStart"/>
      <w:r>
        <w:rPr>
          <w:rFonts w:ascii="Arial" w:hAnsi="Arial" w:cs="Arial"/>
          <w:b/>
          <w:sz w:val="22"/>
          <w:szCs w:val="22"/>
        </w:rPr>
        <w:t>aderese</w:t>
      </w:r>
      <w:proofErr w:type="spellEnd"/>
      <w:r w:rsidR="007162FD" w:rsidRPr="00661599">
        <w:rPr>
          <w:rFonts w:ascii="Arial" w:hAnsi="Arial" w:cs="Arial"/>
          <w:b/>
          <w:sz w:val="22"/>
          <w:szCs w:val="22"/>
        </w:rPr>
        <w:t xml:space="preserve">: </w:t>
      </w:r>
    </w:p>
    <w:p w14:paraId="5E7E89BC" w14:textId="714EDB60"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1.iepirkuma daļa –</w:t>
      </w:r>
      <w:r w:rsidRPr="00661599">
        <w:rPr>
          <w:rFonts w:ascii="Arial" w:hAnsi="Arial" w:cs="Arial"/>
          <w:bCs/>
          <w:sz w:val="22"/>
          <w:szCs w:val="22"/>
        </w:rPr>
        <w:t xml:space="preserve"> </w:t>
      </w:r>
      <w:r w:rsidR="00885407" w:rsidRPr="00885407">
        <w:rPr>
          <w:rFonts w:ascii="Arial" w:eastAsia="Arial" w:hAnsi="Arial" w:cs="Arial"/>
          <w:kern w:val="1"/>
          <w:sz w:val="22"/>
          <w:szCs w:val="22"/>
        </w:rPr>
        <w:t>Nākotnes iela 2, Trikāta, Trikātas pagasts, Valmieras novads</w:t>
      </w:r>
      <w:r w:rsidRPr="00661599">
        <w:rPr>
          <w:rFonts w:ascii="Arial" w:hAnsi="Arial" w:cs="Arial"/>
          <w:sz w:val="22"/>
          <w:szCs w:val="22"/>
        </w:rPr>
        <w:t>;</w:t>
      </w:r>
    </w:p>
    <w:p w14:paraId="3776D1E1" w14:textId="26EF618F" w:rsidR="00661599" w:rsidRPr="00661599" w:rsidRDefault="00661599" w:rsidP="00661599">
      <w:pPr>
        <w:widowControl w:val="0"/>
        <w:suppressAutoHyphens w:val="0"/>
        <w:jc w:val="both"/>
        <w:rPr>
          <w:rFonts w:ascii="Arial" w:hAnsi="Arial" w:cs="Arial"/>
          <w:bCs/>
          <w:sz w:val="22"/>
          <w:szCs w:val="22"/>
        </w:rPr>
      </w:pPr>
      <w:r w:rsidRPr="00661599">
        <w:rPr>
          <w:rFonts w:ascii="Arial" w:hAnsi="Arial" w:cs="Arial"/>
          <w:sz w:val="22"/>
          <w:szCs w:val="22"/>
        </w:rPr>
        <w:t>2.iepirkuma daļa –</w:t>
      </w:r>
      <w:r w:rsidRPr="00661599">
        <w:rPr>
          <w:rFonts w:ascii="Arial" w:hAnsi="Arial" w:cs="Arial"/>
          <w:bCs/>
          <w:sz w:val="22"/>
          <w:szCs w:val="22"/>
        </w:rPr>
        <w:t xml:space="preserve"> </w:t>
      </w:r>
      <w:r w:rsidR="00885407" w:rsidRPr="00885407">
        <w:rPr>
          <w:rFonts w:ascii="Arial" w:hAnsi="Arial" w:cs="Arial"/>
          <w:kern w:val="1"/>
          <w:sz w:val="22"/>
          <w:szCs w:val="22"/>
        </w:rPr>
        <w:t>“Lazdas”, Cempi, Brenguļu pagasts, Valmieras novads</w:t>
      </w:r>
      <w:r w:rsidR="00885407">
        <w:rPr>
          <w:sz w:val="22"/>
          <w:szCs w:val="22"/>
        </w:rPr>
        <w:t>.</w:t>
      </w:r>
    </w:p>
    <w:p w14:paraId="1FDD6146" w14:textId="77777777" w:rsidR="00661599" w:rsidRPr="00661599" w:rsidRDefault="00661599" w:rsidP="007162FD">
      <w:pPr>
        <w:widowControl w:val="0"/>
        <w:suppressAutoHyphens w:val="0"/>
        <w:jc w:val="both"/>
        <w:rPr>
          <w:rFonts w:ascii="Arial" w:hAnsi="Arial" w:cs="Arial"/>
          <w:b/>
          <w:sz w:val="22"/>
          <w:szCs w:val="22"/>
        </w:rPr>
      </w:pPr>
    </w:p>
    <w:p w14:paraId="39B82A35" w14:textId="77777777" w:rsidR="00885407" w:rsidRPr="00885407" w:rsidRDefault="00885407" w:rsidP="0088540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6A5CFE58" w14:textId="77777777" w:rsidR="00E936D6" w:rsidRPr="001F16AC" w:rsidRDefault="00E936D6" w:rsidP="00E936D6">
      <w:pPr>
        <w:rPr>
          <w:rFonts w:ascii="Arial" w:hAnsi="Arial" w:cs="Arial"/>
          <w:sz w:val="22"/>
          <w:szCs w:val="22"/>
        </w:rPr>
      </w:pPr>
    </w:p>
    <w:p w14:paraId="629F1632" w14:textId="3E489E82" w:rsidR="0058323E" w:rsidRDefault="00B06803" w:rsidP="0058323E">
      <w:pPr>
        <w:jc w:val="both"/>
        <w:rPr>
          <w:rStyle w:val="iubsearch-contractname"/>
          <w:rFonts w:ascii="Arial" w:eastAsia="Calibri" w:hAnsi="Arial" w:cs="Arial"/>
          <w:sz w:val="22"/>
          <w:szCs w:val="22"/>
        </w:rPr>
      </w:pPr>
      <w:r w:rsidRPr="00793960">
        <w:rPr>
          <w:rFonts w:ascii="Arial" w:hAnsi="Arial" w:cs="Arial"/>
          <w:b/>
          <w:bCs/>
          <w:sz w:val="22"/>
          <w:szCs w:val="22"/>
        </w:rPr>
        <w:t>CPV kod</w:t>
      </w:r>
      <w:r w:rsidR="0054381F" w:rsidRPr="00793960">
        <w:rPr>
          <w:rFonts w:ascii="Arial" w:hAnsi="Arial" w:cs="Arial"/>
          <w:b/>
          <w:bCs/>
          <w:sz w:val="22"/>
          <w:szCs w:val="22"/>
        </w:rPr>
        <w:t>s</w:t>
      </w:r>
      <w:r w:rsidRPr="00793960">
        <w:rPr>
          <w:rFonts w:ascii="Arial" w:hAnsi="Arial" w:cs="Arial"/>
          <w:b/>
          <w:bCs/>
          <w:sz w:val="22"/>
          <w:szCs w:val="22"/>
        </w:rPr>
        <w:t>:</w:t>
      </w:r>
      <w:r w:rsidRPr="00793960">
        <w:rPr>
          <w:rFonts w:ascii="Arial" w:hAnsi="Arial" w:cs="Arial"/>
          <w:sz w:val="22"/>
          <w:szCs w:val="22"/>
        </w:rPr>
        <w:t xml:space="preserve"> </w:t>
      </w:r>
      <w:r w:rsidR="00885407" w:rsidRPr="00885407">
        <w:rPr>
          <w:rFonts w:ascii="Arial" w:eastAsia="Calibri" w:hAnsi="Arial" w:cs="Arial"/>
          <w:kern w:val="1"/>
          <w:sz w:val="22"/>
          <w:szCs w:val="22"/>
        </w:rPr>
        <w:t xml:space="preserve">09111400-4 </w:t>
      </w:r>
      <w:r w:rsidR="00885407" w:rsidRPr="00885407">
        <w:rPr>
          <w:rFonts w:ascii="Arial" w:eastAsia="Calibri" w:hAnsi="Arial" w:cs="Arial"/>
          <w:i/>
          <w:iCs/>
          <w:kern w:val="1"/>
          <w:sz w:val="22"/>
          <w:szCs w:val="22"/>
        </w:rPr>
        <w:t>(Koksnes kurināmais)</w:t>
      </w:r>
    </w:p>
    <w:p w14:paraId="090336A0" w14:textId="77777777" w:rsidR="003A4801" w:rsidRDefault="003A4801" w:rsidP="0058323E">
      <w:pPr>
        <w:jc w:val="both"/>
        <w:rPr>
          <w:rFonts w:ascii="Arial" w:hAnsi="Arial"/>
          <w:sz w:val="22"/>
        </w:rPr>
      </w:pPr>
    </w:p>
    <w:p w14:paraId="0C236930" w14:textId="05A065E6" w:rsidR="0058323E" w:rsidRDefault="00D96914" w:rsidP="0058323E">
      <w:pPr>
        <w:jc w:val="both"/>
        <w:rPr>
          <w:rFonts w:ascii="Arial" w:hAnsi="Arial"/>
          <w:sz w:val="22"/>
        </w:rPr>
      </w:pPr>
      <w:r w:rsidRPr="00D0316C">
        <w:rPr>
          <w:rFonts w:ascii="Arial" w:hAnsi="Arial"/>
          <w:sz w:val="22"/>
        </w:rPr>
        <w:t xml:space="preserve">Konkursa piedāvājumu vērtēšanas kritērijs – </w:t>
      </w:r>
      <w:r w:rsidRPr="00D0316C">
        <w:rPr>
          <w:rFonts w:ascii="Arial" w:hAnsi="Arial"/>
          <w:b/>
          <w:sz w:val="22"/>
        </w:rPr>
        <w:t>zemākā cena</w:t>
      </w:r>
      <w:r w:rsidR="00885407">
        <w:rPr>
          <w:rFonts w:ascii="Arial" w:hAnsi="Arial"/>
          <w:b/>
          <w:sz w:val="22"/>
        </w:rPr>
        <w:t xml:space="preserve"> </w:t>
      </w:r>
      <w:r w:rsidRPr="00D0316C">
        <w:rPr>
          <w:rFonts w:ascii="Arial" w:hAnsi="Arial"/>
          <w:bCs/>
          <w:sz w:val="22"/>
        </w:rPr>
        <w:t>(</w:t>
      </w:r>
      <w:r w:rsidRPr="00D0316C">
        <w:rPr>
          <w:rFonts w:ascii="Arial" w:hAnsi="Arial"/>
          <w:sz w:val="22"/>
        </w:rPr>
        <w:t xml:space="preserve">Pamatojoties uz </w:t>
      </w:r>
      <w:r w:rsidR="00813038" w:rsidRPr="00561034">
        <w:rPr>
          <w:rFonts w:ascii="Arial" w:hAnsi="Arial"/>
          <w:sz w:val="22"/>
        </w:rPr>
        <w:t>PIL</w:t>
      </w:r>
      <w:r w:rsidRPr="00D0316C">
        <w:rPr>
          <w:rFonts w:ascii="Arial" w:hAnsi="Arial"/>
          <w:sz w:val="22"/>
        </w:rPr>
        <w:t xml:space="preserve"> 51.pantu, iepirkuma komisija piešķir līguma slēgšanas tiesības saimnieciski visizdevīgākajam piedāvājumam, kuru nosaka ņemot vērā zemāko piedāvāto cenu</w:t>
      </w:r>
      <w:r w:rsidR="001F2AE1" w:rsidRPr="001F2AE1">
        <w:rPr>
          <w:rFonts w:ascii="Arial" w:hAnsi="Arial"/>
          <w:bCs/>
          <w:sz w:val="22"/>
        </w:rPr>
        <w:t xml:space="preserve"> </w:t>
      </w:r>
      <w:r w:rsidR="001F2AE1" w:rsidRPr="00885407">
        <w:rPr>
          <w:rFonts w:ascii="Arial" w:hAnsi="Arial"/>
          <w:bCs/>
          <w:sz w:val="22"/>
        </w:rPr>
        <w:t>katrā iepirkum</w:t>
      </w:r>
      <w:r w:rsidR="00BA4B1A">
        <w:rPr>
          <w:rFonts w:ascii="Arial" w:hAnsi="Arial"/>
          <w:bCs/>
          <w:sz w:val="22"/>
        </w:rPr>
        <w:t>a</w:t>
      </w:r>
      <w:r w:rsidR="001F2AE1" w:rsidRPr="00885407">
        <w:rPr>
          <w:rFonts w:ascii="Arial" w:hAnsi="Arial"/>
          <w:bCs/>
          <w:sz w:val="22"/>
        </w:rPr>
        <w:t xml:space="preserve"> daļā atsevišķi</w:t>
      </w:r>
      <w:r w:rsidRPr="00D0316C">
        <w:rPr>
          <w:rFonts w:ascii="Arial" w:hAnsi="Arial"/>
          <w:sz w:val="22"/>
        </w:rPr>
        <w:t>).</w:t>
      </w:r>
    </w:p>
    <w:p w14:paraId="0C270773" w14:textId="77777777" w:rsidR="00885407" w:rsidRPr="00885407" w:rsidRDefault="00885407" w:rsidP="00885407">
      <w:pPr>
        <w:tabs>
          <w:tab w:val="left" w:pos="1134"/>
        </w:tabs>
        <w:suppressAutoHyphens w:val="0"/>
        <w:ind w:left="720"/>
        <w:jc w:val="both"/>
        <w:rPr>
          <w:rFonts w:ascii="Arial" w:hAnsi="Arial" w:cs="Arial"/>
          <w:bCs/>
          <w:kern w:val="1"/>
          <w:sz w:val="22"/>
          <w:szCs w:val="22"/>
          <w:lang w:eastAsia="en-US"/>
        </w:rPr>
      </w:pPr>
    </w:p>
    <w:p w14:paraId="2DB89933" w14:textId="11448174" w:rsidR="00885407" w:rsidRPr="00885407" w:rsidRDefault="00885407" w:rsidP="00885407">
      <w:pPr>
        <w:numPr>
          <w:ilvl w:val="1"/>
          <w:numId w:val="11"/>
        </w:numPr>
        <w:tabs>
          <w:tab w:val="left" w:pos="1134"/>
        </w:tabs>
        <w:suppressAutoHyphens w:val="0"/>
        <w:jc w:val="both"/>
        <w:rPr>
          <w:rFonts w:ascii="Arial" w:hAnsi="Arial" w:cs="Arial"/>
          <w:bCs/>
          <w:kern w:val="1"/>
          <w:sz w:val="22"/>
          <w:szCs w:val="22"/>
          <w:lang w:eastAsia="en-US"/>
        </w:rPr>
      </w:pPr>
      <w:r w:rsidRPr="00885407">
        <w:rPr>
          <w:rFonts w:ascii="Arial" w:hAnsi="Arial" w:cs="Arial"/>
          <w:b/>
          <w:kern w:val="1"/>
          <w:sz w:val="22"/>
          <w:szCs w:val="22"/>
          <w:lang w:eastAsia="en-US"/>
        </w:rPr>
        <w:t xml:space="preserve">Tehniskās prasības </w:t>
      </w:r>
    </w:p>
    <w:p w14:paraId="1DDA0236"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Piedāvājumam jāatbilst tehniskajā specifikācijā (nolikuma 1.pielikums) iekļautajām prasībām.</w:t>
      </w:r>
    </w:p>
    <w:p w14:paraId="4F938C6F"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Tehniskā piedāvājuma sadaļu sagatavo atbilstoši nolikuma 5.pielikuma nosacījumiem par katru iepirkuma daļu atsevišķi. </w:t>
      </w:r>
    </w:p>
    <w:p w14:paraId="6A7F6EB7"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nodrošina Izpildītājs. </w:t>
      </w:r>
    </w:p>
    <w:p w14:paraId="35C74E01" w14:textId="77777777" w:rsidR="00885407" w:rsidRPr="00885407" w:rsidRDefault="00885407" w:rsidP="00885407">
      <w:pPr>
        <w:numPr>
          <w:ilvl w:val="2"/>
          <w:numId w:val="11"/>
        </w:numPr>
        <w:suppressAutoHyphens w:val="0"/>
        <w:ind w:left="1418" w:hanging="709"/>
        <w:jc w:val="both"/>
        <w:rPr>
          <w:rFonts w:ascii="Arial" w:hAnsi="Arial" w:cs="Arial"/>
          <w:kern w:val="1"/>
          <w:sz w:val="22"/>
          <w:szCs w:val="22"/>
          <w:lang w:eastAsia="en-US"/>
        </w:rPr>
      </w:pPr>
      <w:r w:rsidRPr="00885407">
        <w:rPr>
          <w:rFonts w:ascii="Arial" w:hAnsi="Arial" w:cs="Arial"/>
          <w:kern w:val="1"/>
          <w:sz w:val="22"/>
          <w:szCs w:val="22"/>
          <w:lang w:eastAsia="en-US"/>
        </w:rPr>
        <w:t xml:space="preserve">Preču piegādi un izkraušanu Izpildītājs nodrošina ar saviem darbiniekiem, savu tehniku un </w:t>
      </w:r>
      <w:r w:rsidRPr="00885407">
        <w:rPr>
          <w:rFonts w:ascii="Arial" w:hAnsi="Arial" w:cs="Arial"/>
          <w:color w:val="000000"/>
          <w:kern w:val="1"/>
          <w:sz w:val="22"/>
          <w:szCs w:val="22"/>
          <w:lang w:eastAsia="en-US"/>
        </w:rPr>
        <w:t>darba rīkiem.</w:t>
      </w:r>
      <w:r w:rsidRPr="00885407">
        <w:rPr>
          <w:rFonts w:ascii="Arial" w:hAnsi="Arial" w:cs="Arial"/>
          <w:kern w:val="1"/>
          <w:sz w:val="22"/>
          <w:szCs w:val="22"/>
          <w:lang w:eastAsia="en-US"/>
        </w:rPr>
        <w:t xml:space="preserve"> </w:t>
      </w:r>
    </w:p>
    <w:p w14:paraId="3A0848F1" w14:textId="77777777" w:rsidR="00885407" w:rsidRPr="00885407" w:rsidRDefault="00885407" w:rsidP="00885407">
      <w:pPr>
        <w:numPr>
          <w:ilvl w:val="1"/>
          <w:numId w:val="11"/>
        </w:numPr>
        <w:rPr>
          <w:rFonts w:ascii="Arial" w:hAnsi="Arial" w:cs="Arial"/>
          <w:b/>
          <w:bCs/>
          <w:kern w:val="1"/>
          <w:sz w:val="22"/>
          <w:szCs w:val="22"/>
        </w:rPr>
      </w:pPr>
      <w:r w:rsidRPr="00885407">
        <w:rPr>
          <w:rFonts w:ascii="Arial" w:hAnsi="Arial" w:cs="Arial"/>
          <w:b/>
          <w:kern w:val="1"/>
          <w:sz w:val="22"/>
          <w:szCs w:val="22"/>
        </w:rPr>
        <w:t>Finanšu prasības</w:t>
      </w:r>
    </w:p>
    <w:p w14:paraId="6AE31173"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Finanšu piedāvājumā jāaizpilda finanšu piedāvājuma veidlapa (4.pielikums) par katru iepirkuma daļu atsevišķi. </w:t>
      </w:r>
    </w:p>
    <w:p w14:paraId="2421690E"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 xml:space="preserve">Cena jānosaka </w:t>
      </w:r>
      <w:proofErr w:type="spellStart"/>
      <w:r w:rsidRPr="00885407">
        <w:rPr>
          <w:rFonts w:ascii="Arial" w:hAnsi="Arial" w:cs="Arial"/>
          <w:i/>
          <w:kern w:val="1"/>
          <w:sz w:val="22"/>
          <w:szCs w:val="22"/>
        </w:rPr>
        <w:t>euro</w:t>
      </w:r>
      <w:proofErr w:type="spellEnd"/>
      <w:r w:rsidRPr="00885407">
        <w:rPr>
          <w:rFonts w:ascii="Arial" w:hAnsi="Arial" w:cs="Arial"/>
          <w:kern w:val="1"/>
          <w:sz w:val="22"/>
          <w:szCs w:val="22"/>
        </w:rPr>
        <w:t>;</w:t>
      </w:r>
    </w:p>
    <w:p w14:paraId="30C816BA" w14:textId="77777777" w:rsidR="00885407" w:rsidRPr="00885407" w:rsidRDefault="00885407" w:rsidP="00885407">
      <w:pPr>
        <w:numPr>
          <w:ilvl w:val="2"/>
          <w:numId w:val="11"/>
        </w:numPr>
        <w:tabs>
          <w:tab w:val="num" w:pos="1560"/>
        </w:tabs>
        <w:ind w:left="1418" w:hanging="709"/>
        <w:rPr>
          <w:rFonts w:ascii="Arial" w:hAnsi="Arial" w:cs="Arial"/>
          <w:b/>
          <w:bCs/>
          <w:kern w:val="1"/>
          <w:sz w:val="22"/>
          <w:szCs w:val="22"/>
        </w:rPr>
      </w:pPr>
      <w:r w:rsidRPr="00885407">
        <w:rPr>
          <w:rFonts w:ascii="Arial" w:hAnsi="Arial" w:cs="Arial"/>
          <w:kern w:val="1"/>
          <w:sz w:val="22"/>
          <w:szCs w:val="22"/>
        </w:rPr>
        <w:t>Piedāvājuma cenā jāiekļauj:</w:t>
      </w:r>
    </w:p>
    <w:p w14:paraId="071CB2D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cena;</w:t>
      </w:r>
    </w:p>
    <w:p w14:paraId="7305B0B4"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preču piegādes un izkraušanas izmaksas;</w:t>
      </w:r>
    </w:p>
    <w:p w14:paraId="3C58D7FC"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citi izdevumi, ja tādi paredzami;</w:t>
      </w:r>
    </w:p>
    <w:p w14:paraId="3762BC48" w14:textId="77777777" w:rsidR="00885407" w:rsidRPr="00885407" w:rsidRDefault="00885407">
      <w:pPr>
        <w:numPr>
          <w:ilvl w:val="0"/>
          <w:numId w:val="28"/>
        </w:numPr>
        <w:tabs>
          <w:tab w:val="num" w:pos="1560"/>
        </w:tabs>
        <w:suppressAutoHyphens w:val="0"/>
        <w:ind w:left="1418" w:hanging="284"/>
        <w:jc w:val="both"/>
        <w:rPr>
          <w:rFonts w:ascii="Arial" w:hAnsi="Arial" w:cs="Arial"/>
          <w:kern w:val="1"/>
          <w:sz w:val="22"/>
          <w:szCs w:val="22"/>
          <w:lang w:eastAsia="en-US"/>
        </w:rPr>
      </w:pPr>
      <w:r w:rsidRPr="00885407">
        <w:rPr>
          <w:rFonts w:ascii="Arial" w:hAnsi="Arial" w:cs="Arial"/>
          <w:kern w:val="1"/>
          <w:sz w:val="22"/>
          <w:szCs w:val="22"/>
          <w:lang w:eastAsia="en-US"/>
        </w:rPr>
        <w:t>visi likumdošanā paredzētie nodokļi un citi maksājumi.</w:t>
      </w:r>
    </w:p>
    <w:p w14:paraId="1EBDFD51" w14:textId="77777777" w:rsidR="00434779" w:rsidRDefault="00434779" w:rsidP="00DE4AAC">
      <w:pPr>
        <w:jc w:val="both"/>
        <w:rPr>
          <w:rFonts w:ascii="Arial" w:hAnsi="Arial"/>
          <w:sz w:val="22"/>
        </w:rPr>
      </w:pPr>
    </w:p>
    <w:p w14:paraId="4F12D9E3" w14:textId="77777777" w:rsidR="00434779" w:rsidRPr="005B43BE" w:rsidRDefault="00434779" w:rsidP="00DE4AAC">
      <w:pPr>
        <w:jc w:val="both"/>
        <w:rPr>
          <w:rFonts w:ascii="Arial" w:hAnsi="Arial"/>
          <w:sz w:val="22"/>
        </w:rPr>
      </w:pPr>
    </w:p>
    <w:p w14:paraId="7D50017F" w14:textId="3F978F8F" w:rsidR="001512C9" w:rsidRPr="009F3A47" w:rsidRDefault="00643649">
      <w:pPr>
        <w:pStyle w:val="Sarakstarindkopa"/>
        <w:numPr>
          <w:ilvl w:val="0"/>
          <w:numId w:val="5"/>
        </w:numPr>
        <w:tabs>
          <w:tab w:val="clear" w:pos="540"/>
        </w:tabs>
        <w:spacing w:after="0" w:line="240" w:lineRule="auto"/>
        <w:ind w:left="425" w:hanging="425"/>
        <w:jc w:val="center"/>
        <w:rPr>
          <w:rFonts w:ascii="Arial" w:hAnsi="Arial" w:cs="Arial"/>
          <w:b/>
        </w:rPr>
      </w:pPr>
      <w:r w:rsidRPr="00887027">
        <w:rPr>
          <w:rFonts w:ascii="Arial" w:hAnsi="Arial" w:cs="Arial"/>
          <w:b/>
          <w:bCs/>
        </w:rPr>
        <w:t>Informācija pretendentiem</w:t>
      </w:r>
    </w:p>
    <w:p w14:paraId="559C632F" w14:textId="77777777" w:rsidR="009F3A47" w:rsidRPr="005B43BE" w:rsidRDefault="009F3A47" w:rsidP="005B43BE">
      <w:pPr>
        <w:rPr>
          <w:rFonts w:ascii="Arial" w:hAnsi="Arial" w:cs="Arial"/>
          <w:bCs/>
          <w:sz w:val="22"/>
          <w:szCs w:val="22"/>
        </w:rPr>
      </w:pPr>
    </w:p>
    <w:p w14:paraId="015661E5" w14:textId="77777777" w:rsidR="001512C9" w:rsidRPr="00F04518" w:rsidRDefault="001512C9">
      <w:pPr>
        <w:numPr>
          <w:ilvl w:val="1"/>
          <w:numId w:val="5"/>
        </w:numPr>
        <w:tabs>
          <w:tab w:val="left" w:pos="480"/>
        </w:tabs>
        <w:spacing w:after="40"/>
        <w:ind w:left="567" w:hanging="567"/>
        <w:jc w:val="both"/>
        <w:rPr>
          <w:rFonts w:ascii="Arial" w:eastAsia="Helvetica" w:hAnsi="Arial" w:cs="Arial"/>
          <w:sz w:val="22"/>
          <w:szCs w:val="22"/>
        </w:rPr>
      </w:pPr>
      <w:r w:rsidRPr="00F04518">
        <w:rPr>
          <w:rFonts w:ascii="Arial" w:hAnsi="Arial" w:cs="Arial"/>
          <w:b/>
          <w:sz w:val="22"/>
        </w:rPr>
        <w:t>Piedalīšanās konkursā</w:t>
      </w:r>
    </w:p>
    <w:p w14:paraId="4BF7BD8B"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Par pretendentu šajā iepirkumā var būt jebkura fiziskā vai juridiskā persona, šādu personu apvienība jebkurā to kombinācijā, kura ir iesniegusi piedāvājumu atbilstoši šī nolikuma prasībām. Piedalīšanās iepirkuma procedūrā ir pretendenta brīvas gribas izpausme. Iepirkuma nosacījumi visiem pretendentiem ir vienādi.</w:t>
      </w:r>
    </w:p>
    <w:p w14:paraId="7A2F5C5A" w14:textId="77777777" w:rsidR="00885407" w:rsidRPr="001F2AE1" w:rsidRDefault="00885407" w:rsidP="00885407">
      <w:pPr>
        <w:pStyle w:val="Pamatteksts2"/>
        <w:numPr>
          <w:ilvl w:val="2"/>
          <w:numId w:val="5"/>
        </w:numPr>
        <w:tabs>
          <w:tab w:val="clear" w:pos="720"/>
        </w:tabs>
        <w:spacing w:after="80"/>
        <w:ind w:left="1418" w:hanging="851"/>
        <w:rPr>
          <w:rFonts w:ascii="Arial" w:hAnsi="Arial" w:cs="Arial"/>
          <w:b w:val="0"/>
          <w:bCs w:val="0"/>
          <w:sz w:val="22"/>
          <w:szCs w:val="22"/>
        </w:rPr>
      </w:pPr>
      <w:r w:rsidRPr="001F2AE1">
        <w:rPr>
          <w:rFonts w:ascii="Arial" w:hAnsi="Arial" w:cs="Arial"/>
          <w:b w:val="0"/>
          <w:bCs w:val="0"/>
          <w:sz w:val="22"/>
          <w:szCs w:val="22"/>
        </w:rPr>
        <w:t>Pretendentam ir jābūt reģistrētam, licencētam vai sertificētam atbilstoši attiecīgās valsts normatīvo aktu prasībām un tiesīgam veikt Pasūtītājam nepieciešamo preču izgatavošanu, piegādi un uzstādīšanu. 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4D4E3A54" w14:textId="723BE208" w:rsidR="001512C9" w:rsidRDefault="00B5241E">
      <w:pPr>
        <w:numPr>
          <w:ilvl w:val="2"/>
          <w:numId w:val="5"/>
        </w:numPr>
        <w:tabs>
          <w:tab w:val="left" w:pos="720"/>
        </w:tabs>
        <w:spacing w:before="80"/>
        <w:ind w:left="1276" w:hanging="709"/>
        <w:jc w:val="both"/>
        <w:rPr>
          <w:rFonts w:ascii="Arial" w:hAnsi="Arial" w:cs="Arial"/>
          <w:sz w:val="22"/>
          <w:szCs w:val="22"/>
        </w:rPr>
      </w:pPr>
      <w:r w:rsidRPr="008D4CC7">
        <w:rPr>
          <w:rFonts w:ascii="Arial" w:hAnsi="Arial" w:cs="Arial"/>
          <w:sz w:val="22"/>
          <w:szCs w:val="22"/>
        </w:rPr>
        <w:t>Pretendentu izslēdz no dalības iepirkuma procedūrā</w:t>
      </w:r>
      <w:r w:rsidR="008823FE">
        <w:rPr>
          <w:rFonts w:ascii="Arial" w:hAnsi="Arial" w:cs="Arial"/>
          <w:sz w:val="22"/>
          <w:szCs w:val="22"/>
        </w:rPr>
        <w:t>:</w:t>
      </w:r>
      <w:r w:rsidRPr="008D4CC7">
        <w:rPr>
          <w:rFonts w:ascii="Arial" w:hAnsi="Arial" w:cs="Arial"/>
          <w:sz w:val="22"/>
          <w:szCs w:val="22"/>
        </w:rPr>
        <w:t xml:space="preserve"> </w:t>
      </w:r>
    </w:p>
    <w:p w14:paraId="70CCCE09" w14:textId="77777777" w:rsidR="00A84668" w:rsidRPr="004B7C57"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F56547">
        <w:rPr>
          <w:rFonts w:ascii="Arial" w:hAnsi="Arial" w:cs="Arial"/>
          <w:sz w:val="22"/>
          <w:szCs w:val="22"/>
        </w:rPr>
        <w:t xml:space="preserve">jebkurā </w:t>
      </w:r>
      <w:r w:rsidRPr="004B7C57">
        <w:rPr>
          <w:rFonts w:ascii="Arial" w:hAnsi="Arial" w:cs="Arial"/>
          <w:sz w:val="22"/>
          <w:szCs w:val="22"/>
        </w:rPr>
        <w:t>no PIL 42.panta otrajā daļā (izņemot 8. un 9.punktu) noteiktajiem gadījumiem, ņemot vērā PIL 43.pantā un 42.panta ceturtajā daļā norādītos izņēmumus, termiņus un pārbaudīšanas kārtību;</w:t>
      </w:r>
    </w:p>
    <w:p w14:paraId="7C092B59" w14:textId="77777777" w:rsidR="00A84668" w:rsidRPr="00A868BF" w:rsidRDefault="00A84668">
      <w:pPr>
        <w:widowControl w:val="0"/>
        <w:numPr>
          <w:ilvl w:val="0"/>
          <w:numId w:val="16"/>
        </w:numPr>
        <w:tabs>
          <w:tab w:val="clear" w:pos="540"/>
        </w:tabs>
        <w:suppressAutoHyphens w:val="0"/>
        <w:ind w:left="1701" w:hanging="425"/>
        <w:jc w:val="both"/>
        <w:rPr>
          <w:rFonts w:ascii="Arial" w:hAnsi="Arial" w:cs="Arial"/>
          <w:sz w:val="22"/>
          <w:szCs w:val="22"/>
        </w:rPr>
      </w:pPr>
      <w:r w:rsidRPr="004B7C57">
        <w:rPr>
          <w:rFonts w:ascii="Arial" w:hAnsi="Arial" w:cs="Arial"/>
          <w:sz w:val="22"/>
          <w:szCs w:val="22"/>
        </w:rPr>
        <w:t xml:space="preserve">ja uz pretendentu (t.sk. arī pretendenta valdes vai padomes locekļiem, pārstāvēt </w:t>
      </w:r>
      <w:r w:rsidRPr="004B7C57">
        <w:rPr>
          <w:rFonts w:ascii="Arial" w:hAnsi="Arial" w:cs="Arial"/>
          <w:sz w:val="22"/>
          <w:szCs w:val="22"/>
        </w:rPr>
        <w:lastRenderedPageBreak/>
        <w:t xml:space="preserve">tiesīgajām personām, personālsabiedrības biedriem, ja pretendents ir </w:t>
      </w:r>
      <w:r w:rsidRPr="00A868BF">
        <w:rPr>
          <w:rFonts w:ascii="Arial" w:hAnsi="Arial" w:cs="Arial"/>
          <w:sz w:val="22"/>
          <w:szCs w:val="22"/>
        </w:rPr>
        <w:t>personālsabiedrība) attiecas PIL 42.panta otrajā daļā (izņemot 8. un 9.punktu) noteiktie izslēgšanas nosacījumi;</w:t>
      </w:r>
    </w:p>
    <w:p w14:paraId="34452683" w14:textId="447E7732"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uz Publisko iepirkumu likuma 42. panta trešās daļas 4. punktā minēto personu netiek attiecināti Publisko iepirkumu likuma 42. panta otrās daļas 1., 2. un 3. punktā noteiktie izslēgšanas nosacījumi.</w:t>
      </w:r>
    </w:p>
    <w:p w14:paraId="5BE34143" w14:textId="42AF9314" w:rsidR="009A7230" w:rsidRPr="00A868BF" w:rsidRDefault="009A7230" w:rsidP="009A7230">
      <w:pPr>
        <w:widowControl w:val="0"/>
        <w:numPr>
          <w:ilvl w:val="0"/>
          <w:numId w:val="16"/>
        </w:numPr>
        <w:tabs>
          <w:tab w:val="clear" w:pos="540"/>
        </w:tabs>
        <w:suppressAutoHyphens w:val="0"/>
        <w:ind w:left="1701" w:hanging="425"/>
        <w:jc w:val="both"/>
        <w:rPr>
          <w:rFonts w:ascii="Arial" w:hAnsi="Arial" w:cs="Arial"/>
          <w:sz w:val="22"/>
          <w:szCs w:val="22"/>
        </w:rPr>
      </w:pPr>
      <w:r w:rsidRPr="00A868BF">
        <w:rPr>
          <w:rFonts w:ascii="Arial" w:hAnsi="Arial" w:cs="Arial"/>
          <w:sz w:val="22"/>
          <w:szCs w:val="22"/>
        </w:rPr>
        <w:t xml:space="preserve">uz Publisko iepirkumu likuma 42. panta trešās daļas 5. punktā minēto personu netiek attiecināti Publisko iepirkumu likuma 42. panta otrās daļas 1., 2. un 11. punktā noteiktie izslēgšanas nosacījumi. </w:t>
      </w:r>
    </w:p>
    <w:p w14:paraId="3EE33128" w14:textId="77777777" w:rsidR="00495FA0" w:rsidRPr="00495FA0" w:rsidRDefault="00495FA0" w:rsidP="00495FA0">
      <w:pPr>
        <w:suppressAutoHyphens w:val="0"/>
        <w:ind w:left="1276"/>
        <w:jc w:val="both"/>
        <w:rPr>
          <w:rFonts w:ascii="Arial" w:hAnsi="Arial" w:cs="Arial"/>
          <w:sz w:val="22"/>
          <w:szCs w:val="22"/>
        </w:rPr>
      </w:pPr>
      <w:r w:rsidRPr="00495FA0">
        <w:rPr>
          <w:rFonts w:ascii="Arial" w:hAnsi="Arial" w:cs="Arial"/>
          <w:sz w:val="22"/>
          <w:szCs w:val="22"/>
        </w:rPr>
        <w:t>Izslēgšanas nosacījumu pārbaude tiks veikta PIL 42. pantā noteiktajā kārtībā.</w:t>
      </w:r>
    </w:p>
    <w:p w14:paraId="4D20752B" w14:textId="351EF164" w:rsidR="001512C9" w:rsidRPr="00AE74E2" w:rsidRDefault="00627C21">
      <w:pPr>
        <w:numPr>
          <w:ilvl w:val="2"/>
          <w:numId w:val="5"/>
        </w:numPr>
        <w:tabs>
          <w:tab w:val="left" w:pos="720"/>
        </w:tabs>
        <w:spacing w:before="80"/>
        <w:ind w:left="1276" w:hanging="709"/>
        <w:jc w:val="both"/>
        <w:rPr>
          <w:rFonts w:ascii="Arial" w:hAnsi="Arial" w:cs="Arial"/>
          <w:sz w:val="22"/>
          <w:szCs w:val="22"/>
        </w:rPr>
      </w:pPr>
      <w:r w:rsidRPr="00AE74E2">
        <w:rPr>
          <w:rFonts w:ascii="Arial" w:hAnsi="Arial" w:cs="Arial"/>
          <w:sz w:val="22"/>
          <w:szCs w:val="22"/>
        </w:rPr>
        <w:t xml:space="preserve">Pretendenta rīcībā ir visi nepieciešamie resursi savlaicīgai un kvalitatīvai </w:t>
      </w:r>
      <w:r w:rsidR="009A7230">
        <w:rPr>
          <w:rFonts w:ascii="Arial" w:hAnsi="Arial" w:cs="Arial"/>
          <w:sz w:val="22"/>
          <w:szCs w:val="22"/>
        </w:rPr>
        <w:t>preču piegādei</w:t>
      </w:r>
      <w:r w:rsidR="001512C9" w:rsidRPr="00AE74E2">
        <w:rPr>
          <w:rFonts w:ascii="Arial" w:hAnsi="Arial" w:cs="Arial"/>
          <w:sz w:val="22"/>
          <w:szCs w:val="22"/>
        </w:rPr>
        <w:t>.</w:t>
      </w:r>
    </w:p>
    <w:p w14:paraId="713BC57D" w14:textId="620BE834" w:rsidR="003B4BCD" w:rsidRPr="00B65D25" w:rsidRDefault="003B4BCD">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 xml:space="preserve">Ja piedāvājumu konkursā iesniedz piegādātāju apvienība, </w:t>
      </w:r>
      <w:r w:rsidRPr="004D00BD">
        <w:rPr>
          <w:rFonts w:ascii="Arial" w:hAnsi="Arial" w:cs="Arial"/>
          <w:sz w:val="22"/>
          <w:szCs w:val="22"/>
        </w:rPr>
        <w:t>tad pieteikumu par piedalīšanos atklātā konkursā (</w:t>
      </w:r>
      <w:r w:rsidRPr="008443FC">
        <w:rPr>
          <w:rFonts w:ascii="Arial" w:hAnsi="Arial" w:cs="Arial"/>
          <w:sz w:val="22"/>
          <w:szCs w:val="22"/>
        </w:rPr>
        <w:t>nolikuma 3.pielikums) un finanšu piedāvājumu (nolikuma 4.pielikums) paraksta visi piegādātāju apvienības</w:t>
      </w:r>
      <w:r w:rsidRPr="004D00BD">
        <w:rPr>
          <w:rFonts w:ascii="Arial" w:hAnsi="Arial" w:cs="Arial"/>
          <w:sz w:val="22"/>
          <w:szCs w:val="22"/>
        </w:rPr>
        <w:t xml:space="preserve"> dalībnieki vai arī piegādātāju apvienības dalībnieks, kas tam pilnvarots ar piegādātāj</w:t>
      </w:r>
      <w:r w:rsidRPr="00B65D25">
        <w:rPr>
          <w:rFonts w:ascii="Arial" w:hAnsi="Arial" w:cs="Arial"/>
          <w:sz w:val="22"/>
          <w:szCs w:val="22"/>
        </w:rPr>
        <w:t xml:space="preserve">u apvienības vienošanos, kas noteikta nolikuma </w:t>
      </w:r>
      <w:r w:rsidRPr="00273687">
        <w:rPr>
          <w:rFonts w:ascii="Arial" w:hAnsi="Arial" w:cs="Arial"/>
          <w:sz w:val="22"/>
          <w:szCs w:val="22"/>
        </w:rPr>
        <w:t>5.1.3.</w:t>
      </w:r>
      <w:r w:rsidR="001A64A5">
        <w:rPr>
          <w:rFonts w:ascii="Arial" w:hAnsi="Arial" w:cs="Arial"/>
          <w:sz w:val="22"/>
          <w:szCs w:val="22"/>
        </w:rPr>
        <w:t>apakš</w:t>
      </w:r>
      <w:r w:rsidRPr="00273687">
        <w:rPr>
          <w:rFonts w:ascii="Arial" w:hAnsi="Arial" w:cs="Arial"/>
          <w:sz w:val="22"/>
          <w:szCs w:val="22"/>
        </w:rPr>
        <w:t>punktā,</w:t>
      </w:r>
      <w:r w:rsidRPr="00B65D25">
        <w:rPr>
          <w:rFonts w:ascii="Arial" w:hAnsi="Arial" w:cs="Arial"/>
          <w:sz w:val="22"/>
          <w:szCs w:val="22"/>
        </w:rPr>
        <w:t xml:space="preserve"> citus piedāvājumā esošos dokumentus paraksta ar minēto vienošanos noteiktais apvienības dalībnieks vai arī visi apvienības dalībnieki.</w:t>
      </w:r>
    </w:p>
    <w:p w14:paraId="1D144892" w14:textId="7DD7EAEE" w:rsidR="001512C9" w:rsidRPr="00B65D25" w:rsidRDefault="001512C9">
      <w:pPr>
        <w:pStyle w:val="Pamatteksts"/>
        <w:numPr>
          <w:ilvl w:val="2"/>
          <w:numId w:val="5"/>
        </w:numPr>
        <w:tabs>
          <w:tab w:val="left" w:pos="969"/>
        </w:tabs>
        <w:spacing w:before="80"/>
        <w:ind w:left="1276" w:hanging="709"/>
        <w:rPr>
          <w:rFonts w:ascii="Arial" w:hAnsi="Arial" w:cs="Arial"/>
          <w:sz w:val="22"/>
          <w:szCs w:val="22"/>
        </w:rPr>
      </w:pPr>
      <w:r w:rsidRPr="00B65D25">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B65D25">
        <w:rPr>
          <w:rFonts w:ascii="Arial" w:hAnsi="Arial" w:cs="Arial"/>
          <w:sz w:val="22"/>
          <w:szCs w:val="22"/>
        </w:rPr>
        <w:t xml:space="preserve"> 3.1.1</w:t>
      </w:r>
      <w:r w:rsidRPr="00B65D25">
        <w:rPr>
          <w:rFonts w:ascii="Arial" w:hAnsi="Arial" w:cs="Arial"/>
          <w:sz w:val="22"/>
          <w:szCs w:val="22"/>
        </w:rPr>
        <w:t>. un 3.1.</w:t>
      </w:r>
      <w:r w:rsidR="00D978DD" w:rsidRPr="00B65D25">
        <w:rPr>
          <w:rFonts w:ascii="Arial" w:hAnsi="Arial" w:cs="Arial"/>
          <w:sz w:val="22"/>
          <w:szCs w:val="22"/>
        </w:rPr>
        <w:t>2</w:t>
      </w:r>
      <w:r w:rsidRPr="00B65D25">
        <w:rPr>
          <w:rFonts w:ascii="Arial" w:hAnsi="Arial" w:cs="Arial"/>
          <w:sz w:val="22"/>
          <w:szCs w:val="22"/>
        </w:rPr>
        <w:t>.</w:t>
      </w:r>
      <w:r w:rsidR="001A64A5">
        <w:rPr>
          <w:rFonts w:ascii="Arial" w:hAnsi="Arial" w:cs="Arial"/>
          <w:sz w:val="22"/>
          <w:szCs w:val="22"/>
        </w:rPr>
        <w:t>apakš</w:t>
      </w:r>
      <w:r w:rsidRPr="00B65D25">
        <w:rPr>
          <w:rFonts w:ascii="Arial" w:hAnsi="Arial" w:cs="Arial"/>
          <w:sz w:val="22"/>
          <w:szCs w:val="22"/>
        </w:rPr>
        <w:t>punkts, bet pārējos nolikuma punktos izvirzītās prasības jāizpilda piegādātāju apvienībai kopumā.</w:t>
      </w:r>
    </w:p>
    <w:p w14:paraId="4969E1B3" w14:textId="7E0E8D78" w:rsidR="00D302D1" w:rsidRPr="00A87D5E" w:rsidRDefault="00D302D1">
      <w:pPr>
        <w:pStyle w:val="Pamatteksts"/>
        <w:numPr>
          <w:ilvl w:val="2"/>
          <w:numId w:val="5"/>
        </w:numPr>
        <w:tabs>
          <w:tab w:val="left" w:pos="969"/>
        </w:tabs>
        <w:spacing w:before="80"/>
        <w:ind w:left="1276" w:hanging="709"/>
        <w:rPr>
          <w:rFonts w:ascii="Arial" w:hAnsi="Arial" w:cs="Arial"/>
          <w:sz w:val="22"/>
          <w:szCs w:val="22"/>
        </w:rPr>
      </w:pPr>
      <w:r w:rsidRPr="004B7C57">
        <w:rPr>
          <w:rFonts w:ascii="Arial" w:hAnsi="Arial" w:cs="Arial"/>
          <w:sz w:val="22"/>
          <w:szCs w:val="22"/>
          <w:shd w:val="clear" w:color="auto" w:fill="FFFFFF"/>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w:t>
      </w:r>
      <w:r w:rsidRPr="00A87D5E">
        <w:rPr>
          <w:rFonts w:ascii="Arial" w:hAnsi="Arial" w:cs="Arial"/>
          <w:sz w:val="22"/>
          <w:szCs w:val="22"/>
          <w:shd w:val="clear" w:color="auto" w:fill="FFFFFF"/>
        </w:rPr>
        <w:t xml:space="preserve">kopija, ja tiek uzrādīts oriģināls) jāiesniedz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 xml:space="preserve">asūtītājam vai jāizveido  personālsabiedrība, par to rakstiski paziņojot </w:t>
      </w:r>
      <w:r w:rsidR="004C1AD1" w:rsidRPr="00A87D5E">
        <w:rPr>
          <w:rFonts w:ascii="Arial" w:hAnsi="Arial" w:cs="Arial"/>
          <w:sz w:val="22"/>
          <w:szCs w:val="22"/>
          <w:shd w:val="clear" w:color="auto" w:fill="FFFFFF"/>
        </w:rPr>
        <w:t>p</w:t>
      </w:r>
      <w:r w:rsidRPr="00A87D5E">
        <w:rPr>
          <w:rFonts w:ascii="Arial" w:hAnsi="Arial" w:cs="Arial"/>
          <w:sz w:val="22"/>
          <w:szCs w:val="22"/>
          <w:shd w:val="clear" w:color="auto" w:fill="FFFFFF"/>
        </w:rPr>
        <w:t>asūtītājam</w:t>
      </w:r>
      <w:r w:rsidR="002B1F4D" w:rsidRPr="00A87D5E">
        <w:rPr>
          <w:rFonts w:ascii="Arial" w:hAnsi="Arial" w:cs="Arial"/>
          <w:sz w:val="22"/>
          <w:szCs w:val="22"/>
          <w:shd w:val="clear" w:color="auto" w:fill="FFFFFF"/>
        </w:rPr>
        <w:t>.</w:t>
      </w:r>
    </w:p>
    <w:p w14:paraId="0101E19D" w14:textId="77777777" w:rsidR="001512C9" w:rsidRPr="00A87D5E" w:rsidRDefault="001512C9">
      <w:pPr>
        <w:pStyle w:val="Pamatteksts"/>
        <w:widowControl w:val="0"/>
        <w:numPr>
          <w:ilvl w:val="2"/>
          <w:numId w:val="5"/>
        </w:numPr>
        <w:tabs>
          <w:tab w:val="left" w:pos="969"/>
        </w:tabs>
        <w:suppressAutoHyphens w:val="0"/>
        <w:spacing w:before="80"/>
        <w:ind w:left="1276" w:hanging="709"/>
        <w:rPr>
          <w:rFonts w:ascii="Arial" w:hAnsi="Arial" w:cs="Arial"/>
          <w:sz w:val="22"/>
          <w:szCs w:val="22"/>
        </w:rPr>
      </w:pPr>
      <w:r w:rsidRPr="00A87D5E">
        <w:rPr>
          <w:rFonts w:ascii="Arial" w:hAnsi="Arial" w:cs="Arial"/>
          <w:sz w:val="22"/>
          <w:szCs w:val="22"/>
        </w:rPr>
        <w:t>Konkursa komisija ir tiesīga noraidīt konkursa pretendenta piedāvājumu, ja:</w:t>
      </w:r>
    </w:p>
    <w:p w14:paraId="1095F150" w14:textId="71DA403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pretendents nav iesniedzis šī nolikuma 5.punktā minētos dokumentus;</w:t>
      </w:r>
    </w:p>
    <w:p w14:paraId="63573D29" w14:textId="77777777" w:rsidR="008823FE" w:rsidRPr="00A87D5E"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pretendentam nav tiesību veikt piedāvātos darbus;</w:t>
      </w:r>
    </w:p>
    <w:p w14:paraId="24D24974" w14:textId="77777777" w:rsidR="008823FE" w:rsidRPr="00A87D5E" w:rsidRDefault="008823FE">
      <w:pPr>
        <w:pStyle w:val="Sarakstarindkopa"/>
        <w:numPr>
          <w:ilvl w:val="0"/>
          <w:numId w:val="17"/>
        </w:numPr>
        <w:tabs>
          <w:tab w:val="clear" w:pos="540"/>
        </w:tabs>
        <w:suppressAutoHyphens w:val="0"/>
        <w:spacing w:after="0" w:line="240" w:lineRule="auto"/>
        <w:ind w:left="1701" w:hanging="425"/>
        <w:rPr>
          <w:rFonts w:ascii="Arial" w:hAnsi="Arial" w:cs="Arial"/>
          <w:color w:val="000000" w:themeColor="text1"/>
        </w:rPr>
      </w:pPr>
      <w:r w:rsidRPr="00A87D5E">
        <w:rPr>
          <w:rFonts w:ascii="Arial" w:hAnsi="Arial" w:cs="Arial"/>
          <w:color w:val="000000" w:themeColor="text1"/>
        </w:rPr>
        <w:t>pretendenta kvalifikācija neatbilst nolikumā noteiktajām kvalifikācijas prasībām;</w:t>
      </w:r>
    </w:p>
    <w:p w14:paraId="3258AEC6" w14:textId="77777777" w:rsidR="008823FE" w:rsidRPr="004B6CDD" w:rsidRDefault="008823FE">
      <w:pPr>
        <w:numPr>
          <w:ilvl w:val="0"/>
          <w:numId w:val="17"/>
        </w:numPr>
        <w:tabs>
          <w:tab w:val="clear" w:pos="540"/>
        </w:tabs>
        <w:suppressAutoHyphens w:val="0"/>
        <w:ind w:left="1701" w:hanging="425"/>
        <w:jc w:val="both"/>
        <w:rPr>
          <w:rFonts w:ascii="Arial" w:hAnsi="Arial" w:cs="Arial"/>
          <w:sz w:val="22"/>
          <w:szCs w:val="22"/>
        </w:rPr>
      </w:pPr>
      <w:r w:rsidRPr="00A87D5E">
        <w:rPr>
          <w:rFonts w:ascii="Arial" w:hAnsi="Arial" w:cs="Arial"/>
          <w:sz w:val="22"/>
          <w:szCs w:val="22"/>
        </w:rPr>
        <w:t>pretendenta piedāvājums nenodrošina tehniskajā</w:t>
      </w:r>
      <w:r w:rsidRPr="004B6CDD">
        <w:rPr>
          <w:rFonts w:ascii="Arial" w:hAnsi="Arial" w:cs="Arial"/>
          <w:sz w:val="22"/>
          <w:szCs w:val="22"/>
        </w:rPr>
        <w:t xml:space="preserve"> specifikācijā izvirzīto prasību izpildi</w:t>
      </w:r>
      <w:r>
        <w:rPr>
          <w:rFonts w:ascii="Arial" w:hAnsi="Arial" w:cs="Arial"/>
          <w:sz w:val="22"/>
          <w:szCs w:val="22"/>
        </w:rPr>
        <w:t>.</w:t>
      </w:r>
    </w:p>
    <w:p w14:paraId="249FA87D" w14:textId="5E7E26F4" w:rsidR="001512C9" w:rsidRPr="00671EE9" w:rsidRDefault="001512C9">
      <w:pPr>
        <w:numPr>
          <w:ilvl w:val="2"/>
          <w:numId w:val="5"/>
        </w:numPr>
        <w:spacing w:before="80"/>
        <w:ind w:left="1276" w:hanging="709"/>
        <w:jc w:val="both"/>
        <w:rPr>
          <w:rFonts w:ascii="Arial" w:hAnsi="Arial" w:cs="Arial"/>
          <w:sz w:val="22"/>
        </w:rPr>
      </w:pPr>
      <w:r w:rsidRPr="00671EE9">
        <w:rPr>
          <w:rFonts w:ascii="Arial" w:hAnsi="Arial" w:cs="Arial"/>
          <w:sz w:val="22"/>
          <w:szCs w:val="22"/>
        </w:rPr>
        <w:t xml:space="preserve">Pretendents </w:t>
      </w:r>
      <w:bookmarkStart w:id="6" w:name="_Hlk167088882"/>
      <w:r w:rsidR="008C55E9" w:rsidRPr="00671EE9">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w:t>
      </w:r>
      <w:r w:rsidR="00CA0E5A" w:rsidRPr="00671EE9">
        <w:rPr>
          <w:rFonts w:ascii="Arial" w:hAnsi="Arial" w:cs="Arial"/>
          <w:sz w:val="22"/>
          <w:szCs w:val="22"/>
        </w:rPr>
        <w:t xml:space="preserve"> </w:t>
      </w:r>
      <w:r w:rsidR="008C55E9" w:rsidRPr="00671EE9">
        <w:rPr>
          <w:rFonts w:ascii="Arial" w:hAnsi="Arial" w:cs="Arial"/>
          <w:sz w:val="22"/>
          <w:szCs w:val="22"/>
        </w:rPr>
        <w:t>veiks darbus, kuru izpildei attiecīgās spējas ir nepieciešamas.</w:t>
      </w:r>
      <w:r w:rsidR="00643649" w:rsidRPr="00671EE9">
        <w:rPr>
          <w:rFonts w:ascii="Arial" w:hAnsi="Arial" w:cs="Arial"/>
          <w:sz w:val="22"/>
          <w:szCs w:val="22"/>
        </w:rPr>
        <w:t xml:space="preserve"> </w:t>
      </w:r>
      <w:r w:rsidR="008C55E9" w:rsidRPr="00671EE9">
        <w:rPr>
          <w:rFonts w:ascii="Arial" w:hAnsi="Arial" w:cs="Arial"/>
          <w:sz w:val="22"/>
          <w:szCs w:val="22"/>
        </w:rPr>
        <w:t xml:space="preserve">Šādā gadījumā </w:t>
      </w:r>
      <w:r w:rsidR="00014C1C" w:rsidRPr="00671EE9">
        <w:rPr>
          <w:rFonts w:ascii="Arial" w:hAnsi="Arial" w:cs="Arial"/>
          <w:sz w:val="22"/>
          <w:szCs w:val="22"/>
        </w:rPr>
        <w:t>p</w:t>
      </w:r>
      <w:r w:rsidR="008C55E9" w:rsidRPr="00671EE9">
        <w:rPr>
          <w:rFonts w:ascii="Arial" w:hAnsi="Arial" w:cs="Arial"/>
          <w:sz w:val="22"/>
          <w:szCs w:val="22"/>
        </w:rPr>
        <w:t xml:space="preserve">retendents pierāda pasūtītājam, ka viņa rīcībā būs nepieciešamie resursi, iesniedzot šo uzņēmēju apliecinājumu vai vienošanos ar </w:t>
      </w:r>
      <w:r w:rsidR="00014C1C" w:rsidRPr="00671EE9">
        <w:rPr>
          <w:rFonts w:ascii="Arial" w:hAnsi="Arial" w:cs="Arial"/>
          <w:sz w:val="22"/>
          <w:szCs w:val="22"/>
        </w:rPr>
        <w:t>p</w:t>
      </w:r>
      <w:r w:rsidR="008C55E9" w:rsidRPr="00671EE9">
        <w:rPr>
          <w:rFonts w:ascii="Arial" w:hAnsi="Arial" w:cs="Arial"/>
          <w:sz w:val="22"/>
          <w:szCs w:val="22"/>
        </w:rPr>
        <w:t xml:space="preserve">retendentu par nepieciešamo resursu nodošanu </w:t>
      </w:r>
      <w:r w:rsidR="00014C1C" w:rsidRPr="00671EE9">
        <w:rPr>
          <w:rFonts w:ascii="Arial" w:hAnsi="Arial" w:cs="Arial"/>
          <w:sz w:val="22"/>
          <w:szCs w:val="22"/>
        </w:rPr>
        <w:t>p</w:t>
      </w:r>
      <w:r w:rsidR="008C55E9" w:rsidRPr="00671EE9">
        <w:rPr>
          <w:rFonts w:ascii="Arial" w:hAnsi="Arial" w:cs="Arial"/>
          <w:sz w:val="22"/>
          <w:szCs w:val="22"/>
        </w:rPr>
        <w:t xml:space="preserve">retendenta rīcībā un sadarbību konkrētā iepirkuma līguma izpildei, ja konkursa rezultātā iepirkuma līguma slēgšanas tiesības tiktu piešķirtas </w:t>
      </w:r>
      <w:r w:rsidR="00014C1C" w:rsidRPr="00671EE9">
        <w:rPr>
          <w:rFonts w:ascii="Arial" w:hAnsi="Arial" w:cs="Arial"/>
          <w:sz w:val="22"/>
          <w:szCs w:val="22"/>
        </w:rPr>
        <w:t>p</w:t>
      </w:r>
      <w:r w:rsidR="008C55E9" w:rsidRPr="00671EE9">
        <w:rPr>
          <w:rFonts w:ascii="Arial" w:hAnsi="Arial" w:cs="Arial"/>
          <w:sz w:val="22"/>
          <w:szCs w:val="22"/>
        </w:rPr>
        <w:t>retendentam</w:t>
      </w:r>
      <w:bookmarkEnd w:id="6"/>
      <w:r w:rsidR="009D2965" w:rsidRPr="00671EE9">
        <w:rPr>
          <w:rFonts w:ascii="Arial" w:hAnsi="Arial" w:cs="Arial"/>
          <w:sz w:val="22"/>
          <w:szCs w:val="22"/>
          <w:vertAlign w:val="superscript"/>
        </w:rPr>
        <w:footnoteReference w:id="2"/>
      </w:r>
      <w:r w:rsidRPr="00671EE9">
        <w:rPr>
          <w:rFonts w:ascii="Arial" w:hAnsi="Arial" w:cs="Arial"/>
          <w:sz w:val="22"/>
          <w:szCs w:val="22"/>
        </w:rPr>
        <w:t>.</w:t>
      </w:r>
    </w:p>
    <w:p w14:paraId="30382827" w14:textId="77777777" w:rsidR="00F60753" w:rsidRPr="004B6CDD" w:rsidRDefault="00F60753">
      <w:pPr>
        <w:jc w:val="both"/>
        <w:rPr>
          <w:rFonts w:ascii="Arial" w:hAnsi="Arial" w:cs="Arial"/>
          <w:sz w:val="22"/>
        </w:rPr>
      </w:pPr>
    </w:p>
    <w:p w14:paraId="190E6B9B" w14:textId="77777777" w:rsidR="001512C9" w:rsidRPr="004B6CDD" w:rsidRDefault="001512C9">
      <w:pPr>
        <w:numPr>
          <w:ilvl w:val="1"/>
          <w:numId w:val="10"/>
        </w:numPr>
        <w:tabs>
          <w:tab w:val="left" w:pos="540"/>
        </w:tabs>
        <w:spacing w:after="40"/>
        <w:ind w:left="567" w:hanging="567"/>
        <w:jc w:val="both"/>
        <w:rPr>
          <w:rFonts w:ascii="Arial" w:hAnsi="Arial" w:cs="Arial"/>
          <w:sz w:val="22"/>
        </w:rPr>
      </w:pPr>
      <w:r w:rsidRPr="004B6CDD">
        <w:rPr>
          <w:rFonts w:ascii="Arial" w:hAnsi="Arial" w:cs="Arial"/>
          <w:b/>
          <w:bCs/>
          <w:sz w:val="22"/>
        </w:rPr>
        <w:t>Cita informācija</w:t>
      </w:r>
    </w:p>
    <w:p w14:paraId="4441720F" w14:textId="49B77025" w:rsidR="0064078A"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BA7201">
        <w:rPr>
          <w:rFonts w:ascii="Arial" w:hAnsi="Arial" w:cs="Arial"/>
        </w:rPr>
        <w:t>asūtītājs un pretendents ar informāciju apmainās rakstveidā e-past</w:t>
      </w:r>
      <w:r w:rsidR="001A64A5">
        <w:rPr>
          <w:rFonts w:ascii="Arial" w:hAnsi="Arial" w:cs="Arial"/>
        </w:rPr>
        <w:t>ā</w:t>
      </w:r>
      <w:r w:rsidR="0064078A" w:rsidRPr="00BA7201">
        <w:rPr>
          <w:rFonts w:ascii="Arial" w:hAnsi="Arial" w:cs="Arial"/>
        </w:rPr>
        <w:t xml:space="preserve"> vai </w:t>
      </w:r>
      <w:r w:rsidR="0064078A" w:rsidRPr="00CA0E5A">
        <w:rPr>
          <w:rFonts w:ascii="Arial" w:hAnsi="Arial" w:cs="Arial"/>
        </w:rPr>
        <w:t>EIS</w:t>
      </w:r>
      <w:r w:rsidR="0064078A" w:rsidRPr="00B96875">
        <w:rPr>
          <w:rFonts w:ascii="Arial" w:hAnsi="Arial" w:cs="Arial"/>
        </w:rPr>
        <w:t>.</w:t>
      </w:r>
    </w:p>
    <w:p w14:paraId="1DC1726F" w14:textId="33573978" w:rsidR="0064078A" w:rsidRPr="00007F4B" w:rsidRDefault="00E250A0">
      <w:pPr>
        <w:pStyle w:val="Sarakstarindkopa"/>
        <w:numPr>
          <w:ilvl w:val="2"/>
          <w:numId w:val="10"/>
        </w:numPr>
        <w:spacing w:after="0" w:line="240" w:lineRule="auto"/>
        <w:ind w:left="1276" w:hanging="709"/>
        <w:jc w:val="both"/>
        <w:rPr>
          <w:rFonts w:ascii="Arial" w:hAnsi="Arial" w:cs="Arial"/>
        </w:rPr>
      </w:pPr>
      <w:r>
        <w:rPr>
          <w:rFonts w:ascii="Arial" w:hAnsi="Arial" w:cs="Arial"/>
        </w:rPr>
        <w:t>P</w:t>
      </w:r>
      <w:r w:rsidR="0064078A" w:rsidRPr="00007F4B">
        <w:rPr>
          <w:rFonts w:ascii="Arial" w:hAnsi="Arial" w:cs="Arial"/>
        </w:rPr>
        <w:t>retendents sedz visus izdevumus, kas saistīti ar piedāvājuma sagatavošanu un iesniegšanu pasūtītājam</w:t>
      </w:r>
      <w:r>
        <w:rPr>
          <w:rFonts w:ascii="Arial" w:hAnsi="Arial" w:cs="Arial"/>
        </w:rPr>
        <w:t>.</w:t>
      </w:r>
    </w:p>
    <w:p w14:paraId="033AF2B4" w14:textId="4E4BB9DF" w:rsidR="007F7FBE" w:rsidRPr="00E73903" w:rsidRDefault="0064078A">
      <w:pPr>
        <w:pStyle w:val="Sarakstarindkopa"/>
        <w:numPr>
          <w:ilvl w:val="2"/>
          <w:numId w:val="10"/>
        </w:numPr>
        <w:spacing w:after="0" w:line="240" w:lineRule="auto"/>
        <w:ind w:left="1276" w:hanging="709"/>
        <w:jc w:val="both"/>
        <w:rPr>
          <w:rFonts w:ascii="Arial" w:hAnsi="Arial" w:cs="Arial"/>
        </w:rPr>
      </w:pPr>
      <w:r w:rsidRPr="00E73903">
        <w:rPr>
          <w:rFonts w:ascii="Arial" w:hAnsi="Arial"/>
        </w:rPr>
        <w:t>Pretendents</w:t>
      </w:r>
      <w:r w:rsidRPr="00E73903">
        <w:rPr>
          <w:rFonts w:ascii="Arial" w:hAnsi="Arial" w:cs="Arial"/>
        </w:rPr>
        <w:t xml:space="preserve"> darbu izpildē</w:t>
      </w:r>
      <w:r w:rsidRPr="00E73903">
        <w:rPr>
          <w:rFonts w:ascii="Arial" w:hAnsi="Arial"/>
        </w:rPr>
        <w:t xml:space="preserve"> ir tiesīgs piesaistīt apakšuzņēmējus (fizisku un juridisku personu). </w:t>
      </w:r>
      <w:r w:rsidRPr="00E73903">
        <w:rPr>
          <w:rFonts w:ascii="Arial" w:hAnsi="Arial" w:cs="Arial"/>
        </w:rPr>
        <w:t xml:space="preserve">Par apakšuzņēmēju piesaisti aizpildāma atbilstoša veidlapa (nolikuma </w:t>
      </w:r>
      <w:r w:rsidR="00BD3F69" w:rsidRPr="00E73903">
        <w:rPr>
          <w:rFonts w:ascii="Arial" w:hAnsi="Arial" w:cs="Arial"/>
        </w:rPr>
        <w:t>6</w:t>
      </w:r>
      <w:r w:rsidR="008823FE" w:rsidRPr="00E73903">
        <w:rPr>
          <w:rFonts w:ascii="Arial" w:hAnsi="Arial" w:cs="Arial"/>
        </w:rPr>
        <w:t>.</w:t>
      </w:r>
      <w:r w:rsidRPr="00E73903">
        <w:rPr>
          <w:rFonts w:ascii="Arial" w:hAnsi="Arial" w:cs="Arial"/>
        </w:rPr>
        <w:t>pielikums). Līguma izpildē iesaistīt</w:t>
      </w:r>
      <w:r w:rsidR="00885407">
        <w:rPr>
          <w:rFonts w:ascii="Arial" w:hAnsi="Arial" w:cs="Arial"/>
        </w:rPr>
        <w:t>o</w:t>
      </w:r>
      <w:r w:rsidRPr="00E73903">
        <w:rPr>
          <w:rFonts w:ascii="Arial" w:hAnsi="Arial" w:cs="Arial"/>
        </w:rPr>
        <w:t xml:space="preserve"> apakšuzņēmēju nomaiņa, kā arī papildu </w:t>
      </w:r>
      <w:r w:rsidRPr="00E73903">
        <w:rPr>
          <w:rFonts w:ascii="Arial" w:hAnsi="Arial" w:cs="Arial"/>
        </w:rPr>
        <w:lastRenderedPageBreak/>
        <w:t>apakšuzņēmēj</w:t>
      </w:r>
      <w:r w:rsidR="00D81D95">
        <w:rPr>
          <w:rFonts w:ascii="Arial" w:hAnsi="Arial" w:cs="Arial"/>
        </w:rPr>
        <w:t xml:space="preserve">a </w:t>
      </w:r>
      <w:r w:rsidRPr="00E73903">
        <w:rPr>
          <w:rFonts w:ascii="Arial" w:hAnsi="Arial" w:cs="Arial"/>
        </w:rPr>
        <w:t xml:space="preserve">iesaistīšana līguma izpildē tiek veikta </w:t>
      </w:r>
      <w:r w:rsidR="009D6CC9" w:rsidRPr="00E73903">
        <w:rPr>
          <w:rFonts w:ascii="Arial" w:hAnsi="Arial" w:cs="Arial"/>
        </w:rPr>
        <w:t>l</w:t>
      </w:r>
      <w:r w:rsidRPr="00E73903">
        <w:rPr>
          <w:rFonts w:ascii="Arial" w:hAnsi="Arial" w:cs="Arial"/>
        </w:rPr>
        <w:t xml:space="preserve">īgumā noteiktajā kārtībā (skat. </w:t>
      </w:r>
      <w:r w:rsidR="009D6CC9" w:rsidRPr="00E73903">
        <w:rPr>
          <w:rFonts w:ascii="Arial" w:hAnsi="Arial" w:cs="Arial"/>
        </w:rPr>
        <w:t>l</w:t>
      </w:r>
      <w:r w:rsidRPr="00E73903">
        <w:rPr>
          <w:rFonts w:ascii="Arial" w:hAnsi="Arial" w:cs="Arial"/>
        </w:rPr>
        <w:t xml:space="preserve">īgumu šī </w:t>
      </w:r>
      <w:r w:rsidR="009D6CC9" w:rsidRPr="00E73903">
        <w:rPr>
          <w:rFonts w:ascii="Arial" w:hAnsi="Arial" w:cs="Arial"/>
        </w:rPr>
        <w:t>n</w:t>
      </w:r>
      <w:r w:rsidRPr="00E73903">
        <w:rPr>
          <w:rFonts w:ascii="Arial" w:hAnsi="Arial" w:cs="Arial"/>
        </w:rPr>
        <w:t>olikuma 2.pielikumā)</w:t>
      </w:r>
      <w:r w:rsidR="00BD2727" w:rsidRPr="00E73903">
        <w:rPr>
          <w:rFonts w:ascii="Arial" w:hAnsi="Arial" w:cs="Arial"/>
        </w:rPr>
        <w:t>.</w:t>
      </w:r>
    </w:p>
    <w:p w14:paraId="268EB844" w14:textId="77777777" w:rsidR="001512C9" w:rsidRDefault="001512C9">
      <w:pPr>
        <w:jc w:val="both"/>
        <w:rPr>
          <w:rFonts w:ascii="Arial" w:hAnsi="Arial" w:cs="Arial"/>
          <w:sz w:val="22"/>
        </w:rPr>
      </w:pPr>
    </w:p>
    <w:p w14:paraId="4C3FD342" w14:textId="77777777" w:rsidR="001512C9" w:rsidRPr="00AE74E2" w:rsidRDefault="001512C9">
      <w:pPr>
        <w:numPr>
          <w:ilvl w:val="1"/>
          <w:numId w:val="10"/>
        </w:numPr>
        <w:tabs>
          <w:tab w:val="left" w:pos="540"/>
        </w:tabs>
        <w:spacing w:after="40"/>
        <w:ind w:left="567" w:hanging="567"/>
        <w:jc w:val="both"/>
        <w:rPr>
          <w:rFonts w:ascii="Arial" w:hAnsi="Arial" w:cs="Arial"/>
          <w:sz w:val="22"/>
        </w:rPr>
      </w:pPr>
      <w:r w:rsidRPr="00AE74E2">
        <w:rPr>
          <w:rFonts w:ascii="Arial" w:hAnsi="Arial" w:cs="Arial"/>
          <w:b/>
          <w:bCs/>
          <w:sz w:val="22"/>
        </w:rPr>
        <w:t>Konkursa nolikuma grozījumi un papildinformācija</w:t>
      </w:r>
    </w:p>
    <w:p w14:paraId="145C118C" w14:textId="363F0866" w:rsidR="008A0B44" w:rsidRPr="00B57F83" w:rsidRDefault="00AB4D96">
      <w:pPr>
        <w:numPr>
          <w:ilvl w:val="2"/>
          <w:numId w:val="10"/>
        </w:numPr>
        <w:ind w:left="1276" w:hanging="709"/>
        <w:jc w:val="both"/>
        <w:rPr>
          <w:rFonts w:ascii="Arial" w:hAnsi="Arial" w:cs="Arial"/>
          <w:sz w:val="22"/>
          <w:szCs w:val="22"/>
        </w:rPr>
      </w:pPr>
      <w:r w:rsidRPr="00B57F83">
        <w:rPr>
          <w:rFonts w:ascii="Arial" w:hAnsi="Arial" w:cs="Arial"/>
          <w:sz w:val="22"/>
        </w:rPr>
        <w:t>P</w:t>
      </w:r>
      <w:r w:rsidR="008A0B44" w:rsidRPr="00B57F83">
        <w:rPr>
          <w:rFonts w:ascii="Arial" w:hAnsi="Arial" w:cs="Arial"/>
          <w:sz w:val="22"/>
        </w:rPr>
        <w:t xml:space="preserve">asūtītājs var izdarīt grozījumus konkursa nolikumā </w:t>
      </w:r>
      <w:r w:rsidR="00D81D95">
        <w:rPr>
          <w:rFonts w:ascii="Arial" w:hAnsi="Arial" w:cs="Arial"/>
          <w:sz w:val="22"/>
        </w:rPr>
        <w:t xml:space="preserve"> un </w:t>
      </w:r>
      <w:r w:rsidR="008A0B44" w:rsidRPr="00B57F83">
        <w:rPr>
          <w:rFonts w:ascii="Arial" w:hAnsi="Arial" w:cs="Arial"/>
          <w:sz w:val="22"/>
        </w:rPr>
        <w:t>Publisko iepirkumu likumā</w:t>
      </w:r>
      <w:r w:rsidR="00E761F6" w:rsidRPr="00B57F83">
        <w:rPr>
          <w:rFonts w:ascii="Arial" w:hAnsi="Arial" w:cs="Arial"/>
          <w:sz w:val="22"/>
        </w:rPr>
        <w:t xml:space="preserve"> </w:t>
      </w:r>
      <w:r w:rsidR="008A0B44" w:rsidRPr="00B57F83">
        <w:rPr>
          <w:rFonts w:ascii="Arial" w:hAnsi="Arial" w:cs="Arial"/>
          <w:sz w:val="22"/>
        </w:rPr>
        <w:t>noteiktajā kārtībā.</w:t>
      </w:r>
    </w:p>
    <w:p w14:paraId="17383594" w14:textId="63E87DE3" w:rsidR="009E318B" w:rsidRDefault="008A0B44">
      <w:pPr>
        <w:numPr>
          <w:ilvl w:val="2"/>
          <w:numId w:val="10"/>
        </w:numPr>
        <w:ind w:left="1276" w:hanging="709"/>
        <w:jc w:val="both"/>
        <w:rPr>
          <w:rFonts w:ascii="Arial" w:hAnsi="Arial" w:cs="Arial"/>
          <w:color w:val="000000"/>
          <w:sz w:val="22"/>
          <w:szCs w:val="22"/>
        </w:rPr>
      </w:pPr>
      <w:r w:rsidRPr="00CA0E5A">
        <w:rPr>
          <w:rFonts w:ascii="Arial" w:hAnsi="Arial" w:cs="Arial"/>
          <w:sz w:val="22"/>
          <w:szCs w:val="22"/>
        </w:rPr>
        <w:t xml:space="preserve">Saziņa starp </w:t>
      </w:r>
      <w:r w:rsidR="009D6CC9" w:rsidRPr="00CA0E5A">
        <w:rPr>
          <w:rFonts w:ascii="Arial" w:hAnsi="Arial" w:cs="Arial"/>
          <w:sz w:val="22"/>
          <w:szCs w:val="22"/>
        </w:rPr>
        <w:t>p</w:t>
      </w:r>
      <w:r w:rsidRPr="00CA0E5A">
        <w:rPr>
          <w:rFonts w:ascii="Arial" w:hAnsi="Arial" w:cs="Arial"/>
          <w:sz w:val="22"/>
          <w:szCs w:val="22"/>
        </w:rPr>
        <w:t>asūtītāju (iepirkuma komisiju) un ieinteresētajiem piegādātājiem iepirkuma procedūras ietvaros notiek latviešu valodā e</w:t>
      </w:r>
      <w:r w:rsidR="008823FE" w:rsidRPr="00CA0E5A">
        <w:rPr>
          <w:rFonts w:ascii="Arial" w:hAnsi="Arial" w:cs="Arial"/>
          <w:sz w:val="22"/>
          <w:szCs w:val="22"/>
        </w:rPr>
        <w:t>-</w:t>
      </w:r>
      <w:r w:rsidRPr="00CA0E5A">
        <w:rPr>
          <w:rFonts w:ascii="Arial" w:hAnsi="Arial" w:cs="Arial"/>
          <w:sz w:val="22"/>
          <w:szCs w:val="22"/>
        </w:rPr>
        <w:t>past</w:t>
      </w:r>
      <w:r w:rsidR="00526271" w:rsidRPr="00CA0E5A">
        <w:rPr>
          <w:rFonts w:ascii="Arial" w:hAnsi="Arial" w:cs="Arial"/>
          <w:sz w:val="22"/>
          <w:szCs w:val="22"/>
        </w:rPr>
        <w:t>ā</w:t>
      </w:r>
      <w:r w:rsidR="000F283F" w:rsidRPr="00CA0E5A">
        <w:rPr>
          <w:rFonts w:ascii="Arial" w:hAnsi="Arial" w:cs="Arial"/>
          <w:sz w:val="22"/>
          <w:szCs w:val="22"/>
        </w:rPr>
        <w:t xml:space="preserve"> </w:t>
      </w:r>
      <w:r w:rsidRPr="00CA0E5A">
        <w:rPr>
          <w:rFonts w:ascii="Arial" w:hAnsi="Arial" w:cs="Arial"/>
          <w:sz w:val="22"/>
          <w:szCs w:val="22"/>
        </w:rPr>
        <w:t>vai EIS</w:t>
      </w:r>
      <w:r w:rsidR="009D6CC9" w:rsidRPr="00CA0E5A">
        <w:rPr>
          <w:rFonts w:ascii="Arial" w:hAnsi="Arial" w:cs="Arial"/>
          <w:sz w:val="22"/>
          <w:szCs w:val="22"/>
        </w:rPr>
        <w:t xml:space="preserve"> e-konkursu apakšsistēmā</w:t>
      </w:r>
      <w:r w:rsidRPr="00CA0E5A">
        <w:rPr>
          <w:rFonts w:ascii="Arial" w:hAnsi="Arial" w:cs="Arial"/>
          <w:sz w:val="22"/>
          <w:szCs w:val="22"/>
        </w:rPr>
        <w:t xml:space="preserve">. Ieinteresētais piegādātājs saziņas dokumentu nosūta </w:t>
      </w:r>
      <w:r w:rsidR="009D6CC9" w:rsidRPr="00CA0E5A">
        <w:rPr>
          <w:rFonts w:ascii="Arial" w:hAnsi="Arial" w:cs="Arial"/>
          <w:sz w:val="22"/>
          <w:szCs w:val="22"/>
        </w:rPr>
        <w:t>EIS e-konkursu apakšsistēmā</w:t>
      </w:r>
      <w:r w:rsidRPr="00CA0E5A">
        <w:rPr>
          <w:rFonts w:ascii="Arial" w:hAnsi="Arial" w:cs="Arial"/>
          <w:sz w:val="22"/>
          <w:szCs w:val="22"/>
        </w:rPr>
        <w:t xml:space="preserve"> vai uz nolikumā norādītās </w:t>
      </w:r>
      <w:r w:rsidR="009D6CC9" w:rsidRPr="00CA0E5A">
        <w:rPr>
          <w:rFonts w:ascii="Arial" w:hAnsi="Arial" w:cs="Arial"/>
          <w:sz w:val="22"/>
          <w:szCs w:val="22"/>
        </w:rPr>
        <w:t>p</w:t>
      </w:r>
      <w:r w:rsidRPr="00CA0E5A">
        <w:rPr>
          <w:rFonts w:ascii="Arial" w:hAnsi="Arial" w:cs="Arial"/>
          <w:sz w:val="22"/>
          <w:szCs w:val="22"/>
        </w:rPr>
        <w:t xml:space="preserve">asūtītāja kontaktpersonas </w:t>
      </w:r>
      <w:r w:rsidR="009D6CC9" w:rsidRPr="00CA0E5A">
        <w:rPr>
          <w:rFonts w:ascii="Arial" w:hAnsi="Arial" w:cs="Arial"/>
          <w:sz w:val="22"/>
          <w:szCs w:val="22"/>
        </w:rPr>
        <w:t xml:space="preserve">iepirkuma </w:t>
      </w:r>
      <w:r w:rsidRPr="00B369AD">
        <w:rPr>
          <w:rFonts w:ascii="Arial" w:hAnsi="Arial" w:cs="Arial"/>
          <w:sz w:val="22"/>
          <w:szCs w:val="22"/>
        </w:rPr>
        <w:t xml:space="preserve">procedūras jautājumos e-pastu – </w:t>
      </w:r>
      <w:hyperlink r:id="rId14" w:history="1">
        <w:r w:rsidR="00336167" w:rsidRPr="00113223">
          <w:rPr>
            <w:rStyle w:val="Hipersaite"/>
            <w:rFonts w:ascii="Arial" w:hAnsi="Arial"/>
            <w:sz w:val="22"/>
            <w:szCs w:val="22"/>
          </w:rPr>
          <w:t>iepirkumi@valmierasnovads.lv</w:t>
        </w:r>
      </w:hyperlink>
      <w:r w:rsidRPr="00B369AD">
        <w:rPr>
          <w:rFonts w:ascii="Arial" w:hAnsi="Arial" w:cs="Arial"/>
          <w:sz w:val="22"/>
          <w:szCs w:val="22"/>
        </w:rPr>
        <w:t>.</w:t>
      </w:r>
    </w:p>
    <w:p w14:paraId="1A118324" w14:textId="2EB2AA33" w:rsidR="008A0B44" w:rsidRPr="009E318B" w:rsidRDefault="008A0B44">
      <w:pPr>
        <w:numPr>
          <w:ilvl w:val="2"/>
          <w:numId w:val="10"/>
        </w:numPr>
        <w:ind w:left="1276" w:hanging="709"/>
        <w:jc w:val="both"/>
        <w:rPr>
          <w:rFonts w:ascii="Arial" w:hAnsi="Arial" w:cs="Arial"/>
          <w:color w:val="000000"/>
          <w:sz w:val="22"/>
          <w:szCs w:val="22"/>
        </w:rPr>
      </w:pPr>
      <w:r w:rsidRPr="009E318B">
        <w:rPr>
          <w:rFonts w:ascii="Arial" w:eastAsia="Helvetica" w:hAnsi="Arial" w:cs="Arial"/>
          <w:sz w:val="22"/>
          <w:szCs w:val="22"/>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7B95FA22" w:rsidR="008A0B44" w:rsidRPr="00B369AD" w:rsidRDefault="008A0B44">
      <w:pPr>
        <w:pStyle w:val="Nosaukums"/>
        <w:numPr>
          <w:ilvl w:val="2"/>
          <w:numId w:val="10"/>
        </w:numPr>
        <w:tabs>
          <w:tab w:val="left" w:pos="709"/>
          <w:tab w:val="left" w:pos="792"/>
        </w:tabs>
        <w:ind w:left="1276" w:hanging="709"/>
        <w:jc w:val="both"/>
        <w:rPr>
          <w:rFonts w:eastAsia="Helvetica"/>
          <w:b w:val="0"/>
          <w:sz w:val="22"/>
          <w:szCs w:val="22"/>
        </w:rPr>
      </w:pPr>
      <w:r w:rsidRPr="00B369AD">
        <w:rPr>
          <w:rFonts w:eastAsia="Helvetica"/>
          <w:b w:val="0"/>
          <w:sz w:val="22"/>
          <w:szCs w:val="22"/>
        </w:rPr>
        <w:t xml:space="preserve">Papildu informāciju pasūtītājs nosūta piegādātajam, kas uzdevis jautājumu, un vienlaikus ievieto šo informāciju </w:t>
      </w:r>
      <w:r w:rsidR="00642EA6">
        <w:rPr>
          <w:rFonts w:eastAsia="Helvetica"/>
          <w:b w:val="0"/>
          <w:sz w:val="22"/>
          <w:szCs w:val="22"/>
        </w:rPr>
        <w:t>tīmekļvietnē</w:t>
      </w:r>
      <w:r w:rsidRPr="00B369AD">
        <w:rPr>
          <w:rFonts w:eastAsia="Helvetica"/>
          <w:b w:val="0"/>
          <w:sz w:val="22"/>
          <w:szCs w:val="22"/>
        </w:rPr>
        <w:t xml:space="preserve"> internetā, kurā ir pieejami iepirkuma procedūras dokumenti</w:t>
      </w:r>
      <w:r>
        <w:rPr>
          <w:rFonts w:eastAsia="Helvetica"/>
          <w:b w:val="0"/>
          <w:sz w:val="22"/>
          <w:szCs w:val="22"/>
        </w:rPr>
        <w:t xml:space="preserve"> </w:t>
      </w:r>
      <w:hyperlink r:id="rId15" w:history="1">
        <w:r w:rsidRPr="00492CF2">
          <w:rPr>
            <w:rStyle w:val="Hipersaite"/>
            <w:b w:val="0"/>
            <w:sz w:val="22"/>
            <w:szCs w:val="22"/>
          </w:rPr>
          <w:t>www.eis.gov.lv</w:t>
        </w:r>
      </w:hyperlink>
      <w:r w:rsidRPr="00B369AD">
        <w:rPr>
          <w:rFonts w:eastAsia="Helvetica"/>
          <w:b w:val="0"/>
          <w:sz w:val="22"/>
          <w:szCs w:val="22"/>
        </w:rPr>
        <w:t>, norādot arī uzdoto jautājumu.</w:t>
      </w:r>
    </w:p>
    <w:p w14:paraId="72DB72C6" w14:textId="4B18B437" w:rsidR="001512C9" w:rsidRPr="009F3A47" w:rsidRDefault="008A0B44">
      <w:pPr>
        <w:numPr>
          <w:ilvl w:val="2"/>
          <w:numId w:val="10"/>
        </w:numPr>
        <w:ind w:left="1276" w:hanging="709"/>
        <w:jc w:val="both"/>
        <w:rPr>
          <w:rFonts w:ascii="Arial" w:hAnsi="Arial" w:cs="Arial"/>
          <w:sz w:val="22"/>
        </w:rPr>
      </w:pPr>
      <w:r w:rsidRPr="009F3A47">
        <w:rPr>
          <w:rFonts w:ascii="Arial" w:hAnsi="Arial" w:cs="Arial"/>
          <w:sz w:val="22"/>
          <w:szCs w:val="22"/>
        </w:rPr>
        <w:t xml:space="preserve">Ja </w:t>
      </w:r>
      <w:r w:rsidR="009F3A47" w:rsidRPr="009F3A47">
        <w:rPr>
          <w:rFonts w:ascii="Arial" w:hAnsi="Arial" w:cs="Arial"/>
          <w:sz w:val="22"/>
          <w:szCs w:val="22"/>
        </w:rPr>
        <w:t xml:space="preserve">pasūtītājs izdarījis grozījumus iepirkuma procedūras dokumentos, tas ievieto informāciju par grozījumiem </w:t>
      </w:r>
      <w:r w:rsidR="00874117">
        <w:rPr>
          <w:rFonts w:ascii="Arial" w:hAnsi="Arial" w:cs="Arial"/>
          <w:sz w:val="22"/>
          <w:szCs w:val="22"/>
        </w:rPr>
        <w:t>pircēja profilā</w:t>
      </w:r>
      <w:r w:rsidR="009F3A47" w:rsidRPr="009F3A47">
        <w:rPr>
          <w:rFonts w:ascii="Arial" w:hAnsi="Arial" w:cs="Arial"/>
          <w:sz w:val="22"/>
          <w:szCs w:val="22"/>
        </w:rPr>
        <w:t xml:space="preserve">, kurā ir pieejami šie dokumenti </w:t>
      </w:r>
      <w:hyperlink r:id="rId16" w:history="1">
        <w:r w:rsidR="009F3A47" w:rsidRPr="009F3A47">
          <w:rPr>
            <w:rStyle w:val="Hipersaite"/>
            <w:rFonts w:ascii="Arial" w:hAnsi="Arial" w:cs="Arial"/>
            <w:sz w:val="22"/>
            <w:szCs w:val="22"/>
          </w:rPr>
          <w:t>www.eis.gov.lv</w:t>
        </w:r>
      </w:hyperlink>
      <w:r w:rsidR="009F3A47" w:rsidRPr="009F3A47">
        <w:rPr>
          <w:rFonts w:ascii="Arial" w:hAnsi="Arial" w:cs="Arial"/>
          <w:sz w:val="22"/>
          <w:szCs w:val="22"/>
        </w:rPr>
        <w:t xml:space="preserve">, ne vēlāk kā </w:t>
      </w:r>
      <w:r w:rsidR="00874117">
        <w:rPr>
          <w:rFonts w:ascii="Arial" w:hAnsi="Arial" w:cs="Arial"/>
          <w:sz w:val="22"/>
          <w:szCs w:val="22"/>
        </w:rPr>
        <w:t xml:space="preserve">dienā, </w:t>
      </w:r>
      <w:r w:rsidR="00874117" w:rsidRPr="00874117">
        <w:rPr>
          <w:rFonts w:ascii="Arial" w:hAnsi="Arial" w:cs="Arial"/>
          <w:sz w:val="22"/>
          <w:szCs w:val="22"/>
        </w:rPr>
        <w:t>kad atkārtoti publicēts paziņojums, ar kuru izsludināta iepirkuma procedūra</w:t>
      </w:r>
      <w:r w:rsidR="001512C9" w:rsidRPr="009F3A47">
        <w:rPr>
          <w:rFonts w:ascii="Arial" w:hAnsi="Arial" w:cs="Arial"/>
          <w:sz w:val="22"/>
          <w:szCs w:val="22"/>
        </w:rPr>
        <w:t>.</w:t>
      </w:r>
    </w:p>
    <w:p w14:paraId="168066BF" w14:textId="77777777" w:rsidR="00556A0C" w:rsidRPr="00B369AD" w:rsidRDefault="00556A0C">
      <w:pPr>
        <w:jc w:val="both"/>
        <w:rPr>
          <w:rFonts w:ascii="Arial" w:hAnsi="Arial" w:cs="Arial"/>
          <w:sz w:val="22"/>
        </w:rPr>
      </w:pPr>
    </w:p>
    <w:p w14:paraId="10A9E9D5" w14:textId="77777777" w:rsidR="00643649" w:rsidRPr="005857EF" w:rsidRDefault="00643649">
      <w:pPr>
        <w:pStyle w:val="Sarakstarindkopa"/>
        <w:numPr>
          <w:ilvl w:val="0"/>
          <w:numId w:val="5"/>
        </w:numPr>
        <w:tabs>
          <w:tab w:val="clear" w:pos="540"/>
        </w:tabs>
        <w:spacing w:after="0" w:line="240" w:lineRule="auto"/>
        <w:ind w:left="714" w:hanging="357"/>
        <w:jc w:val="center"/>
        <w:rPr>
          <w:rFonts w:ascii="Arial" w:hAnsi="Arial" w:cs="Arial"/>
          <w:b/>
        </w:rPr>
      </w:pPr>
      <w:r w:rsidRPr="005857EF">
        <w:rPr>
          <w:rFonts w:ascii="Arial" w:hAnsi="Arial" w:cs="Arial"/>
          <w:b/>
        </w:rPr>
        <w:t>Konkursa piedāvājuma iesniegšana un noformēšana</w:t>
      </w:r>
    </w:p>
    <w:p w14:paraId="3CBF2621" w14:textId="77777777" w:rsidR="00AB4D96" w:rsidRPr="00592C01" w:rsidRDefault="00AB4D96" w:rsidP="00AB4D96">
      <w:pPr>
        <w:jc w:val="both"/>
        <w:rPr>
          <w:rFonts w:ascii="Arial" w:hAnsi="Arial" w:cs="Arial"/>
          <w:bCs/>
          <w:sz w:val="22"/>
        </w:rPr>
      </w:pPr>
    </w:p>
    <w:p w14:paraId="0C269110" w14:textId="2BF66DCB" w:rsidR="00AB4D96" w:rsidRPr="005857EF" w:rsidRDefault="00AB4D96">
      <w:pPr>
        <w:widowControl w:val="0"/>
        <w:numPr>
          <w:ilvl w:val="1"/>
          <w:numId w:val="5"/>
        </w:numPr>
        <w:tabs>
          <w:tab w:val="clear" w:pos="720"/>
          <w:tab w:val="num" w:pos="567"/>
        </w:tabs>
        <w:suppressAutoHyphens w:val="0"/>
        <w:jc w:val="both"/>
        <w:rPr>
          <w:rFonts w:ascii="Arial" w:hAnsi="Arial" w:cs="Arial"/>
          <w:b/>
          <w:bCs/>
          <w:sz w:val="22"/>
        </w:rPr>
      </w:pPr>
      <w:r w:rsidRPr="005857EF">
        <w:rPr>
          <w:rFonts w:ascii="Arial" w:hAnsi="Arial" w:cs="Arial"/>
          <w:b/>
          <w:bCs/>
          <w:sz w:val="22"/>
        </w:rPr>
        <w:t>Termiņš un vieta</w:t>
      </w:r>
    </w:p>
    <w:p w14:paraId="3E97DAD2" w14:textId="674FE974" w:rsidR="00AB4D96" w:rsidRPr="00A41F1B" w:rsidRDefault="00AB4D96" w:rsidP="007F1C13">
      <w:pPr>
        <w:widowControl w:val="0"/>
        <w:tabs>
          <w:tab w:val="left" w:pos="0"/>
          <w:tab w:val="left" w:pos="426"/>
        </w:tabs>
        <w:suppressAutoHyphens w:val="0"/>
        <w:spacing w:before="80"/>
        <w:ind w:firstLine="567"/>
        <w:jc w:val="both"/>
        <w:rPr>
          <w:rFonts w:ascii="Arial" w:hAnsi="Arial" w:cs="Arial"/>
          <w:b/>
          <w:sz w:val="22"/>
          <w:szCs w:val="22"/>
          <w:lang w:eastAsia="lv-LV"/>
        </w:rPr>
      </w:pPr>
      <w:r w:rsidRPr="00B369AD">
        <w:rPr>
          <w:rFonts w:ascii="Arial" w:hAnsi="Arial" w:cs="Arial"/>
          <w:b/>
          <w:sz w:val="22"/>
          <w:szCs w:val="22"/>
          <w:lang w:eastAsia="ar-SA"/>
        </w:rPr>
        <w:t xml:space="preserve">Saskaņā ar </w:t>
      </w:r>
      <w:r w:rsidR="00592C01" w:rsidRPr="003A3CB7">
        <w:rPr>
          <w:rFonts w:ascii="Arial" w:hAnsi="Arial" w:cs="Arial"/>
          <w:b/>
          <w:sz w:val="22"/>
          <w:szCs w:val="22"/>
          <w:lang w:eastAsia="ar-SA"/>
        </w:rPr>
        <w:t>PIL</w:t>
      </w:r>
      <w:r w:rsidRPr="003A3CB7">
        <w:rPr>
          <w:rFonts w:ascii="Arial" w:hAnsi="Arial" w:cs="Arial"/>
          <w:b/>
          <w:sz w:val="22"/>
          <w:szCs w:val="22"/>
          <w:lang w:eastAsia="ar-SA"/>
        </w:rPr>
        <w:t xml:space="preserve"> </w:t>
      </w:r>
      <w:r w:rsidRPr="00B369AD">
        <w:rPr>
          <w:rFonts w:ascii="Arial" w:hAnsi="Arial" w:cs="Arial"/>
          <w:b/>
          <w:sz w:val="22"/>
          <w:szCs w:val="22"/>
          <w:lang w:eastAsia="ar-SA"/>
        </w:rPr>
        <w:t>39.panta pirmo daļ</w:t>
      </w:r>
      <w:r w:rsidRPr="00E22EFB">
        <w:rPr>
          <w:rFonts w:ascii="Arial" w:hAnsi="Arial" w:cs="Arial"/>
          <w:b/>
          <w:sz w:val="22"/>
          <w:szCs w:val="22"/>
          <w:lang w:eastAsia="ar-SA"/>
        </w:rPr>
        <w:t>u</w:t>
      </w:r>
      <w:r w:rsidR="009349CE" w:rsidRPr="00E22EFB">
        <w:rPr>
          <w:rFonts w:ascii="Arial" w:hAnsi="Arial" w:cs="Arial"/>
          <w:b/>
          <w:sz w:val="22"/>
          <w:szCs w:val="22"/>
          <w:lang w:eastAsia="ar-SA"/>
        </w:rPr>
        <w:t>,</w:t>
      </w:r>
      <w:r w:rsidRPr="00B369AD">
        <w:rPr>
          <w:rFonts w:ascii="Arial" w:hAnsi="Arial" w:cs="Arial"/>
          <w:b/>
          <w:sz w:val="22"/>
          <w:szCs w:val="22"/>
          <w:lang w:eastAsia="ar-SA"/>
        </w:rPr>
        <w:t xml:space="preserve"> piedāvājumi konkursā ir </w:t>
      </w:r>
      <w:r w:rsidRPr="003A3CB7">
        <w:rPr>
          <w:rFonts w:ascii="Arial" w:hAnsi="Arial" w:cs="Arial"/>
          <w:b/>
          <w:sz w:val="22"/>
          <w:szCs w:val="22"/>
          <w:lang w:eastAsia="ar-SA"/>
        </w:rPr>
        <w:t xml:space="preserve">iesniedzami tikai </w:t>
      </w:r>
      <w:r w:rsidRPr="003A3CB7">
        <w:rPr>
          <w:rFonts w:ascii="Arial" w:hAnsi="Arial" w:cs="Arial"/>
          <w:b/>
          <w:caps/>
          <w:sz w:val="22"/>
          <w:szCs w:val="22"/>
          <w:lang w:eastAsia="ar-SA"/>
        </w:rPr>
        <w:t>elektroniski</w:t>
      </w:r>
      <w:r w:rsidRPr="003A3CB7">
        <w:rPr>
          <w:rFonts w:ascii="Arial" w:hAnsi="Arial" w:cs="Arial"/>
          <w:b/>
          <w:sz w:val="22"/>
          <w:szCs w:val="22"/>
          <w:lang w:eastAsia="ar-SA"/>
        </w:rPr>
        <w:t xml:space="preserve">, izmantojot </w:t>
      </w:r>
      <w:r w:rsidR="00592C01" w:rsidRPr="003A3CB7">
        <w:rPr>
          <w:rFonts w:ascii="Arial" w:hAnsi="Arial" w:cs="Arial"/>
          <w:b/>
          <w:sz w:val="22"/>
          <w:szCs w:val="22"/>
          <w:lang w:eastAsia="ar-SA"/>
        </w:rPr>
        <w:t>EIS</w:t>
      </w:r>
      <w:r w:rsidRPr="003A3CB7">
        <w:rPr>
          <w:rFonts w:ascii="Arial" w:hAnsi="Arial" w:cs="Arial"/>
          <w:b/>
          <w:sz w:val="22"/>
          <w:szCs w:val="22"/>
          <w:lang w:eastAsia="ar-SA"/>
        </w:rPr>
        <w:t xml:space="preserve"> </w:t>
      </w:r>
      <w:r w:rsidRPr="00B369AD">
        <w:rPr>
          <w:rFonts w:ascii="Arial" w:hAnsi="Arial" w:cs="Arial"/>
          <w:b/>
          <w:sz w:val="22"/>
          <w:szCs w:val="22"/>
          <w:lang w:eastAsia="ar-SA"/>
        </w:rPr>
        <w:t>e-</w:t>
      </w:r>
      <w:r w:rsidRPr="00A41F1B">
        <w:rPr>
          <w:rFonts w:ascii="Arial" w:hAnsi="Arial" w:cs="Arial"/>
          <w:b/>
          <w:sz w:val="22"/>
          <w:szCs w:val="22"/>
          <w:lang w:eastAsia="ar-SA"/>
        </w:rPr>
        <w:t>konkursu apakšsistēmu (</w:t>
      </w:r>
      <w:hyperlink r:id="rId17" w:history="1">
        <w:r w:rsidRPr="00282C6E">
          <w:rPr>
            <w:rStyle w:val="Hipersaite"/>
            <w:rFonts w:ascii="Arial" w:hAnsi="Arial" w:cs="Arial"/>
            <w:b/>
            <w:sz w:val="22"/>
            <w:szCs w:val="22"/>
            <w:lang w:eastAsia="ar-SA"/>
          </w:rPr>
          <w:t>https://www.eis.gov.lv/EKEIS/Supplier/</w:t>
        </w:r>
      </w:hyperlink>
      <w:r w:rsidRPr="00A41F1B">
        <w:rPr>
          <w:rFonts w:ascii="Arial" w:hAnsi="Arial" w:cs="Arial"/>
          <w:b/>
          <w:sz w:val="22"/>
          <w:szCs w:val="22"/>
          <w:lang w:eastAsia="ar-SA"/>
        </w:rPr>
        <w:t>).</w:t>
      </w:r>
    </w:p>
    <w:p w14:paraId="62B2731E" w14:textId="1EC7638D" w:rsidR="00AB4D96" w:rsidRPr="003A3CB7" w:rsidRDefault="00AB4D96" w:rsidP="00526271">
      <w:pPr>
        <w:widowControl w:val="0"/>
        <w:tabs>
          <w:tab w:val="left" w:pos="0"/>
          <w:tab w:val="left" w:pos="426"/>
        </w:tabs>
        <w:suppressAutoHyphens w:val="0"/>
        <w:ind w:firstLine="567"/>
        <w:jc w:val="both"/>
        <w:rPr>
          <w:rFonts w:ascii="Arial" w:hAnsi="Arial" w:cs="Arial"/>
          <w:sz w:val="22"/>
          <w:szCs w:val="22"/>
          <w:lang w:eastAsia="ar-SA"/>
        </w:rPr>
      </w:pPr>
      <w:r w:rsidRPr="003A3CB7">
        <w:rPr>
          <w:rFonts w:ascii="Arial" w:hAnsi="Arial" w:cs="Arial"/>
          <w:sz w:val="22"/>
          <w:szCs w:val="22"/>
          <w:lang w:eastAsia="lv-LV"/>
        </w:rPr>
        <w:t xml:space="preserve">Ārpus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e-konkursu apakšsistēmas iesniegtie piedāvājumi tiks atzīti par neatbilstošiem </w:t>
      </w:r>
      <w:r w:rsidR="00592C01" w:rsidRPr="003A3CB7">
        <w:rPr>
          <w:rFonts w:ascii="Arial" w:hAnsi="Arial" w:cs="Arial"/>
          <w:sz w:val="22"/>
          <w:szCs w:val="22"/>
          <w:lang w:eastAsia="lv-LV"/>
        </w:rPr>
        <w:t>n</w:t>
      </w:r>
      <w:r w:rsidRPr="003A3CB7">
        <w:rPr>
          <w:rFonts w:ascii="Arial" w:hAnsi="Arial" w:cs="Arial"/>
          <w:sz w:val="22"/>
          <w:szCs w:val="22"/>
          <w:lang w:eastAsia="lv-LV"/>
        </w:rPr>
        <w:t>olikuma prasībām.</w:t>
      </w:r>
    </w:p>
    <w:p w14:paraId="72F73504" w14:textId="0BAFD7E0" w:rsidR="00AB4D96" w:rsidRPr="001A5D04" w:rsidRDefault="00AB4D96" w:rsidP="00526271">
      <w:pPr>
        <w:widowControl w:val="0"/>
        <w:tabs>
          <w:tab w:val="left" w:pos="0"/>
          <w:tab w:val="left" w:pos="426"/>
        </w:tabs>
        <w:suppressAutoHyphens w:val="0"/>
        <w:ind w:firstLine="567"/>
        <w:jc w:val="both"/>
        <w:rPr>
          <w:rFonts w:ascii="Arial" w:hAnsi="Arial" w:cs="Arial"/>
          <w:kern w:val="1"/>
          <w:sz w:val="22"/>
          <w:szCs w:val="22"/>
          <w:lang w:eastAsia="ar-SA"/>
        </w:rPr>
      </w:pPr>
      <w:r w:rsidRPr="00AB4D96">
        <w:rPr>
          <w:rFonts w:ascii="Arial" w:hAnsi="Arial" w:cs="Arial"/>
          <w:b/>
          <w:bCs/>
          <w:kern w:val="1"/>
          <w:sz w:val="22"/>
          <w:szCs w:val="22"/>
          <w:lang w:eastAsia="ar-SA"/>
        </w:rPr>
        <w:t>Piedāvājumu iesniegšanas pēdējais termiņš –</w:t>
      </w:r>
      <w:r w:rsidRPr="001A5D04">
        <w:rPr>
          <w:rFonts w:ascii="Arial" w:hAnsi="Arial" w:cs="Arial"/>
          <w:kern w:val="1"/>
          <w:sz w:val="22"/>
          <w:szCs w:val="22"/>
          <w:lang w:eastAsia="ar-SA"/>
        </w:rPr>
        <w:t xml:space="preserve"> </w:t>
      </w:r>
      <w:r w:rsidRPr="001A5D04">
        <w:rPr>
          <w:rFonts w:ascii="Arial" w:hAnsi="Arial" w:cs="Arial"/>
          <w:b/>
          <w:bCs/>
          <w:kern w:val="1"/>
          <w:sz w:val="22"/>
          <w:szCs w:val="22"/>
          <w:lang w:eastAsia="ar-SA"/>
        </w:rPr>
        <w:t>saskaņā ar Elektronisko iepirkumu sistēmā un Iepirkumu uzraudzības biroja Publikāciju vadības sistēmā noteikto</w:t>
      </w:r>
      <w:r w:rsidRPr="001A5D04">
        <w:rPr>
          <w:rFonts w:ascii="Arial" w:hAnsi="Arial" w:cs="Arial"/>
          <w:kern w:val="1"/>
          <w:sz w:val="22"/>
          <w:szCs w:val="22"/>
          <w:lang w:eastAsia="ar-SA"/>
        </w:rPr>
        <w:t xml:space="preserve">. </w:t>
      </w:r>
    </w:p>
    <w:p w14:paraId="10B9C29B" w14:textId="18311842" w:rsidR="00AB4D96" w:rsidRPr="00D1070E" w:rsidRDefault="00AB4D96" w:rsidP="00EC3B06">
      <w:pPr>
        <w:tabs>
          <w:tab w:val="left" w:pos="0"/>
          <w:tab w:val="left" w:pos="426"/>
        </w:tabs>
        <w:ind w:firstLine="567"/>
        <w:jc w:val="both"/>
        <w:rPr>
          <w:rFonts w:ascii="Arial" w:hAnsi="Arial" w:cs="Arial"/>
          <w:sz w:val="22"/>
          <w:szCs w:val="22"/>
          <w:lang w:eastAsia="ar-SA"/>
        </w:rPr>
      </w:pPr>
      <w:r w:rsidRPr="003640B9">
        <w:rPr>
          <w:rFonts w:ascii="Arial" w:hAnsi="Arial" w:cs="Arial"/>
          <w:sz w:val="22"/>
          <w:szCs w:val="22"/>
          <w:lang w:eastAsia="ar-SA"/>
        </w:rPr>
        <w:t xml:space="preserve">Piedāvājumus drīkst iesniegt sākot ar dienu, kad paziņojums par līgumu ir publicēts Iepirkumu uzraudzības biroja </w:t>
      </w:r>
      <w:r>
        <w:rPr>
          <w:rFonts w:ascii="Arial" w:hAnsi="Arial" w:cs="Arial"/>
          <w:sz w:val="22"/>
          <w:szCs w:val="22"/>
          <w:lang w:eastAsia="ar-SA"/>
        </w:rPr>
        <w:t>tīmekļvietnē</w:t>
      </w:r>
      <w:r w:rsidRPr="003640B9">
        <w:rPr>
          <w:rFonts w:ascii="Arial" w:hAnsi="Arial" w:cs="Arial"/>
          <w:sz w:val="22"/>
          <w:szCs w:val="22"/>
          <w:lang w:eastAsia="ar-SA"/>
        </w:rPr>
        <w:t>.</w:t>
      </w:r>
    </w:p>
    <w:p w14:paraId="416B7A5E" w14:textId="77777777" w:rsidR="00AB4D96" w:rsidRPr="00D1070E" w:rsidRDefault="00AB4D96" w:rsidP="00AB4D96">
      <w:pPr>
        <w:jc w:val="both"/>
        <w:rPr>
          <w:rFonts w:ascii="Arial" w:hAnsi="Arial" w:cs="Arial"/>
          <w:sz w:val="22"/>
        </w:rPr>
      </w:pPr>
    </w:p>
    <w:p w14:paraId="53423B9E" w14:textId="77777777" w:rsidR="00AB4D96" w:rsidRPr="00D1070E" w:rsidRDefault="00AB4D96">
      <w:pPr>
        <w:numPr>
          <w:ilvl w:val="1"/>
          <w:numId w:val="5"/>
        </w:numPr>
        <w:tabs>
          <w:tab w:val="clear" w:pos="720"/>
          <w:tab w:val="num" w:pos="567"/>
        </w:tabs>
        <w:jc w:val="both"/>
        <w:rPr>
          <w:rFonts w:ascii="Arial" w:hAnsi="Arial" w:cs="Arial"/>
          <w:b/>
          <w:sz w:val="22"/>
        </w:rPr>
      </w:pPr>
      <w:r w:rsidRPr="00D1070E">
        <w:rPr>
          <w:rFonts w:ascii="Arial" w:hAnsi="Arial" w:cs="Arial"/>
          <w:b/>
          <w:sz w:val="22"/>
        </w:rPr>
        <w:t>Piedāvājuma sastāvs un noformējums</w:t>
      </w:r>
    </w:p>
    <w:p w14:paraId="2EF60393" w14:textId="77777777" w:rsidR="00AB4D96" w:rsidRPr="00D1070E" w:rsidRDefault="00AB4D96">
      <w:pPr>
        <w:pStyle w:val="Pamatteksts"/>
        <w:numPr>
          <w:ilvl w:val="2"/>
          <w:numId w:val="14"/>
        </w:numPr>
        <w:tabs>
          <w:tab w:val="num" w:pos="1276"/>
        </w:tabs>
        <w:suppressAutoHyphens w:val="0"/>
        <w:spacing w:before="40"/>
        <w:ind w:left="1276" w:hanging="709"/>
        <w:rPr>
          <w:rFonts w:ascii="Arial" w:hAnsi="Arial" w:cs="Arial"/>
          <w:sz w:val="22"/>
          <w:szCs w:val="22"/>
        </w:rPr>
      </w:pPr>
      <w:bookmarkStart w:id="7" w:name="_Hlk158106997"/>
      <w:r w:rsidRPr="00D1070E">
        <w:rPr>
          <w:rFonts w:ascii="Arial" w:hAnsi="Arial" w:cs="Arial"/>
          <w:sz w:val="22"/>
          <w:szCs w:val="22"/>
        </w:rPr>
        <w:t>Piedāvājuma iesniegšana:</w:t>
      </w:r>
    </w:p>
    <w:p w14:paraId="2EF3FCD0" w14:textId="2A01687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jāiesniedz elektroniski EIS e-konkursu apakšsistēmā, ievērojot šād</w:t>
      </w:r>
      <w:r>
        <w:rPr>
          <w:rFonts w:ascii="Arial" w:hAnsi="Arial" w:cs="Arial"/>
          <w:sz w:val="22"/>
          <w:szCs w:val="22"/>
        </w:rPr>
        <w:t>a</w:t>
      </w:r>
      <w:r w:rsidRPr="00B369AD">
        <w:rPr>
          <w:rFonts w:ascii="Arial" w:hAnsi="Arial" w:cs="Arial"/>
          <w:sz w:val="22"/>
          <w:szCs w:val="22"/>
        </w:rPr>
        <w:t>s izvēl</w:t>
      </w:r>
      <w:r>
        <w:rPr>
          <w:rFonts w:ascii="Arial" w:hAnsi="Arial" w:cs="Arial"/>
          <w:sz w:val="22"/>
          <w:szCs w:val="22"/>
        </w:rPr>
        <w:t>e</w:t>
      </w:r>
      <w:r w:rsidRPr="00B369AD">
        <w:rPr>
          <w:rFonts w:ascii="Arial" w:hAnsi="Arial" w:cs="Arial"/>
          <w:sz w:val="22"/>
          <w:szCs w:val="22"/>
        </w:rPr>
        <w:t xml:space="preserve">s iespējas: </w:t>
      </w:r>
    </w:p>
    <w:p w14:paraId="61368C4E" w14:textId="77777777"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izmantojot EIS e-konkursu apakšsistēmas piedāvātos rīkus, aizpildot minētās sistēmas e-konkursu apakšsistēmā šā iepirkuma sadaļā ievietotās formas;</w:t>
      </w:r>
    </w:p>
    <w:p w14:paraId="04B176E3" w14:textId="6242CE05" w:rsidR="00AB4D96" w:rsidRPr="00B369AD" w:rsidRDefault="00AB4D96">
      <w:pPr>
        <w:pStyle w:val="Pamatteksts"/>
        <w:numPr>
          <w:ilvl w:val="4"/>
          <w:numId w:val="14"/>
        </w:numPr>
        <w:suppressAutoHyphens w:val="0"/>
        <w:spacing w:before="0"/>
        <w:ind w:left="3261" w:hanging="1134"/>
        <w:rPr>
          <w:rFonts w:ascii="Arial" w:hAnsi="Arial" w:cs="Arial"/>
          <w:sz w:val="22"/>
          <w:szCs w:val="22"/>
        </w:rPr>
      </w:pPr>
      <w:r w:rsidRPr="00B369A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w:t>
      </w:r>
    </w:p>
    <w:p w14:paraId="272AA12F" w14:textId="37E67FB1" w:rsidR="00AB4D96" w:rsidRPr="00B369AD" w:rsidRDefault="00AB4D96">
      <w:pPr>
        <w:pStyle w:val="Pamatteksts"/>
        <w:numPr>
          <w:ilvl w:val="4"/>
          <w:numId w:val="14"/>
        </w:numPr>
        <w:suppressAutoHyphens w:val="0"/>
        <w:spacing w:before="0" w:after="80"/>
        <w:ind w:left="3260" w:hanging="1134"/>
        <w:rPr>
          <w:rFonts w:ascii="Arial" w:hAnsi="Arial" w:cs="Arial"/>
          <w:sz w:val="22"/>
          <w:szCs w:val="22"/>
        </w:rPr>
      </w:pPr>
      <w:r w:rsidRPr="00B369A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592C01" w:rsidRPr="003A3CB7">
        <w:rPr>
          <w:rFonts w:ascii="Arial" w:hAnsi="Arial" w:cs="Arial"/>
          <w:sz w:val="22"/>
          <w:szCs w:val="22"/>
        </w:rPr>
        <w:t>p</w:t>
      </w:r>
      <w:r w:rsidRPr="00B369AD">
        <w:rPr>
          <w:rFonts w:ascii="Arial" w:hAnsi="Arial" w:cs="Arial"/>
          <w:sz w:val="22"/>
          <w:szCs w:val="22"/>
        </w:rPr>
        <w:t>retendents ir atbildīgs par aizpildāmo formu atbilstību dokumentācijas prasībām un formu paraugiem, kā arī dokumenta atvēršanas un nolasīšanas iespējām).</w:t>
      </w:r>
    </w:p>
    <w:p w14:paraId="29763CD3" w14:textId="20BD7608" w:rsidR="00AB4D96" w:rsidRPr="00B369AD" w:rsidRDefault="00AB4D96">
      <w:pPr>
        <w:pStyle w:val="Pamatteksts"/>
        <w:numPr>
          <w:ilvl w:val="2"/>
          <w:numId w:val="14"/>
        </w:numPr>
        <w:tabs>
          <w:tab w:val="num" w:pos="1276"/>
        </w:tabs>
        <w:suppressAutoHyphens w:val="0"/>
        <w:spacing w:before="0"/>
        <w:ind w:left="1276" w:hanging="709"/>
        <w:rPr>
          <w:rFonts w:ascii="Arial" w:hAnsi="Arial" w:cs="Arial"/>
          <w:sz w:val="22"/>
          <w:szCs w:val="22"/>
        </w:rPr>
      </w:pPr>
      <w:r w:rsidRPr="00B369AD">
        <w:rPr>
          <w:rFonts w:ascii="Arial" w:hAnsi="Arial" w:cs="Arial"/>
          <w:sz w:val="22"/>
          <w:szCs w:val="22"/>
        </w:rPr>
        <w:t xml:space="preserve">Sagatavojot piedāvājumu, </w:t>
      </w:r>
      <w:r w:rsidR="00592C01" w:rsidRPr="003A3CB7">
        <w:rPr>
          <w:rFonts w:ascii="Arial" w:hAnsi="Arial" w:cs="Arial"/>
          <w:sz w:val="22"/>
          <w:szCs w:val="22"/>
        </w:rPr>
        <w:t>p</w:t>
      </w:r>
      <w:r w:rsidRPr="00B369AD">
        <w:rPr>
          <w:rFonts w:ascii="Arial" w:hAnsi="Arial" w:cs="Arial"/>
          <w:sz w:val="22"/>
          <w:szCs w:val="22"/>
        </w:rPr>
        <w:t>retendents ievēro, ka:</w:t>
      </w:r>
    </w:p>
    <w:p w14:paraId="38083FB2"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lastRenderedPageBreak/>
        <w:t xml:space="preserve">Piedāvājuma dokumenti ir jāsagatavo atsevišķos elektroniskos dokumentos </w:t>
      </w:r>
      <w:r w:rsidRPr="00B369AD">
        <w:rPr>
          <w:rFonts w:ascii="Arial" w:hAnsi="Arial" w:cs="Arial"/>
          <w:iCs/>
          <w:sz w:val="22"/>
          <w:szCs w:val="22"/>
        </w:rPr>
        <w:t>ar standarta biroja programmatūras rīkiem nolasāmā formātā</w:t>
      </w:r>
      <w:r w:rsidRPr="00B369AD">
        <w:rPr>
          <w:rFonts w:ascii="Arial" w:hAnsi="Arial" w:cs="Arial"/>
          <w:sz w:val="22"/>
          <w:szCs w:val="22"/>
        </w:rPr>
        <w:t xml:space="preserve"> (piemēram, </w:t>
      </w:r>
      <w:r w:rsidRPr="00B369AD">
        <w:rPr>
          <w:rFonts w:ascii="Arial" w:hAnsi="Arial" w:cs="Arial"/>
          <w:i/>
          <w:sz w:val="22"/>
          <w:szCs w:val="22"/>
        </w:rPr>
        <w:t>Microsoft Office 2010</w:t>
      </w:r>
      <w:r w:rsidRPr="00B369AD">
        <w:rPr>
          <w:rFonts w:ascii="Arial" w:hAnsi="Arial" w:cs="Arial"/>
          <w:sz w:val="22"/>
          <w:szCs w:val="22"/>
        </w:rPr>
        <w:t xml:space="preserve"> (vai jaunākas programmatūras versijas) formātā vai </w:t>
      </w:r>
      <w:proofErr w:type="spellStart"/>
      <w:r w:rsidRPr="00B369AD">
        <w:rPr>
          <w:rFonts w:ascii="Arial" w:hAnsi="Arial" w:cs="Arial"/>
          <w:i/>
          <w:sz w:val="22"/>
          <w:szCs w:val="22"/>
        </w:rPr>
        <w:t>pdf</w:t>
      </w:r>
      <w:proofErr w:type="spellEnd"/>
      <w:r w:rsidRPr="00B369AD">
        <w:rPr>
          <w:rFonts w:ascii="Arial" w:hAnsi="Arial" w:cs="Arial"/>
          <w:sz w:val="22"/>
          <w:szCs w:val="22"/>
        </w:rPr>
        <w:t xml:space="preserve"> formātā).</w:t>
      </w:r>
      <w:r w:rsidRPr="00B369AD">
        <w:t xml:space="preserve"> </w:t>
      </w:r>
      <w:r w:rsidRPr="00B369AD">
        <w:rPr>
          <w:rFonts w:ascii="Arial" w:hAnsi="Arial" w:cs="Arial"/>
          <w:sz w:val="22"/>
          <w:szCs w:val="22"/>
        </w:rPr>
        <w:t>Pieteikuma veidlapa, tehniskais un finanšu piedāvājums jāaizpilda tikai elektroniski, atsevišķā elektroniskā dokumentā ar Microsoft Office 2010 (vai jaunākas programmatūras versijas) rīkiem lasāmā formātā.</w:t>
      </w:r>
    </w:p>
    <w:p w14:paraId="2F806FB9" w14:textId="1F65C462"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dokumentus ar </w:t>
      </w:r>
      <w:r w:rsidR="00592C01" w:rsidRPr="003A3CB7">
        <w:rPr>
          <w:rFonts w:ascii="Arial" w:hAnsi="Arial" w:cs="Arial"/>
          <w:sz w:val="22"/>
          <w:szCs w:val="22"/>
          <w:lang w:eastAsia="lv-LV"/>
        </w:rPr>
        <w:t>EIS</w:t>
      </w:r>
      <w:r w:rsidRPr="003A3CB7">
        <w:rPr>
          <w:rFonts w:ascii="Arial" w:hAnsi="Arial" w:cs="Arial"/>
          <w:sz w:val="22"/>
          <w:szCs w:val="22"/>
          <w:lang w:eastAsia="lv-LV"/>
        </w:rPr>
        <w:t xml:space="preserve"> </w:t>
      </w:r>
      <w:r w:rsidRPr="00B369AD">
        <w:rPr>
          <w:rFonts w:ascii="Arial" w:hAnsi="Arial" w:cs="Arial"/>
          <w:sz w:val="22"/>
          <w:szCs w:val="22"/>
          <w:lang w:eastAsia="lv-LV"/>
        </w:rPr>
        <w:t>piedāvāto elektronisko parakstu</w:t>
      </w:r>
      <w:r w:rsidRPr="00B369AD">
        <w:rPr>
          <w:rFonts w:ascii="Arial" w:hAnsi="Arial" w:cs="Arial"/>
          <w:sz w:val="22"/>
          <w:szCs w:val="22"/>
        </w:rPr>
        <w:t xml:space="preserve"> paraksta </w:t>
      </w:r>
      <w:r w:rsidRPr="00B369A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369AD">
        <w:rPr>
          <w:rFonts w:ascii="Arial" w:hAnsi="Arial" w:cs="Arial"/>
          <w:sz w:val="22"/>
          <w:szCs w:val="22"/>
        </w:rPr>
        <w:t>. Pilnvarā precīzi jānorāda pilnvarotajai personai piešķirto tiesību un saistību apjoms.</w:t>
      </w:r>
    </w:p>
    <w:p w14:paraId="6D4AE0CC"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B369AD">
        <w:rPr>
          <w:rFonts w:ascii="Arial" w:hAnsi="Arial" w:cs="Arial"/>
          <w:sz w:val="22"/>
          <w:szCs w:val="22"/>
        </w:rPr>
        <w:t>pārstāvēttiesīgajam</w:t>
      </w:r>
      <w:proofErr w:type="spellEnd"/>
      <w:r w:rsidRPr="00B369AD">
        <w:rPr>
          <w:rFonts w:ascii="Arial" w:hAnsi="Arial" w:cs="Arial"/>
          <w:sz w:val="22"/>
          <w:szCs w:val="22"/>
        </w:rPr>
        <w:t xml:space="preserve"> vai pilnvarotajam pārstāvim.</w:t>
      </w:r>
    </w:p>
    <w:p w14:paraId="6C9EF515" w14:textId="1E2BB547" w:rsidR="00AB4D96" w:rsidRPr="008D4CC7"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w:t>
      </w:r>
      <w:r w:rsidRPr="008D4CC7">
        <w:rPr>
          <w:rFonts w:ascii="Arial" w:hAnsi="Arial" w:cs="Arial"/>
          <w:sz w:val="22"/>
          <w:szCs w:val="22"/>
        </w:rPr>
        <w:t>Ministru kabineta 22.</w:t>
      </w:r>
      <w:r w:rsidR="00897FCE">
        <w:rPr>
          <w:rFonts w:ascii="Arial" w:hAnsi="Arial" w:cs="Arial"/>
          <w:sz w:val="22"/>
          <w:szCs w:val="22"/>
        </w:rPr>
        <w:t>08.2000.</w:t>
      </w:r>
      <w:r w:rsidRPr="008D4CC7">
        <w:rPr>
          <w:rFonts w:ascii="Arial" w:hAnsi="Arial" w:cs="Arial"/>
          <w:sz w:val="22"/>
          <w:szCs w:val="22"/>
        </w:rPr>
        <w:t xml:space="preserve"> noteikumiem Nr.291 </w:t>
      </w:r>
      <w:r w:rsidR="004D00BD">
        <w:rPr>
          <w:rFonts w:ascii="Arial" w:hAnsi="Arial" w:cs="Arial"/>
          <w:sz w:val="22"/>
          <w:szCs w:val="22"/>
        </w:rPr>
        <w:t>“</w:t>
      </w:r>
      <w:r w:rsidRPr="008D4CC7">
        <w:rPr>
          <w:rFonts w:ascii="Arial" w:hAnsi="Arial" w:cs="Arial"/>
          <w:sz w:val="22"/>
          <w:szCs w:val="22"/>
        </w:rPr>
        <w:t>Kārtība, kādā apliecināmi dokumentu tulkojumi valsts valodā”. Par dokumentu tulkojuma atbilstību oriģinālam atbild pretendents.</w:t>
      </w:r>
    </w:p>
    <w:p w14:paraId="292D13F3" w14:textId="0739179F"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8D4CC7">
        <w:rPr>
          <w:rFonts w:ascii="Arial" w:hAnsi="Arial" w:cs="Arial"/>
          <w:sz w:val="22"/>
          <w:szCs w:val="22"/>
        </w:rPr>
        <w:t xml:space="preserve">Ja pretendents iesniedzis kāda dokumenta kopiju, to apliecina atbilstoši Ministru kabineta 04.09.2018. noteikumu Nr.558 “Dokumentu izstrādāšanas un noformēšanas kārtība” noteiktajai kārtībai. Ja dokumenta kopija nav apliecināta atbilstoši šajā apakšpunktā minēto normatīvo aktu prasībām, </w:t>
      </w:r>
      <w:r w:rsidR="00592C01" w:rsidRPr="003A3CB7">
        <w:rPr>
          <w:rFonts w:ascii="Arial" w:hAnsi="Arial" w:cs="Arial"/>
          <w:sz w:val="22"/>
          <w:szCs w:val="22"/>
        </w:rPr>
        <w:t>i</w:t>
      </w:r>
      <w:r w:rsidRPr="008D4CC7">
        <w:rPr>
          <w:rFonts w:ascii="Arial" w:hAnsi="Arial" w:cs="Arial"/>
          <w:sz w:val="22"/>
          <w:szCs w:val="22"/>
        </w:rPr>
        <w:t>epirkuma komisija, ja tai rodas šaubas par iesniegtā dokumenta kopijas autentiskumu, PIL 41.panta piektās daļas kārtībā var pieprasīt, lai pretendents uzrāda dokumenta</w:t>
      </w:r>
      <w:r w:rsidRPr="00B369AD">
        <w:rPr>
          <w:rFonts w:ascii="Arial" w:hAnsi="Arial" w:cs="Arial"/>
          <w:sz w:val="22"/>
          <w:szCs w:val="22"/>
        </w:rPr>
        <w:t xml:space="preserve"> oriģinālu vai iesniedz apliecinātu dokumenta kopiju</w:t>
      </w:r>
      <w:r w:rsidRPr="00B369AD">
        <w:rPr>
          <w:rFonts w:ascii="Arial" w:hAnsi="Arial" w:cs="Arial"/>
          <w:bCs/>
          <w:sz w:val="22"/>
          <w:szCs w:val="22"/>
        </w:rPr>
        <w:t>.</w:t>
      </w:r>
    </w:p>
    <w:p w14:paraId="41632BB7" w14:textId="5C3366DA"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Iesniedzot piedāvājumu, </w:t>
      </w:r>
      <w:r w:rsidR="00592C01" w:rsidRPr="00C60E44">
        <w:rPr>
          <w:rFonts w:ascii="Arial" w:hAnsi="Arial" w:cs="Arial"/>
          <w:sz w:val="22"/>
          <w:szCs w:val="22"/>
        </w:rPr>
        <w:t>p</w:t>
      </w:r>
      <w:r w:rsidRPr="00B369AD">
        <w:rPr>
          <w:rFonts w:ascii="Arial" w:hAnsi="Arial" w:cs="Arial"/>
          <w:sz w:val="22"/>
          <w:szCs w:val="22"/>
        </w:rPr>
        <w:t xml:space="preserve">retendents pilnībā atzīst visus konkursa nolikumā (t.sk. tā pielikumos un veidlapās, kuras ir ievietotas </w:t>
      </w:r>
      <w:r w:rsidR="00592C01" w:rsidRPr="00C60E44">
        <w:rPr>
          <w:rFonts w:ascii="Arial" w:hAnsi="Arial" w:cs="Arial"/>
          <w:sz w:val="22"/>
          <w:szCs w:val="22"/>
        </w:rPr>
        <w:t>EIS</w:t>
      </w:r>
      <w:r w:rsidRPr="00B369AD">
        <w:rPr>
          <w:rFonts w:ascii="Arial" w:hAnsi="Arial" w:cs="Arial"/>
          <w:sz w:val="22"/>
          <w:szCs w:val="22"/>
        </w:rPr>
        <w:t xml:space="preserve"> e-konkursu apakšsistēmas šā iepirkuma sadaļā) ietvertos nosacījumus.</w:t>
      </w:r>
    </w:p>
    <w:p w14:paraId="1490EE8A" w14:textId="77777777" w:rsidR="00AB4D96" w:rsidRPr="00B369AD"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Piedāvājums jāsagatavo tā, lai nekādā veidā netiktu apdraudēta EIS</w:t>
      </w:r>
      <w:r>
        <w:rPr>
          <w:rFonts w:ascii="Arial" w:hAnsi="Arial" w:cs="Arial"/>
          <w:sz w:val="22"/>
          <w:szCs w:val="22"/>
        </w:rPr>
        <w:t> </w:t>
      </w:r>
      <w:r w:rsidRPr="00B369AD">
        <w:rPr>
          <w:rFonts w:ascii="Arial" w:hAnsi="Arial" w:cs="Arial"/>
          <w:sz w:val="22"/>
          <w:szCs w:val="22"/>
        </w:rPr>
        <w:t>e</w:t>
      </w:r>
      <w:r>
        <w:rPr>
          <w:rFonts w:ascii="Arial" w:hAnsi="Arial" w:cs="Arial"/>
          <w:sz w:val="22"/>
          <w:szCs w:val="22"/>
        </w:rPr>
        <w:noBreakHyphen/>
      </w:r>
      <w:r w:rsidRPr="00B369AD">
        <w:rPr>
          <w:rFonts w:ascii="Arial" w:hAnsi="Arial" w:cs="Arial"/>
          <w:sz w:val="22"/>
          <w:szCs w:val="22"/>
        </w:rPr>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171BDC8F" w14:textId="77777777" w:rsidR="00AB4D96" w:rsidRPr="00F04518" w:rsidRDefault="00AB4D96">
      <w:pPr>
        <w:pStyle w:val="Pamatteksts"/>
        <w:numPr>
          <w:ilvl w:val="3"/>
          <w:numId w:val="14"/>
        </w:numPr>
        <w:tabs>
          <w:tab w:val="num" w:pos="2127"/>
          <w:tab w:val="num" w:pos="2160"/>
        </w:tabs>
        <w:suppressAutoHyphens w:val="0"/>
        <w:spacing w:before="0"/>
        <w:ind w:left="2127" w:hanging="851"/>
        <w:rPr>
          <w:rFonts w:ascii="Arial" w:hAnsi="Arial" w:cs="Arial"/>
          <w:sz w:val="22"/>
          <w:szCs w:val="22"/>
        </w:rPr>
      </w:pPr>
      <w:r w:rsidRPr="00B369AD">
        <w:rPr>
          <w:rFonts w:ascii="Arial" w:hAnsi="Arial" w:cs="Arial"/>
          <w:sz w:val="22"/>
          <w:szCs w:val="22"/>
        </w:rPr>
        <w:t xml:space="preserve">Piedāvājuma dokumentiem jābūt skaidri salasāmiem, lai izvairītos no jebkādiem pārpratumiem. Vārdiem </w:t>
      </w:r>
      <w:r w:rsidRPr="00F04518">
        <w:rPr>
          <w:rFonts w:ascii="Arial" w:hAnsi="Arial" w:cs="Arial"/>
          <w:sz w:val="22"/>
          <w:szCs w:val="22"/>
        </w:rPr>
        <w:t>un skaitļiem jābūt bez iestarpinājumiem vai labojumiem. Ja pastāvēs jebkāda veida pretrunas starp skaitlisko vērtību apzīmējumiem ar vārdiem un skaitļiem, noteicošais būs apzīmējums ar vārdiem</w:t>
      </w:r>
      <w:r w:rsidRPr="00F04518">
        <w:rPr>
          <w:rFonts w:ascii="Arial" w:hAnsi="Arial" w:cs="Arial"/>
          <w:sz w:val="22"/>
        </w:rPr>
        <w:t>.</w:t>
      </w:r>
    </w:p>
    <w:bookmarkEnd w:id="7"/>
    <w:p w14:paraId="22E904CF" w14:textId="77777777" w:rsidR="00AB4D96" w:rsidRPr="00F04518" w:rsidRDefault="00AB4D96" w:rsidP="00AB4D96">
      <w:pPr>
        <w:jc w:val="both"/>
        <w:rPr>
          <w:rFonts w:ascii="Arial" w:hAnsi="Arial" w:cs="Arial"/>
          <w:sz w:val="22"/>
        </w:rPr>
      </w:pPr>
    </w:p>
    <w:p w14:paraId="606A4F24" w14:textId="77777777" w:rsidR="00AB4D96" w:rsidRPr="00F04518" w:rsidRDefault="00AB4D96">
      <w:pPr>
        <w:numPr>
          <w:ilvl w:val="1"/>
          <w:numId w:val="5"/>
        </w:numPr>
        <w:tabs>
          <w:tab w:val="clear" w:pos="720"/>
          <w:tab w:val="num" w:pos="567"/>
        </w:tabs>
        <w:spacing w:after="40"/>
        <w:ind w:left="567" w:hanging="567"/>
        <w:jc w:val="both"/>
        <w:rPr>
          <w:rFonts w:ascii="Arial" w:hAnsi="Arial" w:cs="Arial"/>
          <w:b/>
          <w:sz w:val="22"/>
        </w:rPr>
      </w:pPr>
      <w:r w:rsidRPr="00F04518">
        <w:rPr>
          <w:rFonts w:ascii="Arial" w:hAnsi="Arial" w:cs="Arial"/>
          <w:b/>
          <w:sz w:val="22"/>
        </w:rPr>
        <w:t>Piedāvājuma iesniedzēja saistības</w:t>
      </w:r>
    </w:p>
    <w:p w14:paraId="696AFF07" w14:textId="3AFD973B"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Iesniegtais konkursa pretendenta piedāvājums apliecina pilnīgu konkursa nolikuma akceptēšanu un uzvaras gadījumā gatavību parakstīt </w:t>
      </w:r>
      <w:r w:rsidRPr="008443FC">
        <w:rPr>
          <w:rFonts w:ascii="Arial" w:eastAsia="Arial" w:hAnsi="Arial" w:cs="Arial"/>
          <w:sz w:val="22"/>
          <w:szCs w:val="22"/>
        </w:rPr>
        <w:t>nolikuma 2.pielikumā</w:t>
      </w:r>
      <w:r>
        <w:rPr>
          <w:rFonts w:ascii="Arial" w:eastAsia="Arial" w:hAnsi="Arial" w:cs="Arial"/>
          <w:sz w:val="22"/>
          <w:szCs w:val="22"/>
        </w:rPr>
        <w:t xml:space="preserve"> esošo līgumu. </w:t>
      </w:r>
    </w:p>
    <w:p w14:paraId="48C69F69" w14:textId="77777777" w:rsidR="00AB4D96" w:rsidRDefault="00AB4D96" w:rsidP="00AB4D96">
      <w:pPr>
        <w:ind w:firstLine="567"/>
        <w:jc w:val="both"/>
        <w:rPr>
          <w:rFonts w:ascii="Arial" w:eastAsia="Arial" w:hAnsi="Arial" w:cs="Arial"/>
          <w:sz w:val="22"/>
          <w:szCs w:val="22"/>
        </w:rPr>
      </w:pPr>
      <w:r>
        <w:rPr>
          <w:rFonts w:ascii="Arial" w:eastAsia="Arial" w:hAnsi="Arial" w:cs="Arial"/>
          <w:sz w:val="22"/>
          <w:szCs w:val="22"/>
        </w:rPr>
        <w:t xml:space="preserve">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w:t>
      </w:r>
      <w:r w:rsidRPr="006D4770">
        <w:rPr>
          <w:rFonts w:ascii="Arial" w:eastAsia="Arial" w:hAnsi="Arial" w:cs="Arial"/>
          <w:sz w:val="22"/>
          <w:szCs w:val="22"/>
        </w:rPr>
        <w:t>(vienu piedāvājuma variantu).</w:t>
      </w:r>
    </w:p>
    <w:p w14:paraId="23F4D2B5" w14:textId="38D1CF1E" w:rsidR="00DF5BA7" w:rsidRDefault="00AB4D96" w:rsidP="009F1837">
      <w:pPr>
        <w:ind w:firstLine="567"/>
        <w:jc w:val="both"/>
        <w:rPr>
          <w:rFonts w:ascii="Arial" w:eastAsia="Arial" w:hAnsi="Arial" w:cs="Arial"/>
          <w:sz w:val="22"/>
          <w:szCs w:val="22"/>
        </w:rPr>
      </w:pPr>
      <w:r w:rsidRPr="009353D0">
        <w:rPr>
          <w:rFonts w:ascii="Arial" w:eastAsia="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3D434804" w14:textId="77777777" w:rsidR="00495FA0" w:rsidRPr="009F1837" w:rsidRDefault="00495FA0" w:rsidP="009F1837">
      <w:pPr>
        <w:ind w:firstLine="567"/>
        <w:jc w:val="both"/>
        <w:rPr>
          <w:rFonts w:ascii="Arial" w:eastAsia="Arial" w:hAnsi="Arial" w:cs="Arial"/>
          <w:sz w:val="22"/>
          <w:szCs w:val="22"/>
        </w:rPr>
      </w:pPr>
    </w:p>
    <w:p w14:paraId="42E210C9" w14:textId="77777777" w:rsidR="00643649" w:rsidRPr="004056DA" w:rsidRDefault="00643649">
      <w:pPr>
        <w:pStyle w:val="Sarakstarindkopa"/>
        <w:numPr>
          <w:ilvl w:val="0"/>
          <w:numId w:val="26"/>
        </w:numPr>
        <w:spacing w:after="0" w:line="240" w:lineRule="auto"/>
        <w:ind w:left="714" w:hanging="357"/>
        <w:jc w:val="center"/>
        <w:rPr>
          <w:rFonts w:ascii="Arial" w:hAnsi="Arial" w:cs="Arial"/>
        </w:rPr>
      </w:pPr>
      <w:bookmarkStart w:id="8" w:name="_Hlk129850845"/>
      <w:r w:rsidRPr="004056DA">
        <w:rPr>
          <w:rFonts w:ascii="Arial" w:hAnsi="Arial" w:cs="Arial"/>
          <w:b/>
        </w:rPr>
        <w:lastRenderedPageBreak/>
        <w:t>Konkursa piedāvājuma saturs</w:t>
      </w:r>
    </w:p>
    <w:p w14:paraId="078BFE8A" w14:textId="77777777" w:rsidR="00E250A0" w:rsidRDefault="00E250A0" w:rsidP="00E250A0">
      <w:pPr>
        <w:jc w:val="both"/>
        <w:rPr>
          <w:rFonts w:ascii="Arial" w:hAnsi="Arial" w:cs="Arial"/>
          <w:sz w:val="22"/>
        </w:rPr>
      </w:pPr>
    </w:p>
    <w:p w14:paraId="62AC2A32" w14:textId="0AF129A5" w:rsidR="001512C9" w:rsidRPr="00007F4B" w:rsidRDefault="001512C9" w:rsidP="00E250A0">
      <w:pPr>
        <w:jc w:val="both"/>
        <w:rPr>
          <w:rFonts w:ascii="Arial" w:hAnsi="Arial" w:cs="Arial"/>
          <w:sz w:val="22"/>
        </w:rPr>
      </w:pPr>
      <w:r w:rsidRPr="00007F4B">
        <w:rPr>
          <w:rFonts w:ascii="Arial" w:hAnsi="Arial" w:cs="Arial"/>
          <w:sz w:val="22"/>
        </w:rPr>
        <w:t>Lai piedalītos konkursā pretendentam ir jāiesniedz šāda informācija un dokumenti:</w:t>
      </w:r>
    </w:p>
    <w:p w14:paraId="3CFC32F7" w14:textId="77777777" w:rsidR="00E250A0" w:rsidRPr="00F50198" w:rsidRDefault="00E250A0" w:rsidP="00E250A0">
      <w:pPr>
        <w:rPr>
          <w:rFonts w:ascii="Arial" w:hAnsi="Arial" w:cs="Arial"/>
          <w:sz w:val="22"/>
        </w:rPr>
      </w:pPr>
    </w:p>
    <w:p w14:paraId="323BFDFB" w14:textId="77777777" w:rsidR="00E250A0" w:rsidRPr="00F50198" w:rsidRDefault="00E250A0" w:rsidP="009F0503">
      <w:pPr>
        <w:numPr>
          <w:ilvl w:val="1"/>
          <w:numId w:val="3"/>
        </w:numPr>
        <w:tabs>
          <w:tab w:val="clear" w:pos="720"/>
          <w:tab w:val="num" w:pos="851"/>
        </w:tabs>
        <w:suppressAutoHyphens w:val="0"/>
        <w:spacing w:after="40"/>
        <w:ind w:left="567" w:hanging="567"/>
        <w:jc w:val="both"/>
        <w:rPr>
          <w:rFonts w:ascii="Arial" w:hAnsi="Arial" w:cs="Arial"/>
          <w:sz w:val="22"/>
        </w:rPr>
      </w:pPr>
      <w:r w:rsidRPr="00F50198">
        <w:rPr>
          <w:rFonts w:ascii="Arial" w:hAnsi="Arial" w:cs="Arial"/>
          <w:b/>
          <w:sz w:val="22"/>
        </w:rPr>
        <w:t>Pretendenta kvalifikāciju apstiprinošie dokumenti</w:t>
      </w:r>
    </w:p>
    <w:p w14:paraId="55AC337D" w14:textId="4194532C" w:rsidR="001512C9" w:rsidRPr="00D81D95" w:rsidRDefault="001512C9"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 xml:space="preserve">Pretendenta </w:t>
      </w:r>
      <w:proofErr w:type="spellStart"/>
      <w:r w:rsidRPr="00D81D95">
        <w:rPr>
          <w:rFonts w:ascii="Arial" w:hAnsi="Arial" w:cs="Arial"/>
          <w:sz w:val="22"/>
          <w:szCs w:val="22"/>
        </w:rPr>
        <w:t>paraksttiesīgās</w:t>
      </w:r>
      <w:proofErr w:type="spellEnd"/>
      <w:r w:rsidRPr="00D81D95">
        <w:rPr>
          <w:rFonts w:ascii="Arial" w:hAnsi="Arial" w:cs="Arial"/>
          <w:sz w:val="22"/>
          <w:szCs w:val="22"/>
        </w:rPr>
        <w:t xml:space="preserve"> amatpersonas vai </w:t>
      </w:r>
      <w:r w:rsidR="0084561C" w:rsidRPr="00D81D95">
        <w:rPr>
          <w:rFonts w:ascii="Arial" w:hAnsi="Arial" w:cs="Arial"/>
          <w:sz w:val="22"/>
          <w:szCs w:val="22"/>
        </w:rPr>
        <w:t>p</w:t>
      </w:r>
      <w:r w:rsidRPr="00D81D95">
        <w:rPr>
          <w:rFonts w:ascii="Arial" w:hAnsi="Arial" w:cs="Arial"/>
          <w:sz w:val="22"/>
          <w:szCs w:val="22"/>
        </w:rPr>
        <w:t xml:space="preserve">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w:t>
      </w:r>
      <w:r w:rsidR="00BA61CC" w:rsidRPr="00D81D95">
        <w:rPr>
          <w:rFonts w:ascii="Arial" w:hAnsi="Arial" w:cs="Arial"/>
          <w:sz w:val="22"/>
          <w:szCs w:val="22"/>
        </w:rPr>
        <w:t>3.</w:t>
      </w:r>
      <w:r w:rsidRPr="00D81D95">
        <w:rPr>
          <w:rFonts w:ascii="Arial" w:hAnsi="Arial" w:cs="Arial"/>
          <w:sz w:val="22"/>
          <w:szCs w:val="22"/>
        </w:rPr>
        <w:t xml:space="preserve">pielikumā) un pretendents uzvaras gadījumā ir gatavs parakstīt konkursa nolikuma </w:t>
      </w:r>
      <w:r w:rsidR="00BA61CC" w:rsidRPr="00D81D95">
        <w:rPr>
          <w:rFonts w:ascii="Arial" w:hAnsi="Arial" w:cs="Arial"/>
          <w:sz w:val="22"/>
          <w:szCs w:val="22"/>
        </w:rPr>
        <w:t>2.</w:t>
      </w:r>
      <w:r w:rsidRPr="00D81D95">
        <w:rPr>
          <w:rFonts w:ascii="Arial" w:hAnsi="Arial" w:cs="Arial"/>
          <w:sz w:val="22"/>
          <w:szCs w:val="22"/>
        </w:rPr>
        <w:t>pielikumā pievienoto līgumu piedāvātajā redakcijā.</w:t>
      </w:r>
    </w:p>
    <w:p w14:paraId="4A403281" w14:textId="3F61C27C" w:rsidR="001512C9" w:rsidRPr="00D81D95" w:rsidRDefault="00C17772" w:rsidP="00C17772">
      <w:pPr>
        <w:widowControl w:val="0"/>
        <w:numPr>
          <w:ilvl w:val="2"/>
          <w:numId w:val="3"/>
        </w:numPr>
        <w:suppressAutoHyphens w:val="0"/>
        <w:spacing w:after="120"/>
        <w:ind w:left="1276" w:hanging="709"/>
        <w:jc w:val="both"/>
        <w:rPr>
          <w:rFonts w:ascii="Arial" w:hAnsi="Arial" w:cs="Arial"/>
          <w:sz w:val="22"/>
          <w:szCs w:val="22"/>
        </w:rPr>
      </w:pPr>
      <w:r w:rsidRPr="00D81D95">
        <w:rPr>
          <w:rFonts w:ascii="Arial" w:hAnsi="Arial" w:cs="Arial"/>
          <w:sz w:val="22"/>
          <w:szCs w:val="22"/>
        </w:rPr>
        <w:t>P</w:t>
      </w:r>
      <w:r w:rsidR="001512C9" w:rsidRPr="00D81D95">
        <w:rPr>
          <w:rFonts w:ascii="Arial" w:hAnsi="Arial" w:cs="Arial"/>
          <w:sz w:val="22"/>
          <w:szCs w:val="22"/>
        </w:rPr>
        <w:t xml:space="preserve">ilnvara, ja piedāvājumu paraksta </w:t>
      </w:r>
      <w:r w:rsidR="0084561C" w:rsidRPr="00D81D95">
        <w:rPr>
          <w:rFonts w:ascii="Arial" w:hAnsi="Arial" w:cs="Arial"/>
          <w:sz w:val="22"/>
          <w:szCs w:val="22"/>
        </w:rPr>
        <w:t>p</w:t>
      </w:r>
      <w:r w:rsidR="001512C9" w:rsidRPr="00D81D95">
        <w:rPr>
          <w:rFonts w:ascii="Arial" w:hAnsi="Arial" w:cs="Arial"/>
          <w:sz w:val="22"/>
          <w:szCs w:val="22"/>
        </w:rPr>
        <w:t>retendenta pilnvarotā persona</w:t>
      </w:r>
      <w:r w:rsidR="00331886" w:rsidRPr="00D81D95">
        <w:rPr>
          <w:rFonts w:ascii="Arial" w:hAnsi="Arial" w:cs="Arial"/>
          <w:sz w:val="22"/>
          <w:szCs w:val="22"/>
        </w:rPr>
        <w:t>.</w:t>
      </w:r>
    </w:p>
    <w:p w14:paraId="364DA9ED" w14:textId="77777777" w:rsidR="00D81D95" w:rsidRPr="00D81D95" w:rsidRDefault="00A86BAC" w:rsidP="00D81D95">
      <w:pPr>
        <w:numPr>
          <w:ilvl w:val="2"/>
          <w:numId w:val="3"/>
        </w:numPr>
        <w:spacing w:after="120"/>
        <w:ind w:left="1276" w:hanging="709"/>
        <w:jc w:val="both"/>
        <w:rPr>
          <w:rFonts w:ascii="Arial" w:hAnsi="Arial" w:cs="Arial"/>
          <w:sz w:val="22"/>
          <w:szCs w:val="22"/>
        </w:rPr>
      </w:pPr>
      <w:r w:rsidRPr="00D81D95">
        <w:rPr>
          <w:rFonts w:ascii="Arial" w:hAnsi="Arial" w:cs="Arial"/>
          <w:sz w:val="22"/>
          <w:szCs w:val="22"/>
        </w:rPr>
        <w:t>Ja piedāvājumu iesniedz piegādātāju apvienība, piedāvājumam pievieno visu apvienības d</w:t>
      </w:r>
      <w:r w:rsidR="00B83595" w:rsidRPr="00D81D95">
        <w:rPr>
          <w:rFonts w:ascii="Arial" w:hAnsi="Arial" w:cs="Arial"/>
          <w:sz w:val="22"/>
          <w:szCs w:val="22"/>
        </w:rPr>
        <w:t>alībnieku parakstītu vienošanos</w:t>
      </w:r>
      <w:r w:rsidRPr="00D81D95">
        <w:rPr>
          <w:rFonts w:ascii="Arial" w:hAnsi="Arial" w:cs="Arial"/>
          <w:sz w:val="22"/>
          <w:szCs w:val="22"/>
        </w:rPr>
        <w:t xml:space="preserve"> par kopīga piedāvājuma iesniegšanu. Vienošanās dokumentā jānorāda arī </w:t>
      </w:r>
      <w:bookmarkStart w:id="9" w:name="OLE_LINK2"/>
      <w:bookmarkStart w:id="10" w:name="OLE_LINK1"/>
      <w:r w:rsidRPr="00D81D95">
        <w:rPr>
          <w:rFonts w:ascii="Arial" w:hAnsi="Arial" w:cs="Arial"/>
          <w:sz w:val="22"/>
          <w:szCs w:val="22"/>
        </w:rPr>
        <w:t>katra piegādātāju apvienības dalībnieka</w:t>
      </w:r>
      <w:bookmarkEnd w:id="9"/>
      <w:bookmarkEnd w:id="10"/>
      <w:r w:rsidRPr="00D81D95">
        <w:rPr>
          <w:rFonts w:ascii="Arial" w:hAnsi="Arial" w:cs="Arial"/>
          <w:sz w:val="22"/>
          <w:szCs w:val="22"/>
        </w:rPr>
        <w:t xml:space="preserve"> veicamo darba daļu līguma izpildē</w:t>
      </w:r>
      <w:r w:rsidR="001512C9" w:rsidRPr="00D81D95">
        <w:rPr>
          <w:rFonts w:ascii="Arial" w:hAnsi="Arial" w:cs="Arial"/>
          <w:sz w:val="22"/>
          <w:szCs w:val="22"/>
        </w:rPr>
        <w:t>.</w:t>
      </w:r>
    </w:p>
    <w:p w14:paraId="0672804A" w14:textId="060602E3" w:rsidR="00D81D95" w:rsidRPr="00D81D95" w:rsidRDefault="005948D7" w:rsidP="00BA4B1A">
      <w:pPr>
        <w:numPr>
          <w:ilvl w:val="2"/>
          <w:numId w:val="3"/>
        </w:numPr>
        <w:ind w:left="1276" w:hanging="709"/>
        <w:jc w:val="both"/>
        <w:rPr>
          <w:rFonts w:ascii="Arial" w:hAnsi="Arial" w:cs="Arial"/>
          <w:sz w:val="22"/>
          <w:szCs w:val="22"/>
        </w:rPr>
      </w:pPr>
      <w:r w:rsidRPr="00D81D95">
        <w:rPr>
          <w:rFonts w:ascii="Arial" w:hAnsi="Arial"/>
          <w:sz w:val="22"/>
          <w:szCs w:val="22"/>
        </w:rPr>
        <w:t xml:space="preserve">Apliecinājums, ka pretendents ne vairāk kā </w:t>
      </w:r>
      <w:r w:rsidR="00DF5BA7" w:rsidRPr="00D81D95">
        <w:rPr>
          <w:rFonts w:ascii="Arial" w:hAnsi="Arial" w:cs="Arial"/>
          <w:sz w:val="22"/>
          <w:szCs w:val="22"/>
        </w:rPr>
        <w:t>3 (trīs)</w:t>
      </w:r>
      <w:r w:rsidRPr="00D81D95">
        <w:rPr>
          <w:rFonts w:ascii="Arial" w:hAnsi="Arial"/>
          <w:sz w:val="22"/>
          <w:szCs w:val="22"/>
        </w:rPr>
        <w:t xml:space="preserve"> iepriekšējos gados (t.i., 202</w:t>
      </w:r>
      <w:r w:rsidR="00B50EE0" w:rsidRPr="00D81D95">
        <w:rPr>
          <w:rFonts w:ascii="Arial" w:hAnsi="Arial"/>
          <w:sz w:val="22"/>
          <w:szCs w:val="22"/>
        </w:rPr>
        <w:t>3</w:t>
      </w:r>
      <w:r w:rsidRPr="00D81D95">
        <w:rPr>
          <w:rFonts w:ascii="Arial" w:hAnsi="Arial"/>
          <w:sz w:val="22"/>
          <w:szCs w:val="22"/>
        </w:rPr>
        <w:t>., 202</w:t>
      </w:r>
      <w:r w:rsidR="00B50EE0" w:rsidRPr="00D81D95">
        <w:rPr>
          <w:rFonts w:ascii="Arial" w:hAnsi="Arial"/>
          <w:sz w:val="22"/>
          <w:szCs w:val="22"/>
        </w:rPr>
        <w:t>4</w:t>
      </w:r>
      <w:r w:rsidRPr="00D81D95">
        <w:rPr>
          <w:rFonts w:ascii="Arial" w:hAnsi="Arial"/>
          <w:sz w:val="22"/>
          <w:szCs w:val="22"/>
        </w:rPr>
        <w:t>., 202</w:t>
      </w:r>
      <w:r w:rsidR="00B50EE0" w:rsidRPr="00D81D95">
        <w:rPr>
          <w:rFonts w:ascii="Arial" w:hAnsi="Arial"/>
          <w:sz w:val="22"/>
          <w:szCs w:val="22"/>
        </w:rPr>
        <w:t>5</w:t>
      </w:r>
      <w:r w:rsidRPr="00D81D95">
        <w:rPr>
          <w:rFonts w:ascii="Arial" w:hAnsi="Arial"/>
          <w:sz w:val="22"/>
          <w:szCs w:val="22"/>
        </w:rPr>
        <w:t>.gadā un 202</w:t>
      </w:r>
      <w:r w:rsidR="00B50EE0" w:rsidRPr="00D81D95">
        <w:rPr>
          <w:rFonts w:ascii="Arial" w:hAnsi="Arial"/>
          <w:sz w:val="22"/>
          <w:szCs w:val="22"/>
        </w:rPr>
        <w:t>6</w:t>
      </w:r>
      <w:r w:rsidRPr="00D81D95">
        <w:rPr>
          <w:rFonts w:ascii="Arial" w:hAnsi="Arial"/>
          <w:sz w:val="22"/>
          <w:szCs w:val="22"/>
        </w:rPr>
        <w:t xml:space="preserve">.gadā līdz šajā nolikumā noteiktā piedāvājumu iesniegšanas termiņa beigām) sekmīgi īstenojis vismaz </w:t>
      </w:r>
      <w:r w:rsidR="006E74B3" w:rsidRPr="00D81D95">
        <w:rPr>
          <w:rFonts w:ascii="Arial" w:hAnsi="Arial"/>
          <w:sz w:val="22"/>
          <w:szCs w:val="22"/>
        </w:rPr>
        <w:t>1</w:t>
      </w:r>
      <w:r w:rsidRPr="00D81D95">
        <w:rPr>
          <w:rFonts w:ascii="Arial" w:hAnsi="Arial"/>
          <w:sz w:val="22"/>
          <w:szCs w:val="22"/>
        </w:rPr>
        <w:t xml:space="preserve"> (</w:t>
      </w:r>
      <w:r w:rsidR="006E74B3" w:rsidRPr="00D81D95">
        <w:rPr>
          <w:rFonts w:ascii="Arial" w:hAnsi="Arial"/>
          <w:sz w:val="22"/>
          <w:szCs w:val="22"/>
        </w:rPr>
        <w:t>vienu</w:t>
      </w:r>
      <w:r w:rsidRPr="00D81D95">
        <w:rPr>
          <w:rFonts w:ascii="Arial" w:hAnsi="Arial"/>
          <w:sz w:val="22"/>
          <w:szCs w:val="22"/>
        </w:rPr>
        <w:t xml:space="preserve">) </w:t>
      </w:r>
      <w:r w:rsidR="00D81D95" w:rsidRPr="00D81D95">
        <w:rPr>
          <w:rFonts w:ascii="Arial" w:hAnsi="Arial" w:cs="Arial"/>
          <w:sz w:val="22"/>
          <w:szCs w:val="22"/>
        </w:rPr>
        <w:t xml:space="preserve">līdzvērtīgu </w:t>
      </w:r>
      <w:r w:rsidR="00EF0B85">
        <w:rPr>
          <w:rFonts w:ascii="Arial" w:hAnsi="Arial" w:cs="Arial"/>
          <w:sz w:val="22"/>
          <w:szCs w:val="22"/>
        </w:rPr>
        <w:t>līgumu</w:t>
      </w:r>
      <w:r w:rsidR="0069201C" w:rsidRPr="00D81D95">
        <w:rPr>
          <w:rFonts w:ascii="Arial" w:hAnsi="Arial" w:cs="Arial"/>
          <w:sz w:val="22"/>
          <w:szCs w:val="22"/>
        </w:rPr>
        <w:t xml:space="preserve"> </w:t>
      </w:r>
      <w:r w:rsidRPr="00D81D95">
        <w:rPr>
          <w:rFonts w:ascii="Arial" w:hAnsi="Arial" w:cs="Arial"/>
          <w:sz w:val="22"/>
          <w:szCs w:val="22"/>
        </w:rPr>
        <w:t xml:space="preserve">(veidlapa </w:t>
      </w:r>
      <w:r w:rsidRPr="00D81D95">
        <w:rPr>
          <w:rFonts w:ascii="Arial" w:hAnsi="Arial"/>
          <w:sz w:val="22"/>
          <w:szCs w:val="22"/>
        </w:rPr>
        <w:t>nolikuma 7.pielikumā</w:t>
      </w:r>
      <w:r w:rsidR="00EF0B85">
        <w:rPr>
          <w:rFonts w:ascii="Arial" w:hAnsi="Arial"/>
          <w:sz w:val="22"/>
          <w:szCs w:val="22"/>
        </w:rPr>
        <w:t>)</w:t>
      </w:r>
      <w:r w:rsidR="00D81D95" w:rsidRPr="00D81D95">
        <w:rPr>
          <w:rFonts w:ascii="Arial" w:hAnsi="Arial" w:cs="Arial"/>
          <w:sz w:val="22"/>
          <w:szCs w:val="22"/>
        </w:rPr>
        <w:t xml:space="preserve">. </w:t>
      </w:r>
      <w:r w:rsidR="00D81D95" w:rsidRPr="00D81D95">
        <w:rPr>
          <w:rFonts w:ascii="Arial" w:hAnsi="Arial" w:cs="Arial"/>
          <w:kern w:val="1"/>
          <w:sz w:val="22"/>
          <w:szCs w:val="22"/>
          <w:lang w:eastAsia="en-US"/>
        </w:rPr>
        <w:t xml:space="preserve">Šī iepirkuma ietvaros par līdzvērtīgu </w:t>
      </w:r>
      <w:r w:rsidR="00EF0B85">
        <w:rPr>
          <w:rFonts w:ascii="Arial" w:hAnsi="Arial" w:cs="Arial"/>
          <w:kern w:val="1"/>
          <w:sz w:val="22"/>
          <w:szCs w:val="22"/>
          <w:lang w:eastAsia="en-US"/>
        </w:rPr>
        <w:t>līgumu</w:t>
      </w:r>
      <w:r w:rsidR="00D81D95" w:rsidRPr="00D81D95">
        <w:rPr>
          <w:rFonts w:ascii="Arial" w:hAnsi="Arial" w:cs="Arial"/>
          <w:kern w:val="1"/>
          <w:sz w:val="22"/>
          <w:szCs w:val="22"/>
          <w:lang w:eastAsia="en-US"/>
        </w:rPr>
        <w:t xml:space="preserve"> tiks uzskatīt</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tād</w:t>
      </w:r>
      <w:r w:rsidR="00EF0B85">
        <w:rPr>
          <w:rFonts w:ascii="Arial" w:hAnsi="Arial" w:cs="Arial"/>
          <w:kern w:val="1"/>
          <w:sz w:val="22"/>
          <w:szCs w:val="22"/>
          <w:lang w:eastAsia="en-US"/>
        </w:rPr>
        <w:t>s</w:t>
      </w:r>
      <w:r w:rsidR="00D81D95" w:rsidRPr="00D81D95">
        <w:rPr>
          <w:rFonts w:ascii="Arial" w:hAnsi="Arial" w:cs="Arial"/>
          <w:kern w:val="1"/>
          <w:sz w:val="22"/>
          <w:szCs w:val="22"/>
          <w:lang w:eastAsia="en-US"/>
        </w:rPr>
        <w:t xml:space="preserve"> </w:t>
      </w:r>
      <w:r w:rsidR="00EF0B85">
        <w:rPr>
          <w:rFonts w:ascii="Arial" w:hAnsi="Arial" w:cs="Arial"/>
          <w:kern w:val="1"/>
          <w:sz w:val="22"/>
          <w:szCs w:val="22"/>
          <w:lang w:eastAsia="en-US"/>
        </w:rPr>
        <w:t>līgums</w:t>
      </w:r>
      <w:r w:rsidR="00D81D95" w:rsidRPr="00D81D95">
        <w:rPr>
          <w:rFonts w:ascii="Arial" w:hAnsi="Arial" w:cs="Arial"/>
          <w:kern w:val="1"/>
          <w:sz w:val="22"/>
          <w:szCs w:val="22"/>
          <w:lang w:eastAsia="en-US"/>
        </w:rPr>
        <w:t>, kas atbilst šādiem raksturlielumiem:</w:t>
      </w:r>
    </w:p>
    <w:p w14:paraId="4DF3187F" w14:textId="1C5B2300" w:rsidR="00D81D95" w:rsidRPr="00BA4B1A" w:rsidRDefault="00D81D95" w:rsidP="00BA4B1A">
      <w:pPr>
        <w:pStyle w:val="Sarakstarindkopa"/>
        <w:numPr>
          <w:ilvl w:val="2"/>
          <w:numId w:val="29"/>
        </w:numPr>
        <w:tabs>
          <w:tab w:val="num" w:pos="2127"/>
        </w:tabs>
        <w:suppressAutoHyphens w:val="0"/>
        <w:spacing w:after="0" w:line="240" w:lineRule="auto"/>
        <w:ind w:left="1701" w:firstLine="99"/>
        <w:jc w:val="both"/>
        <w:rPr>
          <w:rFonts w:ascii="Arial" w:hAnsi="Arial" w:cs="Arial"/>
          <w:kern w:val="1"/>
        </w:rPr>
      </w:pPr>
      <w:r w:rsidRPr="00BA4B1A">
        <w:rPr>
          <w:rFonts w:ascii="Arial" w:hAnsi="Arial" w:cs="Arial"/>
          <w:kern w:val="1"/>
        </w:rPr>
        <w:t>piegādājamā prece - kurināmās granulas;</w:t>
      </w:r>
    </w:p>
    <w:p w14:paraId="75964631" w14:textId="77777777" w:rsidR="00BA4B1A" w:rsidRDefault="00D81D95" w:rsidP="00BA4B1A">
      <w:pPr>
        <w:numPr>
          <w:ilvl w:val="2"/>
          <w:numId w:val="29"/>
        </w:numPr>
        <w:tabs>
          <w:tab w:val="num" w:pos="2127"/>
        </w:tabs>
        <w:suppressAutoHyphens w:val="0"/>
        <w:ind w:left="1701" w:firstLine="99"/>
        <w:jc w:val="both"/>
        <w:rPr>
          <w:rFonts w:ascii="Arial" w:hAnsi="Arial" w:cs="Arial"/>
          <w:kern w:val="1"/>
          <w:sz w:val="22"/>
          <w:szCs w:val="22"/>
        </w:rPr>
      </w:pPr>
      <w:r w:rsidRPr="00D81D95">
        <w:rPr>
          <w:rFonts w:ascii="Arial" w:hAnsi="Arial" w:cs="Arial"/>
          <w:kern w:val="1"/>
          <w:sz w:val="22"/>
          <w:szCs w:val="22"/>
        </w:rPr>
        <w:t xml:space="preserve">kopējais kurināmo granulu piegādes apjoms ir </w:t>
      </w:r>
      <w:r w:rsidR="00BA4B1A">
        <w:rPr>
          <w:rFonts w:ascii="Arial" w:hAnsi="Arial" w:cs="Arial"/>
          <w:kern w:val="1"/>
          <w:sz w:val="22"/>
          <w:szCs w:val="22"/>
        </w:rPr>
        <w:t>:</w:t>
      </w:r>
    </w:p>
    <w:p w14:paraId="6FB4A686" w14:textId="4CCBD34D" w:rsidR="00BA4B1A" w:rsidRDefault="00BA4B1A" w:rsidP="00BA4B1A">
      <w:pPr>
        <w:numPr>
          <w:ilvl w:val="2"/>
          <w:numId w:val="44"/>
        </w:numPr>
        <w:suppressAutoHyphens w:val="0"/>
        <w:ind w:left="2410"/>
        <w:jc w:val="both"/>
        <w:rPr>
          <w:rFonts w:ascii="Arial" w:hAnsi="Arial" w:cs="Arial"/>
          <w:kern w:val="1"/>
          <w:sz w:val="22"/>
          <w:szCs w:val="22"/>
        </w:rPr>
      </w:pPr>
      <w:r>
        <w:rPr>
          <w:rFonts w:ascii="Arial" w:hAnsi="Arial" w:cs="Arial"/>
          <w:kern w:val="1"/>
          <w:sz w:val="22"/>
          <w:szCs w:val="22"/>
        </w:rPr>
        <w:t xml:space="preserve">1.iepirkuma daļā - </w:t>
      </w:r>
      <w:r w:rsidR="00D81D95" w:rsidRPr="00D81D95">
        <w:rPr>
          <w:rFonts w:ascii="Arial" w:hAnsi="Arial" w:cs="Arial"/>
          <w:kern w:val="1"/>
          <w:sz w:val="22"/>
          <w:szCs w:val="22"/>
        </w:rPr>
        <w:t>ne mazāks</w:t>
      </w:r>
      <w:r w:rsidR="004673CB">
        <w:rPr>
          <w:rFonts w:ascii="Arial" w:hAnsi="Arial" w:cs="Arial"/>
          <w:kern w:val="1"/>
          <w:sz w:val="22"/>
          <w:szCs w:val="22"/>
        </w:rPr>
        <w:t xml:space="preserve"> </w:t>
      </w:r>
      <w:r>
        <w:rPr>
          <w:rFonts w:ascii="Arial" w:hAnsi="Arial" w:cs="Arial"/>
          <w:kern w:val="1"/>
          <w:sz w:val="22"/>
          <w:szCs w:val="22"/>
        </w:rPr>
        <w:t xml:space="preserve">kā  </w:t>
      </w:r>
      <w:r w:rsidR="004673CB">
        <w:rPr>
          <w:rFonts w:ascii="Arial" w:hAnsi="Arial" w:cs="Arial"/>
          <w:kern w:val="1"/>
          <w:sz w:val="22"/>
          <w:szCs w:val="22"/>
        </w:rPr>
        <w:t>70 tonnas</w:t>
      </w:r>
      <w:r>
        <w:rPr>
          <w:rFonts w:ascii="Arial" w:hAnsi="Arial" w:cs="Arial"/>
          <w:kern w:val="1"/>
          <w:sz w:val="22"/>
          <w:szCs w:val="22"/>
        </w:rPr>
        <w:t>;</w:t>
      </w:r>
      <w:r w:rsidR="004673CB">
        <w:rPr>
          <w:rFonts w:ascii="Arial" w:hAnsi="Arial" w:cs="Arial"/>
          <w:kern w:val="1"/>
          <w:sz w:val="22"/>
          <w:szCs w:val="22"/>
        </w:rPr>
        <w:t xml:space="preserve"> </w:t>
      </w:r>
    </w:p>
    <w:p w14:paraId="19499FB7" w14:textId="427620B1" w:rsidR="005948D7" w:rsidRPr="00D81D95" w:rsidRDefault="00BA4B1A" w:rsidP="00BA4B1A">
      <w:pPr>
        <w:numPr>
          <w:ilvl w:val="2"/>
          <w:numId w:val="44"/>
        </w:numPr>
        <w:suppressAutoHyphens w:val="0"/>
        <w:ind w:left="2410"/>
        <w:jc w:val="both"/>
        <w:rPr>
          <w:rFonts w:ascii="Arial" w:hAnsi="Arial" w:cs="Arial"/>
          <w:kern w:val="1"/>
          <w:sz w:val="22"/>
          <w:szCs w:val="22"/>
        </w:rPr>
      </w:pPr>
      <w:r>
        <w:rPr>
          <w:rFonts w:ascii="Arial" w:hAnsi="Arial" w:cs="Arial"/>
          <w:kern w:val="1"/>
          <w:sz w:val="22"/>
          <w:szCs w:val="22"/>
        </w:rPr>
        <w:t xml:space="preserve">2.iepirkuma daļā - </w:t>
      </w:r>
      <w:r w:rsidR="004673CB">
        <w:rPr>
          <w:rFonts w:ascii="Arial" w:hAnsi="Arial" w:cs="Arial"/>
          <w:kern w:val="1"/>
          <w:sz w:val="22"/>
          <w:szCs w:val="22"/>
        </w:rPr>
        <w:t>ne mazāks kā</w:t>
      </w:r>
      <w:r w:rsidR="00D81D95" w:rsidRPr="00D81D95">
        <w:rPr>
          <w:rFonts w:ascii="Arial" w:hAnsi="Arial" w:cs="Arial"/>
          <w:kern w:val="1"/>
          <w:sz w:val="22"/>
          <w:szCs w:val="22"/>
        </w:rPr>
        <w:t xml:space="preserve"> </w:t>
      </w:r>
      <w:r w:rsidR="004673CB">
        <w:rPr>
          <w:rFonts w:ascii="Arial" w:hAnsi="Arial" w:cs="Arial"/>
          <w:kern w:val="1"/>
          <w:sz w:val="22"/>
          <w:szCs w:val="22"/>
        </w:rPr>
        <w:t>2</w:t>
      </w:r>
      <w:r w:rsidR="00D81D95" w:rsidRPr="00D81D95">
        <w:rPr>
          <w:rFonts w:ascii="Arial" w:hAnsi="Arial" w:cs="Arial"/>
          <w:kern w:val="1"/>
          <w:sz w:val="22"/>
          <w:szCs w:val="22"/>
        </w:rPr>
        <w:t>0 tonnas</w:t>
      </w:r>
      <w:r w:rsidR="004673CB">
        <w:rPr>
          <w:rFonts w:ascii="Arial" w:hAnsi="Arial" w:cs="Arial"/>
          <w:kern w:val="1"/>
          <w:sz w:val="22"/>
          <w:szCs w:val="22"/>
        </w:rPr>
        <w:t xml:space="preserve"> </w:t>
      </w:r>
      <w:r>
        <w:rPr>
          <w:rFonts w:ascii="Arial" w:hAnsi="Arial" w:cs="Arial"/>
          <w:kern w:val="1"/>
          <w:sz w:val="22"/>
          <w:szCs w:val="22"/>
        </w:rPr>
        <w:t>.</w:t>
      </w:r>
    </w:p>
    <w:p w14:paraId="213A1A95" w14:textId="4D16F6EF" w:rsidR="00B42F50" w:rsidRPr="000C400C" w:rsidRDefault="00067EA6" w:rsidP="006E56CD">
      <w:pPr>
        <w:suppressAutoHyphens w:val="0"/>
        <w:spacing w:before="60" w:after="60"/>
        <w:ind w:left="1276"/>
        <w:jc w:val="both"/>
        <w:rPr>
          <w:rFonts w:ascii="Arial" w:hAnsi="Arial" w:cs="Arial"/>
          <w:i/>
          <w:iCs/>
          <w:sz w:val="22"/>
          <w:szCs w:val="22"/>
        </w:rPr>
      </w:pPr>
      <w:bookmarkStart w:id="11" w:name="_Hlk116900351"/>
      <w:r w:rsidRPr="00D81D95">
        <w:rPr>
          <w:rFonts w:ascii="Arial" w:hAnsi="Arial" w:cs="Arial"/>
          <w:i/>
          <w:iCs/>
          <w:sz w:val="22"/>
          <w:szCs w:val="22"/>
        </w:rPr>
        <w:t>Apliecinājumam pievienot pretendenta pieredz</w:t>
      </w:r>
      <w:r w:rsidR="004A6D47" w:rsidRPr="00D81D95">
        <w:rPr>
          <w:rFonts w:ascii="Arial" w:hAnsi="Arial" w:cs="Arial"/>
          <w:i/>
          <w:iCs/>
          <w:sz w:val="22"/>
          <w:szCs w:val="22"/>
        </w:rPr>
        <w:t>i</w:t>
      </w:r>
      <w:r w:rsidRPr="00D81D95">
        <w:rPr>
          <w:rFonts w:ascii="Arial" w:hAnsi="Arial" w:cs="Arial"/>
          <w:i/>
          <w:iCs/>
          <w:sz w:val="22"/>
          <w:szCs w:val="22"/>
        </w:rPr>
        <w:t xml:space="preserve">, kas tiek uzskatīta </w:t>
      </w:r>
      <w:bookmarkEnd w:id="11"/>
      <w:r w:rsidRPr="00D81D95">
        <w:rPr>
          <w:rFonts w:ascii="Arial" w:hAnsi="Arial" w:cs="Arial"/>
          <w:i/>
          <w:iCs/>
          <w:sz w:val="22"/>
          <w:szCs w:val="22"/>
        </w:rPr>
        <w:t>par līdzvērtīgu, atsauksm</w:t>
      </w:r>
      <w:r w:rsidR="004A6D47" w:rsidRPr="00D81D95">
        <w:rPr>
          <w:rFonts w:ascii="Arial" w:hAnsi="Arial" w:cs="Arial"/>
          <w:i/>
          <w:iCs/>
          <w:sz w:val="22"/>
          <w:szCs w:val="22"/>
        </w:rPr>
        <w:t>i</w:t>
      </w:r>
      <w:r w:rsidRPr="00D81D95">
        <w:rPr>
          <w:rFonts w:ascii="Arial" w:hAnsi="Arial" w:cs="Arial"/>
          <w:i/>
          <w:iCs/>
          <w:sz w:val="22"/>
          <w:szCs w:val="22"/>
        </w:rPr>
        <w:t xml:space="preserve"> no preču pasūtītājiem par preču piegādi, ar norādi par preču piegādes</w:t>
      </w:r>
      <w:r w:rsidR="00D671F1" w:rsidRPr="00D81D95">
        <w:rPr>
          <w:rFonts w:ascii="Arial" w:hAnsi="Arial" w:cs="Arial"/>
          <w:i/>
          <w:iCs/>
          <w:sz w:val="22"/>
          <w:szCs w:val="22"/>
        </w:rPr>
        <w:t xml:space="preserve"> </w:t>
      </w:r>
      <w:r w:rsidRPr="00D81D95">
        <w:rPr>
          <w:rFonts w:ascii="Arial" w:hAnsi="Arial" w:cs="Arial"/>
          <w:i/>
          <w:iCs/>
          <w:sz w:val="22"/>
          <w:szCs w:val="22"/>
        </w:rPr>
        <w:t>atbilstību līdzvērtīgas pieredzes raksturlielumiem</w:t>
      </w:r>
      <w:r w:rsidR="006E56CD" w:rsidRPr="00D81D95">
        <w:rPr>
          <w:rFonts w:ascii="Arial" w:hAnsi="Arial" w:cs="Arial"/>
          <w:i/>
          <w:iCs/>
          <w:sz w:val="22"/>
          <w:szCs w:val="22"/>
        </w:rPr>
        <w:t xml:space="preserve"> vai l</w:t>
      </w:r>
      <w:r w:rsidR="006E56CD" w:rsidRPr="00D81D95">
        <w:rPr>
          <w:rFonts w:ascii="Arial" w:eastAsia="Arial" w:hAnsi="Arial" w:cs="Arial"/>
          <w:i/>
          <w:iCs/>
          <w:sz w:val="22"/>
          <w:szCs w:val="22"/>
        </w:rPr>
        <w:t>īdzvērtīgus dokumentus, kas apliecina visu nolikuma 5.1.4.punktā prasīto pieredzes</w:t>
      </w:r>
      <w:r w:rsidR="006E56CD" w:rsidRPr="000C400C">
        <w:rPr>
          <w:rFonts w:ascii="Arial" w:eastAsia="Arial" w:hAnsi="Arial" w:cs="Arial"/>
          <w:i/>
          <w:iCs/>
          <w:sz w:val="22"/>
          <w:szCs w:val="22"/>
        </w:rPr>
        <w:t xml:space="preserve"> nosacījumu izpildi</w:t>
      </w:r>
      <w:r w:rsidR="006E56CD" w:rsidRPr="000C400C">
        <w:rPr>
          <w:rFonts w:ascii="Arial" w:hAnsi="Arial" w:cs="Arial"/>
          <w:i/>
          <w:iCs/>
          <w:sz w:val="22"/>
          <w:szCs w:val="22"/>
        </w:rPr>
        <w:t>.</w:t>
      </w:r>
    </w:p>
    <w:p w14:paraId="6290D892" w14:textId="1144EFD8" w:rsidR="00AF68DD" w:rsidRPr="000C400C" w:rsidRDefault="000974DF" w:rsidP="00B42F50">
      <w:pPr>
        <w:pStyle w:val="Sarakstarindkopa"/>
        <w:numPr>
          <w:ilvl w:val="2"/>
          <w:numId w:val="3"/>
        </w:numPr>
        <w:tabs>
          <w:tab w:val="clear" w:pos="720"/>
          <w:tab w:val="num" w:pos="851"/>
        </w:tabs>
        <w:spacing w:before="120" w:after="120"/>
        <w:ind w:left="1276" w:hanging="709"/>
        <w:jc w:val="both"/>
        <w:rPr>
          <w:rFonts w:ascii="Arial" w:hAnsi="Arial"/>
        </w:rPr>
      </w:pPr>
      <w:r w:rsidRPr="00A868BF">
        <w:rPr>
          <w:rFonts w:ascii="Arial" w:hAnsi="Arial"/>
        </w:rPr>
        <w:t>A</w:t>
      </w:r>
      <w:r w:rsidR="005144B3" w:rsidRPr="00A868BF">
        <w:rPr>
          <w:rFonts w:ascii="Arial" w:hAnsi="Arial"/>
        </w:rPr>
        <w:t>pakšuzņ</w:t>
      </w:r>
      <w:r w:rsidR="005144B3" w:rsidRPr="000C400C">
        <w:rPr>
          <w:rFonts w:ascii="Arial" w:hAnsi="Arial"/>
        </w:rPr>
        <w:t xml:space="preserve">ēmēju saraksts un dokumenti saskaņā ar nolikuma </w:t>
      </w:r>
      <w:r w:rsidR="00BD3F69" w:rsidRPr="000C400C">
        <w:rPr>
          <w:rFonts w:ascii="Arial" w:hAnsi="Arial"/>
        </w:rPr>
        <w:t>6</w:t>
      </w:r>
      <w:r w:rsidR="005144B3" w:rsidRPr="000C400C">
        <w:rPr>
          <w:rFonts w:ascii="Arial" w:hAnsi="Arial"/>
        </w:rPr>
        <w:t>.pielikumu</w:t>
      </w:r>
      <w:r w:rsidR="00D33DA5" w:rsidRPr="000C400C">
        <w:rPr>
          <w:rFonts w:ascii="Arial" w:hAnsi="Arial"/>
        </w:rPr>
        <w:t>.</w:t>
      </w:r>
    </w:p>
    <w:p w14:paraId="54017CB6" w14:textId="658253BB" w:rsidR="008A0B44" w:rsidRPr="007F1C13" w:rsidRDefault="008A0B44" w:rsidP="007F1C13">
      <w:pPr>
        <w:numPr>
          <w:ilvl w:val="2"/>
          <w:numId w:val="3"/>
        </w:numPr>
        <w:spacing w:before="120"/>
        <w:ind w:left="1276" w:hanging="709"/>
        <w:jc w:val="both"/>
        <w:rPr>
          <w:rStyle w:val="Hipersaite"/>
          <w:rFonts w:ascii="Arial" w:hAnsi="Arial"/>
          <w:color w:val="auto"/>
          <w:sz w:val="22"/>
          <w:u w:val="none"/>
        </w:rPr>
      </w:pPr>
      <w:r w:rsidRPr="00DE4AAC">
        <w:rPr>
          <w:rFonts w:ascii="Arial" w:hAnsi="Arial" w:cs="Arial"/>
          <w:sz w:val="22"/>
          <w:szCs w:val="22"/>
        </w:rPr>
        <w:t>Pasūtītājs pieņem Eiropas vienoto iepirkuma procedūras dokumentu (E</w:t>
      </w:r>
      <w:r w:rsidR="00B52308" w:rsidRPr="00DE4AAC">
        <w:rPr>
          <w:rFonts w:ascii="Arial" w:hAnsi="Arial" w:cs="Arial"/>
          <w:sz w:val="22"/>
          <w:szCs w:val="22"/>
        </w:rPr>
        <w:t>VIPD</w:t>
      </w:r>
      <w:r w:rsidRPr="00DE4AAC">
        <w:rPr>
          <w:rFonts w:ascii="Arial" w:hAnsi="Arial" w:cs="Arial"/>
          <w:sz w:val="22"/>
          <w:szCs w:val="22"/>
        </w:rPr>
        <w:t xml:space="preserve">), kā sākotnējo pierādījumu atbilstībai iepirkuma procedūras dokumentos noteiktajām pretendentu atlases prasībām, saskaņā </w:t>
      </w:r>
      <w:r w:rsidRPr="00E26DDF">
        <w:rPr>
          <w:rFonts w:ascii="Arial" w:hAnsi="Arial" w:cs="Arial"/>
          <w:sz w:val="22"/>
          <w:szCs w:val="22"/>
        </w:rPr>
        <w:t xml:space="preserve">ar </w:t>
      </w:r>
      <w:r w:rsidR="00757076" w:rsidRPr="00E26DDF">
        <w:rPr>
          <w:rFonts w:ascii="Arial" w:hAnsi="Arial" w:cs="Arial"/>
          <w:sz w:val="22"/>
          <w:szCs w:val="22"/>
        </w:rPr>
        <w:t>PIL</w:t>
      </w:r>
      <w:r w:rsidRPr="00E26DDF">
        <w:rPr>
          <w:rFonts w:ascii="Arial" w:hAnsi="Arial" w:cs="Arial"/>
          <w:sz w:val="22"/>
          <w:szCs w:val="22"/>
        </w:rPr>
        <w:t xml:space="preserve"> 49</w:t>
      </w:r>
      <w:r w:rsidRPr="00DE4AAC">
        <w:rPr>
          <w:rFonts w:ascii="Arial" w:hAnsi="Arial" w:cs="Arial"/>
          <w:sz w:val="22"/>
          <w:szCs w:val="22"/>
        </w:rPr>
        <w:t>.</w:t>
      </w:r>
      <w:r w:rsidRPr="00E26DDF">
        <w:rPr>
          <w:rFonts w:ascii="Arial" w:hAnsi="Arial" w:cs="Arial"/>
          <w:sz w:val="22"/>
          <w:szCs w:val="22"/>
        </w:rPr>
        <w:t xml:space="preserve">panta </w:t>
      </w:r>
      <w:r w:rsidR="00757076" w:rsidRPr="00E26DDF">
        <w:rPr>
          <w:rFonts w:ascii="Arial" w:hAnsi="Arial" w:cs="Arial"/>
          <w:sz w:val="22"/>
          <w:szCs w:val="22"/>
        </w:rPr>
        <w:t xml:space="preserve">pirmo </w:t>
      </w:r>
      <w:r w:rsidRPr="00E26DDF">
        <w:rPr>
          <w:rFonts w:ascii="Arial" w:hAnsi="Arial" w:cs="Arial"/>
          <w:sz w:val="22"/>
          <w:szCs w:val="22"/>
        </w:rPr>
        <w:t>daļu</w:t>
      </w:r>
      <w:r w:rsidRPr="00DE4AAC">
        <w:rPr>
          <w:rFonts w:ascii="Arial" w:hAnsi="Arial" w:cs="Arial"/>
          <w:sz w:val="22"/>
          <w:szCs w:val="22"/>
        </w:rPr>
        <w:t>. (E</w:t>
      </w:r>
      <w:r w:rsidR="00CA67C6" w:rsidRPr="00DE4AAC">
        <w:rPr>
          <w:rFonts w:ascii="Arial" w:hAnsi="Arial" w:cs="Arial"/>
          <w:sz w:val="22"/>
          <w:szCs w:val="22"/>
        </w:rPr>
        <w:t>VIPD</w:t>
      </w:r>
      <w:r w:rsidRPr="00DE4AAC">
        <w:rPr>
          <w:rFonts w:ascii="Arial" w:hAnsi="Arial" w:cs="Arial"/>
          <w:sz w:val="22"/>
          <w:szCs w:val="22"/>
        </w:rPr>
        <w:t xml:space="preserve"> ir jāiesniedz arī par katru piegādātāju apvienības dalībnieku, par katru personu, uz kuras iespējām pretendents balstās, lai apliecinātu, ka tā kvalifikācija atbilst paziņojumā par līgumu vai iepirkuma procedūras dokumentos noteiktajām prasībām, kā arī par katru </w:t>
      </w:r>
      <w:r w:rsidRPr="00A46105">
        <w:rPr>
          <w:rFonts w:ascii="Arial" w:hAnsi="Arial" w:cs="Arial"/>
          <w:sz w:val="22"/>
          <w:szCs w:val="22"/>
        </w:rPr>
        <w:t>tā norādīto apakšuzņēmēju, kura veicamo darbu</w:t>
      </w:r>
      <w:r w:rsidR="00EC24FF" w:rsidRPr="00A46105">
        <w:rPr>
          <w:rFonts w:ascii="Arial" w:hAnsi="Arial" w:cs="Arial"/>
          <w:sz w:val="22"/>
          <w:szCs w:val="22"/>
        </w:rPr>
        <w:t xml:space="preserve"> vai sniedzamo pakalpojumu</w:t>
      </w:r>
      <w:r w:rsidRPr="00A46105">
        <w:rPr>
          <w:rFonts w:ascii="Arial" w:hAnsi="Arial" w:cs="Arial"/>
          <w:sz w:val="22"/>
          <w:szCs w:val="22"/>
        </w:rPr>
        <w:t xml:space="preserve"> </w:t>
      </w:r>
      <w:r w:rsidRPr="00DE4AAC">
        <w:rPr>
          <w:rFonts w:ascii="Arial" w:hAnsi="Arial" w:cs="Arial"/>
          <w:sz w:val="22"/>
          <w:szCs w:val="22"/>
        </w:rPr>
        <w:t>vērtība ir vismaz 10</w:t>
      </w:r>
      <w:r w:rsidR="00DA2889" w:rsidRPr="00DE4AAC">
        <w:rPr>
          <w:rFonts w:ascii="Arial" w:hAnsi="Arial" w:cs="Arial"/>
          <w:sz w:val="22"/>
          <w:szCs w:val="22"/>
        </w:rPr>
        <w:t xml:space="preserve"> 000 </w:t>
      </w:r>
      <w:r w:rsidR="00DA2889" w:rsidRPr="00DE4AAC">
        <w:rPr>
          <w:rFonts w:ascii="Arial" w:hAnsi="Arial" w:cs="Arial"/>
          <w:i/>
          <w:iCs/>
          <w:sz w:val="22"/>
          <w:szCs w:val="22"/>
        </w:rPr>
        <w:t>euro</w:t>
      </w:r>
      <w:r w:rsidRPr="00DE4AAC">
        <w:rPr>
          <w:rFonts w:ascii="Arial" w:hAnsi="Arial" w:cs="Arial"/>
          <w:sz w:val="22"/>
          <w:szCs w:val="22"/>
        </w:rPr>
        <w:t xml:space="preserve"> no iepirkuma līguma vērtības). </w:t>
      </w:r>
      <w:r w:rsidR="00CA67C6" w:rsidRPr="00DE4AAC">
        <w:rPr>
          <w:rFonts w:ascii="Arial" w:hAnsi="Arial" w:cs="Arial"/>
          <w:sz w:val="22"/>
          <w:szCs w:val="22"/>
        </w:rPr>
        <w:t>EVIPD</w:t>
      </w:r>
      <w:r w:rsidRPr="00DE4AAC">
        <w:rPr>
          <w:rFonts w:ascii="Arial" w:hAnsi="Arial" w:cs="Arial"/>
          <w:sz w:val="22"/>
          <w:szCs w:val="22"/>
        </w:rPr>
        <w:t xml:space="preserve"> veidlapu paraugu forma pieejama </w:t>
      </w:r>
      <w:hyperlink r:id="rId18" w:history="1">
        <w:r w:rsidRPr="00DE4AAC">
          <w:rPr>
            <w:rStyle w:val="Hipersaite"/>
            <w:rFonts w:ascii="Arial" w:hAnsi="Arial" w:cs="Arial"/>
            <w:sz w:val="22"/>
            <w:szCs w:val="22"/>
          </w:rPr>
          <w:t>http://espd.eis.gov.lv/</w:t>
        </w:r>
      </w:hyperlink>
      <w:r w:rsidR="00CA67C6" w:rsidRPr="00DE4AAC">
        <w:rPr>
          <w:rStyle w:val="Hipersaite"/>
          <w:rFonts w:ascii="Arial" w:hAnsi="Arial" w:cs="Arial"/>
          <w:color w:val="000000" w:themeColor="text1"/>
          <w:sz w:val="22"/>
          <w:szCs w:val="22"/>
          <w:u w:val="none"/>
        </w:rPr>
        <w:t xml:space="preserve"> </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pretendentam</w:t>
      </w:r>
      <w:r w:rsidR="00CA67C6" w:rsidRPr="00757076">
        <w:rPr>
          <w:rStyle w:val="Hipersaite"/>
          <w:rFonts w:ascii="Arial" w:hAnsi="Arial" w:cs="Arial"/>
          <w:color w:val="000000" w:themeColor="text1"/>
          <w:sz w:val="22"/>
          <w:szCs w:val="22"/>
        </w:rPr>
        <w:t>,</w:t>
      </w:r>
      <w:r w:rsidR="00B52308" w:rsidRPr="00757076">
        <w:rPr>
          <w:rStyle w:val="Hipersaite"/>
          <w:rFonts w:ascii="Arial" w:hAnsi="Arial" w:cs="Arial"/>
          <w:color w:val="000000" w:themeColor="text1"/>
          <w:sz w:val="22"/>
          <w:szCs w:val="22"/>
        </w:rPr>
        <w:t xml:space="preserve"> iesniedzot </w:t>
      </w:r>
      <w:r w:rsidR="00CA67C6" w:rsidRPr="00757076">
        <w:rPr>
          <w:rStyle w:val="Hipersaite"/>
          <w:rFonts w:ascii="Arial" w:hAnsi="Arial" w:cs="Arial"/>
          <w:color w:val="000000" w:themeColor="text1"/>
          <w:sz w:val="22"/>
          <w:szCs w:val="22"/>
        </w:rPr>
        <w:t>EVIPD, jāaizpilda veidlapas IV daļas “Atlases kritēriji” C iedaļā norādītie apakšpunkti, saskaņā ar konkursa nolikumā izvir</w:t>
      </w:r>
      <w:r w:rsidR="00CA4292" w:rsidRPr="00757076">
        <w:rPr>
          <w:rStyle w:val="Hipersaite"/>
          <w:rFonts w:ascii="Arial" w:hAnsi="Arial" w:cs="Arial"/>
          <w:color w:val="000000" w:themeColor="text1"/>
          <w:sz w:val="22"/>
          <w:szCs w:val="22"/>
        </w:rPr>
        <w:t>zītajām kvalifikācijas prasībām</w:t>
      </w:r>
      <w:r w:rsidR="00CA67C6" w:rsidRPr="00757076">
        <w:rPr>
          <w:rStyle w:val="Hipersaite"/>
          <w:rFonts w:ascii="Arial" w:hAnsi="Arial" w:cs="Arial"/>
          <w:color w:val="000000" w:themeColor="text1"/>
          <w:sz w:val="22"/>
          <w:szCs w:val="22"/>
        </w:rPr>
        <w:t>)</w:t>
      </w:r>
      <w:r w:rsidR="00CA67C6" w:rsidRPr="00DE4AAC">
        <w:rPr>
          <w:rStyle w:val="Hipersaite"/>
          <w:rFonts w:ascii="Arial" w:hAnsi="Arial" w:cs="Arial"/>
          <w:color w:val="000000" w:themeColor="text1"/>
          <w:sz w:val="22"/>
          <w:szCs w:val="22"/>
          <w:u w:val="none"/>
        </w:rPr>
        <w:t>.</w:t>
      </w:r>
    </w:p>
    <w:p w14:paraId="22C05528" w14:textId="77777777" w:rsidR="007F1C13" w:rsidRPr="00DE4AAC" w:rsidRDefault="007F1C13" w:rsidP="007F1C13">
      <w:pPr>
        <w:ind w:left="1276"/>
        <w:jc w:val="both"/>
        <w:rPr>
          <w:rFonts w:ascii="Arial" w:hAnsi="Arial"/>
          <w:sz w:val="22"/>
        </w:rPr>
      </w:pPr>
    </w:p>
    <w:bookmarkEnd w:id="8"/>
    <w:p w14:paraId="0F5538C7" w14:textId="24F955C1" w:rsidR="00EE7915" w:rsidRPr="00EE7915" w:rsidRDefault="00EC3B06" w:rsidP="009F0503">
      <w:pPr>
        <w:widowControl w:val="0"/>
        <w:numPr>
          <w:ilvl w:val="1"/>
          <w:numId w:val="3"/>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raksturojošie dokumenti</w:t>
      </w:r>
    </w:p>
    <w:p w14:paraId="31012D66" w14:textId="2EA730AF" w:rsidR="000D6A6F" w:rsidRPr="00921486" w:rsidRDefault="000D6A6F">
      <w:pPr>
        <w:numPr>
          <w:ilvl w:val="2"/>
          <w:numId w:val="12"/>
        </w:numPr>
        <w:ind w:left="1276" w:hanging="709"/>
        <w:jc w:val="both"/>
        <w:rPr>
          <w:rFonts w:ascii="Arial" w:hAnsi="Arial" w:cs="Arial"/>
          <w:color w:val="000000"/>
          <w:sz w:val="22"/>
          <w:szCs w:val="22"/>
        </w:rPr>
      </w:pPr>
      <w:r w:rsidRPr="00921486">
        <w:rPr>
          <w:rFonts w:ascii="Arial" w:hAnsi="Arial" w:cs="Arial"/>
          <w:color w:val="000000"/>
          <w:sz w:val="22"/>
          <w:szCs w:val="22"/>
        </w:rPr>
        <w:t xml:space="preserve">Finanšu piedāvājums, </w:t>
      </w:r>
      <w:r w:rsidRPr="00921486">
        <w:rPr>
          <w:rFonts w:ascii="Arial" w:hAnsi="Arial" w:cs="Arial"/>
          <w:sz w:val="22"/>
          <w:szCs w:val="22"/>
        </w:rPr>
        <w:t xml:space="preserve">kuru paraksta Pretendenta </w:t>
      </w:r>
      <w:proofErr w:type="spellStart"/>
      <w:r w:rsidRPr="00921486">
        <w:rPr>
          <w:rFonts w:ascii="Arial" w:hAnsi="Arial" w:cs="Arial"/>
          <w:sz w:val="22"/>
          <w:szCs w:val="22"/>
        </w:rPr>
        <w:t>paraksttiesīgā</w:t>
      </w:r>
      <w:proofErr w:type="spellEnd"/>
      <w:r w:rsidRPr="00921486">
        <w:rPr>
          <w:rFonts w:ascii="Arial" w:hAnsi="Arial" w:cs="Arial"/>
          <w:sz w:val="22"/>
          <w:szCs w:val="22"/>
        </w:rPr>
        <w:t xml:space="preserve"> amatpersona vai Pretendenta atbilstoši pilnvarotā persona</w:t>
      </w:r>
      <w:r>
        <w:rPr>
          <w:rFonts w:ascii="Arial" w:hAnsi="Arial" w:cs="Arial"/>
          <w:sz w:val="22"/>
          <w:szCs w:val="22"/>
        </w:rPr>
        <w:t xml:space="preserve"> </w:t>
      </w:r>
      <w:r w:rsidRPr="00921486">
        <w:rPr>
          <w:rFonts w:ascii="Arial" w:hAnsi="Arial" w:cs="Arial"/>
          <w:color w:val="000000"/>
          <w:sz w:val="22"/>
          <w:szCs w:val="22"/>
        </w:rPr>
        <w:t>(saskaņā ar 4.pielikumu).</w:t>
      </w:r>
    </w:p>
    <w:p w14:paraId="2AE8AD30" w14:textId="77777777" w:rsidR="00C96BF6" w:rsidRPr="00873563" w:rsidRDefault="000D6A6F">
      <w:pPr>
        <w:widowControl w:val="0"/>
        <w:numPr>
          <w:ilvl w:val="2"/>
          <w:numId w:val="12"/>
        </w:numPr>
        <w:suppressAutoHyphens w:val="0"/>
        <w:ind w:left="1276" w:hanging="709"/>
        <w:jc w:val="both"/>
        <w:rPr>
          <w:rFonts w:ascii="Arial" w:hAnsi="Arial" w:cs="Arial"/>
          <w:sz w:val="22"/>
          <w:szCs w:val="22"/>
        </w:rPr>
      </w:pPr>
      <w:r w:rsidRPr="00873563">
        <w:rPr>
          <w:rFonts w:ascii="Arial" w:hAnsi="Arial" w:cs="Arial"/>
          <w:sz w:val="22"/>
          <w:szCs w:val="22"/>
        </w:rPr>
        <w:t>Tehniskais piedāvājums</w:t>
      </w:r>
      <w:r w:rsidR="00BF7735" w:rsidRPr="00873563">
        <w:rPr>
          <w:rFonts w:ascii="Arial" w:hAnsi="Arial" w:cs="Arial"/>
          <w:sz w:val="22"/>
          <w:szCs w:val="22"/>
        </w:rPr>
        <w:t xml:space="preserve"> saskaņā ar tehnisko specifikāciju</w:t>
      </w:r>
      <w:r w:rsidRPr="00873563">
        <w:rPr>
          <w:rFonts w:ascii="Arial" w:hAnsi="Arial" w:cs="Arial"/>
          <w:sz w:val="22"/>
          <w:szCs w:val="22"/>
        </w:rPr>
        <w:t xml:space="preserve">, kuru paraksta Pretendenta </w:t>
      </w:r>
      <w:proofErr w:type="spellStart"/>
      <w:r w:rsidRPr="00873563">
        <w:rPr>
          <w:rFonts w:ascii="Arial" w:hAnsi="Arial" w:cs="Arial"/>
          <w:sz w:val="22"/>
          <w:szCs w:val="22"/>
        </w:rPr>
        <w:t>paraksttiesīgā</w:t>
      </w:r>
      <w:proofErr w:type="spellEnd"/>
      <w:r w:rsidRPr="00873563">
        <w:rPr>
          <w:rFonts w:ascii="Arial" w:hAnsi="Arial" w:cs="Arial"/>
          <w:sz w:val="22"/>
          <w:szCs w:val="22"/>
        </w:rPr>
        <w:t xml:space="preserve"> amatpersona vai Pretendenta atbilstoši pilnvarotā persona</w:t>
      </w:r>
      <w:r w:rsidR="00BF7735" w:rsidRPr="00873563">
        <w:rPr>
          <w:rFonts w:ascii="Arial" w:hAnsi="Arial" w:cs="Arial"/>
          <w:sz w:val="22"/>
          <w:szCs w:val="22"/>
        </w:rPr>
        <w:t>.</w:t>
      </w:r>
      <w:r w:rsidRPr="00873563">
        <w:rPr>
          <w:rFonts w:ascii="Arial" w:hAnsi="Arial" w:cs="Arial"/>
          <w:sz w:val="22"/>
          <w:szCs w:val="22"/>
        </w:rPr>
        <w:t xml:space="preserve"> </w:t>
      </w:r>
      <w:r w:rsidR="00BF7735" w:rsidRPr="00873563">
        <w:rPr>
          <w:rFonts w:ascii="Arial" w:hAnsi="Arial" w:cs="Arial"/>
          <w:sz w:val="22"/>
          <w:szCs w:val="22"/>
        </w:rPr>
        <w:t>Pretendents sagatavo nolikuma 5.pielikumu un pievieno tehniskajā specifikācijā pieprasīto dokumentāciju par atbilstību preces kvalitātes</w:t>
      </w:r>
      <w:r w:rsidR="002853A7" w:rsidRPr="00873563">
        <w:rPr>
          <w:rFonts w:ascii="Arial" w:hAnsi="Arial" w:cs="Arial"/>
          <w:sz w:val="22"/>
          <w:szCs w:val="22"/>
        </w:rPr>
        <w:t xml:space="preserve"> </w:t>
      </w:r>
      <w:r w:rsidR="00C00822" w:rsidRPr="00873563">
        <w:rPr>
          <w:rFonts w:ascii="Arial" w:hAnsi="Arial" w:cs="Arial"/>
          <w:sz w:val="22"/>
          <w:szCs w:val="22"/>
        </w:rPr>
        <w:t>prasībām</w:t>
      </w:r>
      <w:r w:rsidR="00C96BF6" w:rsidRPr="00873563">
        <w:rPr>
          <w:rFonts w:ascii="Arial" w:hAnsi="Arial" w:cs="Arial"/>
          <w:sz w:val="22"/>
          <w:szCs w:val="22"/>
        </w:rPr>
        <w:t>.</w:t>
      </w:r>
    </w:p>
    <w:p w14:paraId="75556E53" w14:textId="77777777" w:rsidR="00EB4C7F" w:rsidRDefault="00EB4C7F" w:rsidP="008028E0">
      <w:pPr>
        <w:pStyle w:val="Pamatteksts2"/>
        <w:widowControl w:val="0"/>
        <w:suppressAutoHyphens w:val="0"/>
        <w:rPr>
          <w:rFonts w:ascii="Arial" w:hAnsi="Arial" w:cs="Arial"/>
          <w:sz w:val="22"/>
          <w:szCs w:val="22"/>
        </w:rPr>
      </w:pPr>
    </w:p>
    <w:p w14:paraId="1BBE0603" w14:textId="5FA6632E" w:rsidR="001512C9" w:rsidRDefault="001512C9">
      <w:pPr>
        <w:pStyle w:val="Pamatteksts2"/>
        <w:widowControl w:val="0"/>
        <w:numPr>
          <w:ilvl w:val="0"/>
          <w:numId w:val="12"/>
        </w:numPr>
        <w:tabs>
          <w:tab w:val="clear" w:pos="540"/>
          <w:tab w:val="num" w:pos="284"/>
        </w:tabs>
        <w:suppressAutoHyphens w:val="0"/>
        <w:ind w:left="714" w:hanging="357"/>
        <w:jc w:val="center"/>
        <w:rPr>
          <w:rFonts w:ascii="Arial" w:hAnsi="Arial" w:cs="Arial"/>
          <w:sz w:val="22"/>
          <w:szCs w:val="22"/>
        </w:rPr>
      </w:pPr>
      <w:r w:rsidRPr="00A41F1B">
        <w:rPr>
          <w:rFonts w:ascii="Arial" w:hAnsi="Arial" w:cs="Arial"/>
          <w:sz w:val="22"/>
          <w:szCs w:val="22"/>
        </w:rPr>
        <w:t>Konkursa norise</w:t>
      </w:r>
    </w:p>
    <w:p w14:paraId="74582E5B" w14:textId="77777777" w:rsidR="000A053A" w:rsidRPr="00A41F1B" w:rsidRDefault="000A053A" w:rsidP="00EE7915">
      <w:pPr>
        <w:pStyle w:val="Pamatteksts2"/>
        <w:widowControl w:val="0"/>
        <w:suppressAutoHyphens w:val="0"/>
        <w:ind w:left="540"/>
        <w:rPr>
          <w:rFonts w:ascii="Arial" w:hAnsi="Arial" w:cs="Arial"/>
          <w:sz w:val="22"/>
          <w:szCs w:val="22"/>
        </w:rPr>
      </w:pPr>
    </w:p>
    <w:p w14:paraId="63F96CFE" w14:textId="1604E95E" w:rsidR="001512C9" w:rsidRPr="00A41F1B" w:rsidRDefault="001512C9" w:rsidP="00EE7915">
      <w:pPr>
        <w:widowControl w:val="0"/>
        <w:suppressAutoHyphens w:val="0"/>
        <w:ind w:firstLine="567"/>
        <w:jc w:val="both"/>
        <w:rPr>
          <w:rFonts w:ascii="Arial" w:hAnsi="Arial" w:cs="Arial"/>
          <w:sz w:val="22"/>
        </w:rPr>
      </w:pPr>
      <w:r w:rsidRPr="00A41F1B">
        <w:rPr>
          <w:rFonts w:ascii="Arial" w:hAnsi="Arial" w:cs="Arial"/>
          <w:sz w:val="22"/>
        </w:rPr>
        <w:t xml:space="preserve">Par visiem ar konkursa organizēšanu un norisi saistītiem jautājumiem ir atbildīga Valmieras </w:t>
      </w:r>
      <w:r w:rsidR="00EF6C47" w:rsidRPr="00A41F1B">
        <w:rPr>
          <w:rFonts w:ascii="Arial" w:hAnsi="Arial" w:cs="Arial"/>
          <w:sz w:val="22"/>
        </w:rPr>
        <w:lastRenderedPageBreak/>
        <w:t xml:space="preserve">novada </w:t>
      </w:r>
      <w:r w:rsidRPr="00A41F1B">
        <w:rPr>
          <w:rFonts w:ascii="Arial" w:hAnsi="Arial" w:cs="Arial"/>
          <w:sz w:val="22"/>
        </w:rPr>
        <w:t xml:space="preserve">pašvaldības </w:t>
      </w:r>
      <w:r w:rsidR="00273687">
        <w:rPr>
          <w:rFonts w:ascii="Arial" w:hAnsi="Arial" w:cs="Arial"/>
          <w:sz w:val="22"/>
        </w:rPr>
        <w:t>I</w:t>
      </w:r>
      <w:r w:rsidRPr="00A41F1B">
        <w:rPr>
          <w:rFonts w:ascii="Arial" w:hAnsi="Arial" w:cs="Arial"/>
          <w:sz w:val="22"/>
        </w:rPr>
        <w:t>epirkuma komisija. Konkursa komisijas uzdevums ir izvēlēties pretendentu, kura piedāvājums atbilst šī nolikuma prasībām.</w:t>
      </w:r>
    </w:p>
    <w:p w14:paraId="38B1D41A" w14:textId="77777777" w:rsidR="00150FDD" w:rsidRDefault="00150FDD" w:rsidP="00EE7915">
      <w:pPr>
        <w:widowControl w:val="0"/>
        <w:suppressAutoHyphens w:val="0"/>
        <w:jc w:val="both"/>
        <w:rPr>
          <w:rFonts w:ascii="Arial" w:hAnsi="Arial" w:cs="Arial"/>
          <w:sz w:val="22"/>
        </w:rPr>
      </w:pPr>
    </w:p>
    <w:p w14:paraId="0535FB98" w14:textId="77777777" w:rsidR="00643649" w:rsidRPr="00643649" w:rsidRDefault="00643649">
      <w:pPr>
        <w:pStyle w:val="Sarakstarindkopa"/>
        <w:widowControl w:val="0"/>
        <w:numPr>
          <w:ilvl w:val="0"/>
          <w:numId w:val="26"/>
        </w:numPr>
        <w:tabs>
          <w:tab w:val="left" w:pos="567"/>
        </w:tabs>
        <w:suppressAutoHyphens w:val="0"/>
        <w:spacing w:after="40" w:line="240" w:lineRule="auto"/>
        <w:jc w:val="both"/>
        <w:rPr>
          <w:rFonts w:ascii="Arial" w:hAnsi="Arial" w:cs="Arial"/>
          <w:b/>
          <w:bCs/>
          <w:vanish/>
          <w:szCs w:val="24"/>
        </w:rPr>
      </w:pPr>
    </w:p>
    <w:p w14:paraId="42E0D814" w14:textId="17828506" w:rsidR="001512C9" w:rsidRPr="00EC3B06" w:rsidRDefault="00EC3B06">
      <w:pPr>
        <w:widowControl w:val="0"/>
        <w:numPr>
          <w:ilvl w:val="1"/>
          <w:numId w:val="26"/>
        </w:numPr>
        <w:tabs>
          <w:tab w:val="left" w:pos="567"/>
        </w:tabs>
        <w:suppressAutoHyphens w:val="0"/>
        <w:spacing w:after="40"/>
        <w:jc w:val="both"/>
        <w:rPr>
          <w:rFonts w:ascii="Arial" w:hAnsi="Arial" w:cs="Arial"/>
          <w:b/>
          <w:bCs/>
          <w:sz w:val="22"/>
        </w:rPr>
      </w:pPr>
      <w:r w:rsidRPr="00F50198">
        <w:rPr>
          <w:rFonts w:ascii="Arial" w:hAnsi="Arial" w:cs="Arial"/>
          <w:b/>
          <w:bCs/>
          <w:sz w:val="22"/>
        </w:rPr>
        <w:t>Piedāvājumu atvēršana</w:t>
      </w:r>
    </w:p>
    <w:p w14:paraId="3E8C1201" w14:textId="78431639" w:rsidR="00AF68DD" w:rsidRPr="008540E3" w:rsidRDefault="00AF68DD" w:rsidP="007F1C13">
      <w:pPr>
        <w:widowControl w:val="0"/>
        <w:suppressAutoHyphens w:val="0"/>
        <w:spacing w:after="60"/>
        <w:ind w:firstLine="567"/>
        <w:jc w:val="both"/>
        <w:rPr>
          <w:rFonts w:ascii="Arial" w:hAnsi="Arial" w:cs="Arial"/>
          <w:b/>
          <w:sz w:val="22"/>
          <w:szCs w:val="22"/>
          <w:lang w:eastAsia="ar-SA"/>
        </w:rPr>
      </w:pPr>
      <w:r w:rsidRPr="004A0ED9">
        <w:rPr>
          <w:rFonts w:ascii="Arial" w:hAnsi="Arial" w:cs="Arial"/>
          <w:b/>
          <w:bCs/>
          <w:sz w:val="22"/>
        </w:rPr>
        <w:t xml:space="preserve">Piedāvājumus atvērs saskaņā ar Elektronisko iepirkumu sistēmā un Iepirkumu uzraudzības biroja Publikāciju vadības sistēmā noteikto. Piedāvājumu atvēršana notiek, izmantojot </w:t>
      </w:r>
      <w:r w:rsidR="00B85035" w:rsidRPr="004A0ED9">
        <w:rPr>
          <w:rFonts w:ascii="Arial" w:hAnsi="Arial" w:cs="Arial"/>
          <w:b/>
          <w:bCs/>
          <w:sz w:val="22"/>
        </w:rPr>
        <w:t xml:space="preserve">Elektronisko iepirkumu sistēmā </w:t>
      </w:r>
      <w:r w:rsidRPr="004A0ED9">
        <w:rPr>
          <w:rFonts w:ascii="Arial" w:hAnsi="Arial" w:cs="Arial"/>
          <w:b/>
          <w:bCs/>
          <w:sz w:val="22"/>
        </w:rPr>
        <w:t>pieejamos rīkus piedāvājumu elektroniskai saņemšanai.</w:t>
      </w:r>
    </w:p>
    <w:p w14:paraId="1E9B8FC0"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50E674FE"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34230F9D" w14:textId="77777777" w:rsidR="00AF68DD" w:rsidRPr="00EC5D86" w:rsidRDefault="00AF68DD">
      <w:pPr>
        <w:pStyle w:val="Sarakstarindkopa"/>
        <w:widowControl w:val="0"/>
        <w:numPr>
          <w:ilvl w:val="0"/>
          <w:numId w:val="18"/>
        </w:numPr>
        <w:suppressAutoHyphens w:val="0"/>
        <w:spacing w:after="0" w:line="240" w:lineRule="auto"/>
        <w:jc w:val="both"/>
        <w:rPr>
          <w:rFonts w:ascii="Arial" w:hAnsi="Arial" w:cs="Arial"/>
          <w:vanish/>
          <w:kern w:val="1"/>
          <w:lang w:eastAsia="en-US"/>
        </w:rPr>
      </w:pPr>
    </w:p>
    <w:p w14:paraId="401ABD9F" w14:textId="77777777" w:rsidR="00AF68DD" w:rsidRPr="00EC5D86" w:rsidRDefault="00AF68DD">
      <w:pPr>
        <w:pStyle w:val="Sarakstarindkopa"/>
        <w:widowControl w:val="0"/>
        <w:numPr>
          <w:ilvl w:val="1"/>
          <w:numId w:val="18"/>
        </w:numPr>
        <w:suppressAutoHyphens w:val="0"/>
        <w:spacing w:after="0" w:line="240" w:lineRule="auto"/>
        <w:jc w:val="both"/>
        <w:rPr>
          <w:rFonts w:ascii="Arial" w:hAnsi="Arial" w:cs="Arial"/>
          <w:vanish/>
          <w:kern w:val="1"/>
          <w:lang w:eastAsia="en-US"/>
        </w:rPr>
      </w:pPr>
    </w:p>
    <w:p w14:paraId="766560D1" w14:textId="787BDC42" w:rsidR="008125CE" w:rsidRPr="008125CE" w:rsidRDefault="008125CE">
      <w:pPr>
        <w:numPr>
          <w:ilvl w:val="2"/>
          <w:numId w:val="18"/>
        </w:numPr>
        <w:suppressAutoHyphens w:val="0"/>
        <w:ind w:left="1287"/>
        <w:jc w:val="both"/>
        <w:rPr>
          <w:rFonts w:ascii="Arial" w:hAnsi="Arial" w:cs="Arial"/>
          <w:b/>
          <w:bCs/>
          <w:sz w:val="22"/>
        </w:rPr>
      </w:pPr>
      <w:r w:rsidRPr="00545376">
        <w:rPr>
          <w:rFonts w:ascii="Arial" w:hAnsi="Arial" w:cs="Arial"/>
          <w:sz w:val="22"/>
          <w:szCs w:val="22"/>
        </w:rPr>
        <w:t>Iesniegto piedāvājumu atvēršanas procesam var sekot līdzi arī tiešsaistes režīmā EIS</w:t>
      </w:r>
      <w:r>
        <w:rPr>
          <w:rFonts w:ascii="Arial" w:hAnsi="Arial" w:cs="Arial"/>
          <w:sz w:val="22"/>
          <w:szCs w:val="22"/>
        </w:rPr>
        <w:t> </w:t>
      </w:r>
      <w:r w:rsidRPr="00545376">
        <w:rPr>
          <w:rFonts w:ascii="Arial" w:hAnsi="Arial" w:cs="Arial"/>
          <w:sz w:val="22"/>
          <w:szCs w:val="22"/>
        </w:rPr>
        <w:t>e</w:t>
      </w:r>
      <w:r>
        <w:rPr>
          <w:rFonts w:ascii="Arial" w:hAnsi="Arial" w:cs="Arial"/>
          <w:sz w:val="22"/>
          <w:szCs w:val="22"/>
        </w:rPr>
        <w:noBreakHyphen/>
      </w:r>
      <w:r w:rsidRPr="00545376">
        <w:rPr>
          <w:rFonts w:ascii="Arial" w:hAnsi="Arial" w:cs="Arial"/>
          <w:sz w:val="22"/>
          <w:szCs w:val="22"/>
        </w:rPr>
        <w:t>konkursu apakšsistēmā</w:t>
      </w:r>
      <w:r>
        <w:rPr>
          <w:rFonts w:ascii="Arial" w:hAnsi="Arial" w:cs="Arial"/>
          <w:sz w:val="22"/>
          <w:szCs w:val="22"/>
        </w:rPr>
        <w:t>.</w:t>
      </w:r>
    </w:p>
    <w:p w14:paraId="7DC06E38" w14:textId="7C2018D3" w:rsidR="00AF68DD" w:rsidRPr="00BE6573" w:rsidRDefault="00AF68DD">
      <w:pPr>
        <w:widowControl w:val="0"/>
        <w:numPr>
          <w:ilvl w:val="2"/>
          <w:numId w:val="18"/>
        </w:numPr>
        <w:suppressAutoHyphens w:val="0"/>
        <w:ind w:left="1276" w:hanging="709"/>
        <w:jc w:val="both"/>
        <w:rPr>
          <w:rFonts w:ascii="Arial" w:hAnsi="Arial" w:cs="Arial"/>
          <w:kern w:val="1"/>
          <w:sz w:val="22"/>
          <w:szCs w:val="22"/>
          <w:lang w:eastAsia="en-US"/>
        </w:rPr>
      </w:pPr>
      <w:r w:rsidRPr="00BE6573">
        <w:rPr>
          <w:rFonts w:ascii="Arial" w:hAnsi="Arial" w:cs="Arial"/>
          <w:kern w:val="1"/>
          <w:sz w:val="22"/>
          <w:szCs w:val="22"/>
          <w:lang w:eastAsia="en-US"/>
        </w:rPr>
        <w:t>Atvēršanas sanāksmē piedalās konkursa komisijas locekļi un komisijas pieaicināti speciālisti.</w:t>
      </w:r>
    </w:p>
    <w:p w14:paraId="5A5152C1"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szCs w:val="22"/>
          <w:lang w:eastAsia="en-US"/>
        </w:rPr>
        <w:t>Piedāvājumu atvēršanas sanāksme ir atklāta. Iesniegto piedāvājumu atvēršanas procesam var sekot līdzi arī tiešsaistes režīmā EIS e-konkursu apakšsistēmā.</w:t>
      </w:r>
      <w:r w:rsidRPr="005D53D2">
        <w:rPr>
          <w:rFonts w:ascii="Arial" w:hAnsi="Arial" w:cs="Arial"/>
          <w:kern w:val="1"/>
          <w:sz w:val="22"/>
          <w:szCs w:val="22"/>
          <w:lang w:eastAsia="en-US"/>
        </w:rPr>
        <w:t xml:space="preserve"> </w:t>
      </w:r>
      <w:r w:rsidRPr="00BE6573">
        <w:rPr>
          <w:rFonts w:ascii="Arial" w:hAnsi="Arial" w:cs="Arial"/>
          <w:kern w:val="1"/>
          <w:sz w:val="22"/>
          <w:lang w:eastAsia="en-US"/>
        </w:rPr>
        <w:t>Komisija atver pretendentu piedāvājumus vienlaikus, pircēja profilā publicējot pretendentu, piedāvājuma iesniegšanas datumu un laiku</w:t>
      </w:r>
      <w:r w:rsidRPr="00404B4D">
        <w:rPr>
          <w:rFonts w:ascii="Arial" w:hAnsi="Arial" w:cs="Arial"/>
          <w:kern w:val="1"/>
          <w:sz w:val="22"/>
          <w:lang w:eastAsia="en-US"/>
        </w:rPr>
        <w:t>,</w:t>
      </w:r>
      <w:r w:rsidRPr="00BE6573">
        <w:rPr>
          <w:rFonts w:ascii="Arial" w:hAnsi="Arial" w:cs="Arial"/>
          <w:kern w:val="1"/>
          <w:sz w:val="22"/>
          <w:lang w:eastAsia="en-US"/>
        </w:rPr>
        <w:t xml:space="preserve"> un piedāvāto cenu. </w:t>
      </w:r>
    </w:p>
    <w:p w14:paraId="7CE08C0D" w14:textId="77777777" w:rsidR="00AF68DD" w:rsidRPr="00BE6573" w:rsidRDefault="00AF68DD">
      <w:pPr>
        <w:widowControl w:val="0"/>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Kad visi </w:t>
      </w:r>
      <w:r w:rsidRPr="00BE6573">
        <w:rPr>
          <w:rFonts w:ascii="Arial" w:hAnsi="Arial" w:cs="Arial"/>
          <w:kern w:val="1"/>
          <w:sz w:val="22"/>
          <w:szCs w:val="22"/>
          <w:lang w:eastAsia="en-US"/>
        </w:rPr>
        <w:t>piedāvājumi</w:t>
      </w:r>
      <w:r w:rsidRPr="00BE6573">
        <w:rPr>
          <w:rFonts w:ascii="Arial" w:hAnsi="Arial" w:cs="Arial"/>
          <w:kern w:val="1"/>
          <w:sz w:val="22"/>
          <w:lang w:eastAsia="en-US"/>
        </w:rPr>
        <w:t xml:space="preserve"> atvērti, piedāvājumu atvēršanas sanāksmi slēdz.</w:t>
      </w:r>
    </w:p>
    <w:p w14:paraId="4D69DC09" w14:textId="3E3E1814" w:rsidR="00AF68DD" w:rsidRPr="00BE6573" w:rsidRDefault="00AF68DD">
      <w:pPr>
        <w:numPr>
          <w:ilvl w:val="2"/>
          <w:numId w:val="18"/>
        </w:numPr>
        <w:suppressAutoHyphens w:val="0"/>
        <w:ind w:left="1276" w:hanging="709"/>
        <w:jc w:val="both"/>
        <w:rPr>
          <w:rFonts w:ascii="Arial" w:hAnsi="Arial" w:cs="Arial"/>
          <w:kern w:val="1"/>
          <w:sz w:val="22"/>
          <w:lang w:eastAsia="en-US"/>
        </w:rPr>
      </w:pPr>
      <w:r w:rsidRPr="00BE6573">
        <w:rPr>
          <w:rFonts w:ascii="Arial" w:hAnsi="Arial" w:cs="Arial"/>
          <w:kern w:val="1"/>
          <w:sz w:val="22"/>
          <w:lang w:eastAsia="en-US"/>
        </w:rPr>
        <w:t xml:space="preserve">Komisija piedāvājumus izvērtē slēgtās sēdēs. Iesniegtie piedāvājumi un tiem pievienotie materiāli </w:t>
      </w:r>
      <w:r w:rsidRPr="00BE6573">
        <w:rPr>
          <w:rFonts w:ascii="Arial" w:hAnsi="Arial" w:cs="Arial"/>
          <w:kern w:val="1"/>
          <w:sz w:val="22"/>
          <w:szCs w:val="22"/>
          <w:lang w:eastAsia="en-US"/>
        </w:rPr>
        <w:t>pretendentiem</w:t>
      </w:r>
      <w:r w:rsidRPr="00BE6573">
        <w:rPr>
          <w:rFonts w:ascii="Arial" w:hAnsi="Arial" w:cs="Arial"/>
          <w:kern w:val="1"/>
          <w:sz w:val="22"/>
          <w:lang w:eastAsia="en-US"/>
        </w:rPr>
        <w:t xml:space="preserve"> atpakaļ netiek atdoti. Gadījumos,</w:t>
      </w:r>
      <w:r w:rsidRPr="00BE6573">
        <w:rPr>
          <w:kern w:val="1"/>
          <w:lang w:eastAsia="en-US"/>
        </w:rPr>
        <w:t xml:space="preserve"> </w:t>
      </w:r>
      <w:r w:rsidRPr="00BE6573">
        <w:rPr>
          <w:rFonts w:ascii="Arial" w:hAnsi="Arial" w:cs="Arial"/>
          <w:kern w:val="1"/>
          <w:sz w:val="22"/>
          <w:lang w:eastAsia="en-US"/>
        </w:rPr>
        <w:t xml:space="preserve">kad iesniegts iesniegums attiecībā uz prasībām, kas noteiktas iepirkuma nolikumā vai paziņojumā par līgumu, tad pasūtītājs rīkojas saskaņā ar </w:t>
      </w:r>
      <w:r w:rsidRPr="00BE6573">
        <w:rPr>
          <w:rFonts w:ascii="Arial" w:hAnsi="Arial"/>
          <w:kern w:val="1"/>
          <w:sz w:val="22"/>
          <w:lang w:eastAsia="en-US"/>
        </w:rPr>
        <w:t xml:space="preserve">Latvijas Republikas </w:t>
      </w:r>
      <w:r w:rsidRPr="00BE6573">
        <w:rPr>
          <w:rFonts w:ascii="Arial" w:hAnsi="Arial" w:cs="Arial"/>
          <w:kern w:val="1"/>
          <w:sz w:val="22"/>
          <w:lang w:eastAsia="en-US"/>
        </w:rPr>
        <w:t>Ministru kabineta 28.02.2017. noteikumu Nr.107 “Iepirkuma procedūru un metu konkursu norises kārtība” 14.</w:t>
      </w:r>
      <w:r w:rsidRPr="00E26DDF">
        <w:rPr>
          <w:rFonts w:ascii="Arial" w:hAnsi="Arial" w:cs="Arial"/>
          <w:kern w:val="1"/>
          <w:sz w:val="22"/>
          <w:lang w:eastAsia="en-US"/>
        </w:rPr>
        <w:t>punktā noteikt</w:t>
      </w:r>
      <w:r w:rsidR="00FB5EF5" w:rsidRPr="00E26DDF">
        <w:rPr>
          <w:rFonts w:ascii="Arial" w:hAnsi="Arial" w:cs="Arial"/>
          <w:kern w:val="1"/>
          <w:sz w:val="22"/>
          <w:lang w:eastAsia="en-US"/>
        </w:rPr>
        <w:t>o</w:t>
      </w:r>
      <w:r w:rsidR="002629C0" w:rsidRPr="00E26DDF">
        <w:rPr>
          <w:rFonts w:ascii="Arial" w:hAnsi="Arial" w:cs="Arial"/>
          <w:kern w:val="1"/>
          <w:sz w:val="22"/>
          <w:lang w:eastAsia="en-US"/>
        </w:rPr>
        <w:t xml:space="preserve"> </w:t>
      </w:r>
      <w:r w:rsidRPr="00E26DDF">
        <w:rPr>
          <w:rFonts w:ascii="Arial" w:hAnsi="Arial" w:cs="Arial"/>
          <w:kern w:val="1"/>
          <w:sz w:val="22"/>
          <w:lang w:eastAsia="en-US"/>
        </w:rPr>
        <w:t>kārtīb</w:t>
      </w:r>
      <w:r w:rsidR="00FB5EF5" w:rsidRPr="00E26DDF">
        <w:rPr>
          <w:rFonts w:ascii="Arial" w:hAnsi="Arial" w:cs="Arial"/>
          <w:kern w:val="1"/>
          <w:sz w:val="22"/>
          <w:lang w:eastAsia="en-US"/>
        </w:rPr>
        <w:t>u</w:t>
      </w:r>
      <w:r w:rsidRPr="00BE6573">
        <w:rPr>
          <w:rFonts w:ascii="Arial" w:hAnsi="Arial" w:cs="Arial"/>
          <w:kern w:val="1"/>
          <w:sz w:val="22"/>
          <w:lang w:eastAsia="en-US"/>
        </w:rPr>
        <w:t>.</w:t>
      </w:r>
    </w:p>
    <w:p w14:paraId="39E2DF85" w14:textId="77777777" w:rsidR="00AF68DD" w:rsidRDefault="00AF68DD">
      <w:pPr>
        <w:numPr>
          <w:ilvl w:val="2"/>
          <w:numId w:val="18"/>
        </w:numPr>
        <w:suppressAutoHyphens w:val="0"/>
        <w:ind w:left="1276" w:hanging="709"/>
        <w:jc w:val="both"/>
        <w:rPr>
          <w:rFonts w:ascii="Arial" w:hAnsi="Arial" w:cs="Arial"/>
          <w:b/>
          <w:bCs/>
          <w:kern w:val="1"/>
          <w:sz w:val="22"/>
          <w:lang w:eastAsia="en-US"/>
        </w:rPr>
      </w:pPr>
      <w:r w:rsidRPr="00BE6573">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0EECA50D" w14:textId="1EAFF4C2" w:rsidR="00AF68DD" w:rsidRPr="00AF68DD" w:rsidRDefault="00AF68DD">
      <w:pPr>
        <w:numPr>
          <w:ilvl w:val="2"/>
          <w:numId w:val="18"/>
        </w:numPr>
        <w:suppressAutoHyphens w:val="0"/>
        <w:ind w:left="1276" w:hanging="709"/>
        <w:jc w:val="both"/>
        <w:rPr>
          <w:rFonts w:ascii="Arial" w:hAnsi="Arial" w:cs="Arial"/>
          <w:b/>
          <w:bCs/>
          <w:kern w:val="1"/>
          <w:sz w:val="22"/>
          <w:lang w:eastAsia="en-US"/>
        </w:rPr>
      </w:pPr>
      <w:r w:rsidRPr="00AF68DD">
        <w:rPr>
          <w:rFonts w:ascii="Arial" w:hAnsi="Arial" w:cs="Arial"/>
          <w:kern w:val="1"/>
          <w:sz w:val="22"/>
          <w:szCs w:val="22"/>
          <w:lang w:eastAsia="en-US"/>
        </w:rPr>
        <w:t xml:space="preserve">Ja </w:t>
      </w:r>
      <w:r w:rsidR="007276C2">
        <w:rPr>
          <w:rFonts w:ascii="Arial" w:hAnsi="Arial" w:cs="Arial"/>
          <w:kern w:val="1"/>
          <w:sz w:val="22"/>
          <w:szCs w:val="22"/>
          <w:lang w:eastAsia="en-US"/>
        </w:rPr>
        <w:t>P</w:t>
      </w:r>
      <w:r w:rsidRPr="00AF68DD">
        <w:rPr>
          <w:rFonts w:ascii="Arial" w:hAnsi="Arial" w:cs="Arial"/>
          <w:kern w:val="1"/>
          <w:sz w:val="22"/>
          <w:szCs w:val="22"/>
          <w:lang w:eastAsia="en-US"/>
        </w:rPr>
        <w:t>retendents piedāvājuma datu aizsardzībai izmantojis piedāvājuma šifrēšanu (saskaņā ar nolikuma 4.2.2.7.apakšpunktu),</w:t>
      </w:r>
      <w:r w:rsidR="00FB5EF5">
        <w:rPr>
          <w:rFonts w:ascii="Arial" w:hAnsi="Arial" w:cs="Arial"/>
          <w:kern w:val="1"/>
          <w:sz w:val="22"/>
          <w:szCs w:val="22"/>
          <w:lang w:eastAsia="en-US"/>
        </w:rPr>
        <w:t xml:space="preserve"> </w:t>
      </w:r>
      <w:r w:rsidR="007276C2">
        <w:rPr>
          <w:rFonts w:ascii="Arial" w:hAnsi="Arial" w:cs="Arial"/>
          <w:kern w:val="1"/>
          <w:sz w:val="22"/>
          <w:szCs w:val="22"/>
          <w:lang w:eastAsia="en-US"/>
        </w:rPr>
        <w:t>P</w:t>
      </w:r>
      <w:r w:rsidRPr="00AF68DD">
        <w:rPr>
          <w:rFonts w:ascii="Arial" w:hAnsi="Arial" w:cs="Arial"/>
          <w:kern w:val="1"/>
          <w:sz w:val="22"/>
          <w:szCs w:val="22"/>
          <w:lang w:eastAsia="en-US"/>
        </w:rPr>
        <w:t>retendentam ne vēlāk kā 15 (piecpadsmit) minūtes pēc piedāvājumu iesniegšanas termiņa beigām iepirkuma komisijai jāiesniedz elektroniskā atslēga ar paroli šifrētā dokumenta atvēršanai</w:t>
      </w:r>
      <w:r w:rsidR="000C42FF">
        <w:rPr>
          <w:rFonts w:ascii="Arial" w:hAnsi="Arial" w:cs="Arial"/>
          <w:kern w:val="1"/>
          <w:sz w:val="22"/>
          <w:szCs w:val="22"/>
          <w:lang w:eastAsia="en-US"/>
        </w:rPr>
        <w:t>.</w:t>
      </w:r>
    </w:p>
    <w:p w14:paraId="05F53431" w14:textId="77777777" w:rsidR="00AF68DD" w:rsidRPr="00757076" w:rsidRDefault="00AF68DD" w:rsidP="00F32BE7">
      <w:pPr>
        <w:jc w:val="both"/>
        <w:rPr>
          <w:rFonts w:ascii="Arial" w:hAnsi="Arial" w:cs="Arial"/>
          <w:sz w:val="22"/>
        </w:rPr>
      </w:pPr>
    </w:p>
    <w:p w14:paraId="617B6B91" w14:textId="4041C793" w:rsidR="00EC3B06" w:rsidRPr="00EC3B06" w:rsidRDefault="00EC3B06">
      <w:pPr>
        <w:numPr>
          <w:ilvl w:val="1"/>
          <w:numId w:val="26"/>
        </w:numPr>
        <w:tabs>
          <w:tab w:val="left" w:pos="567"/>
        </w:tabs>
        <w:suppressAutoHyphens w:val="0"/>
        <w:spacing w:after="40"/>
        <w:ind w:left="567" w:hanging="567"/>
        <w:jc w:val="both"/>
        <w:rPr>
          <w:rFonts w:ascii="Arial" w:hAnsi="Arial" w:cs="Arial"/>
          <w:b/>
          <w:bCs/>
          <w:sz w:val="22"/>
        </w:rPr>
      </w:pPr>
      <w:r w:rsidRPr="00F50198">
        <w:rPr>
          <w:rFonts w:ascii="Arial" w:hAnsi="Arial" w:cs="Arial"/>
          <w:b/>
          <w:bCs/>
          <w:sz w:val="22"/>
        </w:rPr>
        <w:t>Piedāvājumu vērtēšana</w:t>
      </w:r>
    </w:p>
    <w:p w14:paraId="42F5B8AA"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6997FBBD"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7A032F5B" w14:textId="77777777" w:rsidR="00EC5D86" w:rsidRPr="00EC5D86" w:rsidRDefault="00EC5D86">
      <w:pPr>
        <w:pStyle w:val="Sarakstarindkopa"/>
        <w:numPr>
          <w:ilvl w:val="0"/>
          <w:numId w:val="19"/>
        </w:numPr>
        <w:suppressAutoHyphens w:val="0"/>
        <w:spacing w:after="0" w:line="240" w:lineRule="auto"/>
        <w:jc w:val="both"/>
        <w:rPr>
          <w:rFonts w:ascii="Arial" w:hAnsi="Arial" w:cs="Arial"/>
          <w:vanish/>
          <w:kern w:val="1"/>
          <w:lang w:eastAsia="en-US"/>
        </w:rPr>
      </w:pPr>
    </w:p>
    <w:p w14:paraId="1CA5170F"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317A5F62" w14:textId="77777777" w:rsidR="00EC5D86" w:rsidRPr="00EC5D86" w:rsidRDefault="00EC5D86">
      <w:pPr>
        <w:pStyle w:val="Sarakstarindkopa"/>
        <w:numPr>
          <w:ilvl w:val="1"/>
          <w:numId w:val="19"/>
        </w:numPr>
        <w:suppressAutoHyphens w:val="0"/>
        <w:spacing w:after="0" w:line="240" w:lineRule="auto"/>
        <w:jc w:val="both"/>
        <w:rPr>
          <w:rFonts w:ascii="Arial" w:hAnsi="Arial" w:cs="Arial"/>
          <w:vanish/>
          <w:kern w:val="1"/>
          <w:lang w:eastAsia="en-US"/>
        </w:rPr>
      </w:pPr>
    </w:p>
    <w:p w14:paraId="7668581C" w14:textId="77777777" w:rsidR="00F32BE7" w:rsidRPr="00BE6573" w:rsidRDefault="00F32BE7">
      <w:pPr>
        <w:numPr>
          <w:ilvl w:val="2"/>
          <w:numId w:val="19"/>
        </w:numPr>
        <w:suppressAutoHyphens w:val="0"/>
        <w:spacing w:after="120"/>
        <w:ind w:left="1276" w:hanging="709"/>
        <w:jc w:val="both"/>
        <w:rPr>
          <w:rFonts w:ascii="Arial" w:hAnsi="Arial" w:cs="Arial"/>
          <w:kern w:val="1"/>
          <w:sz w:val="22"/>
          <w:szCs w:val="22"/>
          <w:lang w:eastAsia="en-US"/>
        </w:rPr>
      </w:pPr>
      <w:bookmarkStart w:id="12" w:name="_Hlk102835751"/>
      <w:r w:rsidRPr="00BE6573">
        <w:rPr>
          <w:rFonts w:ascii="Arial" w:hAnsi="Arial" w:cs="Arial"/>
          <w:kern w:val="1"/>
          <w:sz w:val="22"/>
          <w:szCs w:val="22"/>
          <w:lang w:eastAsia="en-US"/>
        </w:rPr>
        <w:t>Piedāvājumu vērtēšana notiek 3 kārtās:</w:t>
      </w:r>
    </w:p>
    <w:p w14:paraId="1C091360" w14:textId="77777777" w:rsidR="00F32BE7" w:rsidRPr="00BE6573" w:rsidRDefault="00F32BE7" w:rsidP="007276C2">
      <w:pPr>
        <w:ind w:left="2127" w:hanging="851"/>
        <w:jc w:val="both"/>
        <w:rPr>
          <w:rFonts w:ascii="Arial" w:hAnsi="Arial" w:cs="Arial"/>
          <w:kern w:val="1"/>
          <w:sz w:val="22"/>
          <w:szCs w:val="22"/>
        </w:rPr>
      </w:pPr>
      <w:r w:rsidRPr="00BE6573">
        <w:rPr>
          <w:rFonts w:ascii="Arial" w:hAnsi="Arial" w:cs="Arial"/>
          <w:kern w:val="1"/>
          <w:sz w:val="22"/>
          <w:szCs w:val="22"/>
        </w:rPr>
        <w:t>1. kārtā vērtē: piedāvājuma noformējuma un sastāva atbilstību konkursa nolikuma prasībām, pretendenta atbilstību kvalifikācijas prasībām;</w:t>
      </w:r>
    </w:p>
    <w:p w14:paraId="2338FE41" w14:textId="6ACFFF01" w:rsidR="00F32BE7" w:rsidRPr="00BE6573" w:rsidRDefault="00F32BE7" w:rsidP="007276C2">
      <w:pPr>
        <w:widowControl w:val="0"/>
        <w:suppressAutoHyphens w:val="0"/>
        <w:ind w:left="2127" w:hanging="851"/>
        <w:jc w:val="both"/>
        <w:rPr>
          <w:rFonts w:ascii="Arial" w:hAnsi="Arial" w:cs="Arial"/>
          <w:kern w:val="1"/>
          <w:sz w:val="22"/>
          <w:szCs w:val="22"/>
        </w:rPr>
      </w:pPr>
      <w:r w:rsidRPr="00BE6573">
        <w:rPr>
          <w:rFonts w:ascii="Arial" w:hAnsi="Arial" w:cs="Arial"/>
          <w:kern w:val="1"/>
          <w:sz w:val="22"/>
          <w:szCs w:val="22"/>
        </w:rPr>
        <w:t xml:space="preserve">2. kārtā pretendentiem, kas atbilst visām pirmās kārtas prasībām, vērtē: piedāvājumu </w:t>
      </w:r>
      <w:r w:rsidRPr="00404B4D">
        <w:rPr>
          <w:rFonts w:ascii="Arial" w:hAnsi="Arial" w:cs="Arial"/>
          <w:kern w:val="1"/>
          <w:sz w:val="22"/>
          <w:szCs w:val="22"/>
        </w:rPr>
        <w:t xml:space="preserve">atbilstību tehnisko specifikāciju un tehniskā </w:t>
      </w:r>
      <w:r w:rsidR="007276C2">
        <w:rPr>
          <w:rFonts w:ascii="Arial" w:hAnsi="Arial" w:cs="Arial"/>
          <w:kern w:val="1"/>
          <w:sz w:val="22"/>
          <w:szCs w:val="22"/>
        </w:rPr>
        <w:t>piedāvājuma</w:t>
      </w:r>
      <w:r w:rsidRPr="00404B4D">
        <w:rPr>
          <w:rFonts w:ascii="Arial" w:hAnsi="Arial" w:cs="Arial"/>
          <w:kern w:val="1"/>
          <w:sz w:val="22"/>
          <w:szCs w:val="22"/>
        </w:rPr>
        <w:t xml:space="preserve"> prasībām;</w:t>
      </w:r>
    </w:p>
    <w:p w14:paraId="5C7EB5D0" w14:textId="77777777" w:rsidR="00F32BE7" w:rsidRPr="00BE6573" w:rsidRDefault="00F32BE7" w:rsidP="007276C2">
      <w:pPr>
        <w:widowControl w:val="0"/>
        <w:suppressAutoHyphens w:val="0"/>
        <w:spacing w:after="120"/>
        <w:ind w:left="2127" w:hanging="851"/>
        <w:jc w:val="both"/>
        <w:rPr>
          <w:rFonts w:ascii="Arial" w:hAnsi="Arial" w:cs="Arial"/>
          <w:kern w:val="1"/>
          <w:sz w:val="22"/>
          <w:szCs w:val="22"/>
        </w:rPr>
      </w:pPr>
      <w:r w:rsidRPr="00BE6573">
        <w:rPr>
          <w:rFonts w:ascii="Arial" w:hAnsi="Arial" w:cs="Arial"/>
          <w:kern w:val="1"/>
          <w:sz w:val="22"/>
          <w:szCs w:val="22"/>
        </w:rPr>
        <w:t>3. kārtā pretendentiem, kas atbilst visām pirmās un otrās kārtas prasībām, vērtē: finanšu piedāvājumus.</w:t>
      </w:r>
    </w:p>
    <w:p w14:paraId="060F2B55" w14:textId="77777777" w:rsidR="005403A6" w:rsidRPr="005403A6" w:rsidRDefault="00F32BE7"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b/>
          <w:bCs/>
          <w:kern w:val="1"/>
          <w:sz w:val="22"/>
          <w:szCs w:val="22"/>
          <w:lang w:eastAsia="en-US"/>
        </w:rPr>
        <w:t>Par konkursa uzvarētāju tiek atzīts finanšu piedāvājums ar viszemāko cenu</w:t>
      </w:r>
      <w:r w:rsidR="00B8531B" w:rsidRPr="005403A6">
        <w:rPr>
          <w:rFonts w:ascii="Arial" w:hAnsi="Arial" w:cs="Arial"/>
          <w:b/>
          <w:bCs/>
          <w:kern w:val="1"/>
          <w:sz w:val="22"/>
          <w:szCs w:val="22"/>
          <w:lang w:eastAsia="en-US"/>
        </w:rPr>
        <w:t xml:space="preserve"> katrā iepirkuma daļā</w:t>
      </w:r>
      <w:r w:rsidRPr="005403A6">
        <w:rPr>
          <w:rFonts w:ascii="Arial" w:hAnsi="Arial" w:cs="Arial"/>
          <w:b/>
          <w:bCs/>
          <w:kern w:val="1"/>
          <w:sz w:val="22"/>
          <w:szCs w:val="22"/>
          <w:lang w:eastAsia="en-US"/>
        </w:rPr>
        <w:t>, kas atbilst nolikuma prasībām</w:t>
      </w:r>
      <w:r w:rsidRPr="005403A6">
        <w:rPr>
          <w:rFonts w:ascii="Arial" w:hAnsi="Arial" w:cs="Arial"/>
          <w:kern w:val="1"/>
          <w:sz w:val="22"/>
          <w:szCs w:val="22"/>
          <w:lang w:eastAsia="en-US"/>
        </w:rPr>
        <w:t>.</w:t>
      </w:r>
      <w:bookmarkEnd w:id="12"/>
    </w:p>
    <w:p w14:paraId="7FA357A3" w14:textId="77777777" w:rsidR="005403A6" w:rsidRPr="005403A6" w:rsidRDefault="005403A6"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 xml:space="preserve">Ja piedāvājumu summas ir vienādas vairākiem pretendentiem, par uzvarētāju tiks atzīts pretendents, kura tehniskajā piedāvājumā ir norādīta augstāka kurināmo </w:t>
      </w:r>
      <w:proofErr w:type="spellStart"/>
      <w:r w:rsidRPr="005403A6">
        <w:rPr>
          <w:rFonts w:ascii="Arial" w:hAnsi="Arial" w:cs="Arial"/>
          <w:sz w:val="22"/>
          <w:szCs w:val="22"/>
        </w:rPr>
        <w:t>kokskaidu</w:t>
      </w:r>
      <w:proofErr w:type="spellEnd"/>
      <w:r w:rsidRPr="005403A6">
        <w:rPr>
          <w:rFonts w:ascii="Arial" w:hAnsi="Arial" w:cs="Arial"/>
          <w:sz w:val="22"/>
          <w:szCs w:val="22"/>
        </w:rPr>
        <w:t xml:space="preserve"> granulu siltumspēja.</w:t>
      </w:r>
    </w:p>
    <w:p w14:paraId="017924D9" w14:textId="5CAD4E57" w:rsidR="00D81D95" w:rsidRPr="005403A6" w:rsidRDefault="007276C2"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eastAsia="Arial" w:hAnsi="Arial" w:cs="Arial"/>
          <w:color w:val="000000"/>
          <w:sz w:val="22"/>
          <w:szCs w:val="22"/>
        </w:rPr>
        <w:t>Piedāvājumu vērtēšanas laikā Komisija pārbauda, vai piedāvājumā nav aritmētisku kļūdu. Ja Komisija konstatē šādas kļūdas, tad šīs kļūdas izlabo. Par kļūdu labojumu un laboto piedāvājuma summu Komisija paziņo pretendentam, kura pieļautās kļūdas labotas. Vērtējot finanšu piedāvājumu, Komisija ņem vērā labojumus.</w:t>
      </w:r>
    </w:p>
    <w:p w14:paraId="653D5238" w14:textId="77777777" w:rsidR="005403A6" w:rsidRPr="005403A6" w:rsidRDefault="00D81D95"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w:t>
      </w:r>
      <w:r w:rsidRPr="005403A6">
        <w:rPr>
          <w:rFonts w:ascii="Arial" w:hAnsi="Arial" w:cs="Arial"/>
          <w:sz w:val="22"/>
          <w:szCs w:val="22"/>
        </w:rPr>
        <w:lastRenderedPageBreak/>
        <w:t>netiek mainīts iesniegtais piedāvājums un tā novērtējums saskaņā ar pasūtītāja noteiktajiem piedāvājuma izvērtēšanas kritērijiem.</w:t>
      </w:r>
    </w:p>
    <w:p w14:paraId="1580650D" w14:textId="3D4C8365" w:rsidR="007276C2" w:rsidRPr="005403A6" w:rsidRDefault="009325D8" w:rsidP="005403A6">
      <w:pPr>
        <w:widowControl w:val="0"/>
        <w:numPr>
          <w:ilvl w:val="2"/>
          <w:numId w:val="19"/>
        </w:numPr>
        <w:suppressAutoHyphens w:val="0"/>
        <w:ind w:left="1276" w:hanging="709"/>
        <w:jc w:val="both"/>
        <w:rPr>
          <w:rFonts w:ascii="Arial" w:hAnsi="Arial" w:cs="Arial"/>
          <w:b/>
          <w:bCs/>
          <w:kern w:val="1"/>
          <w:sz w:val="22"/>
          <w:szCs w:val="22"/>
          <w:lang w:eastAsia="en-US"/>
        </w:rPr>
      </w:pPr>
      <w:r w:rsidRPr="005403A6">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sidR="005403A6">
        <w:rPr>
          <w:rFonts w:ascii="Arial" w:hAnsi="Arial" w:cs="Arial"/>
          <w:sz w:val="22"/>
          <w:szCs w:val="22"/>
        </w:rPr>
        <w:t>.</w:t>
      </w:r>
    </w:p>
    <w:p w14:paraId="756C865C" w14:textId="77777777" w:rsidR="005403A6" w:rsidRPr="005403A6" w:rsidRDefault="005403A6" w:rsidP="005403A6">
      <w:pPr>
        <w:widowControl w:val="0"/>
        <w:suppressAutoHyphens w:val="0"/>
        <w:ind w:left="1276"/>
        <w:jc w:val="both"/>
        <w:rPr>
          <w:rFonts w:ascii="Arial" w:hAnsi="Arial" w:cs="Arial"/>
          <w:b/>
          <w:bCs/>
          <w:kern w:val="1"/>
          <w:sz w:val="22"/>
          <w:szCs w:val="22"/>
          <w:lang w:eastAsia="en-US"/>
        </w:rPr>
      </w:pPr>
    </w:p>
    <w:p w14:paraId="181397C7" w14:textId="4E3B8A95" w:rsidR="00EC5D86" w:rsidRPr="00780C64" w:rsidRDefault="00EC5D86">
      <w:pPr>
        <w:widowControl w:val="0"/>
        <w:numPr>
          <w:ilvl w:val="1"/>
          <w:numId w:val="26"/>
        </w:numPr>
        <w:tabs>
          <w:tab w:val="left" w:pos="567"/>
        </w:tabs>
        <w:suppressAutoHyphens w:val="0"/>
        <w:spacing w:after="40"/>
        <w:jc w:val="both"/>
        <w:rPr>
          <w:rFonts w:ascii="Arial" w:hAnsi="Arial" w:cs="Arial"/>
          <w:b/>
          <w:bCs/>
          <w:sz w:val="22"/>
        </w:rPr>
      </w:pPr>
      <w:r w:rsidRPr="00780C64">
        <w:rPr>
          <w:rFonts w:ascii="Arial" w:hAnsi="Arial" w:cs="Arial"/>
          <w:b/>
          <w:bCs/>
          <w:sz w:val="22"/>
        </w:rPr>
        <w:t>Pretendenta pārbaude un izslēgšanas nosacījumi</w:t>
      </w:r>
    </w:p>
    <w:p w14:paraId="42B26A5C" w14:textId="655C287A"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 xml:space="preserve">Pretendentu izslēdz no dalības iepirkuma procedūrā jebkurā no gadījumiem, kas minēti </w:t>
      </w:r>
      <w:r w:rsidR="00757076" w:rsidRPr="00E26DDF">
        <w:rPr>
          <w:rFonts w:ascii="Arial" w:hAnsi="Arial" w:cs="Arial"/>
        </w:rPr>
        <w:t xml:space="preserve">PIL </w:t>
      </w:r>
      <w:r w:rsidRPr="00E26DDF">
        <w:rPr>
          <w:rFonts w:ascii="Arial" w:hAnsi="Arial" w:cs="Arial"/>
        </w:rPr>
        <w:t>4</w:t>
      </w:r>
      <w:r w:rsidRPr="005374B1">
        <w:rPr>
          <w:rFonts w:ascii="Arial" w:hAnsi="Arial" w:cs="Arial"/>
        </w:rPr>
        <w:t>2.panta otrajā daļā (izņemot 8. un 9.punktu) un gadījumos, kas minēti Starptautisko un Latvijas Republikas nacionālo sankciju likuma 11.</w:t>
      </w:r>
      <w:r w:rsidRPr="005374B1">
        <w:rPr>
          <w:rFonts w:ascii="Arial" w:hAnsi="Arial" w:cs="Arial"/>
          <w:vertAlign w:val="superscript"/>
        </w:rPr>
        <w:t>1</w:t>
      </w:r>
      <w:r w:rsidRPr="005374B1">
        <w:rPr>
          <w:rFonts w:ascii="Arial" w:hAnsi="Arial" w:cs="Arial"/>
        </w:rPr>
        <w:t xml:space="preserve"> panta pirmajā daļā.</w:t>
      </w:r>
    </w:p>
    <w:p w14:paraId="51A726AF" w14:textId="685BA4E8" w:rsidR="00EC5D86" w:rsidRPr="005374B1" w:rsidRDefault="00EC5D86">
      <w:pPr>
        <w:pStyle w:val="Sarakstarindkopa"/>
        <w:widowControl w:val="0"/>
        <w:numPr>
          <w:ilvl w:val="2"/>
          <w:numId w:val="20"/>
        </w:numPr>
        <w:suppressAutoHyphens w:val="0"/>
        <w:spacing w:after="0" w:line="240" w:lineRule="auto"/>
        <w:ind w:left="1276" w:hanging="709"/>
        <w:jc w:val="both"/>
        <w:rPr>
          <w:rFonts w:ascii="Arial" w:hAnsi="Arial" w:cs="Arial"/>
        </w:rPr>
      </w:pPr>
      <w:r w:rsidRPr="005374B1">
        <w:rPr>
          <w:rFonts w:ascii="Arial" w:hAnsi="Arial" w:cs="Arial"/>
        </w:rPr>
        <w:t>Pasūtītājs pārbauda Starptautisko un Latvijas Republikas nacionālo sankciju likuma 11.</w:t>
      </w:r>
      <w:r w:rsidRPr="005374B1">
        <w:rPr>
          <w:rFonts w:ascii="Arial" w:hAnsi="Arial" w:cs="Arial"/>
          <w:vertAlign w:val="superscript"/>
        </w:rPr>
        <w:t>1</w:t>
      </w:r>
      <w:r w:rsidRPr="005374B1">
        <w:rPr>
          <w:rFonts w:ascii="Arial" w:hAnsi="Arial" w:cs="Arial"/>
        </w:rPr>
        <w:t xml:space="preserve"> panta izslēgšanas nosacījumu neesamību saskaņā ar 11.</w:t>
      </w:r>
      <w:r w:rsidRPr="005374B1">
        <w:rPr>
          <w:rFonts w:ascii="Arial" w:hAnsi="Arial" w:cs="Arial"/>
          <w:vertAlign w:val="superscript"/>
        </w:rPr>
        <w:t>1</w:t>
      </w:r>
      <w:r w:rsidRPr="005374B1">
        <w:rPr>
          <w:rFonts w:ascii="Arial" w:hAnsi="Arial" w:cs="Arial"/>
        </w:rPr>
        <w:t xml:space="preserve"> panta trešajā un ceturtajā daļā noteikto un sekojošās datubāzēs:</w:t>
      </w:r>
      <w:r w:rsidR="004A1DA5">
        <w:rPr>
          <w:rFonts w:ascii="Arial" w:hAnsi="Arial" w:cs="Arial"/>
        </w:rPr>
        <w:t xml:space="preserve"> </w:t>
      </w:r>
      <w:hyperlink r:id="rId19" w:history="1">
        <w:r w:rsidR="00757076" w:rsidRPr="00245806">
          <w:rPr>
            <w:rStyle w:val="Hipersaite"/>
            <w:rFonts w:ascii="Arial" w:hAnsi="Arial" w:cs="Arial"/>
          </w:rPr>
          <w:t>https://sankcijas.fid.gov.lv/</w:t>
        </w:r>
      </w:hyperlink>
      <w:r w:rsidRPr="005374B1">
        <w:rPr>
          <w:rFonts w:ascii="Arial" w:hAnsi="Arial" w:cs="Arial"/>
        </w:rPr>
        <w:t xml:space="preserve"> </w:t>
      </w:r>
      <w:r w:rsidR="004A1DA5" w:rsidRPr="004A1DA5">
        <w:rPr>
          <w:rFonts w:ascii="Arial" w:hAnsi="Arial" w:cs="Arial"/>
        </w:rPr>
        <w:t>un</w:t>
      </w:r>
      <w:r w:rsidR="00E26DDF">
        <w:t xml:space="preserve"> </w:t>
      </w:r>
      <w:hyperlink r:id="rId20" w:history="1">
        <w:r w:rsidR="00E26DDF" w:rsidRPr="006B4B85">
          <w:rPr>
            <w:rStyle w:val="Hipersaite"/>
            <w:rFonts w:ascii="Arial" w:hAnsi="Arial" w:cs="Arial"/>
          </w:rPr>
          <w:t>https://sankcijas.lursoft.lv/</w:t>
        </w:r>
      </w:hyperlink>
      <w:r w:rsidR="004A1DA5" w:rsidRPr="005374B1">
        <w:rPr>
          <w:rFonts w:ascii="Arial" w:hAnsi="Arial" w:cs="Arial"/>
        </w:rPr>
        <w:t xml:space="preserve"> </w:t>
      </w:r>
      <w:r w:rsidRPr="005374B1">
        <w:rPr>
          <w:rFonts w:ascii="Arial" w:hAnsi="Arial" w:cs="Arial"/>
        </w:rPr>
        <w:t>(vai citās datubāzēs, ja tajās pieejama aktuālāka informācija)</w:t>
      </w:r>
      <w:r w:rsidR="004A1DA5">
        <w:rPr>
          <w:rFonts w:ascii="Arial" w:hAnsi="Arial" w:cs="Arial"/>
        </w:rPr>
        <w:t>.</w:t>
      </w:r>
      <w:r w:rsidRPr="005374B1">
        <w:rPr>
          <w:rFonts w:ascii="Arial" w:hAnsi="Arial" w:cs="Arial"/>
        </w:rPr>
        <w:t xml:space="preserve"> </w:t>
      </w:r>
    </w:p>
    <w:p w14:paraId="0F54E503"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patstāvīgi nodrošina PIL 42. panta otrās daļas (izņemot 8. un 9. punktu) izslēgšanas iemeslu pārbaudi. Atkarībā no pārbaudes rezultātiem Pasūtītāja pārstāvis rīkojas PIL 43. pantā noteiktajā kārtībā. Par PIL 42. panta otrās daļas 3. punktā minētajiem izslēgšanas iemesliem Pretendents nevar veikt pasākumus uzticamības atjaunošanai, atbilstoši PIL 43. panta pirmajā daļā noteiktajam. Uzticamības atjaunošana nav attiecināma uz PIL 43. panta septītajā daļā minētām personām.</w:t>
      </w:r>
    </w:p>
    <w:p w14:paraId="46E25ADD" w14:textId="5F6B7F0A"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74C4A1A8"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neizslēgs Pretendentu no dalības iepirkuma procedūrā, ja ir iestājušies PIL 42. panta ceturtās daļas nosacījumi.</w:t>
      </w:r>
    </w:p>
    <w:p w14:paraId="367A8DE9" w14:textId="77777777" w:rsidR="009325D8" w:rsidRPr="009325D8" w:rsidRDefault="009325D8" w:rsidP="009325D8">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pārbaudi par PIL 42. panta otrā daļā (izņemot 8. un 9. 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9325D8">
        <w:rPr>
          <w:rFonts w:ascii="Arial" w:hAnsi="Arial" w:cs="Arial"/>
          <w:i/>
          <w:iCs/>
        </w:rPr>
        <w:t xml:space="preserve"> </w:t>
      </w:r>
      <w:proofErr w:type="spellStart"/>
      <w:r w:rsidRPr="009325D8">
        <w:rPr>
          <w:rFonts w:ascii="Arial" w:hAnsi="Arial" w:cs="Arial"/>
          <w:i/>
          <w:iCs/>
        </w:rPr>
        <w:t>euro</w:t>
      </w:r>
      <w:proofErr w:type="spellEnd"/>
      <w:r w:rsidRPr="009325D8">
        <w:rPr>
          <w:rFonts w:ascii="Arial" w:hAnsi="Arial" w:cs="Arial"/>
        </w:rPr>
        <w:t>, uz personu uz kuras spējām balstās Pretendents), kuram atbilstoši citām paziņojumā par līgumu un nolikuma dokumentos noteiktajām prasībām un izraudzītajam piedāvājuma izvēles kritērijam būtu piešķiramas līguma slēgšanas tiesības.</w:t>
      </w:r>
    </w:p>
    <w:p w14:paraId="22D19BA1" w14:textId="77777777" w:rsidR="005403A6" w:rsidRDefault="009325D8" w:rsidP="005403A6">
      <w:pPr>
        <w:pStyle w:val="Sarakstarindkopa"/>
        <w:numPr>
          <w:ilvl w:val="2"/>
          <w:numId w:val="20"/>
        </w:numPr>
        <w:suppressAutoHyphens w:val="0"/>
        <w:spacing w:after="0" w:line="240" w:lineRule="auto"/>
        <w:ind w:left="1276" w:hanging="709"/>
        <w:jc w:val="both"/>
        <w:rPr>
          <w:rFonts w:ascii="Arial" w:hAnsi="Arial" w:cs="Arial"/>
        </w:rPr>
      </w:pPr>
      <w:r w:rsidRPr="009325D8">
        <w:rPr>
          <w:rFonts w:ascii="Arial" w:hAnsi="Arial" w:cs="Arial"/>
        </w:rPr>
        <w:t>Pasūtītājs ir tiesīgs lūgt, lai tiktu nomainīts Pretendenta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7F8B3B36" w14:textId="00B3752E" w:rsidR="005403A6" w:rsidRPr="005403A6" w:rsidRDefault="005403A6" w:rsidP="005403A6">
      <w:pPr>
        <w:pStyle w:val="Sarakstarindkopa"/>
        <w:numPr>
          <w:ilvl w:val="2"/>
          <w:numId w:val="20"/>
        </w:numPr>
        <w:suppressAutoHyphens w:val="0"/>
        <w:spacing w:after="0" w:line="240" w:lineRule="auto"/>
        <w:ind w:left="1276" w:hanging="709"/>
        <w:jc w:val="both"/>
        <w:rPr>
          <w:rFonts w:ascii="Arial" w:hAnsi="Arial" w:cs="Arial"/>
        </w:rPr>
      </w:pPr>
      <w:r w:rsidRPr="005403A6">
        <w:rPr>
          <w:rFonts w:ascii="Arial" w:hAnsi="Arial" w:cs="Arial"/>
        </w:rPr>
        <w:t>Ja izraudzītais pretendents atsakās slēgt iepirkuma līgumu ar pasūtītāju, komisija pieņem lēmumu slēgt līgumu ar nākamo pretendentu, kurš piedāvājis zemāko cenu, vai pārtraukt konkursu, neizvēloties nevienu piedāvājumu. Ja pieņemts lēmums slēgt līgumu ar nākamo pretendentu, kurš piedāvājis zemāko cenu, bet tas atsakās līgumu slēgt, komisija pieņem lēmumu pārtraukt konkursu, neizvēloties nevienu piedāvājumu.</w:t>
      </w:r>
    </w:p>
    <w:p w14:paraId="3F1A3D51"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15EE954B" w14:textId="77777777" w:rsidR="00D16504" w:rsidRPr="00D16504" w:rsidRDefault="00D16504">
      <w:pPr>
        <w:pStyle w:val="Sarakstarindkopa"/>
        <w:numPr>
          <w:ilvl w:val="1"/>
          <w:numId w:val="18"/>
        </w:numPr>
        <w:suppressAutoHyphens w:val="0"/>
        <w:spacing w:before="120" w:after="0" w:line="240" w:lineRule="auto"/>
        <w:jc w:val="both"/>
        <w:rPr>
          <w:rFonts w:ascii="Arial" w:hAnsi="Arial" w:cs="Arial"/>
          <w:vanish/>
        </w:rPr>
      </w:pPr>
    </w:p>
    <w:p w14:paraId="32D62888" w14:textId="77777777" w:rsidR="00A868BF" w:rsidRPr="00B83C13" w:rsidRDefault="00A868BF" w:rsidP="00D16504">
      <w:pPr>
        <w:pStyle w:val="Pamatteksts"/>
        <w:spacing w:before="0"/>
        <w:rPr>
          <w:rFonts w:ascii="Arial" w:hAnsi="Arial" w:cs="Arial"/>
          <w:b/>
          <w:sz w:val="22"/>
          <w:highlight w:val="yellow"/>
        </w:rPr>
      </w:pPr>
    </w:p>
    <w:p w14:paraId="3A5FD466" w14:textId="3F635E45" w:rsidR="00643649" w:rsidRPr="009955AB" w:rsidRDefault="00643649">
      <w:pPr>
        <w:pStyle w:val="Pamatteksts2"/>
        <w:numPr>
          <w:ilvl w:val="0"/>
          <w:numId w:val="18"/>
        </w:numPr>
        <w:jc w:val="center"/>
        <w:rPr>
          <w:rFonts w:ascii="Arial" w:hAnsi="Arial" w:cs="Arial"/>
          <w:sz w:val="22"/>
        </w:rPr>
      </w:pPr>
      <w:r w:rsidRPr="009955AB">
        <w:rPr>
          <w:rFonts w:ascii="Arial" w:hAnsi="Arial" w:cs="Arial"/>
          <w:sz w:val="22"/>
        </w:rPr>
        <w:t>Konkursa komisijas tiesības un pienākumi</w:t>
      </w:r>
    </w:p>
    <w:p w14:paraId="45F97E02" w14:textId="77777777" w:rsidR="000C42FF" w:rsidRPr="009955AB" w:rsidRDefault="000C42FF" w:rsidP="000C42FF">
      <w:pPr>
        <w:pStyle w:val="Pamatteksts2"/>
        <w:jc w:val="center"/>
        <w:rPr>
          <w:rFonts w:ascii="Arial" w:hAnsi="Arial" w:cs="Arial"/>
          <w:sz w:val="22"/>
        </w:rPr>
      </w:pPr>
    </w:p>
    <w:p w14:paraId="032ECD79"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0AF813A1"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5EB82724"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16D87AD5"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475F57C"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30A1683"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6A51E03B" w14:textId="77777777" w:rsidR="000C42FF" w:rsidRPr="000C42FF" w:rsidRDefault="000C42FF">
      <w:pPr>
        <w:pStyle w:val="Sarakstarindkopa"/>
        <w:numPr>
          <w:ilvl w:val="0"/>
          <w:numId w:val="21"/>
        </w:numPr>
        <w:spacing w:after="40" w:line="240" w:lineRule="auto"/>
        <w:jc w:val="both"/>
        <w:rPr>
          <w:rFonts w:ascii="Arial" w:hAnsi="Arial" w:cs="Arial"/>
          <w:b/>
          <w:bCs/>
          <w:vanish/>
        </w:rPr>
      </w:pPr>
    </w:p>
    <w:p w14:paraId="7FEF0CB6" w14:textId="37CA1FE7"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tiesības:</w:t>
      </w:r>
    </w:p>
    <w:p w14:paraId="140F0C66"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pieprasīt papildu informāciju no pretendentiem, kas piedalās konkursā;</w:t>
      </w:r>
    </w:p>
    <w:p w14:paraId="205B59E2"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izbeigšanu vai pārtraukšanu;</w:t>
      </w:r>
    </w:p>
    <w:p w14:paraId="6B93E8BF"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t>lemt par konkursa termiņa pagarināšanu;</w:t>
      </w:r>
    </w:p>
    <w:p w14:paraId="2454E9B0" w14:textId="77777777" w:rsidR="00434489" w:rsidRPr="009955AB" w:rsidRDefault="00434489">
      <w:pPr>
        <w:numPr>
          <w:ilvl w:val="0"/>
          <w:numId w:val="4"/>
        </w:numPr>
        <w:jc w:val="both"/>
        <w:rPr>
          <w:rFonts w:ascii="Arial" w:hAnsi="Arial" w:cs="Arial"/>
          <w:sz w:val="22"/>
        </w:rPr>
      </w:pPr>
      <w:r w:rsidRPr="009955AB">
        <w:rPr>
          <w:rFonts w:ascii="Arial" w:hAnsi="Arial" w:cs="Arial"/>
          <w:sz w:val="22"/>
        </w:rPr>
        <w:lastRenderedPageBreak/>
        <w:t>veikt izmaiņas konkursa nolikumā;</w:t>
      </w:r>
    </w:p>
    <w:p w14:paraId="6895D9FB"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rPr>
        <w:t>noraidīt piedāvājumus, ja tie neatbilst konkursa nolikuma prasībām;</w:t>
      </w:r>
    </w:p>
    <w:p w14:paraId="57D8523E" w14:textId="77777777"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konkursa komisija patur sev tiesības nekomentēt konkursa norises gaitu;</w:t>
      </w:r>
    </w:p>
    <w:p w14:paraId="20D7E91F" w14:textId="419B8101" w:rsidR="00434489" w:rsidRPr="009955AB" w:rsidRDefault="00434489">
      <w:pPr>
        <w:widowControl w:val="0"/>
        <w:numPr>
          <w:ilvl w:val="0"/>
          <w:numId w:val="4"/>
        </w:numPr>
        <w:suppressAutoHyphens w:val="0"/>
        <w:jc w:val="both"/>
        <w:rPr>
          <w:rFonts w:ascii="Arial" w:hAnsi="Arial" w:cs="Arial"/>
          <w:sz w:val="22"/>
          <w:szCs w:val="22"/>
        </w:rPr>
      </w:pPr>
      <w:r w:rsidRPr="009955AB">
        <w:rPr>
          <w:rFonts w:ascii="Arial" w:hAnsi="Arial" w:cs="Arial"/>
          <w:sz w:val="22"/>
          <w:szCs w:val="22"/>
        </w:rPr>
        <w:t>ja</w:t>
      </w:r>
      <w:r w:rsidR="004A1DA5">
        <w:rPr>
          <w:rFonts w:ascii="Arial" w:hAnsi="Arial" w:cs="Arial"/>
          <w:sz w:val="22"/>
          <w:szCs w:val="22"/>
        </w:rPr>
        <w:t xml:space="preserve"> k</w:t>
      </w:r>
      <w:r w:rsidRPr="009955AB">
        <w:rPr>
          <w:rFonts w:ascii="Arial" w:hAnsi="Arial" w:cs="Arial"/>
          <w:sz w:val="22"/>
          <w:szCs w:val="22"/>
        </w:rPr>
        <w:t>omisijai rodas šaubas par iesniegtās dokumenta kopijas autentiskumu, tā pieprasa pretendentam iesniegt vai uzrādīt dokumenta oriģinālu</w:t>
      </w:r>
      <w:r>
        <w:rPr>
          <w:rFonts w:ascii="Arial" w:hAnsi="Arial" w:cs="Arial"/>
          <w:sz w:val="22"/>
          <w:szCs w:val="22"/>
        </w:rPr>
        <w:t xml:space="preserve"> vai iesniegt apliecinātu dokumenta kopiju</w:t>
      </w:r>
      <w:r w:rsidRPr="009955AB">
        <w:rPr>
          <w:rFonts w:ascii="Arial" w:hAnsi="Arial" w:cs="Arial"/>
          <w:sz w:val="22"/>
          <w:szCs w:val="22"/>
        </w:rPr>
        <w:t>;</w:t>
      </w:r>
    </w:p>
    <w:p w14:paraId="0269FB9E" w14:textId="24105785" w:rsidR="00EA0B61" w:rsidRPr="00F35B56" w:rsidRDefault="000B5574">
      <w:pPr>
        <w:widowControl w:val="0"/>
        <w:numPr>
          <w:ilvl w:val="0"/>
          <w:numId w:val="4"/>
        </w:numPr>
        <w:suppressAutoHyphens w:val="0"/>
        <w:jc w:val="both"/>
        <w:rPr>
          <w:rFonts w:ascii="Arial" w:hAnsi="Arial" w:cs="Arial"/>
          <w:sz w:val="22"/>
        </w:rPr>
      </w:pPr>
      <w:r w:rsidRPr="00DE3550">
        <w:rPr>
          <w:rFonts w:ascii="Arial" w:hAnsi="Arial" w:cs="Arial"/>
          <w:sz w:val="22"/>
          <w:szCs w:val="22"/>
        </w:rPr>
        <w:t>k</w:t>
      </w:r>
      <w:r w:rsidR="00434489" w:rsidRPr="009955AB">
        <w:rPr>
          <w:rFonts w:ascii="Arial" w:hAnsi="Arial" w:cs="Arial"/>
          <w:sz w:val="22"/>
          <w:szCs w:val="22"/>
        </w:rPr>
        <w:t xml:space="preserve">omisijai ir arī citas šajā nolikumā un </w:t>
      </w:r>
      <w:r w:rsidRPr="00DE3550">
        <w:rPr>
          <w:rFonts w:ascii="Arial" w:hAnsi="Arial" w:cs="Arial"/>
          <w:sz w:val="22"/>
          <w:szCs w:val="22"/>
        </w:rPr>
        <w:t>PIL</w:t>
      </w:r>
      <w:r w:rsidR="00434489" w:rsidRPr="00DE3550">
        <w:rPr>
          <w:rFonts w:ascii="Arial" w:hAnsi="Arial" w:cs="Arial"/>
          <w:sz w:val="22"/>
          <w:szCs w:val="22"/>
        </w:rPr>
        <w:t xml:space="preserve"> </w:t>
      </w:r>
      <w:r w:rsidR="00434489" w:rsidRPr="009955AB">
        <w:rPr>
          <w:rFonts w:ascii="Arial" w:hAnsi="Arial" w:cs="Arial"/>
          <w:sz w:val="22"/>
          <w:szCs w:val="22"/>
        </w:rPr>
        <w:t>noteiktās tiesības</w:t>
      </w:r>
      <w:r w:rsidR="001512C9" w:rsidRPr="009955AB">
        <w:rPr>
          <w:rFonts w:ascii="Arial" w:hAnsi="Arial" w:cs="Arial"/>
          <w:sz w:val="22"/>
          <w:szCs w:val="22"/>
        </w:rPr>
        <w:t>.</w:t>
      </w:r>
    </w:p>
    <w:p w14:paraId="07603B32" w14:textId="77777777" w:rsidR="000C42FF" w:rsidRDefault="000C42FF" w:rsidP="00D33DA5">
      <w:pPr>
        <w:widowControl w:val="0"/>
        <w:suppressAutoHyphens w:val="0"/>
        <w:jc w:val="both"/>
        <w:rPr>
          <w:rFonts w:ascii="Arial" w:hAnsi="Arial" w:cs="Arial"/>
          <w:sz w:val="22"/>
        </w:rPr>
      </w:pPr>
    </w:p>
    <w:p w14:paraId="4B268D87" w14:textId="087BB9CE" w:rsidR="000C42FF" w:rsidRPr="000C42FF"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Komisijas</w:t>
      </w:r>
      <w:r w:rsidRPr="00F50198">
        <w:rPr>
          <w:rFonts w:ascii="Arial" w:hAnsi="Arial" w:cs="Arial"/>
          <w:b/>
        </w:rPr>
        <w:t xml:space="preserve"> pienākumi:</w:t>
      </w:r>
    </w:p>
    <w:p w14:paraId="57BA06C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izskatīt visus pretendentu piedāvājumus;</w:t>
      </w:r>
    </w:p>
    <w:p w14:paraId="16A3FF8E"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lemt par konkursa dokumentu atdošanu pretendentam gadījumos, kad nav ievērota šajā nolikumā noteiktā piedāvājumu iesniegšanas kārtība;</w:t>
      </w:r>
    </w:p>
    <w:p w14:paraId="2C8FA196" w14:textId="77777777" w:rsidR="00434489" w:rsidRPr="009955AB" w:rsidRDefault="00434489">
      <w:pPr>
        <w:numPr>
          <w:ilvl w:val="0"/>
          <w:numId w:val="4"/>
        </w:numPr>
        <w:tabs>
          <w:tab w:val="left" w:pos="541"/>
        </w:tabs>
        <w:jc w:val="both"/>
        <w:rPr>
          <w:rFonts w:ascii="Arial" w:hAnsi="Arial" w:cs="Arial"/>
          <w:sz w:val="22"/>
        </w:rPr>
      </w:pPr>
      <w:r w:rsidRPr="009955AB">
        <w:rPr>
          <w:rFonts w:ascii="Arial" w:hAnsi="Arial" w:cs="Arial"/>
          <w:sz w:val="22"/>
        </w:rPr>
        <w:t>noteikt konkursa uzvarētāju;</w:t>
      </w:r>
    </w:p>
    <w:p w14:paraId="35DE348B" w14:textId="1B060660" w:rsidR="00BF293C"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szCs w:val="22"/>
        </w:rPr>
        <w:t xml:space="preserve">3 darba dienu laikā pēc lēmuma par konkursa rezultātiem pieņemšanas informēt visus konkursa pretendentus par konkursa rezultātiem. Paziņojums par rezultātiem tiks nosūtīts </w:t>
      </w:r>
      <w:r w:rsidR="00BF293C" w:rsidRPr="00E75A86">
        <w:rPr>
          <w:rFonts w:ascii="Arial" w:hAnsi="Arial" w:cs="Arial"/>
          <w:sz w:val="22"/>
          <w:szCs w:val="22"/>
        </w:rPr>
        <w:t>EIS</w:t>
      </w:r>
      <w:r w:rsidR="00E75A86" w:rsidRPr="00E75A86">
        <w:rPr>
          <w:rFonts w:ascii="Arial" w:hAnsi="Arial" w:cs="Arial"/>
          <w:sz w:val="22"/>
          <w:szCs w:val="22"/>
        </w:rPr>
        <w:t xml:space="preserve">, pievienojot </w:t>
      </w:r>
      <w:r w:rsidR="00E75A86" w:rsidRPr="00DE3550">
        <w:rPr>
          <w:rFonts w:ascii="Arial" w:hAnsi="Arial" w:cs="Arial"/>
          <w:sz w:val="22"/>
          <w:szCs w:val="22"/>
        </w:rPr>
        <w:t>skenētu</w:t>
      </w:r>
      <w:r w:rsidR="006E51F4" w:rsidRPr="00DE3550">
        <w:rPr>
          <w:rFonts w:ascii="Arial" w:hAnsi="Arial" w:cs="Arial"/>
          <w:sz w:val="22"/>
          <w:szCs w:val="22"/>
        </w:rPr>
        <w:t xml:space="preserve"> vai elektroniski parakstītu</w:t>
      </w:r>
      <w:r w:rsidR="00E75A86" w:rsidRPr="00DE3550">
        <w:rPr>
          <w:rFonts w:ascii="Arial" w:hAnsi="Arial" w:cs="Arial"/>
          <w:sz w:val="22"/>
          <w:szCs w:val="22"/>
        </w:rPr>
        <w:t xml:space="preserve"> dokumentu</w:t>
      </w:r>
      <w:r w:rsidR="004A1DA5">
        <w:rPr>
          <w:rFonts w:ascii="Arial" w:hAnsi="Arial" w:cs="Arial"/>
          <w:sz w:val="22"/>
          <w:szCs w:val="22"/>
        </w:rPr>
        <w:t>;</w:t>
      </w:r>
    </w:p>
    <w:p w14:paraId="26283EF6" w14:textId="5726E84C" w:rsidR="001512C9" w:rsidRPr="00E75A86" w:rsidRDefault="00434489">
      <w:pPr>
        <w:numPr>
          <w:ilvl w:val="0"/>
          <w:numId w:val="4"/>
        </w:numPr>
        <w:tabs>
          <w:tab w:val="left" w:pos="541"/>
        </w:tabs>
        <w:jc w:val="both"/>
        <w:rPr>
          <w:rFonts w:ascii="Arial" w:hAnsi="Arial" w:cs="Arial"/>
          <w:sz w:val="22"/>
          <w:szCs w:val="22"/>
        </w:rPr>
      </w:pPr>
      <w:r w:rsidRPr="00E75A86">
        <w:rPr>
          <w:rFonts w:ascii="Arial" w:hAnsi="Arial" w:cs="Arial"/>
          <w:sz w:val="22"/>
        </w:rPr>
        <w:t>nosūtīt informāciju Iepirkumu uzraudzības birojam</w:t>
      </w:r>
      <w:r w:rsidR="001512C9" w:rsidRPr="00E75A86">
        <w:rPr>
          <w:rFonts w:ascii="Arial" w:hAnsi="Arial" w:cs="Arial"/>
          <w:sz w:val="22"/>
        </w:rPr>
        <w:t>.</w:t>
      </w:r>
    </w:p>
    <w:p w14:paraId="79F77434" w14:textId="77777777" w:rsidR="00EB4C7F" w:rsidRPr="009955AB" w:rsidRDefault="00EB4C7F">
      <w:pPr>
        <w:jc w:val="both"/>
        <w:rPr>
          <w:rFonts w:ascii="Arial" w:hAnsi="Arial" w:cs="Arial"/>
          <w:b/>
          <w:sz w:val="22"/>
        </w:rPr>
      </w:pPr>
    </w:p>
    <w:p w14:paraId="09C0B6FB" w14:textId="77777777" w:rsidR="00643649" w:rsidRPr="00E76946" w:rsidRDefault="00643649">
      <w:pPr>
        <w:pStyle w:val="Sarakstarindkopa"/>
        <w:numPr>
          <w:ilvl w:val="0"/>
          <w:numId w:val="18"/>
        </w:numPr>
        <w:spacing w:after="0" w:line="240" w:lineRule="auto"/>
        <w:ind w:left="714" w:hanging="357"/>
        <w:jc w:val="center"/>
        <w:rPr>
          <w:rFonts w:ascii="Arial" w:hAnsi="Arial" w:cs="Arial"/>
          <w:b/>
        </w:rPr>
      </w:pPr>
      <w:r w:rsidRPr="00E76946">
        <w:rPr>
          <w:rFonts w:ascii="Arial" w:hAnsi="Arial" w:cs="Arial"/>
          <w:b/>
        </w:rPr>
        <w:t>Pretendentu tiesības un pienākumi</w:t>
      </w:r>
    </w:p>
    <w:p w14:paraId="61374880" w14:textId="77777777" w:rsidR="000C42FF" w:rsidRPr="00F50198" w:rsidRDefault="000C42FF">
      <w:pPr>
        <w:pStyle w:val="Sarakstarindkopa"/>
        <w:numPr>
          <w:ilvl w:val="0"/>
          <w:numId w:val="21"/>
        </w:numPr>
        <w:spacing w:after="0" w:line="240" w:lineRule="auto"/>
        <w:jc w:val="both"/>
        <w:rPr>
          <w:rFonts w:ascii="Arial" w:hAnsi="Arial" w:cs="Arial"/>
          <w:b/>
          <w:bCs/>
          <w:vanish/>
        </w:rPr>
      </w:pPr>
    </w:p>
    <w:p w14:paraId="20E54B04" w14:textId="77777777" w:rsidR="000C42FF" w:rsidRPr="00F50198" w:rsidRDefault="000C42FF">
      <w:pPr>
        <w:pStyle w:val="Sarakstarindkopa"/>
        <w:numPr>
          <w:ilvl w:val="1"/>
          <w:numId w:val="21"/>
        </w:numPr>
        <w:spacing w:after="40" w:line="240" w:lineRule="auto"/>
        <w:ind w:left="567" w:hanging="567"/>
        <w:jc w:val="both"/>
        <w:rPr>
          <w:rFonts w:ascii="Arial" w:hAnsi="Arial" w:cs="Arial"/>
        </w:rPr>
      </w:pPr>
      <w:r w:rsidRPr="00F50198">
        <w:rPr>
          <w:rFonts w:ascii="Arial" w:hAnsi="Arial" w:cs="Arial"/>
          <w:b/>
          <w:bCs/>
        </w:rPr>
        <w:t>Pretendenta pienākumi:</w:t>
      </w:r>
    </w:p>
    <w:p w14:paraId="177B9D3D" w14:textId="77777777" w:rsidR="000C42FF" w:rsidRPr="00F50198" w:rsidRDefault="000C42FF" w:rsidP="003C2603">
      <w:pPr>
        <w:widowControl w:val="0"/>
        <w:numPr>
          <w:ilvl w:val="0"/>
          <w:numId w:val="4"/>
        </w:numPr>
        <w:tabs>
          <w:tab w:val="clear" w:pos="1080"/>
        </w:tabs>
        <w:suppressAutoHyphens w:val="0"/>
        <w:ind w:left="1134" w:hanging="425"/>
        <w:jc w:val="both"/>
        <w:rPr>
          <w:rFonts w:ascii="Arial" w:hAnsi="Arial" w:cs="Arial"/>
          <w:sz w:val="22"/>
          <w:szCs w:val="22"/>
        </w:rPr>
      </w:pPr>
      <w:r w:rsidRPr="00F50198">
        <w:rPr>
          <w:rFonts w:ascii="Arial" w:hAnsi="Arial" w:cs="Arial"/>
          <w:sz w:val="22"/>
          <w:szCs w:val="22"/>
        </w:rPr>
        <w:t>iesniedzot piedāvājumu, pieņem visas konkursa nolikumā noteiktās prasības;</w:t>
      </w:r>
    </w:p>
    <w:p w14:paraId="7C4BFD41" w14:textId="512F3FA1" w:rsidR="000C42FF" w:rsidRPr="00F50198" w:rsidRDefault="000C42FF">
      <w:pPr>
        <w:numPr>
          <w:ilvl w:val="0"/>
          <w:numId w:val="4"/>
        </w:numPr>
        <w:tabs>
          <w:tab w:val="clear" w:pos="1080"/>
        </w:tabs>
        <w:ind w:left="1134" w:hanging="426"/>
        <w:jc w:val="both"/>
        <w:rPr>
          <w:rFonts w:ascii="Arial" w:hAnsi="Arial" w:cs="Arial"/>
          <w:sz w:val="22"/>
          <w:szCs w:val="22"/>
        </w:rPr>
      </w:pPr>
      <w:r w:rsidRPr="00F50198">
        <w:rPr>
          <w:rFonts w:ascii="Arial" w:hAnsi="Arial" w:cs="Arial"/>
          <w:sz w:val="22"/>
          <w:szCs w:val="22"/>
        </w:rPr>
        <w:t xml:space="preserve">pieprasītajā termiņā rakstiski atbildēt uz konkursa komisijas jautājumiem par </w:t>
      </w:r>
      <w:r w:rsidR="006E51F4" w:rsidRPr="00DE3550">
        <w:rPr>
          <w:rFonts w:ascii="Arial" w:hAnsi="Arial" w:cs="Arial"/>
          <w:sz w:val="22"/>
          <w:szCs w:val="22"/>
        </w:rPr>
        <w:t>p</w:t>
      </w:r>
      <w:r w:rsidRPr="00F50198">
        <w:rPr>
          <w:rFonts w:ascii="Arial" w:hAnsi="Arial" w:cs="Arial"/>
          <w:sz w:val="22"/>
          <w:szCs w:val="22"/>
        </w:rPr>
        <w:t>retendenta iesniegto piedāvājumu.</w:t>
      </w:r>
    </w:p>
    <w:p w14:paraId="0A3FAD7D" w14:textId="77777777" w:rsidR="000C42FF" w:rsidRPr="00F50198" w:rsidRDefault="000C42FF" w:rsidP="00D33DA5">
      <w:pPr>
        <w:ind w:left="1134"/>
        <w:rPr>
          <w:rFonts w:ascii="Arial" w:hAnsi="Arial" w:cs="Arial"/>
          <w:sz w:val="22"/>
          <w:szCs w:val="22"/>
        </w:rPr>
      </w:pPr>
    </w:p>
    <w:p w14:paraId="47EF4616" w14:textId="77777777" w:rsidR="000C42FF" w:rsidRPr="00F50198" w:rsidRDefault="000C42FF">
      <w:pPr>
        <w:pStyle w:val="Sarakstarindkopa"/>
        <w:widowControl w:val="0"/>
        <w:numPr>
          <w:ilvl w:val="1"/>
          <w:numId w:val="21"/>
        </w:numPr>
        <w:suppressAutoHyphens w:val="0"/>
        <w:spacing w:after="40" w:line="240" w:lineRule="auto"/>
        <w:ind w:left="567" w:hanging="567"/>
        <w:jc w:val="both"/>
        <w:rPr>
          <w:rFonts w:ascii="Arial" w:hAnsi="Arial" w:cs="Arial"/>
        </w:rPr>
      </w:pPr>
      <w:r w:rsidRPr="00F50198">
        <w:rPr>
          <w:rFonts w:ascii="Arial" w:hAnsi="Arial" w:cs="Arial"/>
          <w:b/>
          <w:bCs/>
        </w:rPr>
        <w:t>Pretendenta</w:t>
      </w:r>
      <w:r w:rsidRPr="00F50198">
        <w:rPr>
          <w:rFonts w:ascii="Arial" w:hAnsi="Arial" w:cs="Arial"/>
          <w:b/>
        </w:rPr>
        <w:t xml:space="preserve"> tiesības:</w:t>
      </w:r>
    </w:p>
    <w:p w14:paraId="4160A43E" w14:textId="17E62496"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piedāvājuma sagatavošanas laikā </w:t>
      </w:r>
      <w:r w:rsidR="006E51F4" w:rsidRPr="00DE3550">
        <w:rPr>
          <w:rFonts w:ascii="Arial" w:hAnsi="Arial" w:cs="Arial"/>
          <w:sz w:val="22"/>
          <w:szCs w:val="22"/>
        </w:rPr>
        <w:t>p</w:t>
      </w:r>
      <w:r w:rsidRPr="00F50198">
        <w:rPr>
          <w:rFonts w:ascii="Arial" w:hAnsi="Arial" w:cs="Arial"/>
          <w:sz w:val="22"/>
          <w:szCs w:val="22"/>
        </w:rPr>
        <w:t>retendentam ir tiesības rakstveidā vērsties pie konkursa komisijas neskaidro jautājumu precizēšanai, ievērojot konkursa nolikuma 3.3.2.apakšpunktā noteikto kārtību;</w:t>
      </w:r>
    </w:p>
    <w:p w14:paraId="3389A7BB" w14:textId="77777777" w:rsidR="000C42FF" w:rsidRPr="00F50198"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iesniegt piedāvājumu;</w:t>
      </w:r>
    </w:p>
    <w:p w14:paraId="40FDFA42" w14:textId="731651ED" w:rsidR="00434489" w:rsidRDefault="000C42FF">
      <w:pPr>
        <w:widowControl w:val="0"/>
        <w:numPr>
          <w:ilvl w:val="0"/>
          <w:numId w:val="4"/>
        </w:numPr>
        <w:tabs>
          <w:tab w:val="clear" w:pos="1080"/>
        </w:tabs>
        <w:suppressAutoHyphens w:val="0"/>
        <w:ind w:left="1134" w:hanging="426"/>
        <w:jc w:val="both"/>
        <w:rPr>
          <w:rFonts w:ascii="Arial" w:hAnsi="Arial" w:cs="Arial"/>
          <w:sz w:val="22"/>
          <w:szCs w:val="22"/>
        </w:rPr>
      </w:pPr>
      <w:r w:rsidRPr="00F50198">
        <w:rPr>
          <w:rFonts w:ascii="Arial" w:hAnsi="Arial" w:cs="Arial"/>
          <w:sz w:val="22"/>
          <w:szCs w:val="22"/>
        </w:rPr>
        <w:t xml:space="preserve">līdz konkursa piedāvājumu iesniegšanas termiņa beigām </w:t>
      </w:r>
      <w:r w:rsidR="006E51F4" w:rsidRPr="00DE3550">
        <w:rPr>
          <w:rFonts w:ascii="Arial" w:hAnsi="Arial" w:cs="Arial"/>
          <w:sz w:val="22"/>
          <w:szCs w:val="22"/>
        </w:rPr>
        <w:t>p</w:t>
      </w:r>
      <w:r w:rsidRPr="00DE3550">
        <w:rPr>
          <w:rFonts w:ascii="Arial" w:hAnsi="Arial" w:cs="Arial"/>
          <w:sz w:val="22"/>
          <w:szCs w:val="22"/>
        </w:rPr>
        <w:t xml:space="preserve">retendents </w:t>
      </w:r>
      <w:r w:rsidRPr="00F50198">
        <w:rPr>
          <w:rFonts w:ascii="Arial" w:hAnsi="Arial" w:cs="Arial"/>
          <w:sz w:val="22"/>
          <w:szCs w:val="22"/>
        </w:rPr>
        <w:t>ir tiesīgs atsaukt vai mainīt savu piedāvājumu.</w:t>
      </w:r>
    </w:p>
    <w:p w14:paraId="6914F629" w14:textId="77777777" w:rsidR="007F1C13" w:rsidRDefault="007F1C13" w:rsidP="007F1C13">
      <w:pPr>
        <w:ind w:left="1134"/>
        <w:jc w:val="both"/>
        <w:rPr>
          <w:rFonts w:ascii="Arial" w:hAnsi="Arial" w:cs="Arial"/>
          <w:sz w:val="22"/>
          <w:szCs w:val="22"/>
        </w:rPr>
      </w:pPr>
    </w:p>
    <w:p w14:paraId="7BEAB6BB" w14:textId="6D2231F0" w:rsidR="000C42FF" w:rsidRDefault="00A4685E">
      <w:pPr>
        <w:pStyle w:val="Sarakstarindkopa"/>
        <w:numPr>
          <w:ilvl w:val="0"/>
          <w:numId w:val="21"/>
        </w:numPr>
        <w:spacing w:after="0" w:line="240" w:lineRule="auto"/>
        <w:ind w:left="567" w:hanging="207"/>
        <w:jc w:val="center"/>
        <w:rPr>
          <w:rFonts w:ascii="Arial" w:hAnsi="Arial" w:cs="Arial"/>
          <w:b/>
        </w:rPr>
      </w:pPr>
      <w:r>
        <w:rPr>
          <w:rFonts w:ascii="Arial" w:hAnsi="Arial" w:cs="Arial"/>
          <w:b/>
        </w:rPr>
        <w:t> </w:t>
      </w:r>
      <w:r w:rsidR="001512C9" w:rsidRPr="000C42FF">
        <w:rPr>
          <w:rFonts w:ascii="Arial" w:hAnsi="Arial" w:cs="Arial"/>
          <w:b/>
        </w:rPr>
        <w:t>Līguma nos</w:t>
      </w:r>
      <w:r w:rsidR="00BB5A09" w:rsidRPr="000C42FF">
        <w:rPr>
          <w:rFonts w:ascii="Arial" w:hAnsi="Arial" w:cs="Arial"/>
          <w:b/>
        </w:rPr>
        <w:t>lēgšana</w:t>
      </w:r>
    </w:p>
    <w:p w14:paraId="41FC75DA" w14:textId="77777777" w:rsidR="000C42FF" w:rsidRPr="000C42FF" w:rsidRDefault="000C42FF" w:rsidP="000C42FF">
      <w:pPr>
        <w:pStyle w:val="Sarakstarindkopa"/>
        <w:spacing w:after="0" w:line="240" w:lineRule="auto"/>
        <w:ind w:left="714"/>
        <w:rPr>
          <w:rFonts w:ascii="Arial" w:hAnsi="Arial" w:cs="Arial"/>
          <w:b/>
        </w:rPr>
      </w:pPr>
    </w:p>
    <w:p w14:paraId="67963F1D" w14:textId="07129EC1" w:rsidR="000C42FF" w:rsidRPr="008443FC" w:rsidRDefault="000C42FF">
      <w:pPr>
        <w:pStyle w:val="Sarakstarindkopa"/>
        <w:numPr>
          <w:ilvl w:val="1"/>
          <w:numId w:val="21"/>
        </w:numPr>
        <w:spacing w:after="0" w:line="240" w:lineRule="auto"/>
        <w:ind w:left="567" w:hanging="567"/>
        <w:jc w:val="both"/>
        <w:rPr>
          <w:rFonts w:ascii="Arial" w:hAnsi="Arial" w:cs="Arial"/>
          <w:color w:val="000000" w:themeColor="text1"/>
        </w:rPr>
      </w:pPr>
      <w:r w:rsidRPr="0092583D">
        <w:rPr>
          <w:rFonts w:ascii="Arial" w:hAnsi="Arial" w:cs="Arial"/>
        </w:rPr>
        <w:t xml:space="preserve">Starp atklāta konkursa uzvarētāju un </w:t>
      </w:r>
      <w:r w:rsidR="00FB1053" w:rsidRPr="00DE3550">
        <w:rPr>
          <w:rFonts w:ascii="Arial" w:hAnsi="Arial" w:cs="Arial"/>
        </w:rPr>
        <w:t>pasūtītāju</w:t>
      </w:r>
      <w:r w:rsidR="004C708C">
        <w:rPr>
          <w:rFonts w:ascii="Arial" w:hAnsi="Arial" w:cs="Arial"/>
        </w:rPr>
        <w:t xml:space="preserve"> </w:t>
      </w:r>
      <w:bookmarkStart w:id="13" w:name="_Hlk201225389"/>
      <w:r w:rsidR="004C708C" w:rsidRPr="004C708C">
        <w:rPr>
          <w:rFonts w:ascii="Arial" w:hAnsi="Arial" w:cs="Arial"/>
        </w:rPr>
        <w:t>par katru iepirkuma daļu atsevišķi</w:t>
      </w:r>
      <w:bookmarkEnd w:id="13"/>
      <w:r w:rsidR="00FB1053" w:rsidRPr="004C708C">
        <w:rPr>
          <w:rFonts w:ascii="Arial" w:hAnsi="Arial" w:cs="Arial"/>
        </w:rPr>
        <w:t xml:space="preserve"> </w:t>
      </w:r>
      <w:r w:rsidRPr="00C50DBD">
        <w:rPr>
          <w:rFonts w:ascii="Arial" w:hAnsi="Arial" w:cs="Arial"/>
          <w:color w:val="000000" w:themeColor="text1"/>
        </w:rPr>
        <w:t xml:space="preserve">tiks </w:t>
      </w:r>
      <w:r w:rsidRPr="00992FD5">
        <w:rPr>
          <w:rFonts w:ascii="Arial" w:hAnsi="Arial" w:cs="Arial"/>
          <w:color w:val="000000" w:themeColor="text1"/>
        </w:rPr>
        <w:t xml:space="preserve">slēgts līgums atbilstoši </w:t>
      </w:r>
      <w:r w:rsidR="006E51F4" w:rsidRPr="00DE3550">
        <w:rPr>
          <w:rFonts w:ascii="Arial" w:hAnsi="Arial" w:cs="Arial"/>
        </w:rPr>
        <w:t>t</w:t>
      </w:r>
      <w:r w:rsidRPr="00992FD5">
        <w:rPr>
          <w:rFonts w:ascii="Arial" w:hAnsi="Arial" w:cs="Arial"/>
          <w:color w:val="000000" w:themeColor="text1"/>
        </w:rPr>
        <w:t>ehniskai specifikācijai un</w:t>
      </w:r>
      <w:r w:rsidR="008673E8">
        <w:rPr>
          <w:rFonts w:ascii="Arial" w:hAnsi="Arial" w:cs="Arial"/>
          <w:color w:val="000000" w:themeColor="text1"/>
        </w:rPr>
        <w:t xml:space="preserve"> </w:t>
      </w:r>
      <w:r w:rsidRPr="00992FD5">
        <w:rPr>
          <w:rFonts w:ascii="Arial" w:hAnsi="Arial" w:cs="Arial"/>
          <w:color w:val="000000" w:themeColor="text1"/>
        </w:rPr>
        <w:t>pretendenta piedāvājumam</w:t>
      </w:r>
      <w:r w:rsidRPr="00C50DBD">
        <w:rPr>
          <w:rFonts w:ascii="Arial" w:hAnsi="Arial" w:cs="Arial"/>
          <w:color w:val="000000" w:themeColor="text1"/>
        </w:rPr>
        <w:t xml:space="preserve"> tādā redakcij</w:t>
      </w:r>
      <w:r w:rsidRPr="00404B4D">
        <w:rPr>
          <w:rFonts w:ascii="Arial" w:hAnsi="Arial" w:cs="Arial"/>
          <w:color w:val="000000" w:themeColor="text1"/>
        </w:rPr>
        <w:t>ā</w:t>
      </w:r>
      <w:r w:rsidR="008673E8" w:rsidRPr="00404B4D">
        <w:rPr>
          <w:rFonts w:ascii="Arial" w:hAnsi="Arial" w:cs="Arial"/>
          <w:color w:val="000000" w:themeColor="text1"/>
        </w:rPr>
        <w:t>,</w:t>
      </w:r>
      <w:r w:rsidRPr="00C50DBD">
        <w:rPr>
          <w:rFonts w:ascii="Arial" w:hAnsi="Arial" w:cs="Arial"/>
          <w:color w:val="000000" w:themeColor="text1"/>
        </w:rPr>
        <w:t xml:space="preserve"> kā tas ir </w:t>
      </w:r>
      <w:r w:rsidRPr="008443FC">
        <w:rPr>
          <w:rFonts w:ascii="Arial" w:hAnsi="Arial" w:cs="Arial"/>
          <w:color w:val="000000" w:themeColor="text1"/>
        </w:rPr>
        <w:t>nolikuma 2.pielikumā – LĪGUMS.</w:t>
      </w:r>
    </w:p>
    <w:p w14:paraId="0A00373F" w14:textId="2209D8E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Līgums (konkursa nolikuma 2.pielikuma redakcijā) ar konkursa uzvarētāju tiks slēgts ne agrāk kā nākamajā darbdienā pēc nogaidīšanas termiņa beigām (atbilstoši PIL 60.panta septītās daļas 1.punktā noteiktajam), ja Iepirkumu uzraudzības birojā nav PIL 68.pantā noteiktajā kārtībā iesniegts iesniegums par iepirkuma procedūras pārkāpumiem.</w:t>
      </w:r>
    </w:p>
    <w:p w14:paraId="45541B17" w14:textId="6ED31E5C"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Pretendentam jāparaksta līgums 5 darba dienu laikā no dienas, kad </w:t>
      </w:r>
      <w:r w:rsidR="006E51F4" w:rsidRPr="008443FC">
        <w:rPr>
          <w:rFonts w:ascii="Arial" w:hAnsi="Arial" w:cs="Arial"/>
        </w:rPr>
        <w:t>p</w:t>
      </w:r>
      <w:r w:rsidRPr="008443FC">
        <w:rPr>
          <w:rFonts w:ascii="Arial" w:hAnsi="Arial" w:cs="Arial"/>
        </w:rPr>
        <w:t>asūtītājs ir uzaicinājis parakstīt līgumu.</w:t>
      </w:r>
    </w:p>
    <w:p w14:paraId="46A02BD4" w14:textId="1D0C6199"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 xml:space="preserve">Līgums stājas spēkā </w:t>
      </w:r>
      <w:r w:rsidR="006E51F4" w:rsidRPr="008443FC">
        <w:rPr>
          <w:rFonts w:ascii="Arial" w:hAnsi="Arial" w:cs="Arial"/>
        </w:rPr>
        <w:t>l</w:t>
      </w:r>
      <w:r w:rsidRPr="008443FC">
        <w:rPr>
          <w:rFonts w:ascii="Arial" w:hAnsi="Arial" w:cs="Arial"/>
        </w:rPr>
        <w:t xml:space="preserve">īgumā noteiktajā kārtībā. Samaksa tiek veikta šajā </w:t>
      </w:r>
      <w:r w:rsidR="006E51F4" w:rsidRPr="008443FC">
        <w:rPr>
          <w:rFonts w:ascii="Arial" w:hAnsi="Arial" w:cs="Arial"/>
        </w:rPr>
        <w:t>l</w:t>
      </w:r>
      <w:r w:rsidRPr="008443FC">
        <w:rPr>
          <w:rFonts w:ascii="Arial" w:hAnsi="Arial" w:cs="Arial"/>
        </w:rPr>
        <w:t xml:space="preserve">īgumā noteiktajā kārtībā (skat. līgumu šī </w:t>
      </w:r>
      <w:r w:rsidR="006E51F4" w:rsidRPr="008443FC">
        <w:rPr>
          <w:rFonts w:ascii="Arial" w:hAnsi="Arial" w:cs="Arial"/>
        </w:rPr>
        <w:t>n</w:t>
      </w:r>
      <w:r w:rsidRPr="008443FC">
        <w:rPr>
          <w:rFonts w:ascii="Arial" w:hAnsi="Arial" w:cs="Arial"/>
        </w:rPr>
        <w:t>olikuma 2.pielikumā).</w:t>
      </w:r>
    </w:p>
    <w:p w14:paraId="09BE4221" w14:textId="77777777"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Avansa maksājumi nav paredzēti.</w:t>
      </w:r>
    </w:p>
    <w:p w14:paraId="62FBA4DB" w14:textId="1FBC26EB" w:rsidR="000C42FF" w:rsidRPr="008443FC" w:rsidRDefault="000C42FF">
      <w:pPr>
        <w:pStyle w:val="Sarakstarindkopa"/>
        <w:numPr>
          <w:ilvl w:val="1"/>
          <w:numId w:val="21"/>
        </w:numPr>
        <w:spacing w:after="0" w:line="240" w:lineRule="auto"/>
        <w:ind w:left="567" w:hanging="567"/>
        <w:jc w:val="both"/>
        <w:rPr>
          <w:rFonts w:ascii="Arial" w:hAnsi="Arial" w:cs="Arial"/>
        </w:rPr>
      </w:pPr>
      <w:r w:rsidRPr="008443FC">
        <w:rPr>
          <w:rFonts w:ascii="Arial" w:hAnsi="Arial" w:cs="Arial"/>
        </w:rPr>
        <w:t>Pēc līguma noslēgšanas līguma grozījumi veicami līgumā noteiktajā kārtībā (skat.</w:t>
      </w:r>
      <w:r w:rsidR="006E51F4" w:rsidRPr="008443FC">
        <w:rPr>
          <w:rFonts w:ascii="Arial" w:hAnsi="Arial" w:cs="Arial"/>
        </w:rPr>
        <w:t xml:space="preserve"> līgumu šī nolikuma</w:t>
      </w:r>
      <w:r w:rsidRPr="008443FC">
        <w:rPr>
          <w:rFonts w:ascii="Arial" w:hAnsi="Arial" w:cs="Arial"/>
        </w:rPr>
        <w:t xml:space="preserve"> 2.pielikum</w:t>
      </w:r>
      <w:r w:rsidR="006E51F4" w:rsidRPr="008443FC">
        <w:rPr>
          <w:rFonts w:ascii="Arial" w:hAnsi="Arial" w:cs="Arial"/>
        </w:rPr>
        <w:t>ā</w:t>
      </w:r>
      <w:r w:rsidRPr="008443FC">
        <w:rPr>
          <w:rFonts w:ascii="Arial" w:hAnsi="Arial" w:cs="Arial"/>
        </w:rPr>
        <w:t>).</w:t>
      </w:r>
    </w:p>
    <w:p w14:paraId="38B718D0" w14:textId="0DB2820E" w:rsidR="00F25E9E" w:rsidRPr="00B82FB7" w:rsidRDefault="000C42FF">
      <w:pPr>
        <w:pStyle w:val="Sarakstarindkopa"/>
        <w:numPr>
          <w:ilvl w:val="1"/>
          <w:numId w:val="21"/>
        </w:numPr>
        <w:spacing w:after="0" w:line="240" w:lineRule="auto"/>
        <w:ind w:left="567" w:hanging="567"/>
        <w:jc w:val="both"/>
        <w:rPr>
          <w:rFonts w:ascii="Arial" w:hAnsi="Arial" w:cs="Arial"/>
        </w:rPr>
      </w:pPr>
      <w:r w:rsidRPr="00B82FB7">
        <w:rPr>
          <w:rFonts w:ascii="Arial" w:hAnsi="Arial" w:cs="Arial"/>
        </w:rPr>
        <w:t xml:space="preserve">Pēc līguma noslēgšanas apakšuzņēmēju nomainīšana un jauno apakšuzņēmēju iesaiste līguma izpildē veicama līgumā noteiktajā kārtībā (skat. līgumu šī </w:t>
      </w:r>
      <w:r w:rsidR="00484084" w:rsidRPr="00B82FB7">
        <w:rPr>
          <w:rFonts w:ascii="Arial" w:hAnsi="Arial" w:cs="Arial"/>
        </w:rPr>
        <w:t>n</w:t>
      </w:r>
      <w:r w:rsidRPr="00B82FB7">
        <w:rPr>
          <w:rFonts w:ascii="Arial" w:hAnsi="Arial" w:cs="Arial"/>
        </w:rPr>
        <w:t>olikuma 2.pielikumā).</w:t>
      </w:r>
    </w:p>
    <w:p w14:paraId="7AD66FF2" w14:textId="77777777" w:rsidR="00E3146D" w:rsidRPr="00E3146D" w:rsidRDefault="00E3146D" w:rsidP="00E3146D">
      <w:pPr>
        <w:jc w:val="both"/>
        <w:rPr>
          <w:rFonts w:ascii="Arial" w:hAnsi="Arial" w:cs="Arial"/>
        </w:rPr>
      </w:pPr>
    </w:p>
    <w:p w14:paraId="0F975226" w14:textId="68A69FF8" w:rsidR="00E91594" w:rsidRDefault="00720FD2">
      <w:pPr>
        <w:pStyle w:val="Sarakstarindkopa"/>
        <w:widowControl w:val="0"/>
        <w:numPr>
          <w:ilvl w:val="0"/>
          <w:numId w:val="21"/>
        </w:numPr>
        <w:suppressAutoHyphens w:val="0"/>
        <w:spacing w:after="0" w:line="240" w:lineRule="auto"/>
        <w:ind w:left="714" w:hanging="357"/>
        <w:jc w:val="center"/>
        <w:rPr>
          <w:rFonts w:ascii="Arial" w:hAnsi="Arial" w:cs="Arial"/>
          <w:b/>
        </w:rPr>
      </w:pPr>
      <w:r w:rsidRPr="00D16504">
        <w:rPr>
          <w:rFonts w:ascii="Arial" w:hAnsi="Arial" w:cs="Arial"/>
          <w:b/>
        </w:rPr>
        <w:t>Perso</w:t>
      </w:r>
      <w:r w:rsidR="00E91594" w:rsidRPr="00D16504">
        <w:rPr>
          <w:rFonts w:ascii="Arial" w:hAnsi="Arial" w:cs="Arial"/>
          <w:b/>
        </w:rPr>
        <w:t>nas datu aizsardzība</w:t>
      </w:r>
    </w:p>
    <w:p w14:paraId="2B063E60" w14:textId="77777777" w:rsidR="000C42FF" w:rsidRPr="001A3B24" w:rsidRDefault="000C42FF" w:rsidP="00E3146D">
      <w:pPr>
        <w:pStyle w:val="Sarakstarindkopa"/>
        <w:widowControl w:val="0"/>
        <w:suppressAutoHyphens w:val="0"/>
        <w:spacing w:after="0" w:line="240" w:lineRule="auto"/>
        <w:ind w:left="714"/>
        <w:rPr>
          <w:rFonts w:ascii="Arial" w:hAnsi="Arial" w:cs="Arial"/>
          <w:b/>
        </w:rPr>
      </w:pPr>
    </w:p>
    <w:p w14:paraId="791694C2" w14:textId="23B980E3" w:rsidR="00F2189E" w:rsidRPr="00AE74E2" w:rsidRDefault="008D2CDF" w:rsidP="00E3146D">
      <w:pPr>
        <w:pStyle w:val="Pamatteksts"/>
        <w:widowControl w:val="0"/>
        <w:suppressAutoHyphens w:val="0"/>
        <w:spacing w:before="0"/>
        <w:ind w:firstLine="567"/>
        <w:rPr>
          <w:rFonts w:ascii="Arial" w:hAnsi="Arial" w:cs="Arial"/>
          <w:sz w:val="22"/>
        </w:rPr>
      </w:pPr>
      <w:r w:rsidRPr="00F2307D">
        <w:rPr>
          <w:rFonts w:ascii="Arial" w:hAnsi="Arial" w:cs="Arial"/>
          <w:sz w:val="22"/>
          <w:szCs w:val="22"/>
        </w:rPr>
        <w:t>Pasūtītājs</w:t>
      </w:r>
      <w:r w:rsidR="00E91594" w:rsidRPr="00F2307D">
        <w:rPr>
          <w:rFonts w:ascii="Arial" w:hAnsi="Arial" w:cs="Arial"/>
          <w:sz w:val="22"/>
          <w:szCs w:val="22"/>
        </w:rPr>
        <w:t xml:space="preserve"> </w:t>
      </w:r>
      <w:r w:rsidR="00484084" w:rsidRPr="00F2307D">
        <w:rPr>
          <w:rFonts w:ascii="Arial" w:hAnsi="Arial" w:cs="Arial"/>
          <w:sz w:val="22"/>
          <w:szCs w:val="22"/>
        </w:rPr>
        <w:t>p</w:t>
      </w:r>
      <w:r w:rsidR="00E91594" w:rsidRPr="00AE74E2">
        <w:rPr>
          <w:rFonts w:ascii="Arial" w:hAnsi="Arial" w:cs="Arial"/>
          <w:sz w:val="22"/>
          <w:szCs w:val="22"/>
        </w:rPr>
        <w:t xml:space="preserve">retendentu piedāvājumos iekļauto informāciju, kas saistīta ar konkrētām fiziskām personām (turpmāk – Personas dati), izmantos komunikācijas nodrošināšanai ar </w:t>
      </w:r>
      <w:r w:rsidR="00484084" w:rsidRPr="00F2307D">
        <w:rPr>
          <w:rFonts w:ascii="Arial" w:hAnsi="Arial" w:cs="Arial"/>
          <w:sz w:val="22"/>
          <w:szCs w:val="22"/>
        </w:rPr>
        <w:t>p</w:t>
      </w:r>
      <w:r w:rsidR="00E91594" w:rsidRPr="00F2307D">
        <w:rPr>
          <w:rFonts w:ascii="Arial" w:hAnsi="Arial" w:cs="Arial"/>
          <w:sz w:val="22"/>
          <w:szCs w:val="22"/>
        </w:rPr>
        <w:t>r</w:t>
      </w:r>
      <w:r w:rsidR="00E91594" w:rsidRPr="00AE74E2">
        <w:rPr>
          <w:rFonts w:ascii="Arial" w:hAnsi="Arial" w:cs="Arial"/>
          <w:sz w:val="22"/>
          <w:szCs w:val="22"/>
        </w:rPr>
        <w:t xml:space="preserve">etendentu </w:t>
      </w:r>
      <w:r w:rsidR="00E91594" w:rsidRPr="00AE74E2">
        <w:rPr>
          <w:rFonts w:ascii="Arial" w:hAnsi="Arial" w:cs="Arial"/>
          <w:sz w:val="22"/>
          <w:szCs w:val="22"/>
        </w:rPr>
        <w:lastRenderedPageBreak/>
        <w:t>pārstāvjiem, iesniegto piedāvājumu atbilstības izvērtēšanai, kā arī citu normatīvajos aktos noteikto pienākumu, kas attiecas uz Publisko iepirkumu procesa nodrošināšanu, veikšanai. Personas dati tiks glabāti normatīvajos aktos noteikto laika periodu</w:t>
      </w:r>
      <w:r w:rsidR="00F2307D">
        <w:rPr>
          <w:rFonts w:ascii="Arial" w:hAnsi="Arial" w:cs="Arial"/>
          <w:sz w:val="22"/>
          <w:szCs w:val="22"/>
        </w:rPr>
        <w:t>.</w:t>
      </w:r>
    </w:p>
    <w:p w14:paraId="21CE45CB" w14:textId="77777777" w:rsidR="000C570B" w:rsidRPr="00AE74E2" w:rsidRDefault="000C570B" w:rsidP="000817EC">
      <w:pPr>
        <w:pStyle w:val="Pamatteksts"/>
        <w:widowControl w:val="0"/>
        <w:suppressAutoHyphens w:val="0"/>
        <w:spacing w:before="0"/>
        <w:rPr>
          <w:rFonts w:ascii="Arial" w:hAnsi="Arial" w:cs="Arial"/>
          <w:b/>
          <w:bCs/>
          <w:sz w:val="22"/>
        </w:rPr>
      </w:pPr>
    </w:p>
    <w:p w14:paraId="5C6E44EE" w14:textId="5C85F96D" w:rsidR="001512C9" w:rsidRPr="00E7144D" w:rsidRDefault="00C15ED1">
      <w:pPr>
        <w:pStyle w:val="Pamatteksts"/>
        <w:widowControl w:val="0"/>
        <w:numPr>
          <w:ilvl w:val="0"/>
          <w:numId w:val="21"/>
        </w:numPr>
        <w:suppressAutoHyphens w:val="0"/>
        <w:spacing w:before="0"/>
        <w:jc w:val="center"/>
        <w:rPr>
          <w:rFonts w:ascii="Arial" w:hAnsi="Arial" w:cs="Arial"/>
          <w:b/>
          <w:bCs/>
          <w:sz w:val="22"/>
        </w:rPr>
      </w:pPr>
      <w:r w:rsidRPr="00E7144D">
        <w:rPr>
          <w:rFonts w:ascii="Arial" w:hAnsi="Arial" w:cs="Arial"/>
          <w:b/>
          <w:bCs/>
          <w:sz w:val="22"/>
        </w:rPr>
        <w:t>Nolikuma pielikumu saraksts</w:t>
      </w:r>
    </w:p>
    <w:p w14:paraId="5DB9F345" w14:textId="77777777" w:rsidR="00C15ED1" w:rsidRPr="00E7144D" w:rsidRDefault="00C15ED1" w:rsidP="00E3146D">
      <w:pPr>
        <w:pStyle w:val="Pamatteksts"/>
        <w:widowControl w:val="0"/>
        <w:suppressAutoHyphens w:val="0"/>
        <w:spacing w:before="0"/>
        <w:jc w:val="center"/>
        <w:rPr>
          <w:rFonts w:ascii="Arial" w:hAnsi="Arial" w:cs="Arial"/>
          <w:b/>
          <w:bCs/>
          <w:sz w:val="22"/>
        </w:rPr>
      </w:pPr>
    </w:p>
    <w:p w14:paraId="6236CB70" w14:textId="274CCF09"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00A85AF8" w:rsidRPr="00E7144D">
        <w:rPr>
          <w:rFonts w:ascii="Arial" w:hAnsi="Arial"/>
          <w:bCs/>
          <w:sz w:val="22"/>
        </w:rPr>
        <w:t>Tehniskā</w:t>
      </w:r>
      <w:r w:rsidRPr="00E7144D">
        <w:rPr>
          <w:rFonts w:ascii="Arial" w:hAnsi="Arial"/>
          <w:bCs/>
          <w:sz w:val="22"/>
        </w:rPr>
        <w:t xml:space="preserve"> specifikācija;</w:t>
      </w:r>
    </w:p>
    <w:p w14:paraId="6B277648" w14:textId="770AD100"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Līgum</w:t>
      </w:r>
      <w:r w:rsidR="00484084" w:rsidRPr="00E7144D">
        <w:rPr>
          <w:rFonts w:ascii="Arial" w:hAnsi="Arial"/>
          <w:bCs/>
          <w:sz w:val="22"/>
        </w:rPr>
        <w:t>s</w:t>
      </w:r>
      <w:r w:rsidRPr="00E7144D">
        <w:rPr>
          <w:rFonts w:ascii="Arial" w:hAnsi="Arial"/>
          <w:bCs/>
          <w:sz w:val="22"/>
        </w:rPr>
        <w:t>;</w:t>
      </w:r>
    </w:p>
    <w:p w14:paraId="65D2DF93"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 xml:space="preserve">pielikums – </w:t>
      </w:r>
      <w:r w:rsidRPr="00E7144D">
        <w:rPr>
          <w:rFonts w:ascii="Arial" w:hAnsi="Arial" w:cs="Arial"/>
          <w:sz w:val="22"/>
          <w:szCs w:val="22"/>
        </w:rPr>
        <w:t>Pieteikums par piedalīšanos atklātā konkursā</w:t>
      </w:r>
      <w:r w:rsidRPr="00E7144D">
        <w:rPr>
          <w:rFonts w:ascii="Arial" w:hAnsi="Arial"/>
          <w:bCs/>
          <w:sz w:val="22"/>
        </w:rPr>
        <w:t>;</w:t>
      </w:r>
    </w:p>
    <w:p w14:paraId="12D66E09" w14:textId="77777777" w:rsidR="00E07162"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Finanšu piedāvājums</w:t>
      </w:r>
      <w:r w:rsidR="00AE4751" w:rsidRPr="00E7144D">
        <w:rPr>
          <w:rFonts w:ascii="Arial" w:hAnsi="Arial"/>
          <w:bCs/>
          <w:sz w:val="22"/>
        </w:rPr>
        <w:t>;</w:t>
      </w:r>
    </w:p>
    <w:p w14:paraId="123A4E6E" w14:textId="67BEC459" w:rsidR="006111E2" w:rsidRPr="00E7144D" w:rsidRDefault="006111E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Tehniskais piedāvājums;</w:t>
      </w:r>
    </w:p>
    <w:p w14:paraId="4FD7F892" w14:textId="6320A4E1" w:rsidR="00C15ED1" w:rsidRPr="00E7144D" w:rsidRDefault="00E07162">
      <w:pPr>
        <w:pStyle w:val="Pamatteksts"/>
        <w:widowControl w:val="0"/>
        <w:numPr>
          <w:ilvl w:val="0"/>
          <w:numId w:val="13"/>
        </w:numPr>
        <w:tabs>
          <w:tab w:val="clear" w:pos="2160"/>
        </w:tabs>
        <w:suppressAutoHyphens w:val="0"/>
        <w:spacing w:before="0"/>
        <w:ind w:left="426" w:hanging="426"/>
        <w:rPr>
          <w:rFonts w:ascii="Arial" w:hAnsi="Arial"/>
          <w:bCs/>
          <w:sz w:val="22"/>
        </w:rPr>
      </w:pPr>
      <w:r w:rsidRPr="00E7144D">
        <w:rPr>
          <w:rFonts w:ascii="Arial" w:hAnsi="Arial"/>
          <w:bCs/>
          <w:sz w:val="22"/>
        </w:rPr>
        <w:t>pielikums – A</w:t>
      </w:r>
      <w:r w:rsidR="00AE4751" w:rsidRPr="00E7144D">
        <w:rPr>
          <w:rFonts w:ascii="Arial" w:hAnsi="Arial"/>
          <w:bCs/>
          <w:sz w:val="22"/>
        </w:rPr>
        <w:t>pakšuzņēmēju sarakst</w:t>
      </w:r>
      <w:r w:rsidR="006111E2" w:rsidRPr="00E7144D">
        <w:rPr>
          <w:rFonts w:ascii="Arial" w:hAnsi="Arial"/>
          <w:bCs/>
          <w:sz w:val="22"/>
        </w:rPr>
        <w:t>s</w:t>
      </w:r>
      <w:r w:rsidR="00AE4751" w:rsidRPr="00E7144D">
        <w:rPr>
          <w:rFonts w:ascii="Arial" w:hAnsi="Arial"/>
          <w:bCs/>
          <w:sz w:val="22"/>
        </w:rPr>
        <w:t>;</w:t>
      </w:r>
    </w:p>
    <w:p w14:paraId="2CF734C5" w14:textId="3024C0EB" w:rsidR="000A053A" w:rsidRDefault="00E07162">
      <w:pPr>
        <w:pStyle w:val="Pamatteksts"/>
        <w:widowControl w:val="0"/>
        <w:numPr>
          <w:ilvl w:val="0"/>
          <w:numId w:val="13"/>
        </w:numPr>
        <w:tabs>
          <w:tab w:val="clear" w:pos="2160"/>
        </w:tabs>
        <w:suppressAutoHyphens w:val="0"/>
        <w:spacing w:before="0"/>
        <w:ind w:left="426" w:hanging="426"/>
        <w:rPr>
          <w:rFonts w:ascii="Arial" w:hAnsi="Arial"/>
          <w:bCs/>
          <w:sz w:val="22"/>
          <w:szCs w:val="22"/>
        </w:rPr>
      </w:pPr>
      <w:r w:rsidRPr="00E7144D">
        <w:rPr>
          <w:rFonts w:ascii="Arial" w:hAnsi="Arial"/>
          <w:bCs/>
          <w:sz w:val="22"/>
        </w:rPr>
        <w:t xml:space="preserve">pielikums – </w:t>
      </w:r>
      <w:r w:rsidRPr="00E7144D">
        <w:rPr>
          <w:rFonts w:ascii="Arial" w:hAnsi="Arial"/>
          <w:bCs/>
          <w:sz w:val="22"/>
          <w:szCs w:val="22"/>
        </w:rPr>
        <w:t>I</w:t>
      </w:r>
      <w:r w:rsidR="00AE4751" w:rsidRPr="00E7144D">
        <w:rPr>
          <w:rFonts w:ascii="Arial" w:hAnsi="Arial"/>
          <w:bCs/>
          <w:sz w:val="22"/>
          <w:szCs w:val="22"/>
        </w:rPr>
        <w:t>nformācija par</w:t>
      </w:r>
      <w:r w:rsidR="00484084" w:rsidRPr="00E7144D">
        <w:rPr>
          <w:rFonts w:ascii="Arial" w:hAnsi="Arial"/>
          <w:bCs/>
          <w:sz w:val="22"/>
          <w:szCs w:val="22"/>
        </w:rPr>
        <w:t xml:space="preserve"> pretendenta</w:t>
      </w:r>
      <w:r w:rsidR="00AE4751" w:rsidRPr="00E7144D">
        <w:rPr>
          <w:rFonts w:ascii="Arial" w:hAnsi="Arial"/>
          <w:bCs/>
          <w:sz w:val="22"/>
          <w:szCs w:val="22"/>
        </w:rPr>
        <w:t xml:space="preserve"> </w:t>
      </w:r>
      <w:r w:rsidR="00AE4751" w:rsidRPr="00E7144D">
        <w:rPr>
          <w:rFonts w:ascii="Arial" w:hAnsi="Arial"/>
          <w:sz w:val="22"/>
          <w:szCs w:val="22"/>
        </w:rPr>
        <w:t>līdzvērtīg</w:t>
      </w:r>
      <w:r w:rsidR="006111E2" w:rsidRPr="00E7144D">
        <w:rPr>
          <w:rFonts w:ascii="Arial" w:hAnsi="Arial"/>
          <w:sz w:val="22"/>
          <w:szCs w:val="22"/>
        </w:rPr>
        <w:t>u pieredzi</w:t>
      </w:r>
      <w:r w:rsidR="00A868BF">
        <w:rPr>
          <w:rFonts w:ascii="Arial" w:hAnsi="Arial"/>
          <w:bCs/>
          <w:sz w:val="22"/>
          <w:szCs w:val="22"/>
        </w:rPr>
        <w:t>.</w:t>
      </w:r>
    </w:p>
    <w:p w14:paraId="50C92243" w14:textId="5650E444" w:rsidR="001512C9" w:rsidRPr="005643E3" w:rsidRDefault="00541853" w:rsidP="00EB41E1">
      <w:pPr>
        <w:suppressAutoHyphens w:val="0"/>
        <w:jc w:val="right"/>
        <w:rPr>
          <w:rFonts w:ascii="Arial" w:hAnsi="Arial" w:cs="Arial"/>
          <w:sz w:val="20"/>
          <w:szCs w:val="20"/>
        </w:rPr>
      </w:pPr>
      <w:r>
        <w:rPr>
          <w:rFonts w:ascii="Arial" w:hAnsi="Arial" w:cs="Arial"/>
          <w:sz w:val="20"/>
          <w:szCs w:val="20"/>
        </w:rPr>
        <w:br w:type="page"/>
      </w:r>
      <w:r w:rsidR="001512C9" w:rsidRPr="005643E3">
        <w:rPr>
          <w:rFonts w:ascii="Arial" w:hAnsi="Arial" w:cs="Arial"/>
          <w:sz w:val="20"/>
          <w:szCs w:val="20"/>
        </w:rPr>
        <w:lastRenderedPageBreak/>
        <w:t>1.pielikums</w:t>
      </w:r>
    </w:p>
    <w:p w14:paraId="4F344213" w14:textId="77777777" w:rsidR="001512C9" w:rsidRPr="005643E3" w:rsidRDefault="001512C9">
      <w:pPr>
        <w:jc w:val="right"/>
        <w:rPr>
          <w:rFonts w:ascii="Arial" w:hAnsi="Arial" w:cs="Arial"/>
          <w:sz w:val="20"/>
          <w:szCs w:val="20"/>
        </w:rPr>
      </w:pPr>
      <w:r w:rsidRPr="005643E3">
        <w:rPr>
          <w:rFonts w:ascii="Arial" w:hAnsi="Arial" w:cs="Arial"/>
          <w:sz w:val="20"/>
          <w:szCs w:val="20"/>
        </w:rPr>
        <w:t>atklāta konkursa</w:t>
      </w:r>
    </w:p>
    <w:p w14:paraId="22D7B5A9" w14:textId="71C44E5F" w:rsidR="001512C9" w:rsidRPr="005643E3" w:rsidRDefault="001512C9">
      <w:pPr>
        <w:pStyle w:val="Pamatteksts"/>
        <w:spacing w:before="0"/>
        <w:jc w:val="right"/>
        <w:rPr>
          <w:rFonts w:ascii="Arial" w:hAnsi="Arial" w:cs="Arial"/>
          <w:sz w:val="20"/>
          <w:szCs w:val="22"/>
        </w:rPr>
      </w:pPr>
      <w:r w:rsidRPr="005643E3">
        <w:rPr>
          <w:rFonts w:ascii="Arial" w:hAnsi="Arial" w:cs="Arial"/>
          <w:sz w:val="20"/>
          <w:szCs w:val="20"/>
        </w:rPr>
        <w:t xml:space="preserve">Nr. </w:t>
      </w:r>
      <w:r w:rsidR="006F4690">
        <w:rPr>
          <w:rFonts w:ascii="Arial" w:hAnsi="Arial" w:cs="Arial"/>
          <w:sz w:val="20"/>
          <w:szCs w:val="20"/>
        </w:rPr>
        <w:t>BKT</w:t>
      </w:r>
      <w:r w:rsidR="00200DFB" w:rsidRPr="005643E3">
        <w:rPr>
          <w:rFonts w:ascii="Arial" w:hAnsi="Arial" w:cs="Arial"/>
          <w:sz w:val="20"/>
          <w:szCs w:val="20"/>
        </w:rPr>
        <w:t xml:space="preserve"> 202</w:t>
      </w:r>
      <w:r w:rsidR="00835C45">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6162A4">
        <w:rPr>
          <w:rFonts w:ascii="Arial" w:hAnsi="Arial" w:cs="Arial"/>
          <w:sz w:val="20"/>
          <w:szCs w:val="20"/>
        </w:rPr>
        <w:t>__</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p w14:paraId="5FF39EB4" w14:textId="102EA399" w:rsidR="00C216ED" w:rsidRPr="002960B9" w:rsidRDefault="00C216ED" w:rsidP="00C216ED">
      <w:pPr>
        <w:autoSpaceDE w:val="0"/>
        <w:autoSpaceDN w:val="0"/>
        <w:adjustRightInd w:val="0"/>
        <w:spacing w:before="120"/>
        <w:jc w:val="right"/>
        <w:rPr>
          <w:rFonts w:ascii="Arial" w:eastAsia="Calibri" w:hAnsi="Arial" w:cs="Arial"/>
          <w:bCs/>
          <w:i/>
          <w:iCs/>
          <w:sz w:val="20"/>
          <w:szCs w:val="20"/>
          <w:lang w:eastAsia="en-US"/>
        </w:rPr>
      </w:pPr>
      <w:r w:rsidRPr="005643E3">
        <w:rPr>
          <w:rFonts w:ascii="Arial" w:eastAsia="Calibri" w:hAnsi="Arial" w:cs="Arial"/>
          <w:bCs/>
          <w:i/>
          <w:iCs/>
          <w:sz w:val="20"/>
          <w:szCs w:val="20"/>
          <w:lang w:eastAsia="en-US"/>
        </w:rPr>
        <w:t xml:space="preserve">(Tehniskās specifikācijas sagatavošanas/aktualizācijas datums: </w:t>
      </w:r>
      <w:r w:rsidR="006F4690">
        <w:rPr>
          <w:rFonts w:ascii="Arial" w:eastAsia="Calibri" w:hAnsi="Arial" w:cs="Arial"/>
          <w:bCs/>
          <w:i/>
          <w:iCs/>
          <w:sz w:val="20"/>
          <w:szCs w:val="20"/>
          <w:lang w:eastAsia="en-US"/>
        </w:rPr>
        <w:t>21</w:t>
      </w:r>
      <w:r w:rsidR="00A868BF">
        <w:rPr>
          <w:rFonts w:ascii="Arial" w:eastAsia="Calibri" w:hAnsi="Arial" w:cs="Arial"/>
          <w:bCs/>
          <w:i/>
          <w:iCs/>
          <w:sz w:val="20"/>
          <w:szCs w:val="20"/>
          <w:lang w:eastAsia="en-US"/>
        </w:rPr>
        <w:t>.07</w:t>
      </w:r>
      <w:r w:rsidRPr="005643E3">
        <w:rPr>
          <w:rFonts w:ascii="Arial" w:eastAsia="Calibri" w:hAnsi="Arial" w:cs="Arial"/>
          <w:bCs/>
          <w:i/>
          <w:iCs/>
          <w:sz w:val="20"/>
          <w:szCs w:val="20"/>
          <w:lang w:eastAsia="en-US"/>
        </w:rPr>
        <w:t>.202</w:t>
      </w:r>
      <w:r w:rsidR="00835C45">
        <w:rPr>
          <w:rFonts w:ascii="Arial" w:eastAsia="Calibri" w:hAnsi="Arial" w:cs="Arial"/>
          <w:bCs/>
          <w:i/>
          <w:iCs/>
          <w:sz w:val="20"/>
          <w:szCs w:val="20"/>
          <w:lang w:eastAsia="en-US"/>
        </w:rPr>
        <w:t>6</w:t>
      </w:r>
      <w:r w:rsidRPr="005643E3">
        <w:rPr>
          <w:rFonts w:ascii="Arial" w:eastAsia="Calibri" w:hAnsi="Arial" w:cs="Arial"/>
          <w:bCs/>
          <w:i/>
          <w:iCs/>
          <w:sz w:val="20"/>
          <w:szCs w:val="20"/>
          <w:lang w:eastAsia="en-US"/>
        </w:rPr>
        <w:t>.)</w:t>
      </w:r>
    </w:p>
    <w:p w14:paraId="21F3B729" w14:textId="77777777" w:rsidR="00941930" w:rsidRDefault="00941930" w:rsidP="00941930">
      <w:pPr>
        <w:widowControl w:val="0"/>
        <w:jc w:val="center"/>
        <w:rPr>
          <w:rFonts w:ascii="Arial" w:hAnsi="Arial" w:cs="Arial"/>
          <w:b/>
          <w:bCs/>
          <w:sz w:val="22"/>
          <w:szCs w:val="22"/>
        </w:rPr>
      </w:pPr>
    </w:p>
    <w:p w14:paraId="4124A882" w14:textId="52445167" w:rsidR="00941930" w:rsidRPr="00431746" w:rsidRDefault="00941930" w:rsidP="006A0B0D">
      <w:pPr>
        <w:widowControl w:val="0"/>
        <w:spacing w:after="120"/>
        <w:jc w:val="center"/>
        <w:rPr>
          <w:rFonts w:ascii="Arial" w:hAnsi="Arial" w:cs="Arial"/>
          <w:b/>
          <w:bCs/>
          <w:sz w:val="22"/>
          <w:szCs w:val="22"/>
        </w:rPr>
      </w:pPr>
      <w:r w:rsidRPr="00431746">
        <w:rPr>
          <w:rFonts w:ascii="Arial" w:hAnsi="Arial" w:cs="Arial"/>
          <w:b/>
          <w:bCs/>
          <w:sz w:val="22"/>
          <w:szCs w:val="22"/>
        </w:rPr>
        <w:t>Atklāta konkursa</w:t>
      </w:r>
    </w:p>
    <w:p w14:paraId="3661520D" w14:textId="566BB0D3" w:rsidR="00941930" w:rsidRPr="006F4690" w:rsidRDefault="00941930" w:rsidP="006A0B0D">
      <w:pPr>
        <w:widowControl w:val="0"/>
        <w:spacing w:after="120"/>
        <w:jc w:val="center"/>
        <w:rPr>
          <w:rFonts w:ascii="Arial" w:hAnsi="Arial" w:cs="Arial"/>
          <w:b/>
          <w:sz w:val="22"/>
          <w:szCs w:val="22"/>
        </w:rPr>
      </w:pPr>
      <w:bookmarkStart w:id="14" w:name="_Hlk158045506"/>
      <w:r w:rsidRPr="006F4690">
        <w:rPr>
          <w:rFonts w:ascii="Arial" w:hAnsi="Arial" w:cs="Arial"/>
          <w:b/>
          <w:sz w:val="22"/>
          <w:szCs w:val="22"/>
        </w:rPr>
        <w:t>“</w:t>
      </w:r>
      <w:r w:rsidR="006F4690" w:rsidRPr="006F4690">
        <w:rPr>
          <w:rFonts w:ascii="Arial" w:eastAsia="ArialNarrow,Bold" w:hAnsi="Arial" w:cs="Arial"/>
          <w:b/>
          <w:sz w:val="22"/>
          <w:szCs w:val="22"/>
        </w:rPr>
        <w:t xml:space="preserve">Kurināmo </w:t>
      </w:r>
      <w:proofErr w:type="spellStart"/>
      <w:r w:rsidR="006F4690" w:rsidRPr="006F4690">
        <w:rPr>
          <w:rFonts w:ascii="Arial" w:eastAsia="ArialNarrow,Bold" w:hAnsi="Arial" w:cs="Arial"/>
          <w:b/>
          <w:sz w:val="22"/>
          <w:szCs w:val="22"/>
        </w:rPr>
        <w:t>kokskaidu</w:t>
      </w:r>
      <w:proofErr w:type="spellEnd"/>
      <w:r w:rsidR="006F4690" w:rsidRPr="006F4690">
        <w:rPr>
          <w:rFonts w:ascii="Arial" w:eastAsia="ArialNarrow,Bold" w:hAnsi="Arial" w:cs="Arial"/>
          <w:b/>
          <w:sz w:val="22"/>
          <w:szCs w:val="22"/>
        </w:rPr>
        <w:t xml:space="preserve"> granulu piegāde BKT apvienības pārvaldes vajadzībām</w:t>
      </w:r>
      <w:r w:rsidRPr="006F4690">
        <w:rPr>
          <w:rFonts w:ascii="Arial" w:hAnsi="Arial" w:cs="Arial"/>
          <w:b/>
          <w:sz w:val="22"/>
          <w:szCs w:val="22"/>
        </w:rPr>
        <w:t>”</w:t>
      </w:r>
    </w:p>
    <w:p w14:paraId="4E9599DC" w14:textId="341A8925" w:rsidR="00941930" w:rsidRPr="00776169" w:rsidRDefault="00941930" w:rsidP="00941930">
      <w:pPr>
        <w:widowControl w:val="0"/>
        <w:jc w:val="center"/>
        <w:rPr>
          <w:rFonts w:ascii="Arial" w:hAnsi="Arial" w:cs="Arial"/>
          <w:sz w:val="21"/>
          <w:szCs w:val="21"/>
        </w:rPr>
      </w:pPr>
      <w:r w:rsidRPr="00BD4E98">
        <w:rPr>
          <w:rFonts w:ascii="Arial" w:hAnsi="Arial" w:cs="Arial"/>
          <w:sz w:val="21"/>
          <w:szCs w:val="21"/>
        </w:rPr>
        <w:t xml:space="preserve">Iepirkuma identifikācijas Nr. </w:t>
      </w:r>
      <w:r w:rsidR="006F4690">
        <w:rPr>
          <w:rFonts w:ascii="Arial" w:hAnsi="Arial" w:cs="Arial"/>
          <w:sz w:val="21"/>
          <w:szCs w:val="21"/>
        </w:rPr>
        <w:t>BKT</w:t>
      </w:r>
      <w:r w:rsidR="00A868BF" w:rsidRPr="00A868BF">
        <w:rPr>
          <w:rFonts w:ascii="Arial" w:hAnsi="Arial" w:cs="Arial"/>
          <w:sz w:val="21"/>
          <w:szCs w:val="21"/>
        </w:rPr>
        <w:t xml:space="preserve"> 2026/0</w:t>
      </w:r>
      <w:r w:rsidR="006F4690">
        <w:rPr>
          <w:rFonts w:ascii="Arial" w:hAnsi="Arial" w:cs="Arial"/>
          <w:sz w:val="21"/>
          <w:szCs w:val="21"/>
        </w:rPr>
        <w:t>__</w:t>
      </w:r>
      <w:r w:rsidR="00A868BF" w:rsidRPr="00A868BF">
        <w:rPr>
          <w:rFonts w:ascii="Arial" w:hAnsi="Arial" w:cs="Arial"/>
          <w:sz w:val="21"/>
          <w:szCs w:val="21"/>
        </w:rPr>
        <w:t>AK</w:t>
      </w:r>
    </w:p>
    <w:bookmarkEnd w:id="14"/>
    <w:p w14:paraId="5F43A52D" w14:textId="77777777" w:rsidR="00941930" w:rsidRDefault="00941930" w:rsidP="006F4690">
      <w:pPr>
        <w:pStyle w:val="Pamatteksts"/>
        <w:rPr>
          <w:rFonts w:ascii="Arial" w:hAnsi="Arial" w:cs="Arial"/>
          <w:b/>
        </w:rPr>
      </w:pPr>
    </w:p>
    <w:p w14:paraId="70D3D8F0" w14:textId="77777777" w:rsidR="006F4690" w:rsidRDefault="0096633B" w:rsidP="0096633B">
      <w:pPr>
        <w:pStyle w:val="Pamatteksts"/>
        <w:jc w:val="center"/>
        <w:rPr>
          <w:rFonts w:ascii="Arial" w:hAnsi="Arial" w:cs="Arial"/>
          <w:b/>
        </w:rPr>
      </w:pPr>
      <w:r w:rsidRPr="00A245BC">
        <w:rPr>
          <w:rFonts w:ascii="Arial" w:hAnsi="Arial" w:cs="Arial"/>
          <w:b/>
        </w:rPr>
        <w:t>TEHNISKĀ SPECIFIKĀCIJA</w:t>
      </w:r>
      <w:r w:rsidR="006F4690">
        <w:rPr>
          <w:rFonts w:ascii="Arial" w:hAnsi="Arial" w:cs="Arial"/>
          <w:b/>
        </w:rPr>
        <w:t xml:space="preserve"> </w:t>
      </w:r>
    </w:p>
    <w:p w14:paraId="7200C3A1" w14:textId="3650FF43" w:rsidR="006F4690" w:rsidRPr="006F4690" w:rsidRDefault="006F4690" w:rsidP="006F4690">
      <w:pPr>
        <w:shd w:val="clear" w:color="auto" w:fill="C5E0B3"/>
        <w:jc w:val="center"/>
        <w:rPr>
          <w:rFonts w:ascii="Arial" w:hAnsi="Arial" w:cs="Arial"/>
          <w:b/>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Fasētas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4E1654B9" w14:textId="77777777" w:rsidR="0096633B" w:rsidRPr="006F4690" w:rsidRDefault="0096633B" w:rsidP="006F4690">
      <w:pPr>
        <w:jc w:val="both"/>
        <w:rPr>
          <w:rFonts w:ascii="Arial" w:hAnsi="Arial" w:cs="Arial"/>
          <w:sz w:val="22"/>
          <w:szCs w:val="22"/>
        </w:rPr>
      </w:pPr>
    </w:p>
    <w:p w14:paraId="09D318AE" w14:textId="0AE6D6DF" w:rsidR="006F4690" w:rsidRPr="006F4690" w:rsidRDefault="0096633B" w:rsidP="00E724B7">
      <w:pPr>
        <w:suppressAutoHyphens w:val="0"/>
        <w:jc w:val="both"/>
        <w:rPr>
          <w:rFonts w:ascii="Arial" w:hAnsi="Arial" w:cs="Arial"/>
          <w:b/>
          <w:kern w:val="1"/>
          <w:sz w:val="22"/>
          <w:szCs w:val="22"/>
          <w:lang w:eastAsia="en-US"/>
        </w:rPr>
      </w:pPr>
      <w:r w:rsidRPr="006F4690">
        <w:rPr>
          <w:rFonts w:ascii="Arial" w:hAnsi="Arial" w:cs="Arial"/>
          <w:b/>
          <w:bCs/>
          <w:sz w:val="22"/>
          <w:szCs w:val="22"/>
        </w:rPr>
        <w:t>Iepirkuma priekšmet</w:t>
      </w:r>
      <w:r w:rsidR="008430FA" w:rsidRPr="006F4690">
        <w:rPr>
          <w:rFonts w:ascii="Arial" w:hAnsi="Arial" w:cs="Arial"/>
          <w:b/>
          <w:bCs/>
          <w:sz w:val="22"/>
          <w:szCs w:val="22"/>
        </w:rPr>
        <w:t xml:space="preserve">s: </w:t>
      </w:r>
      <w:r w:rsidR="006F4690" w:rsidRPr="006F4690">
        <w:rPr>
          <w:rFonts w:ascii="Arial" w:eastAsia="ArialNarrow,Bold" w:hAnsi="Arial" w:cs="Arial"/>
          <w:sz w:val="22"/>
          <w:szCs w:val="22"/>
        </w:rPr>
        <w:t xml:space="preserve">Kurināmo </w:t>
      </w:r>
      <w:proofErr w:type="spellStart"/>
      <w:r w:rsidR="006F4690" w:rsidRPr="006F4690">
        <w:rPr>
          <w:rFonts w:ascii="Arial" w:eastAsia="ArialNarrow,Bold" w:hAnsi="Arial" w:cs="Arial"/>
          <w:sz w:val="22"/>
          <w:szCs w:val="22"/>
        </w:rPr>
        <w:t>kokskaidu</w:t>
      </w:r>
      <w:proofErr w:type="spellEnd"/>
      <w:r w:rsidR="006F4690" w:rsidRPr="006F4690">
        <w:rPr>
          <w:rFonts w:ascii="Arial" w:eastAsia="ArialNarrow,Bold" w:hAnsi="Arial" w:cs="Arial"/>
          <w:sz w:val="22"/>
          <w:szCs w:val="22"/>
        </w:rPr>
        <w:t xml:space="preserve"> granulu piegāde BKT apvienības pārvaldes vajadzībām</w:t>
      </w:r>
      <w:r w:rsidR="006F4690" w:rsidRPr="006F4690">
        <w:rPr>
          <w:rFonts w:ascii="Arial" w:eastAsia="Arial" w:hAnsi="Arial" w:cs="Arial"/>
          <w:sz w:val="22"/>
          <w:szCs w:val="22"/>
        </w:rPr>
        <w:t>.</w:t>
      </w:r>
      <w:r w:rsidR="006F4690" w:rsidRPr="006F4690">
        <w:rPr>
          <w:rFonts w:ascii="Arial" w:hAnsi="Arial" w:cs="Arial"/>
          <w:b/>
          <w:kern w:val="1"/>
          <w:sz w:val="22"/>
          <w:szCs w:val="22"/>
          <w:lang w:eastAsia="en-US"/>
        </w:rPr>
        <w:t xml:space="preserve"> </w:t>
      </w:r>
    </w:p>
    <w:p w14:paraId="1ACBC55F" w14:textId="77777777" w:rsidR="006F4690" w:rsidRDefault="006F4690" w:rsidP="00E724B7">
      <w:pPr>
        <w:widowControl w:val="0"/>
        <w:suppressAutoHyphens w:val="0"/>
        <w:jc w:val="both"/>
        <w:rPr>
          <w:rFonts w:ascii="Arial" w:hAnsi="Arial" w:cs="Arial"/>
          <w:b/>
          <w:bCs/>
          <w:sz w:val="22"/>
          <w:szCs w:val="22"/>
        </w:rPr>
      </w:pPr>
    </w:p>
    <w:p w14:paraId="376BEF8F" w14:textId="6EAA6AB0" w:rsidR="006F4690" w:rsidRDefault="006F4690" w:rsidP="00E724B7">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436401EB" w14:textId="77777777" w:rsidR="006F4690" w:rsidRDefault="006F4690" w:rsidP="00E724B7">
      <w:pPr>
        <w:widowControl w:val="0"/>
        <w:suppressAutoHyphens w:val="0"/>
        <w:jc w:val="both"/>
        <w:rPr>
          <w:rFonts w:ascii="Arial" w:eastAsia="Calibri" w:hAnsi="Arial" w:cs="Arial"/>
          <w:i/>
          <w:iCs/>
          <w:kern w:val="1"/>
          <w:sz w:val="22"/>
          <w:szCs w:val="22"/>
        </w:rPr>
      </w:pPr>
    </w:p>
    <w:p w14:paraId="3F637189" w14:textId="77777777" w:rsidR="006F4690" w:rsidRPr="00885407" w:rsidRDefault="006F4690" w:rsidP="00E724B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7BFE885E" w14:textId="77777777" w:rsidR="006F4690" w:rsidRDefault="006F4690" w:rsidP="00E724B7">
      <w:pPr>
        <w:widowControl w:val="0"/>
        <w:suppressAutoHyphens w:val="0"/>
        <w:jc w:val="both"/>
        <w:rPr>
          <w:rFonts w:ascii="Arial" w:hAnsi="Arial" w:cs="Arial"/>
          <w:b/>
          <w:sz w:val="22"/>
          <w:szCs w:val="22"/>
        </w:rPr>
      </w:pPr>
    </w:p>
    <w:p w14:paraId="7EA69E2C"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vietas</w:t>
      </w:r>
      <w:r w:rsidRPr="006F4690">
        <w:rPr>
          <w:rFonts w:ascii="Arial" w:hAnsi="Arial" w:cs="Arial"/>
          <w:b/>
          <w:kern w:val="1"/>
          <w:sz w:val="22"/>
          <w:szCs w:val="22"/>
          <w:lang w:eastAsia="en-US"/>
        </w:rPr>
        <w:t>:</w:t>
      </w:r>
    </w:p>
    <w:p w14:paraId="2ED5ADA3" w14:textId="77777777" w:rsidR="006F4690" w:rsidRPr="006F4690" w:rsidRDefault="006F4690">
      <w:pPr>
        <w:numPr>
          <w:ilvl w:val="0"/>
          <w:numId w:val="37"/>
        </w:numPr>
        <w:suppressAutoHyphens w:val="0"/>
        <w:ind w:leftChars="117" w:left="283" w:hangingChars="1" w:hanging="2"/>
        <w:jc w:val="both"/>
        <w:textDirection w:val="btLr"/>
        <w:textAlignment w:val="top"/>
        <w:outlineLvl w:val="0"/>
        <w:rPr>
          <w:rFonts w:ascii="Arial" w:hAnsi="Arial" w:cs="Arial"/>
          <w:bCs/>
          <w:kern w:val="1"/>
          <w:sz w:val="22"/>
          <w:szCs w:val="22"/>
          <w:lang w:eastAsia="en-US"/>
        </w:rPr>
      </w:pPr>
      <w:r w:rsidRPr="006F4690">
        <w:rPr>
          <w:rFonts w:ascii="Arial" w:eastAsia="Arial" w:hAnsi="Arial" w:cs="Arial"/>
          <w:kern w:val="1"/>
          <w:sz w:val="22"/>
          <w:szCs w:val="22"/>
          <w:lang w:eastAsia="en-US"/>
        </w:rPr>
        <w:t>Trikātas kultūras nams, Nākotnes iela 2, Trikāta, Trikātas pagasts, Valmieras novads;</w:t>
      </w:r>
    </w:p>
    <w:p w14:paraId="56731663" w14:textId="5149261F" w:rsidR="006F4690" w:rsidRPr="000F40E1" w:rsidRDefault="006F4690">
      <w:pPr>
        <w:numPr>
          <w:ilvl w:val="0"/>
          <w:numId w:val="37"/>
        </w:numPr>
        <w:suppressAutoHyphens w:val="0"/>
        <w:ind w:leftChars="117" w:left="283" w:hangingChars="1" w:hanging="2"/>
        <w:jc w:val="both"/>
        <w:textDirection w:val="btLr"/>
        <w:textAlignment w:val="top"/>
        <w:outlineLvl w:val="0"/>
        <w:rPr>
          <w:rFonts w:ascii="Arial" w:hAnsi="Arial" w:cs="Arial"/>
          <w:bCs/>
          <w:kern w:val="1"/>
          <w:sz w:val="22"/>
          <w:szCs w:val="22"/>
          <w:lang w:eastAsia="en-US"/>
        </w:rPr>
      </w:pPr>
      <w:r w:rsidRPr="006F4690">
        <w:rPr>
          <w:rFonts w:ascii="Arial" w:eastAsia="Arial" w:hAnsi="Arial" w:cs="Arial"/>
          <w:kern w:val="1"/>
          <w:sz w:val="22"/>
          <w:szCs w:val="22"/>
          <w:lang w:eastAsia="en-US"/>
        </w:rPr>
        <w:t>"Depo”,  Nākotnes iela 2, Trikāta Trikātas pagasts, Valmieras novads</w:t>
      </w:r>
      <w:r>
        <w:rPr>
          <w:rFonts w:ascii="Arial" w:eastAsia="Arial" w:hAnsi="Arial" w:cs="Arial"/>
          <w:kern w:val="1"/>
          <w:sz w:val="22"/>
          <w:szCs w:val="22"/>
          <w:lang w:eastAsia="en-US"/>
        </w:rPr>
        <w:t>.</w:t>
      </w:r>
    </w:p>
    <w:p w14:paraId="58211294" w14:textId="77777777" w:rsidR="000F40E1" w:rsidRPr="006F4690" w:rsidRDefault="000F40E1" w:rsidP="000F40E1">
      <w:pPr>
        <w:suppressAutoHyphens w:val="0"/>
        <w:ind w:left="283"/>
        <w:jc w:val="both"/>
        <w:textDirection w:val="btLr"/>
        <w:textAlignment w:val="top"/>
        <w:outlineLvl w:val="0"/>
        <w:rPr>
          <w:rFonts w:ascii="Arial" w:hAnsi="Arial" w:cs="Arial"/>
          <w:bCs/>
          <w:kern w:val="1"/>
          <w:sz w:val="22"/>
          <w:szCs w:val="22"/>
          <w:lang w:eastAsia="en-US"/>
        </w:rPr>
      </w:pPr>
    </w:p>
    <w:p w14:paraId="07EA9588"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4D773309" w14:textId="77777777" w:rsidR="006F4690" w:rsidRDefault="006F4690" w:rsidP="00E724B7">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p w14:paraId="50174BB0" w14:textId="77777777" w:rsidR="000F40E1" w:rsidRPr="006F4690" w:rsidRDefault="000F40E1" w:rsidP="00E724B7">
      <w:pPr>
        <w:suppressAutoHyphens w:val="0"/>
        <w:ind w:left="357" w:hanging="357"/>
        <w:jc w:val="both"/>
        <w:rPr>
          <w:rFonts w:ascii="Arial" w:hAnsi="Arial" w:cs="Arial"/>
          <w:bCs/>
          <w:kern w:val="1"/>
          <w:sz w:val="22"/>
          <w:szCs w:val="22"/>
          <w:lang w:eastAsia="en-US"/>
        </w:rPr>
      </w:pP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6F4690" w:rsidRPr="006F4690" w14:paraId="36B8220E" w14:textId="77777777" w:rsidTr="00362209">
        <w:trPr>
          <w:jc w:val="center"/>
        </w:trPr>
        <w:tc>
          <w:tcPr>
            <w:tcW w:w="3190" w:type="dxa"/>
            <w:shd w:val="clear" w:color="auto" w:fill="D9D9D9"/>
            <w:vAlign w:val="center"/>
          </w:tcPr>
          <w:p w14:paraId="70EDB5AF"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6A5FFD79" w14:textId="77777777" w:rsidR="006F4690" w:rsidRPr="006F4690" w:rsidRDefault="006F4690" w:rsidP="00E724B7">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7F8BF161" w14:textId="77777777" w:rsidR="006F4690" w:rsidRPr="006F4690" w:rsidRDefault="006F4690" w:rsidP="00E724B7">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6F4690" w:rsidRPr="006F4690" w14:paraId="06411EA1" w14:textId="77777777" w:rsidTr="00362209">
        <w:trPr>
          <w:jc w:val="center"/>
        </w:trPr>
        <w:tc>
          <w:tcPr>
            <w:tcW w:w="3190" w:type="dxa"/>
            <w:vAlign w:val="center"/>
          </w:tcPr>
          <w:p w14:paraId="50FF4AD4"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6CE67563"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0325704"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6F4690" w:rsidRPr="006F4690" w14:paraId="04088D60" w14:textId="77777777" w:rsidTr="00362209">
        <w:trPr>
          <w:jc w:val="center"/>
        </w:trPr>
        <w:tc>
          <w:tcPr>
            <w:tcW w:w="3190" w:type="dxa"/>
            <w:vAlign w:val="center"/>
          </w:tcPr>
          <w:p w14:paraId="0B40C8BA"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4F6150ED"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636A6744"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6F4690" w:rsidRPr="006F4690" w14:paraId="0D32B986" w14:textId="77777777" w:rsidTr="00362209">
        <w:trPr>
          <w:jc w:val="center"/>
        </w:trPr>
        <w:tc>
          <w:tcPr>
            <w:tcW w:w="3190" w:type="dxa"/>
            <w:vAlign w:val="center"/>
          </w:tcPr>
          <w:p w14:paraId="57243E0B"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246CFF3E"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0488BFCC"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6F4690" w:rsidRPr="006F4690" w14:paraId="10454C6D" w14:textId="77777777" w:rsidTr="00362209">
        <w:trPr>
          <w:jc w:val="center"/>
        </w:trPr>
        <w:tc>
          <w:tcPr>
            <w:tcW w:w="3190" w:type="dxa"/>
            <w:vAlign w:val="center"/>
          </w:tcPr>
          <w:p w14:paraId="6E03F6EF" w14:textId="77777777" w:rsidR="006F4690" w:rsidRPr="006F4690" w:rsidRDefault="006F4690" w:rsidP="00E724B7">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292523F0" w14:textId="77777777" w:rsidR="006F4690" w:rsidRPr="006F4690" w:rsidRDefault="006F4690" w:rsidP="00E724B7">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10E0846F" w14:textId="77777777" w:rsidR="006F4690" w:rsidRPr="006F4690" w:rsidRDefault="006F4690" w:rsidP="00E724B7">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7592EA39" w14:textId="77777777" w:rsidR="00E724B7" w:rsidRDefault="00E724B7"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p>
    <w:p w14:paraId="4D91AA9E" w14:textId="7C056224" w:rsidR="006F4690" w:rsidRPr="006F4690" w:rsidRDefault="006F4690"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684B5200" w14:textId="77777777" w:rsidR="006F4690" w:rsidRPr="006F4690" w:rsidRDefault="006F4690" w:rsidP="00E724B7">
      <w:pPr>
        <w:widowControl w:val="0"/>
        <w:tabs>
          <w:tab w:val="left" w:pos="-8370"/>
        </w:tabs>
        <w:suppressAutoHyphens w:val="0"/>
        <w:jc w:val="both"/>
        <w:rPr>
          <w:rFonts w:ascii="Arial" w:eastAsia="Arial" w:hAnsi="Arial" w:cs="Arial"/>
          <w:kern w:val="1"/>
          <w:sz w:val="22"/>
          <w:szCs w:val="22"/>
        </w:rPr>
      </w:pP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granulas (tehniskajā specifikācijā norādītajā apjomā un piegādes vietās) jāpiegādā rūpnieciski fasētā polietilēna iepakojumā (svars 15-16 kg) uz koka paletēm. Uz iepakojuma jābūt atbilstošam marķējumam, kurā norādīts </w:t>
      </w:r>
      <w:proofErr w:type="spellStart"/>
      <w:r w:rsidRPr="006F4690">
        <w:rPr>
          <w:rFonts w:ascii="Arial" w:eastAsia="Arial" w:hAnsi="Arial" w:cs="Arial"/>
          <w:kern w:val="1"/>
          <w:sz w:val="22"/>
          <w:szCs w:val="22"/>
        </w:rPr>
        <w:t>ENplus</w:t>
      </w:r>
      <w:proofErr w:type="spellEnd"/>
      <w:r w:rsidRPr="006F4690">
        <w:rPr>
          <w:rFonts w:ascii="Arial" w:eastAsia="Arial" w:hAnsi="Arial" w:cs="Arial"/>
          <w:kern w:val="1"/>
          <w:sz w:val="22"/>
          <w:szCs w:val="22"/>
        </w:rPr>
        <w:t xml:space="preserve"> ID sertifikācijas logo un kvalitātes zīme, uzņēmuma nosaukums un adrese. </w:t>
      </w:r>
    </w:p>
    <w:p w14:paraId="09B47BFB" w14:textId="77777777" w:rsidR="006F4690" w:rsidRPr="006F4690" w:rsidRDefault="006F4690" w:rsidP="00E724B7">
      <w:pPr>
        <w:suppressAutoHyphens w:val="0"/>
        <w:ind w:left="357" w:hanging="357"/>
        <w:jc w:val="both"/>
        <w:rPr>
          <w:rFonts w:ascii="Arial" w:hAnsi="Arial" w:cs="Arial"/>
          <w:b/>
          <w:kern w:val="1"/>
          <w:sz w:val="22"/>
          <w:szCs w:val="22"/>
          <w:u w:val="single"/>
          <w:lang w:eastAsia="en-US"/>
        </w:rPr>
      </w:pPr>
    </w:p>
    <w:p w14:paraId="6C04F983" w14:textId="77777777" w:rsidR="006F4690" w:rsidRPr="006F4690" w:rsidRDefault="006F4690"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prasības</w:t>
      </w:r>
      <w:r w:rsidRPr="006F4690">
        <w:rPr>
          <w:rFonts w:ascii="Arial" w:hAnsi="Arial" w:cs="Arial"/>
          <w:b/>
          <w:kern w:val="1"/>
          <w:sz w:val="22"/>
          <w:szCs w:val="22"/>
          <w:lang w:eastAsia="en-US"/>
        </w:rPr>
        <w:t xml:space="preserve">: </w:t>
      </w:r>
    </w:p>
    <w:p w14:paraId="15E512AD" w14:textId="77777777" w:rsidR="006F4690" w:rsidRPr="00766F96" w:rsidRDefault="006F4690" w:rsidP="00E724B7">
      <w:pPr>
        <w:suppressAutoHyphens w:val="0"/>
        <w:jc w:val="both"/>
        <w:rPr>
          <w:rFonts w:ascii="Arial" w:hAnsi="Arial" w:cs="Arial"/>
          <w:b/>
          <w:kern w:val="1"/>
          <w:sz w:val="22"/>
          <w:szCs w:val="22"/>
          <w:lang w:eastAsia="en-US"/>
        </w:rPr>
      </w:pPr>
      <w:r w:rsidRPr="006F4690">
        <w:rPr>
          <w:rFonts w:ascii="Arial" w:eastAsia="Arial" w:hAnsi="Arial" w:cs="Arial"/>
          <w:kern w:val="1"/>
          <w:sz w:val="22"/>
          <w:szCs w:val="22"/>
          <w:lang w:eastAsia="en-US"/>
        </w:rPr>
        <w:t xml:space="preserve">Kurināmo </w:t>
      </w:r>
      <w:proofErr w:type="spellStart"/>
      <w:r w:rsidRPr="006F4690">
        <w:rPr>
          <w:rFonts w:ascii="Arial" w:eastAsia="Arial" w:hAnsi="Arial" w:cs="Arial"/>
          <w:kern w:val="1"/>
          <w:sz w:val="22"/>
          <w:szCs w:val="22"/>
          <w:lang w:eastAsia="en-US"/>
        </w:rPr>
        <w:t>kokskaidu</w:t>
      </w:r>
      <w:proofErr w:type="spellEnd"/>
      <w:r w:rsidRPr="006F4690">
        <w:rPr>
          <w:rFonts w:ascii="Arial" w:eastAsia="Arial" w:hAnsi="Arial" w:cs="Arial"/>
          <w:kern w:val="1"/>
          <w:sz w:val="22"/>
          <w:szCs w:val="22"/>
          <w:lang w:eastAsia="en-US"/>
        </w:rPr>
        <w:t xml:space="preserve"> granulu piegādi līdz </w:t>
      </w:r>
      <w:r w:rsidRPr="00766F96">
        <w:rPr>
          <w:rFonts w:ascii="Arial" w:eastAsia="Arial" w:hAnsi="Arial" w:cs="Arial"/>
          <w:kern w:val="1"/>
          <w:sz w:val="22"/>
          <w:szCs w:val="22"/>
          <w:lang w:eastAsia="en-US"/>
        </w:rPr>
        <w:t>Pasūtītājam veic Pretendents ar sev pieejamo transportu, kurš aprīkots palešu izkraušanai. Izmaksas par piegādi un izkraušanu ir jāiekļauj cenā.</w:t>
      </w:r>
    </w:p>
    <w:p w14:paraId="100A2289" w14:textId="7FA710E5" w:rsidR="006F4690" w:rsidRPr="00766F96" w:rsidRDefault="006F4690" w:rsidP="00E724B7">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 jāveic </w:t>
      </w:r>
      <w:r w:rsidRPr="00766F96">
        <w:rPr>
          <w:rFonts w:ascii="Arial" w:eastAsia="Arial" w:hAnsi="Arial" w:cs="Arial"/>
          <w:b/>
          <w:bCs/>
          <w:kern w:val="1"/>
          <w:sz w:val="22"/>
          <w:szCs w:val="22"/>
        </w:rPr>
        <w:t xml:space="preserve">10 </w:t>
      </w:r>
      <w:r w:rsidR="002E5BEF" w:rsidRPr="00766F96">
        <w:rPr>
          <w:rFonts w:ascii="Arial" w:eastAsia="Arial" w:hAnsi="Arial" w:cs="Arial"/>
          <w:b/>
          <w:bCs/>
          <w:kern w:val="1"/>
          <w:sz w:val="22"/>
          <w:szCs w:val="22"/>
        </w:rPr>
        <w:t xml:space="preserve">kalendāro </w:t>
      </w:r>
      <w:r w:rsidRPr="00766F96">
        <w:rPr>
          <w:rFonts w:ascii="Arial" w:eastAsia="Arial" w:hAnsi="Arial" w:cs="Arial"/>
          <w:b/>
          <w:bCs/>
          <w:kern w:val="1"/>
          <w:sz w:val="22"/>
          <w:szCs w:val="22"/>
        </w:rPr>
        <w:t>dienu laikā no pasūtījuma veikšanas dienas</w:t>
      </w:r>
      <w:r w:rsidRPr="00766F96">
        <w:rPr>
          <w:rFonts w:ascii="Arial" w:eastAsia="Arial" w:hAnsi="Arial" w:cs="Arial"/>
          <w:kern w:val="1"/>
          <w:sz w:val="22"/>
          <w:szCs w:val="22"/>
        </w:rPr>
        <w:t>.</w:t>
      </w:r>
    </w:p>
    <w:p w14:paraId="6FDB9145" w14:textId="4C650BB7" w:rsidR="006F4690" w:rsidRPr="00766F96" w:rsidRDefault="006F4690" w:rsidP="00E724B7">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ar sauszemes transportu līdz norādītai vietai, darba dienās no plkst. 8.00–16.00,</w:t>
      </w:r>
      <w:r w:rsidRPr="00766F96">
        <w:rPr>
          <w:rFonts w:ascii="Arial" w:eastAsia="Arial" w:hAnsi="Arial" w:cs="Arial"/>
          <w:b/>
          <w:bCs/>
          <w:kern w:val="1"/>
          <w:sz w:val="22"/>
          <w:szCs w:val="22"/>
        </w:rPr>
        <w:t xml:space="preserve"> iepriekš piesakot BKT apvienības pārvaldei pa tālruni </w:t>
      </w:r>
      <w:r w:rsidR="00766F96" w:rsidRPr="00766F96">
        <w:rPr>
          <w:rFonts w:ascii="Arial" w:eastAsia="Arial" w:hAnsi="Arial" w:cs="Arial"/>
          <w:b/>
          <w:bCs/>
          <w:kern w:val="1"/>
          <w:sz w:val="22"/>
          <w:szCs w:val="22"/>
        </w:rPr>
        <w:t xml:space="preserve"> 25748882.</w:t>
      </w:r>
    </w:p>
    <w:p w14:paraId="55610A69" w14:textId="77777777" w:rsidR="006F4690" w:rsidRPr="006F4690" w:rsidRDefault="006F4690" w:rsidP="00E724B7">
      <w:pPr>
        <w:widowControl w:val="0"/>
        <w:suppressAutoHyphens w:val="0"/>
        <w:jc w:val="both"/>
        <w:rPr>
          <w:rFonts w:ascii="Arial" w:eastAsia="Arial" w:hAnsi="Arial" w:cs="Arial"/>
          <w:color w:val="222222"/>
          <w:kern w:val="1"/>
          <w:sz w:val="22"/>
          <w:szCs w:val="22"/>
        </w:rPr>
      </w:pPr>
      <w:r w:rsidRPr="006F4690">
        <w:rPr>
          <w:rFonts w:ascii="Arial" w:eastAsia="Arial" w:hAnsi="Arial" w:cs="Arial"/>
          <w:kern w:val="1"/>
          <w:sz w:val="22"/>
          <w:szCs w:val="22"/>
        </w:rPr>
        <w:t xml:space="preserve">Kurināmo </w:t>
      </w:r>
      <w:proofErr w:type="spellStart"/>
      <w:r w:rsidRPr="006F4690">
        <w:rPr>
          <w:rFonts w:ascii="Arial" w:eastAsia="Arial" w:hAnsi="Arial" w:cs="Arial"/>
          <w:kern w:val="1"/>
          <w:sz w:val="22"/>
          <w:szCs w:val="22"/>
        </w:rPr>
        <w:t>kokskaidu</w:t>
      </w:r>
      <w:proofErr w:type="spellEnd"/>
      <w:r w:rsidRPr="006F4690">
        <w:rPr>
          <w:rFonts w:ascii="Arial" w:eastAsia="Arial" w:hAnsi="Arial" w:cs="Arial"/>
          <w:kern w:val="1"/>
          <w:sz w:val="22"/>
          <w:szCs w:val="22"/>
        </w:rPr>
        <w:t xml:space="preserve"> granulu piegādes nosacījumi līdz izkraušanas vietai – </w:t>
      </w:r>
      <w:r w:rsidRPr="006F4690">
        <w:rPr>
          <w:rFonts w:ascii="Arial" w:eastAsia="Arial" w:hAnsi="Arial" w:cs="Arial"/>
          <w:color w:val="222222"/>
          <w:kern w:val="1"/>
          <w:sz w:val="22"/>
          <w:szCs w:val="22"/>
          <w:highlight w:val="white"/>
        </w:rPr>
        <w:t xml:space="preserve">kurināmās </w:t>
      </w:r>
      <w:proofErr w:type="spellStart"/>
      <w:r w:rsidRPr="006F4690">
        <w:rPr>
          <w:rFonts w:ascii="Arial" w:eastAsia="Arial" w:hAnsi="Arial" w:cs="Arial"/>
          <w:color w:val="222222"/>
          <w:kern w:val="1"/>
          <w:sz w:val="22"/>
          <w:szCs w:val="22"/>
          <w:highlight w:val="white"/>
        </w:rPr>
        <w:t>kokskaidu</w:t>
      </w:r>
      <w:proofErr w:type="spellEnd"/>
      <w:r w:rsidRPr="006F4690">
        <w:rPr>
          <w:rFonts w:ascii="Arial" w:eastAsia="Arial" w:hAnsi="Arial" w:cs="Arial"/>
          <w:color w:val="222222"/>
          <w:kern w:val="1"/>
          <w:sz w:val="22"/>
          <w:szCs w:val="22"/>
          <w:highlight w:val="white"/>
        </w:rPr>
        <w:t xml:space="preserve"> granulas piegādā uz paletēm līdz objektam un telpās tās nogādā pasūtītāja darbinieki.</w:t>
      </w:r>
    </w:p>
    <w:p w14:paraId="06D95236" w14:textId="77777777" w:rsidR="006F4690" w:rsidRDefault="006F4690" w:rsidP="00E724B7">
      <w:pPr>
        <w:widowControl w:val="0"/>
        <w:suppressAutoHyphens w:val="0"/>
        <w:jc w:val="both"/>
        <w:rPr>
          <w:rFonts w:ascii="Arial" w:eastAsia="Arial" w:hAnsi="Arial" w:cs="Arial"/>
          <w:kern w:val="1"/>
          <w:sz w:val="22"/>
          <w:szCs w:val="22"/>
        </w:rPr>
      </w:pPr>
    </w:p>
    <w:p w14:paraId="37AF505F" w14:textId="77777777" w:rsidR="000F40E1" w:rsidRDefault="000F40E1" w:rsidP="00E724B7">
      <w:pPr>
        <w:widowControl w:val="0"/>
        <w:suppressAutoHyphens w:val="0"/>
        <w:jc w:val="both"/>
        <w:rPr>
          <w:rFonts w:ascii="Arial" w:eastAsia="Arial" w:hAnsi="Arial" w:cs="Arial"/>
          <w:kern w:val="1"/>
          <w:sz w:val="22"/>
          <w:szCs w:val="22"/>
        </w:rPr>
      </w:pPr>
    </w:p>
    <w:p w14:paraId="51668B4C" w14:textId="77777777" w:rsidR="000F40E1" w:rsidRDefault="000F40E1" w:rsidP="00E724B7">
      <w:pPr>
        <w:widowControl w:val="0"/>
        <w:suppressAutoHyphens w:val="0"/>
        <w:jc w:val="both"/>
        <w:rPr>
          <w:rFonts w:ascii="Arial" w:eastAsia="Arial" w:hAnsi="Arial" w:cs="Arial"/>
          <w:kern w:val="1"/>
          <w:sz w:val="22"/>
          <w:szCs w:val="22"/>
        </w:rPr>
      </w:pPr>
    </w:p>
    <w:p w14:paraId="5E02A61F" w14:textId="77777777" w:rsidR="000F40E1" w:rsidRDefault="000F40E1" w:rsidP="00E724B7">
      <w:pPr>
        <w:widowControl w:val="0"/>
        <w:suppressAutoHyphens w:val="0"/>
        <w:jc w:val="both"/>
        <w:rPr>
          <w:rFonts w:ascii="Arial" w:eastAsia="Arial" w:hAnsi="Arial" w:cs="Arial"/>
          <w:kern w:val="1"/>
          <w:sz w:val="22"/>
          <w:szCs w:val="22"/>
        </w:rPr>
      </w:pPr>
    </w:p>
    <w:p w14:paraId="2ADF0DFA" w14:textId="77777777" w:rsidR="000F40E1" w:rsidRDefault="000F40E1" w:rsidP="00E724B7">
      <w:pPr>
        <w:widowControl w:val="0"/>
        <w:suppressAutoHyphens w:val="0"/>
        <w:jc w:val="both"/>
        <w:rPr>
          <w:rFonts w:ascii="Arial" w:eastAsia="Arial" w:hAnsi="Arial" w:cs="Arial"/>
          <w:kern w:val="1"/>
          <w:sz w:val="22"/>
          <w:szCs w:val="22"/>
        </w:rPr>
      </w:pPr>
    </w:p>
    <w:p w14:paraId="7AE542A3" w14:textId="77777777" w:rsidR="000F40E1" w:rsidRPr="006F4690" w:rsidRDefault="000F40E1" w:rsidP="00E724B7">
      <w:pPr>
        <w:widowControl w:val="0"/>
        <w:suppressAutoHyphens w:val="0"/>
        <w:jc w:val="both"/>
        <w:rPr>
          <w:rFonts w:ascii="Arial" w:eastAsia="Arial" w:hAnsi="Arial" w:cs="Arial"/>
          <w:kern w:val="1"/>
          <w:sz w:val="22"/>
          <w:szCs w:val="22"/>
        </w:rPr>
      </w:pPr>
    </w:p>
    <w:p w14:paraId="5A33A2F4" w14:textId="77777777" w:rsidR="006F4690" w:rsidRPr="006F4690" w:rsidRDefault="006F4690" w:rsidP="00E724B7">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lastRenderedPageBreak/>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p w14:paraId="09FF5378" w14:textId="77777777" w:rsidR="006F4690" w:rsidRPr="006F4690" w:rsidRDefault="006F4690">
      <w:pPr>
        <w:widowControl w:val="0"/>
        <w:numPr>
          <w:ilvl w:val="0"/>
          <w:numId w:val="38"/>
        </w:numPr>
        <w:tabs>
          <w:tab w:val="left" w:pos="-450"/>
          <w:tab w:val="left" w:pos="284"/>
        </w:tabs>
        <w:suppressAutoHyphens w:val="0"/>
        <w:ind w:leftChars="-1" w:left="0" w:hangingChars="1" w:hanging="2"/>
        <w:jc w:val="both"/>
        <w:textDirection w:val="btLr"/>
        <w:textAlignment w:val="top"/>
        <w:outlineLvl w:val="0"/>
        <w:rPr>
          <w:rFonts w:ascii="Arial" w:eastAsia="Arial" w:hAnsi="Arial" w:cs="Arial"/>
          <w:kern w:val="1"/>
          <w:sz w:val="22"/>
          <w:szCs w:val="22"/>
          <w:lang w:eastAsia="en-US"/>
        </w:rPr>
      </w:pPr>
      <w:r w:rsidRPr="006F4690">
        <w:rPr>
          <w:rFonts w:ascii="Arial" w:hAnsi="Arial" w:cs="Arial"/>
          <w:b/>
          <w:kern w:val="1"/>
          <w:sz w:val="22"/>
          <w:szCs w:val="22"/>
          <w:lang w:eastAsia="en-US"/>
        </w:rPr>
        <w:t>Kurināmās granulas jāpiegādā fasējumā 15-16kg ietilpības maisos:</w:t>
      </w:r>
    </w:p>
    <w:tbl>
      <w:tblPr>
        <w:tblW w:w="9498" w:type="dxa"/>
        <w:tblInd w:w="-5" w:type="dxa"/>
        <w:tblLayout w:type="fixed"/>
        <w:tblLook w:val="0000" w:firstRow="0" w:lastRow="0" w:firstColumn="0" w:lastColumn="0" w:noHBand="0" w:noVBand="0"/>
      </w:tblPr>
      <w:tblGrid>
        <w:gridCol w:w="3828"/>
        <w:gridCol w:w="2409"/>
        <w:gridCol w:w="3261"/>
      </w:tblGrid>
      <w:tr w:rsidR="006F4690" w:rsidRPr="00766F96" w14:paraId="00D0F5EB" w14:textId="77777777" w:rsidTr="000F40E1">
        <w:trPr>
          <w:trHeight w:val="380"/>
        </w:trPr>
        <w:tc>
          <w:tcPr>
            <w:tcW w:w="3828" w:type="dxa"/>
            <w:tcBorders>
              <w:top w:val="single" w:sz="4" w:space="0" w:color="000000"/>
              <w:left w:val="single" w:sz="4" w:space="0" w:color="000000"/>
              <w:bottom w:val="single" w:sz="4" w:space="0" w:color="auto"/>
              <w:right w:val="single" w:sz="4" w:space="0" w:color="000000"/>
            </w:tcBorders>
            <w:shd w:val="clear" w:color="auto" w:fill="D9D9D9"/>
            <w:vAlign w:val="center"/>
          </w:tcPr>
          <w:p w14:paraId="2331DA7E" w14:textId="4436C427" w:rsidR="006F4690" w:rsidRPr="00766F96" w:rsidRDefault="006F4690" w:rsidP="00E724B7">
            <w:pPr>
              <w:jc w:val="center"/>
              <w:rPr>
                <w:rFonts w:ascii="Arial" w:eastAsia="Arial" w:hAnsi="Arial" w:cs="Arial"/>
                <w:b/>
                <w:kern w:val="1"/>
                <w:sz w:val="22"/>
                <w:szCs w:val="22"/>
              </w:rPr>
            </w:pPr>
            <w:r w:rsidRPr="00766F96">
              <w:rPr>
                <w:rFonts w:ascii="Arial" w:eastAsia="Arial" w:hAnsi="Arial" w:cs="Arial"/>
                <w:b/>
                <w:kern w:val="1"/>
                <w:sz w:val="22"/>
                <w:szCs w:val="22"/>
              </w:rPr>
              <w:t>Piegādes adrese</w:t>
            </w:r>
          </w:p>
        </w:tc>
        <w:tc>
          <w:tcPr>
            <w:tcW w:w="2409" w:type="dxa"/>
            <w:tcBorders>
              <w:top w:val="single" w:sz="4" w:space="0" w:color="000000"/>
              <w:left w:val="single" w:sz="4" w:space="0" w:color="000000"/>
              <w:bottom w:val="single" w:sz="4" w:space="0" w:color="auto"/>
              <w:right w:val="single" w:sz="4" w:space="0" w:color="000000"/>
            </w:tcBorders>
            <w:shd w:val="clear" w:color="auto" w:fill="D9D9D9"/>
            <w:vAlign w:val="center"/>
          </w:tcPr>
          <w:p w14:paraId="4A97DA95" w14:textId="40FF52C7" w:rsidR="006F4690" w:rsidRPr="00766F96" w:rsidRDefault="006F4690" w:rsidP="00E724B7">
            <w:pPr>
              <w:jc w:val="center"/>
              <w:rPr>
                <w:rFonts w:ascii="Arial" w:eastAsia="Arial" w:hAnsi="Arial" w:cs="Arial"/>
                <w:b/>
                <w:kern w:val="1"/>
                <w:sz w:val="22"/>
                <w:szCs w:val="22"/>
              </w:rPr>
            </w:pPr>
            <w:r w:rsidRPr="00766F96">
              <w:rPr>
                <w:rFonts w:ascii="Arial" w:eastAsia="Arial" w:hAnsi="Arial" w:cs="Arial"/>
                <w:b/>
                <w:kern w:val="1"/>
                <w:sz w:val="22"/>
                <w:szCs w:val="22"/>
              </w:rPr>
              <w:t>Apkures sezona</w:t>
            </w:r>
          </w:p>
        </w:tc>
        <w:tc>
          <w:tcPr>
            <w:tcW w:w="3261" w:type="dxa"/>
            <w:tcBorders>
              <w:top w:val="single" w:sz="4" w:space="0" w:color="000000"/>
              <w:left w:val="single" w:sz="4" w:space="0" w:color="000000"/>
              <w:bottom w:val="single" w:sz="4" w:space="0" w:color="auto"/>
              <w:right w:val="single" w:sz="4" w:space="0" w:color="000000"/>
            </w:tcBorders>
            <w:shd w:val="clear" w:color="auto" w:fill="D9D9D9"/>
            <w:tcMar>
              <w:top w:w="0" w:type="dxa"/>
              <w:left w:w="108" w:type="dxa"/>
              <w:bottom w:w="0" w:type="dxa"/>
              <w:right w:w="108" w:type="dxa"/>
            </w:tcMar>
            <w:vAlign w:val="center"/>
          </w:tcPr>
          <w:p w14:paraId="3EA9528E" w14:textId="348464E7" w:rsidR="006F4690" w:rsidRPr="00766F96" w:rsidRDefault="006F4690" w:rsidP="00E724B7">
            <w:pPr>
              <w:jc w:val="center"/>
              <w:rPr>
                <w:rFonts w:ascii="Arial" w:eastAsia="Arial" w:hAnsi="Arial" w:cs="Arial"/>
                <w:b/>
                <w:kern w:val="1"/>
                <w:sz w:val="22"/>
                <w:szCs w:val="22"/>
              </w:rPr>
            </w:pPr>
            <w:r w:rsidRPr="00766F96">
              <w:rPr>
                <w:rFonts w:ascii="Arial" w:eastAsia="Arial" w:hAnsi="Arial" w:cs="Arial"/>
                <w:b/>
                <w:bCs/>
                <w:kern w:val="1"/>
                <w:sz w:val="22"/>
                <w:szCs w:val="22"/>
              </w:rPr>
              <w:t xml:space="preserve">Plānotais kurināmo </w:t>
            </w:r>
            <w:proofErr w:type="spellStart"/>
            <w:r w:rsidRPr="00766F96">
              <w:rPr>
                <w:rFonts w:ascii="Arial" w:eastAsia="Arial" w:hAnsi="Arial" w:cs="Arial"/>
                <w:b/>
                <w:bCs/>
                <w:kern w:val="1"/>
                <w:sz w:val="22"/>
                <w:szCs w:val="22"/>
              </w:rPr>
              <w:t>kokskaidu</w:t>
            </w:r>
            <w:proofErr w:type="spellEnd"/>
            <w:r w:rsidRPr="00766F96">
              <w:rPr>
                <w:rFonts w:ascii="Arial" w:eastAsia="Arial" w:hAnsi="Arial" w:cs="Arial"/>
                <w:b/>
                <w:bCs/>
                <w:kern w:val="1"/>
                <w:sz w:val="22"/>
                <w:szCs w:val="22"/>
              </w:rPr>
              <w:t xml:space="preserve"> granulu piegādes apjoms</w:t>
            </w:r>
          </w:p>
        </w:tc>
      </w:tr>
      <w:tr w:rsidR="006F4690" w:rsidRPr="00766F96" w14:paraId="5770B14D" w14:textId="77777777" w:rsidTr="000F40E1">
        <w:trPr>
          <w:trHeight w:val="497"/>
        </w:trPr>
        <w:tc>
          <w:tcPr>
            <w:tcW w:w="3828" w:type="dxa"/>
            <w:tcBorders>
              <w:top w:val="single" w:sz="4" w:space="0" w:color="auto"/>
              <w:left w:val="single" w:sz="4" w:space="0" w:color="auto"/>
              <w:bottom w:val="single" w:sz="4" w:space="0" w:color="auto"/>
              <w:right w:val="single" w:sz="4" w:space="0" w:color="auto"/>
            </w:tcBorders>
            <w:vAlign w:val="center"/>
          </w:tcPr>
          <w:p w14:paraId="6B76F429" w14:textId="77777777" w:rsidR="006F4690" w:rsidRPr="00766F96" w:rsidRDefault="006F4690" w:rsidP="00E724B7">
            <w:pPr>
              <w:rPr>
                <w:rFonts w:ascii="Arial" w:eastAsia="Arial" w:hAnsi="Arial" w:cs="Arial"/>
                <w:kern w:val="1"/>
                <w:sz w:val="22"/>
                <w:szCs w:val="22"/>
              </w:rPr>
            </w:pPr>
            <w:r w:rsidRPr="00766F96">
              <w:rPr>
                <w:rFonts w:ascii="Arial" w:eastAsia="Arial" w:hAnsi="Arial" w:cs="Arial"/>
                <w:kern w:val="1"/>
                <w:sz w:val="22"/>
                <w:szCs w:val="22"/>
              </w:rPr>
              <w:t>Trikātas kultūras nams, Nākotnes iela 2, Trikāta, Trikātas pagasts, Valmieras novads</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14:paraId="4D81C726" w14:textId="77777777" w:rsidR="006F4690" w:rsidRPr="00766F96" w:rsidRDefault="006F4690" w:rsidP="00E724B7">
            <w:pPr>
              <w:jc w:val="center"/>
              <w:rPr>
                <w:rFonts w:ascii="Arial" w:eastAsia="Arial" w:hAnsi="Arial" w:cs="Arial"/>
                <w:kern w:val="1"/>
                <w:sz w:val="22"/>
                <w:szCs w:val="22"/>
              </w:rPr>
            </w:pPr>
            <w:r w:rsidRPr="00766F96">
              <w:rPr>
                <w:rFonts w:ascii="Arial" w:eastAsia="Arial" w:hAnsi="Arial" w:cs="Arial"/>
                <w:kern w:val="1"/>
                <w:sz w:val="22"/>
                <w:szCs w:val="22"/>
              </w:rPr>
              <w:t>2026. gada II pusgads/2027. gada I pusgads</w:t>
            </w:r>
          </w:p>
        </w:tc>
        <w:tc>
          <w:tcPr>
            <w:tcW w:w="3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C1E4BC" w14:textId="77777777" w:rsidR="006F4690" w:rsidRPr="00766F96" w:rsidRDefault="006F4690" w:rsidP="00E724B7">
            <w:pPr>
              <w:widowControl w:val="0"/>
              <w:jc w:val="center"/>
              <w:rPr>
                <w:rFonts w:ascii="Arial" w:eastAsia="Arial" w:hAnsi="Arial" w:cs="Arial"/>
                <w:kern w:val="1"/>
                <w:sz w:val="22"/>
                <w:szCs w:val="22"/>
              </w:rPr>
            </w:pPr>
            <w:r w:rsidRPr="00766F96">
              <w:rPr>
                <w:rFonts w:ascii="Arial" w:eastAsia="Arial" w:hAnsi="Arial" w:cs="Arial"/>
                <w:kern w:val="1"/>
                <w:sz w:val="22"/>
                <w:szCs w:val="22"/>
              </w:rPr>
              <w:t>80 tonnas</w:t>
            </w:r>
          </w:p>
        </w:tc>
      </w:tr>
      <w:tr w:rsidR="006F4690" w:rsidRPr="00766F96" w14:paraId="6CAFFA3E" w14:textId="77777777" w:rsidTr="000F40E1">
        <w:trPr>
          <w:trHeight w:val="465"/>
        </w:trPr>
        <w:tc>
          <w:tcPr>
            <w:tcW w:w="3828" w:type="dxa"/>
            <w:tcBorders>
              <w:top w:val="single" w:sz="4" w:space="0" w:color="auto"/>
              <w:left w:val="single" w:sz="4" w:space="0" w:color="auto"/>
              <w:bottom w:val="single" w:sz="4" w:space="0" w:color="auto"/>
              <w:right w:val="single" w:sz="4" w:space="0" w:color="auto"/>
            </w:tcBorders>
            <w:vAlign w:val="center"/>
          </w:tcPr>
          <w:p w14:paraId="194EA8DF" w14:textId="77777777" w:rsidR="006F4690" w:rsidRPr="00766F96" w:rsidRDefault="006F4690" w:rsidP="00E724B7">
            <w:pPr>
              <w:rPr>
                <w:rFonts w:ascii="Arial" w:eastAsia="Arial" w:hAnsi="Arial" w:cs="Arial"/>
                <w:kern w:val="1"/>
                <w:sz w:val="22"/>
                <w:szCs w:val="22"/>
              </w:rPr>
            </w:pPr>
            <w:r w:rsidRPr="00766F96">
              <w:rPr>
                <w:rFonts w:ascii="Arial" w:eastAsia="Arial" w:hAnsi="Arial" w:cs="Arial"/>
                <w:kern w:val="1"/>
                <w:sz w:val="22"/>
                <w:szCs w:val="22"/>
              </w:rPr>
              <w:t>"Depo" (piegādes adrese Nākotnes iela 2, Trikāta)</w:t>
            </w:r>
          </w:p>
        </w:tc>
        <w:tc>
          <w:tcPr>
            <w:tcW w:w="2409" w:type="dxa"/>
            <w:vMerge/>
            <w:tcBorders>
              <w:top w:val="single" w:sz="4" w:space="0" w:color="auto"/>
              <w:left w:val="single" w:sz="4" w:space="0" w:color="auto"/>
              <w:bottom w:val="single" w:sz="4" w:space="0" w:color="auto"/>
              <w:right w:val="single" w:sz="4" w:space="0" w:color="auto"/>
            </w:tcBorders>
            <w:vAlign w:val="center"/>
          </w:tcPr>
          <w:p w14:paraId="79B13AF1" w14:textId="77777777" w:rsidR="006F4690" w:rsidRPr="00766F96" w:rsidRDefault="006F4690" w:rsidP="00E724B7">
            <w:pPr>
              <w:jc w:val="center"/>
              <w:rPr>
                <w:rFonts w:ascii="Arial" w:eastAsia="Arial" w:hAnsi="Arial" w:cs="Arial"/>
                <w:kern w:val="1"/>
                <w:sz w:val="22"/>
                <w:szCs w:val="22"/>
              </w:rPr>
            </w:pPr>
          </w:p>
        </w:tc>
        <w:tc>
          <w:tcPr>
            <w:tcW w:w="3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2F17C7" w14:textId="77777777" w:rsidR="006F4690" w:rsidRPr="00766F96" w:rsidRDefault="006F4690" w:rsidP="00E724B7">
            <w:pPr>
              <w:widowControl w:val="0"/>
              <w:jc w:val="center"/>
              <w:rPr>
                <w:rFonts w:ascii="Arial" w:eastAsia="Arial" w:hAnsi="Arial" w:cs="Arial"/>
                <w:kern w:val="1"/>
                <w:sz w:val="22"/>
                <w:szCs w:val="22"/>
              </w:rPr>
            </w:pPr>
            <w:r w:rsidRPr="00766F96">
              <w:rPr>
                <w:rFonts w:ascii="Arial" w:eastAsia="Arial" w:hAnsi="Arial" w:cs="Arial"/>
                <w:kern w:val="1"/>
                <w:sz w:val="22"/>
                <w:szCs w:val="22"/>
              </w:rPr>
              <w:t>15 tonnas</w:t>
            </w:r>
          </w:p>
        </w:tc>
      </w:tr>
      <w:tr w:rsidR="00E724B7" w:rsidRPr="00766F96" w14:paraId="27D743D8" w14:textId="77777777" w:rsidTr="000F40E1">
        <w:trPr>
          <w:trHeight w:val="465"/>
        </w:trPr>
        <w:tc>
          <w:tcPr>
            <w:tcW w:w="6237" w:type="dxa"/>
            <w:gridSpan w:val="2"/>
            <w:tcBorders>
              <w:top w:val="single" w:sz="4" w:space="0" w:color="auto"/>
              <w:left w:val="single" w:sz="4" w:space="0" w:color="auto"/>
              <w:bottom w:val="single" w:sz="4" w:space="0" w:color="auto"/>
              <w:right w:val="single" w:sz="4" w:space="0" w:color="auto"/>
            </w:tcBorders>
            <w:vAlign w:val="center"/>
          </w:tcPr>
          <w:p w14:paraId="086C585D" w14:textId="471E6449" w:rsidR="00E724B7" w:rsidRPr="00766F96" w:rsidRDefault="00E724B7" w:rsidP="00E724B7">
            <w:pPr>
              <w:jc w:val="right"/>
              <w:rPr>
                <w:rFonts w:ascii="Arial" w:eastAsia="Arial" w:hAnsi="Arial" w:cs="Arial"/>
                <w:kern w:val="1"/>
                <w:sz w:val="22"/>
                <w:szCs w:val="22"/>
              </w:rPr>
            </w:pPr>
            <w:r w:rsidRPr="00766F96">
              <w:rPr>
                <w:rFonts w:ascii="Arial" w:eastAsia="Arial" w:hAnsi="Arial" w:cs="Arial"/>
                <w:kern w:val="1"/>
                <w:sz w:val="22"/>
                <w:szCs w:val="22"/>
              </w:rPr>
              <w:t>Kopā:</w:t>
            </w:r>
          </w:p>
        </w:tc>
        <w:tc>
          <w:tcPr>
            <w:tcW w:w="3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E5E816" w14:textId="77777777" w:rsidR="00E724B7" w:rsidRPr="00766F96" w:rsidRDefault="00E724B7" w:rsidP="00E724B7">
            <w:pPr>
              <w:widowControl w:val="0"/>
              <w:jc w:val="center"/>
              <w:rPr>
                <w:rFonts w:ascii="Arial" w:eastAsia="Arial" w:hAnsi="Arial" w:cs="Arial"/>
                <w:kern w:val="1"/>
                <w:sz w:val="22"/>
                <w:szCs w:val="22"/>
              </w:rPr>
            </w:pPr>
            <w:r w:rsidRPr="00766F96">
              <w:rPr>
                <w:rFonts w:ascii="Arial" w:eastAsia="Arial" w:hAnsi="Arial" w:cs="Arial"/>
                <w:b/>
                <w:bCs/>
                <w:kern w:val="1"/>
                <w:sz w:val="22"/>
                <w:szCs w:val="22"/>
              </w:rPr>
              <w:t>95 tonnas</w:t>
            </w:r>
            <w:r w:rsidRPr="00766F96">
              <w:rPr>
                <w:rFonts w:ascii="Arial" w:eastAsia="Arial" w:hAnsi="Arial" w:cs="Arial"/>
                <w:kern w:val="1"/>
                <w:sz w:val="22"/>
                <w:szCs w:val="22"/>
              </w:rPr>
              <w:t xml:space="preserve"> </w:t>
            </w:r>
          </w:p>
          <w:p w14:paraId="3F868CE0" w14:textId="4860D558" w:rsidR="00E724B7" w:rsidRPr="00766F96" w:rsidRDefault="00E724B7" w:rsidP="00E724B7">
            <w:pPr>
              <w:widowControl w:val="0"/>
              <w:jc w:val="center"/>
              <w:rPr>
                <w:rFonts w:ascii="Arial" w:eastAsia="Arial" w:hAnsi="Arial" w:cs="Arial"/>
                <w:kern w:val="1"/>
                <w:sz w:val="22"/>
                <w:szCs w:val="22"/>
              </w:rPr>
            </w:pPr>
            <w:r w:rsidRPr="00766F96">
              <w:rPr>
                <w:rFonts w:ascii="Arial" w:eastAsia="Arial" w:hAnsi="Arial" w:cs="Arial"/>
                <w:kern w:val="1"/>
                <w:sz w:val="22"/>
                <w:szCs w:val="22"/>
              </w:rPr>
              <w:t>(</w:t>
            </w:r>
            <w:r w:rsidRPr="00766F96">
              <w:rPr>
                <w:rFonts w:ascii="Arial" w:eastAsia="Arial" w:hAnsi="Arial" w:cs="Arial"/>
                <w:i/>
                <w:iCs/>
                <w:kern w:val="1"/>
                <w:sz w:val="22"/>
                <w:szCs w:val="22"/>
              </w:rPr>
              <w:t>plānotais piegādes apjoms vienā reizē - ne mazāk kā</w:t>
            </w:r>
            <w:r w:rsidR="00766F96" w:rsidRPr="00766F96">
              <w:rPr>
                <w:rFonts w:ascii="Arial" w:eastAsia="Arial" w:hAnsi="Arial" w:cs="Arial"/>
                <w:i/>
                <w:iCs/>
                <w:kern w:val="1"/>
                <w:sz w:val="22"/>
                <w:szCs w:val="22"/>
              </w:rPr>
              <w:t xml:space="preserve"> 16 </w:t>
            </w:r>
            <w:r w:rsidRPr="00766F96">
              <w:rPr>
                <w:rFonts w:ascii="Arial" w:eastAsia="Arial" w:hAnsi="Arial" w:cs="Arial"/>
                <w:i/>
                <w:iCs/>
                <w:kern w:val="1"/>
                <w:sz w:val="22"/>
                <w:szCs w:val="22"/>
              </w:rPr>
              <w:t>tonnas</w:t>
            </w:r>
            <w:r w:rsidRPr="00766F96">
              <w:rPr>
                <w:rFonts w:ascii="Arial" w:eastAsia="Arial" w:hAnsi="Arial" w:cs="Arial"/>
                <w:kern w:val="1"/>
                <w:sz w:val="22"/>
                <w:szCs w:val="22"/>
              </w:rPr>
              <w:t>)</w:t>
            </w:r>
          </w:p>
        </w:tc>
      </w:tr>
    </w:tbl>
    <w:p w14:paraId="6D248059" w14:textId="77777777" w:rsidR="006F4690" w:rsidRPr="00766F96" w:rsidRDefault="006F4690" w:rsidP="00E724B7">
      <w:pPr>
        <w:widowControl w:val="0"/>
        <w:suppressAutoHyphens w:val="0"/>
        <w:jc w:val="both"/>
        <w:rPr>
          <w:rFonts w:ascii="Arial" w:hAnsi="Arial" w:cs="Arial"/>
          <w:b/>
          <w:sz w:val="22"/>
          <w:szCs w:val="22"/>
        </w:rPr>
      </w:pPr>
    </w:p>
    <w:p w14:paraId="00156D5A" w14:textId="77777777" w:rsidR="002E5BEF" w:rsidRPr="00766F96" w:rsidRDefault="002E5BEF">
      <w:pPr>
        <w:numPr>
          <w:ilvl w:val="0"/>
          <w:numId w:val="39"/>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5110BAEF" w14:textId="77777777" w:rsidR="002E5BEF" w:rsidRPr="00766F96" w:rsidRDefault="002E5BEF">
      <w:pPr>
        <w:numPr>
          <w:ilvl w:val="0"/>
          <w:numId w:val="39"/>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09E0473C"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7C1972D4"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77572B65"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26C8632B" w14:textId="18F3AC60" w:rsidR="006F4690" w:rsidRDefault="006F4690" w:rsidP="00E724B7">
      <w:pPr>
        <w:jc w:val="both"/>
        <w:rPr>
          <w:rStyle w:val="iubsearch-contractname"/>
          <w:rFonts w:ascii="Arial" w:eastAsia="Calibri" w:hAnsi="Arial" w:cs="Arial"/>
          <w:sz w:val="22"/>
          <w:szCs w:val="22"/>
        </w:rPr>
      </w:pPr>
    </w:p>
    <w:p w14:paraId="5211703F" w14:textId="70912E27" w:rsidR="0096633B" w:rsidRPr="00921486" w:rsidRDefault="0096633B" w:rsidP="00E724B7">
      <w:pPr>
        <w:jc w:val="both"/>
        <w:rPr>
          <w:rFonts w:ascii="Arial" w:hAnsi="Arial" w:cs="Arial"/>
          <w:sz w:val="22"/>
          <w:szCs w:val="22"/>
        </w:rPr>
      </w:pPr>
    </w:p>
    <w:p w14:paraId="271F99C7" w14:textId="77777777" w:rsidR="002E5BEF" w:rsidRDefault="002E5BEF" w:rsidP="00E724B7">
      <w:pPr>
        <w:pStyle w:val="Pamatteksts"/>
        <w:spacing w:before="0"/>
        <w:jc w:val="center"/>
        <w:rPr>
          <w:rFonts w:ascii="Arial" w:hAnsi="Arial" w:cs="Arial"/>
          <w:b/>
        </w:rPr>
      </w:pPr>
      <w:r w:rsidRPr="00A245BC">
        <w:rPr>
          <w:rFonts w:ascii="Arial" w:hAnsi="Arial" w:cs="Arial"/>
          <w:b/>
        </w:rPr>
        <w:t>TEHNISKĀ SPECIFIKĀCIJA</w:t>
      </w:r>
      <w:r>
        <w:rPr>
          <w:rFonts w:ascii="Arial" w:hAnsi="Arial" w:cs="Arial"/>
          <w:b/>
        </w:rPr>
        <w:t xml:space="preserve"> </w:t>
      </w:r>
    </w:p>
    <w:p w14:paraId="025B1CF2" w14:textId="334865D2" w:rsidR="002E5BEF" w:rsidRPr="006F4690" w:rsidRDefault="002E5BEF" w:rsidP="00E724B7">
      <w:pPr>
        <w:shd w:val="clear" w:color="auto" w:fill="C5E0B3"/>
        <w:jc w:val="center"/>
        <w:rPr>
          <w:rFonts w:ascii="Arial" w:hAnsi="Arial" w:cs="Arial"/>
          <w:b/>
          <w:kern w:val="1"/>
          <w:sz w:val="22"/>
          <w:szCs w:val="22"/>
        </w:rPr>
      </w:pPr>
      <w:r>
        <w:rPr>
          <w:rFonts w:ascii="Arial" w:hAnsi="Arial" w:cs="Arial"/>
          <w:b/>
          <w:kern w:val="1"/>
          <w:sz w:val="22"/>
          <w:szCs w:val="22"/>
        </w:rPr>
        <w:t>2.iepirkum</w:t>
      </w:r>
      <w:r w:rsidR="00FE29D9">
        <w:rPr>
          <w:rFonts w:ascii="Arial" w:hAnsi="Arial" w:cs="Arial"/>
          <w:b/>
          <w:kern w:val="1"/>
          <w:sz w:val="22"/>
          <w:szCs w:val="22"/>
        </w:rPr>
        <w:t>a</w:t>
      </w:r>
      <w:r>
        <w:rPr>
          <w:rFonts w:ascii="Arial" w:hAnsi="Arial" w:cs="Arial"/>
          <w:b/>
          <w:kern w:val="1"/>
          <w:sz w:val="22"/>
          <w:szCs w:val="22"/>
        </w:rPr>
        <w:t xml:space="preserve"> daļa – Nefasētas (beramās)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7C72257C" w14:textId="77777777" w:rsidR="002E5BEF" w:rsidRPr="006F4690" w:rsidRDefault="002E5BEF" w:rsidP="00E724B7">
      <w:pPr>
        <w:jc w:val="both"/>
        <w:rPr>
          <w:rFonts w:ascii="Arial" w:hAnsi="Arial" w:cs="Arial"/>
          <w:sz w:val="22"/>
          <w:szCs w:val="22"/>
        </w:rPr>
      </w:pPr>
    </w:p>
    <w:p w14:paraId="42150162" w14:textId="77777777" w:rsidR="002E5BEF" w:rsidRPr="006F4690" w:rsidRDefault="002E5BEF" w:rsidP="00E724B7">
      <w:pPr>
        <w:suppressAutoHyphens w:val="0"/>
        <w:jc w:val="both"/>
        <w:rPr>
          <w:rFonts w:ascii="Arial" w:hAnsi="Arial" w:cs="Arial"/>
          <w:b/>
          <w:kern w:val="1"/>
          <w:sz w:val="22"/>
          <w:szCs w:val="22"/>
          <w:lang w:eastAsia="en-US"/>
        </w:rPr>
      </w:pPr>
      <w:r w:rsidRPr="006F4690">
        <w:rPr>
          <w:rFonts w:ascii="Arial" w:hAnsi="Arial" w:cs="Arial"/>
          <w:b/>
          <w:bCs/>
          <w:sz w:val="22"/>
          <w:szCs w:val="22"/>
        </w:rPr>
        <w:t xml:space="preserve">Iepirkuma priekšmets: </w:t>
      </w:r>
      <w:r w:rsidRPr="006F4690">
        <w:rPr>
          <w:rFonts w:ascii="Arial" w:eastAsia="ArialNarrow,Bold" w:hAnsi="Arial" w:cs="Arial"/>
          <w:sz w:val="22"/>
          <w:szCs w:val="22"/>
        </w:rPr>
        <w:t xml:space="preserve">Kurināmo </w:t>
      </w:r>
      <w:proofErr w:type="spellStart"/>
      <w:r w:rsidRPr="006F4690">
        <w:rPr>
          <w:rFonts w:ascii="Arial" w:eastAsia="ArialNarrow,Bold" w:hAnsi="Arial" w:cs="Arial"/>
          <w:sz w:val="22"/>
          <w:szCs w:val="22"/>
        </w:rPr>
        <w:t>kokskaidu</w:t>
      </w:r>
      <w:proofErr w:type="spellEnd"/>
      <w:r w:rsidRPr="006F4690">
        <w:rPr>
          <w:rFonts w:ascii="Arial" w:eastAsia="ArialNarrow,Bold" w:hAnsi="Arial" w:cs="Arial"/>
          <w:sz w:val="22"/>
          <w:szCs w:val="22"/>
        </w:rPr>
        <w:t xml:space="preserve"> granulu piegāde BKT apvienības pārvaldes vajadzībām</w:t>
      </w:r>
      <w:r w:rsidRPr="006F4690">
        <w:rPr>
          <w:rFonts w:ascii="Arial" w:eastAsia="Arial" w:hAnsi="Arial" w:cs="Arial"/>
          <w:sz w:val="22"/>
          <w:szCs w:val="22"/>
        </w:rPr>
        <w:t>.</w:t>
      </w:r>
      <w:r w:rsidRPr="006F4690">
        <w:rPr>
          <w:rFonts w:ascii="Arial" w:hAnsi="Arial" w:cs="Arial"/>
          <w:b/>
          <w:kern w:val="1"/>
          <w:sz w:val="22"/>
          <w:szCs w:val="22"/>
          <w:lang w:eastAsia="en-US"/>
        </w:rPr>
        <w:t xml:space="preserve"> </w:t>
      </w:r>
    </w:p>
    <w:p w14:paraId="3AE2D668" w14:textId="77777777" w:rsidR="002E5BEF" w:rsidRDefault="002E5BEF" w:rsidP="00E724B7">
      <w:pPr>
        <w:widowControl w:val="0"/>
        <w:suppressAutoHyphens w:val="0"/>
        <w:jc w:val="both"/>
        <w:rPr>
          <w:rFonts w:ascii="Arial" w:hAnsi="Arial" w:cs="Arial"/>
          <w:b/>
          <w:bCs/>
          <w:sz w:val="22"/>
          <w:szCs w:val="22"/>
        </w:rPr>
      </w:pPr>
    </w:p>
    <w:p w14:paraId="2B482A66" w14:textId="77777777" w:rsidR="002E5BEF" w:rsidRDefault="002E5BEF" w:rsidP="00E724B7">
      <w:pPr>
        <w:widowControl w:val="0"/>
        <w:suppressAutoHyphens w:val="0"/>
        <w:jc w:val="both"/>
        <w:rPr>
          <w:rFonts w:ascii="Arial" w:eastAsia="Calibri" w:hAnsi="Arial" w:cs="Arial"/>
          <w:i/>
          <w:iCs/>
          <w:kern w:val="1"/>
          <w:sz w:val="22"/>
          <w:szCs w:val="22"/>
        </w:rPr>
      </w:pPr>
      <w:r w:rsidRPr="00793960">
        <w:rPr>
          <w:rFonts w:ascii="Arial" w:hAnsi="Arial" w:cs="Arial"/>
          <w:b/>
          <w:bCs/>
          <w:sz w:val="22"/>
          <w:szCs w:val="22"/>
        </w:rPr>
        <w:t>CPV kods:</w:t>
      </w:r>
      <w:r w:rsidRPr="00793960">
        <w:rPr>
          <w:rFonts w:ascii="Arial" w:hAnsi="Arial" w:cs="Arial"/>
          <w:sz w:val="22"/>
          <w:szCs w:val="22"/>
        </w:rPr>
        <w:t xml:space="preserve"> </w:t>
      </w:r>
      <w:r w:rsidRPr="00885407">
        <w:rPr>
          <w:rFonts w:ascii="Arial" w:eastAsia="Calibri" w:hAnsi="Arial" w:cs="Arial"/>
          <w:kern w:val="1"/>
          <w:sz w:val="22"/>
          <w:szCs w:val="22"/>
        </w:rPr>
        <w:t xml:space="preserve">09111400-4 </w:t>
      </w:r>
      <w:r w:rsidRPr="00885407">
        <w:rPr>
          <w:rFonts w:ascii="Arial" w:eastAsia="Calibri" w:hAnsi="Arial" w:cs="Arial"/>
          <w:i/>
          <w:iCs/>
          <w:kern w:val="1"/>
          <w:sz w:val="22"/>
          <w:szCs w:val="22"/>
        </w:rPr>
        <w:t>(Koksnes kurināmais</w:t>
      </w:r>
      <w:r>
        <w:rPr>
          <w:rFonts w:ascii="Arial" w:eastAsia="Calibri" w:hAnsi="Arial" w:cs="Arial"/>
          <w:i/>
          <w:iCs/>
          <w:kern w:val="1"/>
          <w:sz w:val="22"/>
          <w:szCs w:val="22"/>
        </w:rPr>
        <w:t>)</w:t>
      </w:r>
    </w:p>
    <w:p w14:paraId="0A8F6400" w14:textId="77777777" w:rsidR="002E5BEF" w:rsidRDefault="002E5BEF" w:rsidP="00E724B7">
      <w:pPr>
        <w:widowControl w:val="0"/>
        <w:suppressAutoHyphens w:val="0"/>
        <w:jc w:val="both"/>
        <w:rPr>
          <w:rFonts w:ascii="Arial" w:eastAsia="Calibri" w:hAnsi="Arial" w:cs="Arial"/>
          <w:i/>
          <w:iCs/>
          <w:kern w:val="1"/>
          <w:sz w:val="22"/>
          <w:szCs w:val="22"/>
        </w:rPr>
      </w:pPr>
    </w:p>
    <w:p w14:paraId="39FBF86A" w14:textId="77777777" w:rsidR="002E5BEF" w:rsidRPr="00885407" w:rsidRDefault="002E5BEF" w:rsidP="00E724B7">
      <w:pPr>
        <w:suppressAutoHyphens w:val="0"/>
        <w:jc w:val="both"/>
        <w:rPr>
          <w:rFonts w:ascii="Arial" w:hAnsi="Arial" w:cs="Arial"/>
          <w:sz w:val="22"/>
          <w:szCs w:val="22"/>
          <w:lang w:eastAsia="en-US"/>
        </w:rPr>
      </w:pPr>
      <w:r w:rsidRPr="00885407">
        <w:rPr>
          <w:rFonts w:ascii="Arial" w:hAnsi="Arial" w:cs="Arial"/>
          <w:b/>
          <w:sz w:val="22"/>
          <w:szCs w:val="22"/>
          <w:lang w:eastAsia="en-US"/>
        </w:rPr>
        <w:t>Līguma termiņš:</w:t>
      </w:r>
      <w:r w:rsidRPr="00885407">
        <w:rPr>
          <w:rFonts w:ascii="Arial" w:hAnsi="Arial" w:cs="Arial"/>
          <w:sz w:val="22"/>
          <w:szCs w:val="22"/>
          <w:lang w:eastAsia="en-US"/>
        </w:rPr>
        <w:t xml:space="preserve"> </w:t>
      </w:r>
      <w:r w:rsidRPr="00885407">
        <w:rPr>
          <w:rFonts w:ascii="Arial" w:eastAsia="Calibri" w:hAnsi="Arial" w:cs="Arial"/>
          <w:sz w:val="22"/>
          <w:szCs w:val="22"/>
          <w:lang w:eastAsia="ar-SA"/>
        </w:rPr>
        <w:t>8 mēneši no līguma noslēgšanas.</w:t>
      </w:r>
    </w:p>
    <w:p w14:paraId="1275DEFD" w14:textId="77777777" w:rsidR="002E5BEF" w:rsidRDefault="002E5BEF" w:rsidP="00E724B7">
      <w:pPr>
        <w:widowControl w:val="0"/>
        <w:suppressAutoHyphens w:val="0"/>
        <w:jc w:val="both"/>
        <w:rPr>
          <w:rFonts w:ascii="Arial" w:hAnsi="Arial" w:cs="Arial"/>
          <w:b/>
          <w:sz w:val="22"/>
          <w:szCs w:val="22"/>
        </w:rPr>
      </w:pPr>
    </w:p>
    <w:p w14:paraId="4EF859A4" w14:textId="4E3D6E77" w:rsidR="002E5BEF" w:rsidRPr="006F4690" w:rsidRDefault="002E5BEF"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Piegādes vieta</w:t>
      </w:r>
      <w:r w:rsidRPr="006F4690">
        <w:rPr>
          <w:rFonts w:ascii="Arial" w:hAnsi="Arial" w:cs="Arial"/>
          <w:b/>
          <w:kern w:val="1"/>
          <w:sz w:val="22"/>
          <w:szCs w:val="22"/>
          <w:lang w:eastAsia="en-US"/>
        </w:rPr>
        <w:t>:</w:t>
      </w:r>
      <w:r>
        <w:rPr>
          <w:rFonts w:ascii="Arial" w:hAnsi="Arial" w:cs="Arial"/>
          <w:b/>
          <w:kern w:val="1"/>
          <w:sz w:val="22"/>
          <w:szCs w:val="22"/>
          <w:lang w:eastAsia="en-US"/>
        </w:rPr>
        <w:t xml:space="preserve"> </w:t>
      </w:r>
      <w:r w:rsidRPr="002E5BEF">
        <w:rPr>
          <w:rFonts w:ascii="Arial" w:hAnsi="Arial" w:cs="Arial"/>
          <w:kern w:val="1"/>
          <w:sz w:val="22"/>
          <w:szCs w:val="22"/>
        </w:rPr>
        <w:t>“Lazdas”, Cempi, Brenguļu pagasts, Valmieras novads</w:t>
      </w:r>
      <w:r>
        <w:rPr>
          <w:rFonts w:ascii="Arial" w:hAnsi="Arial" w:cs="Arial"/>
          <w:kern w:val="1"/>
          <w:sz w:val="22"/>
          <w:szCs w:val="22"/>
        </w:rPr>
        <w:t>.</w:t>
      </w:r>
    </w:p>
    <w:p w14:paraId="5C95213D" w14:textId="77777777" w:rsidR="002E5BEF" w:rsidRDefault="002E5BEF" w:rsidP="00E724B7">
      <w:pPr>
        <w:suppressAutoHyphens w:val="0"/>
        <w:ind w:left="357" w:hanging="357"/>
        <w:jc w:val="both"/>
        <w:rPr>
          <w:rFonts w:ascii="Arial" w:eastAsia="Arial" w:hAnsi="Arial" w:cs="Arial"/>
          <w:kern w:val="1"/>
          <w:sz w:val="22"/>
          <w:szCs w:val="22"/>
          <w:lang w:eastAsia="en-US"/>
        </w:rPr>
      </w:pPr>
    </w:p>
    <w:p w14:paraId="57CDF0C1" w14:textId="25C39E1A" w:rsidR="002E5BEF" w:rsidRPr="006F4690" w:rsidRDefault="002E5BEF" w:rsidP="00E724B7">
      <w:pPr>
        <w:suppressAutoHyphens w:val="0"/>
        <w:ind w:left="357" w:hanging="357"/>
        <w:jc w:val="both"/>
        <w:rPr>
          <w:rFonts w:ascii="Arial" w:hAnsi="Arial" w:cs="Arial"/>
          <w:b/>
          <w:kern w:val="1"/>
          <w:sz w:val="22"/>
          <w:szCs w:val="22"/>
          <w:lang w:eastAsia="en-US"/>
        </w:rPr>
      </w:pPr>
      <w:r w:rsidRPr="006F4690">
        <w:rPr>
          <w:rFonts w:ascii="Arial" w:hAnsi="Arial" w:cs="Arial"/>
          <w:b/>
          <w:kern w:val="1"/>
          <w:sz w:val="22"/>
          <w:szCs w:val="22"/>
          <w:u w:val="single"/>
          <w:lang w:eastAsia="en-US"/>
        </w:rPr>
        <w:t>Pieprasītie raksturlielumi</w:t>
      </w:r>
      <w:r w:rsidRPr="006F4690">
        <w:rPr>
          <w:rFonts w:ascii="Arial" w:hAnsi="Arial" w:cs="Arial"/>
          <w:b/>
          <w:kern w:val="1"/>
          <w:sz w:val="22"/>
          <w:szCs w:val="22"/>
          <w:lang w:eastAsia="en-US"/>
        </w:rPr>
        <w:t xml:space="preserve">: </w:t>
      </w:r>
    </w:p>
    <w:p w14:paraId="129A041E" w14:textId="77777777" w:rsidR="002E5BEF" w:rsidRPr="006F4690" w:rsidRDefault="002E5BEF" w:rsidP="00E724B7">
      <w:pPr>
        <w:suppressAutoHyphens w:val="0"/>
        <w:ind w:left="357" w:hanging="357"/>
        <w:jc w:val="both"/>
        <w:rPr>
          <w:rFonts w:ascii="Arial" w:hAnsi="Arial" w:cs="Arial"/>
          <w:bCs/>
          <w:kern w:val="1"/>
          <w:sz w:val="22"/>
          <w:szCs w:val="22"/>
          <w:lang w:eastAsia="en-US"/>
        </w:rPr>
      </w:pPr>
      <w:r w:rsidRPr="006F4690">
        <w:rPr>
          <w:rFonts w:ascii="Arial" w:hAnsi="Arial" w:cs="Arial"/>
          <w:bCs/>
          <w:kern w:val="1"/>
          <w:sz w:val="22"/>
          <w:szCs w:val="22"/>
          <w:lang w:eastAsia="en-US"/>
        </w:rPr>
        <w:t xml:space="preserve">Kurināmo </w:t>
      </w:r>
      <w:proofErr w:type="spellStart"/>
      <w:r w:rsidRPr="006F4690">
        <w:rPr>
          <w:rFonts w:ascii="Arial" w:hAnsi="Arial" w:cs="Arial"/>
          <w:bCs/>
          <w:kern w:val="1"/>
          <w:sz w:val="22"/>
          <w:szCs w:val="22"/>
          <w:lang w:eastAsia="en-US"/>
        </w:rPr>
        <w:t>kokskaidu</w:t>
      </w:r>
      <w:proofErr w:type="spellEnd"/>
      <w:r w:rsidRPr="006F4690">
        <w:rPr>
          <w:rFonts w:ascii="Arial" w:hAnsi="Arial" w:cs="Arial"/>
          <w:bCs/>
          <w:kern w:val="1"/>
          <w:sz w:val="22"/>
          <w:szCs w:val="22"/>
          <w:lang w:eastAsia="en-US"/>
        </w:rPr>
        <w:t xml:space="preserve"> granulām ir jāatbilst ISO sertifikācijas standartiem, atbilstoši EN plus-A1 klasei:</w:t>
      </w:r>
    </w:p>
    <w:tbl>
      <w:tblPr>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90"/>
        <w:gridCol w:w="2334"/>
        <w:gridCol w:w="1984"/>
      </w:tblGrid>
      <w:tr w:rsidR="002E5BEF" w:rsidRPr="006F4690" w14:paraId="3F3A47A4" w14:textId="77777777" w:rsidTr="00362209">
        <w:trPr>
          <w:jc w:val="center"/>
        </w:trPr>
        <w:tc>
          <w:tcPr>
            <w:tcW w:w="3190" w:type="dxa"/>
            <w:shd w:val="clear" w:color="auto" w:fill="D9D9D9"/>
            <w:vAlign w:val="center"/>
          </w:tcPr>
          <w:p w14:paraId="399CAADF"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b/>
                <w:kern w:val="1"/>
                <w:sz w:val="22"/>
                <w:szCs w:val="22"/>
              </w:rPr>
              <w:t>Parametri</w:t>
            </w:r>
          </w:p>
        </w:tc>
        <w:tc>
          <w:tcPr>
            <w:tcW w:w="2334" w:type="dxa"/>
            <w:shd w:val="clear" w:color="auto" w:fill="D9D9D9"/>
            <w:vAlign w:val="center"/>
          </w:tcPr>
          <w:p w14:paraId="4A53FAC9" w14:textId="77777777" w:rsidR="002E5BEF" w:rsidRPr="006F4690" w:rsidRDefault="002E5BEF" w:rsidP="00E724B7">
            <w:pPr>
              <w:jc w:val="center"/>
              <w:rPr>
                <w:rFonts w:ascii="Arial" w:eastAsia="Arial" w:hAnsi="Arial" w:cs="Arial"/>
                <w:b/>
                <w:kern w:val="1"/>
                <w:sz w:val="22"/>
                <w:szCs w:val="22"/>
              </w:rPr>
            </w:pPr>
            <w:r w:rsidRPr="006F4690">
              <w:rPr>
                <w:rFonts w:ascii="Arial" w:eastAsia="Arial" w:hAnsi="Arial" w:cs="Arial"/>
                <w:b/>
                <w:kern w:val="1"/>
                <w:sz w:val="22"/>
                <w:szCs w:val="22"/>
              </w:rPr>
              <w:t>Mērvienība</w:t>
            </w:r>
          </w:p>
        </w:tc>
        <w:tc>
          <w:tcPr>
            <w:tcW w:w="1984" w:type="dxa"/>
            <w:shd w:val="clear" w:color="auto" w:fill="D9D9D9"/>
            <w:vAlign w:val="center"/>
          </w:tcPr>
          <w:p w14:paraId="12C8DFB1" w14:textId="77777777" w:rsidR="002E5BEF" w:rsidRPr="006F4690" w:rsidRDefault="002E5BEF" w:rsidP="00E724B7">
            <w:pPr>
              <w:jc w:val="center"/>
              <w:rPr>
                <w:rFonts w:ascii="Arial" w:eastAsia="Arial" w:hAnsi="Arial" w:cs="Arial"/>
                <w:b/>
                <w:kern w:val="1"/>
                <w:sz w:val="22"/>
                <w:szCs w:val="22"/>
              </w:rPr>
            </w:pPr>
            <w:r w:rsidRPr="006F4690">
              <w:rPr>
                <w:rFonts w:ascii="Arial" w:eastAsia="Arial" w:hAnsi="Arial" w:cs="Arial"/>
                <w:b/>
                <w:kern w:val="1"/>
                <w:sz w:val="22"/>
                <w:szCs w:val="22"/>
              </w:rPr>
              <w:t>Standarts</w:t>
            </w:r>
          </w:p>
        </w:tc>
      </w:tr>
      <w:tr w:rsidR="002E5BEF" w:rsidRPr="006F4690" w14:paraId="12CDFAAC" w14:textId="77777777" w:rsidTr="00362209">
        <w:trPr>
          <w:jc w:val="center"/>
        </w:trPr>
        <w:tc>
          <w:tcPr>
            <w:tcW w:w="3190" w:type="dxa"/>
            <w:vAlign w:val="center"/>
          </w:tcPr>
          <w:p w14:paraId="39DB3D37" w14:textId="77777777" w:rsidR="002E5BEF" w:rsidRPr="006F4690" w:rsidRDefault="002E5BEF" w:rsidP="00E724B7">
            <w:pPr>
              <w:rPr>
                <w:rFonts w:ascii="Arial" w:eastAsia="Arial" w:hAnsi="Arial" w:cs="Arial"/>
                <w:kern w:val="1"/>
                <w:sz w:val="22"/>
                <w:szCs w:val="22"/>
              </w:rPr>
            </w:pPr>
            <w:r w:rsidRPr="006F4690">
              <w:rPr>
                <w:rFonts w:ascii="Arial" w:eastAsia="Arial" w:hAnsi="Arial" w:cs="Arial"/>
                <w:kern w:val="1"/>
                <w:sz w:val="22"/>
                <w:szCs w:val="22"/>
              </w:rPr>
              <w:t>Mitruma daudzums</w:t>
            </w:r>
          </w:p>
        </w:tc>
        <w:tc>
          <w:tcPr>
            <w:tcW w:w="2334" w:type="dxa"/>
            <w:vAlign w:val="center"/>
          </w:tcPr>
          <w:p w14:paraId="2AC82A45"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5C0A50E3"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ISO 18134</w:t>
            </w:r>
          </w:p>
        </w:tc>
      </w:tr>
      <w:tr w:rsidR="002E5BEF" w:rsidRPr="006F4690" w14:paraId="5BC02541" w14:textId="77777777" w:rsidTr="00362209">
        <w:trPr>
          <w:jc w:val="center"/>
        </w:trPr>
        <w:tc>
          <w:tcPr>
            <w:tcW w:w="3190" w:type="dxa"/>
            <w:vAlign w:val="center"/>
          </w:tcPr>
          <w:p w14:paraId="031642AC" w14:textId="77777777" w:rsidR="002E5BEF" w:rsidRPr="006F4690" w:rsidRDefault="002E5BEF" w:rsidP="00E724B7">
            <w:pPr>
              <w:rPr>
                <w:rFonts w:ascii="Arial" w:eastAsia="Arial" w:hAnsi="Arial" w:cs="Arial"/>
                <w:kern w:val="1"/>
                <w:sz w:val="22"/>
                <w:szCs w:val="22"/>
              </w:rPr>
            </w:pPr>
            <w:r w:rsidRPr="006F4690">
              <w:rPr>
                <w:rFonts w:ascii="Arial" w:eastAsia="Arial" w:hAnsi="Arial" w:cs="Arial"/>
                <w:kern w:val="1"/>
                <w:sz w:val="22"/>
                <w:szCs w:val="22"/>
              </w:rPr>
              <w:t>Pelnu saturs</w:t>
            </w:r>
          </w:p>
        </w:tc>
        <w:tc>
          <w:tcPr>
            <w:tcW w:w="2334" w:type="dxa"/>
            <w:vAlign w:val="center"/>
          </w:tcPr>
          <w:p w14:paraId="08087E14"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w:t>
            </w:r>
          </w:p>
        </w:tc>
        <w:tc>
          <w:tcPr>
            <w:tcW w:w="1984" w:type="dxa"/>
            <w:vAlign w:val="center"/>
          </w:tcPr>
          <w:p w14:paraId="48D98495"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ISO 18122</w:t>
            </w:r>
          </w:p>
        </w:tc>
      </w:tr>
      <w:tr w:rsidR="002E5BEF" w:rsidRPr="006F4690" w14:paraId="2271FD47" w14:textId="77777777" w:rsidTr="00362209">
        <w:trPr>
          <w:jc w:val="center"/>
        </w:trPr>
        <w:tc>
          <w:tcPr>
            <w:tcW w:w="3190" w:type="dxa"/>
            <w:vAlign w:val="center"/>
          </w:tcPr>
          <w:p w14:paraId="7562170F" w14:textId="77777777" w:rsidR="002E5BEF" w:rsidRPr="006F4690" w:rsidRDefault="002E5BEF" w:rsidP="00E724B7">
            <w:pPr>
              <w:rPr>
                <w:rFonts w:ascii="Arial" w:eastAsia="Arial" w:hAnsi="Arial" w:cs="Arial"/>
                <w:kern w:val="1"/>
                <w:sz w:val="22"/>
                <w:szCs w:val="22"/>
              </w:rPr>
            </w:pPr>
            <w:r w:rsidRPr="006F4690">
              <w:rPr>
                <w:rFonts w:ascii="Arial" w:eastAsia="Arial" w:hAnsi="Arial" w:cs="Arial"/>
                <w:kern w:val="1"/>
                <w:sz w:val="22"/>
                <w:szCs w:val="22"/>
              </w:rPr>
              <w:t>Tilpuma blīvums</w:t>
            </w:r>
          </w:p>
        </w:tc>
        <w:tc>
          <w:tcPr>
            <w:tcW w:w="2334" w:type="dxa"/>
            <w:vAlign w:val="center"/>
          </w:tcPr>
          <w:p w14:paraId="4F1BA298"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kg/m</w:t>
            </w:r>
            <w:r w:rsidRPr="006F4690">
              <w:rPr>
                <w:rFonts w:ascii="Arial" w:eastAsia="Arial" w:hAnsi="Arial" w:cs="Arial"/>
                <w:kern w:val="1"/>
                <w:sz w:val="22"/>
                <w:szCs w:val="22"/>
                <w:vertAlign w:val="superscript"/>
              </w:rPr>
              <w:t>3</w:t>
            </w:r>
          </w:p>
        </w:tc>
        <w:tc>
          <w:tcPr>
            <w:tcW w:w="1984" w:type="dxa"/>
            <w:vAlign w:val="center"/>
          </w:tcPr>
          <w:p w14:paraId="72397CB4"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ISO 17828</w:t>
            </w:r>
          </w:p>
        </w:tc>
      </w:tr>
      <w:tr w:rsidR="002E5BEF" w:rsidRPr="006F4690" w14:paraId="7EEDA5D4" w14:textId="77777777" w:rsidTr="00362209">
        <w:trPr>
          <w:jc w:val="center"/>
        </w:trPr>
        <w:tc>
          <w:tcPr>
            <w:tcW w:w="3190" w:type="dxa"/>
            <w:vAlign w:val="center"/>
          </w:tcPr>
          <w:p w14:paraId="0A0E5840" w14:textId="77777777" w:rsidR="002E5BEF" w:rsidRPr="006F4690" w:rsidRDefault="002E5BEF" w:rsidP="00E724B7">
            <w:pPr>
              <w:rPr>
                <w:rFonts w:ascii="Arial" w:eastAsia="Arial" w:hAnsi="Arial" w:cs="Arial"/>
                <w:kern w:val="1"/>
                <w:sz w:val="22"/>
                <w:szCs w:val="22"/>
              </w:rPr>
            </w:pPr>
            <w:r w:rsidRPr="006F4690">
              <w:rPr>
                <w:rFonts w:ascii="Arial" w:eastAsia="Arial" w:hAnsi="Arial" w:cs="Arial"/>
                <w:kern w:val="1"/>
                <w:sz w:val="22"/>
                <w:szCs w:val="22"/>
              </w:rPr>
              <w:t>Siltumspēja</w:t>
            </w:r>
          </w:p>
        </w:tc>
        <w:tc>
          <w:tcPr>
            <w:tcW w:w="2334" w:type="dxa"/>
            <w:vAlign w:val="center"/>
          </w:tcPr>
          <w:p w14:paraId="635C3F5A" w14:textId="77777777" w:rsidR="002E5BEF" w:rsidRPr="006F4690" w:rsidRDefault="002E5BEF" w:rsidP="00E724B7">
            <w:pPr>
              <w:jc w:val="center"/>
              <w:rPr>
                <w:rFonts w:ascii="Arial" w:eastAsia="Arial" w:hAnsi="Arial" w:cs="Arial"/>
                <w:kern w:val="1"/>
                <w:sz w:val="22"/>
                <w:szCs w:val="22"/>
              </w:rPr>
            </w:pPr>
            <w:proofErr w:type="spellStart"/>
            <w:r w:rsidRPr="006F4690">
              <w:rPr>
                <w:rFonts w:ascii="Arial" w:eastAsia="Arial" w:hAnsi="Arial" w:cs="Arial"/>
                <w:kern w:val="1"/>
                <w:sz w:val="22"/>
                <w:szCs w:val="22"/>
              </w:rPr>
              <w:t>kWh</w:t>
            </w:r>
            <w:proofErr w:type="spellEnd"/>
            <w:r w:rsidRPr="006F4690">
              <w:rPr>
                <w:rFonts w:ascii="Arial" w:eastAsia="Arial" w:hAnsi="Arial" w:cs="Arial"/>
                <w:kern w:val="1"/>
                <w:sz w:val="22"/>
                <w:szCs w:val="22"/>
              </w:rPr>
              <w:t>/kg</w:t>
            </w:r>
          </w:p>
        </w:tc>
        <w:tc>
          <w:tcPr>
            <w:tcW w:w="1984" w:type="dxa"/>
            <w:vAlign w:val="center"/>
          </w:tcPr>
          <w:p w14:paraId="64F7510F" w14:textId="77777777" w:rsidR="002E5BEF" w:rsidRPr="006F4690" w:rsidRDefault="002E5BEF" w:rsidP="00E724B7">
            <w:pPr>
              <w:jc w:val="center"/>
              <w:rPr>
                <w:rFonts w:ascii="Arial" w:eastAsia="Arial" w:hAnsi="Arial" w:cs="Arial"/>
                <w:kern w:val="1"/>
                <w:sz w:val="22"/>
                <w:szCs w:val="22"/>
              </w:rPr>
            </w:pPr>
            <w:r w:rsidRPr="006F4690">
              <w:rPr>
                <w:rFonts w:ascii="Arial" w:eastAsia="Arial" w:hAnsi="Arial" w:cs="Arial"/>
                <w:kern w:val="1"/>
                <w:sz w:val="22"/>
                <w:szCs w:val="22"/>
              </w:rPr>
              <w:t>ISO 18125</w:t>
            </w:r>
          </w:p>
        </w:tc>
      </w:tr>
    </w:tbl>
    <w:p w14:paraId="7DFFC01B" w14:textId="77777777" w:rsidR="002E5BEF" w:rsidRPr="006F4690" w:rsidRDefault="002E5BEF" w:rsidP="00E724B7">
      <w:pPr>
        <w:widowControl w:val="0"/>
        <w:pBdr>
          <w:top w:val="nil"/>
          <w:left w:val="nil"/>
          <w:bottom w:val="nil"/>
          <w:right w:val="nil"/>
          <w:between w:val="nil"/>
        </w:pBdr>
        <w:tabs>
          <w:tab w:val="left" w:pos="-8370"/>
        </w:tabs>
        <w:suppressAutoHyphens w:val="0"/>
        <w:jc w:val="both"/>
        <w:rPr>
          <w:rFonts w:ascii="Arial" w:eastAsia="Arial" w:hAnsi="Arial" w:cs="Arial"/>
          <w:color w:val="000000"/>
          <w:kern w:val="1"/>
          <w:sz w:val="22"/>
          <w:szCs w:val="22"/>
        </w:rPr>
      </w:pPr>
      <w:r w:rsidRPr="006F4690">
        <w:rPr>
          <w:rFonts w:ascii="Arial" w:eastAsia="Arial" w:hAnsi="Arial" w:cs="Arial"/>
          <w:color w:val="000000"/>
          <w:kern w:val="1"/>
          <w:sz w:val="22"/>
          <w:szCs w:val="22"/>
        </w:rPr>
        <w:t xml:space="preserve">Kurināmo </w:t>
      </w:r>
      <w:proofErr w:type="spellStart"/>
      <w:r w:rsidRPr="006F4690">
        <w:rPr>
          <w:rFonts w:ascii="Arial" w:eastAsia="Arial" w:hAnsi="Arial" w:cs="Arial"/>
          <w:color w:val="000000"/>
          <w:kern w:val="1"/>
          <w:sz w:val="22"/>
          <w:szCs w:val="22"/>
        </w:rPr>
        <w:t>kokskaidu</w:t>
      </w:r>
      <w:proofErr w:type="spellEnd"/>
      <w:r w:rsidRPr="006F4690">
        <w:rPr>
          <w:rFonts w:ascii="Arial" w:eastAsia="Arial" w:hAnsi="Arial" w:cs="Arial"/>
          <w:color w:val="000000"/>
          <w:kern w:val="1"/>
          <w:sz w:val="22"/>
          <w:szCs w:val="22"/>
        </w:rPr>
        <w:t xml:space="preserve"> granulām jābūt tīru skaidu granulām bez mizām, 6 mm diametrā un garumā ne mazāk kā 3,15 mm, bet ne vairāk kā 40 mm. </w:t>
      </w:r>
    </w:p>
    <w:p w14:paraId="5F678533" w14:textId="77777777" w:rsidR="002E5BEF" w:rsidRPr="002E5BEF" w:rsidRDefault="002E5BEF" w:rsidP="00E724B7">
      <w:pPr>
        <w:widowControl w:val="0"/>
        <w:tabs>
          <w:tab w:val="left" w:pos="-8370"/>
        </w:tabs>
        <w:suppressAutoHyphens w:val="0"/>
        <w:jc w:val="both"/>
        <w:rPr>
          <w:rFonts w:ascii="Arial" w:eastAsia="Arial" w:hAnsi="Arial" w:cs="Arial"/>
          <w:kern w:val="1"/>
          <w:sz w:val="22"/>
          <w:szCs w:val="22"/>
        </w:rPr>
      </w:pPr>
      <w:proofErr w:type="spellStart"/>
      <w:r w:rsidRPr="002E5BEF">
        <w:rPr>
          <w:rFonts w:ascii="Arial" w:eastAsia="Arial" w:hAnsi="Arial" w:cs="Arial"/>
          <w:kern w:val="1"/>
          <w:sz w:val="22"/>
          <w:szCs w:val="22"/>
        </w:rPr>
        <w:t>Kokskaidu</w:t>
      </w:r>
      <w:proofErr w:type="spellEnd"/>
      <w:r w:rsidRPr="002E5BEF">
        <w:rPr>
          <w:rFonts w:ascii="Arial" w:eastAsia="Arial" w:hAnsi="Arial" w:cs="Arial"/>
          <w:kern w:val="1"/>
          <w:sz w:val="22"/>
          <w:szCs w:val="22"/>
        </w:rPr>
        <w:t xml:space="preserve"> granulas (tehniskajā specifikācijā norādītajā apjomā un piegādes vietā) jāpiegādā ar specializētu pneimotransportu.</w:t>
      </w:r>
    </w:p>
    <w:p w14:paraId="753B705A" w14:textId="77777777" w:rsidR="002E5BEF" w:rsidRPr="00766F96" w:rsidRDefault="002E5BEF" w:rsidP="00E724B7">
      <w:pPr>
        <w:suppressAutoHyphens w:val="0"/>
        <w:ind w:left="357" w:hanging="357"/>
        <w:jc w:val="both"/>
        <w:rPr>
          <w:rFonts w:ascii="Arial" w:hAnsi="Arial" w:cs="Arial"/>
          <w:b/>
          <w:kern w:val="1"/>
          <w:sz w:val="22"/>
          <w:szCs w:val="22"/>
          <w:u w:val="single"/>
          <w:lang w:eastAsia="en-US"/>
        </w:rPr>
      </w:pPr>
    </w:p>
    <w:p w14:paraId="04522F39" w14:textId="77777777" w:rsidR="002E5BEF" w:rsidRPr="00766F96" w:rsidRDefault="002E5BEF" w:rsidP="00E724B7">
      <w:pPr>
        <w:suppressAutoHyphens w:val="0"/>
        <w:ind w:left="357" w:hanging="357"/>
        <w:jc w:val="both"/>
        <w:rPr>
          <w:rFonts w:ascii="Arial" w:hAnsi="Arial" w:cs="Arial"/>
          <w:b/>
          <w:kern w:val="1"/>
          <w:sz w:val="22"/>
          <w:szCs w:val="22"/>
          <w:lang w:eastAsia="en-US"/>
        </w:rPr>
      </w:pPr>
      <w:r w:rsidRPr="00766F96">
        <w:rPr>
          <w:rFonts w:ascii="Arial" w:hAnsi="Arial" w:cs="Arial"/>
          <w:b/>
          <w:kern w:val="1"/>
          <w:sz w:val="22"/>
          <w:szCs w:val="22"/>
          <w:u w:val="single"/>
          <w:lang w:eastAsia="en-US"/>
        </w:rPr>
        <w:t>Piegādes prasības</w:t>
      </w:r>
      <w:r w:rsidRPr="00766F96">
        <w:rPr>
          <w:rFonts w:ascii="Arial" w:hAnsi="Arial" w:cs="Arial"/>
          <w:b/>
          <w:kern w:val="1"/>
          <w:sz w:val="22"/>
          <w:szCs w:val="22"/>
          <w:lang w:eastAsia="en-US"/>
        </w:rPr>
        <w:t xml:space="preserve">: </w:t>
      </w:r>
    </w:p>
    <w:p w14:paraId="5FEA615E" w14:textId="31161DE6" w:rsidR="002E5BEF" w:rsidRPr="00766F96" w:rsidRDefault="002E5BEF" w:rsidP="00E724B7">
      <w:pPr>
        <w:suppressAutoHyphens w:val="0"/>
        <w:jc w:val="both"/>
        <w:rPr>
          <w:rFonts w:ascii="Arial" w:hAnsi="Arial" w:cs="Arial"/>
          <w:b/>
          <w:kern w:val="1"/>
          <w:sz w:val="22"/>
          <w:szCs w:val="22"/>
          <w:lang w:eastAsia="en-US"/>
        </w:rPr>
      </w:pPr>
      <w:r w:rsidRPr="00766F96">
        <w:rPr>
          <w:rFonts w:ascii="Arial" w:eastAsia="Arial" w:hAnsi="Arial" w:cs="Arial"/>
          <w:kern w:val="1"/>
          <w:sz w:val="22"/>
          <w:szCs w:val="22"/>
          <w:lang w:eastAsia="en-US"/>
        </w:rPr>
        <w:t xml:space="preserve">Kurināmo </w:t>
      </w:r>
      <w:proofErr w:type="spellStart"/>
      <w:r w:rsidRPr="00766F96">
        <w:rPr>
          <w:rFonts w:ascii="Arial" w:eastAsia="Arial" w:hAnsi="Arial" w:cs="Arial"/>
          <w:kern w:val="1"/>
          <w:sz w:val="22"/>
          <w:szCs w:val="22"/>
          <w:lang w:eastAsia="en-US"/>
        </w:rPr>
        <w:t>kokskaidu</w:t>
      </w:r>
      <w:proofErr w:type="spellEnd"/>
      <w:r w:rsidRPr="00766F96">
        <w:rPr>
          <w:rFonts w:ascii="Arial" w:eastAsia="Arial" w:hAnsi="Arial" w:cs="Arial"/>
          <w:kern w:val="1"/>
          <w:sz w:val="22"/>
          <w:szCs w:val="22"/>
          <w:lang w:eastAsia="en-US"/>
        </w:rPr>
        <w:t xml:space="preserve"> granulu piegādi un uzpildi ir jāiekļauj cenā.</w:t>
      </w:r>
    </w:p>
    <w:p w14:paraId="3DA62DD0" w14:textId="53E2EB45" w:rsidR="002E5BEF" w:rsidRPr="00766F96" w:rsidRDefault="002E5BEF" w:rsidP="00E724B7">
      <w:pPr>
        <w:widowControl w:val="0"/>
        <w:tabs>
          <w:tab w:val="left" w:pos="-450"/>
        </w:tabs>
        <w:suppressAutoHyphens w:val="0"/>
        <w:jc w:val="both"/>
        <w:rPr>
          <w:rFonts w:ascii="Arial" w:eastAsia="Arial" w:hAnsi="Arial" w:cs="Arial"/>
          <w:kern w:val="1"/>
          <w:sz w:val="22"/>
          <w:szCs w:val="22"/>
        </w:rPr>
      </w:pPr>
      <w:r w:rsidRPr="00766F96">
        <w:rPr>
          <w:rFonts w:ascii="Arial" w:eastAsia="Arial" w:hAnsi="Arial" w:cs="Arial"/>
          <w:kern w:val="1"/>
          <w:sz w:val="22"/>
          <w:szCs w:val="22"/>
        </w:rPr>
        <w:t xml:space="preserve">Kurināmo </w:t>
      </w: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w:t>
      </w:r>
      <w:r w:rsidR="00E724B7" w:rsidRPr="00766F96">
        <w:rPr>
          <w:rFonts w:ascii="Arial" w:eastAsia="Arial" w:hAnsi="Arial" w:cs="Arial"/>
          <w:kern w:val="1"/>
          <w:sz w:val="22"/>
          <w:szCs w:val="22"/>
        </w:rPr>
        <w:t xml:space="preserve"> un izpildi</w:t>
      </w:r>
      <w:r w:rsidRPr="00766F96">
        <w:rPr>
          <w:rFonts w:ascii="Arial" w:eastAsia="Arial" w:hAnsi="Arial" w:cs="Arial"/>
          <w:kern w:val="1"/>
          <w:sz w:val="22"/>
          <w:szCs w:val="22"/>
        </w:rPr>
        <w:t xml:space="preserve"> jāveic </w:t>
      </w:r>
      <w:r w:rsidRPr="00766F96">
        <w:rPr>
          <w:rFonts w:ascii="Arial" w:eastAsia="Arial" w:hAnsi="Arial" w:cs="Arial"/>
          <w:b/>
          <w:bCs/>
          <w:kern w:val="1"/>
          <w:sz w:val="22"/>
          <w:szCs w:val="22"/>
        </w:rPr>
        <w:t>10 kalendāro dienu laikā no pasūtījuma veikšanas dienas</w:t>
      </w:r>
      <w:r w:rsidRPr="00766F96">
        <w:rPr>
          <w:rFonts w:ascii="Arial" w:eastAsia="Arial" w:hAnsi="Arial" w:cs="Arial"/>
          <w:kern w:val="1"/>
          <w:sz w:val="22"/>
          <w:szCs w:val="22"/>
        </w:rPr>
        <w:t>.</w:t>
      </w:r>
    </w:p>
    <w:p w14:paraId="2B385629" w14:textId="0E4A71AE" w:rsidR="002E5BEF" w:rsidRPr="00766F96" w:rsidRDefault="002E5BEF" w:rsidP="00E724B7">
      <w:pPr>
        <w:widowControl w:val="0"/>
        <w:tabs>
          <w:tab w:val="left" w:pos="-450"/>
        </w:tabs>
        <w:suppressAutoHyphens w:val="0"/>
        <w:jc w:val="both"/>
        <w:rPr>
          <w:rFonts w:ascii="Arial" w:eastAsia="Arial" w:hAnsi="Arial" w:cs="Arial"/>
          <w:kern w:val="1"/>
          <w:sz w:val="22"/>
          <w:szCs w:val="22"/>
        </w:rPr>
      </w:pPr>
      <w:proofErr w:type="spellStart"/>
      <w:r w:rsidRPr="00766F96">
        <w:rPr>
          <w:rFonts w:ascii="Arial" w:eastAsia="Arial" w:hAnsi="Arial" w:cs="Arial"/>
          <w:kern w:val="1"/>
          <w:sz w:val="22"/>
          <w:szCs w:val="22"/>
        </w:rPr>
        <w:t>Kokskaidu</w:t>
      </w:r>
      <w:proofErr w:type="spellEnd"/>
      <w:r w:rsidRPr="00766F96">
        <w:rPr>
          <w:rFonts w:ascii="Arial" w:eastAsia="Arial" w:hAnsi="Arial" w:cs="Arial"/>
          <w:kern w:val="1"/>
          <w:sz w:val="22"/>
          <w:szCs w:val="22"/>
        </w:rPr>
        <w:t xml:space="preserve"> granulu piegādes veicamas </w:t>
      </w:r>
      <w:r w:rsidR="00E724B7" w:rsidRPr="00766F96">
        <w:rPr>
          <w:rFonts w:ascii="Arial" w:hAnsi="Arial" w:cs="Arial"/>
          <w:b/>
          <w:kern w:val="1"/>
          <w:sz w:val="22"/>
          <w:szCs w:val="22"/>
        </w:rPr>
        <w:t xml:space="preserve">ar specializētu </w:t>
      </w:r>
      <w:r w:rsidR="00E724B7" w:rsidRPr="00766F96">
        <w:rPr>
          <w:rFonts w:ascii="Arial" w:hAnsi="Arial" w:cs="Arial"/>
          <w:b/>
          <w:kern w:val="1"/>
          <w:sz w:val="22"/>
          <w:szCs w:val="22"/>
          <w:u w:val="single"/>
        </w:rPr>
        <w:t>pneimotransportu.</w:t>
      </w:r>
      <w:r w:rsidR="00E724B7" w:rsidRPr="00766F96">
        <w:rPr>
          <w:rFonts w:ascii="Arial" w:hAnsi="Arial" w:cs="Arial"/>
          <w:b/>
          <w:kern w:val="1"/>
          <w:sz w:val="22"/>
          <w:szCs w:val="22"/>
        </w:rPr>
        <w:t xml:space="preserve"> </w:t>
      </w:r>
      <w:proofErr w:type="spellStart"/>
      <w:r w:rsidR="00E724B7" w:rsidRPr="00766F96">
        <w:rPr>
          <w:rFonts w:ascii="Arial" w:eastAsia="Arial" w:hAnsi="Arial" w:cs="Arial"/>
          <w:kern w:val="1"/>
          <w:sz w:val="22"/>
          <w:szCs w:val="22"/>
        </w:rPr>
        <w:t>Uzpildei</w:t>
      </w:r>
      <w:proofErr w:type="spellEnd"/>
      <w:r w:rsidR="00E724B7" w:rsidRPr="00766F96">
        <w:rPr>
          <w:rFonts w:ascii="Arial" w:eastAsia="Arial" w:hAnsi="Arial" w:cs="Arial"/>
          <w:kern w:val="1"/>
          <w:sz w:val="22"/>
          <w:szCs w:val="22"/>
        </w:rPr>
        <w:t xml:space="preserve"> </w:t>
      </w:r>
      <w:r w:rsidR="00E724B7" w:rsidRPr="00766F96">
        <w:rPr>
          <w:rFonts w:ascii="Arial" w:hAnsi="Arial" w:cs="Arial"/>
          <w:b/>
          <w:kern w:val="1"/>
          <w:sz w:val="22"/>
          <w:szCs w:val="22"/>
        </w:rPr>
        <w:t>tvertnē</w:t>
      </w:r>
      <w:r w:rsidR="00E724B7" w:rsidRPr="00766F96">
        <w:rPr>
          <w:rFonts w:ascii="Arial" w:eastAsia="Arial" w:hAnsi="Arial" w:cs="Arial"/>
          <w:kern w:val="1"/>
          <w:sz w:val="22"/>
          <w:szCs w:val="22"/>
        </w:rPr>
        <w:t xml:space="preserve"> jānotiek</w:t>
      </w:r>
      <w:r w:rsidRPr="00766F96">
        <w:rPr>
          <w:rFonts w:ascii="Arial" w:eastAsia="Arial" w:hAnsi="Arial" w:cs="Arial"/>
          <w:kern w:val="1"/>
          <w:sz w:val="22"/>
          <w:szCs w:val="22"/>
        </w:rPr>
        <w:t xml:space="preserve"> darba dienās no plkst. 8.00–16.00,</w:t>
      </w:r>
      <w:r w:rsidRPr="00766F96">
        <w:rPr>
          <w:rFonts w:ascii="Arial" w:eastAsia="Arial" w:hAnsi="Arial" w:cs="Arial"/>
          <w:b/>
          <w:bCs/>
          <w:kern w:val="1"/>
          <w:sz w:val="22"/>
          <w:szCs w:val="22"/>
        </w:rPr>
        <w:t xml:space="preserve"> iepriekš piesakot BKT apvienības pārvaldei pa tālruni </w:t>
      </w:r>
      <w:r w:rsidR="00766F96" w:rsidRPr="00766F96">
        <w:rPr>
          <w:rFonts w:ascii="Arial" w:eastAsia="Arial" w:hAnsi="Arial" w:cs="Arial"/>
          <w:b/>
          <w:bCs/>
          <w:kern w:val="1"/>
          <w:sz w:val="22"/>
          <w:szCs w:val="22"/>
        </w:rPr>
        <w:t>25748882</w:t>
      </w:r>
      <w:r w:rsidRPr="00766F96">
        <w:rPr>
          <w:rFonts w:ascii="Arial" w:eastAsia="Arial" w:hAnsi="Arial" w:cs="Arial"/>
          <w:b/>
          <w:bCs/>
          <w:kern w:val="1"/>
          <w:sz w:val="22"/>
          <w:szCs w:val="22"/>
        </w:rPr>
        <w:t>.</w:t>
      </w:r>
    </w:p>
    <w:p w14:paraId="726036C5" w14:textId="77777777" w:rsidR="002E5BEF" w:rsidRDefault="002E5BEF" w:rsidP="00E724B7">
      <w:pPr>
        <w:widowControl w:val="0"/>
        <w:suppressAutoHyphens w:val="0"/>
        <w:jc w:val="both"/>
        <w:rPr>
          <w:rFonts w:ascii="Arial" w:eastAsia="Arial" w:hAnsi="Arial" w:cs="Arial"/>
          <w:kern w:val="1"/>
          <w:sz w:val="22"/>
          <w:szCs w:val="22"/>
        </w:rPr>
      </w:pPr>
    </w:p>
    <w:p w14:paraId="7ED411BE" w14:textId="77777777" w:rsidR="000F40E1" w:rsidRDefault="000F40E1" w:rsidP="00E724B7">
      <w:pPr>
        <w:widowControl w:val="0"/>
        <w:suppressAutoHyphens w:val="0"/>
        <w:jc w:val="both"/>
        <w:rPr>
          <w:rFonts w:ascii="Arial" w:eastAsia="Arial" w:hAnsi="Arial" w:cs="Arial"/>
          <w:kern w:val="1"/>
          <w:sz w:val="22"/>
          <w:szCs w:val="22"/>
        </w:rPr>
      </w:pPr>
    </w:p>
    <w:p w14:paraId="7769B6F3" w14:textId="77777777" w:rsidR="000F40E1" w:rsidRPr="006F4690" w:rsidRDefault="000F40E1" w:rsidP="00E724B7">
      <w:pPr>
        <w:widowControl w:val="0"/>
        <w:suppressAutoHyphens w:val="0"/>
        <w:jc w:val="both"/>
        <w:rPr>
          <w:rFonts w:ascii="Arial" w:eastAsia="Arial" w:hAnsi="Arial" w:cs="Arial"/>
          <w:kern w:val="1"/>
          <w:sz w:val="22"/>
          <w:szCs w:val="22"/>
        </w:rPr>
      </w:pPr>
    </w:p>
    <w:p w14:paraId="165B1A89" w14:textId="40666D85" w:rsidR="002E5BEF" w:rsidRPr="00E724B7" w:rsidRDefault="002E5BEF" w:rsidP="00E724B7">
      <w:pPr>
        <w:widowControl w:val="0"/>
        <w:tabs>
          <w:tab w:val="left" w:pos="-450"/>
        </w:tabs>
        <w:suppressAutoHyphens w:val="0"/>
        <w:jc w:val="both"/>
        <w:rPr>
          <w:rFonts w:ascii="Arial" w:eastAsia="Arial" w:hAnsi="Arial" w:cs="Arial"/>
          <w:b/>
          <w:bCs/>
          <w:kern w:val="1"/>
          <w:sz w:val="22"/>
          <w:szCs w:val="22"/>
          <w:u w:val="single"/>
        </w:rPr>
      </w:pPr>
      <w:r w:rsidRPr="006F4690">
        <w:rPr>
          <w:rFonts w:ascii="Arial" w:eastAsia="Arial" w:hAnsi="Arial" w:cs="Arial"/>
          <w:b/>
          <w:bCs/>
          <w:kern w:val="1"/>
          <w:sz w:val="22"/>
          <w:szCs w:val="22"/>
          <w:u w:val="single"/>
        </w:rPr>
        <w:lastRenderedPageBreak/>
        <w:t xml:space="preserve">Plānotais kurināmo </w:t>
      </w:r>
      <w:proofErr w:type="spellStart"/>
      <w:r w:rsidRPr="006F4690">
        <w:rPr>
          <w:rFonts w:ascii="Arial" w:eastAsia="Arial" w:hAnsi="Arial" w:cs="Arial"/>
          <w:b/>
          <w:bCs/>
          <w:kern w:val="1"/>
          <w:sz w:val="22"/>
          <w:szCs w:val="22"/>
          <w:u w:val="single"/>
        </w:rPr>
        <w:t>kokskaidu</w:t>
      </w:r>
      <w:proofErr w:type="spellEnd"/>
      <w:r w:rsidRPr="006F4690">
        <w:rPr>
          <w:rFonts w:ascii="Arial" w:eastAsia="Arial" w:hAnsi="Arial" w:cs="Arial"/>
          <w:b/>
          <w:bCs/>
          <w:kern w:val="1"/>
          <w:sz w:val="22"/>
          <w:szCs w:val="22"/>
          <w:u w:val="single"/>
        </w:rPr>
        <w:t xml:space="preserve"> granulu piegādes apjoms:</w:t>
      </w:r>
    </w:p>
    <w:tbl>
      <w:tblPr>
        <w:tblW w:w="9923" w:type="dxa"/>
        <w:tblInd w:w="-5" w:type="dxa"/>
        <w:tblLayout w:type="fixed"/>
        <w:tblLook w:val="0000" w:firstRow="0" w:lastRow="0" w:firstColumn="0" w:lastColumn="0" w:noHBand="0" w:noVBand="0"/>
      </w:tblPr>
      <w:tblGrid>
        <w:gridCol w:w="4395"/>
        <w:gridCol w:w="2268"/>
        <w:gridCol w:w="3260"/>
      </w:tblGrid>
      <w:tr w:rsidR="002E5BEF" w:rsidRPr="00766F96" w14:paraId="0F9D0C20" w14:textId="77777777" w:rsidTr="00362209">
        <w:trPr>
          <w:trHeight w:val="380"/>
        </w:trPr>
        <w:tc>
          <w:tcPr>
            <w:tcW w:w="4395" w:type="dxa"/>
            <w:tcBorders>
              <w:top w:val="single" w:sz="4" w:space="0" w:color="000000"/>
              <w:left w:val="single" w:sz="4" w:space="0" w:color="000000"/>
              <w:bottom w:val="single" w:sz="4" w:space="0" w:color="auto"/>
              <w:right w:val="single" w:sz="4" w:space="0" w:color="000000"/>
            </w:tcBorders>
            <w:shd w:val="clear" w:color="auto" w:fill="D9D9D9"/>
            <w:vAlign w:val="center"/>
          </w:tcPr>
          <w:p w14:paraId="7AF5FE77" w14:textId="77777777" w:rsidR="002E5BEF" w:rsidRPr="00766F96" w:rsidRDefault="002E5BEF" w:rsidP="00E724B7">
            <w:pPr>
              <w:jc w:val="center"/>
              <w:rPr>
                <w:rFonts w:ascii="Arial" w:eastAsia="Arial" w:hAnsi="Arial" w:cs="Arial"/>
                <w:b/>
                <w:kern w:val="1"/>
                <w:sz w:val="22"/>
                <w:szCs w:val="22"/>
              </w:rPr>
            </w:pPr>
            <w:r w:rsidRPr="00766F96">
              <w:rPr>
                <w:rFonts w:ascii="Arial" w:eastAsia="Arial" w:hAnsi="Arial" w:cs="Arial"/>
                <w:b/>
                <w:kern w:val="1"/>
                <w:sz w:val="22"/>
                <w:szCs w:val="22"/>
              </w:rPr>
              <w:t>Piegādes adrese</w:t>
            </w:r>
          </w:p>
        </w:tc>
        <w:tc>
          <w:tcPr>
            <w:tcW w:w="2268" w:type="dxa"/>
            <w:tcBorders>
              <w:top w:val="single" w:sz="4" w:space="0" w:color="000000"/>
              <w:left w:val="single" w:sz="4" w:space="0" w:color="000000"/>
              <w:bottom w:val="single" w:sz="4" w:space="0" w:color="auto"/>
              <w:right w:val="single" w:sz="4" w:space="0" w:color="000000"/>
            </w:tcBorders>
            <w:shd w:val="clear" w:color="auto" w:fill="D9D9D9"/>
            <w:vAlign w:val="center"/>
          </w:tcPr>
          <w:p w14:paraId="4A3012F7" w14:textId="77777777" w:rsidR="002E5BEF" w:rsidRPr="00766F96" w:rsidRDefault="002E5BEF" w:rsidP="00E724B7">
            <w:pPr>
              <w:jc w:val="center"/>
              <w:rPr>
                <w:rFonts w:ascii="Arial" w:eastAsia="Arial" w:hAnsi="Arial" w:cs="Arial"/>
                <w:b/>
                <w:kern w:val="1"/>
                <w:sz w:val="22"/>
                <w:szCs w:val="22"/>
              </w:rPr>
            </w:pPr>
            <w:r w:rsidRPr="00766F96">
              <w:rPr>
                <w:rFonts w:ascii="Arial" w:eastAsia="Arial" w:hAnsi="Arial" w:cs="Arial"/>
                <w:b/>
                <w:kern w:val="1"/>
                <w:sz w:val="22"/>
                <w:szCs w:val="22"/>
              </w:rPr>
              <w:t>Apkures sezona</w:t>
            </w:r>
          </w:p>
        </w:tc>
        <w:tc>
          <w:tcPr>
            <w:tcW w:w="3260" w:type="dxa"/>
            <w:tcBorders>
              <w:top w:val="single" w:sz="4" w:space="0" w:color="000000"/>
              <w:left w:val="single" w:sz="4" w:space="0" w:color="000000"/>
              <w:bottom w:val="single" w:sz="4" w:space="0" w:color="auto"/>
              <w:right w:val="single" w:sz="4" w:space="0" w:color="000000"/>
            </w:tcBorders>
            <w:shd w:val="clear" w:color="auto" w:fill="D9D9D9"/>
            <w:tcMar>
              <w:top w:w="0" w:type="dxa"/>
              <w:left w:w="108" w:type="dxa"/>
              <w:bottom w:w="0" w:type="dxa"/>
              <w:right w:w="108" w:type="dxa"/>
            </w:tcMar>
            <w:vAlign w:val="center"/>
          </w:tcPr>
          <w:p w14:paraId="315471C3" w14:textId="5F0EB1E5" w:rsidR="002E5BEF" w:rsidRPr="00766F96" w:rsidRDefault="002E5BEF" w:rsidP="00E724B7">
            <w:pPr>
              <w:jc w:val="center"/>
              <w:rPr>
                <w:rFonts w:ascii="Arial" w:eastAsia="Arial" w:hAnsi="Arial" w:cs="Arial"/>
                <w:b/>
                <w:kern w:val="1"/>
                <w:sz w:val="22"/>
                <w:szCs w:val="22"/>
              </w:rPr>
            </w:pPr>
            <w:r w:rsidRPr="00766F96">
              <w:rPr>
                <w:rFonts w:ascii="Arial" w:eastAsia="Arial" w:hAnsi="Arial" w:cs="Arial"/>
                <w:b/>
                <w:bCs/>
                <w:kern w:val="1"/>
                <w:sz w:val="22"/>
                <w:szCs w:val="22"/>
              </w:rPr>
              <w:t xml:space="preserve">Plānotais kurināmo </w:t>
            </w:r>
            <w:proofErr w:type="spellStart"/>
            <w:r w:rsidRPr="00766F96">
              <w:rPr>
                <w:rFonts w:ascii="Arial" w:eastAsia="Arial" w:hAnsi="Arial" w:cs="Arial"/>
                <w:b/>
                <w:bCs/>
                <w:kern w:val="1"/>
                <w:sz w:val="22"/>
                <w:szCs w:val="22"/>
              </w:rPr>
              <w:t>kokskaidu</w:t>
            </w:r>
            <w:proofErr w:type="spellEnd"/>
            <w:r w:rsidRPr="00766F96">
              <w:rPr>
                <w:rFonts w:ascii="Arial" w:eastAsia="Arial" w:hAnsi="Arial" w:cs="Arial"/>
                <w:b/>
                <w:bCs/>
                <w:kern w:val="1"/>
                <w:sz w:val="22"/>
                <w:szCs w:val="22"/>
              </w:rPr>
              <w:t xml:space="preserve"> granulu piegādes apjoms</w:t>
            </w:r>
          </w:p>
        </w:tc>
      </w:tr>
      <w:tr w:rsidR="002E5BEF" w:rsidRPr="00766F96" w14:paraId="721E9A71" w14:textId="77777777" w:rsidTr="00362209">
        <w:trPr>
          <w:trHeight w:val="497"/>
        </w:trPr>
        <w:tc>
          <w:tcPr>
            <w:tcW w:w="4395" w:type="dxa"/>
            <w:tcBorders>
              <w:top w:val="single" w:sz="4" w:space="0" w:color="auto"/>
              <w:left w:val="single" w:sz="4" w:space="0" w:color="auto"/>
              <w:bottom w:val="single" w:sz="4" w:space="0" w:color="auto"/>
              <w:right w:val="single" w:sz="4" w:space="0" w:color="auto"/>
            </w:tcBorders>
            <w:vAlign w:val="center"/>
          </w:tcPr>
          <w:p w14:paraId="16E6E9A4" w14:textId="1ABCEEE6" w:rsidR="002E5BEF" w:rsidRPr="00766F96" w:rsidRDefault="002E5BEF" w:rsidP="00E724B7">
            <w:pPr>
              <w:rPr>
                <w:rFonts w:ascii="Arial" w:eastAsia="Arial" w:hAnsi="Arial" w:cs="Arial"/>
                <w:kern w:val="1"/>
                <w:sz w:val="22"/>
                <w:szCs w:val="22"/>
              </w:rPr>
            </w:pPr>
            <w:r w:rsidRPr="00766F96">
              <w:rPr>
                <w:rFonts w:ascii="Arial" w:hAnsi="Arial" w:cs="Arial"/>
                <w:kern w:val="1"/>
                <w:sz w:val="22"/>
                <w:szCs w:val="22"/>
              </w:rPr>
              <w:t>“Lazdas”, Cempi, Brenguļu pagasts, Valmieras novads</w:t>
            </w:r>
          </w:p>
        </w:tc>
        <w:tc>
          <w:tcPr>
            <w:tcW w:w="2268" w:type="dxa"/>
            <w:tcBorders>
              <w:top w:val="single" w:sz="4" w:space="0" w:color="auto"/>
              <w:left w:val="single" w:sz="4" w:space="0" w:color="auto"/>
              <w:bottom w:val="single" w:sz="4" w:space="0" w:color="auto"/>
              <w:right w:val="single" w:sz="4" w:space="0" w:color="auto"/>
            </w:tcBorders>
            <w:vAlign w:val="center"/>
          </w:tcPr>
          <w:p w14:paraId="339DED07" w14:textId="0BD57116" w:rsidR="002E5BEF" w:rsidRPr="00766F96" w:rsidRDefault="002E5BEF" w:rsidP="00E724B7">
            <w:pPr>
              <w:jc w:val="center"/>
              <w:rPr>
                <w:rFonts w:ascii="Arial" w:eastAsia="Arial" w:hAnsi="Arial" w:cs="Arial"/>
                <w:kern w:val="1"/>
                <w:sz w:val="22"/>
                <w:szCs w:val="22"/>
              </w:rPr>
            </w:pPr>
            <w:r w:rsidRPr="00766F96">
              <w:rPr>
                <w:rFonts w:ascii="Arial" w:eastAsia="Arial" w:hAnsi="Arial" w:cs="Arial"/>
                <w:kern w:val="1"/>
                <w:sz w:val="22"/>
                <w:szCs w:val="22"/>
              </w:rPr>
              <w:t>2026. gada II pusgads/2027. gada I pusgads</w:t>
            </w:r>
          </w:p>
        </w:tc>
        <w:tc>
          <w:tcPr>
            <w:tcW w:w="32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9B0513" w14:textId="102456C9" w:rsidR="002E5BEF" w:rsidRPr="00766F96" w:rsidRDefault="002E5BEF" w:rsidP="00E724B7">
            <w:pPr>
              <w:widowControl w:val="0"/>
              <w:jc w:val="center"/>
              <w:rPr>
                <w:rFonts w:ascii="Arial" w:eastAsia="Arial" w:hAnsi="Arial" w:cs="Arial"/>
                <w:kern w:val="1"/>
                <w:sz w:val="22"/>
                <w:szCs w:val="22"/>
              </w:rPr>
            </w:pPr>
            <w:r w:rsidRPr="00766F96">
              <w:rPr>
                <w:rFonts w:ascii="Arial" w:eastAsia="Arial" w:hAnsi="Arial" w:cs="Arial"/>
                <w:kern w:val="1"/>
                <w:sz w:val="22"/>
                <w:szCs w:val="22"/>
              </w:rPr>
              <w:t>26 tonnas</w:t>
            </w:r>
            <w:r w:rsidR="00E724B7" w:rsidRPr="00766F96">
              <w:rPr>
                <w:rFonts w:ascii="Arial" w:eastAsia="Arial" w:hAnsi="Arial" w:cs="Arial"/>
                <w:kern w:val="1"/>
                <w:sz w:val="22"/>
                <w:szCs w:val="22"/>
              </w:rPr>
              <w:t xml:space="preserve"> (</w:t>
            </w:r>
            <w:r w:rsidR="00E724B7" w:rsidRPr="00766F96">
              <w:rPr>
                <w:rFonts w:ascii="Arial" w:eastAsia="Arial" w:hAnsi="Arial" w:cs="Arial"/>
                <w:i/>
                <w:iCs/>
                <w:kern w:val="1"/>
                <w:sz w:val="22"/>
                <w:szCs w:val="22"/>
              </w:rPr>
              <w:t>iepilde līdz 12 t granulu vienā reizē</w:t>
            </w:r>
            <w:r w:rsidR="00E724B7" w:rsidRPr="00766F96">
              <w:rPr>
                <w:rFonts w:ascii="Arial" w:eastAsia="Arial" w:hAnsi="Arial" w:cs="Arial"/>
                <w:kern w:val="1"/>
                <w:sz w:val="22"/>
                <w:szCs w:val="22"/>
              </w:rPr>
              <w:t>)</w:t>
            </w:r>
          </w:p>
        </w:tc>
      </w:tr>
    </w:tbl>
    <w:p w14:paraId="69D4F4C1" w14:textId="77777777" w:rsidR="002E5BEF" w:rsidRPr="00766F96" w:rsidRDefault="002E5BEF" w:rsidP="00E724B7">
      <w:pPr>
        <w:widowControl w:val="0"/>
        <w:suppressAutoHyphens w:val="0"/>
        <w:jc w:val="both"/>
        <w:rPr>
          <w:rFonts w:ascii="Arial" w:hAnsi="Arial" w:cs="Arial"/>
          <w:b/>
          <w:sz w:val="22"/>
          <w:szCs w:val="22"/>
        </w:rPr>
      </w:pPr>
    </w:p>
    <w:p w14:paraId="29BE8C1F" w14:textId="77777777" w:rsidR="002E5BEF" w:rsidRPr="00766F96" w:rsidRDefault="002E5BEF">
      <w:pPr>
        <w:numPr>
          <w:ilvl w:val="0"/>
          <w:numId w:val="39"/>
        </w:numPr>
        <w:tabs>
          <w:tab w:val="left" w:pos="-450"/>
        </w:tabs>
        <w:suppressAutoHyphens w:val="0"/>
        <w:jc w:val="both"/>
        <w:textAlignment w:val="baseline"/>
        <w:rPr>
          <w:rFonts w:ascii="Arial" w:hAnsi="Arial" w:cs="Arial"/>
          <w:kern w:val="3"/>
          <w:sz w:val="22"/>
          <w:szCs w:val="22"/>
          <w:lang w:eastAsia="lv-LV" w:bidi="hi-IN"/>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 piegādes biežums ir atkarīgs no mainīgajiem laikapstākļiem. </w:t>
      </w:r>
    </w:p>
    <w:p w14:paraId="0E124C58" w14:textId="77777777" w:rsidR="002E5BEF" w:rsidRPr="00766F96" w:rsidRDefault="002E5BEF">
      <w:pPr>
        <w:numPr>
          <w:ilvl w:val="0"/>
          <w:numId w:val="39"/>
        </w:numPr>
        <w:tabs>
          <w:tab w:val="left" w:pos="-450"/>
        </w:tabs>
        <w:suppressAutoHyphens w:val="0"/>
        <w:jc w:val="both"/>
        <w:textAlignment w:val="baseline"/>
        <w:rPr>
          <w:rFonts w:ascii="Arial" w:hAnsi="Arial" w:cs="Arial"/>
          <w:bCs/>
          <w:kern w:val="1"/>
          <w:sz w:val="22"/>
          <w:szCs w:val="22"/>
          <w:lang w:eastAsia="lv-LV"/>
        </w:rPr>
      </w:pPr>
      <w:r w:rsidRPr="00766F96">
        <w:rPr>
          <w:rFonts w:ascii="Arial" w:eastAsia="Calibri" w:hAnsi="Arial" w:cs="Arial"/>
          <w:bCs/>
          <w:kern w:val="1"/>
          <w:sz w:val="22"/>
          <w:szCs w:val="22"/>
          <w:lang w:eastAsia="lv-LV"/>
        </w:rPr>
        <w:t>P</w:t>
      </w:r>
      <w:r w:rsidRPr="00766F96">
        <w:rPr>
          <w:rFonts w:ascii="Arial" w:hAnsi="Arial" w:cs="Arial"/>
          <w:bCs/>
          <w:kern w:val="1"/>
          <w:sz w:val="22"/>
          <w:szCs w:val="22"/>
          <w:lang w:eastAsia="lv-LV"/>
        </w:rPr>
        <w:t xml:space="preserve">lānotais </w:t>
      </w: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bCs/>
          <w:kern w:val="1"/>
          <w:sz w:val="22"/>
          <w:szCs w:val="22"/>
          <w:lang w:eastAsia="lv-LV"/>
        </w:rPr>
        <w:t xml:space="preserve"> apjoms ir orientējošs. </w:t>
      </w:r>
    </w:p>
    <w:p w14:paraId="6F077F98"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3"/>
          <w:sz w:val="22"/>
          <w:szCs w:val="22"/>
          <w:lang w:eastAsia="lv-LV" w:bidi="hi-IN"/>
        </w:rPr>
        <w:t xml:space="preserve">Kurināmo </w:t>
      </w:r>
      <w:proofErr w:type="spellStart"/>
      <w:r w:rsidRPr="00766F96">
        <w:rPr>
          <w:rFonts w:ascii="Arial" w:hAnsi="Arial" w:cs="Arial"/>
          <w:kern w:val="3"/>
          <w:sz w:val="22"/>
          <w:szCs w:val="22"/>
          <w:lang w:eastAsia="lv-LV" w:bidi="hi-IN"/>
        </w:rPr>
        <w:t>kokskaidu</w:t>
      </w:r>
      <w:proofErr w:type="spellEnd"/>
      <w:r w:rsidRPr="00766F96">
        <w:rPr>
          <w:rFonts w:ascii="Arial" w:hAnsi="Arial" w:cs="Arial"/>
          <w:kern w:val="3"/>
          <w:sz w:val="22"/>
          <w:szCs w:val="22"/>
          <w:lang w:eastAsia="lv-LV" w:bidi="hi-IN"/>
        </w:rPr>
        <w:t xml:space="preserve"> granulu</w:t>
      </w:r>
      <w:r w:rsidRPr="00766F96">
        <w:rPr>
          <w:rFonts w:ascii="Arial" w:hAnsi="Arial" w:cs="Arial"/>
          <w:kern w:val="1"/>
          <w:sz w:val="22"/>
          <w:szCs w:val="22"/>
          <w:lang w:eastAsia="en-US"/>
        </w:rPr>
        <w:t xml:space="preserve"> pasūtījums tiks izdarīts pēc nepieciešamības. </w:t>
      </w:r>
    </w:p>
    <w:p w14:paraId="0DB6C9D5"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Reālais preču iegādes apjoms var nesasniegt tehniskajā specifikācijā norādīto apjomu</w:t>
      </w:r>
      <w:r w:rsidRPr="00766F96">
        <w:rPr>
          <w:rFonts w:ascii="Arial" w:hAnsi="Arial" w:cs="Arial"/>
          <w:bCs/>
          <w:kern w:val="1"/>
          <w:sz w:val="22"/>
          <w:szCs w:val="22"/>
          <w:lang w:eastAsia="lv-LV"/>
        </w:rPr>
        <w:t>.</w:t>
      </w:r>
      <w:r w:rsidRPr="00766F96">
        <w:rPr>
          <w:rFonts w:ascii="Arial" w:hAnsi="Arial" w:cs="Arial"/>
          <w:kern w:val="1"/>
          <w:sz w:val="22"/>
          <w:szCs w:val="22"/>
          <w:lang w:eastAsia="en-US"/>
        </w:rPr>
        <w:t xml:space="preserve"> </w:t>
      </w:r>
    </w:p>
    <w:p w14:paraId="38699B2A" w14:textId="77777777" w:rsidR="002E5BEF" w:rsidRPr="00766F96" w:rsidRDefault="002E5BEF">
      <w:pPr>
        <w:numPr>
          <w:ilvl w:val="0"/>
          <w:numId w:val="39"/>
        </w:numPr>
        <w:tabs>
          <w:tab w:val="left" w:pos="-450"/>
        </w:tabs>
        <w:suppressAutoHyphens w:val="0"/>
        <w:jc w:val="both"/>
        <w:textAlignment w:val="baseline"/>
        <w:rPr>
          <w:rFonts w:ascii="Arial" w:hAnsi="Arial" w:cs="Arial"/>
          <w:kern w:val="1"/>
          <w:sz w:val="22"/>
          <w:szCs w:val="22"/>
          <w:lang w:eastAsia="en-US"/>
        </w:rPr>
      </w:pPr>
      <w:r w:rsidRPr="00766F96">
        <w:rPr>
          <w:rFonts w:ascii="Arial" w:hAnsi="Arial" w:cs="Arial"/>
          <w:kern w:val="1"/>
          <w:sz w:val="22"/>
          <w:szCs w:val="22"/>
          <w:lang w:eastAsia="en-US"/>
        </w:rPr>
        <w:t>Apmaksa tiek veikta atbilstoši faktiski saņemtajam preču piegādes apjomam.</w:t>
      </w:r>
    </w:p>
    <w:p w14:paraId="416A043F" w14:textId="77777777" w:rsidR="006F4690" w:rsidRPr="00766F96" w:rsidRDefault="006F4690" w:rsidP="006F4690">
      <w:pPr>
        <w:pStyle w:val="Default"/>
        <w:ind w:firstLine="567"/>
        <w:jc w:val="both"/>
        <w:rPr>
          <w:rFonts w:eastAsia="Arial"/>
          <w:b/>
          <w:bCs/>
          <w:color w:val="auto"/>
          <w:sz w:val="22"/>
          <w:szCs w:val="22"/>
        </w:rPr>
      </w:pPr>
    </w:p>
    <w:p w14:paraId="580948AF" w14:textId="77777777" w:rsidR="00793960" w:rsidRDefault="00793960" w:rsidP="00591158">
      <w:pPr>
        <w:pStyle w:val="Pamatteksts"/>
        <w:spacing w:before="0"/>
        <w:jc w:val="right"/>
        <w:rPr>
          <w:rFonts w:ascii="Arial" w:hAnsi="Arial" w:cs="Arial"/>
          <w:sz w:val="20"/>
          <w:szCs w:val="20"/>
        </w:rPr>
        <w:sectPr w:rsidR="00793960" w:rsidSect="000F40E1">
          <w:footerReference w:type="default" r:id="rId21"/>
          <w:pgSz w:w="11906" w:h="16838"/>
          <w:pgMar w:top="1134" w:right="567" w:bottom="1134" w:left="1701" w:header="720" w:footer="720" w:gutter="0"/>
          <w:cols w:space="720"/>
          <w:titlePg/>
          <w:docGrid w:linePitch="360"/>
        </w:sectPr>
      </w:pPr>
      <w:bookmarkStart w:id="15" w:name="_Hlk112315661"/>
    </w:p>
    <w:p w14:paraId="38053F70" w14:textId="706042A7" w:rsidR="00591158" w:rsidRPr="005643E3" w:rsidRDefault="00591158" w:rsidP="00591158">
      <w:pPr>
        <w:pStyle w:val="Pamatteksts"/>
        <w:spacing w:before="0"/>
        <w:jc w:val="right"/>
        <w:rPr>
          <w:rFonts w:ascii="Arial" w:hAnsi="Arial" w:cs="Arial"/>
          <w:sz w:val="20"/>
          <w:szCs w:val="20"/>
        </w:rPr>
      </w:pPr>
      <w:r w:rsidRPr="005643E3">
        <w:rPr>
          <w:rFonts w:ascii="Arial" w:hAnsi="Arial" w:cs="Arial"/>
          <w:sz w:val="20"/>
          <w:szCs w:val="20"/>
        </w:rPr>
        <w:lastRenderedPageBreak/>
        <w:t>2.pielikums</w:t>
      </w:r>
    </w:p>
    <w:p w14:paraId="3C5F756B"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352864FC" w14:textId="63A6F933"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0F40E1">
        <w:rPr>
          <w:rFonts w:ascii="Arial" w:hAnsi="Arial" w:cs="Arial"/>
          <w:sz w:val="20"/>
          <w:szCs w:val="20"/>
        </w:rPr>
        <w:t>BKT</w:t>
      </w:r>
      <w:r w:rsidR="00200DFB" w:rsidRPr="005643E3">
        <w:rPr>
          <w:rFonts w:ascii="Arial" w:hAnsi="Arial" w:cs="Arial"/>
          <w:sz w:val="20"/>
          <w:szCs w:val="20"/>
        </w:rPr>
        <w:t xml:space="preserve"> 202</w:t>
      </w:r>
      <w:r w:rsidR="00D62A1B">
        <w:rPr>
          <w:rFonts w:ascii="Arial" w:hAnsi="Arial" w:cs="Arial"/>
          <w:sz w:val="20"/>
          <w:szCs w:val="20"/>
        </w:rPr>
        <w:t>6</w:t>
      </w:r>
      <w:r w:rsidR="00200DFB" w:rsidRPr="005643E3">
        <w:rPr>
          <w:rFonts w:ascii="Arial" w:hAnsi="Arial" w:cs="Arial"/>
          <w:sz w:val="20"/>
          <w:szCs w:val="20"/>
        </w:rPr>
        <w:t>/</w:t>
      </w:r>
      <w:r w:rsidR="00997ADE" w:rsidRPr="00997ADE">
        <w:rPr>
          <w:rFonts w:ascii="Arial" w:hAnsi="Arial" w:cs="Arial"/>
          <w:sz w:val="20"/>
          <w:szCs w:val="20"/>
        </w:rPr>
        <w:t>0</w:t>
      </w:r>
      <w:r w:rsidR="000F40E1">
        <w:rPr>
          <w:rFonts w:ascii="Arial" w:hAnsi="Arial" w:cs="Arial"/>
          <w:sz w:val="20"/>
          <w:szCs w:val="20"/>
        </w:rPr>
        <w:t>__</w:t>
      </w:r>
      <w:r w:rsidR="00055B29" w:rsidRPr="005643E3">
        <w:rPr>
          <w:rFonts w:ascii="Arial" w:hAnsi="Arial" w:cs="Arial"/>
          <w:sz w:val="20"/>
          <w:szCs w:val="20"/>
        </w:rPr>
        <w:t>AK</w:t>
      </w:r>
      <w:r w:rsidRPr="005643E3">
        <w:rPr>
          <w:rFonts w:ascii="Arial" w:hAnsi="Arial" w:cs="Arial"/>
          <w:color w:val="FF0000"/>
          <w:sz w:val="20"/>
          <w:szCs w:val="20"/>
        </w:rPr>
        <w:t xml:space="preserve"> </w:t>
      </w:r>
      <w:r w:rsidRPr="005643E3">
        <w:rPr>
          <w:rFonts w:ascii="Arial" w:hAnsi="Arial" w:cs="Arial"/>
          <w:sz w:val="20"/>
          <w:szCs w:val="20"/>
        </w:rPr>
        <w:t>nolikumam</w:t>
      </w:r>
    </w:p>
    <w:bookmarkEnd w:id="15"/>
    <w:p w14:paraId="2E434FD8" w14:textId="77777777" w:rsidR="001A7339" w:rsidRDefault="001A7339"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p>
    <w:p w14:paraId="17ABD34A" w14:textId="1F26CAEB" w:rsidR="00AF438E" w:rsidRPr="005643E3" w:rsidRDefault="00AF438E" w:rsidP="00AF438E">
      <w:pPr>
        <w:widowControl w:val="0"/>
        <w:shd w:val="clear" w:color="auto" w:fill="FFFFFF"/>
        <w:tabs>
          <w:tab w:val="left" w:pos="1791"/>
        </w:tabs>
        <w:autoSpaceDE w:val="0"/>
        <w:autoSpaceDN w:val="0"/>
        <w:adjustRightInd w:val="0"/>
        <w:spacing w:line="276" w:lineRule="exact"/>
        <w:jc w:val="center"/>
        <w:rPr>
          <w:rFonts w:ascii="Arial" w:hAnsi="Arial" w:cs="Arial"/>
          <w:b/>
          <w:bCs/>
          <w:caps/>
          <w:sz w:val="22"/>
          <w:szCs w:val="22"/>
        </w:rPr>
      </w:pPr>
      <w:r w:rsidRPr="005643E3">
        <w:rPr>
          <w:rFonts w:ascii="Arial" w:hAnsi="Arial" w:cs="Arial"/>
          <w:b/>
          <w:bCs/>
          <w:caps/>
          <w:sz w:val="22"/>
          <w:szCs w:val="22"/>
        </w:rPr>
        <w:t>LĪGUMS</w:t>
      </w:r>
    </w:p>
    <w:p w14:paraId="35D5860A" w14:textId="77777777" w:rsidR="00AF438E" w:rsidRPr="005643E3" w:rsidRDefault="00AF438E" w:rsidP="00AF438E">
      <w:pPr>
        <w:jc w:val="center"/>
        <w:rPr>
          <w:rFonts w:ascii="Arial" w:hAnsi="Arial" w:cs="Arial"/>
          <w:bCs/>
          <w:sz w:val="22"/>
          <w:szCs w:val="22"/>
        </w:rPr>
      </w:pPr>
      <w:r w:rsidRPr="005643E3">
        <w:rPr>
          <w:rFonts w:ascii="Arial" w:hAnsi="Arial" w:cs="Arial"/>
          <w:bCs/>
          <w:sz w:val="22"/>
          <w:szCs w:val="22"/>
        </w:rPr>
        <w:t>Nr.__________</w:t>
      </w:r>
    </w:p>
    <w:p w14:paraId="5B840466" w14:textId="77777777" w:rsidR="00AF438E" w:rsidRPr="00DA6EE3" w:rsidRDefault="00AF438E" w:rsidP="00AF438E">
      <w:pPr>
        <w:ind w:left="426" w:right="-1"/>
        <w:rPr>
          <w:rFonts w:ascii="Arial" w:hAnsi="Arial" w:cs="Arial"/>
          <w:sz w:val="22"/>
          <w:szCs w:val="22"/>
        </w:rPr>
      </w:pPr>
    </w:p>
    <w:p w14:paraId="08273368" w14:textId="77777777" w:rsidR="000F40E1" w:rsidRPr="000F40E1" w:rsidRDefault="000F40E1" w:rsidP="000F40E1">
      <w:pPr>
        <w:suppressAutoHyphens w:val="0"/>
        <w:rPr>
          <w:rFonts w:ascii="Arial" w:eastAsia="Arial" w:hAnsi="Arial" w:cs="Arial"/>
          <w:sz w:val="22"/>
          <w:szCs w:val="22"/>
          <w:lang w:eastAsia="lv-LV"/>
        </w:rPr>
      </w:pPr>
      <w:bookmarkStart w:id="16" w:name="_Hlk47104410"/>
      <w:r w:rsidRPr="000F40E1">
        <w:rPr>
          <w:rFonts w:ascii="Arial" w:eastAsia="Arial" w:hAnsi="Arial" w:cs="Arial"/>
          <w:sz w:val="22"/>
          <w:szCs w:val="22"/>
        </w:rPr>
        <w:t xml:space="preserve">Brenguļos, </w:t>
      </w:r>
      <w:r w:rsidRPr="000F40E1">
        <w:rPr>
          <w:rFonts w:ascii="Arial" w:eastAsia="Arial" w:hAnsi="Arial" w:cs="Arial"/>
          <w:sz w:val="22"/>
          <w:szCs w:val="22"/>
          <w:lang w:eastAsia="lv-LV"/>
        </w:rPr>
        <w:t>Valmieras novadā</w:t>
      </w:r>
    </w:p>
    <w:p w14:paraId="7102CA5C" w14:textId="77777777" w:rsidR="00AF438E" w:rsidRPr="00DA6EE3" w:rsidRDefault="00AF438E" w:rsidP="00AF438E">
      <w:pPr>
        <w:ind w:right="-1"/>
        <w:rPr>
          <w:rFonts w:ascii="Arial" w:hAnsi="Arial" w:cs="Arial"/>
          <w:bCs/>
          <w:sz w:val="22"/>
          <w:szCs w:val="22"/>
        </w:rPr>
      </w:pPr>
      <w:r w:rsidRPr="00DA6EE3">
        <w:rPr>
          <w:rFonts w:ascii="Arial" w:hAnsi="Arial" w:cs="Arial"/>
          <w:bCs/>
          <w:sz w:val="22"/>
          <w:szCs w:val="22"/>
        </w:rPr>
        <w:t>Līguma abpusējās parakstīšanas datums ir pēdējā parakstītāja pievienotā laika zīmoga datums un laiks</w:t>
      </w:r>
    </w:p>
    <w:bookmarkEnd w:id="16"/>
    <w:p w14:paraId="131A10A7" w14:textId="77777777" w:rsidR="00AF438E" w:rsidRPr="00DA6EE3" w:rsidRDefault="00AF438E" w:rsidP="00AF438E">
      <w:pPr>
        <w:ind w:right="-1"/>
        <w:rPr>
          <w:rFonts w:ascii="Arial" w:hAnsi="Arial" w:cs="Arial"/>
          <w:sz w:val="22"/>
          <w:szCs w:val="22"/>
        </w:rPr>
      </w:pPr>
      <w:r w:rsidRPr="00DA6EE3">
        <w:rPr>
          <w:rFonts w:ascii="Arial" w:hAnsi="Arial" w:cs="Arial"/>
          <w:sz w:val="22"/>
          <w:szCs w:val="22"/>
        </w:rPr>
        <w:tab/>
      </w:r>
      <w:r w:rsidRPr="00DA6EE3">
        <w:rPr>
          <w:rFonts w:ascii="Arial" w:hAnsi="Arial" w:cs="Arial"/>
          <w:sz w:val="22"/>
          <w:szCs w:val="22"/>
        </w:rPr>
        <w:tab/>
        <w:t xml:space="preserve">           </w:t>
      </w:r>
    </w:p>
    <w:p w14:paraId="69FD996D" w14:textId="3DD8A540" w:rsidR="00AF438E" w:rsidRPr="00C91FB3" w:rsidRDefault="000F40E1" w:rsidP="00C91FB3">
      <w:pPr>
        <w:ind w:firstLine="567"/>
        <w:jc w:val="both"/>
        <w:rPr>
          <w:rFonts w:ascii="Arial" w:hAnsi="Arial" w:cs="Arial"/>
          <w:sz w:val="22"/>
          <w:szCs w:val="22"/>
        </w:rPr>
      </w:pPr>
      <w:r w:rsidRPr="00C91FB3">
        <w:rPr>
          <w:rFonts w:ascii="Arial" w:eastAsia="Arial" w:hAnsi="Arial" w:cs="Arial"/>
          <w:b/>
          <w:sz w:val="22"/>
          <w:szCs w:val="22"/>
        </w:rPr>
        <w:t>Valmieras novada pašvaldības Brenguļu, Kauguru un Trikātas apvienības pārvalde</w:t>
      </w:r>
      <w:r w:rsidRPr="00C91FB3">
        <w:rPr>
          <w:rFonts w:ascii="Arial" w:hAnsi="Arial" w:cs="Arial"/>
          <w:bCs/>
          <w:sz w:val="22"/>
          <w:szCs w:val="22"/>
        </w:rPr>
        <w:t xml:space="preserve"> nodokļu maksātāja reģistrācijas kods 90000043403</w:t>
      </w:r>
      <w:r w:rsidRPr="00C91FB3">
        <w:rPr>
          <w:rFonts w:ascii="Arial" w:hAnsi="Arial" w:cs="Arial"/>
          <w:b/>
          <w:sz w:val="22"/>
          <w:szCs w:val="22"/>
        </w:rPr>
        <w:t xml:space="preserve"> </w:t>
      </w:r>
      <w:r w:rsidR="00AF438E" w:rsidRPr="00C91FB3">
        <w:rPr>
          <w:rFonts w:ascii="Arial" w:hAnsi="Arial" w:cs="Arial"/>
          <w:bCs/>
          <w:sz w:val="22"/>
          <w:szCs w:val="22"/>
        </w:rPr>
        <w:t>(</w:t>
      </w:r>
      <w:r w:rsidR="00AF438E" w:rsidRPr="00C91FB3">
        <w:rPr>
          <w:rFonts w:ascii="Arial" w:hAnsi="Arial" w:cs="Arial"/>
          <w:sz w:val="22"/>
          <w:szCs w:val="22"/>
        </w:rPr>
        <w:t xml:space="preserve">turpmāk – </w:t>
      </w:r>
      <w:r w:rsidR="00D02C11" w:rsidRPr="00C91FB3">
        <w:rPr>
          <w:rFonts w:ascii="Arial" w:hAnsi="Arial" w:cs="Arial"/>
          <w:sz w:val="22"/>
          <w:szCs w:val="22"/>
        </w:rPr>
        <w:t>Pircējs</w:t>
      </w:r>
      <w:r w:rsidR="00AF438E" w:rsidRPr="00C91FB3">
        <w:rPr>
          <w:rFonts w:ascii="Arial" w:hAnsi="Arial" w:cs="Arial"/>
          <w:sz w:val="22"/>
          <w:szCs w:val="22"/>
        </w:rPr>
        <w:t xml:space="preserve">), kuras vārdā, pamatojoties uz ________ rīkojas ________, no vienas puses, un </w:t>
      </w:r>
      <w:r w:rsidR="00AF438E" w:rsidRPr="00C91FB3">
        <w:rPr>
          <w:rFonts w:ascii="Arial" w:hAnsi="Arial" w:cs="Arial"/>
          <w:b/>
          <w:bCs/>
          <w:sz w:val="22"/>
          <w:szCs w:val="22"/>
        </w:rPr>
        <w:t>_________</w:t>
      </w:r>
      <w:r w:rsidR="00AF438E" w:rsidRPr="00C91FB3">
        <w:rPr>
          <w:rFonts w:ascii="Arial" w:hAnsi="Arial" w:cs="Arial"/>
          <w:sz w:val="22"/>
          <w:szCs w:val="22"/>
        </w:rPr>
        <w:t xml:space="preserve">, reģistrācijas Nr. _________ (turpmāk – </w:t>
      </w:r>
      <w:r w:rsidR="00D02C11" w:rsidRPr="00C91FB3">
        <w:rPr>
          <w:rFonts w:ascii="Arial" w:hAnsi="Arial" w:cs="Arial"/>
          <w:sz w:val="22"/>
          <w:szCs w:val="22"/>
        </w:rPr>
        <w:t>Pārdevējs</w:t>
      </w:r>
      <w:r w:rsidR="00AF438E" w:rsidRPr="00C91FB3">
        <w:rPr>
          <w:rFonts w:ascii="Arial" w:hAnsi="Arial" w:cs="Arial"/>
          <w:sz w:val="22"/>
          <w:szCs w:val="22"/>
        </w:rPr>
        <w:t xml:space="preserve">), kuru, pamatojoties uz ________, pārstāv ________, no otras puses, abas kopā sauktas Puses, katra atsevišķi Puse, </w:t>
      </w:r>
    </w:p>
    <w:p w14:paraId="40F3E4BB" w14:textId="1A46CDB9" w:rsidR="00AF438E" w:rsidRPr="00C91FB3" w:rsidRDefault="00AF438E" w:rsidP="00C91FB3">
      <w:pPr>
        <w:ind w:firstLine="567"/>
        <w:jc w:val="both"/>
        <w:rPr>
          <w:rFonts w:ascii="Arial" w:hAnsi="Arial" w:cs="Arial"/>
          <w:sz w:val="22"/>
          <w:szCs w:val="22"/>
        </w:rPr>
      </w:pPr>
      <w:r w:rsidRPr="00C91FB3">
        <w:rPr>
          <w:rFonts w:ascii="Arial" w:hAnsi="Arial" w:cs="Arial"/>
          <w:sz w:val="22"/>
          <w:szCs w:val="22"/>
        </w:rPr>
        <w:t>pamatojoties uz Valmieras novada pašvaldības Iepirkuma komisijas 202</w:t>
      </w:r>
      <w:r w:rsidR="008D1120" w:rsidRPr="00C91FB3">
        <w:rPr>
          <w:rFonts w:ascii="Arial" w:hAnsi="Arial" w:cs="Arial"/>
          <w:sz w:val="22"/>
          <w:szCs w:val="22"/>
        </w:rPr>
        <w:t>6</w:t>
      </w:r>
      <w:r w:rsidRPr="00C91FB3">
        <w:rPr>
          <w:rFonts w:ascii="Arial" w:hAnsi="Arial" w:cs="Arial"/>
          <w:sz w:val="22"/>
          <w:szCs w:val="22"/>
        </w:rPr>
        <w:t xml:space="preserve">. gada __.____ lēmumu Nr. __ </w:t>
      </w:r>
      <w:r w:rsidR="000F40E1" w:rsidRPr="00C91FB3">
        <w:rPr>
          <w:rFonts w:ascii="Arial" w:hAnsi="Arial" w:cs="Arial"/>
          <w:sz w:val="22"/>
          <w:szCs w:val="22"/>
        </w:rPr>
        <w:t>atklātā konkursā</w:t>
      </w:r>
      <w:r w:rsidRPr="00C91FB3">
        <w:rPr>
          <w:rFonts w:ascii="Arial" w:eastAsia="Arial" w:hAnsi="Arial" w:cs="Arial"/>
          <w:sz w:val="22"/>
          <w:szCs w:val="22"/>
        </w:rPr>
        <w:t xml:space="preserve"> </w:t>
      </w:r>
      <w:r w:rsidRPr="00C91FB3">
        <w:rPr>
          <w:rFonts w:ascii="Arial" w:hAnsi="Arial" w:cs="Arial"/>
          <w:sz w:val="22"/>
          <w:szCs w:val="22"/>
        </w:rPr>
        <w:t>“</w:t>
      </w:r>
      <w:r w:rsidR="000F40E1" w:rsidRPr="00C91FB3">
        <w:rPr>
          <w:rFonts w:ascii="Arial" w:eastAsia="ArialNarrow,Bold" w:hAnsi="Arial" w:cs="Arial"/>
          <w:sz w:val="22"/>
          <w:szCs w:val="22"/>
        </w:rPr>
        <w:t xml:space="preserve">Kurināmo </w:t>
      </w:r>
      <w:proofErr w:type="spellStart"/>
      <w:r w:rsidR="000F40E1" w:rsidRPr="00C91FB3">
        <w:rPr>
          <w:rFonts w:ascii="Arial" w:eastAsia="ArialNarrow,Bold" w:hAnsi="Arial" w:cs="Arial"/>
          <w:sz w:val="22"/>
          <w:szCs w:val="22"/>
        </w:rPr>
        <w:t>kokskaidu</w:t>
      </w:r>
      <w:proofErr w:type="spellEnd"/>
      <w:r w:rsidR="000F40E1" w:rsidRPr="00C91FB3">
        <w:rPr>
          <w:rFonts w:ascii="Arial" w:eastAsia="ArialNarrow,Bold" w:hAnsi="Arial" w:cs="Arial"/>
          <w:sz w:val="22"/>
          <w:szCs w:val="22"/>
        </w:rPr>
        <w:t xml:space="preserve"> granulu piegāde BKT apvienības pārvaldes vajadzībām</w:t>
      </w:r>
      <w:r w:rsidRPr="00C91FB3">
        <w:rPr>
          <w:rFonts w:ascii="Arial" w:eastAsia="Arial" w:hAnsi="Arial" w:cs="Arial"/>
          <w:sz w:val="22"/>
          <w:szCs w:val="22"/>
        </w:rPr>
        <w:t xml:space="preserve">”, </w:t>
      </w:r>
      <w:r w:rsidRPr="00C91FB3">
        <w:rPr>
          <w:rFonts w:ascii="Arial" w:hAnsi="Arial" w:cs="Arial"/>
          <w:sz w:val="22"/>
          <w:szCs w:val="22"/>
        </w:rPr>
        <w:t>iepirkuma procedūras identifikācijas Nr. </w:t>
      </w:r>
      <w:r w:rsidR="000F40E1" w:rsidRPr="00C91FB3">
        <w:rPr>
          <w:rFonts w:ascii="Arial" w:hAnsi="Arial" w:cs="Arial"/>
          <w:sz w:val="22"/>
          <w:szCs w:val="22"/>
        </w:rPr>
        <w:t>BKT</w:t>
      </w:r>
      <w:r w:rsidRPr="00C91FB3">
        <w:rPr>
          <w:rFonts w:ascii="Arial" w:hAnsi="Arial" w:cs="Arial"/>
          <w:sz w:val="22"/>
          <w:szCs w:val="22"/>
        </w:rPr>
        <w:t> 202</w:t>
      </w:r>
      <w:r w:rsidR="00D27683" w:rsidRPr="00C91FB3">
        <w:rPr>
          <w:rFonts w:ascii="Arial" w:hAnsi="Arial" w:cs="Arial"/>
          <w:sz w:val="22"/>
          <w:szCs w:val="22"/>
        </w:rPr>
        <w:t>6</w:t>
      </w:r>
      <w:r w:rsidRPr="00C91FB3">
        <w:rPr>
          <w:rFonts w:ascii="Arial" w:hAnsi="Arial" w:cs="Arial"/>
          <w:sz w:val="22"/>
          <w:szCs w:val="22"/>
        </w:rPr>
        <w:t>/</w:t>
      </w:r>
      <w:r w:rsidR="00597B5A" w:rsidRPr="00C91FB3">
        <w:rPr>
          <w:rFonts w:ascii="Arial" w:hAnsi="Arial" w:cs="Arial"/>
          <w:sz w:val="22"/>
          <w:szCs w:val="22"/>
        </w:rPr>
        <w:t>0</w:t>
      </w:r>
      <w:r w:rsidR="000F40E1" w:rsidRPr="00C91FB3">
        <w:rPr>
          <w:rFonts w:ascii="Arial" w:hAnsi="Arial" w:cs="Arial"/>
          <w:sz w:val="22"/>
          <w:szCs w:val="22"/>
        </w:rPr>
        <w:t>___</w:t>
      </w:r>
      <w:r w:rsidR="00055B29" w:rsidRPr="00C91FB3">
        <w:rPr>
          <w:rFonts w:ascii="Arial" w:hAnsi="Arial" w:cs="Arial"/>
          <w:sz w:val="22"/>
          <w:szCs w:val="22"/>
        </w:rPr>
        <w:t>AK</w:t>
      </w:r>
      <w:r w:rsidRPr="00C91FB3">
        <w:rPr>
          <w:rFonts w:ascii="Arial" w:hAnsi="Arial" w:cs="Arial"/>
          <w:sz w:val="22"/>
          <w:szCs w:val="22"/>
        </w:rPr>
        <w:t>, noslēdz šādu līgumu (turpmāk</w:t>
      </w:r>
      <w:r w:rsidR="00E37DDB" w:rsidRPr="00C91FB3">
        <w:rPr>
          <w:rFonts w:ascii="Arial" w:hAnsi="Arial" w:cs="Arial"/>
          <w:sz w:val="22"/>
          <w:szCs w:val="22"/>
        </w:rPr>
        <w:t> </w:t>
      </w:r>
      <w:r w:rsidRPr="00C91FB3">
        <w:rPr>
          <w:rFonts w:ascii="Arial" w:hAnsi="Arial" w:cs="Arial"/>
          <w:sz w:val="22"/>
          <w:szCs w:val="22"/>
        </w:rPr>
        <w:t xml:space="preserve">– Līgums): </w:t>
      </w:r>
    </w:p>
    <w:p w14:paraId="575B0B12" w14:textId="77777777" w:rsidR="00EB21B4" w:rsidRPr="00C91FB3" w:rsidRDefault="00EB21B4" w:rsidP="00C91FB3">
      <w:pPr>
        <w:ind w:firstLine="567"/>
        <w:jc w:val="both"/>
        <w:rPr>
          <w:rFonts w:ascii="Arial" w:hAnsi="Arial" w:cs="Arial"/>
          <w:sz w:val="22"/>
          <w:szCs w:val="22"/>
        </w:rPr>
      </w:pPr>
    </w:p>
    <w:p w14:paraId="4D0D491E" w14:textId="77777777" w:rsidR="000F40E1" w:rsidRPr="00766F96" w:rsidRDefault="000F40E1">
      <w:pPr>
        <w:numPr>
          <w:ilvl w:val="0"/>
          <w:numId w:val="32"/>
        </w:numPr>
        <w:tabs>
          <w:tab w:val="left" w:pos="284"/>
        </w:tabs>
        <w:suppressAutoHyphens w:val="0"/>
        <w:ind w:left="0" w:firstLine="0"/>
        <w:jc w:val="center"/>
        <w:rPr>
          <w:rFonts w:ascii="Arial" w:hAnsi="Arial" w:cs="Arial"/>
          <w:b/>
          <w:sz w:val="22"/>
          <w:szCs w:val="22"/>
        </w:rPr>
      </w:pPr>
      <w:r w:rsidRPr="00C91FB3">
        <w:rPr>
          <w:rFonts w:ascii="Arial" w:hAnsi="Arial" w:cs="Arial"/>
          <w:b/>
          <w:sz w:val="22"/>
          <w:szCs w:val="22"/>
        </w:rPr>
        <w:t>Līguma priekšmets</w:t>
      </w:r>
    </w:p>
    <w:p w14:paraId="11BAD499" w14:textId="7CF8BB06" w:rsidR="000F40E1" w:rsidRPr="00C91FB3" w:rsidRDefault="000F40E1" w:rsidP="00C91FB3">
      <w:pPr>
        <w:suppressAutoHyphens w:val="0"/>
        <w:jc w:val="both"/>
        <w:rPr>
          <w:rFonts w:ascii="Arial" w:hAnsi="Arial" w:cs="Arial"/>
          <w:b/>
          <w:sz w:val="22"/>
          <w:szCs w:val="22"/>
          <w:lang w:eastAsia="en-US"/>
        </w:rPr>
      </w:pPr>
      <w:r w:rsidRPr="00766F96">
        <w:rPr>
          <w:rFonts w:ascii="Arial" w:hAnsi="Arial" w:cs="Arial"/>
          <w:sz w:val="22"/>
          <w:szCs w:val="22"/>
          <w:lang w:eastAsia="en-US"/>
        </w:rPr>
        <w:t xml:space="preserve">Pircējs </w:t>
      </w:r>
      <w:proofErr w:type="spellStart"/>
      <w:r w:rsidRPr="00766F96">
        <w:rPr>
          <w:rFonts w:ascii="Arial" w:hAnsi="Arial" w:cs="Arial"/>
          <w:sz w:val="22"/>
          <w:szCs w:val="22"/>
          <w:lang w:eastAsia="en-US"/>
        </w:rPr>
        <w:t>pasūta</w:t>
      </w:r>
      <w:proofErr w:type="spellEnd"/>
      <w:r w:rsidRPr="00766F96">
        <w:rPr>
          <w:rFonts w:ascii="Arial" w:hAnsi="Arial" w:cs="Arial"/>
          <w:sz w:val="22"/>
          <w:szCs w:val="22"/>
          <w:lang w:eastAsia="en-US"/>
        </w:rPr>
        <w:t xml:space="preserve"> un pērk, bet Pārdevējs </w:t>
      </w:r>
      <w:r w:rsidRPr="00766F96">
        <w:rPr>
          <w:rFonts w:ascii="Arial" w:hAnsi="Arial" w:cs="Arial"/>
          <w:b/>
          <w:sz w:val="22"/>
          <w:szCs w:val="22"/>
          <w:lang w:eastAsia="en-US"/>
        </w:rPr>
        <w:t xml:space="preserve">pārdod un piegādā kurināmās granulas </w:t>
      </w:r>
      <w:r w:rsidR="00C91FB3" w:rsidRPr="00766F96">
        <w:rPr>
          <w:rFonts w:ascii="Arial" w:hAnsi="Arial" w:cs="Arial"/>
          <w:b/>
          <w:sz w:val="22"/>
          <w:szCs w:val="22"/>
          <w:lang w:eastAsia="en-US"/>
        </w:rPr>
        <w:t>(_. iepirkuma daļa)</w:t>
      </w:r>
      <w:r w:rsidRPr="00766F96">
        <w:rPr>
          <w:rFonts w:ascii="Arial" w:hAnsi="Arial" w:cs="Arial"/>
          <w:b/>
          <w:sz w:val="22"/>
          <w:szCs w:val="22"/>
          <w:lang w:eastAsia="en-US"/>
        </w:rPr>
        <w:t xml:space="preserve"> ____________ </w:t>
      </w:r>
      <w:r w:rsidRPr="00766F96">
        <w:rPr>
          <w:rFonts w:ascii="Arial" w:hAnsi="Arial" w:cs="Arial"/>
          <w:sz w:val="22"/>
          <w:szCs w:val="22"/>
          <w:lang w:eastAsia="en-US"/>
        </w:rPr>
        <w:t xml:space="preserve">(turpmāk – Preces). Šajā Līguma punktā noteiktās darbības tiek veiktas </w:t>
      </w:r>
      <w:r w:rsidRPr="00C91FB3">
        <w:rPr>
          <w:rFonts w:ascii="Arial" w:hAnsi="Arial" w:cs="Arial"/>
          <w:sz w:val="22"/>
          <w:szCs w:val="22"/>
          <w:lang w:eastAsia="en-US"/>
        </w:rPr>
        <w:t>saskaņā ar Līguma, Līgumā noteiktā iepirkuma nolikuma 1.pielikuma „Tehniskā specifikācija”, kā arī atbilstoši Pārdevēja Līgumā noteiktajā iepirkumā iesniegtajam finanšu un tehniskajam piedāvājumam. Šajā Līguma punktā noteiktās tehniskās specifikācijas un Pārdevēja finanšu un tehniskā piedāvājuma kopijas ir pievienotas Līgumam un ir Līguma neatņemamas sastāvdaļas.</w:t>
      </w:r>
    </w:p>
    <w:p w14:paraId="477ABD1C" w14:textId="77777777" w:rsidR="000F40E1" w:rsidRPr="00C91FB3" w:rsidRDefault="000F40E1" w:rsidP="00C91FB3">
      <w:pPr>
        <w:ind w:left="567" w:right="-1" w:hanging="567"/>
        <w:jc w:val="both"/>
        <w:outlineLvl w:val="0"/>
        <w:rPr>
          <w:rFonts w:ascii="Arial" w:hAnsi="Arial" w:cs="Arial"/>
          <w:b/>
          <w:sz w:val="22"/>
          <w:szCs w:val="22"/>
        </w:rPr>
      </w:pPr>
    </w:p>
    <w:p w14:paraId="4AB5B89B" w14:textId="539AD051" w:rsidR="000F40E1" w:rsidRPr="00C91FB3" w:rsidRDefault="000F40E1">
      <w:pPr>
        <w:numPr>
          <w:ilvl w:val="0"/>
          <w:numId w:val="32"/>
        </w:numPr>
        <w:suppressAutoHyphens w:val="0"/>
        <w:jc w:val="center"/>
        <w:rPr>
          <w:rFonts w:ascii="Arial" w:hAnsi="Arial" w:cs="Arial"/>
          <w:b/>
          <w:sz w:val="22"/>
          <w:szCs w:val="22"/>
          <w:lang w:eastAsia="en-US"/>
        </w:rPr>
      </w:pPr>
      <w:r w:rsidRPr="00C91FB3">
        <w:rPr>
          <w:rFonts w:ascii="Arial" w:hAnsi="Arial" w:cs="Arial"/>
          <w:b/>
          <w:sz w:val="22"/>
          <w:szCs w:val="22"/>
          <w:lang w:eastAsia="en-US"/>
        </w:rPr>
        <w:t>Preču pirkšanas periods</w:t>
      </w:r>
    </w:p>
    <w:p w14:paraId="6E93BDFB" w14:textId="6D50E62A" w:rsidR="000F40E1" w:rsidRPr="00C91FB3" w:rsidRDefault="000F40E1" w:rsidP="00816895">
      <w:pPr>
        <w:suppressAutoHyphens w:val="0"/>
        <w:ind w:left="567"/>
        <w:jc w:val="both"/>
        <w:rPr>
          <w:rFonts w:ascii="Arial" w:hAnsi="Arial" w:cs="Arial"/>
          <w:b/>
          <w:sz w:val="22"/>
          <w:szCs w:val="22"/>
          <w:lang w:eastAsia="en-US"/>
        </w:rPr>
      </w:pPr>
      <w:r w:rsidRPr="00C91FB3">
        <w:rPr>
          <w:rFonts w:ascii="Arial" w:hAnsi="Arial" w:cs="Arial"/>
          <w:sz w:val="22"/>
          <w:szCs w:val="22"/>
          <w:lang w:eastAsia="en-US"/>
        </w:rPr>
        <w:t xml:space="preserve">Preces pirkumi, atbilstoši </w:t>
      </w:r>
      <w:r w:rsidR="00816895">
        <w:rPr>
          <w:rFonts w:ascii="Arial" w:hAnsi="Arial" w:cs="Arial"/>
          <w:sz w:val="22"/>
          <w:szCs w:val="22"/>
          <w:lang w:eastAsia="en-US"/>
        </w:rPr>
        <w:t>L</w:t>
      </w:r>
      <w:r w:rsidRPr="00C91FB3">
        <w:rPr>
          <w:rFonts w:ascii="Arial" w:hAnsi="Arial" w:cs="Arial"/>
          <w:sz w:val="22"/>
          <w:szCs w:val="22"/>
          <w:lang w:eastAsia="en-US"/>
        </w:rPr>
        <w:t xml:space="preserve">īguma nosacījumiem, tiek veikti </w:t>
      </w:r>
      <w:r w:rsidRPr="00C91FB3">
        <w:rPr>
          <w:rFonts w:ascii="Arial" w:hAnsi="Arial" w:cs="Arial"/>
          <w:b/>
          <w:sz w:val="22"/>
          <w:szCs w:val="22"/>
          <w:lang w:eastAsia="en-US"/>
        </w:rPr>
        <w:t>8 mēnešu laikā</w:t>
      </w:r>
      <w:r w:rsidRPr="00C91FB3">
        <w:rPr>
          <w:rFonts w:ascii="Arial" w:hAnsi="Arial" w:cs="Arial"/>
          <w:sz w:val="22"/>
          <w:szCs w:val="22"/>
          <w:lang w:eastAsia="en-US"/>
        </w:rPr>
        <w:t>, skaitot no Līguma spēkā stāšanās dienas.</w:t>
      </w:r>
    </w:p>
    <w:p w14:paraId="34EC2664" w14:textId="77777777" w:rsidR="000F40E1" w:rsidRPr="00C91FB3" w:rsidRDefault="000F40E1" w:rsidP="00C91FB3">
      <w:pPr>
        <w:rPr>
          <w:rFonts w:ascii="Arial" w:hAnsi="Arial" w:cs="Arial"/>
          <w:b/>
          <w:sz w:val="22"/>
          <w:szCs w:val="22"/>
        </w:rPr>
      </w:pPr>
    </w:p>
    <w:p w14:paraId="6289ACDB" w14:textId="77777777" w:rsidR="000F40E1" w:rsidRPr="00C91FB3" w:rsidRDefault="000F40E1">
      <w:pPr>
        <w:numPr>
          <w:ilvl w:val="0"/>
          <w:numId w:val="32"/>
        </w:numPr>
        <w:suppressAutoHyphens w:val="0"/>
        <w:ind w:left="567" w:hanging="567"/>
        <w:jc w:val="center"/>
        <w:rPr>
          <w:rFonts w:ascii="Arial" w:hAnsi="Arial" w:cs="Arial"/>
          <w:b/>
          <w:sz w:val="22"/>
          <w:szCs w:val="22"/>
        </w:rPr>
      </w:pPr>
      <w:r w:rsidRPr="00C91FB3">
        <w:rPr>
          <w:rFonts w:ascii="Arial" w:hAnsi="Arial" w:cs="Arial"/>
          <w:b/>
          <w:sz w:val="22"/>
          <w:szCs w:val="22"/>
        </w:rPr>
        <w:t>Līguma summa un tās samaksas kārtība</w:t>
      </w:r>
    </w:p>
    <w:p w14:paraId="56B9484A" w14:textId="77777777" w:rsidR="000F40E1" w:rsidRPr="00C91FB3" w:rsidRDefault="000F40E1">
      <w:pPr>
        <w:numPr>
          <w:ilvl w:val="0"/>
          <w:numId w:val="32"/>
        </w:numPr>
        <w:suppressAutoHyphens w:val="0"/>
        <w:ind w:right="-1"/>
        <w:jc w:val="both"/>
        <w:outlineLvl w:val="0"/>
        <w:rPr>
          <w:rFonts w:ascii="Arial" w:hAnsi="Arial" w:cs="Arial"/>
          <w:iCs/>
          <w:vanish/>
          <w:sz w:val="22"/>
          <w:szCs w:val="22"/>
        </w:rPr>
      </w:pPr>
    </w:p>
    <w:p w14:paraId="1D172CF4" w14:textId="77777777" w:rsidR="000F40E1" w:rsidRPr="00C91FB3" w:rsidRDefault="000F40E1">
      <w:pPr>
        <w:numPr>
          <w:ilvl w:val="0"/>
          <w:numId w:val="32"/>
        </w:numPr>
        <w:suppressAutoHyphens w:val="0"/>
        <w:ind w:right="-1"/>
        <w:jc w:val="both"/>
        <w:outlineLvl w:val="0"/>
        <w:rPr>
          <w:rFonts w:ascii="Arial" w:hAnsi="Arial" w:cs="Arial"/>
          <w:iCs/>
          <w:vanish/>
          <w:sz w:val="22"/>
          <w:szCs w:val="22"/>
        </w:rPr>
      </w:pPr>
    </w:p>
    <w:p w14:paraId="1D245FF7" w14:textId="77777777" w:rsidR="000F40E1" w:rsidRPr="00C91FB3" w:rsidRDefault="000F40E1">
      <w:pPr>
        <w:numPr>
          <w:ilvl w:val="0"/>
          <w:numId w:val="31"/>
        </w:numPr>
        <w:suppressAutoHyphens w:val="0"/>
        <w:ind w:right="-1"/>
        <w:jc w:val="both"/>
        <w:outlineLvl w:val="0"/>
        <w:rPr>
          <w:rFonts w:ascii="Arial" w:hAnsi="Arial" w:cs="Arial"/>
          <w:iCs/>
          <w:vanish/>
          <w:sz w:val="22"/>
          <w:szCs w:val="22"/>
        </w:rPr>
      </w:pPr>
    </w:p>
    <w:p w14:paraId="52B45B6A"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 xml:space="preserve">Līguma summa par Precēm un to piegādi tiek noteikta </w:t>
      </w:r>
      <w:r w:rsidRPr="00C91FB3">
        <w:rPr>
          <w:rFonts w:ascii="Arial" w:hAnsi="Arial" w:cs="Arial"/>
          <w:b/>
          <w:lang w:eastAsia="en-US"/>
        </w:rPr>
        <w:t xml:space="preserve">EUR _______ </w:t>
      </w:r>
      <w:r w:rsidRPr="00C91FB3">
        <w:rPr>
          <w:rFonts w:ascii="Arial" w:hAnsi="Arial" w:cs="Arial"/>
          <w:lang w:eastAsia="en-US"/>
        </w:rPr>
        <w:t>(_______)</w:t>
      </w:r>
      <w:r w:rsidRPr="00C91FB3">
        <w:rPr>
          <w:rFonts w:ascii="Arial" w:hAnsi="Arial" w:cs="Arial"/>
          <w:b/>
          <w:lang w:eastAsia="en-US"/>
        </w:rPr>
        <w:t xml:space="preserve">, </w:t>
      </w:r>
      <w:r w:rsidRPr="00C91FB3">
        <w:rPr>
          <w:rFonts w:ascii="Arial" w:hAnsi="Arial" w:cs="Arial"/>
          <w:lang w:eastAsia="en-US"/>
        </w:rPr>
        <w:t xml:space="preserve">plus pievienotās vērtības nodoklis __% </w:t>
      </w:r>
      <w:r w:rsidRPr="00C91FB3">
        <w:rPr>
          <w:rFonts w:ascii="Arial" w:hAnsi="Arial" w:cs="Arial"/>
          <w:b/>
          <w:lang w:eastAsia="en-US"/>
        </w:rPr>
        <w:t xml:space="preserve">EUR ________ </w:t>
      </w:r>
      <w:r w:rsidRPr="00C91FB3">
        <w:rPr>
          <w:rFonts w:ascii="Arial" w:hAnsi="Arial" w:cs="Arial"/>
          <w:lang w:eastAsia="en-US"/>
        </w:rPr>
        <w:t xml:space="preserve">(______), pavisam kopā </w:t>
      </w:r>
      <w:r w:rsidRPr="00C91FB3">
        <w:rPr>
          <w:rFonts w:ascii="Arial" w:hAnsi="Arial" w:cs="Arial"/>
          <w:b/>
          <w:lang w:eastAsia="en-US"/>
        </w:rPr>
        <w:t>EUR _______</w:t>
      </w:r>
      <w:r w:rsidRPr="00C91FB3">
        <w:rPr>
          <w:rFonts w:ascii="Arial" w:hAnsi="Arial" w:cs="Arial"/>
          <w:lang w:eastAsia="en-US"/>
        </w:rPr>
        <w:t xml:space="preserve"> (_______).</w:t>
      </w:r>
    </w:p>
    <w:p w14:paraId="276D1260"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lang w:eastAsia="en-US"/>
        </w:rPr>
        <w:t>Norēķini ar Pārdevēju tiek veikti par katru konkrēto Preču apjomu, kuru saņēmis Pircējs atbilstoši Līguma nosacījumiem, 30 dienu laikā no dienas, kad konkrēto Preču daļu ir saņēmis Pircējs un Puses ir parakstījušas Preču pavadzīmi - rēķinu par konkrēto Preču daļu. Pircējs minēto Preču pavadzīmi-rēķinu paraksta, ja konkrētās Preču daļas kvalitāte, sortiments un cena atbilst Pārdevēja Līguma 1.1.punktā noteiktajā iepirkumā iesniegtajam piedāvājumam, Līguma un tā pielikumu nosacījumiem un Pircēja veiktajam pasūtījumam.</w:t>
      </w:r>
    </w:p>
    <w:p w14:paraId="24DC9D47"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rPr>
        <w:t>Puses vienojas, ka e-rēķins ir elektronisks dokuments, kas satur visu nepieciešamo informāciju par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3FC0DA43"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iCs/>
        </w:rPr>
        <w:t xml:space="preserve">Puses vienojas, ka ar šo Līgumu saistīto e-rēķinu, Pārdevējs sagatavo elektroniski bez paraksta, ievērojot Latvijas Republikas spēkā esošo normatīvo aktu noteiktās prasības, un </w:t>
      </w:r>
      <w:proofErr w:type="spellStart"/>
      <w:r w:rsidRPr="00C91FB3">
        <w:rPr>
          <w:rFonts w:ascii="Arial" w:hAnsi="Arial" w:cs="Arial"/>
          <w:iCs/>
        </w:rPr>
        <w:t>nosūta</w:t>
      </w:r>
      <w:proofErr w:type="spellEnd"/>
      <w:r w:rsidRPr="00C91FB3">
        <w:rPr>
          <w:rFonts w:ascii="Arial" w:hAnsi="Arial" w:cs="Arial"/>
          <w:iCs/>
        </w:rPr>
        <w:t xml:space="preserve"> Pircējam uz e-adresi: </w:t>
      </w:r>
      <w:hyperlink r:id="rId22" w:tgtFrame="_blank" w:history="1">
        <w:r w:rsidRPr="00C91FB3">
          <w:rPr>
            <w:rFonts w:ascii="Arial" w:hAnsi="Arial" w:cs="Arial"/>
            <w:iCs/>
            <w:color w:val="0000FF"/>
            <w:u w:val="single"/>
          </w:rPr>
          <w:t>EINVOICE@90000043403</w:t>
        </w:r>
      </w:hyperlink>
      <w:r w:rsidRPr="00C91FB3">
        <w:rPr>
          <w:rFonts w:ascii="Arial" w:hAnsi="Arial" w:cs="Arial"/>
          <w:iCs/>
        </w:rPr>
        <w:t>.</w:t>
      </w:r>
    </w:p>
    <w:p w14:paraId="13A4CB02" w14:textId="77777777" w:rsidR="00C91FB3"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hAnsi="Arial" w:cs="Arial"/>
        </w:rPr>
        <w:t>Pircējs tam Līgumā noteiktos maksājumus veic ar pārskaitījumu uz Pārdevēja bankas kontu, kas noteikts Līgumā, vai arī Pārdevēja bankas kontu, kas norādīts Pārdevēja iesniegtajā rēķinā, kura apmaksa tiek veikta.</w:t>
      </w:r>
    </w:p>
    <w:p w14:paraId="73C7F694" w14:textId="04FDB210" w:rsidR="000F40E1" w:rsidRPr="00C91FB3" w:rsidRDefault="000F40E1">
      <w:pPr>
        <w:pStyle w:val="Sarakstarindkopa"/>
        <w:numPr>
          <w:ilvl w:val="1"/>
          <w:numId w:val="41"/>
        </w:numPr>
        <w:suppressAutoHyphens w:val="0"/>
        <w:spacing w:after="0" w:line="240" w:lineRule="auto"/>
        <w:ind w:left="567" w:hanging="567"/>
        <w:jc w:val="both"/>
        <w:rPr>
          <w:rFonts w:ascii="Arial" w:hAnsi="Arial" w:cs="Arial"/>
          <w:b/>
          <w:lang w:eastAsia="en-US"/>
        </w:rPr>
      </w:pPr>
      <w:r w:rsidRPr="00C91FB3">
        <w:rPr>
          <w:rFonts w:ascii="Arial" w:eastAsia="Arial" w:hAnsi="Arial" w:cs="Arial"/>
          <w:color w:val="000000"/>
        </w:rPr>
        <w:t xml:space="preserve">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w:t>
      </w:r>
      <w:r w:rsidRPr="00C91FB3">
        <w:rPr>
          <w:rFonts w:ascii="Arial" w:eastAsia="Arial" w:hAnsi="Arial" w:cs="Arial"/>
          <w:color w:val="000000"/>
        </w:rPr>
        <w:lastRenderedPageBreak/>
        <w:t>par izpildītu dienā, kad Pircējs ir iesniedzis bankā izpildei maksājuma uzdevumu par konkrēto maksājumu un tā to ir pieņēmusi izpildei.</w:t>
      </w:r>
    </w:p>
    <w:p w14:paraId="594B8047" w14:textId="77777777" w:rsidR="000F40E1" w:rsidRPr="00C91FB3" w:rsidRDefault="000F40E1" w:rsidP="00C91FB3">
      <w:pPr>
        <w:ind w:right="-1"/>
        <w:jc w:val="both"/>
        <w:outlineLvl w:val="0"/>
        <w:rPr>
          <w:rFonts w:ascii="Arial" w:hAnsi="Arial" w:cs="Arial"/>
          <w:sz w:val="22"/>
          <w:szCs w:val="22"/>
        </w:rPr>
      </w:pPr>
    </w:p>
    <w:p w14:paraId="40850F04" w14:textId="1D612B32" w:rsidR="000F40E1" w:rsidRPr="00C91FB3" w:rsidRDefault="000F40E1">
      <w:pPr>
        <w:pStyle w:val="Sarakstarindkopa"/>
        <w:numPr>
          <w:ilvl w:val="0"/>
          <w:numId w:val="41"/>
        </w:numPr>
        <w:tabs>
          <w:tab w:val="left" w:pos="426"/>
        </w:tabs>
        <w:suppressAutoHyphens w:val="0"/>
        <w:spacing w:after="0" w:line="240" w:lineRule="auto"/>
        <w:jc w:val="center"/>
        <w:rPr>
          <w:rFonts w:ascii="Arial" w:hAnsi="Arial" w:cs="Arial"/>
          <w:b/>
          <w:kern w:val="1"/>
          <w:lang w:eastAsia="en-US"/>
        </w:rPr>
      </w:pPr>
      <w:r w:rsidRPr="00C91FB3">
        <w:rPr>
          <w:rFonts w:ascii="Arial" w:hAnsi="Arial" w:cs="Arial"/>
          <w:b/>
          <w:kern w:val="1"/>
          <w:lang w:eastAsia="en-US"/>
        </w:rPr>
        <w:t>Preču pasūtīšana un piegāde</w:t>
      </w:r>
    </w:p>
    <w:p w14:paraId="4B9DE385"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C91FB3">
        <w:rPr>
          <w:rFonts w:ascii="Arial" w:hAnsi="Arial" w:cs="Arial"/>
          <w:kern w:val="1"/>
          <w:sz w:val="22"/>
          <w:szCs w:val="22"/>
          <w:lang w:eastAsia="en-US"/>
        </w:rPr>
        <w:t>Preču pasūtījumu Pircējs Pārdevējam veic pa tālruni _______ vai _______, vai pa e-pastu: _______, informējot Pārdevēju par nepieciešamo</w:t>
      </w:r>
      <w:r w:rsidRPr="000F40E1">
        <w:rPr>
          <w:rFonts w:ascii="Arial" w:hAnsi="Arial" w:cs="Arial"/>
          <w:kern w:val="1"/>
          <w:sz w:val="22"/>
          <w:szCs w:val="22"/>
          <w:lang w:eastAsia="en-US"/>
        </w:rPr>
        <w:t xml:space="preserve"> Preču apjomu un piegādes vietu.</w:t>
      </w:r>
    </w:p>
    <w:p w14:paraId="032E41B5"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Pārdevējs Pircēja pasūtīto Preču piegādi veic </w:t>
      </w:r>
      <w:r w:rsidRPr="000F40E1">
        <w:rPr>
          <w:rFonts w:ascii="Arial" w:hAnsi="Arial" w:cs="Arial"/>
          <w:b/>
          <w:bCs/>
          <w:kern w:val="1"/>
          <w:sz w:val="22"/>
          <w:szCs w:val="22"/>
          <w:lang w:eastAsia="en-US"/>
        </w:rPr>
        <w:t>10 kalendāro dienu</w:t>
      </w:r>
      <w:r w:rsidRPr="000F40E1">
        <w:rPr>
          <w:rFonts w:ascii="Arial" w:hAnsi="Arial" w:cs="Arial"/>
          <w:kern w:val="1"/>
          <w:sz w:val="22"/>
          <w:szCs w:val="22"/>
          <w:lang w:eastAsia="en-US"/>
        </w:rPr>
        <w:t xml:space="preserve"> laikā skaitot no dienas, kad Pircējs ir veicis Preču pasūtījumu atbilstoši Līguma 4.1. punktam. </w:t>
      </w:r>
    </w:p>
    <w:p w14:paraId="209B6ECF"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Pirms pasūtītās Preces daļas pieņemšanas Pircējs pārliecinās, ka Prece atbilst Līguma un tā pielikumu nosacījumiem un prasībām. Prece ir uzskatāma par nodotu Pircējam dienā, kad Pircēja pārstāvis ir pieņēmis Preci un parakstījis preču pavadzīmi-rēķinu.</w:t>
      </w:r>
    </w:p>
    <w:p w14:paraId="05F6BB92" w14:textId="580A9420"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Pārdevējs piegādā uz Pircēja pasūtījumā norādītu vietu Valmieras novadā, kuru, Pircējs norādījis, veicot Preces pasūtījumu. Preces piegādes vietas ir noteiktas Līguma pielikumā esošajā Līguma noteiktā </w:t>
      </w:r>
      <w:r w:rsidR="00C91FB3">
        <w:rPr>
          <w:rFonts w:ascii="Arial" w:hAnsi="Arial" w:cs="Arial"/>
          <w:kern w:val="1"/>
          <w:sz w:val="22"/>
          <w:szCs w:val="22"/>
          <w:lang w:eastAsia="en-US"/>
        </w:rPr>
        <w:t xml:space="preserve">atklāta konkursa </w:t>
      </w:r>
      <w:r w:rsidRPr="000F40E1">
        <w:rPr>
          <w:rFonts w:ascii="Arial" w:hAnsi="Arial" w:cs="Arial"/>
          <w:kern w:val="1"/>
          <w:sz w:val="22"/>
          <w:szCs w:val="22"/>
          <w:lang w:eastAsia="en-US"/>
        </w:rPr>
        <w:t>nolikuma 1.pielikumā “</w:t>
      </w:r>
      <w:r w:rsidR="00C91FB3">
        <w:rPr>
          <w:rFonts w:ascii="Arial" w:hAnsi="Arial" w:cs="Arial"/>
          <w:kern w:val="1"/>
          <w:sz w:val="22"/>
          <w:szCs w:val="22"/>
          <w:lang w:eastAsia="en-US"/>
        </w:rPr>
        <w:t>Tehniskā</w:t>
      </w:r>
      <w:r w:rsidRPr="000F40E1">
        <w:rPr>
          <w:rFonts w:ascii="Arial" w:hAnsi="Arial" w:cs="Arial"/>
          <w:kern w:val="1"/>
          <w:sz w:val="22"/>
          <w:szCs w:val="22"/>
          <w:lang w:eastAsia="en-US"/>
        </w:rPr>
        <w:t xml:space="preserve"> specifikācija”.</w:t>
      </w:r>
    </w:p>
    <w:p w14:paraId="65867547" w14:textId="69BD55BB"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 xml:space="preserve">Preces nodošana Pircējam tiek apstiprināta ar Pušu vai to pilnvaroto pārstāvju parakstītu </w:t>
      </w:r>
      <w:r w:rsidR="00C91FB3">
        <w:rPr>
          <w:rFonts w:ascii="Arial" w:hAnsi="Arial" w:cs="Arial"/>
          <w:kern w:val="1"/>
          <w:sz w:val="22"/>
          <w:szCs w:val="22"/>
          <w:lang w:eastAsia="en-US"/>
        </w:rPr>
        <w:t>P</w:t>
      </w:r>
      <w:r w:rsidRPr="000F40E1">
        <w:rPr>
          <w:rFonts w:ascii="Arial" w:hAnsi="Arial" w:cs="Arial"/>
          <w:kern w:val="1"/>
          <w:sz w:val="22"/>
          <w:szCs w:val="22"/>
          <w:lang w:eastAsia="en-US"/>
        </w:rPr>
        <w:t>reču pavadzīmi-rēķinu.</w:t>
      </w:r>
    </w:p>
    <w:p w14:paraId="724E0932"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5 darba dienām) ar saviem spēkiem un uz sava rēķina jāveic Līguma un tā pielikumu nosacījumiem neatbilstošo un bojāto Preču nomaiņa pret visiem Līguma un tā pielikumu nosacījumiem un prasībām atbilstošām Precēm.</w:t>
      </w:r>
    </w:p>
    <w:p w14:paraId="36C3AC4A" w14:textId="77777777" w:rsidR="000F40E1" w:rsidRPr="000F40E1" w:rsidRDefault="000F40E1">
      <w:pPr>
        <w:numPr>
          <w:ilvl w:val="1"/>
          <w:numId w:val="41"/>
        </w:numPr>
        <w:suppressAutoHyphens w:val="0"/>
        <w:ind w:left="567" w:hanging="567"/>
        <w:jc w:val="both"/>
        <w:rPr>
          <w:rFonts w:ascii="Arial" w:hAnsi="Arial" w:cs="Arial"/>
          <w:b/>
          <w:kern w:val="1"/>
          <w:sz w:val="22"/>
          <w:szCs w:val="22"/>
          <w:lang w:eastAsia="en-US"/>
        </w:rPr>
      </w:pPr>
      <w:r w:rsidRPr="000F40E1">
        <w:rPr>
          <w:rFonts w:ascii="Arial" w:hAnsi="Arial" w:cs="Arial"/>
          <w:kern w:val="1"/>
          <w:sz w:val="22"/>
          <w:szCs w:val="22"/>
          <w:lang w:eastAsia="en-US"/>
        </w:rPr>
        <w:t>Preces, kas norādītas Preces pavadzīmē rēķinā, pāriet Pircēja valdījumā ar dienu, kad Pircējs ir parakstījis Preces pavadzīmi - rēķinu, bet Pircēja īpašumā saņemtās Preces, kas norādītas Preces pavadzīmē rēķinā, pāriet ar dienu, kad Pircējs ir samaksājis Pārdevējam par saņemtajām Precēm, kas norādītas Preces pavadzīmē rēķinā, Līgumā noteiktajā kārtībā.</w:t>
      </w:r>
    </w:p>
    <w:p w14:paraId="0BB566BB" w14:textId="77777777" w:rsidR="000F40E1" w:rsidRPr="000F40E1" w:rsidRDefault="000F40E1" w:rsidP="000F40E1">
      <w:pPr>
        <w:ind w:right="-1"/>
        <w:jc w:val="both"/>
        <w:rPr>
          <w:rFonts w:ascii="Arial" w:hAnsi="Arial" w:cs="Arial"/>
          <w:sz w:val="22"/>
          <w:szCs w:val="22"/>
        </w:rPr>
      </w:pPr>
    </w:p>
    <w:p w14:paraId="4932D13A" w14:textId="77777777" w:rsidR="000F40E1" w:rsidRPr="000F40E1" w:rsidRDefault="000F40E1">
      <w:pPr>
        <w:numPr>
          <w:ilvl w:val="0"/>
          <w:numId w:val="41"/>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t>Pušu pienākumi un tiesības</w:t>
      </w:r>
    </w:p>
    <w:p w14:paraId="3D9167E0" w14:textId="77777777" w:rsidR="000F40E1" w:rsidRPr="000F40E1" w:rsidRDefault="000F40E1">
      <w:pPr>
        <w:numPr>
          <w:ilvl w:val="1"/>
          <w:numId w:val="41"/>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Pircēja tiesības un pienākumi:</w:t>
      </w:r>
    </w:p>
    <w:p w14:paraId="0E4AD2FF"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ievērot Līguma nosacījumus;</w:t>
      </w:r>
    </w:p>
    <w:p w14:paraId="678D3336"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informēt Pārdevēju par Preces neatbilstību Līguma nosacījumiem nekavējoši, bet ne vēlāk kā 3 darba dienu laikā no neatbilstības konstatēšanas brīža, sastādot par to aktu.</w:t>
      </w:r>
    </w:p>
    <w:p w14:paraId="2EF28FC3"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Pircējam ir arī citas Līgumā un normatīvajos aktos noteiktās tiesības.</w:t>
      </w:r>
    </w:p>
    <w:p w14:paraId="2A81E9F5" w14:textId="77777777" w:rsidR="000F40E1" w:rsidRPr="000F40E1" w:rsidRDefault="000F40E1">
      <w:pPr>
        <w:numPr>
          <w:ilvl w:val="1"/>
          <w:numId w:val="41"/>
        </w:numPr>
        <w:suppressAutoHyphens w:val="0"/>
        <w:ind w:left="567" w:hanging="567"/>
        <w:jc w:val="both"/>
        <w:rPr>
          <w:rFonts w:ascii="Arial" w:hAnsi="Arial" w:cs="Arial"/>
          <w:b/>
          <w:sz w:val="22"/>
          <w:szCs w:val="22"/>
          <w:lang w:eastAsia="en-US"/>
        </w:rPr>
      </w:pPr>
      <w:r w:rsidRPr="000F40E1">
        <w:rPr>
          <w:rFonts w:ascii="Arial" w:hAnsi="Arial" w:cs="Arial"/>
          <w:sz w:val="22"/>
          <w:szCs w:val="22"/>
          <w:lang w:eastAsia="en-US"/>
        </w:rPr>
        <w:t>Pārdevēja tiesības un pienākumi:</w:t>
      </w:r>
    </w:p>
    <w:p w14:paraId="54F925BB"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izpildīt Preces pārdošanu un piegādi atbilstoši Līguma un tā pielikumu nosacījumiem.</w:t>
      </w:r>
    </w:p>
    <w:p w14:paraId="75296CF1"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sz w:val="22"/>
          <w:szCs w:val="22"/>
          <w:lang w:eastAsia="en-US"/>
        </w:rPr>
        <w:t>Pārdevējs L</w:t>
      </w:r>
      <w:r w:rsidRPr="000F40E1">
        <w:rPr>
          <w:rFonts w:ascii="Arial" w:hAnsi="Arial" w:cs="Arial"/>
          <w:bCs/>
          <w:sz w:val="22"/>
          <w:szCs w:val="22"/>
          <w:lang w:eastAsia="en-US"/>
        </w:rPr>
        <w:t>īguma izpildē piesaista apakšuzņēmējus, kas noteikti Līguma pielikumā esošajā apakšuzņēmēju sarakstā, kas izpilda minētajā sarakstā norādītās Līguma daļas. Citus apakšuzņēmējus Pārdevējs drīkst piesaistīt rakstiski saskaņojot to ar Pircēju. Par Līguma izpildē piesaistīto apakšuzņēmēju veiktā darba kvalitāti un atbilstību Līguma un tā pielikuma nosacījumiem atbild Pārdevējs.</w:t>
      </w:r>
    </w:p>
    <w:p w14:paraId="51455CF9" w14:textId="77777777" w:rsidR="000F40E1" w:rsidRPr="000F40E1" w:rsidRDefault="000F40E1">
      <w:pPr>
        <w:numPr>
          <w:ilvl w:val="2"/>
          <w:numId w:val="41"/>
        </w:numPr>
        <w:suppressAutoHyphens w:val="0"/>
        <w:ind w:left="1276" w:hanging="709"/>
        <w:jc w:val="both"/>
        <w:rPr>
          <w:rFonts w:ascii="Arial" w:hAnsi="Arial" w:cs="Arial"/>
          <w:b/>
          <w:sz w:val="22"/>
          <w:szCs w:val="22"/>
          <w:lang w:eastAsia="en-US"/>
        </w:rPr>
      </w:pPr>
      <w:r w:rsidRPr="000F40E1">
        <w:rPr>
          <w:rFonts w:ascii="Arial" w:hAnsi="Arial" w:cs="Arial"/>
          <w:bCs/>
          <w:sz w:val="22"/>
          <w:szCs w:val="22"/>
          <w:lang w:eastAsia="en-US"/>
        </w:rPr>
        <w:t>Gadījumā, ja Pārdevējs Līguma izpildē vēlas iesaistīt papildus apakšuzņēmēju, kas nav noteikts Līguma pielikumā esošajā apakšuzņēmēju saraktā, vai veikt sarakstā noteikta apakšuzņēmēja maiņu, tad Pārdevējs par to iesniedz Pircējam rakstisku paziņojumu,</w:t>
      </w:r>
      <w:r w:rsidRPr="000F40E1">
        <w:rPr>
          <w:rFonts w:ascii="Arial" w:hAnsi="Arial" w:cs="Arial"/>
          <w:sz w:val="22"/>
          <w:szCs w:val="22"/>
          <w:lang w:eastAsia="en-US"/>
        </w:rPr>
        <w:t xml:space="preserve"> tajā norādot arī Līguma daļas un apjomu, kuru ir paredzēts nodot šim apakšuzņēmējam.</w:t>
      </w:r>
      <w:r w:rsidRPr="000F40E1">
        <w:rPr>
          <w:rFonts w:ascii="Arial" w:hAnsi="Arial" w:cs="Arial"/>
          <w:bCs/>
          <w:sz w:val="22"/>
          <w:szCs w:val="22"/>
          <w:lang w:eastAsia="en-US"/>
        </w:rPr>
        <w:t xml:space="preserve"> Vienlaicīgi ar šajā Līguma punktā noteikto paziņojumu Pārdevējs iesniedz Pircējam Līgumā noteiktā iepirkuma noteikumos norādītos dokumentus, kas iesniedzami, ja tiek iesaistīts apakšuzņēmējs</w:t>
      </w:r>
      <w:r w:rsidRPr="000F40E1">
        <w:rPr>
          <w:rFonts w:ascii="Arial" w:hAnsi="Arial" w:cs="Arial"/>
          <w:sz w:val="22"/>
          <w:szCs w:val="22"/>
          <w:lang w:eastAsia="en-US"/>
        </w:rPr>
        <w:t xml:space="preserve">. </w:t>
      </w:r>
      <w:r w:rsidRPr="000F40E1">
        <w:rPr>
          <w:rFonts w:ascii="Arial" w:hAnsi="Arial" w:cs="Arial"/>
          <w:bCs/>
          <w:sz w:val="22"/>
          <w:szCs w:val="22"/>
          <w:lang w:eastAsia="en-US"/>
        </w:rPr>
        <w:t>Pircējs rakstveida piekrišanu vai atteikumu par apakšuzņēmēja piesaisti Pārdevējam</w:t>
      </w:r>
      <w:r w:rsidRPr="000F40E1">
        <w:rPr>
          <w:rFonts w:ascii="Arial" w:hAnsi="Arial" w:cs="Arial"/>
          <w:sz w:val="22"/>
          <w:szCs w:val="22"/>
          <w:lang w:eastAsia="en-US"/>
        </w:rPr>
        <w:t xml:space="preserve"> </w:t>
      </w:r>
      <w:r w:rsidRPr="000F40E1">
        <w:rPr>
          <w:rFonts w:ascii="Arial" w:hAnsi="Arial" w:cs="Arial"/>
          <w:bCs/>
          <w:sz w:val="22"/>
          <w:szCs w:val="22"/>
          <w:lang w:eastAsia="en-US"/>
        </w:rPr>
        <w:t>sniedz 5 darba dienu laikā, skaitot no dienas, kad Pircējs ir saņēmis šajā Līguma punktā noteikto Pārdevēja</w:t>
      </w:r>
      <w:r w:rsidRPr="000F40E1">
        <w:rPr>
          <w:rFonts w:ascii="Arial" w:hAnsi="Arial" w:cs="Arial"/>
          <w:sz w:val="22"/>
          <w:szCs w:val="22"/>
          <w:lang w:eastAsia="en-US"/>
        </w:rPr>
        <w:t xml:space="preserve"> </w:t>
      </w:r>
      <w:r w:rsidRPr="000F40E1">
        <w:rPr>
          <w:rFonts w:ascii="Arial" w:hAnsi="Arial" w:cs="Arial"/>
          <w:bCs/>
          <w:sz w:val="22"/>
          <w:szCs w:val="22"/>
          <w:lang w:eastAsia="en-US"/>
        </w:rPr>
        <w:t>paziņojumu un tam pievienojamos dokumentos.</w:t>
      </w:r>
      <w:r w:rsidRPr="000F40E1">
        <w:rPr>
          <w:rFonts w:ascii="Arial" w:hAnsi="Arial" w:cs="Arial"/>
          <w:bCs/>
          <w:color w:val="FF0000"/>
          <w:sz w:val="22"/>
          <w:szCs w:val="22"/>
          <w:lang w:eastAsia="en-US"/>
        </w:rPr>
        <w:t xml:space="preserve"> </w:t>
      </w:r>
    </w:p>
    <w:p w14:paraId="6D0CAD5F" w14:textId="77777777" w:rsidR="000F40E1" w:rsidRDefault="000F40E1" w:rsidP="000F40E1">
      <w:pPr>
        <w:ind w:right="-1"/>
        <w:jc w:val="both"/>
        <w:rPr>
          <w:rFonts w:ascii="Arial" w:hAnsi="Arial" w:cs="Arial"/>
          <w:b/>
          <w:bCs/>
          <w:sz w:val="22"/>
          <w:szCs w:val="22"/>
        </w:rPr>
      </w:pPr>
    </w:p>
    <w:p w14:paraId="4C73D1BB" w14:textId="77777777" w:rsidR="00816895" w:rsidRDefault="00816895" w:rsidP="000F40E1">
      <w:pPr>
        <w:ind w:right="-1"/>
        <w:jc w:val="both"/>
        <w:rPr>
          <w:rFonts w:ascii="Arial" w:hAnsi="Arial" w:cs="Arial"/>
          <w:b/>
          <w:bCs/>
          <w:sz w:val="22"/>
          <w:szCs w:val="22"/>
        </w:rPr>
      </w:pPr>
    </w:p>
    <w:p w14:paraId="03A3FF39" w14:textId="77777777" w:rsidR="00816895" w:rsidRDefault="00816895" w:rsidP="000F40E1">
      <w:pPr>
        <w:ind w:right="-1"/>
        <w:jc w:val="both"/>
        <w:rPr>
          <w:rFonts w:ascii="Arial" w:hAnsi="Arial" w:cs="Arial"/>
          <w:b/>
          <w:bCs/>
          <w:sz w:val="22"/>
          <w:szCs w:val="22"/>
        </w:rPr>
      </w:pPr>
    </w:p>
    <w:p w14:paraId="4972D4D5" w14:textId="77777777" w:rsidR="00816895" w:rsidRPr="000F40E1" w:rsidRDefault="00816895" w:rsidP="000F40E1">
      <w:pPr>
        <w:ind w:right="-1"/>
        <w:jc w:val="both"/>
        <w:rPr>
          <w:rFonts w:ascii="Arial" w:hAnsi="Arial" w:cs="Arial"/>
          <w:b/>
          <w:bCs/>
          <w:sz w:val="22"/>
          <w:szCs w:val="22"/>
        </w:rPr>
      </w:pPr>
    </w:p>
    <w:p w14:paraId="1A640B74" w14:textId="77777777" w:rsidR="000F40E1" w:rsidRPr="000F40E1" w:rsidRDefault="000F40E1">
      <w:pPr>
        <w:numPr>
          <w:ilvl w:val="0"/>
          <w:numId w:val="41"/>
        </w:numPr>
        <w:tabs>
          <w:tab w:val="left" w:pos="284"/>
        </w:tabs>
        <w:suppressAutoHyphens w:val="0"/>
        <w:spacing w:after="120"/>
        <w:ind w:left="0" w:firstLine="0"/>
        <w:jc w:val="center"/>
        <w:rPr>
          <w:rFonts w:ascii="Arial" w:hAnsi="Arial" w:cs="Arial"/>
          <w:b/>
          <w:sz w:val="22"/>
          <w:szCs w:val="22"/>
        </w:rPr>
      </w:pPr>
      <w:r w:rsidRPr="000F40E1">
        <w:rPr>
          <w:rFonts w:ascii="Arial" w:hAnsi="Arial" w:cs="Arial"/>
          <w:b/>
          <w:sz w:val="22"/>
          <w:szCs w:val="22"/>
        </w:rPr>
        <w:lastRenderedPageBreak/>
        <w:t>Pušu mantiskā atbildība</w:t>
      </w:r>
    </w:p>
    <w:p w14:paraId="0B181106"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bCs/>
          <w:kern w:val="1"/>
          <w:sz w:val="22"/>
          <w:szCs w:val="22"/>
          <w:lang w:eastAsia="en-US"/>
        </w:rPr>
        <w:t xml:space="preserve">Līgumā noteikto maksājumu </w:t>
      </w:r>
      <w:r w:rsidRPr="000F40E1">
        <w:rPr>
          <w:rFonts w:ascii="Arial" w:hAnsi="Arial" w:cs="Arial"/>
          <w:kern w:val="1"/>
          <w:sz w:val="22"/>
          <w:szCs w:val="22"/>
          <w:lang w:eastAsia="en-US"/>
        </w:rPr>
        <w:t xml:space="preserve">samaksas termiņa nokavējuma gadījumā Pircējs maksā Pārdevējam līgumsodu 0,5% apmērā no summas, kuras samaksa tiek kavēta, par katru nokavēto dienu, taču kopumā ne vairāk kā 10% no summas, kuras samaksa tiek kavēta. </w:t>
      </w:r>
    </w:p>
    <w:p w14:paraId="3551C947"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spacing w:val="-2"/>
          <w:kern w:val="1"/>
          <w:sz w:val="22"/>
          <w:szCs w:val="22"/>
          <w:lang w:eastAsia="en-US"/>
        </w:rPr>
        <w:t xml:space="preserve">Gadījumā </w:t>
      </w:r>
      <w:r w:rsidRPr="000F40E1">
        <w:rPr>
          <w:rFonts w:ascii="Arial" w:hAnsi="Arial" w:cs="Arial"/>
          <w:kern w:val="1"/>
          <w:sz w:val="22"/>
          <w:szCs w:val="22"/>
          <w:lang w:eastAsia="en-US"/>
        </w:rPr>
        <w:t>ja Pārdevējs kavē Līguma 4.2. un/vai 4.6.punktā noteikto Preču piegādes, nomaiņas termiņu, tad Pārdevējs maksā Pircējam līgumsodu 0,5% apmērā no šī Līguma neizpildītā pasūtījuma Preču apjoma kopsummas par katru nokavēto dienu, bet ne vairāk kā 10% no šīs summas</w:t>
      </w:r>
      <w:bookmarkStart w:id="17" w:name="_Hlk99360043"/>
      <w:r w:rsidRPr="000F40E1">
        <w:rPr>
          <w:rFonts w:ascii="Arial" w:hAnsi="Arial" w:cs="Arial"/>
          <w:kern w:val="1"/>
          <w:sz w:val="22"/>
          <w:szCs w:val="22"/>
          <w:lang w:eastAsia="en-US"/>
        </w:rPr>
        <w:t>.</w:t>
      </w:r>
      <w:bookmarkEnd w:id="17"/>
      <w:r w:rsidRPr="000F40E1">
        <w:rPr>
          <w:rFonts w:ascii="Arial" w:hAnsi="Arial" w:cs="Arial"/>
          <w:kern w:val="1"/>
          <w:sz w:val="22"/>
          <w:szCs w:val="22"/>
          <w:lang w:eastAsia="en-US"/>
        </w:rPr>
        <w:t xml:space="preserve"> </w:t>
      </w:r>
    </w:p>
    <w:p w14:paraId="1DA3882E"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 xml:space="preserve">Ja Pircējs izbeidz Līgumu saskaņā ar Līguma 8.2.punktu, tad Pārdevējs maksā Pircējam līgumsodu 10% apmērā no Līguma summas, kas noteikta Līguma 3.1.punktā. </w:t>
      </w:r>
    </w:p>
    <w:p w14:paraId="25AC08F5"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spacing w:val="1"/>
          <w:kern w:val="1"/>
          <w:sz w:val="22"/>
          <w:szCs w:val="22"/>
          <w:lang w:eastAsia="en-US"/>
        </w:rPr>
        <w:t>Līgumsoda samaksa neatbrīvo Puses no Līgumā noteikto saistību izpildes.</w:t>
      </w:r>
    </w:p>
    <w:p w14:paraId="53E053FA"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Pircējam, veicot Līgumā noteiktos maksājumus, ir tiesības, ieturēt no tiem līgumsodus, kas Pārdevējam aprēķināti un noteikti saskaņā ar Līgumu.</w:t>
      </w:r>
    </w:p>
    <w:p w14:paraId="600287C4" w14:textId="77777777" w:rsidR="000F40E1" w:rsidRPr="000F40E1" w:rsidRDefault="000F40E1">
      <w:pPr>
        <w:numPr>
          <w:ilvl w:val="1"/>
          <w:numId w:val="41"/>
        </w:numPr>
        <w:suppressAutoHyphens w:val="0"/>
        <w:ind w:left="567" w:hanging="567"/>
        <w:jc w:val="both"/>
        <w:rPr>
          <w:rFonts w:ascii="Arial" w:hAnsi="Arial" w:cs="Arial"/>
          <w:b/>
          <w:bCs/>
          <w:kern w:val="1"/>
          <w:sz w:val="22"/>
          <w:szCs w:val="22"/>
          <w:lang w:eastAsia="en-US"/>
        </w:rPr>
      </w:pPr>
      <w:r w:rsidRPr="000F40E1">
        <w:rPr>
          <w:rFonts w:ascii="Arial" w:hAnsi="Arial" w:cs="Arial"/>
          <w:kern w:val="1"/>
          <w:sz w:val="22"/>
          <w:szCs w:val="22"/>
          <w:lang w:eastAsia="en-US"/>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C1F6443"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Ja Pārdevējam saskaņā ar Līgumu jāmaksā līgumsods Pircējam, tad Pircējs rīkojas saskaņā ar Līguma 6.6.punktu vai arī Pircējs iesniedz Pārdevējam rēķinu par līgumsodu un tad līgumsods nomaksājams 15 darba dienu laikā, skaitot no dienas, kad Pārdevējs ir saņēmis no Pircēja šajā Līguma punktā noteikto rēķinu.</w:t>
      </w:r>
    </w:p>
    <w:p w14:paraId="3B56340F"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Parakstot 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7517F57E" w14:textId="77777777" w:rsidR="000F40E1" w:rsidRPr="000F40E1" w:rsidRDefault="000F40E1">
      <w:pPr>
        <w:numPr>
          <w:ilvl w:val="1"/>
          <w:numId w:val="41"/>
        </w:numPr>
        <w:suppressAutoHyphens w:val="0"/>
        <w:ind w:left="567" w:right="-1" w:hanging="567"/>
        <w:jc w:val="both"/>
        <w:rPr>
          <w:rFonts w:ascii="Arial" w:hAnsi="Arial" w:cs="Arial"/>
          <w:b/>
          <w:bCs/>
          <w:sz w:val="22"/>
          <w:szCs w:val="22"/>
        </w:rPr>
      </w:pPr>
      <w:r w:rsidRPr="000F40E1">
        <w:rPr>
          <w:rFonts w:ascii="Arial" w:hAnsi="Arial" w:cs="Arial"/>
          <w:sz w:val="22"/>
          <w:szCs w:val="22"/>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5F4C14BE" w14:textId="3CB94139" w:rsidR="00D02C11" w:rsidRPr="00DA6EE3" w:rsidRDefault="00D02C11" w:rsidP="00D02C11">
      <w:pPr>
        <w:ind w:right="-1"/>
        <w:jc w:val="both"/>
        <w:rPr>
          <w:rFonts w:ascii="Arial" w:hAnsi="Arial" w:cs="Arial"/>
          <w:sz w:val="22"/>
          <w:szCs w:val="22"/>
        </w:rPr>
      </w:pPr>
    </w:p>
    <w:p w14:paraId="04C4AED8" w14:textId="2D063442" w:rsidR="00D02C11" w:rsidRPr="00816895" w:rsidRDefault="00D524D4">
      <w:pPr>
        <w:pStyle w:val="Sarakstarindkopa"/>
        <w:numPr>
          <w:ilvl w:val="0"/>
          <w:numId w:val="41"/>
        </w:numPr>
        <w:suppressAutoHyphens w:val="0"/>
        <w:spacing w:after="120"/>
        <w:rPr>
          <w:rFonts w:ascii="Arial" w:hAnsi="Arial" w:cs="Arial"/>
          <w:b/>
        </w:rPr>
      </w:pPr>
      <w:r w:rsidRPr="00816895">
        <w:rPr>
          <w:rFonts w:ascii="Arial" w:hAnsi="Arial" w:cs="Arial"/>
          <w:b/>
        </w:rPr>
        <w:t xml:space="preserve">Līguma izpildē iesaistītā apakšuzņēmēju nomaiņa un apakšuzņēmēju piesaiste </w:t>
      </w:r>
    </w:p>
    <w:p w14:paraId="135FF436"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Pārdevējs nav tiesīgs bez saskaņošanas ar Pircēju veikt Pārdevēja piedāvājumā Līgumā noteiktajam atklātajam konkursam apakšuzņēmēju nomaiņu un iesaistīt papildu apakšuzņēmējus Līguma izpildē. Pircējs ir tiesīgs prasīt apakšuzņēmēja viedokli par nomaiņas iemesliem.</w:t>
      </w:r>
    </w:p>
    <w:p w14:paraId="63288917"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nepiekrīt Pārdevēja piedāvājumā Līgumā noteiktajam atklātajam konkursam norādītā apakšuzņēmēja nomaiņai, ja pastāv kāds no šādiem nosacījumiem:</w:t>
      </w:r>
    </w:p>
    <w:p w14:paraId="25203084"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piedāvātais apakšuzņēmējs neatbilst iepirkuma procedūras dokumentos apakšuzņēmējiem izvirzītajām prasībām;</w:t>
      </w:r>
    </w:p>
    <w:p w14:paraId="5EF206C7"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 xml:space="preserve">tiek nomainīts apakšuzņēmējs, uz kura iespējām iepirkuma procedūrā Pārdevējs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w:t>
      </w:r>
      <w:r w:rsidRPr="003068BA">
        <w:rPr>
          <w:rFonts w:ascii="Arial" w:hAnsi="Arial" w:cs="Arial"/>
        </w:rPr>
        <w:t>(izņemot 8. un 9.punktu)</w:t>
      </w:r>
      <w:r w:rsidRPr="00577AEF">
        <w:rPr>
          <w:rFonts w:ascii="Arial" w:hAnsi="Arial" w:cs="Arial"/>
        </w:rPr>
        <w:t xml:space="preserve"> minētajiem pretendentu izslēgšanas gadījumiem;</w:t>
      </w:r>
    </w:p>
    <w:p w14:paraId="05FADD6F" w14:textId="77777777" w:rsidR="00D524D4" w:rsidRPr="00577AEF" w:rsidRDefault="00D524D4">
      <w:pPr>
        <w:pStyle w:val="Sarakstarindkopa"/>
        <w:numPr>
          <w:ilvl w:val="2"/>
          <w:numId w:val="41"/>
        </w:numPr>
        <w:suppressAutoHyphens w:val="0"/>
        <w:spacing w:after="0" w:line="240" w:lineRule="auto"/>
        <w:ind w:left="1276" w:right="-1" w:hanging="709"/>
        <w:jc w:val="both"/>
        <w:rPr>
          <w:rFonts w:ascii="Arial" w:hAnsi="Arial" w:cs="Arial"/>
          <w:b/>
        </w:rPr>
      </w:pPr>
      <w:r w:rsidRPr="00577AEF">
        <w:rPr>
          <w:rFonts w:ascii="Arial" w:hAnsi="Arial" w:cs="Arial"/>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040D9656"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84D1EC3"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lastRenderedPageBreak/>
        <w:t>Pārbaudot jaunā apakšuzņēmēja atbilstību, Pircējs piemēro Publisko iepirkumu likuma 42.panta noteikumus. Publisko iepirkumu likuma 42.panta ceturtajā daļā minētos termiņus skaita no dienas, kad lūgums par apakšuzņēmēja nomaiņu iesniegts Pircējam.</w:t>
      </w:r>
    </w:p>
    <w:p w14:paraId="61A1D72F"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Pircējs pieņem lēmumu atļaut vai atteikt Pārdevēja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18C916B2" w14:textId="77777777"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75785E5D" w14:textId="3F90543E" w:rsidR="00D524D4" w:rsidRPr="00577AEF"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Ja Pārdevējs neievēro Līguma 7.sadaļā noteikto iesaistīto apakšuzņēmēju nomaiņas kārtību, Pircējs var apturēt darba izpildi līdz Pārdevējs ir novērsis konstatētos pārkāpumus un Līguma 4.</w:t>
      </w:r>
      <w:r w:rsidR="00816895">
        <w:rPr>
          <w:rFonts w:ascii="Arial" w:hAnsi="Arial" w:cs="Arial"/>
        </w:rPr>
        <w:t>2</w:t>
      </w:r>
      <w:r w:rsidRPr="00577AEF">
        <w:rPr>
          <w:rFonts w:ascii="Arial" w:hAnsi="Arial" w:cs="Arial"/>
        </w:rPr>
        <w:t>.punktā noteiktais izpildes termiņš netiek pagarināts.</w:t>
      </w:r>
    </w:p>
    <w:p w14:paraId="10FF57FC" w14:textId="577E8E6C" w:rsidR="00D02C11" w:rsidRPr="00D524D4" w:rsidRDefault="00D524D4">
      <w:pPr>
        <w:pStyle w:val="Sarakstarindkopa"/>
        <w:numPr>
          <w:ilvl w:val="1"/>
          <w:numId w:val="41"/>
        </w:numPr>
        <w:suppressAutoHyphens w:val="0"/>
        <w:spacing w:after="0" w:line="240" w:lineRule="auto"/>
        <w:ind w:left="567" w:right="-1" w:hanging="567"/>
        <w:jc w:val="both"/>
        <w:rPr>
          <w:rFonts w:ascii="Arial" w:hAnsi="Arial" w:cs="Arial"/>
          <w:b/>
        </w:rPr>
      </w:pPr>
      <w:r w:rsidRPr="00577AEF">
        <w:rPr>
          <w:rFonts w:ascii="Arial" w:hAnsi="Arial" w:cs="Arial"/>
        </w:rPr>
        <w:t>Par Līguma izpildē piesaistīto apakšuzņēmēju veiktā darba kvalitāti un atbilstību Līguma un tā pielikuma nosacījumiem atbild Pārdevējs.</w:t>
      </w:r>
    </w:p>
    <w:p w14:paraId="24D74D0A" w14:textId="77777777" w:rsidR="00D02C11" w:rsidRPr="00DA6EE3" w:rsidRDefault="00D02C11" w:rsidP="00D02C11">
      <w:pPr>
        <w:ind w:right="-1"/>
        <w:jc w:val="both"/>
        <w:rPr>
          <w:rFonts w:ascii="Arial" w:hAnsi="Arial" w:cs="Arial"/>
          <w:sz w:val="22"/>
          <w:szCs w:val="22"/>
        </w:rPr>
      </w:pPr>
    </w:p>
    <w:p w14:paraId="72B32F1A" w14:textId="77777777" w:rsidR="00D02C11" w:rsidRPr="00DA6EE3"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A6EE3">
        <w:rPr>
          <w:rFonts w:ascii="Arial" w:hAnsi="Arial" w:cs="Arial"/>
          <w:b/>
        </w:rPr>
        <w:t>Līguma grozījumi</w:t>
      </w:r>
    </w:p>
    <w:p w14:paraId="5F22FAAB" w14:textId="77777777" w:rsidR="00D02C11" w:rsidRPr="00DA6EE3" w:rsidRDefault="00D02C11">
      <w:pPr>
        <w:pStyle w:val="Sarakstarindkopa"/>
        <w:numPr>
          <w:ilvl w:val="1"/>
          <w:numId w:val="41"/>
        </w:numPr>
        <w:suppressAutoHyphens w:val="0"/>
        <w:spacing w:after="0" w:line="240" w:lineRule="auto"/>
        <w:ind w:left="567" w:right="-1" w:hanging="567"/>
        <w:jc w:val="both"/>
        <w:rPr>
          <w:rFonts w:ascii="Arial" w:hAnsi="Arial" w:cs="Arial"/>
          <w:b/>
          <w:bCs/>
        </w:rPr>
      </w:pPr>
      <w:r w:rsidRPr="00DA6EE3">
        <w:rPr>
          <w:rFonts w:ascii="Arial" w:hAnsi="Arial" w:cs="Arial"/>
        </w:rPr>
        <w:t>Jebkuri grozījumi Līgumā jānoformē rakstiski un jāparaksta Pusēm. Rakstiski noformēti un Pušu parakstīti Līguma grozījumi kļūst par Līguma neatņemamu sastāvdaļu.</w:t>
      </w:r>
    </w:p>
    <w:p w14:paraId="7089515F" w14:textId="77777777" w:rsidR="0090583A" w:rsidRPr="00D54199" w:rsidRDefault="00D02C11">
      <w:pPr>
        <w:pStyle w:val="Sarakstarindkopa"/>
        <w:numPr>
          <w:ilvl w:val="1"/>
          <w:numId w:val="41"/>
        </w:numPr>
        <w:suppressAutoHyphens w:val="0"/>
        <w:spacing w:after="0" w:line="240" w:lineRule="auto"/>
        <w:ind w:left="567" w:right="-1" w:hanging="567"/>
        <w:jc w:val="both"/>
        <w:rPr>
          <w:rFonts w:ascii="Arial" w:hAnsi="Arial" w:cs="Arial"/>
          <w:b/>
          <w:bCs/>
        </w:rPr>
      </w:pPr>
      <w:r w:rsidRPr="00D54199">
        <w:rPr>
          <w:rFonts w:ascii="Arial" w:hAnsi="Arial" w:cs="Arial"/>
        </w:rPr>
        <w:t>Līguma</w:t>
      </w:r>
      <w:r w:rsidRPr="00D54199">
        <w:rPr>
          <w:rFonts w:ascii="Arial" w:hAnsi="Arial" w:cs="Arial"/>
          <w:bCs/>
        </w:rPr>
        <w:t xml:space="preserve"> grozījumi par apakšuzņēmēja piesaisti un nomaiņu tiek veikti atbilstoši Līguma nosacījumiem par apakšuzņēmēja piesaisti un nomaiņu.</w:t>
      </w:r>
    </w:p>
    <w:p w14:paraId="640632E7" w14:textId="0AE0943B" w:rsidR="0090583A" w:rsidRPr="00D54199" w:rsidRDefault="00B4287A">
      <w:pPr>
        <w:pStyle w:val="Sarakstarindkopa"/>
        <w:numPr>
          <w:ilvl w:val="1"/>
          <w:numId w:val="41"/>
        </w:numPr>
        <w:suppressAutoHyphens w:val="0"/>
        <w:spacing w:after="0" w:line="240" w:lineRule="auto"/>
        <w:ind w:left="567" w:right="-1" w:hanging="567"/>
        <w:jc w:val="both"/>
        <w:rPr>
          <w:rFonts w:ascii="Arial" w:hAnsi="Arial" w:cs="Arial"/>
        </w:rPr>
      </w:pPr>
      <w:r w:rsidRPr="00D54199">
        <w:rPr>
          <w:rFonts w:ascii="Arial" w:eastAsia="Arial" w:hAnsi="Arial" w:cs="Arial"/>
          <w:color w:val="000000"/>
        </w:rPr>
        <w:t>Pircējam</w:t>
      </w:r>
      <w:r w:rsidR="0090583A" w:rsidRPr="00D54199">
        <w:rPr>
          <w:rFonts w:ascii="Arial" w:eastAsia="Arial" w:hAnsi="Arial" w:cs="Arial"/>
          <w:color w:val="000000"/>
        </w:rPr>
        <w:t xml:space="preserve"> </w:t>
      </w:r>
      <w:r w:rsidR="0090583A" w:rsidRPr="00D54199">
        <w:rPr>
          <w:rFonts w:ascii="Arial" w:hAnsi="Arial" w:cs="Arial"/>
        </w:rPr>
        <w:t>ir tiesības veikt Līguma grozījumus saskaņā ar Publisko iepirkumu likuma 61.pantu</w:t>
      </w:r>
      <w:bookmarkStart w:id="18" w:name="_Hlk192603414"/>
      <w:r w:rsidR="00816895">
        <w:rPr>
          <w:rFonts w:ascii="Arial" w:hAnsi="Arial" w:cs="Arial"/>
        </w:rPr>
        <w:t>.</w:t>
      </w:r>
    </w:p>
    <w:p w14:paraId="716B0AC5" w14:textId="77777777" w:rsidR="00D54199" w:rsidRPr="00D54199" w:rsidRDefault="00D54199" w:rsidP="00D54199">
      <w:pPr>
        <w:widowControl w:val="0"/>
        <w:pBdr>
          <w:top w:val="nil"/>
          <w:left w:val="nil"/>
          <w:bottom w:val="nil"/>
          <w:right w:val="nil"/>
          <w:between w:val="nil"/>
        </w:pBdr>
        <w:tabs>
          <w:tab w:val="left" w:pos="397"/>
          <w:tab w:val="left" w:pos="794"/>
          <w:tab w:val="left" w:pos="1191"/>
          <w:tab w:val="left" w:pos="1276"/>
          <w:tab w:val="left" w:pos="1985"/>
          <w:tab w:val="left" w:pos="2382"/>
          <w:tab w:val="left" w:pos="2779"/>
          <w:tab w:val="left" w:pos="3176"/>
          <w:tab w:val="left" w:pos="3573"/>
          <w:tab w:val="left" w:pos="3970"/>
          <w:tab w:val="left" w:pos="4367"/>
          <w:tab w:val="left" w:pos="4764"/>
        </w:tabs>
        <w:ind w:left="720"/>
        <w:jc w:val="both"/>
        <w:rPr>
          <w:rFonts w:ascii="Arial" w:eastAsia="Arial" w:hAnsi="Arial" w:cs="Arial"/>
          <w:sz w:val="22"/>
          <w:szCs w:val="22"/>
        </w:rPr>
      </w:pPr>
    </w:p>
    <w:bookmarkEnd w:id="18"/>
    <w:p w14:paraId="72891018" w14:textId="7B9D09A5" w:rsidR="00D02C11" w:rsidRPr="00D54199"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54199">
        <w:rPr>
          <w:rFonts w:ascii="Arial" w:hAnsi="Arial" w:cs="Arial"/>
          <w:b/>
        </w:rPr>
        <w:t>Nepārvaramas varas apstākļi</w:t>
      </w:r>
    </w:p>
    <w:p w14:paraId="4304B11E" w14:textId="62F12AC0" w:rsidR="00DA6EE3" w:rsidRPr="00DA6EE3" w:rsidRDefault="00DA6EE3" w:rsidP="00B4287A">
      <w:pPr>
        <w:pStyle w:val="Bezatstarpm"/>
        <w:ind w:left="567" w:hanging="567"/>
        <w:jc w:val="both"/>
        <w:rPr>
          <w:rFonts w:ascii="Arial" w:hAnsi="Arial" w:cs="Arial"/>
        </w:rPr>
      </w:pPr>
      <w:r w:rsidRPr="00DA6EE3">
        <w:rPr>
          <w:rFonts w:ascii="Arial" w:hAnsi="Arial" w:cs="Arial"/>
        </w:rPr>
        <w:t>9.1.</w:t>
      </w:r>
      <w:r w:rsidR="00B4287A">
        <w:rPr>
          <w:rFonts w:ascii="Arial" w:hAnsi="Arial" w:cs="Arial"/>
        </w:rPr>
        <w:t xml:space="preserve"> </w:t>
      </w:r>
      <w:r w:rsidR="00D02C11" w:rsidRPr="00DA6EE3">
        <w:rPr>
          <w:rFonts w:ascii="Arial" w:hAnsi="Arial" w:cs="Arial"/>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6870CCD0" w14:textId="20004CAD" w:rsidR="00DA6EE3" w:rsidRPr="00DA6EE3" w:rsidRDefault="00DA6EE3" w:rsidP="00B4287A">
      <w:pPr>
        <w:pStyle w:val="Bezatstarpm"/>
        <w:ind w:left="567" w:hanging="567"/>
        <w:jc w:val="both"/>
        <w:rPr>
          <w:rFonts w:ascii="Arial" w:hAnsi="Arial" w:cs="Arial"/>
        </w:rPr>
      </w:pPr>
      <w:r w:rsidRPr="00DA6EE3">
        <w:rPr>
          <w:rFonts w:ascii="Arial" w:hAnsi="Arial" w:cs="Arial"/>
        </w:rPr>
        <w:t>9.2.</w:t>
      </w:r>
      <w:r w:rsidR="00B4287A">
        <w:rPr>
          <w:rFonts w:ascii="Arial" w:hAnsi="Arial" w:cs="Arial"/>
        </w:rPr>
        <w:t xml:space="preserve">  </w:t>
      </w:r>
      <w:r w:rsidRPr="00DA6EE3">
        <w:rPr>
          <w:rFonts w:ascii="Arial" w:hAnsi="Arial" w:cs="Arial"/>
        </w:rPr>
        <w:t xml:space="preserve"> </w:t>
      </w:r>
      <w:r w:rsidR="00D02C11" w:rsidRPr="00DA6EE3">
        <w:rPr>
          <w:rFonts w:ascii="Arial" w:hAnsi="Arial" w:cs="Arial"/>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627EFA70" w14:textId="03990277" w:rsidR="00D02C11" w:rsidRDefault="00DA6EE3" w:rsidP="00B4287A">
      <w:pPr>
        <w:pStyle w:val="Bezatstarpm"/>
        <w:ind w:left="567" w:hanging="567"/>
        <w:jc w:val="both"/>
        <w:rPr>
          <w:rFonts w:ascii="Arial" w:hAnsi="Arial" w:cs="Arial"/>
          <w:bCs/>
        </w:rPr>
      </w:pPr>
      <w:r w:rsidRPr="00DA6EE3">
        <w:rPr>
          <w:rFonts w:ascii="Arial" w:hAnsi="Arial" w:cs="Arial"/>
        </w:rPr>
        <w:t>9.3.</w:t>
      </w:r>
      <w:r w:rsidR="00B4287A">
        <w:rPr>
          <w:rFonts w:ascii="Arial" w:hAnsi="Arial" w:cs="Arial"/>
        </w:rPr>
        <w:t xml:space="preserve">   </w:t>
      </w:r>
      <w:r w:rsidR="00D02C11" w:rsidRPr="00DA6EE3">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00D02C11" w:rsidRPr="00DA6EE3">
        <w:rPr>
          <w:rFonts w:ascii="Arial" w:hAnsi="Arial" w:cs="Arial"/>
          <w:bCs/>
        </w:rPr>
        <w:t>Ja nepārvaramas varas apstākļi ilgst vairāk nekā vienu mēnesi, tad Puses rakstiski vienojas par turpmāko Līguma darbību vai tā pārtraukšanu, negaidot nepārvaramas varas apstākļu izbeigšanos.</w:t>
      </w:r>
    </w:p>
    <w:p w14:paraId="5CCD0AC2" w14:textId="6541D087" w:rsidR="00816895" w:rsidRPr="00DA6EE3" w:rsidRDefault="00816895" w:rsidP="00B4287A">
      <w:pPr>
        <w:pStyle w:val="Bezatstarpm"/>
        <w:ind w:left="567" w:hanging="567"/>
        <w:jc w:val="both"/>
        <w:rPr>
          <w:rFonts w:ascii="Arial" w:hAnsi="Arial" w:cs="Arial"/>
          <w:b/>
        </w:rPr>
      </w:pPr>
    </w:p>
    <w:p w14:paraId="787C8AF3" w14:textId="3ACC24E4" w:rsidR="00D02C11" w:rsidRPr="00F50C9E" w:rsidRDefault="00D02C11">
      <w:pPr>
        <w:pStyle w:val="Sarakstarindkopa"/>
        <w:numPr>
          <w:ilvl w:val="0"/>
          <w:numId w:val="41"/>
        </w:numPr>
        <w:suppressAutoHyphens w:val="0"/>
        <w:spacing w:after="120" w:line="240" w:lineRule="auto"/>
        <w:ind w:left="567" w:hanging="567"/>
        <w:jc w:val="center"/>
        <w:rPr>
          <w:rFonts w:ascii="Arial" w:hAnsi="Arial" w:cs="Arial"/>
          <w:b/>
        </w:rPr>
      </w:pPr>
      <w:r w:rsidRPr="00F50C9E">
        <w:rPr>
          <w:rFonts w:ascii="Arial" w:hAnsi="Arial" w:cs="Arial"/>
          <w:b/>
        </w:rPr>
        <w:t>Līguma izbeigšana</w:t>
      </w:r>
    </w:p>
    <w:p w14:paraId="12267F4F" w14:textId="59622F21" w:rsidR="00D54199" w:rsidRPr="00D54199" w:rsidRDefault="00D02C11">
      <w:pPr>
        <w:pStyle w:val="Bezatstarpm"/>
        <w:numPr>
          <w:ilvl w:val="1"/>
          <w:numId w:val="33"/>
        </w:numPr>
        <w:jc w:val="both"/>
        <w:rPr>
          <w:rFonts w:ascii="Arial" w:hAnsi="Arial" w:cs="Arial"/>
          <w:b/>
        </w:rPr>
      </w:pPr>
      <w:r w:rsidRPr="00DA6EE3">
        <w:rPr>
          <w:rFonts w:ascii="Arial" w:hAnsi="Arial" w:cs="Arial"/>
        </w:rPr>
        <w:t>Pārdevēj</w:t>
      </w:r>
      <w:r w:rsidR="00D54199">
        <w:rPr>
          <w:rFonts w:ascii="Arial" w:hAnsi="Arial" w:cs="Arial"/>
        </w:rPr>
        <w:t>am</w:t>
      </w:r>
      <w:r w:rsidRPr="00DA6EE3">
        <w:rPr>
          <w:rFonts w:ascii="Arial" w:hAnsi="Arial" w:cs="Arial"/>
        </w:rPr>
        <w:t xml:space="preserve"> ir tiesības vienpusēji izbeigt Līgumu, iepriekš par to rakstiski paziņojot Pircējam, ja Pircējs kavē Līgumā noteikto Līguma summas samaksas termiņu vairāk kā 30 kalendārās dienas.</w:t>
      </w:r>
    </w:p>
    <w:p w14:paraId="2EB0CD43" w14:textId="77777777" w:rsidR="00D54199" w:rsidRPr="00D54199" w:rsidRDefault="00D02C11">
      <w:pPr>
        <w:pStyle w:val="Bezatstarpm"/>
        <w:numPr>
          <w:ilvl w:val="1"/>
          <w:numId w:val="33"/>
        </w:numPr>
        <w:jc w:val="both"/>
        <w:rPr>
          <w:rFonts w:ascii="Arial" w:hAnsi="Arial" w:cs="Arial"/>
          <w:b/>
        </w:rPr>
      </w:pPr>
      <w:r w:rsidRPr="00D54199">
        <w:rPr>
          <w:rFonts w:ascii="Arial" w:hAnsi="Arial" w:cs="Arial"/>
        </w:rPr>
        <w:t>Pircējam ir tiesības vienpusēji izbeigt Līgumu, iepriekš par to rakstiski paziņojot Pārdevējam, gadījumos, ja:</w:t>
      </w:r>
    </w:p>
    <w:p w14:paraId="06E80F6E" w14:textId="6B362E5D"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Pārdevējs Līguma 4.</w:t>
      </w:r>
      <w:r w:rsidR="00816895">
        <w:rPr>
          <w:rFonts w:ascii="Arial" w:hAnsi="Arial" w:cs="Arial"/>
        </w:rPr>
        <w:t>2</w:t>
      </w:r>
      <w:r w:rsidRPr="00D54199">
        <w:rPr>
          <w:rFonts w:ascii="Arial" w:hAnsi="Arial" w:cs="Arial"/>
        </w:rPr>
        <w:t xml:space="preserve">.punktā noteikto termiņu kavē vairāk nekā 10 kalendārās dienas. </w:t>
      </w:r>
    </w:p>
    <w:p w14:paraId="5CF64C46"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 xml:space="preserve">Pārdevējs nepilda tam Līgumā noteiktās saistības vai pilda tās neatbilstoši Līguma nosacījumiem. </w:t>
      </w:r>
    </w:p>
    <w:p w14:paraId="2CC61C9C"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rPr>
        <w:t>Tiek pasludināts Pārdevēja maksātnespējas process vai tiek uzsākts Pārdevēja likvidācijas process.</w:t>
      </w:r>
    </w:p>
    <w:p w14:paraId="7ABA17C3" w14:textId="77777777" w:rsidR="00D54199" w:rsidRPr="00D54199" w:rsidRDefault="00D02C11">
      <w:pPr>
        <w:pStyle w:val="Bezatstarpm"/>
        <w:numPr>
          <w:ilvl w:val="2"/>
          <w:numId w:val="33"/>
        </w:numPr>
        <w:ind w:left="1418"/>
        <w:jc w:val="both"/>
        <w:rPr>
          <w:rFonts w:ascii="Arial" w:hAnsi="Arial" w:cs="Arial"/>
          <w:b/>
        </w:rPr>
      </w:pPr>
      <w:r w:rsidRPr="00D54199">
        <w:rPr>
          <w:rFonts w:ascii="Arial" w:hAnsi="Arial" w:cs="Arial"/>
          <w:shd w:val="clear" w:color="auto" w:fill="FFFFFF"/>
        </w:rPr>
        <w:t xml:space="preserve">līgumu nav iespējams izpildīt tādēļ, ka līguma izpildes laikā ir piemērotas starptautiskās vai nacionālās sankcijas vai būtiskas finanšu un kapitāla tirgus intereses ietekmējošas Eiropas Savienības vai Ziemeļatlantijas līguma organizācijas </w:t>
      </w:r>
      <w:r w:rsidRPr="00D54199">
        <w:rPr>
          <w:rFonts w:ascii="Arial" w:hAnsi="Arial" w:cs="Arial"/>
          <w:shd w:val="clear" w:color="auto" w:fill="FFFFFF"/>
        </w:rPr>
        <w:lastRenderedPageBreak/>
        <w:t>dalībvalsts noteiktās sankcijas (</w:t>
      </w:r>
      <w:r w:rsidRPr="00D54199">
        <w:rPr>
          <w:rFonts w:ascii="Arial" w:hAnsi="Arial" w:cs="Arial"/>
        </w:rPr>
        <w:t>Starptautisko un Latvijas Republikas nacionālo sankciju likuma 11.</w:t>
      </w:r>
      <w:r w:rsidRPr="00D54199">
        <w:rPr>
          <w:rFonts w:ascii="Arial" w:hAnsi="Arial" w:cs="Arial"/>
          <w:vertAlign w:val="superscript"/>
        </w:rPr>
        <w:t xml:space="preserve">1 </w:t>
      </w:r>
      <w:r w:rsidRPr="00D54199">
        <w:rPr>
          <w:rFonts w:ascii="Arial" w:hAnsi="Arial" w:cs="Arial"/>
        </w:rPr>
        <w:t>panta pirmā daļa).</w:t>
      </w:r>
    </w:p>
    <w:p w14:paraId="238B5533" w14:textId="6BC83585" w:rsidR="00D02C11" w:rsidRPr="00D54199" w:rsidRDefault="00D02C11">
      <w:pPr>
        <w:pStyle w:val="Bezatstarpm"/>
        <w:numPr>
          <w:ilvl w:val="1"/>
          <w:numId w:val="33"/>
        </w:numPr>
        <w:jc w:val="both"/>
        <w:rPr>
          <w:rFonts w:ascii="Arial" w:hAnsi="Arial" w:cs="Arial"/>
          <w:b/>
        </w:rPr>
      </w:pPr>
      <w:r w:rsidRPr="00D54199">
        <w:rPr>
          <w:rFonts w:ascii="Arial" w:hAnsi="Arial" w:cs="Arial"/>
        </w:rPr>
        <w:t>Rakstiski vienojoties, Puses ir tiesīgas izbeigt Līgumu kāda cita iemesla dēļ.</w:t>
      </w:r>
    </w:p>
    <w:p w14:paraId="57165D1E" w14:textId="77777777" w:rsidR="00816895" w:rsidRPr="00DA6EE3" w:rsidRDefault="00816895" w:rsidP="00D02C11">
      <w:pPr>
        <w:ind w:right="-1"/>
        <w:jc w:val="both"/>
        <w:rPr>
          <w:rFonts w:ascii="Arial" w:hAnsi="Arial" w:cs="Arial"/>
          <w:b/>
          <w:sz w:val="22"/>
          <w:szCs w:val="22"/>
        </w:rPr>
      </w:pPr>
    </w:p>
    <w:p w14:paraId="54930392" w14:textId="6E17D660" w:rsidR="00D02C11" w:rsidRPr="001D0157" w:rsidRDefault="00D02C11">
      <w:pPr>
        <w:pStyle w:val="Sarakstarindkopa"/>
        <w:numPr>
          <w:ilvl w:val="0"/>
          <w:numId w:val="41"/>
        </w:numPr>
        <w:suppressAutoHyphens w:val="0"/>
        <w:spacing w:after="120" w:line="240" w:lineRule="auto"/>
        <w:ind w:left="567" w:hanging="567"/>
        <w:jc w:val="center"/>
        <w:rPr>
          <w:rFonts w:ascii="Arial" w:hAnsi="Arial" w:cs="Arial"/>
          <w:b/>
        </w:rPr>
      </w:pPr>
      <w:r w:rsidRPr="001D0157">
        <w:rPr>
          <w:rFonts w:ascii="Arial" w:hAnsi="Arial" w:cs="Arial"/>
          <w:b/>
        </w:rPr>
        <w:t>Personas datu aizsardzība</w:t>
      </w:r>
    </w:p>
    <w:p w14:paraId="26FCCB96" w14:textId="77777777" w:rsidR="00D02C11" w:rsidRPr="001D0157"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bookmarkStart w:id="19" w:name="_Hlk127450259"/>
      <w:r w:rsidRPr="001D0157">
        <w:rPr>
          <w:rFonts w:ascii="Arial" w:eastAsia="Calibri" w:hAnsi="Arial" w:cs="Arial"/>
          <w:lang w:eastAsia="ar-SA"/>
        </w:rPr>
        <w:t xml:space="preserve">Puses nodrošina, ka Līguma izpildes gaitā to rīcībā nonākušai informācijai, kas saistīta ar </w:t>
      </w:r>
      <w:r w:rsidRPr="001D0157">
        <w:rPr>
          <w:rFonts w:ascii="Arial" w:hAnsi="Arial" w:cs="Arial"/>
        </w:rPr>
        <w:t>konkrētām</w:t>
      </w:r>
      <w:r w:rsidRPr="001D0157">
        <w:rPr>
          <w:rFonts w:ascii="Arial" w:eastAsia="Calibri" w:hAnsi="Arial" w:cs="Arial"/>
          <w:lang w:eastAsia="ar-SA"/>
        </w:rPr>
        <w:t xml:space="preserve"> fiziskām personām (turpmāk – Personas dati):</w:t>
      </w:r>
    </w:p>
    <w:p w14:paraId="1974F5B6" w14:textId="77777777" w:rsidR="001D0157"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tiek ievērota konfidencialitāte un dati tiek izmantoti tikai Līgumā noteikto pienākumu pildīšanai un mērķu sasniegšanai;</w:t>
      </w:r>
    </w:p>
    <w:p w14:paraId="660CB4B7" w14:textId="7044C636" w:rsidR="00D02C11" w:rsidRPr="001D0157" w:rsidRDefault="00D02C11">
      <w:pPr>
        <w:pStyle w:val="Bezatstarpm"/>
        <w:numPr>
          <w:ilvl w:val="2"/>
          <w:numId w:val="21"/>
        </w:numPr>
        <w:ind w:left="1276"/>
        <w:rPr>
          <w:rFonts w:ascii="Arial" w:hAnsi="Arial" w:cs="Arial"/>
          <w:lang w:eastAsia="en-US"/>
        </w:rPr>
      </w:pPr>
      <w:r w:rsidRPr="001D0157">
        <w:rPr>
          <w:rFonts w:ascii="Arial"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107DCBF7"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1D0157">
        <w:rPr>
          <w:rFonts w:ascii="Arial" w:eastAsia="Calibri" w:hAnsi="Arial" w:cs="Arial"/>
          <w:lang w:eastAsia="ar-SA"/>
        </w:rPr>
        <w:t>Puses informē viena otru par izmaiņām iesniegtajos Personas datos, ja tie zaudējuši savu</w:t>
      </w:r>
      <w:r w:rsidRPr="00DA6EE3">
        <w:rPr>
          <w:rFonts w:ascii="Arial" w:eastAsia="Calibri" w:hAnsi="Arial" w:cs="Arial"/>
          <w:lang w:eastAsia="ar-SA"/>
        </w:rPr>
        <w:t xml:space="preserve"> </w:t>
      </w:r>
      <w:r w:rsidRPr="00DA6EE3">
        <w:rPr>
          <w:rFonts w:ascii="Arial" w:hAnsi="Arial" w:cs="Arial"/>
        </w:rPr>
        <w:t>aktualitāti</w:t>
      </w:r>
      <w:r w:rsidRPr="00DA6EE3">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45068365"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DA6EE3">
        <w:rPr>
          <w:rFonts w:ascii="Arial" w:eastAsia="Calibri" w:hAnsi="Arial" w:cs="Arial"/>
          <w:lang w:eastAsia="ar-SA"/>
        </w:rPr>
        <w:t xml:space="preserve">Pēc </w:t>
      </w:r>
      <w:r w:rsidRPr="00DA6EE3">
        <w:rPr>
          <w:rFonts w:ascii="Arial" w:hAnsi="Arial" w:cs="Arial"/>
        </w:rPr>
        <w:t>Līguma</w:t>
      </w:r>
      <w:r w:rsidRPr="00DA6EE3">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659B8F44" w14:textId="3F341547" w:rsidR="0096245D" w:rsidRPr="00816895" w:rsidRDefault="00D02C11" w:rsidP="00BD7FCA">
      <w:pPr>
        <w:pStyle w:val="Sarakstarindkopa"/>
        <w:numPr>
          <w:ilvl w:val="1"/>
          <w:numId w:val="21"/>
        </w:numPr>
        <w:suppressAutoHyphens w:val="0"/>
        <w:spacing w:after="0" w:line="240" w:lineRule="auto"/>
        <w:ind w:left="567" w:right="-1" w:hanging="567"/>
        <w:jc w:val="both"/>
        <w:rPr>
          <w:rFonts w:ascii="Arial" w:eastAsia="Calibri" w:hAnsi="Arial" w:cs="Arial"/>
          <w:lang w:eastAsia="ar-SA"/>
        </w:rPr>
      </w:pPr>
      <w:r w:rsidRPr="00816895">
        <w:rPr>
          <w:rFonts w:ascii="Arial" w:hAnsi="Arial" w:cs="Arial"/>
        </w:rPr>
        <w:t>Apstrādājot</w:t>
      </w:r>
      <w:r w:rsidRPr="00816895">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2DE5FB6C" w14:textId="77777777" w:rsidR="00816895" w:rsidRPr="00816895" w:rsidRDefault="00816895" w:rsidP="00816895">
      <w:pPr>
        <w:pStyle w:val="Sarakstarindkopa"/>
        <w:suppressAutoHyphens w:val="0"/>
        <w:spacing w:after="0" w:line="240" w:lineRule="auto"/>
        <w:ind w:left="567" w:right="-1"/>
        <w:jc w:val="both"/>
        <w:rPr>
          <w:rFonts w:ascii="Arial" w:eastAsia="Calibri" w:hAnsi="Arial" w:cs="Arial"/>
          <w:lang w:eastAsia="ar-SA"/>
        </w:rPr>
      </w:pPr>
    </w:p>
    <w:p w14:paraId="17AA3BF5" w14:textId="77777777" w:rsidR="0096245D" w:rsidRDefault="0096245D">
      <w:pPr>
        <w:pStyle w:val="Sarakstarindkopa"/>
        <w:numPr>
          <w:ilvl w:val="0"/>
          <w:numId w:val="41"/>
        </w:numPr>
        <w:suppressAutoHyphens w:val="0"/>
        <w:spacing w:after="120" w:line="240" w:lineRule="auto"/>
        <w:ind w:left="567" w:hanging="567"/>
        <w:jc w:val="center"/>
        <w:rPr>
          <w:rFonts w:ascii="Arial" w:hAnsi="Arial" w:cs="Arial"/>
          <w:b/>
        </w:rPr>
      </w:pPr>
      <w:r w:rsidRPr="0096245D">
        <w:rPr>
          <w:rFonts w:ascii="Arial" w:hAnsi="Arial" w:cs="Arial"/>
          <w:b/>
        </w:rPr>
        <w:t>Preču un pakalpojumu izcelsmes ierobežojumi</w:t>
      </w:r>
    </w:p>
    <w:p w14:paraId="16BB896D"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75BF19F6" w14:textId="77777777" w:rsidR="00816895" w:rsidRPr="00816895" w:rsidRDefault="00816895">
      <w:pPr>
        <w:numPr>
          <w:ilvl w:val="0"/>
          <w:numId w:val="40"/>
        </w:numPr>
        <w:suppressAutoHyphens w:val="0"/>
        <w:ind w:right="-1"/>
        <w:jc w:val="both"/>
        <w:rPr>
          <w:rFonts w:ascii="Arial" w:hAnsi="Arial" w:cs="Arial"/>
          <w:vanish/>
          <w:sz w:val="22"/>
          <w:szCs w:val="22"/>
        </w:rPr>
      </w:pPr>
    </w:p>
    <w:p w14:paraId="3F53F977" w14:textId="77777777" w:rsidR="00816895" w:rsidRPr="00816895" w:rsidRDefault="00816895">
      <w:pPr>
        <w:numPr>
          <w:ilvl w:val="1"/>
          <w:numId w:val="42"/>
        </w:numPr>
        <w:suppressAutoHyphens w:val="0"/>
        <w:ind w:right="-1"/>
        <w:jc w:val="both"/>
        <w:rPr>
          <w:rFonts w:ascii="Arial" w:hAnsi="Arial" w:cs="Arial"/>
          <w:b/>
          <w:sz w:val="22"/>
          <w:szCs w:val="22"/>
        </w:rPr>
      </w:pPr>
      <w:r w:rsidRPr="00816895">
        <w:rPr>
          <w:rFonts w:ascii="Arial" w:hAnsi="Arial" w:cs="Arial"/>
          <w:sz w:val="22"/>
          <w:szCs w:val="22"/>
        </w:rPr>
        <w:t>Pārdevējs, izpildot Līgumu, nodrošina, ka Līguma saistību izpildē tieši vai netieši netiek izmantotas preces vai pakalpojumi, kuru izcelsmes valsts ir Krievijas Federācija vai Baltkrievijas Republika.</w:t>
      </w:r>
    </w:p>
    <w:p w14:paraId="139610E4"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Pārdevējs nodrošina un ir pilnībā atbildīgs par to, ka visi tā Līguma izpildē piesaistītie apakšuzņēmēji, personāls un citi sadarbības partneri ievēro Līguma 12.1. punktā noteiktās prasības.</w:t>
      </w:r>
    </w:p>
    <w:p w14:paraId="7F12B951"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Pēc Pircēja pieprasījuma Pārdevējs iesniedz informāciju par Līguma izpildē izmantoto preču izcelsmi un rakstveida apliecinājumu, ka Līguma izpildē netiek izmantotas Krievijas Federācijas un Baltkrievijas Republikas izcelsmes preces un pakalpojumi.</w:t>
      </w:r>
    </w:p>
    <w:p w14:paraId="0C5C4500"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Ja tiek konstatēts Līguma 12.1. vai 12.2. punkta noteikumu pārkāpums, Pircējam ir tiesības:</w:t>
      </w:r>
    </w:p>
    <w:p w14:paraId="4ACFCC1E" w14:textId="77777777" w:rsidR="00816895" w:rsidRPr="00816895" w:rsidRDefault="00816895">
      <w:pPr>
        <w:numPr>
          <w:ilvl w:val="2"/>
          <w:numId w:val="42"/>
        </w:numPr>
        <w:suppressAutoHyphens w:val="0"/>
        <w:ind w:left="1418" w:right="-1" w:hanging="709"/>
        <w:jc w:val="both"/>
        <w:rPr>
          <w:rFonts w:ascii="Arial" w:hAnsi="Arial" w:cs="Arial"/>
          <w:b/>
          <w:sz w:val="22"/>
          <w:szCs w:val="22"/>
        </w:rPr>
      </w:pPr>
      <w:r w:rsidRPr="00816895">
        <w:rPr>
          <w:rFonts w:ascii="Arial" w:hAnsi="Arial" w:cs="Arial"/>
          <w:sz w:val="22"/>
          <w:szCs w:val="22"/>
        </w:rPr>
        <w:t>pieprasīt Pircējam nekavējoties, bet ne vēlāk kā Pircēja noteiktajā termiņā, veikt attiecīgo preču vai pakalpojumu nomaiņu pret Līguma noteikumiem atbilstošām precēm vai pakalpojumiem;</w:t>
      </w:r>
    </w:p>
    <w:p w14:paraId="20D680CE" w14:textId="77777777" w:rsidR="00816895" w:rsidRPr="00816895" w:rsidRDefault="00816895">
      <w:pPr>
        <w:numPr>
          <w:ilvl w:val="2"/>
          <w:numId w:val="42"/>
        </w:numPr>
        <w:suppressAutoHyphens w:val="0"/>
        <w:ind w:left="1418" w:right="-1" w:hanging="709"/>
        <w:jc w:val="both"/>
        <w:rPr>
          <w:rFonts w:ascii="Arial" w:hAnsi="Arial" w:cs="Arial"/>
          <w:b/>
          <w:sz w:val="22"/>
          <w:szCs w:val="22"/>
        </w:rPr>
      </w:pPr>
      <w:r w:rsidRPr="00816895">
        <w:rPr>
          <w:rFonts w:ascii="Arial" w:hAnsi="Arial" w:cs="Arial"/>
          <w:sz w:val="22"/>
          <w:szCs w:val="22"/>
        </w:rPr>
        <w:t>vienpusēji izbeigt Līgumu, ja pārkāpums netiek novērsts Pircēja noteiktajā termiņā.</w:t>
      </w:r>
    </w:p>
    <w:p w14:paraId="60181382" w14:textId="77777777" w:rsidR="00816895" w:rsidRPr="00816895" w:rsidRDefault="00816895">
      <w:pPr>
        <w:numPr>
          <w:ilvl w:val="1"/>
          <w:numId w:val="42"/>
        </w:numPr>
        <w:suppressAutoHyphens w:val="0"/>
        <w:ind w:left="709" w:right="-1" w:hanging="709"/>
        <w:jc w:val="both"/>
        <w:rPr>
          <w:rFonts w:ascii="Arial" w:hAnsi="Arial" w:cs="Arial"/>
          <w:b/>
          <w:sz w:val="22"/>
          <w:szCs w:val="22"/>
        </w:rPr>
      </w:pPr>
      <w:r w:rsidRPr="00816895">
        <w:rPr>
          <w:rFonts w:ascii="Arial" w:hAnsi="Arial" w:cs="Arial"/>
          <w:sz w:val="22"/>
          <w:szCs w:val="22"/>
        </w:rPr>
        <w:t>Šajā Līguma sadaļā ietvertie ierobežojumi un prasības izriet no Publisko iepirkumu likuma 2</w:t>
      </w:r>
      <w:r w:rsidRPr="00816895">
        <w:rPr>
          <w:rFonts w:ascii="Arial" w:hAnsi="Arial" w:cs="Arial"/>
          <w:sz w:val="22"/>
          <w:szCs w:val="22"/>
          <w:vertAlign w:val="superscript"/>
        </w:rPr>
        <w:t>2</w:t>
      </w:r>
      <w:r w:rsidRPr="00816895">
        <w:rPr>
          <w:rFonts w:ascii="Arial" w:hAnsi="Arial" w:cs="Arial"/>
          <w:sz w:val="22"/>
          <w:szCs w:val="22"/>
        </w:rPr>
        <w:t>. panta regulējuma un ir atzīstami par būtisku Līguma izpildes nosacījumu. Šo noteikumu pārkāpums ir uzskatāms par būtisku Līguma pārkāpumu.</w:t>
      </w:r>
    </w:p>
    <w:p w14:paraId="7B64FD90" w14:textId="77777777" w:rsidR="0096245D" w:rsidRDefault="0096245D" w:rsidP="0096245D">
      <w:pPr>
        <w:pStyle w:val="Sarakstarindkopa"/>
        <w:suppressAutoHyphens w:val="0"/>
        <w:spacing w:after="0" w:line="240" w:lineRule="auto"/>
        <w:ind w:right="-1"/>
        <w:jc w:val="both"/>
        <w:rPr>
          <w:rFonts w:ascii="Arial" w:eastAsia="Calibri" w:hAnsi="Arial" w:cs="Arial"/>
          <w:lang w:eastAsia="ar-SA"/>
        </w:rPr>
      </w:pPr>
    </w:p>
    <w:bookmarkEnd w:id="19"/>
    <w:p w14:paraId="69CD1652" w14:textId="77777777" w:rsidR="00D02C11" w:rsidRPr="00DA6EE3" w:rsidRDefault="00D02C11">
      <w:pPr>
        <w:pStyle w:val="Sarakstarindkopa"/>
        <w:numPr>
          <w:ilvl w:val="0"/>
          <w:numId w:val="41"/>
        </w:numPr>
        <w:suppressAutoHyphens w:val="0"/>
        <w:spacing w:after="120" w:line="240" w:lineRule="auto"/>
        <w:ind w:left="567" w:hanging="567"/>
        <w:jc w:val="center"/>
        <w:rPr>
          <w:rFonts w:ascii="Arial" w:hAnsi="Arial" w:cs="Arial"/>
          <w:b/>
        </w:rPr>
      </w:pPr>
      <w:r w:rsidRPr="00DA6EE3">
        <w:rPr>
          <w:rFonts w:ascii="Arial" w:hAnsi="Arial" w:cs="Arial"/>
          <w:b/>
        </w:rPr>
        <w:t xml:space="preserve">Citi noteikumi </w:t>
      </w:r>
    </w:p>
    <w:p w14:paraId="7F266925" w14:textId="77777777" w:rsidR="0096245D" w:rsidRPr="0096245D" w:rsidRDefault="0096245D" w:rsidP="0096245D">
      <w:pPr>
        <w:pStyle w:val="Sarakstarindkopa"/>
        <w:numPr>
          <w:ilvl w:val="0"/>
          <w:numId w:val="21"/>
        </w:numPr>
        <w:suppressAutoHyphens w:val="0"/>
        <w:spacing w:after="0" w:line="240" w:lineRule="auto"/>
        <w:ind w:right="-1"/>
        <w:jc w:val="both"/>
        <w:rPr>
          <w:rFonts w:ascii="Arial" w:hAnsi="Arial" w:cs="Arial"/>
          <w:vanish/>
        </w:rPr>
      </w:pPr>
    </w:p>
    <w:p w14:paraId="0AD4971D" w14:textId="744E6931" w:rsidR="00DA6EE3" w:rsidRPr="00DA6EE3" w:rsidRDefault="00D02C11" w:rsidP="00816895">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Līgums stājas spēkā dienā, kad to ir parakstījušas Puses, un Līgums ir spēkā līdz brīdim, kad Puses ir izpildījušas visas tām no Līguma izrietošās saistības.</w:t>
      </w:r>
    </w:p>
    <w:p w14:paraId="51793E73" w14:textId="20BE79B3" w:rsidR="00DA6EE3" w:rsidRPr="00DA6EE3" w:rsidRDefault="00DA6EE3">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167A4F9C" w14:textId="1161013D"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Līgumā noteiktās saistības ir saistošas Pusēm. Līgumā noteiktās saistības pāriet uz Pušu saistību pārņēmējiem un ir tiem saistošas.</w:t>
      </w:r>
    </w:p>
    <w:p w14:paraId="6D4CBEC1"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Visus jautājumus, kas nav regulēti Līgumā, Puses risina atbilstoši spēkā esošajiem Latvijas Republikas normatīvajiem aktiem.</w:t>
      </w:r>
    </w:p>
    <w:p w14:paraId="343EDCF6"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Pircēja Puses ir __________, tālrunis ______, e-pasts _______.</w:t>
      </w:r>
    </w:p>
    <w:p w14:paraId="6AAFA41A"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Atbildīgā persona par Līguma izpildes jautājumiem no Pārdevēja Puses ir __________, tālrunis ______, e-pasts _______.</w:t>
      </w:r>
    </w:p>
    <w:p w14:paraId="75E61848" w14:textId="77777777" w:rsidR="00D02C11" w:rsidRPr="00DA6EE3" w:rsidRDefault="00D02C11">
      <w:pPr>
        <w:pStyle w:val="Sarakstarindkopa"/>
        <w:numPr>
          <w:ilvl w:val="1"/>
          <w:numId w:val="21"/>
        </w:numPr>
        <w:suppressAutoHyphens w:val="0"/>
        <w:spacing w:after="0" w:line="240" w:lineRule="auto"/>
        <w:ind w:left="567" w:right="-1" w:hanging="567"/>
        <w:jc w:val="both"/>
        <w:rPr>
          <w:rFonts w:ascii="Arial" w:hAnsi="Arial" w:cs="Arial"/>
        </w:rPr>
      </w:pPr>
      <w:bookmarkStart w:id="20" w:name="m_8885860738026164357__Hlk52299119"/>
      <w:r w:rsidRPr="00DA6EE3">
        <w:rPr>
          <w:rFonts w:ascii="Arial" w:hAnsi="Arial" w:cs="Arial"/>
          <w:shd w:val="clear" w:color="auto" w:fill="FFFFFF"/>
        </w:rPr>
        <w:lastRenderedPageBreak/>
        <w:t>Līgums </w:t>
      </w:r>
      <w:bookmarkStart w:id="21" w:name="m_8885860738026164357__Hlk46325980"/>
      <w:bookmarkEnd w:id="20"/>
      <w:r w:rsidRPr="00DA6EE3">
        <w:rPr>
          <w:rFonts w:ascii="Arial" w:hAnsi="Arial" w:cs="Arial"/>
          <w:shd w:val="clear" w:color="auto" w:fill="FFFFFF"/>
        </w:rPr>
        <w:t>noformēts elektroniskā dokumenta veidā un parakstīts ar drošu elektronisko parakstu, kas satura laika zīmogu. </w:t>
      </w:r>
      <w:bookmarkStart w:id="22" w:name="m_8885860738026164357__Hlk70094399"/>
      <w:bookmarkEnd w:id="21"/>
      <w:r w:rsidRPr="00DA6EE3">
        <w:rPr>
          <w:rFonts w:ascii="Arial" w:hAnsi="Arial" w:cs="Arial"/>
          <w:shd w:val="clear" w:color="auto" w:fill="FFFFFF"/>
        </w:rPr>
        <w:t>Katra Puse glabā abpusēji parakstītu Līgumu elektroniskā dokumenta formā</w:t>
      </w:r>
      <w:bookmarkEnd w:id="22"/>
      <w:r w:rsidRPr="00DA6EE3">
        <w:rPr>
          <w:rFonts w:ascii="Arial" w:hAnsi="Arial" w:cs="Arial"/>
          <w:shd w:val="clear" w:color="auto" w:fill="FFFFFF"/>
        </w:rPr>
        <w:t>.</w:t>
      </w:r>
    </w:p>
    <w:p w14:paraId="674E44F4" w14:textId="3207F245" w:rsidR="00AF438E" w:rsidRDefault="00AF438E">
      <w:pPr>
        <w:pStyle w:val="Sarakstarindkopa"/>
        <w:numPr>
          <w:ilvl w:val="1"/>
          <w:numId w:val="21"/>
        </w:numPr>
        <w:suppressAutoHyphens w:val="0"/>
        <w:spacing w:after="0" w:line="240" w:lineRule="auto"/>
        <w:ind w:left="567" w:right="-1" w:hanging="567"/>
        <w:jc w:val="both"/>
        <w:rPr>
          <w:rFonts w:ascii="Arial" w:hAnsi="Arial" w:cs="Arial"/>
        </w:rPr>
      </w:pPr>
      <w:r w:rsidRPr="00DA6EE3">
        <w:rPr>
          <w:rFonts w:ascii="Arial" w:hAnsi="Arial" w:cs="Arial"/>
        </w:rPr>
        <w:t>Pielikumā:</w:t>
      </w:r>
    </w:p>
    <w:p w14:paraId="707F8999" w14:textId="77777777" w:rsidR="00816895" w:rsidRDefault="00816895" w:rsidP="00816895">
      <w:pPr>
        <w:pStyle w:val="Sarakstarindkopa"/>
        <w:suppressAutoHyphens w:val="0"/>
        <w:spacing w:after="0" w:line="240" w:lineRule="auto"/>
        <w:ind w:left="567" w:right="-1"/>
        <w:jc w:val="both"/>
        <w:rPr>
          <w:rFonts w:ascii="Arial" w:hAnsi="Arial" w:cs="Arial"/>
        </w:rPr>
      </w:pPr>
    </w:p>
    <w:p w14:paraId="7D96F2D1" w14:textId="77777777" w:rsidR="00816895" w:rsidRPr="00DA6EE3" w:rsidRDefault="00816895" w:rsidP="00816895">
      <w:pPr>
        <w:pStyle w:val="Sarakstarindkopa"/>
        <w:suppressAutoHyphens w:val="0"/>
        <w:spacing w:after="0" w:line="240" w:lineRule="auto"/>
        <w:ind w:left="567" w:right="-1"/>
        <w:jc w:val="both"/>
        <w:rPr>
          <w:rFonts w:ascii="Arial" w:hAnsi="Arial" w:cs="Arial"/>
        </w:rPr>
      </w:pPr>
    </w:p>
    <w:p w14:paraId="765E7959" w14:textId="376F3B05" w:rsidR="00AF438E" w:rsidRPr="0096245D" w:rsidRDefault="00AF438E">
      <w:pPr>
        <w:pStyle w:val="Sarakstarindkopa"/>
        <w:numPr>
          <w:ilvl w:val="0"/>
          <w:numId w:val="41"/>
        </w:numPr>
        <w:suppressAutoHyphens w:val="0"/>
        <w:spacing w:after="120" w:line="240" w:lineRule="auto"/>
        <w:ind w:left="567" w:hanging="567"/>
        <w:jc w:val="center"/>
        <w:rPr>
          <w:rFonts w:ascii="Arial" w:hAnsi="Arial" w:cs="Arial"/>
          <w:b/>
        </w:rPr>
      </w:pPr>
      <w:r w:rsidRPr="0096245D">
        <w:rPr>
          <w:rFonts w:ascii="Arial" w:hAnsi="Arial" w:cs="Arial"/>
          <w:b/>
        </w:rPr>
        <w:t>Pušu rekvizīti un paraksti</w:t>
      </w:r>
    </w:p>
    <w:tbl>
      <w:tblPr>
        <w:tblW w:w="889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4"/>
        <w:gridCol w:w="4516"/>
      </w:tblGrid>
      <w:tr w:rsidR="00AF438E" w:rsidRPr="00816895" w14:paraId="145D2BA7" w14:textId="77777777" w:rsidTr="00816895">
        <w:trPr>
          <w:trHeight w:val="2383"/>
        </w:trPr>
        <w:tc>
          <w:tcPr>
            <w:tcW w:w="4374" w:type="dxa"/>
            <w:tcBorders>
              <w:top w:val="nil"/>
              <w:left w:val="nil"/>
              <w:bottom w:val="nil"/>
              <w:right w:val="nil"/>
            </w:tcBorders>
          </w:tcPr>
          <w:p w14:paraId="21623C67" w14:textId="77777777" w:rsidR="00AF438E" w:rsidRPr="00816895" w:rsidRDefault="00AF438E" w:rsidP="00816895">
            <w:pPr>
              <w:rPr>
                <w:rFonts w:ascii="Arial" w:hAnsi="Arial" w:cs="Arial"/>
                <w:b/>
                <w:bCs/>
                <w:sz w:val="22"/>
                <w:szCs w:val="22"/>
              </w:rPr>
            </w:pPr>
          </w:p>
          <w:p w14:paraId="50B3F2A4" w14:textId="2C879C54" w:rsidR="00AF438E" w:rsidRPr="00816895" w:rsidRDefault="00D02C11" w:rsidP="00816895">
            <w:pPr>
              <w:rPr>
                <w:rFonts w:ascii="Arial" w:hAnsi="Arial" w:cs="Arial"/>
                <w:b/>
                <w:bCs/>
                <w:sz w:val="22"/>
                <w:szCs w:val="22"/>
              </w:rPr>
            </w:pPr>
            <w:r w:rsidRPr="00816895">
              <w:rPr>
                <w:rFonts w:ascii="Arial" w:hAnsi="Arial" w:cs="Arial"/>
                <w:b/>
                <w:bCs/>
                <w:sz w:val="22"/>
                <w:szCs w:val="22"/>
              </w:rPr>
              <w:t>PIRCĒJS</w:t>
            </w:r>
          </w:p>
          <w:p w14:paraId="75330811" w14:textId="29E67DCF" w:rsidR="00AF438E" w:rsidRPr="00816895" w:rsidRDefault="00AF438E" w:rsidP="00816895">
            <w:pPr>
              <w:rPr>
                <w:rFonts w:ascii="Arial" w:hAnsi="Arial" w:cs="Arial"/>
                <w:b/>
                <w:bCs/>
                <w:sz w:val="22"/>
                <w:szCs w:val="22"/>
              </w:rPr>
            </w:pPr>
          </w:p>
        </w:tc>
        <w:tc>
          <w:tcPr>
            <w:tcW w:w="4516" w:type="dxa"/>
            <w:tcBorders>
              <w:top w:val="nil"/>
              <w:left w:val="nil"/>
              <w:bottom w:val="nil"/>
              <w:right w:val="nil"/>
            </w:tcBorders>
          </w:tcPr>
          <w:p w14:paraId="41C96B50" w14:textId="77777777" w:rsidR="00AF438E" w:rsidRPr="00816895" w:rsidRDefault="00AF438E" w:rsidP="00816895">
            <w:pPr>
              <w:rPr>
                <w:rFonts w:ascii="Arial" w:hAnsi="Arial" w:cs="Arial"/>
                <w:b/>
                <w:bCs/>
                <w:caps/>
                <w:sz w:val="22"/>
                <w:szCs w:val="22"/>
              </w:rPr>
            </w:pPr>
          </w:p>
          <w:p w14:paraId="6726AEB5" w14:textId="6D25A440" w:rsidR="00AF438E" w:rsidRPr="00816895" w:rsidRDefault="00D02C11" w:rsidP="00816895">
            <w:pPr>
              <w:rPr>
                <w:rFonts w:ascii="Arial" w:hAnsi="Arial" w:cs="Arial"/>
                <w:b/>
                <w:bCs/>
                <w:sz w:val="22"/>
                <w:szCs w:val="22"/>
                <w:lang w:eastAsia="lv-LV"/>
              </w:rPr>
            </w:pPr>
            <w:r w:rsidRPr="00816895">
              <w:rPr>
                <w:rFonts w:ascii="Arial" w:hAnsi="Arial" w:cs="Arial"/>
                <w:b/>
                <w:bCs/>
                <w:caps/>
                <w:sz w:val="22"/>
                <w:szCs w:val="22"/>
              </w:rPr>
              <w:t>PĀRDEVĒJS</w:t>
            </w:r>
          </w:p>
          <w:p w14:paraId="52093D01" w14:textId="77777777" w:rsidR="00AF438E" w:rsidRPr="00816895" w:rsidRDefault="00AF438E" w:rsidP="00816895">
            <w:pPr>
              <w:rPr>
                <w:rFonts w:ascii="Arial" w:hAnsi="Arial" w:cs="Arial"/>
                <w:sz w:val="22"/>
                <w:szCs w:val="22"/>
              </w:rPr>
            </w:pPr>
          </w:p>
          <w:p w14:paraId="477634BE" w14:textId="77777777" w:rsidR="00AF438E" w:rsidRPr="00816895" w:rsidRDefault="00AF438E" w:rsidP="00816895">
            <w:pPr>
              <w:rPr>
                <w:rFonts w:ascii="Arial" w:hAnsi="Arial" w:cs="Arial"/>
                <w:sz w:val="22"/>
                <w:szCs w:val="22"/>
              </w:rPr>
            </w:pPr>
          </w:p>
          <w:p w14:paraId="1CD22DA6" w14:textId="77777777" w:rsidR="00AF438E" w:rsidRPr="00816895" w:rsidRDefault="00AF438E" w:rsidP="00816895">
            <w:pPr>
              <w:rPr>
                <w:rFonts w:ascii="Arial" w:hAnsi="Arial" w:cs="Arial"/>
                <w:sz w:val="22"/>
                <w:szCs w:val="22"/>
              </w:rPr>
            </w:pPr>
          </w:p>
          <w:p w14:paraId="462DFDDD" w14:textId="77777777" w:rsidR="00AF438E" w:rsidRPr="00816895" w:rsidRDefault="00AF438E" w:rsidP="00816895">
            <w:pPr>
              <w:rPr>
                <w:rFonts w:ascii="Arial" w:hAnsi="Arial" w:cs="Arial"/>
                <w:sz w:val="22"/>
                <w:szCs w:val="22"/>
              </w:rPr>
            </w:pPr>
          </w:p>
          <w:p w14:paraId="6D70E8D7" w14:textId="77777777" w:rsidR="00AF438E" w:rsidRPr="00816895" w:rsidRDefault="00AF438E" w:rsidP="00816895">
            <w:pPr>
              <w:rPr>
                <w:rFonts w:ascii="Arial" w:hAnsi="Arial" w:cs="Arial"/>
                <w:sz w:val="22"/>
                <w:szCs w:val="22"/>
              </w:rPr>
            </w:pPr>
          </w:p>
          <w:p w14:paraId="1FA16CFB" w14:textId="77777777" w:rsidR="00AF438E" w:rsidRPr="00816895" w:rsidRDefault="00AF438E" w:rsidP="00816895">
            <w:pPr>
              <w:rPr>
                <w:rFonts w:ascii="Arial" w:hAnsi="Arial" w:cs="Arial"/>
                <w:sz w:val="22"/>
                <w:szCs w:val="22"/>
              </w:rPr>
            </w:pPr>
          </w:p>
          <w:p w14:paraId="0EDE89D1" w14:textId="77777777" w:rsidR="00AF438E" w:rsidRPr="00816895" w:rsidRDefault="00AF438E" w:rsidP="00816895">
            <w:pPr>
              <w:rPr>
                <w:rFonts w:ascii="Arial" w:hAnsi="Arial" w:cs="Arial"/>
                <w:sz w:val="22"/>
                <w:szCs w:val="22"/>
              </w:rPr>
            </w:pPr>
          </w:p>
          <w:p w14:paraId="0A59C5FC" w14:textId="77777777" w:rsidR="00AF438E" w:rsidRPr="00816895" w:rsidRDefault="00AF438E" w:rsidP="00816895">
            <w:pPr>
              <w:rPr>
                <w:rFonts w:ascii="Arial" w:hAnsi="Arial" w:cs="Arial"/>
                <w:sz w:val="22"/>
                <w:szCs w:val="22"/>
              </w:rPr>
            </w:pPr>
          </w:p>
          <w:p w14:paraId="310D0AB9" w14:textId="77777777" w:rsidR="00AF438E" w:rsidRPr="00816895" w:rsidRDefault="00AF438E" w:rsidP="00816895">
            <w:pPr>
              <w:rPr>
                <w:rFonts w:ascii="Arial" w:hAnsi="Arial" w:cs="Arial"/>
                <w:sz w:val="22"/>
                <w:szCs w:val="22"/>
              </w:rPr>
            </w:pPr>
          </w:p>
          <w:p w14:paraId="5C611B32" w14:textId="77777777" w:rsidR="00AF438E" w:rsidRPr="00816895" w:rsidRDefault="00AF438E" w:rsidP="00816895">
            <w:pPr>
              <w:rPr>
                <w:rFonts w:ascii="Arial" w:hAnsi="Arial" w:cs="Arial"/>
                <w:b/>
                <w:bCs/>
                <w:sz w:val="22"/>
                <w:szCs w:val="22"/>
                <w:lang w:eastAsia="lv-LV"/>
              </w:rPr>
            </w:pPr>
            <w:r w:rsidRPr="00816895">
              <w:rPr>
                <w:rFonts w:ascii="Arial" w:hAnsi="Arial" w:cs="Arial"/>
                <w:sz w:val="22"/>
                <w:szCs w:val="22"/>
              </w:rPr>
              <w:t>____________</w:t>
            </w:r>
          </w:p>
        </w:tc>
      </w:tr>
    </w:tbl>
    <w:p w14:paraId="378AC11D" w14:textId="333FA2EB" w:rsidR="00066D2D" w:rsidRPr="00816895" w:rsidRDefault="00AF438E" w:rsidP="00816895">
      <w:pPr>
        <w:tabs>
          <w:tab w:val="left" w:pos="4678"/>
        </w:tabs>
        <w:rPr>
          <w:rFonts w:ascii="Arial" w:eastAsia="Arial" w:hAnsi="Arial" w:cs="Arial"/>
          <w:bCs/>
          <w:i/>
          <w:iCs/>
          <w:color w:val="000000"/>
          <w:sz w:val="22"/>
          <w:szCs w:val="22"/>
        </w:rPr>
      </w:pPr>
      <w:r w:rsidRPr="00816895">
        <w:rPr>
          <w:rFonts w:ascii="Arial" w:eastAsia="Arial" w:hAnsi="Arial" w:cs="Arial"/>
          <w:bCs/>
          <w:i/>
          <w:iCs/>
          <w:color w:val="000000"/>
          <w:sz w:val="22"/>
          <w:szCs w:val="22"/>
        </w:rPr>
        <w:t xml:space="preserve">  (paraksts)</w:t>
      </w:r>
      <w:r w:rsidRPr="00816895">
        <w:rPr>
          <w:rFonts w:ascii="Arial" w:eastAsia="Arial" w:hAnsi="Arial" w:cs="Arial"/>
          <w:bCs/>
          <w:i/>
          <w:iCs/>
          <w:color w:val="000000"/>
          <w:sz w:val="22"/>
          <w:szCs w:val="22"/>
        </w:rPr>
        <w:tab/>
        <w:t>(paraksts)</w:t>
      </w:r>
    </w:p>
    <w:p w14:paraId="5CF0B19A" w14:textId="1F8E777D" w:rsidR="00591158" w:rsidRPr="005643E3" w:rsidRDefault="00E27D28" w:rsidP="00816895">
      <w:pPr>
        <w:pStyle w:val="Pamatteksts"/>
        <w:spacing w:before="0"/>
        <w:jc w:val="right"/>
        <w:rPr>
          <w:rFonts w:ascii="Arial" w:hAnsi="Arial" w:cs="Arial"/>
          <w:sz w:val="20"/>
          <w:szCs w:val="20"/>
        </w:rPr>
      </w:pPr>
      <w:r w:rsidRPr="00816895">
        <w:rPr>
          <w:sz w:val="22"/>
          <w:szCs w:val="22"/>
        </w:rPr>
        <w:br w:type="page"/>
      </w:r>
      <w:bookmarkStart w:id="23" w:name="_Hlk167277076"/>
      <w:r w:rsidR="00591158" w:rsidRPr="009421C4">
        <w:rPr>
          <w:rFonts w:ascii="Arial" w:hAnsi="Arial" w:cs="Arial"/>
          <w:sz w:val="20"/>
          <w:szCs w:val="20"/>
        </w:rPr>
        <w:lastRenderedPageBreak/>
        <w:t>3.pielikums</w:t>
      </w:r>
    </w:p>
    <w:p w14:paraId="18DA3D8F"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07785DE9" w14:textId="00DBDD04" w:rsidR="00591158" w:rsidRPr="005643E3" w:rsidRDefault="00591158" w:rsidP="00591158">
      <w:pPr>
        <w:pStyle w:val="Pamatteksts"/>
        <w:spacing w:before="0"/>
        <w:jc w:val="right"/>
        <w:rPr>
          <w:rFonts w:ascii="Arial" w:hAnsi="Arial" w:cs="Arial"/>
          <w:sz w:val="20"/>
          <w:szCs w:val="22"/>
        </w:rPr>
      </w:pPr>
      <w:r w:rsidRPr="005643E3">
        <w:rPr>
          <w:rFonts w:ascii="Arial" w:hAnsi="Arial" w:cs="Arial"/>
          <w:sz w:val="20"/>
          <w:szCs w:val="20"/>
        </w:rPr>
        <w:t xml:space="preserve">Nr. </w:t>
      </w:r>
      <w:r w:rsidR="00816895">
        <w:rPr>
          <w:rFonts w:ascii="Arial" w:hAnsi="Arial" w:cs="Arial"/>
          <w:sz w:val="20"/>
          <w:szCs w:val="20"/>
        </w:rPr>
        <w:t>BKT</w:t>
      </w:r>
      <w:r w:rsidR="00436E4B" w:rsidRPr="00436E4B">
        <w:rPr>
          <w:rFonts w:ascii="Arial" w:hAnsi="Arial" w:cs="Arial"/>
          <w:sz w:val="20"/>
          <w:szCs w:val="20"/>
        </w:rPr>
        <w:t xml:space="preserve"> 2026/0</w:t>
      </w:r>
      <w:r w:rsidR="00816895">
        <w:rPr>
          <w:rFonts w:ascii="Arial" w:hAnsi="Arial" w:cs="Arial"/>
          <w:sz w:val="20"/>
          <w:szCs w:val="20"/>
        </w:rPr>
        <w:t>__</w:t>
      </w:r>
      <w:r w:rsidR="00436E4B" w:rsidRPr="00436E4B">
        <w:rPr>
          <w:rFonts w:ascii="Arial" w:hAnsi="Arial" w:cs="Arial"/>
          <w:sz w:val="20"/>
          <w:szCs w:val="20"/>
        </w:rPr>
        <w:t xml:space="preserve">AK </w:t>
      </w:r>
      <w:r w:rsidRPr="005643E3">
        <w:rPr>
          <w:rFonts w:ascii="Arial" w:hAnsi="Arial" w:cs="Arial"/>
          <w:sz w:val="20"/>
          <w:szCs w:val="20"/>
        </w:rPr>
        <w:t>nolikumam</w:t>
      </w:r>
    </w:p>
    <w:p w14:paraId="34EA642D" w14:textId="77777777" w:rsidR="001512C9" w:rsidRPr="005643E3" w:rsidRDefault="001512C9">
      <w:pPr>
        <w:jc w:val="right"/>
        <w:rPr>
          <w:rFonts w:ascii="Arial" w:hAnsi="Arial" w:cs="Arial"/>
          <w:sz w:val="22"/>
        </w:rPr>
      </w:pPr>
    </w:p>
    <w:p w14:paraId="78D9CF8D" w14:textId="77777777" w:rsidR="00591158" w:rsidRPr="005643E3" w:rsidRDefault="00591158" w:rsidP="00E77D4C">
      <w:pPr>
        <w:pStyle w:val="Virsraksts1"/>
        <w:spacing w:after="120"/>
        <w:ind w:left="431" w:hanging="431"/>
        <w:rPr>
          <w:rFonts w:ascii="Arial" w:eastAsia="Arial" w:hAnsi="Arial" w:cs="Arial"/>
          <w:bCs/>
          <w:sz w:val="24"/>
        </w:rPr>
      </w:pPr>
      <w:bookmarkStart w:id="24" w:name="_Hlk166853099"/>
      <w:r w:rsidRPr="005643E3">
        <w:rPr>
          <w:rFonts w:ascii="Arial" w:hAnsi="Arial" w:cs="Arial"/>
          <w:bCs/>
          <w:sz w:val="24"/>
        </w:rPr>
        <w:t xml:space="preserve">PIETEIKUMS PAR PIEDALĪŠANOS ATKLĀTĀ KONKURSĀ </w:t>
      </w:r>
    </w:p>
    <w:bookmarkEnd w:id="24"/>
    <w:p w14:paraId="5755581F" w14:textId="77777777" w:rsidR="00816895" w:rsidRDefault="00816895" w:rsidP="00230D27">
      <w:pPr>
        <w:jc w:val="center"/>
        <w:rPr>
          <w:rFonts w:ascii="Arial" w:hAnsi="Arial" w:cs="Arial"/>
          <w:sz w:val="22"/>
          <w:szCs w:val="22"/>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r w:rsidRPr="00595E19">
        <w:rPr>
          <w:rFonts w:ascii="Arial" w:hAnsi="Arial" w:cs="Arial"/>
          <w:sz w:val="22"/>
          <w:szCs w:val="22"/>
        </w:rPr>
        <w:t xml:space="preserve"> </w:t>
      </w:r>
    </w:p>
    <w:p w14:paraId="355C3AA0" w14:textId="42E7F2AB" w:rsidR="00230D27" w:rsidRPr="00595E19" w:rsidRDefault="00230D27" w:rsidP="00230D27">
      <w:pPr>
        <w:jc w:val="center"/>
        <w:rPr>
          <w:rFonts w:ascii="Arial" w:hAnsi="Arial" w:cs="Arial"/>
          <w:sz w:val="22"/>
          <w:szCs w:val="22"/>
        </w:rPr>
      </w:pPr>
      <w:r w:rsidRPr="00595E19">
        <w:rPr>
          <w:rFonts w:ascii="Arial" w:hAnsi="Arial" w:cs="Arial"/>
          <w:sz w:val="22"/>
          <w:szCs w:val="22"/>
        </w:rPr>
        <w:t>Iepirkuma identifikācijas Nr</w:t>
      </w:r>
      <w:r w:rsidRPr="00816895">
        <w:rPr>
          <w:rFonts w:ascii="Arial" w:hAnsi="Arial" w:cs="Arial"/>
          <w:sz w:val="22"/>
          <w:szCs w:val="22"/>
        </w:rPr>
        <w:t xml:space="preserve">. </w:t>
      </w:r>
      <w:r w:rsidR="00816895" w:rsidRPr="00816895">
        <w:rPr>
          <w:rFonts w:ascii="Arial" w:hAnsi="Arial" w:cs="Arial"/>
          <w:sz w:val="22"/>
          <w:szCs w:val="22"/>
        </w:rPr>
        <w:t>BKT 2026/0__AK</w:t>
      </w:r>
    </w:p>
    <w:p w14:paraId="36B90F96" w14:textId="77777777" w:rsidR="00AE1C77" w:rsidRPr="00AE1C77" w:rsidRDefault="00AE1C77" w:rsidP="00AE1C77">
      <w:pPr>
        <w:jc w:val="center"/>
        <w:rPr>
          <w:rFonts w:ascii="Arial" w:hAnsi="Arial" w:cs="Arial"/>
          <w:sz w:val="22"/>
          <w:szCs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591158" w:rsidRPr="007A1598" w14:paraId="5CA23ED2" w14:textId="77777777" w:rsidTr="00C6309F">
        <w:trPr>
          <w:trHeight w:val="182"/>
        </w:trPr>
        <w:tc>
          <w:tcPr>
            <w:tcW w:w="4390" w:type="dxa"/>
            <w:shd w:val="clear" w:color="auto" w:fill="E2EFD9" w:themeFill="accent6" w:themeFillTint="33"/>
            <w:vAlign w:val="center"/>
          </w:tcPr>
          <w:p w14:paraId="55ABC757" w14:textId="77777777" w:rsidR="00591158" w:rsidRPr="00265AED" w:rsidRDefault="00591158" w:rsidP="00C6309F">
            <w:pPr>
              <w:keepNext/>
              <w:rPr>
                <w:rFonts w:ascii="Arial" w:hAnsi="Arial" w:cs="Arial"/>
                <w:b/>
                <w:sz w:val="22"/>
                <w:szCs w:val="22"/>
              </w:rPr>
            </w:pPr>
            <w:r w:rsidRPr="00265AED">
              <w:rPr>
                <w:rFonts w:ascii="Arial" w:hAnsi="Arial" w:cs="Arial"/>
                <w:b/>
                <w:sz w:val="22"/>
                <w:szCs w:val="22"/>
              </w:rPr>
              <w:t>Pretendenta nosaukums</w:t>
            </w:r>
            <w:r w:rsidRPr="003136D5">
              <w:rPr>
                <w:rFonts w:ascii="Arial" w:hAnsi="Arial" w:cs="Arial"/>
                <w:bCs/>
                <w:sz w:val="22"/>
                <w:szCs w:val="22"/>
              </w:rPr>
              <w:t>:</w:t>
            </w:r>
          </w:p>
        </w:tc>
        <w:tc>
          <w:tcPr>
            <w:tcW w:w="5238" w:type="dxa"/>
            <w:vAlign w:val="center"/>
          </w:tcPr>
          <w:p w14:paraId="3A0B3FFA" w14:textId="77777777" w:rsidR="00591158" w:rsidRPr="007A1598" w:rsidRDefault="00591158" w:rsidP="00C6309F">
            <w:pPr>
              <w:keepNext/>
              <w:rPr>
                <w:rFonts w:ascii="Arial" w:hAnsi="Arial" w:cs="Arial"/>
                <w:b/>
                <w:sz w:val="22"/>
                <w:szCs w:val="22"/>
              </w:rPr>
            </w:pPr>
          </w:p>
        </w:tc>
      </w:tr>
      <w:tr w:rsidR="00591158" w:rsidRPr="007A1598" w14:paraId="4969F41D" w14:textId="77777777" w:rsidTr="00C6309F">
        <w:trPr>
          <w:trHeight w:val="59"/>
        </w:trPr>
        <w:tc>
          <w:tcPr>
            <w:tcW w:w="4390" w:type="dxa"/>
            <w:shd w:val="clear" w:color="auto" w:fill="E2EFD9" w:themeFill="accent6" w:themeFillTint="33"/>
            <w:vAlign w:val="center"/>
          </w:tcPr>
          <w:p w14:paraId="5750F8CC"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Reģistrācijas Nr.</w:t>
            </w:r>
            <w:r w:rsidRPr="00265AED">
              <w:rPr>
                <w:rFonts w:ascii="Arial" w:hAnsi="Arial" w:cs="Arial"/>
                <w:sz w:val="22"/>
                <w:szCs w:val="22"/>
              </w:rPr>
              <w:t>:</w:t>
            </w:r>
          </w:p>
        </w:tc>
        <w:tc>
          <w:tcPr>
            <w:tcW w:w="5238" w:type="dxa"/>
            <w:vAlign w:val="center"/>
          </w:tcPr>
          <w:p w14:paraId="58658346" w14:textId="77777777" w:rsidR="00591158" w:rsidRPr="007A1598" w:rsidRDefault="00591158" w:rsidP="00C6309F">
            <w:pPr>
              <w:keepNext/>
              <w:rPr>
                <w:rFonts w:ascii="Arial" w:hAnsi="Arial" w:cs="Arial"/>
                <w:sz w:val="22"/>
                <w:szCs w:val="22"/>
              </w:rPr>
            </w:pPr>
          </w:p>
        </w:tc>
      </w:tr>
      <w:tr w:rsidR="00591158" w:rsidRPr="007A1598" w14:paraId="27843AC4" w14:textId="77777777" w:rsidTr="00C6309F">
        <w:trPr>
          <w:trHeight w:val="194"/>
        </w:trPr>
        <w:tc>
          <w:tcPr>
            <w:tcW w:w="4390" w:type="dxa"/>
            <w:shd w:val="clear" w:color="auto" w:fill="E2EFD9" w:themeFill="accent6" w:themeFillTint="33"/>
            <w:vAlign w:val="center"/>
          </w:tcPr>
          <w:p w14:paraId="00C6D4A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Adrese</w:t>
            </w:r>
            <w:r w:rsidRPr="00265AED">
              <w:rPr>
                <w:rFonts w:ascii="Arial" w:hAnsi="Arial" w:cs="Arial"/>
                <w:sz w:val="22"/>
                <w:szCs w:val="22"/>
              </w:rPr>
              <w:t>:</w:t>
            </w:r>
          </w:p>
        </w:tc>
        <w:tc>
          <w:tcPr>
            <w:tcW w:w="5238" w:type="dxa"/>
            <w:vAlign w:val="center"/>
          </w:tcPr>
          <w:p w14:paraId="66D8D585" w14:textId="77777777" w:rsidR="00591158" w:rsidRPr="007A1598" w:rsidRDefault="00591158" w:rsidP="00C6309F">
            <w:pPr>
              <w:keepNext/>
              <w:rPr>
                <w:rFonts w:ascii="Arial" w:hAnsi="Arial" w:cs="Arial"/>
                <w:sz w:val="22"/>
                <w:szCs w:val="22"/>
              </w:rPr>
            </w:pPr>
          </w:p>
        </w:tc>
      </w:tr>
      <w:tr w:rsidR="00591158" w:rsidRPr="007A1598" w14:paraId="1704324E" w14:textId="77777777" w:rsidTr="00C6309F">
        <w:trPr>
          <w:trHeight w:val="222"/>
        </w:trPr>
        <w:tc>
          <w:tcPr>
            <w:tcW w:w="4390" w:type="dxa"/>
            <w:shd w:val="clear" w:color="auto" w:fill="E2EFD9" w:themeFill="accent6" w:themeFillTint="33"/>
            <w:vAlign w:val="center"/>
          </w:tcPr>
          <w:p w14:paraId="16CF4247" w14:textId="77777777" w:rsidR="00591158" w:rsidRPr="00265AED" w:rsidRDefault="00591158" w:rsidP="00C6309F">
            <w:pPr>
              <w:keepNext/>
              <w:rPr>
                <w:rFonts w:ascii="Arial" w:hAnsi="Arial" w:cs="Arial"/>
                <w:sz w:val="22"/>
                <w:szCs w:val="22"/>
              </w:rPr>
            </w:pPr>
            <w:r w:rsidRPr="00B15881">
              <w:rPr>
                <w:rFonts w:ascii="Arial" w:hAnsi="Arial" w:cs="Arial"/>
                <w:b/>
                <w:sz w:val="22"/>
                <w:szCs w:val="22"/>
              </w:rPr>
              <w:t>Bankas rekvizīti</w:t>
            </w:r>
            <w:r>
              <w:rPr>
                <w:rFonts w:ascii="Arial" w:hAnsi="Arial" w:cs="Arial"/>
                <w:sz w:val="22"/>
                <w:szCs w:val="22"/>
              </w:rPr>
              <w:t xml:space="preserve"> </w:t>
            </w:r>
            <w:r w:rsidRPr="002D5BDD">
              <w:rPr>
                <w:rFonts w:ascii="Arial" w:hAnsi="Arial" w:cs="Arial"/>
                <w:i/>
                <w:iCs/>
                <w:sz w:val="20"/>
                <w:szCs w:val="20"/>
              </w:rPr>
              <w:t>(banka, kods, konta Nr.)</w:t>
            </w:r>
            <w:r w:rsidRPr="00D43C3C">
              <w:rPr>
                <w:rFonts w:ascii="Arial" w:hAnsi="Arial" w:cs="Arial"/>
                <w:sz w:val="22"/>
                <w:szCs w:val="22"/>
              </w:rPr>
              <w:t>:</w:t>
            </w:r>
          </w:p>
        </w:tc>
        <w:tc>
          <w:tcPr>
            <w:tcW w:w="5238" w:type="dxa"/>
            <w:vAlign w:val="center"/>
          </w:tcPr>
          <w:p w14:paraId="282E65CD" w14:textId="77777777" w:rsidR="00591158" w:rsidRPr="007A1598" w:rsidRDefault="00591158" w:rsidP="00C6309F">
            <w:pPr>
              <w:keepNext/>
              <w:rPr>
                <w:rFonts w:ascii="Arial" w:hAnsi="Arial" w:cs="Arial"/>
                <w:sz w:val="22"/>
                <w:szCs w:val="22"/>
              </w:rPr>
            </w:pPr>
          </w:p>
        </w:tc>
      </w:tr>
      <w:tr w:rsidR="00591158" w:rsidRPr="007A1598" w14:paraId="6C1DEE22" w14:textId="77777777" w:rsidTr="00C6309F">
        <w:trPr>
          <w:trHeight w:val="194"/>
        </w:trPr>
        <w:tc>
          <w:tcPr>
            <w:tcW w:w="4390" w:type="dxa"/>
            <w:shd w:val="clear" w:color="auto" w:fill="E2EFD9" w:themeFill="accent6" w:themeFillTint="33"/>
            <w:vAlign w:val="center"/>
          </w:tcPr>
          <w:p w14:paraId="170AA318" w14:textId="77777777" w:rsidR="00591158" w:rsidRPr="00265AED" w:rsidRDefault="00591158" w:rsidP="00C6309F">
            <w:pPr>
              <w:keepNext/>
              <w:rPr>
                <w:rFonts w:ascii="Arial" w:hAnsi="Arial" w:cs="Arial"/>
                <w:sz w:val="22"/>
                <w:szCs w:val="22"/>
              </w:rPr>
            </w:pPr>
            <w:r w:rsidRPr="00B15881">
              <w:rPr>
                <w:rFonts w:ascii="Arial" w:hAnsi="Arial" w:cs="Arial"/>
                <w:b/>
                <w:bCs/>
                <w:sz w:val="22"/>
                <w:szCs w:val="22"/>
              </w:rPr>
              <w:t>Kontaktpersona</w:t>
            </w:r>
            <w:r>
              <w:rPr>
                <w:rFonts w:ascii="Arial" w:hAnsi="Arial" w:cs="Arial"/>
                <w:sz w:val="22"/>
                <w:szCs w:val="22"/>
              </w:rPr>
              <w:t xml:space="preserve"> </w:t>
            </w:r>
            <w:r w:rsidRPr="002D5BDD">
              <w:rPr>
                <w:rFonts w:ascii="Arial" w:hAnsi="Arial" w:cs="Arial"/>
                <w:i/>
                <w:iCs/>
                <w:sz w:val="20"/>
                <w:szCs w:val="20"/>
              </w:rPr>
              <w:t>(amats, vārds, uzvārds)</w:t>
            </w:r>
            <w:r w:rsidRPr="00D43C3C">
              <w:rPr>
                <w:rFonts w:ascii="Arial" w:hAnsi="Arial" w:cs="Arial"/>
                <w:sz w:val="22"/>
                <w:szCs w:val="22"/>
              </w:rPr>
              <w:t>:</w:t>
            </w:r>
          </w:p>
        </w:tc>
        <w:tc>
          <w:tcPr>
            <w:tcW w:w="5238" w:type="dxa"/>
            <w:vAlign w:val="center"/>
          </w:tcPr>
          <w:p w14:paraId="0E1F9182" w14:textId="77777777" w:rsidR="00591158" w:rsidRPr="007A1598" w:rsidRDefault="00591158" w:rsidP="00C6309F">
            <w:pPr>
              <w:keepNext/>
              <w:rPr>
                <w:rFonts w:ascii="Arial" w:hAnsi="Arial" w:cs="Arial"/>
                <w:sz w:val="22"/>
                <w:szCs w:val="22"/>
              </w:rPr>
            </w:pPr>
          </w:p>
        </w:tc>
      </w:tr>
      <w:tr w:rsidR="00591158" w:rsidRPr="007A1598" w14:paraId="771837FE" w14:textId="77777777" w:rsidTr="00C6309F">
        <w:trPr>
          <w:trHeight w:val="94"/>
        </w:trPr>
        <w:tc>
          <w:tcPr>
            <w:tcW w:w="4390" w:type="dxa"/>
            <w:shd w:val="clear" w:color="auto" w:fill="E2EFD9" w:themeFill="accent6" w:themeFillTint="33"/>
            <w:vAlign w:val="center"/>
          </w:tcPr>
          <w:p w14:paraId="53457A3F" w14:textId="77777777" w:rsidR="00591158" w:rsidRPr="00265AED" w:rsidRDefault="00591158" w:rsidP="00C6309F">
            <w:pPr>
              <w:keepNext/>
              <w:rPr>
                <w:rFonts w:ascii="Arial" w:hAnsi="Arial" w:cs="Arial"/>
                <w:sz w:val="22"/>
                <w:szCs w:val="22"/>
              </w:rPr>
            </w:pPr>
            <w:r>
              <w:rPr>
                <w:rFonts w:ascii="Arial" w:hAnsi="Arial" w:cs="Arial"/>
                <w:b/>
                <w:bCs/>
                <w:sz w:val="22"/>
                <w:szCs w:val="22"/>
              </w:rPr>
              <w:t>T</w:t>
            </w:r>
            <w:r w:rsidRPr="00B15881">
              <w:rPr>
                <w:rFonts w:ascii="Arial" w:hAnsi="Arial" w:cs="Arial"/>
                <w:b/>
                <w:bCs/>
                <w:sz w:val="22"/>
                <w:szCs w:val="22"/>
              </w:rPr>
              <w:t>āl</w:t>
            </w:r>
            <w:r>
              <w:rPr>
                <w:rFonts w:ascii="Arial" w:hAnsi="Arial" w:cs="Arial"/>
                <w:b/>
                <w:bCs/>
                <w:sz w:val="22"/>
                <w:szCs w:val="22"/>
              </w:rPr>
              <w:t>ruņa Nr.</w:t>
            </w:r>
            <w:r w:rsidRPr="009D48B6">
              <w:rPr>
                <w:rFonts w:ascii="Arial" w:hAnsi="Arial" w:cs="Arial"/>
                <w:sz w:val="22"/>
                <w:szCs w:val="22"/>
              </w:rPr>
              <w:t>:</w:t>
            </w:r>
          </w:p>
        </w:tc>
        <w:tc>
          <w:tcPr>
            <w:tcW w:w="5238" w:type="dxa"/>
            <w:vAlign w:val="center"/>
          </w:tcPr>
          <w:p w14:paraId="2B6FB24F" w14:textId="77777777" w:rsidR="00591158" w:rsidRPr="007A1598" w:rsidRDefault="00591158" w:rsidP="00C6309F">
            <w:pPr>
              <w:keepNext/>
              <w:rPr>
                <w:rFonts w:ascii="Arial" w:hAnsi="Arial" w:cs="Arial"/>
                <w:sz w:val="22"/>
                <w:szCs w:val="22"/>
              </w:rPr>
            </w:pPr>
          </w:p>
        </w:tc>
      </w:tr>
      <w:tr w:rsidR="00591158" w:rsidRPr="007A1598" w14:paraId="57B742C4" w14:textId="77777777" w:rsidTr="00C6309F">
        <w:tc>
          <w:tcPr>
            <w:tcW w:w="4390" w:type="dxa"/>
            <w:shd w:val="clear" w:color="auto" w:fill="E2EFD9" w:themeFill="accent6" w:themeFillTint="33"/>
            <w:vAlign w:val="center"/>
          </w:tcPr>
          <w:p w14:paraId="77290D6C" w14:textId="77777777" w:rsidR="00591158" w:rsidRPr="00265AED" w:rsidRDefault="00591158" w:rsidP="00C6309F">
            <w:pPr>
              <w:keepNext/>
              <w:rPr>
                <w:rFonts w:ascii="Arial" w:hAnsi="Arial" w:cs="Arial"/>
                <w:bCs/>
                <w:sz w:val="22"/>
                <w:szCs w:val="22"/>
              </w:rPr>
            </w:pPr>
            <w:r>
              <w:rPr>
                <w:rFonts w:ascii="Arial" w:hAnsi="Arial" w:cs="Arial"/>
                <w:b/>
                <w:bCs/>
                <w:sz w:val="22"/>
                <w:szCs w:val="22"/>
              </w:rPr>
              <w:t>e</w:t>
            </w:r>
            <w:r w:rsidRPr="00B15881">
              <w:rPr>
                <w:rFonts w:ascii="Arial" w:hAnsi="Arial" w:cs="Arial"/>
                <w:b/>
                <w:bCs/>
                <w:sz w:val="22"/>
                <w:szCs w:val="22"/>
              </w:rPr>
              <w:t>-pasts</w:t>
            </w:r>
            <w:r w:rsidRPr="00265AED">
              <w:rPr>
                <w:rFonts w:ascii="Arial" w:hAnsi="Arial" w:cs="Arial"/>
                <w:sz w:val="22"/>
                <w:szCs w:val="22"/>
              </w:rPr>
              <w:t>:</w:t>
            </w:r>
          </w:p>
        </w:tc>
        <w:tc>
          <w:tcPr>
            <w:tcW w:w="5238" w:type="dxa"/>
            <w:vAlign w:val="center"/>
          </w:tcPr>
          <w:p w14:paraId="7CF4D5B4" w14:textId="77777777" w:rsidR="00591158" w:rsidRPr="007A1598" w:rsidRDefault="00591158" w:rsidP="00C6309F">
            <w:pPr>
              <w:keepNext/>
              <w:rPr>
                <w:rFonts w:ascii="Arial" w:hAnsi="Arial" w:cs="Arial"/>
                <w:sz w:val="22"/>
                <w:szCs w:val="22"/>
              </w:rPr>
            </w:pPr>
          </w:p>
        </w:tc>
      </w:tr>
      <w:tr w:rsidR="00591158" w:rsidRPr="007A1598" w14:paraId="28F935A8" w14:textId="77777777" w:rsidTr="00C6309F">
        <w:tc>
          <w:tcPr>
            <w:tcW w:w="4390" w:type="dxa"/>
            <w:shd w:val="clear" w:color="auto" w:fill="E2EFD9" w:themeFill="accent6" w:themeFillTint="33"/>
            <w:vAlign w:val="center"/>
          </w:tcPr>
          <w:p w14:paraId="2C893418" w14:textId="74509AFB" w:rsidR="00591158" w:rsidRDefault="00591158" w:rsidP="006504BC">
            <w:pPr>
              <w:keepNext/>
              <w:jc w:val="both"/>
              <w:rPr>
                <w:rFonts w:ascii="Arial" w:hAnsi="Arial" w:cs="Arial"/>
                <w:sz w:val="22"/>
                <w:szCs w:val="22"/>
              </w:rPr>
            </w:pPr>
            <w:r w:rsidRPr="00265AED">
              <w:rPr>
                <w:rFonts w:ascii="Arial" w:hAnsi="Arial" w:cs="Arial"/>
                <w:sz w:val="22"/>
                <w:szCs w:val="22"/>
              </w:rPr>
              <w:t xml:space="preserve">Persona, kura tiesīga pārstāvēt pretendentu </w:t>
            </w:r>
            <w:r w:rsidR="006504BC" w:rsidRPr="00AC7302">
              <w:rPr>
                <w:rFonts w:ascii="Arial" w:hAnsi="Arial" w:cs="Arial"/>
                <w:sz w:val="22"/>
                <w:szCs w:val="22"/>
              </w:rPr>
              <w:t>vai</w:t>
            </w:r>
            <w:r w:rsidRPr="00AC7302">
              <w:rPr>
                <w:rFonts w:ascii="Arial" w:hAnsi="Arial" w:cs="Arial"/>
                <w:sz w:val="22"/>
                <w:szCs w:val="22"/>
              </w:rPr>
              <w:t xml:space="preserve"> </w:t>
            </w:r>
            <w:r w:rsidRPr="00920D35">
              <w:rPr>
                <w:rFonts w:ascii="Arial" w:hAnsi="Arial" w:cs="Arial"/>
                <w:b/>
                <w:bCs/>
                <w:sz w:val="22"/>
                <w:szCs w:val="22"/>
              </w:rPr>
              <w:t>pilnvarotā persona</w:t>
            </w:r>
          </w:p>
          <w:p w14:paraId="26A03CDC" w14:textId="77777777" w:rsidR="00591158" w:rsidRPr="00D43C3C" w:rsidRDefault="00591158" w:rsidP="006504BC">
            <w:pPr>
              <w:keepNext/>
              <w:jc w:val="both"/>
              <w:rPr>
                <w:rFonts w:ascii="Arial" w:hAnsi="Arial" w:cs="Arial"/>
                <w:i/>
                <w:iCs/>
                <w:sz w:val="22"/>
                <w:szCs w:val="22"/>
              </w:rPr>
            </w:pPr>
            <w:r w:rsidRPr="00370E72">
              <w:rPr>
                <w:rFonts w:ascii="Arial" w:hAnsi="Arial" w:cs="Arial"/>
                <w:i/>
                <w:iCs/>
                <w:sz w:val="20"/>
                <w:szCs w:val="20"/>
              </w:rPr>
              <w:t>(amats, vārds, uzvārds)</w:t>
            </w:r>
          </w:p>
        </w:tc>
        <w:tc>
          <w:tcPr>
            <w:tcW w:w="5238" w:type="dxa"/>
            <w:vAlign w:val="center"/>
          </w:tcPr>
          <w:p w14:paraId="6C4B89FA" w14:textId="77777777" w:rsidR="00591158" w:rsidRPr="007A1598" w:rsidRDefault="00591158" w:rsidP="00C6309F">
            <w:pPr>
              <w:keepNext/>
              <w:rPr>
                <w:rFonts w:ascii="Arial" w:hAnsi="Arial" w:cs="Arial"/>
                <w:sz w:val="22"/>
                <w:szCs w:val="22"/>
              </w:rPr>
            </w:pPr>
          </w:p>
        </w:tc>
      </w:tr>
      <w:tr w:rsidR="00591158" w:rsidRPr="007A1598" w14:paraId="5F184A69" w14:textId="77777777" w:rsidTr="00C6309F">
        <w:tc>
          <w:tcPr>
            <w:tcW w:w="4390" w:type="dxa"/>
            <w:shd w:val="clear" w:color="auto" w:fill="E2EFD9" w:themeFill="accent6" w:themeFillTint="33"/>
            <w:vAlign w:val="center"/>
          </w:tcPr>
          <w:p w14:paraId="7B8C2EFE" w14:textId="77777777" w:rsidR="00591158" w:rsidRPr="0073273B" w:rsidRDefault="00591158" w:rsidP="006504BC">
            <w:pPr>
              <w:keepNext/>
              <w:jc w:val="both"/>
              <w:rPr>
                <w:rFonts w:ascii="Arial" w:hAnsi="Arial" w:cs="Arial"/>
                <w:sz w:val="20"/>
                <w:szCs w:val="20"/>
              </w:rPr>
            </w:pPr>
            <w:r w:rsidRPr="00265AED">
              <w:rPr>
                <w:rFonts w:ascii="Arial" w:hAnsi="Arial" w:cs="Arial"/>
                <w:sz w:val="22"/>
                <w:szCs w:val="22"/>
              </w:rPr>
              <w:t xml:space="preserve">Pretendenta </w:t>
            </w:r>
            <w:r w:rsidRPr="00265AED">
              <w:rPr>
                <w:rFonts w:ascii="Arial" w:hAnsi="Arial" w:cs="Arial"/>
                <w:b/>
                <w:bCs/>
                <w:sz w:val="22"/>
                <w:szCs w:val="22"/>
              </w:rPr>
              <w:t>patiesais labuma guvējs</w:t>
            </w:r>
            <w:r w:rsidRPr="00E411FA">
              <w:rPr>
                <w:rStyle w:val="Vresatsauce"/>
                <w:rFonts w:ascii="Arial" w:hAnsi="Arial" w:cs="Arial"/>
                <w:sz w:val="22"/>
                <w:szCs w:val="22"/>
              </w:rPr>
              <w:footnoteReference w:id="3"/>
            </w:r>
            <w:r w:rsidRPr="00265AED">
              <w:rPr>
                <w:rFonts w:ascii="Arial" w:hAnsi="Arial" w:cs="Arial"/>
                <w:sz w:val="22"/>
                <w:szCs w:val="22"/>
              </w:rPr>
              <w:t xml:space="preserve"> (</w:t>
            </w:r>
            <w:r w:rsidRPr="00370E72">
              <w:rPr>
                <w:rFonts w:ascii="Arial" w:hAnsi="Arial" w:cs="Arial"/>
                <w:i/>
                <w:iCs/>
                <w:sz w:val="20"/>
                <w:szCs w:val="20"/>
              </w:rPr>
              <w:t>vārds, uzvārds un personas kods</w:t>
            </w:r>
            <w:r>
              <w:rPr>
                <w:rFonts w:ascii="Arial" w:hAnsi="Arial" w:cs="Arial"/>
                <w:sz w:val="20"/>
                <w:szCs w:val="20"/>
              </w:rPr>
              <w:t xml:space="preserve"> </w:t>
            </w:r>
            <w:r w:rsidRPr="0073273B">
              <w:rPr>
                <w:rFonts w:ascii="Arial" w:hAnsi="Arial" w:cs="Arial"/>
                <w:sz w:val="20"/>
                <w:szCs w:val="20"/>
              </w:rPr>
              <w:t>(</w:t>
            </w:r>
            <w:r w:rsidRPr="0073273B">
              <w:rPr>
                <w:rFonts w:ascii="Arial" w:hAnsi="Arial" w:cs="Arial"/>
                <w:i/>
                <w:sz w:val="20"/>
                <w:szCs w:val="20"/>
              </w:rPr>
              <w:t>ja nav personas kod</w:t>
            </w:r>
            <w:r>
              <w:rPr>
                <w:rFonts w:ascii="Arial" w:hAnsi="Arial" w:cs="Arial"/>
                <w:i/>
                <w:sz w:val="20"/>
                <w:szCs w:val="20"/>
              </w:rPr>
              <w:t>a</w:t>
            </w:r>
            <w:r w:rsidRPr="0073273B">
              <w:rPr>
                <w:rFonts w:ascii="Arial" w:hAnsi="Arial" w:cs="Arial"/>
                <w:i/>
                <w:sz w:val="20"/>
                <w:szCs w:val="20"/>
              </w:rPr>
              <w:t>, norāda dzimšanas datumu, mēnesi un gadu))</w:t>
            </w:r>
          </w:p>
        </w:tc>
        <w:tc>
          <w:tcPr>
            <w:tcW w:w="5238" w:type="dxa"/>
            <w:vAlign w:val="center"/>
          </w:tcPr>
          <w:p w14:paraId="4BF3B29F" w14:textId="77777777" w:rsidR="00591158" w:rsidRPr="007A1598" w:rsidRDefault="00591158" w:rsidP="00C6309F">
            <w:pPr>
              <w:keepNext/>
              <w:rPr>
                <w:rFonts w:ascii="Arial" w:hAnsi="Arial" w:cs="Arial"/>
                <w:sz w:val="22"/>
                <w:szCs w:val="22"/>
              </w:rPr>
            </w:pPr>
          </w:p>
        </w:tc>
      </w:tr>
      <w:tr w:rsidR="00591158" w:rsidRPr="007A1598" w14:paraId="2598270B" w14:textId="77777777" w:rsidTr="00C6309F">
        <w:tc>
          <w:tcPr>
            <w:tcW w:w="4390" w:type="dxa"/>
            <w:shd w:val="clear" w:color="auto" w:fill="E2EFD9" w:themeFill="accent6" w:themeFillTint="33"/>
            <w:vAlign w:val="center"/>
          </w:tcPr>
          <w:p w14:paraId="41EB9761" w14:textId="77777777" w:rsidR="00591158" w:rsidRDefault="00591158" w:rsidP="006504BC">
            <w:pPr>
              <w:keepNext/>
              <w:jc w:val="both"/>
              <w:rPr>
                <w:rFonts w:ascii="Arial" w:hAnsi="Arial" w:cs="Arial"/>
                <w:sz w:val="22"/>
                <w:szCs w:val="22"/>
              </w:rPr>
            </w:pPr>
            <w:r w:rsidRPr="00265AED">
              <w:rPr>
                <w:rFonts w:ascii="Arial" w:hAnsi="Arial" w:cs="Arial"/>
                <w:b/>
                <w:bCs/>
                <w:sz w:val="22"/>
                <w:szCs w:val="22"/>
              </w:rPr>
              <w:t>Personas, kurām pretendentā ir izšķirošā ietekme</w:t>
            </w:r>
            <w:r w:rsidRPr="00265AED">
              <w:rPr>
                <w:rFonts w:ascii="Arial" w:hAnsi="Arial" w:cs="Arial"/>
                <w:sz w:val="22"/>
                <w:szCs w:val="22"/>
              </w:rPr>
              <w:t xml:space="preserve"> uz līdzdalības pamata normatīvo aktu par koncerniem izpratnē</w:t>
            </w:r>
          </w:p>
          <w:p w14:paraId="061B3A09" w14:textId="77777777" w:rsidR="00591158" w:rsidRPr="00DA094B" w:rsidRDefault="00591158" w:rsidP="006504BC">
            <w:pPr>
              <w:keepNext/>
              <w:jc w:val="both"/>
              <w:rPr>
                <w:rFonts w:ascii="Arial" w:hAnsi="Arial" w:cs="Arial"/>
                <w:i/>
                <w:sz w:val="20"/>
                <w:szCs w:val="20"/>
              </w:rPr>
            </w:pPr>
            <w:r w:rsidRPr="00DA094B">
              <w:rPr>
                <w:rFonts w:ascii="Arial" w:hAnsi="Arial" w:cs="Arial"/>
                <w:i/>
                <w:sz w:val="20"/>
                <w:szCs w:val="20"/>
              </w:rPr>
              <w:t>(Juridiskai personai – nosaukums un reģistrācijas Nr.,</w:t>
            </w:r>
          </w:p>
          <w:p w14:paraId="5D8E1DEB" w14:textId="77777777" w:rsidR="00591158" w:rsidRPr="00265AED" w:rsidRDefault="00591158" w:rsidP="006504BC">
            <w:pPr>
              <w:keepNext/>
              <w:jc w:val="both"/>
              <w:rPr>
                <w:rFonts w:ascii="Arial" w:hAnsi="Arial" w:cs="Arial"/>
                <w:sz w:val="22"/>
                <w:szCs w:val="22"/>
              </w:rPr>
            </w:pPr>
            <w:r w:rsidRPr="00DA094B">
              <w:rPr>
                <w:rFonts w:ascii="Arial" w:hAnsi="Arial" w:cs="Arial"/>
                <w:i/>
                <w:sz w:val="20"/>
                <w:szCs w:val="20"/>
              </w:rPr>
              <w:t>fiziskai personai – vārds, uzvārds un personas kods (ja nav personas koda, norāda dzimšanas datumu, mēnesi un gadu))</w:t>
            </w:r>
          </w:p>
        </w:tc>
        <w:tc>
          <w:tcPr>
            <w:tcW w:w="5238" w:type="dxa"/>
            <w:vAlign w:val="center"/>
          </w:tcPr>
          <w:p w14:paraId="301EB87C" w14:textId="77777777" w:rsidR="00591158" w:rsidRPr="007A1598" w:rsidRDefault="00591158" w:rsidP="00C6309F">
            <w:pPr>
              <w:keepNext/>
              <w:rPr>
                <w:rFonts w:ascii="Arial" w:hAnsi="Arial" w:cs="Arial"/>
                <w:sz w:val="22"/>
                <w:szCs w:val="22"/>
              </w:rPr>
            </w:pPr>
          </w:p>
        </w:tc>
      </w:tr>
      <w:tr w:rsidR="00591158" w:rsidRPr="007A1598" w14:paraId="2295A906" w14:textId="77777777" w:rsidTr="00C6309F">
        <w:tc>
          <w:tcPr>
            <w:tcW w:w="4390" w:type="dxa"/>
            <w:shd w:val="clear" w:color="auto" w:fill="E2EFD9" w:themeFill="accent6" w:themeFillTint="33"/>
            <w:vAlign w:val="center"/>
          </w:tcPr>
          <w:p w14:paraId="591E9B19" w14:textId="15521CC1" w:rsidR="00591158" w:rsidRDefault="00591158" w:rsidP="006504BC">
            <w:pPr>
              <w:keepNext/>
              <w:jc w:val="both"/>
              <w:rPr>
                <w:rFonts w:ascii="Arial" w:hAnsi="Arial" w:cs="Arial"/>
                <w:sz w:val="22"/>
                <w:szCs w:val="22"/>
              </w:rPr>
            </w:pPr>
            <w:r w:rsidRPr="007B706A">
              <w:rPr>
                <w:rFonts w:ascii="Arial" w:hAnsi="Arial" w:cs="Arial"/>
                <w:b/>
                <w:bCs/>
                <w:sz w:val="22"/>
                <w:szCs w:val="22"/>
              </w:rPr>
              <w:t xml:space="preserve">Pretendents atbilst </w:t>
            </w:r>
            <w:r w:rsidR="00E77D4C">
              <w:rPr>
                <w:rFonts w:ascii="Arial" w:hAnsi="Arial" w:cs="Arial"/>
                <w:b/>
                <w:bCs/>
                <w:sz w:val="22"/>
                <w:szCs w:val="22"/>
              </w:rPr>
              <w:t xml:space="preserve">mikro, </w:t>
            </w:r>
            <w:r w:rsidRPr="007B706A">
              <w:rPr>
                <w:rFonts w:ascii="Arial" w:hAnsi="Arial" w:cs="Arial"/>
                <w:b/>
                <w:bCs/>
                <w:sz w:val="22"/>
                <w:szCs w:val="22"/>
              </w:rPr>
              <w:t>mazā vai vidējā uzņēmuma statusam</w:t>
            </w:r>
            <w:r w:rsidRPr="00E411FA">
              <w:rPr>
                <w:rFonts w:ascii="Arial" w:hAnsi="Arial" w:cs="Arial"/>
                <w:b/>
                <w:bCs/>
                <w:sz w:val="22"/>
                <w:szCs w:val="22"/>
                <w:vertAlign w:val="superscript"/>
              </w:rPr>
              <w:footnoteReference w:id="4"/>
            </w:r>
            <w:r w:rsidRPr="00265AED">
              <w:rPr>
                <w:rFonts w:ascii="Arial" w:hAnsi="Arial" w:cs="Arial"/>
                <w:sz w:val="22"/>
                <w:szCs w:val="22"/>
              </w:rPr>
              <w:t>:</w:t>
            </w:r>
          </w:p>
          <w:p w14:paraId="06310094" w14:textId="77777777" w:rsidR="00591158" w:rsidRPr="00265AED" w:rsidRDefault="00591158" w:rsidP="006504BC">
            <w:pPr>
              <w:keepNext/>
              <w:jc w:val="both"/>
              <w:rPr>
                <w:rFonts w:ascii="Arial" w:hAnsi="Arial" w:cs="Arial"/>
                <w:sz w:val="22"/>
                <w:szCs w:val="22"/>
              </w:rPr>
            </w:pPr>
            <w:r w:rsidRPr="00DD4D95">
              <w:rPr>
                <w:noProof/>
                <w:vertAlign w:val="subscript"/>
              </w:rPr>
              <w:drawing>
                <wp:anchor distT="0" distB="0" distL="114300" distR="114300" simplePos="0" relativeHeight="251659264" behindDoc="0" locked="0" layoutInCell="1" allowOverlap="1" wp14:anchorId="5E3A3DD4" wp14:editId="7B62D0C5">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w:t>
            </w:r>
            <w:r w:rsidRPr="0073273B">
              <w:rPr>
                <w:rFonts w:ascii="Arial" w:hAnsi="Arial" w:cs="Arial"/>
                <w:i/>
                <w:iCs/>
                <w:sz w:val="20"/>
                <w:szCs w:val="20"/>
              </w:rPr>
              <w:t>atbilstošo</w:t>
            </w:r>
            <w:r w:rsidRPr="0073273B">
              <w:rPr>
                <w:rFonts w:ascii="Arial" w:hAnsi="Arial" w:cs="Arial"/>
                <w:sz w:val="20"/>
                <w:szCs w:val="20"/>
              </w:rPr>
              <w:t xml:space="preserve"> </w:t>
            </w:r>
            <w:r w:rsidRPr="0073273B">
              <w:rPr>
                <w:rFonts w:ascii="Arial" w:hAnsi="Arial" w:cs="Arial"/>
                <w:i/>
                <w:iCs/>
                <w:sz w:val="20"/>
                <w:szCs w:val="20"/>
              </w:rPr>
              <w:t>atzīmēt ar</w:t>
            </w:r>
            <w:r w:rsidRPr="0073273B">
              <w:rPr>
                <w:rFonts w:ascii="Arial" w:hAnsi="Arial" w:cs="Arial"/>
                <w:sz w:val="20"/>
                <w:szCs w:val="20"/>
              </w:rPr>
              <w:t xml:space="preserve"> </w:t>
            </w:r>
            <w:r>
              <w:rPr>
                <w:rFonts w:ascii="Arial" w:hAnsi="Arial" w:cs="Arial"/>
                <w:sz w:val="18"/>
                <w:szCs w:val="18"/>
              </w:rPr>
              <w:t xml:space="preserve">     </w:t>
            </w:r>
            <w:r>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77D4C" w:rsidRPr="00F50198" w14:paraId="6F44D1CF" w14:textId="77777777" w:rsidTr="00262C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28E95801" w14:textId="040AC082" w:rsidR="00E77D4C" w:rsidRPr="00F50198" w:rsidRDefault="007B50CD" w:rsidP="009B531A">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AE1D73D" w14:textId="77777777" w:rsidR="00E77D4C" w:rsidRPr="00F50198" w:rsidRDefault="00E77D4C" w:rsidP="009B531A">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Pr>
                      <w:rFonts w:ascii="Arial" w:hAnsi="Arial" w:cs="Arial"/>
                      <w:b/>
                      <w:bCs/>
                      <w:sz w:val="22"/>
                      <w:szCs w:val="22"/>
                      <w:lang w:eastAsia="lv-LV"/>
                    </w:rPr>
                    <w:t>m</w:t>
                  </w:r>
                  <w:r w:rsidRPr="00F50198">
                    <w:rPr>
                      <w:rFonts w:ascii="Arial" w:hAnsi="Arial" w:cs="Arial"/>
                      <w:b/>
                      <w:bCs/>
                      <w:sz w:val="22"/>
                      <w:szCs w:val="22"/>
                      <w:lang w:eastAsia="lv-LV"/>
                    </w:rPr>
                    <w:t>ikrouzņēmums</w:t>
                  </w:r>
                  <w:proofErr w:type="spellEnd"/>
                  <w:r w:rsidRPr="00F50198">
                    <w:rPr>
                      <w:rFonts w:ascii="Arial" w:hAnsi="Arial" w:cs="Arial"/>
                      <w:b/>
                      <w:bCs/>
                      <w:sz w:val="22"/>
                      <w:szCs w:val="22"/>
                      <w:lang w:eastAsia="lv-LV"/>
                    </w:rPr>
                    <w:t xml:space="preserve"> </w:t>
                  </w:r>
                  <w:r w:rsidRPr="00F50198">
                    <w:rPr>
                      <w:rFonts w:ascii="Arial" w:hAnsi="Arial" w:cs="Arial"/>
                      <w:i/>
                      <w:iCs/>
                      <w:sz w:val="20"/>
                      <w:szCs w:val="20"/>
                      <w:lang w:eastAsia="lv-LV"/>
                    </w:rPr>
                    <w:t>(nodarbināti mazāk nekā 10 darbinieki un gada apgrozījums vai bilance nepārsniedz 2 miljonus euro)</w:t>
                  </w:r>
                </w:p>
                <w:p w14:paraId="650AED77"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CE8415D" w14:textId="77777777" w:rsidTr="00262C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3E31DB66" w14:textId="559E2A21"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19BAB2CC"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i/>
                      <w:iCs/>
                      <w:sz w:val="20"/>
                      <w:szCs w:val="20"/>
                      <w:lang w:eastAsia="lv-LV"/>
                    </w:rPr>
                  </w:pPr>
                  <w:r w:rsidRPr="00F50198">
                    <w:rPr>
                      <w:rFonts w:ascii="Arial" w:hAnsi="Arial" w:cs="Arial"/>
                      <w:b/>
                      <w:bCs/>
                      <w:sz w:val="22"/>
                      <w:szCs w:val="22"/>
                      <w:lang w:eastAsia="lv-LV"/>
                    </w:rPr>
                    <w:t>mazais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50 personas un gada apgrozījums un/vai gada bilance kopā nepārsniedz 10 miljonus euro)</w:t>
                  </w:r>
                </w:p>
                <w:p w14:paraId="2A69EE50" w14:textId="77777777" w:rsidR="00E77D4C" w:rsidRPr="005312A9"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F50198">
                    <w:rPr>
                      <w:rFonts w:ascii="Arial" w:hAnsi="Arial" w:cs="Arial"/>
                      <w:sz w:val="20"/>
                      <w:szCs w:val="20"/>
                      <w:lang w:eastAsia="lv-LV"/>
                    </w:rPr>
                    <w:t>vai</w:t>
                  </w:r>
                </w:p>
              </w:tc>
            </w:tr>
            <w:tr w:rsidR="00E77D4C" w:rsidRPr="00F50198" w14:paraId="3D47F4E3" w14:textId="77777777" w:rsidTr="00262C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35205F82" w14:textId="0A61AADC" w:rsidR="00E77D4C" w:rsidRDefault="000710EC" w:rsidP="00E77D4C">
                      <w:pPr>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5FCC615" w14:textId="77777777" w:rsidR="00E77D4C" w:rsidRPr="00F50198" w:rsidRDefault="00E77D4C" w:rsidP="009B531A">
                  <w:pPr>
                    <w:overflowPunct w:val="0"/>
                    <w:autoSpaceDE w:val="0"/>
                    <w:autoSpaceDN w:val="0"/>
                    <w:adjustRightInd w:val="0"/>
                    <w:ind w:left="-108" w:right="28"/>
                    <w:jc w:val="both"/>
                    <w:textAlignment w:val="baseline"/>
                    <w:rPr>
                      <w:rFonts w:ascii="Arial" w:hAnsi="Arial" w:cs="Arial"/>
                      <w:b/>
                      <w:bCs/>
                      <w:sz w:val="22"/>
                      <w:szCs w:val="22"/>
                      <w:lang w:eastAsia="lv-LV"/>
                    </w:rPr>
                  </w:pPr>
                  <w:r w:rsidRPr="00F50198">
                    <w:rPr>
                      <w:rFonts w:ascii="Arial" w:hAnsi="Arial" w:cs="Arial"/>
                      <w:b/>
                      <w:bCs/>
                      <w:sz w:val="22"/>
                      <w:szCs w:val="22"/>
                      <w:lang w:eastAsia="lv-LV"/>
                    </w:rPr>
                    <w:t>vidējais uzņēmums</w:t>
                  </w:r>
                  <w:r w:rsidRPr="00F50198">
                    <w:rPr>
                      <w:rFonts w:ascii="Arial" w:hAnsi="Arial" w:cs="Arial"/>
                      <w:sz w:val="22"/>
                      <w:szCs w:val="22"/>
                      <w:lang w:eastAsia="lv-LV"/>
                    </w:rPr>
                    <w:t xml:space="preserve"> </w:t>
                  </w:r>
                  <w:r w:rsidRPr="00F50198">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E77D4C" w:rsidRPr="00F50198" w14:paraId="5A85A304" w14:textId="77777777" w:rsidTr="00262C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0C8A7977" w14:textId="77777777" w:rsidR="00E77D4C" w:rsidRPr="00F50198" w:rsidRDefault="00E77D4C" w:rsidP="00E77D4C">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37628B45" w14:textId="77777777" w:rsidR="00E77D4C" w:rsidRPr="00F50198" w:rsidRDefault="00E77D4C" w:rsidP="009B531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Pr>
                      <w:rFonts w:ascii="Arial" w:hAnsi="Arial" w:cs="Arial"/>
                      <w:sz w:val="22"/>
                      <w:szCs w:val="22"/>
                      <w:lang w:eastAsia="lv-LV"/>
                    </w:rPr>
                    <w:t>n</w:t>
                  </w:r>
                  <w:r w:rsidRPr="00F50198">
                    <w:rPr>
                      <w:rFonts w:ascii="Arial" w:hAnsi="Arial" w:cs="Arial"/>
                      <w:sz w:val="22"/>
                      <w:szCs w:val="22"/>
                      <w:lang w:eastAsia="lv-LV"/>
                    </w:rPr>
                    <w:t>eatbilst ne mikrouzņēmuma, ne mazā, ne vidējā uzņēmuma  statusam</w:t>
                  </w:r>
                </w:p>
              </w:tc>
            </w:tr>
          </w:tbl>
          <w:p w14:paraId="4A9DCB86" w14:textId="77777777" w:rsidR="00591158" w:rsidRPr="007A1598" w:rsidRDefault="00591158" w:rsidP="00C6309F">
            <w:pPr>
              <w:keepNext/>
              <w:rPr>
                <w:rFonts w:ascii="Arial" w:hAnsi="Arial" w:cs="Arial"/>
                <w:sz w:val="22"/>
                <w:szCs w:val="22"/>
              </w:rPr>
            </w:pPr>
          </w:p>
        </w:tc>
      </w:tr>
    </w:tbl>
    <w:p w14:paraId="740764FF" w14:textId="3F2008EE" w:rsidR="00E77D4C" w:rsidRDefault="00E77D4C" w:rsidP="00591158">
      <w:pPr>
        <w:spacing w:after="80"/>
        <w:rPr>
          <w:rFonts w:ascii="Arial" w:hAnsi="Arial" w:cs="Arial"/>
          <w:b/>
          <w:sz w:val="22"/>
        </w:rPr>
      </w:pPr>
    </w:p>
    <w:p w14:paraId="66340708" w14:textId="77777777" w:rsidR="00871EF7" w:rsidRDefault="00871EF7" w:rsidP="00591158">
      <w:pPr>
        <w:spacing w:after="80"/>
        <w:rPr>
          <w:rFonts w:ascii="Arial" w:hAnsi="Arial" w:cs="Arial"/>
          <w:b/>
          <w:sz w:val="22"/>
        </w:rPr>
      </w:pPr>
    </w:p>
    <w:p w14:paraId="66C843C8" w14:textId="77777777" w:rsidR="00871EF7" w:rsidRDefault="00871EF7" w:rsidP="00591158">
      <w:pPr>
        <w:spacing w:after="80"/>
        <w:rPr>
          <w:rFonts w:ascii="Arial" w:hAnsi="Arial" w:cs="Arial"/>
          <w:b/>
          <w:sz w:val="22"/>
        </w:rPr>
      </w:pPr>
    </w:p>
    <w:p w14:paraId="352F29DC" w14:textId="5ABA6E24" w:rsidR="00591158" w:rsidRPr="00871EF7" w:rsidRDefault="00591158" w:rsidP="00E77D4C">
      <w:pPr>
        <w:spacing w:after="120"/>
        <w:rPr>
          <w:rFonts w:ascii="Arial" w:hAnsi="Arial" w:cs="Arial"/>
          <w:i/>
          <w:iCs/>
          <w:sz w:val="22"/>
        </w:rPr>
      </w:pPr>
      <w:r w:rsidRPr="00724B1A">
        <w:rPr>
          <w:rFonts w:ascii="Arial" w:hAnsi="Arial" w:cs="Arial"/>
          <w:sz w:val="22"/>
          <w:u w:val="single"/>
        </w:rPr>
        <w:lastRenderedPageBreak/>
        <w:t xml:space="preserve">Pretendents ar šī </w:t>
      </w:r>
      <w:r w:rsidRPr="00871EF7">
        <w:rPr>
          <w:rFonts w:ascii="Arial" w:hAnsi="Arial" w:cs="Arial"/>
          <w:sz w:val="22"/>
          <w:u w:val="single"/>
        </w:rPr>
        <w:t>pieteikuma iesniegšanu</w:t>
      </w:r>
      <w:r w:rsidRPr="00871EF7">
        <w:rPr>
          <w:rFonts w:ascii="Arial" w:hAnsi="Arial" w:cs="Arial"/>
          <w:sz w:val="22"/>
        </w:rPr>
        <w:t>:</w:t>
      </w:r>
    </w:p>
    <w:p w14:paraId="6D65BB08" w14:textId="45C14C4C"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 xml:space="preserve">piesakās piedalīties konkursā </w:t>
      </w:r>
      <w:r w:rsidR="00816895" w:rsidRPr="00816895">
        <w:rPr>
          <w:rFonts w:ascii="Arial" w:hAnsi="Arial" w:cs="Arial"/>
        </w:rPr>
        <w:t>BKT 2026/0__AK</w:t>
      </w:r>
      <w:r w:rsidR="00816895" w:rsidRPr="00871EF7">
        <w:rPr>
          <w:rFonts w:ascii="Arial" w:hAnsi="Arial" w:cs="Arial"/>
        </w:rPr>
        <w:t xml:space="preserve"> </w:t>
      </w:r>
      <w:r w:rsidRPr="00871EF7">
        <w:rPr>
          <w:rFonts w:ascii="Arial" w:hAnsi="Arial" w:cs="Arial"/>
        </w:rPr>
        <w:t>“</w:t>
      </w:r>
      <w:r w:rsidR="00816895" w:rsidRPr="00816895">
        <w:rPr>
          <w:rFonts w:ascii="Arial" w:eastAsia="ArialNarrow,Bold" w:hAnsi="Arial" w:cs="Arial"/>
          <w:bCs/>
        </w:rPr>
        <w:t xml:space="preserve">Kurināmo </w:t>
      </w:r>
      <w:proofErr w:type="spellStart"/>
      <w:r w:rsidR="00816895" w:rsidRPr="00816895">
        <w:rPr>
          <w:rFonts w:ascii="Arial" w:eastAsia="ArialNarrow,Bold" w:hAnsi="Arial" w:cs="Arial"/>
          <w:bCs/>
        </w:rPr>
        <w:t>kokskaidu</w:t>
      </w:r>
      <w:proofErr w:type="spellEnd"/>
      <w:r w:rsidR="00816895" w:rsidRPr="00816895">
        <w:rPr>
          <w:rFonts w:ascii="Arial" w:eastAsia="ArialNarrow,Bold" w:hAnsi="Arial" w:cs="Arial"/>
          <w:bCs/>
        </w:rPr>
        <w:t xml:space="preserve"> granulu piegāde BKT apvienības pārvaldes vajadzībām</w:t>
      </w:r>
      <w:r w:rsidRPr="00871EF7">
        <w:rPr>
          <w:rFonts w:ascii="Arial" w:hAnsi="Arial" w:cs="Arial"/>
        </w:rPr>
        <w:t>”;</w:t>
      </w:r>
    </w:p>
    <w:p w14:paraId="72C5012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piekrīt konkursa nolikuma prasībām un apņemas tās ievērot;</w:t>
      </w:r>
    </w:p>
    <w:p w14:paraId="0AC996D3" w14:textId="77777777" w:rsidR="00591158" w:rsidRPr="00871EF7" w:rsidRDefault="00591158">
      <w:pPr>
        <w:pStyle w:val="Sarakstarindkopa"/>
        <w:numPr>
          <w:ilvl w:val="0"/>
          <w:numId w:val="22"/>
        </w:numPr>
        <w:spacing w:after="0" w:line="240" w:lineRule="auto"/>
        <w:ind w:left="851" w:hanging="425"/>
        <w:contextualSpacing/>
        <w:jc w:val="both"/>
        <w:rPr>
          <w:rFonts w:ascii="Arial" w:hAnsi="Arial" w:cs="Arial"/>
        </w:rPr>
      </w:pPr>
      <w:r w:rsidRPr="00871EF7">
        <w:rPr>
          <w:rFonts w:ascii="Arial" w:hAnsi="Arial" w:cs="Arial"/>
        </w:rPr>
        <w:t>garantē, ka visas sniegtās ziņas ir patiesas;</w:t>
      </w:r>
    </w:p>
    <w:p w14:paraId="755D6C2B" w14:textId="214CC011" w:rsidR="0083596E" w:rsidRPr="0083596E" w:rsidRDefault="0083596E">
      <w:pPr>
        <w:pStyle w:val="Sarakstarindkopa"/>
        <w:numPr>
          <w:ilvl w:val="0"/>
          <w:numId w:val="22"/>
        </w:numPr>
        <w:spacing w:after="0" w:line="240" w:lineRule="auto"/>
        <w:ind w:left="851" w:hanging="425"/>
        <w:contextualSpacing/>
        <w:jc w:val="both"/>
        <w:rPr>
          <w:rFonts w:ascii="Arial" w:hAnsi="Arial" w:cs="Arial"/>
        </w:rPr>
      </w:pPr>
      <w:r w:rsidRPr="00871EF7">
        <w:rPr>
          <w:rFonts w:ascii="Arial" w:eastAsia="Arial" w:hAnsi="Arial" w:cs="Arial"/>
        </w:rPr>
        <w:t>informē, ka piedāvājums ir iesniegts neatkarīgi no konkurentiem</w:t>
      </w:r>
      <w:r w:rsidRPr="00871EF7">
        <w:rPr>
          <w:rFonts w:ascii="Arial" w:eastAsia="Arial" w:hAnsi="Arial" w:cs="Arial"/>
          <w:vertAlign w:val="superscript"/>
        </w:rPr>
        <w:footnoteReference w:id="5"/>
      </w:r>
      <w:r w:rsidRPr="00871EF7">
        <w:rPr>
          <w:rFonts w:ascii="Arial" w:eastAsia="Arial" w:hAnsi="Arial" w:cs="Arial"/>
        </w:rPr>
        <w:t xml:space="preserve"> un bez konsultācijām, līgumie</w:t>
      </w:r>
      <w:r w:rsidRPr="0083596E">
        <w:rPr>
          <w:rFonts w:ascii="Arial" w:eastAsia="Arial" w:hAnsi="Arial" w:cs="Arial"/>
        </w:rPr>
        <w:t>m, vienošanām. Pretendentam ne ar vienu konkurentu nav bijusi saziņa attiecībā uz:</w:t>
      </w:r>
    </w:p>
    <w:p w14:paraId="1C0BAE33"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eastAsia="Arial" w:hAnsi="Arial" w:cs="Arial"/>
          <w:b w:val="0"/>
          <w:bCs/>
          <w:sz w:val="22"/>
          <w:szCs w:val="22"/>
        </w:rPr>
        <w:t>cenām;</w:t>
      </w:r>
    </w:p>
    <w:p w14:paraId="0726A8A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cenas aprēķināšanas metodēm, faktoriem (apstākļiem) vai formulām;</w:t>
      </w:r>
    </w:p>
    <w:p w14:paraId="7121DFFE"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 xml:space="preserve">nodomu vai lēmumu piedalīties vai nepiedalīties iepirkumā (iesniegt vai neiesniegt piedāvājumu); vai </w:t>
      </w:r>
    </w:p>
    <w:p w14:paraId="3B9B09BC" w14:textId="77777777"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tādu piedāvājuma iesniegšanu, kas neatbilst iepirkuma prasībām;</w:t>
      </w:r>
    </w:p>
    <w:p w14:paraId="51D1B6C4" w14:textId="09C965DE" w:rsidR="0083596E" w:rsidRPr="0083596E" w:rsidRDefault="0083596E">
      <w:pPr>
        <w:pStyle w:val="Virsraksts2"/>
        <w:numPr>
          <w:ilvl w:val="1"/>
          <w:numId w:val="27"/>
        </w:numPr>
        <w:tabs>
          <w:tab w:val="num" w:pos="1080"/>
        </w:tabs>
        <w:ind w:left="1276" w:hanging="436"/>
        <w:jc w:val="both"/>
        <w:rPr>
          <w:rFonts w:ascii="Arial" w:eastAsia="Arial" w:hAnsi="Arial" w:cs="Arial"/>
          <w:b w:val="0"/>
          <w:bCs/>
          <w:sz w:val="22"/>
          <w:szCs w:val="22"/>
        </w:rPr>
      </w:pPr>
      <w:r w:rsidRPr="0083596E">
        <w:rPr>
          <w:rFonts w:ascii="Arial" w:hAnsi="Arial" w:cs="Arial"/>
          <w:b w:val="0"/>
          <w:bCs/>
          <w:sz w:val="22"/>
          <w:szCs w:val="22"/>
        </w:rPr>
        <w:t>kvalitāti, apjomu, specifikāciju, izpildes, piegādes vai citiem pakalpojumiem, uz ko attiecas šis iepirkums.</w:t>
      </w:r>
    </w:p>
    <w:p w14:paraId="72ABE0E9" w14:textId="4E842149" w:rsidR="00591158" w:rsidRPr="009325D8" w:rsidRDefault="00591158">
      <w:pPr>
        <w:pStyle w:val="Sarakstarindkopa"/>
        <w:numPr>
          <w:ilvl w:val="0"/>
          <w:numId w:val="22"/>
        </w:numPr>
        <w:spacing w:after="0" w:line="240" w:lineRule="auto"/>
        <w:ind w:left="851" w:hanging="425"/>
        <w:contextualSpacing/>
        <w:jc w:val="both"/>
        <w:rPr>
          <w:rFonts w:ascii="Arial" w:hAnsi="Arial" w:cs="Arial"/>
        </w:rPr>
      </w:pPr>
      <w:r w:rsidRPr="009A699B">
        <w:rPr>
          <w:rFonts w:ascii="Arial" w:hAnsi="Arial" w:cs="Arial"/>
        </w:rPr>
        <w:t>apņemas parakstīt</w:t>
      </w:r>
      <w:r w:rsidR="0083596E">
        <w:rPr>
          <w:rFonts w:ascii="Arial" w:hAnsi="Arial" w:cs="Arial"/>
        </w:rPr>
        <w:t xml:space="preserve"> iepirkuma</w:t>
      </w:r>
      <w:r w:rsidRPr="009A699B">
        <w:rPr>
          <w:rFonts w:ascii="Arial" w:hAnsi="Arial" w:cs="Arial"/>
        </w:rPr>
        <w:t xml:space="preserve"> līgumu šī konkursa nolikumam pievienotajā redakcijā </w:t>
      </w:r>
      <w:r w:rsidRPr="009325D8">
        <w:rPr>
          <w:rFonts w:ascii="Arial" w:hAnsi="Arial" w:cs="Arial"/>
        </w:rPr>
        <w:t>(</w:t>
      </w:r>
      <w:r w:rsidR="00AE1C77" w:rsidRPr="009325D8">
        <w:rPr>
          <w:rFonts w:ascii="Arial" w:hAnsi="Arial" w:cs="Arial"/>
        </w:rPr>
        <w:t xml:space="preserve">nolikuma </w:t>
      </w:r>
      <w:r w:rsidRPr="009325D8">
        <w:rPr>
          <w:rFonts w:ascii="Arial" w:hAnsi="Arial" w:cs="Arial"/>
        </w:rPr>
        <w:t>2.pielikums) gadījumā, ja mūsu piedāvājums tiek atzīts par uzvarētāju.</w:t>
      </w:r>
    </w:p>
    <w:p w14:paraId="449FD680" w14:textId="63BE1ACB" w:rsidR="009325D8" w:rsidRPr="009325D8" w:rsidRDefault="009325D8" w:rsidP="009325D8">
      <w:pPr>
        <w:pStyle w:val="Sarakstarindkopa"/>
        <w:numPr>
          <w:ilvl w:val="0"/>
          <w:numId w:val="22"/>
        </w:numPr>
        <w:spacing w:after="0" w:line="240" w:lineRule="auto"/>
        <w:ind w:left="851" w:hanging="425"/>
        <w:contextualSpacing/>
        <w:jc w:val="both"/>
        <w:rPr>
          <w:rFonts w:ascii="Arial" w:hAnsi="Arial" w:cs="Arial"/>
        </w:rPr>
      </w:pPr>
      <w:r w:rsidRPr="009325D8">
        <w:rPr>
          <w:rFonts w:ascii="Arial" w:hAnsi="Arial" w:cs="Arial"/>
        </w:rPr>
        <w:t>apņemas nodrošināt, ka iepirkuma līguma izpildē netiek ietvertas Krievijas Federācijas un Baltkrievijas Republikas izcelsmes preces un pakalpojumi.</w:t>
      </w:r>
    </w:p>
    <w:p w14:paraId="46E036B1" w14:textId="77777777" w:rsidR="00591158" w:rsidRDefault="00591158" w:rsidP="00591158">
      <w:pPr>
        <w:contextualSpacing/>
        <w:rPr>
          <w:rStyle w:val="markedcontent"/>
          <w:rFonts w:ascii="Arial" w:hAnsi="Arial" w:cs="Arial"/>
          <w:sz w:val="22"/>
        </w:rPr>
      </w:pPr>
    </w:p>
    <w:p w14:paraId="229EFB72" w14:textId="77777777" w:rsidR="00591158" w:rsidRDefault="00591158" w:rsidP="00591158">
      <w:pPr>
        <w:contextualSpacing/>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591158" w:rsidRPr="00E641A4" w14:paraId="6AC50B00" w14:textId="77777777" w:rsidTr="00C6309F">
        <w:trPr>
          <w:trHeight w:val="325"/>
        </w:trPr>
        <w:tc>
          <w:tcPr>
            <w:tcW w:w="3827" w:type="dxa"/>
            <w:vAlign w:val="center"/>
          </w:tcPr>
          <w:p w14:paraId="48210168"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53FC714"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r w:rsidR="00591158" w:rsidRPr="00E641A4" w14:paraId="25A2F413" w14:textId="77777777" w:rsidTr="00C6309F">
        <w:trPr>
          <w:trHeight w:val="314"/>
        </w:trPr>
        <w:tc>
          <w:tcPr>
            <w:tcW w:w="3827" w:type="dxa"/>
            <w:vAlign w:val="center"/>
          </w:tcPr>
          <w:p w14:paraId="2443FCCE"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5F4643C6" w14:textId="77777777" w:rsidR="00591158" w:rsidRPr="00291654" w:rsidRDefault="00591158" w:rsidP="00C6309F">
            <w:pPr>
              <w:widowControl w:val="0"/>
              <w:autoSpaceDE w:val="0"/>
              <w:autoSpaceDN w:val="0"/>
              <w:adjustRightInd w:val="0"/>
              <w:rPr>
                <w:rFonts w:ascii="Arial" w:hAnsi="Arial" w:cs="Arial"/>
                <w:i/>
                <w:iCs/>
                <w:color w:val="FF0000"/>
                <w:sz w:val="21"/>
                <w:szCs w:val="21"/>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591158" w:rsidRPr="00E641A4" w14:paraId="02E9E283" w14:textId="77777777" w:rsidTr="00C6309F">
        <w:trPr>
          <w:trHeight w:val="337"/>
        </w:trPr>
        <w:tc>
          <w:tcPr>
            <w:tcW w:w="3827" w:type="dxa"/>
            <w:vAlign w:val="center"/>
          </w:tcPr>
          <w:p w14:paraId="777A3B04" w14:textId="77777777" w:rsidR="00591158" w:rsidRPr="00E641A4" w:rsidRDefault="00591158" w:rsidP="00C6309F">
            <w:pPr>
              <w:widowControl w:val="0"/>
              <w:autoSpaceDE w:val="0"/>
              <w:autoSpaceDN w:val="0"/>
              <w:adjustRightInd w:val="0"/>
              <w:jc w:val="right"/>
              <w:rPr>
                <w:rFonts w:ascii="Arial" w:hAnsi="Arial" w:cs="Arial"/>
                <w:sz w:val="22"/>
                <w:szCs w:val="22"/>
                <w:lang w:eastAsia="lv-LV"/>
              </w:rPr>
            </w:pPr>
            <w:r w:rsidRPr="00E641A4">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736F88C" w14:textId="77777777" w:rsidR="00591158" w:rsidRPr="00E641A4" w:rsidRDefault="00591158" w:rsidP="00C6309F">
            <w:pPr>
              <w:widowControl w:val="0"/>
              <w:autoSpaceDE w:val="0"/>
              <w:autoSpaceDN w:val="0"/>
              <w:adjustRightInd w:val="0"/>
              <w:rPr>
                <w:rFonts w:ascii="Arial" w:hAnsi="Arial" w:cs="Arial"/>
                <w:sz w:val="22"/>
                <w:szCs w:val="22"/>
                <w:lang w:eastAsia="lv-LV"/>
              </w:rPr>
            </w:pPr>
          </w:p>
        </w:tc>
      </w:tr>
    </w:tbl>
    <w:p w14:paraId="61A37249" w14:textId="77777777" w:rsidR="00591158" w:rsidRPr="00E641A4" w:rsidRDefault="00591158" w:rsidP="00591158">
      <w:pPr>
        <w:rPr>
          <w:rFonts w:ascii="Arial" w:hAnsi="Arial" w:cs="Arial"/>
          <w:sz w:val="22"/>
        </w:rPr>
      </w:pPr>
    </w:p>
    <w:p w14:paraId="56644B4A" w14:textId="77777777" w:rsidR="00591158" w:rsidRDefault="00591158" w:rsidP="00591158">
      <w:pPr>
        <w:rPr>
          <w:rFonts w:ascii="Arial" w:hAnsi="Arial" w:cs="Arial"/>
          <w:i/>
          <w:iCs/>
          <w:sz w:val="18"/>
          <w:szCs w:val="18"/>
        </w:rPr>
      </w:pPr>
    </w:p>
    <w:p w14:paraId="60A92E85" w14:textId="3A20E237" w:rsidR="00591158" w:rsidRPr="00CD01D8" w:rsidRDefault="00591158" w:rsidP="00E77D4C">
      <w:pPr>
        <w:jc w:val="both"/>
        <w:rPr>
          <w:rFonts w:ascii="Arial" w:hAnsi="Arial" w:cs="Arial"/>
          <w:i/>
          <w:iCs/>
          <w:sz w:val="18"/>
          <w:szCs w:val="18"/>
        </w:rPr>
      </w:pPr>
      <w:r w:rsidRPr="00CD01D8">
        <w:rPr>
          <w:rFonts w:ascii="Arial" w:hAnsi="Arial" w:cs="Arial"/>
          <w:i/>
          <w:iCs/>
          <w:sz w:val="18"/>
          <w:szCs w:val="18"/>
        </w:rPr>
        <w:t xml:space="preserve">Pieteikums ir jāaizpilda drukātiem burtiem vai mašīnrakstā. Pieteikums jāparaksta pretendenta </w:t>
      </w:r>
      <w:proofErr w:type="spellStart"/>
      <w:r w:rsidRPr="00CD01D8">
        <w:rPr>
          <w:rFonts w:ascii="Arial" w:hAnsi="Arial" w:cs="Arial"/>
          <w:i/>
          <w:iCs/>
          <w:sz w:val="18"/>
          <w:szCs w:val="18"/>
        </w:rPr>
        <w:t>paraksttiesīgai</w:t>
      </w:r>
      <w:proofErr w:type="spellEnd"/>
      <w:r w:rsidRPr="00CD01D8">
        <w:rPr>
          <w:rFonts w:ascii="Arial" w:hAnsi="Arial" w:cs="Arial"/>
          <w:i/>
          <w:iCs/>
          <w:sz w:val="18"/>
          <w:szCs w:val="18"/>
        </w:rPr>
        <w:t xml:space="preserve"> amatpersonai vai </w:t>
      </w:r>
      <w:r w:rsidR="00AE1C77" w:rsidRPr="00AC7302">
        <w:rPr>
          <w:rFonts w:ascii="Arial" w:hAnsi="Arial" w:cs="Arial"/>
          <w:i/>
          <w:iCs/>
          <w:sz w:val="18"/>
          <w:szCs w:val="18"/>
        </w:rPr>
        <w:t>p</w:t>
      </w:r>
      <w:r w:rsidRPr="00AC7302">
        <w:rPr>
          <w:rFonts w:ascii="Arial" w:hAnsi="Arial" w:cs="Arial"/>
          <w:i/>
          <w:iCs/>
          <w:sz w:val="18"/>
          <w:szCs w:val="18"/>
        </w:rPr>
        <w:t xml:space="preserve">retendenta </w:t>
      </w:r>
      <w:r w:rsidRPr="00CD01D8">
        <w:rPr>
          <w:rFonts w:ascii="Arial" w:hAnsi="Arial" w:cs="Arial"/>
          <w:i/>
          <w:iCs/>
          <w:sz w:val="18"/>
          <w:szCs w:val="18"/>
        </w:rPr>
        <w:t>atbilstoši pilnvarotai personai.</w:t>
      </w:r>
    </w:p>
    <w:p w14:paraId="556A9FF2" w14:textId="77777777" w:rsidR="00591158" w:rsidRPr="009955AB" w:rsidRDefault="00591158" w:rsidP="00591158">
      <w:pPr>
        <w:rPr>
          <w:rFonts w:ascii="Arial" w:hAnsi="Arial" w:cs="Arial"/>
          <w:sz w:val="22"/>
        </w:rPr>
      </w:pPr>
    </w:p>
    <w:p w14:paraId="7686FBE0" w14:textId="77777777" w:rsidR="00591158" w:rsidRPr="009955AB" w:rsidRDefault="00591158" w:rsidP="00591158">
      <w:pPr>
        <w:rPr>
          <w:rFonts w:ascii="Arial" w:hAnsi="Arial" w:cs="Arial"/>
          <w:sz w:val="22"/>
        </w:rPr>
      </w:pPr>
    </w:p>
    <w:bookmarkEnd w:id="23"/>
    <w:p w14:paraId="3379AEF8" w14:textId="77777777" w:rsidR="00591158" w:rsidRPr="009955AB" w:rsidRDefault="00591158" w:rsidP="00591158">
      <w:pPr>
        <w:rPr>
          <w:rFonts w:ascii="Arial" w:hAnsi="Arial" w:cs="Arial"/>
          <w:sz w:val="22"/>
        </w:rPr>
      </w:pPr>
    </w:p>
    <w:p w14:paraId="1F11E419" w14:textId="77777777" w:rsidR="001512C9" w:rsidRPr="009955AB" w:rsidRDefault="001512C9">
      <w:pPr>
        <w:jc w:val="right"/>
        <w:rPr>
          <w:rFonts w:ascii="Arial" w:hAnsi="Arial" w:cs="Arial"/>
          <w:sz w:val="22"/>
        </w:rPr>
      </w:pPr>
    </w:p>
    <w:p w14:paraId="486C0DBC" w14:textId="77777777" w:rsidR="00591158" w:rsidRDefault="00591158">
      <w:pPr>
        <w:suppressAutoHyphens w:val="0"/>
        <w:rPr>
          <w:rFonts w:ascii="Arial" w:hAnsi="Arial" w:cs="Arial"/>
          <w:sz w:val="22"/>
          <w:szCs w:val="22"/>
        </w:rPr>
      </w:pPr>
      <w:r>
        <w:rPr>
          <w:rFonts w:ascii="Arial" w:hAnsi="Arial" w:cs="Arial"/>
          <w:sz w:val="22"/>
          <w:szCs w:val="22"/>
        </w:rPr>
        <w:br w:type="page"/>
      </w:r>
    </w:p>
    <w:p w14:paraId="4A0C41EA" w14:textId="1A931AD2" w:rsidR="00591158" w:rsidRPr="00273A39" w:rsidRDefault="00591158" w:rsidP="00591158">
      <w:pPr>
        <w:pStyle w:val="Pamatteksts"/>
        <w:spacing w:before="0"/>
        <w:jc w:val="right"/>
        <w:rPr>
          <w:rFonts w:ascii="Arial" w:hAnsi="Arial" w:cs="Arial"/>
          <w:sz w:val="20"/>
          <w:szCs w:val="20"/>
        </w:rPr>
      </w:pPr>
      <w:bookmarkStart w:id="25" w:name="_Hlk167277281"/>
      <w:bookmarkStart w:id="26" w:name="_Hlk167277173"/>
      <w:r w:rsidRPr="00273A39">
        <w:rPr>
          <w:rFonts w:ascii="Arial" w:hAnsi="Arial" w:cs="Arial"/>
          <w:sz w:val="20"/>
          <w:szCs w:val="20"/>
        </w:rPr>
        <w:lastRenderedPageBreak/>
        <w:t>4.pielikums</w:t>
      </w:r>
    </w:p>
    <w:p w14:paraId="53499AA7" w14:textId="77777777" w:rsidR="00591158" w:rsidRPr="005643E3" w:rsidRDefault="00591158" w:rsidP="00591158">
      <w:pPr>
        <w:jc w:val="right"/>
        <w:rPr>
          <w:rFonts w:ascii="Arial" w:hAnsi="Arial" w:cs="Arial"/>
          <w:sz w:val="20"/>
          <w:szCs w:val="20"/>
        </w:rPr>
      </w:pPr>
      <w:r w:rsidRPr="005643E3">
        <w:rPr>
          <w:rFonts w:ascii="Arial" w:hAnsi="Arial" w:cs="Arial"/>
          <w:sz w:val="20"/>
          <w:szCs w:val="20"/>
        </w:rPr>
        <w:t>atklāta konkursa</w:t>
      </w:r>
    </w:p>
    <w:p w14:paraId="5E83403A" w14:textId="5132C9A7" w:rsidR="001512C9" w:rsidRPr="00816895" w:rsidRDefault="00591158" w:rsidP="00591158">
      <w:pPr>
        <w:jc w:val="right"/>
        <w:rPr>
          <w:rFonts w:ascii="Arial" w:hAnsi="Arial" w:cs="Arial"/>
          <w:b/>
          <w:color w:val="FF0000"/>
          <w:sz w:val="20"/>
          <w:szCs w:val="20"/>
        </w:rPr>
      </w:pPr>
      <w:r w:rsidRPr="00816895">
        <w:rPr>
          <w:rFonts w:ascii="Arial" w:hAnsi="Arial" w:cs="Arial"/>
          <w:sz w:val="20"/>
          <w:szCs w:val="20"/>
        </w:rPr>
        <w:t xml:space="preserve">Nr. </w:t>
      </w:r>
      <w:r w:rsidR="00816895" w:rsidRPr="00816895">
        <w:rPr>
          <w:rFonts w:ascii="Arial" w:hAnsi="Arial" w:cs="Arial"/>
          <w:sz w:val="20"/>
          <w:szCs w:val="20"/>
        </w:rPr>
        <w:t xml:space="preserve">BKT 2026/0__AK </w:t>
      </w:r>
      <w:r w:rsidRPr="00816895">
        <w:rPr>
          <w:rFonts w:ascii="Arial" w:hAnsi="Arial" w:cs="Arial"/>
          <w:sz w:val="20"/>
          <w:szCs w:val="20"/>
        </w:rPr>
        <w:t>nolikumam</w:t>
      </w:r>
    </w:p>
    <w:p w14:paraId="7FBD7D2A" w14:textId="00BEC3F2" w:rsidR="00FE35F8" w:rsidRPr="00FE35F8" w:rsidRDefault="00FE35F8" w:rsidP="00FE35F8">
      <w:pPr>
        <w:spacing w:after="240"/>
        <w:jc w:val="center"/>
        <w:rPr>
          <w:rFonts w:ascii="Arial" w:hAnsi="Arial" w:cs="Arial"/>
          <w:b/>
          <w:kern w:val="1"/>
        </w:rPr>
      </w:pPr>
      <w:r w:rsidRPr="001542BE">
        <w:rPr>
          <w:rFonts w:ascii="Arial" w:hAnsi="Arial" w:cs="Arial"/>
          <w:b/>
          <w:kern w:val="1"/>
        </w:rPr>
        <w:t>FINANŠU PIEDĀVĀJUMS</w:t>
      </w:r>
    </w:p>
    <w:p w14:paraId="62FBD776" w14:textId="7285B815" w:rsidR="008A0F11" w:rsidRPr="006A1760" w:rsidRDefault="00E77D4C" w:rsidP="008A0F11">
      <w:pPr>
        <w:spacing w:after="120"/>
        <w:jc w:val="center"/>
        <w:rPr>
          <w:rFonts w:ascii="Arial" w:hAnsi="Arial" w:cs="Arial"/>
          <w:b/>
          <w:bCs/>
          <w:sz w:val="22"/>
          <w:szCs w:val="22"/>
        </w:rPr>
      </w:pPr>
      <w:r w:rsidRPr="006A1760">
        <w:rPr>
          <w:rFonts w:ascii="Arial" w:hAnsi="Arial" w:cs="Arial"/>
          <w:b/>
          <w:bCs/>
          <w:sz w:val="22"/>
          <w:szCs w:val="22"/>
        </w:rPr>
        <w:t>Atklāta konkursa</w:t>
      </w:r>
    </w:p>
    <w:p w14:paraId="6086E524" w14:textId="77777777" w:rsidR="00766F96" w:rsidRDefault="00816895" w:rsidP="00E77D4C">
      <w:pPr>
        <w:jc w:val="center"/>
        <w:rPr>
          <w:rFonts w:ascii="Arial" w:hAnsi="Arial" w:cs="Arial"/>
          <w:sz w:val="21"/>
          <w:szCs w:val="21"/>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r w:rsidRPr="006A1760">
        <w:rPr>
          <w:rFonts w:ascii="Arial" w:hAnsi="Arial" w:cs="Arial"/>
          <w:sz w:val="21"/>
          <w:szCs w:val="21"/>
        </w:rPr>
        <w:t xml:space="preserve"> </w:t>
      </w:r>
    </w:p>
    <w:p w14:paraId="48C16AA8" w14:textId="4D0F56EF" w:rsidR="00E77D4C" w:rsidRDefault="00E77D4C" w:rsidP="00E77D4C">
      <w:pPr>
        <w:jc w:val="center"/>
        <w:rPr>
          <w:rFonts w:ascii="Arial" w:hAnsi="Arial" w:cs="Arial"/>
          <w:sz w:val="21"/>
          <w:szCs w:val="21"/>
        </w:rPr>
      </w:pPr>
      <w:r w:rsidRPr="006A1760">
        <w:rPr>
          <w:rFonts w:ascii="Arial" w:hAnsi="Arial" w:cs="Arial"/>
          <w:sz w:val="21"/>
          <w:szCs w:val="21"/>
        </w:rPr>
        <w:t xml:space="preserve">Iepirkuma identifikācijas Nr. </w:t>
      </w:r>
      <w:r w:rsidR="00816895" w:rsidRPr="00816895">
        <w:rPr>
          <w:rFonts w:ascii="Arial" w:hAnsi="Arial" w:cs="Arial"/>
          <w:sz w:val="22"/>
          <w:szCs w:val="22"/>
        </w:rPr>
        <w:t>BKT 2026/0__AK</w:t>
      </w:r>
    </w:p>
    <w:p w14:paraId="63CBB7D4" w14:textId="77777777" w:rsidR="00FE35F8" w:rsidRPr="006A1760" w:rsidRDefault="00FE35F8" w:rsidP="00E77D4C">
      <w:pPr>
        <w:jc w:val="center"/>
        <w:rPr>
          <w:rFonts w:ascii="Arial" w:hAnsi="Arial" w:cs="Arial"/>
          <w:sz w:val="21"/>
          <w:szCs w:val="21"/>
        </w:rPr>
      </w:pPr>
    </w:p>
    <w:p w14:paraId="5AB00A62" w14:textId="1D7854EA" w:rsidR="003B7B95" w:rsidRPr="006F4690" w:rsidRDefault="003B7B95" w:rsidP="003B7B95">
      <w:pPr>
        <w:shd w:val="clear" w:color="auto" w:fill="C5E0B3"/>
        <w:jc w:val="center"/>
        <w:rPr>
          <w:rFonts w:ascii="Arial" w:hAnsi="Arial" w:cs="Arial"/>
          <w:b/>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Fasētas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7486ACF1" w14:textId="77777777" w:rsidR="009421C4" w:rsidRPr="006A1760" w:rsidRDefault="009421C4" w:rsidP="009421C4">
      <w:pPr>
        <w:tabs>
          <w:tab w:val="left" w:pos="5190"/>
        </w:tabs>
        <w:jc w:val="center"/>
        <w:rPr>
          <w:rFonts w:ascii="Arial" w:eastAsiaTheme="minorHAnsi" w:hAnsi="Arial" w:cs="Arial"/>
          <w:b/>
          <w:lang w:eastAsia="en-US"/>
        </w:rPr>
      </w:pPr>
    </w:p>
    <w:p w14:paraId="07208F2B" w14:textId="48037C67" w:rsidR="00261498" w:rsidRDefault="00261498">
      <w:pPr>
        <w:numPr>
          <w:ilvl w:val="0"/>
          <w:numId w:val="24"/>
        </w:numPr>
        <w:tabs>
          <w:tab w:val="left" w:pos="3435"/>
        </w:tabs>
        <w:rPr>
          <w:rFonts w:ascii="Arial" w:hAnsi="Arial" w:cs="Arial"/>
          <w:b/>
          <w:sz w:val="22"/>
        </w:rPr>
      </w:pPr>
      <w:r w:rsidRPr="005E0CF6">
        <w:rPr>
          <w:rFonts w:ascii="Arial" w:hAnsi="Arial" w:cs="Arial"/>
          <w:b/>
          <w:sz w:val="22"/>
        </w:rPr>
        <w:t>IESNIEDZA</w:t>
      </w:r>
    </w:p>
    <w:p w14:paraId="48141B4E" w14:textId="77777777" w:rsidR="00261498" w:rsidRPr="00261498" w:rsidRDefault="00261498" w:rsidP="00261498">
      <w:pPr>
        <w:tabs>
          <w:tab w:val="left" w:pos="3435"/>
        </w:tabs>
        <w:ind w:left="360"/>
        <w:rPr>
          <w:rFonts w:ascii="Arial" w:hAnsi="Arial" w:cs="Arial"/>
          <w:b/>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261498" w:rsidRPr="0075295D" w14:paraId="2AD1D102" w14:textId="77777777" w:rsidTr="001B30E1">
        <w:trPr>
          <w:cantSplit/>
          <w:trHeight w:val="739"/>
          <w:jc w:val="center"/>
        </w:trPr>
        <w:tc>
          <w:tcPr>
            <w:tcW w:w="3536" w:type="dxa"/>
            <w:shd w:val="clear" w:color="auto" w:fill="E2EFD9" w:themeFill="accent6" w:themeFillTint="33"/>
            <w:vAlign w:val="center"/>
          </w:tcPr>
          <w:p w14:paraId="4C9C7327" w14:textId="77777777" w:rsidR="00261498" w:rsidRPr="00672741" w:rsidRDefault="00261498" w:rsidP="001F4313">
            <w:pPr>
              <w:suppressAutoHyphens w:val="0"/>
              <w:rPr>
                <w:rFonts w:ascii="Arial" w:eastAsia="Wingdings" w:hAnsi="Arial" w:cs="Arial"/>
                <w:b/>
                <w:sz w:val="21"/>
                <w:szCs w:val="21"/>
                <w:lang w:eastAsia="en-US"/>
              </w:rPr>
            </w:pPr>
            <w:r w:rsidRPr="00672741">
              <w:rPr>
                <w:rFonts w:ascii="Arial" w:eastAsia="Wingdings" w:hAnsi="Arial" w:cs="Arial"/>
                <w:b/>
                <w:sz w:val="21"/>
                <w:szCs w:val="21"/>
                <w:lang w:eastAsia="en-US"/>
              </w:rPr>
              <w:t xml:space="preserve">Pretendenta nosaukums, </w:t>
            </w:r>
            <w:r w:rsidRPr="00672741">
              <w:rPr>
                <w:rFonts w:ascii="Arial" w:eastAsia="Wingdings" w:hAnsi="Arial" w:cs="Arial"/>
                <w:bCs/>
                <w:sz w:val="21"/>
                <w:szCs w:val="21"/>
                <w:lang w:eastAsia="en-US"/>
              </w:rPr>
              <w:t>reģistrācijas Nr.</w:t>
            </w:r>
          </w:p>
        </w:tc>
        <w:tc>
          <w:tcPr>
            <w:tcW w:w="5812" w:type="dxa"/>
            <w:vAlign w:val="center"/>
          </w:tcPr>
          <w:p w14:paraId="28FA711B" w14:textId="77777777" w:rsidR="00261498" w:rsidRPr="00672741" w:rsidRDefault="00261498" w:rsidP="001F4313">
            <w:pPr>
              <w:suppressAutoHyphens w:val="0"/>
              <w:jc w:val="center"/>
              <w:rPr>
                <w:rFonts w:ascii="Arial" w:eastAsia="Wingdings" w:hAnsi="Arial" w:cs="Arial"/>
                <w:b/>
                <w:sz w:val="21"/>
                <w:szCs w:val="21"/>
                <w:lang w:eastAsia="en-US"/>
              </w:rPr>
            </w:pPr>
          </w:p>
        </w:tc>
      </w:tr>
    </w:tbl>
    <w:p w14:paraId="7CEE52B0" w14:textId="77777777" w:rsidR="00B44056" w:rsidRDefault="00B44056" w:rsidP="00B44056">
      <w:pPr>
        <w:jc w:val="center"/>
        <w:rPr>
          <w:rFonts w:ascii="Arial" w:hAnsi="Arial"/>
          <w:b/>
          <w:sz w:val="22"/>
          <w:szCs w:val="22"/>
        </w:rPr>
      </w:pPr>
    </w:p>
    <w:p w14:paraId="0386FC87" w14:textId="10BE9EA9" w:rsidR="00261498" w:rsidRPr="00261498" w:rsidRDefault="00261498">
      <w:pPr>
        <w:numPr>
          <w:ilvl w:val="0"/>
          <w:numId w:val="24"/>
        </w:numPr>
        <w:suppressAutoHyphens w:val="0"/>
        <w:ind w:left="426" w:hanging="426"/>
        <w:jc w:val="both"/>
        <w:rPr>
          <w:rFonts w:ascii="Arial" w:eastAsiaTheme="minorHAnsi" w:hAnsi="Arial" w:cs="Arial"/>
          <w:b/>
          <w:color w:val="000000"/>
          <w:sz w:val="22"/>
          <w:szCs w:val="22"/>
          <w:lang w:eastAsia="en-US"/>
        </w:rPr>
      </w:pPr>
      <w:r w:rsidRPr="005E0CF6">
        <w:rPr>
          <w:rFonts w:ascii="Arial" w:hAnsi="Arial" w:cs="Arial"/>
          <w:b/>
          <w:sz w:val="22"/>
          <w:szCs w:val="22"/>
          <w:lang w:eastAsia="en-US"/>
        </w:rPr>
        <w:t>PIEDĀVĀJUMS</w:t>
      </w:r>
    </w:p>
    <w:p w14:paraId="2B5D2E97" w14:textId="77777777" w:rsidR="00261498" w:rsidRPr="00261498" w:rsidRDefault="00261498" w:rsidP="00261498">
      <w:pPr>
        <w:suppressAutoHyphens w:val="0"/>
        <w:ind w:left="426"/>
        <w:jc w:val="both"/>
        <w:rPr>
          <w:rFonts w:ascii="Arial" w:eastAsiaTheme="minorHAnsi" w:hAnsi="Arial" w:cs="Arial"/>
          <w:b/>
          <w:color w:val="000000"/>
          <w:sz w:val="22"/>
          <w:szCs w:val="22"/>
          <w:lang w:eastAsia="en-US"/>
        </w:rPr>
      </w:pPr>
    </w:p>
    <w:p w14:paraId="5DE719CE" w14:textId="2854C4D4" w:rsidR="00B44056" w:rsidRPr="00871EF7" w:rsidRDefault="00B44056" w:rsidP="00B44056">
      <w:pPr>
        <w:ind w:firstLine="420"/>
        <w:jc w:val="both"/>
        <w:rPr>
          <w:rFonts w:ascii="Arial" w:hAnsi="Arial" w:cs="Arial"/>
          <w:b/>
          <w:sz w:val="22"/>
          <w:szCs w:val="22"/>
        </w:rPr>
      </w:pPr>
      <w:r w:rsidRPr="00871EF7">
        <w:rPr>
          <w:rFonts w:ascii="Arial" w:hAnsi="Arial" w:cs="Arial"/>
          <w:sz w:val="22"/>
          <w:szCs w:val="22"/>
        </w:rPr>
        <w:t xml:space="preserve">Mēs piedāvājam </w:t>
      </w:r>
      <w:r w:rsidR="00F31C7D" w:rsidRPr="00871EF7">
        <w:rPr>
          <w:rFonts w:ascii="Arial" w:hAnsi="Arial" w:cs="Arial"/>
          <w:sz w:val="22"/>
          <w:szCs w:val="22"/>
        </w:rPr>
        <w:t>veikt</w:t>
      </w:r>
      <w:r w:rsidR="001B30E1" w:rsidRPr="00871EF7">
        <w:rPr>
          <w:rFonts w:ascii="Arial" w:hAnsi="Arial" w:cs="Arial"/>
          <w:sz w:val="22"/>
          <w:szCs w:val="22"/>
        </w:rPr>
        <w:t xml:space="preserve"> </w:t>
      </w:r>
      <w:bookmarkStart w:id="27" w:name="_Hlk166853406"/>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piegādi saskaņā ar atklāta konkursa</w:t>
      </w:r>
      <w:r w:rsidR="001E2787" w:rsidRPr="003B7B95">
        <w:rPr>
          <w:rFonts w:ascii="Arial" w:hAnsi="Arial" w:cs="Arial"/>
          <w:b/>
          <w:bCs/>
          <w:kern w:val="1"/>
          <w:sz w:val="22"/>
          <w:szCs w:val="22"/>
        </w:rPr>
        <w:t xml:space="preserve"> </w:t>
      </w:r>
      <w:r w:rsidR="00FC308A" w:rsidRPr="00555568">
        <w:rPr>
          <w:rFonts w:ascii="Arial" w:hAnsi="Arial" w:cs="Arial"/>
          <w:sz w:val="22"/>
          <w:szCs w:val="22"/>
        </w:rPr>
        <w:t>nosacījumiem</w:t>
      </w:r>
      <w:r w:rsidR="00612A50" w:rsidRPr="00871EF7">
        <w:rPr>
          <w:rFonts w:ascii="Arial" w:hAnsi="Arial" w:cs="Arial"/>
          <w:sz w:val="22"/>
          <w:szCs w:val="22"/>
        </w:rPr>
        <w:t>.</w:t>
      </w:r>
    </w:p>
    <w:bookmarkEnd w:id="27"/>
    <w:p w14:paraId="31FEDF18" w14:textId="77777777" w:rsidR="00261498" w:rsidRDefault="00261498" w:rsidP="00B44056">
      <w:pPr>
        <w:rPr>
          <w:rFonts w:ascii="Arial" w:hAnsi="Arial"/>
          <w:b/>
          <w:color w:val="FF0000"/>
          <w:sz w:val="22"/>
          <w:szCs w:val="22"/>
          <w:highlight w:val="yellow"/>
        </w:rPr>
      </w:pPr>
    </w:p>
    <w:tbl>
      <w:tblPr>
        <w:tblpPr w:leftFromText="180" w:rightFromText="180" w:vertAnchor="text" w:horzAnchor="margin" w:tblpY="255"/>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7E707CFD"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89D4A45"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372735"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FE81CE7"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6A9C57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09A0F4"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6DE61131"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3C77F9A2"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61B0A247"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504E633F" w14:textId="77777777" w:rsidR="001E2787" w:rsidRPr="001E2787" w:rsidRDefault="001E2787" w:rsidP="001E2787">
            <w:pPr>
              <w:jc w:val="center"/>
              <w:rPr>
                <w:rFonts w:ascii="Arial" w:hAnsi="Arial" w:cs="Arial"/>
                <w:kern w:val="1"/>
                <w:sz w:val="22"/>
                <w:szCs w:val="22"/>
              </w:rPr>
            </w:pPr>
            <w:r>
              <w:rPr>
                <w:rFonts w:ascii="Arial" w:hAnsi="Arial" w:cs="Arial"/>
                <w:kern w:val="1"/>
                <w:sz w:val="22"/>
                <w:szCs w:val="22"/>
              </w:rPr>
              <w:t>95</w:t>
            </w:r>
          </w:p>
        </w:tc>
        <w:tc>
          <w:tcPr>
            <w:tcW w:w="1984" w:type="dxa"/>
            <w:tcBorders>
              <w:top w:val="single" w:sz="4" w:space="0" w:color="auto"/>
              <w:left w:val="single" w:sz="4" w:space="0" w:color="auto"/>
              <w:bottom w:val="single" w:sz="4" w:space="0" w:color="auto"/>
              <w:right w:val="single" w:sz="4" w:space="0" w:color="auto"/>
            </w:tcBorders>
            <w:vAlign w:val="center"/>
          </w:tcPr>
          <w:p w14:paraId="6A423F7A"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0A8A1220" w14:textId="77777777" w:rsidR="001E2787" w:rsidRPr="001E2787" w:rsidRDefault="001E2787" w:rsidP="001E2787">
            <w:pPr>
              <w:jc w:val="center"/>
              <w:rPr>
                <w:rFonts w:ascii="Arial" w:hAnsi="Arial" w:cs="Arial"/>
                <w:kern w:val="1"/>
                <w:sz w:val="22"/>
                <w:szCs w:val="22"/>
              </w:rPr>
            </w:pPr>
          </w:p>
        </w:tc>
      </w:tr>
      <w:tr w:rsidR="001E2787" w:rsidRPr="001E2787" w14:paraId="4F6D4EBF"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E2E6E27"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464490A1" w14:textId="77777777" w:rsidR="001E2787" w:rsidRPr="001E2787" w:rsidRDefault="001E2787" w:rsidP="001E2787">
            <w:pPr>
              <w:jc w:val="center"/>
              <w:rPr>
                <w:rFonts w:ascii="Arial" w:hAnsi="Arial" w:cs="Arial"/>
                <w:kern w:val="1"/>
                <w:sz w:val="22"/>
                <w:szCs w:val="22"/>
              </w:rPr>
            </w:pPr>
          </w:p>
        </w:tc>
      </w:tr>
      <w:tr w:rsidR="001E2787" w:rsidRPr="001E2787" w14:paraId="3B33CB34"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2F72E28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656A5460" w14:textId="77777777" w:rsidR="001E2787" w:rsidRPr="001E2787" w:rsidRDefault="001E2787" w:rsidP="001E2787">
            <w:pPr>
              <w:jc w:val="center"/>
              <w:rPr>
                <w:rFonts w:ascii="Arial" w:hAnsi="Arial" w:cs="Arial"/>
                <w:kern w:val="1"/>
                <w:sz w:val="22"/>
                <w:szCs w:val="22"/>
              </w:rPr>
            </w:pPr>
          </w:p>
        </w:tc>
      </w:tr>
    </w:tbl>
    <w:p w14:paraId="0B1A74F2" w14:textId="77777777" w:rsidR="00E77D4C" w:rsidRPr="00904D98" w:rsidRDefault="00E77D4C">
      <w:pPr>
        <w:numPr>
          <w:ilvl w:val="1"/>
          <w:numId w:val="24"/>
        </w:numPr>
        <w:tabs>
          <w:tab w:val="left" w:pos="1134"/>
        </w:tabs>
        <w:suppressAutoHyphens w:val="0"/>
        <w:spacing w:after="120"/>
        <w:ind w:left="794" w:hanging="227"/>
        <w:jc w:val="both"/>
        <w:rPr>
          <w:rFonts w:ascii="Arial" w:eastAsiaTheme="minorHAnsi" w:hAnsi="Arial" w:cs="Arial"/>
          <w:b/>
          <w:bCs/>
          <w:color w:val="FF0000"/>
          <w:sz w:val="22"/>
          <w:szCs w:val="22"/>
          <w:lang w:eastAsia="en-US"/>
        </w:rPr>
      </w:pPr>
      <w:r w:rsidRPr="00904D98">
        <w:rPr>
          <w:rFonts w:ascii="Arial" w:eastAsiaTheme="minorHAnsi" w:hAnsi="Arial" w:cs="Arial"/>
          <w:b/>
          <w:bCs/>
          <w:sz w:val="22"/>
          <w:szCs w:val="22"/>
          <w:lang w:eastAsia="en-US"/>
        </w:rPr>
        <w:t>Mūsu piedāvājums ir:</w:t>
      </w:r>
    </w:p>
    <w:p w14:paraId="2CA6B472" w14:textId="77777777" w:rsidR="00871EF7" w:rsidRDefault="00871EF7" w:rsidP="003C040E">
      <w:pPr>
        <w:rPr>
          <w:rFonts w:ascii="Arial" w:hAnsi="Arial"/>
          <w:b/>
          <w:color w:val="FF0000"/>
          <w:sz w:val="22"/>
          <w:szCs w:val="22"/>
        </w:rPr>
      </w:pPr>
    </w:p>
    <w:p w14:paraId="181E7710" w14:textId="77777777" w:rsidR="00111404" w:rsidRPr="005E0CF6" w:rsidRDefault="00111404" w:rsidP="00111404">
      <w:pPr>
        <w:rPr>
          <w:rFonts w:ascii="Arial" w:hAnsi="Arial"/>
          <w:b/>
          <w:kern w:val="1"/>
          <w:sz w:val="22"/>
          <w:szCs w:val="22"/>
        </w:rPr>
      </w:pPr>
      <w:r w:rsidRPr="005E0CF6">
        <w:rPr>
          <w:rFonts w:ascii="Arial" w:hAnsi="Arial"/>
          <w:b/>
          <w:kern w:val="1"/>
          <w:sz w:val="22"/>
          <w:szCs w:val="22"/>
        </w:rPr>
        <w:t>Mūsu piedāvājuma apjoma kopsumma:</w:t>
      </w:r>
    </w:p>
    <w:p w14:paraId="63CA6BF7" w14:textId="77777777" w:rsidR="00111404" w:rsidRPr="005E0CF6" w:rsidRDefault="00111404" w:rsidP="00111404">
      <w:pPr>
        <w:suppressAutoHyphens w:val="0"/>
        <w:jc w:val="both"/>
        <w:rPr>
          <w:rFonts w:ascii="Arial" w:hAnsi="Arial"/>
          <w:b/>
          <w:sz w:val="22"/>
          <w:szCs w:val="22"/>
        </w:rPr>
      </w:pPr>
    </w:p>
    <w:p w14:paraId="679CC3B0" w14:textId="77777777" w:rsidR="00111404" w:rsidRPr="005E0CF6" w:rsidRDefault="00111404" w:rsidP="00111404">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40C126E" w14:textId="77777777" w:rsidR="00111404" w:rsidRPr="005E0CF6" w:rsidRDefault="00111404" w:rsidP="00111404">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E2BB11E" w14:textId="77777777" w:rsidR="00111404" w:rsidRPr="0016520C" w:rsidRDefault="00111404" w:rsidP="00111404">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5330CBA1" w14:textId="77777777" w:rsidR="00111404" w:rsidRDefault="00111404" w:rsidP="003C040E">
      <w:pPr>
        <w:jc w:val="both"/>
        <w:rPr>
          <w:rFonts w:ascii="Arial" w:hAnsi="Arial"/>
          <w:sz w:val="22"/>
          <w:szCs w:val="22"/>
        </w:rPr>
      </w:pPr>
    </w:p>
    <w:p w14:paraId="22B83300" w14:textId="77777777" w:rsidR="00111404" w:rsidRPr="005D38FD" w:rsidRDefault="00111404">
      <w:pPr>
        <w:pStyle w:val="Sarakstarindkopa"/>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5D38FD">
        <w:rPr>
          <w:rFonts w:ascii="Arial" w:eastAsiaTheme="minorHAnsi" w:hAnsi="Arial" w:cs="Arial"/>
          <w:color w:val="000000"/>
          <w:lang w:eastAsia="en-US"/>
        </w:rPr>
        <w:t xml:space="preserve">Mēs </w:t>
      </w:r>
      <w:r w:rsidRPr="005D38FD">
        <w:rPr>
          <w:rFonts w:ascii="Arial" w:eastAsiaTheme="minorHAnsi" w:hAnsi="Arial" w:cs="Arial"/>
          <w:lang w:eastAsia="en-US"/>
        </w:rPr>
        <w:t>apliecinām</w:t>
      </w:r>
      <w:r w:rsidRPr="005D38FD">
        <w:rPr>
          <w:rFonts w:ascii="Arial" w:eastAsiaTheme="minorHAnsi" w:hAnsi="Arial" w:cs="Arial"/>
          <w:color w:val="000000"/>
          <w:lang w:eastAsia="en-US"/>
        </w:rPr>
        <w:t>, ka:</w:t>
      </w:r>
    </w:p>
    <w:p w14:paraId="0F8942F2" w14:textId="5E63255E"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Nekādā veidā neesam ieinteresēti nevienā citā piedāvājumā, kas iesniegts šajā iepirkum</w:t>
      </w:r>
      <w:r w:rsidR="00672741">
        <w:rPr>
          <w:rFonts w:ascii="Arial" w:eastAsiaTheme="minorHAnsi" w:hAnsi="Arial" w:cs="Arial"/>
          <w:color w:val="000000"/>
          <w:sz w:val="22"/>
          <w:szCs w:val="22"/>
          <w:lang w:eastAsia="en-US"/>
        </w:rPr>
        <w:t>a</w:t>
      </w:r>
      <w:r w:rsidRPr="005D38FD">
        <w:rPr>
          <w:rFonts w:ascii="Arial" w:eastAsiaTheme="minorHAnsi" w:hAnsi="Arial" w:cs="Arial"/>
          <w:color w:val="000000"/>
          <w:sz w:val="22"/>
          <w:szCs w:val="22"/>
          <w:lang w:eastAsia="en-US"/>
        </w:rPr>
        <w:t xml:space="preserve"> procedūrā.</w:t>
      </w:r>
    </w:p>
    <w:p w14:paraId="1FD9FD61" w14:textId="78BB8EB0" w:rsidR="00111404" w:rsidRPr="005D38FD" w:rsidRDefault="00111404">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sidR="00790FAA">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08DA4650" w14:textId="77777777" w:rsidR="00111404" w:rsidRDefault="00111404" w:rsidP="00111404">
      <w:pPr>
        <w:rPr>
          <w:rFonts w:ascii="Arial" w:hAnsi="Arial"/>
          <w:sz w:val="22"/>
          <w:szCs w:val="22"/>
        </w:rPr>
      </w:pPr>
    </w:p>
    <w:p w14:paraId="77CDFCD9" w14:textId="77777777" w:rsidR="00871EF7" w:rsidRDefault="00871EF7" w:rsidP="00111404">
      <w:pPr>
        <w:rPr>
          <w:rFonts w:ascii="Arial" w:hAnsi="Arial"/>
          <w:sz w:val="22"/>
          <w:szCs w:val="22"/>
        </w:rPr>
      </w:pPr>
    </w:p>
    <w:p w14:paraId="614238DD" w14:textId="77777777" w:rsidR="00871EF7" w:rsidRDefault="00871EF7" w:rsidP="00111404">
      <w:pPr>
        <w:rPr>
          <w:rFonts w:ascii="Arial" w:hAnsi="Arial"/>
          <w:sz w:val="22"/>
          <w:szCs w:val="22"/>
        </w:rPr>
      </w:pPr>
    </w:p>
    <w:p w14:paraId="38C816E5" w14:textId="77777777" w:rsidR="00111404" w:rsidRPr="00B705EB" w:rsidRDefault="00111404" w:rsidP="00111404">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34683861" w14:textId="77777777" w:rsidR="00111404" w:rsidRPr="005D53D2" w:rsidRDefault="00111404" w:rsidP="00672741">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111404" w:rsidRPr="00BB555C" w14:paraId="46615432" w14:textId="77777777" w:rsidTr="001F4313">
        <w:trPr>
          <w:trHeight w:val="325"/>
        </w:trPr>
        <w:tc>
          <w:tcPr>
            <w:tcW w:w="3685" w:type="dxa"/>
            <w:vAlign w:val="center"/>
          </w:tcPr>
          <w:p w14:paraId="1D47AFB1"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22BD398"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65071CBD" w14:textId="77777777" w:rsidTr="001F4313">
        <w:trPr>
          <w:trHeight w:val="325"/>
        </w:trPr>
        <w:tc>
          <w:tcPr>
            <w:tcW w:w="3685" w:type="dxa"/>
            <w:vAlign w:val="center"/>
          </w:tcPr>
          <w:p w14:paraId="1EE7E42C"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12935F0"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r w:rsidR="00111404" w:rsidRPr="00BB555C" w14:paraId="5CCBDABB" w14:textId="77777777" w:rsidTr="001F4313">
        <w:trPr>
          <w:trHeight w:val="314"/>
        </w:trPr>
        <w:tc>
          <w:tcPr>
            <w:tcW w:w="3685" w:type="dxa"/>
            <w:vAlign w:val="center"/>
          </w:tcPr>
          <w:p w14:paraId="5CE675B8"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03F05BD"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111404" w:rsidRPr="00BB555C" w14:paraId="7A63D103" w14:textId="77777777" w:rsidTr="001F4313">
        <w:trPr>
          <w:trHeight w:val="337"/>
        </w:trPr>
        <w:tc>
          <w:tcPr>
            <w:tcW w:w="3685" w:type="dxa"/>
            <w:vAlign w:val="center"/>
          </w:tcPr>
          <w:p w14:paraId="1393252F" w14:textId="77777777" w:rsidR="00111404" w:rsidRPr="00BB555C" w:rsidRDefault="00111404" w:rsidP="001F4313">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F06291C" w14:textId="77777777" w:rsidR="00111404" w:rsidRPr="00BB555C" w:rsidRDefault="00111404" w:rsidP="001F4313">
            <w:pPr>
              <w:widowControl w:val="0"/>
              <w:autoSpaceDE w:val="0"/>
              <w:autoSpaceDN w:val="0"/>
              <w:adjustRightInd w:val="0"/>
              <w:rPr>
                <w:rFonts w:ascii="Arial" w:hAnsi="Arial" w:cs="Arial"/>
                <w:kern w:val="1"/>
                <w:sz w:val="22"/>
                <w:szCs w:val="22"/>
                <w:lang w:eastAsia="lv-LV"/>
              </w:rPr>
            </w:pPr>
          </w:p>
        </w:tc>
      </w:tr>
    </w:tbl>
    <w:p w14:paraId="625668FB" w14:textId="77777777" w:rsidR="00111404" w:rsidRDefault="00111404" w:rsidP="00111404">
      <w:pPr>
        <w:rPr>
          <w:rFonts w:ascii="Arial" w:eastAsiaTheme="minorHAnsi" w:hAnsi="Arial" w:cs="Arial"/>
          <w:color w:val="000000"/>
          <w:sz w:val="22"/>
          <w:szCs w:val="22"/>
          <w:lang w:eastAsia="en-US"/>
        </w:rPr>
      </w:pPr>
    </w:p>
    <w:p w14:paraId="47C5D806" w14:textId="77777777" w:rsidR="001512C9" w:rsidRDefault="00111404" w:rsidP="00672741">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bookmarkEnd w:id="25"/>
      <w:r>
        <w:rPr>
          <w:rFonts w:ascii="Arial" w:eastAsiaTheme="minorHAnsi" w:hAnsi="Arial" w:cs="Arial"/>
          <w:i/>
          <w:iCs/>
          <w:color w:val="000000"/>
          <w:sz w:val="20"/>
          <w:szCs w:val="20"/>
          <w:lang w:eastAsia="en-US"/>
        </w:rPr>
        <w:t>.</w:t>
      </w:r>
    </w:p>
    <w:p w14:paraId="1B95D571" w14:textId="77777777" w:rsidR="006C192B" w:rsidRPr="00273A39" w:rsidRDefault="006C192B" w:rsidP="006C192B">
      <w:pPr>
        <w:pStyle w:val="Pamatteksts"/>
        <w:spacing w:before="0"/>
        <w:jc w:val="right"/>
        <w:rPr>
          <w:rFonts w:ascii="Arial" w:hAnsi="Arial" w:cs="Arial"/>
          <w:sz w:val="20"/>
          <w:szCs w:val="20"/>
        </w:rPr>
      </w:pPr>
      <w:r w:rsidRPr="00273A39">
        <w:rPr>
          <w:rFonts w:ascii="Arial" w:hAnsi="Arial" w:cs="Arial"/>
          <w:sz w:val="20"/>
          <w:szCs w:val="20"/>
        </w:rPr>
        <w:t>4.pielikums</w:t>
      </w:r>
    </w:p>
    <w:p w14:paraId="5E2A05D9" w14:textId="77777777" w:rsidR="006C192B" w:rsidRPr="005643E3" w:rsidRDefault="006C192B" w:rsidP="006C192B">
      <w:pPr>
        <w:jc w:val="right"/>
        <w:rPr>
          <w:rFonts w:ascii="Arial" w:hAnsi="Arial" w:cs="Arial"/>
          <w:sz w:val="20"/>
          <w:szCs w:val="20"/>
        </w:rPr>
      </w:pPr>
      <w:r w:rsidRPr="005643E3">
        <w:rPr>
          <w:rFonts w:ascii="Arial" w:hAnsi="Arial" w:cs="Arial"/>
          <w:sz w:val="20"/>
          <w:szCs w:val="20"/>
        </w:rPr>
        <w:lastRenderedPageBreak/>
        <w:t>atklāta konkursa</w:t>
      </w:r>
    </w:p>
    <w:p w14:paraId="0D2F3FB6" w14:textId="5514C1C8" w:rsidR="006C192B" w:rsidRPr="006A1760" w:rsidRDefault="006C192B" w:rsidP="006C192B">
      <w:pPr>
        <w:jc w:val="right"/>
        <w:rPr>
          <w:rFonts w:ascii="Arial" w:hAnsi="Arial" w:cs="Arial"/>
          <w:b/>
          <w:color w:val="FF0000"/>
          <w:sz w:val="22"/>
          <w:szCs w:val="28"/>
        </w:rPr>
      </w:pPr>
      <w:r w:rsidRPr="006A1760">
        <w:rPr>
          <w:rFonts w:ascii="Arial" w:hAnsi="Arial" w:cs="Arial"/>
          <w:sz w:val="20"/>
          <w:szCs w:val="20"/>
        </w:rPr>
        <w:t>Nr</w:t>
      </w:r>
      <w:r w:rsidRPr="00816895">
        <w:rPr>
          <w:rFonts w:ascii="Arial" w:hAnsi="Arial" w:cs="Arial"/>
          <w:sz w:val="20"/>
          <w:szCs w:val="20"/>
        </w:rPr>
        <w:t xml:space="preserve">. </w:t>
      </w:r>
      <w:r w:rsidR="00816895" w:rsidRPr="00816895">
        <w:rPr>
          <w:rFonts w:ascii="Arial" w:hAnsi="Arial" w:cs="Arial"/>
          <w:sz w:val="20"/>
          <w:szCs w:val="20"/>
        </w:rPr>
        <w:t xml:space="preserve">BKT 2026/0__AK </w:t>
      </w:r>
      <w:r w:rsidRPr="00816895">
        <w:rPr>
          <w:rFonts w:ascii="Arial" w:hAnsi="Arial" w:cs="Arial"/>
          <w:sz w:val="20"/>
          <w:szCs w:val="20"/>
        </w:rPr>
        <w:t>nolikumam</w:t>
      </w:r>
    </w:p>
    <w:p w14:paraId="68ABCF7A" w14:textId="77777777" w:rsidR="006C192B" w:rsidRPr="00FE35F8" w:rsidRDefault="006C192B" w:rsidP="006C192B">
      <w:pPr>
        <w:spacing w:after="240"/>
        <w:jc w:val="center"/>
        <w:rPr>
          <w:rFonts w:ascii="Arial" w:hAnsi="Arial" w:cs="Arial"/>
          <w:b/>
          <w:kern w:val="1"/>
        </w:rPr>
      </w:pPr>
      <w:r w:rsidRPr="006A1760">
        <w:rPr>
          <w:rFonts w:ascii="Arial" w:hAnsi="Arial" w:cs="Arial"/>
          <w:b/>
          <w:kern w:val="1"/>
        </w:rPr>
        <w:t>FINANŠU PIEDĀVĀJUMS</w:t>
      </w:r>
    </w:p>
    <w:p w14:paraId="22437B86" w14:textId="77777777" w:rsidR="006C192B" w:rsidRPr="006A1760" w:rsidRDefault="006C192B" w:rsidP="006C192B">
      <w:pPr>
        <w:spacing w:after="120"/>
        <w:jc w:val="center"/>
        <w:rPr>
          <w:rFonts w:ascii="Arial" w:hAnsi="Arial" w:cs="Arial"/>
          <w:b/>
          <w:bCs/>
          <w:sz w:val="22"/>
          <w:szCs w:val="22"/>
        </w:rPr>
      </w:pPr>
      <w:r w:rsidRPr="006A1760">
        <w:rPr>
          <w:rFonts w:ascii="Arial" w:hAnsi="Arial" w:cs="Arial"/>
          <w:b/>
          <w:bCs/>
          <w:sz w:val="22"/>
          <w:szCs w:val="22"/>
        </w:rPr>
        <w:t>Atklāta konkursa</w:t>
      </w:r>
    </w:p>
    <w:p w14:paraId="4FE3E9C9" w14:textId="77777777" w:rsidR="00766F96" w:rsidRDefault="00766F96" w:rsidP="00766F96">
      <w:pPr>
        <w:jc w:val="center"/>
        <w:rPr>
          <w:rFonts w:ascii="Arial" w:hAnsi="Arial" w:cs="Arial"/>
          <w:sz w:val="22"/>
          <w:szCs w:val="22"/>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r w:rsidRPr="00595E19">
        <w:rPr>
          <w:rFonts w:ascii="Arial" w:hAnsi="Arial" w:cs="Arial"/>
          <w:sz w:val="22"/>
          <w:szCs w:val="22"/>
        </w:rPr>
        <w:t xml:space="preserve"> </w:t>
      </w:r>
    </w:p>
    <w:p w14:paraId="51715537" w14:textId="5485F0B2" w:rsidR="006C192B" w:rsidRDefault="006C192B" w:rsidP="006C192B">
      <w:pPr>
        <w:jc w:val="center"/>
        <w:rPr>
          <w:rFonts w:ascii="Arial" w:hAnsi="Arial" w:cs="Arial"/>
          <w:sz w:val="21"/>
          <w:szCs w:val="21"/>
        </w:rPr>
      </w:pPr>
      <w:r w:rsidRPr="006A1760">
        <w:rPr>
          <w:rFonts w:ascii="Arial" w:hAnsi="Arial" w:cs="Arial"/>
          <w:sz w:val="21"/>
          <w:szCs w:val="21"/>
        </w:rPr>
        <w:t>Iepirkuma identifikācijas Nr.</w:t>
      </w:r>
      <w:r w:rsidR="00816895" w:rsidRPr="00816895">
        <w:rPr>
          <w:rFonts w:ascii="Arial" w:hAnsi="Arial" w:cs="Arial"/>
          <w:sz w:val="22"/>
          <w:szCs w:val="22"/>
        </w:rPr>
        <w:t xml:space="preserve"> BKT 2026/0__AK</w:t>
      </w:r>
    </w:p>
    <w:p w14:paraId="03DF111A" w14:textId="77777777" w:rsidR="006C192B" w:rsidRPr="006A1760" w:rsidRDefault="006C192B" w:rsidP="006C192B">
      <w:pPr>
        <w:jc w:val="center"/>
        <w:rPr>
          <w:rFonts w:ascii="Arial" w:hAnsi="Arial" w:cs="Arial"/>
          <w:sz w:val="21"/>
          <w:szCs w:val="21"/>
        </w:rPr>
      </w:pPr>
    </w:p>
    <w:p w14:paraId="3597A966" w14:textId="3CA459F4" w:rsidR="006C192B" w:rsidRPr="001E2787" w:rsidRDefault="003B7B95" w:rsidP="001E2787">
      <w:pPr>
        <w:shd w:val="clear" w:color="auto" w:fill="C5E0B3"/>
        <w:jc w:val="center"/>
        <w:rPr>
          <w:rFonts w:ascii="Arial" w:hAnsi="Arial" w:cs="Arial"/>
          <w:b/>
          <w:kern w:val="1"/>
          <w:sz w:val="22"/>
          <w:szCs w:val="22"/>
        </w:rPr>
      </w:pPr>
      <w:r>
        <w:rPr>
          <w:rFonts w:ascii="Arial" w:hAnsi="Arial" w:cs="Arial"/>
          <w:b/>
          <w:kern w:val="1"/>
          <w:sz w:val="22"/>
          <w:szCs w:val="22"/>
        </w:rPr>
        <w:t>2.iepirkum</w:t>
      </w:r>
      <w:r w:rsidR="00FE29D9">
        <w:rPr>
          <w:rFonts w:ascii="Arial" w:hAnsi="Arial" w:cs="Arial"/>
          <w:b/>
          <w:kern w:val="1"/>
          <w:sz w:val="22"/>
          <w:szCs w:val="22"/>
        </w:rPr>
        <w:t>a</w:t>
      </w:r>
      <w:r>
        <w:rPr>
          <w:rFonts w:ascii="Arial" w:hAnsi="Arial" w:cs="Arial"/>
          <w:b/>
          <w:kern w:val="1"/>
          <w:sz w:val="22"/>
          <w:szCs w:val="22"/>
        </w:rPr>
        <w:t xml:space="preserve"> daļa – Nefasētas (beramās)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5A37E947" w14:textId="77777777" w:rsidR="009421C4" w:rsidRPr="006A1760" w:rsidRDefault="009421C4" w:rsidP="006C192B">
      <w:pPr>
        <w:tabs>
          <w:tab w:val="left" w:pos="5190"/>
        </w:tabs>
        <w:rPr>
          <w:rFonts w:ascii="Arial" w:eastAsiaTheme="minorHAnsi" w:hAnsi="Arial" w:cs="Arial"/>
          <w:b/>
          <w:lang w:eastAsia="en-US"/>
        </w:rPr>
      </w:pPr>
    </w:p>
    <w:p w14:paraId="164A83B3" w14:textId="00A5C86E" w:rsidR="006C192B" w:rsidRDefault="009B608A" w:rsidP="009B608A">
      <w:pPr>
        <w:tabs>
          <w:tab w:val="left" w:pos="3435"/>
        </w:tabs>
        <w:rPr>
          <w:rFonts w:ascii="Arial" w:hAnsi="Arial" w:cs="Arial"/>
          <w:b/>
          <w:sz w:val="22"/>
        </w:rPr>
      </w:pPr>
      <w:r>
        <w:rPr>
          <w:rFonts w:ascii="Arial" w:hAnsi="Arial" w:cs="Arial"/>
          <w:b/>
          <w:sz w:val="22"/>
        </w:rPr>
        <w:t xml:space="preserve">1. </w:t>
      </w:r>
      <w:r w:rsidR="006C192B" w:rsidRPr="005E0CF6">
        <w:rPr>
          <w:rFonts w:ascii="Arial" w:hAnsi="Arial" w:cs="Arial"/>
          <w:b/>
          <w:sz w:val="22"/>
        </w:rPr>
        <w:t>IESNIEDZA</w:t>
      </w:r>
    </w:p>
    <w:p w14:paraId="43AB351B" w14:textId="77777777" w:rsidR="006C192B" w:rsidRPr="00261498" w:rsidRDefault="006C192B" w:rsidP="006C192B">
      <w:pPr>
        <w:tabs>
          <w:tab w:val="left" w:pos="3435"/>
        </w:tabs>
        <w:ind w:left="360"/>
        <w:rPr>
          <w:rFonts w:ascii="Arial" w:hAnsi="Arial" w:cs="Arial"/>
          <w:b/>
          <w:sz w:val="22"/>
        </w:rPr>
      </w:pPr>
    </w:p>
    <w:tbl>
      <w:tblPr>
        <w:tblW w:w="8923"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678"/>
        <w:gridCol w:w="5245"/>
      </w:tblGrid>
      <w:tr w:rsidR="001E2787" w:rsidRPr="001E2787" w14:paraId="49F6FB71" w14:textId="77777777" w:rsidTr="001E2787">
        <w:trPr>
          <w:cantSplit/>
          <w:trHeight w:val="739"/>
          <w:jc w:val="center"/>
        </w:trPr>
        <w:tc>
          <w:tcPr>
            <w:tcW w:w="3678" w:type="dxa"/>
            <w:shd w:val="clear" w:color="auto" w:fill="E2EFD9"/>
            <w:vAlign w:val="center"/>
          </w:tcPr>
          <w:p w14:paraId="35DE695E" w14:textId="77777777" w:rsidR="001E2787" w:rsidRPr="001E2787" w:rsidRDefault="001E2787" w:rsidP="001E2787">
            <w:pPr>
              <w:suppressAutoHyphens w:val="0"/>
              <w:rPr>
                <w:rFonts w:ascii="Arial" w:hAnsi="Arial" w:cs="Arial"/>
                <w:b/>
                <w:sz w:val="21"/>
                <w:szCs w:val="21"/>
                <w:lang w:eastAsia="en-US"/>
              </w:rPr>
            </w:pPr>
            <w:r w:rsidRPr="001E2787">
              <w:rPr>
                <w:rFonts w:ascii="Arial" w:hAnsi="Arial" w:cs="Arial"/>
                <w:b/>
                <w:sz w:val="21"/>
                <w:szCs w:val="21"/>
                <w:lang w:eastAsia="en-US"/>
              </w:rPr>
              <w:t xml:space="preserve">Pretendenta nosaukums, </w:t>
            </w:r>
            <w:r w:rsidRPr="001E2787">
              <w:rPr>
                <w:rFonts w:ascii="Arial" w:hAnsi="Arial" w:cs="Arial"/>
                <w:bCs/>
                <w:sz w:val="21"/>
                <w:szCs w:val="21"/>
                <w:lang w:eastAsia="en-US"/>
              </w:rPr>
              <w:t>reģistrācijas Nr.</w:t>
            </w:r>
          </w:p>
        </w:tc>
        <w:tc>
          <w:tcPr>
            <w:tcW w:w="5245" w:type="dxa"/>
            <w:vAlign w:val="center"/>
          </w:tcPr>
          <w:p w14:paraId="307D1763" w14:textId="77777777" w:rsidR="001E2787" w:rsidRPr="001E2787" w:rsidRDefault="001E2787" w:rsidP="001E2787">
            <w:pPr>
              <w:suppressAutoHyphens w:val="0"/>
              <w:ind w:right="176"/>
              <w:jc w:val="center"/>
              <w:rPr>
                <w:rFonts w:ascii="Arial" w:hAnsi="Arial" w:cs="Arial"/>
                <w:b/>
                <w:sz w:val="21"/>
                <w:szCs w:val="21"/>
                <w:lang w:eastAsia="en-US"/>
              </w:rPr>
            </w:pPr>
          </w:p>
        </w:tc>
      </w:tr>
    </w:tbl>
    <w:p w14:paraId="686F4D3F" w14:textId="77777777" w:rsidR="006C192B" w:rsidRDefault="006C192B" w:rsidP="006C192B">
      <w:pPr>
        <w:jc w:val="center"/>
        <w:rPr>
          <w:rFonts w:ascii="Arial" w:hAnsi="Arial"/>
          <w:b/>
          <w:sz w:val="22"/>
          <w:szCs w:val="22"/>
        </w:rPr>
      </w:pPr>
    </w:p>
    <w:p w14:paraId="10F354F6" w14:textId="54DF1492" w:rsidR="006C192B" w:rsidRPr="00261498" w:rsidRDefault="009B608A" w:rsidP="009B608A">
      <w:pPr>
        <w:suppressAutoHyphens w:val="0"/>
        <w:jc w:val="both"/>
        <w:rPr>
          <w:rFonts w:ascii="Arial" w:eastAsiaTheme="minorHAnsi" w:hAnsi="Arial" w:cs="Arial"/>
          <w:b/>
          <w:color w:val="000000"/>
          <w:sz w:val="22"/>
          <w:szCs w:val="22"/>
          <w:lang w:eastAsia="en-US"/>
        </w:rPr>
      </w:pPr>
      <w:r>
        <w:rPr>
          <w:rFonts w:ascii="Arial" w:hAnsi="Arial" w:cs="Arial"/>
          <w:b/>
          <w:sz w:val="22"/>
          <w:szCs w:val="22"/>
          <w:lang w:eastAsia="en-US"/>
        </w:rPr>
        <w:t xml:space="preserve">2. </w:t>
      </w:r>
      <w:r w:rsidR="006C192B" w:rsidRPr="005E0CF6">
        <w:rPr>
          <w:rFonts w:ascii="Arial" w:hAnsi="Arial" w:cs="Arial"/>
          <w:b/>
          <w:sz w:val="22"/>
          <w:szCs w:val="22"/>
          <w:lang w:eastAsia="en-US"/>
        </w:rPr>
        <w:t>PIEDĀVĀJUMS</w:t>
      </w:r>
    </w:p>
    <w:p w14:paraId="620F2A7F" w14:textId="77777777" w:rsidR="006C192B" w:rsidRPr="00261498" w:rsidRDefault="006C192B" w:rsidP="006C192B">
      <w:pPr>
        <w:suppressAutoHyphens w:val="0"/>
        <w:ind w:left="426"/>
        <w:jc w:val="both"/>
        <w:rPr>
          <w:rFonts w:ascii="Arial" w:eastAsiaTheme="minorHAnsi" w:hAnsi="Arial" w:cs="Arial"/>
          <w:b/>
          <w:color w:val="000000"/>
          <w:sz w:val="22"/>
          <w:szCs w:val="22"/>
          <w:lang w:eastAsia="en-US"/>
        </w:rPr>
      </w:pPr>
    </w:p>
    <w:p w14:paraId="7ADE2EC3" w14:textId="636F4B7D" w:rsidR="006C192B" w:rsidRPr="00871EF7" w:rsidRDefault="006C192B" w:rsidP="006C192B">
      <w:pPr>
        <w:ind w:firstLine="420"/>
        <w:jc w:val="both"/>
        <w:rPr>
          <w:rFonts w:ascii="Arial" w:hAnsi="Arial" w:cs="Arial"/>
          <w:b/>
          <w:sz w:val="22"/>
          <w:szCs w:val="22"/>
        </w:rPr>
      </w:pPr>
      <w:r w:rsidRPr="00871EF7">
        <w:rPr>
          <w:rFonts w:ascii="Arial" w:hAnsi="Arial" w:cs="Arial"/>
          <w:sz w:val="22"/>
          <w:szCs w:val="22"/>
        </w:rPr>
        <w:t xml:space="preserve">Mēs piedāvājam veikt </w:t>
      </w:r>
      <w:r w:rsidR="001E2787" w:rsidRPr="001E2787">
        <w:rPr>
          <w:rFonts w:ascii="Arial" w:hAnsi="Arial" w:cs="Arial"/>
          <w:kern w:val="1"/>
          <w:sz w:val="22"/>
          <w:szCs w:val="22"/>
        </w:rPr>
        <w:t xml:space="preserve">kurināmo </w:t>
      </w:r>
      <w:proofErr w:type="spellStart"/>
      <w:r w:rsidR="001E2787" w:rsidRPr="001E2787">
        <w:rPr>
          <w:rFonts w:ascii="Arial" w:hAnsi="Arial" w:cs="Arial"/>
          <w:kern w:val="1"/>
          <w:sz w:val="22"/>
          <w:szCs w:val="22"/>
        </w:rPr>
        <w:t>kokskaidu</w:t>
      </w:r>
      <w:proofErr w:type="spellEnd"/>
      <w:r w:rsidR="001E2787" w:rsidRPr="001E2787">
        <w:rPr>
          <w:rFonts w:ascii="Arial" w:hAnsi="Arial" w:cs="Arial"/>
          <w:kern w:val="1"/>
          <w:sz w:val="22"/>
          <w:szCs w:val="22"/>
        </w:rPr>
        <w:t xml:space="preserve"> granulu piegā</w:t>
      </w:r>
      <w:r w:rsidR="001E2787" w:rsidRPr="00766F96">
        <w:rPr>
          <w:rFonts w:ascii="Arial" w:hAnsi="Arial" w:cs="Arial"/>
          <w:kern w:val="1"/>
          <w:sz w:val="22"/>
          <w:szCs w:val="22"/>
        </w:rPr>
        <w:t xml:space="preserve">di  un uzpildi pasūtītāja </w:t>
      </w:r>
      <w:proofErr w:type="spellStart"/>
      <w:r w:rsidR="001E2787" w:rsidRPr="00766F96">
        <w:rPr>
          <w:rFonts w:ascii="Arial" w:hAnsi="Arial" w:cs="Arial"/>
          <w:kern w:val="1"/>
          <w:sz w:val="22"/>
          <w:szCs w:val="22"/>
        </w:rPr>
        <w:t>tv</w:t>
      </w:r>
      <w:r w:rsidR="00766F96" w:rsidRPr="00766F96">
        <w:rPr>
          <w:rFonts w:ascii="Arial" w:hAnsi="Arial" w:cs="Arial"/>
          <w:kern w:val="1"/>
          <w:sz w:val="22"/>
          <w:szCs w:val="22"/>
        </w:rPr>
        <w:t>e</w:t>
      </w:r>
      <w:r w:rsidR="001E2787" w:rsidRPr="00766F96">
        <w:rPr>
          <w:rFonts w:ascii="Arial" w:hAnsi="Arial" w:cs="Arial"/>
          <w:kern w:val="1"/>
          <w:sz w:val="22"/>
          <w:szCs w:val="22"/>
        </w:rPr>
        <w:t>rtē</w:t>
      </w:r>
      <w:proofErr w:type="spellEnd"/>
      <w:r w:rsidR="001E2787" w:rsidRPr="00766F96">
        <w:rPr>
          <w:rFonts w:ascii="Arial" w:hAnsi="Arial" w:cs="Arial"/>
          <w:kern w:val="1"/>
          <w:sz w:val="22"/>
          <w:szCs w:val="22"/>
        </w:rPr>
        <w:t xml:space="preserve"> </w:t>
      </w:r>
      <w:r w:rsidRPr="00555568">
        <w:rPr>
          <w:rFonts w:ascii="Arial" w:hAnsi="Arial" w:cs="Arial"/>
          <w:sz w:val="22"/>
          <w:szCs w:val="22"/>
        </w:rPr>
        <w:t>saskaņā ar atklātā konkursa nosacījumiem</w:t>
      </w:r>
      <w:r w:rsidRPr="00871EF7">
        <w:rPr>
          <w:rFonts w:ascii="Arial" w:hAnsi="Arial" w:cs="Arial"/>
          <w:sz w:val="22"/>
          <w:szCs w:val="22"/>
        </w:rPr>
        <w:t>.</w:t>
      </w:r>
    </w:p>
    <w:p w14:paraId="38B4ECDF" w14:textId="77777777" w:rsidR="006C192B" w:rsidRDefault="006C192B" w:rsidP="006C192B">
      <w:pPr>
        <w:rPr>
          <w:rFonts w:ascii="Arial" w:hAnsi="Arial"/>
          <w:b/>
          <w:color w:val="FF0000"/>
          <w:sz w:val="22"/>
          <w:szCs w:val="22"/>
          <w:highlight w:val="yellow"/>
        </w:rPr>
      </w:pPr>
    </w:p>
    <w:tbl>
      <w:tblPr>
        <w:tblpPr w:leftFromText="180" w:rightFromText="180" w:vertAnchor="text" w:horzAnchor="page" w:tblpX="508" w:tblpY="260"/>
        <w:tblW w:w="9674" w:type="dxa"/>
        <w:tblLayout w:type="fixed"/>
        <w:tblLook w:val="00A0" w:firstRow="1" w:lastRow="0" w:firstColumn="1" w:lastColumn="0" w:noHBand="0" w:noVBand="0"/>
      </w:tblPr>
      <w:tblGrid>
        <w:gridCol w:w="855"/>
        <w:gridCol w:w="3251"/>
        <w:gridCol w:w="1418"/>
        <w:gridCol w:w="1984"/>
        <w:gridCol w:w="2166"/>
      </w:tblGrid>
      <w:tr w:rsidR="001E2787" w:rsidRPr="001E2787" w14:paraId="15D27692" w14:textId="77777777" w:rsidTr="001E2787">
        <w:trPr>
          <w:trHeight w:val="837"/>
        </w:trPr>
        <w:tc>
          <w:tcPr>
            <w:tcW w:w="85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221589" w14:textId="77777777" w:rsidR="001E2787" w:rsidRPr="001E2787" w:rsidRDefault="001E2787" w:rsidP="001E2787">
            <w:pPr>
              <w:ind w:right="39"/>
              <w:jc w:val="center"/>
              <w:rPr>
                <w:rFonts w:ascii="Arial" w:hAnsi="Arial" w:cs="Arial"/>
                <w:b/>
                <w:kern w:val="1"/>
                <w:sz w:val="22"/>
                <w:szCs w:val="22"/>
              </w:rPr>
            </w:pPr>
            <w:r w:rsidRPr="001E2787">
              <w:rPr>
                <w:rFonts w:ascii="Arial" w:hAnsi="Arial" w:cs="Arial"/>
                <w:b/>
                <w:kern w:val="1"/>
                <w:sz w:val="22"/>
                <w:szCs w:val="22"/>
              </w:rPr>
              <w:t>Nr. p.k.</w:t>
            </w:r>
          </w:p>
        </w:tc>
        <w:tc>
          <w:tcPr>
            <w:tcW w:w="325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A0C7F0" w14:textId="77777777" w:rsidR="001E2787" w:rsidRPr="001E2787" w:rsidRDefault="001E2787" w:rsidP="001E2787">
            <w:pPr>
              <w:keepLines/>
              <w:widowControl w:val="0"/>
              <w:ind w:right="39"/>
              <w:jc w:val="center"/>
              <w:rPr>
                <w:rFonts w:ascii="Arial" w:hAnsi="Arial" w:cs="Arial"/>
                <w:b/>
                <w:kern w:val="1"/>
                <w:sz w:val="22"/>
                <w:szCs w:val="22"/>
              </w:rPr>
            </w:pPr>
            <w:r w:rsidRPr="001E2787">
              <w:rPr>
                <w:rFonts w:ascii="Arial" w:hAnsi="Arial" w:cs="Arial"/>
                <w:b/>
                <w:kern w:val="1"/>
                <w:sz w:val="22"/>
                <w:szCs w:val="22"/>
              </w:rPr>
              <w:t>Nosaukums</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23319B"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 xml:space="preserve">Daudzums (tonnās) </w:t>
            </w:r>
          </w:p>
        </w:tc>
        <w:tc>
          <w:tcPr>
            <w:tcW w:w="198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832FBF9"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1 tonnu bez PVN EUR</w:t>
            </w:r>
          </w:p>
        </w:tc>
        <w:tc>
          <w:tcPr>
            <w:tcW w:w="21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F9522E" w14:textId="77777777" w:rsidR="001E2787" w:rsidRPr="001E2787" w:rsidRDefault="001E2787" w:rsidP="001E2787">
            <w:pPr>
              <w:keepLines/>
              <w:widowControl w:val="0"/>
              <w:jc w:val="center"/>
              <w:rPr>
                <w:rFonts w:ascii="Arial" w:hAnsi="Arial" w:cs="Arial"/>
                <w:b/>
                <w:kern w:val="1"/>
                <w:sz w:val="22"/>
                <w:szCs w:val="22"/>
              </w:rPr>
            </w:pPr>
            <w:r w:rsidRPr="001E2787">
              <w:rPr>
                <w:rFonts w:ascii="Arial" w:hAnsi="Arial" w:cs="Arial"/>
                <w:b/>
                <w:kern w:val="1"/>
                <w:sz w:val="22"/>
                <w:szCs w:val="22"/>
              </w:rPr>
              <w:t>Cena par visu apjomu bez PVN EUR</w:t>
            </w:r>
          </w:p>
        </w:tc>
      </w:tr>
      <w:tr w:rsidR="001E2787" w:rsidRPr="001E2787" w14:paraId="4621C918" w14:textId="77777777" w:rsidTr="001E2787">
        <w:trPr>
          <w:trHeight w:val="101"/>
        </w:trPr>
        <w:tc>
          <w:tcPr>
            <w:tcW w:w="855" w:type="dxa"/>
            <w:tcBorders>
              <w:top w:val="single" w:sz="4" w:space="0" w:color="auto"/>
              <w:left w:val="single" w:sz="4" w:space="0" w:color="auto"/>
              <w:bottom w:val="single" w:sz="4" w:space="0" w:color="auto"/>
              <w:right w:val="single" w:sz="4" w:space="0" w:color="auto"/>
            </w:tcBorders>
            <w:vAlign w:val="center"/>
          </w:tcPr>
          <w:p w14:paraId="461B79EF" w14:textId="77777777" w:rsidR="001E2787" w:rsidRPr="001E2787" w:rsidRDefault="001E2787" w:rsidP="001E2787">
            <w:pPr>
              <w:jc w:val="center"/>
              <w:rPr>
                <w:rFonts w:ascii="Arial" w:hAnsi="Arial" w:cs="Arial"/>
                <w:kern w:val="1"/>
                <w:sz w:val="22"/>
                <w:szCs w:val="22"/>
              </w:rPr>
            </w:pPr>
            <w:r w:rsidRPr="001E2787">
              <w:rPr>
                <w:rFonts w:ascii="Arial" w:hAnsi="Arial" w:cs="Arial"/>
                <w:kern w:val="1"/>
                <w:sz w:val="22"/>
                <w:szCs w:val="22"/>
              </w:rPr>
              <w:t>1.</w:t>
            </w:r>
          </w:p>
        </w:tc>
        <w:tc>
          <w:tcPr>
            <w:tcW w:w="3251" w:type="dxa"/>
            <w:tcBorders>
              <w:top w:val="single" w:sz="4" w:space="0" w:color="auto"/>
              <w:left w:val="single" w:sz="4" w:space="0" w:color="auto"/>
              <w:bottom w:val="single" w:sz="4" w:space="0" w:color="auto"/>
              <w:right w:val="single" w:sz="4" w:space="0" w:color="auto"/>
            </w:tcBorders>
            <w:vAlign w:val="center"/>
          </w:tcPr>
          <w:p w14:paraId="272196D3" w14:textId="77777777" w:rsidR="001E2787" w:rsidRPr="001E2787" w:rsidRDefault="001E2787" w:rsidP="001E2787">
            <w:pPr>
              <w:widowControl w:val="0"/>
              <w:tabs>
                <w:tab w:val="left" w:pos="-450"/>
              </w:tabs>
              <w:autoSpaceDE w:val="0"/>
              <w:autoSpaceDN w:val="0"/>
              <w:textAlignment w:val="baseline"/>
              <w:rPr>
                <w:kern w:val="3"/>
                <w:sz w:val="22"/>
                <w:szCs w:val="22"/>
              </w:rPr>
            </w:pPr>
            <w:r w:rsidRPr="001E2787">
              <w:rPr>
                <w:rFonts w:ascii="Arial" w:eastAsia="ArialNarrow,Bold" w:hAnsi="Arial" w:cs="Arial"/>
                <w:sz w:val="22"/>
                <w:szCs w:val="22"/>
                <w:lang w:eastAsia="en-US"/>
              </w:rPr>
              <w:t xml:space="preserve">Kurināmo </w:t>
            </w:r>
            <w:proofErr w:type="spellStart"/>
            <w:r w:rsidRPr="001E2787">
              <w:rPr>
                <w:rFonts w:ascii="Arial" w:eastAsia="ArialNarrow,Bold" w:hAnsi="Arial" w:cs="Arial"/>
                <w:sz w:val="22"/>
                <w:szCs w:val="22"/>
                <w:lang w:eastAsia="en-US"/>
              </w:rPr>
              <w:t>kokskaidu</w:t>
            </w:r>
            <w:proofErr w:type="spellEnd"/>
            <w:r w:rsidRPr="001E2787">
              <w:rPr>
                <w:rFonts w:ascii="Arial" w:eastAsia="ArialNarrow,Bold" w:hAnsi="Arial" w:cs="Arial"/>
                <w:sz w:val="22"/>
                <w:szCs w:val="22"/>
                <w:lang w:eastAsia="en-US"/>
              </w:rPr>
              <w:t xml:space="preserve"> granulas</w:t>
            </w:r>
          </w:p>
        </w:tc>
        <w:tc>
          <w:tcPr>
            <w:tcW w:w="1418" w:type="dxa"/>
            <w:tcBorders>
              <w:top w:val="single" w:sz="4" w:space="0" w:color="auto"/>
              <w:left w:val="single" w:sz="4" w:space="0" w:color="auto"/>
              <w:bottom w:val="single" w:sz="4" w:space="0" w:color="auto"/>
              <w:right w:val="single" w:sz="4" w:space="0" w:color="auto"/>
            </w:tcBorders>
            <w:vAlign w:val="center"/>
          </w:tcPr>
          <w:p w14:paraId="4EA3DDB1" w14:textId="16D8F271" w:rsidR="001E2787" w:rsidRPr="001E2787" w:rsidRDefault="00EF0B85" w:rsidP="001E2787">
            <w:pPr>
              <w:jc w:val="center"/>
              <w:rPr>
                <w:rFonts w:ascii="Arial" w:hAnsi="Arial" w:cs="Arial"/>
                <w:kern w:val="1"/>
                <w:sz w:val="22"/>
                <w:szCs w:val="22"/>
              </w:rPr>
            </w:pPr>
            <w:r>
              <w:rPr>
                <w:rFonts w:ascii="Arial" w:hAnsi="Arial" w:cs="Arial"/>
                <w:kern w:val="1"/>
                <w:sz w:val="22"/>
                <w:szCs w:val="22"/>
              </w:rPr>
              <w:t>26</w:t>
            </w:r>
          </w:p>
        </w:tc>
        <w:tc>
          <w:tcPr>
            <w:tcW w:w="1984" w:type="dxa"/>
            <w:tcBorders>
              <w:top w:val="single" w:sz="4" w:space="0" w:color="auto"/>
              <w:left w:val="single" w:sz="4" w:space="0" w:color="auto"/>
              <w:bottom w:val="single" w:sz="4" w:space="0" w:color="auto"/>
              <w:right w:val="single" w:sz="4" w:space="0" w:color="auto"/>
            </w:tcBorders>
            <w:vAlign w:val="center"/>
          </w:tcPr>
          <w:p w14:paraId="7F7C9C40" w14:textId="77777777" w:rsidR="001E2787" w:rsidRPr="001E2787" w:rsidRDefault="001E2787" w:rsidP="001E2787">
            <w:pPr>
              <w:jc w:val="center"/>
              <w:rPr>
                <w:rFonts w:ascii="Arial" w:hAnsi="Arial" w:cs="Arial"/>
                <w:kern w:val="1"/>
                <w:sz w:val="22"/>
                <w:szCs w:val="22"/>
              </w:rPr>
            </w:pPr>
          </w:p>
        </w:tc>
        <w:tc>
          <w:tcPr>
            <w:tcW w:w="2166" w:type="dxa"/>
            <w:tcBorders>
              <w:top w:val="single" w:sz="4" w:space="0" w:color="auto"/>
              <w:left w:val="single" w:sz="4" w:space="0" w:color="auto"/>
              <w:bottom w:val="single" w:sz="4" w:space="0" w:color="auto"/>
              <w:right w:val="single" w:sz="4" w:space="0" w:color="auto"/>
            </w:tcBorders>
            <w:vAlign w:val="center"/>
          </w:tcPr>
          <w:p w14:paraId="6A8331FE" w14:textId="77777777" w:rsidR="001E2787" w:rsidRPr="001E2787" w:rsidRDefault="001E2787" w:rsidP="001E2787">
            <w:pPr>
              <w:jc w:val="center"/>
              <w:rPr>
                <w:rFonts w:ascii="Arial" w:hAnsi="Arial" w:cs="Arial"/>
                <w:kern w:val="1"/>
                <w:sz w:val="22"/>
                <w:szCs w:val="22"/>
              </w:rPr>
            </w:pPr>
          </w:p>
        </w:tc>
      </w:tr>
      <w:tr w:rsidR="001E2787" w:rsidRPr="001E2787" w14:paraId="6C56A7D4" w14:textId="77777777" w:rsidTr="001E2787">
        <w:trPr>
          <w:trHeight w:val="241"/>
        </w:trPr>
        <w:tc>
          <w:tcPr>
            <w:tcW w:w="7508" w:type="dxa"/>
            <w:gridSpan w:val="4"/>
            <w:tcBorders>
              <w:top w:val="single" w:sz="4" w:space="0" w:color="auto"/>
              <w:left w:val="single" w:sz="4" w:space="0" w:color="auto"/>
              <w:bottom w:val="single" w:sz="4" w:space="0" w:color="auto"/>
              <w:right w:val="double" w:sz="4" w:space="0" w:color="auto"/>
            </w:tcBorders>
            <w:vAlign w:val="center"/>
          </w:tcPr>
          <w:p w14:paraId="192C862C"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 xml:space="preserve">PVN </w:t>
            </w:r>
          </w:p>
        </w:tc>
        <w:tc>
          <w:tcPr>
            <w:tcW w:w="2166" w:type="dxa"/>
            <w:tcBorders>
              <w:top w:val="double" w:sz="4" w:space="0" w:color="auto"/>
              <w:left w:val="double" w:sz="4" w:space="0" w:color="auto"/>
              <w:bottom w:val="double" w:sz="4" w:space="0" w:color="auto"/>
              <w:right w:val="double" w:sz="4" w:space="0" w:color="auto"/>
            </w:tcBorders>
            <w:vAlign w:val="center"/>
          </w:tcPr>
          <w:p w14:paraId="5C240167" w14:textId="77777777" w:rsidR="001E2787" w:rsidRPr="001E2787" w:rsidRDefault="001E2787" w:rsidP="001E2787">
            <w:pPr>
              <w:jc w:val="center"/>
              <w:rPr>
                <w:rFonts w:ascii="Arial" w:hAnsi="Arial" w:cs="Arial"/>
                <w:kern w:val="1"/>
                <w:sz w:val="22"/>
                <w:szCs w:val="22"/>
              </w:rPr>
            </w:pPr>
          </w:p>
        </w:tc>
      </w:tr>
      <w:tr w:rsidR="001E2787" w:rsidRPr="001E2787" w14:paraId="0B6D7F06" w14:textId="77777777" w:rsidTr="001E2787">
        <w:trPr>
          <w:trHeight w:val="316"/>
        </w:trPr>
        <w:tc>
          <w:tcPr>
            <w:tcW w:w="7508" w:type="dxa"/>
            <w:gridSpan w:val="4"/>
            <w:tcBorders>
              <w:top w:val="single" w:sz="4" w:space="0" w:color="auto"/>
              <w:left w:val="single" w:sz="4" w:space="0" w:color="auto"/>
              <w:bottom w:val="single" w:sz="4" w:space="0" w:color="auto"/>
              <w:right w:val="double" w:sz="4" w:space="0" w:color="auto"/>
            </w:tcBorders>
            <w:vAlign w:val="center"/>
          </w:tcPr>
          <w:p w14:paraId="537160EF" w14:textId="77777777" w:rsidR="001E2787" w:rsidRPr="001E2787" w:rsidRDefault="001E2787" w:rsidP="001E2787">
            <w:pPr>
              <w:ind w:right="39"/>
              <w:jc w:val="right"/>
              <w:rPr>
                <w:rFonts w:ascii="Arial" w:hAnsi="Arial" w:cs="Arial"/>
                <w:b/>
                <w:kern w:val="1"/>
                <w:sz w:val="22"/>
                <w:szCs w:val="22"/>
              </w:rPr>
            </w:pPr>
            <w:r w:rsidRPr="001E2787">
              <w:rPr>
                <w:rFonts w:ascii="Arial" w:hAnsi="Arial" w:cs="Arial"/>
                <w:b/>
                <w:kern w:val="1"/>
                <w:sz w:val="22"/>
                <w:szCs w:val="22"/>
              </w:rPr>
              <w:t>PAVISAM KOPĀ ar PVN</w:t>
            </w:r>
          </w:p>
        </w:tc>
        <w:tc>
          <w:tcPr>
            <w:tcW w:w="2166" w:type="dxa"/>
            <w:tcBorders>
              <w:top w:val="double" w:sz="4" w:space="0" w:color="auto"/>
              <w:left w:val="double" w:sz="4" w:space="0" w:color="auto"/>
              <w:bottom w:val="double" w:sz="4" w:space="0" w:color="auto"/>
              <w:right w:val="double" w:sz="4" w:space="0" w:color="auto"/>
            </w:tcBorders>
            <w:vAlign w:val="center"/>
          </w:tcPr>
          <w:p w14:paraId="3FA08079" w14:textId="77777777" w:rsidR="001E2787" w:rsidRPr="001E2787" w:rsidRDefault="001E2787" w:rsidP="001E2787">
            <w:pPr>
              <w:jc w:val="center"/>
              <w:rPr>
                <w:rFonts w:ascii="Arial" w:hAnsi="Arial" w:cs="Arial"/>
                <w:kern w:val="1"/>
                <w:sz w:val="22"/>
                <w:szCs w:val="22"/>
              </w:rPr>
            </w:pPr>
          </w:p>
        </w:tc>
      </w:tr>
    </w:tbl>
    <w:p w14:paraId="0FEFEE92" w14:textId="494B8A6B" w:rsidR="006C192B" w:rsidRPr="002626E7" w:rsidRDefault="009B608A" w:rsidP="009B608A">
      <w:pPr>
        <w:tabs>
          <w:tab w:val="left" w:pos="1134"/>
        </w:tabs>
        <w:suppressAutoHyphens w:val="0"/>
        <w:spacing w:after="120"/>
        <w:ind w:left="360"/>
        <w:jc w:val="both"/>
        <w:rPr>
          <w:rFonts w:ascii="Arial" w:eastAsiaTheme="minorHAnsi" w:hAnsi="Arial" w:cs="Arial"/>
          <w:b/>
          <w:bCs/>
          <w:color w:val="FF0000"/>
          <w:sz w:val="22"/>
          <w:szCs w:val="22"/>
          <w:lang w:eastAsia="en-US"/>
        </w:rPr>
      </w:pPr>
      <w:r w:rsidRPr="002626E7">
        <w:rPr>
          <w:rFonts w:ascii="Arial" w:eastAsiaTheme="minorHAnsi" w:hAnsi="Arial" w:cs="Arial"/>
          <w:b/>
          <w:bCs/>
          <w:sz w:val="22"/>
          <w:szCs w:val="22"/>
          <w:lang w:eastAsia="en-US"/>
        </w:rPr>
        <w:t xml:space="preserve">2.1. </w:t>
      </w:r>
      <w:r w:rsidR="006C192B" w:rsidRPr="002626E7">
        <w:rPr>
          <w:rFonts w:ascii="Arial" w:eastAsiaTheme="minorHAnsi" w:hAnsi="Arial" w:cs="Arial"/>
          <w:b/>
          <w:bCs/>
          <w:sz w:val="22"/>
          <w:szCs w:val="22"/>
          <w:lang w:eastAsia="en-US"/>
        </w:rPr>
        <w:t>Mūsu piedāvājums ir:</w:t>
      </w:r>
    </w:p>
    <w:p w14:paraId="63E68D5F" w14:textId="77777777" w:rsidR="006C192B" w:rsidRDefault="006C192B" w:rsidP="006C192B">
      <w:pPr>
        <w:rPr>
          <w:rFonts w:ascii="Arial" w:hAnsi="Arial"/>
          <w:b/>
          <w:color w:val="FF0000"/>
          <w:sz w:val="22"/>
          <w:szCs w:val="22"/>
        </w:rPr>
      </w:pPr>
    </w:p>
    <w:p w14:paraId="1ECA519A" w14:textId="77777777" w:rsidR="006C192B" w:rsidRPr="005E0CF6" w:rsidRDefault="006C192B" w:rsidP="006C192B">
      <w:pPr>
        <w:rPr>
          <w:rFonts w:ascii="Arial" w:hAnsi="Arial"/>
          <w:b/>
          <w:kern w:val="1"/>
          <w:sz w:val="22"/>
          <w:szCs w:val="22"/>
        </w:rPr>
      </w:pPr>
      <w:r w:rsidRPr="005E0CF6">
        <w:rPr>
          <w:rFonts w:ascii="Arial" w:hAnsi="Arial"/>
          <w:b/>
          <w:kern w:val="1"/>
          <w:sz w:val="22"/>
          <w:szCs w:val="22"/>
        </w:rPr>
        <w:t>Mūsu piedāvājuma apjoma kopsumma:</w:t>
      </w:r>
    </w:p>
    <w:p w14:paraId="52A93D7D" w14:textId="77777777" w:rsidR="006C192B" w:rsidRPr="005E0CF6" w:rsidRDefault="006C192B" w:rsidP="006C192B">
      <w:pPr>
        <w:suppressAutoHyphens w:val="0"/>
        <w:jc w:val="both"/>
        <w:rPr>
          <w:rFonts w:ascii="Arial" w:hAnsi="Arial"/>
          <w:b/>
          <w:sz w:val="22"/>
          <w:szCs w:val="22"/>
        </w:rPr>
      </w:pPr>
    </w:p>
    <w:p w14:paraId="41A8B542" w14:textId="77777777" w:rsidR="006C192B" w:rsidRPr="005E0CF6" w:rsidRDefault="006C192B" w:rsidP="006C192B">
      <w:pPr>
        <w:suppressAutoHyphens w:val="0"/>
        <w:spacing w:after="80"/>
        <w:jc w:val="both"/>
        <w:rPr>
          <w:rFonts w:ascii="Arial" w:hAnsi="Arial"/>
          <w:b/>
          <w:sz w:val="22"/>
          <w:szCs w:val="22"/>
        </w:rPr>
      </w:pPr>
      <w:r w:rsidRPr="005E0CF6">
        <w:rPr>
          <w:rFonts w:ascii="Arial" w:hAnsi="Arial"/>
          <w:b/>
          <w:sz w:val="22"/>
          <w:szCs w:val="22"/>
        </w:rPr>
        <w:t xml:space="preserve">bez 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003E7E72" w14:textId="77777777" w:rsidR="006C192B" w:rsidRPr="005E0CF6" w:rsidRDefault="006C192B" w:rsidP="006C192B">
      <w:pPr>
        <w:suppressAutoHyphens w:val="0"/>
        <w:spacing w:after="80"/>
        <w:jc w:val="both"/>
        <w:rPr>
          <w:rFonts w:ascii="Arial" w:hAnsi="Arial"/>
          <w:sz w:val="22"/>
          <w:szCs w:val="22"/>
        </w:rPr>
      </w:pPr>
      <w:r w:rsidRPr="005E0CF6">
        <w:rPr>
          <w:rFonts w:ascii="Arial" w:hAnsi="Arial"/>
          <w:b/>
          <w:sz w:val="22"/>
          <w:szCs w:val="22"/>
        </w:rPr>
        <w:t xml:space="preserve">PVN,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78858A3E" w14:textId="77777777" w:rsidR="006C192B" w:rsidRPr="0016520C" w:rsidRDefault="006C192B" w:rsidP="006C192B">
      <w:pPr>
        <w:jc w:val="both"/>
        <w:rPr>
          <w:rFonts w:ascii="Arial" w:hAnsi="Arial"/>
          <w:sz w:val="22"/>
          <w:szCs w:val="22"/>
        </w:rPr>
      </w:pPr>
      <w:r w:rsidRPr="005E0CF6">
        <w:rPr>
          <w:rFonts w:ascii="Arial" w:hAnsi="Arial"/>
          <w:b/>
          <w:sz w:val="22"/>
          <w:szCs w:val="22"/>
        </w:rPr>
        <w:t xml:space="preserve">KOPĀ, EUR: </w:t>
      </w:r>
      <w:r w:rsidRPr="005E0CF6">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5E0CF6">
        <w:rPr>
          <w:rFonts w:ascii="Arial" w:hAnsi="Arial" w:cs="Arial"/>
          <w:i/>
          <w:iCs/>
          <w:color w:val="000000"/>
          <w:sz w:val="21"/>
          <w:szCs w:val="21"/>
          <w:shd w:val="clear" w:color="auto" w:fill="FFFFFF" w:themeFill="background1"/>
        </w:rPr>
        <w:instrText xml:space="preserve"> FORMTEXT </w:instrText>
      </w:r>
      <w:r w:rsidRPr="005E0CF6">
        <w:rPr>
          <w:rFonts w:ascii="Arial" w:hAnsi="Arial" w:cs="Arial"/>
          <w:i/>
          <w:iCs/>
          <w:color w:val="000000"/>
          <w:sz w:val="21"/>
          <w:szCs w:val="21"/>
          <w:shd w:val="clear" w:color="auto" w:fill="FFFFFF" w:themeFill="background1"/>
        </w:rPr>
      </w:r>
      <w:r w:rsidRPr="005E0CF6">
        <w:rPr>
          <w:rFonts w:ascii="Arial" w:hAnsi="Arial" w:cs="Arial"/>
          <w:i/>
          <w:iCs/>
          <w:color w:val="000000"/>
          <w:sz w:val="21"/>
          <w:szCs w:val="21"/>
          <w:shd w:val="clear" w:color="auto" w:fill="FFFFFF" w:themeFill="background1"/>
        </w:rPr>
        <w:fldChar w:fldCharType="separate"/>
      </w:r>
      <w:r w:rsidRPr="005E0CF6">
        <w:rPr>
          <w:rFonts w:ascii="Arial" w:hAnsi="Arial" w:cs="Arial"/>
          <w:i/>
          <w:iCs/>
          <w:noProof/>
          <w:color w:val="000000"/>
          <w:sz w:val="21"/>
          <w:szCs w:val="21"/>
          <w:shd w:val="clear" w:color="auto" w:fill="FFFFFF" w:themeFill="background1"/>
        </w:rPr>
        <w:t xml:space="preserve">                                                summa ar vārdiem                                                 </w:t>
      </w:r>
      <w:r w:rsidRPr="005E0CF6">
        <w:rPr>
          <w:rFonts w:ascii="Arial" w:hAnsi="Arial" w:cs="Arial"/>
          <w:i/>
          <w:iCs/>
          <w:color w:val="000000"/>
          <w:sz w:val="21"/>
          <w:szCs w:val="21"/>
          <w:shd w:val="clear" w:color="auto" w:fill="FFFFFF" w:themeFill="background1"/>
        </w:rPr>
        <w:fldChar w:fldCharType="end"/>
      </w:r>
    </w:p>
    <w:p w14:paraId="36155A85" w14:textId="77777777" w:rsidR="006C192B" w:rsidRDefault="006C192B" w:rsidP="006C192B">
      <w:pPr>
        <w:jc w:val="both"/>
        <w:rPr>
          <w:rFonts w:ascii="Arial" w:hAnsi="Arial"/>
          <w:sz w:val="22"/>
          <w:szCs w:val="22"/>
        </w:rPr>
      </w:pPr>
    </w:p>
    <w:p w14:paraId="6C3E7B0D" w14:textId="2BBA31FD" w:rsidR="006C192B" w:rsidRPr="009B608A" w:rsidRDefault="009B608A" w:rsidP="009B608A">
      <w:pPr>
        <w:tabs>
          <w:tab w:val="left" w:pos="1134"/>
        </w:tabs>
        <w:suppressAutoHyphens w:val="0"/>
        <w:ind w:left="360"/>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 xml:space="preserve">2.2. </w:t>
      </w:r>
      <w:r w:rsidR="006C192B" w:rsidRPr="009B608A">
        <w:rPr>
          <w:rFonts w:ascii="Arial" w:eastAsiaTheme="minorHAnsi" w:hAnsi="Arial" w:cs="Arial"/>
          <w:color w:val="000000"/>
          <w:sz w:val="22"/>
          <w:szCs w:val="22"/>
          <w:lang w:eastAsia="en-US"/>
        </w:rPr>
        <w:t xml:space="preserve">Mēs </w:t>
      </w:r>
      <w:r w:rsidR="006C192B" w:rsidRPr="009B608A">
        <w:rPr>
          <w:rFonts w:ascii="Arial" w:eastAsiaTheme="minorHAnsi" w:hAnsi="Arial" w:cs="Arial"/>
          <w:sz w:val="22"/>
          <w:szCs w:val="22"/>
          <w:lang w:eastAsia="en-US"/>
        </w:rPr>
        <w:t>apliecinām</w:t>
      </w:r>
      <w:r w:rsidR="006C192B" w:rsidRPr="009B608A">
        <w:rPr>
          <w:rFonts w:ascii="Arial" w:eastAsiaTheme="minorHAnsi" w:hAnsi="Arial" w:cs="Arial"/>
          <w:color w:val="000000"/>
          <w:sz w:val="22"/>
          <w:szCs w:val="22"/>
          <w:lang w:eastAsia="en-US"/>
        </w:rPr>
        <w:t>, ka:</w:t>
      </w:r>
    </w:p>
    <w:p w14:paraId="3403A0A7" w14:textId="77777777" w:rsidR="006C192B" w:rsidRPr="009B608A" w:rsidRDefault="006C192B">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9B608A">
        <w:rPr>
          <w:rFonts w:ascii="Arial" w:eastAsiaTheme="minorHAnsi" w:hAnsi="Arial" w:cs="Arial"/>
          <w:color w:val="000000"/>
          <w:sz w:val="22"/>
          <w:szCs w:val="22"/>
          <w:lang w:eastAsia="en-US"/>
        </w:rPr>
        <w:t>Nekādā veidā neesam ieinteresēti nevienā citā piedāvājumā, kas iesniegts šajā iepirkuma procedūrā.</w:t>
      </w:r>
    </w:p>
    <w:p w14:paraId="0A36F51F" w14:textId="77777777" w:rsidR="006C192B" w:rsidRPr="005D38FD" w:rsidRDefault="006C192B">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5D38FD">
        <w:rPr>
          <w:rFonts w:ascii="Arial" w:eastAsiaTheme="minorHAnsi" w:hAnsi="Arial" w:cs="Arial"/>
          <w:color w:val="000000"/>
          <w:sz w:val="22"/>
          <w:szCs w:val="22"/>
          <w:lang w:eastAsia="en-US"/>
        </w:rPr>
        <w:t>Nav tādu apstākļu, kuri liegtu mums piedalīties iepirkum</w:t>
      </w:r>
      <w:r>
        <w:rPr>
          <w:rFonts w:ascii="Arial" w:eastAsiaTheme="minorHAnsi" w:hAnsi="Arial" w:cs="Arial"/>
          <w:color w:val="000000"/>
          <w:sz w:val="22"/>
          <w:szCs w:val="22"/>
          <w:lang w:eastAsia="en-US"/>
        </w:rPr>
        <w:t>u</w:t>
      </w:r>
      <w:r w:rsidRPr="005D38FD">
        <w:rPr>
          <w:rFonts w:ascii="Arial" w:eastAsiaTheme="minorHAnsi" w:hAnsi="Arial" w:cs="Arial"/>
          <w:color w:val="000000"/>
          <w:sz w:val="22"/>
          <w:szCs w:val="22"/>
          <w:lang w:eastAsia="en-US"/>
        </w:rPr>
        <w:t xml:space="preserve"> procedūrā un pildīt iepirkuma </w:t>
      </w:r>
      <w:r w:rsidRPr="00253D57">
        <w:rPr>
          <w:rFonts w:ascii="Arial" w:eastAsiaTheme="minorHAnsi" w:hAnsi="Arial" w:cs="Arial"/>
          <w:color w:val="000000"/>
          <w:sz w:val="22"/>
          <w:szCs w:val="22"/>
          <w:lang w:eastAsia="en-US"/>
        </w:rPr>
        <w:t>nolikuma</w:t>
      </w:r>
      <w:r w:rsidRPr="005D38FD">
        <w:rPr>
          <w:rFonts w:ascii="Arial" w:eastAsiaTheme="minorHAnsi" w:hAnsi="Arial" w:cs="Arial"/>
          <w:color w:val="000000"/>
          <w:sz w:val="22"/>
          <w:szCs w:val="22"/>
          <w:lang w:eastAsia="en-US"/>
        </w:rPr>
        <w:t xml:space="preserve"> pretendentiem un tehniskajā specifikācijā norādītās prasības.</w:t>
      </w:r>
    </w:p>
    <w:p w14:paraId="67930D90" w14:textId="77777777" w:rsidR="006C192B" w:rsidRDefault="006C192B" w:rsidP="006C192B">
      <w:pPr>
        <w:rPr>
          <w:rFonts w:ascii="Arial" w:hAnsi="Arial"/>
          <w:sz w:val="22"/>
          <w:szCs w:val="22"/>
        </w:rPr>
      </w:pPr>
    </w:p>
    <w:p w14:paraId="0F7C2F66" w14:textId="77777777" w:rsidR="006C192B" w:rsidRDefault="006C192B" w:rsidP="006C192B">
      <w:pPr>
        <w:rPr>
          <w:rFonts w:ascii="Arial" w:hAnsi="Arial"/>
          <w:sz w:val="22"/>
          <w:szCs w:val="22"/>
        </w:rPr>
      </w:pPr>
    </w:p>
    <w:p w14:paraId="2A33069E" w14:textId="77777777" w:rsidR="006C192B" w:rsidRPr="00B705EB" w:rsidRDefault="006C192B" w:rsidP="006C192B">
      <w:pPr>
        <w:ind w:firstLine="567"/>
        <w:rPr>
          <w:rFonts w:ascii="Arial" w:hAnsi="Arial"/>
          <w:sz w:val="22"/>
          <w:szCs w:val="22"/>
        </w:rPr>
      </w:pPr>
      <w:r w:rsidRPr="00B705EB">
        <w:rPr>
          <w:rFonts w:ascii="Arial" w:hAnsi="Arial"/>
          <w:sz w:val="22"/>
          <w:szCs w:val="22"/>
        </w:rPr>
        <w:t>Ar šo mēs apstiprinām un garantējam sniegto ziņu patiesumu un precizitāti</w:t>
      </w:r>
      <w:r>
        <w:rPr>
          <w:rFonts w:ascii="Arial" w:hAnsi="Arial"/>
          <w:sz w:val="22"/>
          <w:szCs w:val="22"/>
        </w:rPr>
        <w:t>.</w:t>
      </w:r>
    </w:p>
    <w:p w14:paraId="02919579" w14:textId="77777777" w:rsidR="006C192B" w:rsidRPr="005D53D2" w:rsidRDefault="006C192B" w:rsidP="006C192B">
      <w:pPr>
        <w:keepLines/>
        <w:widowControl w:val="0"/>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6C192B" w:rsidRPr="00BB555C" w14:paraId="7F7FAED1" w14:textId="77777777" w:rsidTr="0013439E">
        <w:trPr>
          <w:trHeight w:val="325"/>
        </w:trPr>
        <w:tc>
          <w:tcPr>
            <w:tcW w:w="3685" w:type="dxa"/>
            <w:vAlign w:val="center"/>
          </w:tcPr>
          <w:p w14:paraId="261FEDAB"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1ED8121"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2E2BF7B4" w14:textId="77777777" w:rsidTr="0013439E">
        <w:trPr>
          <w:trHeight w:val="325"/>
        </w:trPr>
        <w:tc>
          <w:tcPr>
            <w:tcW w:w="3685" w:type="dxa"/>
            <w:vAlign w:val="center"/>
          </w:tcPr>
          <w:p w14:paraId="60629457"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40E1B6BB"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r w:rsidR="006C192B" w:rsidRPr="00BB555C" w14:paraId="0258800C" w14:textId="77777777" w:rsidTr="0013439E">
        <w:trPr>
          <w:trHeight w:val="314"/>
        </w:trPr>
        <w:tc>
          <w:tcPr>
            <w:tcW w:w="3685" w:type="dxa"/>
            <w:vAlign w:val="center"/>
          </w:tcPr>
          <w:p w14:paraId="67CA9113"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12C7A30"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6C192B" w:rsidRPr="00BB555C" w14:paraId="1A9CFB13" w14:textId="77777777" w:rsidTr="0013439E">
        <w:trPr>
          <w:trHeight w:val="337"/>
        </w:trPr>
        <w:tc>
          <w:tcPr>
            <w:tcW w:w="3685" w:type="dxa"/>
            <w:vAlign w:val="center"/>
          </w:tcPr>
          <w:p w14:paraId="18350276" w14:textId="77777777" w:rsidR="006C192B" w:rsidRPr="00BB555C" w:rsidRDefault="006C192B" w:rsidP="0013439E">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4AC21E4" w14:textId="77777777" w:rsidR="006C192B" w:rsidRPr="00BB555C" w:rsidRDefault="006C192B" w:rsidP="0013439E">
            <w:pPr>
              <w:widowControl w:val="0"/>
              <w:autoSpaceDE w:val="0"/>
              <w:autoSpaceDN w:val="0"/>
              <w:adjustRightInd w:val="0"/>
              <w:rPr>
                <w:rFonts w:ascii="Arial" w:hAnsi="Arial" w:cs="Arial"/>
                <w:kern w:val="1"/>
                <w:sz w:val="22"/>
                <w:szCs w:val="22"/>
                <w:lang w:eastAsia="lv-LV"/>
              </w:rPr>
            </w:pPr>
          </w:p>
        </w:tc>
      </w:tr>
    </w:tbl>
    <w:p w14:paraId="1358DA2D" w14:textId="77777777" w:rsidR="006C192B" w:rsidRDefault="006C192B" w:rsidP="006C192B">
      <w:pPr>
        <w:rPr>
          <w:rFonts w:ascii="Arial" w:eastAsiaTheme="minorHAnsi" w:hAnsi="Arial" w:cs="Arial"/>
          <w:color w:val="000000"/>
          <w:sz w:val="22"/>
          <w:szCs w:val="22"/>
          <w:lang w:eastAsia="en-US"/>
        </w:rPr>
      </w:pPr>
    </w:p>
    <w:p w14:paraId="7C1E424E" w14:textId="77777777" w:rsidR="006C192B" w:rsidRDefault="006C192B" w:rsidP="006C192B">
      <w:pPr>
        <w:rPr>
          <w:rFonts w:ascii="Arial" w:eastAsiaTheme="minorHAnsi" w:hAnsi="Arial" w:cs="Arial"/>
          <w:i/>
          <w:iCs/>
          <w:color w:val="000000"/>
          <w:sz w:val="20"/>
          <w:szCs w:val="20"/>
          <w:lang w:eastAsia="en-US"/>
        </w:rPr>
      </w:pPr>
      <w:r w:rsidRPr="00C551BE">
        <w:rPr>
          <w:rFonts w:ascii="Arial" w:eastAsiaTheme="minorHAnsi" w:hAnsi="Arial" w:cs="Arial"/>
          <w:i/>
          <w:iCs/>
          <w:color w:val="000000"/>
          <w:sz w:val="20"/>
          <w:szCs w:val="20"/>
          <w:lang w:eastAsia="en-US"/>
        </w:rPr>
        <w:t xml:space="preserve">Paraksta pretendenta </w:t>
      </w:r>
      <w:proofErr w:type="spellStart"/>
      <w:r w:rsidRPr="00C551BE">
        <w:rPr>
          <w:rFonts w:ascii="Arial" w:eastAsiaTheme="minorHAnsi" w:hAnsi="Arial" w:cs="Arial"/>
          <w:i/>
          <w:iCs/>
          <w:color w:val="000000"/>
          <w:sz w:val="20"/>
          <w:szCs w:val="20"/>
          <w:lang w:eastAsia="en-US"/>
        </w:rPr>
        <w:t>paraksttiesīgā</w:t>
      </w:r>
      <w:proofErr w:type="spellEnd"/>
      <w:r w:rsidRPr="00C551BE">
        <w:rPr>
          <w:rFonts w:ascii="Arial" w:eastAsiaTheme="minorHAnsi" w:hAnsi="Arial" w:cs="Arial"/>
          <w:i/>
          <w:iCs/>
          <w:color w:val="000000"/>
          <w:sz w:val="20"/>
          <w:szCs w:val="20"/>
          <w:lang w:eastAsia="en-US"/>
        </w:rPr>
        <w:t xml:space="preserve"> amatpersona vai pretendenta atbilstoši pilnvarotā perso</w:t>
      </w:r>
      <w:r>
        <w:rPr>
          <w:rFonts w:ascii="Arial" w:eastAsiaTheme="minorHAnsi" w:hAnsi="Arial" w:cs="Arial"/>
          <w:i/>
          <w:iCs/>
          <w:color w:val="000000"/>
          <w:sz w:val="20"/>
          <w:szCs w:val="20"/>
          <w:lang w:eastAsia="en-US"/>
        </w:rPr>
        <w:t>na</w:t>
      </w:r>
      <w:r w:rsidR="000E7342">
        <w:rPr>
          <w:rFonts w:ascii="Arial" w:eastAsiaTheme="minorHAnsi" w:hAnsi="Arial" w:cs="Arial"/>
          <w:i/>
          <w:iCs/>
          <w:color w:val="000000"/>
          <w:sz w:val="20"/>
          <w:szCs w:val="20"/>
          <w:lang w:eastAsia="en-US"/>
        </w:rPr>
        <w:t>.</w:t>
      </w:r>
    </w:p>
    <w:p w14:paraId="087B2561" w14:textId="77777777" w:rsidR="003644EC" w:rsidRDefault="003644EC" w:rsidP="006C192B">
      <w:pPr>
        <w:rPr>
          <w:rFonts w:ascii="Arial" w:eastAsiaTheme="minorHAnsi" w:hAnsi="Arial" w:cs="Arial"/>
          <w:i/>
          <w:iCs/>
          <w:color w:val="000000"/>
          <w:sz w:val="20"/>
          <w:szCs w:val="20"/>
          <w:lang w:eastAsia="en-US"/>
        </w:rPr>
      </w:pPr>
    </w:p>
    <w:p w14:paraId="710F7EF4" w14:textId="77777777" w:rsidR="003644EC" w:rsidRDefault="003644EC">
      <w:pPr>
        <w:suppressAutoHyphens w:val="0"/>
        <w:rPr>
          <w:rFonts w:ascii="Arial" w:hAnsi="Arial" w:cs="Arial"/>
          <w:sz w:val="20"/>
          <w:szCs w:val="20"/>
        </w:rPr>
      </w:pPr>
      <w:r>
        <w:rPr>
          <w:rFonts w:ascii="Arial" w:hAnsi="Arial" w:cs="Arial"/>
          <w:sz w:val="20"/>
          <w:szCs w:val="20"/>
        </w:rPr>
        <w:br w:type="page"/>
      </w:r>
    </w:p>
    <w:bookmarkEnd w:id="26"/>
    <w:p w14:paraId="20882A9A" w14:textId="2EB8741C" w:rsidR="00591158" w:rsidRPr="00DC7375" w:rsidRDefault="00A705B0" w:rsidP="00591158">
      <w:pPr>
        <w:pStyle w:val="Pamatteksts"/>
        <w:spacing w:before="0"/>
        <w:jc w:val="right"/>
        <w:rPr>
          <w:rFonts w:ascii="Arial" w:hAnsi="Arial" w:cs="Arial"/>
          <w:sz w:val="20"/>
          <w:szCs w:val="20"/>
        </w:rPr>
      </w:pPr>
      <w:r w:rsidRPr="00DC7375">
        <w:rPr>
          <w:rFonts w:ascii="Arial" w:hAnsi="Arial" w:cs="Arial"/>
          <w:sz w:val="20"/>
          <w:szCs w:val="20"/>
        </w:rPr>
        <w:lastRenderedPageBreak/>
        <w:t>5</w:t>
      </w:r>
      <w:r w:rsidR="00591158" w:rsidRPr="00DC7375">
        <w:rPr>
          <w:rFonts w:ascii="Arial" w:hAnsi="Arial" w:cs="Arial"/>
          <w:sz w:val="20"/>
          <w:szCs w:val="20"/>
        </w:rPr>
        <w:t>.pielikums</w:t>
      </w:r>
    </w:p>
    <w:p w14:paraId="22D7272B" w14:textId="77777777" w:rsidR="00591158" w:rsidRPr="00DC7375" w:rsidRDefault="00591158" w:rsidP="00591158">
      <w:pPr>
        <w:jc w:val="right"/>
        <w:rPr>
          <w:rFonts w:ascii="Arial" w:hAnsi="Arial" w:cs="Arial"/>
          <w:sz w:val="20"/>
          <w:szCs w:val="20"/>
        </w:rPr>
      </w:pPr>
      <w:r w:rsidRPr="00DC7375">
        <w:rPr>
          <w:rFonts w:ascii="Arial" w:hAnsi="Arial" w:cs="Arial"/>
          <w:sz w:val="20"/>
          <w:szCs w:val="20"/>
        </w:rPr>
        <w:t>atklāta konkursa</w:t>
      </w:r>
    </w:p>
    <w:p w14:paraId="33067291" w14:textId="483874F1" w:rsidR="00591158" w:rsidRPr="00DC7375" w:rsidRDefault="00591158" w:rsidP="00591158">
      <w:pPr>
        <w:pStyle w:val="Pamatteksts"/>
        <w:spacing w:before="0"/>
        <w:jc w:val="right"/>
        <w:rPr>
          <w:rFonts w:ascii="Arial" w:hAnsi="Arial" w:cs="Arial"/>
          <w:sz w:val="20"/>
          <w:szCs w:val="20"/>
        </w:rPr>
      </w:pPr>
      <w:r w:rsidRPr="00DC7375">
        <w:rPr>
          <w:rFonts w:ascii="Arial" w:hAnsi="Arial" w:cs="Arial"/>
          <w:sz w:val="20"/>
          <w:szCs w:val="20"/>
        </w:rPr>
        <w:t xml:space="preserve">Nr. </w:t>
      </w:r>
      <w:r w:rsidR="00816895" w:rsidRPr="00816895">
        <w:rPr>
          <w:rFonts w:ascii="Arial" w:hAnsi="Arial" w:cs="Arial"/>
          <w:sz w:val="20"/>
          <w:szCs w:val="20"/>
        </w:rPr>
        <w:t>BKT 2026/0__AK</w:t>
      </w:r>
      <w:r w:rsidR="00816895" w:rsidRPr="00DC7375">
        <w:rPr>
          <w:rFonts w:ascii="Arial" w:hAnsi="Arial" w:cs="Arial"/>
          <w:sz w:val="20"/>
          <w:szCs w:val="20"/>
        </w:rPr>
        <w:t xml:space="preserve"> </w:t>
      </w:r>
      <w:r w:rsidRPr="00DC7375">
        <w:rPr>
          <w:rFonts w:ascii="Arial" w:hAnsi="Arial" w:cs="Arial"/>
          <w:sz w:val="20"/>
          <w:szCs w:val="20"/>
        </w:rPr>
        <w:t>nolikumam</w:t>
      </w:r>
    </w:p>
    <w:p w14:paraId="52F0E360" w14:textId="77777777" w:rsidR="0092319A" w:rsidRPr="00DC7375" w:rsidRDefault="0092319A" w:rsidP="0092319A">
      <w:pPr>
        <w:pStyle w:val="Virsraksts1"/>
        <w:ind w:left="431" w:hanging="431"/>
        <w:rPr>
          <w:rFonts w:ascii="Arial" w:eastAsia="Arial" w:hAnsi="Arial" w:cs="Arial"/>
          <w:bCs/>
          <w:sz w:val="24"/>
        </w:rPr>
      </w:pPr>
      <w:r w:rsidRPr="00DC7375">
        <w:rPr>
          <w:rFonts w:ascii="Arial" w:hAnsi="Arial" w:cs="Arial"/>
          <w:bCs/>
          <w:sz w:val="24"/>
        </w:rPr>
        <w:t>TEHNISKAIS PIEDĀVĀJUMS</w:t>
      </w:r>
    </w:p>
    <w:p w14:paraId="78666CCC" w14:textId="77777777" w:rsidR="00672741" w:rsidRPr="005643E3" w:rsidRDefault="00672741" w:rsidP="00672741">
      <w:pPr>
        <w:jc w:val="center"/>
        <w:rPr>
          <w:rFonts w:ascii="Arial" w:hAnsi="Arial" w:cs="Arial"/>
          <w:b/>
          <w:bCs/>
          <w:sz w:val="22"/>
          <w:szCs w:val="22"/>
        </w:rPr>
      </w:pPr>
    </w:p>
    <w:p w14:paraId="69795337" w14:textId="6E85EB44" w:rsidR="00900E95" w:rsidRPr="005643E3" w:rsidRDefault="00900E95" w:rsidP="00073025">
      <w:pPr>
        <w:spacing w:after="120"/>
        <w:jc w:val="center"/>
        <w:rPr>
          <w:rFonts w:ascii="Arial" w:hAnsi="Arial" w:cs="Arial"/>
          <w:b/>
          <w:bCs/>
          <w:sz w:val="22"/>
          <w:szCs w:val="22"/>
        </w:rPr>
      </w:pPr>
      <w:r w:rsidRPr="00BB09CF">
        <w:rPr>
          <w:rFonts w:ascii="Arial" w:hAnsi="Arial" w:cs="Arial"/>
          <w:b/>
          <w:bCs/>
          <w:sz w:val="22"/>
          <w:szCs w:val="22"/>
        </w:rPr>
        <w:t>Atklāta konkursa</w:t>
      </w:r>
    </w:p>
    <w:p w14:paraId="60E7E4EC" w14:textId="77777777" w:rsidR="00816895" w:rsidRPr="00816895" w:rsidRDefault="00816895" w:rsidP="0063296F">
      <w:pPr>
        <w:pStyle w:val="Virsraksts1"/>
        <w:ind w:left="431" w:hanging="431"/>
        <w:rPr>
          <w:rFonts w:ascii="Arial" w:eastAsia="Arial" w:hAnsi="Arial" w:cs="Arial"/>
          <w:bCs/>
          <w:sz w:val="22"/>
          <w:szCs w:val="22"/>
        </w:rPr>
      </w:pPr>
      <w:r w:rsidRPr="00816895">
        <w:rPr>
          <w:rFonts w:ascii="Arial" w:eastAsia="ArialNarrow,Bold" w:hAnsi="Arial" w:cs="Arial"/>
          <w:bCs/>
          <w:sz w:val="22"/>
          <w:szCs w:val="22"/>
        </w:rPr>
        <w:t xml:space="preserve">Kurināmo </w:t>
      </w:r>
      <w:proofErr w:type="spellStart"/>
      <w:r w:rsidRPr="00816895">
        <w:rPr>
          <w:rFonts w:ascii="Arial" w:eastAsia="ArialNarrow,Bold" w:hAnsi="Arial" w:cs="Arial"/>
          <w:bCs/>
          <w:sz w:val="22"/>
          <w:szCs w:val="22"/>
        </w:rPr>
        <w:t>kokskaidu</w:t>
      </w:r>
      <w:proofErr w:type="spellEnd"/>
      <w:r w:rsidRPr="00816895">
        <w:rPr>
          <w:rFonts w:ascii="Arial" w:eastAsia="ArialNarrow,Bold" w:hAnsi="Arial" w:cs="Arial"/>
          <w:bCs/>
          <w:sz w:val="22"/>
          <w:szCs w:val="22"/>
        </w:rPr>
        <w:t xml:space="preserve"> granulu piegāde BKT apvienības pārvaldes vajadzībām</w:t>
      </w:r>
      <w:r w:rsidRPr="00816895">
        <w:rPr>
          <w:rFonts w:ascii="Arial" w:hAnsi="Arial" w:cs="Arial"/>
          <w:bCs/>
          <w:sz w:val="22"/>
          <w:szCs w:val="22"/>
        </w:rPr>
        <w:t xml:space="preserve"> </w:t>
      </w:r>
    </w:p>
    <w:p w14:paraId="6E8B0E4B" w14:textId="6459B7AA" w:rsidR="00900E95" w:rsidRPr="0063296F" w:rsidRDefault="00900E95" w:rsidP="0063296F">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00816895" w:rsidRPr="00816895">
        <w:rPr>
          <w:rFonts w:ascii="Arial" w:hAnsi="Arial" w:cs="Arial"/>
          <w:sz w:val="22"/>
          <w:szCs w:val="22"/>
        </w:rPr>
        <w:t>BKT 2026/0__AK</w:t>
      </w:r>
    </w:p>
    <w:p w14:paraId="67B04236" w14:textId="77777777" w:rsidR="00900E95" w:rsidRDefault="00900E95" w:rsidP="00900E95">
      <w:pPr>
        <w:jc w:val="center"/>
        <w:rPr>
          <w:rFonts w:ascii="Arial" w:hAnsi="Arial" w:cs="Arial"/>
          <w:sz w:val="22"/>
          <w:szCs w:val="22"/>
        </w:rPr>
      </w:pPr>
    </w:p>
    <w:p w14:paraId="2E8B2573" w14:textId="2C7958C1" w:rsidR="003B7B95" w:rsidRPr="006F4690" w:rsidRDefault="003B7B95" w:rsidP="003B7B95">
      <w:pPr>
        <w:shd w:val="clear" w:color="auto" w:fill="C5E0B3"/>
        <w:jc w:val="center"/>
        <w:rPr>
          <w:rFonts w:ascii="Arial" w:hAnsi="Arial" w:cs="Arial"/>
          <w:b/>
          <w:kern w:val="1"/>
          <w:sz w:val="22"/>
          <w:szCs w:val="22"/>
        </w:rPr>
      </w:pPr>
      <w:r>
        <w:rPr>
          <w:rFonts w:ascii="Arial" w:hAnsi="Arial" w:cs="Arial"/>
          <w:b/>
          <w:kern w:val="1"/>
          <w:sz w:val="22"/>
          <w:szCs w:val="22"/>
        </w:rPr>
        <w:t>1.iepirkum</w:t>
      </w:r>
      <w:r w:rsidR="00FE29D9">
        <w:rPr>
          <w:rFonts w:ascii="Arial" w:hAnsi="Arial" w:cs="Arial"/>
          <w:b/>
          <w:kern w:val="1"/>
          <w:sz w:val="22"/>
          <w:szCs w:val="22"/>
        </w:rPr>
        <w:t>a</w:t>
      </w:r>
      <w:r>
        <w:rPr>
          <w:rFonts w:ascii="Arial" w:hAnsi="Arial" w:cs="Arial"/>
          <w:b/>
          <w:kern w:val="1"/>
          <w:sz w:val="22"/>
          <w:szCs w:val="22"/>
        </w:rPr>
        <w:t xml:space="preserve"> daļa – Fasētas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33A96C18" w14:textId="39FD04F9" w:rsidR="00024434" w:rsidRPr="008904EB" w:rsidRDefault="00024434" w:rsidP="008904EB">
      <w:pPr>
        <w:pStyle w:val="Virsraksts1"/>
        <w:ind w:left="431" w:hanging="431"/>
        <w:rPr>
          <w:rFonts w:ascii="Arial" w:eastAsia="Arial" w:hAnsi="Arial" w:cs="Arial"/>
          <w:bCs/>
          <w:sz w:val="24"/>
        </w:rPr>
      </w:pPr>
      <w:r>
        <w:rPr>
          <w:rFonts w:ascii="Arial" w:hAnsi="Arial" w:cs="Arial"/>
          <w:b w:val="0"/>
          <w:sz w:val="22"/>
          <w:szCs w:val="22"/>
        </w:rPr>
        <w:tab/>
      </w:r>
    </w:p>
    <w:p w14:paraId="2FAFF372" w14:textId="2504A5B6"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saskaņā ar atklāta konkursa </w:t>
      </w:r>
      <w:r w:rsidR="001F2AE1">
        <w:rPr>
          <w:rFonts w:ascii="Arial" w:hAnsi="Arial" w:cs="Arial"/>
          <w:b w:val="0"/>
          <w:bCs/>
          <w:kern w:val="1"/>
          <w:sz w:val="22"/>
          <w:szCs w:val="22"/>
        </w:rPr>
        <w:t>1.iepirkuma daļas</w:t>
      </w:r>
      <w:r w:rsidRPr="003B7B95">
        <w:rPr>
          <w:rFonts w:ascii="Arial" w:hAnsi="Arial"/>
          <w:b w:val="0"/>
          <w:bCs/>
          <w:kern w:val="1"/>
          <w:sz w:val="28"/>
          <w:szCs w:val="28"/>
        </w:rPr>
        <w:t xml:space="preserve"> </w:t>
      </w:r>
      <w:r w:rsidRPr="003B7B95">
        <w:rPr>
          <w:rFonts w:ascii="Arial" w:hAnsi="Arial" w:cs="Arial"/>
          <w:b w:val="0"/>
          <w:bCs/>
          <w:kern w:val="1"/>
          <w:sz w:val="22"/>
          <w:szCs w:val="22"/>
        </w:rPr>
        <w:t xml:space="preserve">tehniskās specifikācijas nosacījumiem. </w:t>
      </w:r>
    </w:p>
    <w:p w14:paraId="0C1B20E7" w14:textId="77777777" w:rsidR="003B7B95" w:rsidRPr="003B7B95" w:rsidRDefault="003B7B95" w:rsidP="003B7B95">
      <w:pPr>
        <w:jc w:val="both"/>
        <w:rPr>
          <w:rFonts w:ascii="Arial" w:hAnsi="Arial" w:cs="Arial"/>
          <w:kern w:val="1"/>
          <w:sz w:val="22"/>
          <w:szCs w:val="22"/>
        </w:rPr>
      </w:pPr>
    </w:p>
    <w:p w14:paraId="07C9F226"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14EFFC9A" w14:textId="77777777" w:rsidTr="00C145C3">
        <w:trPr>
          <w:jc w:val="center"/>
        </w:trPr>
        <w:tc>
          <w:tcPr>
            <w:tcW w:w="4106" w:type="dxa"/>
            <w:shd w:val="clear" w:color="auto" w:fill="E2EFD9"/>
            <w:vAlign w:val="center"/>
          </w:tcPr>
          <w:p w14:paraId="695B4011" w14:textId="77777777" w:rsidR="003B7B95" w:rsidRPr="003B7B95" w:rsidRDefault="003B7B95" w:rsidP="00C145C3">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6CB5C914" w14:textId="77777777" w:rsidR="003B7B95" w:rsidRPr="003B7B95" w:rsidRDefault="003B7B95" w:rsidP="00C145C3">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13830070" w14:textId="77777777" w:rsidTr="00C145C3">
        <w:trPr>
          <w:jc w:val="center"/>
        </w:trPr>
        <w:tc>
          <w:tcPr>
            <w:tcW w:w="4106" w:type="dxa"/>
          </w:tcPr>
          <w:p w14:paraId="55BA6EFE"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6C40F850"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0CD1773" w14:textId="77777777" w:rsidTr="00C145C3">
        <w:trPr>
          <w:jc w:val="center"/>
        </w:trPr>
        <w:tc>
          <w:tcPr>
            <w:tcW w:w="4106" w:type="dxa"/>
          </w:tcPr>
          <w:p w14:paraId="23B48768"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5FBB5587"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7118F3DA" w14:textId="77777777" w:rsidTr="00C145C3">
        <w:trPr>
          <w:jc w:val="center"/>
        </w:trPr>
        <w:tc>
          <w:tcPr>
            <w:tcW w:w="4106" w:type="dxa"/>
          </w:tcPr>
          <w:p w14:paraId="470976D6"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5120C456"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25BD062" w14:textId="77777777" w:rsidTr="00C145C3">
        <w:trPr>
          <w:jc w:val="center"/>
        </w:trPr>
        <w:tc>
          <w:tcPr>
            <w:tcW w:w="4106" w:type="dxa"/>
          </w:tcPr>
          <w:p w14:paraId="654FDF84"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443EA564"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5C8BB030" w14:textId="77777777" w:rsidTr="00C145C3">
        <w:trPr>
          <w:jc w:val="center"/>
        </w:trPr>
        <w:tc>
          <w:tcPr>
            <w:tcW w:w="4106" w:type="dxa"/>
          </w:tcPr>
          <w:p w14:paraId="07561E64"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0DD88D31"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47AD4061"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164B79A" w14:textId="77777777" w:rsidTr="00C145C3">
        <w:trPr>
          <w:jc w:val="center"/>
        </w:trPr>
        <w:tc>
          <w:tcPr>
            <w:tcW w:w="4106" w:type="dxa"/>
          </w:tcPr>
          <w:p w14:paraId="75F3114D"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08EBBE72"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56F5DE79"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38EA4AB3" w14:textId="77777777" w:rsidTr="00C145C3">
        <w:trPr>
          <w:jc w:val="center"/>
        </w:trPr>
        <w:tc>
          <w:tcPr>
            <w:tcW w:w="4106" w:type="dxa"/>
          </w:tcPr>
          <w:p w14:paraId="7FE45B25"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7689903A" w14:textId="77777777" w:rsidR="003B7B95" w:rsidRPr="003B7B95" w:rsidRDefault="003B7B95" w:rsidP="00C145C3">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166EEF98"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12FEB443" w14:textId="77777777" w:rsidTr="00C145C3">
        <w:trPr>
          <w:jc w:val="center"/>
        </w:trPr>
        <w:tc>
          <w:tcPr>
            <w:tcW w:w="4106" w:type="dxa"/>
          </w:tcPr>
          <w:p w14:paraId="0F407C83" w14:textId="77777777" w:rsidR="003B7B95" w:rsidRPr="003B7B95" w:rsidRDefault="003B7B95" w:rsidP="00C145C3">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37F56C02" w14:textId="77777777" w:rsidR="003B7B95" w:rsidRPr="003B7B95" w:rsidRDefault="003B7B95" w:rsidP="00C145C3">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5D3D47F7" w14:textId="77777777" w:rsidR="003B7B95" w:rsidRPr="003B7B95" w:rsidRDefault="003B7B95" w:rsidP="00C145C3">
            <w:pPr>
              <w:suppressAutoHyphens w:val="0"/>
              <w:jc w:val="center"/>
              <w:rPr>
                <w:rFonts w:ascii="Arial" w:hAnsi="Arial" w:cs="Arial"/>
                <w:bCs/>
                <w:kern w:val="1"/>
                <w:sz w:val="22"/>
                <w:szCs w:val="22"/>
              </w:rPr>
            </w:pPr>
          </w:p>
        </w:tc>
      </w:tr>
      <w:tr w:rsidR="003B7B95" w:rsidRPr="003B7B95" w14:paraId="73AF7615" w14:textId="77777777" w:rsidTr="00C145C3">
        <w:trPr>
          <w:jc w:val="center"/>
        </w:trPr>
        <w:tc>
          <w:tcPr>
            <w:tcW w:w="4106" w:type="dxa"/>
          </w:tcPr>
          <w:p w14:paraId="50562689" w14:textId="77777777" w:rsidR="003B7B95" w:rsidRPr="003B7B95" w:rsidRDefault="003B7B95" w:rsidP="00C145C3">
            <w:pPr>
              <w:suppressAutoHyphens w:val="0"/>
              <w:rPr>
                <w:rFonts w:ascii="Arial" w:hAnsi="Arial" w:cs="Arial"/>
                <w:bCs/>
                <w:kern w:val="1"/>
                <w:sz w:val="22"/>
                <w:szCs w:val="22"/>
              </w:rPr>
            </w:pPr>
            <w:r w:rsidRPr="003B7B95">
              <w:rPr>
                <w:rFonts w:ascii="Arial" w:hAnsi="Arial"/>
                <w:bCs/>
                <w:kern w:val="1"/>
                <w:sz w:val="22"/>
                <w:szCs w:val="22"/>
              </w:rPr>
              <w:t xml:space="preserve">Iepakojums </w:t>
            </w:r>
          </w:p>
        </w:tc>
        <w:tc>
          <w:tcPr>
            <w:tcW w:w="4880" w:type="dxa"/>
          </w:tcPr>
          <w:p w14:paraId="14113874" w14:textId="77777777" w:rsidR="003B7B95" w:rsidRPr="003B7B95" w:rsidRDefault="003B7B95" w:rsidP="00C145C3">
            <w:pPr>
              <w:suppressAutoHyphens w:val="0"/>
              <w:jc w:val="center"/>
              <w:rPr>
                <w:rFonts w:ascii="Arial" w:hAnsi="Arial" w:cs="Arial"/>
                <w:bCs/>
                <w:kern w:val="1"/>
                <w:sz w:val="22"/>
                <w:szCs w:val="22"/>
              </w:rPr>
            </w:pPr>
          </w:p>
        </w:tc>
      </w:tr>
    </w:tbl>
    <w:p w14:paraId="2D51E975" w14:textId="77777777" w:rsidR="003B7B95" w:rsidRPr="003B7B95" w:rsidRDefault="003B7B95" w:rsidP="003B7B95">
      <w:pPr>
        <w:spacing w:after="120"/>
        <w:rPr>
          <w:rFonts w:ascii="Arial" w:hAnsi="Arial" w:cs="Arial"/>
          <w:b/>
          <w:kern w:val="1"/>
          <w:sz w:val="22"/>
          <w:szCs w:val="22"/>
        </w:rPr>
      </w:pPr>
    </w:p>
    <w:p w14:paraId="3A7601A6"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69D18675" w14:textId="77777777" w:rsidR="009F1A64" w:rsidRDefault="009F1A64" w:rsidP="003326F0">
      <w:pPr>
        <w:suppressAutoHyphens w:val="0"/>
        <w:jc w:val="both"/>
        <w:rPr>
          <w:rFonts w:ascii="Arial" w:hAnsi="Arial" w:cs="Arial"/>
          <w:bCs/>
          <w:sz w:val="22"/>
          <w:szCs w:val="22"/>
        </w:rPr>
      </w:pPr>
    </w:p>
    <w:p w14:paraId="3902BBEA" w14:textId="77777777" w:rsidR="009F1A64" w:rsidRPr="0064687C" w:rsidRDefault="009F1A64" w:rsidP="003326F0">
      <w:pPr>
        <w:suppressAutoHyphens w:val="0"/>
        <w:jc w:val="both"/>
        <w:rPr>
          <w:rFonts w:ascii="Arial" w:hAnsi="Arial"/>
        </w:rPr>
      </w:pPr>
    </w:p>
    <w:tbl>
      <w:tblPr>
        <w:tblW w:w="9639" w:type="dxa"/>
        <w:tblLayout w:type="fixed"/>
        <w:tblLook w:val="01E0" w:firstRow="1" w:lastRow="1" w:firstColumn="1" w:lastColumn="1" w:noHBand="0" w:noVBand="0"/>
      </w:tblPr>
      <w:tblGrid>
        <w:gridCol w:w="3685"/>
        <w:gridCol w:w="5954"/>
      </w:tblGrid>
      <w:tr w:rsidR="006970EA" w:rsidRPr="00E72E22" w14:paraId="4CB18C80" w14:textId="77777777" w:rsidTr="00262CCB">
        <w:trPr>
          <w:trHeight w:val="325"/>
        </w:trPr>
        <w:tc>
          <w:tcPr>
            <w:tcW w:w="3685" w:type="dxa"/>
            <w:vAlign w:val="center"/>
          </w:tcPr>
          <w:p w14:paraId="7E3F871F"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Pretendents:</w:t>
            </w:r>
          </w:p>
        </w:tc>
        <w:tc>
          <w:tcPr>
            <w:tcW w:w="5954" w:type="dxa"/>
            <w:tcBorders>
              <w:bottom w:val="single" w:sz="4" w:space="0" w:color="auto"/>
            </w:tcBorders>
            <w:vAlign w:val="center"/>
          </w:tcPr>
          <w:p w14:paraId="662FA3F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5CB6C23A" w14:textId="77777777" w:rsidTr="00262CCB">
        <w:trPr>
          <w:trHeight w:val="325"/>
        </w:trPr>
        <w:tc>
          <w:tcPr>
            <w:tcW w:w="3685" w:type="dxa"/>
            <w:vAlign w:val="center"/>
          </w:tcPr>
          <w:p w14:paraId="5267E191"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645540F"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r w:rsidR="006970EA" w:rsidRPr="00E72E22" w14:paraId="46949202" w14:textId="77777777" w:rsidTr="00262CCB">
        <w:trPr>
          <w:trHeight w:val="314"/>
        </w:trPr>
        <w:tc>
          <w:tcPr>
            <w:tcW w:w="3685" w:type="dxa"/>
            <w:vAlign w:val="center"/>
          </w:tcPr>
          <w:p w14:paraId="6A4611CB"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D259A1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r w:rsidRPr="00E72E22">
              <w:rPr>
                <w:rFonts w:ascii="Arial" w:hAnsi="Arial" w:cs="Arial"/>
                <w:i/>
                <w:iCs/>
                <w:sz w:val="21"/>
                <w:szCs w:val="21"/>
                <w:lang w:eastAsia="lv-LV"/>
              </w:rPr>
              <w:t>Dokuments ir parakstīts ar drošu elektronisko parakstu vai Elektronisko iepirkumu sistēmas parakstu</w:t>
            </w:r>
          </w:p>
        </w:tc>
      </w:tr>
      <w:tr w:rsidR="006970EA" w:rsidRPr="00E72E22" w14:paraId="4FDC909E" w14:textId="77777777" w:rsidTr="00262CCB">
        <w:trPr>
          <w:trHeight w:val="337"/>
        </w:trPr>
        <w:tc>
          <w:tcPr>
            <w:tcW w:w="3685" w:type="dxa"/>
            <w:vAlign w:val="center"/>
          </w:tcPr>
          <w:p w14:paraId="4CB23F07" w14:textId="77777777" w:rsidR="006970EA" w:rsidRPr="00E72E22" w:rsidRDefault="006970EA" w:rsidP="00262CCB">
            <w:pPr>
              <w:widowControl w:val="0"/>
              <w:autoSpaceDE w:val="0"/>
              <w:autoSpaceDN w:val="0"/>
              <w:adjustRightInd w:val="0"/>
              <w:jc w:val="right"/>
              <w:rPr>
                <w:rFonts w:ascii="Arial" w:hAnsi="Arial" w:cs="Arial"/>
                <w:kern w:val="1"/>
                <w:sz w:val="22"/>
                <w:szCs w:val="22"/>
                <w:lang w:eastAsia="lv-LV"/>
              </w:rPr>
            </w:pPr>
            <w:r w:rsidRPr="00E72E22">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D28C363" w14:textId="77777777" w:rsidR="006970EA" w:rsidRPr="00E72E22" w:rsidRDefault="006970EA" w:rsidP="00262CCB">
            <w:pPr>
              <w:widowControl w:val="0"/>
              <w:autoSpaceDE w:val="0"/>
              <w:autoSpaceDN w:val="0"/>
              <w:adjustRightInd w:val="0"/>
              <w:rPr>
                <w:rFonts w:ascii="Arial" w:hAnsi="Arial" w:cs="Arial"/>
                <w:kern w:val="1"/>
                <w:sz w:val="22"/>
                <w:szCs w:val="22"/>
                <w:lang w:eastAsia="lv-LV"/>
              </w:rPr>
            </w:pPr>
          </w:p>
        </w:tc>
      </w:tr>
    </w:tbl>
    <w:p w14:paraId="0972D09D" w14:textId="77777777" w:rsidR="00E72E22" w:rsidRDefault="00E72E22" w:rsidP="00273A39">
      <w:pPr>
        <w:pStyle w:val="Pamatteksts"/>
        <w:spacing w:before="0"/>
        <w:rPr>
          <w:rFonts w:ascii="Arial" w:hAnsi="Arial" w:cs="Arial"/>
          <w:sz w:val="22"/>
          <w:szCs w:val="22"/>
        </w:rPr>
      </w:pPr>
    </w:p>
    <w:p w14:paraId="5D114C0A" w14:textId="77777777" w:rsidR="00273A39" w:rsidRDefault="00273A39" w:rsidP="00D13F45">
      <w:pPr>
        <w:pStyle w:val="Pamatteksts"/>
        <w:spacing w:before="0"/>
        <w:jc w:val="right"/>
        <w:rPr>
          <w:rFonts w:ascii="Arial" w:hAnsi="Arial" w:cs="Arial"/>
          <w:sz w:val="20"/>
          <w:szCs w:val="20"/>
        </w:rPr>
      </w:pPr>
    </w:p>
    <w:p w14:paraId="5C1C78D1" w14:textId="61438554" w:rsidR="009863B5" w:rsidRDefault="00D67A93" w:rsidP="00C5174C">
      <w:pPr>
        <w:suppressAutoHyphens w:val="0"/>
        <w:rPr>
          <w:rFonts w:ascii="Arial" w:hAnsi="Arial" w:cs="Arial"/>
          <w:sz w:val="20"/>
          <w:szCs w:val="20"/>
        </w:rPr>
      </w:pPr>
      <w:r>
        <w:rPr>
          <w:rFonts w:ascii="Arial" w:hAnsi="Arial" w:cs="Arial"/>
          <w:sz w:val="20"/>
          <w:szCs w:val="20"/>
        </w:rPr>
        <w:br w:type="page"/>
      </w:r>
    </w:p>
    <w:p w14:paraId="311BE660" w14:textId="77777777" w:rsidR="00C63BDE" w:rsidRPr="005643E3" w:rsidRDefault="00C63BDE" w:rsidP="00C63BDE">
      <w:pPr>
        <w:pStyle w:val="Pamatteksts"/>
        <w:spacing w:before="0"/>
        <w:jc w:val="right"/>
        <w:rPr>
          <w:rFonts w:ascii="Arial" w:hAnsi="Arial" w:cs="Arial"/>
          <w:sz w:val="20"/>
          <w:szCs w:val="20"/>
        </w:rPr>
      </w:pPr>
      <w:r>
        <w:rPr>
          <w:rFonts w:ascii="Arial" w:hAnsi="Arial" w:cs="Arial"/>
          <w:sz w:val="20"/>
          <w:szCs w:val="20"/>
        </w:rPr>
        <w:lastRenderedPageBreak/>
        <w:tab/>
      </w:r>
      <w:r w:rsidRPr="005643E3">
        <w:rPr>
          <w:rFonts w:ascii="Arial" w:hAnsi="Arial" w:cs="Arial"/>
          <w:sz w:val="20"/>
          <w:szCs w:val="20"/>
        </w:rPr>
        <w:t>5.pielikums</w:t>
      </w:r>
    </w:p>
    <w:p w14:paraId="1661CCBD" w14:textId="77777777" w:rsidR="00C63BDE" w:rsidRPr="005643E3" w:rsidRDefault="00C63BDE" w:rsidP="00C63BDE">
      <w:pPr>
        <w:jc w:val="right"/>
        <w:rPr>
          <w:rFonts w:ascii="Arial" w:hAnsi="Arial" w:cs="Arial"/>
          <w:sz w:val="20"/>
          <w:szCs w:val="20"/>
        </w:rPr>
      </w:pPr>
      <w:r w:rsidRPr="005643E3">
        <w:rPr>
          <w:rFonts w:ascii="Arial" w:hAnsi="Arial" w:cs="Arial"/>
          <w:sz w:val="20"/>
          <w:szCs w:val="20"/>
        </w:rPr>
        <w:t>atklāta konkursa</w:t>
      </w:r>
    </w:p>
    <w:p w14:paraId="40F83CA9" w14:textId="3F4B0740" w:rsidR="00C63BDE" w:rsidRPr="00816895" w:rsidRDefault="00C63BDE" w:rsidP="00C63BDE">
      <w:pPr>
        <w:pStyle w:val="Pamatteksts"/>
        <w:spacing w:before="0"/>
        <w:jc w:val="right"/>
        <w:rPr>
          <w:rFonts w:ascii="Arial" w:hAnsi="Arial" w:cs="Arial"/>
          <w:sz w:val="20"/>
          <w:szCs w:val="20"/>
        </w:rPr>
      </w:pPr>
      <w:r w:rsidRPr="00816895">
        <w:rPr>
          <w:rFonts w:ascii="Arial" w:hAnsi="Arial" w:cs="Arial"/>
          <w:sz w:val="20"/>
          <w:szCs w:val="20"/>
        </w:rPr>
        <w:t xml:space="preserve">Nr. </w:t>
      </w:r>
      <w:r w:rsidR="00816895" w:rsidRPr="00816895">
        <w:rPr>
          <w:rFonts w:ascii="Arial" w:hAnsi="Arial" w:cs="Arial"/>
          <w:sz w:val="20"/>
          <w:szCs w:val="20"/>
        </w:rPr>
        <w:t xml:space="preserve">BKT 2026/0__AK </w:t>
      </w:r>
      <w:r w:rsidRPr="00816895">
        <w:rPr>
          <w:rFonts w:ascii="Arial" w:hAnsi="Arial" w:cs="Arial"/>
          <w:sz w:val="20"/>
          <w:szCs w:val="20"/>
        </w:rPr>
        <w:t>nolikumam</w:t>
      </w:r>
    </w:p>
    <w:p w14:paraId="39A14DE9" w14:textId="77777777" w:rsidR="0092319A" w:rsidRPr="00E5638B" w:rsidRDefault="0092319A" w:rsidP="0092319A">
      <w:pPr>
        <w:pStyle w:val="Virsraksts1"/>
        <w:ind w:left="431" w:hanging="431"/>
        <w:rPr>
          <w:rFonts w:ascii="Arial" w:eastAsia="Arial" w:hAnsi="Arial" w:cs="Arial"/>
          <w:bCs/>
          <w:sz w:val="24"/>
        </w:rPr>
      </w:pPr>
      <w:r w:rsidRPr="00E5638B">
        <w:rPr>
          <w:rFonts w:ascii="Arial" w:hAnsi="Arial" w:cs="Arial"/>
          <w:bCs/>
          <w:sz w:val="24"/>
        </w:rPr>
        <w:t>TEHNISKAIS PIEDĀVĀJUMS</w:t>
      </w:r>
    </w:p>
    <w:p w14:paraId="0E3BFC9C" w14:textId="77777777" w:rsidR="00C63BDE" w:rsidRPr="005643E3" w:rsidRDefault="00C63BDE" w:rsidP="00C63BDE">
      <w:pPr>
        <w:jc w:val="center"/>
        <w:rPr>
          <w:rFonts w:ascii="Arial" w:hAnsi="Arial" w:cs="Arial"/>
          <w:b/>
          <w:bCs/>
          <w:sz w:val="22"/>
          <w:szCs w:val="22"/>
        </w:rPr>
      </w:pPr>
    </w:p>
    <w:p w14:paraId="2E569EA7" w14:textId="77777777" w:rsidR="00C63BDE" w:rsidRPr="005643E3" w:rsidRDefault="00C63BDE" w:rsidP="004C78F5">
      <w:pPr>
        <w:spacing w:after="120"/>
        <w:jc w:val="center"/>
        <w:rPr>
          <w:rFonts w:ascii="Arial" w:hAnsi="Arial" w:cs="Arial"/>
          <w:b/>
          <w:bCs/>
          <w:sz w:val="22"/>
          <w:szCs w:val="22"/>
        </w:rPr>
      </w:pPr>
      <w:r w:rsidRPr="00BB09CF">
        <w:rPr>
          <w:rFonts w:ascii="Arial" w:hAnsi="Arial" w:cs="Arial"/>
          <w:b/>
          <w:bCs/>
          <w:sz w:val="22"/>
          <w:szCs w:val="22"/>
        </w:rPr>
        <w:t>Atklāta konkursa</w:t>
      </w:r>
    </w:p>
    <w:p w14:paraId="5BB676C4" w14:textId="77777777" w:rsidR="00816895" w:rsidRPr="00816895" w:rsidRDefault="00816895" w:rsidP="0092319A">
      <w:pPr>
        <w:pStyle w:val="Virsraksts1"/>
        <w:ind w:left="431" w:hanging="431"/>
        <w:rPr>
          <w:rFonts w:ascii="Arial" w:eastAsia="Arial" w:hAnsi="Arial" w:cs="Arial"/>
          <w:bCs/>
          <w:sz w:val="22"/>
          <w:szCs w:val="22"/>
        </w:rPr>
      </w:pPr>
      <w:r w:rsidRPr="00816895">
        <w:rPr>
          <w:rFonts w:ascii="Arial" w:eastAsia="ArialNarrow,Bold" w:hAnsi="Arial" w:cs="Arial"/>
          <w:bCs/>
          <w:sz w:val="22"/>
          <w:szCs w:val="22"/>
        </w:rPr>
        <w:t xml:space="preserve">Kurināmo </w:t>
      </w:r>
      <w:proofErr w:type="spellStart"/>
      <w:r w:rsidRPr="00816895">
        <w:rPr>
          <w:rFonts w:ascii="Arial" w:eastAsia="ArialNarrow,Bold" w:hAnsi="Arial" w:cs="Arial"/>
          <w:bCs/>
          <w:sz w:val="22"/>
          <w:szCs w:val="22"/>
        </w:rPr>
        <w:t>kokskaidu</w:t>
      </w:r>
      <w:proofErr w:type="spellEnd"/>
      <w:r w:rsidRPr="00816895">
        <w:rPr>
          <w:rFonts w:ascii="Arial" w:eastAsia="ArialNarrow,Bold" w:hAnsi="Arial" w:cs="Arial"/>
          <w:bCs/>
          <w:sz w:val="22"/>
          <w:szCs w:val="22"/>
        </w:rPr>
        <w:t xml:space="preserve"> granulu piegāde BKT apvienības pārvaldes vajadzībām</w:t>
      </w:r>
      <w:r w:rsidRPr="00816895">
        <w:rPr>
          <w:rFonts w:ascii="Arial" w:hAnsi="Arial" w:cs="Arial"/>
          <w:bCs/>
          <w:sz w:val="22"/>
          <w:szCs w:val="22"/>
        </w:rPr>
        <w:t xml:space="preserve"> </w:t>
      </w:r>
    </w:p>
    <w:p w14:paraId="7057C849" w14:textId="308E3C92" w:rsidR="00C63BDE" w:rsidRPr="0092319A" w:rsidRDefault="00C63BDE" w:rsidP="0092319A">
      <w:pPr>
        <w:pStyle w:val="Virsraksts1"/>
        <w:ind w:left="431" w:hanging="431"/>
        <w:rPr>
          <w:rFonts w:ascii="Arial" w:eastAsia="Arial" w:hAnsi="Arial" w:cs="Arial"/>
          <w:b w:val="0"/>
          <w:bCs/>
          <w:sz w:val="22"/>
          <w:szCs w:val="22"/>
        </w:rPr>
      </w:pPr>
      <w:r w:rsidRPr="009E0BEB">
        <w:rPr>
          <w:rFonts w:ascii="Arial" w:hAnsi="Arial" w:cs="Arial"/>
          <w:b w:val="0"/>
          <w:bCs/>
          <w:sz w:val="22"/>
          <w:szCs w:val="22"/>
        </w:rPr>
        <w:t xml:space="preserve">Iepirkuma identifikācijas Nr. </w:t>
      </w:r>
      <w:r w:rsidR="00816895" w:rsidRPr="00766F96">
        <w:rPr>
          <w:rFonts w:ascii="Arial" w:hAnsi="Arial" w:cs="Arial"/>
          <w:b w:val="0"/>
          <w:bCs/>
          <w:sz w:val="22"/>
          <w:szCs w:val="22"/>
        </w:rPr>
        <w:t>BKT 2026/0__AK</w:t>
      </w:r>
    </w:p>
    <w:p w14:paraId="72AB8457" w14:textId="77777777" w:rsidR="00C63BDE" w:rsidRDefault="00C63BDE" w:rsidP="00C63BDE">
      <w:pPr>
        <w:jc w:val="center"/>
        <w:rPr>
          <w:rFonts w:ascii="Arial" w:hAnsi="Arial" w:cs="Arial"/>
          <w:sz w:val="22"/>
          <w:szCs w:val="22"/>
        </w:rPr>
      </w:pPr>
    </w:p>
    <w:p w14:paraId="3FF3401A" w14:textId="56A59353" w:rsidR="003B7B95" w:rsidRPr="006F4690" w:rsidRDefault="003B7B95" w:rsidP="003B7B95">
      <w:pPr>
        <w:shd w:val="clear" w:color="auto" w:fill="C5E0B3"/>
        <w:jc w:val="center"/>
        <w:rPr>
          <w:rFonts w:ascii="Arial" w:hAnsi="Arial" w:cs="Arial"/>
          <w:b/>
          <w:kern w:val="1"/>
          <w:sz w:val="22"/>
          <w:szCs w:val="22"/>
        </w:rPr>
      </w:pPr>
      <w:r>
        <w:rPr>
          <w:rFonts w:ascii="Arial" w:hAnsi="Arial" w:cs="Arial"/>
          <w:b/>
          <w:kern w:val="1"/>
          <w:sz w:val="22"/>
          <w:szCs w:val="22"/>
        </w:rPr>
        <w:t xml:space="preserve">2.iepirkuma daļa – Nefasētas (beramās) kurināmo </w:t>
      </w:r>
      <w:proofErr w:type="spellStart"/>
      <w:r>
        <w:rPr>
          <w:rFonts w:ascii="Arial" w:hAnsi="Arial" w:cs="Arial"/>
          <w:b/>
          <w:kern w:val="1"/>
          <w:sz w:val="22"/>
          <w:szCs w:val="22"/>
        </w:rPr>
        <w:t>kokskaidu</w:t>
      </w:r>
      <w:proofErr w:type="spellEnd"/>
      <w:r>
        <w:rPr>
          <w:rFonts w:ascii="Arial" w:hAnsi="Arial" w:cs="Arial"/>
          <w:b/>
          <w:kern w:val="1"/>
          <w:sz w:val="22"/>
          <w:szCs w:val="22"/>
        </w:rPr>
        <w:t xml:space="preserve"> granulas</w:t>
      </w:r>
    </w:p>
    <w:p w14:paraId="3ACBCC94" w14:textId="77777777" w:rsidR="003B7B95" w:rsidRPr="003B7B95" w:rsidRDefault="003B7B95" w:rsidP="003B7B95">
      <w:pPr>
        <w:pStyle w:val="Virsraksts1"/>
        <w:numPr>
          <w:ilvl w:val="0"/>
          <w:numId w:val="0"/>
        </w:numPr>
        <w:jc w:val="left"/>
        <w:rPr>
          <w:rFonts w:ascii="Arial" w:eastAsia="Arial" w:hAnsi="Arial" w:cs="Arial"/>
          <w:bCs/>
          <w:sz w:val="24"/>
        </w:rPr>
      </w:pPr>
    </w:p>
    <w:p w14:paraId="79E899EF" w14:textId="6D247E34" w:rsidR="003B7B95" w:rsidRPr="003B7B95" w:rsidRDefault="003B7B95" w:rsidP="003B7B95">
      <w:pPr>
        <w:pStyle w:val="Virsraksts1"/>
        <w:tabs>
          <w:tab w:val="clear" w:pos="0"/>
        </w:tabs>
        <w:ind w:left="0" w:firstLine="567"/>
        <w:jc w:val="both"/>
        <w:rPr>
          <w:rFonts w:ascii="Arial" w:eastAsia="Arial" w:hAnsi="Arial" w:cs="Arial"/>
          <w:b w:val="0"/>
          <w:bCs/>
          <w:sz w:val="22"/>
          <w:szCs w:val="22"/>
        </w:rPr>
      </w:pPr>
      <w:r w:rsidRPr="003B7B95">
        <w:rPr>
          <w:rFonts w:ascii="Arial" w:hAnsi="Arial" w:cs="Arial"/>
          <w:b w:val="0"/>
          <w:bCs/>
          <w:kern w:val="1"/>
          <w:sz w:val="22"/>
          <w:szCs w:val="22"/>
        </w:rPr>
        <w:t xml:space="preserve">Mēs piedāvājam veikt nefasēto kurināmo </w:t>
      </w:r>
      <w:proofErr w:type="spellStart"/>
      <w:r w:rsidRPr="003B7B95">
        <w:rPr>
          <w:rFonts w:ascii="Arial" w:hAnsi="Arial" w:cs="Arial"/>
          <w:b w:val="0"/>
          <w:bCs/>
          <w:kern w:val="1"/>
          <w:sz w:val="22"/>
          <w:szCs w:val="22"/>
        </w:rPr>
        <w:t>kokskaidu</w:t>
      </w:r>
      <w:proofErr w:type="spellEnd"/>
      <w:r w:rsidRPr="003B7B95">
        <w:rPr>
          <w:rFonts w:ascii="Arial" w:hAnsi="Arial" w:cs="Arial"/>
          <w:b w:val="0"/>
          <w:bCs/>
          <w:kern w:val="1"/>
          <w:sz w:val="22"/>
          <w:szCs w:val="22"/>
        </w:rPr>
        <w:t xml:space="preserve"> granulu piegādi un izpildi pasūtītāja tv</w:t>
      </w:r>
      <w:r w:rsidR="00766F96">
        <w:rPr>
          <w:rFonts w:ascii="Arial" w:hAnsi="Arial" w:cs="Arial"/>
          <w:b w:val="0"/>
          <w:bCs/>
          <w:kern w:val="1"/>
          <w:sz w:val="22"/>
          <w:szCs w:val="22"/>
        </w:rPr>
        <w:t>e</w:t>
      </w:r>
      <w:r w:rsidRPr="003B7B95">
        <w:rPr>
          <w:rFonts w:ascii="Arial" w:hAnsi="Arial" w:cs="Arial"/>
          <w:b w:val="0"/>
          <w:bCs/>
          <w:kern w:val="1"/>
          <w:sz w:val="22"/>
          <w:szCs w:val="22"/>
        </w:rPr>
        <w:t xml:space="preserve">rtnē saskaņā ar atklāta konkursa </w:t>
      </w:r>
      <w:r w:rsidRPr="003B7B95">
        <w:rPr>
          <w:rFonts w:ascii="Arial" w:hAnsi="Arial"/>
          <w:b w:val="0"/>
          <w:bCs/>
          <w:kern w:val="1"/>
          <w:sz w:val="22"/>
          <w:szCs w:val="22"/>
        </w:rPr>
        <w:t xml:space="preserve">2. </w:t>
      </w:r>
      <w:r>
        <w:rPr>
          <w:rFonts w:ascii="Arial" w:hAnsi="Arial"/>
          <w:b w:val="0"/>
          <w:bCs/>
          <w:kern w:val="1"/>
          <w:sz w:val="22"/>
          <w:szCs w:val="22"/>
        </w:rPr>
        <w:t xml:space="preserve">iepirkuma </w:t>
      </w:r>
      <w:r w:rsidRPr="003B7B95">
        <w:rPr>
          <w:rFonts w:ascii="Arial" w:hAnsi="Arial"/>
          <w:b w:val="0"/>
          <w:bCs/>
          <w:kern w:val="1"/>
          <w:sz w:val="22"/>
          <w:szCs w:val="22"/>
        </w:rPr>
        <w:t xml:space="preserve">daļas </w:t>
      </w:r>
      <w:r w:rsidRPr="003B7B95">
        <w:rPr>
          <w:rFonts w:ascii="Arial" w:hAnsi="Arial" w:cs="Arial"/>
          <w:b w:val="0"/>
          <w:bCs/>
          <w:kern w:val="1"/>
          <w:sz w:val="22"/>
          <w:szCs w:val="22"/>
        </w:rPr>
        <w:t xml:space="preserve">tehniskās specifikācijas nosacījumiem. </w:t>
      </w:r>
    </w:p>
    <w:p w14:paraId="7F38CF73" w14:textId="77777777" w:rsidR="003B7B95" w:rsidRPr="003B7B95" w:rsidRDefault="003B7B95" w:rsidP="003B7B95">
      <w:pPr>
        <w:jc w:val="both"/>
        <w:rPr>
          <w:rFonts w:ascii="Arial" w:hAnsi="Arial" w:cs="Arial"/>
          <w:kern w:val="1"/>
          <w:sz w:val="22"/>
          <w:szCs w:val="22"/>
        </w:rPr>
      </w:pPr>
    </w:p>
    <w:p w14:paraId="417B6610" w14:textId="77777777" w:rsidR="003B7B95" w:rsidRPr="003B7B95" w:rsidRDefault="003B7B95" w:rsidP="003B7B95">
      <w:pPr>
        <w:spacing w:after="120"/>
        <w:jc w:val="both"/>
        <w:rPr>
          <w:rFonts w:ascii="Arial" w:hAnsi="Arial" w:cs="Arial"/>
          <w:kern w:val="1"/>
          <w:sz w:val="22"/>
          <w:szCs w:val="22"/>
        </w:rPr>
      </w:pPr>
      <w:r w:rsidRPr="003B7B95">
        <w:rPr>
          <w:rFonts w:ascii="Arial" w:hAnsi="Arial" w:cs="Arial"/>
          <w:kern w:val="1"/>
          <w:sz w:val="22"/>
          <w:szCs w:val="22"/>
        </w:rPr>
        <w:t xml:space="preserve">Piedāvāto kurināmo </w:t>
      </w:r>
      <w:proofErr w:type="spellStart"/>
      <w:r w:rsidRPr="003B7B95">
        <w:rPr>
          <w:rFonts w:ascii="Arial" w:hAnsi="Arial" w:cs="Arial"/>
          <w:kern w:val="1"/>
          <w:sz w:val="22"/>
          <w:szCs w:val="22"/>
        </w:rPr>
        <w:t>kokskaidu</w:t>
      </w:r>
      <w:proofErr w:type="spellEnd"/>
      <w:r w:rsidRPr="003B7B95">
        <w:rPr>
          <w:rFonts w:ascii="Arial" w:hAnsi="Arial" w:cs="Arial"/>
          <w:kern w:val="1"/>
          <w:sz w:val="22"/>
          <w:szCs w:val="22"/>
        </w:rPr>
        <w:t xml:space="preserve"> granulu parametri:</w:t>
      </w:r>
    </w:p>
    <w:tbl>
      <w:tblPr>
        <w:tblStyle w:val="Reatabula1"/>
        <w:tblW w:w="0" w:type="auto"/>
        <w:jc w:val="center"/>
        <w:tblLook w:val="04A0" w:firstRow="1" w:lastRow="0" w:firstColumn="1" w:lastColumn="0" w:noHBand="0" w:noVBand="1"/>
      </w:tblPr>
      <w:tblGrid>
        <w:gridCol w:w="4106"/>
        <w:gridCol w:w="4880"/>
      </w:tblGrid>
      <w:tr w:rsidR="003B7B95" w:rsidRPr="003B7B95" w14:paraId="40B23660" w14:textId="77777777" w:rsidTr="00C145C3">
        <w:trPr>
          <w:jc w:val="center"/>
        </w:trPr>
        <w:tc>
          <w:tcPr>
            <w:tcW w:w="4106" w:type="dxa"/>
            <w:shd w:val="clear" w:color="auto" w:fill="E2EFD9"/>
            <w:vAlign w:val="center"/>
          </w:tcPr>
          <w:p w14:paraId="3607543F" w14:textId="77777777" w:rsidR="003B7B95" w:rsidRPr="003B7B95" w:rsidRDefault="003B7B95" w:rsidP="003B7B95">
            <w:pPr>
              <w:suppressAutoHyphens w:val="0"/>
              <w:rPr>
                <w:rFonts w:ascii="Arial" w:hAnsi="Arial" w:cs="Arial"/>
                <w:b/>
                <w:bCs/>
                <w:kern w:val="1"/>
                <w:sz w:val="22"/>
                <w:szCs w:val="22"/>
              </w:rPr>
            </w:pPr>
            <w:r w:rsidRPr="003B7B95">
              <w:rPr>
                <w:rFonts w:ascii="Arial" w:hAnsi="Arial" w:cs="Arial"/>
                <w:b/>
                <w:sz w:val="22"/>
                <w:szCs w:val="22"/>
                <w:lang w:val="en-US" w:eastAsia="en-US"/>
              </w:rPr>
              <w:t>PARAMETRI</w:t>
            </w:r>
          </w:p>
        </w:tc>
        <w:tc>
          <w:tcPr>
            <w:tcW w:w="4880" w:type="dxa"/>
            <w:shd w:val="clear" w:color="auto" w:fill="E2EFD9"/>
            <w:vAlign w:val="center"/>
          </w:tcPr>
          <w:p w14:paraId="5237C5F5" w14:textId="77777777" w:rsidR="003B7B95" w:rsidRPr="003B7B95" w:rsidRDefault="003B7B95" w:rsidP="003B7B95">
            <w:pPr>
              <w:suppressAutoHyphens w:val="0"/>
              <w:jc w:val="center"/>
              <w:rPr>
                <w:rFonts w:ascii="Arial" w:hAnsi="Arial" w:cs="Arial"/>
                <w:b/>
                <w:bCs/>
                <w:kern w:val="1"/>
                <w:sz w:val="22"/>
                <w:szCs w:val="22"/>
              </w:rPr>
            </w:pPr>
            <w:r w:rsidRPr="003B7B95">
              <w:rPr>
                <w:rFonts w:ascii="Arial" w:hAnsi="Arial" w:cs="Arial"/>
                <w:b/>
                <w:bCs/>
                <w:kern w:val="1"/>
                <w:sz w:val="22"/>
                <w:szCs w:val="22"/>
              </w:rPr>
              <w:t>PRETENDENTA PIEDĀVĀJUMS</w:t>
            </w:r>
          </w:p>
        </w:tc>
      </w:tr>
      <w:tr w:rsidR="003B7B95" w:rsidRPr="003B7B95" w14:paraId="50CE7C60" w14:textId="77777777" w:rsidTr="00C145C3">
        <w:trPr>
          <w:jc w:val="center"/>
        </w:trPr>
        <w:tc>
          <w:tcPr>
            <w:tcW w:w="4106" w:type="dxa"/>
          </w:tcPr>
          <w:p w14:paraId="0FDCC9B5"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Ražotājs</w:t>
            </w:r>
          </w:p>
        </w:tc>
        <w:tc>
          <w:tcPr>
            <w:tcW w:w="4880" w:type="dxa"/>
          </w:tcPr>
          <w:p w14:paraId="2432ED8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A2580AA" w14:textId="77777777" w:rsidTr="00C145C3">
        <w:trPr>
          <w:jc w:val="center"/>
        </w:trPr>
        <w:tc>
          <w:tcPr>
            <w:tcW w:w="4106" w:type="dxa"/>
          </w:tcPr>
          <w:p w14:paraId="1C865B2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kern w:val="1"/>
                <w:sz w:val="22"/>
                <w:szCs w:val="22"/>
                <w:shd w:val="clear" w:color="auto" w:fill="FFFFFF"/>
              </w:rPr>
              <w:t>ENplus-A1 klase</w:t>
            </w:r>
          </w:p>
        </w:tc>
        <w:tc>
          <w:tcPr>
            <w:tcW w:w="4880" w:type="dxa"/>
          </w:tcPr>
          <w:p w14:paraId="69638656"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58B9F57B" w14:textId="77777777" w:rsidTr="00C145C3">
        <w:trPr>
          <w:jc w:val="center"/>
        </w:trPr>
        <w:tc>
          <w:tcPr>
            <w:tcW w:w="4106" w:type="dxa"/>
          </w:tcPr>
          <w:p w14:paraId="7BC5B10D"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diametrs</w:t>
            </w:r>
          </w:p>
        </w:tc>
        <w:tc>
          <w:tcPr>
            <w:tcW w:w="4880" w:type="dxa"/>
          </w:tcPr>
          <w:p w14:paraId="6A2641DF"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9090A10" w14:textId="77777777" w:rsidTr="00C145C3">
        <w:trPr>
          <w:jc w:val="center"/>
        </w:trPr>
        <w:tc>
          <w:tcPr>
            <w:tcW w:w="4106" w:type="dxa"/>
          </w:tcPr>
          <w:p w14:paraId="710B57FB"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garums</w:t>
            </w:r>
          </w:p>
        </w:tc>
        <w:tc>
          <w:tcPr>
            <w:tcW w:w="4880" w:type="dxa"/>
          </w:tcPr>
          <w:p w14:paraId="5B3B326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2D8DCB83" w14:textId="77777777" w:rsidTr="00C145C3">
        <w:trPr>
          <w:jc w:val="center"/>
        </w:trPr>
        <w:tc>
          <w:tcPr>
            <w:tcW w:w="4106" w:type="dxa"/>
          </w:tcPr>
          <w:p w14:paraId="3AD3B23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siltumspēja (</w:t>
            </w:r>
            <w:proofErr w:type="spellStart"/>
            <w:r w:rsidRPr="003B7B95">
              <w:rPr>
                <w:rFonts w:ascii="Arial" w:hAnsi="Arial" w:cs="Arial"/>
                <w:bCs/>
                <w:kern w:val="1"/>
                <w:sz w:val="22"/>
                <w:szCs w:val="22"/>
              </w:rPr>
              <w:t>kWh</w:t>
            </w:r>
            <w:proofErr w:type="spellEnd"/>
            <w:r w:rsidRPr="003B7B95">
              <w:rPr>
                <w:rFonts w:ascii="Arial" w:hAnsi="Arial" w:cs="Arial"/>
                <w:bCs/>
                <w:kern w:val="1"/>
                <w:sz w:val="22"/>
                <w:szCs w:val="22"/>
              </w:rPr>
              <w:t>/kg)</w:t>
            </w:r>
          </w:p>
          <w:p w14:paraId="66690733"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18125 standartam</w:t>
            </w:r>
          </w:p>
        </w:tc>
        <w:tc>
          <w:tcPr>
            <w:tcW w:w="4880" w:type="dxa"/>
          </w:tcPr>
          <w:p w14:paraId="66462F34"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8B1A4C9" w14:textId="77777777" w:rsidTr="00C145C3">
        <w:trPr>
          <w:jc w:val="center"/>
        </w:trPr>
        <w:tc>
          <w:tcPr>
            <w:tcW w:w="4106" w:type="dxa"/>
          </w:tcPr>
          <w:p w14:paraId="33C53077"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mitruma daudzums (%)</w:t>
            </w:r>
          </w:p>
          <w:p w14:paraId="2EE110D6"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18134 standartam</w:t>
            </w:r>
          </w:p>
        </w:tc>
        <w:tc>
          <w:tcPr>
            <w:tcW w:w="4880" w:type="dxa"/>
          </w:tcPr>
          <w:p w14:paraId="0B4F9FC9"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4C0113A8" w14:textId="77777777" w:rsidTr="00C145C3">
        <w:trPr>
          <w:jc w:val="center"/>
        </w:trPr>
        <w:tc>
          <w:tcPr>
            <w:tcW w:w="4106" w:type="dxa"/>
          </w:tcPr>
          <w:p w14:paraId="220B606E"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2"/>
                <w:szCs w:val="22"/>
              </w:rPr>
              <w:t>Granulu pelnu daudzums (%)</w:t>
            </w:r>
          </w:p>
          <w:p w14:paraId="297F1249" w14:textId="77777777" w:rsidR="003B7B95" w:rsidRPr="003B7B95" w:rsidRDefault="003B7B95" w:rsidP="003B7B95">
            <w:pPr>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18122 standartam</w:t>
            </w:r>
          </w:p>
        </w:tc>
        <w:tc>
          <w:tcPr>
            <w:tcW w:w="4880" w:type="dxa"/>
          </w:tcPr>
          <w:p w14:paraId="0AED4873" w14:textId="77777777" w:rsidR="003B7B95" w:rsidRPr="003B7B95" w:rsidRDefault="003B7B95" w:rsidP="003B7B95">
            <w:pPr>
              <w:suppressAutoHyphens w:val="0"/>
              <w:jc w:val="center"/>
              <w:rPr>
                <w:rFonts w:ascii="Arial" w:hAnsi="Arial" w:cs="Arial"/>
                <w:bCs/>
                <w:kern w:val="1"/>
                <w:sz w:val="22"/>
                <w:szCs w:val="22"/>
              </w:rPr>
            </w:pPr>
          </w:p>
        </w:tc>
      </w:tr>
      <w:tr w:rsidR="003B7B95" w:rsidRPr="003B7B95" w14:paraId="000B100F" w14:textId="77777777" w:rsidTr="00C145C3">
        <w:trPr>
          <w:jc w:val="center"/>
        </w:trPr>
        <w:tc>
          <w:tcPr>
            <w:tcW w:w="4106" w:type="dxa"/>
          </w:tcPr>
          <w:p w14:paraId="605BF07E"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2"/>
                <w:szCs w:val="22"/>
              </w:rPr>
              <w:t>Granulu tilpuma blīvumu (kg/m</w:t>
            </w:r>
            <w:r w:rsidRPr="003B7B95">
              <w:rPr>
                <w:rFonts w:ascii="Arial" w:hAnsi="Arial" w:cs="Arial"/>
                <w:bCs/>
                <w:kern w:val="1"/>
                <w:sz w:val="22"/>
                <w:szCs w:val="22"/>
                <w:vertAlign w:val="superscript"/>
              </w:rPr>
              <w:t>3</w:t>
            </w:r>
            <w:r w:rsidRPr="003B7B95">
              <w:rPr>
                <w:rFonts w:ascii="Arial" w:hAnsi="Arial" w:cs="Arial"/>
                <w:bCs/>
                <w:kern w:val="1"/>
                <w:sz w:val="22"/>
                <w:szCs w:val="22"/>
              </w:rPr>
              <w:t>)</w:t>
            </w:r>
            <w:r w:rsidRPr="003B7B95">
              <w:rPr>
                <w:rFonts w:ascii="Arial" w:hAnsi="Arial" w:cs="Arial"/>
                <w:bCs/>
                <w:kern w:val="1"/>
                <w:sz w:val="22"/>
                <w:szCs w:val="22"/>
              </w:rPr>
              <w:tab/>
            </w:r>
          </w:p>
          <w:p w14:paraId="4225F128" w14:textId="77777777" w:rsidR="003B7B95" w:rsidRPr="003B7B95" w:rsidRDefault="003B7B95" w:rsidP="003B7B95">
            <w:pPr>
              <w:tabs>
                <w:tab w:val="right" w:pos="3890"/>
              </w:tabs>
              <w:suppressAutoHyphens w:val="0"/>
              <w:rPr>
                <w:rFonts w:ascii="Arial" w:hAnsi="Arial" w:cs="Arial"/>
                <w:bCs/>
                <w:kern w:val="1"/>
                <w:sz w:val="22"/>
                <w:szCs w:val="22"/>
              </w:rPr>
            </w:pPr>
            <w:r w:rsidRPr="003B7B95">
              <w:rPr>
                <w:rFonts w:ascii="Arial" w:hAnsi="Arial" w:cs="Arial"/>
                <w:bCs/>
                <w:kern w:val="1"/>
                <w:sz w:val="21"/>
                <w:szCs w:val="22"/>
              </w:rPr>
              <w:t>atbilst</w:t>
            </w:r>
            <w:r w:rsidRPr="003B7B95">
              <w:rPr>
                <w:rFonts w:ascii="Arial" w:hAnsi="Arial" w:cs="Arial"/>
                <w:kern w:val="1"/>
                <w:sz w:val="21"/>
                <w:szCs w:val="22"/>
              </w:rPr>
              <w:t xml:space="preserve"> ISO 17828 standartam</w:t>
            </w:r>
          </w:p>
        </w:tc>
        <w:tc>
          <w:tcPr>
            <w:tcW w:w="4880" w:type="dxa"/>
          </w:tcPr>
          <w:p w14:paraId="44A16E23" w14:textId="77777777" w:rsidR="003B7B95" w:rsidRPr="003B7B95" w:rsidRDefault="003B7B95" w:rsidP="003B7B95">
            <w:pPr>
              <w:suppressAutoHyphens w:val="0"/>
              <w:jc w:val="center"/>
              <w:rPr>
                <w:rFonts w:ascii="Arial" w:hAnsi="Arial" w:cs="Arial"/>
                <w:bCs/>
                <w:kern w:val="1"/>
                <w:sz w:val="22"/>
                <w:szCs w:val="22"/>
              </w:rPr>
            </w:pPr>
          </w:p>
        </w:tc>
      </w:tr>
    </w:tbl>
    <w:p w14:paraId="0B924E79" w14:textId="77777777" w:rsidR="003B7B95" w:rsidRPr="003B7B95" w:rsidRDefault="003B7B95" w:rsidP="003B7B95">
      <w:pPr>
        <w:spacing w:after="120"/>
        <w:rPr>
          <w:rFonts w:ascii="Arial" w:hAnsi="Arial" w:cs="Arial"/>
          <w:b/>
          <w:kern w:val="1"/>
          <w:sz w:val="22"/>
          <w:szCs w:val="22"/>
        </w:rPr>
      </w:pPr>
    </w:p>
    <w:p w14:paraId="06D938B3" w14:textId="77777777" w:rsidR="003B7B95" w:rsidRPr="003B7B95" w:rsidRDefault="003B7B95" w:rsidP="003B7B95">
      <w:pPr>
        <w:jc w:val="both"/>
        <w:rPr>
          <w:rFonts w:ascii="Arial" w:hAnsi="Arial"/>
          <w:kern w:val="1"/>
          <w:sz w:val="22"/>
          <w:szCs w:val="22"/>
        </w:rPr>
      </w:pPr>
      <w:r w:rsidRPr="003B7B95">
        <w:rPr>
          <w:rFonts w:ascii="Arial" w:hAnsi="Arial"/>
          <w:kern w:val="1"/>
          <w:sz w:val="22"/>
          <w:szCs w:val="22"/>
        </w:rPr>
        <w:t>Ar šo mēs apstiprinām un garantējam sniegto ziņu patiesumu un precizitāti.</w:t>
      </w:r>
    </w:p>
    <w:p w14:paraId="5660DC1B" w14:textId="77777777" w:rsidR="003B7B95" w:rsidRPr="003B7B95" w:rsidRDefault="003B7B95" w:rsidP="003B7B95">
      <w:pPr>
        <w:suppressAutoHyphens w:val="0"/>
        <w:rPr>
          <w:rFonts w:ascii="Arial" w:hAnsi="Arial" w:cs="Arial"/>
          <w:sz w:val="22"/>
          <w:szCs w:val="22"/>
          <w:lang w:eastAsia="en-US"/>
        </w:rPr>
      </w:pPr>
    </w:p>
    <w:p w14:paraId="5CE8D0AC" w14:textId="77777777" w:rsidR="003B7B95" w:rsidRPr="003B7B95" w:rsidRDefault="003B7B95" w:rsidP="003B7B95">
      <w:pPr>
        <w:suppressAutoHyphens w:val="0"/>
        <w:rPr>
          <w:rFonts w:ascii="Arial" w:hAnsi="Arial" w:cs="Arial"/>
          <w:sz w:val="22"/>
          <w:szCs w:val="22"/>
          <w:lang w:eastAsia="en-US"/>
        </w:rPr>
      </w:pPr>
    </w:p>
    <w:tbl>
      <w:tblPr>
        <w:tblW w:w="9639" w:type="dxa"/>
        <w:jc w:val="right"/>
        <w:tblLayout w:type="fixed"/>
        <w:tblLook w:val="01E0" w:firstRow="1" w:lastRow="1" w:firstColumn="1" w:lastColumn="1" w:noHBand="0" w:noVBand="0"/>
      </w:tblPr>
      <w:tblGrid>
        <w:gridCol w:w="3685"/>
        <w:gridCol w:w="5954"/>
      </w:tblGrid>
      <w:tr w:rsidR="003B7B95" w:rsidRPr="003B7B95" w14:paraId="7374F134" w14:textId="77777777" w:rsidTr="00C145C3">
        <w:trPr>
          <w:trHeight w:val="325"/>
          <w:jc w:val="right"/>
        </w:trPr>
        <w:tc>
          <w:tcPr>
            <w:tcW w:w="3685" w:type="dxa"/>
            <w:vAlign w:val="center"/>
          </w:tcPr>
          <w:p w14:paraId="6A9A40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Pretendents:</w:t>
            </w:r>
          </w:p>
        </w:tc>
        <w:tc>
          <w:tcPr>
            <w:tcW w:w="5954" w:type="dxa"/>
            <w:tcBorders>
              <w:bottom w:val="single" w:sz="4" w:space="0" w:color="auto"/>
            </w:tcBorders>
            <w:vAlign w:val="center"/>
          </w:tcPr>
          <w:p w14:paraId="3AAF55A2"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5C1C5F30" w14:textId="77777777" w:rsidTr="00C145C3">
        <w:trPr>
          <w:trHeight w:val="325"/>
          <w:jc w:val="right"/>
        </w:trPr>
        <w:tc>
          <w:tcPr>
            <w:tcW w:w="3685" w:type="dxa"/>
            <w:vAlign w:val="center"/>
          </w:tcPr>
          <w:p w14:paraId="6856516C"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27E8E0D"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p>
        </w:tc>
      </w:tr>
      <w:tr w:rsidR="003B7B95" w:rsidRPr="003B7B95" w14:paraId="38018F4A" w14:textId="77777777" w:rsidTr="00C145C3">
        <w:trPr>
          <w:trHeight w:val="314"/>
          <w:jc w:val="right"/>
        </w:trPr>
        <w:tc>
          <w:tcPr>
            <w:tcW w:w="3685" w:type="dxa"/>
            <w:vAlign w:val="center"/>
          </w:tcPr>
          <w:p w14:paraId="477CA5CE"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13F1A2DC"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lang w:eastAsia="lv-LV"/>
              </w:rPr>
            </w:pPr>
            <w:r w:rsidRPr="003B7B95">
              <w:rPr>
                <w:rFonts w:ascii="Arial" w:hAnsi="Arial" w:cs="Arial"/>
                <w:i/>
                <w:iCs/>
                <w:sz w:val="21"/>
                <w:szCs w:val="21"/>
                <w:lang w:eastAsia="lv-LV"/>
              </w:rPr>
              <w:t>Dokuments ir parakstīts ar drošu elektronisko parakstu vai Elektronisko iepirkumu sistēmas parakstu</w:t>
            </w:r>
          </w:p>
        </w:tc>
      </w:tr>
      <w:tr w:rsidR="003B7B95" w:rsidRPr="003B7B95" w14:paraId="0CD7E15C" w14:textId="77777777" w:rsidTr="00C145C3">
        <w:trPr>
          <w:trHeight w:val="337"/>
          <w:jc w:val="right"/>
        </w:trPr>
        <w:tc>
          <w:tcPr>
            <w:tcW w:w="3685" w:type="dxa"/>
            <w:vAlign w:val="center"/>
          </w:tcPr>
          <w:p w14:paraId="2EE2DAA8" w14:textId="77777777" w:rsidR="003B7B95" w:rsidRPr="003B7B95" w:rsidRDefault="003B7B95" w:rsidP="003B7B95">
            <w:pPr>
              <w:widowControl w:val="0"/>
              <w:suppressAutoHyphens w:val="0"/>
              <w:autoSpaceDE w:val="0"/>
              <w:autoSpaceDN w:val="0"/>
              <w:adjustRightInd w:val="0"/>
              <w:jc w:val="right"/>
              <w:rPr>
                <w:rFonts w:ascii="Arial" w:hAnsi="Arial" w:cs="Arial"/>
                <w:kern w:val="1"/>
                <w:sz w:val="22"/>
                <w:szCs w:val="22"/>
                <w:lang w:eastAsia="lv-LV"/>
              </w:rPr>
            </w:pPr>
            <w:r w:rsidRPr="003B7B95">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FEB3187" w14:textId="77777777" w:rsidR="003B7B95" w:rsidRPr="003B7B95" w:rsidRDefault="003B7B95" w:rsidP="003B7B95">
            <w:pPr>
              <w:widowControl w:val="0"/>
              <w:suppressAutoHyphens w:val="0"/>
              <w:autoSpaceDE w:val="0"/>
              <w:autoSpaceDN w:val="0"/>
              <w:adjustRightInd w:val="0"/>
              <w:rPr>
                <w:rFonts w:ascii="Arial" w:hAnsi="Arial" w:cs="Arial"/>
                <w:kern w:val="1"/>
                <w:sz w:val="22"/>
                <w:szCs w:val="22"/>
                <w:u w:val="single"/>
                <w:lang w:eastAsia="lv-LV"/>
              </w:rPr>
            </w:pPr>
          </w:p>
        </w:tc>
      </w:tr>
    </w:tbl>
    <w:p w14:paraId="68F97698" w14:textId="68ECC742" w:rsidR="007D5EFB" w:rsidRPr="001F2AE1" w:rsidRDefault="007D5EFB" w:rsidP="001F2AE1">
      <w:pPr>
        <w:jc w:val="right"/>
        <w:rPr>
          <w:rFonts w:ascii="Arial" w:eastAsia="Arial" w:hAnsi="Arial" w:cs="Arial"/>
          <w:b/>
          <w:color w:val="000000"/>
        </w:rPr>
        <w:sectPr w:rsidR="007D5EFB" w:rsidRPr="001F2AE1" w:rsidSect="00793960">
          <w:headerReference w:type="even" r:id="rId24"/>
          <w:headerReference w:type="default" r:id="rId25"/>
          <w:footerReference w:type="even" r:id="rId26"/>
          <w:footerReference w:type="default" r:id="rId27"/>
          <w:headerReference w:type="first" r:id="rId28"/>
          <w:footerReference w:type="first" r:id="rId29"/>
          <w:pgSz w:w="11906" w:h="16838"/>
          <w:pgMar w:top="1134" w:right="567" w:bottom="1134" w:left="1701" w:header="720" w:footer="720" w:gutter="0"/>
          <w:cols w:space="720"/>
          <w:docGrid w:linePitch="360"/>
        </w:sectPr>
      </w:pPr>
    </w:p>
    <w:p w14:paraId="585DAEAE" w14:textId="286326D2" w:rsidR="00D13F45" w:rsidRPr="00273A39" w:rsidRDefault="00EC4329" w:rsidP="001F2AE1">
      <w:pPr>
        <w:pStyle w:val="Pamatteksts"/>
        <w:spacing w:before="0"/>
        <w:jc w:val="right"/>
        <w:rPr>
          <w:rFonts w:ascii="Arial" w:hAnsi="Arial" w:cs="Arial"/>
          <w:sz w:val="20"/>
          <w:szCs w:val="20"/>
        </w:rPr>
      </w:pPr>
      <w:r w:rsidRPr="00273A39">
        <w:rPr>
          <w:rFonts w:ascii="Arial" w:hAnsi="Arial" w:cs="Arial"/>
          <w:sz w:val="20"/>
          <w:szCs w:val="20"/>
        </w:rPr>
        <w:lastRenderedPageBreak/>
        <w:t>6</w:t>
      </w:r>
      <w:r w:rsidR="00D13F45" w:rsidRPr="00273A39">
        <w:rPr>
          <w:rFonts w:ascii="Arial" w:hAnsi="Arial" w:cs="Arial"/>
          <w:sz w:val="20"/>
          <w:szCs w:val="20"/>
        </w:rPr>
        <w:t>.pielikums</w:t>
      </w:r>
    </w:p>
    <w:p w14:paraId="1D031BA2" w14:textId="77777777" w:rsidR="00D13F45" w:rsidRPr="005643E3" w:rsidRDefault="00D13F45" w:rsidP="00D13F45">
      <w:pPr>
        <w:jc w:val="right"/>
        <w:rPr>
          <w:rFonts w:ascii="Arial" w:hAnsi="Arial" w:cs="Arial"/>
          <w:sz w:val="20"/>
          <w:szCs w:val="20"/>
        </w:rPr>
      </w:pPr>
      <w:r w:rsidRPr="005643E3">
        <w:rPr>
          <w:rFonts w:ascii="Arial" w:hAnsi="Arial" w:cs="Arial"/>
          <w:sz w:val="20"/>
          <w:szCs w:val="20"/>
        </w:rPr>
        <w:t>atklāta konkursa</w:t>
      </w:r>
    </w:p>
    <w:p w14:paraId="1B47E833" w14:textId="7E9720BF" w:rsidR="00D13F45" w:rsidRPr="00816895" w:rsidRDefault="00D13F45" w:rsidP="00D13F45">
      <w:pPr>
        <w:pStyle w:val="Pamatteksts"/>
        <w:spacing w:before="0"/>
        <w:jc w:val="right"/>
        <w:rPr>
          <w:rFonts w:ascii="Arial" w:hAnsi="Arial" w:cs="Arial"/>
          <w:sz w:val="20"/>
          <w:szCs w:val="20"/>
        </w:rPr>
      </w:pPr>
      <w:r w:rsidRPr="005643E3">
        <w:rPr>
          <w:rFonts w:ascii="Arial" w:hAnsi="Arial" w:cs="Arial"/>
          <w:sz w:val="20"/>
          <w:szCs w:val="20"/>
        </w:rPr>
        <w:t xml:space="preserve">Nr. </w:t>
      </w:r>
      <w:r w:rsidR="00816895" w:rsidRPr="00816895">
        <w:rPr>
          <w:rFonts w:ascii="Arial" w:hAnsi="Arial" w:cs="Arial"/>
          <w:sz w:val="20"/>
          <w:szCs w:val="20"/>
        </w:rPr>
        <w:t xml:space="preserve">BKT 2026/0__AK </w:t>
      </w:r>
      <w:r w:rsidRPr="00816895">
        <w:rPr>
          <w:rFonts w:ascii="Arial" w:hAnsi="Arial" w:cs="Arial"/>
          <w:sz w:val="20"/>
          <w:szCs w:val="20"/>
        </w:rPr>
        <w:t>nolikumam</w:t>
      </w:r>
    </w:p>
    <w:p w14:paraId="4CD40BA8" w14:textId="77777777" w:rsidR="00B56342" w:rsidRPr="005643E3" w:rsidRDefault="00B56342">
      <w:pPr>
        <w:suppressAutoHyphens w:val="0"/>
        <w:rPr>
          <w:rFonts w:ascii="Arial" w:hAnsi="Arial" w:cs="Arial"/>
          <w:b/>
        </w:rPr>
      </w:pPr>
    </w:p>
    <w:p w14:paraId="15AE1AAF" w14:textId="77777777" w:rsidR="003326F0" w:rsidRPr="005643E3" w:rsidRDefault="003326F0" w:rsidP="00C4107D">
      <w:pPr>
        <w:spacing w:after="120"/>
        <w:jc w:val="center"/>
        <w:rPr>
          <w:rFonts w:ascii="Arial" w:hAnsi="Arial" w:cs="Arial"/>
          <w:b/>
          <w:bCs/>
          <w:sz w:val="22"/>
          <w:szCs w:val="22"/>
        </w:rPr>
      </w:pPr>
      <w:r w:rsidRPr="005643E3">
        <w:rPr>
          <w:rFonts w:ascii="Arial" w:hAnsi="Arial" w:cs="Arial"/>
          <w:b/>
          <w:bCs/>
          <w:sz w:val="22"/>
          <w:szCs w:val="22"/>
        </w:rPr>
        <w:t>Atklāta konkursa</w:t>
      </w:r>
    </w:p>
    <w:p w14:paraId="266505CB" w14:textId="0374A20C" w:rsidR="00C4107D" w:rsidRDefault="00816895" w:rsidP="00C4107D">
      <w:pPr>
        <w:jc w:val="center"/>
        <w:rPr>
          <w:rFonts w:ascii="Arial" w:eastAsia="Arial" w:hAnsi="Arial" w:cs="Arial"/>
          <w:b/>
          <w:sz w:val="22"/>
          <w:szCs w:val="22"/>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p>
    <w:p w14:paraId="35EEB441" w14:textId="7BCB90B4" w:rsidR="003326F0" w:rsidRPr="00776169" w:rsidRDefault="003326F0" w:rsidP="003326F0">
      <w:pPr>
        <w:jc w:val="center"/>
        <w:rPr>
          <w:rFonts w:ascii="Arial" w:hAnsi="Arial" w:cs="Arial"/>
          <w:sz w:val="21"/>
          <w:szCs w:val="21"/>
        </w:rPr>
      </w:pPr>
      <w:r w:rsidRPr="005643E3">
        <w:rPr>
          <w:rFonts w:ascii="Arial" w:hAnsi="Arial" w:cs="Arial"/>
          <w:sz w:val="21"/>
          <w:szCs w:val="21"/>
        </w:rPr>
        <w:t xml:space="preserve">Iepirkuma identifikācijas Nr. </w:t>
      </w:r>
      <w:r w:rsidR="00816895" w:rsidRPr="00816895">
        <w:rPr>
          <w:rFonts w:ascii="Arial" w:hAnsi="Arial" w:cs="Arial"/>
          <w:sz w:val="22"/>
          <w:szCs w:val="22"/>
        </w:rPr>
        <w:t>BKT 2026/0__AK</w:t>
      </w:r>
    </w:p>
    <w:p w14:paraId="2185FEE7" w14:textId="77777777" w:rsidR="003326F0" w:rsidRDefault="003326F0" w:rsidP="003326F0">
      <w:pPr>
        <w:jc w:val="center"/>
        <w:rPr>
          <w:rFonts w:ascii="Arial" w:hAnsi="Arial" w:cs="Arial"/>
          <w:b/>
        </w:rPr>
      </w:pPr>
    </w:p>
    <w:p w14:paraId="2C909CDD" w14:textId="77777777" w:rsidR="003326F0" w:rsidRPr="00B705EB" w:rsidRDefault="003326F0" w:rsidP="003326F0">
      <w:pPr>
        <w:jc w:val="center"/>
        <w:rPr>
          <w:rFonts w:ascii="Arial" w:hAnsi="Arial" w:cs="Arial"/>
          <w:b/>
        </w:rPr>
      </w:pPr>
      <w:r w:rsidRPr="00B705EB">
        <w:rPr>
          <w:rFonts w:ascii="Arial" w:hAnsi="Arial" w:cs="Arial"/>
          <w:b/>
        </w:rPr>
        <w:t>APAKŠUZŅĒMĒJU SARAKSTS</w:t>
      </w:r>
    </w:p>
    <w:p w14:paraId="052D2741" w14:textId="2C1E3C3A" w:rsidR="00F86D6B" w:rsidRPr="00B705EB" w:rsidRDefault="00F86D6B" w:rsidP="00F86D6B">
      <w:pPr>
        <w:jc w:val="center"/>
        <w:rPr>
          <w:rFonts w:ascii="Arial" w:eastAsia="Arial" w:hAnsi="Arial" w:cs="Arial"/>
          <w:b/>
          <w:sz w:val="22"/>
          <w:szCs w:val="22"/>
        </w:rPr>
      </w:pPr>
    </w:p>
    <w:p w14:paraId="2FC212B0" w14:textId="654BB91C" w:rsidR="00591158" w:rsidRDefault="00591158" w:rsidP="00BF5018">
      <w:pPr>
        <w:spacing w:after="120"/>
        <w:ind w:firstLine="720"/>
        <w:jc w:val="both"/>
        <w:rPr>
          <w:rFonts w:ascii="Arial" w:hAnsi="Arial" w:cs="Arial"/>
          <w:sz w:val="22"/>
          <w:szCs w:val="22"/>
        </w:rPr>
      </w:pPr>
      <w:r w:rsidRPr="005374B1">
        <w:rPr>
          <w:rFonts w:ascii="Arial" w:hAnsi="Arial" w:cs="Arial"/>
          <w:sz w:val="22"/>
          <w:szCs w:val="22"/>
        </w:rPr>
        <w:t xml:space="preserve">Jānorāda visi tie pretendenta apakšuzņēmēji, kuru </w:t>
      </w:r>
      <w:r>
        <w:rPr>
          <w:rFonts w:ascii="Arial" w:hAnsi="Arial" w:cs="Arial"/>
          <w:sz w:val="22"/>
          <w:szCs w:val="22"/>
        </w:rPr>
        <w:t>veicamo darbu</w:t>
      </w:r>
      <w:r w:rsidRPr="005374B1">
        <w:rPr>
          <w:rFonts w:ascii="Arial" w:hAnsi="Arial" w:cs="Arial"/>
          <w:sz w:val="22"/>
          <w:szCs w:val="22"/>
        </w:rPr>
        <w:t xml:space="preserve"> vērtība ir vismaz </w:t>
      </w:r>
      <w:r w:rsidRPr="005374B1">
        <w:rPr>
          <w:rFonts w:ascii="Arial" w:hAnsi="Arial" w:cs="Arial"/>
          <w:b/>
          <w:bCs/>
          <w:sz w:val="22"/>
          <w:szCs w:val="22"/>
        </w:rPr>
        <w:t xml:space="preserve">10 000 EUR bez PVN </w:t>
      </w:r>
      <w:r w:rsidRPr="005374B1">
        <w:rPr>
          <w:rFonts w:ascii="Arial" w:hAnsi="Arial" w:cs="Arial"/>
          <w:sz w:val="22"/>
          <w:szCs w:val="22"/>
        </w:rPr>
        <w:t>no kopējās iepirkuma līguma vērtības, un katram šādam apakšuzņēmējam izpildei nododamās līguma daļas summu.</w:t>
      </w:r>
    </w:p>
    <w:p w14:paraId="7AED8419" w14:textId="77777777" w:rsidR="00591158" w:rsidRPr="005374B1" w:rsidRDefault="00591158" w:rsidP="005E1360">
      <w:pPr>
        <w:spacing w:after="80"/>
        <w:ind w:firstLine="720"/>
        <w:jc w:val="both"/>
        <w:rPr>
          <w:rFonts w:ascii="Arial" w:hAnsi="Arial" w:cs="Arial"/>
          <w:sz w:val="22"/>
          <w:szCs w:val="22"/>
        </w:rPr>
      </w:pPr>
      <w:r w:rsidRPr="005374B1">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693"/>
        <w:gridCol w:w="2552"/>
      </w:tblGrid>
      <w:tr w:rsidR="00591158" w:rsidRPr="009725C7" w14:paraId="53A26B77" w14:textId="77777777" w:rsidTr="0022250E">
        <w:trPr>
          <w:cantSplit/>
          <w:trHeight w:val="330"/>
          <w:jc w:val="center"/>
        </w:trPr>
        <w:tc>
          <w:tcPr>
            <w:tcW w:w="4248" w:type="dxa"/>
            <w:vMerge w:val="restart"/>
            <w:shd w:val="clear" w:color="auto" w:fill="E2EFD9" w:themeFill="accent6" w:themeFillTint="33"/>
            <w:vAlign w:val="center"/>
          </w:tcPr>
          <w:p w14:paraId="43C8F3AF" w14:textId="77777777" w:rsidR="00591158" w:rsidRPr="00F2642B" w:rsidRDefault="00591158" w:rsidP="00C6309F">
            <w:pPr>
              <w:jc w:val="center"/>
              <w:rPr>
                <w:rFonts w:ascii="Arial" w:hAnsi="Arial" w:cs="Arial"/>
                <w:b/>
                <w:bCs/>
                <w:sz w:val="21"/>
                <w:szCs w:val="21"/>
              </w:rPr>
            </w:pPr>
            <w:bookmarkStart w:id="28" w:name="_Hlk166853691"/>
            <w:r w:rsidRPr="00F2642B">
              <w:rPr>
                <w:rFonts w:ascii="Arial" w:hAnsi="Arial" w:cs="Arial"/>
                <w:b/>
                <w:bCs/>
                <w:sz w:val="21"/>
                <w:szCs w:val="21"/>
              </w:rPr>
              <w:t>Apakšuzņēmēja nosaukums</w:t>
            </w:r>
            <w:r w:rsidRPr="00F2642B">
              <w:rPr>
                <w:rFonts w:ascii="Arial" w:hAnsi="Arial" w:cs="Arial"/>
                <w:sz w:val="21"/>
                <w:szCs w:val="21"/>
              </w:rPr>
              <w:t>,</w:t>
            </w:r>
            <w:r w:rsidRPr="00F2642B">
              <w:rPr>
                <w:rFonts w:ascii="Arial" w:hAnsi="Arial" w:cs="Arial"/>
                <w:b/>
                <w:bCs/>
                <w:sz w:val="21"/>
                <w:szCs w:val="21"/>
              </w:rPr>
              <w:t xml:space="preserve"> </w:t>
            </w:r>
          </w:p>
          <w:p w14:paraId="0F3969ED"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reģistrācijas Nr.</w:t>
            </w:r>
          </w:p>
        </w:tc>
        <w:tc>
          <w:tcPr>
            <w:tcW w:w="5245" w:type="dxa"/>
            <w:gridSpan w:val="2"/>
            <w:shd w:val="clear" w:color="auto" w:fill="E2EFD9" w:themeFill="accent6" w:themeFillTint="33"/>
            <w:vAlign w:val="center"/>
          </w:tcPr>
          <w:p w14:paraId="28A16B69"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Veicamā darba daļa</w:t>
            </w:r>
          </w:p>
        </w:tc>
      </w:tr>
      <w:tr w:rsidR="00591158" w:rsidRPr="00C46A07" w14:paraId="67297AEF" w14:textId="77777777" w:rsidTr="0022250E">
        <w:trPr>
          <w:cantSplit/>
          <w:trHeight w:val="184"/>
          <w:jc w:val="center"/>
        </w:trPr>
        <w:tc>
          <w:tcPr>
            <w:tcW w:w="4248" w:type="dxa"/>
            <w:vMerge/>
            <w:shd w:val="clear" w:color="auto" w:fill="E2EFD9" w:themeFill="accent6" w:themeFillTint="33"/>
            <w:vAlign w:val="center"/>
          </w:tcPr>
          <w:p w14:paraId="1901A9A5" w14:textId="77777777" w:rsidR="00591158" w:rsidRPr="00F2642B" w:rsidRDefault="00591158" w:rsidP="00C6309F">
            <w:pPr>
              <w:snapToGrid w:val="0"/>
              <w:jc w:val="center"/>
              <w:rPr>
                <w:rFonts w:ascii="Arial" w:hAnsi="Arial" w:cs="Arial"/>
                <w:b/>
                <w:bCs/>
                <w:sz w:val="21"/>
                <w:szCs w:val="21"/>
              </w:rPr>
            </w:pPr>
          </w:p>
        </w:tc>
        <w:tc>
          <w:tcPr>
            <w:tcW w:w="2693" w:type="dxa"/>
            <w:shd w:val="clear" w:color="auto" w:fill="E2EFD9" w:themeFill="accent6" w:themeFillTint="33"/>
            <w:vAlign w:val="center"/>
          </w:tcPr>
          <w:p w14:paraId="6FD5EA9E" w14:textId="77777777" w:rsidR="00591158" w:rsidRPr="00F2642B" w:rsidRDefault="00591158" w:rsidP="00C6309F">
            <w:pPr>
              <w:jc w:val="center"/>
            </w:pPr>
            <w:r w:rsidRPr="00F2642B">
              <w:rPr>
                <w:rFonts w:ascii="Arial" w:hAnsi="Arial" w:cs="Arial"/>
                <w:b/>
                <w:bCs/>
                <w:sz w:val="21"/>
                <w:szCs w:val="21"/>
              </w:rPr>
              <w:t>Darba nosaukums,</w:t>
            </w:r>
            <w:r w:rsidRPr="00F2642B">
              <w:t xml:space="preserve"> </w:t>
            </w:r>
          </w:p>
          <w:p w14:paraId="7C969AC4" w14:textId="77777777" w:rsidR="00591158" w:rsidRPr="00F2642B" w:rsidRDefault="00591158" w:rsidP="00C6309F">
            <w:pPr>
              <w:jc w:val="center"/>
              <w:rPr>
                <w:rFonts w:ascii="Arial" w:hAnsi="Arial" w:cs="Arial"/>
                <w:sz w:val="21"/>
                <w:szCs w:val="21"/>
              </w:rPr>
            </w:pPr>
            <w:r w:rsidRPr="00F2642B">
              <w:rPr>
                <w:rFonts w:ascii="Arial" w:hAnsi="Arial" w:cs="Arial"/>
                <w:sz w:val="21"/>
                <w:szCs w:val="21"/>
              </w:rPr>
              <w:t>kura vērtība ir vismaz</w:t>
            </w:r>
          </w:p>
          <w:p w14:paraId="38BC5CA5"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 xml:space="preserve">10 000 </w:t>
            </w:r>
            <w:proofErr w:type="spellStart"/>
            <w:r w:rsidRPr="00F2642B">
              <w:rPr>
                <w:rFonts w:ascii="Arial" w:hAnsi="Arial" w:cs="Arial"/>
                <w:i/>
                <w:iCs/>
                <w:sz w:val="21"/>
                <w:szCs w:val="21"/>
              </w:rPr>
              <w:t>euro</w:t>
            </w:r>
            <w:proofErr w:type="spellEnd"/>
            <w:r w:rsidRPr="00F2642B">
              <w:rPr>
                <w:rFonts w:ascii="Arial" w:hAnsi="Arial" w:cs="Arial"/>
                <w:sz w:val="21"/>
                <w:szCs w:val="21"/>
              </w:rPr>
              <w:t xml:space="preserve"> bez PVN</w:t>
            </w:r>
          </w:p>
        </w:tc>
        <w:tc>
          <w:tcPr>
            <w:tcW w:w="2552" w:type="dxa"/>
            <w:shd w:val="clear" w:color="auto" w:fill="E2EFD9" w:themeFill="accent6" w:themeFillTint="33"/>
            <w:vAlign w:val="center"/>
          </w:tcPr>
          <w:p w14:paraId="2D3B0121" w14:textId="77777777" w:rsidR="00591158" w:rsidRPr="00F2642B" w:rsidRDefault="00591158" w:rsidP="00C6309F">
            <w:pPr>
              <w:jc w:val="center"/>
              <w:rPr>
                <w:rFonts w:ascii="Arial" w:hAnsi="Arial" w:cs="Arial"/>
                <w:b/>
                <w:bCs/>
                <w:sz w:val="21"/>
                <w:szCs w:val="21"/>
              </w:rPr>
            </w:pPr>
            <w:r w:rsidRPr="00F2642B">
              <w:rPr>
                <w:rFonts w:ascii="Arial" w:hAnsi="Arial" w:cs="Arial"/>
                <w:b/>
                <w:bCs/>
                <w:sz w:val="21"/>
                <w:szCs w:val="21"/>
              </w:rPr>
              <w:t xml:space="preserve">Summa </w:t>
            </w:r>
            <w:proofErr w:type="spellStart"/>
            <w:r w:rsidRPr="00F2642B">
              <w:rPr>
                <w:rFonts w:ascii="Arial" w:hAnsi="Arial" w:cs="Arial"/>
                <w:i/>
                <w:iCs/>
                <w:sz w:val="21"/>
                <w:szCs w:val="21"/>
              </w:rPr>
              <w:t>euro</w:t>
            </w:r>
            <w:proofErr w:type="spellEnd"/>
            <w:r w:rsidRPr="00F2642B">
              <w:rPr>
                <w:rFonts w:ascii="Arial" w:hAnsi="Arial" w:cs="Arial"/>
                <w:i/>
                <w:iCs/>
                <w:sz w:val="21"/>
                <w:szCs w:val="21"/>
              </w:rPr>
              <w:t xml:space="preserve"> </w:t>
            </w:r>
            <w:r w:rsidRPr="00F2642B">
              <w:rPr>
                <w:rFonts w:ascii="Arial" w:hAnsi="Arial" w:cs="Arial"/>
                <w:sz w:val="21"/>
                <w:szCs w:val="21"/>
              </w:rPr>
              <w:t>bez PVN</w:t>
            </w:r>
          </w:p>
          <w:p w14:paraId="4BA72B00" w14:textId="77777777" w:rsidR="00591158" w:rsidRPr="00F2642B" w:rsidRDefault="00591158" w:rsidP="00C6309F">
            <w:pPr>
              <w:jc w:val="center"/>
              <w:rPr>
                <w:rFonts w:ascii="Arial" w:hAnsi="Arial" w:cs="Arial"/>
                <w:b/>
                <w:bCs/>
                <w:sz w:val="21"/>
                <w:szCs w:val="21"/>
              </w:rPr>
            </w:pPr>
            <w:r w:rsidRPr="00F2642B">
              <w:rPr>
                <w:rFonts w:ascii="Arial" w:hAnsi="Arial" w:cs="Arial"/>
                <w:sz w:val="21"/>
                <w:szCs w:val="21"/>
              </w:rPr>
              <w:t>no darbu apjoma</w:t>
            </w:r>
          </w:p>
        </w:tc>
      </w:tr>
      <w:tr w:rsidR="00295A52" w:rsidRPr="00C46A07" w14:paraId="5F8D01A2" w14:textId="77777777" w:rsidTr="0022250E">
        <w:trPr>
          <w:cantSplit/>
          <w:trHeight w:val="319"/>
          <w:jc w:val="center"/>
        </w:trPr>
        <w:tc>
          <w:tcPr>
            <w:tcW w:w="9493" w:type="dxa"/>
            <w:gridSpan w:val="3"/>
          </w:tcPr>
          <w:p w14:paraId="2CDE19B5" w14:textId="2AEDFC88"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1.iepirkuma daļa</w:t>
            </w:r>
          </w:p>
        </w:tc>
      </w:tr>
      <w:tr w:rsidR="00295A52" w:rsidRPr="00C46A07" w14:paraId="1CA86393" w14:textId="77777777" w:rsidTr="0022250E">
        <w:trPr>
          <w:cantSplit/>
          <w:trHeight w:val="319"/>
          <w:jc w:val="center"/>
        </w:trPr>
        <w:tc>
          <w:tcPr>
            <w:tcW w:w="4248" w:type="dxa"/>
          </w:tcPr>
          <w:p w14:paraId="218B3ECD" w14:textId="77777777" w:rsidR="00295A52" w:rsidRPr="00C46A07" w:rsidRDefault="00295A52" w:rsidP="00C6309F">
            <w:pPr>
              <w:snapToGrid w:val="0"/>
              <w:rPr>
                <w:rFonts w:ascii="Arial" w:hAnsi="Arial" w:cs="Arial"/>
                <w:sz w:val="22"/>
              </w:rPr>
            </w:pPr>
          </w:p>
        </w:tc>
        <w:tc>
          <w:tcPr>
            <w:tcW w:w="2693" w:type="dxa"/>
          </w:tcPr>
          <w:p w14:paraId="75F4F8EA" w14:textId="77777777" w:rsidR="00295A52" w:rsidRPr="003A23B7" w:rsidRDefault="00295A52" w:rsidP="00C6309F">
            <w:pPr>
              <w:snapToGrid w:val="0"/>
              <w:rPr>
                <w:rFonts w:ascii="Arial" w:hAnsi="Arial" w:cs="Arial"/>
                <w:sz w:val="21"/>
                <w:szCs w:val="21"/>
              </w:rPr>
            </w:pPr>
          </w:p>
        </w:tc>
        <w:tc>
          <w:tcPr>
            <w:tcW w:w="2552" w:type="dxa"/>
          </w:tcPr>
          <w:p w14:paraId="51FE1CEC" w14:textId="77777777" w:rsidR="00295A52" w:rsidRPr="00C46A07" w:rsidRDefault="00295A52" w:rsidP="00C6309F">
            <w:pPr>
              <w:snapToGrid w:val="0"/>
              <w:jc w:val="center"/>
              <w:rPr>
                <w:rFonts w:ascii="Arial" w:hAnsi="Arial" w:cs="Arial"/>
                <w:sz w:val="22"/>
              </w:rPr>
            </w:pPr>
          </w:p>
        </w:tc>
      </w:tr>
      <w:tr w:rsidR="00591158" w:rsidRPr="00C46A07" w14:paraId="3C2F0435" w14:textId="77777777" w:rsidTr="0022250E">
        <w:trPr>
          <w:cantSplit/>
          <w:trHeight w:val="319"/>
          <w:jc w:val="center"/>
        </w:trPr>
        <w:tc>
          <w:tcPr>
            <w:tcW w:w="4248" w:type="dxa"/>
          </w:tcPr>
          <w:p w14:paraId="3F847C44" w14:textId="77777777" w:rsidR="00591158" w:rsidRPr="00C46A07" w:rsidRDefault="00591158" w:rsidP="00C6309F">
            <w:pPr>
              <w:snapToGrid w:val="0"/>
              <w:rPr>
                <w:rFonts w:ascii="Arial" w:hAnsi="Arial" w:cs="Arial"/>
                <w:sz w:val="22"/>
              </w:rPr>
            </w:pPr>
          </w:p>
        </w:tc>
        <w:tc>
          <w:tcPr>
            <w:tcW w:w="2693" w:type="dxa"/>
          </w:tcPr>
          <w:p w14:paraId="58A0236E" w14:textId="77777777" w:rsidR="00591158" w:rsidRPr="003A23B7" w:rsidRDefault="00591158" w:rsidP="00C6309F">
            <w:pPr>
              <w:snapToGrid w:val="0"/>
              <w:rPr>
                <w:rFonts w:ascii="Arial" w:hAnsi="Arial" w:cs="Arial"/>
                <w:sz w:val="21"/>
                <w:szCs w:val="21"/>
              </w:rPr>
            </w:pPr>
          </w:p>
        </w:tc>
        <w:tc>
          <w:tcPr>
            <w:tcW w:w="2552" w:type="dxa"/>
          </w:tcPr>
          <w:p w14:paraId="127C0DED" w14:textId="77777777" w:rsidR="00591158" w:rsidRPr="00C46A07" w:rsidRDefault="00591158" w:rsidP="00C6309F">
            <w:pPr>
              <w:snapToGrid w:val="0"/>
              <w:jc w:val="center"/>
              <w:rPr>
                <w:rFonts w:ascii="Arial" w:hAnsi="Arial" w:cs="Arial"/>
                <w:sz w:val="22"/>
              </w:rPr>
            </w:pPr>
          </w:p>
        </w:tc>
      </w:tr>
      <w:tr w:rsidR="00295A52" w:rsidRPr="00C46A07" w14:paraId="340393F1" w14:textId="77777777" w:rsidTr="0022250E">
        <w:trPr>
          <w:cantSplit/>
          <w:trHeight w:val="319"/>
          <w:jc w:val="center"/>
        </w:trPr>
        <w:tc>
          <w:tcPr>
            <w:tcW w:w="9493" w:type="dxa"/>
            <w:gridSpan w:val="3"/>
          </w:tcPr>
          <w:p w14:paraId="282524DA" w14:textId="441817B7" w:rsidR="00295A52" w:rsidRPr="003A23B7" w:rsidRDefault="00295A52" w:rsidP="0033735A">
            <w:pPr>
              <w:snapToGrid w:val="0"/>
              <w:spacing w:before="120"/>
              <w:jc w:val="center"/>
              <w:rPr>
                <w:rFonts w:ascii="Arial" w:hAnsi="Arial" w:cs="Arial"/>
                <w:sz w:val="21"/>
                <w:szCs w:val="21"/>
              </w:rPr>
            </w:pPr>
            <w:r w:rsidRPr="003A23B7">
              <w:rPr>
                <w:rFonts w:ascii="Arial" w:hAnsi="Arial" w:cs="Arial"/>
                <w:sz w:val="21"/>
                <w:szCs w:val="21"/>
              </w:rPr>
              <w:t>2.iepirkuma daļa</w:t>
            </w:r>
          </w:p>
        </w:tc>
      </w:tr>
      <w:tr w:rsidR="00295A52" w:rsidRPr="00C46A07" w14:paraId="08040315" w14:textId="77777777" w:rsidTr="0022250E">
        <w:trPr>
          <w:cantSplit/>
          <w:trHeight w:val="319"/>
          <w:jc w:val="center"/>
        </w:trPr>
        <w:tc>
          <w:tcPr>
            <w:tcW w:w="4248" w:type="dxa"/>
          </w:tcPr>
          <w:p w14:paraId="620A8045" w14:textId="77777777" w:rsidR="00295A52" w:rsidRPr="00C46A07" w:rsidRDefault="00295A52" w:rsidP="00C6309F">
            <w:pPr>
              <w:snapToGrid w:val="0"/>
              <w:rPr>
                <w:rFonts w:ascii="Arial" w:hAnsi="Arial" w:cs="Arial"/>
                <w:sz w:val="22"/>
              </w:rPr>
            </w:pPr>
          </w:p>
        </w:tc>
        <w:tc>
          <w:tcPr>
            <w:tcW w:w="2693" w:type="dxa"/>
          </w:tcPr>
          <w:p w14:paraId="47E7CF07" w14:textId="77777777" w:rsidR="00295A52" w:rsidRPr="003A23B7" w:rsidRDefault="00295A52" w:rsidP="00C6309F">
            <w:pPr>
              <w:snapToGrid w:val="0"/>
              <w:rPr>
                <w:rFonts w:ascii="Arial" w:hAnsi="Arial" w:cs="Arial"/>
                <w:sz w:val="21"/>
                <w:szCs w:val="21"/>
              </w:rPr>
            </w:pPr>
          </w:p>
        </w:tc>
        <w:tc>
          <w:tcPr>
            <w:tcW w:w="2552" w:type="dxa"/>
          </w:tcPr>
          <w:p w14:paraId="22FE11F7" w14:textId="77777777" w:rsidR="00295A52" w:rsidRPr="00C46A07" w:rsidRDefault="00295A52" w:rsidP="00C6309F">
            <w:pPr>
              <w:snapToGrid w:val="0"/>
              <w:jc w:val="center"/>
              <w:rPr>
                <w:rFonts w:ascii="Arial" w:hAnsi="Arial" w:cs="Arial"/>
                <w:sz w:val="22"/>
              </w:rPr>
            </w:pPr>
          </w:p>
        </w:tc>
      </w:tr>
      <w:tr w:rsidR="00591158" w:rsidRPr="00C46A07" w14:paraId="11F12656" w14:textId="77777777" w:rsidTr="0022250E">
        <w:trPr>
          <w:cantSplit/>
          <w:trHeight w:val="319"/>
          <w:jc w:val="center"/>
        </w:trPr>
        <w:tc>
          <w:tcPr>
            <w:tcW w:w="4248" w:type="dxa"/>
          </w:tcPr>
          <w:p w14:paraId="72C12730" w14:textId="77777777" w:rsidR="00591158" w:rsidRPr="00C46A07" w:rsidRDefault="00591158" w:rsidP="00C6309F">
            <w:pPr>
              <w:snapToGrid w:val="0"/>
              <w:rPr>
                <w:rFonts w:ascii="Arial" w:hAnsi="Arial" w:cs="Arial"/>
                <w:sz w:val="22"/>
              </w:rPr>
            </w:pPr>
          </w:p>
        </w:tc>
        <w:tc>
          <w:tcPr>
            <w:tcW w:w="2693" w:type="dxa"/>
          </w:tcPr>
          <w:p w14:paraId="770956A4" w14:textId="77777777" w:rsidR="00591158" w:rsidRPr="003A23B7" w:rsidRDefault="00591158" w:rsidP="00C6309F">
            <w:pPr>
              <w:snapToGrid w:val="0"/>
              <w:rPr>
                <w:rFonts w:ascii="Arial" w:hAnsi="Arial" w:cs="Arial"/>
                <w:sz w:val="21"/>
                <w:szCs w:val="21"/>
              </w:rPr>
            </w:pPr>
          </w:p>
        </w:tc>
        <w:tc>
          <w:tcPr>
            <w:tcW w:w="2552" w:type="dxa"/>
          </w:tcPr>
          <w:p w14:paraId="3C4DDBAC" w14:textId="77777777" w:rsidR="00591158" w:rsidRPr="00C46A07" w:rsidRDefault="00591158" w:rsidP="00C6309F">
            <w:pPr>
              <w:snapToGrid w:val="0"/>
              <w:jc w:val="center"/>
              <w:rPr>
                <w:rFonts w:ascii="Arial" w:hAnsi="Arial" w:cs="Arial"/>
                <w:sz w:val="22"/>
              </w:rPr>
            </w:pPr>
          </w:p>
        </w:tc>
      </w:tr>
      <w:bookmarkEnd w:id="28"/>
    </w:tbl>
    <w:p w14:paraId="390E592A" w14:textId="77777777" w:rsidR="00591158" w:rsidRDefault="00591158" w:rsidP="00591158">
      <w:pPr>
        <w:rPr>
          <w:rFonts w:ascii="Arial" w:hAnsi="Arial" w:cs="Arial"/>
          <w:sz w:val="20"/>
          <w:szCs w:val="20"/>
        </w:rPr>
      </w:pPr>
    </w:p>
    <w:p w14:paraId="0D57FEB1" w14:textId="0DCF606A" w:rsidR="00591158" w:rsidRPr="00BB555C" w:rsidRDefault="00591158" w:rsidP="0089135D">
      <w:pPr>
        <w:spacing w:after="120"/>
        <w:rPr>
          <w:rFonts w:ascii="Arial" w:hAnsi="Arial" w:cs="Arial"/>
          <w:kern w:val="1"/>
        </w:rPr>
      </w:pPr>
      <w:r w:rsidRPr="00BB555C">
        <w:rPr>
          <w:rFonts w:ascii="Arial" w:hAnsi="Arial" w:cs="Arial"/>
          <w:kern w:val="1"/>
          <w:sz w:val="22"/>
          <w:szCs w:val="22"/>
          <w:u w:val="single"/>
        </w:rPr>
        <w:t>Izvirzītās prasības apakšuzņēmējam</w:t>
      </w:r>
      <w:r w:rsidRPr="00BB555C">
        <w:rPr>
          <w:rFonts w:ascii="Arial" w:hAnsi="Arial" w:cs="Arial"/>
          <w:kern w:val="1"/>
          <w:sz w:val="22"/>
          <w:szCs w:val="22"/>
        </w:rPr>
        <w:t>:</w:t>
      </w:r>
    </w:p>
    <w:p w14:paraId="4D8C8903" w14:textId="77777777" w:rsidR="00A60343" w:rsidRPr="003640B9" w:rsidRDefault="00A60343">
      <w:pPr>
        <w:numPr>
          <w:ilvl w:val="0"/>
          <w:numId w:val="23"/>
        </w:numPr>
        <w:suppressAutoHyphens w:val="0"/>
        <w:ind w:left="714" w:hanging="357"/>
        <w:jc w:val="both"/>
        <w:rPr>
          <w:rFonts w:ascii="Arial" w:hAnsi="Arial" w:cs="Arial"/>
          <w:sz w:val="22"/>
          <w:szCs w:val="22"/>
        </w:rPr>
      </w:pPr>
      <w:r w:rsidRPr="003640B9">
        <w:rPr>
          <w:rFonts w:ascii="Arial" w:hAnsi="Arial" w:cs="Arial"/>
          <w:color w:val="000000"/>
          <w:sz w:val="22"/>
          <w:szCs w:val="22"/>
        </w:rPr>
        <w:t xml:space="preserve">Pretendenta piesaistītajam apakšuzņēmējam </w:t>
      </w:r>
      <w:r w:rsidRPr="003376F7">
        <w:rPr>
          <w:rFonts w:ascii="Arial" w:hAnsi="Arial" w:cs="Arial"/>
          <w:color w:val="000000"/>
          <w:sz w:val="22"/>
          <w:szCs w:val="22"/>
        </w:rPr>
        <w:t>(fiziskai un</w:t>
      </w:r>
      <w:r w:rsidRPr="003640B9">
        <w:rPr>
          <w:rFonts w:ascii="Arial" w:hAnsi="Arial" w:cs="Arial"/>
          <w:color w:val="000000"/>
          <w:sz w:val="22"/>
          <w:szCs w:val="22"/>
        </w:rPr>
        <w:t xml:space="preserve"> juridiskai personai) </w:t>
      </w:r>
      <w:r w:rsidRPr="0089135D">
        <w:rPr>
          <w:rFonts w:ascii="Arial" w:hAnsi="Arial" w:cs="Arial"/>
          <w:sz w:val="22"/>
          <w:szCs w:val="22"/>
        </w:rPr>
        <w:t xml:space="preserve">ir jābūt reģistrētam, licencētam vai sertificētam atbilstoši attiecīgās valsts normatīvo aktu prasībām un tiesīgam veikt </w:t>
      </w:r>
      <w:r w:rsidRPr="005D7EF5">
        <w:rPr>
          <w:rFonts w:ascii="Arial" w:hAnsi="Arial" w:cs="Arial"/>
          <w:sz w:val="22"/>
          <w:szCs w:val="22"/>
        </w:rPr>
        <w:t>p</w:t>
      </w:r>
      <w:r w:rsidRPr="0089135D">
        <w:rPr>
          <w:rFonts w:ascii="Arial" w:hAnsi="Arial" w:cs="Arial"/>
          <w:sz w:val="22"/>
          <w:szCs w:val="22"/>
        </w:rPr>
        <w:t>asūtītājam nepieciešamos darbus. (</w:t>
      </w:r>
      <w:r w:rsidRPr="00641132">
        <w:rPr>
          <w:rFonts w:ascii="Arial" w:hAnsi="Arial" w:cs="Arial"/>
          <w:sz w:val="22"/>
          <w:szCs w:val="22"/>
        </w:rPr>
        <w:t>Par Latvijā reģistrētu apakšuzņēmēju (juridiska persona) Pasūtītājs pārliecināsies Uzņēmumu reģistrā, par Latvijā reģistrētu apakšuzņēmēju (fiziska persona) Pasūtītājs pārliecināsies Valsts ieņēmumu dienesta datu bāzē par saimnieciskās darbības veicējiem</w:t>
      </w:r>
      <w:r w:rsidRPr="0089135D">
        <w:rPr>
          <w:rFonts w:ascii="Arial" w:hAnsi="Arial" w:cs="Arial"/>
          <w:sz w:val="22"/>
          <w:szCs w:val="22"/>
        </w:rPr>
        <w:t xml:space="preserve">). Par ārvalstī reģistrētu apakšuzņēmēju, kas nav reģistrēts Uzņēmumu reģistrā, jānorāda publiski pieejams reģistrs, kurā </w:t>
      </w:r>
      <w:r w:rsidRPr="005D7EF5">
        <w:rPr>
          <w:rFonts w:ascii="Arial" w:hAnsi="Arial" w:cs="Arial"/>
          <w:sz w:val="22"/>
          <w:szCs w:val="22"/>
        </w:rPr>
        <w:t>p</w:t>
      </w:r>
      <w:r w:rsidRPr="0089135D">
        <w:rPr>
          <w:rFonts w:ascii="Arial" w:hAnsi="Arial" w:cs="Arial"/>
          <w:sz w:val="22"/>
          <w:szCs w:val="22"/>
        </w:rPr>
        <w:t>asūtītājs var pārliecināties par tā reģistrācijas faktu vai jāpievieno attiecīgos faktus apliecinoši dokumenti (kopijas), ja attiecīgās valsts normatīvie akti to paredz)</w:t>
      </w:r>
      <w:r w:rsidRPr="003640B9">
        <w:rPr>
          <w:rFonts w:ascii="Arial" w:hAnsi="Arial" w:cs="Arial"/>
          <w:sz w:val="22"/>
          <w:szCs w:val="22"/>
        </w:rPr>
        <w:t>.</w:t>
      </w:r>
    </w:p>
    <w:p w14:paraId="237129D5" w14:textId="77777777" w:rsidR="00A60343" w:rsidRPr="00B705EB" w:rsidRDefault="00A60343">
      <w:pPr>
        <w:numPr>
          <w:ilvl w:val="0"/>
          <w:numId w:val="23"/>
        </w:numPr>
        <w:suppressAutoHyphens w:val="0"/>
        <w:ind w:left="714" w:hanging="357"/>
        <w:jc w:val="both"/>
        <w:rPr>
          <w:rFonts w:ascii="Arial" w:hAnsi="Arial" w:cs="Arial"/>
          <w:sz w:val="22"/>
          <w:szCs w:val="22"/>
          <w:shd w:val="clear" w:color="auto" w:fill="00FF00"/>
        </w:rPr>
      </w:pPr>
      <w:r w:rsidRPr="003640B9">
        <w:rPr>
          <w:rFonts w:ascii="Arial" w:hAnsi="Arial" w:cs="Arial"/>
          <w:sz w:val="22"/>
          <w:szCs w:val="22"/>
        </w:rPr>
        <w:t xml:space="preserve">Apakšuzņēmēja apliecinājums vai vienošanās ar </w:t>
      </w:r>
      <w:r w:rsidRPr="005D7EF5">
        <w:rPr>
          <w:rFonts w:ascii="Arial" w:hAnsi="Arial" w:cs="Arial"/>
          <w:sz w:val="22"/>
          <w:szCs w:val="22"/>
        </w:rPr>
        <w:t>p</w:t>
      </w:r>
      <w:r w:rsidRPr="003640B9">
        <w:rPr>
          <w:rFonts w:ascii="Arial" w:hAnsi="Arial" w:cs="Arial"/>
          <w:sz w:val="22"/>
          <w:szCs w:val="22"/>
        </w:rPr>
        <w:t xml:space="preserve">retendentu par nepieciešamo resursu nodošanu </w:t>
      </w:r>
      <w:r w:rsidRPr="005D7EF5">
        <w:rPr>
          <w:rFonts w:ascii="Arial" w:hAnsi="Arial" w:cs="Arial"/>
          <w:sz w:val="22"/>
          <w:szCs w:val="22"/>
        </w:rPr>
        <w:t>p</w:t>
      </w:r>
      <w:r w:rsidRPr="003640B9">
        <w:rPr>
          <w:rFonts w:ascii="Arial" w:hAnsi="Arial" w:cs="Arial"/>
          <w:sz w:val="22"/>
          <w:szCs w:val="22"/>
        </w:rPr>
        <w:t>retendenta rīcībā un sadarbību konkrētā iepirkuma līguma izpildē, ja konkursa rezultātā iepirkuma līguma slēgšanas tiesības</w:t>
      </w:r>
      <w:r w:rsidRPr="00B705EB">
        <w:rPr>
          <w:rFonts w:ascii="Arial" w:hAnsi="Arial" w:cs="Arial"/>
          <w:sz w:val="22"/>
          <w:szCs w:val="22"/>
        </w:rPr>
        <w:t xml:space="preserve"> tiktu piešķirtas </w:t>
      </w:r>
      <w:r w:rsidRPr="005D7EF5">
        <w:rPr>
          <w:rFonts w:ascii="Arial" w:hAnsi="Arial" w:cs="Arial"/>
          <w:sz w:val="22"/>
          <w:szCs w:val="22"/>
        </w:rPr>
        <w:t>p</w:t>
      </w:r>
      <w:r w:rsidRPr="00B705EB">
        <w:rPr>
          <w:rFonts w:ascii="Arial" w:hAnsi="Arial" w:cs="Arial"/>
          <w:sz w:val="22"/>
          <w:szCs w:val="22"/>
        </w:rPr>
        <w:t>retendentam.</w:t>
      </w:r>
    </w:p>
    <w:p w14:paraId="475E9FE1" w14:textId="77777777" w:rsidR="00A60343" w:rsidRPr="00B705EB" w:rsidRDefault="00A60343">
      <w:pPr>
        <w:numPr>
          <w:ilvl w:val="0"/>
          <w:numId w:val="23"/>
        </w:numPr>
        <w:suppressAutoHyphens w:val="0"/>
        <w:jc w:val="both"/>
        <w:rPr>
          <w:rFonts w:ascii="Arial" w:hAnsi="Arial" w:cs="Arial"/>
          <w:sz w:val="22"/>
          <w:szCs w:val="22"/>
        </w:rPr>
      </w:pPr>
      <w:r w:rsidRPr="00B705EB">
        <w:rPr>
          <w:rFonts w:ascii="Arial" w:hAnsi="Arial" w:cs="Arial"/>
          <w:sz w:val="22"/>
          <w:szCs w:val="22"/>
        </w:rPr>
        <w:t xml:space="preserve">Apliecinājums, ka apakšuzņēmēja rīcībā ir visi nepieciešamie resursi (tehnika, iekārtas, instrumenti u.c. tehniskais nodrošinājums, kā arī personāls) veicamā darba daļas izpildei. </w:t>
      </w:r>
    </w:p>
    <w:p w14:paraId="58828FAA" w14:textId="77777777" w:rsidR="00591158" w:rsidRPr="00BB555C" w:rsidRDefault="00591158" w:rsidP="00591158">
      <w:pPr>
        <w:rPr>
          <w:rFonts w:ascii="Arial" w:hAnsi="Arial" w:cs="Arial"/>
          <w:kern w:val="1"/>
          <w:sz w:val="20"/>
          <w:szCs w:val="20"/>
          <w:u w:val="single"/>
        </w:rPr>
      </w:pPr>
    </w:p>
    <w:tbl>
      <w:tblPr>
        <w:tblW w:w="9639" w:type="dxa"/>
        <w:tblLayout w:type="fixed"/>
        <w:tblLook w:val="01E0" w:firstRow="1" w:lastRow="1" w:firstColumn="1" w:lastColumn="1" w:noHBand="0" w:noVBand="0"/>
      </w:tblPr>
      <w:tblGrid>
        <w:gridCol w:w="3685"/>
        <w:gridCol w:w="5954"/>
      </w:tblGrid>
      <w:tr w:rsidR="0089135D" w:rsidRPr="00BB555C" w14:paraId="7CE29310" w14:textId="77777777" w:rsidTr="00262CCB">
        <w:trPr>
          <w:trHeight w:val="325"/>
        </w:trPr>
        <w:tc>
          <w:tcPr>
            <w:tcW w:w="3685" w:type="dxa"/>
            <w:vAlign w:val="center"/>
          </w:tcPr>
          <w:p w14:paraId="151741C6"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3842FCA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1774BDB7" w14:textId="77777777" w:rsidTr="00262CCB">
        <w:trPr>
          <w:trHeight w:val="325"/>
        </w:trPr>
        <w:tc>
          <w:tcPr>
            <w:tcW w:w="3685" w:type="dxa"/>
            <w:vAlign w:val="center"/>
          </w:tcPr>
          <w:p w14:paraId="1B30C034"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84A5A3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608200B4" w14:textId="77777777" w:rsidTr="00262CCB">
        <w:trPr>
          <w:trHeight w:val="314"/>
        </w:trPr>
        <w:tc>
          <w:tcPr>
            <w:tcW w:w="3685" w:type="dxa"/>
            <w:vAlign w:val="center"/>
          </w:tcPr>
          <w:p w14:paraId="749ECA01"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AB86EDE"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310D9496" w14:textId="77777777" w:rsidTr="00262CCB">
        <w:trPr>
          <w:trHeight w:val="337"/>
        </w:trPr>
        <w:tc>
          <w:tcPr>
            <w:tcW w:w="3685" w:type="dxa"/>
            <w:vAlign w:val="center"/>
          </w:tcPr>
          <w:p w14:paraId="7661F33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BCB8E3"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68F88222" w14:textId="780928DE" w:rsidR="00D8682F" w:rsidRPr="00273A39" w:rsidRDefault="00591158" w:rsidP="00D8682F">
      <w:pPr>
        <w:pStyle w:val="Pamatteksts"/>
        <w:spacing w:before="0"/>
        <w:jc w:val="right"/>
        <w:rPr>
          <w:rFonts w:ascii="Arial" w:hAnsi="Arial" w:cs="Arial"/>
          <w:sz w:val="20"/>
          <w:szCs w:val="20"/>
        </w:rPr>
      </w:pPr>
      <w:r>
        <w:rPr>
          <w:rFonts w:ascii="Arial" w:hAnsi="Arial"/>
          <w:sz w:val="22"/>
          <w:szCs w:val="22"/>
        </w:rPr>
        <w:br w:type="page"/>
      </w:r>
      <w:r w:rsidR="00EC4329" w:rsidRPr="00273A39">
        <w:rPr>
          <w:rFonts w:ascii="Arial" w:hAnsi="Arial" w:cs="Arial"/>
          <w:sz w:val="20"/>
          <w:szCs w:val="20"/>
        </w:rPr>
        <w:lastRenderedPageBreak/>
        <w:t>7</w:t>
      </w:r>
      <w:r w:rsidR="00D8682F" w:rsidRPr="00273A39">
        <w:rPr>
          <w:rFonts w:ascii="Arial" w:hAnsi="Arial" w:cs="Arial"/>
          <w:sz w:val="20"/>
          <w:szCs w:val="20"/>
        </w:rPr>
        <w:t>.pielikums</w:t>
      </w:r>
    </w:p>
    <w:p w14:paraId="20A54FB5" w14:textId="77777777" w:rsidR="00D8682F" w:rsidRPr="00816895" w:rsidRDefault="00D8682F" w:rsidP="00D8682F">
      <w:pPr>
        <w:jc w:val="right"/>
        <w:rPr>
          <w:rFonts w:ascii="Arial" w:hAnsi="Arial" w:cs="Arial"/>
          <w:sz w:val="20"/>
          <w:szCs w:val="20"/>
        </w:rPr>
      </w:pPr>
      <w:r w:rsidRPr="00816895">
        <w:rPr>
          <w:rFonts w:ascii="Arial" w:hAnsi="Arial" w:cs="Arial"/>
          <w:sz w:val="20"/>
          <w:szCs w:val="20"/>
        </w:rPr>
        <w:t>atklāta konkursa</w:t>
      </w:r>
    </w:p>
    <w:p w14:paraId="00EFA82D" w14:textId="3F4DC33D" w:rsidR="00D8682F" w:rsidRPr="00816895" w:rsidRDefault="00D8682F" w:rsidP="00D8682F">
      <w:pPr>
        <w:pStyle w:val="Pamatteksts"/>
        <w:spacing w:before="0"/>
        <w:jc w:val="right"/>
        <w:rPr>
          <w:rFonts w:ascii="Arial" w:hAnsi="Arial" w:cs="Arial"/>
          <w:sz w:val="20"/>
          <w:szCs w:val="20"/>
        </w:rPr>
      </w:pPr>
      <w:r w:rsidRPr="00816895">
        <w:rPr>
          <w:rFonts w:ascii="Arial" w:hAnsi="Arial" w:cs="Arial"/>
          <w:sz w:val="20"/>
          <w:szCs w:val="20"/>
        </w:rPr>
        <w:t xml:space="preserve">Nr. </w:t>
      </w:r>
      <w:r w:rsidR="00816895" w:rsidRPr="00816895">
        <w:rPr>
          <w:rFonts w:ascii="Arial" w:hAnsi="Arial" w:cs="Arial"/>
          <w:sz w:val="20"/>
          <w:szCs w:val="20"/>
        </w:rPr>
        <w:t xml:space="preserve">BKT 2026/0__AK </w:t>
      </w:r>
      <w:r w:rsidRPr="00816895">
        <w:rPr>
          <w:rFonts w:ascii="Arial" w:hAnsi="Arial" w:cs="Arial"/>
          <w:sz w:val="20"/>
          <w:szCs w:val="20"/>
        </w:rPr>
        <w:t>nolikumam</w:t>
      </w:r>
    </w:p>
    <w:p w14:paraId="05777A69" w14:textId="05137C86" w:rsidR="00F86D6B" w:rsidRPr="005643E3" w:rsidRDefault="00F86D6B" w:rsidP="00D8682F">
      <w:pPr>
        <w:suppressAutoHyphens w:val="0"/>
        <w:jc w:val="right"/>
        <w:rPr>
          <w:b/>
        </w:rPr>
      </w:pPr>
    </w:p>
    <w:p w14:paraId="20102888" w14:textId="77777777" w:rsidR="00273A39" w:rsidRPr="005643E3" w:rsidRDefault="00273A39" w:rsidP="0089135D">
      <w:pPr>
        <w:jc w:val="center"/>
        <w:rPr>
          <w:rFonts w:ascii="Arial" w:hAnsi="Arial" w:cs="Arial"/>
          <w:b/>
          <w:bCs/>
          <w:sz w:val="22"/>
          <w:szCs w:val="22"/>
        </w:rPr>
      </w:pPr>
    </w:p>
    <w:p w14:paraId="42E912E2" w14:textId="7B9F0F05" w:rsidR="0089135D" w:rsidRPr="005643E3" w:rsidRDefault="0089135D" w:rsidP="00B875D3">
      <w:pPr>
        <w:spacing w:after="120"/>
        <w:jc w:val="center"/>
        <w:rPr>
          <w:rFonts w:ascii="Arial" w:hAnsi="Arial" w:cs="Arial"/>
          <w:b/>
          <w:bCs/>
          <w:sz w:val="22"/>
          <w:szCs w:val="22"/>
        </w:rPr>
      </w:pPr>
      <w:r w:rsidRPr="005643E3">
        <w:rPr>
          <w:rFonts w:ascii="Arial" w:hAnsi="Arial" w:cs="Arial"/>
          <w:b/>
          <w:bCs/>
          <w:sz w:val="22"/>
          <w:szCs w:val="22"/>
        </w:rPr>
        <w:t>Atklāta konkursa</w:t>
      </w:r>
    </w:p>
    <w:p w14:paraId="740D2A9A" w14:textId="44282A0D" w:rsidR="0022250E" w:rsidRDefault="00816895" w:rsidP="0089135D">
      <w:pPr>
        <w:jc w:val="center"/>
        <w:rPr>
          <w:rFonts w:ascii="Arial" w:eastAsia="Arial" w:hAnsi="Arial" w:cs="Arial"/>
          <w:b/>
          <w:sz w:val="22"/>
          <w:szCs w:val="22"/>
        </w:rPr>
      </w:pPr>
      <w:r w:rsidRPr="006F4690">
        <w:rPr>
          <w:rFonts w:ascii="Arial" w:eastAsia="ArialNarrow,Bold" w:hAnsi="Arial" w:cs="Arial"/>
          <w:b/>
          <w:sz w:val="22"/>
          <w:szCs w:val="22"/>
        </w:rPr>
        <w:t xml:space="preserve">Kurināmo </w:t>
      </w:r>
      <w:proofErr w:type="spellStart"/>
      <w:r w:rsidRPr="006F4690">
        <w:rPr>
          <w:rFonts w:ascii="Arial" w:eastAsia="ArialNarrow,Bold" w:hAnsi="Arial" w:cs="Arial"/>
          <w:b/>
          <w:sz w:val="22"/>
          <w:szCs w:val="22"/>
        </w:rPr>
        <w:t>kokskaidu</w:t>
      </w:r>
      <w:proofErr w:type="spellEnd"/>
      <w:r w:rsidRPr="006F4690">
        <w:rPr>
          <w:rFonts w:ascii="Arial" w:eastAsia="ArialNarrow,Bold" w:hAnsi="Arial" w:cs="Arial"/>
          <w:b/>
          <w:sz w:val="22"/>
          <w:szCs w:val="22"/>
        </w:rPr>
        <w:t xml:space="preserve"> granulu piegāde BKT apvienības pārvaldes vajadzībām</w:t>
      </w:r>
    </w:p>
    <w:p w14:paraId="725D7A93" w14:textId="1EF38B4F" w:rsidR="0089135D" w:rsidRPr="005643E3" w:rsidRDefault="0089135D" w:rsidP="0089135D">
      <w:pPr>
        <w:jc w:val="center"/>
        <w:rPr>
          <w:rFonts w:ascii="Arial" w:hAnsi="Arial" w:cs="Arial"/>
          <w:sz w:val="21"/>
          <w:szCs w:val="21"/>
        </w:rPr>
      </w:pPr>
      <w:r w:rsidRPr="005643E3">
        <w:rPr>
          <w:rFonts w:ascii="Arial" w:hAnsi="Arial" w:cs="Arial"/>
          <w:sz w:val="21"/>
          <w:szCs w:val="21"/>
        </w:rPr>
        <w:t xml:space="preserve">Iepirkuma identifikācijas Nr. </w:t>
      </w:r>
      <w:r w:rsidR="00816895" w:rsidRPr="00816895">
        <w:rPr>
          <w:rFonts w:ascii="Arial" w:hAnsi="Arial" w:cs="Arial"/>
          <w:sz w:val="22"/>
          <w:szCs w:val="22"/>
        </w:rPr>
        <w:t>BKT 2026/0__AK</w:t>
      </w:r>
    </w:p>
    <w:p w14:paraId="0734563D" w14:textId="77777777" w:rsidR="0089135D" w:rsidRPr="005643E3" w:rsidRDefault="0089135D" w:rsidP="0089135D">
      <w:pPr>
        <w:jc w:val="center"/>
        <w:rPr>
          <w:rFonts w:ascii="Arial" w:hAnsi="Arial" w:cs="Arial"/>
          <w:b/>
        </w:rPr>
      </w:pPr>
    </w:p>
    <w:p w14:paraId="7DDD1DE0" w14:textId="1D65A54F" w:rsidR="0089135D" w:rsidRPr="00204CBD" w:rsidRDefault="0089135D" w:rsidP="0089135D">
      <w:pPr>
        <w:jc w:val="center"/>
        <w:rPr>
          <w:rFonts w:ascii="Arial" w:hAnsi="Arial" w:cs="Arial"/>
          <w:b/>
        </w:rPr>
      </w:pPr>
      <w:r w:rsidRPr="005E30DE">
        <w:rPr>
          <w:rFonts w:ascii="Arial" w:hAnsi="Arial" w:cs="Arial"/>
          <w:b/>
        </w:rPr>
        <w:t>INFORMĀCIJA PAR</w:t>
      </w:r>
      <w:r w:rsidR="00A50616" w:rsidRPr="005E30DE">
        <w:rPr>
          <w:rFonts w:ascii="Arial" w:hAnsi="Arial" w:cs="Arial"/>
          <w:b/>
        </w:rPr>
        <w:t xml:space="preserve"> PRETENDENTA</w:t>
      </w:r>
      <w:r w:rsidRPr="005643E3">
        <w:rPr>
          <w:rFonts w:ascii="Arial" w:hAnsi="Arial" w:cs="Arial"/>
          <w:b/>
        </w:rPr>
        <w:t xml:space="preserve"> LĪDZVĒRTĪGU PIEREDZI</w:t>
      </w:r>
    </w:p>
    <w:p w14:paraId="31ABEBA8" w14:textId="77777777" w:rsidR="00D8682F" w:rsidRDefault="00D8682F" w:rsidP="00F86D6B">
      <w:pPr>
        <w:pStyle w:val="Pamatteksts"/>
        <w:spacing w:before="0"/>
        <w:jc w:val="center"/>
        <w:rPr>
          <w:rFonts w:ascii="Arial" w:hAnsi="Arial"/>
          <w:b/>
          <w:bCs/>
          <w:sz w:val="28"/>
          <w:szCs w:val="28"/>
        </w:rPr>
      </w:pPr>
    </w:p>
    <w:p w14:paraId="11B0F665" w14:textId="3546EDD1" w:rsidR="00FE0FC9" w:rsidRPr="005969C9" w:rsidRDefault="00FE0FC9" w:rsidP="0013439E">
      <w:pPr>
        <w:ind w:firstLine="720"/>
        <w:jc w:val="both"/>
        <w:rPr>
          <w:rFonts w:ascii="Arial" w:hAnsi="Arial" w:cs="Arial"/>
          <w:sz w:val="22"/>
          <w:szCs w:val="22"/>
        </w:rPr>
      </w:pPr>
      <w:r w:rsidRPr="00B705EB">
        <w:rPr>
          <w:rFonts w:ascii="Arial" w:hAnsi="Arial"/>
          <w:sz w:val="22"/>
        </w:rPr>
        <w:t xml:space="preserve">Informācija par </w:t>
      </w:r>
      <w:r w:rsidRPr="005948D7">
        <w:rPr>
          <w:rFonts w:ascii="Arial" w:hAnsi="Arial"/>
          <w:sz w:val="22"/>
          <w:szCs w:val="22"/>
        </w:rPr>
        <w:t>pretendent</w:t>
      </w:r>
      <w:r>
        <w:rPr>
          <w:rFonts w:ascii="Arial" w:hAnsi="Arial"/>
          <w:sz w:val="22"/>
          <w:szCs w:val="22"/>
        </w:rPr>
        <w:t>a</w:t>
      </w:r>
      <w:r w:rsidRPr="005948D7">
        <w:rPr>
          <w:rFonts w:ascii="Arial" w:hAnsi="Arial"/>
          <w:sz w:val="22"/>
          <w:szCs w:val="22"/>
        </w:rPr>
        <w:t xml:space="preserve"> ne </w:t>
      </w:r>
      <w:r w:rsidRPr="005969C9">
        <w:rPr>
          <w:rFonts w:ascii="Arial" w:hAnsi="Arial"/>
          <w:sz w:val="22"/>
          <w:szCs w:val="22"/>
        </w:rPr>
        <w:t xml:space="preserve">vairāk kā </w:t>
      </w:r>
      <w:r w:rsidRPr="005969C9">
        <w:rPr>
          <w:rFonts w:ascii="Arial" w:hAnsi="Arial" w:cs="Arial"/>
          <w:sz w:val="22"/>
          <w:szCs w:val="22"/>
        </w:rPr>
        <w:t>3 (trīs)</w:t>
      </w:r>
      <w:r w:rsidRPr="005969C9">
        <w:rPr>
          <w:rFonts w:ascii="Arial" w:hAnsi="Arial"/>
          <w:sz w:val="22"/>
          <w:szCs w:val="22"/>
        </w:rPr>
        <w:t xml:space="preserve"> iepriekšējos gados (t.i., 2023., 2024., 2025.gadā un 2026.gadā līdz šajā nolikumā noteiktā piedāvājumu iesniegšanas termiņa beigām) sekmīgi īstenotajiem vismaz </w:t>
      </w:r>
      <w:r w:rsidR="00E7198D">
        <w:rPr>
          <w:rFonts w:ascii="Arial" w:hAnsi="Arial"/>
          <w:sz w:val="22"/>
          <w:szCs w:val="22"/>
        </w:rPr>
        <w:t>1</w:t>
      </w:r>
      <w:r w:rsidRPr="005969C9">
        <w:rPr>
          <w:rFonts w:ascii="Arial" w:hAnsi="Arial"/>
          <w:sz w:val="22"/>
          <w:szCs w:val="22"/>
        </w:rPr>
        <w:t xml:space="preserve"> (</w:t>
      </w:r>
      <w:r w:rsidR="00E7198D">
        <w:rPr>
          <w:rFonts w:ascii="Arial" w:hAnsi="Arial"/>
          <w:sz w:val="22"/>
          <w:szCs w:val="22"/>
        </w:rPr>
        <w:t>vienu</w:t>
      </w:r>
      <w:r w:rsidRPr="005969C9">
        <w:rPr>
          <w:rFonts w:ascii="Arial" w:hAnsi="Arial"/>
          <w:sz w:val="22"/>
          <w:szCs w:val="22"/>
        </w:rPr>
        <w:t>) līgu</w:t>
      </w:r>
      <w:r w:rsidR="00E7198D">
        <w:rPr>
          <w:rFonts w:ascii="Arial" w:hAnsi="Arial"/>
          <w:sz w:val="22"/>
          <w:szCs w:val="22"/>
        </w:rPr>
        <w:t>mu</w:t>
      </w:r>
      <w:r w:rsidR="001F2AE1">
        <w:rPr>
          <w:rFonts w:ascii="Arial" w:hAnsi="Arial" w:cs="Arial"/>
          <w:sz w:val="22"/>
          <w:szCs w:val="22"/>
        </w:rPr>
        <w:t xml:space="preserve"> saskaņā ar nolikuma 1.5.4.punktu</w:t>
      </w:r>
      <w:r w:rsidR="004673CB">
        <w:rPr>
          <w:rFonts w:ascii="Arial" w:hAnsi="Arial" w:cs="Arial"/>
          <w:sz w:val="22"/>
          <w:szCs w:val="22"/>
        </w:rPr>
        <w:t>:</w:t>
      </w:r>
      <w:r w:rsidRPr="005969C9">
        <w:rPr>
          <w:rFonts w:ascii="Arial" w:hAnsi="Arial" w:cs="Arial"/>
          <w:sz w:val="22"/>
          <w:szCs w:val="22"/>
        </w:rPr>
        <w:t xml:space="preserve"> </w:t>
      </w:r>
    </w:p>
    <w:p w14:paraId="2874F374" w14:textId="66A7B97A" w:rsidR="00FE0FC9" w:rsidRPr="000F0331" w:rsidRDefault="00FE0FC9" w:rsidP="00FE0FC9">
      <w:pPr>
        <w:suppressAutoHyphens w:val="0"/>
        <w:ind w:left="774"/>
        <w:jc w:val="both"/>
        <w:rPr>
          <w:rFonts w:ascii="Arial" w:hAnsi="Arial" w:cs="Arial"/>
          <w:sz w:val="22"/>
          <w:szCs w:val="22"/>
        </w:rPr>
      </w:pPr>
    </w:p>
    <w:tbl>
      <w:tblPr>
        <w:tblStyle w:val="Reatabula"/>
        <w:tblW w:w="9634" w:type="dxa"/>
        <w:tblLayout w:type="fixed"/>
        <w:tblLook w:val="04A0" w:firstRow="1" w:lastRow="0" w:firstColumn="1" w:lastColumn="0" w:noHBand="0" w:noVBand="1"/>
      </w:tblPr>
      <w:tblGrid>
        <w:gridCol w:w="761"/>
        <w:gridCol w:w="2920"/>
        <w:gridCol w:w="2268"/>
        <w:gridCol w:w="1843"/>
        <w:gridCol w:w="1842"/>
      </w:tblGrid>
      <w:tr w:rsidR="004673CB" w:rsidRPr="0006116F" w14:paraId="18729ABE" w14:textId="77777777" w:rsidTr="004673CB">
        <w:tc>
          <w:tcPr>
            <w:tcW w:w="761" w:type="dxa"/>
            <w:shd w:val="clear" w:color="auto" w:fill="E2EFD9" w:themeFill="accent6" w:themeFillTint="33"/>
            <w:vAlign w:val="center"/>
          </w:tcPr>
          <w:p w14:paraId="519F42A6" w14:textId="61D51770" w:rsidR="004673CB" w:rsidRPr="0006116F" w:rsidRDefault="004673CB" w:rsidP="004673CB">
            <w:pPr>
              <w:keepLines/>
              <w:widowControl w:val="0"/>
              <w:jc w:val="center"/>
              <w:rPr>
                <w:b/>
                <w:bCs/>
                <w:sz w:val="20"/>
                <w:szCs w:val="20"/>
              </w:rPr>
            </w:pPr>
            <w:proofErr w:type="spellStart"/>
            <w:r w:rsidRPr="0006116F">
              <w:rPr>
                <w:rFonts w:ascii="Arial" w:hAnsi="Arial" w:cs="Arial"/>
                <w:b/>
                <w:bCs/>
                <w:sz w:val="20"/>
                <w:szCs w:val="20"/>
              </w:rPr>
              <w:t>N.p.k</w:t>
            </w:r>
            <w:proofErr w:type="spellEnd"/>
            <w:r w:rsidRPr="0006116F">
              <w:rPr>
                <w:rFonts w:ascii="Arial" w:hAnsi="Arial" w:cs="Arial"/>
                <w:b/>
                <w:bCs/>
                <w:sz w:val="20"/>
                <w:szCs w:val="20"/>
              </w:rPr>
              <w:t>.</w:t>
            </w:r>
          </w:p>
        </w:tc>
        <w:tc>
          <w:tcPr>
            <w:tcW w:w="2920" w:type="dxa"/>
            <w:shd w:val="clear" w:color="auto" w:fill="E2EFD9" w:themeFill="accent6" w:themeFillTint="33"/>
            <w:vAlign w:val="center"/>
          </w:tcPr>
          <w:p w14:paraId="306FCA7A" w14:textId="77777777" w:rsidR="004673CB" w:rsidRPr="00AF3F28" w:rsidRDefault="004673CB" w:rsidP="004673CB">
            <w:pPr>
              <w:pStyle w:val="Pamatteksts"/>
              <w:jc w:val="center"/>
              <w:rPr>
                <w:rFonts w:ascii="Arial" w:hAnsi="Arial" w:cs="Arial"/>
                <w:b/>
                <w:sz w:val="21"/>
                <w:szCs w:val="21"/>
              </w:rPr>
            </w:pPr>
            <w:r w:rsidRPr="00AF3F28">
              <w:rPr>
                <w:rFonts w:ascii="Arial" w:hAnsi="Arial" w:cs="Arial"/>
                <w:b/>
                <w:sz w:val="21"/>
                <w:szCs w:val="21"/>
              </w:rPr>
              <w:t>Pasūtītājs, kontaktinformācija</w:t>
            </w:r>
          </w:p>
          <w:p w14:paraId="65CCC839" w14:textId="4BB76B48" w:rsidR="004673CB" w:rsidRPr="0006116F" w:rsidRDefault="004673CB" w:rsidP="004673CB">
            <w:pPr>
              <w:keepLines/>
              <w:widowControl w:val="0"/>
              <w:jc w:val="center"/>
              <w:rPr>
                <w:b/>
                <w:bCs/>
                <w:sz w:val="20"/>
                <w:szCs w:val="20"/>
              </w:rPr>
            </w:pPr>
            <w:r w:rsidRPr="00AF3F28">
              <w:rPr>
                <w:rFonts w:ascii="Arial" w:hAnsi="Arial" w:cs="Arial"/>
                <w:bCs/>
                <w:i/>
                <w:iCs/>
                <w:sz w:val="18"/>
                <w:szCs w:val="18"/>
              </w:rPr>
              <w:t>(tālrunis, e-pasta adrese)</w:t>
            </w:r>
          </w:p>
        </w:tc>
        <w:tc>
          <w:tcPr>
            <w:tcW w:w="2268" w:type="dxa"/>
            <w:shd w:val="clear" w:color="auto" w:fill="E2EFD9" w:themeFill="accent6" w:themeFillTint="33"/>
            <w:vAlign w:val="center"/>
          </w:tcPr>
          <w:p w14:paraId="7C2A1E73" w14:textId="29C3425E" w:rsidR="004673CB" w:rsidRPr="0006116F" w:rsidRDefault="004673CB" w:rsidP="004673CB">
            <w:pPr>
              <w:keepLines/>
              <w:widowControl w:val="0"/>
              <w:jc w:val="center"/>
              <w:rPr>
                <w:b/>
                <w:bCs/>
                <w:sz w:val="20"/>
                <w:szCs w:val="20"/>
              </w:rPr>
            </w:pPr>
            <w:r w:rsidRPr="00AF3F28">
              <w:rPr>
                <w:rFonts w:ascii="Arial" w:hAnsi="Arial" w:cs="Arial"/>
                <w:b/>
                <w:sz w:val="21"/>
                <w:szCs w:val="21"/>
              </w:rPr>
              <w:t>Piegādājamās preces</w:t>
            </w:r>
          </w:p>
        </w:tc>
        <w:tc>
          <w:tcPr>
            <w:tcW w:w="1843" w:type="dxa"/>
            <w:shd w:val="clear" w:color="auto" w:fill="E2EFD9" w:themeFill="accent6" w:themeFillTint="33"/>
            <w:vAlign w:val="center"/>
          </w:tcPr>
          <w:p w14:paraId="11EA535A" w14:textId="205C64AB" w:rsidR="004673CB" w:rsidRPr="006F0AB6" w:rsidRDefault="004673CB" w:rsidP="004673CB">
            <w:pPr>
              <w:jc w:val="center"/>
              <w:rPr>
                <w:rFonts w:ascii="Arial" w:hAnsi="Arial" w:cs="Arial"/>
                <w:b/>
                <w:sz w:val="20"/>
                <w:szCs w:val="20"/>
              </w:rPr>
            </w:pPr>
            <w:r w:rsidRPr="00AF3F28">
              <w:rPr>
                <w:rFonts w:ascii="Arial" w:hAnsi="Arial" w:cs="Arial"/>
                <w:b/>
                <w:sz w:val="21"/>
                <w:szCs w:val="21"/>
              </w:rPr>
              <w:t>Kopējais preču piegādes apjoms (tonnās)</w:t>
            </w:r>
          </w:p>
        </w:tc>
        <w:tc>
          <w:tcPr>
            <w:tcW w:w="1842" w:type="dxa"/>
            <w:shd w:val="clear" w:color="auto" w:fill="E2EFD9" w:themeFill="accent6" w:themeFillTint="33"/>
            <w:vAlign w:val="center"/>
          </w:tcPr>
          <w:p w14:paraId="62840CF8" w14:textId="77777777" w:rsidR="004673CB" w:rsidRPr="00AF3F28" w:rsidRDefault="004673CB" w:rsidP="004673CB">
            <w:pPr>
              <w:jc w:val="center"/>
              <w:rPr>
                <w:rFonts w:ascii="Arial" w:hAnsi="Arial" w:cs="Arial"/>
                <w:b/>
                <w:sz w:val="21"/>
                <w:szCs w:val="21"/>
              </w:rPr>
            </w:pPr>
            <w:r w:rsidRPr="00AF3F28">
              <w:rPr>
                <w:rFonts w:ascii="Arial" w:hAnsi="Arial" w:cs="Arial"/>
                <w:b/>
                <w:sz w:val="21"/>
                <w:szCs w:val="21"/>
              </w:rPr>
              <w:t xml:space="preserve">Preču piegādes laiks </w:t>
            </w:r>
          </w:p>
          <w:p w14:paraId="153BDC85" w14:textId="7EF2694C" w:rsidR="004673CB" w:rsidRPr="001E2F65" w:rsidRDefault="004673CB" w:rsidP="004673CB">
            <w:pPr>
              <w:keepLines/>
              <w:widowControl w:val="0"/>
              <w:jc w:val="center"/>
              <w:rPr>
                <w:rFonts w:ascii="Arial" w:hAnsi="Arial" w:cs="Arial"/>
                <w:b/>
                <w:bCs/>
                <w:color w:val="FF0000"/>
                <w:sz w:val="20"/>
                <w:szCs w:val="20"/>
              </w:rPr>
            </w:pPr>
            <w:r w:rsidRPr="00AF3F28">
              <w:rPr>
                <w:rFonts w:ascii="Arial" w:hAnsi="Arial" w:cs="Arial"/>
                <w:bCs/>
                <w:i/>
                <w:iCs/>
                <w:sz w:val="18"/>
                <w:szCs w:val="18"/>
              </w:rPr>
              <w:t>(no – līdz)</w:t>
            </w:r>
          </w:p>
        </w:tc>
      </w:tr>
      <w:tr w:rsidR="001F2AE1" w:rsidRPr="0006116F" w14:paraId="28C7F7AF" w14:textId="77777777" w:rsidTr="004673CB">
        <w:trPr>
          <w:trHeight w:val="539"/>
        </w:trPr>
        <w:tc>
          <w:tcPr>
            <w:tcW w:w="761" w:type="dxa"/>
            <w:vAlign w:val="center"/>
          </w:tcPr>
          <w:p w14:paraId="7FA73BF1" w14:textId="77777777" w:rsidR="001F2AE1" w:rsidRPr="0006116F" w:rsidRDefault="001F2AE1" w:rsidP="00D02C11">
            <w:pPr>
              <w:keepLines/>
              <w:widowControl w:val="0"/>
              <w:jc w:val="center"/>
            </w:pPr>
          </w:p>
        </w:tc>
        <w:tc>
          <w:tcPr>
            <w:tcW w:w="2920" w:type="dxa"/>
            <w:vAlign w:val="center"/>
          </w:tcPr>
          <w:p w14:paraId="4DB39359" w14:textId="77777777" w:rsidR="001F2AE1" w:rsidRPr="0006116F" w:rsidRDefault="001F2AE1" w:rsidP="00D02C11">
            <w:pPr>
              <w:keepLines/>
              <w:widowControl w:val="0"/>
              <w:jc w:val="center"/>
            </w:pPr>
          </w:p>
        </w:tc>
        <w:tc>
          <w:tcPr>
            <w:tcW w:w="2268" w:type="dxa"/>
            <w:vAlign w:val="center"/>
          </w:tcPr>
          <w:p w14:paraId="7D288E7A" w14:textId="77777777" w:rsidR="001F2AE1" w:rsidRPr="0006116F" w:rsidRDefault="001F2AE1" w:rsidP="00D02C11">
            <w:pPr>
              <w:keepLines/>
              <w:widowControl w:val="0"/>
              <w:jc w:val="center"/>
            </w:pPr>
          </w:p>
        </w:tc>
        <w:tc>
          <w:tcPr>
            <w:tcW w:w="1843" w:type="dxa"/>
          </w:tcPr>
          <w:p w14:paraId="57A7DA3C" w14:textId="77777777" w:rsidR="001F2AE1" w:rsidRPr="0006116F" w:rsidRDefault="001F2AE1" w:rsidP="00D02C11">
            <w:pPr>
              <w:keepLines/>
              <w:widowControl w:val="0"/>
              <w:jc w:val="center"/>
            </w:pPr>
          </w:p>
        </w:tc>
        <w:tc>
          <w:tcPr>
            <w:tcW w:w="1842" w:type="dxa"/>
            <w:vAlign w:val="center"/>
          </w:tcPr>
          <w:p w14:paraId="4E4F0251" w14:textId="658C6FBF" w:rsidR="001F2AE1" w:rsidRPr="0006116F" w:rsidRDefault="001F2AE1" w:rsidP="00D02C11">
            <w:pPr>
              <w:keepLines/>
              <w:widowControl w:val="0"/>
              <w:jc w:val="center"/>
            </w:pPr>
          </w:p>
        </w:tc>
      </w:tr>
    </w:tbl>
    <w:p w14:paraId="36958F12" w14:textId="77777777" w:rsidR="00355E98" w:rsidRPr="0006116F" w:rsidRDefault="00355E98" w:rsidP="00F86D6B">
      <w:pPr>
        <w:keepLines/>
        <w:widowControl w:val="0"/>
        <w:jc w:val="both"/>
      </w:pPr>
    </w:p>
    <w:p w14:paraId="4EDE8F07" w14:textId="77777777" w:rsidR="001F2AE1" w:rsidRPr="000C400C" w:rsidRDefault="001F2AE1" w:rsidP="004673CB">
      <w:pPr>
        <w:suppressAutoHyphens w:val="0"/>
        <w:spacing w:before="60" w:after="60"/>
        <w:jc w:val="both"/>
        <w:rPr>
          <w:rFonts w:ascii="Arial" w:hAnsi="Arial" w:cs="Arial"/>
          <w:i/>
          <w:iCs/>
          <w:sz w:val="22"/>
          <w:szCs w:val="22"/>
        </w:rPr>
      </w:pPr>
      <w:r w:rsidRPr="00D81D95">
        <w:rPr>
          <w:rFonts w:ascii="Arial" w:hAnsi="Arial" w:cs="Arial"/>
          <w:i/>
          <w:iCs/>
          <w:sz w:val="22"/>
          <w:szCs w:val="22"/>
        </w:rPr>
        <w:t>Apliecinājumam pievienot pretendenta pieredzi, kas tiek uzskatīta par līdzvērtīgu, atsauksmi no preču pasūtītājiem par preču piegādi, ar norādi par preču piegādes atbilstību līdzvērtīgas pieredzes raksturlielumiem vai l</w:t>
      </w:r>
      <w:r w:rsidRPr="00D81D95">
        <w:rPr>
          <w:rFonts w:ascii="Arial" w:eastAsia="Arial" w:hAnsi="Arial" w:cs="Arial"/>
          <w:i/>
          <w:iCs/>
          <w:sz w:val="22"/>
          <w:szCs w:val="22"/>
        </w:rPr>
        <w:t>īdzvērtīgus dokumentus, kas apliecina visu nolikuma 5.1.4.punktā prasīto pieredzes</w:t>
      </w:r>
      <w:r w:rsidRPr="000C400C">
        <w:rPr>
          <w:rFonts w:ascii="Arial" w:eastAsia="Arial" w:hAnsi="Arial" w:cs="Arial"/>
          <w:i/>
          <w:iCs/>
          <w:sz w:val="22"/>
          <w:szCs w:val="22"/>
        </w:rPr>
        <w:t xml:space="preserve"> nosacījumu izpildi</w:t>
      </w:r>
      <w:r w:rsidRPr="000C400C">
        <w:rPr>
          <w:rFonts w:ascii="Arial" w:hAnsi="Arial" w:cs="Arial"/>
          <w:i/>
          <w:iCs/>
          <w:sz w:val="22"/>
          <w:szCs w:val="22"/>
        </w:rPr>
        <w:t>.</w:t>
      </w:r>
    </w:p>
    <w:p w14:paraId="37DF7D70" w14:textId="77777777" w:rsidR="00BD13BD" w:rsidRDefault="00BD13BD" w:rsidP="00A60864">
      <w:pPr>
        <w:keepLines/>
        <w:widowControl w:val="0"/>
        <w:jc w:val="both"/>
      </w:pPr>
    </w:p>
    <w:tbl>
      <w:tblPr>
        <w:tblW w:w="9639" w:type="dxa"/>
        <w:tblLayout w:type="fixed"/>
        <w:tblLook w:val="01E0" w:firstRow="1" w:lastRow="1" w:firstColumn="1" w:lastColumn="1" w:noHBand="0" w:noVBand="0"/>
      </w:tblPr>
      <w:tblGrid>
        <w:gridCol w:w="3685"/>
        <w:gridCol w:w="5954"/>
      </w:tblGrid>
      <w:tr w:rsidR="0089135D" w:rsidRPr="00BB555C" w14:paraId="5C33FB46" w14:textId="77777777" w:rsidTr="00262CCB">
        <w:trPr>
          <w:trHeight w:val="325"/>
        </w:trPr>
        <w:tc>
          <w:tcPr>
            <w:tcW w:w="3685" w:type="dxa"/>
            <w:vAlign w:val="center"/>
          </w:tcPr>
          <w:p w14:paraId="10678C7B"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Pretendents:</w:t>
            </w:r>
          </w:p>
        </w:tc>
        <w:tc>
          <w:tcPr>
            <w:tcW w:w="5954" w:type="dxa"/>
            <w:tcBorders>
              <w:bottom w:val="single" w:sz="4" w:space="0" w:color="auto"/>
            </w:tcBorders>
            <w:vAlign w:val="center"/>
          </w:tcPr>
          <w:p w14:paraId="6F84FEE8"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2212B6DD" w14:textId="77777777" w:rsidTr="00262CCB">
        <w:trPr>
          <w:trHeight w:val="325"/>
        </w:trPr>
        <w:tc>
          <w:tcPr>
            <w:tcW w:w="3685" w:type="dxa"/>
            <w:vAlign w:val="center"/>
          </w:tcPr>
          <w:p w14:paraId="513B82F9"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31C5C6D"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r w:rsidR="0089135D" w:rsidRPr="00BB555C" w14:paraId="0CAAD8E5" w14:textId="77777777" w:rsidTr="00262CCB">
        <w:trPr>
          <w:trHeight w:val="314"/>
        </w:trPr>
        <w:tc>
          <w:tcPr>
            <w:tcW w:w="3685" w:type="dxa"/>
            <w:vAlign w:val="center"/>
          </w:tcPr>
          <w:p w14:paraId="42FDFA1A"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708BAB"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r w:rsidRPr="000D03CA">
              <w:rPr>
                <w:rFonts w:ascii="Arial" w:hAnsi="Arial" w:cs="Arial"/>
                <w:i/>
                <w:iCs/>
                <w:sz w:val="21"/>
                <w:szCs w:val="21"/>
                <w:lang w:eastAsia="lv-LV"/>
              </w:rPr>
              <w:t xml:space="preserve">Dokuments ir parakstīts ar drošu elektronisko parakstu </w:t>
            </w:r>
            <w:r w:rsidRPr="00591158">
              <w:rPr>
                <w:rFonts w:ascii="Arial" w:hAnsi="Arial" w:cs="Arial"/>
                <w:i/>
                <w:iCs/>
                <w:sz w:val="21"/>
                <w:szCs w:val="21"/>
                <w:lang w:eastAsia="lv-LV"/>
              </w:rPr>
              <w:t>vai</w:t>
            </w:r>
            <w:r w:rsidRPr="000D03CA">
              <w:rPr>
                <w:rFonts w:ascii="Arial" w:hAnsi="Arial" w:cs="Arial"/>
                <w:i/>
                <w:iCs/>
                <w:sz w:val="21"/>
                <w:szCs w:val="21"/>
                <w:lang w:eastAsia="lv-LV"/>
              </w:rPr>
              <w:t xml:space="preserve"> Elektronisko iepirkumu sistēmas parakstu</w:t>
            </w:r>
          </w:p>
        </w:tc>
      </w:tr>
      <w:tr w:rsidR="0089135D" w:rsidRPr="00BB555C" w14:paraId="5F30319F" w14:textId="77777777" w:rsidTr="00262CCB">
        <w:trPr>
          <w:trHeight w:val="337"/>
        </w:trPr>
        <w:tc>
          <w:tcPr>
            <w:tcW w:w="3685" w:type="dxa"/>
            <w:vAlign w:val="center"/>
          </w:tcPr>
          <w:p w14:paraId="114F7E65" w14:textId="77777777" w:rsidR="0089135D" w:rsidRPr="00BB555C" w:rsidRDefault="0089135D" w:rsidP="00262CCB">
            <w:pPr>
              <w:widowControl w:val="0"/>
              <w:autoSpaceDE w:val="0"/>
              <w:autoSpaceDN w:val="0"/>
              <w:adjustRightInd w:val="0"/>
              <w:jc w:val="right"/>
              <w:rPr>
                <w:rFonts w:ascii="Arial" w:hAnsi="Arial" w:cs="Arial"/>
                <w:kern w:val="1"/>
                <w:sz w:val="22"/>
                <w:szCs w:val="22"/>
                <w:lang w:eastAsia="lv-LV"/>
              </w:rPr>
            </w:pPr>
            <w:r w:rsidRPr="00BB555C">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1B09AD2" w14:textId="77777777" w:rsidR="0089135D" w:rsidRPr="00BB555C" w:rsidRDefault="0089135D" w:rsidP="00262CCB">
            <w:pPr>
              <w:widowControl w:val="0"/>
              <w:autoSpaceDE w:val="0"/>
              <w:autoSpaceDN w:val="0"/>
              <w:adjustRightInd w:val="0"/>
              <w:rPr>
                <w:rFonts w:ascii="Arial" w:hAnsi="Arial" w:cs="Arial"/>
                <w:kern w:val="1"/>
                <w:sz w:val="22"/>
                <w:szCs w:val="22"/>
                <w:lang w:eastAsia="lv-LV"/>
              </w:rPr>
            </w:pPr>
          </w:p>
        </w:tc>
      </w:tr>
    </w:tbl>
    <w:p w14:paraId="03D82E00" w14:textId="77777777" w:rsidR="00273687" w:rsidRDefault="00273687" w:rsidP="000B4671">
      <w:pPr>
        <w:pStyle w:val="Pamatteksts"/>
        <w:spacing w:before="0"/>
        <w:jc w:val="right"/>
        <w:rPr>
          <w:rFonts w:ascii="Arial" w:hAnsi="Arial" w:cs="Arial"/>
          <w:sz w:val="22"/>
          <w:szCs w:val="22"/>
        </w:rPr>
      </w:pPr>
    </w:p>
    <w:p w14:paraId="18A3A0F2" w14:textId="4428F462" w:rsidR="00477A5B" w:rsidRDefault="00477A5B" w:rsidP="00F9258A">
      <w:pPr>
        <w:suppressAutoHyphens w:val="0"/>
        <w:rPr>
          <w:rFonts w:ascii="Arial" w:hAnsi="Arial"/>
          <w:sz w:val="22"/>
          <w:szCs w:val="22"/>
        </w:rPr>
      </w:pPr>
    </w:p>
    <w:p w14:paraId="72341E01" w14:textId="558F6429" w:rsidR="00477A5B" w:rsidRDefault="00477A5B">
      <w:pPr>
        <w:suppressAutoHyphens w:val="0"/>
        <w:rPr>
          <w:rFonts w:ascii="Arial" w:hAnsi="Arial"/>
          <w:sz w:val="22"/>
          <w:szCs w:val="22"/>
        </w:rPr>
      </w:pPr>
    </w:p>
    <w:sectPr w:rsidR="00477A5B" w:rsidSect="0022250E">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F8E29" w14:textId="77777777" w:rsidR="00B92314" w:rsidRDefault="00B92314">
      <w:r>
        <w:separator/>
      </w:r>
    </w:p>
  </w:endnote>
  <w:endnote w:type="continuationSeparator" w:id="0">
    <w:p w14:paraId="1017AB57" w14:textId="77777777" w:rsidR="00B92314" w:rsidRDefault="00B92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ktur TL">
    <w:charset w:val="00"/>
    <w:family w:val="script"/>
    <w:pitch w:val="variable"/>
    <w:sig w:usb0="A00000AF" w:usb1="5000204A" w:usb2="00000000" w:usb3="00000000" w:csb0="0000009B" w:csb1="00000000"/>
  </w:font>
  <w:font w:name="!Neo'w Arial">
    <w:altName w:val="Arial"/>
    <w:charset w:val="BA"/>
    <w:family w:val="roman"/>
    <w:pitch w:val="variable"/>
  </w:font>
  <w:font w:name="ArialNarrow,Bold">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sz w:val="18"/>
        <w:szCs w:val="14"/>
      </w:rPr>
      <w:id w:val="-398829240"/>
      <w:docPartObj>
        <w:docPartGallery w:val="Page Numbers (Bottom of Page)"/>
        <w:docPartUnique/>
      </w:docPartObj>
    </w:sdtPr>
    <w:sdtEndPr>
      <w:rPr>
        <w:noProof/>
      </w:rPr>
    </w:sdtEndPr>
    <w:sdtContent>
      <w:p w14:paraId="134A156D" w14:textId="4ECB9B9C" w:rsidR="00200DFB" w:rsidRPr="001C7E23" w:rsidRDefault="00200DFB">
        <w:pPr>
          <w:pStyle w:val="Kjene"/>
          <w:jc w:val="right"/>
          <w:rPr>
            <w:rFonts w:asciiTheme="minorBidi" w:hAnsiTheme="minorBidi" w:cstheme="minorBidi"/>
            <w:sz w:val="18"/>
            <w:szCs w:val="14"/>
          </w:rPr>
        </w:pPr>
        <w:r w:rsidRPr="001C7E23">
          <w:rPr>
            <w:rFonts w:asciiTheme="minorBidi" w:hAnsiTheme="minorBidi" w:cstheme="minorBidi"/>
            <w:sz w:val="20"/>
            <w:szCs w:val="16"/>
          </w:rPr>
          <w:fldChar w:fldCharType="begin"/>
        </w:r>
        <w:r w:rsidRPr="001C7E23">
          <w:rPr>
            <w:rFonts w:asciiTheme="minorBidi" w:hAnsiTheme="minorBidi" w:cstheme="minorBidi"/>
            <w:sz w:val="20"/>
            <w:szCs w:val="16"/>
          </w:rPr>
          <w:instrText xml:space="preserve"> PAGE   \* MERGEFORMAT </w:instrText>
        </w:r>
        <w:r w:rsidRPr="001C7E23">
          <w:rPr>
            <w:rFonts w:asciiTheme="minorBidi" w:hAnsiTheme="minorBidi" w:cstheme="minorBidi"/>
            <w:sz w:val="20"/>
            <w:szCs w:val="16"/>
          </w:rPr>
          <w:fldChar w:fldCharType="separate"/>
        </w:r>
        <w:r w:rsidRPr="001C7E23">
          <w:rPr>
            <w:rFonts w:asciiTheme="minorBidi" w:hAnsiTheme="minorBidi" w:cstheme="minorBidi"/>
            <w:noProof/>
            <w:sz w:val="20"/>
            <w:szCs w:val="16"/>
          </w:rPr>
          <w:t>2</w:t>
        </w:r>
        <w:r w:rsidRPr="001C7E23">
          <w:rPr>
            <w:rFonts w:asciiTheme="minorBidi" w:hAnsiTheme="minorBidi" w:cstheme="minorBidi"/>
            <w:noProof/>
            <w:sz w:val="20"/>
            <w:szCs w:val="16"/>
          </w:rPr>
          <w:fldChar w:fldCharType="end"/>
        </w:r>
      </w:p>
    </w:sdtContent>
  </w:sdt>
  <w:p w14:paraId="4FDB4DB3" w14:textId="1BC75752" w:rsidR="00403FDD" w:rsidRDefault="00200DFB" w:rsidP="00200DFB">
    <w:pPr>
      <w:pStyle w:val="Kjene"/>
      <w:ind w:firstLine="0"/>
    </w:pPr>
    <w:r w:rsidRPr="00F50198">
      <w:rPr>
        <w:i/>
        <w:szCs w:val="24"/>
      </w:rPr>
      <w:t xml:space="preserve">Atklāta konkursa </w:t>
    </w:r>
    <w:r w:rsidRPr="00050AD7">
      <w:rPr>
        <w:i/>
        <w:szCs w:val="24"/>
      </w:rPr>
      <w:t xml:space="preserve">Nr. </w:t>
    </w:r>
    <w:r w:rsidR="00816895">
      <w:rPr>
        <w:i/>
        <w:szCs w:val="24"/>
      </w:rPr>
      <w:t xml:space="preserve">BKT </w:t>
    </w:r>
    <w:r w:rsidRPr="00050AD7">
      <w:rPr>
        <w:i/>
        <w:szCs w:val="24"/>
      </w:rPr>
      <w:t>202</w:t>
    </w:r>
    <w:r w:rsidR="00E35990">
      <w:rPr>
        <w:i/>
        <w:szCs w:val="24"/>
      </w:rPr>
      <w:t>6</w:t>
    </w:r>
    <w:r w:rsidRPr="00050AD7">
      <w:rPr>
        <w:i/>
        <w:szCs w:val="24"/>
      </w:rPr>
      <w:t>/</w:t>
    </w:r>
    <w:r w:rsidR="00D25469">
      <w:rPr>
        <w:i/>
        <w:szCs w:val="24"/>
      </w:rPr>
      <w:t>0</w:t>
    </w:r>
    <w:r w:rsidR="006162A4">
      <w:rPr>
        <w:i/>
        <w:szCs w:val="24"/>
      </w:rPr>
      <w:t>__</w:t>
    </w:r>
    <w:r w:rsidR="00055B29" w:rsidRPr="00050AD7">
      <w:rPr>
        <w:i/>
        <w:szCs w:val="24"/>
      </w:rPr>
      <w:t>AK</w:t>
    </w:r>
    <w:r w:rsidRPr="00050AD7">
      <w:rPr>
        <w:i/>
        <w:szCs w:val="24"/>
      </w:rPr>
      <w:t xml:space="preserve">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403FDD" w:rsidRDefault="00403FD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15A6" w14:textId="03393BE2" w:rsidR="00403FDD" w:rsidRDefault="00403FDD" w:rsidP="000B35D0">
    <w:pPr>
      <w:pStyle w:val="Kjene"/>
      <w:shd w:val="clear" w:color="auto" w:fill="FFFFFF"/>
      <w:ind w:right="360" w:firstLine="0"/>
    </w:pPr>
    <w:r>
      <w:rPr>
        <w:noProof/>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6"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F8310D4" w14:textId="77777777" w:rsidR="00403FDD" w:rsidRDefault="00403FDD">
                    <w:pPr>
                      <w:pStyle w:val="Kjene"/>
                    </w:pPr>
                    <w:r>
                      <w:rPr>
                        <w:rStyle w:val="Lappusesnumurs"/>
                      </w:rPr>
                      <w:fldChar w:fldCharType="begin"/>
                    </w:r>
                    <w:r>
                      <w:rPr>
                        <w:rStyle w:val="Lappusesnumurs"/>
                      </w:rPr>
                      <w:instrText xml:space="preserve"> PAGE </w:instrText>
                    </w:r>
                    <w:r>
                      <w:rPr>
                        <w:rStyle w:val="Lappusesnumurs"/>
                      </w:rPr>
                      <w:fldChar w:fldCharType="separate"/>
                    </w:r>
                    <w:r w:rsidR="0013627D">
                      <w:rPr>
                        <w:rStyle w:val="Lappusesnumurs"/>
                        <w:noProof/>
                      </w:rPr>
                      <w:t>34</w:t>
                    </w:r>
                    <w:r>
                      <w:rPr>
                        <w:rStyle w:val="Lappusesnumurs"/>
                      </w:rPr>
                      <w:fldChar w:fldCharType="end"/>
                    </w:r>
                  </w:p>
                </w:txbxContent>
              </v:textbox>
              <w10:wrap type="square" side="largest" anchorx="page"/>
            </v:shape>
          </w:pict>
        </mc:Fallback>
      </mc:AlternateContent>
    </w:r>
    <w:r w:rsidRPr="003326F0">
      <w:rPr>
        <w:i/>
        <w:szCs w:val="24"/>
      </w:rPr>
      <w:t>Atklāta konkurs</w:t>
    </w:r>
    <w:r w:rsidRPr="009942E4">
      <w:rPr>
        <w:i/>
        <w:szCs w:val="24"/>
      </w:rPr>
      <w:t xml:space="preserve">a Nr. </w:t>
    </w:r>
    <w:r w:rsidR="00816895">
      <w:rPr>
        <w:i/>
        <w:szCs w:val="24"/>
      </w:rPr>
      <w:t>BKT</w:t>
    </w:r>
    <w:r w:rsidRPr="009942E4">
      <w:rPr>
        <w:i/>
        <w:szCs w:val="24"/>
      </w:rPr>
      <w:t xml:space="preserve"> </w:t>
    </w:r>
    <w:r w:rsidR="000B4671" w:rsidRPr="009942E4">
      <w:rPr>
        <w:i/>
        <w:szCs w:val="24"/>
      </w:rPr>
      <w:t>202</w:t>
    </w:r>
    <w:r w:rsidR="0040648C">
      <w:rPr>
        <w:i/>
        <w:szCs w:val="24"/>
      </w:rPr>
      <w:t>6</w:t>
    </w:r>
    <w:r w:rsidR="000B4671" w:rsidRPr="009942E4">
      <w:rPr>
        <w:i/>
        <w:szCs w:val="24"/>
      </w:rPr>
      <w:t>/</w:t>
    </w:r>
    <w:r w:rsidR="00B95B6E">
      <w:rPr>
        <w:i/>
        <w:szCs w:val="24"/>
      </w:rPr>
      <w:t>0</w:t>
    </w:r>
    <w:r w:rsidR="00816895">
      <w:rPr>
        <w:i/>
        <w:szCs w:val="24"/>
      </w:rPr>
      <w:t>__</w:t>
    </w:r>
    <w:r w:rsidR="00055B29" w:rsidRPr="009942E4">
      <w:rPr>
        <w:i/>
        <w:szCs w:val="24"/>
      </w:rPr>
      <w:t>AK</w:t>
    </w:r>
    <w:r w:rsidRPr="009942E4">
      <w:rPr>
        <w:i/>
        <w:szCs w:val="24"/>
      </w:rPr>
      <w:t xml:space="preserve"> nolikums</w:t>
    </w:r>
  </w:p>
  <w:p w14:paraId="57457897" w14:textId="77777777" w:rsidR="00403FDD" w:rsidRDefault="00403FDD">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403FDD" w:rsidRDefault="00403F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C27FA" w14:textId="77777777" w:rsidR="00B92314" w:rsidRDefault="00B92314">
      <w:r>
        <w:separator/>
      </w:r>
    </w:p>
  </w:footnote>
  <w:footnote w:type="continuationSeparator" w:id="0">
    <w:p w14:paraId="176B1683" w14:textId="77777777" w:rsidR="00B92314" w:rsidRDefault="00B92314">
      <w:r>
        <w:continuationSeparator/>
      </w:r>
    </w:p>
  </w:footnote>
  <w:footnote w:id="1">
    <w:p w14:paraId="0C8FFF9B" w14:textId="7F11A1E9" w:rsidR="00D96914" w:rsidRPr="009134EB" w:rsidRDefault="00D96914" w:rsidP="00D96914">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Informāciju par to, kā ieinteresētais </w:t>
      </w:r>
      <w:r w:rsidR="00813038" w:rsidRPr="00CE5DD6">
        <w:rPr>
          <w:rFonts w:ascii="Arial" w:hAnsi="Arial" w:cs="Arial"/>
          <w:i/>
          <w:iCs/>
          <w:sz w:val="18"/>
          <w:szCs w:val="18"/>
        </w:rPr>
        <w:t>p</w:t>
      </w:r>
      <w:r w:rsidRPr="009134EB">
        <w:rPr>
          <w:rFonts w:ascii="Arial" w:hAnsi="Arial" w:cs="Arial"/>
          <w:i/>
          <w:iCs/>
          <w:sz w:val="18"/>
          <w:szCs w:val="18"/>
        </w:rPr>
        <w:t xml:space="preserve">iegādātājs var reģistrēties par </w:t>
      </w:r>
      <w:r w:rsidR="00813038" w:rsidRPr="00CE5DD6">
        <w:rPr>
          <w:rFonts w:ascii="Arial" w:hAnsi="Arial" w:cs="Arial"/>
          <w:i/>
          <w:iCs/>
          <w:sz w:val="18"/>
          <w:szCs w:val="18"/>
        </w:rPr>
        <w:t>n</w:t>
      </w:r>
      <w:r w:rsidRPr="009134EB">
        <w:rPr>
          <w:rFonts w:ascii="Arial" w:hAnsi="Arial" w:cs="Arial"/>
          <w:i/>
          <w:iCs/>
          <w:sz w:val="18"/>
          <w:szCs w:val="18"/>
        </w:rPr>
        <w:t>olikuma saņēmēju sk.</w:t>
      </w:r>
      <w:r w:rsidRPr="009134EB">
        <w:rPr>
          <w:rFonts w:ascii="Arial" w:hAnsi="Arial" w:cs="Arial"/>
          <w:i/>
          <w:iCs/>
          <w:color w:val="FF0000"/>
          <w:sz w:val="18"/>
          <w:szCs w:val="18"/>
        </w:rPr>
        <w:t xml:space="preserve"> </w:t>
      </w:r>
      <w:hyperlink r:id="rId1" w:history="1">
        <w:r w:rsidRPr="009134EB">
          <w:rPr>
            <w:rStyle w:val="Hipersaite"/>
            <w:rFonts w:ascii="Arial" w:hAnsi="Arial" w:cs="Arial"/>
            <w:i/>
            <w:iCs/>
            <w:sz w:val="18"/>
            <w:szCs w:val="18"/>
          </w:rPr>
          <w:t>https://www.eis.gov.lv/EIS/Publications/PublicationView.aspx?PublicationId=883</w:t>
        </w:r>
      </w:hyperlink>
    </w:p>
  </w:footnote>
  <w:footnote w:id="2">
    <w:p w14:paraId="28A93C27" w14:textId="772D54F5" w:rsidR="009D2965" w:rsidRPr="009134EB" w:rsidRDefault="009D2965" w:rsidP="009D2965">
      <w:pPr>
        <w:pStyle w:val="Vresteksts"/>
        <w:jc w:val="both"/>
        <w:rPr>
          <w:rFonts w:ascii="Arial" w:hAnsi="Arial" w:cs="Arial"/>
          <w:i/>
          <w:iCs/>
        </w:rPr>
      </w:pPr>
      <w:r w:rsidRPr="009134EB">
        <w:rPr>
          <w:rStyle w:val="Vresatsauce"/>
          <w:rFonts w:ascii="Arial" w:hAnsi="Arial" w:cs="Arial"/>
          <w:i/>
          <w:iCs/>
          <w:sz w:val="18"/>
          <w:szCs w:val="18"/>
        </w:rPr>
        <w:footnoteRef/>
      </w:r>
      <w:r w:rsidRPr="009134EB">
        <w:rPr>
          <w:rFonts w:ascii="Arial" w:hAnsi="Arial" w:cs="Arial"/>
          <w:i/>
          <w:iCs/>
          <w:sz w:val="18"/>
          <w:szCs w:val="18"/>
        </w:rPr>
        <w:t xml:space="preserve"> </w:t>
      </w:r>
      <w:r w:rsidRPr="009D2965">
        <w:rPr>
          <w:rFonts w:ascii="Arial" w:hAnsi="Arial" w:cs="Arial"/>
          <w:i/>
          <w:iCs/>
          <w:sz w:val="18"/>
          <w:szCs w:val="18"/>
        </w:rPr>
        <w:t>Balstīšanās uz citu uzņēmēju iespējām konkrētajā iepirkuma procedūrā attiecināma, lai pierādītu atbilstību konkursa nolikumā izvirzītajām kvalifikācijas prasībām (pieredzi darbu veikšanā, nevis preču piegādē).</w:t>
      </w:r>
    </w:p>
  </w:footnote>
  <w:footnote w:id="3">
    <w:p w14:paraId="18EFFED8" w14:textId="77777777" w:rsidR="00591158" w:rsidRPr="00265AED" w:rsidRDefault="00591158" w:rsidP="00AE1C77">
      <w:pPr>
        <w:pStyle w:val="Vresteksts"/>
        <w:jc w:val="both"/>
        <w:rPr>
          <w:rFonts w:ascii="Arial" w:hAnsi="Arial" w:cs="Arial"/>
          <w:i/>
          <w:iCs/>
        </w:rPr>
      </w:pPr>
      <w:r w:rsidRPr="00265AED">
        <w:rPr>
          <w:rStyle w:val="Vresatsau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4">
    <w:p w14:paraId="4A105FE3" w14:textId="0FA7D546" w:rsidR="00591158" w:rsidRPr="00265AED" w:rsidRDefault="00591158" w:rsidP="00AE1C77">
      <w:pPr>
        <w:pStyle w:val="Vresteksts"/>
        <w:jc w:val="both"/>
        <w:rPr>
          <w:rFonts w:ascii="Arial" w:hAnsi="Arial" w:cs="Arial"/>
          <w:i/>
          <w:iCs/>
          <w:sz w:val="18"/>
          <w:szCs w:val="18"/>
        </w:rPr>
      </w:pPr>
      <w:r w:rsidRPr="00265AED">
        <w:rPr>
          <w:rStyle w:val="Vresatsau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6504BC" w:rsidRPr="00AC7302">
        <w:rPr>
          <w:rFonts w:ascii="Arial" w:hAnsi="Arial" w:cs="Arial"/>
          <w:i/>
          <w:iCs/>
          <w:sz w:val="18"/>
          <w:szCs w:val="18"/>
        </w:rPr>
        <w:t>mikro,</w:t>
      </w:r>
      <w:r w:rsidR="006504BC">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00AE1C77" w:rsidRPr="00AC7302">
        <w:rPr>
          <w:rFonts w:ascii="Arial" w:hAnsi="Arial" w:cs="Arial"/>
          <w:i/>
          <w:iCs/>
          <w:sz w:val="18"/>
          <w:szCs w:val="18"/>
        </w:rPr>
        <w:t xml:space="preserve">mikro, </w:t>
      </w:r>
      <w:r w:rsidRPr="00AC7302">
        <w:rPr>
          <w:rFonts w:ascii="Arial" w:hAnsi="Arial" w:cs="Arial"/>
          <w:i/>
          <w:iCs/>
          <w:sz w:val="18"/>
          <w:szCs w:val="18"/>
        </w:rPr>
        <w:t>maz</w:t>
      </w:r>
      <w:r w:rsidRPr="00265AED">
        <w:rPr>
          <w:rFonts w:ascii="Arial" w:hAnsi="Arial" w:cs="Arial"/>
          <w:i/>
          <w:iCs/>
          <w:sz w:val="18"/>
          <w:szCs w:val="18"/>
        </w:rPr>
        <w:t>ajiem un vidējiem uzņēmumiem (</w:t>
      </w:r>
      <w:hyperlink r:id="rId2" w:history="1">
        <w:r w:rsidR="006504BC" w:rsidRPr="009A182E">
          <w:rPr>
            <w:rStyle w:val="Hipersaite"/>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5">
    <w:p w14:paraId="0A3F03C0" w14:textId="77777777" w:rsidR="0083596E" w:rsidRPr="00D237BE" w:rsidRDefault="0083596E" w:rsidP="0083596E">
      <w:pPr>
        <w:pStyle w:val="Vresteksts"/>
        <w:jc w:val="both"/>
        <w:rPr>
          <w:rFonts w:ascii="Arial" w:hAnsi="Arial" w:cs="Arial"/>
          <w:sz w:val="18"/>
          <w:szCs w:val="18"/>
        </w:rPr>
      </w:pPr>
      <w:r w:rsidRPr="00D237BE">
        <w:rPr>
          <w:rStyle w:val="Vresatsauce"/>
          <w:rFonts w:ascii="Arial" w:hAnsi="Arial" w:cs="Arial"/>
          <w:sz w:val="18"/>
          <w:szCs w:val="18"/>
        </w:rPr>
        <w:footnoteRef/>
      </w:r>
      <w:r w:rsidRPr="00D237BE">
        <w:rPr>
          <w:rFonts w:ascii="Arial" w:hAnsi="Arial" w:cs="Arial"/>
          <w:sz w:val="18"/>
          <w:szCs w:val="18"/>
        </w:rPr>
        <w:t xml:space="preserve"> Ar terminu “</w:t>
      </w:r>
      <w:r>
        <w:rPr>
          <w:rFonts w:ascii="Arial" w:hAnsi="Arial" w:cs="Arial"/>
          <w:sz w:val="18"/>
          <w:szCs w:val="18"/>
        </w:rPr>
        <w:t>k</w:t>
      </w:r>
      <w:r w:rsidRPr="00D237BE">
        <w:rPr>
          <w:rFonts w:ascii="Arial" w:hAnsi="Arial" w:cs="Arial"/>
          <w:sz w:val="18"/>
          <w:szCs w:val="18"/>
        </w:rPr>
        <w:t>onkurents” apzīmē jebkuru fizisku vai juridisku personu, kura nav pretendents un kura: 1) iesniedz piedāvājumu šim iepirkumam; 2</w:t>
      </w:r>
      <w:r>
        <w:rPr>
          <w:rFonts w:ascii="Arial" w:hAnsi="Arial" w:cs="Arial"/>
          <w:sz w:val="18"/>
          <w:szCs w:val="18"/>
        </w:rPr>
        <w:t>)</w:t>
      </w:r>
      <w:r w:rsidRPr="00D237BE">
        <w:rPr>
          <w:rFonts w:ascii="Arial" w:hAnsi="Arial" w:cs="Arial"/>
          <w:sz w:val="18"/>
          <w:szCs w:val="18"/>
        </w:rPr>
        <w:t xml:space="preserve">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403FDD" w:rsidRDefault="00403F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403FDD" w:rsidRDefault="00403FD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403FDD" w:rsidRDefault="00403FD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432" w:hanging="432"/>
      </w:pPr>
    </w:lvl>
    <w:lvl w:ilvl="1">
      <w:start w:val="1"/>
      <w:numFmt w:val="none"/>
      <w:pStyle w:val="Virsraksts2"/>
      <w:suff w:val="nothing"/>
      <w:lvlText w:val=""/>
      <w:lvlJc w:val="left"/>
      <w:pPr>
        <w:tabs>
          <w:tab w:val="num" w:pos="0"/>
        </w:tabs>
        <w:ind w:left="576" w:hanging="576"/>
      </w:pPr>
    </w:lvl>
    <w:lvl w:ilvl="2">
      <w:start w:val="1"/>
      <w:numFmt w:val="none"/>
      <w:pStyle w:val="Virsraksts3"/>
      <w:suff w:val="nothing"/>
      <w:lvlText w:val=""/>
      <w:lvlJc w:val="left"/>
      <w:pPr>
        <w:tabs>
          <w:tab w:val="num" w:pos="0"/>
        </w:tabs>
        <w:ind w:left="720" w:hanging="720"/>
      </w:pPr>
    </w:lvl>
    <w:lvl w:ilvl="3">
      <w:start w:val="1"/>
      <w:numFmt w:val="none"/>
      <w:pStyle w:val="Virsraksts4"/>
      <w:suff w:val="nothing"/>
      <w:lvlText w:val=""/>
      <w:lvlJc w:val="left"/>
      <w:pPr>
        <w:tabs>
          <w:tab w:val="num" w:pos="0"/>
        </w:tabs>
        <w:ind w:left="864" w:hanging="864"/>
      </w:pPr>
    </w:lvl>
    <w:lvl w:ilvl="4">
      <w:start w:val="1"/>
      <w:numFmt w:val="none"/>
      <w:pStyle w:val="Virsraksts5"/>
      <w:suff w:val="nothing"/>
      <w:lvlText w:val=""/>
      <w:lvlJc w:val="left"/>
      <w:pPr>
        <w:tabs>
          <w:tab w:val="num" w:pos="0"/>
        </w:tabs>
        <w:ind w:left="1008" w:hanging="1008"/>
      </w:pPr>
    </w:lvl>
    <w:lvl w:ilvl="5">
      <w:start w:val="1"/>
      <w:numFmt w:val="none"/>
      <w:pStyle w:val="Virsraksts6"/>
      <w:suff w:val="nothing"/>
      <w:lvlText w:val=""/>
      <w:lvlJc w:val="left"/>
      <w:pPr>
        <w:tabs>
          <w:tab w:val="num" w:pos="0"/>
        </w:tabs>
        <w:ind w:left="1152" w:hanging="1152"/>
      </w:pPr>
    </w:lvl>
    <w:lvl w:ilvl="6">
      <w:start w:val="1"/>
      <w:numFmt w:val="none"/>
      <w:pStyle w:val="Virsraksts7"/>
      <w:suff w:val="nothing"/>
      <w:lvlText w:val=""/>
      <w:lvlJc w:val="left"/>
      <w:pPr>
        <w:tabs>
          <w:tab w:val="num" w:pos="0"/>
        </w:tabs>
        <w:ind w:left="1296" w:hanging="1296"/>
      </w:pPr>
    </w:lvl>
    <w:lvl w:ilvl="7">
      <w:start w:val="1"/>
      <w:numFmt w:val="none"/>
      <w:pStyle w:val="Virsraksts8"/>
      <w:suff w:val="nothing"/>
      <w:lvlText w:val=""/>
      <w:lvlJc w:val="left"/>
      <w:pPr>
        <w:tabs>
          <w:tab w:val="num" w:pos="0"/>
        </w:tabs>
        <w:ind w:left="1440" w:hanging="1440"/>
      </w:pPr>
    </w:lvl>
    <w:lvl w:ilvl="8">
      <w:start w:val="1"/>
      <w:numFmt w:val="none"/>
      <w:pStyle w:val="Virsraksts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Sarakstaaizzme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2140E770"/>
    <w:lvl w:ilvl="0">
      <w:start w:val="3"/>
      <w:numFmt w:val="decimal"/>
      <w:lvlText w:val="%1."/>
      <w:lvlJc w:val="left"/>
      <w:pPr>
        <w:tabs>
          <w:tab w:val="num" w:pos="540"/>
        </w:tabs>
        <w:ind w:left="540" w:hanging="54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7" w15:restartNumberingAfterBreak="0">
    <w:nsid w:val="08F314F8"/>
    <w:multiLevelType w:val="hybridMultilevel"/>
    <w:tmpl w:val="1496208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0AA74ED7"/>
    <w:multiLevelType w:val="multilevel"/>
    <w:tmpl w:val="812E661C"/>
    <w:lvl w:ilvl="0">
      <w:start w:val="5"/>
      <w:numFmt w:val="decimal"/>
      <w:lvlText w:val="%1."/>
      <w:lvlJc w:val="left"/>
      <w:pPr>
        <w:tabs>
          <w:tab w:val="num" w:pos="540"/>
        </w:tabs>
        <w:ind w:left="540" w:hanging="54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0"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1" w15:restartNumberingAfterBreak="0">
    <w:nsid w:val="113E39C1"/>
    <w:multiLevelType w:val="multilevel"/>
    <w:tmpl w:val="243ECACC"/>
    <w:lvl w:ilvl="0">
      <w:start w:val="1"/>
      <w:numFmt w:val="decimal"/>
      <w:lvlText w:val="%1."/>
      <w:lvlJc w:val="left"/>
      <w:pPr>
        <w:ind w:left="720" w:hanging="360"/>
      </w:pPr>
      <w:rPr>
        <w:b/>
        <w:bCs/>
      </w:rPr>
    </w:lvl>
    <w:lvl w:ilvl="1">
      <w:start w:val="1"/>
      <w:numFmt w:val="decimal"/>
      <w:isLgl/>
      <w:lvlText w:val="%1.%2."/>
      <w:lvlJc w:val="left"/>
      <w:pPr>
        <w:ind w:left="720" w:hanging="720"/>
      </w:pPr>
      <w:rPr>
        <w:rFonts w:eastAsia="Times New Roman" w:hint="default"/>
        <w:b w:val="0"/>
        <w:bCs/>
        <w:color w:val="auto"/>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2"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6A26A68"/>
    <w:multiLevelType w:val="singleLevel"/>
    <w:tmpl w:val="00000014"/>
    <w:lvl w:ilvl="0">
      <w:start w:val="1"/>
      <w:numFmt w:val="decimal"/>
      <w:lvlText w:val="%1."/>
      <w:lvlJc w:val="left"/>
      <w:pPr>
        <w:tabs>
          <w:tab w:val="num" w:pos="720"/>
        </w:tabs>
        <w:ind w:left="720" w:hanging="360"/>
      </w:pPr>
    </w:lvl>
  </w:abstractNum>
  <w:abstractNum w:abstractNumId="44" w15:restartNumberingAfterBreak="0">
    <w:nsid w:val="177F063C"/>
    <w:multiLevelType w:val="multilevel"/>
    <w:tmpl w:val="9B40532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1A1373DC"/>
    <w:multiLevelType w:val="hybridMultilevel"/>
    <w:tmpl w:val="34E0DE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23582527"/>
    <w:multiLevelType w:val="multilevel"/>
    <w:tmpl w:val="9578BF2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o"/>
      <w:lvlJc w:val="left"/>
      <w:pPr>
        <w:ind w:left="2160" w:hanging="360"/>
      </w:pPr>
      <w:rPr>
        <w:rFonts w:ascii="Courier New" w:hAnsi="Courier New" w:cs="Courier New"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7" w15:restartNumberingAfterBreak="0">
    <w:nsid w:val="262648F0"/>
    <w:multiLevelType w:val="hybridMultilevel"/>
    <w:tmpl w:val="93443C4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0" w15:restartNumberingAfterBreak="0">
    <w:nsid w:val="2C795A61"/>
    <w:multiLevelType w:val="multilevel"/>
    <w:tmpl w:val="8C88BEC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bCs/>
      </w:rPr>
    </w:lvl>
    <w:lvl w:ilvl="2">
      <w:start w:val="1"/>
      <w:numFmt w:val="decimal"/>
      <w:lvlText w:val="%1.%2.%3."/>
      <w:lvlJc w:val="left"/>
      <w:pPr>
        <w:tabs>
          <w:tab w:val="num" w:pos="1800"/>
        </w:tabs>
        <w:ind w:left="1800" w:hanging="720"/>
      </w:pPr>
      <w:rPr>
        <w:rFonts w:hint="default"/>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1" w15:restartNumberingAfterBreak="0">
    <w:nsid w:val="30876FEC"/>
    <w:multiLevelType w:val="multilevel"/>
    <w:tmpl w:val="7F94B506"/>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2"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34304776"/>
    <w:multiLevelType w:val="multilevel"/>
    <w:tmpl w:val="779AC44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4F25DF9"/>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6"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996"/>
        </w:tabs>
        <w:ind w:left="1996"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57" w15:restartNumberingAfterBreak="0">
    <w:nsid w:val="43E4497A"/>
    <w:multiLevelType w:val="multilevel"/>
    <w:tmpl w:val="0330A7EC"/>
    <w:lvl w:ilvl="0">
      <w:start w:val="10"/>
      <w:numFmt w:val="decimal"/>
      <w:lvlText w:val="%1."/>
      <w:lvlJc w:val="left"/>
      <w:pPr>
        <w:ind w:left="480" w:hanging="48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8" w15:restartNumberingAfterBreak="0">
    <w:nsid w:val="47EF5850"/>
    <w:multiLevelType w:val="multilevel"/>
    <w:tmpl w:val="639261D2"/>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9"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F727C8D"/>
    <w:multiLevelType w:val="hybridMultilevel"/>
    <w:tmpl w:val="27483ED4"/>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1" w15:restartNumberingAfterBreak="0">
    <w:nsid w:val="512E0DB8"/>
    <w:multiLevelType w:val="hybridMultilevel"/>
    <w:tmpl w:val="F9A6F716"/>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5BBA2F18"/>
    <w:multiLevelType w:val="hybridMultilevel"/>
    <w:tmpl w:val="7722F20C"/>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63"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64" w15:restartNumberingAfterBreak="0">
    <w:nsid w:val="6112301F"/>
    <w:multiLevelType w:val="hybridMultilevel"/>
    <w:tmpl w:val="49F47026"/>
    <w:lvl w:ilvl="0" w:tplc="FFFFFFFF">
      <w:start w:val="1"/>
      <w:numFmt w:val="decimal"/>
      <w:lvlText w:val="%1)"/>
      <w:lvlJc w:val="left"/>
      <w:pPr>
        <w:ind w:left="541" w:hanging="360"/>
      </w:pPr>
      <w:rPr>
        <w:rFonts w:hint="default"/>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65" w15:restartNumberingAfterBreak="0">
    <w:nsid w:val="62CA3798"/>
    <w:multiLevelType w:val="multilevel"/>
    <w:tmpl w:val="8D74060C"/>
    <w:lvl w:ilvl="0">
      <w:start w:val="12"/>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6" w15:restartNumberingAfterBreak="0">
    <w:nsid w:val="67697A0A"/>
    <w:multiLevelType w:val="multilevel"/>
    <w:tmpl w:val="E5B4C27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720" w:hanging="360"/>
      </w:pPr>
      <w:rPr>
        <w:rFonts w:ascii="Symbol" w:hAnsi="Symbol"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7" w15:restartNumberingAfterBreak="0">
    <w:nsid w:val="683173F8"/>
    <w:multiLevelType w:val="multilevel"/>
    <w:tmpl w:val="45E02824"/>
    <w:lvl w:ilvl="0">
      <w:start w:val="3"/>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71050C70"/>
    <w:multiLevelType w:val="hybridMultilevel"/>
    <w:tmpl w:val="88D033E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15:restartNumberingAfterBreak="0">
    <w:nsid w:val="77A13F84"/>
    <w:multiLevelType w:val="hybridMultilevel"/>
    <w:tmpl w:val="D480E796"/>
    <w:lvl w:ilvl="0" w:tplc="0C3CBB3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0"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71" w15:restartNumberingAfterBreak="0">
    <w:nsid w:val="7EC07063"/>
    <w:multiLevelType w:val="multilevel"/>
    <w:tmpl w:val="979253C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lowerLetter"/>
      <w:lvlText w:val="%3)"/>
      <w:lvlJc w:val="left"/>
      <w:pPr>
        <w:ind w:left="2160" w:hanging="360"/>
      </w:pPr>
      <w:rPr>
        <w:rFonts w:ascii="Arial" w:eastAsia="Times New Roman" w:hAnsi="Arial" w:cs="Arial"/>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550121474">
    <w:abstractNumId w:val="0"/>
  </w:num>
  <w:num w:numId="2" w16cid:durableId="1804157168">
    <w:abstractNumId w:val="1"/>
  </w:num>
  <w:num w:numId="3" w16cid:durableId="1085224692">
    <w:abstractNumId w:val="2"/>
  </w:num>
  <w:num w:numId="4" w16cid:durableId="178860922">
    <w:abstractNumId w:val="4"/>
  </w:num>
  <w:num w:numId="5" w16cid:durableId="1835799699">
    <w:abstractNumId w:val="6"/>
  </w:num>
  <w:num w:numId="6" w16cid:durableId="1833596953">
    <w:abstractNumId w:val="10"/>
  </w:num>
  <w:num w:numId="7" w16cid:durableId="1567908833">
    <w:abstractNumId w:val="12"/>
  </w:num>
  <w:num w:numId="8" w16cid:durableId="966813175">
    <w:abstractNumId w:val="13"/>
  </w:num>
  <w:num w:numId="9" w16cid:durableId="1202011862">
    <w:abstractNumId w:val="33"/>
  </w:num>
  <w:num w:numId="10" w16cid:durableId="2115517671">
    <w:abstractNumId w:val="50"/>
  </w:num>
  <w:num w:numId="11" w16cid:durableId="1553079434">
    <w:abstractNumId w:val="44"/>
  </w:num>
  <w:num w:numId="12" w16cid:durableId="469440235">
    <w:abstractNumId w:val="56"/>
  </w:num>
  <w:num w:numId="13" w16cid:durableId="1380128789">
    <w:abstractNumId w:val="62"/>
  </w:num>
  <w:num w:numId="14" w16cid:durableId="1078675479">
    <w:abstractNumId w:val="49"/>
  </w:num>
  <w:num w:numId="15" w16cid:durableId="1309702569">
    <w:abstractNumId w:val="39"/>
  </w:num>
  <w:num w:numId="16" w16cid:durableId="139735985">
    <w:abstractNumId w:val="51"/>
  </w:num>
  <w:num w:numId="17" w16cid:durableId="846676597">
    <w:abstractNumId w:val="58"/>
  </w:num>
  <w:num w:numId="18" w16cid:durableId="1540387627">
    <w:abstractNumId w:val="48"/>
  </w:num>
  <w:num w:numId="19" w16cid:durableId="1765152393">
    <w:abstractNumId w:val="59"/>
  </w:num>
  <w:num w:numId="20" w16cid:durableId="1467239229">
    <w:abstractNumId w:val="70"/>
  </w:num>
  <w:num w:numId="21" w16cid:durableId="378893777">
    <w:abstractNumId w:val="41"/>
  </w:num>
  <w:num w:numId="22" w16cid:durableId="1675648553">
    <w:abstractNumId w:val="69"/>
  </w:num>
  <w:num w:numId="23" w16cid:durableId="287441203">
    <w:abstractNumId w:val="43"/>
  </w:num>
  <w:num w:numId="24" w16cid:durableId="696547422">
    <w:abstractNumId w:val="53"/>
  </w:num>
  <w:num w:numId="25" w16cid:durableId="1037896083">
    <w:abstractNumId w:val="40"/>
  </w:num>
  <w:num w:numId="26" w16cid:durableId="858733948">
    <w:abstractNumId w:val="38"/>
  </w:num>
  <w:num w:numId="27" w16cid:durableId="1417675726">
    <w:abstractNumId w:val="52"/>
  </w:num>
  <w:num w:numId="28" w16cid:durableId="1092707145">
    <w:abstractNumId w:val="68"/>
  </w:num>
  <w:num w:numId="29" w16cid:durableId="1406879388">
    <w:abstractNumId w:val="71"/>
  </w:num>
  <w:num w:numId="30" w16cid:durableId="1502890608">
    <w:abstractNumId w:val="55"/>
  </w:num>
  <w:num w:numId="31" w16cid:durableId="1806389222">
    <w:abstractNumId w:val="54"/>
  </w:num>
  <w:num w:numId="32" w16cid:durableId="1827355513">
    <w:abstractNumId w:val="42"/>
  </w:num>
  <w:num w:numId="33" w16cid:durableId="1366950101">
    <w:abstractNumId w:val="57"/>
  </w:num>
  <w:num w:numId="34" w16cid:durableId="1936479344">
    <w:abstractNumId w:val="37"/>
  </w:num>
  <w:num w:numId="35" w16cid:durableId="1067536592">
    <w:abstractNumId w:val="64"/>
  </w:num>
  <w:num w:numId="36" w16cid:durableId="929856347">
    <w:abstractNumId w:val="45"/>
  </w:num>
  <w:num w:numId="37" w16cid:durableId="2020546176">
    <w:abstractNumId w:val="61"/>
  </w:num>
  <w:num w:numId="38" w16cid:durableId="1655254480">
    <w:abstractNumId w:val="47"/>
  </w:num>
  <w:num w:numId="39" w16cid:durableId="173957291">
    <w:abstractNumId w:val="60"/>
  </w:num>
  <w:num w:numId="40" w16cid:durableId="1543054619">
    <w:abstractNumId w:val="63"/>
  </w:num>
  <w:num w:numId="41" w16cid:durableId="778524376">
    <w:abstractNumId w:val="67"/>
  </w:num>
  <w:num w:numId="42" w16cid:durableId="72168112">
    <w:abstractNumId w:val="65"/>
  </w:num>
  <w:num w:numId="43" w16cid:durableId="314378175">
    <w:abstractNumId w:val="46"/>
  </w:num>
  <w:num w:numId="44" w16cid:durableId="390495433">
    <w:abstractNumId w:val="6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07FD"/>
    <w:rsid w:val="00000E78"/>
    <w:rsid w:val="000014A4"/>
    <w:rsid w:val="00001740"/>
    <w:rsid w:val="00001B1B"/>
    <w:rsid w:val="00002EC6"/>
    <w:rsid w:val="00002F68"/>
    <w:rsid w:val="00003FE6"/>
    <w:rsid w:val="0000471A"/>
    <w:rsid w:val="000049E3"/>
    <w:rsid w:val="000052B5"/>
    <w:rsid w:val="0000645A"/>
    <w:rsid w:val="00006CA1"/>
    <w:rsid w:val="000070D8"/>
    <w:rsid w:val="00007F4B"/>
    <w:rsid w:val="0001040D"/>
    <w:rsid w:val="0001165B"/>
    <w:rsid w:val="00012AD8"/>
    <w:rsid w:val="00013EE2"/>
    <w:rsid w:val="00013F8E"/>
    <w:rsid w:val="000146E2"/>
    <w:rsid w:val="00014C1C"/>
    <w:rsid w:val="000154AA"/>
    <w:rsid w:val="000156DF"/>
    <w:rsid w:val="00017E93"/>
    <w:rsid w:val="00020026"/>
    <w:rsid w:val="00022365"/>
    <w:rsid w:val="00023025"/>
    <w:rsid w:val="00023631"/>
    <w:rsid w:val="0002375D"/>
    <w:rsid w:val="00023B35"/>
    <w:rsid w:val="00023C0A"/>
    <w:rsid w:val="00024434"/>
    <w:rsid w:val="0002473C"/>
    <w:rsid w:val="00024EC1"/>
    <w:rsid w:val="00025323"/>
    <w:rsid w:val="00025E12"/>
    <w:rsid w:val="0002696D"/>
    <w:rsid w:val="00026CA1"/>
    <w:rsid w:val="00026ECD"/>
    <w:rsid w:val="00026F7C"/>
    <w:rsid w:val="00026FB8"/>
    <w:rsid w:val="00027597"/>
    <w:rsid w:val="00027DDF"/>
    <w:rsid w:val="000301CF"/>
    <w:rsid w:val="0003088A"/>
    <w:rsid w:val="00030B96"/>
    <w:rsid w:val="000311B7"/>
    <w:rsid w:val="0003294C"/>
    <w:rsid w:val="00032CA8"/>
    <w:rsid w:val="000333A9"/>
    <w:rsid w:val="000342F9"/>
    <w:rsid w:val="00035512"/>
    <w:rsid w:val="00035E55"/>
    <w:rsid w:val="0003707E"/>
    <w:rsid w:val="000402AA"/>
    <w:rsid w:val="00041418"/>
    <w:rsid w:val="00041A3C"/>
    <w:rsid w:val="00042A7E"/>
    <w:rsid w:val="00044094"/>
    <w:rsid w:val="00045BB8"/>
    <w:rsid w:val="00046FAD"/>
    <w:rsid w:val="00046FFB"/>
    <w:rsid w:val="000509E4"/>
    <w:rsid w:val="00050AD7"/>
    <w:rsid w:val="000516C5"/>
    <w:rsid w:val="00051866"/>
    <w:rsid w:val="000518AE"/>
    <w:rsid w:val="00051954"/>
    <w:rsid w:val="000523E2"/>
    <w:rsid w:val="00052C5C"/>
    <w:rsid w:val="00052E94"/>
    <w:rsid w:val="00053CA2"/>
    <w:rsid w:val="00055588"/>
    <w:rsid w:val="0005567D"/>
    <w:rsid w:val="00055B29"/>
    <w:rsid w:val="00056627"/>
    <w:rsid w:val="00056707"/>
    <w:rsid w:val="00056C11"/>
    <w:rsid w:val="0005720D"/>
    <w:rsid w:val="000575B9"/>
    <w:rsid w:val="00057DFA"/>
    <w:rsid w:val="00057F1F"/>
    <w:rsid w:val="0006116F"/>
    <w:rsid w:val="0006190D"/>
    <w:rsid w:val="0006214A"/>
    <w:rsid w:val="0006285B"/>
    <w:rsid w:val="000629AE"/>
    <w:rsid w:val="00062C24"/>
    <w:rsid w:val="000633F1"/>
    <w:rsid w:val="00063981"/>
    <w:rsid w:val="00065166"/>
    <w:rsid w:val="00066858"/>
    <w:rsid w:val="00066D2D"/>
    <w:rsid w:val="00067620"/>
    <w:rsid w:val="00067A02"/>
    <w:rsid w:val="00067EA6"/>
    <w:rsid w:val="0007019A"/>
    <w:rsid w:val="00070E48"/>
    <w:rsid w:val="000710EC"/>
    <w:rsid w:val="000715B0"/>
    <w:rsid w:val="000721D3"/>
    <w:rsid w:val="00073025"/>
    <w:rsid w:val="000733EB"/>
    <w:rsid w:val="00075B4F"/>
    <w:rsid w:val="00075B51"/>
    <w:rsid w:val="00076876"/>
    <w:rsid w:val="00080056"/>
    <w:rsid w:val="00080475"/>
    <w:rsid w:val="0008077B"/>
    <w:rsid w:val="00080BA3"/>
    <w:rsid w:val="000810F4"/>
    <w:rsid w:val="000817EC"/>
    <w:rsid w:val="00081CF4"/>
    <w:rsid w:val="00082AE4"/>
    <w:rsid w:val="00082F89"/>
    <w:rsid w:val="00083014"/>
    <w:rsid w:val="000839E3"/>
    <w:rsid w:val="00085A68"/>
    <w:rsid w:val="00085B10"/>
    <w:rsid w:val="00085ED8"/>
    <w:rsid w:val="00086135"/>
    <w:rsid w:val="00086510"/>
    <w:rsid w:val="000867CB"/>
    <w:rsid w:val="00086946"/>
    <w:rsid w:val="00091365"/>
    <w:rsid w:val="000918A1"/>
    <w:rsid w:val="000918D2"/>
    <w:rsid w:val="00092746"/>
    <w:rsid w:val="00093601"/>
    <w:rsid w:val="00093BEC"/>
    <w:rsid w:val="00093F3F"/>
    <w:rsid w:val="000942D1"/>
    <w:rsid w:val="00094499"/>
    <w:rsid w:val="00094E1F"/>
    <w:rsid w:val="000974DF"/>
    <w:rsid w:val="00097746"/>
    <w:rsid w:val="000A04EA"/>
    <w:rsid w:val="000A053A"/>
    <w:rsid w:val="000A05CC"/>
    <w:rsid w:val="000A1A0D"/>
    <w:rsid w:val="000A21EC"/>
    <w:rsid w:val="000A2B8F"/>
    <w:rsid w:val="000A487C"/>
    <w:rsid w:val="000A4AA6"/>
    <w:rsid w:val="000A4D5C"/>
    <w:rsid w:val="000A5746"/>
    <w:rsid w:val="000A5AB2"/>
    <w:rsid w:val="000A5E2C"/>
    <w:rsid w:val="000A677A"/>
    <w:rsid w:val="000A6E79"/>
    <w:rsid w:val="000A727C"/>
    <w:rsid w:val="000A7444"/>
    <w:rsid w:val="000A7C31"/>
    <w:rsid w:val="000B041B"/>
    <w:rsid w:val="000B06D8"/>
    <w:rsid w:val="000B1AA6"/>
    <w:rsid w:val="000B2246"/>
    <w:rsid w:val="000B2AB1"/>
    <w:rsid w:val="000B35D0"/>
    <w:rsid w:val="000B4671"/>
    <w:rsid w:val="000B4BEE"/>
    <w:rsid w:val="000B509D"/>
    <w:rsid w:val="000B5574"/>
    <w:rsid w:val="000B5C20"/>
    <w:rsid w:val="000B5D75"/>
    <w:rsid w:val="000B600B"/>
    <w:rsid w:val="000B6297"/>
    <w:rsid w:val="000B6C97"/>
    <w:rsid w:val="000B71C5"/>
    <w:rsid w:val="000B7472"/>
    <w:rsid w:val="000C03BB"/>
    <w:rsid w:val="000C0C7D"/>
    <w:rsid w:val="000C18CD"/>
    <w:rsid w:val="000C3985"/>
    <w:rsid w:val="000C400C"/>
    <w:rsid w:val="000C42FF"/>
    <w:rsid w:val="000C454D"/>
    <w:rsid w:val="000C4633"/>
    <w:rsid w:val="000C4808"/>
    <w:rsid w:val="000C4D8E"/>
    <w:rsid w:val="000C4DAC"/>
    <w:rsid w:val="000C51BF"/>
    <w:rsid w:val="000C570B"/>
    <w:rsid w:val="000C5A09"/>
    <w:rsid w:val="000C725B"/>
    <w:rsid w:val="000C76F5"/>
    <w:rsid w:val="000D01DA"/>
    <w:rsid w:val="000D04AD"/>
    <w:rsid w:val="000D0933"/>
    <w:rsid w:val="000D0A30"/>
    <w:rsid w:val="000D0E39"/>
    <w:rsid w:val="000D2459"/>
    <w:rsid w:val="000D4B21"/>
    <w:rsid w:val="000D501E"/>
    <w:rsid w:val="000D5F7D"/>
    <w:rsid w:val="000D6A6F"/>
    <w:rsid w:val="000E0095"/>
    <w:rsid w:val="000E08B2"/>
    <w:rsid w:val="000E08DF"/>
    <w:rsid w:val="000E0A19"/>
    <w:rsid w:val="000E0E54"/>
    <w:rsid w:val="000E15B2"/>
    <w:rsid w:val="000E15E1"/>
    <w:rsid w:val="000E1FBF"/>
    <w:rsid w:val="000E24E0"/>
    <w:rsid w:val="000E2C12"/>
    <w:rsid w:val="000E2DCF"/>
    <w:rsid w:val="000E3775"/>
    <w:rsid w:val="000E3AF9"/>
    <w:rsid w:val="000E4008"/>
    <w:rsid w:val="000E4BE1"/>
    <w:rsid w:val="000E5B4F"/>
    <w:rsid w:val="000E6A7A"/>
    <w:rsid w:val="000E6B26"/>
    <w:rsid w:val="000E7071"/>
    <w:rsid w:val="000E7342"/>
    <w:rsid w:val="000F04D1"/>
    <w:rsid w:val="000F0E8B"/>
    <w:rsid w:val="000F12A8"/>
    <w:rsid w:val="000F1A69"/>
    <w:rsid w:val="000F1D49"/>
    <w:rsid w:val="000F283F"/>
    <w:rsid w:val="000F3A2A"/>
    <w:rsid w:val="000F40E1"/>
    <w:rsid w:val="000F428D"/>
    <w:rsid w:val="000F4EB0"/>
    <w:rsid w:val="000F5015"/>
    <w:rsid w:val="000F5DBD"/>
    <w:rsid w:val="000F5ED0"/>
    <w:rsid w:val="000F67CD"/>
    <w:rsid w:val="000F6ABF"/>
    <w:rsid w:val="000F6B20"/>
    <w:rsid w:val="000F6C1F"/>
    <w:rsid w:val="000F75D3"/>
    <w:rsid w:val="000F79A0"/>
    <w:rsid w:val="000F7B80"/>
    <w:rsid w:val="001019E1"/>
    <w:rsid w:val="00102980"/>
    <w:rsid w:val="001040E9"/>
    <w:rsid w:val="001042DF"/>
    <w:rsid w:val="00104407"/>
    <w:rsid w:val="0010470E"/>
    <w:rsid w:val="00104DAE"/>
    <w:rsid w:val="0010520C"/>
    <w:rsid w:val="0010536E"/>
    <w:rsid w:val="001056E0"/>
    <w:rsid w:val="001071F6"/>
    <w:rsid w:val="0010765E"/>
    <w:rsid w:val="001076E5"/>
    <w:rsid w:val="00110F11"/>
    <w:rsid w:val="00111033"/>
    <w:rsid w:val="00111404"/>
    <w:rsid w:val="00111671"/>
    <w:rsid w:val="00111EE5"/>
    <w:rsid w:val="001120FB"/>
    <w:rsid w:val="00112777"/>
    <w:rsid w:val="00113095"/>
    <w:rsid w:val="00113D43"/>
    <w:rsid w:val="0011456D"/>
    <w:rsid w:val="00115430"/>
    <w:rsid w:val="001162A7"/>
    <w:rsid w:val="0011638B"/>
    <w:rsid w:val="00116663"/>
    <w:rsid w:val="00116C4D"/>
    <w:rsid w:val="00116FD7"/>
    <w:rsid w:val="0011769F"/>
    <w:rsid w:val="00117DF6"/>
    <w:rsid w:val="001201C8"/>
    <w:rsid w:val="00120656"/>
    <w:rsid w:val="00121AA2"/>
    <w:rsid w:val="001221A7"/>
    <w:rsid w:val="0012264C"/>
    <w:rsid w:val="00122F1C"/>
    <w:rsid w:val="00123709"/>
    <w:rsid w:val="00123B05"/>
    <w:rsid w:val="00123D91"/>
    <w:rsid w:val="0012450E"/>
    <w:rsid w:val="00124D6D"/>
    <w:rsid w:val="00125434"/>
    <w:rsid w:val="0012673D"/>
    <w:rsid w:val="00126B18"/>
    <w:rsid w:val="00127003"/>
    <w:rsid w:val="00127A5F"/>
    <w:rsid w:val="00130805"/>
    <w:rsid w:val="00131237"/>
    <w:rsid w:val="001318B4"/>
    <w:rsid w:val="00131C06"/>
    <w:rsid w:val="00132A0F"/>
    <w:rsid w:val="0013321F"/>
    <w:rsid w:val="001334F0"/>
    <w:rsid w:val="00134BC1"/>
    <w:rsid w:val="00134FA6"/>
    <w:rsid w:val="00135F1E"/>
    <w:rsid w:val="00136005"/>
    <w:rsid w:val="0013627D"/>
    <w:rsid w:val="001365C6"/>
    <w:rsid w:val="00140080"/>
    <w:rsid w:val="00140648"/>
    <w:rsid w:val="00140B9A"/>
    <w:rsid w:val="00141999"/>
    <w:rsid w:val="00142584"/>
    <w:rsid w:val="00142FAA"/>
    <w:rsid w:val="001431E3"/>
    <w:rsid w:val="00143B82"/>
    <w:rsid w:val="00143BF7"/>
    <w:rsid w:val="0014461B"/>
    <w:rsid w:val="00144FDC"/>
    <w:rsid w:val="001456AE"/>
    <w:rsid w:val="00146DE6"/>
    <w:rsid w:val="001473FA"/>
    <w:rsid w:val="00150312"/>
    <w:rsid w:val="00150483"/>
    <w:rsid w:val="00150FDD"/>
    <w:rsid w:val="001512C9"/>
    <w:rsid w:val="0015191E"/>
    <w:rsid w:val="00152FF7"/>
    <w:rsid w:val="001542BE"/>
    <w:rsid w:val="0015495D"/>
    <w:rsid w:val="00154CD5"/>
    <w:rsid w:val="00154E4E"/>
    <w:rsid w:val="001556F5"/>
    <w:rsid w:val="00156A8F"/>
    <w:rsid w:val="00156A96"/>
    <w:rsid w:val="0015707E"/>
    <w:rsid w:val="00157EFD"/>
    <w:rsid w:val="0016085C"/>
    <w:rsid w:val="00160AD0"/>
    <w:rsid w:val="0016157D"/>
    <w:rsid w:val="00161830"/>
    <w:rsid w:val="0016285B"/>
    <w:rsid w:val="001629C7"/>
    <w:rsid w:val="001640B3"/>
    <w:rsid w:val="001664A3"/>
    <w:rsid w:val="001675D7"/>
    <w:rsid w:val="00167C3A"/>
    <w:rsid w:val="00170D29"/>
    <w:rsid w:val="00170F48"/>
    <w:rsid w:val="00171001"/>
    <w:rsid w:val="00171661"/>
    <w:rsid w:val="001719A0"/>
    <w:rsid w:val="00171CE7"/>
    <w:rsid w:val="00172343"/>
    <w:rsid w:val="001725DF"/>
    <w:rsid w:val="00172846"/>
    <w:rsid w:val="00173BBF"/>
    <w:rsid w:val="00177859"/>
    <w:rsid w:val="00181094"/>
    <w:rsid w:val="00181DB6"/>
    <w:rsid w:val="0018276A"/>
    <w:rsid w:val="00183490"/>
    <w:rsid w:val="001834AF"/>
    <w:rsid w:val="00183887"/>
    <w:rsid w:val="001860B0"/>
    <w:rsid w:val="00186E8D"/>
    <w:rsid w:val="001871BE"/>
    <w:rsid w:val="001879BE"/>
    <w:rsid w:val="001911DC"/>
    <w:rsid w:val="001930FB"/>
    <w:rsid w:val="00193A7F"/>
    <w:rsid w:val="00194940"/>
    <w:rsid w:val="00194DF4"/>
    <w:rsid w:val="001951FF"/>
    <w:rsid w:val="0019542E"/>
    <w:rsid w:val="00195A23"/>
    <w:rsid w:val="00196307"/>
    <w:rsid w:val="00196DCB"/>
    <w:rsid w:val="00197D4C"/>
    <w:rsid w:val="001A08FE"/>
    <w:rsid w:val="001A0AE1"/>
    <w:rsid w:val="001A0B97"/>
    <w:rsid w:val="001A0E62"/>
    <w:rsid w:val="001A1708"/>
    <w:rsid w:val="001A1846"/>
    <w:rsid w:val="001A18F5"/>
    <w:rsid w:val="001A199F"/>
    <w:rsid w:val="001A1ECE"/>
    <w:rsid w:val="001A21C9"/>
    <w:rsid w:val="001A2CF2"/>
    <w:rsid w:val="001A2E05"/>
    <w:rsid w:val="001A2F13"/>
    <w:rsid w:val="001A34C5"/>
    <w:rsid w:val="001A3B24"/>
    <w:rsid w:val="001A3B36"/>
    <w:rsid w:val="001A3E52"/>
    <w:rsid w:val="001A4AB2"/>
    <w:rsid w:val="001A504E"/>
    <w:rsid w:val="001A54FE"/>
    <w:rsid w:val="001A5667"/>
    <w:rsid w:val="001A64A5"/>
    <w:rsid w:val="001A731D"/>
    <w:rsid w:val="001A7339"/>
    <w:rsid w:val="001B00C4"/>
    <w:rsid w:val="001B0752"/>
    <w:rsid w:val="001B0F5D"/>
    <w:rsid w:val="001B2078"/>
    <w:rsid w:val="001B2683"/>
    <w:rsid w:val="001B26FA"/>
    <w:rsid w:val="001B2946"/>
    <w:rsid w:val="001B2A29"/>
    <w:rsid w:val="001B30E1"/>
    <w:rsid w:val="001B3720"/>
    <w:rsid w:val="001B3C8C"/>
    <w:rsid w:val="001B4431"/>
    <w:rsid w:val="001B45CC"/>
    <w:rsid w:val="001B4AF6"/>
    <w:rsid w:val="001B4F60"/>
    <w:rsid w:val="001B54BA"/>
    <w:rsid w:val="001B5A21"/>
    <w:rsid w:val="001B62E1"/>
    <w:rsid w:val="001B6323"/>
    <w:rsid w:val="001B6774"/>
    <w:rsid w:val="001B6BCB"/>
    <w:rsid w:val="001B726B"/>
    <w:rsid w:val="001B7A81"/>
    <w:rsid w:val="001C1424"/>
    <w:rsid w:val="001C1737"/>
    <w:rsid w:val="001C487F"/>
    <w:rsid w:val="001C52D8"/>
    <w:rsid w:val="001C5571"/>
    <w:rsid w:val="001C566E"/>
    <w:rsid w:val="001C5A1C"/>
    <w:rsid w:val="001C5CBC"/>
    <w:rsid w:val="001C6E1B"/>
    <w:rsid w:val="001C7416"/>
    <w:rsid w:val="001C7E23"/>
    <w:rsid w:val="001D0157"/>
    <w:rsid w:val="001D1AD1"/>
    <w:rsid w:val="001D4C00"/>
    <w:rsid w:val="001D5392"/>
    <w:rsid w:val="001D5D6E"/>
    <w:rsid w:val="001D65ED"/>
    <w:rsid w:val="001D69A2"/>
    <w:rsid w:val="001D6E84"/>
    <w:rsid w:val="001D714D"/>
    <w:rsid w:val="001D7E11"/>
    <w:rsid w:val="001E0858"/>
    <w:rsid w:val="001E0C19"/>
    <w:rsid w:val="001E1380"/>
    <w:rsid w:val="001E141C"/>
    <w:rsid w:val="001E2787"/>
    <w:rsid w:val="001E2ABB"/>
    <w:rsid w:val="001E2F65"/>
    <w:rsid w:val="001E5B17"/>
    <w:rsid w:val="001E65F8"/>
    <w:rsid w:val="001E70ED"/>
    <w:rsid w:val="001E771B"/>
    <w:rsid w:val="001E7C1E"/>
    <w:rsid w:val="001F00E5"/>
    <w:rsid w:val="001F11C0"/>
    <w:rsid w:val="001F16AC"/>
    <w:rsid w:val="001F2AE1"/>
    <w:rsid w:val="001F3962"/>
    <w:rsid w:val="001F4258"/>
    <w:rsid w:val="001F48CE"/>
    <w:rsid w:val="001F4959"/>
    <w:rsid w:val="001F49FD"/>
    <w:rsid w:val="001F568C"/>
    <w:rsid w:val="001F5FBE"/>
    <w:rsid w:val="001F70DC"/>
    <w:rsid w:val="001F7258"/>
    <w:rsid w:val="00200B45"/>
    <w:rsid w:val="00200DFB"/>
    <w:rsid w:val="00201BBA"/>
    <w:rsid w:val="00201C7F"/>
    <w:rsid w:val="0020305F"/>
    <w:rsid w:val="0020463A"/>
    <w:rsid w:val="0020465F"/>
    <w:rsid w:val="00205974"/>
    <w:rsid w:val="002069B8"/>
    <w:rsid w:val="00207068"/>
    <w:rsid w:val="00210F86"/>
    <w:rsid w:val="002117AD"/>
    <w:rsid w:val="00213D99"/>
    <w:rsid w:val="00213F61"/>
    <w:rsid w:val="00214E32"/>
    <w:rsid w:val="00217EA3"/>
    <w:rsid w:val="002202A7"/>
    <w:rsid w:val="002212F0"/>
    <w:rsid w:val="00221547"/>
    <w:rsid w:val="00221570"/>
    <w:rsid w:val="00221D1F"/>
    <w:rsid w:val="0022250E"/>
    <w:rsid w:val="00223430"/>
    <w:rsid w:val="002235C1"/>
    <w:rsid w:val="00223655"/>
    <w:rsid w:val="0022373A"/>
    <w:rsid w:val="00223F0D"/>
    <w:rsid w:val="00224878"/>
    <w:rsid w:val="0022669E"/>
    <w:rsid w:val="00226C37"/>
    <w:rsid w:val="00226E18"/>
    <w:rsid w:val="0022724B"/>
    <w:rsid w:val="0023007B"/>
    <w:rsid w:val="002300AE"/>
    <w:rsid w:val="002306F5"/>
    <w:rsid w:val="00230D27"/>
    <w:rsid w:val="002313B3"/>
    <w:rsid w:val="00232927"/>
    <w:rsid w:val="0023310C"/>
    <w:rsid w:val="00233139"/>
    <w:rsid w:val="0023326F"/>
    <w:rsid w:val="002353D8"/>
    <w:rsid w:val="0023587D"/>
    <w:rsid w:val="00235CCA"/>
    <w:rsid w:val="00236618"/>
    <w:rsid w:val="00236D00"/>
    <w:rsid w:val="00237700"/>
    <w:rsid w:val="0023780B"/>
    <w:rsid w:val="0024189C"/>
    <w:rsid w:val="00242B17"/>
    <w:rsid w:val="00242E48"/>
    <w:rsid w:val="0024320F"/>
    <w:rsid w:val="00243E11"/>
    <w:rsid w:val="00244AB0"/>
    <w:rsid w:val="00244B85"/>
    <w:rsid w:val="00246022"/>
    <w:rsid w:val="00247504"/>
    <w:rsid w:val="00250650"/>
    <w:rsid w:val="00250833"/>
    <w:rsid w:val="00251CBE"/>
    <w:rsid w:val="0025218B"/>
    <w:rsid w:val="00252652"/>
    <w:rsid w:val="002532C7"/>
    <w:rsid w:val="00253D57"/>
    <w:rsid w:val="00254760"/>
    <w:rsid w:val="00254C41"/>
    <w:rsid w:val="0025652D"/>
    <w:rsid w:val="00256C7C"/>
    <w:rsid w:val="002579A5"/>
    <w:rsid w:val="0026050B"/>
    <w:rsid w:val="00261498"/>
    <w:rsid w:val="00261881"/>
    <w:rsid w:val="002626E7"/>
    <w:rsid w:val="002629C0"/>
    <w:rsid w:val="002630D9"/>
    <w:rsid w:val="00263693"/>
    <w:rsid w:val="00263853"/>
    <w:rsid w:val="00263AEB"/>
    <w:rsid w:val="00263BE1"/>
    <w:rsid w:val="002650AF"/>
    <w:rsid w:val="00265805"/>
    <w:rsid w:val="00265894"/>
    <w:rsid w:val="002659A5"/>
    <w:rsid w:val="00266C70"/>
    <w:rsid w:val="00267056"/>
    <w:rsid w:val="00267254"/>
    <w:rsid w:val="0027184E"/>
    <w:rsid w:val="00271C46"/>
    <w:rsid w:val="002723D9"/>
    <w:rsid w:val="00273687"/>
    <w:rsid w:val="00273A39"/>
    <w:rsid w:val="00274316"/>
    <w:rsid w:val="002744CE"/>
    <w:rsid w:val="00275859"/>
    <w:rsid w:val="00275F60"/>
    <w:rsid w:val="002769E7"/>
    <w:rsid w:val="00277340"/>
    <w:rsid w:val="0027750F"/>
    <w:rsid w:val="00277AD2"/>
    <w:rsid w:val="0028071B"/>
    <w:rsid w:val="00280901"/>
    <w:rsid w:val="00280B8D"/>
    <w:rsid w:val="002814A6"/>
    <w:rsid w:val="002823B6"/>
    <w:rsid w:val="00282D19"/>
    <w:rsid w:val="002837F3"/>
    <w:rsid w:val="00283D95"/>
    <w:rsid w:val="00284059"/>
    <w:rsid w:val="00285062"/>
    <w:rsid w:val="002853A7"/>
    <w:rsid w:val="00285A95"/>
    <w:rsid w:val="00285CC3"/>
    <w:rsid w:val="00286ACB"/>
    <w:rsid w:val="00287872"/>
    <w:rsid w:val="00287E92"/>
    <w:rsid w:val="00290139"/>
    <w:rsid w:val="00291B9A"/>
    <w:rsid w:val="00291EB0"/>
    <w:rsid w:val="00291FB0"/>
    <w:rsid w:val="0029330F"/>
    <w:rsid w:val="00294BDE"/>
    <w:rsid w:val="0029537B"/>
    <w:rsid w:val="002953BD"/>
    <w:rsid w:val="00295473"/>
    <w:rsid w:val="00295A52"/>
    <w:rsid w:val="00295D8C"/>
    <w:rsid w:val="00295F66"/>
    <w:rsid w:val="0029685E"/>
    <w:rsid w:val="00296F87"/>
    <w:rsid w:val="00297140"/>
    <w:rsid w:val="002A0070"/>
    <w:rsid w:val="002A094D"/>
    <w:rsid w:val="002A0E74"/>
    <w:rsid w:val="002A15BC"/>
    <w:rsid w:val="002A21D3"/>
    <w:rsid w:val="002A267C"/>
    <w:rsid w:val="002A2B65"/>
    <w:rsid w:val="002A3423"/>
    <w:rsid w:val="002A39DC"/>
    <w:rsid w:val="002A40CC"/>
    <w:rsid w:val="002A4552"/>
    <w:rsid w:val="002A6948"/>
    <w:rsid w:val="002B0A3A"/>
    <w:rsid w:val="002B0D08"/>
    <w:rsid w:val="002B0E0F"/>
    <w:rsid w:val="002B188B"/>
    <w:rsid w:val="002B1F4D"/>
    <w:rsid w:val="002B2514"/>
    <w:rsid w:val="002B33D8"/>
    <w:rsid w:val="002B3765"/>
    <w:rsid w:val="002B3B97"/>
    <w:rsid w:val="002B5733"/>
    <w:rsid w:val="002B75AD"/>
    <w:rsid w:val="002C16A3"/>
    <w:rsid w:val="002C2337"/>
    <w:rsid w:val="002C29D8"/>
    <w:rsid w:val="002C3051"/>
    <w:rsid w:val="002C32BA"/>
    <w:rsid w:val="002C3FA5"/>
    <w:rsid w:val="002C42EC"/>
    <w:rsid w:val="002C5055"/>
    <w:rsid w:val="002C511B"/>
    <w:rsid w:val="002C7E94"/>
    <w:rsid w:val="002C7ED7"/>
    <w:rsid w:val="002D0665"/>
    <w:rsid w:val="002D0D84"/>
    <w:rsid w:val="002D1CD1"/>
    <w:rsid w:val="002D2495"/>
    <w:rsid w:val="002D267F"/>
    <w:rsid w:val="002D27D3"/>
    <w:rsid w:val="002D2A2F"/>
    <w:rsid w:val="002D33F1"/>
    <w:rsid w:val="002D34F1"/>
    <w:rsid w:val="002D5195"/>
    <w:rsid w:val="002D559A"/>
    <w:rsid w:val="002D685F"/>
    <w:rsid w:val="002D73CB"/>
    <w:rsid w:val="002D7777"/>
    <w:rsid w:val="002D7F9B"/>
    <w:rsid w:val="002E0B6D"/>
    <w:rsid w:val="002E0FC1"/>
    <w:rsid w:val="002E23D5"/>
    <w:rsid w:val="002E2DEB"/>
    <w:rsid w:val="002E3EB7"/>
    <w:rsid w:val="002E485E"/>
    <w:rsid w:val="002E54E1"/>
    <w:rsid w:val="002E5723"/>
    <w:rsid w:val="002E5835"/>
    <w:rsid w:val="002E5AD1"/>
    <w:rsid w:val="002E5BEF"/>
    <w:rsid w:val="002E5FE4"/>
    <w:rsid w:val="002E6327"/>
    <w:rsid w:val="002E6FC7"/>
    <w:rsid w:val="002E7A3A"/>
    <w:rsid w:val="002F02AF"/>
    <w:rsid w:val="002F11CB"/>
    <w:rsid w:val="002F19A2"/>
    <w:rsid w:val="002F19FB"/>
    <w:rsid w:val="002F3CD3"/>
    <w:rsid w:val="002F4651"/>
    <w:rsid w:val="002F4928"/>
    <w:rsid w:val="002F4A49"/>
    <w:rsid w:val="002F685B"/>
    <w:rsid w:val="002F687D"/>
    <w:rsid w:val="00301268"/>
    <w:rsid w:val="00302F75"/>
    <w:rsid w:val="00303691"/>
    <w:rsid w:val="0030455D"/>
    <w:rsid w:val="003046E5"/>
    <w:rsid w:val="00304924"/>
    <w:rsid w:val="00305F58"/>
    <w:rsid w:val="0030603F"/>
    <w:rsid w:val="003060DD"/>
    <w:rsid w:val="003065A1"/>
    <w:rsid w:val="003068BA"/>
    <w:rsid w:val="00306E59"/>
    <w:rsid w:val="00310BFE"/>
    <w:rsid w:val="00310E2B"/>
    <w:rsid w:val="00311F75"/>
    <w:rsid w:val="00313411"/>
    <w:rsid w:val="0031399D"/>
    <w:rsid w:val="00313A18"/>
    <w:rsid w:val="00313D64"/>
    <w:rsid w:val="0031491E"/>
    <w:rsid w:val="00314A9C"/>
    <w:rsid w:val="0031636A"/>
    <w:rsid w:val="00317D98"/>
    <w:rsid w:val="0032054E"/>
    <w:rsid w:val="00320B2B"/>
    <w:rsid w:val="00320C23"/>
    <w:rsid w:val="003223DD"/>
    <w:rsid w:val="00323773"/>
    <w:rsid w:val="003239EF"/>
    <w:rsid w:val="00323BA9"/>
    <w:rsid w:val="00323BB6"/>
    <w:rsid w:val="00324563"/>
    <w:rsid w:val="003255D1"/>
    <w:rsid w:val="00325AF9"/>
    <w:rsid w:val="003266D1"/>
    <w:rsid w:val="0032734C"/>
    <w:rsid w:val="0032743F"/>
    <w:rsid w:val="0033071F"/>
    <w:rsid w:val="00331886"/>
    <w:rsid w:val="003326F0"/>
    <w:rsid w:val="00333378"/>
    <w:rsid w:val="003338E3"/>
    <w:rsid w:val="00336167"/>
    <w:rsid w:val="0033735A"/>
    <w:rsid w:val="003373AA"/>
    <w:rsid w:val="0033746E"/>
    <w:rsid w:val="003376F7"/>
    <w:rsid w:val="00337EE1"/>
    <w:rsid w:val="0034128F"/>
    <w:rsid w:val="0034184D"/>
    <w:rsid w:val="00341AF6"/>
    <w:rsid w:val="00341E3F"/>
    <w:rsid w:val="00342118"/>
    <w:rsid w:val="00342DC5"/>
    <w:rsid w:val="00344606"/>
    <w:rsid w:val="0034460A"/>
    <w:rsid w:val="00344B9F"/>
    <w:rsid w:val="00345495"/>
    <w:rsid w:val="00346763"/>
    <w:rsid w:val="00347EB1"/>
    <w:rsid w:val="00347FB5"/>
    <w:rsid w:val="00350185"/>
    <w:rsid w:val="00351F63"/>
    <w:rsid w:val="00352866"/>
    <w:rsid w:val="0035290B"/>
    <w:rsid w:val="003532E6"/>
    <w:rsid w:val="00355D37"/>
    <w:rsid w:val="00355E98"/>
    <w:rsid w:val="003569B4"/>
    <w:rsid w:val="00356F10"/>
    <w:rsid w:val="003619DA"/>
    <w:rsid w:val="00361D6F"/>
    <w:rsid w:val="00362411"/>
    <w:rsid w:val="00362BCF"/>
    <w:rsid w:val="00362F72"/>
    <w:rsid w:val="003640B9"/>
    <w:rsid w:val="003644EC"/>
    <w:rsid w:val="00364668"/>
    <w:rsid w:val="00365156"/>
    <w:rsid w:val="00365413"/>
    <w:rsid w:val="0036593C"/>
    <w:rsid w:val="0036593E"/>
    <w:rsid w:val="00366B12"/>
    <w:rsid w:val="00367373"/>
    <w:rsid w:val="00367BE2"/>
    <w:rsid w:val="00367DA5"/>
    <w:rsid w:val="00370097"/>
    <w:rsid w:val="003703A0"/>
    <w:rsid w:val="00370FA6"/>
    <w:rsid w:val="003728D1"/>
    <w:rsid w:val="00373E93"/>
    <w:rsid w:val="00374EDC"/>
    <w:rsid w:val="003754A9"/>
    <w:rsid w:val="003755A1"/>
    <w:rsid w:val="00375B82"/>
    <w:rsid w:val="00375BBC"/>
    <w:rsid w:val="00376BC8"/>
    <w:rsid w:val="0037742C"/>
    <w:rsid w:val="00377CE4"/>
    <w:rsid w:val="0038191B"/>
    <w:rsid w:val="00381C5D"/>
    <w:rsid w:val="00381CF5"/>
    <w:rsid w:val="00381D35"/>
    <w:rsid w:val="003829C6"/>
    <w:rsid w:val="00382CD2"/>
    <w:rsid w:val="00382E76"/>
    <w:rsid w:val="0038307D"/>
    <w:rsid w:val="003841EB"/>
    <w:rsid w:val="00384358"/>
    <w:rsid w:val="00385071"/>
    <w:rsid w:val="00386299"/>
    <w:rsid w:val="0038684A"/>
    <w:rsid w:val="00386F5C"/>
    <w:rsid w:val="003904B7"/>
    <w:rsid w:val="00390E28"/>
    <w:rsid w:val="00392565"/>
    <w:rsid w:val="003927D4"/>
    <w:rsid w:val="00392FFE"/>
    <w:rsid w:val="0039300B"/>
    <w:rsid w:val="003930EA"/>
    <w:rsid w:val="00395C71"/>
    <w:rsid w:val="00397D8C"/>
    <w:rsid w:val="00397FE4"/>
    <w:rsid w:val="003A04B0"/>
    <w:rsid w:val="003A0827"/>
    <w:rsid w:val="003A0CD8"/>
    <w:rsid w:val="003A1579"/>
    <w:rsid w:val="003A168A"/>
    <w:rsid w:val="003A1B17"/>
    <w:rsid w:val="003A23B7"/>
    <w:rsid w:val="003A2DD7"/>
    <w:rsid w:val="003A332C"/>
    <w:rsid w:val="003A3CB7"/>
    <w:rsid w:val="003A4801"/>
    <w:rsid w:val="003A53FA"/>
    <w:rsid w:val="003A5A25"/>
    <w:rsid w:val="003A5EDF"/>
    <w:rsid w:val="003A686D"/>
    <w:rsid w:val="003A689E"/>
    <w:rsid w:val="003A79DC"/>
    <w:rsid w:val="003B0668"/>
    <w:rsid w:val="003B1638"/>
    <w:rsid w:val="003B2019"/>
    <w:rsid w:val="003B3379"/>
    <w:rsid w:val="003B34B3"/>
    <w:rsid w:val="003B437E"/>
    <w:rsid w:val="003B4BCD"/>
    <w:rsid w:val="003B5214"/>
    <w:rsid w:val="003B59C8"/>
    <w:rsid w:val="003B60F0"/>
    <w:rsid w:val="003B6940"/>
    <w:rsid w:val="003B6DEC"/>
    <w:rsid w:val="003B743A"/>
    <w:rsid w:val="003B7B95"/>
    <w:rsid w:val="003B7CAC"/>
    <w:rsid w:val="003C00D9"/>
    <w:rsid w:val="003C040E"/>
    <w:rsid w:val="003C041D"/>
    <w:rsid w:val="003C0C9A"/>
    <w:rsid w:val="003C0C9B"/>
    <w:rsid w:val="003C0F9C"/>
    <w:rsid w:val="003C15D6"/>
    <w:rsid w:val="003C16CD"/>
    <w:rsid w:val="003C2603"/>
    <w:rsid w:val="003C4024"/>
    <w:rsid w:val="003C519C"/>
    <w:rsid w:val="003C5AF8"/>
    <w:rsid w:val="003C6027"/>
    <w:rsid w:val="003C7565"/>
    <w:rsid w:val="003C75A3"/>
    <w:rsid w:val="003C787A"/>
    <w:rsid w:val="003C798C"/>
    <w:rsid w:val="003D3363"/>
    <w:rsid w:val="003D38AE"/>
    <w:rsid w:val="003D3E4D"/>
    <w:rsid w:val="003D45AC"/>
    <w:rsid w:val="003D46F6"/>
    <w:rsid w:val="003D573E"/>
    <w:rsid w:val="003D64C2"/>
    <w:rsid w:val="003D65EB"/>
    <w:rsid w:val="003E0365"/>
    <w:rsid w:val="003E1066"/>
    <w:rsid w:val="003E2437"/>
    <w:rsid w:val="003E2EB7"/>
    <w:rsid w:val="003E2EC0"/>
    <w:rsid w:val="003E3179"/>
    <w:rsid w:val="003E3566"/>
    <w:rsid w:val="003E4C95"/>
    <w:rsid w:val="003E4DE5"/>
    <w:rsid w:val="003E60D8"/>
    <w:rsid w:val="003E6E13"/>
    <w:rsid w:val="003E6E6A"/>
    <w:rsid w:val="003E7206"/>
    <w:rsid w:val="003E7369"/>
    <w:rsid w:val="003E74AF"/>
    <w:rsid w:val="003E75E9"/>
    <w:rsid w:val="003E7732"/>
    <w:rsid w:val="003E7B59"/>
    <w:rsid w:val="003F0AF3"/>
    <w:rsid w:val="003F0B8B"/>
    <w:rsid w:val="003F46D4"/>
    <w:rsid w:val="003F48FA"/>
    <w:rsid w:val="003F58FE"/>
    <w:rsid w:val="003F5ECF"/>
    <w:rsid w:val="003F70B0"/>
    <w:rsid w:val="003F781B"/>
    <w:rsid w:val="00401E43"/>
    <w:rsid w:val="0040381C"/>
    <w:rsid w:val="004039CF"/>
    <w:rsid w:val="00403FDD"/>
    <w:rsid w:val="00404727"/>
    <w:rsid w:val="00404747"/>
    <w:rsid w:val="004049F0"/>
    <w:rsid w:val="00404B4D"/>
    <w:rsid w:val="004056DA"/>
    <w:rsid w:val="0040590B"/>
    <w:rsid w:val="004063EA"/>
    <w:rsid w:val="0040648C"/>
    <w:rsid w:val="00406956"/>
    <w:rsid w:val="00407142"/>
    <w:rsid w:val="00407400"/>
    <w:rsid w:val="00407903"/>
    <w:rsid w:val="0040795A"/>
    <w:rsid w:val="00410033"/>
    <w:rsid w:val="00410F89"/>
    <w:rsid w:val="0041355A"/>
    <w:rsid w:val="004155A9"/>
    <w:rsid w:val="00415983"/>
    <w:rsid w:val="00415C5A"/>
    <w:rsid w:val="00417281"/>
    <w:rsid w:val="00417508"/>
    <w:rsid w:val="004175E7"/>
    <w:rsid w:val="004175EF"/>
    <w:rsid w:val="00417694"/>
    <w:rsid w:val="0042009D"/>
    <w:rsid w:val="004204AB"/>
    <w:rsid w:val="00420BB3"/>
    <w:rsid w:val="00421366"/>
    <w:rsid w:val="004213AE"/>
    <w:rsid w:val="00423518"/>
    <w:rsid w:val="00423621"/>
    <w:rsid w:val="00423AF9"/>
    <w:rsid w:val="00424402"/>
    <w:rsid w:val="00424A02"/>
    <w:rsid w:val="00425DDE"/>
    <w:rsid w:val="004262C1"/>
    <w:rsid w:val="00426A5A"/>
    <w:rsid w:val="00427B9B"/>
    <w:rsid w:val="0043040B"/>
    <w:rsid w:val="00430F10"/>
    <w:rsid w:val="004310E5"/>
    <w:rsid w:val="00432864"/>
    <w:rsid w:val="0043295D"/>
    <w:rsid w:val="0043368D"/>
    <w:rsid w:val="00433858"/>
    <w:rsid w:val="00433A60"/>
    <w:rsid w:val="00433CA0"/>
    <w:rsid w:val="00434489"/>
    <w:rsid w:val="00434779"/>
    <w:rsid w:val="00434927"/>
    <w:rsid w:val="004356AE"/>
    <w:rsid w:val="00435CA0"/>
    <w:rsid w:val="00435DEE"/>
    <w:rsid w:val="00435E5B"/>
    <w:rsid w:val="00435FA7"/>
    <w:rsid w:val="00436E4B"/>
    <w:rsid w:val="00437AFA"/>
    <w:rsid w:val="00437BFC"/>
    <w:rsid w:val="00442B1F"/>
    <w:rsid w:val="004432E6"/>
    <w:rsid w:val="00443957"/>
    <w:rsid w:val="004442AE"/>
    <w:rsid w:val="00444891"/>
    <w:rsid w:val="00444B45"/>
    <w:rsid w:val="0044508A"/>
    <w:rsid w:val="00445DE0"/>
    <w:rsid w:val="004460A5"/>
    <w:rsid w:val="00446373"/>
    <w:rsid w:val="0044677F"/>
    <w:rsid w:val="00447473"/>
    <w:rsid w:val="00450DEF"/>
    <w:rsid w:val="00450E1B"/>
    <w:rsid w:val="0045178D"/>
    <w:rsid w:val="0045291A"/>
    <w:rsid w:val="00453336"/>
    <w:rsid w:val="0045413F"/>
    <w:rsid w:val="004545A8"/>
    <w:rsid w:val="00454700"/>
    <w:rsid w:val="004548CA"/>
    <w:rsid w:val="004555AB"/>
    <w:rsid w:val="00455A52"/>
    <w:rsid w:val="004571D9"/>
    <w:rsid w:val="00462E1F"/>
    <w:rsid w:val="004632A2"/>
    <w:rsid w:val="00464736"/>
    <w:rsid w:val="00465C50"/>
    <w:rsid w:val="004660E2"/>
    <w:rsid w:val="0046643F"/>
    <w:rsid w:val="00466E72"/>
    <w:rsid w:val="004673CB"/>
    <w:rsid w:val="00467509"/>
    <w:rsid w:val="00472749"/>
    <w:rsid w:val="0047345F"/>
    <w:rsid w:val="00474349"/>
    <w:rsid w:val="0047437C"/>
    <w:rsid w:val="004744A7"/>
    <w:rsid w:val="00476182"/>
    <w:rsid w:val="0047695B"/>
    <w:rsid w:val="00476F19"/>
    <w:rsid w:val="00477A5B"/>
    <w:rsid w:val="00480905"/>
    <w:rsid w:val="00480FCE"/>
    <w:rsid w:val="00481D03"/>
    <w:rsid w:val="004827FA"/>
    <w:rsid w:val="004831CC"/>
    <w:rsid w:val="0048344D"/>
    <w:rsid w:val="004838C4"/>
    <w:rsid w:val="00484084"/>
    <w:rsid w:val="004859D5"/>
    <w:rsid w:val="004867F1"/>
    <w:rsid w:val="00487F79"/>
    <w:rsid w:val="00490430"/>
    <w:rsid w:val="004904BC"/>
    <w:rsid w:val="00491A87"/>
    <w:rsid w:val="00491FC9"/>
    <w:rsid w:val="004938EB"/>
    <w:rsid w:val="0049504C"/>
    <w:rsid w:val="004952F6"/>
    <w:rsid w:val="00495700"/>
    <w:rsid w:val="00495BB4"/>
    <w:rsid w:val="00495FA0"/>
    <w:rsid w:val="0049613F"/>
    <w:rsid w:val="0049614C"/>
    <w:rsid w:val="0049686F"/>
    <w:rsid w:val="00497508"/>
    <w:rsid w:val="004978F3"/>
    <w:rsid w:val="004A00E7"/>
    <w:rsid w:val="004A1DA5"/>
    <w:rsid w:val="004A1E1B"/>
    <w:rsid w:val="004A3BDC"/>
    <w:rsid w:val="004A3D34"/>
    <w:rsid w:val="004A63A6"/>
    <w:rsid w:val="004A6BD5"/>
    <w:rsid w:val="004A6D47"/>
    <w:rsid w:val="004A74F5"/>
    <w:rsid w:val="004A7FE4"/>
    <w:rsid w:val="004B03E8"/>
    <w:rsid w:val="004B15AD"/>
    <w:rsid w:val="004B2798"/>
    <w:rsid w:val="004B3B64"/>
    <w:rsid w:val="004B487A"/>
    <w:rsid w:val="004B4892"/>
    <w:rsid w:val="004B5568"/>
    <w:rsid w:val="004B58CE"/>
    <w:rsid w:val="004B6CDD"/>
    <w:rsid w:val="004B7060"/>
    <w:rsid w:val="004B7C57"/>
    <w:rsid w:val="004C1104"/>
    <w:rsid w:val="004C116A"/>
    <w:rsid w:val="004C1AD1"/>
    <w:rsid w:val="004C1FD7"/>
    <w:rsid w:val="004C2494"/>
    <w:rsid w:val="004C2E37"/>
    <w:rsid w:val="004C4F62"/>
    <w:rsid w:val="004C54BF"/>
    <w:rsid w:val="004C5730"/>
    <w:rsid w:val="004C59A4"/>
    <w:rsid w:val="004C64B0"/>
    <w:rsid w:val="004C669D"/>
    <w:rsid w:val="004C6EC4"/>
    <w:rsid w:val="004C708C"/>
    <w:rsid w:val="004C70FB"/>
    <w:rsid w:val="004C7371"/>
    <w:rsid w:val="004C739D"/>
    <w:rsid w:val="004C764E"/>
    <w:rsid w:val="004C7780"/>
    <w:rsid w:val="004C78F5"/>
    <w:rsid w:val="004D00BD"/>
    <w:rsid w:val="004D096E"/>
    <w:rsid w:val="004D0B2F"/>
    <w:rsid w:val="004D1146"/>
    <w:rsid w:val="004D18B3"/>
    <w:rsid w:val="004D3370"/>
    <w:rsid w:val="004D3807"/>
    <w:rsid w:val="004D3E21"/>
    <w:rsid w:val="004D422B"/>
    <w:rsid w:val="004D42D5"/>
    <w:rsid w:val="004D498C"/>
    <w:rsid w:val="004D5504"/>
    <w:rsid w:val="004D79C8"/>
    <w:rsid w:val="004E0B2A"/>
    <w:rsid w:val="004E14E9"/>
    <w:rsid w:val="004E2A30"/>
    <w:rsid w:val="004E33E9"/>
    <w:rsid w:val="004E348F"/>
    <w:rsid w:val="004E44E7"/>
    <w:rsid w:val="004E4762"/>
    <w:rsid w:val="004E4BC2"/>
    <w:rsid w:val="004E65D1"/>
    <w:rsid w:val="004F027D"/>
    <w:rsid w:val="004F02A7"/>
    <w:rsid w:val="004F0781"/>
    <w:rsid w:val="004F3ADE"/>
    <w:rsid w:val="004F3E2F"/>
    <w:rsid w:val="004F3FCB"/>
    <w:rsid w:val="004F4F9E"/>
    <w:rsid w:val="004F5FB1"/>
    <w:rsid w:val="004F7DCA"/>
    <w:rsid w:val="005035E1"/>
    <w:rsid w:val="005048C7"/>
    <w:rsid w:val="005051BB"/>
    <w:rsid w:val="00505431"/>
    <w:rsid w:val="00505C1A"/>
    <w:rsid w:val="00507AB9"/>
    <w:rsid w:val="00510DDC"/>
    <w:rsid w:val="00511BC5"/>
    <w:rsid w:val="00512BBA"/>
    <w:rsid w:val="00513360"/>
    <w:rsid w:val="005140EC"/>
    <w:rsid w:val="005144B3"/>
    <w:rsid w:val="0051469F"/>
    <w:rsid w:val="00515868"/>
    <w:rsid w:val="00515F21"/>
    <w:rsid w:val="005167B5"/>
    <w:rsid w:val="0051721D"/>
    <w:rsid w:val="005204AC"/>
    <w:rsid w:val="005205D9"/>
    <w:rsid w:val="005208B0"/>
    <w:rsid w:val="0052200B"/>
    <w:rsid w:val="0052308A"/>
    <w:rsid w:val="00523552"/>
    <w:rsid w:val="005235DA"/>
    <w:rsid w:val="00524073"/>
    <w:rsid w:val="0052612D"/>
    <w:rsid w:val="00526271"/>
    <w:rsid w:val="00526C15"/>
    <w:rsid w:val="005278ED"/>
    <w:rsid w:val="0053018E"/>
    <w:rsid w:val="00531CE2"/>
    <w:rsid w:val="0053208C"/>
    <w:rsid w:val="005320F6"/>
    <w:rsid w:val="00532144"/>
    <w:rsid w:val="005322FF"/>
    <w:rsid w:val="00532B7E"/>
    <w:rsid w:val="00535ED3"/>
    <w:rsid w:val="0053631B"/>
    <w:rsid w:val="00536384"/>
    <w:rsid w:val="005403A6"/>
    <w:rsid w:val="00540809"/>
    <w:rsid w:val="005411F6"/>
    <w:rsid w:val="00541527"/>
    <w:rsid w:val="00541834"/>
    <w:rsid w:val="00541853"/>
    <w:rsid w:val="0054220A"/>
    <w:rsid w:val="005428C1"/>
    <w:rsid w:val="0054381F"/>
    <w:rsid w:val="00544177"/>
    <w:rsid w:val="00544181"/>
    <w:rsid w:val="0055072F"/>
    <w:rsid w:val="0055073A"/>
    <w:rsid w:val="005507E9"/>
    <w:rsid w:val="00552071"/>
    <w:rsid w:val="00552552"/>
    <w:rsid w:val="00552E81"/>
    <w:rsid w:val="00553056"/>
    <w:rsid w:val="0055391D"/>
    <w:rsid w:val="00553EC7"/>
    <w:rsid w:val="0055403C"/>
    <w:rsid w:val="00554095"/>
    <w:rsid w:val="00554C8B"/>
    <w:rsid w:val="00556A0C"/>
    <w:rsid w:val="00556BEC"/>
    <w:rsid w:val="00556DA7"/>
    <w:rsid w:val="00557C08"/>
    <w:rsid w:val="0056001F"/>
    <w:rsid w:val="00561034"/>
    <w:rsid w:val="00561855"/>
    <w:rsid w:val="0056222C"/>
    <w:rsid w:val="005626E4"/>
    <w:rsid w:val="00562C6E"/>
    <w:rsid w:val="00563448"/>
    <w:rsid w:val="005638C8"/>
    <w:rsid w:val="005643E3"/>
    <w:rsid w:val="00564C7A"/>
    <w:rsid w:val="00564D0F"/>
    <w:rsid w:val="00565B20"/>
    <w:rsid w:val="00567781"/>
    <w:rsid w:val="00567B4D"/>
    <w:rsid w:val="0057011A"/>
    <w:rsid w:val="0057017B"/>
    <w:rsid w:val="00570CBD"/>
    <w:rsid w:val="00570DBF"/>
    <w:rsid w:val="0057244B"/>
    <w:rsid w:val="00572509"/>
    <w:rsid w:val="00572EF6"/>
    <w:rsid w:val="005736CF"/>
    <w:rsid w:val="0057496D"/>
    <w:rsid w:val="00575147"/>
    <w:rsid w:val="005751C0"/>
    <w:rsid w:val="00575736"/>
    <w:rsid w:val="0057616D"/>
    <w:rsid w:val="0057681D"/>
    <w:rsid w:val="0057698E"/>
    <w:rsid w:val="00576BE1"/>
    <w:rsid w:val="00576FD9"/>
    <w:rsid w:val="005770EA"/>
    <w:rsid w:val="0058230D"/>
    <w:rsid w:val="0058296C"/>
    <w:rsid w:val="00582DED"/>
    <w:rsid w:val="0058323E"/>
    <w:rsid w:val="00583746"/>
    <w:rsid w:val="0058376A"/>
    <w:rsid w:val="00583BB5"/>
    <w:rsid w:val="00583DEB"/>
    <w:rsid w:val="0058430A"/>
    <w:rsid w:val="005846A5"/>
    <w:rsid w:val="00587459"/>
    <w:rsid w:val="005879F5"/>
    <w:rsid w:val="005908C4"/>
    <w:rsid w:val="00591158"/>
    <w:rsid w:val="0059123A"/>
    <w:rsid w:val="005913C0"/>
    <w:rsid w:val="005923B6"/>
    <w:rsid w:val="00592914"/>
    <w:rsid w:val="00592AB0"/>
    <w:rsid w:val="00592BED"/>
    <w:rsid w:val="00592C01"/>
    <w:rsid w:val="005930DD"/>
    <w:rsid w:val="00593380"/>
    <w:rsid w:val="00593947"/>
    <w:rsid w:val="00593CC0"/>
    <w:rsid w:val="005948D7"/>
    <w:rsid w:val="0059515E"/>
    <w:rsid w:val="00596153"/>
    <w:rsid w:val="005962DE"/>
    <w:rsid w:val="00596CE6"/>
    <w:rsid w:val="00597B5A"/>
    <w:rsid w:val="00597BA0"/>
    <w:rsid w:val="005A0AE2"/>
    <w:rsid w:val="005A1F1A"/>
    <w:rsid w:val="005A1FE1"/>
    <w:rsid w:val="005A20CE"/>
    <w:rsid w:val="005A2342"/>
    <w:rsid w:val="005A2582"/>
    <w:rsid w:val="005A25AA"/>
    <w:rsid w:val="005A3209"/>
    <w:rsid w:val="005A3408"/>
    <w:rsid w:val="005A3DFA"/>
    <w:rsid w:val="005A4EF8"/>
    <w:rsid w:val="005A51F8"/>
    <w:rsid w:val="005A5ED6"/>
    <w:rsid w:val="005A6D0C"/>
    <w:rsid w:val="005A7E4A"/>
    <w:rsid w:val="005B00B0"/>
    <w:rsid w:val="005B1145"/>
    <w:rsid w:val="005B1297"/>
    <w:rsid w:val="005B1DEC"/>
    <w:rsid w:val="005B21AB"/>
    <w:rsid w:val="005B220E"/>
    <w:rsid w:val="005B2416"/>
    <w:rsid w:val="005B42CE"/>
    <w:rsid w:val="005B43BE"/>
    <w:rsid w:val="005B4D3B"/>
    <w:rsid w:val="005B6CF8"/>
    <w:rsid w:val="005B6F65"/>
    <w:rsid w:val="005B7A96"/>
    <w:rsid w:val="005B7C0C"/>
    <w:rsid w:val="005C0328"/>
    <w:rsid w:val="005C068E"/>
    <w:rsid w:val="005C242C"/>
    <w:rsid w:val="005C29B3"/>
    <w:rsid w:val="005C2B54"/>
    <w:rsid w:val="005C3D43"/>
    <w:rsid w:val="005C43EE"/>
    <w:rsid w:val="005C4422"/>
    <w:rsid w:val="005C49B0"/>
    <w:rsid w:val="005C6B07"/>
    <w:rsid w:val="005C6C82"/>
    <w:rsid w:val="005C7E3F"/>
    <w:rsid w:val="005C7E62"/>
    <w:rsid w:val="005C7EF1"/>
    <w:rsid w:val="005D10E9"/>
    <w:rsid w:val="005D1F8C"/>
    <w:rsid w:val="005D29C2"/>
    <w:rsid w:val="005D3089"/>
    <w:rsid w:val="005D4AA3"/>
    <w:rsid w:val="005D4B16"/>
    <w:rsid w:val="005D5C5B"/>
    <w:rsid w:val="005D7207"/>
    <w:rsid w:val="005D7EF5"/>
    <w:rsid w:val="005E09A5"/>
    <w:rsid w:val="005E0C5C"/>
    <w:rsid w:val="005E0D25"/>
    <w:rsid w:val="005E0DF3"/>
    <w:rsid w:val="005E1360"/>
    <w:rsid w:val="005E13D7"/>
    <w:rsid w:val="005E2952"/>
    <w:rsid w:val="005E30DE"/>
    <w:rsid w:val="005E33CD"/>
    <w:rsid w:val="005E4BA6"/>
    <w:rsid w:val="005E5827"/>
    <w:rsid w:val="005E5D61"/>
    <w:rsid w:val="005E5E2A"/>
    <w:rsid w:val="005E6D28"/>
    <w:rsid w:val="005E78A1"/>
    <w:rsid w:val="005F1F8A"/>
    <w:rsid w:val="005F2182"/>
    <w:rsid w:val="005F26E3"/>
    <w:rsid w:val="005F2E1A"/>
    <w:rsid w:val="005F428C"/>
    <w:rsid w:val="005F4C65"/>
    <w:rsid w:val="005F4DB6"/>
    <w:rsid w:val="005F4FAA"/>
    <w:rsid w:val="005F58A8"/>
    <w:rsid w:val="005F78D1"/>
    <w:rsid w:val="00601D24"/>
    <w:rsid w:val="00601D7B"/>
    <w:rsid w:val="006020E6"/>
    <w:rsid w:val="0060214F"/>
    <w:rsid w:val="00602A97"/>
    <w:rsid w:val="00602B25"/>
    <w:rsid w:val="00603224"/>
    <w:rsid w:val="00604B15"/>
    <w:rsid w:val="00605555"/>
    <w:rsid w:val="00605A9E"/>
    <w:rsid w:val="006067DA"/>
    <w:rsid w:val="00607D4A"/>
    <w:rsid w:val="006111E2"/>
    <w:rsid w:val="00612A50"/>
    <w:rsid w:val="00612CE7"/>
    <w:rsid w:val="006131BB"/>
    <w:rsid w:val="006142DB"/>
    <w:rsid w:val="00614E0C"/>
    <w:rsid w:val="00615DCA"/>
    <w:rsid w:val="00615E46"/>
    <w:rsid w:val="006162A4"/>
    <w:rsid w:val="006201AB"/>
    <w:rsid w:val="006206B0"/>
    <w:rsid w:val="006210B2"/>
    <w:rsid w:val="00621115"/>
    <w:rsid w:val="0062271A"/>
    <w:rsid w:val="00622D24"/>
    <w:rsid w:val="0062583B"/>
    <w:rsid w:val="00625A35"/>
    <w:rsid w:val="00625DBB"/>
    <w:rsid w:val="00625E29"/>
    <w:rsid w:val="00625EE9"/>
    <w:rsid w:val="00627714"/>
    <w:rsid w:val="00627944"/>
    <w:rsid w:val="00627C21"/>
    <w:rsid w:val="006311DE"/>
    <w:rsid w:val="0063260B"/>
    <w:rsid w:val="0063296F"/>
    <w:rsid w:val="00632BDF"/>
    <w:rsid w:val="00633C87"/>
    <w:rsid w:val="00633DB5"/>
    <w:rsid w:val="0063427B"/>
    <w:rsid w:val="0063473B"/>
    <w:rsid w:val="00634960"/>
    <w:rsid w:val="00634F8E"/>
    <w:rsid w:val="006350D1"/>
    <w:rsid w:val="00635DD9"/>
    <w:rsid w:val="00636592"/>
    <w:rsid w:val="00636859"/>
    <w:rsid w:val="00636E98"/>
    <w:rsid w:val="0063715A"/>
    <w:rsid w:val="00637843"/>
    <w:rsid w:val="0064078A"/>
    <w:rsid w:val="00640EDD"/>
    <w:rsid w:val="006410F3"/>
    <w:rsid w:val="0064123A"/>
    <w:rsid w:val="00641846"/>
    <w:rsid w:val="006426F5"/>
    <w:rsid w:val="00642840"/>
    <w:rsid w:val="00642966"/>
    <w:rsid w:val="00642EA6"/>
    <w:rsid w:val="00643649"/>
    <w:rsid w:val="00643BE8"/>
    <w:rsid w:val="006445AA"/>
    <w:rsid w:val="00645EF8"/>
    <w:rsid w:val="00645F47"/>
    <w:rsid w:val="00645FA3"/>
    <w:rsid w:val="0064616B"/>
    <w:rsid w:val="006469CC"/>
    <w:rsid w:val="00647614"/>
    <w:rsid w:val="006478CD"/>
    <w:rsid w:val="00647E10"/>
    <w:rsid w:val="006504BC"/>
    <w:rsid w:val="0065115B"/>
    <w:rsid w:val="00651177"/>
    <w:rsid w:val="006511C1"/>
    <w:rsid w:val="00651DB7"/>
    <w:rsid w:val="006521AB"/>
    <w:rsid w:val="006527AD"/>
    <w:rsid w:val="00652FE7"/>
    <w:rsid w:val="00653420"/>
    <w:rsid w:val="00653C30"/>
    <w:rsid w:val="00653FD8"/>
    <w:rsid w:val="0065455A"/>
    <w:rsid w:val="00654782"/>
    <w:rsid w:val="0065512D"/>
    <w:rsid w:val="00655987"/>
    <w:rsid w:val="00661599"/>
    <w:rsid w:val="00661985"/>
    <w:rsid w:val="00661BBA"/>
    <w:rsid w:val="00661BEC"/>
    <w:rsid w:val="00663065"/>
    <w:rsid w:val="00663E44"/>
    <w:rsid w:val="006640B4"/>
    <w:rsid w:val="00664C8F"/>
    <w:rsid w:val="00664CC5"/>
    <w:rsid w:val="00665BA6"/>
    <w:rsid w:val="00666C18"/>
    <w:rsid w:val="0067171F"/>
    <w:rsid w:val="00671EE9"/>
    <w:rsid w:val="00672741"/>
    <w:rsid w:val="00672EC2"/>
    <w:rsid w:val="006734F7"/>
    <w:rsid w:val="00673A5E"/>
    <w:rsid w:val="00673CA7"/>
    <w:rsid w:val="00673D73"/>
    <w:rsid w:val="00674B47"/>
    <w:rsid w:val="006758BA"/>
    <w:rsid w:val="00675F1F"/>
    <w:rsid w:val="00676ED0"/>
    <w:rsid w:val="00677702"/>
    <w:rsid w:val="006803ED"/>
    <w:rsid w:val="0068168D"/>
    <w:rsid w:val="00681D43"/>
    <w:rsid w:val="006826FA"/>
    <w:rsid w:val="00682F1A"/>
    <w:rsid w:val="006854CE"/>
    <w:rsid w:val="00686DD0"/>
    <w:rsid w:val="00686EF9"/>
    <w:rsid w:val="006873E5"/>
    <w:rsid w:val="006876C3"/>
    <w:rsid w:val="006915DB"/>
    <w:rsid w:val="00691CF9"/>
    <w:rsid w:val="0069201C"/>
    <w:rsid w:val="006931DE"/>
    <w:rsid w:val="0069426E"/>
    <w:rsid w:val="006943D2"/>
    <w:rsid w:val="00694905"/>
    <w:rsid w:val="00695DCB"/>
    <w:rsid w:val="006961E5"/>
    <w:rsid w:val="0069621B"/>
    <w:rsid w:val="006969F1"/>
    <w:rsid w:val="00696FFC"/>
    <w:rsid w:val="006970EA"/>
    <w:rsid w:val="00697411"/>
    <w:rsid w:val="006A0493"/>
    <w:rsid w:val="006A0B0D"/>
    <w:rsid w:val="006A1760"/>
    <w:rsid w:val="006A3AFF"/>
    <w:rsid w:val="006A3E2C"/>
    <w:rsid w:val="006A45A9"/>
    <w:rsid w:val="006A4E34"/>
    <w:rsid w:val="006A50A8"/>
    <w:rsid w:val="006A52E6"/>
    <w:rsid w:val="006A58E4"/>
    <w:rsid w:val="006A6266"/>
    <w:rsid w:val="006A6894"/>
    <w:rsid w:val="006A6CA8"/>
    <w:rsid w:val="006A7626"/>
    <w:rsid w:val="006A764C"/>
    <w:rsid w:val="006A7BF9"/>
    <w:rsid w:val="006A7FBA"/>
    <w:rsid w:val="006B04C0"/>
    <w:rsid w:val="006B1398"/>
    <w:rsid w:val="006B13F9"/>
    <w:rsid w:val="006B4DE5"/>
    <w:rsid w:val="006B5EAF"/>
    <w:rsid w:val="006C0522"/>
    <w:rsid w:val="006C1861"/>
    <w:rsid w:val="006C192B"/>
    <w:rsid w:val="006C1AE9"/>
    <w:rsid w:val="006C1DE6"/>
    <w:rsid w:val="006C2AE8"/>
    <w:rsid w:val="006C2CA0"/>
    <w:rsid w:val="006C3708"/>
    <w:rsid w:val="006C400A"/>
    <w:rsid w:val="006C5960"/>
    <w:rsid w:val="006C5BAE"/>
    <w:rsid w:val="006C63DC"/>
    <w:rsid w:val="006C648D"/>
    <w:rsid w:val="006C667E"/>
    <w:rsid w:val="006C70EB"/>
    <w:rsid w:val="006C7277"/>
    <w:rsid w:val="006D01A5"/>
    <w:rsid w:val="006D0617"/>
    <w:rsid w:val="006D066B"/>
    <w:rsid w:val="006D10D6"/>
    <w:rsid w:val="006D151D"/>
    <w:rsid w:val="006D2791"/>
    <w:rsid w:val="006D2C75"/>
    <w:rsid w:val="006D39B2"/>
    <w:rsid w:val="006D3BD2"/>
    <w:rsid w:val="006D4035"/>
    <w:rsid w:val="006D4770"/>
    <w:rsid w:val="006D4B25"/>
    <w:rsid w:val="006D521E"/>
    <w:rsid w:val="006D56C4"/>
    <w:rsid w:val="006D5817"/>
    <w:rsid w:val="006D5C31"/>
    <w:rsid w:val="006D6647"/>
    <w:rsid w:val="006D6805"/>
    <w:rsid w:val="006D689B"/>
    <w:rsid w:val="006D6F0F"/>
    <w:rsid w:val="006E04B3"/>
    <w:rsid w:val="006E07F1"/>
    <w:rsid w:val="006E117F"/>
    <w:rsid w:val="006E1550"/>
    <w:rsid w:val="006E2007"/>
    <w:rsid w:val="006E25EA"/>
    <w:rsid w:val="006E2725"/>
    <w:rsid w:val="006E4B13"/>
    <w:rsid w:val="006E51F4"/>
    <w:rsid w:val="006E56CD"/>
    <w:rsid w:val="006E5770"/>
    <w:rsid w:val="006E5883"/>
    <w:rsid w:val="006E69D7"/>
    <w:rsid w:val="006E6C2D"/>
    <w:rsid w:val="006E74B3"/>
    <w:rsid w:val="006E764E"/>
    <w:rsid w:val="006E7671"/>
    <w:rsid w:val="006E7A49"/>
    <w:rsid w:val="006F0EAE"/>
    <w:rsid w:val="006F11C5"/>
    <w:rsid w:val="006F183B"/>
    <w:rsid w:val="006F2932"/>
    <w:rsid w:val="006F3394"/>
    <w:rsid w:val="006F3452"/>
    <w:rsid w:val="006F3736"/>
    <w:rsid w:val="006F404C"/>
    <w:rsid w:val="006F412C"/>
    <w:rsid w:val="006F4578"/>
    <w:rsid w:val="006F4690"/>
    <w:rsid w:val="006F4D50"/>
    <w:rsid w:val="006F5D48"/>
    <w:rsid w:val="006F6FDF"/>
    <w:rsid w:val="006F70BC"/>
    <w:rsid w:val="006F7D32"/>
    <w:rsid w:val="0070047A"/>
    <w:rsid w:val="00700B91"/>
    <w:rsid w:val="00700DFB"/>
    <w:rsid w:val="0070114D"/>
    <w:rsid w:val="007020C8"/>
    <w:rsid w:val="00702360"/>
    <w:rsid w:val="00702C7B"/>
    <w:rsid w:val="007034F2"/>
    <w:rsid w:val="0070351D"/>
    <w:rsid w:val="00704152"/>
    <w:rsid w:val="00705040"/>
    <w:rsid w:val="007073BC"/>
    <w:rsid w:val="00707554"/>
    <w:rsid w:val="00707661"/>
    <w:rsid w:val="00707899"/>
    <w:rsid w:val="007104C4"/>
    <w:rsid w:val="00711201"/>
    <w:rsid w:val="007112D8"/>
    <w:rsid w:val="0071154D"/>
    <w:rsid w:val="00711B22"/>
    <w:rsid w:val="00712383"/>
    <w:rsid w:val="00712BA3"/>
    <w:rsid w:val="00712D5C"/>
    <w:rsid w:val="0071366F"/>
    <w:rsid w:val="00713686"/>
    <w:rsid w:val="00713AE2"/>
    <w:rsid w:val="007140F8"/>
    <w:rsid w:val="00715233"/>
    <w:rsid w:val="007153DC"/>
    <w:rsid w:val="0071594A"/>
    <w:rsid w:val="007159AD"/>
    <w:rsid w:val="00715C14"/>
    <w:rsid w:val="00715D2B"/>
    <w:rsid w:val="00716146"/>
    <w:rsid w:val="007162FD"/>
    <w:rsid w:val="00716E99"/>
    <w:rsid w:val="007173BE"/>
    <w:rsid w:val="00720046"/>
    <w:rsid w:val="00720EFF"/>
    <w:rsid w:val="00720FD2"/>
    <w:rsid w:val="007211DC"/>
    <w:rsid w:val="0072140C"/>
    <w:rsid w:val="00721DAE"/>
    <w:rsid w:val="00722081"/>
    <w:rsid w:val="007225CF"/>
    <w:rsid w:val="007225F7"/>
    <w:rsid w:val="007233D7"/>
    <w:rsid w:val="007233FF"/>
    <w:rsid w:val="0072409C"/>
    <w:rsid w:val="007240ED"/>
    <w:rsid w:val="007251CB"/>
    <w:rsid w:val="00726245"/>
    <w:rsid w:val="007275BB"/>
    <w:rsid w:val="007275ED"/>
    <w:rsid w:val="007276C2"/>
    <w:rsid w:val="0073260B"/>
    <w:rsid w:val="007327BC"/>
    <w:rsid w:val="007328ED"/>
    <w:rsid w:val="007331DD"/>
    <w:rsid w:val="0073376C"/>
    <w:rsid w:val="00733CF5"/>
    <w:rsid w:val="00734259"/>
    <w:rsid w:val="0073431C"/>
    <w:rsid w:val="007347AA"/>
    <w:rsid w:val="007371FE"/>
    <w:rsid w:val="0073787C"/>
    <w:rsid w:val="007410A0"/>
    <w:rsid w:val="00742167"/>
    <w:rsid w:val="00742637"/>
    <w:rsid w:val="0074298E"/>
    <w:rsid w:val="00743292"/>
    <w:rsid w:val="007434EC"/>
    <w:rsid w:val="007437A5"/>
    <w:rsid w:val="00746433"/>
    <w:rsid w:val="00746AB7"/>
    <w:rsid w:val="00747018"/>
    <w:rsid w:val="007503FB"/>
    <w:rsid w:val="007527B9"/>
    <w:rsid w:val="00753C6E"/>
    <w:rsid w:val="0075503F"/>
    <w:rsid w:val="007559AE"/>
    <w:rsid w:val="00756218"/>
    <w:rsid w:val="00756316"/>
    <w:rsid w:val="007563E5"/>
    <w:rsid w:val="00756568"/>
    <w:rsid w:val="007567C5"/>
    <w:rsid w:val="00757076"/>
    <w:rsid w:val="007626D9"/>
    <w:rsid w:val="00763462"/>
    <w:rsid w:val="00764CE5"/>
    <w:rsid w:val="00765877"/>
    <w:rsid w:val="00765B2C"/>
    <w:rsid w:val="00766B5B"/>
    <w:rsid w:val="00766F96"/>
    <w:rsid w:val="00767672"/>
    <w:rsid w:val="0076773A"/>
    <w:rsid w:val="00770649"/>
    <w:rsid w:val="007707DC"/>
    <w:rsid w:val="0077118F"/>
    <w:rsid w:val="00772255"/>
    <w:rsid w:val="007730C1"/>
    <w:rsid w:val="0077352D"/>
    <w:rsid w:val="00773550"/>
    <w:rsid w:val="00774013"/>
    <w:rsid w:val="0077477C"/>
    <w:rsid w:val="007749B0"/>
    <w:rsid w:val="0077507B"/>
    <w:rsid w:val="007755A8"/>
    <w:rsid w:val="00775A3E"/>
    <w:rsid w:val="00775F38"/>
    <w:rsid w:val="00776C09"/>
    <w:rsid w:val="007779D4"/>
    <w:rsid w:val="007800B6"/>
    <w:rsid w:val="00782947"/>
    <w:rsid w:val="007848F5"/>
    <w:rsid w:val="00784943"/>
    <w:rsid w:val="00784BD4"/>
    <w:rsid w:val="00784D5C"/>
    <w:rsid w:val="00785359"/>
    <w:rsid w:val="0078735C"/>
    <w:rsid w:val="007873C8"/>
    <w:rsid w:val="00790FAA"/>
    <w:rsid w:val="00793960"/>
    <w:rsid w:val="00793A00"/>
    <w:rsid w:val="007942CB"/>
    <w:rsid w:val="007946FA"/>
    <w:rsid w:val="007947F8"/>
    <w:rsid w:val="00794A98"/>
    <w:rsid w:val="00794DF3"/>
    <w:rsid w:val="007A02C4"/>
    <w:rsid w:val="007A1D7A"/>
    <w:rsid w:val="007A1DA2"/>
    <w:rsid w:val="007A2408"/>
    <w:rsid w:val="007A253E"/>
    <w:rsid w:val="007A36CF"/>
    <w:rsid w:val="007A3E10"/>
    <w:rsid w:val="007A3E37"/>
    <w:rsid w:val="007A4B34"/>
    <w:rsid w:val="007A5462"/>
    <w:rsid w:val="007A63D5"/>
    <w:rsid w:val="007A7309"/>
    <w:rsid w:val="007A79CD"/>
    <w:rsid w:val="007B010E"/>
    <w:rsid w:val="007B0AEF"/>
    <w:rsid w:val="007B1979"/>
    <w:rsid w:val="007B1D0B"/>
    <w:rsid w:val="007B2A4F"/>
    <w:rsid w:val="007B2EBB"/>
    <w:rsid w:val="007B4F04"/>
    <w:rsid w:val="007B50CD"/>
    <w:rsid w:val="007B5312"/>
    <w:rsid w:val="007B6223"/>
    <w:rsid w:val="007B652C"/>
    <w:rsid w:val="007B6B3E"/>
    <w:rsid w:val="007B6E15"/>
    <w:rsid w:val="007C0323"/>
    <w:rsid w:val="007C042E"/>
    <w:rsid w:val="007C0454"/>
    <w:rsid w:val="007C0C15"/>
    <w:rsid w:val="007C0E9F"/>
    <w:rsid w:val="007C1603"/>
    <w:rsid w:val="007C1AA8"/>
    <w:rsid w:val="007C1D2F"/>
    <w:rsid w:val="007C27BD"/>
    <w:rsid w:val="007C31D8"/>
    <w:rsid w:val="007C3A3B"/>
    <w:rsid w:val="007C3A65"/>
    <w:rsid w:val="007C48DB"/>
    <w:rsid w:val="007C59B4"/>
    <w:rsid w:val="007C680E"/>
    <w:rsid w:val="007C72D3"/>
    <w:rsid w:val="007D083D"/>
    <w:rsid w:val="007D0D0A"/>
    <w:rsid w:val="007D2DEC"/>
    <w:rsid w:val="007D3014"/>
    <w:rsid w:val="007D32E0"/>
    <w:rsid w:val="007D348F"/>
    <w:rsid w:val="007D3544"/>
    <w:rsid w:val="007D42E3"/>
    <w:rsid w:val="007D4615"/>
    <w:rsid w:val="007D4F17"/>
    <w:rsid w:val="007D51E9"/>
    <w:rsid w:val="007D534E"/>
    <w:rsid w:val="007D5EFB"/>
    <w:rsid w:val="007D6D75"/>
    <w:rsid w:val="007D7739"/>
    <w:rsid w:val="007E17D7"/>
    <w:rsid w:val="007E1FCB"/>
    <w:rsid w:val="007E1FE7"/>
    <w:rsid w:val="007E23B7"/>
    <w:rsid w:val="007E4308"/>
    <w:rsid w:val="007E46C9"/>
    <w:rsid w:val="007E5AC9"/>
    <w:rsid w:val="007E5E69"/>
    <w:rsid w:val="007E6063"/>
    <w:rsid w:val="007E6211"/>
    <w:rsid w:val="007E697D"/>
    <w:rsid w:val="007E6B7C"/>
    <w:rsid w:val="007E742D"/>
    <w:rsid w:val="007E7669"/>
    <w:rsid w:val="007E7708"/>
    <w:rsid w:val="007F0460"/>
    <w:rsid w:val="007F0CF2"/>
    <w:rsid w:val="007F1208"/>
    <w:rsid w:val="007F1AAD"/>
    <w:rsid w:val="007F1C13"/>
    <w:rsid w:val="007F27AA"/>
    <w:rsid w:val="007F2881"/>
    <w:rsid w:val="007F2CAF"/>
    <w:rsid w:val="007F4113"/>
    <w:rsid w:val="007F4202"/>
    <w:rsid w:val="007F4742"/>
    <w:rsid w:val="007F4D11"/>
    <w:rsid w:val="007F527E"/>
    <w:rsid w:val="007F530B"/>
    <w:rsid w:val="007F5702"/>
    <w:rsid w:val="007F591C"/>
    <w:rsid w:val="007F5BFF"/>
    <w:rsid w:val="007F6391"/>
    <w:rsid w:val="007F7FBE"/>
    <w:rsid w:val="008005AE"/>
    <w:rsid w:val="00801CCC"/>
    <w:rsid w:val="008028E0"/>
    <w:rsid w:val="008034EB"/>
    <w:rsid w:val="008054AC"/>
    <w:rsid w:val="00805DD5"/>
    <w:rsid w:val="00806E66"/>
    <w:rsid w:val="0080738E"/>
    <w:rsid w:val="00807692"/>
    <w:rsid w:val="008078AA"/>
    <w:rsid w:val="00807C3E"/>
    <w:rsid w:val="00810415"/>
    <w:rsid w:val="00810941"/>
    <w:rsid w:val="00810B67"/>
    <w:rsid w:val="00811EFF"/>
    <w:rsid w:val="00812051"/>
    <w:rsid w:val="00812459"/>
    <w:rsid w:val="008125CE"/>
    <w:rsid w:val="00812755"/>
    <w:rsid w:val="00812CB0"/>
    <w:rsid w:val="00813038"/>
    <w:rsid w:val="00813061"/>
    <w:rsid w:val="0081399D"/>
    <w:rsid w:val="0081426B"/>
    <w:rsid w:val="00814810"/>
    <w:rsid w:val="00814884"/>
    <w:rsid w:val="00815092"/>
    <w:rsid w:val="008157AA"/>
    <w:rsid w:val="0081593F"/>
    <w:rsid w:val="008166F5"/>
    <w:rsid w:val="00816895"/>
    <w:rsid w:val="00816B56"/>
    <w:rsid w:val="00816DAA"/>
    <w:rsid w:val="008175DB"/>
    <w:rsid w:val="00817962"/>
    <w:rsid w:val="00817B43"/>
    <w:rsid w:val="008203E0"/>
    <w:rsid w:val="00823513"/>
    <w:rsid w:val="008236F7"/>
    <w:rsid w:val="0082467A"/>
    <w:rsid w:val="00824A84"/>
    <w:rsid w:val="00826954"/>
    <w:rsid w:val="00826D44"/>
    <w:rsid w:val="0082700C"/>
    <w:rsid w:val="00827703"/>
    <w:rsid w:val="00830C49"/>
    <w:rsid w:val="008312F4"/>
    <w:rsid w:val="008323C8"/>
    <w:rsid w:val="0083293A"/>
    <w:rsid w:val="00832C9C"/>
    <w:rsid w:val="00833F60"/>
    <w:rsid w:val="008347B8"/>
    <w:rsid w:val="00834C11"/>
    <w:rsid w:val="00834CA5"/>
    <w:rsid w:val="0083547D"/>
    <w:rsid w:val="0083596E"/>
    <w:rsid w:val="00835C45"/>
    <w:rsid w:val="00835E08"/>
    <w:rsid w:val="00836496"/>
    <w:rsid w:val="008364D2"/>
    <w:rsid w:val="00836C77"/>
    <w:rsid w:val="00840DF6"/>
    <w:rsid w:val="0084106A"/>
    <w:rsid w:val="0084142D"/>
    <w:rsid w:val="008416FC"/>
    <w:rsid w:val="0084187F"/>
    <w:rsid w:val="00841923"/>
    <w:rsid w:val="00842A42"/>
    <w:rsid w:val="00842C67"/>
    <w:rsid w:val="008430FA"/>
    <w:rsid w:val="00844333"/>
    <w:rsid w:val="008443FC"/>
    <w:rsid w:val="0084531B"/>
    <w:rsid w:val="00845374"/>
    <w:rsid w:val="0084561C"/>
    <w:rsid w:val="00845C91"/>
    <w:rsid w:val="00845E42"/>
    <w:rsid w:val="00846C47"/>
    <w:rsid w:val="00847787"/>
    <w:rsid w:val="00847CB9"/>
    <w:rsid w:val="008507F2"/>
    <w:rsid w:val="00850AFB"/>
    <w:rsid w:val="00851530"/>
    <w:rsid w:val="0085168F"/>
    <w:rsid w:val="00852226"/>
    <w:rsid w:val="00852D95"/>
    <w:rsid w:val="008540E3"/>
    <w:rsid w:val="00855DFC"/>
    <w:rsid w:val="00856F26"/>
    <w:rsid w:val="00857647"/>
    <w:rsid w:val="00860EC9"/>
    <w:rsid w:val="00861EDB"/>
    <w:rsid w:val="008630C4"/>
    <w:rsid w:val="0086310C"/>
    <w:rsid w:val="00863A26"/>
    <w:rsid w:val="00864C9E"/>
    <w:rsid w:val="00864EF4"/>
    <w:rsid w:val="00865B62"/>
    <w:rsid w:val="00867236"/>
    <w:rsid w:val="008673E8"/>
    <w:rsid w:val="008709AA"/>
    <w:rsid w:val="00871C37"/>
    <w:rsid w:val="00871EF7"/>
    <w:rsid w:val="00872703"/>
    <w:rsid w:val="00872D1C"/>
    <w:rsid w:val="00872E9B"/>
    <w:rsid w:val="0087310C"/>
    <w:rsid w:val="00873563"/>
    <w:rsid w:val="00874117"/>
    <w:rsid w:val="00875514"/>
    <w:rsid w:val="00875654"/>
    <w:rsid w:val="00875E5B"/>
    <w:rsid w:val="008768CD"/>
    <w:rsid w:val="008774AF"/>
    <w:rsid w:val="008801D1"/>
    <w:rsid w:val="008803DC"/>
    <w:rsid w:val="00880622"/>
    <w:rsid w:val="00881608"/>
    <w:rsid w:val="00881A47"/>
    <w:rsid w:val="008823FE"/>
    <w:rsid w:val="00883CFB"/>
    <w:rsid w:val="008846B2"/>
    <w:rsid w:val="00884892"/>
    <w:rsid w:val="00884D8F"/>
    <w:rsid w:val="008850FE"/>
    <w:rsid w:val="00885407"/>
    <w:rsid w:val="00885F13"/>
    <w:rsid w:val="0088609A"/>
    <w:rsid w:val="00887103"/>
    <w:rsid w:val="0088788C"/>
    <w:rsid w:val="00887A4D"/>
    <w:rsid w:val="008904EB"/>
    <w:rsid w:val="0089057B"/>
    <w:rsid w:val="0089135D"/>
    <w:rsid w:val="0089184D"/>
    <w:rsid w:val="00892695"/>
    <w:rsid w:val="00892D87"/>
    <w:rsid w:val="00893EB2"/>
    <w:rsid w:val="0089428D"/>
    <w:rsid w:val="00894360"/>
    <w:rsid w:val="008944AD"/>
    <w:rsid w:val="00894A6B"/>
    <w:rsid w:val="00895500"/>
    <w:rsid w:val="00897E31"/>
    <w:rsid w:val="00897FCE"/>
    <w:rsid w:val="008A06C7"/>
    <w:rsid w:val="008A0B44"/>
    <w:rsid w:val="008A0BB9"/>
    <w:rsid w:val="008A0F11"/>
    <w:rsid w:val="008A11D1"/>
    <w:rsid w:val="008A2DAD"/>
    <w:rsid w:val="008A3C39"/>
    <w:rsid w:val="008A4114"/>
    <w:rsid w:val="008A41E5"/>
    <w:rsid w:val="008A474F"/>
    <w:rsid w:val="008A4D2C"/>
    <w:rsid w:val="008A535B"/>
    <w:rsid w:val="008A5AB9"/>
    <w:rsid w:val="008A6718"/>
    <w:rsid w:val="008A6AED"/>
    <w:rsid w:val="008A715B"/>
    <w:rsid w:val="008A7853"/>
    <w:rsid w:val="008A7F8D"/>
    <w:rsid w:val="008B0149"/>
    <w:rsid w:val="008B1642"/>
    <w:rsid w:val="008B50F0"/>
    <w:rsid w:val="008B5621"/>
    <w:rsid w:val="008B6172"/>
    <w:rsid w:val="008B6C94"/>
    <w:rsid w:val="008B738A"/>
    <w:rsid w:val="008B77B7"/>
    <w:rsid w:val="008B7834"/>
    <w:rsid w:val="008B7DD2"/>
    <w:rsid w:val="008C0135"/>
    <w:rsid w:val="008C054F"/>
    <w:rsid w:val="008C0B7B"/>
    <w:rsid w:val="008C1196"/>
    <w:rsid w:val="008C1AE5"/>
    <w:rsid w:val="008C2DB5"/>
    <w:rsid w:val="008C41E2"/>
    <w:rsid w:val="008C4E53"/>
    <w:rsid w:val="008C4F6E"/>
    <w:rsid w:val="008C52D8"/>
    <w:rsid w:val="008C55E9"/>
    <w:rsid w:val="008C6C35"/>
    <w:rsid w:val="008C6F36"/>
    <w:rsid w:val="008C7318"/>
    <w:rsid w:val="008D0CBA"/>
    <w:rsid w:val="008D0DDC"/>
    <w:rsid w:val="008D1120"/>
    <w:rsid w:val="008D169E"/>
    <w:rsid w:val="008D195D"/>
    <w:rsid w:val="008D1C31"/>
    <w:rsid w:val="008D1D9B"/>
    <w:rsid w:val="008D2173"/>
    <w:rsid w:val="008D2472"/>
    <w:rsid w:val="008D2CDF"/>
    <w:rsid w:val="008D3C07"/>
    <w:rsid w:val="008D4477"/>
    <w:rsid w:val="008D4CC7"/>
    <w:rsid w:val="008D5290"/>
    <w:rsid w:val="008D7F38"/>
    <w:rsid w:val="008E048F"/>
    <w:rsid w:val="008E0F17"/>
    <w:rsid w:val="008E144F"/>
    <w:rsid w:val="008E22AC"/>
    <w:rsid w:val="008E2D7C"/>
    <w:rsid w:val="008E2FA8"/>
    <w:rsid w:val="008E3141"/>
    <w:rsid w:val="008E48D7"/>
    <w:rsid w:val="008E4E39"/>
    <w:rsid w:val="008E51C3"/>
    <w:rsid w:val="008E58B3"/>
    <w:rsid w:val="008E5C8D"/>
    <w:rsid w:val="008E6234"/>
    <w:rsid w:val="008E653F"/>
    <w:rsid w:val="008E6CFC"/>
    <w:rsid w:val="008E70C6"/>
    <w:rsid w:val="008E76D4"/>
    <w:rsid w:val="008E7F1F"/>
    <w:rsid w:val="008F0392"/>
    <w:rsid w:val="008F1966"/>
    <w:rsid w:val="008F40AA"/>
    <w:rsid w:val="008F505A"/>
    <w:rsid w:val="008F5178"/>
    <w:rsid w:val="008F53F9"/>
    <w:rsid w:val="008F56D8"/>
    <w:rsid w:val="008F67FD"/>
    <w:rsid w:val="008F68FF"/>
    <w:rsid w:val="008F6A38"/>
    <w:rsid w:val="008F7A71"/>
    <w:rsid w:val="00900595"/>
    <w:rsid w:val="00900E95"/>
    <w:rsid w:val="00902FCE"/>
    <w:rsid w:val="0090422D"/>
    <w:rsid w:val="00904243"/>
    <w:rsid w:val="00904C45"/>
    <w:rsid w:val="00904D98"/>
    <w:rsid w:val="00905521"/>
    <w:rsid w:val="0090583A"/>
    <w:rsid w:val="00905F19"/>
    <w:rsid w:val="00906CDA"/>
    <w:rsid w:val="00907FFA"/>
    <w:rsid w:val="009100D4"/>
    <w:rsid w:val="00911538"/>
    <w:rsid w:val="009116CD"/>
    <w:rsid w:val="00912ECF"/>
    <w:rsid w:val="00913274"/>
    <w:rsid w:val="00914537"/>
    <w:rsid w:val="00914673"/>
    <w:rsid w:val="00914C5B"/>
    <w:rsid w:val="00914EA2"/>
    <w:rsid w:val="00915A50"/>
    <w:rsid w:val="00916A30"/>
    <w:rsid w:val="00916D94"/>
    <w:rsid w:val="009178B8"/>
    <w:rsid w:val="00917928"/>
    <w:rsid w:val="00917A7A"/>
    <w:rsid w:val="009211CE"/>
    <w:rsid w:val="009211DF"/>
    <w:rsid w:val="009220D1"/>
    <w:rsid w:val="009221DA"/>
    <w:rsid w:val="009225C4"/>
    <w:rsid w:val="00922C71"/>
    <w:rsid w:val="00922E2D"/>
    <w:rsid w:val="00923064"/>
    <w:rsid w:val="0092319A"/>
    <w:rsid w:val="009237E5"/>
    <w:rsid w:val="00923A65"/>
    <w:rsid w:val="009240B3"/>
    <w:rsid w:val="00924516"/>
    <w:rsid w:val="00924872"/>
    <w:rsid w:val="0092711B"/>
    <w:rsid w:val="00927C14"/>
    <w:rsid w:val="00927CB0"/>
    <w:rsid w:val="009302A2"/>
    <w:rsid w:val="00930332"/>
    <w:rsid w:val="0093095D"/>
    <w:rsid w:val="009323BE"/>
    <w:rsid w:val="009325D8"/>
    <w:rsid w:val="009329D4"/>
    <w:rsid w:val="009349CE"/>
    <w:rsid w:val="00935305"/>
    <w:rsid w:val="009353D0"/>
    <w:rsid w:val="00935A76"/>
    <w:rsid w:val="00937057"/>
    <w:rsid w:val="0094012A"/>
    <w:rsid w:val="00940226"/>
    <w:rsid w:val="00940CF6"/>
    <w:rsid w:val="009417F6"/>
    <w:rsid w:val="00941930"/>
    <w:rsid w:val="009421C4"/>
    <w:rsid w:val="0094238D"/>
    <w:rsid w:val="00942A54"/>
    <w:rsid w:val="00942AF4"/>
    <w:rsid w:val="009435F2"/>
    <w:rsid w:val="009449A8"/>
    <w:rsid w:val="00945A12"/>
    <w:rsid w:val="00945A1B"/>
    <w:rsid w:val="00945FD3"/>
    <w:rsid w:val="00946B4A"/>
    <w:rsid w:val="00947506"/>
    <w:rsid w:val="009475A6"/>
    <w:rsid w:val="009501E5"/>
    <w:rsid w:val="00950589"/>
    <w:rsid w:val="0095198A"/>
    <w:rsid w:val="0095290A"/>
    <w:rsid w:val="00953785"/>
    <w:rsid w:val="009546AA"/>
    <w:rsid w:val="00955065"/>
    <w:rsid w:val="00955446"/>
    <w:rsid w:val="00955A7A"/>
    <w:rsid w:val="0095614B"/>
    <w:rsid w:val="00956A2B"/>
    <w:rsid w:val="00956B59"/>
    <w:rsid w:val="0095703F"/>
    <w:rsid w:val="009578DF"/>
    <w:rsid w:val="00960118"/>
    <w:rsid w:val="009606EB"/>
    <w:rsid w:val="00960F3B"/>
    <w:rsid w:val="00961DA1"/>
    <w:rsid w:val="00961F12"/>
    <w:rsid w:val="0096245D"/>
    <w:rsid w:val="009639EA"/>
    <w:rsid w:val="00964E60"/>
    <w:rsid w:val="00965308"/>
    <w:rsid w:val="0096577C"/>
    <w:rsid w:val="00965943"/>
    <w:rsid w:val="00965A56"/>
    <w:rsid w:val="0096633B"/>
    <w:rsid w:val="00966E0E"/>
    <w:rsid w:val="009673B4"/>
    <w:rsid w:val="009676F7"/>
    <w:rsid w:val="00971AFA"/>
    <w:rsid w:val="00971B5F"/>
    <w:rsid w:val="00972001"/>
    <w:rsid w:val="009720EF"/>
    <w:rsid w:val="009725C7"/>
    <w:rsid w:val="009727F3"/>
    <w:rsid w:val="009737C9"/>
    <w:rsid w:val="009743EF"/>
    <w:rsid w:val="009745E1"/>
    <w:rsid w:val="009748A9"/>
    <w:rsid w:val="00974DE3"/>
    <w:rsid w:val="00975106"/>
    <w:rsid w:val="0097532A"/>
    <w:rsid w:val="00976159"/>
    <w:rsid w:val="00976497"/>
    <w:rsid w:val="00976DEA"/>
    <w:rsid w:val="009808AA"/>
    <w:rsid w:val="00980911"/>
    <w:rsid w:val="009836AA"/>
    <w:rsid w:val="00983E15"/>
    <w:rsid w:val="00984E8F"/>
    <w:rsid w:val="00984ED3"/>
    <w:rsid w:val="009853E1"/>
    <w:rsid w:val="00985B5F"/>
    <w:rsid w:val="009863B5"/>
    <w:rsid w:val="00986E2A"/>
    <w:rsid w:val="00986E6E"/>
    <w:rsid w:val="009871C7"/>
    <w:rsid w:val="00990385"/>
    <w:rsid w:val="009918AC"/>
    <w:rsid w:val="009919E6"/>
    <w:rsid w:val="00991D9D"/>
    <w:rsid w:val="009942E4"/>
    <w:rsid w:val="00994802"/>
    <w:rsid w:val="009955AB"/>
    <w:rsid w:val="00995BB6"/>
    <w:rsid w:val="00995D23"/>
    <w:rsid w:val="00996E19"/>
    <w:rsid w:val="00997128"/>
    <w:rsid w:val="00997ADE"/>
    <w:rsid w:val="00997CA0"/>
    <w:rsid w:val="009A021D"/>
    <w:rsid w:val="009A1BDB"/>
    <w:rsid w:val="009A21C2"/>
    <w:rsid w:val="009A4173"/>
    <w:rsid w:val="009A4F05"/>
    <w:rsid w:val="009A5A13"/>
    <w:rsid w:val="009A7230"/>
    <w:rsid w:val="009A7BEC"/>
    <w:rsid w:val="009B200F"/>
    <w:rsid w:val="009B3121"/>
    <w:rsid w:val="009B33B6"/>
    <w:rsid w:val="009B38E9"/>
    <w:rsid w:val="009B3DC5"/>
    <w:rsid w:val="009B4214"/>
    <w:rsid w:val="009B45AC"/>
    <w:rsid w:val="009B4C0A"/>
    <w:rsid w:val="009B531A"/>
    <w:rsid w:val="009B5759"/>
    <w:rsid w:val="009B5DAB"/>
    <w:rsid w:val="009B608A"/>
    <w:rsid w:val="009B6F05"/>
    <w:rsid w:val="009B70C7"/>
    <w:rsid w:val="009B7244"/>
    <w:rsid w:val="009B7332"/>
    <w:rsid w:val="009B7509"/>
    <w:rsid w:val="009B79AA"/>
    <w:rsid w:val="009C0667"/>
    <w:rsid w:val="009C1141"/>
    <w:rsid w:val="009C1E58"/>
    <w:rsid w:val="009C23D9"/>
    <w:rsid w:val="009C294B"/>
    <w:rsid w:val="009C2B92"/>
    <w:rsid w:val="009C2F4F"/>
    <w:rsid w:val="009C2FAD"/>
    <w:rsid w:val="009C3261"/>
    <w:rsid w:val="009C3AAD"/>
    <w:rsid w:val="009C43C3"/>
    <w:rsid w:val="009C5684"/>
    <w:rsid w:val="009C5D68"/>
    <w:rsid w:val="009C5D83"/>
    <w:rsid w:val="009C6199"/>
    <w:rsid w:val="009C65AF"/>
    <w:rsid w:val="009C7E14"/>
    <w:rsid w:val="009D09FA"/>
    <w:rsid w:val="009D1DC3"/>
    <w:rsid w:val="009D21CC"/>
    <w:rsid w:val="009D250A"/>
    <w:rsid w:val="009D2965"/>
    <w:rsid w:val="009D3D90"/>
    <w:rsid w:val="009D40C7"/>
    <w:rsid w:val="009D4551"/>
    <w:rsid w:val="009D470D"/>
    <w:rsid w:val="009D4D69"/>
    <w:rsid w:val="009D5188"/>
    <w:rsid w:val="009D5A63"/>
    <w:rsid w:val="009D60EF"/>
    <w:rsid w:val="009D6144"/>
    <w:rsid w:val="009D6CC9"/>
    <w:rsid w:val="009D6F9D"/>
    <w:rsid w:val="009D70D8"/>
    <w:rsid w:val="009D7554"/>
    <w:rsid w:val="009D7CB1"/>
    <w:rsid w:val="009E02E8"/>
    <w:rsid w:val="009E1CF9"/>
    <w:rsid w:val="009E1E31"/>
    <w:rsid w:val="009E1FE5"/>
    <w:rsid w:val="009E22F7"/>
    <w:rsid w:val="009E2CF3"/>
    <w:rsid w:val="009E318B"/>
    <w:rsid w:val="009E47D3"/>
    <w:rsid w:val="009E491E"/>
    <w:rsid w:val="009E508D"/>
    <w:rsid w:val="009E598A"/>
    <w:rsid w:val="009E61A7"/>
    <w:rsid w:val="009E7548"/>
    <w:rsid w:val="009F0503"/>
    <w:rsid w:val="009F11EB"/>
    <w:rsid w:val="009F141C"/>
    <w:rsid w:val="009F1837"/>
    <w:rsid w:val="009F1A64"/>
    <w:rsid w:val="009F2BA2"/>
    <w:rsid w:val="009F2CBB"/>
    <w:rsid w:val="009F363F"/>
    <w:rsid w:val="009F3A47"/>
    <w:rsid w:val="009F3B8D"/>
    <w:rsid w:val="009F4B76"/>
    <w:rsid w:val="009F4DB0"/>
    <w:rsid w:val="009F4E27"/>
    <w:rsid w:val="009F5206"/>
    <w:rsid w:val="009F59B4"/>
    <w:rsid w:val="009F5BD9"/>
    <w:rsid w:val="009F6199"/>
    <w:rsid w:val="009F6DF9"/>
    <w:rsid w:val="009F7314"/>
    <w:rsid w:val="009F7CE0"/>
    <w:rsid w:val="00A01AE3"/>
    <w:rsid w:val="00A01C5D"/>
    <w:rsid w:val="00A0391F"/>
    <w:rsid w:val="00A0438C"/>
    <w:rsid w:val="00A0452A"/>
    <w:rsid w:val="00A05183"/>
    <w:rsid w:val="00A05838"/>
    <w:rsid w:val="00A05EF7"/>
    <w:rsid w:val="00A062A3"/>
    <w:rsid w:val="00A069BF"/>
    <w:rsid w:val="00A07F2A"/>
    <w:rsid w:val="00A10757"/>
    <w:rsid w:val="00A109D8"/>
    <w:rsid w:val="00A10CC2"/>
    <w:rsid w:val="00A11140"/>
    <w:rsid w:val="00A11B0B"/>
    <w:rsid w:val="00A11B91"/>
    <w:rsid w:val="00A122E3"/>
    <w:rsid w:val="00A123D1"/>
    <w:rsid w:val="00A12DC7"/>
    <w:rsid w:val="00A13335"/>
    <w:rsid w:val="00A13765"/>
    <w:rsid w:val="00A1407A"/>
    <w:rsid w:val="00A14520"/>
    <w:rsid w:val="00A1497D"/>
    <w:rsid w:val="00A14CEB"/>
    <w:rsid w:val="00A14D47"/>
    <w:rsid w:val="00A15A5C"/>
    <w:rsid w:val="00A16A60"/>
    <w:rsid w:val="00A16A7A"/>
    <w:rsid w:val="00A16BBA"/>
    <w:rsid w:val="00A16F63"/>
    <w:rsid w:val="00A177F6"/>
    <w:rsid w:val="00A200E1"/>
    <w:rsid w:val="00A20116"/>
    <w:rsid w:val="00A21829"/>
    <w:rsid w:val="00A22245"/>
    <w:rsid w:val="00A22E48"/>
    <w:rsid w:val="00A23064"/>
    <w:rsid w:val="00A231D9"/>
    <w:rsid w:val="00A23DFE"/>
    <w:rsid w:val="00A245BC"/>
    <w:rsid w:val="00A251D4"/>
    <w:rsid w:val="00A252AA"/>
    <w:rsid w:val="00A254E2"/>
    <w:rsid w:val="00A26261"/>
    <w:rsid w:val="00A30525"/>
    <w:rsid w:val="00A31260"/>
    <w:rsid w:val="00A320BC"/>
    <w:rsid w:val="00A3268E"/>
    <w:rsid w:val="00A32DAA"/>
    <w:rsid w:val="00A32ECD"/>
    <w:rsid w:val="00A3302C"/>
    <w:rsid w:val="00A33A5D"/>
    <w:rsid w:val="00A33AC0"/>
    <w:rsid w:val="00A343FA"/>
    <w:rsid w:val="00A345CB"/>
    <w:rsid w:val="00A349BC"/>
    <w:rsid w:val="00A36543"/>
    <w:rsid w:val="00A3665F"/>
    <w:rsid w:val="00A366D5"/>
    <w:rsid w:val="00A37053"/>
    <w:rsid w:val="00A376DD"/>
    <w:rsid w:val="00A3775A"/>
    <w:rsid w:val="00A402CB"/>
    <w:rsid w:val="00A4034A"/>
    <w:rsid w:val="00A41F1B"/>
    <w:rsid w:val="00A4243B"/>
    <w:rsid w:val="00A427A2"/>
    <w:rsid w:val="00A444E6"/>
    <w:rsid w:val="00A44D8E"/>
    <w:rsid w:val="00A452E5"/>
    <w:rsid w:val="00A46105"/>
    <w:rsid w:val="00A4685E"/>
    <w:rsid w:val="00A46D0B"/>
    <w:rsid w:val="00A4701E"/>
    <w:rsid w:val="00A477A0"/>
    <w:rsid w:val="00A50616"/>
    <w:rsid w:val="00A5098B"/>
    <w:rsid w:val="00A50DA1"/>
    <w:rsid w:val="00A53985"/>
    <w:rsid w:val="00A53B2C"/>
    <w:rsid w:val="00A5477D"/>
    <w:rsid w:val="00A54851"/>
    <w:rsid w:val="00A54927"/>
    <w:rsid w:val="00A5501D"/>
    <w:rsid w:val="00A55125"/>
    <w:rsid w:val="00A55857"/>
    <w:rsid w:val="00A55F86"/>
    <w:rsid w:val="00A575C3"/>
    <w:rsid w:val="00A57C7F"/>
    <w:rsid w:val="00A60343"/>
    <w:rsid w:val="00A60864"/>
    <w:rsid w:val="00A624C7"/>
    <w:rsid w:val="00A62D84"/>
    <w:rsid w:val="00A637A2"/>
    <w:rsid w:val="00A65054"/>
    <w:rsid w:val="00A6598F"/>
    <w:rsid w:val="00A705B0"/>
    <w:rsid w:val="00A70B64"/>
    <w:rsid w:val="00A713E1"/>
    <w:rsid w:val="00A71ADE"/>
    <w:rsid w:val="00A71E16"/>
    <w:rsid w:val="00A7259E"/>
    <w:rsid w:val="00A72672"/>
    <w:rsid w:val="00A72B2C"/>
    <w:rsid w:val="00A7316E"/>
    <w:rsid w:val="00A73B43"/>
    <w:rsid w:val="00A73BEC"/>
    <w:rsid w:val="00A73CB0"/>
    <w:rsid w:val="00A740A7"/>
    <w:rsid w:val="00A745B1"/>
    <w:rsid w:val="00A74BFD"/>
    <w:rsid w:val="00A75576"/>
    <w:rsid w:val="00A7772F"/>
    <w:rsid w:val="00A80485"/>
    <w:rsid w:val="00A80D6F"/>
    <w:rsid w:val="00A81988"/>
    <w:rsid w:val="00A81A18"/>
    <w:rsid w:val="00A825BD"/>
    <w:rsid w:val="00A83135"/>
    <w:rsid w:val="00A83746"/>
    <w:rsid w:val="00A84668"/>
    <w:rsid w:val="00A85383"/>
    <w:rsid w:val="00A85AF8"/>
    <w:rsid w:val="00A85B06"/>
    <w:rsid w:val="00A85B77"/>
    <w:rsid w:val="00A86284"/>
    <w:rsid w:val="00A868BF"/>
    <w:rsid w:val="00A86BAC"/>
    <w:rsid w:val="00A87C58"/>
    <w:rsid w:val="00A87D5E"/>
    <w:rsid w:val="00A87ECE"/>
    <w:rsid w:val="00A913E8"/>
    <w:rsid w:val="00A91512"/>
    <w:rsid w:val="00A91C52"/>
    <w:rsid w:val="00A925BC"/>
    <w:rsid w:val="00A925E5"/>
    <w:rsid w:val="00A93743"/>
    <w:rsid w:val="00A93F84"/>
    <w:rsid w:val="00A94B16"/>
    <w:rsid w:val="00A979FC"/>
    <w:rsid w:val="00AA07CB"/>
    <w:rsid w:val="00AA0D31"/>
    <w:rsid w:val="00AA0E47"/>
    <w:rsid w:val="00AA102F"/>
    <w:rsid w:val="00AA13FB"/>
    <w:rsid w:val="00AA1AA8"/>
    <w:rsid w:val="00AA1B2D"/>
    <w:rsid w:val="00AA1EA9"/>
    <w:rsid w:val="00AA1EAA"/>
    <w:rsid w:val="00AA2BEF"/>
    <w:rsid w:val="00AA416B"/>
    <w:rsid w:val="00AA45E7"/>
    <w:rsid w:val="00AA6080"/>
    <w:rsid w:val="00AA6AF8"/>
    <w:rsid w:val="00AA6C76"/>
    <w:rsid w:val="00AA758A"/>
    <w:rsid w:val="00AA758B"/>
    <w:rsid w:val="00AA7ABF"/>
    <w:rsid w:val="00AB07BC"/>
    <w:rsid w:val="00AB1AB4"/>
    <w:rsid w:val="00AB1CC5"/>
    <w:rsid w:val="00AB45B4"/>
    <w:rsid w:val="00AB4D96"/>
    <w:rsid w:val="00AB4FB4"/>
    <w:rsid w:val="00AB5C5D"/>
    <w:rsid w:val="00AB6736"/>
    <w:rsid w:val="00AB6986"/>
    <w:rsid w:val="00AC0200"/>
    <w:rsid w:val="00AC02AD"/>
    <w:rsid w:val="00AC06D8"/>
    <w:rsid w:val="00AC1143"/>
    <w:rsid w:val="00AC168D"/>
    <w:rsid w:val="00AC1BA8"/>
    <w:rsid w:val="00AC1C56"/>
    <w:rsid w:val="00AC228D"/>
    <w:rsid w:val="00AC2401"/>
    <w:rsid w:val="00AC24AA"/>
    <w:rsid w:val="00AC25CA"/>
    <w:rsid w:val="00AC2C18"/>
    <w:rsid w:val="00AC3936"/>
    <w:rsid w:val="00AC3BB0"/>
    <w:rsid w:val="00AC43C7"/>
    <w:rsid w:val="00AC4947"/>
    <w:rsid w:val="00AC529A"/>
    <w:rsid w:val="00AC5AE3"/>
    <w:rsid w:val="00AC6A02"/>
    <w:rsid w:val="00AC6B40"/>
    <w:rsid w:val="00AC6C5E"/>
    <w:rsid w:val="00AC7302"/>
    <w:rsid w:val="00AC7542"/>
    <w:rsid w:val="00AC77A1"/>
    <w:rsid w:val="00AC7E63"/>
    <w:rsid w:val="00AD072D"/>
    <w:rsid w:val="00AD0E7D"/>
    <w:rsid w:val="00AD11FF"/>
    <w:rsid w:val="00AD15B9"/>
    <w:rsid w:val="00AD2338"/>
    <w:rsid w:val="00AD2BBE"/>
    <w:rsid w:val="00AD2E1C"/>
    <w:rsid w:val="00AD36E2"/>
    <w:rsid w:val="00AD3AED"/>
    <w:rsid w:val="00AD4036"/>
    <w:rsid w:val="00AD4A0A"/>
    <w:rsid w:val="00AD4B5D"/>
    <w:rsid w:val="00AD5479"/>
    <w:rsid w:val="00AD7C1E"/>
    <w:rsid w:val="00AE01DB"/>
    <w:rsid w:val="00AE07E1"/>
    <w:rsid w:val="00AE0DE9"/>
    <w:rsid w:val="00AE15F3"/>
    <w:rsid w:val="00AE1C77"/>
    <w:rsid w:val="00AE2E43"/>
    <w:rsid w:val="00AE3CD1"/>
    <w:rsid w:val="00AE4103"/>
    <w:rsid w:val="00AE4751"/>
    <w:rsid w:val="00AE4E9D"/>
    <w:rsid w:val="00AE4EAE"/>
    <w:rsid w:val="00AE723C"/>
    <w:rsid w:val="00AE7320"/>
    <w:rsid w:val="00AE74DF"/>
    <w:rsid w:val="00AE74E2"/>
    <w:rsid w:val="00AF07B1"/>
    <w:rsid w:val="00AF07BB"/>
    <w:rsid w:val="00AF1F72"/>
    <w:rsid w:val="00AF229B"/>
    <w:rsid w:val="00AF24D0"/>
    <w:rsid w:val="00AF2736"/>
    <w:rsid w:val="00AF28B6"/>
    <w:rsid w:val="00AF39B9"/>
    <w:rsid w:val="00AF3D36"/>
    <w:rsid w:val="00AF3F08"/>
    <w:rsid w:val="00AF438E"/>
    <w:rsid w:val="00AF4446"/>
    <w:rsid w:val="00AF4AD4"/>
    <w:rsid w:val="00AF63EE"/>
    <w:rsid w:val="00AF68DD"/>
    <w:rsid w:val="00AF74CC"/>
    <w:rsid w:val="00B00662"/>
    <w:rsid w:val="00B00902"/>
    <w:rsid w:val="00B01ACE"/>
    <w:rsid w:val="00B02CA9"/>
    <w:rsid w:val="00B03179"/>
    <w:rsid w:val="00B03188"/>
    <w:rsid w:val="00B0358B"/>
    <w:rsid w:val="00B04772"/>
    <w:rsid w:val="00B048B0"/>
    <w:rsid w:val="00B04A60"/>
    <w:rsid w:val="00B04A74"/>
    <w:rsid w:val="00B053A2"/>
    <w:rsid w:val="00B06803"/>
    <w:rsid w:val="00B06832"/>
    <w:rsid w:val="00B07A83"/>
    <w:rsid w:val="00B07CF8"/>
    <w:rsid w:val="00B1003B"/>
    <w:rsid w:val="00B1024C"/>
    <w:rsid w:val="00B105C0"/>
    <w:rsid w:val="00B10935"/>
    <w:rsid w:val="00B10F95"/>
    <w:rsid w:val="00B1249B"/>
    <w:rsid w:val="00B12642"/>
    <w:rsid w:val="00B1456D"/>
    <w:rsid w:val="00B1460D"/>
    <w:rsid w:val="00B16AA2"/>
    <w:rsid w:val="00B16B54"/>
    <w:rsid w:val="00B179F5"/>
    <w:rsid w:val="00B17EB9"/>
    <w:rsid w:val="00B20221"/>
    <w:rsid w:val="00B20D0F"/>
    <w:rsid w:val="00B20F0D"/>
    <w:rsid w:val="00B20F5F"/>
    <w:rsid w:val="00B22846"/>
    <w:rsid w:val="00B233C6"/>
    <w:rsid w:val="00B23924"/>
    <w:rsid w:val="00B245F8"/>
    <w:rsid w:val="00B25752"/>
    <w:rsid w:val="00B262A7"/>
    <w:rsid w:val="00B264DC"/>
    <w:rsid w:val="00B27484"/>
    <w:rsid w:val="00B27FA2"/>
    <w:rsid w:val="00B303D6"/>
    <w:rsid w:val="00B31436"/>
    <w:rsid w:val="00B32330"/>
    <w:rsid w:val="00B32597"/>
    <w:rsid w:val="00B32A5B"/>
    <w:rsid w:val="00B32BF4"/>
    <w:rsid w:val="00B32D33"/>
    <w:rsid w:val="00B32F14"/>
    <w:rsid w:val="00B332FE"/>
    <w:rsid w:val="00B33BAE"/>
    <w:rsid w:val="00B33C86"/>
    <w:rsid w:val="00B33CAE"/>
    <w:rsid w:val="00B340B2"/>
    <w:rsid w:val="00B34436"/>
    <w:rsid w:val="00B34752"/>
    <w:rsid w:val="00B34D98"/>
    <w:rsid w:val="00B34F1C"/>
    <w:rsid w:val="00B35A72"/>
    <w:rsid w:val="00B369AD"/>
    <w:rsid w:val="00B40997"/>
    <w:rsid w:val="00B409BD"/>
    <w:rsid w:val="00B40EA7"/>
    <w:rsid w:val="00B41311"/>
    <w:rsid w:val="00B413BB"/>
    <w:rsid w:val="00B41B69"/>
    <w:rsid w:val="00B420AB"/>
    <w:rsid w:val="00B4287A"/>
    <w:rsid w:val="00B42A3E"/>
    <w:rsid w:val="00B42F50"/>
    <w:rsid w:val="00B42F60"/>
    <w:rsid w:val="00B44056"/>
    <w:rsid w:val="00B44A85"/>
    <w:rsid w:val="00B45A12"/>
    <w:rsid w:val="00B461CE"/>
    <w:rsid w:val="00B46D22"/>
    <w:rsid w:val="00B4796E"/>
    <w:rsid w:val="00B47A22"/>
    <w:rsid w:val="00B47BC3"/>
    <w:rsid w:val="00B50EE0"/>
    <w:rsid w:val="00B50F69"/>
    <w:rsid w:val="00B5198D"/>
    <w:rsid w:val="00B51DB2"/>
    <w:rsid w:val="00B51E8B"/>
    <w:rsid w:val="00B52029"/>
    <w:rsid w:val="00B52308"/>
    <w:rsid w:val="00B5241E"/>
    <w:rsid w:val="00B53EEC"/>
    <w:rsid w:val="00B53FF1"/>
    <w:rsid w:val="00B554EF"/>
    <w:rsid w:val="00B56211"/>
    <w:rsid w:val="00B5629A"/>
    <w:rsid w:val="00B56305"/>
    <w:rsid w:val="00B56342"/>
    <w:rsid w:val="00B56A44"/>
    <w:rsid w:val="00B57793"/>
    <w:rsid w:val="00B57E8F"/>
    <w:rsid w:val="00B57F83"/>
    <w:rsid w:val="00B60626"/>
    <w:rsid w:val="00B609BA"/>
    <w:rsid w:val="00B60BE0"/>
    <w:rsid w:val="00B621E3"/>
    <w:rsid w:val="00B62423"/>
    <w:rsid w:val="00B625E1"/>
    <w:rsid w:val="00B658E0"/>
    <w:rsid w:val="00B65D25"/>
    <w:rsid w:val="00B6616C"/>
    <w:rsid w:val="00B66F33"/>
    <w:rsid w:val="00B67C7E"/>
    <w:rsid w:val="00B67F87"/>
    <w:rsid w:val="00B67FD9"/>
    <w:rsid w:val="00B705EB"/>
    <w:rsid w:val="00B70972"/>
    <w:rsid w:val="00B70A36"/>
    <w:rsid w:val="00B70C28"/>
    <w:rsid w:val="00B71F1F"/>
    <w:rsid w:val="00B721C9"/>
    <w:rsid w:val="00B72AC5"/>
    <w:rsid w:val="00B72B2D"/>
    <w:rsid w:val="00B73D58"/>
    <w:rsid w:val="00B750C2"/>
    <w:rsid w:val="00B75D07"/>
    <w:rsid w:val="00B75F81"/>
    <w:rsid w:val="00B768BC"/>
    <w:rsid w:val="00B76D0A"/>
    <w:rsid w:val="00B776D5"/>
    <w:rsid w:val="00B77D05"/>
    <w:rsid w:val="00B77E5D"/>
    <w:rsid w:val="00B8168C"/>
    <w:rsid w:val="00B81BFA"/>
    <w:rsid w:val="00B82FB7"/>
    <w:rsid w:val="00B83595"/>
    <w:rsid w:val="00B83847"/>
    <w:rsid w:val="00B83B20"/>
    <w:rsid w:val="00B83B3C"/>
    <w:rsid w:val="00B83C13"/>
    <w:rsid w:val="00B84243"/>
    <w:rsid w:val="00B84271"/>
    <w:rsid w:val="00B84822"/>
    <w:rsid w:val="00B85035"/>
    <w:rsid w:val="00B8531B"/>
    <w:rsid w:val="00B853E3"/>
    <w:rsid w:val="00B8636F"/>
    <w:rsid w:val="00B875D3"/>
    <w:rsid w:val="00B87775"/>
    <w:rsid w:val="00B900ED"/>
    <w:rsid w:val="00B9110E"/>
    <w:rsid w:val="00B92314"/>
    <w:rsid w:val="00B924C1"/>
    <w:rsid w:val="00B93577"/>
    <w:rsid w:val="00B93652"/>
    <w:rsid w:val="00B93B12"/>
    <w:rsid w:val="00B93D9C"/>
    <w:rsid w:val="00B94D4F"/>
    <w:rsid w:val="00B95B6E"/>
    <w:rsid w:val="00B96191"/>
    <w:rsid w:val="00B963C8"/>
    <w:rsid w:val="00B96875"/>
    <w:rsid w:val="00B96F08"/>
    <w:rsid w:val="00B9737E"/>
    <w:rsid w:val="00B9749F"/>
    <w:rsid w:val="00B975D0"/>
    <w:rsid w:val="00B97932"/>
    <w:rsid w:val="00BA0AC9"/>
    <w:rsid w:val="00BA0B54"/>
    <w:rsid w:val="00BA1405"/>
    <w:rsid w:val="00BA16B8"/>
    <w:rsid w:val="00BA18BD"/>
    <w:rsid w:val="00BA24AF"/>
    <w:rsid w:val="00BA3273"/>
    <w:rsid w:val="00BA3436"/>
    <w:rsid w:val="00BA4B1A"/>
    <w:rsid w:val="00BA557F"/>
    <w:rsid w:val="00BA61CC"/>
    <w:rsid w:val="00BA6432"/>
    <w:rsid w:val="00BA6CBA"/>
    <w:rsid w:val="00BA6DB4"/>
    <w:rsid w:val="00BA7868"/>
    <w:rsid w:val="00BB0985"/>
    <w:rsid w:val="00BB09A1"/>
    <w:rsid w:val="00BB198F"/>
    <w:rsid w:val="00BB2565"/>
    <w:rsid w:val="00BB30A8"/>
    <w:rsid w:val="00BB396D"/>
    <w:rsid w:val="00BB3A87"/>
    <w:rsid w:val="00BB3EEF"/>
    <w:rsid w:val="00BB404B"/>
    <w:rsid w:val="00BB41BF"/>
    <w:rsid w:val="00BB4F9E"/>
    <w:rsid w:val="00BB5097"/>
    <w:rsid w:val="00BB5A09"/>
    <w:rsid w:val="00BB5DEE"/>
    <w:rsid w:val="00BB6079"/>
    <w:rsid w:val="00BB69C8"/>
    <w:rsid w:val="00BB7394"/>
    <w:rsid w:val="00BC017D"/>
    <w:rsid w:val="00BC053C"/>
    <w:rsid w:val="00BC1095"/>
    <w:rsid w:val="00BC1596"/>
    <w:rsid w:val="00BC3905"/>
    <w:rsid w:val="00BC4555"/>
    <w:rsid w:val="00BC53FE"/>
    <w:rsid w:val="00BC55FC"/>
    <w:rsid w:val="00BC59CE"/>
    <w:rsid w:val="00BD040A"/>
    <w:rsid w:val="00BD055A"/>
    <w:rsid w:val="00BD0B67"/>
    <w:rsid w:val="00BD13BD"/>
    <w:rsid w:val="00BD1616"/>
    <w:rsid w:val="00BD2727"/>
    <w:rsid w:val="00BD34DA"/>
    <w:rsid w:val="00BD3F69"/>
    <w:rsid w:val="00BD4B4B"/>
    <w:rsid w:val="00BD4BD1"/>
    <w:rsid w:val="00BD5130"/>
    <w:rsid w:val="00BD66B8"/>
    <w:rsid w:val="00BD7EFF"/>
    <w:rsid w:val="00BE049E"/>
    <w:rsid w:val="00BE06AA"/>
    <w:rsid w:val="00BE086B"/>
    <w:rsid w:val="00BE19F9"/>
    <w:rsid w:val="00BE1F74"/>
    <w:rsid w:val="00BE2334"/>
    <w:rsid w:val="00BE2368"/>
    <w:rsid w:val="00BE4E98"/>
    <w:rsid w:val="00BE523A"/>
    <w:rsid w:val="00BE55F2"/>
    <w:rsid w:val="00BE6035"/>
    <w:rsid w:val="00BE6576"/>
    <w:rsid w:val="00BE7C61"/>
    <w:rsid w:val="00BE7E02"/>
    <w:rsid w:val="00BF1D1B"/>
    <w:rsid w:val="00BF21FE"/>
    <w:rsid w:val="00BF293C"/>
    <w:rsid w:val="00BF2A73"/>
    <w:rsid w:val="00BF2AD4"/>
    <w:rsid w:val="00BF358A"/>
    <w:rsid w:val="00BF3E6B"/>
    <w:rsid w:val="00BF3EE8"/>
    <w:rsid w:val="00BF5018"/>
    <w:rsid w:val="00BF5BD2"/>
    <w:rsid w:val="00BF65E0"/>
    <w:rsid w:val="00BF6880"/>
    <w:rsid w:val="00BF6DC1"/>
    <w:rsid w:val="00BF7735"/>
    <w:rsid w:val="00C00822"/>
    <w:rsid w:val="00C011A6"/>
    <w:rsid w:val="00C011DA"/>
    <w:rsid w:val="00C02735"/>
    <w:rsid w:val="00C027C3"/>
    <w:rsid w:val="00C035E3"/>
    <w:rsid w:val="00C037C3"/>
    <w:rsid w:val="00C038EB"/>
    <w:rsid w:val="00C03A5D"/>
    <w:rsid w:val="00C041CA"/>
    <w:rsid w:val="00C05038"/>
    <w:rsid w:val="00C05500"/>
    <w:rsid w:val="00C055E1"/>
    <w:rsid w:val="00C05D6C"/>
    <w:rsid w:val="00C06315"/>
    <w:rsid w:val="00C07AD6"/>
    <w:rsid w:val="00C108B2"/>
    <w:rsid w:val="00C10AFC"/>
    <w:rsid w:val="00C1157D"/>
    <w:rsid w:val="00C116A6"/>
    <w:rsid w:val="00C11A48"/>
    <w:rsid w:val="00C11B87"/>
    <w:rsid w:val="00C11C18"/>
    <w:rsid w:val="00C12468"/>
    <w:rsid w:val="00C155D0"/>
    <w:rsid w:val="00C15ED1"/>
    <w:rsid w:val="00C16A6F"/>
    <w:rsid w:val="00C16E70"/>
    <w:rsid w:val="00C17305"/>
    <w:rsid w:val="00C17697"/>
    <w:rsid w:val="00C17772"/>
    <w:rsid w:val="00C17873"/>
    <w:rsid w:val="00C178A3"/>
    <w:rsid w:val="00C17B27"/>
    <w:rsid w:val="00C17E17"/>
    <w:rsid w:val="00C17E93"/>
    <w:rsid w:val="00C2078D"/>
    <w:rsid w:val="00C20B7E"/>
    <w:rsid w:val="00C211EF"/>
    <w:rsid w:val="00C216ED"/>
    <w:rsid w:val="00C21FB6"/>
    <w:rsid w:val="00C22272"/>
    <w:rsid w:val="00C22BC7"/>
    <w:rsid w:val="00C2301B"/>
    <w:rsid w:val="00C2369A"/>
    <w:rsid w:val="00C23A69"/>
    <w:rsid w:val="00C23A6E"/>
    <w:rsid w:val="00C25E6E"/>
    <w:rsid w:val="00C26265"/>
    <w:rsid w:val="00C270CD"/>
    <w:rsid w:val="00C27371"/>
    <w:rsid w:val="00C27392"/>
    <w:rsid w:val="00C302EA"/>
    <w:rsid w:val="00C307AA"/>
    <w:rsid w:val="00C30E6C"/>
    <w:rsid w:val="00C321CC"/>
    <w:rsid w:val="00C32470"/>
    <w:rsid w:val="00C329D2"/>
    <w:rsid w:val="00C3349D"/>
    <w:rsid w:val="00C34261"/>
    <w:rsid w:val="00C357F7"/>
    <w:rsid w:val="00C35972"/>
    <w:rsid w:val="00C36D8B"/>
    <w:rsid w:val="00C3737B"/>
    <w:rsid w:val="00C3748E"/>
    <w:rsid w:val="00C37558"/>
    <w:rsid w:val="00C3755D"/>
    <w:rsid w:val="00C37738"/>
    <w:rsid w:val="00C402FA"/>
    <w:rsid w:val="00C404E1"/>
    <w:rsid w:val="00C40567"/>
    <w:rsid w:val="00C4107D"/>
    <w:rsid w:val="00C412F3"/>
    <w:rsid w:val="00C4131C"/>
    <w:rsid w:val="00C41EF5"/>
    <w:rsid w:val="00C4217A"/>
    <w:rsid w:val="00C422ED"/>
    <w:rsid w:val="00C427BC"/>
    <w:rsid w:val="00C4286F"/>
    <w:rsid w:val="00C440FF"/>
    <w:rsid w:val="00C442A6"/>
    <w:rsid w:val="00C44C17"/>
    <w:rsid w:val="00C46E55"/>
    <w:rsid w:val="00C47C88"/>
    <w:rsid w:val="00C50385"/>
    <w:rsid w:val="00C506A4"/>
    <w:rsid w:val="00C5079C"/>
    <w:rsid w:val="00C50B6E"/>
    <w:rsid w:val="00C50BE9"/>
    <w:rsid w:val="00C51057"/>
    <w:rsid w:val="00C5174C"/>
    <w:rsid w:val="00C51DDD"/>
    <w:rsid w:val="00C520A3"/>
    <w:rsid w:val="00C53193"/>
    <w:rsid w:val="00C53DE3"/>
    <w:rsid w:val="00C5406F"/>
    <w:rsid w:val="00C542D6"/>
    <w:rsid w:val="00C5717C"/>
    <w:rsid w:val="00C57DA6"/>
    <w:rsid w:val="00C57F66"/>
    <w:rsid w:val="00C605BF"/>
    <w:rsid w:val="00C606CB"/>
    <w:rsid w:val="00C60E44"/>
    <w:rsid w:val="00C6182E"/>
    <w:rsid w:val="00C61E98"/>
    <w:rsid w:val="00C6325A"/>
    <w:rsid w:val="00C6358A"/>
    <w:rsid w:val="00C6389C"/>
    <w:rsid w:val="00C63993"/>
    <w:rsid w:val="00C63BDE"/>
    <w:rsid w:val="00C64CB4"/>
    <w:rsid w:val="00C6511C"/>
    <w:rsid w:val="00C6516B"/>
    <w:rsid w:val="00C65C54"/>
    <w:rsid w:val="00C6774B"/>
    <w:rsid w:val="00C67B29"/>
    <w:rsid w:val="00C67C3A"/>
    <w:rsid w:val="00C67DCF"/>
    <w:rsid w:val="00C703C1"/>
    <w:rsid w:val="00C708AB"/>
    <w:rsid w:val="00C710A2"/>
    <w:rsid w:val="00C72932"/>
    <w:rsid w:val="00C72F95"/>
    <w:rsid w:val="00C731A4"/>
    <w:rsid w:val="00C7323B"/>
    <w:rsid w:val="00C733CC"/>
    <w:rsid w:val="00C73D5A"/>
    <w:rsid w:val="00C74F5E"/>
    <w:rsid w:val="00C759D8"/>
    <w:rsid w:val="00C75C9B"/>
    <w:rsid w:val="00C76AEA"/>
    <w:rsid w:val="00C775D2"/>
    <w:rsid w:val="00C778B4"/>
    <w:rsid w:val="00C806A5"/>
    <w:rsid w:val="00C806E9"/>
    <w:rsid w:val="00C808D2"/>
    <w:rsid w:val="00C8118C"/>
    <w:rsid w:val="00C8222B"/>
    <w:rsid w:val="00C82402"/>
    <w:rsid w:val="00C8270B"/>
    <w:rsid w:val="00C834E9"/>
    <w:rsid w:val="00C83AAD"/>
    <w:rsid w:val="00C83ED6"/>
    <w:rsid w:val="00C85396"/>
    <w:rsid w:val="00C853F6"/>
    <w:rsid w:val="00C85E72"/>
    <w:rsid w:val="00C860E1"/>
    <w:rsid w:val="00C86B2F"/>
    <w:rsid w:val="00C87305"/>
    <w:rsid w:val="00C8749A"/>
    <w:rsid w:val="00C87565"/>
    <w:rsid w:val="00C90416"/>
    <w:rsid w:val="00C905C7"/>
    <w:rsid w:val="00C90FF3"/>
    <w:rsid w:val="00C9182D"/>
    <w:rsid w:val="00C91C1C"/>
    <w:rsid w:val="00C91E32"/>
    <w:rsid w:val="00C91FB3"/>
    <w:rsid w:val="00C92FA2"/>
    <w:rsid w:val="00C94191"/>
    <w:rsid w:val="00C94218"/>
    <w:rsid w:val="00C94B0D"/>
    <w:rsid w:val="00C94DB6"/>
    <w:rsid w:val="00C952FC"/>
    <w:rsid w:val="00C954A0"/>
    <w:rsid w:val="00C962CC"/>
    <w:rsid w:val="00C968FC"/>
    <w:rsid w:val="00C96BF6"/>
    <w:rsid w:val="00C9782E"/>
    <w:rsid w:val="00CA0636"/>
    <w:rsid w:val="00CA068B"/>
    <w:rsid w:val="00CA0E5A"/>
    <w:rsid w:val="00CA1E33"/>
    <w:rsid w:val="00CA2C3E"/>
    <w:rsid w:val="00CA376A"/>
    <w:rsid w:val="00CA4292"/>
    <w:rsid w:val="00CA4B6A"/>
    <w:rsid w:val="00CA4B9A"/>
    <w:rsid w:val="00CA4DF6"/>
    <w:rsid w:val="00CA56AC"/>
    <w:rsid w:val="00CA5CB2"/>
    <w:rsid w:val="00CA67C6"/>
    <w:rsid w:val="00CA6A7C"/>
    <w:rsid w:val="00CA70CC"/>
    <w:rsid w:val="00CA79AC"/>
    <w:rsid w:val="00CB059A"/>
    <w:rsid w:val="00CB08CF"/>
    <w:rsid w:val="00CB0CE8"/>
    <w:rsid w:val="00CB1482"/>
    <w:rsid w:val="00CB3408"/>
    <w:rsid w:val="00CB4292"/>
    <w:rsid w:val="00CB52CF"/>
    <w:rsid w:val="00CB54BD"/>
    <w:rsid w:val="00CB5BD4"/>
    <w:rsid w:val="00CB5CF0"/>
    <w:rsid w:val="00CB6148"/>
    <w:rsid w:val="00CB6DBE"/>
    <w:rsid w:val="00CB797F"/>
    <w:rsid w:val="00CB7CB7"/>
    <w:rsid w:val="00CC0115"/>
    <w:rsid w:val="00CC05E5"/>
    <w:rsid w:val="00CC0ACE"/>
    <w:rsid w:val="00CC0AFB"/>
    <w:rsid w:val="00CC1BB1"/>
    <w:rsid w:val="00CC20F5"/>
    <w:rsid w:val="00CC298F"/>
    <w:rsid w:val="00CC38BD"/>
    <w:rsid w:val="00CC3CA3"/>
    <w:rsid w:val="00CC4284"/>
    <w:rsid w:val="00CC57CC"/>
    <w:rsid w:val="00CC595F"/>
    <w:rsid w:val="00CC5E3E"/>
    <w:rsid w:val="00CC5EAB"/>
    <w:rsid w:val="00CC6B6C"/>
    <w:rsid w:val="00CC7AE0"/>
    <w:rsid w:val="00CD0567"/>
    <w:rsid w:val="00CD092A"/>
    <w:rsid w:val="00CD1F8A"/>
    <w:rsid w:val="00CD2BB9"/>
    <w:rsid w:val="00CD3623"/>
    <w:rsid w:val="00CD40FC"/>
    <w:rsid w:val="00CD4BFA"/>
    <w:rsid w:val="00CD560B"/>
    <w:rsid w:val="00CD5D96"/>
    <w:rsid w:val="00CD6094"/>
    <w:rsid w:val="00CD6524"/>
    <w:rsid w:val="00CD6E26"/>
    <w:rsid w:val="00CE1819"/>
    <w:rsid w:val="00CE1A7A"/>
    <w:rsid w:val="00CE1AA0"/>
    <w:rsid w:val="00CE25E5"/>
    <w:rsid w:val="00CE2E3E"/>
    <w:rsid w:val="00CE361F"/>
    <w:rsid w:val="00CE4995"/>
    <w:rsid w:val="00CE4C3A"/>
    <w:rsid w:val="00CE5DD6"/>
    <w:rsid w:val="00CE76A5"/>
    <w:rsid w:val="00CF1CB6"/>
    <w:rsid w:val="00CF1CD8"/>
    <w:rsid w:val="00CF32A0"/>
    <w:rsid w:val="00CF332B"/>
    <w:rsid w:val="00CF3CC6"/>
    <w:rsid w:val="00CF3DE4"/>
    <w:rsid w:val="00CF419D"/>
    <w:rsid w:val="00CF4DB7"/>
    <w:rsid w:val="00CF4FC1"/>
    <w:rsid w:val="00CF548E"/>
    <w:rsid w:val="00CF5567"/>
    <w:rsid w:val="00CF60EC"/>
    <w:rsid w:val="00CF6249"/>
    <w:rsid w:val="00CF7C1B"/>
    <w:rsid w:val="00D00BEF"/>
    <w:rsid w:val="00D01C26"/>
    <w:rsid w:val="00D02C11"/>
    <w:rsid w:val="00D03D4D"/>
    <w:rsid w:val="00D04247"/>
    <w:rsid w:val="00D044FE"/>
    <w:rsid w:val="00D0453A"/>
    <w:rsid w:val="00D05EEB"/>
    <w:rsid w:val="00D06084"/>
    <w:rsid w:val="00D06A08"/>
    <w:rsid w:val="00D07A03"/>
    <w:rsid w:val="00D1070E"/>
    <w:rsid w:val="00D10725"/>
    <w:rsid w:val="00D112A6"/>
    <w:rsid w:val="00D12092"/>
    <w:rsid w:val="00D1376C"/>
    <w:rsid w:val="00D13B84"/>
    <w:rsid w:val="00D13DF9"/>
    <w:rsid w:val="00D13F45"/>
    <w:rsid w:val="00D16504"/>
    <w:rsid w:val="00D172A5"/>
    <w:rsid w:val="00D17BC2"/>
    <w:rsid w:val="00D20F42"/>
    <w:rsid w:val="00D227C9"/>
    <w:rsid w:val="00D23AD2"/>
    <w:rsid w:val="00D25469"/>
    <w:rsid w:val="00D25619"/>
    <w:rsid w:val="00D25876"/>
    <w:rsid w:val="00D262BB"/>
    <w:rsid w:val="00D26F02"/>
    <w:rsid w:val="00D274CB"/>
    <w:rsid w:val="00D27683"/>
    <w:rsid w:val="00D300CD"/>
    <w:rsid w:val="00D302D1"/>
    <w:rsid w:val="00D307EC"/>
    <w:rsid w:val="00D30F0B"/>
    <w:rsid w:val="00D3187E"/>
    <w:rsid w:val="00D331CA"/>
    <w:rsid w:val="00D33A87"/>
    <w:rsid w:val="00D33DA5"/>
    <w:rsid w:val="00D33E9B"/>
    <w:rsid w:val="00D350F9"/>
    <w:rsid w:val="00D36C89"/>
    <w:rsid w:val="00D36FFD"/>
    <w:rsid w:val="00D403C2"/>
    <w:rsid w:val="00D40A7E"/>
    <w:rsid w:val="00D41894"/>
    <w:rsid w:val="00D41ABA"/>
    <w:rsid w:val="00D41E18"/>
    <w:rsid w:val="00D42633"/>
    <w:rsid w:val="00D42C1B"/>
    <w:rsid w:val="00D42D01"/>
    <w:rsid w:val="00D42D4B"/>
    <w:rsid w:val="00D44260"/>
    <w:rsid w:val="00D45B12"/>
    <w:rsid w:val="00D45F82"/>
    <w:rsid w:val="00D47316"/>
    <w:rsid w:val="00D47A1B"/>
    <w:rsid w:val="00D500CC"/>
    <w:rsid w:val="00D51AF6"/>
    <w:rsid w:val="00D524D4"/>
    <w:rsid w:val="00D52504"/>
    <w:rsid w:val="00D530EE"/>
    <w:rsid w:val="00D54199"/>
    <w:rsid w:val="00D54C0F"/>
    <w:rsid w:val="00D54E42"/>
    <w:rsid w:val="00D552DA"/>
    <w:rsid w:val="00D55315"/>
    <w:rsid w:val="00D55690"/>
    <w:rsid w:val="00D5679D"/>
    <w:rsid w:val="00D573EB"/>
    <w:rsid w:val="00D57407"/>
    <w:rsid w:val="00D574DD"/>
    <w:rsid w:val="00D57D5B"/>
    <w:rsid w:val="00D60A11"/>
    <w:rsid w:val="00D616BB"/>
    <w:rsid w:val="00D62A1B"/>
    <w:rsid w:val="00D6412F"/>
    <w:rsid w:val="00D64458"/>
    <w:rsid w:val="00D644AB"/>
    <w:rsid w:val="00D64684"/>
    <w:rsid w:val="00D6535E"/>
    <w:rsid w:val="00D6571E"/>
    <w:rsid w:val="00D66813"/>
    <w:rsid w:val="00D66906"/>
    <w:rsid w:val="00D66DEB"/>
    <w:rsid w:val="00D671F1"/>
    <w:rsid w:val="00D6739B"/>
    <w:rsid w:val="00D67A93"/>
    <w:rsid w:val="00D718EC"/>
    <w:rsid w:val="00D71ED7"/>
    <w:rsid w:val="00D72C3E"/>
    <w:rsid w:val="00D73AB7"/>
    <w:rsid w:val="00D7400D"/>
    <w:rsid w:val="00D74F20"/>
    <w:rsid w:val="00D750D5"/>
    <w:rsid w:val="00D75C7A"/>
    <w:rsid w:val="00D76AB4"/>
    <w:rsid w:val="00D77731"/>
    <w:rsid w:val="00D8002D"/>
    <w:rsid w:val="00D800FC"/>
    <w:rsid w:val="00D81772"/>
    <w:rsid w:val="00D81C6B"/>
    <w:rsid w:val="00D81CFF"/>
    <w:rsid w:val="00D81D95"/>
    <w:rsid w:val="00D82C92"/>
    <w:rsid w:val="00D82FF6"/>
    <w:rsid w:val="00D83D96"/>
    <w:rsid w:val="00D84EC3"/>
    <w:rsid w:val="00D853BD"/>
    <w:rsid w:val="00D8544D"/>
    <w:rsid w:val="00D8665F"/>
    <w:rsid w:val="00D8682F"/>
    <w:rsid w:val="00D86F48"/>
    <w:rsid w:val="00D8754C"/>
    <w:rsid w:val="00D87AFA"/>
    <w:rsid w:val="00D87DCD"/>
    <w:rsid w:val="00D90032"/>
    <w:rsid w:val="00D90C3A"/>
    <w:rsid w:val="00D92454"/>
    <w:rsid w:val="00D931DD"/>
    <w:rsid w:val="00D94BE8"/>
    <w:rsid w:val="00D94C20"/>
    <w:rsid w:val="00D95163"/>
    <w:rsid w:val="00D95B51"/>
    <w:rsid w:val="00D9653C"/>
    <w:rsid w:val="00D96914"/>
    <w:rsid w:val="00D96C41"/>
    <w:rsid w:val="00D975D2"/>
    <w:rsid w:val="00D978DD"/>
    <w:rsid w:val="00DA04A8"/>
    <w:rsid w:val="00DA1AE6"/>
    <w:rsid w:val="00DA21D1"/>
    <w:rsid w:val="00DA2889"/>
    <w:rsid w:val="00DA2FC0"/>
    <w:rsid w:val="00DA3ECC"/>
    <w:rsid w:val="00DA3F22"/>
    <w:rsid w:val="00DA4FAC"/>
    <w:rsid w:val="00DA5750"/>
    <w:rsid w:val="00DA5F6B"/>
    <w:rsid w:val="00DA6EE3"/>
    <w:rsid w:val="00DA7DE7"/>
    <w:rsid w:val="00DB065A"/>
    <w:rsid w:val="00DB0B29"/>
    <w:rsid w:val="00DB1741"/>
    <w:rsid w:val="00DB227C"/>
    <w:rsid w:val="00DB23F4"/>
    <w:rsid w:val="00DB29A3"/>
    <w:rsid w:val="00DB2F34"/>
    <w:rsid w:val="00DB34F4"/>
    <w:rsid w:val="00DB3545"/>
    <w:rsid w:val="00DB3770"/>
    <w:rsid w:val="00DB3E88"/>
    <w:rsid w:val="00DB3EDC"/>
    <w:rsid w:val="00DB4A36"/>
    <w:rsid w:val="00DB4E1E"/>
    <w:rsid w:val="00DB59B5"/>
    <w:rsid w:val="00DB5DCE"/>
    <w:rsid w:val="00DB6B90"/>
    <w:rsid w:val="00DB6D37"/>
    <w:rsid w:val="00DB7B1D"/>
    <w:rsid w:val="00DB7CC3"/>
    <w:rsid w:val="00DB7F01"/>
    <w:rsid w:val="00DC0152"/>
    <w:rsid w:val="00DC12F7"/>
    <w:rsid w:val="00DC1FF1"/>
    <w:rsid w:val="00DC27FE"/>
    <w:rsid w:val="00DC2814"/>
    <w:rsid w:val="00DC3C3B"/>
    <w:rsid w:val="00DC40E2"/>
    <w:rsid w:val="00DC5BA2"/>
    <w:rsid w:val="00DC60BE"/>
    <w:rsid w:val="00DC656E"/>
    <w:rsid w:val="00DC726B"/>
    <w:rsid w:val="00DC7277"/>
    <w:rsid w:val="00DC727A"/>
    <w:rsid w:val="00DC7375"/>
    <w:rsid w:val="00DC793E"/>
    <w:rsid w:val="00DD024C"/>
    <w:rsid w:val="00DD160A"/>
    <w:rsid w:val="00DD25F7"/>
    <w:rsid w:val="00DD3BD3"/>
    <w:rsid w:val="00DD4822"/>
    <w:rsid w:val="00DD4EF0"/>
    <w:rsid w:val="00DD5D0E"/>
    <w:rsid w:val="00DD6168"/>
    <w:rsid w:val="00DD6187"/>
    <w:rsid w:val="00DD6E08"/>
    <w:rsid w:val="00DD6FC0"/>
    <w:rsid w:val="00DE0D94"/>
    <w:rsid w:val="00DE1746"/>
    <w:rsid w:val="00DE214D"/>
    <w:rsid w:val="00DE23EE"/>
    <w:rsid w:val="00DE3550"/>
    <w:rsid w:val="00DE3A23"/>
    <w:rsid w:val="00DE3E50"/>
    <w:rsid w:val="00DE4AAC"/>
    <w:rsid w:val="00DE5374"/>
    <w:rsid w:val="00DE5425"/>
    <w:rsid w:val="00DE5EA1"/>
    <w:rsid w:val="00DE7A39"/>
    <w:rsid w:val="00DE7EFE"/>
    <w:rsid w:val="00DF11F0"/>
    <w:rsid w:val="00DF2423"/>
    <w:rsid w:val="00DF3E06"/>
    <w:rsid w:val="00DF4242"/>
    <w:rsid w:val="00DF5568"/>
    <w:rsid w:val="00DF5623"/>
    <w:rsid w:val="00DF5BA7"/>
    <w:rsid w:val="00DF6766"/>
    <w:rsid w:val="00E00284"/>
    <w:rsid w:val="00E01310"/>
    <w:rsid w:val="00E02A98"/>
    <w:rsid w:val="00E034B9"/>
    <w:rsid w:val="00E038C9"/>
    <w:rsid w:val="00E039A9"/>
    <w:rsid w:val="00E0550C"/>
    <w:rsid w:val="00E05F5D"/>
    <w:rsid w:val="00E0662F"/>
    <w:rsid w:val="00E06912"/>
    <w:rsid w:val="00E0711A"/>
    <w:rsid w:val="00E07162"/>
    <w:rsid w:val="00E07836"/>
    <w:rsid w:val="00E1010F"/>
    <w:rsid w:val="00E10757"/>
    <w:rsid w:val="00E11A4C"/>
    <w:rsid w:val="00E11D72"/>
    <w:rsid w:val="00E1281A"/>
    <w:rsid w:val="00E12959"/>
    <w:rsid w:val="00E12D00"/>
    <w:rsid w:val="00E1494E"/>
    <w:rsid w:val="00E15C5A"/>
    <w:rsid w:val="00E1612F"/>
    <w:rsid w:val="00E161E8"/>
    <w:rsid w:val="00E16669"/>
    <w:rsid w:val="00E16D41"/>
    <w:rsid w:val="00E1720B"/>
    <w:rsid w:val="00E176D0"/>
    <w:rsid w:val="00E20045"/>
    <w:rsid w:val="00E20AAE"/>
    <w:rsid w:val="00E2106B"/>
    <w:rsid w:val="00E21BCF"/>
    <w:rsid w:val="00E22EFB"/>
    <w:rsid w:val="00E23211"/>
    <w:rsid w:val="00E23639"/>
    <w:rsid w:val="00E23BB3"/>
    <w:rsid w:val="00E23C40"/>
    <w:rsid w:val="00E24624"/>
    <w:rsid w:val="00E24C52"/>
    <w:rsid w:val="00E250A0"/>
    <w:rsid w:val="00E251D3"/>
    <w:rsid w:val="00E25270"/>
    <w:rsid w:val="00E25777"/>
    <w:rsid w:val="00E26082"/>
    <w:rsid w:val="00E26AED"/>
    <w:rsid w:val="00E26DDF"/>
    <w:rsid w:val="00E27D28"/>
    <w:rsid w:val="00E30164"/>
    <w:rsid w:val="00E30D12"/>
    <w:rsid w:val="00E3104D"/>
    <w:rsid w:val="00E31402"/>
    <w:rsid w:val="00E3146D"/>
    <w:rsid w:val="00E31485"/>
    <w:rsid w:val="00E338D4"/>
    <w:rsid w:val="00E33C3E"/>
    <w:rsid w:val="00E3401F"/>
    <w:rsid w:val="00E34379"/>
    <w:rsid w:val="00E346A3"/>
    <w:rsid w:val="00E351DE"/>
    <w:rsid w:val="00E35990"/>
    <w:rsid w:val="00E35DB0"/>
    <w:rsid w:val="00E362CF"/>
    <w:rsid w:val="00E36451"/>
    <w:rsid w:val="00E36633"/>
    <w:rsid w:val="00E36AE5"/>
    <w:rsid w:val="00E3712E"/>
    <w:rsid w:val="00E37C0D"/>
    <w:rsid w:val="00E37D55"/>
    <w:rsid w:val="00E37DDB"/>
    <w:rsid w:val="00E40253"/>
    <w:rsid w:val="00E40371"/>
    <w:rsid w:val="00E42ECF"/>
    <w:rsid w:val="00E43909"/>
    <w:rsid w:val="00E45214"/>
    <w:rsid w:val="00E458C5"/>
    <w:rsid w:val="00E467AC"/>
    <w:rsid w:val="00E46D48"/>
    <w:rsid w:val="00E51005"/>
    <w:rsid w:val="00E51713"/>
    <w:rsid w:val="00E51B70"/>
    <w:rsid w:val="00E53A52"/>
    <w:rsid w:val="00E53C57"/>
    <w:rsid w:val="00E54FAD"/>
    <w:rsid w:val="00E55F6F"/>
    <w:rsid w:val="00E56747"/>
    <w:rsid w:val="00E57B54"/>
    <w:rsid w:val="00E61951"/>
    <w:rsid w:val="00E61C6A"/>
    <w:rsid w:val="00E61EC0"/>
    <w:rsid w:val="00E63D35"/>
    <w:rsid w:val="00E64027"/>
    <w:rsid w:val="00E6452A"/>
    <w:rsid w:val="00E646D3"/>
    <w:rsid w:val="00E647AD"/>
    <w:rsid w:val="00E64BD3"/>
    <w:rsid w:val="00E65A35"/>
    <w:rsid w:val="00E65E58"/>
    <w:rsid w:val="00E66058"/>
    <w:rsid w:val="00E66172"/>
    <w:rsid w:val="00E66CFC"/>
    <w:rsid w:val="00E700B0"/>
    <w:rsid w:val="00E703A6"/>
    <w:rsid w:val="00E712AE"/>
    <w:rsid w:val="00E7144D"/>
    <w:rsid w:val="00E7198D"/>
    <w:rsid w:val="00E71B76"/>
    <w:rsid w:val="00E724B7"/>
    <w:rsid w:val="00E72C1D"/>
    <w:rsid w:val="00E72E22"/>
    <w:rsid w:val="00E7318A"/>
    <w:rsid w:val="00E73674"/>
    <w:rsid w:val="00E73903"/>
    <w:rsid w:val="00E73F2A"/>
    <w:rsid w:val="00E74056"/>
    <w:rsid w:val="00E744A0"/>
    <w:rsid w:val="00E74825"/>
    <w:rsid w:val="00E74BB5"/>
    <w:rsid w:val="00E74C2D"/>
    <w:rsid w:val="00E75914"/>
    <w:rsid w:val="00E75A86"/>
    <w:rsid w:val="00E761F6"/>
    <w:rsid w:val="00E77D4C"/>
    <w:rsid w:val="00E80C2E"/>
    <w:rsid w:val="00E811E1"/>
    <w:rsid w:val="00E818A3"/>
    <w:rsid w:val="00E82313"/>
    <w:rsid w:val="00E824D0"/>
    <w:rsid w:val="00E82744"/>
    <w:rsid w:val="00E82756"/>
    <w:rsid w:val="00E83C5E"/>
    <w:rsid w:val="00E844EA"/>
    <w:rsid w:val="00E84B54"/>
    <w:rsid w:val="00E84EEE"/>
    <w:rsid w:val="00E867AB"/>
    <w:rsid w:val="00E91594"/>
    <w:rsid w:val="00E916D6"/>
    <w:rsid w:val="00E91C8C"/>
    <w:rsid w:val="00E923D2"/>
    <w:rsid w:val="00E926CA"/>
    <w:rsid w:val="00E92794"/>
    <w:rsid w:val="00E936D6"/>
    <w:rsid w:val="00E94011"/>
    <w:rsid w:val="00E941CD"/>
    <w:rsid w:val="00E94556"/>
    <w:rsid w:val="00E9539D"/>
    <w:rsid w:val="00E953F9"/>
    <w:rsid w:val="00E954A8"/>
    <w:rsid w:val="00E96345"/>
    <w:rsid w:val="00E969F1"/>
    <w:rsid w:val="00E9715A"/>
    <w:rsid w:val="00EA0B61"/>
    <w:rsid w:val="00EA197D"/>
    <w:rsid w:val="00EA1D72"/>
    <w:rsid w:val="00EA1D8B"/>
    <w:rsid w:val="00EA1F58"/>
    <w:rsid w:val="00EA2DF2"/>
    <w:rsid w:val="00EA3CEB"/>
    <w:rsid w:val="00EA48B4"/>
    <w:rsid w:val="00EA4C94"/>
    <w:rsid w:val="00EA4FA3"/>
    <w:rsid w:val="00EA521A"/>
    <w:rsid w:val="00EA5409"/>
    <w:rsid w:val="00EA58A8"/>
    <w:rsid w:val="00EA6079"/>
    <w:rsid w:val="00EA688F"/>
    <w:rsid w:val="00EA6FAC"/>
    <w:rsid w:val="00EB01AA"/>
    <w:rsid w:val="00EB1027"/>
    <w:rsid w:val="00EB1095"/>
    <w:rsid w:val="00EB10A9"/>
    <w:rsid w:val="00EB1BDC"/>
    <w:rsid w:val="00EB21B4"/>
    <w:rsid w:val="00EB2DEF"/>
    <w:rsid w:val="00EB2F4C"/>
    <w:rsid w:val="00EB394A"/>
    <w:rsid w:val="00EB3980"/>
    <w:rsid w:val="00EB41E1"/>
    <w:rsid w:val="00EB4265"/>
    <w:rsid w:val="00EB4987"/>
    <w:rsid w:val="00EB4B99"/>
    <w:rsid w:val="00EB4C7F"/>
    <w:rsid w:val="00EB4D13"/>
    <w:rsid w:val="00EB522C"/>
    <w:rsid w:val="00EB52F1"/>
    <w:rsid w:val="00EB57E0"/>
    <w:rsid w:val="00EB5CCF"/>
    <w:rsid w:val="00EB6BCE"/>
    <w:rsid w:val="00EB7681"/>
    <w:rsid w:val="00EB7EDB"/>
    <w:rsid w:val="00EC03E5"/>
    <w:rsid w:val="00EC06EE"/>
    <w:rsid w:val="00EC08F3"/>
    <w:rsid w:val="00EC1EA2"/>
    <w:rsid w:val="00EC219B"/>
    <w:rsid w:val="00EC24FF"/>
    <w:rsid w:val="00EC2816"/>
    <w:rsid w:val="00EC2CDB"/>
    <w:rsid w:val="00EC3071"/>
    <w:rsid w:val="00EC3130"/>
    <w:rsid w:val="00EC3B06"/>
    <w:rsid w:val="00EC3BBA"/>
    <w:rsid w:val="00EC3C13"/>
    <w:rsid w:val="00EC4329"/>
    <w:rsid w:val="00EC5973"/>
    <w:rsid w:val="00EC5D86"/>
    <w:rsid w:val="00EC67CA"/>
    <w:rsid w:val="00EC6D62"/>
    <w:rsid w:val="00EC7637"/>
    <w:rsid w:val="00ED28B4"/>
    <w:rsid w:val="00ED2B7C"/>
    <w:rsid w:val="00ED2CB2"/>
    <w:rsid w:val="00ED339A"/>
    <w:rsid w:val="00ED4587"/>
    <w:rsid w:val="00ED4C48"/>
    <w:rsid w:val="00ED55F8"/>
    <w:rsid w:val="00ED5A59"/>
    <w:rsid w:val="00ED6876"/>
    <w:rsid w:val="00ED7332"/>
    <w:rsid w:val="00EE01A8"/>
    <w:rsid w:val="00EE0F88"/>
    <w:rsid w:val="00EE1B60"/>
    <w:rsid w:val="00EE3774"/>
    <w:rsid w:val="00EE3BE2"/>
    <w:rsid w:val="00EE53A3"/>
    <w:rsid w:val="00EE543B"/>
    <w:rsid w:val="00EE577F"/>
    <w:rsid w:val="00EE5CFD"/>
    <w:rsid w:val="00EE66B1"/>
    <w:rsid w:val="00EE7915"/>
    <w:rsid w:val="00EF05FE"/>
    <w:rsid w:val="00EF0B85"/>
    <w:rsid w:val="00EF2AA8"/>
    <w:rsid w:val="00EF2B5A"/>
    <w:rsid w:val="00EF5227"/>
    <w:rsid w:val="00EF606A"/>
    <w:rsid w:val="00EF6C47"/>
    <w:rsid w:val="00EF7381"/>
    <w:rsid w:val="00EF76F5"/>
    <w:rsid w:val="00EF7A92"/>
    <w:rsid w:val="00EF7F08"/>
    <w:rsid w:val="00F0064C"/>
    <w:rsid w:val="00F0184C"/>
    <w:rsid w:val="00F01D4D"/>
    <w:rsid w:val="00F030BF"/>
    <w:rsid w:val="00F03503"/>
    <w:rsid w:val="00F0381D"/>
    <w:rsid w:val="00F03B9E"/>
    <w:rsid w:val="00F04518"/>
    <w:rsid w:val="00F04CF1"/>
    <w:rsid w:val="00F05515"/>
    <w:rsid w:val="00F06800"/>
    <w:rsid w:val="00F07757"/>
    <w:rsid w:val="00F07DB3"/>
    <w:rsid w:val="00F10AD1"/>
    <w:rsid w:val="00F1112A"/>
    <w:rsid w:val="00F112AE"/>
    <w:rsid w:val="00F12418"/>
    <w:rsid w:val="00F151B4"/>
    <w:rsid w:val="00F151B7"/>
    <w:rsid w:val="00F155AB"/>
    <w:rsid w:val="00F16128"/>
    <w:rsid w:val="00F16618"/>
    <w:rsid w:val="00F16A09"/>
    <w:rsid w:val="00F16A34"/>
    <w:rsid w:val="00F16DAE"/>
    <w:rsid w:val="00F16FBA"/>
    <w:rsid w:val="00F1769C"/>
    <w:rsid w:val="00F17D99"/>
    <w:rsid w:val="00F20AB8"/>
    <w:rsid w:val="00F20E33"/>
    <w:rsid w:val="00F2149B"/>
    <w:rsid w:val="00F2189E"/>
    <w:rsid w:val="00F2225A"/>
    <w:rsid w:val="00F229CC"/>
    <w:rsid w:val="00F22D3C"/>
    <w:rsid w:val="00F2307D"/>
    <w:rsid w:val="00F24C15"/>
    <w:rsid w:val="00F24D3B"/>
    <w:rsid w:val="00F255D4"/>
    <w:rsid w:val="00F25E9E"/>
    <w:rsid w:val="00F2642B"/>
    <w:rsid w:val="00F26CE5"/>
    <w:rsid w:val="00F27A94"/>
    <w:rsid w:val="00F30501"/>
    <w:rsid w:val="00F30564"/>
    <w:rsid w:val="00F3081E"/>
    <w:rsid w:val="00F31222"/>
    <w:rsid w:val="00F31511"/>
    <w:rsid w:val="00F31C7D"/>
    <w:rsid w:val="00F32BE7"/>
    <w:rsid w:val="00F32F73"/>
    <w:rsid w:val="00F32FAD"/>
    <w:rsid w:val="00F351EE"/>
    <w:rsid w:val="00F35B56"/>
    <w:rsid w:val="00F35CF0"/>
    <w:rsid w:val="00F365FA"/>
    <w:rsid w:val="00F37C18"/>
    <w:rsid w:val="00F404C1"/>
    <w:rsid w:val="00F4079F"/>
    <w:rsid w:val="00F4100B"/>
    <w:rsid w:val="00F41364"/>
    <w:rsid w:val="00F417E1"/>
    <w:rsid w:val="00F41CF8"/>
    <w:rsid w:val="00F41D02"/>
    <w:rsid w:val="00F42C1A"/>
    <w:rsid w:val="00F4339E"/>
    <w:rsid w:val="00F43A17"/>
    <w:rsid w:val="00F43E1B"/>
    <w:rsid w:val="00F45880"/>
    <w:rsid w:val="00F46B6F"/>
    <w:rsid w:val="00F47EBE"/>
    <w:rsid w:val="00F5032B"/>
    <w:rsid w:val="00F503B5"/>
    <w:rsid w:val="00F50403"/>
    <w:rsid w:val="00F50C9E"/>
    <w:rsid w:val="00F50DFE"/>
    <w:rsid w:val="00F51883"/>
    <w:rsid w:val="00F51C7C"/>
    <w:rsid w:val="00F52051"/>
    <w:rsid w:val="00F527AA"/>
    <w:rsid w:val="00F52C0B"/>
    <w:rsid w:val="00F53C5E"/>
    <w:rsid w:val="00F544E0"/>
    <w:rsid w:val="00F54E6C"/>
    <w:rsid w:val="00F554F0"/>
    <w:rsid w:val="00F5550E"/>
    <w:rsid w:val="00F55ED7"/>
    <w:rsid w:val="00F56383"/>
    <w:rsid w:val="00F56653"/>
    <w:rsid w:val="00F5758B"/>
    <w:rsid w:val="00F60753"/>
    <w:rsid w:val="00F620C2"/>
    <w:rsid w:val="00F62805"/>
    <w:rsid w:val="00F62A84"/>
    <w:rsid w:val="00F62AB3"/>
    <w:rsid w:val="00F62CD3"/>
    <w:rsid w:val="00F62E6A"/>
    <w:rsid w:val="00F63BDA"/>
    <w:rsid w:val="00F64344"/>
    <w:rsid w:val="00F64EA0"/>
    <w:rsid w:val="00F65855"/>
    <w:rsid w:val="00F66298"/>
    <w:rsid w:val="00F67039"/>
    <w:rsid w:val="00F67225"/>
    <w:rsid w:val="00F673B3"/>
    <w:rsid w:val="00F677EE"/>
    <w:rsid w:val="00F67BA8"/>
    <w:rsid w:val="00F67C13"/>
    <w:rsid w:val="00F67CE4"/>
    <w:rsid w:val="00F70793"/>
    <w:rsid w:val="00F70B65"/>
    <w:rsid w:val="00F70EDF"/>
    <w:rsid w:val="00F7385E"/>
    <w:rsid w:val="00F74220"/>
    <w:rsid w:val="00F74541"/>
    <w:rsid w:val="00F74B38"/>
    <w:rsid w:val="00F74B53"/>
    <w:rsid w:val="00F7636F"/>
    <w:rsid w:val="00F76387"/>
    <w:rsid w:val="00F8015C"/>
    <w:rsid w:val="00F80266"/>
    <w:rsid w:val="00F81A5D"/>
    <w:rsid w:val="00F83C8C"/>
    <w:rsid w:val="00F83F4B"/>
    <w:rsid w:val="00F8406C"/>
    <w:rsid w:val="00F8544B"/>
    <w:rsid w:val="00F8572D"/>
    <w:rsid w:val="00F857D5"/>
    <w:rsid w:val="00F857F4"/>
    <w:rsid w:val="00F85D1B"/>
    <w:rsid w:val="00F86D6B"/>
    <w:rsid w:val="00F90109"/>
    <w:rsid w:val="00F90862"/>
    <w:rsid w:val="00F9227E"/>
    <w:rsid w:val="00F922B8"/>
    <w:rsid w:val="00F9258A"/>
    <w:rsid w:val="00F9274C"/>
    <w:rsid w:val="00F951ED"/>
    <w:rsid w:val="00F95E32"/>
    <w:rsid w:val="00F95EFF"/>
    <w:rsid w:val="00F96750"/>
    <w:rsid w:val="00F96F51"/>
    <w:rsid w:val="00FA0217"/>
    <w:rsid w:val="00FA0702"/>
    <w:rsid w:val="00FA0759"/>
    <w:rsid w:val="00FA18D8"/>
    <w:rsid w:val="00FA1DCD"/>
    <w:rsid w:val="00FA27BC"/>
    <w:rsid w:val="00FA3098"/>
    <w:rsid w:val="00FA4998"/>
    <w:rsid w:val="00FA6550"/>
    <w:rsid w:val="00FA708D"/>
    <w:rsid w:val="00FA7262"/>
    <w:rsid w:val="00FA76D0"/>
    <w:rsid w:val="00FA7F99"/>
    <w:rsid w:val="00FB0075"/>
    <w:rsid w:val="00FB1053"/>
    <w:rsid w:val="00FB1825"/>
    <w:rsid w:val="00FB1A45"/>
    <w:rsid w:val="00FB2345"/>
    <w:rsid w:val="00FB2FAC"/>
    <w:rsid w:val="00FB32ED"/>
    <w:rsid w:val="00FB35B3"/>
    <w:rsid w:val="00FB35F9"/>
    <w:rsid w:val="00FB3B1E"/>
    <w:rsid w:val="00FB5EF5"/>
    <w:rsid w:val="00FB646F"/>
    <w:rsid w:val="00FB761B"/>
    <w:rsid w:val="00FB770A"/>
    <w:rsid w:val="00FB78D5"/>
    <w:rsid w:val="00FB792A"/>
    <w:rsid w:val="00FB7CF5"/>
    <w:rsid w:val="00FC00B2"/>
    <w:rsid w:val="00FC00C3"/>
    <w:rsid w:val="00FC128E"/>
    <w:rsid w:val="00FC2DDD"/>
    <w:rsid w:val="00FC2ECC"/>
    <w:rsid w:val="00FC308A"/>
    <w:rsid w:val="00FC3DA4"/>
    <w:rsid w:val="00FC3F07"/>
    <w:rsid w:val="00FC5514"/>
    <w:rsid w:val="00FC5BDE"/>
    <w:rsid w:val="00FC715B"/>
    <w:rsid w:val="00FC775A"/>
    <w:rsid w:val="00FC7D1F"/>
    <w:rsid w:val="00FD0653"/>
    <w:rsid w:val="00FD0A2C"/>
    <w:rsid w:val="00FD0C5A"/>
    <w:rsid w:val="00FD0E39"/>
    <w:rsid w:val="00FD13B0"/>
    <w:rsid w:val="00FD1430"/>
    <w:rsid w:val="00FD177A"/>
    <w:rsid w:val="00FD18AE"/>
    <w:rsid w:val="00FD19C7"/>
    <w:rsid w:val="00FD2370"/>
    <w:rsid w:val="00FD2D4C"/>
    <w:rsid w:val="00FD4178"/>
    <w:rsid w:val="00FD4443"/>
    <w:rsid w:val="00FD4529"/>
    <w:rsid w:val="00FD49B6"/>
    <w:rsid w:val="00FD529A"/>
    <w:rsid w:val="00FD5616"/>
    <w:rsid w:val="00FD5948"/>
    <w:rsid w:val="00FD6958"/>
    <w:rsid w:val="00FD7D4F"/>
    <w:rsid w:val="00FD7EE3"/>
    <w:rsid w:val="00FE0FC9"/>
    <w:rsid w:val="00FE1045"/>
    <w:rsid w:val="00FE114F"/>
    <w:rsid w:val="00FE1370"/>
    <w:rsid w:val="00FE1466"/>
    <w:rsid w:val="00FE24C5"/>
    <w:rsid w:val="00FE2719"/>
    <w:rsid w:val="00FE29D9"/>
    <w:rsid w:val="00FE35F8"/>
    <w:rsid w:val="00FE3ACC"/>
    <w:rsid w:val="00FE4629"/>
    <w:rsid w:val="00FE4A96"/>
    <w:rsid w:val="00FE4AB9"/>
    <w:rsid w:val="00FE4D0D"/>
    <w:rsid w:val="00FE51A6"/>
    <w:rsid w:val="00FE632C"/>
    <w:rsid w:val="00FE6F8C"/>
    <w:rsid w:val="00FE6FBA"/>
    <w:rsid w:val="00FE70C2"/>
    <w:rsid w:val="00FE76C5"/>
    <w:rsid w:val="00FF034D"/>
    <w:rsid w:val="00FF0EDA"/>
    <w:rsid w:val="00FF1F57"/>
    <w:rsid w:val="00FF2291"/>
    <w:rsid w:val="00FF2B17"/>
    <w:rsid w:val="00FF2E73"/>
    <w:rsid w:val="00FF32B1"/>
    <w:rsid w:val="00FF37AC"/>
    <w:rsid w:val="00FF4F2A"/>
    <w:rsid w:val="00FF5792"/>
    <w:rsid w:val="00FF58DE"/>
    <w:rsid w:val="00FF6C8A"/>
    <w:rsid w:val="00FF6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A416B"/>
    <w:pPr>
      <w:suppressAutoHyphens/>
    </w:pPr>
    <w:rPr>
      <w:sz w:val="24"/>
      <w:szCs w:val="24"/>
      <w:lang w:val="lv-LV" w:eastAsia="zh-CN"/>
    </w:rPr>
  </w:style>
  <w:style w:type="paragraph" w:styleId="Virsraksts1">
    <w:name w:val="heading 1"/>
    <w:aliases w:val="H1,First subtitle,Section Heading,heading1,Antraste 1,h1 + Left:  0 cm,First line....,h1"/>
    <w:basedOn w:val="Parasts"/>
    <w:next w:val="Parasts"/>
    <w:link w:val="Virsraksts1Rakstz"/>
    <w:qFormat/>
    <w:pPr>
      <w:keepNext/>
      <w:numPr>
        <w:numId w:val="1"/>
      </w:numPr>
      <w:jc w:val="center"/>
      <w:outlineLvl w:val="0"/>
    </w:pPr>
    <w:rPr>
      <w:b/>
      <w:sz w:val="32"/>
    </w:rPr>
  </w:style>
  <w:style w:type="paragraph" w:styleId="Virsraksts2">
    <w:name w:val="heading 2"/>
    <w:basedOn w:val="Parasts"/>
    <w:next w:val="Parasts"/>
    <w:qFormat/>
    <w:pPr>
      <w:keepNext/>
      <w:numPr>
        <w:ilvl w:val="1"/>
        <w:numId w:val="1"/>
      </w:numPr>
      <w:jc w:val="center"/>
      <w:outlineLvl w:val="1"/>
    </w:pPr>
    <w:rPr>
      <w:b/>
    </w:rPr>
  </w:style>
  <w:style w:type="paragraph" w:styleId="Virsraksts3">
    <w:name w:val="heading 3"/>
    <w:basedOn w:val="Parasts"/>
    <w:next w:val="Parasts"/>
    <w:qFormat/>
    <w:pPr>
      <w:keepNext/>
      <w:numPr>
        <w:ilvl w:val="2"/>
        <w:numId w:val="1"/>
      </w:numPr>
      <w:jc w:val="center"/>
      <w:outlineLvl w:val="2"/>
    </w:pPr>
    <w:rPr>
      <w:sz w:val="32"/>
    </w:rPr>
  </w:style>
  <w:style w:type="paragraph" w:styleId="Virsraksts4">
    <w:name w:val="heading 4"/>
    <w:basedOn w:val="Parasts"/>
    <w:next w:val="Parasts"/>
    <w:qFormat/>
    <w:pPr>
      <w:keepNext/>
      <w:numPr>
        <w:ilvl w:val="3"/>
        <w:numId w:val="1"/>
      </w:numPr>
      <w:jc w:val="center"/>
      <w:outlineLvl w:val="3"/>
    </w:pPr>
    <w:rPr>
      <w:b/>
      <w:bCs/>
      <w:sz w:val="40"/>
    </w:rPr>
  </w:style>
  <w:style w:type="paragraph" w:styleId="Virsraksts5">
    <w:name w:val="heading 5"/>
    <w:basedOn w:val="Parasts"/>
    <w:next w:val="Parasts"/>
    <w:qFormat/>
    <w:pPr>
      <w:keepNext/>
      <w:numPr>
        <w:ilvl w:val="4"/>
        <w:numId w:val="1"/>
      </w:numPr>
      <w:jc w:val="center"/>
      <w:outlineLvl w:val="4"/>
    </w:pPr>
    <w:rPr>
      <w:b/>
      <w:bCs/>
      <w:sz w:val="36"/>
    </w:rPr>
  </w:style>
  <w:style w:type="paragraph" w:styleId="Virsraksts6">
    <w:name w:val="heading 6"/>
    <w:basedOn w:val="Parasts"/>
    <w:next w:val="Parasts"/>
    <w:qFormat/>
    <w:pPr>
      <w:keepNext/>
      <w:numPr>
        <w:ilvl w:val="5"/>
        <w:numId w:val="1"/>
      </w:numPr>
      <w:ind w:left="640" w:firstLine="0"/>
      <w:jc w:val="both"/>
      <w:outlineLvl w:val="5"/>
    </w:pPr>
    <w:rPr>
      <w:b/>
      <w:i/>
    </w:rPr>
  </w:style>
  <w:style w:type="paragraph" w:styleId="Virsraksts7">
    <w:name w:val="heading 7"/>
    <w:basedOn w:val="Parasts"/>
    <w:next w:val="Parasts"/>
    <w:qFormat/>
    <w:pPr>
      <w:keepNext/>
      <w:numPr>
        <w:ilvl w:val="6"/>
        <w:numId w:val="1"/>
      </w:numPr>
      <w:jc w:val="both"/>
      <w:outlineLvl w:val="6"/>
    </w:pPr>
    <w:rPr>
      <w:b/>
      <w:bCs/>
      <w:sz w:val="32"/>
    </w:rPr>
  </w:style>
  <w:style w:type="paragraph" w:styleId="Virsraksts8">
    <w:name w:val="heading 8"/>
    <w:basedOn w:val="Parasts"/>
    <w:next w:val="Parasts"/>
    <w:qFormat/>
    <w:pPr>
      <w:keepNext/>
      <w:numPr>
        <w:ilvl w:val="7"/>
        <w:numId w:val="1"/>
      </w:numPr>
      <w:spacing w:before="120"/>
      <w:ind w:left="360" w:firstLine="360"/>
      <w:jc w:val="both"/>
      <w:outlineLvl w:val="7"/>
    </w:pPr>
    <w:rPr>
      <w:b/>
      <w:bCs/>
    </w:rPr>
  </w:style>
  <w:style w:type="paragraph" w:styleId="Virsraksts9">
    <w:name w:val="heading 9"/>
    <w:basedOn w:val="Parasts"/>
    <w:next w:val="Parasts"/>
    <w:qFormat/>
    <w:pPr>
      <w:keepNext/>
      <w:numPr>
        <w:ilvl w:val="8"/>
        <w:numId w:val="1"/>
      </w:numPr>
      <w:ind w:left="3600" w:firstLine="0"/>
      <w:outlineLvl w:val="8"/>
    </w:pPr>
    <w:rPr>
      <w:b/>
      <w:bCs/>
      <w:i/>
      <w:i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Lappusesnumurs">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ipersaite">
    <w:name w:val="Hyperlink"/>
    <w:uiPriority w:val="99"/>
    <w:rPr>
      <w:color w:val="0000FF"/>
      <w:u w:val="single"/>
    </w:rPr>
  </w:style>
  <w:style w:type="character" w:styleId="Izteiksmgs">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Izclums">
    <w:name w:val="Emphasis"/>
    <w:uiPriority w:val="20"/>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Parasts"/>
    <w:next w:val="Pamatteksts"/>
    <w:pPr>
      <w:keepNext/>
      <w:spacing w:before="240" w:after="120"/>
    </w:pPr>
    <w:rPr>
      <w:rFonts w:ascii="Arial" w:eastAsia="Arial Unicode MS" w:hAnsi="Arial" w:cs="Arial Unicode MS"/>
      <w:sz w:val="28"/>
      <w:szCs w:val="28"/>
    </w:rPr>
  </w:style>
  <w:style w:type="paragraph" w:styleId="Pamatteksts">
    <w:name w:val="Body Text"/>
    <w:basedOn w:val="Parasts"/>
    <w:link w:val="PamattekstsRakstz"/>
    <w:pPr>
      <w:spacing w:before="120"/>
      <w:jc w:val="both"/>
    </w:pPr>
  </w:style>
  <w:style w:type="paragraph" w:styleId="Saraksts">
    <w:name w:val="List"/>
    <w:basedOn w:val="Pamatteksts"/>
  </w:style>
  <w:style w:type="paragraph" w:styleId="Parakstszemobjekta">
    <w:name w:val="caption"/>
    <w:basedOn w:val="Parasts"/>
    <w:next w:val="Parasts"/>
    <w:qFormat/>
    <w:pPr>
      <w:spacing w:before="120" w:after="120"/>
    </w:pPr>
    <w:rPr>
      <w:b/>
      <w:bCs/>
      <w:sz w:val="20"/>
      <w:szCs w:val="20"/>
    </w:rPr>
  </w:style>
  <w:style w:type="paragraph" w:customStyle="1" w:styleId="Index">
    <w:name w:val="Index"/>
    <w:basedOn w:val="Parasts"/>
    <w:pPr>
      <w:suppressLineNumbers/>
    </w:pPr>
  </w:style>
  <w:style w:type="paragraph" w:styleId="Pamattekstaatkpe3">
    <w:name w:val="Body Text Indent 3"/>
    <w:basedOn w:val="Parasts"/>
    <w:pPr>
      <w:ind w:left="4320" w:firstLine="720"/>
      <w:jc w:val="right"/>
    </w:pPr>
    <w:rPr>
      <w:i/>
      <w:iCs/>
    </w:rPr>
  </w:style>
  <w:style w:type="paragraph" w:styleId="Pamattekstaatkpe2">
    <w:name w:val="Body Text Indent 2"/>
    <w:basedOn w:val="Parasts"/>
    <w:pPr>
      <w:spacing w:before="120"/>
      <w:ind w:left="-43"/>
      <w:jc w:val="both"/>
    </w:pPr>
  </w:style>
  <w:style w:type="paragraph" w:styleId="Galvene">
    <w:name w:val="header"/>
    <w:basedOn w:val="Parasts"/>
    <w:uiPriority w:val="99"/>
    <w:pPr>
      <w:tabs>
        <w:tab w:val="center" w:pos="4153"/>
        <w:tab w:val="right" w:pos="8306"/>
      </w:tabs>
    </w:pPr>
  </w:style>
  <w:style w:type="paragraph" w:styleId="Kjene">
    <w:name w:val="footer"/>
    <w:basedOn w:val="Parasts"/>
    <w:uiPriority w:val="99"/>
    <w:pPr>
      <w:widowControl w:val="0"/>
      <w:tabs>
        <w:tab w:val="center" w:pos="4153"/>
        <w:tab w:val="right" w:pos="8306"/>
      </w:tabs>
      <w:ind w:firstLine="180"/>
      <w:jc w:val="both"/>
    </w:pPr>
    <w:rPr>
      <w:rFonts w:ascii="Arial Narrow" w:hAnsi="Arial Narrow" w:cs="Arial Narrow"/>
      <w:szCs w:val="20"/>
    </w:rPr>
  </w:style>
  <w:style w:type="paragraph" w:styleId="Pamattekstsaratkpi">
    <w:name w:val="Body Text Indent"/>
    <w:basedOn w:val="Parasts"/>
    <w:pPr>
      <w:spacing w:before="120"/>
      <w:ind w:firstLine="317"/>
      <w:jc w:val="both"/>
    </w:pPr>
  </w:style>
  <w:style w:type="paragraph" w:styleId="Pamatteksts2">
    <w:name w:val="Body Text 2"/>
    <w:basedOn w:val="Parasts"/>
    <w:link w:val="Pamatteksts2Rakstz"/>
    <w:pPr>
      <w:jc w:val="both"/>
    </w:pPr>
    <w:rPr>
      <w:b/>
      <w:bCs/>
    </w:rPr>
  </w:style>
  <w:style w:type="paragraph" w:styleId="Nosaukums">
    <w:name w:val="Title"/>
    <w:basedOn w:val="Parasts"/>
    <w:next w:val="Apakvirsraksts"/>
    <w:link w:val="NosaukumsRakstz"/>
    <w:qFormat/>
    <w:pPr>
      <w:jc w:val="center"/>
    </w:pPr>
    <w:rPr>
      <w:rFonts w:ascii="Arial" w:hAnsi="Arial" w:cs="Arial"/>
      <w:b/>
      <w:sz w:val="28"/>
      <w:szCs w:val="20"/>
    </w:rPr>
  </w:style>
  <w:style w:type="paragraph" w:styleId="Apakvirsraksts">
    <w:name w:val="Subtitle"/>
    <w:basedOn w:val="Heading"/>
    <w:next w:val="Pamatteksts"/>
    <w:qFormat/>
    <w:pPr>
      <w:jc w:val="center"/>
    </w:pPr>
    <w:rPr>
      <w:i/>
      <w:iCs/>
    </w:rPr>
  </w:style>
  <w:style w:type="character" w:customStyle="1" w:styleId="NosaukumsRakstz">
    <w:name w:val="Nosaukums Rakstz."/>
    <w:link w:val="Nosaukums"/>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Parakstszemobjekta"/>
    <w:pPr>
      <w:jc w:val="right"/>
    </w:pPr>
  </w:style>
  <w:style w:type="paragraph" w:customStyle="1" w:styleId="Lb1">
    <w:name w:val="Lb1"/>
    <w:next w:val="Parasts"/>
    <w:pPr>
      <w:numPr>
        <w:numId w:val="6"/>
      </w:numPr>
      <w:tabs>
        <w:tab w:val="left" w:pos="300"/>
      </w:tabs>
      <w:suppressAutoHyphens/>
      <w:spacing w:after="100"/>
    </w:pPr>
    <w:rPr>
      <w:rFonts w:eastAsia="Arial"/>
      <w:sz w:val="21"/>
      <w:lang w:eastAsia="zh-CN"/>
    </w:rPr>
  </w:style>
  <w:style w:type="paragraph" w:customStyle="1" w:styleId="Lb2">
    <w:name w:val="Lb2"/>
    <w:basedOn w:val="Lb1"/>
    <w:next w:val="Parasts"/>
    <w:pPr>
      <w:tabs>
        <w:tab w:val="clear" w:pos="300"/>
        <w:tab w:val="left" w:pos="360"/>
        <w:tab w:val="left" w:pos="600"/>
        <w:tab w:val="left" w:pos="1440"/>
      </w:tabs>
      <w:ind w:left="0" w:firstLine="0"/>
    </w:pPr>
  </w:style>
  <w:style w:type="paragraph" w:customStyle="1" w:styleId="Lb3">
    <w:name w:val="Lb3"/>
    <w:basedOn w:val="Lb2"/>
    <w:next w:val="Parasts"/>
    <w:pPr>
      <w:tabs>
        <w:tab w:val="clear" w:pos="600"/>
        <w:tab w:val="left" w:pos="720"/>
        <w:tab w:val="left" w:pos="900"/>
        <w:tab w:val="left" w:pos="2160"/>
      </w:tabs>
      <w:ind w:left="600" w:hanging="360"/>
    </w:pPr>
  </w:style>
  <w:style w:type="paragraph" w:customStyle="1" w:styleId="Pielikumi">
    <w:name w:val="Pielikumi"/>
    <w:basedOn w:val="Parasts"/>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Sarakstaaizzme2">
    <w:name w:val="List Bullet 2"/>
    <w:basedOn w:val="Parasts"/>
    <w:pPr>
      <w:numPr>
        <w:numId w:val="2"/>
      </w:numPr>
      <w:tabs>
        <w:tab w:val="left" w:pos="757"/>
      </w:tabs>
      <w:ind w:left="737" w:hanging="340"/>
    </w:pPr>
    <w:rPr>
      <w:rFonts w:ascii="Arial" w:hAnsi="Arial" w:cs="Arial"/>
      <w:lang w:val="en-GB"/>
    </w:rPr>
  </w:style>
  <w:style w:type="paragraph" w:customStyle="1" w:styleId="EYBullet">
    <w:name w:val="EY Bullet"/>
    <w:basedOn w:val="Parasts"/>
    <w:pPr>
      <w:numPr>
        <w:numId w:val="7"/>
      </w:numPr>
    </w:pPr>
  </w:style>
  <w:style w:type="paragraph" w:customStyle="1" w:styleId="komentars">
    <w:name w:val="komentars"/>
    <w:basedOn w:val="Parasts"/>
    <w:rPr>
      <w:color w:val="800000"/>
      <w:sz w:val="20"/>
    </w:rPr>
  </w:style>
  <w:style w:type="paragraph" w:customStyle="1" w:styleId="Stylekomentars12ptAuto">
    <w:name w:val="Style komentars + 12 pt Auto"/>
    <w:basedOn w:val="komentars"/>
    <w:pPr>
      <w:jc w:val="both"/>
    </w:pPr>
    <w:rPr>
      <w:color w:val="auto"/>
      <w:sz w:val="24"/>
    </w:rPr>
  </w:style>
  <w:style w:type="paragraph" w:styleId="Pamatteksts3">
    <w:name w:val="Body Text 3"/>
    <w:basedOn w:val="Parasts"/>
    <w:pPr>
      <w:jc w:val="center"/>
    </w:pPr>
    <w:rPr>
      <w:rFonts w:ascii="Fraktur TL" w:hAnsi="Fraktur TL" w:cs="Fraktur TL"/>
      <w:b/>
      <w:sz w:val="44"/>
    </w:rPr>
  </w:style>
  <w:style w:type="paragraph" w:styleId="Balonteksts">
    <w:name w:val="Balloon Text"/>
    <w:basedOn w:val="Parasts"/>
    <w:rPr>
      <w:rFonts w:ascii="Tahoma" w:hAnsi="Tahoma" w:cs="Tahoma"/>
      <w:sz w:val="16"/>
      <w:szCs w:val="16"/>
    </w:rPr>
  </w:style>
  <w:style w:type="paragraph" w:customStyle="1" w:styleId="RakstzRakstz">
    <w:name w:val="Rakstz. Rakstz."/>
    <w:basedOn w:val="Parasts"/>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Virsraksts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Virsraksts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Parasts"/>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Parasts"/>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Vresteksts">
    <w:name w:val="footnote text"/>
    <w:aliases w:val="Footnote,Fußnote"/>
    <w:basedOn w:val="Parasts"/>
    <w:link w:val="VrestekstsRakstz"/>
    <w:uiPriority w:val="99"/>
    <w:rPr>
      <w:sz w:val="20"/>
      <w:szCs w:val="20"/>
    </w:rPr>
  </w:style>
  <w:style w:type="paragraph" w:customStyle="1" w:styleId="Atsauce">
    <w:name w:val="Atsauce"/>
    <w:basedOn w:val="Vresteksts"/>
    <w:rPr>
      <w:rFonts w:ascii="Arial" w:hAnsi="Arial" w:cs="Arial"/>
      <w:sz w:val="16"/>
      <w:szCs w:val="16"/>
    </w:rPr>
  </w:style>
  <w:style w:type="paragraph" w:customStyle="1" w:styleId="Rindkopa">
    <w:name w:val="Rindkopa"/>
    <w:basedOn w:val="Parasts"/>
    <w:next w:val="Parasts"/>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pPr>
      <w:spacing w:after="160" w:line="240" w:lineRule="exact"/>
    </w:pPr>
    <w:rPr>
      <w:rFonts w:ascii="Tahoma" w:hAnsi="Tahoma" w:cs="Tahoma"/>
      <w:sz w:val="20"/>
      <w:szCs w:val="20"/>
      <w:lang w:val="en-US"/>
    </w:rPr>
  </w:style>
  <w:style w:type="paragraph" w:styleId="Sarakstarindkopa">
    <w:name w:val="List Paragraph"/>
    <w:aliases w:val="Strip,Virsraksti,H&amp;P List Paragraph,2,Syle 1,Saraksta rindkopa1,Colorful List - Accent 12,Normal bullet 2,Bullet list,PPS_Bullet,Saistīto dokumentu saraksts,Numurets,Colorful List - Accent 11,List Paragraph1,Dot pt,Body,Citation List"/>
    <w:basedOn w:val="Parasts"/>
    <w:link w:val="SarakstarindkopaRakstz"/>
    <w:uiPriority w:val="34"/>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matteksts"/>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Paraststmeklis">
    <w:name w:val="Normal (Web)"/>
    <w:basedOn w:val="Parasts"/>
    <w:uiPriority w:val="99"/>
    <w:pPr>
      <w:suppressAutoHyphens w:val="0"/>
      <w:spacing w:before="100" w:after="119"/>
    </w:pPr>
  </w:style>
  <w:style w:type="paragraph" w:styleId="Bezatstarpm">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Bezatstarpm"/>
    <w:pPr>
      <w:numPr>
        <w:numId w:val="9"/>
      </w:numPr>
      <w:jc w:val="both"/>
    </w:pPr>
    <w:rPr>
      <w:b/>
    </w:rPr>
  </w:style>
  <w:style w:type="paragraph" w:customStyle="1" w:styleId="Lgums2">
    <w:name w:val="Līgums 2"/>
    <w:basedOn w:val="Bezatstarpm"/>
    <w:pPr>
      <w:tabs>
        <w:tab w:val="num" w:pos="0"/>
      </w:tabs>
      <w:ind w:left="340" w:hanging="340"/>
      <w:jc w:val="both"/>
    </w:pPr>
  </w:style>
  <w:style w:type="paragraph" w:customStyle="1" w:styleId="Lgums3">
    <w:name w:val="Līgums 3"/>
    <w:basedOn w:val="Bezatstarpm"/>
    <w:pPr>
      <w:tabs>
        <w:tab w:val="num" w:pos="0"/>
        <w:tab w:val="left" w:pos="360"/>
      </w:tabs>
      <w:jc w:val="both"/>
    </w:pPr>
  </w:style>
  <w:style w:type="paragraph" w:styleId="Veidlapasz-auga">
    <w:name w:val="HTML Top of Form"/>
    <w:basedOn w:val="Parasts"/>
    <w:next w:val="Parasts"/>
    <w:hidden/>
    <w:rsid w:val="0077352D"/>
    <w:pPr>
      <w:pBdr>
        <w:bottom w:val="single" w:sz="6" w:space="1" w:color="auto"/>
      </w:pBdr>
      <w:suppressAutoHyphens w:val="0"/>
      <w:jc w:val="center"/>
    </w:pPr>
    <w:rPr>
      <w:rFonts w:ascii="Arial" w:hAnsi="Arial" w:cs="Arial"/>
      <w:vanish/>
      <w:sz w:val="16"/>
      <w:szCs w:val="16"/>
      <w:lang w:eastAsia="lv-LV"/>
    </w:rPr>
  </w:style>
  <w:style w:type="table" w:styleId="Reatabula">
    <w:name w:val="Table Grid"/>
    <w:basedOn w:val="Parastatabula"/>
    <w:uiPriority w:val="3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rsid w:val="001221A7"/>
    <w:rPr>
      <w:color w:val="800080"/>
      <w:u w:val="single"/>
    </w:rPr>
  </w:style>
  <w:style w:type="character" w:styleId="Komentraatsauce">
    <w:name w:val="annotation reference"/>
    <w:semiHidden/>
    <w:rsid w:val="003D573E"/>
    <w:rPr>
      <w:sz w:val="16"/>
      <w:szCs w:val="16"/>
    </w:rPr>
  </w:style>
  <w:style w:type="paragraph" w:styleId="Komentrateksts">
    <w:name w:val="annotation text"/>
    <w:basedOn w:val="Parasts"/>
    <w:link w:val="KomentratekstsRakstz"/>
    <w:uiPriority w:val="99"/>
    <w:rsid w:val="003D573E"/>
    <w:rPr>
      <w:sz w:val="20"/>
      <w:szCs w:val="20"/>
    </w:rPr>
  </w:style>
  <w:style w:type="character" w:customStyle="1" w:styleId="KomentratekstsRakstz">
    <w:name w:val="Komentāra teksts Rakstz."/>
    <w:link w:val="Komentrateksts"/>
    <w:uiPriority w:val="99"/>
    <w:rsid w:val="00845374"/>
    <w:rPr>
      <w:lang w:val="lv-LV" w:eastAsia="zh-CN"/>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Parasts"/>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Parasts"/>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Parasts"/>
    <w:rsid w:val="007E6B7C"/>
    <w:pPr>
      <w:suppressAutoHyphens w:val="0"/>
      <w:spacing w:after="160" w:line="240" w:lineRule="exact"/>
    </w:pPr>
    <w:rPr>
      <w:rFonts w:ascii="Tahoma" w:hAnsi="Tahoma"/>
      <w:sz w:val="20"/>
      <w:szCs w:val="20"/>
      <w:lang w:val="en-US" w:eastAsia="en-US"/>
    </w:rPr>
  </w:style>
  <w:style w:type="paragraph" w:styleId="Komentratma">
    <w:name w:val="annotation subject"/>
    <w:basedOn w:val="Komentrateksts"/>
    <w:next w:val="Komentrateksts"/>
    <w:link w:val="KomentratmaRakstz"/>
    <w:rsid w:val="009B7509"/>
    <w:rPr>
      <w:b/>
      <w:bCs/>
    </w:rPr>
  </w:style>
  <w:style w:type="character" w:customStyle="1" w:styleId="KomentratmaRakstz">
    <w:name w:val="Komentāra tēma Rakstz."/>
    <w:basedOn w:val="KomentratekstsRakstz"/>
    <w:link w:val="Komentratma"/>
    <w:rsid w:val="009B7509"/>
    <w:rPr>
      <w:b/>
      <w:bCs/>
      <w:lang w:val="lv-LV" w:eastAsia="zh-CN"/>
    </w:rPr>
  </w:style>
  <w:style w:type="paragraph" w:customStyle="1" w:styleId="RakstzRakstz1">
    <w:name w:val="Rakstz. Rakstz.1"/>
    <w:basedOn w:val="Parasts"/>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VrestekstsRakstz">
    <w:name w:val="Vēres teksts Rakstz."/>
    <w:aliases w:val="Footnote Rakstz.,Fußnote Rakstz."/>
    <w:basedOn w:val="Noklusjumarindkopasfonts"/>
    <w:link w:val="Vresteksts"/>
    <w:uiPriority w:val="99"/>
    <w:rsid w:val="00C03A5D"/>
    <w:rPr>
      <w:lang w:val="lv-LV" w:eastAsia="zh-CN"/>
    </w:rPr>
  </w:style>
  <w:style w:type="character" w:customStyle="1" w:styleId="SarakstarindkopaRakstz">
    <w:name w:val="Saraksta rindkopa Rakstz."/>
    <w:aliases w:val="Strip Rakstz.,Virsraksti Rakstz.,H&amp;P List Paragraph Rakstz.,2 Rakstz.,Syle 1 Rakstz.,Saraksta rindkopa1 Rakstz.,Colorful List - Accent 12 Rakstz.,Normal bullet 2 Rakstz.,Bullet list Rakstz.,PPS_Bullet Rakstz.,Numurets Rakstz."/>
    <w:link w:val="Sarakstarindkopa"/>
    <w:uiPriority w:val="34"/>
    <w:qFormat/>
    <w:locked/>
    <w:rsid w:val="00BB3EEF"/>
    <w:rPr>
      <w:rFonts w:ascii="Calibri" w:hAnsi="Calibri" w:cs="Calibri"/>
      <w:sz w:val="22"/>
      <w:szCs w:val="22"/>
      <w:lang w:val="lv-LV" w:eastAsia="zh-CN"/>
    </w:rPr>
  </w:style>
  <w:style w:type="paragraph" w:customStyle="1" w:styleId="RakstzRakstz7">
    <w:name w:val="Rakstz. Rakstz.7"/>
    <w:basedOn w:val="Parasts"/>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Parasts"/>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Parasts"/>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Parasts"/>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Parasts"/>
    <w:rsid w:val="000C4DAC"/>
    <w:pPr>
      <w:numPr>
        <w:ilvl w:val="1"/>
        <w:numId w:val="15"/>
      </w:numPr>
      <w:suppressAutoHyphens w:val="0"/>
    </w:pPr>
    <w:rPr>
      <w:rFonts w:ascii="Arial" w:hAnsi="Arial"/>
      <w:b/>
      <w:sz w:val="20"/>
      <w:lang w:val="x-none" w:eastAsia="x-none"/>
    </w:rPr>
  </w:style>
  <w:style w:type="paragraph" w:customStyle="1" w:styleId="Paragrfs">
    <w:name w:val="Paragrāfs"/>
    <w:basedOn w:val="Parasts"/>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Parasts"/>
    <w:rsid w:val="00434489"/>
    <w:pPr>
      <w:suppressAutoHyphens w:val="0"/>
      <w:spacing w:before="100" w:beforeAutospacing="1" w:after="100" w:afterAutospacing="1"/>
    </w:pPr>
    <w:rPr>
      <w:lang w:val="en-US" w:eastAsia="en-US"/>
    </w:rPr>
  </w:style>
  <w:style w:type="character" w:styleId="Neatrisintapieminana">
    <w:name w:val="Unresolved Mention"/>
    <w:basedOn w:val="Noklusjumarindkopasfonts"/>
    <w:uiPriority w:val="99"/>
    <w:semiHidden/>
    <w:unhideWhenUsed/>
    <w:rsid w:val="00336167"/>
    <w:rPr>
      <w:color w:val="605E5C"/>
      <w:shd w:val="clear" w:color="auto" w:fill="E1DFDD"/>
    </w:rPr>
  </w:style>
  <w:style w:type="character" w:customStyle="1" w:styleId="markedcontent">
    <w:name w:val="markedcontent"/>
    <w:basedOn w:val="Noklusjumarindkopasfonts"/>
    <w:rsid w:val="00591158"/>
  </w:style>
  <w:style w:type="character" w:customStyle="1" w:styleId="Pamatteksts2Rakstz">
    <w:name w:val="Pamatteksts 2 Rakstz."/>
    <w:basedOn w:val="Noklusjumarindkopasfonts"/>
    <w:link w:val="Pamatteksts2"/>
    <w:rsid w:val="00E06912"/>
    <w:rPr>
      <w:b/>
      <w:bCs/>
      <w:sz w:val="24"/>
      <w:szCs w:val="24"/>
      <w:lang w:val="lv-LV" w:eastAsia="zh-CN"/>
    </w:rPr>
  </w:style>
  <w:style w:type="paragraph" w:customStyle="1" w:styleId="CharCharCharChar">
    <w:name w:val="Char Char Char Char"/>
    <w:aliases w:val="Char2"/>
    <w:basedOn w:val="Parasts"/>
    <w:next w:val="Parasts"/>
    <w:link w:val="Vresatsauce"/>
    <w:uiPriority w:val="99"/>
    <w:rsid w:val="0083596E"/>
    <w:pPr>
      <w:suppressAutoHyphens w:val="0"/>
      <w:spacing w:after="160" w:line="240" w:lineRule="exact"/>
      <w:jc w:val="both"/>
      <w:textAlignment w:val="baseline"/>
    </w:pPr>
    <w:rPr>
      <w:sz w:val="20"/>
      <w:szCs w:val="20"/>
      <w:vertAlign w:val="superscript"/>
      <w:lang w:val="en-US" w:eastAsia="en-US"/>
    </w:rPr>
  </w:style>
  <w:style w:type="character" w:customStyle="1" w:styleId="iubsearch-contractname">
    <w:name w:val="iubsearch-contractname"/>
    <w:basedOn w:val="Noklusjumarindkopasfonts"/>
    <w:rsid w:val="001F16AC"/>
  </w:style>
  <w:style w:type="paragraph" w:customStyle="1" w:styleId="RakstzRakstz0">
    <w:name w:val="Rakstz. Rakstz."/>
    <w:basedOn w:val="Parasts"/>
    <w:rsid w:val="00CA5CB2"/>
    <w:pPr>
      <w:suppressAutoHyphens w:val="0"/>
      <w:spacing w:after="160" w:line="240" w:lineRule="exact"/>
    </w:pPr>
    <w:rPr>
      <w:rFonts w:ascii="Tahoma" w:hAnsi="Tahoma"/>
      <w:sz w:val="20"/>
      <w:szCs w:val="20"/>
      <w:lang w:val="en-US" w:eastAsia="en-US"/>
    </w:rPr>
  </w:style>
  <w:style w:type="character" w:customStyle="1" w:styleId="Virsraksts1Rakstz">
    <w:name w:val="Virsraksts 1 Rakstz."/>
    <w:aliases w:val="H1 Rakstz.,First subtitle Rakstz.,Section Heading Rakstz.,heading1 Rakstz.,Antraste 1 Rakstz.,h1 + Left:  0 cm Rakstz.,First line.... Rakstz.,h1 Rakstz."/>
    <w:basedOn w:val="Noklusjumarindkopasfonts"/>
    <w:link w:val="Virsraksts1"/>
    <w:rsid w:val="00291EB0"/>
    <w:rPr>
      <w:b/>
      <w:sz w:val="32"/>
      <w:szCs w:val="24"/>
      <w:lang w:val="lv-LV" w:eastAsia="zh-CN"/>
    </w:rPr>
  </w:style>
  <w:style w:type="table" w:customStyle="1" w:styleId="Reatabula1">
    <w:name w:val="Režģa tabula1"/>
    <w:basedOn w:val="Parastatabula"/>
    <w:next w:val="Reatabula"/>
    <w:uiPriority w:val="39"/>
    <w:rsid w:val="003B7B95"/>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Rakstz">
    <w:name w:val="Pamatteksts Rakstz."/>
    <w:basedOn w:val="Noklusjumarindkopasfonts"/>
    <w:link w:val="Pamatteksts"/>
    <w:rsid w:val="004673CB"/>
    <w:rPr>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23422400">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60441156">
      <w:bodyDiv w:val="1"/>
      <w:marLeft w:val="0"/>
      <w:marRight w:val="0"/>
      <w:marTop w:val="0"/>
      <w:marBottom w:val="0"/>
      <w:divBdr>
        <w:top w:val="none" w:sz="0" w:space="0" w:color="auto"/>
        <w:left w:val="none" w:sz="0" w:space="0" w:color="auto"/>
        <w:bottom w:val="none" w:sz="0" w:space="0" w:color="auto"/>
        <w:right w:val="none" w:sz="0" w:space="0" w:color="auto"/>
      </w:divBdr>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espd.eis.gov.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Supplie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sankcijas.lursoft.lv/"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image" Target="media/image1.png"/><Relationship Id="rId28" Type="http://schemas.openxmlformats.org/officeDocument/2006/relationships/header" Target="header3.xml"/><Relationship Id="rId10" Type="http://schemas.openxmlformats.org/officeDocument/2006/relationships/hyperlink" Target="https://www.eis.gov.lv/EKEIS/Supplier/Organizer/17238" TargetMode="External"/><Relationship Id="rId19" Type="http://schemas.openxmlformats.org/officeDocument/2006/relationships/hyperlink" Target="https://sankcijas.fid.gov.lv/"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anis.furmanis@valmierasnovads.lv" TargetMode="External"/><Relationship Id="rId14" Type="http://schemas.openxmlformats.org/officeDocument/2006/relationships/hyperlink" Target="mailto:iepirkumi@valmierasnovads.lv" TargetMode="External"/><Relationship Id="rId22" Type="http://schemas.openxmlformats.org/officeDocument/2006/relationships/hyperlink" Target="mailto:rekini@valmierasnovads.lv" TargetMode="External"/><Relationship Id="rId27" Type="http://schemas.openxmlformats.org/officeDocument/2006/relationships/footer" Target="footer3.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060E-7837-4808-A759-BB3E9587A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28</Pages>
  <Words>42550</Words>
  <Characters>24255</Characters>
  <Application>Microsoft Office Word</Application>
  <DocSecurity>0</DocSecurity>
  <Lines>202</Lines>
  <Paragraphs>133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66672</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Vards Uzvards</cp:lastModifiedBy>
  <cp:revision>5</cp:revision>
  <cp:lastPrinted>2025-01-23T08:42:00Z</cp:lastPrinted>
  <dcterms:created xsi:type="dcterms:W3CDTF">2026-07-22T12:01:00Z</dcterms:created>
  <dcterms:modified xsi:type="dcterms:W3CDTF">2026-07-24T09:25:00Z</dcterms:modified>
</cp:coreProperties>
</file>