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3DC3BC33"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884D8F">
        <w:rPr>
          <w:rFonts w:ascii="Arial" w:eastAsia="Arial" w:hAnsi="Arial" w:cs="Arial"/>
          <w:i/>
          <w:sz w:val="20"/>
          <w:szCs w:val="20"/>
        </w:rPr>
        <w:t>___</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6DE41F73" w14:textId="77777777" w:rsidR="007A1558" w:rsidRPr="007A1558" w:rsidRDefault="007A1558" w:rsidP="007A1558">
      <w:pPr>
        <w:keepNext/>
        <w:numPr>
          <w:ilvl w:val="0"/>
          <w:numId w:val="1"/>
        </w:numPr>
        <w:tabs>
          <w:tab w:val="clear" w:pos="0"/>
        </w:tabs>
        <w:ind w:left="864" w:firstLine="0"/>
        <w:outlineLvl w:val="3"/>
        <w:rPr>
          <w:rFonts w:ascii="Arial" w:hAnsi="Arial" w:cs="Arial"/>
          <w:b/>
          <w:bCs/>
          <w:sz w:val="40"/>
        </w:rPr>
      </w:pPr>
      <w:r w:rsidRPr="007A1558">
        <w:rPr>
          <w:rFonts w:ascii="Arial" w:hAnsi="Arial" w:cs="Arial"/>
          <w:spacing w:val="40"/>
          <w:sz w:val="40"/>
        </w:rPr>
        <w:t>VALMIERAS NOVADA PAŠVALDĪBA</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36610BE9" w14:textId="77777777" w:rsidR="00884D8F" w:rsidRPr="00001278" w:rsidRDefault="00884D8F" w:rsidP="00884D8F">
      <w:pPr>
        <w:keepNext/>
        <w:tabs>
          <w:tab w:val="num" w:pos="284"/>
        </w:tabs>
        <w:suppressAutoHyphens w:val="0"/>
        <w:jc w:val="center"/>
        <w:outlineLvl w:val="0"/>
        <w:rPr>
          <w:rFonts w:ascii="Arial" w:hAnsi="Arial" w:cs="Arial"/>
          <w:b/>
          <w:sz w:val="36"/>
          <w:szCs w:val="36"/>
        </w:rPr>
      </w:pPr>
      <w:r w:rsidRPr="00001278">
        <w:rPr>
          <w:rFonts w:ascii="Arial" w:hAnsi="Arial" w:cs="Arial"/>
          <w:b/>
          <w:sz w:val="36"/>
          <w:szCs w:val="36"/>
        </w:rPr>
        <w:t>Apspriede ar piegādātājiem</w:t>
      </w:r>
    </w:p>
    <w:p w14:paraId="4412BBFE" w14:textId="770E530B" w:rsidR="00884D8F" w:rsidRPr="00C96F30" w:rsidRDefault="00884D8F" w:rsidP="00884D8F">
      <w:pPr>
        <w:jc w:val="center"/>
        <w:rPr>
          <w:rFonts w:ascii="Arial" w:hAnsi="Arial" w:cs="Arial"/>
        </w:rPr>
      </w:pPr>
      <w:r w:rsidRPr="00001278">
        <w:rPr>
          <w:rFonts w:ascii="Arial" w:hAnsi="Arial" w:cs="Arial"/>
          <w:b/>
          <w:bCs/>
          <w:sz w:val="36"/>
          <w:szCs w:val="36"/>
        </w:rPr>
        <w:t xml:space="preserve">Identifikācijas </w:t>
      </w:r>
      <w:r w:rsidRPr="00001278">
        <w:rPr>
          <w:rFonts w:ascii="Arial" w:hAnsi="Arial" w:cs="Arial"/>
          <w:b/>
          <w:sz w:val="36"/>
        </w:rPr>
        <w:t xml:space="preserve">Nr. </w:t>
      </w:r>
      <w:r w:rsidR="007A1558">
        <w:rPr>
          <w:rFonts w:ascii="Arial" w:hAnsi="Arial" w:cs="Arial"/>
          <w:b/>
          <w:sz w:val="36"/>
        </w:rPr>
        <w:t>VNP</w:t>
      </w:r>
      <w:r w:rsidRPr="00001278">
        <w:rPr>
          <w:rFonts w:ascii="Arial" w:hAnsi="Arial" w:cs="Arial"/>
          <w:b/>
          <w:sz w:val="36"/>
        </w:rPr>
        <w:t xml:space="preserve"> 202</w:t>
      </w:r>
      <w:r>
        <w:rPr>
          <w:rFonts w:ascii="Arial" w:hAnsi="Arial" w:cs="Arial"/>
          <w:b/>
          <w:sz w:val="36"/>
        </w:rPr>
        <w:t>6</w:t>
      </w:r>
      <w:r w:rsidRPr="00001278">
        <w:rPr>
          <w:rFonts w:ascii="Arial" w:hAnsi="Arial" w:cs="Arial"/>
          <w:b/>
          <w:sz w:val="36"/>
        </w:rPr>
        <w:t>/0</w:t>
      </w:r>
      <w:r w:rsidR="007A1558">
        <w:rPr>
          <w:rFonts w:ascii="Arial" w:hAnsi="Arial" w:cs="Arial"/>
          <w:b/>
          <w:sz w:val="36"/>
        </w:rPr>
        <w:t>12</w:t>
      </w:r>
      <w:r w:rsidRPr="00001278">
        <w:rPr>
          <w:rFonts w:ascii="Arial" w:hAnsi="Arial" w:cs="Arial"/>
          <w:b/>
          <w:sz w:val="36"/>
        </w:rPr>
        <w:t>APS</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322FA479" w14:textId="30655075" w:rsidR="00756568" w:rsidRPr="0064092B" w:rsidRDefault="007A1558" w:rsidP="007A1558">
      <w:pPr>
        <w:jc w:val="center"/>
        <w:rPr>
          <w:rFonts w:ascii="Arial" w:eastAsia="Arial" w:hAnsi="Arial" w:cs="Arial"/>
          <w:b/>
          <w:sz w:val="36"/>
          <w:szCs w:val="36"/>
        </w:rPr>
      </w:pPr>
      <w:bookmarkStart w:id="0" w:name="_heading=h.gjdgxs" w:colFirst="0" w:colLast="0"/>
      <w:bookmarkEnd w:id="0"/>
      <w:r w:rsidRPr="007A1558">
        <w:rPr>
          <w:rFonts w:ascii="Arial" w:eastAsia="Arial" w:hAnsi="Arial" w:cs="Arial"/>
          <w:b/>
          <w:sz w:val="44"/>
          <w:szCs w:val="44"/>
        </w:rPr>
        <w:t xml:space="preserve">Kurināmo </w:t>
      </w:r>
      <w:proofErr w:type="spellStart"/>
      <w:r w:rsidRPr="007A1558">
        <w:rPr>
          <w:rFonts w:ascii="Arial" w:eastAsia="Arial" w:hAnsi="Arial" w:cs="Arial"/>
          <w:b/>
          <w:sz w:val="44"/>
          <w:szCs w:val="44"/>
        </w:rPr>
        <w:t>kokskaidu</w:t>
      </w:r>
      <w:proofErr w:type="spellEnd"/>
      <w:r w:rsidRPr="007A1558">
        <w:rPr>
          <w:rFonts w:ascii="Arial" w:eastAsia="Arial" w:hAnsi="Arial" w:cs="Arial"/>
          <w:b/>
          <w:sz w:val="44"/>
          <w:szCs w:val="44"/>
        </w:rPr>
        <w:t xml:space="preserve"> granulu piegāde Valmieras novada pašvaldības  iestāžu vajadzībām</w:t>
      </w:r>
    </w:p>
    <w:p w14:paraId="68C58B99" w14:textId="77777777" w:rsidR="00756568" w:rsidRPr="0064092B" w:rsidRDefault="00756568" w:rsidP="007A1558">
      <w:pPr>
        <w:jc w:val="cente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16D2DF4F" w14:textId="77777777" w:rsidR="00756568" w:rsidRPr="0064092B" w:rsidRDefault="00756568" w:rsidP="00756568">
      <w:pPr>
        <w:jc w:val="center"/>
        <w:rPr>
          <w:rFonts w:ascii="Arial" w:eastAsia="Arial" w:hAnsi="Arial" w:cs="Arial"/>
          <w:b/>
          <w:sz w:val="32"/>
          <w:szCs w:val="32"/>
        </w:rPr>
      </w:pPr>
    </w:p>
    <w:p w14:paraId="32CD8B74" w14:textId="77777777" w:rsidR="00756568" w:rsidRPr="0064092B" w:rsidRDefault="00756568" w:rsidP="00756568">
      <w:pPr>
        <w:jc w:val="center"/>
        <w:rPr>
          <w:rFonts w:ascii="Arial" w:eastAsia="Arial" w:hAnsi="Arial" w:cs="Arial"/>
          <w:b/>
          <w:sz w:val="32"/>
          <w:szCs w:val="32"/>
        </w:rPr>
      </w:pP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639E1E59" w14:textId="77777777" w:rsidR="00756568" w:rsidRDefault="00756568" w:rsidP="00756568">
      <w:pPr>
        <w:jc w:val="center"/>
        <w:rPr>
          <w:rFonts w:ascii="Arial" w:eastAsia="Arial" w:hAnsi="Arial" w:cs="Arial"/>
          <w:b/>
          <w:sz w:val="32"/>
          <w:szCs w:val="32"/>
        </w:rPr>
      </w:pPr>
    </w:p>
    <w:p w14:paraId="2C8537E1" w14:textId="77777777" w:rsidR="00756568" w:rsidRDefault="00756568" w:rsidP="008C2DB5">
      <w:pPr>
        <w:rPr>
          <w:rFonts w:ascii="Arial" w:eastAsia="Arial" w:hAnsi="Arial" w:cs="Arial"/>
          <w:b/>
          <w:sz w:val="32"/>
          <w:szCs w:val="32"/>
        </w:rPr>
      </w:pPr>
    </w:p>
    <w:p w14:paraId="3C2E56C8" w14:textId="77777777" w:rsidR="00756568" w:rsidRDefault="00756568" w:rsidP="00756568">
      <w:pPr>
        <w:jc w:val="cente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Sarakstarindkopa"/>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Sarakstarindkopa"/>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Sarakstarindkopa"/>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36DA848A" w:rsidR="009F11EB" w:rsidRPr="0057698E" w:rsidRDefault="00F47EBE">
      <w:pPr>
        <w:pStyle w:val="Sarakstarindkopa"/>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7A1558">
        <w:rPr>
          <w:rFonts w:ascii="Arial" w:hAnsi="Arial" w:cs="Arial"/>
        </w:rPr>
        <w:t>VNP</w:t>
      </w:r>
      <w:r w:rsidR="00766F96" w:rsidRPr="00816895">
        <w:rPr>
          <w:rFonts w:ascii="Arial" w:hAnsi="Arial" w:cs="Arial"/>
        </w:rPr>
        <w:t xml:space="preserve"> 2026/0__AK</w:t>
      </w:r>
    </w:p>
    <w:p w14:paraId="422626B8" w14:textId="77777777" w:rsidR="00320C23" w:rsidRPr="000867CB" w:rsidRDefault="00320C23" w:rsidP="00F50DFE">
      <w:pPr>
        <w:pStyle w:val="Sarakstarindkopa"/>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F9C667A" w14:textId="0874366B" w:rsidR="00435E5B" w:rsidRPr="00435E5B" w:rsidRDefault="00435E5B">
      <w:pPr>
        <w:numPr>
          <w:ilvl w:val="0"/>
          <w:numId w:val="33"/>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8"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494CD132" w14:textId="77777777" w:rsidR="008323C8" w:rsidRPr="008323C8" w:rsidRDefault="008323C8" w:rsidP="008323C8">
      <w:pPr>
        <w:pStyle w:val="Sarakstarindkopa"/>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4CC004A5"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w:t>
      </w:r>
      <w:r w:rsidRPr="000A53B9">
        <w:rPr>
          <w:rFonts w:ascii="Arial" w:hAnsi="Arial" w:cs="Arial"/>
          <w:sz w:val="22"/>
          <w:szCs w:val="22"/>
        </w:rPr>
        <w:t xml:space="preserve">elektroniskā versija un tehniskā dokumentācija ir ievietota lejupielādēšanai interneta tīmekļvietnē </w:t>
      </w:r>
      <w:hyperlink r:id="rId9" w:history="1">
        <w:r w:rsidR="000A53B9" w:rsidRPr="000A53B9">
          <w:rPr>
            <w:rFonts w:ascii="Arial" w:hAnsi="Arial" w:cs="Arial"/>
            <w:color w:val="0000FF"/>
            <w:kern w:val="1"/>
            <w:sz w:val="22"/>
            <w:szCs w:val="22"/>
            <w:u w:val="single"/>
          </w:rPr>
          <w:t>www.eis.gov.lv</w:t>
        </w:r>
      </w:hyperlink>
      <w:r w:rsidR="00971AFA" w:rsidRPr="000A53B9">
        <w:rPr>
          <w:rFonts w:ascii="Arial" w:hAnsi="Arial" w:cs="Arial"/>
          <w:sz w:val="22"/>
          <w:szCs w:val="22"/>
        </w:rPr>
        <w:t>.</w:t>
      </w:r>
      <w:r w:rsidR="00884D8F">
        <w:rPr>
          <w:rFonts w:ascii="Arial" w:hAnsi="Arial" w:cs="Arial"/>
          <w:sz w:val="22"/>
          <w:szCs w:val="22"/>
        </w:rPr>
        <w:t xml:space="preserve"> </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0"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1" w:history="1">
        <w:r w:rsidRPr="000867CB">
          <w:rPr>
            <w:rStyle w:val="Hipersaite"/>
            <w:rFonts w:ascii="Arial" w:hAnsi="Arial" w:cs="Arial"/>
            <w:sz w:val="22"/>
            <w:szCs w:val="22"/>
          </w:rPr>
          <w:t>www.eis.gov.lv</w:t>
        </w:r>
      </w:hyperlink>
      <w:r w:rsidRPr="00F41D02">
        <w:rPr>
          <w:rStyle w:val="Hipersaite"/>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ipersaite"/>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2"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Vresatsau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Pamatteksts"/>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2A2167CB" w14:textId="77777777" w:rsidR="00434779" w:rsidRDefault="00434779" w:rsidP="00813038">
      <w:pPr>
        <w:pStyle w:val="Pamatteksts"/>
        <w:spacing w:before="0"/>
        <w:rPr>
          <w:highlight w:val="yellow"/>
        </w:rPr>
      </w:pPr>
    </w:p>
    <w:p w14:paraId="79C5BA87" w14:textId="77777777" w:rsidR="00643649" w:rsidRPr="007D6BE2" w:rsidRDefault="00643649">
      <w:pPr>
        <w:pStyle w:val="Sarakstarindkopa"/>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t>Informācija par iepirkuma priekšmetu</w:t>
      </w:r>
    </w:p>
    <w:p w14:paraId="45BCF511" w14:textId="77777777" w:rsidR="001512C9" w:rsidRPr="0049686F" w:rsidRDefault="001512C9">
      <w:pPr>
        <w:jc w:val="both"/>
        <w:rPr>
          <w:rFonts w:ascii="Arial" w:hAnsi="Arial" w:cs="Arial"/>
          <w:b/>
          <w:sz w:val="22"/>
        </w:rPr>
      </w:pPr>
    </w:p>
    <w:p w14:paraId="615B343D" w14:textId="027A9B54" w:rsidR="008C2DB5" w:rsidRDefault="00364668" w:rsidP="008C2DB5">
      <w:pPr>
        <w:pStyle w:val="Default"/>
        <w:ind w:firstLine="567"/>
        <w:jc w:val="both"/>
        <w:rPr>
          <w:rFonts w:eastAsia="Arial"/>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4" w:name="_Hlk166850226"/>
      <w:r w:rsidR="007A1558" w:rsidRPr="007A1558">
        <w:rPr>
          <w:rFonts w:eastAsia="ArialNarrow,Bold"/>
          <w:color w:val="auto"/>
          <w:sz w:val="22"/>
          <w:szCs w:val="22"/>
          <w:lang w:val="lv-LV"/>
        </w:rPr>
        <w:t xml:space="preserve">Kurināmo </w:t>
      </w:r>
      <w:proofErr w:type="spellStart"/>
      <w:r w:rsidR="007A1558" w:rsidRPr="007A1558">
        <w:rPr>
          <w:rFonts w:eastAsia="ArialNarrow,Bold"/>
          <w:color w:val="auto"/>
          <w:sz w:val="22"/>
          <w:szCs w:val="22"/>
          <w:lang w:val="lv-LV"/>
        </w:rPr>
        <w:t>kokskaidu</w:t>
      </w:r>
      <w:proofErr w:type="spellEnd"/>
      <w:r w:rsidR="007A1558" w:rsidRPr="007A1558">
        <w:rPr>
          <w:rFonts w:eastAsia="ArialNarrow,Bold"/>
          <w:color w:val="auto"/>
          <w:sz w:val="22"/>
          <w:szCs w:val="22"/>
          <w:lang w:val="lv-LV"/>
        </w:rPr>
        <w:t xml:space="preserve"> granulu piegāde Valmieras novada pašvaldības  iestāžu vajadzībām</w:t>
      </w:r>
      <w:r w:rsidR="008C2DB5">
        <w:rPr>
          <w:rFonts w:eastAsia="Arial"/>
          <w:sz w:val="22"/>
          <w:szCs w:val="22"/>
        </w:rPr>
        <w:t>.</w:t>
      </w:r>
    </w:p>
    <w:p w14:paraId="752231E0" w14:textId="77777777" w:rsidR="00885407" w:rsidRPr="008C2DB5" w:rsidRDefault="00885407" w:rsidP="008C2DB5">
      <w:pPr>
        <w:pStyle w:val="Default"/>
        <w:ind w:firstLine="567"/>
        <w:jc w:val="both"/>
        <w:rPr>
          <w:rFonts w:eastAsia="Arial"/>
          <w:b/>
          <w:bCs/>
          <w:sz w:val="22"/>
          <w:szCs w:val="22"/>
        </w:rPr>
      </w:pPr>
    </w:p>
    <w:p w14:paraId="0540FB7A" w14:textId="321ECE2B" w:rsidR="007F1208" w:rsidRDefault="00885407" w:rsidP="00CD2BB9">
      <w:pPr>
        <w:widowControl w:val="0"/>
        <w:jc w:val="both"/>
        <w:rPr>
          <w:rFonts w:ascii="Arial" w:eastAsia="Calibri" w:hAnsi="Arial" w:cs="Arial"/>
          <w:b/>
          <w:sz w:val="22"/>
          <w:szCs w:val="22"/>
          <w:lang w:eastAsia="ar-SA"/>
        </w:rPr>
      </w:pPr>
      <w:bookmarkStart w:id="5" w:name="_Hlk166850267"/>
      <w:bookmarkEnd w:id="4"/>
      <w:r w:rsidRPr="009264A3">
        <w:rPr>
          <w:rFonts w:ascii="Arial" w:eastAsia="Calibri" w:hAnsi="Arial" w:cs="Arial"/>
          <w:b/>
          <w:sz w:val="22"/>
          <w:szCs w:val="22"/>
          <w:lang w:eastAsia="ar-SA"/>
        </w:rPr>
        <w:t>Iepirkuma priekšmets ir sadalīts daļās:</w:t>
      </w:r>
    </w:p>
    <w:p w14:paraId="14F0A6ED" w14:textId="3D3190F5" w:rsidR="00885407" w:rsidRPr="00D404D4" w:rsidRDefault="00885407" w:rsidP="00CD2BB9">
      <w:pPr>
        <w:widowControl w:val="0"/>
        <w:jc w:val="both"/>
        <w:rPr>
          <w:rFonts w:ascii="Arial" w:eastAsia="Arial" w:hAnsi="Arial" w:cs="Arial"/>
          <w:color w:val="000000"/>
          <w:sz w:val="22"/>
          <w:szCs w:val="22"/>
          <w:lang w:bidi="hi-IN"/>
        </w:rPr>
      </w:pPr>
      <w:r w:rsidRPr="00D404D4">
        <w:rPr>
          <w:rFonts w:ascii="Arial" w:eastAsia="Calibri" w:hAnsi="Arial" w:cs="Arial"/>
          <w:b/>
          <w:sz w:val="22"/>
          <w:szCs w:val="22"/>
          <w:lang w:eastAsia="ar-SA"/>
        </w:rPr>
        <w:t>1.iepirkum</w:t>
      </w:r>
      <w:r w:rsidR="00BA4B1A" w:rsidRPr="00D404D4">
        <w:rPr>
          <w:rFonts w:ascii="Arial" w:eastAsia="Calibri" w:hAnsi="Arial" w:cs="Arial"/>
          <w:b/>
          <w:sz w:val="22"/>
          <w:szCs w:val="22"/>
          <w:lang w:eastAsia="ar-SA"/>
        </w:rPr>
        <w:t>a</w:t>
      </w:r>
      <w:r w:rsidRPr="00D404D4">
        <w:rPr>
          <w:rFonts w:ascii="Arial" w:eastAsia="Calibri" w:hAnsi="Arial" w:cs="Arial"/>
          <w:b/>
          <w:sz w:val="22"/>
          <w:szCs w:val="22"/>
          <w:lang w:eastAsia="ar-SA"/>
        </w:rPr>
        <w:t xml:space="preserve"> daļa</w:t>
      </w:r>
      <w:r w:rsidRPr="00D404D4">
        <w:rPr>
          <w:rFonts w:ascii="Arial" w:eastAsia="Arial" w:hAnsi="Arial" w:cs="Arial"/>
          <w:color w:val="000000"/>
          <w:sz w:val="22"/>
          <w:szCs w:val="22"/>
          <w:lang w:bidi="hi-IN"/>
        </w:rPr>
        <w:t xml:space="preserve"> – </w:t>
      </w:r>
      <w:proofErr w:type="spellStart"/>
      <w:r w:rsidR="002250C7" w:rsidRPr="00D404D4">
        <w:rPr>
          <w:rFonts w:ascii="Arial" w:eastAsia="Wingdings" w:hAnsi="Arial" w:cs="Arial"/>
          <w:sz w:val="22"/>
          <w:szCs w:val="22"/>
          <w:lang w:eastAsia="en-US"/>
        </w:rPr>
        <w:t>Kokskaidu</w:t>
      </w:r>
      <w:proofErr w:type="spellEnd"/>
      <w:r w:rsidR="002250C7" w:rsidRPr="00D404D4">
        <w:rPr>
          <w:rFonts w:ascii="Arial" w:eastAsia="Wingdings" w:hAnsi="Arial" w:cs="Arial"/>
          <w:sz w:val="22"/>
          <w:szCs w:val="22"/>
          <w:lang w:eastAsia="en-US"/>
        </w:rPr>
        <w:t xml:space="preserve"> granulu piegāde Sociālās aprūpes centram “Lode”</w:t>
      </w:r>
      <w:r w:rsidRPr="00D404D4">
        <w:rPr>
          <w:rFonts w:ascii="Arial" w:eastAsia="Arial" w:hAnsi="Arial" w:cs="Arial"/>
          <w:color w:val="000000"/>
          <w:sz w:val="22"/>
          <w:szCs w:val="22"/>
          <w:lang w:bidi="hi-IN"/>
        </w:rPr>
        <w:t>;</w:t>
      </w:r>
    </w:p>
    <w:p w14:paraId="2412929B" w14:textId="154CCDF6" w:rsidR="00885407" w:rsidRDefault="00885407" w:rsidP="00D404D4">
      <w:pPr>
        <w:widowControl w:val="0"/>
        <w:autoSpaceDE w:val="0"/>
        <w:autoSpaceDN w:val="0"/>
        <w:rPr>
          <w:rFonts w:ascii="Arial" w:eastAsia="Calibri" w:hAnsi="Arial" w:cs="Arial"/>
          <w:kern w:val="1"/>
          <w:sz w:val="22"/>
          <w:szCs w:val="22"/>
          <w:lang w:eastAsia="en-US"/>
        </w:rPr>
      </w:pPr>
      <w:r w:rsidRPr="00D404D4">
        <w:rPr>
          <w:rFonts w:ascii="Arial" w:eastAsia="Arial" w:hAnsi="Arial" w:cs="Arial"/>
          <w:b/>
          <w:bCs/>
          <w:color w:val="000000"/>
          <w:sz w:val="22"/>
          <w:szCs w:val="22"/>
          <w:lang w:bidi="hi-IN"/>
        </w:rPr>
        <w:t>2.iepirkum</w:t>
      </w:r>
      <w:r w:rsidR="00BA4B1A" w:rsidRPr="00D404D4">
        <w:rPr>
          <w:rFonts w:ascii="Arial" w:eastAsia="Arial" w:hAnsi="Arial" w:cs="Arial"/>
          <w:b/>
          <w:bCs/>
          <w:color w:val="000000"/>
          <w:sz w:val="22"/>
          <w:szCs w:val="22"/>
          <w:lang w:bidi="hi-IN"/>
        </w:rPr>
        <w:t>a</w:t>
      </w:r>
      <w:r w:rsidRPr="00D404D4">
        <w:rPr>
          <w:rFonts w:ascii="Arial" w:eastAsia="Arial" w:hAnsi="Arial" w:cs="Arial"/>
          <w:b/>
          <w:bCs/>
          <w:color w:val="000000"/>
          <w:sz w:val="22"/>
          <w:szCs w:val="22"/>
          <w:lang w:bidi="hi-IN"/>
        </w:rPr>
        <w:t xml:space="preserve"> daļa</w:t>
      </w:r>
      <w:r w:rsidRPr="00D404D4">
        <w:rPr>
          <w:rFonts w:ascii="Arial" w:eastAsia="Arial" w:hAnsi="Arial" w:cs="Arial"/>
          <w:color w:val="000000"/>
          <w:sz w:val="22"/>
          <w:szCs w:val="22"/>
          <w:lang w:bidi="hi-IN"/>
        </w:rPr>
        <w:t xml:space="preserve"> – </w:t>
      </w:r>
      <w:proofErr w:type="spellStart"/>
      <w:r w:rsidR="00D404D4" w:rsidRPr="00D404D4">
        <w:rPr>
          <w:rFonts w:ascii="Arial" w:eastAsia="Wingdings" w:hAnsi="Arial" w:cs="Arial"/>
          <w:sz w:val="22"/>
          <w:szCs w:val="22"/>
          <w:lang w:eastAsia="en-US"/>
        </w:rPr>
        <w:t>Kokskaidu</w:t>
      </w:r>
      <w:proofErr w:type="spellEnd"/>
      <w:r w:rsidR="00D404D4" w:rsidRPr="00D404D4">
        <w:rPr>
          <w:rFonts w:ascii="Arial" w:eastAsia="Wingdings" w:hAnsi="Arial" w:cs="Arial"/>
          <w:sz w:val="22"/>
          <w:szCs w:val="22"/>
          <w:lang w:eastAsia="en-US"/>
        </w:rPr>
        <w:t xml:space="preserve"> granulu piegāde </w:t>
      </w:r>
      <w:r w:rsidR="00D404D4" w:rsidRPr="00D404D4">
        <w:rPr>
          <w:rFonts w:ascii="Arial" w:eastAsia="Calibri" w:hAnsi="Arial" w:cs="Arial"/>
          <w:kern w:val="1"/>
          <w:sz w:val="22"/>
          <w:szCs w:val="22"/>
          <w:lang w:eastAsia="en-US"/>
        </w:rPr>
        <w:t>Jāņa Endzelīna Kauguru pamatskola</w:t>
      </w:r>
      <w:r w:rsidR="00D404D4" w:rsidRPr="00D404D4">
        <w:rPr>
          <w:rFonts w:ascii="Arial" w:eastAsia="Calibri" w:hAnsi="Arial" w:cs="Arial"/>
          <w:kern w:val="1"/>
          <w:sz w:val="22"/>
          <w:szCs w:val="22"/>
          <w:lang w:eastAsia="en-US"/>
        </w:rPr>
        <w:t>i</w:t>
      </w:r>
      <w:r w:rsidR="00D404D4" w:rsidRPr="00D404D4">
        <w:rPr>
          <w:rFonts w:ascii="Arial" w:eastAsia="Calibri" w:hAnsi="Arial" w:cs="Arial"/>
          <w:kern w:val="1"/>
          <w:sz w:val="22"/>
          <w:szCs w:val="22"/>
          <w:lang w:eastAsia="en-US"/>
        </w:rPr>
        <w:t xml:space="preserve"> un Kauguru kultūras nam</w:t>
      </w:r>
      <w:r w:rsidR="00D404D4" w:rsidRPr="00D404D4">
        <w:rPr>
          <w:rFonts w:ascii="Arial" w:eastAsia="Calibri" w:hAnsi="Arial" w:cs="Arial"/>
          <w:kern w:val="1"/>
          <w:sz w:val="22"/>
          <w:szCs w:val="22"/>
          <w:lang w:eastAsia="en-US"/>
        </w:rPr>
        <w:t>am</w:t>
      </w:r>
      <w:r w:rsidR="00D404D4">
        <w:rPr>
          <w:rFonts w:ascii="Arial" w:eastAsia="Calibri" w:hAnsi="Arial" w:cs="Arial"/>
          <w:kern w:val="1"/>
          <w:sz w:val="22"/>
          <w:szCs w:val="22"/>
          <w:lang w:eastAsia="en-US"/>
        </w:rPr>
        <w:t>;</w:t>
      </w:r>
    </w:p>
    <w:p w14:paraId="7DC0F711" w14:textId="23AEA359" w:rsidR="00D404D4" w:rsidRPr="00D404D4" w:rsidRDefault="00D404D4" w:rsidP="00D404D4">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3</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proofErr w:type="spellStart"/>
      <w:r w:rsidRPr="00D404D4">
        <w:rPr>
          <w:rFonts w:ascii="Arial" w:eastAsia="Wingdings" w:hAnsi="Arial" w:cs="Arial"/>
          <w:sz w:val="22"/>
          <w:szCs w:val="22"/>
          <w:lang w:eastAsia="en-US"/>
        </w:rPr>
        <w:t>Kokskaidu</w:t>
      </w:r>
      <w:proofErr w:type="spellEnd"/>
      <w:r w:rsidRPr="00D404D4">
        <w:rPr>
          <w:rFonts w:ascii="Arial" w:eastAsia="Wingdings" w:hAnsi="Arial" w:cs="Arial"/>
          <w:sz w:val="22"/>
          <w:szCs w:val="22"/>
          <w:lang w:eastAsia="en-US"/>
        </w:rPr>
        <w:t xml:space="preserve"> granulu piegāde </w:t>
      </w:r>
      <w:r w:rsidR="00850CC0" w:rsidRPr="00850CC0">
        <w:rPr>
          <w:rFonts w:ascii="Arial" w:eastAsia="Arial" w:hAnsi="Arial" w:cs="Arial"/>
          <w:kern w:val="1"/>
          <w:sz w:val="22"/>
          <w:szCs w:val="22"/>
        </w:rPr>
        <w:t>Trikātas pamatskolai</w:t>
      </w:r>
      <w:r>
        <w:rPr>
          <w:rFonts w:ascii="Arial" w:eastAsia="Calibri" w:hAnsi="Arial" w:cs="Arial"/>
          <w:kern w:val="1"/>
          <w:sz w:val="22"/>
          <w:szCs w:val="22"/>
          <w:lang w:eastAsia="en-US"/>
        </w:rPr>
        <w:t>;</w:t>
      </w:r>
    </w:p>
    <w:p w14:paraId="6ED332D8" w14:textId="55933F35" w:rsidR="00D404D4" w:rsidRPr="00D404D4" w:rsidRDefault="00D404D4" w:rsidP="00D404D4">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4</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proofErr w:type="spellStart"/>
      <w:r w:rsidRPr="00D404D4">
        <w:rPr>
          <w:rFonts w:ascii="Arial" w:eastAsia="Wingdings" w:hAnsi="Arial" w:cs="Arial"/>
          <w:sz w:val="22"/>
          <w:szCs w:val="22"/>
          <w:lang w:eastAsia="en-US"/>
        </w:rPr>
        <w:t>Kokskaidu</w:t>
      </w:r>
      <w:proofErr w:type="spellEnd"/>
      <w:r w:rsidRPr="00D404D4">
        <w:rPr>
          <w:rFonts w:ascii="Arial" w:eastAsia="Wingdings" w:hAnsi="Arial" w:cs="Arial"/>
          <w:sz w:val="22"/>
          <w:szCs w:val="22"/>
          <w:lang w:eastAsia="en-US"/>
        </w:rPr>
        <w:t xml:space="preserve"> granulu piegāde </w:t>
      </w:r>
      <w:r w:rsidR="00850CC0" w:rsidRPr="00850CC0">
        <w:rPr>
          <w:rFonts w:ascii="Arial" w:hAnsi="Arial" w:cs="Arial"/>
          <w:kern w:val="1"/>
          <w:sz w:val="21"/>
          <w:szCs w:val="21"/>
        </w:rPr>
        <w:t>Ēveles Tautas nam</w:t>
      </w:r>
      <w:r w:rsidR="00850CC0">
        <w:rPr>
          <w:rFonts w:ascii="Arial" w:hAnsi="Arial" w:cs="Arial"/>
          <w:kern w:val="1"/>
          <w:sz w:val="21"/>
          <w:szCs w:val="21"/>
        </w:rPr>
        <w:t>am</w:t>
      </w:r>
      <w:r>
        <w:rPr>
          <w:rFonts w:ascii="Arial" w:eastAsia="Calibri" w:hAnsi="Arial" w:cs="Arial"/>
          <w:kern w:val="1"/>
          <w:sz w:val="22"/>
          <w:szCs w:val="22"/>
          <w:lang w:eastAsia="en-US"/>
        </w:rPr>
        <w:t>;</w:t>
      </w:r>
    </w:p>
    <w:p w14:paraId="3752896C" w14:textId="57DAE58A" w:rsidR="00D404D4" w:rsidRDefault="00D404D4" w:rsidP="00D404D4">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5</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proofErr w:type="spellStart"/>
      <w:r w:rsidRPr="00D404D4">
        <w:rPr>
          <w:rFonts w:ascii="Arial" w:eastAsia="Wingdings" w:hAnsi="Arial" w:cs="Arial"/>
          <w:sz w:val="22"/>
          <w:szCs w:val="22"/>
          <w:lang w:eastAsia="en-US"/>
        </w:rPr>
        <w:t>Kokskaidu</w:t>
      </w:r>
      <w:proofErr w:type="spellEnd"/>
      <w:r w:rsidRPr="00D404D4">
        <w:rPr>
          <w:rFonts w:ascii="Arial" w:eastAsia="Wingdings" w:hAnsi="Arial" w:cs="Arial"/>
          <w:sz w:val="22"/>
          <w:szCs w:val="22"/>
          <w:lang w:eastAsia="en-US"/>
        </w:rPr>
        <w:t xml:space="preserve"> granulu piegāde </w:t>
      </w:r>
      <w:r w:rsidR="00850CC0" w:rsidRPr="00850CC0">
        <w:rPr>
          <w:rFonts w:ascii="Arial" w:hAnsi="Arial" w:cs="Arial"/>
          <w:kern w:val="1"/>
          <w:sz w:val="21"/>
          <w:szCs w:val="21"/>
        </w:rPr>
        <w:t>Matīšu Tautas nam</w:t>
      </w:r>
      <w:r w:rsidR="00850CC0">
        <w:rPr>
          <w:rFonts w:ascii="Arial" w:hAnsi="Arial" w:cs="Arial"/>
          <w:kern w:val="1"/>
          <w:sz w:val="21"/>
          <w:szCs w:val="21"/>
        </w:rPr>
        <w:t>am</w:t>
      </w:r>
      <w:r>
        <w:rPr>
          <w:rFonts w:ascii="Arial" w:eastAsia="Calibri" w:hAnsi="Arial" w:cs="Arial"/>
          <w:kern w:val="1"/>
          <w:sz w:val="22"/>
          <w:szCs w:val="22"/>
          <w:lang w:eastAsia="en-US"/>
        </w:rPr>
        <w:t>;</w:t>
      </w:r>
    </w:p>
    <w:p w14:paraId="1B57B55E" w14:textId="26EAEC6A" w:rsidR="00850CC0" w:rsidRDefault="00F10A3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6</w:t>
      </w:r>
      <w:r w:rsidR="00850CC0" w:rsidRPr="00D404D4">
        <w:rPr>
          <w:rFonts w:ascii="Arial" w:eastAsia="Arial" w:hAnsi="Arial" w:cs="Arial"/>
          <w:b/>
          <w:bCs/>
          <w:color w:val="000000"/>
          <w:sz w:val="22"/>
          <w:szCs w:val="22"/>
          <w:lang w:bidi="hi-IN"/>
        </w:rPr>
        <w:t>.iepirkuma daļa</w:t>
      </w:r>
      <w:r w:rsidR="00850CC0" w:rsidRPr="00D404D4">
        <w:rPr>
          <w:rFonts w:ascii="Arial" w:eastAsia="Arial" w:hAnsi="Arial" w:cs="Arial"/>
          <w:color w:val="000000"/>
          <w:sz w:val="22"/>
          <w:szCs w:val="22"/>
          <w:lang w:bidi="hi-IN"/>
        </w:rPr>
        <w:t xml:space="preserve"> – </w:t>
      </w:r>
      <w:proofErr w:type="spellStart"/>
      <w:r w:rsidR="00850CC0" w:rsidRPr="00D404D4">
        <w:rPr>
          <w:rFonts w:ascii="Arial" w:eastAsia="Wingdings" w:hAnsi="Arial" w:cs="Arial"/>
          <w:sz w:val="22"/>
          <w:szCs w:val="22"/>
          <w:lang w:eastAsia="en-US"/>
        </w:rPr>
        <w:t>Kokskaidu</w:t>
      </w:r>
      <w:proofErr w:type="spellEnd"/>
      <w:r w:rsidR="00850CC0" w:rsidRPr="00D404D4">
        <w:rPr>
          <w:rFonts w:ascii="Arial" w:eastAsia="Wingdings" w:hAnsi="Arial" w:cs="Arial"/>
          <w:sz w:val="22"/>
          <w:szCs w:val="22"/>
          <w:lang w:eastAsia="en-US"/>
        </w:rPr>
        <w:t xml:space="preserve"> granulu piegāde </w:t>
      </w:r>
      <w:r w:rsidR="00850CC0">
        <w:rPr>
          <w:rFonts w:ascii="Arial" w:hAnsi="Arial" w:cs="Arial"/>
          <w:kern w:val="1"/>
          <w:sz w:val="21"/>
          <w:szCs w:val="21"/>
        </w:rPr>
        <w:t>Rencēnu pagasta 2.bibliotēkai</w:t>
      </w:r>
      <w:r w:rsidR="00850CC0">
        <w:rPr>
          <w:rFonts w:ascii="Arial" w:eastAsia="Calibri" w:hAnsi="Arial" w:cs="Arial"/>
          <w:kern w:val="1"/>
          <w:sz w:val="22"/>
          <w:szCs w:val="22"/>
          <w:lang w:eastAsia="en-US"/>
        </w:rPr>
        <w:t>.</w:t>
      </w:r>
    </w:p>
    <w:bookmarkEnd w:id="5"/>
    <w:p w14:paraId="5B07F698" w14:textId="77777777" w:rsidR="00885407" w:rsidRDefault="00885407" w:rsidP="00885407">
      <w:pPr>
        <w:jc w:val="both"/>
        <w:rPr>
          <w:rFonts w:ascii="Arial" w:eastAsiaTheme="minorHAnsi" w:hAnsi="Arial" w:cs="Arial"/>
          <w:bCs/>
          <w:kern w:val="1"/>
          <w:sz w:val="22"/>
          <w:szCs w:val="22"/>
        </w:rPr>
      </w:pPr>
    </w:p>
    <w:p w14:paraId="351190F6" w14:textId="0D6E9876" w:rsidR="00885407" w:rsidRPr="00885407" w:rsidRDefault="00885407" w:rsidP="00885407">
      <w:pPr>
        <w:jc w:val="both"/>
        <w:rPr>
          <w:rFonts w:ascii="Arial" w:eastAsiaTheme="minorHAnsi" w:hAnsi="Arial" w:cs="Arial"/>
          <w:bCs/>
          <w:kern w:val="1"/>
          <w:sz w:val="22"/>
          <w:szCs w:val="22"/>
        </w:rPr>
      </w:pPr>
      <w:r w:rsidRPr="00885407">
        <w:rPr>
          <w:rFonts w:ascii="Arial" w:eastAsiaTheme="minorHAnsi" w:hAnsi="Arial" w:cs="Arial"/>
          <w:bCs/>
          <w:kern w:val="1"/>
          <w:sz w:val="22"/>
          <w:szCs w:val="22"/>
        </w:rPr>
        <w:t xml:space="preserve">Pretendents var iesniegt piedāvājumu par vienu vai </w:t>
      </w:r>
      <w:proofErr w:type="spellStart"/>
      <w:r w:rsidR="00850CC0" w:rsidRPr="00850CC0">
        <w:rPr>
          <w:rFonts w:ascii="Arial" w:eastAsiaTheme="minorHAnsi" w:hAnsi="Arial" w:cs="Arial"/>
          <w:bCs/>
          <w:kern w:val="1"/>
          <w:sz w:val="22"/>
          <w:szCs w:val="22"/>
        </w:rPr>
        <w:t>vairak</w:t>
      </w:r>
      <w:r w:rsidRPr="00850CC0">
        <w:rPr>
          <w:rFonts w:ascii="Arial" w:eastAsiaTheme="minorHAnsi" w:hAnsi="Arial" w:cs="Arial"/>
          <w:bCs/>
          <w:kern w:val="1"/>
          <w:sz w:val="22"/>
          <w:szCs w:val="22"/>
        </w:rPr>
        <w:t>ām</w:t>
      </w:r>
      <w:proofErr w:type="spellEnd"/>
      <w:r w:rsidRPr="00850CC0">
        <w:rPr>
          <w:rFonts w:ascii="Arial" w:eastAsiaTheme="minorHAnsi" w:hAnsi="Arial" w:cs="Arial"/>
          <w:bCs/>
          <w:kern w:val="1"/>
          <w:sz w:val="22"/>
          <w:szCs w:val="22"/>
        </w:rPr>
        <w:t xml:space="preserve"> iepirkuma daļām.</w:t>
      </w:r>
      <w:r w:rsidRPr="00885407">
        <w:rPr>
          <w:rFonts w:ascii="Arial" w:eastAsiaTheme="minorHAnsi" w:hAnsi="Arial" w:cs="Arial"/>
          <w:bCs/>
          <w:kern w:val="1"/>
          <w:sz w:val="22"/>
          <w:szCs w:val="22"/>
        </w:rPr>
        <w:t xml:space="preserve"> Iepirkuma priekšmeta daļas nav atļauts dalīt sīkāk un iesniegt piedāvājumu par nepilnu iepirkuma priekšmeta daļu.</w:t>
      </w:r>
      <w:r>
        <w:rPr>
          <w:rFonts w:ascii="Arial" w:eastAsiaTheme="minorHAnsi" w:hAnsi="Arial" w:cs="Arial"/>
          <w:bCs/>
          <w:kern w:val="1"/>
          <w:sz w:val="22"/>
          <w:szCs w:val="22"/>
        </w:rPr>
        <w:t xml:space="preserve"> </w:t>
      </w:r>
      <w:r w:rsidRPr="00885407">
        <w:rPr>
          <w:rFonts w:ascii="Arial" w:hAnsi="Arial" w:cs="Arial"/>
          <w:iCs/>
          <w:color w:val="00000A"/>
          <w:kern w:val="1"/>
          <w:sz w:val="22"/>
          <w:szCs w:val="22"/>
        </w:rPr>
        <w:t>Pretendents nevar iesniegt piedāvājuma variantus.</w:t>
      </w:r>
    </w:p>
    <w:p w14:paraId="684A02EF" w14:textId="77777777" w:rsidR="00885407" w:rsidRDefault="00885407" w:rsidP="007162FD">
      <w:pPr>
        <w:widowControl w:val="0"/>
        <w:suppressAutoHyphens w:val="0"/>
        <w:jc w:val="both"/>
        <w:rPr>
          <w:rFonts w:ascii="Arial" w:hAnsi="Arial" w:cs="Arial"/>
          <w:b/>
          <w:sz w:val="22"/>
          <w:szCs w:val="22"/>
        </w:rPr>
      </w:pPr>
    </w:p>
    <w:p w14:paraId="631E98DD" w14:textId="66DB92FF" w:rsidR="00661599" w:rsidRPr="00661599" w:rsidRDefault="00885407" w:rsidP="007162FD">
      <w:pPr>
        <w:widowControl w:val="0"/>
        <w:suppressAutoHyphens w:val="0"/>
        <w:jc w:val="both"/>
        <w:rPr>
          <w:rFonts w:ascii="Arial" w:hAnsi="Arial" w:cs="Arial"/>
          <w:b/>
          <w:sz w:val="22"/>
          <w:szCs w:val="22"/>
        </w:rPr>
      </w:pPr>
      <w:r>
        <w:rPr>
          <w:rFonts w:ascii="Arial" w:hAnsi="Arial" w:cs="Arial"/>
          <w:b/>
          <w:sz w:val="22"/>
          <w:szCs w:val="22"/>
        </w:rPr>
        <w:t>Preču p</w:t>
      </w:r>
      <w:r w:rsidR="007162FD" w:rsidRPr="00661599">
        <w:rPr>
          <w:rFonts w:ascii="Arial" w:hAnsi="Arial" w:cs="Arial"/>
          <w:b/>
          <w:sz w:val="22"/>
          <w:szCs w:val="22"/>
        </w:rPr>
        <w:t xml:space="preserve">iegādes </w:t>
      </w:r>
      <w:r>
        <w:rPr>
          <w:rFonts w:ascii="Arial" w:hAnsi="Arial" w:cs="Arial"/>
          <w:b/>
          <w:sz w:val="22"/>
          <w:szCs w:val="22"/>
        </w:rPr>
        <w:t>adrese</w:t>
      </w:r>
      <w:r w:rsidR="007162FD" w:rsidRPr="00661599">
        <w:rPr>
          <w:rFonts w:ascii="Arial" w:hAnsi="Arial" w:cs="Arial"/>
          <w:b/>
          <w:sz w:val="22"/>
          <w:szCs w:val="22"/>
        </w:rPr>
        <w:t xml:space="preserve">: </w:t>
      </w:r>
    </w:p>
    <w:p w14:paraId="12F8BC0C" w14:textId="7DCAFF64" w:rsidR="00850CC0" w:rsidRPr="00D404D4" w:rsidRDefault="00850CC0" w:rsidP="00850CC0">
      <w:pPr>
        <w:widowControl w:val="0"/>
        <w:jc w:val="both"/>
        <w:rPr>
          <w:rFonts w:ascii="Arial" w:eastAsia="Arial" w:hAnsi="Arial" w:cs="Arial"/>
          <w:color w:val="000000"/>
          <w:sz w:val="22"/>
          <w:szCs w:val="22"/>
          <w:lang w:bidi="hi-IN"/>
        </w:rPr>
      </w:pPr>
      <w:r w:rsidRPr="00D404D4">
        <w:rPr>
          <w:rFonts w:ascii="Arial" w:eastAsia="Calibri" w:hAnsi="Arial" w:cs="Arial"/>
          <w:b/>
          <w:sz w:val="22"/>
          <w:szCs w:val="22"/>
          <w:lang w:eastAsia="ar-SA"/>
        </w:rPr>
        <w:t>1.iepirkuma daļa</w:t>
      </w:r>
      <w:r w:rsidRPr="00D404D4">
        <w:rPr>
          <w:rFonts w:ascii="Arial" w:eastAsia="Arial" w:hAnsi="Arial" w:cs="Arial"/>
          <w:color w:val="000000"/>
          <w:sz w:val="22"/>
          <w:szCs w:val="22"/>
          <w:lang w:bidi="hi-IN"/>
        </w:rPr>
        <w:t xml:space="preserve"> – </w:t>
      </w:r>
      <w:r w:rsidRPr="00850CC0">
        <w:rPr>
          <w:rFonts w:ascii="Arial" w:eastAsia="Wingdings" w:hAnsi="Arial" w:cs="Arial"/>
          <w:sz w:val="22"/>
          <w:szCs w:val="22"/>
          <w:lang w:eastAsia="en-US"/>
        </w:rPr>
        <w:t>“</w:t>
      </w:r>
      <w:proofErr w:type="spellStart"/>
      <w:r w:rsidRPr="00850CC0">
        <w:rPr>
          <w:rFonts w:ascii="Arial" w:eastAsia="Wingdings" w:hAnsi="Arial" w:cs="Arial"/>
          <w:sz w:val="22"/>
          <w:szCs w:val="22"/>
          <w:lang w:eastAsia="en-US"/>
        </w:rPr>
        <w:t>Liepkalni</w:t>
      </w:r>
      <w:proofErr w:type="spellEnd"/>
      <w:r w:rsidRPr="00850CC0">
        <w:rPr>
          <w:rFonts w:ascii="Arial" w:eastAsia="Wingdings" w:hAnsi="Arial" w:cs="Arial"/>
          <w:sz w:val="22"/>
          <w:szCs w:val="22"/>
          <w:lang w:eastAsia="en-US"/>
        </w:rPr>
        <w:t>”, Lode, Lodes pagasts, Valmieras novads</w:t>
      </w:r>
      <w:r>
        <w:rPr>
          <w:rFonts w:ascii="Arial" w:eastAsia="Wingdings" w:hAnsi="Arial" w:cs="Arial"/>
          <w:sz w:val="22"/>
          <w:szCs w:val="22"/>
          <w:lang w:eastAsia="en-US"/>
        </w:rPr>
        <w:t>;</w:t>
      </w:r>
    </w:p>
    <w:p w14:paraId="6B52DA85" w14:textId="62625DF5" w:rsidR="00850CC0" w:rsidRDefault="00850CC0" w:rsidP="00850CC0">
      <w:pPr>
        <w:widowControl w:val="0"/>
        <w:autoSpaceDE w:val="0"/>
        <w:autoSpaceDN w:val="0"/>
        <w:rPr>
          <w:rFonts w:ascii="Arial" w:eastAsia="Calibri" w:hAnsi="Arial" w:cs="Arial"/>
          <w:kern w:val="1"/>
          <w:sz w:val="22"/>
          <w:szCs w:val="22"/>
          <w:lang w:eastAsia="en-US"/>
        </w:rPr>
      </w:pPr>
      <w:r w:rsidRPr="00D404D4">
        <w:rPr>
          <w:rFonts w:ascii="Arial" w:eastAsia="Arial" w:hAnsi="Arial" w:cs="Arial"/>
          <w:b/>
          <w:bCs/>
          <w:color w:val="000000"/>
          <w:sz w:val="22"/>
          <w:szCs w:val="22"/>
          <w:lang w:bidi="hi-IN"/>
        </w:rPr>
        <w:t>2.iepirkuma daļa</w:t>
      </w:r>
      <w:r w:rsidRPr="00D404D4">
        <w:rPr>
          <w:rFonts w:ascii="Arial" w:eastAsia="Arial" w:hAnsi="Arial" w:cs="Arial"/>
          <w:color w:val="000000"/>
          <w:sz w:val="22"/>
          <w:szCs w:val="22"/>
          <w:lang w:bidi="hi-IN"/>
        </w:rPr>
        <w:t xml:space="preserve"> – </w:t>
      </w:r>
      <w:r w:rsidRPr="00850CC0">
        <w:rPr>
          <w:rFonts w:ascii="Arial" w:eastAsia="Calibri" w:hAnsi="Arial" w:cs="Arial"/>
          <w:kern w:val="1"/>
          <w:sz w:val="22"/>
          <w:szCs w:val="22"/>
          <w:lang w:eastAsia="en-US"/>
        </w:rPr>
        <w:t>Kauguru pamatskola</w:t>
      </w:r>
      <w:r w:rsidRPr="00850CC0">
        <w:rPr>
          <w:rFonts w:ascii="Arial" w:eastAsia="Arial" w:hAnsi="Arial" w:cs="Arial"/>
          <w:kern w:val="1"/>
          <w:sz w:val="22"/>
          <w:szCs w:val="22"/>
        </w:rPr>
        <w:t xml:space="preserve">, </w:t>
      </w:r>
      <w:r w:rsidRPr="00850CC0">
        <w:rPr>
          <w:rFonts w:ascii="Arial" w:hAnsi="Arial" w:cs="Arial"/>
          <w:kern w:val="1"/>
          <w:sz w:val="22"/>
          <w:szCs w:val="22"/>
        </w:rPr>
        <w:t>Kauguri, Kauguru pagasts, Valmieras novads</w:t>
      </w:r>
      <w:r>
        <w:rPr>
          <w:rFonts w:ascii="Arial" w:eastAsia="Calibri" w:hAnsi="Arial" w:cs="Arial"/>
          <w:kern w:val="1"/>
          <w:sz w:val="22"/>
          <w:szCs w:val="22"/>
          <w:lang w:eastAsia="en-US"/>
        </w:rPr>
        <w:t>;</w:t>
      </w:r>
    </w:p>
    <w:p w14:paraId="64960910" w14:textId="4430D72D" w:rsidR="00850CC0" w:rsidRPr="00D404D4" w:rsidRDefault="00850CC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3</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r w:rsidRPr="00850CC0">
        <w:rPr>
          <w:rFonts w:ascii="Arial" w:eastAsia="Arial" w:hAnsi="Arial" w:cs="Arial"/>
          <w:kern w:val="1"/>
          <w:sz w:val="22"/>
          <w:szCs w:val="22"/>
        </w:rPr>
        <w:t>“</w:t>
      </w:r>
      <w:proofErr w:type="spellStart"/>
      <w:r w:rsidRPr="00850CC0">
        <w:rPr>
          <w:rFonts w:ascii="Arial" w:eastAsia="Arial" w:hAnsi="Arial" w:cs="Arial"/>
          <w:kern w:val="1"/>
          <w:sz w:val="22"/>
          <w:szCs w:val="22"/>
        </w:rPr>
        <w:t>Gaismaskalns</w:t>
      </w:r>
      <w:proofErr w:type="spellEnd"/>
      <w:r w:rsidRPr="00850CC0">
        <w:rPr>
          <w:rFonts w:ascii="Arial" w:eastAsia="Arial" w:hAnsi="Arial" w:cs="Arial"/>
          <w:kern w:val="1"/>
          <w:sz w:val="22"/>
          <w:szCs w:val="22"/>
        </w:rPr>
        <w:t xml:space="preserve">”, Trikāta, Trikātas pagasts, </w:t>
      </w:r>
      <w:r w:rsidRPr="00850CC0">
        <w:rPr>
          <w:rFonts w:ascii="Arial" w:eastAsia="Arial" w:hAnsi="Arial" w:cs="Arial"/>
          <w:spacing w:val="-3"/>
          <w:kern w:val="1"/>
          <w:sz w:val="22"/>
          <w:szCs w:val="22"/>
        </w:rPr>
        <w:t>Valmieras</w:t>
      </w:r>
      <w:r>
        <w:rPr>
          <w:rFonts w:ascii="Arial" w:eastAsia="Arial" w:hAnsi="Arial" w:cs="Arial"/>
          <w:spacing w:val="-3"/>
          <w:kern w:val="1"/>
          <w:sz w:val="22"/>
          <w:szCs w:val="22"/>
        </w:rPr>
        <w:t xml:space="preserve"> novads</w:t>
      </w:r>
      <w:r w:rsidR="00643BF7">
        <w:rPr>
          <w:rFonts w:ascii="Arial" w:eastAsia="Arial" w:hAnsi="Arial" w:cs="Arial"/>
          <w:spacing w:val="-3"/>
          <w:kern w:val="1"/>
          <w:sz w:val="22"/>
          <w:szCs w:val="22"/>
        </w:rPr>
        <w:t xml:space="preserve"> un</w:t>
      </w:r>
      <w:r w:rsidR="00643BF7" w:rsidRPr="00643BF7">
        <w:rPr>
          <w:rFonts w:ascii="Arial" w:eastAsia="Arial" w:hAnsi="Arial" w:cs="Arial"/>
          <w:kern w:val="1"/>
          <w:sz w:val="22"/>
          <w:szCs w:val="22"/>
        </w:rPr>
        <w:t xml:space="preserve"> “</w:t>
      </w:r>
      <w:proofErr w:type="spellStart"/>
      <w:r w:rsidR="00643BF7" w:rsidRPr="00643BF7">
        <w:rPr>
          <w:rFonts w:ascii="Arial" w:eastAsia="Arial" w:hAnsi="Arial" w:cs="Arial"/>
          <w:kern w:val="1"/>
          <w:sz w:val="22"/>
          <w:szCs w:val="22"/>
        </w:rPr>
        <w:t>Avotkalni</w:t>
      </w:r>
      <w:proofErr w:type="spellEnd"/>
      <w:r w:rsidR="00643BF7" w:rsidRPr="00643BF7">
        <w:rPr>
          <w:rFonts w:ascii="Arial" w:eastAsia="Arial" w:hAnsi="Arial" w:cs="Arial"/>
          <w:kern w:val="1"/>
          <w:sz w:val="22"/>
          <w:szCs w:val="22"/>
        </w:rPr>
        <w:t>”, Brenguļi, Brenguļu pagasts, Valmieras novads</w:t>
      </w:r>
      <w:r>
        <w:rPr>
          <w:rFonts w:ascii="Arial" w:eastAsia="Calibri" w:hAnsi="Arial" w:cs="Arial"/>
          <w:kern w:val="1"/>
          <w:sz w:val="22"/>
          <w:szCs w:val="22"/>
          <w:lang w:eastAsia="en-US"/>
        </w:rPr>
        <w:t>;</w:t>
      </w:r>
    </w:p>
    <w:p w14:paraId="6AE6A89D" w14:textId="16E35F27" w:rsidR="00850CC0" w:rsidRPr="00D404D4" w:rsidRDefault="00850CC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4</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r w:rsidR="00F10A30" w:rsidRPr="00F10A30">
        <w:rPr>
          <w:rFonts w:ascii="Arial" w:hAnsi="Arial" w:cs="Arial"/>
          <w:kern w:val="1"/>
          <w:sz w:val="21"/>
          <w:szCs w:val="21"/>
        </w:rPr>
        <w:t>“Ēveles klubs”, Ēvele, Ēveles pagasts, Valmieras novads</w:t>
      </w:r>
      <w:r>
        <w:rPr>
          <w:rFonts w:ascii="Arial" w:eastAsia="Calibri" w:hAnsi="Arial" w:cs="Arial"/>
          <w:kern w:val="1"/>
          <w:sz w:val="22"/>
          <w:szCs w:val="22"/>
          <w:lang w:eastAsia="en-US"/>
        </w:rPr>
        <w:t>;</w:t>
      </w:r>
    </w:p>
    <w:p w14:paraId="2DDF8E44" w14:textId="254A0040" w:rsidR="00850CC0" w:rsidRDefault="00850CC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5</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r w:rsidR="00F10A30" w:rsidRPr="00F10A30">
        <w:rPr>
          <w:rFonts w:ascii="Arial" w:hAnsi="Arial" w:cs="Arial"/>
          <w:kern w:val="1"/>
          <w:sz w:val="21"/>
          <w:szCs w:val="21"/>
        </w:rPr>
        <w:t xml:space="preserve">Valmieras iela 16, </w:t>
      </w:r>
      <w:proofErr w:type="spellStart"/>
      <w:r w:rsidR="00F10A30" w:rsidRPr="00F10A30">
        <w:rPr>
          <w:rFonts w:ascii="Arial" w:hAnsi="Arial" w:cs="Arial"/>
          <w:kern w:val="1"/>
          <w:sz w:val="21"/>
          <w:szCs w:val="21"/>
        </w:rPr>
        <w:t>Matīši</w:t>
      </w:r>
      <w:proofErr w:type="spellEnd"/>
      <w:r w:rsidR="00F10A30" w:rsidRPr="00F10A30">
        <w:rPr>
          <w:rFonts w:ascii="Arial" w:hAnsi="Arial" w:cs="Arial"/>
          <w:kern w:val="1"/>
          <w:sz w:val="21"/>
          <w:szCs w:val="21"/>
        </w:rPr>
        <w:t>, Matīšu pagasts, Valmieras novads</w:t>
      </w:r>
      <w:r>
        <w:rPr>
          <w:rFonts w:ascii="Arial" w:eastAsia="Calibri" w:hAnsi="Arial" w:cs="Arial"/>
          <w:kern w:val="1"/>
          <w:sz w:val="22"/>
          <w:szCs w:val="22"/>
          <w:lang w:eastAsia="en-US"/>
        </w:rPr>
        <w:t>;</w:t>
      </w:r>
    </w:p>
    <w:p w14:paraId="5D116BEE" w14:textId="1A11D222" w:rsidR="00850CC0" w:rsidRDefault="00F10A3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6</w:t>
      </w:r>
      <w:r w:rsidR="00850CC0" w:rsidRPr="00D404D4">
        <w:rPr>
          <w:rFonts w:ascii="Arial" w:eastAsia="Arial" w:hAnsi="Arial" w:cs="Arial"/>
          <w:b/>
          <w:bCs/>
          <w:color w:val="000000"/>
          <w:sz w:val="22"/>
          <w:szCs w:val="22"/>
          <w:lang w:bidi="hi-IN"/>
        </w:rPr>
        <w:t>.iepirkuma daļa</w:t>
      </w:r>
      <w:r w:rsidR="00850CC0" w:rsidRPr="00D404D4">
        <w:rPr>
          <w:rFonts w:ascii="Arial" w:eastAsia="Arial" w:hAnsi="Arial" w:cs="Arial"/>
          <w:color w:val="000000"/>
          <w:sz w:val="22"/>
          <w:szCs w:val="22"/>
          <w:lang w:bidi="hi-IN"/>
        </w:rPr>
        <w:t xml:space="preserve"> – </w:t>
      </w:r>
      <w:r w:rsidRPr="00F10A30">
        <w:rPr>
          <w:rFonts w:ascii="Arial" w:hAnsi="Arial" w:cs="Arial"/>
          <w:bCs/>
          <w:kern w:val="1"/>
          <w:sz w:val="22"/>
          <w:szCs w:val="22"/>
        </w:rPr>
        <w:t>“Kantoris”, Lizdēni, Rencēnu pagasts, Valmieras novads</w:t>
      </w:r>
      <w:r w:rsidR="00850CC0">
        <w:rPr>
          <w:rFonts w:ascii="Arial" w:eastAsia="Calibri" w:hAnsi="Arial" w:cs="Arial"/>
          <w:kern w:val="1"/>
          <w:sz w:val="22"/>
          <w:szCs w:val="22"/>
          <w:lang w:eastAsia="en-US"/>
        </w:rPr>
        <w:t>.</w:t>
      </w:r>
    </w:p>
    <w:p w14:paraId="1FDD6146" w14:textId="77777777" w:rsidR="00661599" w:rsidRPr="00661599" w:rsidRDefault="00661599" w:rsidP="007162FD">
      <w:pPr>
        <w:widowControl w:val="0"/>
        <w:suppressAutoHyphens w:val="0"/>
        <w:jc w:val="both"/>
        <w:rPr>
          <w:rFonts w:ascii="Arial" w:hAnsi="Arial" w:cs="Arial"/>
          <w:b/>
          <w:sz w:val="22"/>
          <w:szCs w:val="22"/>
        </w:rPr>
      </w:pPr>
    </w:p>
    <w:p w14:paraId="39B82A35" w14:textId="77777777" w:rsidR="00885407" w:rsidRPr="00885407" w:rsidRDefault="00885407" w:rsidP="0088540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A5CFE58" w14:textId="77777777" w:rsidR="00E936D6" w:rsidRPr="001F16AC" w:rsidRDefault="00E936D6" w:rsidP="00E936D6">
      <w:pPr>
        <w:rPr>
          <w:rFonts w:ascii="Arial" w:hAnsi="Arial" w:cs="Arial"/>
          <w:sz w:val="22"/>
          <w:szCs w:val="22"/>
        </w:rPr>
      </w:pPr>
    </w:p>
    <w:p w14:paraId="629F1632" w14:textId="3E489E82"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885407" w:rsidRPr="00885407">
        <w:rPr>
          <w:rFonts w:ascii="Arial" w:eastAsia="Calibri" w:hAnsi="Arial" w:cs="Arial"/>
          <w:kern w:val="1"/>
          <w:sz w:val="22"/>
          <w:szCs w:val="22"/>
        </w:rPr>
        <w:t xml:space="preserve">09111400-4 </w:t>
      </w:r>
      <w:r w:rsidR="00885407" w:rsidRPr="00885407">
        <w:rPr>
          <w:rFonts w:ascii="Arial" w:eastAsia="Calibri" w:hAnsi="Arial" w:cs="Arial"/>
          <w:i/>
          <w:iCs/>
          <w:kern w:val="1"/>
          <w:sz w:val="22"/>
          <w:szCs w:val="22"/>
        </w:rPr>
        <w:t>(Koksnes kurināmais)</w:t>
      </w:r>
    </w:p>
    <w:p w14:paraId="090336A0" w14:textId="77777777" w:rsidR="003A4801" w:rsidRDefault="003A4801" w:rsidP="0058323E">
      <w:pPr>
        <w:jc w:val="both"/>
        <w:rPr>
          <w:rFonts w:ascii="Arial" w:hAnsi="Arial"/>
          <w:sz w:val="22"/>
        </w:rPr>
      </w:pPr>
    </w:p>
    <w:p w14:paraId="0C236930" w14:textId="05A065E6"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zemākā cena</w:t>
      </w:r>
      <w:r w:rsidR="00885407">
        <w:rPr>
          <w:rFonts w:ascii="Arial" w:hAnsi="Arial"/>
          <w:b/>
          <w:sz w:val="22"/>
        </w:rPr>
        <w:t xml:space="preserve">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r w:rsidR="001F2AE1" w:rsidRPr="001F2AE1">
        <w:rPr>
          <w:rFonts w:ascii="Arial" w:hAnsi="Arial"/>
          <w:bCs/>
          <w:sz w:val="22"/>
        </w:rPr>
        <w:t xml:space="preserve"> </w:t>
      </w:r>
      <w:r w:rsidR="001F2AE1" w:rsidRPr="00885407">
        <w:rPr>
          <w:rFonts w:ascii="Arial" w:hAnsi="Arial"/>
          <w:bCs/>
          <w:sz w:val="22"/>
        </w:rPr>
        <w:t>katrā iepirkum</w:t>
      </w:r>
      <w:r w:rsidR="00BA4B1A">
        <w:rPr>
          <w:rFonts w:ascii="Arial" w:hAnsi="Arial"/>
          <w:bCs/>
          <w:sz w:val="22"/>
        </w:rPr>
        <w:t>a</w:t>
      </w:r>
      <w:r w:rsidR="001F2AE1" w:rsidRPr="00885407">
        <w:rPr>
          <w:rFonts w:ascii="Arial" w:hAnsi="Arial"/>
          <w:bCs/>
          <w:sz w:val="22"/>
        </w:rPr>
        <w:t xml:space="preserve"> daļā atsevišķi</w:t>
      </w:r>
      <w:r w:rsidRPr="00D0316C">
        <w:rPr>
          <w:rFonts w:ascii="Arial" w:hAnsi="Arial"/>
          <w:sz w:val="22"/>
        </w:rPr>
        <w:t>).</w:t>
      </w:r>
    </w:p>
    <w:p w14:paraId="0C270773" w14:textId="77777777" w:rsidR="00885407" w:rsidRPr="00885407" w:rsidRDefault="00885407" w:rsidP="00885407">
      <w:pPr>
        <w:tabs>
          <w:tab w:val="left" w:pos="1134"/>
        </w:tabs>
        <w:suppressAutoHyphens w:val="0"/>
        <w:ind w:left="720"/>
        <w:jc w:val="both"/>
        <w:rPr>
          <w:rFonts w:ascii="Arial" w:hAnsi="Arial" w:cs="Arial"/>
          <w:bCs/>
          <w:kern w:val="1"/>
          <w:sz w:val="22"/>
          <w:szCs w:val="22"/>
          <w:lang w:eastAsia="en-US"/>
        </w:rPr>
      </w:pPr>
    </w:p>
    <w:p w14:paraId="2DB89933" w14:textId="11448174" w:rsidR="00885407" w:rsidRPr="00885407" w:rsidRDefault="00885407" w:rsidP="00885407">
      <w:pPr>
        <w:numPr>
          <w:ilvl w:val="1"/>
          <w:numId w:val="11"/>
        </w:numPr>
        <w:tabs>
          <w:tab w:val="left" w:pos="1134"/>
        </w:tabs>
        <w:suppressAutoHyphens w:val="0"/>
        <w:jc w:val="both"/>
        <w:rPr>
          <w:rFonts w:ascii="Arial" w:hAnsi="Arial" w:cs="Arial"/>
          <w:bCs/>
          <w:kern w:val="1"/>
          <w:sz w:val="22"/>
          <w:szCs w:val="22"/>
          <w:lang w:eastAsia="en-US"/>
        </w:rPr>
      </w:pPr>
      <w:r w:rsidRPr="00885407">
        <w:rPr>
          <w:rFonts w:ascii="Arial" w:hAnsi="Arial" w:cs="Arial"/>
          <w:b/>
          <w:kern w:val="1"/>
          <w:sz w:val="22"/>
          <w:szCs w:val="22"/>
          <w:lang w:eastAsia="en-US"/>
        </w:rPr>
        <w:t xml:space="preserve">Tehniskās prasības </w:t>
      </w:r>
    </w:p>
    <w:p w14:paraId="1DDA0236"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Piedāvājumam jāatbilst tehniskajā specifikācijā (nolikuma 1.pielikums) iekļautajām prasībām.</w:t>
      </w:r>
    </w:p>
    <w:p w14:paraId="4F938C6F"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Tehniskā piedāvājuma sadaļu sagatavo atbilstoši nolikuma 5.pielikuma nosacījumiem par katru iepirkuma daļu atsevišķi. </w:t>
      </w:r>
    </w:p>
    <w:p w14:paraId="6A7F6EB7"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nodrošina Izpildītājs. </w:t>
      </w:r>
    </w:p>
    <w:p w14:paraId="35C74E01"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un izkraušanu Izpildītājs nodrošina ar saviem darbiniekiem, savu tehniku un </w:t>
      </w:r>
      <w:r w:rsidRPr="00885407">
        <w:rPr>
          <w:rFonts w:ascii="Arial" w:hAnsi="Arial" w:cs="Arial"/>
          <w:color w:val="000000"/>
          <w:kern w:val="1"/>
          <w:sz w:val="22"/>
          <w:szCs w:val="22"/>
          <w:lang w:eastAsia="en-US"/>
        </w:rPr>
        <w:t>darba rīkiem.</w:t>
      </w:r>
      <w:r w:rsidRPr="00885407">
        <w:rPr>
          <w:rFonts w:ascii="Arial" w:hAnsi="Arial" w:cs="Arial"/>
          <w:kern w:val="1"/>
          <w:sz w:val="22"/>
          <w:szCs w:val="22"/>
          <w:lang w:eastAsia="en-US"/>
        </w:rPr>
        <w:t xml:space="preserve"> </w:t>
      </w:r>
    </w:p>
    <w:p w14:paraId="3A0848F1" w14:textId="77777777" w:rsidR="00885407" w:rsidRPr="00885407" w:rsidRDefault="00885407" w:rsidP="00885407">
      <w:pPr>
        <w:numPr>
          <w:ilvl w:val="1"/>
          <w:numId w:val="11"/>
        </w:numPr>
        <w:rPr>
          <w:rFonts w:ascii="Arial" w:hAnsi="Arial" w:cs="Arial"/>
          <w:b/>
          <w:bCs/>
          <w:kern w:val="1"/>
          <w:sz w:val="22"/>
          <w:szCs w:val="22"/>
        </w:rPr>
      </w:pPr>
      <w:r w:rsidRPr="00885407">
        <w:rPr>
          <w:rFonts w:ascii="Arial" w:hAnsi="Arial" w:cs="Arial"/>
          <w:b/>
          <w:kern w:val="1"/>
          <w:sz w:val="22"/>
          <w:szCs w:val="22"/>
        </w:rPr>
        <w:t>Finanšu prasības</w:t>
      </w:r>
    </w:p>
    <w:p w14:paraId="6AE31173"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Finanšu piedāvājumā jāaizpilda finanšu piedāvājuma veidlapa (4.pielikums) par katru iepirkuma daļu atsevišķi. </w:t>
      </w:r>
    </w:p>
    <w:p w14:paraId="2421690E"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Cena jānosaka </w:t>
      </w:r>
      <w:proofErr w:type="spellStart"/>
      <w:r w:rsidRPr="00885407">
        <w:rPr>
          <w:rFonts w:ascii="Arial" w:hAnsi="Arial" w:cs="Arial"/>
          <w:i/>
          <w:kern w:val="1"/>
          <w:sz w:val="22"/>
          <w:szCs w:val="22"/>
        </w:rPr>
        <w:t>euro</w:t>
      </w:r>
      <w:proofErr w:type="spellEnd"/>
      <w:r w:rsidRPr="00885407">
        <w:rPr>
          <w:rFonts w:ascii="Arial" w:hAnsi="Arial" w:cs="Arial"/>
          <w:kern w:val="1"/>
          <w:sz w:val="22"/>
          <w:szCs w:val="22"/>
        </w:rPr>
        <w:t>;</w:t>
      </w:r>
    </w:p>
    <w:p w14:paraId="30C816BA"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Piedāvājuma cenā jāiekļauj:</w:t>
      </w:r>
    </w:p>
    <w:p w14:paraId="071CB2D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cena;</w:t>
      </w:r>
    </w:p>
    <w:p w14:paraId="7305B0B4"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piegādes un izkraušanas izmaksas;</w:t>
      </w:r>
    </w:p>
    <w:p w14:paraId="3C58D7FC"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citi izdevumi, ja tādi paredzami;</w:t>
      </w:r>
    </w:p>
    <w:p w14:paraId="3762BC4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visi likumdošanā paredzētie nodokļi un citi maksājumi.</w:t>
      </w: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Sarakstarindkopa"/>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4BF7BD8B"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Par pretendentu šajā iepirkumā var būt jebkura fiziskā vai juridiskā persona, šādu personu apvienība jebkurā to kombinācijā, kura ir iesniegusi piedāvājumu atbilstoši šī nolikuma prasībām. Piedalīšanās iepirkuma procedūrā ir pretendenta brīvas gribas izpausme. Iepirkuma nosacījumi visiem pretendentiem ir vienādi.</w:t>
      </w:r>
    </w:p>
    <w:p w14:paraId="7A2F5C5A"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Pretendentam ir jābūt reģistrētam, licencētam vai sertificētam atbilstoši attiecīgās valsts normatīvo aktu prasībām un tiesīgam veikt Pasūtītājam nepieciešamo preču izgatavošanu, piegādi un uzstādīšanu.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lastRenderedPageBreak/>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447E7732"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w:t>
      </w:r>
    </w:p>
    <w:p w14:paraId="5BE34143" w14:textId="42AF9314"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 xml:space="preserve">uz Publisko iepirkumu likuma 42. panta trešās daļas 5. punktā minēto personu netiek attiecināti Publisko iepirkumu likuma 42. panta otrās daļas 1., 2. un 11. punktā noteiktie izslēgšanas nosacījumi. </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Pamatteksts"/>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Pamatteksts"/>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Sarakstarindkopa"/>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t xml:space="preserve">Pretendents </w:t>
      </w:r>
      <w:bookmarkStart w:id="6"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6"/>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asūtītājs un pretendents ar informāciju apmainās rakstveidā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lastRenderedPageBreak/>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033AF2B4" w14:textId="4E4BB9DF" w:rsidR="007F7FBE" w:rsidRPr="00E73903" w:rsidRDefault="0064078A">
      <w:pPr>
        <w:pStyle w:val="Sarakstarindkopa"/>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pielikums). Līguma izpildē iesaistīt</w:t>
      </w:r>
      <w:r w:rsidR="00885407">
        <w:rPr>
          <w:rFonts w:ascii="Arial" w:hAnsi="Arial" w:cs="Arial"/>
        </w:rPr>
        <w:t>o</w:t>
      </w:r>
      <w:r w:rsidRPr="00E73903">
        <w:rPr>
          <w:rFonts w:ascii="Arial" w:hAnsi="Arial" w:cs="Arial"/>
        </w:rPr>
        <w:t xml:space="preserve"> apakšuzņēmēju nomaiņa, kā arī papildu apakšuzņēmēj</w:t>
      </w:r>
      <w:r w:rsidR="00D81D95">
        <w:rPr>
          <w:rFonts w:ascii="Arial" w:hAnsi="Arial" w:cs="Arial"/>
        </w:rPr>
        <w:t xml:space="preserve">a </w:t>
      </w:r>
      <w:r w:rsidRPr="00E73903">
        <w:rPr>
          <w:rFonts w:ascii="Arial" w:hAnsi="Arial" w:cs="Arial"/>
        </w:rPr>
        <w:t xml:space="preserve">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F0866"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 xml:space="preserve">asūtītājs var izdarīt grozījumus konkursa nolikumā </w:t>
      </w:r>
      <w:r w:rsidR="00D81D95">
        <w:rPr>
          <w:rFonts w:ascii="Arial" w:hAnsi="Arial" w:cs="Arial"/>
          <w:sz w:val="22"/>
        </w:rPr>
        <w:t xml:space="preserve"> un </w:t>
      </w:r>
      <w:r w:rsidR="008A0B44" w:rsidRPr="00B57F83">
        <w:rPr>
          <w:rFonts w:ascii="Arial" w:hAnsi="Arial" w:cs="Arial"/>
          <w:sz w:val="22"/>
        </w:rPr>
        <w:t>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nosūta </w:t>
      </w:r>
      <w:r w:rsidR="009D6CC9" w:rsidRPr="00CA0E5A">
        <w:rPr>
          <w:rFonts w:ascii="Arial" w:hAnsi="Arial" w:cs="Arial"/>
          <w:sz w:val="22"/>
          <w:szCs w:val="22"/>
        </w:rPr>
        <w:t>EIS e-konkursu 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3" w:history="1">
        <w:r w:rsidR="00336167" w:rsidRPr="00113223">
          <w:rPr>
            <w:rStyle w:val="Hipersaite"/>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Nosaukums"/>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nosūta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4" w:history="1">
        <w:r w:rsidRPr="00492CF2">
          <w:rPr>
            <w:rStyle w:val="Hipersaite"/>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5" w:history="1">
        <w:r w:rsidR="009F3A47" w:rsidRPr="009F3A47">
          <w:rPr>
            <w:rStyle w:val="Hipersaite"/>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Sarakstarindkopa"/>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6" w:history="1">
        <w:r w:rsidRPr="00282C6E">
          <w:rPr>
            <w:rStyle w:val="Hipersaite"/>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2EF60393" w14:textId="77777777" w:rsidR="00AB4D96" w:rsidRPr="00D1070E" w:rsidRDefault="00AB4D96">
      <w:pPr>
        <w:pStyle w:val="Pamatteksts"/>
        <w:numPr>
          <w:ilvl w:val="2"/>
          <w:numId w:val="14"/>
        </w:numPr>
        <w:tabs>
          <w:tab w:val="num" w:pos="1276"/>
        </w:tabs>
        <w:suppressAutoHyphens w:val="0"/>
        <w:spacing w:before="40"/>
        <w:ind w:left="1276" w:hanging="709"/>
        <w:rPr>
          <w:rFonts w:ascii="Arial" w:hAnsi="Arial" w:cs="Arial"/>
          <w:sz w:val="22"/>
          <w:szCs w:val="22"/>
        </w:rPr>
      </w:pPr>
      <w:bookmarkStart w:id="7" w:name="_Hlk158106997"/>
      <w:r w:rsidRPr="00D1070E">
        <w:rPr>
          <w:rFonts w:ascii="Arial" w:hAnsi="Arial" w:cs="Arial"/>
          <w:sz w:val="22"/>
          <w:szCs w:val="22"/>
        </w:rPr>
        <w:t>Piedāvājuma iesniegšana:</w:t>
      </w:r>
    </w:p>
    <w:p w14:paraId="2EF3FCD0" w14:textId="2A01687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Pamatteksts"/>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w:t>
      </w:r>
      <w:r w:rsidRPr="00B369AD">
        <w:rPr>
          <w:rFonts w:ascii="Arial" w:hAnsi="Arial" w:cs="Arial"/>
          <w:sz w:val="22"/>
          <w:szCs w:val="22"/>
        </w:rPr>
        <w:lastRenderedPageBreak/>
        <w:t xml:space="preserve">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Pamatteksts"/>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7"/>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w:t>
      </w:r>
      <w:r>
        <w:rPr>
          <w:rFonts w:ascii="Arial" w:eastAsia="Arial" w:hAnsi="Arial" w:cs="Arial"/>
          <w:sz w:val="22"/>
          <w:szCs w:val="22"/>
        </w:rPr>
        <w:lastRenderedPageBreak/>
        <w:t xml:space="preserve">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Sarakstarindkopa"/>
        <w:numPr>
          <w:ilvl w:val="0"/>
          <w:numId w:val="26"/>
        </w:numPr>
        <w:spacing w:after="0" w:line="240" w:lineRule="auto"/>
        <w:ind w:left="714" w:hanging="357"/>
        <w:jc w:val="center"/>
        <w:rPr>
          <w:rFonts w:ascii="Arial" w:hAnsi="Arial" w:cs="Arial"/>
        </w:rPr>
      </w:pPr>
      <w:bookmarkStart w:id="8" w:name="_Hlk129850845"/>
      <w:r w:rsidRPr="004056DA">
        <w:rPr>
          <w:rFonts w:ascii="Arial" w:hAnsi="Arial" w:cs="Arial"/>
          <w:b/>
        </w:rPr>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D81D9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 xml:space="preserve">Pretendenta </w:t>
      </w:r>
      <w:proofErr w:type="spellStart"/>
      <w:r w:rsidRPr="00D81D95">
        <w:rPr>
          <w:rFonts w:ascii="Arial" w:hAnsi="Arial" w:cs="Arial"/>
          <w:sz w:val="22"/>
          <w:szCs w:val="22"/>
        </w:rPr>
        <w:t>paraksttiesīgās</w:t>
      </w:r>
      <w:proofErr w:type="spellEnd"/>
      <w:r w:rsidRPr="00D81D95">
        <w:rPr>
          <w:rFonts w:ascii="Arial" w:hAnsi="Arial" w:cs="Arial"/>
          <w:sz w:val="22"/>
          <w:szCs w:val="22"/>
        </w:rPr>
        <w:t xml:space="preserve"> amatpersonas vai </w:t>
      </w:r>
      <w:r w:rsidR="0084561C" w:rsidRPr="00D81D95">
        <w:rPr>
          <w:rFonts w:ascii="Arial" w:hAnsi="Arial" w:cs="Arial"/>
          <w:sz w:val="22"/>
          <w:szCs w:val="22"/>
        </w:rPr>
        <w:t>p</w:t>
      </w:r>
      <w:r w:rsidRPr="00D81D95">
        <w:rPr>
          <w:rFonts w:ascii="Arial" w:hAnsi="Arial" w:cs="Arial"/>
          <w:sz w:val="22"/>
          <w:szCs w:val="22"/>
        </w:rPr>
        <w:t xml:space="preserve">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00BA61CC" w:rsidRPr="00D81D95">
        <w:rPr>
          <w:rFonts w:ascii="Arial" w:hAnsi="Arial" w:cs="Arial"/>
          <w:sz w:val="22"/>
          <w:szCs w:val="22"/>
        </w:rPr>
        <w:t>3.</w:t>
      </w:r>
      <w:r w:rsidRPr="00D81D95">
        <w:rPr>
          <w:rFonts w:ascii="Arial" w:hAnsi="Arial" w:cs="Arial"/>
          <w:sz w:val="22"/>
          <w:szCs w:val="22"/>
        </w:rPr>
        <w:t xml:space="preserve">pielikumā) un pretendents uzvaras gadījumā ir gatavs parakstīt konkursa nolikuma </w:t>
      </w:r>
      <w:r w:rsidR="00BA61CC" w:rsidRPr="00D81D95">
        <w:rPr>
          <w:rFonts w:ascii="Arial" w:hAnsi="Arial" w:cs="Arial"/>
          <w:sz w:val="22"/>
          <w:szCs w:val="22"/>
        </w:rPr>
        <w:t>2.</w:t>
      </w:r>
      <w:r w:rsidRPr="00D81D95">
        <w:rPr>
          <w:rFonts w:ascii="Arial" w:hAnsi="Arial" w:cs="Arial"/>
          <w:sz w:val="22"/>
          <w:szCs w:val="22"/>
        </w:rPr>
        <w:t>pielikumā pievienoto līgumu piedāvātajā redakcijā.</w:t>
      </w:r>
    </w:p>
    <w:p w14:paraId="4A403281" w14:textId="3F61C27C" w:rsidR="001512C9" w:rsidRPr="00D81D95" w:rsidRDefault="00C17772"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P</w:t>
      </w:r>
      <w:r w:rsidR="001512C9" w:rsidRPr="00D81D95">
        <w:rPr>
          <w:rFonts w:ascii="Arial" w:hAnsi="Arial" w:cs="Arial"/>
          <w:sz w:val="22"/>
          <w:szCs w:val="22"/>
        </w:rPr>
        <w:t xml:space="preserve">ilnvara, ja piedāvājumu paraksta </w:t>
      </w:r>
      <w:r w:rsidR="0084561C" w:rsidRPr="00D81D95">
        <w:rPr>
          <w:rFonts w:ascii="Arial" w:hAnsi="Arial" w:cs="Arial"/>
          <w:sz w:val="22"/>
          <w:szCs w:val="22"/>
        </w:rPr>
        <w:t>p</w:t>
      </w:r>
      <w:r w:rsidR="001512C9" w:rsidRPr="00D81D95">
        <w:rPr>
          <w:rFonts w:ascii="Arial" w:hAnsi="Arial" w:cs="Arial"/>
          <w:sz w:val="22"/>
          <w:szCs w:val="22"/>
        </w:rPr>
        <w:t>retendenta pilnvarotā persona</w:t>
      </w:r>
      <w:r w:rsidR="00331886" w:rsidRPr="00D81D95">
        <w:rPr>
          <w:rFonts w:ascii="Arial" w:hAnsi="Arial" w:cs="Arial"/>
          <w:sz w:val="22"/>
          <w:szCs w:val="22"/>
        </w:rPr>
        <w:t>.</w:t>
      </w:r>
    </w:p>
    <w:p w14:paraId="364DA9ED" w14:textId="77777777" w:rsidR="00D81D95" w:rsidRPr="00D81D95" w:rsidRDefault="00A86BAC" w:rsidP="00D81D95">
      <w:pPr>
        <w:numPr>
          <w:ilvl w:val="2"/>
          <w:numId w:val="3"/>
        </w:numPr>
        <w:spacing w:after="120"/>
        <w:ind w:left="1276" w:hanging="709"/>
        <w:jc w:val="both"/>
        <w:rPr>
          <w:rFonts w:ascii="Arial" w:hAnsi="Arial" w:cs="Arial"/>
          <w:sz w:val="22"/>
          <w:szCs w:val="22"/>
        </w:rPr>
      </w:pPr>
      <w:r w:rsidRPr="00D81D95">
        <w:rPr>
          <w:rFonts w:ascii="Arial" w:hAnsi="Arial" w:cs="Arial"/>
          <w:sz w:val="22"/>
          <w:szCs w:val="22"/>
        </w:rPr>
        <w:t>Ja piedāvājumu iesniedz piegādātāju apvienība, piedāvājumam pievieno visu apvienības d</w:t>
      </w:r>
      <w:r w:rsidR="00B83595" w:rsidRPr="00D81D95">
        <w:rPr>
          <w:rFonts w:ascii="Arial" w:hAnsi="Arial" w:cs="Arial"/>
          <w:sz w:val="22"/>
          <w:szCs w:val="22"/>
        </w:rPr>
        <w:t>alībnieku parakstītu vienošanos</w:t>
      </w:r>
      <w:r w:rsidRPr="00D81D95">
        <w:rPr>
          <w:rFonts w:ascii="Arial" w:hAnsi="Arial" w:cs="Arial"/>
          <w:sz w:val="22"/>
          <w:szCs w:val="22"/>
        </w:rPr>
        <w:t xml:space="preserve"> par kopīga piedāvājuma iesniegšanu. Vienošanās dokumentā jānorāda arī </w:t>
      </w:r>
      <w:bookmarkStart w:id="9" w:name="OLE_LINK2"/>
      <w:bookmarkStart w:id="10" w:name="OLE_LINK1"/>
      <w:r w:rsidRPr="00D81D95">
        <w:rPr>
          <w:rFonts w:ascii="Arial" w:hAnsi="Arial" w:cs="Arial"/>
          <w:sz w:val="22"/>
          <w:szCs w:val="22"/>
        </w:rPr>
        <w:t>katra piegādātāju apvienības dalībnieka</w:t>
      </w:r>
      <w:bookmarkEnd w:id="9"/>
      <w:bookmarkEnd w:id="10"/>
      <w:r w:rsidRPr="00D81D95">
        <w:rPr>
          <w:rFonts w:ascii="Arial" w:hAnsi="Arial" w:cs="Arial"/>
          <w:sz w:val="22"/>
          <w:szCs w:val="22"/>
        </w:rPr>
        <w:t xml:space="preserve"> veicamo darba daļu līguma izpildē</w:t>
      </w:r>
      <w:r w:rsidR="001512C9" w:rsidRPr="00D81D95">
        <w:rPr>
          <w:rFonts w:ascii="Arial" w:hAnsi="Arial" w:cs="Arial"/>
          <w:sz w:val="22"/>
          <w:szCs w:val="22"/>
        </w:rPr>
        <w:t>.</w:t>
      </w:r>
    </w:p>
    <w:p w14:paraId="0672804A" w14:textId="060602E3" w:rsidR="00D81D95" w:rsidRPr="00D81D95" w:rsidRDefault="005948D7" w:rsidP="00BA4B1A">
      <w:pPr>
        <w:numPr>
          <w:ilvl w:val="2"/>
          <w:numId w:val="3"/>
        </w:numPr>
        <w:ind w:left="1276" w:hanging="709"/>
        <w:jc w:val="both"/>
        <w:rPr>
          <w:rFonts w:ascii="Arial" w:hAnsi="Arial" w:cs="Arial"/>
          <w:sz w:val="22"/>
          <w:szCs w:val="22"/>
        </w:rPr>
      </w:pPr>
      <w:r w:rsidRPr="00D81D95">
        <w:rPr>
          <w:rFonts w:ascii="Arial" w:hAnsi="Arial"/>
          <w:sz w:val="22"/>
          <w:szCs w:val="22"/>
        </w:rPr>
        <w:t xml:space="preserve">Apliecinājums, ka pretendents ne vairāk kā </w:t>
      </w:r>
      <w:r w:rsidR="00DF5BA7" w:rsidRPr="00D81D95">
        <w:rPr>
          <w:rFonts w:ascii="Arial" w:hAnsi="Arial" w:cs="Arial"/>
          <w:sz w:val="22"/>
          <w:szCs w:val="22"/>
        </w:rPr>
        <w:t>3 (trīs)</w:t>
      </w:r>
      <w:r w:rsidRPr="00D81D95">
        <w:rPr>
          <w:rFonts w:ascii="Arial" w:hAnsi="Arial"/>
          <w:sz w:val="22"/>
          <w:szCs w:val="22"/>
        </w:rPr>
        <w:t xml:space="preserve"> iepriekšējos gados (t.i., 202</w:t>
      </w:r>
      <w:r w:rsidR="00B50EE0" w:rsidRPr="00D81D95">
        <w:rPr>
          <w:rFonts w:ascii="Arial" w:hAnsi="Arial"/>
          <w:sz w:val="22"/>
          <w:szCs w:val="22"/>
        </w:rPr>
        <w:t>3</w:t>
      </w:r>
      <w:r w:rsidRPr="00D81D95">
        <w:rPr>
          <w:rFonts w:ascii="Arial" w:hAnsi="Arial"/>
          <w:sz w:val="22"/>
          <w:szCs w:val="22"/>
        </w:rPr>
        <w:t>., 202</w:t>
      </w:r>
      <w:r w:rsidR="00B50EE0" w:rsidRPr="00D81D95">
        <w:rPr>
          <w:rFonts w:ascii="Arial" w:hAnsi="Arial"/>
          <w:sz w:val="22"/>
          <w:szCs w:val="22"/>
        </w:rPr>
        <w:t>4</w:t>
      </w:r>
      <w:r w:rsidRPr="00D81D95">
        <w:rPr>
          <w:rFonts w:ascii="Arial" w:hAnsi="Arial"/>
          <w:sz w:val="22"/>
          <w:szCs w:val="22"/>
        </w:rPr>
        <w:t>., 202</w:t>
      </w:r>
      <w:r w:rsidR="00B50EE0" w:rsidRPr="00D81D95">
        <w:rPr>
          <w:rFonts w:ascii="Arial" w:hAnsi="Arial"/>
          <w:sz w:val="22"/>
          <w:szCs w:val="22"/>
        </w:rPr>
        <w:t>5</w:t>
      </w:r>
      <w:r w:rsidRPr="00D81D95">
        <w:rPr>
          <w:rFonts w:ascii="Arial" w:hAnsi="Arial"/>
          <w:sz w:val="22"/>
          <w:szCs w:val="22"/>
        </w:rPr>
        <w:t>.gadā un 202</w:t>
      </w:r>
      <w:r w:rsidR="00B50EE0" w:rsidRPr="00D81D95">
        <w:rPr>
          <w:rFonts w:ascii="Arial" w:hAnsi="Arial"/>
          <w:sz w:val="22"/>
          <w:szCs w:val="22"/>
        </w:rPr>
        <w:t>6</w:t>
      </w:r>
      <w:r w:rsidRPr="00D81D95">
        <w:rPr>
          <w:rFonts w:ascii="Arial" w:hAnsi="Arial"/>
          <w:sz w:val="22"/>
          <w:szCs w:val="22"/>
        </w:rPr>
        <w:t xml:space="preserve">.gadā līdz šajā nolikumā noteiktā piedāvājumu iesniegšanas termiņa beigām) sekmīgi īstenojis vismaz </w:t>
      </w:r>
      <w:r w:rsidR="006E74B3" w:rsidRPr="00D81D95">
        <w:rPr>
          <w:rFonts w:ascii="Arial" w:hAnsi="Arial"/>
          <w:sz w:val="22"/>
          <w:szCs w:val="22"/>
        </w:rPr>
        <w:t>1</w:t>
      </w:r>
      <w:r w:rsidRPr="00D81D95">
        <w:rPr>
          <w:rFonts w:ascii="Arial" w:hAnsi="Arial"/>
          <w:sz w:val="22"/>
          <w:szCs w:val="22"/>
        </w:rPr>
        <w:t xml:space="preserve"> (</w:t>
      </w:r>
      <w:r w:rsidR="006E74B3" w:rsidRPr="00D81D95">
        <w:rPr>
          <w:rFonts w:ascii="Arial" w:hAnsi="Arial"/>
          <w:sz w:val="22"/>
          <w:szCs w:val="22"/>
        </w:rPr>
        <w:t>vienu</w:t>
      </w:r>
      <w:r w:rsidRPr="00D81D95">
        <w:rPr>
          <w:rFonts w:ascii="Arial" w:hAnsi="Arial"/>
          <w:sz w:val="22"/>
          <w:szCs w:val="22"/>
        </w:rPr>
        <w:t xml:space="preserve">) </w:t>
      </w:r>
      <w:r w:rsidR="00D81D95" w:rsidRPr="00D81D95">
        <w:rPr>
          <w:rFonts w:ascii="Arial" w:hAnsi="Arial" w:cs="Arial"/>
          <w:sz w:val="22"/>
          <w:szCs w:val="22"/>
        </w:rPr>
        <w:t xml:space="preserve">līdzvērtīgu </w:t>
      </w:r>
      <w:r w:rsidR="00EF0B85">
        <w:rPr>
          <w:rFonts w:ascii="Arial" w:hAnsi="Arial" w:cs="Arial"/>
          <w:sz w:val="22"/>
          <w:szCs w:val="22"/>
        </w:rPr>
        <w:t>līgumu</w:t>
      </w:r>
      <w:r w:rsidR="0069201C" w:rsidRPr="00D81D95">
        <w:rPr>
          <w:rFonts w:ascii="Arial" w:hAnsi="Arial" w:cs="Arial"/>
          <w:sz w:val="22"/>
          <w:szCs w:val="22"/>
        </w:rPr>
        <w:t xml:space="preserve"> </w:t>
      </w:r>
      <w:r w:rsidRPr="00D81D95">
        <w:rPr>
          <w:rFonts w:ascii="Arial" w:hAnsi="Arial" w:cs="Arial"/>
          <w:sz w:val="22"/>
          <w:szCs w:val="22"/>
        </w:rPr>
        <w:t xml:space="preserve">(veidlapa </w:t>
      </w:r>
      <w:r w:rsidRPr="00D81D95">
        <w:rPr>
          <w:rFonts w:ascii="Arial" w:hAnsi="Arial"/>
          <w:sz w:val="22"/>
          <w:szCs w:val="22"/>
        </w:rPr>
        <w:t>nolikuma 7.pielikumā</w:t>
      </w:r>
      <w:r w:rsidR="00EF0B85">
        <w:rPr>
          <w:rFonts w:ascii="Arial" w:hAnsi="Arial"/>
          <w:sz w:val="22"/>
          <w:szCs w:val="22"/>
        </w:rPr>
        <w:t>)</w:t>
      </w:r>
      <w:r w:rsidR="00D81D95" w:rsidRPr="00D81D95">
        <w:rPr>
          <w:rFonts w:ascii="Arial" w:hAnsi="Arial" w:cs="Arial"/>
          <w:sz w:val="22"/>
          <w:szCs w:val="22"/>
        </w:rPr>
        <w:t xml:space="preserve">. </w:t>
      </w:r>
      <w:r w:rsidR="00D81D95" w:rsidRPr="00D81D95">
        <w:rPr>
          <w:rFonts w:ascii="Arial" w:hAnsi="Arial" w:cs="Arial"/>
          <w:kern w:val="1"/>
          <w:sz w:val="22"/>
          <w:szCs w:val="22"/>
          <w:lang w:eastAsia="en-US"/>
        </w:rPr>
        <w:t xml:space="preserve">Šī iepirkuma ietvaros par līdzvērtīgu </w:t>
      </w:r>
      <w:r w:rsidR="00EF0B85">
        <w:rPr>
          <w:rFonts w:ascii="Arial" w:hAnsi="Arial" w:cs="Arial"/>
          <w:kern w:val="1"/>
          <w:sz w:val="22"/>
          <w:szCs w:val="22"/>
          <w:lang w:eastAsia="en-US"/>
        </w:rPr>
        <w:t>līgumu</w:t>
      </w:r>
      <w:r w:rsidR="00D81D95" w:rsidRPr="00D81D95">
        <w:rPr>
          <w:rFonts w:ascii="Arial" w:hAnsi="Arial" w:cs="Arial"/>
          <w:kern w:val="1"/>
          <w:sz w:val="22"/>
          <w:szCs w:val="22"/>
          <w:lang w:eastAsia="en-US"/>
        </w:rPr>
        <w:t xml:space="preserve"> tiks uzskatīt</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tād</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w:t>
      </w:r>
      <w:r w:rsidR="00EF0B85">
        <w:rPr>
          <w:rFonts w:ascii="Arial" w:hAnsi="Arial" w:cs="Arial"/>
          <w:kern w:val="1"/>
          <w:sz w:val="22"/>
          <w:szCs w:val="22"/>
          <w:lang w:eastAsia="en-US"/>
        </w:rPr>
        <w:t>līgums</w:t>
      </w:r>
      <w:r w:rsidR="00D81D95" w:rsidRPr="00D81D95">
        <w:rPr>
          <w:rFonts w:ascii="Arial" w:hAnsi="Arial" w:cs="Arial"/>
          <w:kern w:val="1"/>
          <w:sz w:val="22"/>
          <w:szCs w:val="22"/>
          <w:lang w:eastAsia="en-US"/>
        </w:rPr>
        <w:t>, kas atbilst šādiem raksturlielumiem:</w:t>
      </w:r>
    </w:p>
    <w:p w14:paraId="4DF3187F" w14:textId="1C5B2300" w:rsidR="00D81D95" w:rsidRPr="00BA4B1A" w:rsidRDefault="00D81D95" w:rsidP="00BA4B1A">
      <w:pPr>
        <w:pStyle w:val="Sarakstarindkopa"/>
        <w:numPr>
          <w:ilvl w:val="2"/>
          <w:numId w:val="29"/>
        </w:numPr>
        <w:tabs>
          <w:tab w:val="num" w:pos="2127"/>
        </w:tabs>
        <w:suppressAutoHyphens w:val="0"/>
        <w:spacing w:after="0" w:line="240" w:lineRule="auto"/>
        <w:ind w:left="1701" w:firstLine="99"/>
        <w:jc w:val="both"/>
        <w:rPr>
          <w:rFonts w:ascii="Arial" w:hAnsi="Arial" w:cs="Arial"/>
          <w:kern w:val="1"/>
        </w:rPr>
      </w:pPr>
      <w:r w:rsidRPr="00BA4B1A">
        <w:rPr>
          <w:rFonts w:ascii="Arial" w:hAnsi="Arial" w:cs="Arial"/>
          <w:kern w:val="1"/>
        </w:rPr>
        <w:t>piegādājamā prece - kurināmās granulas;</w:t>
      </w:r>
    </w:p>
    <w:p w14:paraId="75964631" w14:textId="77777777" w:rsidR="00BA4B1A" w:rsidRDefault="00D81D95" w:rsidP="00BA4B1A">
      <w:pPr>
        <w:numPr>
          <w:ilvl w:val="2"/>
          <w:numId w:val="29"/>
        </w:numPr>
        <w:tabs>
          <w:tab w:val="num" w:pos="2127"/>
        </w:tabs>
        <w:suppressAutoHyphens w:val="0"/>
        <w:ind w:left="1701" w:firstLine="99"/>
        <w:jc w:val="both"/>
        <w:rPr>
          <w:rFonts w:ascii="Arial" w:hAnsi="Arial" w:cs="Arial"/>
          <w:kern w:val="1"/>
          <w:sz w:val="22"/>
          <w:szCs w:val="22"/>
        </w:rPr>
      </w:pPr>
      <w:r w:rsidRPr="00D81D95">
        <w:rPr>
          <w:rFonts w:ascii="Arial" w:hAnsi="Arial" w:cs="Arial"/>
          <w:kern w:val="1"/>
          <w:sz w:val="22"/>
          <w:szCs w:val="22"/>
        </w:rPr>
        <w:t xml:space="preserve">kopējais kurināmo granulu piegādes apjoms ir </w:t>
      </w:r>
      <w:r w:rsidR="00BA4B1A">
        <w:rPr>
          <w:rFonts w:ascii="Arial" w:hAnsi="Arial" w:cs="Arial"/>
          <w:kern w:val="1"/>
          <w:sz w:val="22"/>
          <w:szCs w:val="22"/>
        </w:rPr>
        <w:t>:</w:t>
      </w:r>
    </w:p>
    <w:p w14:paraId="5DA45E2A" w14:textId="1FAA5C0D" w:rsidR="00F10A30" w:rsidRPr="00F10A30" w:rsidRDefault="00F10A30">
      <w:pPr>
        <w:pStyle w:val="Sarakstarindkopa"/>
        <w:widowControl w:val="0"/>
        <w:numPr>
          <w:ilvl w:val="0"/>
          <w:numId w:val="39"/>
        </w:numPr>
        <w:spacing w:after="0" w:line="240" w:lineRule="auto"/>
        <w:ind w:left="2410" w:hanging="357"/>
        <w:jc w:val="both"/>
        <w:rPr>
          <w:rFonts w:ascii="Arial" w:eastAsia="Arial" w:hAnsi="Arial" w:cs="Arial"/>
          <w:color w:val="000000"/>
          <w:lang w:bidi="hi-IN"/>
        </w:rPr>
      </w:pPr>
      <w:r w:rsidRPr="00F10A30">
        <w:rPr>
          <w:rFonts w:ascii="Arial" w:eastAsia="Calibri" w:hAnsi="Arial" w:cs="Arial"/>
          <w:lang w:eastAsia="ar-SA"/>
        </w:rPr>
        <w:t>1.iepirkuma daļa</w:t>
      </w:r>
      <w:r w:rsidRPr="00F10A30">
        <w:rPr>
          <w:rFonts w:ascii="Arial" w:eastAsia="Arial" w:hAnsi="Arial" w:cs="Arial"/>
          <w:color w:val="000000"/>
          <w:lang w:bidi="hi-IN"/>
        </w:rPr>
        <w:t xml:space="preserve"> – </w:t>
      </w:r>
      <w:r w:rsidRPr="00F10A30">
        <w:rPr>
          <w:rFonts w:ascii="Arial" w:hAnsi="Arial" w:cs="Arial"/>
          <w:kern w:val="1"/>
        </w:rPr>
        <w:t xml:space="preserve">ne mazāks kā  </w:t>
      </w:r>
      <w:r w:rsidR="0013793D">
        <w:rPr>
          <w:rFonts w:ascii="Arial" w:hAnsi="Arial" w:cs="Arial"/>
          <w:kern w:val="1"/>
        </w:rPr>
        <w:t>80</w:t>
      </w:r>
      <w:r w:rsidRPr="00F10A30">
        <w:rPr>
          <w:rFonts w:ascii="Arial" w:hAnsi="Arial" w:cs="Arial"/>
          <w:kern w:val="1"/>
        </w:rPr>
        <w:t xml:space="preserve"> tonnas</w:t>
      </w:r>
      <w:r w:rsidRPr="00F10A30">
        <w:rPr>
          <w:rFonts w:ascii="Arial" w:eastAsia="Arial" w:hAnsi="Arial" w:cs="Arial"/>
          <w:color w:val="000000"/>
          <w:lang w:bidi="hi-IN"/>
        </w:rPr>
        <w:t>;</w:t>
      </w:r>
    </w:p>
    <w:p w14:paraId="05BD4E06" w14:textId="0CC2D62C" w:rsidR="00F10A30" w:rsidRP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2.iepirkuma daļa – </w:t>
      </w:r>
      <w:r w:rsidRPr="00F10A30">
        <w:rPr>
          <w:rFonts w:ascii="Arial" w:hAnsi="Arial" w:cs="Arial"/>
          <w:kern w:val="1"/>
        </w:rPr>
        <w:t xml:space="preserve">ne mazāks kā  </w:t>
      </w:r>
      <w:r w:rsidR="0013793D">
        <w:rPr>
          <w:rFonts w:ascii="Arial" w:hAnsi="Arial" w:cs="Arial"/>
          <w:kern w:val="1"/>
        </w:rPr>
        <w:t>100</w:t>
      </w:r>
      <w:r w:rsidRPr="00F10A30">
        <w:rPr>
          <w:rFonts w:ascii="Arial" w:hAnsi="Arial" w:cs="Arial"/>
          <w:kern w:val="1"/>
        </w:rPr>
        <w:t xml:space="preserve"> tonnas</w:t>
      </w:r>
      <w:r w:rsidRPr="00F10A30">
        <w:rPr>
          <w:rFonts w:ascii="Arial" w:eastAsia="Calibri" w:hAnsi="Arial" w:cs="Arial"/>
          <w:kern w:val="1"/>
          <w:lang w:eastAsia="en-US"/>
        </w:rPr>
        <w:t>;</w:t>
      </w:r>
    </w:p>
    <w:p w14:paraId="4A66EAB6" w14:textId="513B925D" w:rsidR="00F10A30" w:rsidRP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3.iepirkuma daļa – </w:t>
      </w:r>
      <w:r w:rsidRPr="00F10A30">
        <w:rPr>
          <w:rFonts w:ascii="Arial" w:hAnsi="Arial" w:cs="Arial"/>
          <w:kern w:val="1"/>
        </w:rPr>
        <w:t xml:space="preserve">ne mazāks kā  </w:t>
      </w:r>
      <w:r w:rsidR="0013793D">
        <w:rPr>
          <w:rFonts w:ascii="Arial" w:hAnsi="Arial" w:cs="Arial"/>
          <w:kern w:val="1"/>
        </w:rPr>
        <w:t>120</w:t>
      </w:r>
      <w:r w:rsidRPr="00F10A30">
        <w:rPr>
          <w:rFonts w:ascii="Arial" w:hAnsi="Arial" w:cs="Arial"/>
          <w:kern w:val="1"/>
        </w:rPr>
        <w:t xml:space="preserve"> tonnas</w:t>
      </w:r>
      <w:r w:rsidRPr="00F10A30">
        <w:rPr>
          <w:rFonts w:ascii="Arial" w:eastAsia="Calibri" w:hAnsi="Arial" w:cs="Arial"/>
          <w:kern w:val="1"/>
          <w:lang w:eastAsia="en-US"/>
        </w:rPr>
        <w:t>;</w:t>
      </w:r>
    </w:p>
    <w:p w14:paraId="69471A3D" w14:textId="247634AB" w:rsidR="00F10A30" w:rsidRP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4.iepirkuma daļa – </w:t>
      </w:r>
      <w:r w:rsidRPr="00F10A30">
        <w:rPr>
          <w:rFonts w:ascii="Arial" w:hAnsi="Arial" w:cs="Arial"/>
          <w:kern w:val="1"/>
        </w:rPr>
        <w:t xml:space="preserve">ne mazāks kā  </w:t>
      </w:r>
      <w:r w:rsidR="0013793D">
        <w:rPr>
          <w:rFonts w:ascii="Arial" w:hAnsi="Arial" w:cs="Arial"/>
          <w:kern w:val="1"/>
        </w:rPr>
        <w:t>7</w:t>
      </w:r>
      <w:r w:rsidRPr="00F10A30">
        <w:rPr>
          <w:rFonts w:ascii="Arial" w:hAnsi="Arial" w:cs="Arial"/>
          <w:kern w:val="1"/>
        </w:rPr>
        <w:t xml:space="preserve"> tonnas</w:t>
      </w:r>
      <w:r w:rsidRPr="00F10A30">
        <w:rPr>
          <w:rFonts w:ascii="Arial" w:eastAsia="Calibri" w:hAnsi="Arial" w:cs="Arial"/>
          <w:kern w:val="1"/>
          <w:lang w:eastAsia="en-US"/>
        </w:rPr>
        <w:t>;</w:t>
      </w:r>
    </w:p>
    <w:p w14:paraId="322DFFD9" w14:textId="32C3E663" w:rsid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5.iepirkuma daļa – </w:t>
      </w:r>
      <w:r w:rsidRPr="00F10A30">
        <w:rPr>
          <w:rFonts w:ascii="Arial" w:hAnsi="Arial" w:cs="Arial"/>
          <w:kern w:val="1"/>
        </w:rPr>
        <w:t xml:space="preserve">ne mazāks kā  </w:t>
      </w:r>
      <w:r w:rsidR="0013793D">
        <w:rPr>
          <w:rFonts w:ascii="Arial" w:hAnsi="Arial" w:cs="Arial"/>
          <w:kern w:val="1"/>
        </w:rPr>
        <w:t>15</w:t>
      </w:r>
      <w:r w:rsidRPr="00F10A30">
        <w:rPr>
          <w:rFonts w:ascii="Arial" w:hAnsi="Arial" w:cs="Arial"/>
          <w:kern w:val="1"/>
        </w:rPr>
        <w:t xml:space="preserve"> tonnas</w:t>
      </w:r>
      <w:r w:rsidRPr="00F10A30">
        <w:rPr>
          <w:rFonts w:ascii="Arial" w:eastAsia="Calibri" w:hAnsi="Arial" w:cs="Arial"/>
          <w:kern w:val="1"/>
          <w:lang w:eastAsia="en-US"/>
        </w:rPr>
        <w:t>;</w:t>
      </w:r>
    </w:p>
    <w:p w14:paraId="1C530881" w14:textId="659A1E1C" w:rsidR="00F10A30" w:rsidRPr="00F10A30" w:rsidRDefault="00F10A30">
      <w:pPr>
        <w:pStyle w:val="Sarakstarindkopa"/>
        <w:widowControl w:val="0"/>
        <w:numPr>
          <w:ilvl w:val="0"/>
          <w:numId w:val="39"/>
        </w:numPr>
        <w:autoSpaceDE w:val="0"/>
        <w:autoSpaceDN w:val="0"/>
        <w:spacing w:after="0" w:line="240" w:lineRule="auto"/>
        <w:ind w:left="2410" w:hanging="357"/>
        <w:jc w:val="both"/>
        <w:rPr>
          <w:rFonts w:ascii="Arial" w:eastAsiaTheme="minorHAnsi" w:hAnsi="Arial" w:cs="Arial"/>
          <w:bCs/>
          <w:kern w:val="1"/>
        </w:rPr>
      </w:pPr>
      <w:r w:rsidRPr="00F10A30">
        <w:rPr>
          <w:rFonts w:ascii="Arial" w:eastAsia="Arial" w:hAnsi="Arial" w:cs="Arial"/>
          <w:color w:val="000000"/>
          <w:lang w:bidi="hi-IN"/>
        </w:rPr>
        <w:t xml:space="preserve">6.iepirkuma daļa – </w:t>
      </w:r>
      <w:r w:rsidRPr="00F10A30">
        <w:rPr>
          <w:rFonts w:ascii="Arial" w:hAnsi="Arial" w:cs="Arial"/>
          <w:kern w:val="1"/>
        </w:rPr>
        <w:t xml:space="preserve">ne mazāks kā  </w:t>
      </w:r>
      <w:r w:rsidR="0013793D">
        <w:rPr>
          <w:rFonts w:ascii="Arial" w:hAnsi="Arial" w:cs="Arial"/>
          <w:kern w:val="1"/>
        </w:rPr>
        <w:t xml:space="preserve">6 </w:t>
      </w:r>
      <w:r w:rsidRPr="00F10A30">
        <w:rPr>
          <w:rFonts w:ascii="Arial" w:hAnsi="Arial" w:cs="Arial"/>
          <w:kern w:val="1"/>
        </w:rPr>
        <w:t>tonnas</w:t>
      </w:r>
      <w:r>
        <w:rPr>
          <w:rFonts w:ascii="Arial" w:eastAsia="Calibri" w:hAnsi="Arial" w:cs="Arial"/>
          <w:kern w:val="1"/>
          <w:lang w:eastAsia="en-US"/>
        </w:rPr>
        <w:t>.</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1" w:name="_Hlk116900351"/>
      <w:r w:rsidRPr="00D81D95">
        <w:rPr>
          <w:rFonts w:ascii="Arial" w:hAnsi="Arial" w:cs="Arial"/>
          <w:i/>
          <w:iCs/>
          <w:sz w:val="22"/>
          <w:szCs w:val="22"/>
        </w:rPr>
        <w:t>Apliecinājumam pievienot pretendenta pieredz</w:t>
      </w:r>
      <w:r w:rsidR="004A6D47" w:rsidRPr="00D81D95">
        <w:rPr>
          <w:rFonts w:ascii="Arial" w:hAnsi="Arial" w:cs="Arial"/>
          <w:i/>
          <w:iCs/>
          <w:sz w:val="22"/>
          <w:szCs w:val="22"/>
        </w:rPr>
        <w:t>i</w:t>
      </w:r>
      <w:r w:rsidRPr="00D81D95">
        <w:rPr>
          <w:rFonts w:ascii="Arial" w:hAnsi="Arial" w:cs="Arial"/>
          <w:i/>
          <w:iCs/>
          <w:sz w:val="22"/>
          <w:szCs w:val="22"/>
        </w:rPr>
        <w:t xml:space="preserve">, kas tiek uzskatīta </w:t>
      </w:r>
      <w:bookmarkEnd w:id="11"/>
      <w:r w:rsidRPr="00D81D95">
        <w:rPr>
          <w:rFonts w:ascii="Arial" w:hAnsi="Arial" w:cs="Arial"/>
          <w:i/>
          <w:iCs/>
          <w:sz w:val="22"/>
          <w:szCs w:val="22"/>
        </w:rPr>
        <w:t>par līdzvērtīgu, atsauksm</w:t>
      </w:r>
      <w:r w:rsidR="004A6D47" w:rsidRPr="00D81D95">
        <w:rPr>
          <w:rFonts w:ascii="Arial" w:hAnsi="Arial" w:cs="Arial"/>
          <w:i/>
          <w:iCs/>
          <w:sz w:val="22"/>
          <w:szCs w:val="22"/>
        </w:rPr>
        <w:t>i</w:t>
      </w:r>
      <w:r w:rsidRPr="00D81D95">
        <w:rPr>
          <w:rFonts w:ascii="Arial" w:hAnsi="Arial" w:cs="Arial"/>
          <w:i/>
          <w:iCs/>
          <w:sz w:val="22"/>
          <w:szCs w:val="22"/>
        </w:rPr>
        <w:t xml:space="preserve"> no preču pasūtītājiem par preču piegādi, ar norādi par preču piegādes</w:t>
      </w:r>
      <w:r w:rsidR="00D671F1" w:rsidRPr="00D81D95">
        <w:rPr>
          <w:rFonts w:ascii="Arial" w:hAnsi="Arial" w:cs="Arial"/>
          <w:i/>
          <w:iCs/>
          <w:sz w:val="22"/>
          <w:szCs w:val="22"/>
        </w:rPr>
        <w:t xml:space="preserve"> </w:t>
      </w:r>
      <w:r w:rsidRPr="00D81D95">
        <w:rPr>
          <w:rFonts w:ascii="Arial" w:hAnsi="Arial" w:cs="Arial"/>
          <w:i/>
          <w:iCs/>
          <w:sz w:val="22"/>
          <w:szCs w:val="22"/>
        </w:rPr>
        <w:t>atbilstību līdzvērtīgas pieredzes raksturlielumiem</w:t>
      </w:r>
      <w:r w:rsidR="006E56CD" w:rsidRPr="00D81D95">
        <w:rPr>
          <w:rFonts w:ascii="Arial" w:hAnsi="Arial" w:cs="Arial"/>
          <w:i/>
          <w:iCs/>
          <w:sz w:val="22"/>
          <w:szCs w:val="22"/>
        </w:rPr>
        <w:t xml:space="preserve"> vai l</w:t>
      </w:r>
      <w:r w:rsidR="006E56CD" w:rsidRPr="00D81D95">
        <w:rPr>
          <w:rFonts w:ascii="Arial" w:eastAsia="Arial" w:hAnsi="Arial" w:cs="Arial"/>
          <w:i/>
          <w:iCs/>
          <w:sz w:val="22"/>
          <w:szCs w:val="22"/>
        </w:rPr>
        <w:t>īdzvērtīgus dokumentus, kas apliecina visu nolikuma 5.1.4.punktā prasīto pieredzes</w:t>
      </w:r>
      <w:r w:rsidR="006E56CD" w:rsidRPr="000C400C">
        <w:rPr>
          <w:rFonts w:ascii="Arial" w:eastAsia="Arial" w:hAnsi="Arial" w:cs="Arial"/>
          <w:i/>
          <w:iCs/>
          <w:sz w:val="22"/>
          <w:szCs w:val="22"/>
        </w:rPr>
        <w:t xml:space="preserve">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Sarakstarindkopa"/>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0A53B9" w:rsidRDefault="008A0B44" w:rsidP="007F1C13">
      <w:pPr>
        <w:numPr>
          <w:ilvl w:val="2"/>
          <w:numId w:val="3"/>
        </w:numPr>
        <w:spacing w:before="120"/>
        <w:ind w:left="1276" w:hanging="709"/>
        <w:jc w:val="both"/>
        <w:rPr>
          <w:rStyle w:val="Hipersaite"/>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r w:rsidR="00DA2889" w:rsidRPr="00DE4AAC">
        <w:rPr>
          <w:rFonts w:ascii="Arial" w:hAnsi="Arial" w:cs="Arial"/>
          <w:i/>
          <w:iCs/>
          <w:sz w:val="22"/>
          <w:szCs w:val="22"/>
        </w:rPr>
        <w:t>euro</w:t>
      </w:r>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17" w:history="1">
        <w:r w:rsidRPr="00DE4AAC">
          <w:rPr>
            <w:rStyle w:val="Hipersaite"/>
            <w:rFonts w:ascii="Arial" w:hAnsi="Arial" w:cs="Arial"/>
            <w:sz w:val="22"/>
            <w:szCs w:val="22"/>
          </w:rPr>
          <w:t>http://espd.eis.gov.lv/</w:t>
        </w:r>
      </w:hyperlink>
      <w:r w:rsidR="00CA67C6" w:rsidRPr="00DE4AAC">
        <w:rPr>
          <w:rStyle w:val="Hipersaite"/>
          <w:rFonts w:ascii="Arial" w:hAnsi="Arial" w:cs="Arial"/>
          <w:color w:val="000000" w:themeColor="text1"/>
          <w:sz w:val="22"/>
          <w:szCs w:val="22"/>
          <w:u w:val="none"/>
        </w:rPr>
        <w:t xml:space="preserve"> </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pretendentam</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 xml:space="preserve"> iesniedzot </w:t>
      </w:r>
      <w:r w:rsidR="00CA67C6" w:rsidRPr="00757076">
        <w:rPr>
          <w:rStyle w:val="Hipersaite"/>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ipersaite"/>
          <w:rFonts w:ascii="Arial" w:hAnsi="Arial" w:cs="Arial"/>
          <w:color w:val="000000" w:themeColor="text1"/>
          <w:sz w:val="22"/>
          <w:szCs w:val="22"/>
        </w:rPr>
        <w:t>zītajām kvalifikācijas prasībām</w:t>
      </w:r>
      <w:r w:rsidR="00CA67C6" w:rsidRPr="00757076">
        <w:rPr>
          <w:rStyle w:val="Hipersaite"/>
          <w:rFonts w:ascii="Arial" w:hAnsi="Arial" w:cs="Arial"/>
          <w:color w:val="000000" w:themeColor="text1"/>
          <w:sz w:val="22"/>
          <w:szCs w:val="22"/>
        </w:rPr>
        <w:t>)</w:t>
      </w:r>
      <w:r w:rsidR="00CA67C6" w:rsidRPr="00DE4AAC">
        <w:rPr>
          <w:rStyle w:val="Hipersaite"/>
          <w:rFonts w:ascii="Arial" w:hAnsi="Arial" w:cs="Arial"/>
          <w:color w:val="000000" w:themeColor="text1"/>
          <w:sz w:val="22"/>
          <w:szCs w:val="22"/>
          <w:u w:val="none"/>
        </w:rPr>
        <w:t>.</w:t>
      </w:r>
    </w:p>
    <w:p w14:paraId="0CB0BCF6" w14:textId="77777777" w:rsidR="000A53B9" w:rsidRPr="007F1C13" w:rsidRDefault="000A53B9" w:rsidP="000A53B9">
      <w:pPr>
        <w:spacing w:before="120"/>
        <w:ind w:left="1276"/>
        <w:jc w:val="both"/>
        <w:rPr>
          <w:rStyle w:val="Hipersaite"/>
          <w:rFonts w:ascii="Arial" w:hAnsi="Arial"/>
          <w:color w:val="auto"/>
          <w:sz w:val="22"/>
          <w:u w:val="none"/>
        </w:rPr>
      </w:pPr>
    </w:p>
    <w:p w14:paraId="22C05528" w14:textId="77777777" w:rsidR="007F1C13" w:rsidRPr="00DE4AAC" w:rsidRDefault="007F1C13" w:rsidP="007F1C13">
      <w:pPr>
        <w:ind w:left="1276"/>
        <w:jc w:val="both"/>
        <w:rPr>
          <w:rFonts w:ascii="Arial" w:hAnsi="Arial"/>
          <w:sz w:val="22"/>
        </w:rPr>
      </w:pPr>
    </w:p>
    <w:bookmarkEnd w:id="8"/>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0F01066B" w14:textId="77777777" w:rsidR="000A53B9" w:rsidRDefault="000A53B9" w:rsidP="008028E0">
      <w:pPr>
        <w:pStyle w:val="Pamatteksts2"/>
        <w:widowControl w:val="0"/>
        <w:suppressAutoHyphens w:val="0"/>
        <w:rPr>
          <w:rFonts w:ascii="Arial" w:hAnsi="Arial" w:cs="Arial"/>
          <w:sz w:val="22"/>
          <w:szCs w:val="22"/>
        </w:rPr>
      </w:pPr>
    </w:p>
    <w:p w14:paraId="1BBE0603" w14:textId="5FA6632E" w:rsidR="001512C9" w:rsidRDefault="001512C9">
      <w:pPr>
        <w:pStyle w:val="Pamatteksts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Pamatteksts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Sarakstarindkopa"/>
        <w:widowControl w:val="0"/>
        <w:numPr>
          <w:ilvl w:val="0"/>
          <w:numId w:val="26"/>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6"/>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Sarakstarindkopa"/>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6"/>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2"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060F2B55" w14:textId="77777777" w:rsidR="005403A6" w:rsidRPr="005403A6" w:rsidRDefault="00F32BE7"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b/>
          <w:bCs/>
          <w:kern w:val="1"/>
          <w:sz w:val="22"/>
          <w:szCs w:val="22"/>
          <w:lang w:eastAsia="en-US"/>
        </w:rPr>
        <w:t>Par konkursa uzvarētāju tiek atzīts finanšu piedāvājums ar viszemāko cenu</w:t>
      </w:r>
      <w:r w:rsidR="00B8531B" w:rsidRPr="005403A6">
        <w:rPr>
          <w:rFonts w:ascii="Arial" w:hAnsi="Arial" w:cs="Arial"/>
          <w:b/>
          <w:bCs/>
          <w:kern w:val="1"/>
          <w:sz w:val="22"/>
          <w:szCs w:val="22"/>
          <w:lang w:eastAsia="en-US"/>
        </w:rPr>
        <w:t xml:space="preserve"> katrā iepirkuma daļā</w:t>
      </w:r>
      <w:r w:rsidRPr="005403A6">
        <w:rPr>
          <w:rFonts w:ascii="Arial" w:hAnsi="Arial" w:cs="Arial"/>
          <w:b/>
          <w:bCs/>
          <w:kern w:val="1"/>
          <w:sz w:val="22"/>
          <w:szCs w:val="22"/>
          <w:lang w:eastAsia="en-US"/>
        </w:rPr>
        <w:t>, kas atbilst nolikuma prasībām</w:t>
      </w:r>
      <w:r w:rsidRPr="005403A6">
        <w:rPr>
          <w:rFonts w:ascii="Arial" w:hAnsi="Arial" w:cs="Arial"/>
          <w:kern w:val="1"/>
          <w:sz w:val="22"/>
          <w:szCs w:val="22"/>
          <w:lang w:eastAsia="en-US"/>
        </w:rPr>
        <w:t>.</w:t>
      </w:r>
      <w:bookmarkEnd w:id="12"/>
    </w:p>
    <w:p w14:paraId="7FA357A3" w14:textId="77777777" w:rsidR="005403A6" w:rsidRPr="005403A6" w:rsidRDefault="005403A6"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piedāvājumu summas ir vienādas vairākiem pretendentiem, par uzvarētāju tiks atzīts pretendents, kura tehniskajā piedāvājumā ir norādīta augstāka kurināmo </w:t>
      </w:r>
      <w:proofErr w:type="spellStart"/>
      <w:r w:rsidRPr="005403A6">
        <w:rPr>
          <w:rFonts w:ascii="Arial" w:hAnsi="Arial" w:cs="Arial"/>
          <w:sz w:val="22"/>
          <w:szCs w:val="22"/>
        </w:rPr>
        <w:t>kokskaidu</w:t>
      </w:r>
      <w:proofErr w:type="spellEnd"/>
      <w:r w:rsidRPr="005403A6">
        <w:rPr>
          <w:rFonts w:ascii="Arial" w:hAnsi="Arial" w:cs="Arial"/>
          <w:sz w:val="22"/>
          <w:szCs w:val="22"/>
        </w:rPr>
        <w:t xml:space="preserve"> granulu siltumspēja.</w:t>
      </w:r>
    </w:p>
    <w:p w14:paraId="017924D9" w14:textId="5CAD4E57" w:rsidR="00D81D95" w:rsidRPr="005403A6" w:rsidRDefault="007276C2"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eastAsia="Arial" w:hAnsi="Arial" w:cs="Arial"/>
          <w:color w:val="000000"/>
          <w:sz w:val="22"/>
          <w:szCs w:val="22"/>
        </w:rPr>
        <w:lastRenderedPageBreak/>
        <w:t>Piedāvājumu vērtēšanas laikā Komisija pārbauda, vai piedāvājumā nav aritmētisku kļūdu. Ja Komisija konstatē šādas kļūdas, tad šīs kļūdas izlabo. Par kļūdu labojumu un laboto piedāvājuma summu Komisija paziņo pretendentam, kura pieļautās kļūdas labotas. Vērtējot finanšu piedāvājumu, Komisija ņem vērā labojumus.</w:t>
      </w:r>
    </w:p>
    <w:p w14:paraId="653D5238" w14:textId="77777777" w:rsidR="005403A6" w:rsidRPr="005403A6" w:rsidRDefault="00D81D95"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1580650D" w14:textId="3D4C8365" w:rsidR="007276C2" w:rsidRPr="005403A6" w:rsidRDefault="009325D8"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5403A6">
        <w:rPr>
          <w:rFonts w:ascii="Arial" w:hAnsi="Arial" w:cs="Arial"/>
          <w:sz w:val="22"/>
          <w:szCs w:val="22"/>
        </w:rPr>
        <w:t>.</w:t>
      </w:r>
    </w:p>
    <w:p w14:paraId="756C865C" w14:textId="77777777" w:rsidR="005403A6" w:rsidRPr="005403A6" w:rsidRDefault="005403A6" w:rsidP="005403A6">
      <w:pPr>
        <w:widowControl w:val="0"/>
        <w:suppressAutoHyphens w:val="0"/>
        <w:ind w:left="1276"/>
        <w:jc w:val="both"/>
        <w:rPr>
          <w:rFonts w:ascii="Arial" w:hAnsi="Arial" w:cs="Arial"/>
          <w:b/>
          <w:bCs/>
          <w:kern w:val="1"/>
          <w:sz w:val="22"/>
          <w:szCs w:val="22"/>
          <w:lang w:eastAsia="en-US"/>
        </w:rPr>
      </w:pPr>
    </w:p>
    <w:p w14:paraId="181397C7" w14:textId="4E3B8A95" w:rsidR="00EC5D86" w:rsidRPr="00780C64" w:rsidRDefault="00EC5D86">
      <w:pPr>
        <w:widowControl w:val="0"/>
        <w:numPr>
          <w:ilvl w:val="1"/>
          <w:numId w:val="26"/>
        </w:numPr>
        <w:tabs>
          <w:tab w:val="left" w:pos="567"/>
        </w:tabs>
        <w:suppressAutoHyphens w:val="0"/>
        <w:spacing w:after="40"/>
        <w:jc w:val="both"/>
        <w:rPr>
          <w:rFonts w:ascii="Arial" w:hAnsi="Arial" w:cs="Arial"/>
          <w:b/>
          <w:bCs/>
          <w:sz w:val="22"/>
        </w:rPr>
      </w:pPr>
      <w:r w:rsidRPr="00780C64">
        <w:rPr>
          <w:rFonts w:ascii="Arial" w:hAnsi="Arial" w:cs="Arial"/>
          <w:b/>
          <w:bCs/>
          <w:sz w:val="22"/>
        </w:rPr>
        <w:t>Pretendenta pārbaude un izslēgšanas nosacījumi</w:t>
      </w:r>
    </w:p>
    <w:p w14:paraId="42B26A5C" w14:textId="655C287A"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18" w:history="1">
        <w:r w:rsidR="00757076" w:rsidRPr="00245806">
          <w:rPr>
            <w:rStyle w:val="Hipersaite"/>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19" w:history="1">
        <w:r w:rsidR="00E26DDF" w:rsidRPr="006B4B85">
          <w:rPr>
            <w:rStyle w:val="Hipersaite"/>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5F6B7F0A"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74C4A1A8"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22D19BA1" w14:textId="77777777" w:rsidR="005403A6" w:rsidRDefault="009325D8" w:rsidP="005403A6">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ir tiesīgs lūgt, lai tiktu nomainīts Pretendenta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7F8B3B36" w14:textId="00B3752E" w:rsidR="005403A6" w:rsidRPr="005403A6" w:rsidRDefault="005403A6" w:rsidP="005403A6">
      <w:pPr>
        <w:pStyle w:val="Sarakstarindkopa"/>
        <w:numPr>
          <w:ilvl w:val="2"/>
          <w:numId w:val="20"/>
        </w:numPr>
        <w:suppressAutoHyphens w:val="0"/>
        <w:spacing w:after="0" w:line="240" w:lineRule="auto"/>
        <w:ind w:left="1276" w:hanging="709"/>
        <w:jc w:val="both"/>
        <w:rPr>
          <w:rFonts w:ascii="Arial" w:hAnsi="Arial" w:cs="Arial"/>
        </w:rPr>
      </w:pPr>
      <w:r w:rsidRPr="005403A6">
        <w:rPr>
          <w:rFonts w:ascii="Arial" w:hAnsi="Arial" w:cs="Arial"/>
        </w:rPr>
        <w:lastRenderedPageBreak/>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3F1A3D51"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32D62888" w14:textId="77777777" w:rsidR="00A868BF" w:rsidRPr="00B83C13" w:rsidRDefault="00A868BF" w:rsidP="00D16504">
      <w:pPr>
        <w:pStyle w:val="Pamatteksts"/>
        <w:spacing w:before="0"/>
        <w:rPr>
          <w:rFonts w:ascii="Arial" w:hAnsi="Arial" w:cs="Arial"/>
          <w:b/>
          <w:sz w:val="22"/>
          <w:highlight w:val="yellow"/>
        </w:rPr>
      </w:pPr>
    </w:p>
    <w:p w14:paraId="3A5FD466" w14:textId="3F635E45" w:rsidR="00643649" w:rsidRPr="009955AB" w:rsidRDefault="00643649">
      <w:pPr>
        <w:pStyle w:val="Pamatteksts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Pamatteksts2"/>
        <w:jc w:val="center"/>
        <w:rPr>
          <w:rFonts w:ascii="Arial" w:hAnsi="Arial" w:cs="Arial"/>
          <w:sz w:val="22"/>
        </w:rPr>
      </w:pPr>
    </w:p>
    <w:p w14:paraId="032ECD79"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Sarakstarindkopa"/>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Sarakstarindkopa"/>
        <w:numPr>
          <w:ilvl w:val="0"/>
          <w:numId w:val="21"/>
        </w:numPr>
        <w:spacing w:after="0" w:line="240" w:lineRule="auto"/>
        <w:jc w:val="both"/>
        <w:rPr>
          <w:rFonts w:ascii="Arial" w:hAnsi="Arial" w:cs="Arial"/>
          <w:b/>
          <w:bCs/>
          <w:vanish/>
        </w:rPr>
      </w:pPr>
    </w:p>
    <w:p w14:paraId="20E54B04" w14:textId="77777777" w:rsidR="000C42FF" w:rsidRPr="00F50198"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Sarakstarindkopa"/>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Sarakstarindkopa"/>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Sarakstarindkopa"/>
        <w:spacing w:after="0" w:line="240" w:lineRule="auto"/>
        <w:ind w:left="714"/>
        <w:rPr>
          <w:rFonts w:ascii="Arial" w:hAnsi="Arial" w:cs="Arial"/>
          <w:b/>
        </w:rPr>
      </w:pPr>
    </w:p>
    <w:p w14:paraId="67963F1D" w14:textId="07129EC1" w:rsidR="000C42FF" w:rsidRPr="008443FC" w:rsidRDefault="000C42FF">
      <w:pPr>
        <w:pStyle w:val="Sarakstarindkopa"/>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bookmarkStart w:id="13" w:name="_Hlk201225389"/>
      <w:r w:rsidR="004C708C" w:rsidRPr="004C708C">
        <w:rPr>
          <w:rFonts w:ascii="Arial" w:hAnsi="Arial" w:cs="Arial"/>
        </w:rPr>
        <w:t>par katru iepirkuma daļu atsevišķi</w:t>
      </w:r>
      <w:bookmarkEnd w:id="13"/>
      <w:r w:rsidR="00FB1053" w:rsidRP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lastRenderedPageBreak/>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Avansa maksājumi nav paredzēti.</w:t>
      </w:r>
    </w:p>
    <w:p w14:paraId="62FBA4DB" w14:textId="1FBC26EB"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Sarakstarindkopa"/>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Sarakstarindkopa"/>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Sarakstarindkopa"/>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Pamatteksts"/>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Pamatteksts"/>
        <w:widowControl w:val="0"/>
        <w:suppressAutoHyphens w:val="0"/>
        <w:spacing w:before="0"/>
        <w:rPr>
          <w:rFonts w:ascii="Arial" w:hAnsi="Arial" w:cs="Arial"/>
          <w:b/>
          <w:bCs/>
          <w:sz w:val="22"/>
        </w:rPr>
      </w:pPr>
    </w:p>
    <w:p w14:paraId="5C6E44EE" w14:textId="5C85F96D" w:rsidR="001512C9" w:rsidRPr="00E7144D" w:rsidRDefault="00C15ED1">
      <w:pPr>
        <w:pStyle w:val="Pamatteksts"/>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Pamatteksts"/>
        <w:widowControl w:val="0"/>
        <w:suppressAutoHyphens w:val="0"/>
        <w:spacing w:before="0"/>
        <w:jc w:val="center"/>
        <w:rPr>
          <w:rFonts w:ascii="Arial" w:hAnsi="Arial" w:cs="Arial"/>
          <w:b/>
          <w:bCs/>
          <w:sz w:val="22"/>
        </w:rPr>
      </w:pPr>
    </w:p>
    <w:p w14:paraId="6236CB70" w14:textId="274CCF09"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Pamatteksts"/>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1719D526" w:rsidR="001512C9" w:rsidRPr="005643E3" w:rsidRDefault="001512C9">
      <w:pPr>
        <w:pStyle w:val="Pamatteksts"/>
        <w:spacing w:before="0"/>
        <w:jc w:val="right"/>
        <w:rPr>
          <w:rFonts w:ascii="Arial" w:hAnsi="Arial" w:cs="Arial"/>
          <w:sz w:val="20"/>
          <w:szCs w:val="22"/>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2026/0__AK </w:t>
      </w:r>
      <w:r w:rsidRPr="005643E3">
        <w:rPr>
          <w:rFonts w:ascii="Arial" w:hAnsi="Arial" w:cs="Arial"/>
          <w:sz w:val="20"/>
          <w:szCs w:val="20"/>
        </w:rPr>
        <w:t>nolikumam</w:t>
      </w:r>
    </w:p>
    <w:p w14:paraId="5FF39EB4" w14:textId="102EA399"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6F4690">
        <w:rPr>
          <w:rFonts w:ascii="Arial" w:eastAsia="Calibri" w:hAnsi="Arial" w:cs="Arial"/>
          <w:bCs/>
          <w:i/>
          <w:iCs/>
          <w:sz w:val="20"/>
          <w:szCs w:val="20"/>
          <w:lang w:eastAsia="en-US"/>
        </w:rPr>
        <w:t>21</w:t>
      </w:r>
      <w:r w:rsidR="00A868BF">
        <w:rPr>
          <w:rFonts w:ascii="Arial" w:eastAsia="Calibri" w:hAnsi="Arial" w:cs="Arial"/>
          <w:bCs/>
          <w:i/>
          <w:iCs/>
          <w:sz w:val="20"/>
          <w:szCs w:val="20"/>
          <w:lang w:eastAsia="en-US"/>
        </w:rPr>
        <w:t>.07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7118CA11" w:rsidR="00941930" w:rsidRPr="006F4690" w:rsidRDefault="00941930" w:rsidP="006A0B0D">
      <w:pPr>
        <w:widowControl w:val="0"/>
        <w:spacing w:after="120"/>
        <w:jc w:val="center"/>
        <w:rPr>
          <w:rFonts w:ascii="Arial" w:hAnsi="Arial" w:cs="Arial"/>
          <w:b/>
          <w:sz w:val="22"/>
          <w:szCs w:val="22"/>
        </w:rPr>
      </w:pPr>
      <w:bookmarkStart w:id="14" w:name="_Hlk158045506"/>
      <w:r w:rsidRPr="006F4690">
        <w:rPr>
          <w:rFonts w:ascii="Arial" w:hAnsi="Arial" w:cs="Arial"/>
          <w:b/>
          <w:sz w:val="22"/>
          <w:szCs w:val="22"/>
        </w:rPr>
        <w:t>“</w:t>
      </w:r>
      <w:r w:rsidR="007A1558" w:rsidRPr="007A1558">
        <w:rPr>
          <w:rFonts w:ascii="Arial" w:eastAsia="ArialNarrow,Bold" w:hAnsi="Arial" w:cs="Arial"/>
          <w:b/>
          <w:sz w:val="22"/>
          <w:szCs w:val="22"/>
        </w:rPr>
        <w:t xml:space="preserve">Kurināmo </w:t>
      </w:r>
      <w:proofErr w:type="spellStart"/>
      <w:r w:rsidR="007A1558" w:rsidRPr="007A1558">
        <w:rPr>
          <w:rFonts w:ascii="Arial" w:eastAsia="ArialNarrow,Bold" w:hAnsi="Arial" w:cs="Arial"/>
          <w:b/>
          <w:sz w:val="22"/>
          <w:szCs w:val="22"/>
        </w:rPr>
        <w:t>kokskaidu</w:t>
      </w:r>
      <w:proofErr w:type="spellEnd"/>
      <w:r w:rsidR="007A1558" w:rsidRPr="007A1558">
        <w:rPr>
          <w:rFonts w:ascii="Arial" w:eastAsia="ArialNarrow,Bold" w:hAnsi="Arial" w:cs="Arial"/>
          <w:b/>
          <w:sz w:val="22"/>
          <w:szCs w:val="22"/>
        </w:rPr>
        <w:t xml:space="preserve"> granulu piegāde Valmieras novada pašvaldības  iestāžu vajadzībām</w:t>
      </w:r>
      <w:r w:rsidRPr="006F4690">
        <w:rPr>
          <w:rFonts w:ascii="Arial" w:hAnsi="Arial" w:cs="Arial"/>
          <w:b/>
          <w:sz w:val="22"/>
          <w:szCs w:val="22"/>
        </w:rPr>
        <w:t>”</w:t>
      </w:r>
    </w:p>
    <w:p w14:paraId="4E9599DC" w14:textId="2CF85676" w:rsidR="00941930" w:rsidRPr="007A1558" w:rsidRDefault="00941930" w:rsidP="00941930">
      <w:pPr>
        <w:widowControl w:val="0"/>
        <w:jc w:val="center"/>
        <w:rPr>
          <w:rFonts w:ascii="Arial" w:hAnsi="Arial" w:cs="Arial"/>
          <w:sz w:val="22"/>
          <w:szCs w:val="22"/>
        </w:rPr>
      </w:pPr>
      <w:r w:rsidRPr="007A1558">
        <w:rPr>
          <w:rFonts w:ascii="Arial" w:hAnsi="Arial" w:cs="Arial"/>
          <w:sz w:val="22"/>
          <w:szCs w:val="22"/>
        </w:rPr>
        <w:t xml:space="preserve">Iepirkuma identifikācijas Nr. </w:t>
      </w:r>
      <w:r w:rsidR="007A1558" w:rsidRPr="007A1558">
        <w:rPr>
          <w:rFonts w:ascii="Arial" w:hAnsi="Arial" w:cs="Arial"/>
          <w:sz w:val="22"/>
          <w:szCs w:val="22"/>
        </w:rPr>
        <w:t>VNP</w:t>
      </w:r>
      <w:r w:rsidR="00A868BF" w:rsidRPr="007A1558">
        <w:rPr>
          <w:rFonts w:ascii="Arial" w:hAnsi="Arial" w:cs="Arial"/>
          <w:sz w:val="22"/>
          <w:szCs w:val="22"/>
        </w:rPr>
        <w:t xml:space="preserve"> 2026/0</w:t>
      </w:r>
      <w:r w:rsidR="006F4690" w:rsidRPr="007A1558">
        <w:rPr>
          <w:rFonts w:ascii="Arial" w:hAnsi="Arial" w:cs="Arial"/>
          <w:sz w:val="22"/>
          <w:szCs w:val="22"/>
        </w:rPr>
        <w:t>__</w:t>
      </w:r>
      <w:r w:rsidR="00A868BF" w:rsidRPr="007A1558">
        <w:rPr>
          <w:rFonts w:ascii="Arial" w:hAnsi="Arial" w:cs="Arial"/>
          <w:sz w:val="22"/>
          <w:szCs w:val="22"/>
        </w:rPr>
        <w:t>AK</w:t>
      </w:r>
    </w:p>
    <w:bookmarkEnd w:id="14"/>
    <w:p w14:paraId="5F43A52D" w14:textId="77777777" w:rsidR="00941930" w:rsidRDefault="00941930" w:rsidP="006F4690">
      <w:pPr>
        <w:pStyle w:val="Pamatteksts"/>
        <w:rPr>
          <w:rFonts w:ascii="Arial" w:hAnsi="Arial" w:cs="Arial"/>
          <w:b/>
        </w:rPr>
      </w:pPr>
    </w:p>
    <w:p w14:paraId="70D3D8F0" w14:textId="77777777" w:rsidR="006F4690" w:rsidRDefault="0096633B" w:rsidP="0096633B">
      <w:pPr>
        <w:pStyle w:val="Pamatteksts"/>
        <w:jc w:val="center"/>
        <w:rPr>
          <w:rFonts w:ascii="Arial" w:hAnsi="Arial" w:cs="Arial"/>
          <w:b/>
        </w:rPr>
      </w:pPr>
      <w:r w:rsidRPr="00A245BC">
        <w:rPr>
          <w:rFonts w:ascii="Arial" w:hAnsi="Arial" w:cs="Arial"/>
          <w:b/>
        </w:rPr>
        <w:t>TEHNISKĀ SPECIFIKĀCIJA</w:t>
      </w:r>
      <w:r w:rsidR="006F4690">
        <w:rPr>
          <w:rFonts w:ascii="Arial" w:hAnsi="Arial" w:cs="Arial"/>
          <w:b/>
        </w:rPr>
        <w:t xml:space="preserve"> </w:t>
      </w:r>
    </w:p>
    <w:p w14:paraId="7200C3A1" w14:textId="48D5BBD7" w:rsidR="006F4690" w:rsidRPr="006F4690" w:rsidRDefault="006F4690" w:rsidP="006F4690">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2250C7" w:rsidRPr="002250C7">
        <w:rPr>
          <w:rFonts w:ascii="Arial" w:eastAsia="Wingdings" w:hAnsi="Arial" w:cs="Arial"/>
          <w:sz w:val="22"/>
          <w:szCs w:val="22"/>
          <w:lang w:eastAsia="en-US"/>
        </w:rPr>
        <w:t>Kokskaidu</w:t>
      </w:r>
      <w:proofErr w:type="spellEnd"/>
      <w:r w:rsidR="002250C7" w:rsidRPr="002250C7">
        <w:rPr>
          <w:rFonts w:ascii="Arial" w:eastAsia="Wingdings" w:hAnsi="Arial" w:cs="Arial"/>
          <w:sz w:val="22"/>
          <w:szCs w:val="22"/>
          <w:lang w:eastAsia="en-US"/>
        </w:rPr>
        <w:t xml:space="preserve"> granulu piegāde Sociālās aprūpes centram “Lode”</w:t>
      </w:r>
    </w:p>
    <w:p w14:paraId="4E1654B9" w14:textId="77777777" w:rsidR="0096633B" w:rsidRPr="006F4690" w:rsidRDefault="0096633B" w:rsidP="006F4690">
      <w:pPr>
        <w:jc w:val="both"/>
        <w:rPr>
          <w:rFonts w:ascii="Arial" w:hAnsi="Arial" w:cs="Arial"/>
          <w:sz w:val="22"/>
          <w:szCs w:val="22"/>
        </w:rPr>
      </w:pPr>
    </w:p>
    <w:p w14:paraId="09D318AE" w14:textId="787BA14E" w:rsidR="006F4690" w:rsidRPr="006F4690" w:rsidRDefault="0096633B"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Iepirkuma priekšmet</w:t>
      </w:r>
      <w:r w:rsidR="008430FA" w:rsidRPr="006F4690">
        <w:rPr>
          <w:rFonts w:ascii="Arial" w:hAnsi="Arial" w:cs="Arial"/>
          <w:b/>
          <w:bCs/>
          <w:sz w:val="22"/>
          <w:szCs w:val="22"/>
        </w:rPr>
        <w:t xml:space="preserve">s: </w:t>
      </w:r>
      <w:r w:rsidR="00D404D4">
        <w:rPr>
          <w:rFonts w:ascii="Arial" w:eastAsia="ArialNarrow,Bold" w:hAnsi="Arial" w:cs="Arial"/>
          <w:sz w:val="22"/>
          <w:szCs w:val="22"/>
        </w:rPr>
        <w:t>k</w:t>
      </w:r>
      <w:r w:rsidR="007A1558" w:rsidRPr="007A1558">
        <w:rPr>
          <w:rFonts w:ascii="Arial" w:eastAsia="ArialNarrow,Bold" w:hAnsi="Arial" w:cs="Arial"/>
          <w:sz w:val="22"/>
          <w:szCs w:val="22"/>
        </w:rPr>
        <w:t xml:space="preserve">urināmo </w:t>
      </w:r>
      <w:proofErr w:type="spellStart"/>
      <w:r w:rsidR="007A1558" w:rsidRPr="007A1558">
        <w:rPr>
          <w:rFonts w:ascii="Arial" w:eastAsia="ArialNarrow,Bold" w:hAnsi="Arial" w:cs="Arial"/>
          <w:sz w:val="22"/>
          <w:szCs w:val="22"/>
        </w:rPr>
        <w:t>kokskaidu</w:t>
      </w:r>
      <w:proofErr w:type="spellEnd"/>
      <w:r w:rsidR="007A1558" w:rsidRPr="007A1558">
        <w:rPr>
          <w:rFonts w:ascii="Arial" w:eastAsia="ArialNarrow,Bold" w:hAnsi="Arial" w:cs="Arial"/>
          <w:sz w:val="22"/>
          <w:szCs w:val="22"/>
        </w:rPr>
        <w:t xml:space="preserve"> granulu piegāde</w:t>
      </w:r>
      <w:r w:rsidR="00D404D4">
        <w:rPr>
          <w:rFonts w:ascii="Arial" w:eastAsia="ArialNarrow,Bold" w:hAnsi="Arial" w:cs="Arial"/>
          <w:sz w:val="22"/>
          <w:szCs w:val="22"/>
        </w:rPr>
        <w:t>.</w:t>
      </w:r>
    </w:p>
    <w:p w14:paraId="1ACBC55F" w14:textId="77777777" w:rsidR="006F4690" w:rsidRDefault="006F4690" w:rsidP="00E724B7">
      <w:pPr>
        <w:widowControl w:val="0"/>
        <w:suppressAutoHyphens w:val="0"/>
        <w:jc w:val="both"/>
        <w:rPr>
          <w:rFonts w:ascii="Arial" w:hAnsi="Arial" w:cs="Arial"/>
          <w:b/>
          <w:bCs/>
          <w:sz w:val="22"/>
          <w:szCs w:val="22"/>
        </w:rPr>
      </w:pPr>
    </w:p>
    <w:p w14:paraId="376BEF8F" w14:textId="6EAA6AB0" w:rsidR="006F4690" w:rsidRDefault="006F4690"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36401EB" w14:textId="77777777" w:rsidR="006F4690" w:rsidRDefault="006F4690" w:rsidP="00E724B7">
      <w:pPr>
        <w:widowControl w:val="0"/>
        <w:suppressAutoHyphens w:val="0"/>
        <w:jc w:val="both"/>
        <w:rPr>
          <w:rFonts w:ascii="Arial" w:eastAsia="Calibri" w:hAnsi="Arial" w:cs="Arial"/>
          <w:i/>
          <w:iCs/>
          <w:kern w:val="1"/>
          <w:sz w:val="22"/>
          <w:szCs w:val="22"/>
        </w:rPr>
      </w:pPr>
    </w:p>
    <w:p w14:paraId="3F637189" w14:textId="77777777" w:rsidR="006F4690" w:rsidRPr="00885407" w:rsidRDefault="006F4690"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7BFE885E" w14:textId="77777777" w:rsidR="006F4690" w:rsidRDefault="006F4690" w:rsidP="00E724B7">
      <w:pPr>
        <w:widowControl w:val="0"/>
        <w:suppressAutoHyphens w:val="0"/>
        <w:jc w:val="both"/>
        <w:rPr>
          <w:rFonts w:ascii="Arial" w:hAnsi="Arial" w:cs="Arial"/>
          <w:b/>
          <w:sz w:val="22"/>
          <w:szCs w:val="22"/>
        </w:rPr>
      </w:pPr>
    </w:p>
    <w:p w14:paraId="7EA69E2C" w14:textId="5FD95004"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2250C7">
        <w:rPr>
          <w:rFonts w:ascii="Arial" w:hAnsi="Arial" w:cs="Arial"/>
          <w:b/>
          <w:kern w:val="1"/>
          <w:sz w:val="22"/>
          <w:szCs w:val="22"/>
          <w:lang w:eastAsia="en-US"/>
        </w:rPr>
        <w:t xml:space="preserve"> </w:t>
      </w:r>
      <w:r w:rsidR="002250C7" w:rsidRPr="002250C7">
        <w:rPr>
          <w:rFonts w:ascii="Arial" w:eastAsia="Wingdings" w:hAnsi="Arial" w:cs="Arial"/>
          <w:sz w:val="22"/>
          <w:szCs w:val="22"/>
          <w:lang w:eastAsia="en-US"/>
        </w:rPr>
        <w:t>“</w:t>
      </w:r>
      <w:proofErr w:type="spellStart"/>
      <w:r w:rsidR="002250C7" w:rsidRPr="002250C7">
        <w:rPr>
          <w:rFonts w:ascii="Arial" w:eastAsia="Wingdings" w:hAnsi="Arial" w:cs="Arial"/>
          <w:sz w:val="22"/>
          <w:szCs w:val="22"/>
          <w:lang w:eastAsia="en-US"/>
        </w:rPr>
        <w:t>Liepkalni</w:t>
      </w:r>
      <w:proofErr w:type="spellEnd"/>
      <w:r w:rsidR="002250C7" w:rsidRPr="002250C7">
        <w:rPr>
          <w:rFonts w:ascii="Arial" w:eastAsia="Wingdings" w:hAnsi="Arial" w:cs="Arial"/>
          <w:sz w:val="22"/>
          <w:szCs w:val="22"/>
          <w:lang w:eastAsia="en-US"/>
        </w:rPr>
        <w:t>”, Lode, Lodes pagasts, Valmieras novads</w:t>
      </w:r>
      <w:r w:rsidR="002250C7">
        <w:rPr>
          <w:rFonts w:ascii="Arial" w:eastAsia="Wingdings" w:hAnsi="Arial" w:cs="Arial"/>
          <w:sz w:val="22"/>
          <w:szCs w:val="22"/>
          <w:lang w:eastAsia="en-US"/>
        </w:rPr>
        <w:t>.</w:t>
      </w:r>
    </w:p>
    <w:p w14:paraId="58211294" w14:textId="77777777" w:rsidR="000F40E1" w:rsidRPr="006F4690" w:rsidRDefault="000F40E1" w:rsidP="000F40E1">
      <w:pPr>
        <w:suppressAutoHyphens w:val="0"/>
        <w:ind w:left="283"/>
        <w:jc w:val="both"/>
        <w:textDirection w:val="btLr"/>
        <w:textAlignment w:val="top"/>
        <w:outlineLvl w:val="0"/>
        <w:rPr>
          <w:rFonts w:ascii="Arial" w:hAnsi="Arial" w:cs="Arial"/>
          <w:bCs/>
          <w:kern w:val="1"/>
          <w:sz w:val="22"/>
          <w:szCs w:val="22"/>
          <w:lang w:eastAsia="en-US"/>
        </w:rPr>
      </w:pPr>
    </w:p>
    <w:p w14:paraId="07EA9588"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4D773309" w14:textId="77777777" w:rsidR="006F4690" w:rsidRDefault="006F4690" w:rsidP="00E724B7">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50174BB0" w14:textId="77777777" w:rsidR="000F40E1" w:rsidRPr="006F4690" w:rsidRDefault="000F40E1" w:rsidP="00E724B7">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6F4690" w:rsidRPr="006F4690" w14:paraId="36B8220E" w14:textId="77777777" w:rsidTr="00362209">
        <w:trPr>
          <w:jc w:val="center"/>
        </w:trPr>
        <w:tc>
          <w:tcPr>
            <w:tcW w:w="3190" w:type="dxa"/>
            <w:shd w:val="clear" w:color="auto" w:fill="D9D9D9"/>
            <w:vAlign w:val="center"/>
          </w:tcPr>
          <w:p w14:paraId="70EDB5A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A5FFD79"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7F8BF161"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6F4690" w:rsidRPr="006F4690" w14:paraId="06411EA1" w14:textId="77777777" w:rsidTr="00362209">
        <w:trPr>
          <w:jc w:val="center"/>
        </w:trPr>
        <w:tc>
          <w:tcPr>
            <w:tcW w:w="3190" w:type="dxa"/>
            <w:vAlign w:val="center"/>
          </w:tcPr>
          <w:p w14:paraId="50FF4AD4"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6CE67563"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032570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6F4690" w:rsidRPr="006F4690" w14:paraId="04088D60" w14:textId="77777777" w:rsidTr="00362209">
        <w:trPr>
          <w:jc w:val="center"/>
        </w:trPr>
        <w:tc>
          <w:tcPr>
            <w:tcW w:w="3190" w:type="dxa"/>
            <w:vAlign w:val="center"/>
          </w:tcPr>
          <w:p w14:paraId="0B40C8BA"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4F6150ED"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36A674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6F4690" w:rsidRPr="006F4690" w14:paraId="0D32B986" w14:textId="77777777" w:rsidTr="00362209">
        <w:trPr>
          <w:jc w:val="center"/>
        </w:trPr>
        <w:tc>
          <w:tcPr>
            <w:tcW w:w="3190" w:type="dxa"/>
            <w:vAlign w:val="center"/>
          </w:tcPr>
          <w:p w14:paraId="57243E0B"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246CFF3E"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0488BFCC"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6F4690" w:rsidRPr="006F4690" w14:paraId="10454C6D" w14:textId="77777777" w:rsidTr="00362209">
        <w:trPr>
          <w:jc w:val="center"/>
        </w:trPr>
        <w:tc>
          <w:tcPr>
            <w:tcW w:w="3190" w:type="dxa"/>
            <w:vAlign w:val="center"/>
          </w:tcPr>
          <w:p w14:paraId="6E03F6EF"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292523F0" w14:textId="77777777" w:rsidR="006F4690" w:rsidRPr="006F4690" w:rsidRDefault="006F4690" w:rsidP="00E724B7">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10E0846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7592EA39" w14:textId="77777777" w:rsidR="00E724B7" w:rsidRDefault="00E724B7"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4D91AA9E" w14:textId="78095B77" w:rsidR="006F4690" w:rsidRPr="006F4690" w:rsidRDefault="002250C7"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roofErr w:type="spellStart"/>
      <w:r w:rsidRPr="002250C7">
        <w:rPr>
          <w:rFonts w:ascii="Arial" w:eastAsia="Wingdings" w:hAnsi="Arial" w:cs="Arial"/>
          <w:sz w:val="22"/>
          <w:szCs w:val="22"/>
          <w:lang w:eastAsia="en-US"/>
        </w:rPr>
        <w:t>Kokskaidu</w:t>
      </w:r>
      <w:proofErr w:type="spellEnd"/>
      <w:r w:rsidRPr="002250C7">
        <w:rPr>
          <w:rFonts w:ascii="Arial" w:eastAsia="Wingdings" w:hAnsi="Arial" w:cs="Arial"/>
          <w:sz w:val="22"/>
          <w:szCs w:val="22"/>
          <w:lang w:eastAsia="en-US"/>
        </w:rPr>
        <w:t xml:space="preserve"> granulām jābūt tīru skaidu granulām bez mizām, 6-8 mm diametrā</w:t>
      </w:r>
      <w:r w:rsidR="006F4690" w:rsidRPr="006F4690">
        <w:rPr>
          <w:rFonts w:ascii="Arial" w:eastAsia="Arial" w:hAnsi="Arial" w:cs="Arial"/>
          <w:color w:val="000000"/>
          <w:kern w:val="1"/>
          <w:sz w:val="22"/>
          <w:szCs w:val="22"/>
        </w:rPr>
        <w:t xml:space="preserve">. </w:t>
      </w:r>
    </w:p>
    <w:p w14:paraId="684B5200" w14:textId="397DDD9D" w:rsidR="006F4690" w:rsidRPr="006F4690" w:rsidRDefault="006F4690" w:rsidP="00E724B7">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w:t>
      </w:r>
      <w:r w:rsidR="002250C7" w:rsidRPr="002250C7">
        <w:rPr>
          <w:rFonts w:ascii="Arial" w:eastAsia="Wingdings" w:hAnsi="Arial" w:cs="Arial"/>
          <w:sz w:val="22"/>
          <w:szCs w:val="22"/>
          <w:lang w:eastAsia="en-US"/>
        </w:rPr>
        <w:t xml:space="preserve">jāpiegādā safasētas 15-16 kg </w:t>
      </w:r>
      <w:proofErr w:type="spellStart"/>
      <w:r w:rsidR="002250C7" w:rsidRPr="002250C7">
        <w:rPr>
          <w:rFonts w:ascii="Arial" w:eastAsia="Wingdings" w:hAnsi="Arial" w:cs="Arial"/>
          <w:sz w:val="22"/>
          <w:szCs w:val="22"/>
          <w:lang w:eastAsia="en-US"/>
        </w:rPr>
        <w:t>mitrumizturīgos</w:t>
      </w:r>
      <w:proofErr w:type="spellEnd"/>
      <w:r w:rsidR="002250C7" w:rsidRPr="002250C7">
        <w:rPr>
          <w:rFonts w:ascii="Arial" w:eastAsia="Wingdings" w:hAnsi="Arial" w:cs="Arial"/>
          <w:sz w:val="22"/>
          <w:szCs w:val="22"/>
          <w:lang w:eastAsia="en-US"/>
        </w:rPr>
        <w:t xml:space="preserve"> maisos uz paletēm, piemērotas glabāšanai ārpus telpām</w:t>
      </w:r>
      <w:r w:rsidRPr="006F4690">
        <w:rPr>
          <w:rFonts w:ascii="Arial" w:eastAsia="Arial" w:hAnsi="Arial" w:cs="Arial"/>
          <w:kern w:val="1"/>
          <w:sz w:val="22"/>
          <w:szCs w:val="22"/>
        </w:rPr>
        <w:t xml:space="preserve">.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09B47BFB" w14:textId="77777777" w:rsidR="006F4690" w:rsidRPr="006F4690" w:rsidRDefault="006F4690" w:rsidP="00E724B7">
      <w:pPr>
        <w:suppressAutoHyphens w:val="0"/>
        <w:ind w:left="357" w:hanging="357"/>
        <w:jc w:val="both"/>
        <w:rPr>
          <w:rFonts w:ascii="Arial" w:hAnsi="Arial" w:cs="Arial"/>
          <w:b/>
          <w:kern w:val="1"/>
          <w:sz w:val="22"/>
          <w:szCs w:val="22"/>
          <w:u w:val="single"/>
          <w:lang w:eastAsia="en-US"/>
        </w:rPr>
      </w:pPr>
    </w:p>
    <w:p w14:paraId="6C04F983"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15E512AD" w14:textId="77777777" w:rsidR="006F4690" w:rsidRPr="00766F96" w:rsidRDefault="006F4690" w:rsidP="00E724B7">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0499DC49" w14:textId="77777777" w:rsidR="00D404D4" w:rsidRPr="006F4690" w:rsidRDefault="00D404D4" w:rsidP="00D404D4">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w:t>
      </w:r>
      <w:r w:rsidRPr="00D404D4">
        <w:rPr>
          <w:rFonts w:ascii="Arial" w:eastAsia="Wingdings" w:hAnsi="Arial" w:cs="Arial"/>
          <w:sz w:val="22"/>
          <w:szCs w:val="22"/>
          <w:lang w:eastAsia="en-US"/>
        </w:rPr>
        <w:t>izkraušanu nodrošina piegādātājs</w:t>
      </w:r>
      <w:r w:rsidRPr="006F4690">
        <w:rPr>
          <w:rFonts w:ascii="Arial" w:eastAsia="Arial" w:hAnsi="Arial" w:cs="Arial"/>
          <w:color w:val="222222"/>
          <w:kern w:val="1"/>
          <w:sz w:val="22"/>
          <w:szCs w:val="22"/>
          <w:highlight w:val="white"/>
        </w:rPr>
        <w:t>.</w:t>
      </w:r>
    </w:p>
    <w:p w14:paraId="100A2289" w14:textId="3F147F9F" w:rsidR="006F4690" w:rsidRPr="00766F96" w:rsidRDefault="006F4690" w:rsidP="00E724B7">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002250C7">
        <w:rPr>
          <w:rFonts w:ascii="Arial" w:eastAsia="Arial" w:hAnsi="Arial" w:cs="Arial"/>
          <w:b/>
          <w:bCs/>
          <w:kern w:val="1"/>
          <w:sz w:val="22"/>
          <w:szCs w:val="22"/>
        </w:rPr>
        <w:t>1 mēneša</w:t>
      </w:r>
      <w:r w:rsidRPr="00766F96">
        <w:rPr>
          <w:rFonts w:ascii="Arial" w:eastAsia="Arial" w:hAnsi="Arial" w:cs="Arial"/>
          <w:b/>
          <w:bCs/>
          <w:kern w:val="1"/>
          <w:sz w:val="22"/>
          <w:szCs w:val="22"/>
        </w:rPr>
        <w:t xml:space="preserve"> laikā no pasūtījuma veikšanas dienas</w:t>
      </w:r>
      <w:r w:rsidRPr="00766F96">
        <w:rPr>
          <w:rFonts w:ascii="Arial" w:eastAsia="Arial" w:hAnsi="Arial" w:cs="Arial"/>
          <w:kern w:val="1"/>
          <w:sz w:val="22"/>
          <w:szCs w:val="22"/>
        </w:rPr>
        <w:t>.</w:t>
      </w:r>
    </w:p>
    <w:p w14:paraId="2ADF0DFA" w14:textId="1DA487AE" w:rsidR="000F40E1" w:rsidRDefault="006F4690" w:rsidP="00D404D4">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w:t>
      </w:r>
      <w:r w:rsidR="00D404D4" w:rsidRPr="00D404D4">
        <w:rPr>
          <w:rFonts w:ascii="Arial" w:eastAsia="Wingdings" w:hAnsi="Arial" w:cs="Arial"/>
          <w:sz w:val="22"/>
          <w:szCs w:val="22"/>
          <w:lang w:eastAsia="en-US"/>
        </w:rPr>
        <w:t>iepriekš piesakot un saskaņojot piegādi pa tālruni 26422211.</w:t>
      </w:r>
    </w:p>
    <w:p w14:paraId="7AE542A3" w14:textId="77777777" w:rsidR="000F40E1" w:rsidRPr="006F4690" w:rsidRDefault="000F40E1" w:rsidP="00E724B7">
      <w:pPr>
        <w:widowControl w:val="0"/>
        <w:suppressAutoHyphens w:val="0"/>
        <w:jc w:val="both"/>
        <w:rPr>
          <w:rFonts w:ascii="Arial" w:eastAsia="Arial" w:hAnsi="Arial" w:cs="Arial"/>
          <w:kern w:val="1"/>
          <w:sz w:val="22"/>
          <w:szCs w:val="22"/>
        </w:rPr>
      </w:pPr>
    </w:p>
    <w:p w14:paraId="5A33A2F4" w14:textId="77777777" w:rsidR="006F4690" w:rsidRDefault="006F4690" w:rsidP="00E724B7">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01D903D7" w14:textId="77777777" w:rsidR="00D404D4" w:rsidRDefault="00D404D4" w:rsidP="00E724B7">
      <w:pPr>
        <w:widowControl w:val="0"/>
        <w:tabs>
          <w:tab w:val="left" w:pos="-450"/>
        </w:tabs>
        <w:suppressAutoHyphens w:val="0"/>
        <w:jc w:val="both"/>
        <w:rPr>
          <w:rFonts w:ascii="Arial" w:eastAsia="Arial" w:hAnsi="Arial" w:cs="Arial"/>
          <w:b/>
          <w:bCs/>
          <w:kern w:val="1"/>
          <w:sz w:val="22"/>
          <w:szCs w:val="22"/>
          <w:u w:val="single"/>
        </w:rPr>
      </w:pPr>
    </w:p>
    <w:tbl>
      <w:tblPr>
        <w:tblW w:w="0" w:type="auto"/>
        <w:tblLook w:val="04A0" w:firstRow="1" w:lastRow="0" w:firstColumn="1" w:lastColumn="0" w:noHBand="0" w:noVBand="1"/>
      </w:tblPr>
      <w:tblGrid>
        <w:gridCol w:w="4535"/>
        <w:gridCol w:w="2364"/>
      </w:tblGrid>
      <w:tr w:rsidR="00D404D4" w:rsidRPr="00D404D4" w14:paraId="16711C6B" w14:textId="77777777" w:rsidTr="00823C00">
        <w:trPr>
          <w:trHeight w:val="380"/>
        </w:trPr>
        <w:tc>
          <w:tcPr>
            <w:tcW w:w="45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hideMark/>
          </w:tcPr>
          <w:p w14:paraId="0E1E0218" w14:textId="26EEFFC1" w:rsidR="00D404D4" w:rsidRPr="00D404D4" w:rsidRDefault="009D50F3" w:rsidP="00D404D4">
            <w:pPr>
              <w:suppressAutoHyphens w:val="0"/>
              <w:spacing w:before="120"/>
              <w:jc w:val="center"/>
              <w:rPr>
                <w:sz w:val="21"/>
                <w:lang w:eastAsia="lv-LV"/>
              </w:rPr>
            </w:pPr>
            <w:r>
              <w:rPr>
                <w:rFonts w:ascii="Arial" w:eastAsia="Arial" w:hAnsi="Arial" w:cs="Arial"/>
                <w:b/>
                <w:kern w:val="1"/>
                <w:sz w:val="22"/>
                <w:szCs w:val="22"/>
              </w:rPr>
              <w:t>Gads</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430705" w14:textId="30CED4FC" w:rsidR="00D404D4" w:rsidRPr="00D404D4" w:rsidRDefault="00D404D4" w:rsidP="00D404D4">
            <w:pPr>
              <w:suppressAutoHyphens w:val="0"/>
              <w:spacing w:before="120"/>
              <w:jc w:val="center"/>
              <w:rPr>
                <w:sz w:val="21"/>
                <w:lang w:eastAsia="lv-LV"/>
              </w:rPr>
            </w:pPr>
            <w:r w:rsidRPr="00766F96">
              <w:rPr>
                <w:rFonts w:ascii="Arial" w:eastAsia="Arial" w:hAnsi="Arial" w:cs="Arial"/>
                <w:b/>
                <w:bCs/>
                <w:kern w:val="1"/>
                <w:sz w:val="22"/>
                <w:szCs w:val="22"/>
              </w:rPr>
              <w:t>Plānotais apjoms</w:t>
            </w:r>
            <w:r w:rsidR="00E928E4">
              <w:rPr>
                <w:rFonts w:ascii="Arial" w:eastAsia="Arial" w:hAnsi="Arial" w:cs="Arial"/>
                <w:b/>
                <w:bCs/>
                <w:kern w:val="1"/>
                <w:sz w:val="22"/>
                <w:szCs w:val="22"/>
              </w:rPr>
              <w:t xml:space="preserve"> </w:t>
            </w:r>
          </w:p>
        </w:tc>
      </w:tr>
      <w:tr w:rsidR="00D404D4" w:rsidRPr="00D404D4" w14:paraId="56B3BC93" w14:textId="77777777" w:rsidTr="008A4859">
        <w:trPr>
          <w:trHeight w:val="20"/>
        </w:trPr>
        <w:tc>
          <w:tcPr>
            <w:tcW w:w="45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C5BE0EF" w14:textId="77777777" w:rsidR="00D404D4" w:rsidRPr="00D404D4" w:rsidRDefault="00D404D4" w:rsidP="00D404D4">
            <w:pPr>
              <w:suppressAutoHyphens w:val="0"/>
              <w:spacing w:before="120"/>
              <w:jc w:val="center"/>
              <w:rPr>
                <w:sz w:val="21"/>
                <w:lang w:eastAsia="lv-LV"/>
              </w:rPr>
            </w:pPr>
            <w:r w:rsidRPr="00D404D4">
              <w:rPr>
                <w:rFonts w:ascii="Arial" w:hAnsi="Arial" w:cs="Arial"/>
                <w:color w:val="000000"/>
                <w:sz w:val="21"/>
                <w:lang w:eastAsia="lv-LV"/>
              </w:rPr>
              <w:t>2026. gada II pusgads  (septembris, oktobris)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BD0DCCF" w14:textId="77777777" w:rsidR="00D404D4" w:rsidRPr="00D404D4" w:rsidRDefault="00D404D4" w:rsidP="00D404D4">
            <w:pPr>
              <w:suppressAutoHyphens w:val="0"/>
              <w:spacing w:before="120"/>
              <w:jc w:val="center"/>
              <w:rPr>
                <w:sz w:val="21"/>
                <w:lang w:eastAsia="lv-LV"/>
              </w:rPr>
            </w:pPr>
            <w:r w:rsidRPr="00D404D4">
              <w:rPr>
                <w:rFonts w:ascii="Arial" w:hAnsi="Arial" w:cs="Arial"/>
                <w:color w:val="000000"/>
                <w:sz w:val="21"/>
                <w:lang w:eastAsia="lv-LV"/>
              </w:rPr>
              <w:t>68 tonnas (4 vedumos)</w:t>
            </w:r>
          </w:p>
        </w:tc>
      </w:tr>
      <w:tr w:rsidR="00D404D4" w:rsidRPr="00D404D4" w14:paraId="53058BA9" w14:textId="77777777" w:rsidTr="008A4859">
        <w:trPr>
          <w:trHeight w:val="20"/>
        </w:trPr>
        <w:tc>
          <w:tcPr>
            <w:tcW w:w="45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48564944" w14:textId="77777777" w:rsidR="00D404D4" w:rsidRPr="00D404D4" w:rsidRDefault="00D404D4" w:rsidP="00D404D4">
            <w:pPr>
              <w:suppressAutoHyphens w:val="0"/>
              <w:spacing w:before="120"/>
              <w:jc w:val="center"/>
              <w:rPr>
                <w:rFonts w:ascii="Arial" w:hAnsi="Arial" w:cs="Arial"/>
                <w:color w:val="000000"/>
                <w:sz w:val="21"/>
                <w:lang w:eastAsia="lv-LV"/>
              </w:rPr>
            </w:pPr>
            <w:r w:rsidRPr="00D404D4">
              <w:rPr>
                <w:rFonts w:ascii="Arial" w:hAnsi="Arial" w:cs="Arial"/>
                <w:color w:val="000000"/>
                <w:sz w:val="21"/>
                <w:lang w:eastAsia="lv-LV"/>
              </w:rPr>
              <w:t>2027. gada I pusgads (februāris, marts)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4584D4" w14:textId="77777777" w:rsidR="00D404D4" w:rsidRPr="00D404D4" w:rsidRDefault="00D404D4" w:rsidP="00D404D4">
            <w:pPr>
              <w:suppressAutoHyphens w:val="0"/>
              <w:spacing w:before="120"/>
              <w:jc w:val="center"/>
              <w:rPr>
                <w:rFonts w:ascii="Arial" w:hAnsi="Arial" w:cs="Arial"/>
                <w:color w:val="000000"/>
                <w:sz w:val="21"/>
                <w:lang w:eastAsia="lv-LV"/>
              </w:rPr>
            </w:pPr>
            <w:r w:rsidRPr="00D404D4">
              <w:rPr>
                <w:rFonts w:ascii="Arial" w:hAnsi="Arial" w:cs="Arial"/>
                <w:color w:val="000000"/>
                <w:sz w:val="21"/>
                <w:lang w:eastAsia="lv-LV"/>
              </w:rPr>
              <w:t>32 tonnas (2 vedumos)</w:t>
            </w:r>
          </w:p>
        </w:tc>
      </w:tr>
      <w:tr w:rsidR="00D404D4" w:rsidRPr="00D404D4" w14:paraId="6BFDA76E" w14:textId="77777777" w:rsidTr="008A4859">
        <w:trPr>
          <w:trHeight w:val="20"/>
        </w:trPr>
        <w:tc>
          <w:tcPr>
            <w:tcW w:w="45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ED25880" w14:textId="024DCC31" w:rsidR="00D404D4" w:rsidRPr="00D404D4" w:rsidRDefault="00D404D4" w:rsidP="00D404D4">
            <w:pPr>
              <w:suppressAutoHyphens w:val="0"/>
              <w:spacing w:before="120"/>
              <w:jc w:val="right"/>
              <w:rPr>
                <w:rFonts w:ascii="Arial" w:hAnsi="Arial" w:cs="Arial"/>
                <w:color w:val="000000"/>
                <w:sz w:val="21"/>
                <w:lang w:eastAsia="lv-LV"/>
              </w:rPr>
            </w:pPr>
            <w:r>
              <w:rPr>
                <w:rFonts w:ascii="Arial" w:hAnsi="Arial" w:cs="Arial"/>
                <w:color w:val="000000"/>
                <w:sz w:val="21"/>
                <w:lang w:eastAsia="lv-LV"/>
              </w:rPr>
              <w:t>Kopā:</w:t>
            </w:r>
          </w:p>
        </w:tc>
        <w:tc>
          <w:tcPr>
            <w:tcW w:w="0" w:type="auto"/>
            <w:tcBorders>
              <w:top w:val="single" w:sz="4" w:space="0" w:color="000000"/>
              <w:left w:val="single" w:sz="4" w:space="0" w:color="000000"/>
              <w:bottom w:val="single" w:sz="4" w:space="0" w:color="000000"/>
              <w:right w:val="single" w:sz="4" w:space="0" w:color="000000"/>
            </w:tcBorders>
            <w:vAlign w:val="center"/>
          </w:tcPr>
          <w:p w14:paraId="5699F94B" w14:textId="1C9AA1F9" w:rsidR="00D404D4" w:rsidRPr="00D404D4" w:rsidRDefault="00D404D4" w:rsidP="00D404D4">
            <w:pPr>
              <w:suppressAutoHyphens w:val="0"/>
              <w:spacing w:before="120"/>
              <w:jc w:val="center"/>
              <w:rPr>
                <w:rFonts w:ascii="Arial" w:hAnsi="Arial" w:cs="Arial"/>
                <w:b/>
                <w:bCs/>
                <w:color w:val="000000"/>
                <w:sz w:val="21"/>
                <w:lang w:eastAsia="lv-LV"/>
              </w:rPr>
            </w:pPr>
            <w:r>
              <w:rPr>
                <w:rFonts w:ascii="Arial" w:hAnsi="Arial" w:cs="Arial"/>
                <w:b/>
                <w:bCs/>
                <w:color w:val="000000"/>
                <w:sz w:val="21"/>
                <w:lang w:eastAsia="lv-LV"/>
              </w:rPr>
              <w:t>100 tonnas</w:t>
            </w:r>
          </w:p>
        </w:tc>
      </w:tr>
    </w:tbl>
    <w:p w14:paraId="0B13B546" w14:textId="77777777" w:rsidR="00D404D4" w:rsidRPr="006F4690" w:rsidRDefault="00D404D4" w:rsidP="00E724B7">
      <w:pPr>
        <w:widowControl w:val="0"/>
        <w:tabs>
          <w:tab w:val="left" w:pos="-450"/>
        </w:tabs>
        <w:suppressAutoHyphens w:val="0"/>
        <w:jc w:val="both"/>
        <w:rPr>
          <w:rFonts w:ascii="Arial" w:eastAsia="Arial" w:hAnsi="Arial" w:cs="Arial"/>
          <w:b/>
          <w:bCs/>
          <w:kern w:val="1"/>
          <w:sz w:val="22"/>
          <w:szCs w:val="22"/>
          <w:u w:val="single"/>
        </w:rPr>
      </w:pPr>
    </w:p>
    <w:p w14:paraId="00156D5A" w14:textId="77777777" w:rsidR="002E5BEF" w:rsidRPr="00D404D4" w:rsidRDefault="002E5BEF">
      <w:pPr>
        <w:pStyle w:val="Sarakstarindkopa"/>
        <w:numPr>
          <w:ilvl w:val="0"/>
          <w:numId w:val="38"/>
        </w:numPr>
        <w:tabs>
          <w:tab w:val="left" w:pos="-450"/>
        </w:tabs>
        <w:suppressAutoHyphens w:val="0"/>
        <w:spacing w:after="0" w:line="240" w:lineRule="auto"/>
        <w:ind w:left="714" w:hanging="357"/>
        <w:jc w:val="both"/>
        <w:textAlignment w:val="baseline"/>
        <w:rPr>
          <w:rFonts w:ascii="Arial" w:hAnsi="Arial" w:cs="Arial"/>
          <w:kern w:val="3"/>
          <w:lang w:eastAsia="lv-LV" w:bidi="hi-IN"/>
        </w:rPr>
      </w:pPr>
      <w:r w:rsidRPr="00D404D4">
        <w:rPr>
          <w:rFonts w:ascii="Arial" w:hAnsi="Arial" w:cs="Arial"/>
          <w:kern w:val="3"/>
          <w:lang w:eastAsia="lv-LV" w:bidi="hi-IN"/>
        </w:rPr>
        <w:t xml:space="preserve">Kurināmo </w:t>
      </w:r>
      <w:proofErr w:type="spellStart"/>
      <w:r w:rsidRPr="00D404D4">
        <w:rPr>
          <w:rFonts w:ascii="Arial" w:hAnsi="Arial" w:cs="Arial"/>
          <w:kern w:val="3"/>
          <w:lang w:eastAsia="lv-LV" w:bidi="hi-IN"/>
        </w:rPr>
        <w:t>kokskaidu</w:t>
      </w:r>
      <w:proofErr w:type="spellEnd"/>
      <w:r w:rsidRPr="00D404D4">
        <w:rPr>
          <w:rFonts w:ascii="Arial" w:hAnsi="Arial" w:cs="Arial"/>
          <w:kern w:val="3"/>
          <w:lang w:eastAsia="lv-LV" w:bidi="hi-IN"/>
        </w:rPr>
        <w:t xml:space="preserve"> granulu piegādes biežums ir atkarīgs no mainīgajiem laikapstākļiem. </w:t>
      </w:r>
    </w:p>
    <w:p w14:paraId="5110BAEF"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09E0473C"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7C1972D4"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lastRenderedPageBreak/>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77572B65"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26C8632B" w14:textId="18F3AC60" w:rsidR="006F4690" w:rsidRDefault="006F4690" w:rsidP="00E724B7">
      <w:pPr>
        <w:jc w:val="both"/>
        <w:rPr>
          <w:rStyle w:val="iubsearch-contractname"/>
          <w:rFonts w:ascii="Arial" w:eastAsia="Calibri" w:hAnsi="Arial" w:cs="Arial"/>
          <w:sz w:val="22"/>
          <w:szCs w:val="22"/>
        </w:rPr>
      </w:pPr>
    </w:p>
    <w:p w14:paraId="5211703F" w14:textId="70912E27" w:rsidR="0096633B" w:rsidRPr="00921486" w:rsidRDefault="0096633B" w:rsidP="00E724B7">
      <w:pPr>
        <w:jc w:val="both"/>
        <w:rPr>
          <w:rFonts w:ascii="Arial" w:hAnsi="Arial" w:cs="Arial"/>
          <w:sz w:val="22"/>
          <w:szCs w:val="22"/>
        </w:rPr>
      </w:pPr>
    </w:p>
    <w:p w14:paraId="087DA548" w14:textId="77777777" w:rsidR="000E0306" w:rsidRDefault="000E0306" w:rsidP="000E0306">
      <w:pPr>
        <w:pStyle w:val="Pamatteksts"/>
        <w:jc w:val="center"/>
        <w:rPr>
          <w:rFonts w:ascii="Arial" w:hAnsi="Arial" w:cs="Arial"/>
          <w:b/>
        </w:rPr>
      </w:pPr>
      <w:r w:rsidRPr="00A245BC">
        <w:rPr>
          <w:rFonts w:ascii="Arial" w:hAnsi="Arial" w:cs="Arial"/>
          <w:b/>
        </w:rPr>
        <w:t>TEHNISKĀ SPECIFIKĀCIJA</w:t>
      </w:r>
      <w:r>
        <w:rPr>
          <w:rFonts w:ascii="Arial" w:hAnsi="Arial" w:cs="Arial"/>
          <w:b/>
        </w:rPr>
        <w:t xml:space="preserve"> </w:t>
      </w:r>
    </w:p>
    <w:p w14:paraId="573A7766" w14:textId="676D6399"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2</w:t>
      </w:r>
      <w:r>
        <w:rPr>
          <w:rFonts w:ascii="Arial" w:hAnsi="Arial" w:cs="Arial"/>
          <w:b/>
          <w:kern w:val="1"/>
          <w:sz w:val="22"/>
          <w:szCs w:val="22"/>
        </w:rPr>
        <w:t xml:space="preserve">.iepirkuma daļa – </w:t>
      </w:r>
      <w:proofErr w:type="spellStart"/>
      <w:r w:rsidRPr="000E0306">
        <w:rPr>
          <w:rFonts w:ascii="Arial" w:eastAsia="Wingdings" w:hAnsi="Arial" w:cs="Arial"/>
          <w:b/>
          <w:bCs/>
          <w:sz w:val="22"/>
          <w:szCs w:val="22"/>
          <w:lang w:eastAsia="en-US"/>
        </w:rPr>
        <w:t>Kokskaidu</w:t>
      </w:r>
      <w:proofErr w:type="spellEnd"/>
      <w:r w:rsidRPr="000E0306">
        <w:rPr>
          <w:rFonts w:ascii="Arial" w:eastAsia="Wingdings" w:hAnsi="Arial" w:cs="Arial"/>
          <w:b/>
          <w:bCs/>
          <w:sz w:val="22"/>
          <w:szCs w:val="22"/>
          <w:lang w:eastAsia="en-US"/>
        </w:rPr>
        <w:t xml:space="preserve"> granulu piegāde </w:t>
      </w:r>
      <w:r w:rsidRPr="000E0306">
        <w:rPr>
          <w:rFonts w:ascii="Arial" w:eastAsia="Calibri" w:hAnsi="Arial" w:cs="Arial"/>
          <w:b/>
          <w:bCs/>
          <w:kern w:val="1"/>
          <w:sz w:val="22"/>
          <w:szCs w:val="22"/>
          <w:lang w:eastAsia="en-US"/>
        </w:rPr>
        <w:t>Jāņa Endzelīna Kauguru pamatskolai un Kauguru kultūras namam</w:t>
      </w:r>
    </w:p>
    <w:p w14:paraId="79035F64" w14:textId="77777777" w:rsidR="000E0306" w:rsidRPr="006F4690" w:rsidRDefault="000E0306" w:rsidP="000E0306">
      <w:pPr>
        <w:jc w:val="both"/>
        <w:rPr>
          <w:rFonts w:ascii="Arial" w:hAnsi="Arial" w:cs="Arial"/>
          <w:sz w:val="22"/>
          <w:szCs w:val="22"/>
        </w:rPr>
      </w:pPr>
    </w:p>
    <w:p w14:paraId="116F6948" w14:textId="7F4A80EC" w:rsidR="000E0306" w:rsidRPr="006F4690" w:rsidRDefault="000E0306" w:rsidP="000E0306">
      <w:pPr>
        <w:suppressAutoHyphens w:val="0"/>
        <w:jc w:val="both"/>
        <w:rPr>
          <w:rFonts w:ascii="Arial" w:hAnsi="Arial" w:cs="Arial"/>
          <w:b/>
          <w:kern w:val="1"/>
          <w:sz w:val="22"/>
          <w:szCs w:val="22"/>
          <w:lang w:eastAsia="en-US"/>
        </w:rPr>
      </w:pPr>
      <w:r w:rsidRPr="006F4690">
        <w:rPr>
          <w:rFonts w:ascii="Arial" w:hAnsi="Arial" w:cs="Arial"/>
          <w:b/>
          <w:bCs/>
          <w:sz w:val="22"/>
          <w:szCs w:val="22"/>
        </w:rPr>
        <w:t xml:space="preserve">Iepirkuma priekšmets: </w:t>
      </w:r>
      <w:r w:rsidRPr="006F4690">
        <w:rPr>
          <w:rFonts w:ascii="Arial" w:eastAsia="ArialNarrow,Bold" w:hAnsi="Arial" w:cs="Arial"/>
          <w:sz w:val="22"/>
          <w:szCs w:val="22"/>
        </w:rPr>
        <w:t xml:space="preserve">Kurināmo </w:t>
      </w:r>
      <w:proofErr w:type="spellStart"/>
      <w:r w:rsidRPr="006F4690">
        <w:rPr>
          <w:rFonts w:ascii="Arial" w:eastAsia="ArialNarrow,Bold" w:hAnsi="Arial" w:cs="Arial"/>
          <w:sz w:val="22"/>
          <w:szCs w:val="22"/>
        </w:rPr>
        <w:t>kokskaidu</w:t>
      </w:r>
      <w:proofErr w:type="spellEnd"/>
      <w:r w:rsidRPr="006F4690">
        <w:rPr>
          <w:rFonts w:ascii="Arial" w:eastAsia="ArialNarrow,Bold" w:hAnsi="Arial" w:cs="Arial"/>
          <w:sz w:val="22"/>
          <w:szCs w:val="22"/>
        </w:rPr>
        <w:t xml:space="preserve"> granulu piegāde</w:t>
      </w:r>
      <w:r w:rsidRPr="006F4690">
        <w:rPr>
          <w:rFonts w:ascii="Arial" w:eastAsia="Arial" w:hAnsi="Arial" w:cs="Arial"/>
          <w:sz w:val="22"/>
          <w:szCs w:val="22"/>
        </w:rPr>
        <w:t>.</w:t>
      </w:r>
      <w:r w:rsidRPr="006F4690">
        <w:rPr>
          <w:rFonts w:ascii="Arial" w:hAnsi="Arial" w:cs="Arial"/>
          <w:b/>
          <w:kern w:val="1"/>
          <w:sz w:val="22"/>
          <w:szCs w:val="22"/>
          <w:lang w:eastAsia="en-US"/>
        </w:rPr>
        <w:t xml:space="preserve"> </w:t>
      </w:r>
    </w:p>
    <w:p w14:paraId="7A269CA2" w14:textId="77777777" w:rsidR="000E0306" w:rsidRDefault="000E0306" w:rsidP="000E0306">
      <w:pPr>
        <w:widowControl w:val="0"/>
        <w:suppressAutoHyphens w:val="0"/>
        <w:jc w:val="both"/>
        <w:rPr>
          <w:rFonts w:ascii="Arial" w:hAnsi="Arial" w:cs="Arial"/>
          <w:b/>
          <w:bCs/>
          <w:sz w:val="22"/>
          <w:szCs w:val="22"/>
        </w:rPr>
      </w:pPr>
    </w:p>
    <w:p w14:paraId="3653FCDF"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F18C0F7" w14:textId="77777777" w:rsidR="000E0306" w:rsidRDefault="000E0306" w:rsidP="000E0306">
      <w:pPr>
        <w:widowControl w:val="0"/>
        <w:suppressAutoHyphens w:val="0"/>
        <w:jc w:val="both"/>
        <w:rPr>
          <w:rFonts w:ascii="Arial" w:eastAsia="Calibri" w:hAnsi="Arial" w:cs="Arial"/>
          <w:i/>
          <w:iCs/>
          <w:kern w:val="1"/>
          <w:sz w:val="22"/>
          <w:szCs w:val="22"/>
        </w:rPr>
      </w:pPr>
    </w:p>
    <w:p w14:paraId="03AFA84A"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04D7C939" w14:textId="77777777" w:rsidR="000E0306" w:rsidRDefault="000E0306" w:rsidP="000E0306">
      <w:pPr>
        <w:widowControl w:val="0"/>
        <w:suppressAutoHyphens w:val="0"/>
        <w:jc w:val="both"/>
        <w:rPr>
          <w:rFonts w:ascii="Arial" w:hAnsi="Arial" w:cs="Arial"/>
          <w:b/>
          <w:sz w:val="22"/>
          <w:szCs w:val="22"/>
        </w:rPr>
      </w:pPr>
    </w:p>
    <w:p w14:paraId="654F34DF" w14:textId="37BD34F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BB6860">
        <w:rPr>
          <w:rFonts w:ascii="Arial" w:hAnsi="Arial" w:cs="Arial"/>
          <w:b/>
          <w:kern w:val="1"/>
          <w:sz w:val="22"/>
          <w:szCs w:val="22"/>
          <w:lang w:eastAsia="en-US"/>
        </w:rPr>
        <w:t xml:space="preserve"> </w:t>
      </w:r>
      <w:r w:rsidR="00BB6860" w:rsidRPr="00BB6860">
        <w:rPr>
          <w:rFonts w:ascii="Arial" w:eastAsia="Calibri" w:hAnsi="Arial" w:cs="Arial"/>
          <w:kern w:val="1"/>
          <w:sz w:val="22"/>
          <w:szCs w:val="22"/>
          <w:lang w:eastAsia="en-US"/>
        </w:rPr>
        <w:t>Kauguru pamatskola</w:t>
      </w:r>
      <w:r w:rsidR="00BB6860" w:rsidRPr="00BB6860">
        <w:rPr>
          <w:rFonts w:ascii="Arial" w:eastAsia="Arial" w:hAnsi="Arial" w:cs="Arial"/>
          <w:kern w:val="1"/>
          <w:sz w:val="22"/>
          <w:szCs w:val="22"/>
        </w:rPr>
        <w:t xml:space="preserve">, </w:t>
      </w:r>
      <w:r w:rsidR="00BB6860" w:rsidRPr="00BB6860">
        <w:rPr>
          <w:rFonts w:ascii="Arial" w:hAnsi="Arial" w:cs="Arial"/>
          <w:kern w:val="1"/>
          <w:sz w:val="22"/>
          <w:szCs w:val="22"/>
        </w:rPr>
        <w:t>Kauguri, Kauguru pagasts, Valmieras novads</w:t>
      </w:r>
      <w:r w:rsidR="00BB6860">
        <w:rPr>
          <w:rFonts w:ascii="Arial" w:hAnsi="Arial" w:cs="Arial"/>
          <w:kern w:val="1"/>
          <w:sz w:val="22"/>
          <w:szCs w:val="22"/>
        </w:rPr>
        <w:t>.</w:t>
      </w:r>
    </w:p>
    <w:p w14:paraId="5B036CCA"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2D716198"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71B9C062"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7E166A55"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5963183C" w14:textId="77777777" w:rsidTr="008A4859">
        <w:trPr>
          <w:jc w:val="center"/>
        </w:trPr>
        <w:tc>
          <w:tcPr>
            <w:tcW w:w="3190" w:type="dxa"/>
            <w:shd w:val="clear" w:color="auto" w:fill="D9D9D9"/>
            <w:vAlign w:val="center"/>
          </w:tcPr>
          <w:p w14:paraId="3CFA2D1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4A0F969"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0E8D2F7A"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17D177E4" w14:textId="77777777" w:rsidTr="008A4859">
        <w:trPr>
          <w:jc w:val="center"/>
        </w:trPr>
        <w:tc>
          <w:tcPr>
            <w:tcW w:w="3190" w:type="dxa"/>
            <w:vAlign w:val="center"/>
          </w:tcPr>
          <w:p w14:paraId="49A5A97C"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7363E544"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5A5F5F22"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1DB9FBFD" w14:textId="77777777" w:rsidTr="008A4859">
        <w:trPr>
          <w:jc w:val="center"/>
        </w:trPr>
        <w:tc>
          <w:tcPr>
            <w:tcW w:w="3190" w:type="dxa"/>
            <w:vAlign w:val="center"/>
          </w:tcPr>
          <w:p w14:paraId="59F125D1"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1344A16A"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4AF114DB"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3DC0380A" w14:textId="77777777" w:rsidTr="008A4859">
        <w:trPr>
          <w:jc w:val="center"/>
        </w:trPr>
        <w:tc>
          <w:tcPr>
            <w:tcW w:w="3190" w:type="dxa"/>
            <w:vAlign w:val="center"/>
          </w:tcPr>
          <w:p w14:paraId="0304D801"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6BDF4F97"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70FD3AA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10349F77" w14:textId="77777777" w:rsidTr="008A4859">
        <w:trPr>
          <w:jc w:val="center"/>
        </w:trPr>
        <w:tc>
          <w:tcPr>
            <w:tcW w:w="3190" w:type="dxa"/>
            <w:vAlign w:val="center"/>
          </w:tcPr>
          <w:p w14:paraId="1232BEF6"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3FD4A95A"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5C71AE32"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4DD64FE7"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31C4292F" w14:textId="77777777"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179AD461" w14:textId="77777777" w:rsidR="00643BF7" w:rsidRPr="00643BF7" w:rsidRDefault="00643BF7" w:rsidP="00643BF7">
      <w:pPr>
        <w:widowControl w:val="0"/>
        <w:tabs>
          <w:tab w:val="left" w:pos="-8370"/>
        </w:tabs>
        <w:autoSpaceDE w:val="0"/>
        <w:autoSpaceDN w:val="0"/>
        <w:jc w:val="both"/>
        <w:textAlignment w:val="baseline"/>
        <w:rPr>
          <w:rFonts w:ascii="Arial" w:eastAsia="NSimSun" w:hAnsi="Arial" w:cs="Arial"/>
          <w:kern w:val="3"/>
          <w:sz w:val="22"/>
          <w:szCs w:val="22"/>
          <w:lang w:bidi="hi-IN"/>
        </w:rPr>
      </w:pPr>
      <w:r w:rsidRPr="00643BF7">
        <w:rPr>
          <w:rFonts w:ascii="Arial" w:hAnsi="Arial" w:cs="Arial"/>
          <w:kern w:val="3"/>
          <w:sz w:val="22"/>
          <w:szCs w:val="22"/>
          <w:lang w:eastAsia="lv-LV" w:bidi="hi-IN"/>
        </w:rPr>
        <w:t xml:space="preserve">Kurināmo </w:t>
      </w:r>
      <w:proofErr w:type="spellStart"/>
      <w:r w:rsidRPr="00643BF7">
        <w:rPr>
          <w:rFonts w:ascii="Arial" w:hAnsi="Arial" w:cs="Arial"/>
          <w:kern w:val="3"/>
          <w:sz w:val="22"/>
          <w:szCs w:val="22"/>
          <w:lang w:eastAsia="lv-LV" w:bidi="hi-IN"/>
        </w:rPr>
        <w:t>k</w:t>
      </w:r>
      <w:r w:rsidRPr="00643BF7">
        <w:rPr>
          <w:rFonts w:ascii="Arial" w:eastAsia="Calibri" w:hAnsi="Arial" w:cs="Arial"/>
          <w:kern w:val="3"/>
          <w:sz w:val="22"/>
          <w:szCs w:val="22"/>
          <w:lang w:eastAsia="ar-SA" w:bidi="hi-IN"/>
        </w:rPr>
        <w:t>okskaidu</w:t>
      </w:r>
      <w:proofErr w:type="spellEnd"/>
      <w:r w:rsidRPr="00643BF7">
        <w:rPr>
          <w:rFonts w:ascii="Arial" w:eastAsia="Calibri" w:hAnsi="Arial" w:cs="Arial"/>
          <w:kern w:val="3"/>
          <w:sz w:val="22"/>
          <w:szCs w:val="22"/>
          <w:lang w:eastAsia="ar-SA" w:bidi="hi-IN"/>
        </w:rPr>
        <w:t xml:space="preserve"> granula </w:t>
      </w:r>
      <w:r w:rsidRPr="00643BF7">
        <w:rPr>
          <w:rFonts w:ascii="Arial" w:eastAsia="NSimSun" w:hAnsi="Arial" w:cs="Arial"/>
          <w:kern w:val="3"/>
          <w:sz w:val="22"/>
          <w:szCs w:val="22"/>
          <w:lang w:bidi="hi-IN"/>
        </w:rPr>
        <w:t>jāpiegādā</w:t>
      </w:r>
      <w:r w:rsidRPr="00643BF7">
        <w:rPr>
          <w:rFonts w:ascii="Arial" w:hAnsi="Arial" w:cs="Arial"/>
          <w:kern w:val="1"/>
          <w:sz w:val="22"/>
          <w:szCs w:val="22"/>
        </w:rPr>
        <w:t xml:space="preserve"> nefasētas,  beramā veidā, specializētā autotransportā ar </w:t>
      </w:r>
      <w:proofErr w:type="spellStart"/>
      <w:r w:rsidRPr="00643BF7">
        <w:rPr>
          <w:rFonts w:ascii="Arial" w:hAnsi="Arial" w:cs="Arial"/>
          <w:kern w:val="1"/>
          <w:sz w:val="22"/>
          <w:szCs w:val="22"/>
        </w:rPr>
        <w:t>pneimotransportieri</w:t>
      </w:r>
      <w:proofErr w:type="spellEnd"/>
      <w:r w:rsidRPr="00643BF7">
        <w:rPr>
          <w:rFonts w:ascii="Arial" w:hAnsi="Arial" w:cs="Arial"/>
          <w:kern w:val="1"/>
          <w:sz w:val="22"/>
          <w:szCs w:val="22"/>
        </w:rPr>
        <w:t>. Ieplūdes caurule DN 89</w:t>
      </w:r>
      <w:r w:rsidRPr="00643BF7">
        <w:rPr>
          <w:rFonts w:ascii="Arial" w:hAnsi="Arial" w:cs="Arial"/>
          <w:spacing w:val="-8"/>
          <w:kern w:val="1"/>
          <w:sz w:val="22"/>
          <w:szCs w:val="22"/>
        </w:rPr>
        <w:t xml:space="preserve">. Bunkuru piepildīt ar iepūšanas metodi. </w:t>
      </w:r>
    </w:p>
    <w:p w14:paraId="6162A97D"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210D0D22"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0CBD9A56"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60D68592"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290C4CA3" w14:textId="6402118B" w:rsidR="000E0306" w:rsidRDefault="000E0306" w:rsidP="00643BF7">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w:t>
      </w:r>
      <w:r w:rsidR="00643BF7">
        <w:rPr>
          <w:rFonts w:ascii="Arial" w:eastAsia="Arial" w:hAnsi="Arial" w:cs="Arial"/>
          <w:kern w:val="1"/>
          <w:sz w:val="22"/>
          <w:szCs w:val="22"/>
        </w:rPr>
        <w:t>5</w:t>
      </w:r>
      <w:r w:rsidRPr="00766F96">
        <w:rPr>
          <w:rFonts w:ascii="Arial" w:eastAsia="Arial" w:hAnsi="Arial" w:cs="Arial"/>
          <w:kern w:val="1"/>
          <w:sz w:val="22"/>
          <w:szCs w:val="22"/>
        </w:rPr>
        <w:t>.00,</w:t>
      </w:r>
      <w:r w:rsidRPr="00766F96">
        <w:rPr>
          <w:rFonts w:ascii="Arial" w:eastAsia="Arial" w:hAnsi="Arial" w:cs="Arial"/>
          <w:b/>
          <w:bCs/>
          <w:kern w:val="1"/>
          <w:sz w:val="22"/>
          <w:szCs w:val="22"/>
        </w:rPr>
        <w:t xml:space="preserve"> </w:t>
      </w:r>
      <w:r w:rsidRPr="00E928E4">
        <w:rPr>
          <w:rFonts w:ascii="Arial" w:eastAsia="Arial" w:hAnsi="Arial" w:cs="Arial"/>
          <w:kern w:val="1"/>
          <w:sz w:val="22"/>
          <w:szCs w:val="22"/>
        </w:rPr>
        <w:t xml:space="preserve">iepriekš piesakot pa tālruni  </w:t>
      </w:r>
      <w:r w:rsidR="00643BF7" w:rsidRPr="00E928E4">
        <w:rPr>
          <w:rFonts w:ascii="Arial" w:eastAsia="Calibri" w:hAnsi="Arial" w:cs="Arial"/>
          <w:kern w:val="3"/>
          <w:sz w:val="22"/>
          <w:szCs w:val="22"/>
          <w:lang w:eastAsia="ar-SA" w:bidi="hi-IN"/>
        </w:rPr>
        <w:t>27754898</w:t>
      </w:r>
      <w:r w:rsidRPr="00E928E4">
        <w:rPr>
          <w:rFonts w:ascii="Arial" w:eastAsia="Arial" w:hAnsi="Arial" w:cs="Arial"/>
          <w:kern w:val="1"/>
          <w:sz w:val="22"/>
          <w:szCs w:val="22"/>
        </w:rPr>
        <w:t>.</w:t>
      </w:r>
    </w:p>
    <w:p w14:paraId="32F9F109" w14:textId="77777777" w:rsidR="00643BF7" w:rsidRPr="006F4690" w:rsidRDefault="00643BF7" w:rsidP="00643BF7">
      <w:pPr>
        <w:widowControl w:val="0"/>
        <w:tabs>
          <w:tab w:val="left" w:pos="-450"/>
        </w:tabs>
        <w:suppressAutoHyphens w:val="0"/>
        <w:jc w:val="both"/>
        <w:rPr>
          <w:rFonts w:ascii="Arial" w:eastAsia="Arial" w:hAnsi="Arial" w:cs="Arial"/>
          <w:kern w:val="1"/>
          <w:sz w:val="22"/>
          <w:szCs w:val="22"/>
        </w:rPr>
      </w:pPr>
    </w:p>
    <w:p w14:paraId="57E4CA8E" w14:textId="77777777" w:rsidR="000E0306" w:rsidRPr="006F4690"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tbl>
      <w:tblPr>
        <w:tblW w:w="8788" w:type="dxa"/>
        <w:tblInd w:w="-5" w:type="dxa"/>
        <w:tblLayout w:type="fixed"/>
        <w:tblCellMar>
          <w:left w:w="10" w:type="dxa"/>
          <w:right w:w="10" w:type="dxa"/>
        </w:tblCellMar>
        <w:tblLook w:val="0000" w:firstRow="0" w:lastRow="0" w:firstColumn="0" w:lastColumn="0" w:noHBand="0" w:noVBand="0"/>
      </w:tblPr>
      <w:tblGrid>
        <w:gridCol w:w="2551"/>
        <w:gridCol w:w="6237"/>
      </w:tblGrid>
      <w:tr w:rsidR="00643BF7" w:rsidRPr="00643BF7" w14:paraId="5A9B3A24" w14:textId="77777777" w:rsidTr="0072516E">
        <w:trPr>
          <w:trHeight w:val="427"/>
        </w:trPr>
        <w:tc>
          <w:tcPr>
            <w:tcW w:w="2551" w:type="dxa"/>
            <w:tcBorders>
              <w:top w:val="single" w:sz="4" w:space="0" w:color="000000"/>
              <w:left w:val="single" w:sz="4" w:space="0" w:color="000000"/>
              <w:bottom w:val="single" w:sz="4" w:space="0" w:color="auto"/>
              <w:right w:val="single" w:sz="4" w:space="0" w:color="000000"/>
            </w:tcBorders>
            <w:shd w:val="clear" w:color="auto" w:fill="F2F2F2"/>
            <w:vAlign w:val="center"/>
          </w:tcPr>
          <w:p w14:paraId="68178282" w14:textId="0050B723" w:rsidR="00643BF7" w:rsidRPr="00643BF7" w:rsidRDefault="009D50F3" w:rsidP="00643BF7">
            <w:pPr>
              <w:autoSpaceDN w:val="0"/>
              <w:jc w:val="center"/>
              <w:textAlignment w:val="baseline"/>
              <w:rPr>
                <w:rFonts w:ascii="Arial" w:hAnsi="Arial" w:cs="Arial"/>
                <w:b/>
                <w:bCs/>
                <w:kern w:val="3"/>
                <w:sz w:val="22"/>
                <w:szCs w:val="22"/>
                <w:lang w:bidi="hi-IN"/>
              </w:rPr>
            </w:pPr>
            <w:r>
              <w:rPr>
                <w:rFonts w:ascii="Arial" w:eastAsia="Arial" w:hAnsi="Arial" w:cs="Arial"/>
                <w:b/>
                <w:kern w:val="1"/>
                <w:sz w:val="22"/>
                <w:szCs w:val="22"/>
              </w:rPr>
              <w:t>Gads</w:t>
            </w:r>
          </w:p>
        </w:tc>
        <w:tc>
          <w:tcPr>
            <w:tcW w:w="6237"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vAlign w:val="center"/>
          </w:tcPr>
          <w:p w14:paraId="68F6AEC2" w14:textId="09CD85F7" w:rsidR="00643BF7" w:rsidRPr="00643BF7" w:rsidRDefault="00643BF7" w:rsidP="00643BF7">
            <w:pPr>
              <w:autoSpaceDN w:val="0"/>
              <w:jc w:val="center"/>
              <w:textAlignment w:val="baseline"/>
              <w:rPr>
                <w:rFonts w:ascii="Arial" w:eastAsia="NSimSun" w:hAnsi="Arial" w:cs="Arial"/>
                <w:b/>
                <w:bCs/>
                <w:kern w:val="3"/>
                <w:sz w:val="22"/>
                <w:szCs w:val="22"/>
                <w:lang w:bidi="hi-IN"/>
              </w:rPr>
            </w:pPr>
            <w:r w:rsidRPr="00766F96">
              <w:rPr>
                <w:rFonts w:ascii="Arial" w:eastAsia="Arial" w:hAnsi="Arial" w:cs="Arial"/>
                <w:b/>
                <w:bCs/>
                <w:kern w:val="1"/>
                <w:sz w:val="22"/>
                <w:szCs w:val="22"/>
              </w:rPr>
              <w:t>Plānotais apjoms</w:t>
            </w:r>
          </w:p>
        </w:tc>
      </w:tr>
      <w:tr w:rsidR="00643BF7" w:rsidRPr="00643BF7" w14:paraId="7B92CFA9" w14:textId="77777777" w:rsidTr="00643BF7">
        <w:trPr>
          <w:trHeight w:val="319"/>
        </w:trPr>
        <w:tc>
          <w:tcPr>
            <w:tcW w:w="2551" w:type="dxa"/>
            <w:tcBorders>
              <w:top w:val="single" w:sz="4" w:space="0" w:color="auto"/>
              <w:left w:val="single" w:sz="4" w:space="0" w:color="auto"/>
              <w:bottom w:val="single" w:sz="4" w:space="0" w:color="auto"/>
              <w:right w:val="single" w:sz="4" w:space="0" w:color="auto"/>
            </w:tcBorders>
          </w:tcPr>
          <w:p w14:paraId="101265FA"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2026. gada II pusgads </w:t>
            </w: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ED4B4"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50 tonnas (4 vedumos,</w:t>
            </w:r>
            <w:r w:rsidRPr="00643BF7">
              <w:rPr>
                <w:rFonts w:ascii="Arial" w:hAnsi="Arial" w:cs="Arial"/>
                <w:spacing w:val="-8"/>
                <w:kern w:val="1"/>
                <w:sz w:val="22"/>
                <w:szCs w:val="22"/>
              </w:rPr>
              <w:t xml:space="preserve"> vienā piegādē var pieņemt līdz 12,00 t</w:t>
            </w:r>
            <w:r w:rsidRPr="00643BF7">
              <w:rPr>
                <w:rFonts w:ascii="Arial" w:hAnsi="Arial" w:cs="Arial"/>
                <w:kern w:val="3"/>
                <w:sz w:val="22"/>
                <w:szCs w:val="22"/>
                <w:lang w:bidi="hi-IN"/>
              </w:rPr>
              <w:t>)</w:t>
            </w:r>
          </w:p>
        </w:tc>
      </w:tr>
      <w:tr w:rsidR="00643BF7" w:rsidRPr="00643BF7" w14:paraId="54B9C325" w14:textId="77777777" w:rsidTr="00643BF7">
        <w:trPr>
          <w:trHeight w:val="324"/>
        </w:trPr>
        <w:tc>
          <w:tcPr>
            <w:tcW w:w="2551" w:type="dxa"/>
            <w:tcBorders>
              <w:top w:val="single" w:sz="4" w:space="0" w:color="auto"/>
              <w:left w:val="single" w:sz="4" w:space="0" w:color="auto"/>
              <w:bottom w:val="single" w:sz="4" w:space="0" w:color="auto"/>
              <w:right w:val="single" w:sz="4" w:space="0" w:color="auto"/>
            </w:tcBorders>
          </w:tcPr>
          <w:p w14:paraId="4A35712B"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2027. gada I pusgads </w:t>
            </w: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435250"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64 tonnas (5 vedumos</w:t>
            </w:r>
            <w:r w:rsidRPr="00643BF7">
              <w:rPr>
                <w:rFonts w:ascii="Arial" w:hAnsi="Arial" w:cs="Arial"/>
                <w:spacing w:val="-8"/>
                <w:kern w:val="1"/>
                <w:sz w:val="22"/>
                <w:szCs w:val="22"/>
              </w:rPr>
              <w:t xml:space="preserve"> vienā piegādē var pieņemt līdz 12,00 t</w:t>
            </w:r>
            <w:r w:rsidRPr="00643BF7">
              <w:rPr>
                <w:rFonts w:ascii="Arial" w:hAnsi="Arial" w:cs="Arial"/>
                <w:kern w:val="3"/>
                <w:sz w:val="22"/>
                <w:szCs w:val="22"/>
                <w:lang w:bidi="hi-IN"/>
              </w:rPr>
              <w:t>)</w:t>
            </w:r>
          </w:p>
        </w:tc>
      </w:tr>
      <w:tr w:rsidR="00643BF7" w:rsidRPr="00643BF7" w14:paraId="592204ED" w14:textId="77777777" w:rsidTr="00643BF7">
        <w:trPr>
          <w:trHeight w:val="355"/>
        </w:trPr>
        <w:tc>
          <w:tcPr>
            <w:tcW w:w="2551" w:type="dxa"/>
            <w:tcBorders>
              <w:top w:val="single" w:sz="4" w:space="0" w:color="auto"/>
              <w:left w:val="single" w:sz="4" w:space="0" w:color="auto"/>
              <w:bottom w:val="single" w:sz="4" w:space="0" w:color="auto"/>
              <w:right w:val="single" w:sz="4" w:space="0" w:color="auto"/>
            </w:tcBorders>
          </w:tcPr>
          <w:p w14:paraId="7580347C" w14:textId="77777777" w:rsidR="00643BF7" w:rsidRPr="00643BF7" w:rsidRDefault="00643BF7" w:rsidP="00643BF7">
            <w:pPr>
              <w:autoSpaceDN w:val="0"/>
              <w:jc w:val="right"/>
              <w:textAlignment w:val="baseline"/>
              <w:rPr>
                <w:rFonts w:ascii="Arial" w:eastAsia="Arial" w:hAnsi="Arial" w:cs="Arial"/>
                <w:b/>
                <w:bCs/>
                <w:kern w:val="1"/>
                <w:sz w:val="22"/>
                <w:szCs w:val="22"/>
              </w:rPr>
            </w:pPr>
            <w:r w:rsidRPr="00643BF7">
              <w:rPr>
                <w:rFonts w:ascii="Arial" w:eastAsia="Arial" w:hAnsi="Arial" w:cs="Arial"/>
                <w:b/>
                <w:bCs/>
                <w:kern w:val="1"/>
                <w:sz w:val="22"/>
                <w:szCs w:val="22"/>
              </w:rPr>
              <w:t xml:space="preserve">Kopā: </w:t>
            </w: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6A7547" w14:textId="77777777" w:rsidR="00643BF7" w:rsidRPr="00643BF7" w:rsidRDefault="00643BF7" w:rsidP="00643BF7">
            <w:pPr>
              <w:autoSpaceDN w:val="0"/>
              <w:jc w:val="center"/>
              <w:textAlignment w:val="baseline"/>
              <w:rPr>
                <w:rFonts w:ascii="Arial" w:eastAsia="Arial" w:hAnsi="Arial" w:cs="Arial"/>
                <w:b/>
                <w:bCs/>
                <w:kern w:val="1"/>
                <w:sz w:val="22"/>
                <w:szCs w:val="22"/>
              </w:rPr>
            </w:pPr>
            <w:r w:rsidRPr="00643BF7">
              <w:rPr>
                <w:rFonts w:ascii="Arial" w:eastAsia="Arial" w:hAnsi="Arial" w:cs="Arial"/>
                <w:b/>
                <w:bCs/>
                <w:kern w:val="1"/>
                <w:sz w:val="22"/>
                <w:szCs w:val="22"/>
              </w:rPr>
              <w:t>114 tonnas</w:t>
            </w:r>
          </w:p>
        </w:tc>
      </w:tr>
    </w:tbl>
    <w:p w14:paraId="10F4C2C5" w14:textId="77777777" w:rsidR="000E0306" w:rsidRPr="00766F96" w:rsidRDefault="000E0306" w:rsidP="000E0306">
      <w:pPr>
        <w:widowControl w:val="0"/>
        <w:suppressAutoHyphens w:val="0"/>
        <w:jc w:val="both"/>
        <w:rPr>
          <w:rFonts w:ascii="Arial" w:hAnsi="Arial" w:cs="Arial"/>
          <w:b/>
          <w:sz w:val="22"/>
          <w:szCs w:val="22"/>
        </w:rPr>
      </w:pPr>
    </w:p>
    <w:p w14:paraId="18E0B3F2"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7F63FD1D"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39F23633"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1C161553"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163CDFFB"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416A043F" w14:textId="77777777" w:rsidR="006F4690" w:rsidRDefault="006F4690" w:rsidP="006F4690">
      <w:pPr>
        <w:pStyle w:val="Default"/>
        <w:ind w:firstLine="567"/>
        <w:jc w:val="both"/>
        <w:rPr>
          <w:rFonts w:eastAsia="Arial"/>
          <w:b/>
          <w:bCs/>
          <w:color w:val="auto"/>
          <w:sz w:val="22"/>
          <w:szCs w:val="22"/>
        </w:rPr>
      </w:pPr>
    </w:p>
    <w:p w14:paraId="090FFC79" w14:textId="77777777" w:rsidR="00E928E4" w:rsidRDefault="00E928E4" w:rsidP="006F4690">
      <w:pPr>
        <w:pStyle w:val="Default"/>
        <w:ind w:firstLine="567"/>
        <w:jc w:val="both"/>
        <w:rPr>
          <w:rFonts w:eastAsia="Arial"/>
          <w:b/>
          <w:bCs/>
          <w:color w:val="auto"/>
          <w:sz w:val="22"/>
          <w:szCs w:val="22"/>
        </w:rPr>
      </w:pPr>
    </w:p>
    <w:p w14:paraId="78CC8261" w14:textId="77777777" w:rsidR="00E928E4" w:rsidRDefault="00E928E4" w:rsidP="006F4690">
      <w:pPr>
        <w:pStyle w:val="Default"/>
        <w:ind w:firstLine="567"/>
        <w:jc w:val="both"/>
        <w:rPr>
          <w:rFonts w:eastAsia="Arial"/>
          <w:b/>
          <w:bCs/>
          <w:color w:val="auto"/>
          <w:sz w:val="22"/>
          <w:szCs w:val="22"/>
        </w:rPr>
      </w:pPr>
    </w:p>
    <w:p w14:paraId="6F3A329D" w14:textId="77777777" w:rsidR="00643BF7" w:rsidRPr="00766F96" w:rsidRDefault="00643BF7" w:rsidP="006F4690">
      <w:pPr>
        <w:pStyle w:val="Default"/>
        <w:ind w:firstLine="567"/>
        <w:jc w:val="both"/>
        <w:rPr>
          <w:rFonts w:eastAsia="Arial"/>
          <w:b/>
          <w:bCs/>
          <w:color w:val="auto"/>
          <w:sz w:val="22"/>
          <w:szCs w:val="22"/>
        </w:rPr>
      </w:pPr>
    </w:p>
    <w:p w14:paraId="4A002FD2" w14:textId="77777777" w:rsidR="000E0306" w:rsidRDefault="000E0306" w:rsidP="000E0306">
      <w:pPr>
        <w:pStyle w:val="Pamatteksts"/>
        <w:jc w:val="center"/>
        <w:rPr>
          <w:rFonts w:ascii="Arial" w:hAnsi="Arial" w:cs="Arial"/>
          <w:b/>
        </w:rPr>
      </w:pPr>
      <w:bookmarkStart w:id="15" w:name="_Hlk112315661"/>
      <w:r w:rsidRPr="00A245BC">
        <w:rPr>
          <w:rFonts w:ascii="Arial" w:hAnsi="Arial" w:cs="Arial"/>
          <w:b/>
        </w:rPr>
        <w:lastRenderedPageBreak/>
        <w:t>TEHNISKĀ SPECIFIKĀCIJA</w:t>
      </w:r>
      <w:r>
        <w:rPr>
          <w:rFonts w:ascii="Arial" w:hAnsi="Arial" w:cs="Arial"/>
          <w:b/>
        </w:rPr>
        <w:t xml:space="preserve"> </w:t>
      </w:r>
    </w:p>
    <w:p w14:paraId="043770AC" w14:textId="63DB1007"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3</w:t>
      </w:r>
      <w:r>
        <w:rPr>
          <w:rFonts w:ascii="Arial" w:hAnsi="Arial" w:cs="Arial"/>
          <w:b/>
          <w:kern w:val="1"/>
          <w:sz w:val="22"/>
          <w:szCs w:val="22"/>
        </w:rPr>
        <w:t xml:space="preserve">.iepirkuma daļa – </w:t>
      </w:r>
      <w:proofErr w:type="spellStart"/>
      <w:r w:rsidR="00BB6860" w:rsidRPr="00BB6860">
        <w:rPr>
          <w:rFonts w:ascii="Arial" w:eastAsia="Wingdings" w:hAnsi="Arial" w:cs="Arial"/>
          <w:b/>
          <w:bCs/>
          <w:sz w:val="22"/>
          <w:szCs w:val="22"/>
          <w:lang w:eastAsia="en-US"/>
        </w:rPr>
        <w:t>Kokskaidu</w:t>
      </w:r>
      <w:proofErr w:type="spellEnd"/>
      <w:r w:rsidR="00BB6860" w:rsidRPr="00BB6860">
        <w:rPr>
          <w:rFonts w:ascii="Arial" w:eastAsia="Wingdings" w:hAnsi="Arial" w:cs="Arial"/>
          <w:b/>
          <w:bCs/>
          <w:sz w:val="22"/>
          <w:szCs w:val="22"/>
          <w:lang w:eastAsia="en-US"/>
        </w:rPr>
        <w:t xml:space="preserve"> granulu piegāde </w:t>
      </w:r>
      <w:r w:rsidR="00BB6860" w:rsidRPr="00BB6860">
        <w:rPr>
          <w:rFonts w:ascii="Arial" w:eastAsia="Arial" w:hAnsi="Arial" w:cs="Arial"/>
          <w:b/>
          <w:bCs/>
          <w:kern w:val="1"/>
          <w:sz w:val="22"/>
          <w:szCs w:val="22"/>
        </w:rPr>
        <w:t>Trikātas pamatskolai</w:t>
      </w:r>
    </w:p>
    <w:p w14:paraId="5DEA20BE" w14:textId="77777777" w:rsidR="000E0306" w:rsidRPr="006F4690" w:rsidRDefault="000E0306" w:rsidP="000E0306">
      <w:pPr>
        <w:jc w:val="both"/>
        <w:rPr>
          <w:rFonts w:ascii="Arial" w:hAnsi="Arial" w:cs="Arial"/>
          <w:sz w:val="22"/>
          <w:szCs w:val="22"/>
        </w:rPr>
      </w:pPr>
    </w:p>
    <w:p w14:paraId="145F3C79" w14:textId="6A942AB6"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42CD9EBD" w14:textId="77777777" w:rsidR="00643BF7" w:rsidRDefault="00643BF7" w:rsidP="00BB6860">
      <w:pPr>
        <w:suppressAutoHyphens w:val="0"/>
        <w:jc w:val="both"/>
        <w:rPr>
          <w:rFonts w:ascii="Arial" w:hAnsi="Arial" w:cs="Arial"/>
          <w:b/>
          <w:bCs/>
          <w:sz w:val="22"/>
          <w:szCs w:val="22"/>
        </w:rPr>
      </w:pPr>
    </w:p>
    <w:p w14:paraId="249FB49E"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1DE0CFE4" w14:textId="77777777" w:rsidR="000E0306" w:rsidRDefault="000E0306" w:rsidP="000E0306">
      <w:pPr>
        <w:widowControl w:val="0"/>
        <w:suppressAutoHyphens w:val="0"/>
        <w:jc w:val="both"/>
        <w:rPr>
          <w:rFonts w:ascii="Arial" w:eastAsia="Calibri" w:hAnsi="Arial" w:cs="Arial"/>
          <w:i/>
          <w:iCs/>
          <w:kern w:val="1"/>
          <w:sz w:val="22"/>
          <w:szCs w:val="22"/>
        </w:rPr>
      </w:pPr>
    </w:p>
    <w:p w14:paraId="54942409"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52374EAD" w14:textId="77777777" w:rsidR="000E0306" w:rsidRDefault="000E0306" w:rsidP="000E0306">
      <w:pPr>
        <w:widowControl w:val="0"/>
        <w:suppressAutoHyphens w:val="0"/>
        <w:jc w:val="both"/>
        <w:rPr>
          <w:rFonts w:ascii="Arial" w:hAnsi="Arial" w:cs="Arial"/>
          <w:b/>
          <w:sz w:val="22"/>
          <w:szCs w:val="22"/>
        </w:rPr>
      </w:pPr>
    </w:p>
    <w:p w14:paraId="2ED221C8" w14:textId="5BF8888E" w:rsidR="000E0306" w:rsidRPr="006F4690" w:rsidRDefault="000E0306" w:rsidP="00643BF7">
      <w:pPr>
        <w:suppressAutoHyphens w:val="0"/>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sidRPr="00643BF7">
        <w:rPr>
          <w:rFonts w:ascii="Arial" w:eastAsia="Arial" w:hAnsi="Arial" w:cs="Arial"/>
          <w:kern w:val="1"/>
          <w:sz w:val="22"/>
          <w:szCs w:val="22"/>
        </w:rPr>
        <w:t xml:space="preserve"> </w:t>
      </w:r>
      <w:r w:rsidR="00643BF7" w:rsidRPr="00643BF7">
        <w:rPr>
          <w:rFonts w:ascii="Arial" w:eastAsia="Arial" w:hAnsi="Arial" w:cs="Arial"/>
          <w:kern w:val="1"/>
          <w:sz w:val="22"/>
          <w:szCs w:val="22"/>
        </w:rPr>
        <w:t>“</w:t>
      </w:r>
      <w:proofErr w:type="spellStart"/>
      <w:r w:rsidR="00643BF7" w:rsidRPr="00643BF7">
        <w:rPr>
          <w:rFonts w:ascii="Arial" w:eastAsia="Arial" w:hAnsi="Arial" w:cs="Arial"/>
          <w:kern w:val="1"/>
          <w:sz w:val="22"/>
          <w:szCs w:val="22"/>
        </w:rPr>
        <w:t>Gaismaskalns</w:t>
      </w:r>
      <w:proofErr w:type="spellEnd"/>
      <w:r w:rsidR="00643BF7" w:rsidRPr="00643BF7">
        <w:rPr>
          <w:rFonts w:ascii="Arial" w:eastAsia="Arial" w:hAnsi="Arial" w:cs="Arial"/>
          <w:kern w:val="1"/>
          <w:sz w:val="22"/>
          <w:szCs w:val="22"/>
        </w:rPr>
        <w:t xml:space="preserve">”, Trikāta, Trikātas pagasts, </w:t>
      </w:r>
      <w:r w:rsidR="00643BF7" w:rsidRPr="00643BF7">
        <w:rPr>
          <w:rFonts w:ascii="Arial" w:eastAsia="Arial" w:hAnsi="Arial" w:cs="Arial"/>
          <w:spacing w:val="-3"/>
          <w:kern w:val="1"/>
          <w:sz w:val="22"/>
          <w:szCs w:val="22"/>
        </w:rPr>
        <w:t>Valmieras novads</w:t>
      </w:r>
      <w:r w:rsidR="00643BF7" w:rsidRPr="00643BF7">
        <w:rPr>
          <w:rFonts w:ascii="Arial" w:eastAsia="Arial" w:hAnsi="Arial" w:cs="Arial"/>
          <w:kern w:val="1"/>
          <w:sz w:val="22"/>
          <w:szCs w:val="22"/>
        </w:rPr>
        <w:t xml:space="preserve"> </w:t>
      </w:r>
      <w:r w:rsidR="00643BF7" w:rsidRPr="00643BF7">
        <w:rPr>
          <w:rFonts w:ascii="Arial" w:eastAsia="Arial" w:hAnsi="Arial" w:cs="Arial"/>
          <w:kern w:val="1"/>
          <w:sz w:val="22"/>
          <w:szCs w:val="22"/>
        </w:rPr>
        <w:t>un “</w:t>
      </w:r>
      <w:proofErr w:type="spellStart"/>
      <w:r w:rsidR="00643BF7" w:rsidRPr="00643BF7">
        <w:rPr>
          <w:rFonts w:ascii="Arial" w:eastAsia="Arial" w:hAnsi="Arial" w:cs="Arial"/>
          <w:kern w:val="1"/>
          <w:sz w:val="22"/>
          <w:szCs w:val="22"/>
        </w:rPr>
        <w:t>Avotkalni</w:t>
      </w:r>
      <w:proofErr w:type="spellEnd"/>
      <w:r w:rsidR="00643BF7" w:rsidRPr="00643BF7">
        <w:rPr>
          <w:rFonts w:ascii="Arial" w:eastAsia="Arial" w:hAnsi="Arial" w:cs="Arial"/>
          <w:kern w:val="1"/>
          <w:sz w:val="22"/>
          <w:szCs w:val="22"/>
        </w:rPr>
        <w:t>”, Brenguļi, Brenguļu pagasts, Valmieras novads</w:t>
      </w:r>
      <w:r w:rsidR="00643BF7">
        <w:rPr>
          <w:rFonts w:ascii="Arial" w:eastAsia="Arial" w:hAnsi="Arial" w:cs="Arial"/>
          <w:spacing w:val="-3"/>
          <w:kern w:val="1"/>
          <w:sz w:val="22"/>
          <w:szCs w:val="22"/>
        </w:rPr>
        <w:t>.</w:t>
      </w:r>
    </w:p>
    <w:p w14:paraId="2C0698D4" w14:textId="77777777" w:rsidR="000E0306" w:rsidRPr="006F4690" w:rsidRDefault="000E0306" w:rsidP="00643BF7">
      <w:pPr>
        <w:suppressAutoHyphens w:val="0"/>
        <w:jc w:val="both"/>
        <w:textDirection w:val="btLr"/>
        <w:textAlignment w:val="top"/>
        <w:outlineLvl w:val="0"/>
        <w:rPr>
          <w:rFonts w:ascii="Arial" w:hAnsi="Arial" w:cs="Arial"/>
          <w:bCs/>
          <w:kern w:val="1"/>
          <w:sz w:val="22"/>
          <w:szCs w:val="22"/>
          <w:lang w:eastAsia="en-US"/>
        </w:rPr>
      </w:pPr>
    </w:p>
    <w:p w14:paraId="1421BF7B"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6DBB8994"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4E99DFF0"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477C2208" w14:textId="77777777" w:rsidTr="008A4859">
        <w:trPr>
          <w:jc w:val="center"/>
        </w:trPr>
        <w:tc>
          <w:tcPr>
            <w:tcW w:w="3190" w:type="dxa"/>
            <w:shd w:val="clear" w:color="auto" w:fill="D9D9D9"/>
            <w:vAlign w:val="center"/>
          </w:tcPr>
          <w:p w14:paraId="0030C6B2"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A43393C"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2FF790D6"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599B13E6" w14:textId="77777777" w:rsidTr="008A4859">
        <w:trPr>
          <w:jc w:val="center"/>
        </w:trPr>
        <w:tc>
          <w:tcPr>
            <w:tcW w:w="3190" w:type="dxa"/>
            <w:vAlign w:val="center"/>
          </w:tcPr>
          <w:p w14:paraId="003260E8"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27BC4926"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7D4EF85D"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02BB0354" w14:textId="77777777" w:rsidTr="008A4859">
        <w:trPr>
          <w:jc w:val="center"/>
        </w:trPr>
        <w:tc>
          <w:tcPr>
            <w:tcW w:w="3190" w:type="dxa"/>
            <w:vAlign w:val="center"/>
          </w:tcPr>
          <w:p w14:paraId="2D57522C"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09F81FE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0EEBAF9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3C81CE89" w14:textId="77777777" w:rsidTr="008A4859">
        <w:trPr>
          <w:jc w:val="center"/>
        </w:trPr>
        <w:tc>
          <w:tcPr>
            <w:tcW w:w="3190" w:type="dxa"/>
            <w:vAlign w:val="center"/>
          </w:tcPr>
          <w:p w14:paraId="5B7B6317"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27953E54"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2384E63F"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2356AA5E" w14:textId="77777777" w:rsidTr="008A4859">
        <w:trPr>
          <w:jc w:val="center"/>
        </w:trPr>
        <w:tc>
          <w:tcPr>
            <w:tcW w:w="3190" w:type="dxa"/>
            <w:vAlign w:val="center"/>
          </w:tcPr>
          <w:p w14:paraId="5ADD3AD4"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7426C7C8"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0ECB2BA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4ED2A5EC"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02343D68" w14:textId="5D50B886"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w:t>
      </w:r>
    </w:p>
    <w:p w14:paraId="29247D20" w14:textId="7DE8AAE2" w:rsidR="000E0306" w:rsidRPr="006F4690" w:rsidRDefault="000E0306" w:rsidP="000E0306">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77E0ECE5"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0AED0DD9"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4338ECAA"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7864A66D" w14:textId="77777777" w:rsidR="00643BF7" w:rsidRPr="00643BF7" w:rsidRDefault="00643BF7" w:rsidP="00643BF7">
      <w:pPr>
        <w:widowControl w:val="0"/>
        <w:autoSpaceDE w:val="0"/>
        <w:autoSpaceDN w:val="0"/>
        <w:jc w:val="both"/>
        <w:textAlignment w:val="baseline"/>
        <w:rPr>
          <w:rFonts w:ascii="Arial" w:eastAsia="NSimSun" w:hAnsi="Arial" w:cs="Arial"/>
          <w:kern w:val="3"/>
          <w:sz w:val="22"/>
          <w:szCs w:val="22"/>
          <w:lang w:bidi="hi-IN"/>
        </w:rPr>
      </w:pPr>
      <w:r w:rsidRPr="00643BF7">
        <w:rPr>
          <w:rFonts w:ascii="Arial" w:hAnsi="Arial" w:cs="Arial"/>
          <w:kern w:val="3"/>
          <w:sz w:val="22"/>
          <w:szCs w:val="22"/>
          <w:lang w:eastAsia="lv-LV" w:bidi="hi-IN"/>
        </w:rPr>
        <w:t xml:space="preserve">Kurināmo </w:t>
      </w:r>
      <w:proofErr w:type="spellStart"/>
      <w:r w:rsidRPr="00643BF7">
        <w:rPr>
          <w:rFonts w:ascii="Arial" w:hAnsi="Arial" w:cs="Arial"/>
          <w:kern w:val="3"/>
          <w:sz w:val="22"/>
          <w:szCs w:val="22"/>
          <w:lang w:eastAsia="lv-LV" w:bidi="hi-IN"/>
        </w:rPr>
        <w:t>kokskaidu</w:t>
      </w:r>
      <w:proofErr w:type="spellEnd"/>
      <w:r w:rsidRPr="00643BF7">
        <w:rPr>
          <w:rFonts w:ascii="Arial" w:hAnsi="Arial" w:cs="Arial"/>
          <w:kern w:val="3"/>
          <w:sz w:val="22"/>
          <w:szCs w:val="22"/>
          <w:lang w:eastAsia="lv-LV" w:bidi="hi-IN"/>
        </w:rPr>
        <w:t xml:space="preserve"> granulu</w:t>
      </w:r>
      <w:r w:rsidRPr="00643BF7">
        <w:rPr>
          <w:rFonts w:ascii="Arial" w:eastAsia="Calibri" w:hAnsi="Arial" w:cs="Arial"/>
          <w:kern w:val="3"/>
          <w:sz w:val="22"/>
          <w:szCs w:val="22"/>
          <w:lang w:bidi="hi-IN"/>
        </w:rPr>
        <w:t xml:space="preserve"> piegādes nosacījumi līdz izkraušanas vietai - </w:t>
      </w:r>
      <w:r w:rsidRPr="00643BF7">
        <w:rPr>
          <w:rFonts w:ascii="Arial" w:eastAsia="NSimSun" w:hAnsi="Arial" w:cs="Arial"/>
          <w:color w:val="222222"/>
          <w:kern w:val="3"/>
          <w:sz w:val="22"/>
          <w:szCs w:val="22"/>
          <w:shd w:val="clear" w:color="auto" w:fill="FFFFFF"/>
          <w:lang w:bidi="hi-IN"/>
        </w:rPr>
        <w:t xml:space="preserve">kurināmās </w:t>
      </w:r>
      <w:proofErr w:type="spellStart"/>
      <w:r w:rsidRPr="00643BF7">
        <w:rPr>
          <w:rFonts w:ascii="Arial" w:eastAsia="NSimSun" w:hAnsi="Arial" w:cs="Arial"/>
          <w:color w:val="222222"/>
          <w:kern w:val="3"/>
          <w:sz w:val="22"/>
          <w:szCs w:val="22"/>
          <w:shd w:val="clear" w:color="auto" w:fill="FFFFFF"/>
          <w:lang w:bidi="hi-IN"/>
        </w:rPr>
        <w:t>kokskaidu</w:t>
      </w:r>
      <w:proofErr w:type="spellEnd"/>
      <w:r w:rsidRPr="00643BF7">
        <w:rPr>
          <w:rFonts w:ascii="Arial" w:eastAsia="NSimSun" w:hAnsi="Arial" w:cs="Arial"/>
          <w:color w:val="222222"/>
          <w:kern w:val="3"/>
          <w:sz w:val="22"/>
          <w:szCs w:val="22"/>
          <w:shd w:val="clear" w:color="auto" w:fill="FFFFFF"/>
          <w:lang w:bidi="hi-IN"/>
        </w:rPr>
        <w:t xml:space="preserve"> granulas piegādā uz paletēm līdz objektam un telpās nogādā pasūtītāja darbinieki.</w:t>
      </w:r>
    </w:p>
    <w:p w14:paraId="79DBFD63"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0794B1AF" w14:textId="245C0BDE" w:rsidR="000E0306" w:rsidRPr="00766F96" w:rsidRDefault="000E0306" w:rsidP="000E0306">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w:t>
      </w:r>
      <w:r w:rsidRPr="00643BF7">
        <w:rPr>
          <w:rFonts w:ascii="Arial" w:eastAsia="Arial" w:hAnsi="Arial" w:cs="Arial"/>
          <w:kern w:val="1"/>
          <w:sz w:val="22"/>
          <w:szCs w:val="22"/>
        </w:rPr>
        <w:t xml:space="preserve">iepriekš </w:t>
      </w:r>
      <w:r w:rsidR="00643BF7" w:rsidRPr="00643BF7">
        <w:rPr>
          <w:rFonts w:ascii="Arial" w:eastAsia="Arial" w:hAnsi="Arial" w:cs="Arial"/>
          <w:kern w:val="1"/>
          <w:sz w:val="22"/>
          <w:szCs w:val="22"/>
        </w:rPr>
        <w:t>piesakot Pasūtītājam</w:t>
      </w:r>
      <w:r w:rsidRPr="00643BF7">
        <w:rPr>
          <w:rFonts w:ascii="Arial" w:eastAsia="Arial" w:hAnsi="Arial" w:cs="Arial"/>
          <w:kern w:val="1"/>
          <w:sz w:val="22"/>
          <w:szCs w:val="22"/>
        </w:rPr>
        <w:t>.</w:t>
      </w:r>
    </w:p>
    <w:p w14:paraId="0956D031" w14:textId="77777777" w:rsidR="000E0306" w:rsidRDefault="000E0306" w:rsidP="000E0306">
      <w:pPr>
        <w:widowControl w:val="0"/>
        <w:suppressAutoHyphens w:val="0"/>
        <w:jc w:val="both"/>
        <w:rPr>
          <w:rFonts w:ascii="Arial" w:eastAsia="Arial" w:hAnsi="Arial" w:cs="Arial"/>
          <w:kern w:val="1"/>
          <w:sz w:val="22"/>
          <w:szCs w:val="22"/>
        </w:rPr>
      </w:pPr>
    </w:p>
    <w:p w14:paraId="07AEC04D" w14:textId="079FF6A0" w:rsidR="00643BF7" w:rsidRPr="009D50F3" w:rsidRDefault="00643BF7" w:rsidP="00643BF7">
      <w:pPr>
        <w:widowControl w:val="0"/>
        <w:tabs>
          <w:tab w:val="left" w:pos="-450"/>
        </w:tabs>
        <w:autoSpaceDE w:val="0"/>
        <w:autoSpaceDN w:val="0"/>
        <w:jc w:val="both"/>
        <w:textAlignment w:val="baseline"/>
        <w:rPr>
          <w:rFonts w:ascii="Arial" w:eastAsia="NSimSun" w:hAnsi="Arial" w:cs="Arial"/>
          <w:b/>
          <w:bCs/>
          <w:kern w:val="3"/>
          <w:sz w:val="22"/>
          <w:szCs w:val="22"/>
          <w:u w:val="single"/>
          <w:lang w:bidi="hi-IN"/>
        </w:rPr>
      </w:pPr>
      <w:r w:rsidRPr="009D50F3">
        <w:rPr>
          <w:rFonts w:ascii="Arial" w:eastAsia="Arial" w:hAnsi="Arial" w:cs="Arial"/>
          <w:b/>
          <w:bCs/>
          <w:kern w:val="1"/>
          <w:sz w:val="22"/>
          <w:szCs w:val="22"/>
          <w:u w:val="single"/>
        </w:rPr>
        <w:t xml:space="preserve">Plānotais </w:t>
      </w:r>
      <w:r w:rsidRPr="009D50F3">
        <w:rPr>
          <w:rFonts w:ascii="Arial" w:hAnsi="Arial" w:cs="Arial"/>
          <w:b/>
          <w:bCs/>
          <w:kern w:val="3"/>
          <w:sz w:val="22"/>
          <w:szCs w:val="22"/>
          <w:u w:val="single"/>
          <w:lang w:eastAsia="lv-LV" w:bidi="hi-IN"/>
        </w:rPr>
        <w:t xml:space="preserve">kurināmo </w:t>
      </w:r>
      <w:proofErr w:type="spellStart"/>
      <w:r w:rsidRPr="009D50F3">
        <w:rPr>
          <w:rFonts w:ascii="Arial" w:hAnsi="Arial" w:cs="Arial"/>
          <w:b/>
          <w:bCs/>
          <w:kern w:val="3"/>
          <w:sz w:val="22"/>
          <w:szCs w:val="22"/>
          <w:u w:val="single"/>
          <w:lang w:eastAsia="lv-LV" w:bidi="hi-IN"/>
        </w:rPr>
        <w:t>kokskaidu</w:t>
      </w:r>
      <w:proofErr w:type="spellEnd"/>
      <w:r w:rsidRPr="009D50F3">
        <w:rPr>
          <w:rFonts w:ascii="Arial" w:hAnsi="Arial" w:cs="Arial"/>
          <w:b/>
          <w:bCs/>
          <w:kern w:val="3"/>
          <w:sz w:val="22"/>
          <w:szCs w:val="22"/>
          <w:u w:val="single"/>
          <w:lang w:eastAsia="lv-LV" w:bidi="hi-IN"/>
        </w:rPr>
        <w:t xml:space="preserve"> granulu</w:t>
      </w:r>
      <w:r w:rsidRPr="009D50F3">
        <w:rPr>
          <w:rFonts w:ascii="Arial" w:eastAsia="Calibri" w:hAnsi="Arial" w:cs="Arial"/>
          <w:b/>
          <w:bCs/>
          <w:kern w:val="3"/>
          <w:sz w:val="22"/>
          <w:szCs w:val="22"/>
          <w:u w:val="single"/>
          <w:lang w:bidi="hi-IN"/>
        </w:rPr>
        <w:t xml:space="preserve"> </w:t>
      </w:r>
      <w:r w:rsidRPr="009D50F3">
        <w:rPr>
          <w:rFonts w:ascii="Arial" w:eastAsia="Arial" w:hAnsi="Arial" w:cs="Arial"/>
          <w:b/>
          <w:bCs/>
          <w:kern w:val="1"/>
          <w:sz w:val="22"/>
          <w:szCs w:val="22"/>
          <w:u w:val="single"/>
        </w:rPr>
        <w:t xml:space="preserve">piegādes </w:t>
      </w:r>
      <w:r w:rsidRPr="009D50F3">
        <w:rPr>
          <w:rFonts w:ascii="Arial" w:eastAsia="Calibri" w:hAnsi="Arial" w:cs="Arial"/>
          <w:b/>
          <w:bCs/>
          <w:kern w:val="3"/>
          <w:sz w:val="22"/>
          <w:szCs w:val="22"/>
          <w:u w:val="single"/>
          <w:lang w:eastAsia="ar-SA" w:bidi="hi-IN"/>
        </w:rPr>
        <w:t>apjoms:</w:t>
      </w:r>
    </w:p>
    <w:p w14:paraId="5613FAAD" w14:textId="77777777" w:rsidR="00643BF7" w:rsidRPr="00643BF7" w:rsidRDefault="00643BF7" w:rsidP="00EF388A">
      <w:pPr>
        <w:widowControl w:val="0"/>
        <w:tabs>
          <w:tab w:val="left" w:pos="-450"/>
        </w:tabs>
        <w:suppressAutoHyphens w:val="0"/>
        <w:autoSpaceDE w:val="0"/>
        <w:autoSpaceDN w:val="0"/>
        <w:jc w:val="both"/>
        <w:textAlignment w:val="baseline"/>
        <w:rPr>
          <w:rFonts w:ascii="Arial" w:eastAsia="NSimSun" w:hAnsi="Arial" w:cs="Arial"/>
          <w:kern w:val="3"/>
          <w:sz w:val="22"/>
          <w:szCs w:val="22"/>
          <w:lang w:eastAsia="en-US" w:bidi="hi-IN"/>
        </w:rPr>
      </w:pPr>
      <w:r w:rsidRPr="00643BF7">
        <w:rPr>
          <w:rFonts w:ascii="Arial" w:eastAsia="Calibri" w:hAnsi="Arial" w:cs="Arial"/>
          <w:kern w:val="3"/>
          <w:sz w:val="22"/>
          <w:szCs w:val="22"/>
          <w:lang w:eastAsia="ar-SA" w:bidi="hi-IN"/>
        </w:rPr>
        <w:t>Adresē “</w:t>
      </w:r>
      <w:proofErr w:type="spellStart"/>
      <w:r w:rsidRPr="00643BF7">
        <w:rPr>
          <w:rFonts w:ascii="Arial" w:eastAsia="Calibri" w:hAnsi="Arial" w:cs="Arial"/>
          <w:kern w:val="3"/>
          <w:sz w:val="22"/>
          <w:szCs w:val="22"/>
          <w:lang w:eastAsia="ar-SA" w:bidi="hi-IN"/>
        </w:rPr>
        <w:t>Gaismaskalns</w:t>
      </w:r>
      <w:proofErr w:type="spellEnd"/>
      <w:r w:rsidRPr="00643BF7">
        <w:rPr>
          <w:rFonts w:ascii="Arial" w:eastAsia="Calibri" w:hAnsi="Arial" w:cs="Arial"/>
          <w:kern w:val="3"/>
          <w:sz w:val="22"/>
          <w:szCs w:val="22"/>
          <w:lang w:eastAsia="ar-SA" w:bidi="hi-IN"/>
        </w:rPr>
        <w:t>”, Trikāta, Trikātas pagasts, Valmieras novads:</w:t>
      </w:r>
    </w:p>
    <w:tbl>
      <w:tblPr>
        <w:tblW w:w="9639" w:type="dxa"/>
        <w:tblInd w:w="-5" w:type="dxa"/>
        <w:tblLayout w:type="fixed"/>
        <w:tblCellMar>
          <w:left w:w="10" w:type="dxa"/>
          <w:right w:w="10" w:type="dxa"/>
        </w:tblCellMar>
        <w:tblLook w:val="0000" w:firstRow="0" w:lastRow="0" w:firstColumn="0" w:lastColumn="0" w:noHBand="0" w:noVBand="0"/>
      </w:tblPr>
      <w:tblGrid>
        <w:gridCol w:w="4253"/>
        <w:gridCol w:w="5386"/>
      </w:tblGrid>
      <w:tr w:rsidR="00643BF7" w:rsidRPr="00643BF7" w14:paraId="72546F57" w14:textId="77777777" w:rsidTr="009D50F3">
        <w:trPr>
          <w:trHeight w:val="380"/>
        </w:trPr>
        <w:tc>
          <w:tcPr>
            <w:tcW w:w="4253" w:type="dxa"/>
            <w:tcBorders>
              <w:top w:val="single" w:sz="4" w:space="0" w:color="000000"/>
              <w:left w:val="single" w:sz="4" w:space="0" w:color="000000"/>
              <w:bottom w:val="single" w:sz="4" w:space="0" w:color="auto"/>
              <w:right w:val="single" w:sz="4" w:space="0" w:color="000000"/>
            </w:tcBorders>
            <w:shd w:val="clear" w:color="auto" w:fill="F2F2F2"/>
            <w:vAlign w:val="center"/>
          </w:tcPr>
          <w:p w14:paraId="57849B3C" w14:textId="77777777" w:rsidR="00643BF7" w:rsidRPr="00643BF7" w:rsidRDefault="00643BF7" w:rsidP="009D50F3">
            <w:pPr>
              <w:autoSpaceDN w:val="0"/>
              <w:jc w:val="center"/>
              <w:textAlignment w:val="baseline"/>
              <w:rPr>
                <w:rFonts w:ascii="Arial" w:hAnsi="Arial" w:cs="Arial"/>
                <w:b/>
                <w:bCs/>
                <w:kern w:val="3"/>
                <w:sz w:val="22"/>
                <w:szCs w:val="22"/>
                <w:lang w:bidi="hi-IN"/>
              </w:rPr>
            </w:pPr>
            <w:r w:rsidRPr="00643BF7">
              <w:rPr>
                <w:rFonts w:ascii="Arial" w:eastAsia="Arial" w:hAnsi="Arial" w:cs="Arial"/>
                <w:b/>
                <w:bCs/>
                <w:kern w:val="1"/>
                <w:sz w:val="22"/>
                <w:szCs w:val="22"/>
              </w:rPr>
              <w:t>Gads</w:t>
            </w:r>
          </w:p>
        </w:tc>
        <w:tc>
          <w:tcPr>
            <w:tcW w:w="5386"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vAlign w:val="center"/>
          </w:tcPr>
          <w:p w14:paraId="15442537" w14:textId="2C9913F9" w:rsidR="00643BF7" w:rsidRPr="00643BF7" w:rsidRDefault="00643BF7" w:rsidP="00643BF7">
            <w:pPr>
              <w:autoSpaceDN w:val="0"/>
              <w:jc w:val="center"/>
              <w:textAlignment w:val="baseline"/>
              <w:rPr>
                <w:rFonts w:ascii="Arial" w:eastAsia="NSimSun" w:hAnsi="Arial" w:cs="Arial"/>
                <w:b/>
                <w:bCs/>
                <w:kern w:val="3"/>
                <w:sz w:val="22"/>
                <w:szCs w:val="22"/>
                <w:lang w:bidi="hi-IN"/>
              </w:rPr>
            </w:pPr>
            <w:r w:rsidRPr="00643BF7">
              <w:rPr>
                <w:rFonts w:ascii="Arial" w:hAnsi="Arial" w:cs="Arial"/>
                <w:b/>
                <w:bCs/>
                <w:kern w:val="3"/>
                <w:sz w:val="22"/>
                <w:szCs w:val="22"/>
                <w:lang w:bidi="hi-IN"/>
              </w:rPr>
              <w:t xml:space="preserve">Plānotais apjoms </w:t>
            </w:r>
          </w:p>
        </w:tc>
      </w:tr>
      <w:tr w:rsidR="00643BF7" w:rsidRPr="00643BF7" w14:paraId="58793280"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2C405DEF"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2026. gada II pusgads </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606115"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50 tonnas </w:t>
            </w:r>
            <w:r w:rsidRPr="00643BF7">
              <w:rPr>
                <w:rFonts w:ascii="Arial" w:hAnsi="Arial" w:cs="Arial"/>
                <w:kern w:val="3"/>
                <w:sz w:val="22"/>
                <w:szCs w:val="22"/>
                <w:lang w:bidi="hi-IN"/>
              </w:rPr>
              <w:t>(2 vedumos (vienu reizi divos mēnešos)</w:t>
            </w:r>
            <w:r w:rsidRPr="00643BF7">
              <w:rPr>
                <w:rFonts w:ascii="Arial" w:eastAsia="Arial" w:hAnsi="Arial" w:cs="Arial"/>
                <w:kern w:val="1"/>
                <w:sz w:val="22"/>
                <w:szCs w:val="22"/>
              </w:rPr>
              <w:t>)</w:t>
            </w:r>
          </w:p>
        </w:tc>
      </w:tr>
      <w:tr w:rsidR="00643BF7" w:rsidRPr="00643BF7" w14:paraId="080B7EFB"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3C934A77"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2027. gada I pusgads </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9C9BA2"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50 tonnas </w:t>
            </w:r>
            <w:r w:rsidRPr="00643BF7">
              <w:rPr>
                <w:rFonts w:ascii="Arial" w:hAnsi="Arial" w:cs="Arial"/>
                <w:kern w:val="3"/>
                <w:sz w:val="22"/>
                <w:szCs w:val="22"/>
                <w:lang w:bidi="hi-IN"/>
              </w:rPr>
              <w:t>(2 vedumos (vienu reizi divos mēnešos))</w:t>
            </w:r>
          </w:p>
        </w:tc>
      </w:tr>
      <w:tr w:rsidR="00643BF7" w:rsidRPr="00643BF7" w14:paraId="57A20550"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3C1310AA" w14:textId="77777777" w:rsidR="00643BF7" w:rsidRPr="00643BF7" w:rsidRDefault="00643BF7" w:rsidP="00643BF7">
            <w:pPr>
              <w:autoSpaceDN w:val="0"/>
              <w:jc w:val="right"/>
              <w:textAlignment w:val="baseline"/>
              <w:rPr>
                <w:rFonts w:ascii="Arial" w:eastAsia="Arial" w:hAnsi="Arial" w:cs="Arial"/>
                <w:b/>
                <w:bCs/>
                <w:kern w:val="1"/>
                <w:sz w:val="22"/>
                <w:szCs w:val="22"/>
              </w:rPr>
            </w:pPr>
            <w:r w:rsidRPr="00643BF7">
              <w:rPr>
                <w:rFonts w:ascii="Arial" w:eastAsia="Arial" w:hAnsi="Arial" w:cs="Arial"/>
                <w:b/>
                <w:bCs/>
                <w:kern w:val="1"/>
                <w:sz w:val="22"/>
                <w:szCs w:val="22"/>
              </w:rPr>
              <w:t xml:space="preserve">Kopā: </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732D6A" w14:textId="77777777" w:rsidR="00643BF7" w:rsidRPr="00643BF7" w:rsidRDefault="00643BF7" w:rsidP="00643BF7">
            <w:pPr>
              <w:autoSpaceDN w:val="0"/>
              <w:jc w:val="center"/>
              <w:textAlignment w:val="baseline"/>
              <w:rPr>
                <w:rFonts w:ascii="Arial" w:eastAsia="Arial" w:hAnsi="Arial" w:cs="Arial"/>
                <w:b/>
                <w:bCs/>
                <w:kern w:val="1"/>
                <w:sz w:val="22"/>
                <w:szCs w:val="22"/>
              </w:rPr>
            </w:pPr>
            <w:r w:rsidRPr="00643BF7">
              <w:rPr>
                <w:rFonts w:ascii="Arial" w:eastAsia="Arial" w:hAnsi="Arial" w:cs="Arial"/>
                <w:b/>
                <w:bCs/>
                <w:kern w:val="1"/>
                <w:sz w:val="22"/>
                <w:szCs w:val="22"/>
              </w:rPr>
              <w:t>100 tonnas</w:t>
            </w:r>
          </w:p>
        </w:tc>
      </w:tr>
    </w:tbl>
    <w:p w14:paraId="7DB2A4AD" w14:textId="77777777" w:rsidR="00643BF7" w:rsidRPr="00643BF7" w:rsidRDefault="00643BF7" w:rsidP="00643BF7">
      <w:pPr>
        <w:widowControl w:val="0"/>
        <w:tabs>
          <w:tab w:val="left" w:pos="-450"/>
        </w:tabs>
        <w:suppressAutoHyphens w:val="0"/>
        <w:autoSpaceDE w:val="0"/>
        <w:autoSpaceDN w:val="0"/>
        <w:ind w:left="1701"/>
        <w:jc w:val="both"/>
        <w:textAlignment w:val="baseline"/>
        <w:rPr>
          <w:rFonts w:ascii="Arial" w:eastAsia="NSimSun" w:hAnsi="Arial" w:cs="Arial"/>
          <w:kern w:val="3"/>
          <w:sz w:val="22"/>
          <w:szCs w:val="22"/>
          <w:lang w:eastAsia="en-US" w:bidi="hi-IN"/>
        </w:rPr>
      </w:pPr>
    </w:p>
    <w:p w14:paraId="49648027" w14:textId="77777777" w:rsidR="00643BF7" w:rsidRPr="00643BF7" w:rsidRDefault="00643BF7" w:rsidP="00EF388A">
      <w:pPr>
        <w:widowControl w:val="0"/>
        <w:tabs>
          <w:tab w:val="left" w:pos="-450"/>
        </w:tabs>
        <w:suppressAutoHyphens w:val="0"/>
        <w:autoSpaceDE w:val="0"/>
        <w:autoSpaceDN w:val="0"/>
        <w:jc w:val="both"/>
        <w:textAlignment w:val="baseline"/>
        <w:rPr>
          <w:rFonts w:ascii="Arial" w:eastAsia="NSimSun" w:hAnsi="Arial" w:cs="Arial"/>
          <w:kern w:val="3"/>
          <w:sz w:val="22"/>
          <w:szCs w:val="22"/>
          <w:lang w:eastAsia="en-US" w:bidi="hi-IN"/>
        </w:rPr>
      </w:pPr>
      <w:r w:rsidRPr="00643BF7">
        <w:rPr>
          <w:rFonts w:ascii="Arial" w:eastAsia="Arial" w:hAnsi="Arial" w:cs="Arial"/>
          <w:kern w:val="1"/>
          <w:sz w:val="22"/>
          <w:szCs w:val="22"/>
          <w:lang w:eastAsia="en-US"/>
        </w:rPr>
        <w:t>Adresē “</w:t>
      </w:r>
      <w:proofErr w:type="spellStart"/>
      <w:r w:rsidRPr="00643BF7">
        <w:rPr>
          <w:rFonts w:ascii="Arial" w:eastAsia="Arial" w:hAnsi="Arial" w:cs="Arial"/>
          <w:kern w:val="1"/>
          <w:sz w:val="22"/>
          <w:szCs w:val="22"/>
          <w:lang w:eastAsia="en-US"/>
        </w:rPr>
        <w:t>Avotkalni</w:t>
      </w:r>
      <w:proofErr w:type="spellEnd"/>
      <w:r w:rsidRPr="00643BF7">
        <w:rPr>
          <w:rFonts w:ascii="Arial" w:eastAsia="Arial" w:hAnsi="Arial" w:cs="Arial"/>
          <w:kern w:val="1"/>
          <w:sz w:val="22"/>
          <w:szCs w:val="22"/>
          <w:lang w:eastAsia="en-US"/>
        </w:rPr>
        <w:t>”, Brenguļi, Brenguļu pagasts, Valmieras novads:</w:t>
      </w:r>
    </w:p>
    <w:tbl>
      <w:tblPr>
        <w:tblW w:w="9781" w:type="dxa"/>
        <w:tblInd w:w="-5" w:type="dxa"/>
        <w:tblLayout w:type="fixed"/>
        <w:tblCellMar>
          <w:left w:w="10" w:type="dxa"/>
          <w:right w:w="10" w:type="dxa"/>
        </w:tblCellMar>
        <w:tblLook w:val="0000" w:firstRow="0" w:lastRow="0" w:firstColumn="0" w:lastColumn="0" w:noHBand="0" w:noVBand="0"/>
      </w:tblPr>
      <w:tblGrid>
        <w:gridCol w:w="4253"/>
        <w:gridCol w:w="5528"/>
      </w:tblGrid>
      <w:tr w:rsidR="00643BF7" w:rsidRPr="00643BF7" w14:paraId="0A5F9051" w14:textId="77777777" w:rsidTr="00EF388A">
        <w:trPr>
          <w:trHeight w:val="380"/>
        </w:trPr>
        <w:tc>
          <w:tcPr>
            <w:tcW w:w="4253" w:type="dxa"/>
            <w:tcBorders>
              <w:top w:val="single" w:sz="4" w:space="0" w:color="000000"/>
              <w:left w:val="single" w:sz="4" w:space="0" w:color="000000"/>
              <w:bottom w:val="single" w:sz="4" w:space="0" w:color="auto"/>
              <w:right w:val="single" w:sz="4" w:space="0" w:color="000000"/>
            </w:tcBorders>
            <w:shd w:val="clear" w:color="auto" w:fill="F2F2F2"/>
          </w:tcPr>
          <w:p w14:paraId="2F952306" w14:textId="77777777" w:rsidR="00643BF7" w:rsidRPr="00643BF7" w:rsidRDefault="00643BF7" w:rsidP="00643BF7">
            <w:pPr>
              <w:autoSpaceDN w:val="0"/>
              <w:jc w:val="center"/>
              <w:textAlignment w:val="baseline"/>
              <w:rPr>
                <w:rFonts w:ascii="Arial" w:hAnsi="Arial" w:cs="Arial"/>
                <w:b/>
                <w:bCs/>
                <w:kern w:val="3"/>
                <w:sz w:val="22"/>
                <w:szCs w:val="22"/>
                <w:lang w:bidi="hi-IN"/>
              </w:rPr>
            </w:pPr>
            <w:r w:rsidRPr="00643BF7">
              <w:rPr>
                <w:rFonts w:ascii="Arial" w:eastAsia="Arial" w:hAnsi="Arial" w:cs="Arial"/>
                <w:b/>
                <w:bCs/>
                <w:kern w:val="1"/>
                <w:sz w:val="22"/>
                <w:szCs w:val="22"/>
              </w:rPr>
              <w:t>Gads</w:t>
            </w:r>
          </w:p>
        </w:tc>
        <w:tc>
          <w:tcPr>
            <w:tcW w:w="5528"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vAlign w:val="center"/>
          </w:tcPr>
          <w:p w14:paraId="076D6244" w14:textId="77777777" w:rsidR="00643BF7" w:rsidRPr="00643BF7" w:rsidRDefault="00643BF7" w:rsidP="00643BF7">
            <w:pPr>
              <w:autoSpaceDN w:val="0"/>
              <w:ind w:right="176"/>
              <w:jc w:val="center"/>
              <w:textAlignment w:val="baseline"/>
              <w:rPr>
                <w:rFonts w:ascii="Arial" w:eastAsia="NSimSun" w:hAnsi="Arial" w:cs="Arial"/>
                <w:b/>
                <w:bCs/>
                <w:kern w:val="3"/>
                <w:sz w:val="22"/>
                <w:szCs w:val="22"/>
                <w:lang w:bidi="hi-IN"/>
              </w:rPr>
            </w:pPr>
            <w:r w:rsidRPr="00643BF7">
              <w:rPr>
                <w:rFonts w:ascii="Arial" w:hAnsi="Arial" w:cs="Arial"/>
                <w:b/>
                <w:bCs/>
                <w:kern w:val="3"/>
                <w:sz w:val="22"/>
                <w:szCs w:val="22"/>
                <w:lang w:bidi="hi-IN"/>
              </w:rPr>
              <w:t>Plānotais apjoms un piegādes biežums</w:t>
            </w:r>
          </w:p>
        </w:tc>
      </w:tr>
      <w:tr w:rsidR="00643BF7" w:rsidRPr="00643BF7" w14:paraId="6AAC7391"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0F301D17"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2026. gada II pusgads </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D8AE88"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20 tonnas  (2 vedumos (vienu reizi divos mēnešos))</w:t>
            </w:r>
          </w:p>
        </w:tc>
      </w:tr>
      <w:tr w:rsidR="00643BF7" w:rsidRPr="00643BF7" w14:paraId="552F601E"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74DA6B8C"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2027autobanka.lv. gada I pusgads </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5CCCF2"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30 tonnas (2 vedumos (vienu reizi divos mēnešos))</w:t>
            </w:r>
          </w:p>
        </w:tc>
      </w:tr>
      <w:tr w:rsidR="00643BF7" w:rsidRPr="00643BF7" w14:paraId="1231F614"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158730A6" w14:textId="77777777" w:rsidR="00643BF7" w:rsidRPr="00643BF7" w:rsidRDefault="00643BF7" w:rsidP="00643BF7">
            <w:pPr>
              <w:autoSpaceDN w:val="0"/>
              <w:jc w:val="right"/>
              <w:textAlignment w:val="baseline"/>
              <w:rPr>
                <w:rFonts w:ascii="Arial" w:eastAsia="Arial" w:hAnsi="Arial" w:cs="Arial"/>
                <w:b/>
                <w:bCs/>
                <w:kern w:val="1"/>
                <w:sz w:val="22"/>
                <w:szCs w:val="22"/>
              </w:rPr>
            </w:pPr>
            <w:r w:rsidRPr="00643BF7">
              <w:rPr>
                <w:rFonts w:ascii="Arial" w:eastAsia="Arial" w:hAnsi="Arial" w:cs="Arial"/>
                <w:b/>
                <w:bCs/>
                <w:kern w:val="1"/>
                <w:sz w:val="22"/>
                <w:szCs w:val="22"/>
              </w:rPr>
              <w:t xml:space="preserve">Kopā: </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620A4C" w14:textId="77777777" w:rsidR="00643BF7" w:rsidRPr="00643BF7" w:rsidRDefault="00643BF7" w:rsidP="00643BF7">
            <w:pPr>
              <w:autoSpaceDN w:val="0"/>
              <w:jc w:val="center"/>
              <w:textAlignment w:val="baseline"/>
              <w:rPr>
                <w:rFonts w:ascii="Arial" w:eastAsia="Arial" w:hAnsi="Arial" w:cs="Arial"/>
                <w:b/>
                <w:bCs/>
                <w:kern w:val="1"/>
                <w:sz w:val="22"/>
                <w:szCs w:val="22"/>
              </w:rPr>
            </w:pPr>
            <w:r w:rsidRPr="00643BF7">
              <w:rPr>
                <w:rFonts w:ascii="Arial" w:eastAsia="Arial" w:hAnsi="Arial" w:cs="Arial"/>
                <w:b/>
                <w:bCs/>
                <w:kern w:val="1"/>
                <w:sz w:val="22"/>
                <w:szCs w:val="22"/>
              </w:rPr>
              <w:t>50 tonnas</w:t>
            </w:r>
          </w:p>
        </w:tc>
      </w:tr>
    </w:tbl>
    <w:p w14:paraId="73F523CD" w14:textId="77777777" w:rsidR="000E0306" w:rsidRDefault="000E0306" w:rsidP="000E0306">
      <w:pPr>
        <w:widowControl w:val="0"/>
        <w:suppressAutoHyphens w:val="0"/>
        <w:jc w:val="both"/>
        <w:rPr>
          <w:rFonts w:ascii="Arial" w:eastAsia="Arial" w:hAnsi="Arial" w:cs="Arial"/>
          <w:kern w:val="1"/>
          <w:sz w:val="22"/>
          <w:szCs w:val="22"/>
        </w:rPr>
      </w:pPr>
    </w:p>
    <w:p w14:paraId="0EEC5D58"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1CC59FDC"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649278D0"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62319EC0"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24A407C4" w14:textId="77777777" w:rsidR="000E030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14879A16" w14:textId="77777777" w:rsidR="000E0306" w:rsidRDefault="000E0306" w:rsidP="000E0306">
      <w:pPr>
        <w:tabs>
          <w:tab w:val="left" w:pos="-450"/>
        </w:tabs>
        <w:suppressAutoHyphens w:val="0"/>
        <w:ind w:left="360"/>
        <w:jc w:val="both"/>
        <w:textAlignment w:val="baseline"/>
        <w:rPr>
          <w:rFonts w:ascii="Arial" w:hAnsi="Arial" w:cs="Arial"/>
          <w:kern w:val="1"/>
          <w:sz w:val="22"/>
          <w:szCs w:val="22"/>
          <w:lang w:eastAsia="en-US"/>
        </w:rPr>
      </w:pPr>
    </w:p>
    <w:p w14:paraId="4935226B" w14:textId="77777777" w:rsidR="000E0306" w:rsidRDefault="000E0306" w:rsidP="000E0306">
      <w:pPr>
        <w:pStyle w:val="Pamatteksts"/>
        <w:jc w:val="center"/>
        <w:rPr>
          <w:rFonts w:ascii="Arial" w:hAnsi="Arial" w:cs="Arial"/>
          <w:b/>
        </w:rPr>
      </w:pPr>
      <w:r w:rsidRPr="00A245BC">
        <w:rPr>
          <w:rFonts w:ascii="Arial" w:hAnsi="Arial" w:cs="Arial"/>
          <w:b/>
        </w:rPr>
        <w:lastRenderedPageBreak/>
        <w:t>TEHNISKĀ SPECIFIKĀCIJA</w:t>
      </w:r>
      <w:r>
        <w:rPr>
          <w:rFonts w:ascii="Arial" w:hAnsi="Arial" w:cs="Arial"/>
          <w:b/>
        </w:rPr>
        <w:t xml:space="preserve"> </w:t>
      </w:r>
    </w:p>
    <w:p w14:paraId="16763179" w14:textId="46F677BD"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4</w:t>
      </w:r>
      <w:r>
        <w:rPr>
          <w:rFonts w:ascii="Arial" w:hAnsi="Arial" w:cs="Arial"/>
          <w:b/>
          <w:kern w:val="1"/>
          <w:sz w:val="22"/>
          <w:szCs w:val="22"/>
        </w:rPr>
        <w:t xml:space="preserve">.iepirkuma daļa – </w:t>
      </w:r>
      <w:proofErr w:type="spellStart"/>
      <w:r w:rsidR="00BB6860" w:rsidRPr="00BB6860">
        <w:rPr>
          <w:rFonts w:ascii="Arial" w:eastAsia="Wingdings" w:hAnsi="Arial" w:cs="Arial"/>
          <w:b/>
          <w:bCs/>
          <w:sz w:val="22"/>
          <w:szCs w:val="22"/>
          <w:lang w:eastAsia="en-US"/>
        </w:rPr>
        <w:t>Kokskaidu</w:t>
      </w:r>
      <w:proofErr w:type="spellEnd"/>
      <w:r w:rsidR="00BB6860" w:rsidRPr="00BB6860">
        <w:rPr>
          <w:rFonts w:ascii="Arial" w:eastAsia="Wingdings" w:hAnsi="Arial" w:cs="Arial"/>
          <w:b/>
          <w:bCs/>
          <w:sz w:val="22"/>
          <w:szCs w:val="22"/>
          <w:lang w:eastAsia="en-US"/>
        </w:rPr>
        <w:t xml:space="preserve"> granulu piegāde </w:t>
      </w:r>
      <w:r w:rsidR="00BB6860" w:rsidRPr="00BB6860">
        <w:rPr>
          <w:rFonts w:ascii="Arial" w:hAnsi="Arial" w:cs="Arial"/>
          <w:b/>
          <w:bCs/>
          <w:kern w:val="1"/>
          <w:sz w:val="21"/>
          <w:szCs w:val="21"/>
        </w:rPr>
        <w:t>Ēveles Tautas namam</w:t>
      </w:r>
    </w:p>
    <w:p w14:paraId="4F54B730" w14:textId="77777777" w:rsidR="000E0306" w:rsidRPr="006F4690" w:rsidRDefault="000E0306" w:rsidP="000E0306">
      <w:pPr>
        <w:jc w:val="both"/>
        <w:rPr>
          <w:rFonts w:ascii="Arial" w:hAnsi="Arial" w:cs="Arial"/>
          <w:sz w:val="22"/>
          <w:szCs w:val="22"/>
        </w:rPr>
      </w:pPr>
    </w:p>
    <w:p w14:paraId="49359CBD" w14:textId="0780EE0F"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30AC4808" w14:textId="77777777" w:rsidR="00643BF7" w:rsidRDefault="00643BF7" w:rsidP="00BB6860">
      <w:pPr>
        <w:suppressAutoHyphens w:val="0"/>
        <w:jc w:val="both"/>
        <w:rPr>
          <w:rFonts w:ascii="Arial" w:hAnsi="Arial" w:cs="Arial"/>
          <w:b/>
          <w:bCs/>
          <w:sz w:val="22"/>
          <w:szCs w:val="22"/>
        </w:rPr>
      </w:pPr>
    </w:p>
    <w:p w14:paraId="28CAE7F0"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0B30AB65" w14:textId="77777777" w:rsidR="000E0306" w:rsidRDefault="000E0306" w:rsidP="000E0306">
      <w:pPr>
        <w:widowControl w:val="0"/>
        <w:suppressAutoHyphens w:val="0"/>
        <w:jc w:val="both"/>
        <w:rPr>
          <w:rFonts w:ascii="Arial" w:eastAsia="Calibri" w:hAnsi="Arial" w:cs="Arial"/>
          <w:i/>
          <w:iCs/>
          <w:kern w:val="1"/>
          <w:sz w:val="22"/>
          <w:szCs w:val="22"/>
        </w:rPr>
      </w:pPr>
    </w:p>
    <w:p w14:paraId="652C06EC"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51285A4" w14:textId="77777777" w:rsidR="000E0306" w:rsidRDefault="000E0306" w:rsidP="000E0306">
      <w:pPr>
        <w:widowControl w:val="0"/>
        <w:suppressAutoHyphens w:val="0"/>
        <w:jc w:val="both"/>
        <w:rPr>
          <w:rFonts w:ascii="Arial" w:hAnsi="Arial" w:cs="Arial"/>
          <w:b/>
          <w:sz w:val="22"/>
          <w:szCs w:val="22"/>
        </w:rPr>
      </w:pPr>
    </w:p>
    <w:p w14:paraId="129DD2BA" w14:textId="46D668B8"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Pr>
          <w:rFonts w:ascii="Arial" w:hAnsi="Arial" w:cs="Arial"/>
          <w:b/>
          <w:kern w:val="1"/>
          <w:sz w:val="22"/>
          <w:szCs w:val="22"/>
          <w:lang w:eastAsia="en-US"/>
        </w:rPr>
        <w:t xml:space="preserve"> </w:t>
      </w:r>
      <w:r w:rsidR="00643BF7" w:rsidRPr="00643BF7">
        <w:rPr>
          <w:rFonts w:ascii="Arial" w:hAnsi="Arial" w:cs="Arial"/>
          <w:kern w:val="1"/>
          <w:sz w:val="21"/>
          <w:szCs w:val="21"/>
        </w:rPr>
        <w:t>“Ēveles klubs”, Ēvele, Ēveles pagasts, Valmieras novads</w:t>
      </w:r>
      <w:r w:rsidR="00643BF7">
        <w:rPr>
          <w:rFonts w:ascii="Arial" w:hAnsi="Arial" w:cs="Arial"/>
          <w:kern w:val="1"/>
          <w:sz w:val="21"/>
          <w:szCs w:val="21"/>
        </w:rPr>
        <w:t>.</w:t>
      </w:r>
    </w:p>
    <w:p w14:paraId="63FF72A3"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59DDCE0D"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2D36A5B6"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247FFA8E"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46F92E63" w14:textId="77777777" w:rsidTr="008A4859">
        <w:trPr>
          <w:jc w:val="center"/>
        </w:trPr>
        <w:tc>
          <w:tcPr>
            <w:tcW w:w="3190" w:type="dxa"/>
            <w:shd w:val="clear" w:color="auto" w:fill="D9D9D9"/>
            <w:vAlign w:val="center"/>
          </w:tcPr>
          <w:p w14:paraId="5CBBDF5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2E7410EE"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35BA4BC2"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0C90C0F6" w14:textId="77777777" w:rsidTr="008A4859">
        <w:trPr>
          <w:jc w:val="center"/>
        </w:trPr>
        <w:tc>
          <w:tcPr>
            <w:tcW w:w="3190" w:type="dxa"/>
            <w:vAlign w:val="center"/>
          </w:tcPr>
          <w:p w14:paraId="60756ECB"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142851FE"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9DE347E"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12552814" w14:textId="77777777" w:rsidTr="008A4859">
        <w:trPr>
          <w:jc w:val="center"/>
        </w:trPr>
        <w:tc>
          <w:tcPr>
            <w:tcW w:w="3190" w:type="dxa"/>
            <w:vAlign w:val="center"/>
          </w:tcPr>
          <w:p w14:paraId="28474229"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50C1D97D"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37C16BE6"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35BC1233" w14:textId="77777777" w:rsidTr="008A4859">
        <w:trPr>
          <w:jc w:val="center"/>
        </w:trPr>
        <w:tc>
          <w:tcPr>
            <w:tcW w:w="3190" w:type="dxa"/>
            <w:vAlign w:val="center"/>
          </w:tcPr>
          <w:p w14:paraId="67EF52B7"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6345334F"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70CE4F10"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5448C875" w14:textId="77777777" w:rsidTr="008A4859">
        <w:trPr>
          <w:jc w:val="center"/>
        </w:trPr>
        <w:tc>
          <w:tcPr>
            <w:tcW w:w="3190" w:type="dxa"/>
            <w:vAlign w:val="center"/>
          </w:tcPr>
          <w:p w14:paraId="0B12EBE6"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6FF080F6"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7890563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073F252C"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1C81B558" w14:textId="36B5267E"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w:t>
      </w:r>
      <w:r w:rsidR="00EF388A">
        <w:rPr>
          <w:rFonts w:ascii="Arial" w:eastAsia="Arial" w:hAnsi="Arial" w:cs="Arial"/>
          <w:color w:val="000000"/>
          <w:kern w:val="1"/>
          <w:sz w:val="22"/>
          <w:szCs w:val="22"/>
        </w:rPr>
        <w:t xml:space="preserve"> - </w:t>
      </w:r>
      <w:r w:rsidRPr="006F4690">
        <w:rPr>
          <w:rFonts w:ascii="Arial" w:eastAsia="Arial" w:hAnsi="Arial" w:cs="Arial"/>
          <w:color w:val="000000"/>
          <w:kern w:val="1"/>
          <w:sz w:val="22"/>
          <w:szCs w:val="22"/>
        </w:rPr>
        <w:t xml:space="preserve">6 mm diametrā. </w:t>
      </w:r>
    </w:p>
    <w:p w14:paraId="3716B8D3" w14:textId="77777777" w:rsidR="000E0306" w:rsidRPr="006F4690" w:rsidRDefault="000E0306" w:rsidP="000E0306">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(tehniskajā specifikācijā norādītajā apjomā un piegādes vietās)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7DBD57E8"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63E256A4"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7D22B90D"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38222202"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107F6AFD" w14:textId="25A2E6A1" w:rsidR="000E0306" w:rsidRPr="00E928E4" w:rsidRDefault="000E0306" w:rsidP="000E0306">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w:t>
      </w:r>
      <w:r w:rsidR="00EF388A">
        <w:rPr>
          <w:rFonts w:ascii="Arial" w:eastAsia="Arial" w:hAnsi="Arial" w:cs="Arial"/>
          <w:kern w:val="1"/>
          <w:sz w:val="22"/>
          <w:szCs w:val="22"/>
        </w:rPr>
        <w:t>7</w:t>
      </w:r>
      <w:r w:rsidRPr="00766F96">
        <w:rPr>
          <w:rFonts w:ascii="Arial" w:eastAsia="Arial" w:hAnsi="Arial" w:cs="Arial"/>
          <w:kern w:val="1"/>
          <w:sz w:val="22"/>
          <w:szCs w:val="22"/>
        </w:rPr>
        <w:t>.00,</w:t>
      </w:r>
      <w:r w:rsidRPr="00766F96">
        <w:rPr>
          <w:rFonts w:ascii="Arial" w:eastAsia="Arial" w:hAnsi="Arial" w:cs="Arial"/>
          <w:b/>
          <w:bCs/>
          <w:kern w:val="1"/>
          <w:sz w:val="22"/>
          <w:szCs w:val="22"/>
        </w:rPr>
        <w:t xml:space="preserve"> </w:t>
      </w:r>
      <w:r w:rsidR="00EF388A" w:rsidRPr="00E928E4">
        <w:rPr>
          <w:rFonts w:ascii="Arial" w:eastAsia="Arial" w:hAnsi="Arial" w:cs="Arial"/>
          <w:kern w:val="1"/>
          <w:sz w:val="22"/>
          <w:szCs w:val="22"/>
        </w:rPr>
        <w:t xml:space="preserve">iepriekš saskaņojot piegādi ar  Andu </w:t>
      </w:r>
      <w:proofErr w:type="spellStart"/>
      <w:r w:rsidR="00EF388A" w:rsidRPr="00E928E4">
        <w:rPr>
          <w:rFonts w:ascii="Arial" w:eastAsia="Arial" w:hAnsi="Arial" w:cs="Arial"/>
          <w:kern w:val="1"/>
          <w:sz w:val="22"/>
          <w:szCs w:val="22"/>
        </w:rPr>
        <w:t>Jukāmi</w:t>
      </w:r>
      <w:proofErr w:type="spellEnd"/>
      <w:r w:rsidR="00EF388A" w:rsidRPr="00E928E4">
        <w:rPr>
          <w:rFonts w:ascii="Arial" w:eastAsia="Arial" w:hAnsi="Arial" w:cs="Arial"/>
          <w:kern w:val="1"/>
          <w:sz w:val="22"/>
          <w:szCs w:val="22"/>
        </w:rPr>
        <w:t xml:space="preserve"> pa tālruni 26118879</w:t>
      </w:r>
      <w:r w:rsidRPr="00E928E4">
        <w:rPr>
          <w:rFonts w:ascii="Arial" w:eastAsia="Arial" w:hAnsi="Arial" w:cs="Arial"/>
          <w:kern w:val="1"/>
          <w:sz w:val="22"/>
          <w:szCs w:val="22"/>
        </w:rPr>
        <w:t>.</w:t>
      </w:r>
    </w:p>
    <w:p w14:paraId="03383199" w14:textId="77777777" w:rsidR="000E0306" w:rsidRPr="006F4690" w:rsidRDefault="000E0306" w:rsidP="000E0306">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piegādes nosacījumi līdz izkraušanas vietai – </w:t>
      </w:r>
      <w:r w:rsidRPr="006F4690">
        <w:rPr>
          <w:rFonts w:ascii="Arial" w:eastAsia="Arial" w:hAnsi="Arial" w:cs="Arial"/>
          <w:color w:val="222222"/>
          <w:kern w:val="1"/>
          <w:sz w:val="22"/>
          <w:szCs w:val="22"/>
          <w:highlight w:val="white"/>
        </w:rPr>
        <w:t xml:space="preserve">kurināmās </w:t>
      </w:r>
      <w:proofErr w:type="spellStart"/>
      <w:r w:rsidRPr="006F4690">
        <w:rPr>
          <w:rFonts w:ascii="Arial" w:eastAsia="Arial" w:hAnsi="Arial" w:cs="Arial"/>
          <w:color w:val="222222"/>
          <w:kern w:val="1"/>
          <w:sz w:val="22"/>
          <w:szCs w:val="22"/>
          <w:highlight w:val="white"/>
        </w:rPr>
        <w:t>kokskaidu</w:t>
      </w:r>
      <w:proofErr w:type="spellEnd"/>
      <w:r w:rsidRPr="006F4690">
        <w:rPr>
          <w:rFonts w:ascii="Arial" w:eastAsia="Arial" w:hAnsi="Arial" w:cs="Arial"/>
          <w:color w:val="222222"/>
          <w:kern w:val="1"/>
          <w:sz w:val="22"/>
          <w:szCs w:val="22"/>
          <w:highlight w:val="white"/>
        </w:rPr>
        <w:t xml:space="preserve"> granulas piegādā uz paletēm līdz objektam un telpās tās nogādā pasūtītāja darbinieki.</w:t>
      </w:r>
    </w:p>
    <w:p w14:paraId="11741CB3" w14:textId="77777777" w:rsidR="000E0306" w:rsidRPr="006F4690" w:rsidRDefault="000E0306" w:rsidP="000E0306">
      <w:pPr>
        <w:widowControl w:val="0"/>
        <w:suppressAutoHyphens w:val="0"/>
        <w:jc w:val="both"/>
        <w:rPr>
          <w:rFonts w:ascii="Arial" w:eastAsia="Arial" w:hAnsi="Arial" w:cs="Arial"/>
          <w:kern w:val="1"/>
          <w:sz w:val="22"/>
          <w:szCs w:val="22"/>
        </w:rPr>
      </w:pPr>
    </w:p>
    <w:p w14:paraId="2E7DB833" w14:textId="77777777" w:rsidR="000E0306"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6743D7FF" w14:textId="77777777" w:rsidR="00EF388A" w:rsidRPr="006F4690" w:rsidRDefault="00EF388A" w:rsidP="000E0306">
      <w:pPr>
        <w:widowControl w:val="0"/>
        <w:tabs>
          <w:tab w:val="left" w:pos="-450"/>
        </w:tabs>
        <w:suppressAutoHyphens w:val="0"/>
        <w:jc w:val="both"/>
        <w:rPr>
          <w:rFonts w:ascii="Arial" w:eastAsia="Arial" w:hAnsi="Arial" w:cs="Arial"/>
          <w:b/>
          <w:bCs/>
          <w:kern w:val="1"/>
          <w:sz w:val="22"/>
          <w:szCs w:val="22"/>
          <w:u w:val="single"/>
        </w:rPr>
      </w:pPr>
    </w:p>
    <w:tbl>
      <w:tblPr>
        <w:tblW w:w="9497" w:type="dxa"/>
        <w:tblInd w:w="137" w:type="dxa"/>
        <w:tblLayout w:type="fixed"/>
        <w:tblCellMar>
          <w:left w:w="10" w:type="dxa"/>
          <w:right w:w="10" w:type="dxa"/>
        </w:tblCellMar>
        <w:tblLook w:val="0000" w:firstRow="0" w:lastRow="0" w:firstColumn="0" w:lastColumn="0" w:noHBand="0" w:noVBand="0"/>
      </w:tblPr>
      <w:tblGrid>
        <w:gridCol w:w="2693"/>
        <w:gridCol w:w="3828"/>
        <w:gridCol w:w="2976"/>
      </w:tblGrid>
      <w:tr w:rsidR="00EF388A" w:rsidRPr="00EF388A" w14:paraId="6748A80E" w14:textId="77777777" w:rsidTr="00EF388A">
        <w:trPr>
          <w:trHeight w:val="380"/>
        </w:trPr>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226E2AE" w14:textId="77777777" w:rsidR="00EF388A" w:rsidRPr="00EF388A" w:rsidRDefault="00EF388A" w:rsidP="00EF388A">
            <w:pPr>
              <w:autoSpaceDN w:val="0"/>
              <w:jc w:val="center"/>
              <w:textAlignment w:val="baseline"/>
              <w:rPr>
                <w:rFonts w:ascii="Liberation Serif" w:eastAsia="NSimSun" w:hAnsi="Liberation Serif" w:cs="Arial"/>
                <w:kern w:val="3"/>
                <w:sz w:val="21"/>
                <w:szCs w:val="21"/>
                <w:lang w:bidi="hi-IN"/>
              </w:rPr>
            </w:pPr>
            <w:r w:rsidRPr="00EF388A">
              <w:rPr>
                <w:rFonts w:ascii="Arial" w:hAnsi="Arial" w:cs="Arial"/>
                <w:b/>
                <w:kern w:val="3"/>
                <w:sz w:val="21"/>
                <w:szCs w:val="21"/>
                <w:lang w:bidi="hi-IN"/>
              </w:rPr>
              <w:t>Objekts</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8D31416" w14:textId="77777777" w:rsidR="00EF388A" w:rsidRPr="00EF388A" w:rsidRDefault="00EF388A" w:rsidP="00EF388A">
            <w:pPr>
              <w:autoSpaceDN w:val="0"/>
              <w:jc w:val="center"/>
              <w:textAlignment w:val="baseline"/>
              <w:rPr>
                <w:rFonts w:ascii="Liberation Serif" w:eastAsia="NSimSun" w:hAnsi="Liberation Serif" w:cs="Arial"/>
                <w:kern w:val="3"/>
                <w:sz w:val="21"/>
                <w:szCs w:val="21"/>
                <w:lang w:bidi="hi-IN"/>
              </w:rPr>
            </w:pPr>
            <w:r w:rsidRPr="00EF388A">
              <w:rPr>
                <w:rFonts w:ascii="Arial" w:hAnsi="Arial" w:cs="Arial"/>
                <w:b/>
                <w:kern w:val="3"/>
                <w:sz w:val="21"/>
                <w:szCs w:val="21"/>
                <w:lang w:bidi="hi-IN"/>
              </w:rPr>
              <w:t>Adrese</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4B678E5" w14:textId="77777777" w:rsidR="00EF388A" w:rsidRPr="00EF388A" w:rsidRDefault="00EF388A" w:rsidP="00EF388A">
            <w:pPr>
              <w:autoSpaceDN w:val="0"/>
              <w:jc w:val="center"/>
              <w:textAlignment w:val="baseline"/>
              <w:rPr>
                <w:rFonts w:ascii="Liberation Serif" w:eastAsia="NSimSun" w:hAnsi="Liberation Serif" w:cs="Arial"/>
                <w:kern w:val="3"/>
                <w:sz w:val="21"/>
                <w:szCs w:val="21"/>
                <w:lang w:bidi="hi-IN"/>
              </w:rPr>
            </w:pPr>
            <w:r w:rsidRPr="00EF388A">
              <w:rPr>
                <w:rFonts w:ascii="Arial" w:hAnsi="Arial" w:cs="Arial"/>
                <w:b/>
                <w:kern w:val="3"/>
                <w:sz w:val="21"/>
                <w:szCs w:val="21"/>
                <w:lang w:bidi="hi-IN"/>
              </w:rPr>
              <w:t>Plānotais apjoms</w:t>
            </w:r>
          </w:p>
        </w:tc>
      </w:tr>
      <w:tr w:rsidR="00EF388A" w:rsidRPr="00EF388A" w14:paraId="0C04E365" w14:textId="77777777" w:rsidTr="008A4859">
        <w:trPr>
          <w:trHeight w:val="20"/>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40A22" w14:textId="77777777" w:rsidR="00EF388A" w:rsidRPr="00EF388A" w:rsidRDefault="00EF388A" w:rsidP="00EF388A">
            <w:pPr>
              <w:autoSpaceDN w:val="0"/>
              <w:textAlignment w:val="baseline"/>
              <w:rPr>
                <w:rFonts w:ascii="Liberation Serif" w:eastAsia="NSimSun" w:hAnsi="Liberation Serif" w:cs="Arial"/>
                <w:kern w:val="3"/>
                <w:sz w:val="21"/>
                <w:szCs w:val="21"/>
                <w:lang w:bidi="hi-IN"/>
              </w:rPr>
            </w:pPr>
            <w:r w:rsidRPr="00EF388A">
              <w:rPr>
                <w:rFonts w:ascii="Arial" w:hAnsi="Arial" w:cs="Arial"/>
                <w:kern w:val="1"/>
                <w:sz w:val="21"/>
                <w:szCs w:val="21"/>
              </w:rPr>
              <w:t>Ēveles Tautas nams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5AD84" w14:textId="77777777" w:rsidR="00EF388A" w:rsidRPr="00EF388A" w:rsidRDefault="00EF388A" w:rsidP="00EF388A">
            <w:pPr>
              <w:autoSpaceDN w:val="0"/>
              <w:jc w:val="center"/>
              <w:textAlignment w:val="baseline"/>
              <w:rPr>
                <w:rFonts w:ascii="Arial" w:hAnsi="Arial" w:cs="Arial"/>
                <w:kern w:val="3"/>
                <w:sz w:val="21"/>
                <w:szCs w:val="21"/>
                <w:lang w:bidi="hi-IN"/>
              </w:rPr>
            </w:pPr>
            <w:r w:rsidRPr="00EF388A">
              <w:rPr>
                <w:rFonts w:ascii="Arial" w:hAnsi="Arial" w:cs="Arial"/>
                <w:kern w:val="1"/>
                <w:sz w:val="21"/>
                <w:szCs w:val="21"/>
              </w:rPr>
              <w:t>“Ēveles klubs”, Ēvele, Ēveles pagasts, Valmieras novads</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3E81C3" w14:textId="77777777" w:rsidR="00EF388A" w:rsidRPr="00EF388A" w:rsidRDefault="00EF388A" w:rsidP="00EF388A">
            <w:pPr>
              <w:autoSpaceDN w:val="0"/>
              <w:jc w:val="center"/>
              <w:textAlignment w:val="baseline"/>
              <w:rPr>
                <w:rFonts w:ascii="Arial" w:hAnsi="Arial" w:cs="Arial"/>
                <w:b/>
                <w:bCs/>
                <w:kern w:val="3"/>
                <w:sz w:val="21"/>
                <w:szCs w:val="21"/>
                <w:lang w:bidi="hi-IN"/>
              </w:rPr>
            </w:pPr>
            <w:r w:rsidRPr="00EF388A">
              <w:rPr>
                <w:rFonts w:ascii="Arial" w:hAnsi="Arial" w:cs="Arial"/>
                <w:b/>
                <w:bCs/>
                <w:kern w:val="3"/>
                <w:sz w:val="21"/>
                <w:szCs w:val="21"/>
                <w:lang w:bidi="hi-IN"/>
              </w:rPr>
              <w:t>10 tonnas</w:t>
            </w:r>
          </w:p>
        </w:tc>
      </w:tr>
    </w:tbl>
    <w:p w14:paraId="63A58037" w14:textId="5B85038E" w:rsidR="00EF388A" w:rsidRDefault="00EF388A" w:rsidP="00EF388A">
      <w:pPr>
        <w:widowControl w:val="0"/>
        <w:tabs>
          <w:tab w:val="left" w:pos="-450"/>
          <w:tab w:val="left" w:pos="284"/>
        </w:tabs>
        <w:suppressAutoHyphens w:val="0"/>
        <w:jc w:val="both"/>
        <w:textDirection w:val="btLr"/>
        <w:textAlignment w:val="top"/>
        <w:outlineLvl w:val="0"/>
        <w:rPr>
          <w:rFonts w:ascii="Arial" w:hAnsi="Arial" w:cs="Arial"/>
          <w:b/>
          <w:kern w:val="1"/>
          <w:sz w:val="22"/>
          <w:szCs w:val="22"/>
          <w:lang w:eastAsia="en-US"/>
        </w:rPr>
      </w:pPr>
    </w:p>
    <w:p w14:paraId="06BDED4B"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3F4510B1"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579E23DA"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68D23BF5"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64531712"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62A8EB0C" w14:textId="77777777" w:rsidR="000E0306" w:rsidRPr="00766F96" w:rsidRDefault="000E0306" w:rsidP="000E0306">
      <w:pPr>
        <w:pStyle w:val="Default"/>
        <w:ind w:firstLine="567"/>
        <w:jc w:val="both"/>
        <w:rPr>
          <w:rFonts w:eastAsia="Arial"/>
          <w:b/>
          <w:bCs/>
          <w:color w:val="auto"/>
          <w:sz w:val="22"/>
          <w:szCs w:val="22"/>
        </w:rPr>
      </w:pPr>
    </w:p>
    <w:p w14:paraId="1ACBE26F" w14:textId="77777777" w:rsidR="000E0306" w:rsidRDefault="000E0306" w:rsidP="000E0306">
      <w:pPr>
        <w:pStyle w:val="Pamatteksts"/>
        <w:jc w:val="center"/>
        <w:rPr>
          <w:rFonts w:ascii="Arial" w:hAnsi="Arial" w:cs="Arial"/>
          <w:b/>
        </w:rPr>
      </w:pPr>
      <w:r w:rsidRPr="00A245BC">
        <w:rPr>
          <w:rFonts w:ascii="Arial" w:hAnsi="Arial" w:cs="Arial"/>
          <w:b/>
        </w:rPr>
        <w:t>TEHNISKĀ SPECIFIKĀCIJA</w:t>
      </w:r>
      <w:r>
        <w:rPr>
          <w:rFonts w:ascii="Arial" w:hAnsi="Arial" w:cs="Arial"/>
          <w:b/>
        </w:rPr>
        <w:t xml:space="preserve"> </w:t>
      </w:r>
    </w:p>
    <w:p w14:paraId="1ABA74F9" w14:textId="7300867F"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5</w:t>
      </w:r>
      <w:r>
        <w:rPr>
          <w:rFonts w:ascii="Arial" w:hAnsi="Arial" w:cs="Arial"/>
          <w:b/>
          <w:kern w:val="1"/>
          <w:sz w:val="22"/>
          <w:szCs w:val="22"/>
        </w:rPr>
        <w:t xml:space="preserve">.iepirkuma daļa – </w:t>
      </w:r>
      <w:proofErr w:type="spellStart"/>
      <w:r w:rsidRPr="000E0306">
        <w:rPr>
          <w:rFonts w:ascii="Arial" w:eastAsia="Wingdings" w:hAnsi="Arial" w:cs="Arial"/>
          <w:b/>
          <w:bCs/>
          <w:sz w:val="22"/>
          <w:szCs w:val="22"/>
          <w:lang w:eastAsia="en-US"/>
        </w:rPr>
        <w:t>Kokskaidu</w:t>
      </w:r>
      <w:proofErr w:type="spellEnd"/>
      <w:r w:rsidRPr="000E0306">
        <w:rPr>
          <w:rFonts w:ascii="Arial" w:eastAsia="Wingdings" w:hAnsi="Arial" w:cs="Arial"/>
          <w:b/>
          <w:bCs/>
          <w:sz w:val="22"/>
          <w:szCs w:val="22"/>
          <w:lang w:eastAsia="en-US"/>
        </w:rPr>
        <w:t xml:space="preserve"> granulu piegāde </w:t>
      </w:r>
      <w:r w:rsidRPr="000E0306">
        <w:rPr>
          <w:rFonts w:ascii="Arial" w:hAnsi="Arial" w:cs="Arial"/>
          <w:b/>
          <w:bCs/>
          <w:kern w:val="1"/>
          <w:sz w:val="21"/>
          <w:szCs w:val="21"/>
        </w:rPr>
        <w:t>Matīšu Tautas namam</w:t>
      </w:r>
    </w:p>
    <w:p w14:paraId="7E263438" w14:textId="77777777" w:rsidR="000E0306" w:rsidRPr="006F4690" w:rsidRDefault="000E0306" w:rsidP="000E0306">
      <w:pPr>
        <w:jc w:val="both"/>
        <w:rPr>
          <w:rFonts w:ascii="Arial" w:hAnsi="Arial" w:cs="Arial"/>
          <w:sz w:val="22"/>
          <w:szCs w:val="22"/>
        </w:rPr>
      </w:pPr>
    </w:p>
    <w:p w14:paraId="28B230BF" w14:textId="4F698786"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7924E8F8" w14:textId="77777777" w:rsidR="00643BF7" w:rsidRDefault="00643BF7" w:rsidP="00BB6860">
      <w:pPr>
        <w:suppressAutoHyphens w:val="0"/>
        <w:jc w:val="both"/>
        <w:rPr>
          <w:rFonts w:ascii="Arial" w:hAnsi="Arial" w:cs="Arial"/>
          <w:b/>
          <w:bCs/>
          <w:sz w:val="22"/>
          <w:szCs w:val="22"/>
        </w:rPr>
      </w:pPr>
    </w:p>
    <w:p w14:paraId="5704DC43"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7082DE1D" w14:textId="77777777" w:rsidR="000E0306" w:rsidRDefault="000E0306" w:rsidP="000E0306">
      <w:pPr>
        <w:widowControl w:val="0"/>
        <w:suppressAutoHyphens w:val="0"/>
        <w:jc w:val="both"/>
        <w:rPr>
          <w:rFonts w:ascii="Arial" w:eastAsia="Calibri" w:hAnsi="Arial" w:cs="Arial"/>
          <w:i/>
          <w:iCs/>
          <w:kern w:val="1"/>
          <w:sz w:val="22"/>
          <w:szCs w:val="22"/>
        </w:rPr>
      </w:pPr>
    </w:p>
    <w:p w14:paraId="678FEE53"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lastRenderedPageBreak/>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17B6E6A8" w14:textId="77777777" w:rsidR="000E0306" w:rsidRDefault="000E0306" w:rsidP="000E0306">
      <w:pPr>
        <w:widowControl w:val="0"/>
        <w:suppressAutoHyphens w:val="0"/>
        <w:jc w:val="both"/>
        <w:rPr>
          <w:rFonts w:ascii="Arial" w:hAnsi="Arial" w:cs="Arial"/>
          <w:b/>
          <w:sz w:val="22"/>
          <w:szCs w:val="22"/>
        </w:rPr>
      </w:pPr>
    </w:p>
    <w:p w14:paraId="5EBB8236" w14:textId="4640EB2A"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Pr>
          <w:rFonts w:ascii="Arial" w:hAnsi="Arial" w:cs="Arial"/>
          <w:b/>
          <w:kern w:val="1"/>
          <w:sz w:val="22"/>
          <w:szCs w:val="22"/>
          <w:lang w:eastAsia="en-US"/>
        </w:rPr>
        <w:t xml:space="preserve"> </w:t>
      </w:r>
      <w:r w:rsidR="00643BF7" w:rsidRPr="00643BF7">
        <w:rPr>
          <w:rFonts w:ascii="Arial" w:hAnsi="Arial" w:cs="Arial"/>
          <w:kern w:val="1"/>
          <w:sz w:val="21"/>
          <w:szCs w:val="21"/>
        </w:rPr>
        <w:t xml:space="preserve">Valmieras iela 16, </w:t>
      </w:r>
      <w:proofErr w:type="spellStart"/>
      <w:r w:rsidR="00643BF7" w:rsidRPr="00643BF7">
        <w:rPr>
          <w:rFonts w:ascii="Arial" w:hAnsi="Arial" w:cs="Arial"/>
          <w:kern w:val="1"/>
          <w:sz w:val="21"/>
          <w:szCs w:val="21"/>
        </w:rPr>
        <w:t>Matīši</w:t>
      </w:r>
      <w:proofErr w:type="spellEnd"/>
      <w:r w:rsidR="00643BF7" w:rsidRPr="00643BF7">
        <w:rPr>
          <w:rFonts w:ascii="Arial" w:hAnsi="Arial" w:cs="Arial"/>
          <w:kern w:val="1"/>
          <w:sz w:val="21"/>
          <w:szCs w:val="21"/>
        </w:rPr>
        <w:t>, Matīšu pagasts, Valmieras novads</w:t>
      </w:r>
      <w:r w:rsidR="00643BF7">
        <w:rPr>
          <w:rFonts w:ascii="Arial" w:hAnsi="Arial" w:cs="Arial"/>
          <w:kern w:val="1"/>
          <w:sz w:val="21"/>
          <w:szCs w:val="21"/>
        </w:rPr>
        <w:t>.</w:t>
      </w:r>
    </w:p>
    <w:p w14:paraId="2EB85978"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714D16E0"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357377C0"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29C5DBA4"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78FA4C23" w14:textId="77777777" w:rsidTr="008A4859">
        <w:trPr>
          <w:jc w:val="center"/>
        </w:trPr>
        <w:tc>
          <w:tcPr>
            <w:tcW w:w="3190" w:type="dxa"/>
            <w:shd w:val="clear" w:color="auto" w:fill="D9D9D9"/>
            <w:vAlign w:val="center"/>
          </w:tcPr>
          <w:p w14:paraId="2687E2B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461172E7"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2671DB64"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407C368F" w14:textId="77777777" w:rsidTr="008A4859">
        <w:trPr>
          <w:jc w:val="center"/>
        </w:trPr>
        <w:tc>
          <w:tcPr>
            <w:tcW w:w="3190" w:type="dxa"/>
            <w:vAlign w:val="center"/>
          </w:tcPr>
          <w:p w14:paraId="3547DF7D"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2155932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AFB29B7"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63EC2C32" w14:textId="77777777" w:rsidTr="008A4859">
        <w:trPr>
          <w:jc w:val="center"/>
        </w:trPr>
        <w:tc>
          <w:tcPr>
            <w:tcW w:w="3190" w:type="dxa"/>
            <w:vAlign w:val="center"/>
          </w:tcPr>
          <w:p w14:paraId="7845E722"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2CC105BA"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04058C83"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4FAF8597" w14:textId="77777777" w:rsidTr="008A4859">
        <w:trPr>
          <w:jc w:val="center"/>
        </w:trPr>
        <w:tc>
          <w:tcPr>
            <w:tcW w:w="3190" w:type="dxa"/>
            <w:vAlign w:val="center"/>
          </w:tcPr>
          <w:p w14:paraId="76685340"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1B4EBD55"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36C21BC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7D4E9F41" w14:textId="77777777" w:rsidTr="008A4859">
        <w:trPr>
          <w:jc w:val="center"/>
        </w:trPr>
        <w:tc>
          <w:tcPr>
            <w:tcW w:w="3190" w:type="dxa"/>
            <w:vAlign w:val="center"/>
          </w:tcPr>
          <w:p w14:paraId="1BA4E0D4"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1F51D8DE"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21F98ACD"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4C407713"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6024F47C" w14:textId="77777777"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04C4180F" w14:textId="77777777" w:rsidR="000E0306" w:rsidRPr="006F4690" w:rsidRDefault="000E0306" w:rsidP="000E0306">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(tehniskajā specifikācijā norādītajā apjomā un piegādes vietās)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71DBB736"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15108290"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356D902D"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4740DB39"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1E27017C" w14:textId="51063D23" w:rsidR="000E0306" w:rsidRPr="00E928E4" w:rsidRDefault="000E0306" w:rsidP="000E0306">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w:t>
      </w:r>
      <w:r w:rsidR="00EF388A">
        <w:rPr>
          <w:rFonts w:ascii="Arial" w:eastAsia="Arial" w:hAnsi="Arial" w:cs="Arial"/>
          <w:kern w:val="1"/>
          <w:sz w:val="22"/>
          <w:szCs w:val="22"/>
        </w:rPr>
        <w:t>7</w:t>
      </w:r>
      <w:r w:rsidRPr="00766F96">
        <w:rPr>
          <w:rFonts w:ascii="Arial" w:eastAsia="Arial" w:hAnsi="Arial" w:cs="Arial"/>
          <w:kern w:val="1"/>
          <w:sz w:val="22"/>
          <w:szCs w:val="22"/>
        </w:rPr>
        <w:t>.00</w:t>
      </w:r>
      <w:r w:rsidRPr="00E928E4">
        <w:rPr>
          <w:rFonts w:ascii="Arial" w:eastAsia="Arial" w:hAnsi="Arial" w:cs="Arial"/>
          <w:kern w:val="1"/>
          <w:sz w:val="22"/>
          <w:szCs w:val="22"/>
        </w:rPr>
        <w:t xml:space="preserve">, </w:t>
      </w:r>
      <w:r w:rsidR="00EF388A" w:rsidRPr="00E928E4">
        <w:rPr>
          <w:rFonts w:ascii="Arial" w:eastAsia="Arial" w:hAnsi="Arial" w:cs="Arial"/>
          <w:kern w:val="1"/>
          <w:sz w:val="22"/>
          <w:szCs w:val="22"/>
        </w:rPr>
        <w:t>iepriekš saskaņojot piegādi ar Ausmu Eglīti pa tālruni 25470023</w:t>
      </w:r>
      <w:r w:rsidRPr="00E928E4">
        <w:rPr>
          <w:rFonts w:ascii="Arial" w:eastAsia="Arial" w:hAnsi="Arial" w:cs="Arial"/>
          <w:kern w:val="1"/>
          <w:sz w:val="22"/>
          <w:szCs w:val="22"/>
        </w:rPr>
        <w:t>.</w:t>
      </w:r>
    </w:p>
    <w:p w14:paraId="5970BB7A" w14:textId="77777777" w:rsidR="000E0306" w:rsidRPr="006F4690" w:rsidRDefault="000E0306" w:rsidP="000E0306">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piegādes nosacījumi līdz izkraušanas vietai – </w:t>
      </w:r>
      <w:r w:rsidRPr="006F4690">
        <w:rPr>
          <w:rFonts w:ascii="Arial" w:eastAsia="Arial" w:hAnsi="Arial" w:cs="Arial"/>
          <w:color w:val="222222"/>
          <w:kern w:val="1"/>
          <w:sz w:val="22"/>
          <w:szCs w:val="22"/>
          <w:highlight w:val="white"/>
        </w:rPr>
        <w:t xml:space="preserve">kurināmās </w:t>
      </w:r>
      <w:proofErr w:type="spellStart"/>
      <w:r w:rsidRPr="006F4690">
        <w:rPr>
          <w:rFonts w:ascii="Arial" w:eastAsia="Arial" w:hAnsi="Arial" w:cs="Arial"/>
          <w:color w:val="222222"/>
          <w:kern w:val="1"/>
          <w:sz w:val="22"/>
          <w:szCs w:val="22"/>
          <w:highlight w:val="white"/>
        </w:rPr>
        <w:t>kokskaidu</w:t>
      </w:r>
      <w:proofErr w:type="spellEnd"/>
      <w:r w:rsidRPr="006F4690">
        <w:rPr>
          <w:rFonts w:ascii="Arial" w:eastAsia="Arial" w:hAnsi="Arial" w:cs="Arial"/>
          <w:color w:val="222222"/>
          <w:kern w:val="1"/>
          <w:sz w:val="22"/>
          <w:szCs w:val="22"/>
          <w:highlight w:val="white"/>
        </w:rPr>
        <w:t xml:space="preserve"> granulas piegādā uz paletēm līdz objektam un telpās tās nogādā pasūtītāja darbinieki.</w:t>
      </w:r>
    </w:p>
    <w:p w14:paraId="13ADFF97" w14:textId="77777777" w:rsidR="000E0306" w:rsidRPr="006F4690" w:rsidRDefault="000E0306" w:rsidP="000E0306">
      <w:pPr>
        <w:widowControl w:val="0"/>
        <w:suppressAutoHyphens w:val="0"/>
        <w:jc w:val="both"/>
        <w:rPr>
          <w:rFonts w:ascii="Arial" w:eastAsia="Arial" w:hAnsi="Arial" w:cs="Arial"/>
          <w:kern w:val="1"/>
          <w:sz w:val="22"/>
          <w:szCs w:val="22"/>
        </w:rPr>
      </w:pPr>
    </w:p>
    <w:p w14:paraId="153305DF" w14:textId="77777777" w:rsidR="000E0306"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68CC2C9B" w14:textId="77777777" w:rsidR="009D50F3" w:rsidRPr="006F4690" w:rsidRDefault="009D50F3" w:rsidP="000E0306">
      <w:pPr>
        <w:widowControl w:val="0"/>
        <w:tabs>
          <w:tab w:val="left" w:pos="-450"/>
        </w:tabs>
        <w:suppressAutoHyphens w:val="0"/>
        <w:jc w:val="both"/>
        <w:rPr>
          <w:rFonts w:ascii="Arial" w:eastAsia="Arial" w:hAnsi="Arial" w:cs="Arial"/>
          <w:b/>
          <w:bCs/>
          <w:kern w:val="1"/>
          <w:sz w:val="22"/>
          <w:szCs w:val="22"/>
          <w:u w:val="single"/>
        </w:rPr>
      </w:pPr>
    </w:p>
    <w:tbl>
      <w:tblPr>
        <w:tblW w:w="9497" w:type="dxa"/>
        <w:tblInd w:w="137" w:type="dxa"/>
        <w:tblLayout w:type="fixed"/>
        <w:tblCellMar>
          <w:left w:w="10" w:type="dxa"/>
          <w:right w:w="10" w:type="dxa"/>
        </w:tblCellMar>
        <w:tblLook w:val="0000" w:firstRow="0" w:lastRow="0" w:firstColumn="0" w:lastColumn="0" w:noHBand="0" w:noVBand="0"/>
      </w:tblPr>
      <w:tblGrid>
        <w:gridCol w:w="2693"/>
        <w:gridCol w:w="3828"/>
        <w:gridCol w:w="2976"/>
      </w:tblGrid>
      <w:tr w:rsidR="009D50F3" w:rsidRPr="009D50F3" w14:paraId="4CC789E3" w14:textId="77777777" w:rsidTr="009D50F3">
        <w:trPr>
          <w:trHeight w:val="380"/>
        </w:trPr>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4A5D34" w14:textId="77777777" w:rsidR="009D50F3" w:rsidRPr="009D50F3" w:rsidRDefault="009D50F3" w:rsidP="009D50F3">
            <w:pPr>
              <w:autoSpaceDN w:val="0"/>
              <w:jc w:val="center"/>
              <w:textAlignment w:val="baseline"/>
              <w:rPr>
                <w:rFonts w:ascii="Liberation Serif" w:eastAsia="NSimSun" w:hAnsi="Liberation Serif" w:cs="Arial"/>
                <w:kern w:val="3"/>
                <w:sz w:val="21"/>
                <w:szCs w:val="21"/>
                <w:lang w:bidi="hi-IN"/>
              </w:rPr>
            </w:pPr>
            <w:r w:rsidRPr="009D50F3">
              <w:rPr>
                <w:rFonts w:ascii="Arial" w:hAnsi="Arial" w:cs="Arial"/>
                <w:b/>
                <w:kern w:val="3"/>
                <w:sz w:val="21"/>
                <w:szCs w:val="21"/>
                <w:lang w:bidi="hi-IN"/>
              </w:rPr>
              <w:t>Objekts</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AE69D88" w14:textId="77777777" w:rsidR="009D50F3" w:rsidRPr="009D50F3" w:rsidRDefault="009D50F3" w:rsidP="009D50F3">
            <w:pPr>
              <w:autoSpaceDN w:val="0"/>
              <w:jc w:val="center"/>
              <w:textAlignment w:val="baseline"/>
              <w:rPr>
                <w:rFonts w:ascii="Liberation Serif" w:eastAsia="NSimSun" w:hAnsi="Liberation Serif" w:cs="Arial"/>
                <w:kern w:val="3"/>
                <w:sz w:val="21"/>
                <w:szCs w:val="21"/>
                <w:lang w:bidi="hi-IN"/>
              </w:rPr>
            </w:pPr>
            <w:r w:rsidRPr="009D50F3">
              <w:rPr>
                <w:rFonts w:ascii="Arial" w:hAnsi="Arial" w:cs="Arial"/>
                <w:b/>
                <w:kern w:val="3"/>
                <w:sz w:val="21"/>
                <w:szCs w:val="21"/>
                <w:lang w:bidi="hi-IN"/>
              </w:rPr>
              <w:t>Adrese</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C365E2B" w14:textId="77777777" w:rsidR="009D50F3" w:rsidRPr="009D50F3" w:rsidRDefault="009D50F3" w:rsidP="009D50F3">
            <w:pPr>
              <w:autoSpaceDN w:val="0"/>
              <w:jc w:val="center"/>
              <w:textAlignment w:val="baseline"/>
              <w:rPr>
                <w:rFonts w:ascii="Liberation Serif" w:eastAsia="NSimSun" w:hAnsi="Liberation Serif" w:cs="Arial"/>
                <w:kern w:val="3"/>
                <w:sz w:val="21"/>
                <w:szCs w:val="21"/>
                <w:lang w:bidi="hi-IN"/>
              </w:rPr>
            </w:pPr>
            <w:r w:rsidRPr="009D50F3">
              <w:rPr>
                <w:rFonts w:ascii="Arial" w:hAnsi="Arial" w:cs="Arial"/>
                <w:b/>
                <w:kern w:val="3"/>
                <w:sz w:val="21"/>
                <w:szCs w:val="21"/>
                <w:lang w:bidi="hi-IN"/>
              </w:rPr>
              <w:t>Plānotais apjoms</w:t>
            </w:r>
          </w:p>
        </w:tc>
      </w:tr>
      <w:tr w:rsidR="009D50F3" w:rsidRPr="009D50F3" w14:paraId="7BACFC87" w14:textId="77777777" w:rsidTr="008A4859">
        <w:trPr>
          <w:trHeight w:val="20"/>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1A375" w14:textId="77777777" w:rsidR="009D50F3" w:rsidRPr="009D50F3" w:rsidRDefault="009D50F3" w:rsidP="009D50F3">
            <w:pPr>
              <w:autoSpaceDN w:val="0"/>
              <w:textAlignment w:val="baseline"/>
              <w:rPr>
                <w:rFonts w:ascii="Liberation Serif" w:eastAsia="NSimSun" w:hAnsi="Liberation Serif" w:cs="Arial"/>
                <w:kern w:val="3"/>
                <w:sz w:val="21"/>
                <w:szCs w:val="21"/>
                <w:lang w:bidi="hi-IN"/>
              </w:rPr>
            </w:pPr>
            <w:r w:rsidRPr="009D50F3">
              <w:rPr>
                <w:rFonts w:ascii="Arial" w:hAnsi="Arial" w:cs="Arial"/>
                <w:kern w:val="1"/>
                <w:sz w:val="21"/>
                <w:szCs w:val="21"/>
              </w:rPr>
              <w:t>Matīšu Tautas nams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878C0" w14:textId="77777777" w:rsidR="009D50F3" w:rsidRPr="009D50F3" w:rsidRDefault="009D50F3" w:rsidP="009D50F3">
            <w:pPr>
              <w:autoSpaceDN w:val="0"/>
              <w:jc w:val="center"/>
              <w:textAlignment w:val="baseline"/>
              <w:rPr>
                <w:rFonts w:ascii="Arial" w:hAnsi="Arial" w:cs="Arial"/>
                <w:kern w:val="3"/>
                <w:sz w:val="21"/>
                <w:szCs w:val="21"/>
                <w:lang w:bidi="hi-IN"/>
              </w:rPr>
            </w:pPr>
            <w:r w:rsidRPr="009D50F3">
              <w:rPr>
                <w:rFonts w:ascii="Arial" w:hAnsi="Arial" w:cs="Arial"/>
                <w:kern w:val="1"/>
                <w:sz w:val="21"/>
                <w:szCs w:val="21"/>
              </w:rPr>
              <w:t xml:space="preserve">Valmieras iela 16, </w:t>
            </w:r>
            <w:proofErr w:type="spellStart"/>
            <w:r w:rsidRPr="009D50F3">
              <w:rPr>
                <w:rFonts w:ascii="Arial" w:hAnsi="Arial" w:cs="Arial"/>
                <w:kern w:val="1"/>
                <w:sz w:val="21"/>
                <w:szCs w:val="21"/>
              </w:rPr>
              <w:t>Matīši</w:t>
            </w:r>
            <w:proofErr w:type="spellEnd"/>
            <w:r w:rsidRPr="009D50F3">
              <w:rPr>
                <w:rFonts w:ascii="Arial" w:hAnsi="Arial" w:cs="Arial"/>
                <w:kern w:val="1"/>
                <w:sz w:val="21"/>
                <w:szCs w:val="21"/>
              </w:rPr>
              <w:t>, Matīšu pagasts, Valmieras novads</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D2EE5" w14:textId="77777777" w:rsidR="009D50F3" w:rsidRPr="009D50F3" w:rsidRDefault="009D50F3" w:rsidP="009D50F3">
            <w:pPr>
              <w:autoSpaceDN w:val="0"/>
              <w:jc w:val="center"/>
              <w:textAlignment w:val="baseline"/>
              <w:rPr>
                <w:rFonts w:ascii="Arial" w:hAnsi="Arial" w:cs="Arial"/>
                <w:b/>
                <w:bCs/>
                <w:kern w:val="3"/>
                <w:sz w:val="21"/>
                <w:szCs w:val="21"/>
                <w:lang w:bidi="hi-IN"/>
              </w:rPr>
            </w:pPr>
            <w:r w:rsidRPr="009D50F3">
              <w:rPr>
                <w:rFonts w:ascii="Arial" w:hAnsi="Arial" w:cs="Arial"/>
                <w:b/>
                <w:bCs/>
                <w:kern w:val="3"/>
                <w:sz w:val="21"/>
                <w:szCs w:val="21"/>
                <w:lang w:bidi="hi-IN"/>
              </w:rPr>
              <w:t>22 tonnas</w:t>
            </w:r>
          </w:p>
        </w:tc>
      </w:tr>
    </w:tbl>
    <w:p w14:paraId="57ADED53" w14:textId="77777777" w:rsidR="000E0306" w:rsidRPr="00766F96" w:rsidRDefault="000E0306" w:rsidP="000E0306">
      <w:pPr>
        <w:widowControl w:val="0"/>
        <w:suppressAutoHyphens w:val="0"/>
        <w:jc w:val="both"/>
        <w:rPr>
          <w:rFonts w:ascii="Arial" w:hAnsi="Arial" w:cs="Arial"/>
          <w:b/>
          <w:sz w:val="22"/>
          <w:szCs w:val="22"/>
        </w:rPr>
      </w:pPr>
    </w:p>
    <w:p w14:paraId="46767F04"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4AF38B94"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7C3E7F68"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04AAC666"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2689F639"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15B7A0E8" w14:textId="77777777" w:rsidR="000E0306" w:rsidRPr="00766F96" w:rsidRDefault="000E0306" w:rsidP="000E0306">
      <w:pPr>
        <w:pStyle w:val="Default"/>
        <w:ind w:firstLine="567"/>
        <w:jc w:val="both"/>
        <w:rPr>
          <w:rFonts w:eastAsia="Arial"/>
          <w:b/>
          <w:bCs/>
          <w:color w:val="auto"/>
          <w:sz w:val="22"/>
          <w:szCs w:val="22"/>
        </w:rPr>
      </w:pPr>
    </w:p>
    <w:p w14:paraId="734CBD4A" w14:textId="77777777" w:rsidR="000E0306" w:rsidRDefault="000E0306" w:rsidP="000E0306">
      <w:pPr>
        <w:pStyle w:val="Pamatteksts"/>
        <w:jc w:val="center"/>
        <w:rPr>
          <w:rFonts w:ascii="Arial" w:hAnsi="Arial" w:cs="Arial"/>
          <w:b/>
        </w:rPr>
      </w:pPr>
      <w:r w:rsidRPr="00A245BC">
        <w:rPr>
          <w:rFonts w:ascii="Arial" w:hAnsi="Arial" w:cs="Arial"/>
          <w:b/>
        </w:rPr>
        <w:t>TEHNISKĀ SPECIFIKĀCIJA</w:t>
      </w:r>
      <w:r>
        <w:rPr>
          <w:rFonts w:ascii="Arial" w:hAnsi="Arial" w:cs="Arial"/>
          <w:b/>
        </w:rPr>
        <w:t xml:space="preserve"> </w:t>
      </w:r>
    </w:p>
    <w:p w14:paraId="6206BA50" w14:textId="6501376B"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6</w:t>
      </w:r>
      <w:r>
        <w:rPr>
          <w:rFonts w:ascii="Arial" w:hAnsi="Arial" w:cs="Arial"/>
          <w:b/>
          <w:kern w:val="1"/>
          <w:sz w:val="22"/>
          <w:szCs w:val="22"/>
        </w:rPr>
        <w:t xml:space="preserve">.iepirkuma daļa – </w:t>
      </w:r>
      <w:proofErr w:type="spellStart"/>
      <w:r w:rsidRPr="000E0306">
        <w:rPr>
          <w:rFonts w:ascii="Arial" w:eastAsia="Wingdings" w:hAnsi="Arial" w:cs="Arial"/>
          <w:b/>
          <w:bCs/>
          <w:sz w:val="22"/>
          <w:szCs w:val="22"/>
          <w:lang w:eastAsia="en-US"/>
        </w:rPr>
        <w:t>Kokskaidu</w:t>
      </w:r>
      <w:proofErr w:type="spellEnd"/>
      <w:r w:rsidRPr="000E0306">
        <w:rPr>
          <w:rFonts w:ascii="Arial" w:eastAsia="Wingdings" w:hAnsi="Arial" w:cs="Arial"/>
          <w:b/>
          <w:bCs/>
          <w:sz w:val="22"/>
          <w:szCs w:val="22"/>
          <w:lang w:eastAsia="en-US"/>
        </w:rPr>
        <w:t xml:space="preserve"> granulu piegāde </w:t>
      </w:r>
      <w:r w:rsidRPr="000E0306">
        <w:rPr>
          <w:rFonts w:ascii="Arial" w:hAnsi="Arial" w:cs="Arial"/>
          <w:b/>
          <w:bCs/>
          <w:kern w:val="1"/>
          <w:sz w:val="21"/>
          <w:szCs w:val="21"/>
        </w:rPr>
        <w:t>Rencēnu pagasta 2.bibliotēkai</w:t>
      </w:r>
    </w:p>
    <w:p w14:paraId="372687C6" w14:textId="77777777" w:rsidR="000E0306" w:rsidRPr="006F4690" w:rsidRDefault="000E0306" w:rsidP="000E0306">
      <w:pPr>
        <w:jc w:val="both"/>
        <w:rPr>
          <w:rFonts w:ascii="Arial" w:hAnsi="Arial" w:cs="Arial"/>
          <w:sz w:val="22"/>
          <w:szCs w:val="22"/>
        </w:rPr>
      </w:pPr>
    </w:p>
    <w:p w14:paraId="3F1AE033" w14:textId="57E812D8"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33D8064F" w14:textId="77777777" w:rsidR="00643BF7" w:rsidRDefault="00643BF7" w:rsidP="00BB6860">
      <w:pPr>
        <w:suppressAutoHyphens w:val="0"/>
        <w:jc w:val="both"/>
        <w:rPr>
          <w:rFonts w:ascii="Arial" w:hAnsi="Arial" w:cs="Arial"/>
          <w:b/>
          <w:bCs/>
          <w:sz w:val="22"/>
          <w:szCs w:val="22"/>
        </w:rPr>
      </w:pPr>
    </w:p>
    <w:p w14:paraId="0517D3A8"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7E1F804F" w14:textId="77777777" w:rsidR="000E0306" w:rsidRDefault="000E0306" w:rsidP="000E0306">
      <w:pPr>
        <w:widowControl w:val="0"/>
        <w:suppressAutoHyphens w:val="0"/>
        <w:jc w:val="both"/>
        <w:rPr>
          <w:rFonts w:ascii="Arial" w:eastAsia="Calibri" w:hAnsi="Arial" w:cs="Arial"/>
          <w:i/>
          <w:iCs/>
          <w:kern w:val="1"/>
          <w:sz w:val="22"/>
          <w:szCs w:val="22"/>
        </w:rPr>
      </w:pPr>
    </w:p>
    <w:p w14:paraId="198A6451"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D373697" w14:textId="77777777" w:rsidR="000E0306" w:rsidRDefault="000E0306" w:rsidP="000E0306">
      <w:pPr>
        <w:widowControl w:val="0"/>
        <w:suppressAutoHyphens w:val="0"/>
        <w:jc w:val="both"/>
        <w:rPr>
          <w:rFonts w:ascii="Arial" w:hAnsi="Arial" w:cs="Arial"/>
          <w:b/>
          <w:sz w:val="22"/>
          <w:szCs w:val="22"/>
        </w:rPr>
      </w:pPr>
    </w:p>
    <w:p w14:paraId="7A361D69" w14:textId="3A39027B"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Pr>
          <w:rFonts w:ascii="Arial" w:hAnsi="Arial" w:cs="Arial"/>
          <w:b/>
          <w:kern w:val="1"/>
          <w:sz w:val="22"/>
          <w:szCs w:val="22"/>
          <w:lang w:eastAsia="en-US"/>
        </w:rPr>
        <w:t xml:space="preserve"> </w:t>
      </w:r>
      <w:r w:rsidR="00643BF7" w:rsidRPr="00643BF7">
        <w:rPr>
          <w:rFonts w:ascii="Arial" w:hAnsi="Arial" w:cs="Arial"/>
          <w:bCs/>
          <w:kern w:val="1"/>
          <w:sz w:val="22"/>
          <w:szCs w:val="22"/>
        </w:rPr>
        <w:t>“Kantoris”, Lizdēni, Rencēnu pagasts, Valmieras novads</w:t>
      </w:r>
      <w:r w:rsidR="00643BF7">
        <w:rPr>
          <w:rFonts w:ascii="Arial" w:hAnsi="Arial" w:cs="Arial"/>
          <w:bCs/>
          <w:kern w:val="1"/>
          <w:sz w:val="22"/>
          <w:szCs w:val="22"/>
        </w:rPr>
        <w:t>.</w:t>
      </w:r>
    </w:p>
    <w:p w14:paraId="5B943780"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6022208F"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1847FFD8"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1D2EB88B"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43ABC7FB" w14:textId="77777777" w:rsidTr="008A4859">
        <w:trPr>
          <w:jc w:val="center"/>
        </w:trPr>
        <w:tc>
          <w:tcPr>
            <w:tcW w:w="3190" w:type="dxa"/>
            <w:shd w:val="clear" w:color="auto" w:fill="D9D9D9"/>
            <w:vAlign w:val="center"/>
          </w:tcPr>
          <w:p w14:paraId="246A736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22D923A3"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7F38DE0E"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7BF0271D" w14:textId="77777777" w:rsidTr="008A4859">
        <w:trPr>
          <w:jc w:val="center"/>
        </w:trPr>
        <w:tc>
          <w:tcPr>
            <w:tcW w:w="3190" w:type="dxa"/>
            <w:vAlign w:val="center"/>
          </w:tcPr>
          <w:p w14:paraId="3023BCA1"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66083B2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4D28975"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209CB954" w14:textId="77777777" w:rsidTr="008A4859">
        <w:trPr>
          <w:jc w:val="center"/>
        </w:trPr>
        <w:tc>
          <w:tcPr>
            <w:tcW w:w="3190" w:type="dxa"/>
            <w:vAlign w:val="center"/>
          </w:tcPr>
          <w:p w14:paraId="47198D07"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3A442B5F"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440AF94"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08DBD188" w14:textId="77777777" w:rsidTr="008A4859">
        <w:trPr>
          <w:jc w:val="center"/>
        </w:trPr>
        <w:tc>
          <w:tcPr>
            <w:tcW w:w="3190" w:type="dxa"/>
            <w:vAlign w:val="center"/>
          </w:tcPr>
          <w:p w14:paraId="377E88F5"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0C58F6C0"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4BFECBC3"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1CA8B0E3" w14:textId="77777777" w:rsidTr="008A4859">
        <w:trPr>
          <w:jc w:val="center"/>
        </w:trPr>
        <w:tc>
          <w:tcPr>
            <w:tcW w:w="3190" w:type="dxa"/>
            <w:vAlign w:val="center"/>
          </w:tcPr>
          <w:p w14:paraId="74021223"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0E7ED0B7"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3219A3AB"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0E96BF2C"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4830B222" w14:textId="77777777"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085EEA2B"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3C4A2DD7"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04CD701E"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5852EEA9"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009AB957" w14:textId="7EAFC281" w:rsidR="000E0306" w:rsidRPr="00766F96" w:rsidRDefault="000E0306" w:rsidP="009D50F3">
      <w:pPr>
        <w:widowControl w:val="0"/>
        <w:tabs>
          <w:tab w:val="left" w:pos="-450"/>
        </w:tabs>
        <w:suppressAutoHyphens w:val="0"/>
        <w:spacing w:before="120" w:after="12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w:t>
      </w:r>
      <w:r w:rsidR="009D50F3" w:rsidRPr="00E928E4">
        <w:rPr>
          <w:rFonts w:ascii="Arial" w:eastAsia="Arial" w:hAnsi="Arial" w:cs="Arial"/>
          <w:kern w:val="1"/>
          <w:sz w:val="22"/>
          <w:szCs w:val="22"/>
        </w:rPr>
        <w:t>iepriekš piesakot pa tālruni 26827122 (Indra Bērziņa</w:t>
      </w:r>
      <w:r w:rsidR="009D50F3" w:rsidRPr="009D50F3">
        <w:rPr>
          <w:rFonts w:ascii="Arial" w:eastAsia="Arial" w:hAnsi="Arial" w:cs="Arial"/>
          <w:b/>
          <w:bCs/>
          <w:kern w:val="1"/>
          <w:sz w:val="22"/>
          <w:szCs w:val="22"/>
        </w:rPr>
        <w:t>)</w:t>
      </w:r>
      <w:r w:rsidR="009D50F3" w:rsidRPr="009D50F3">
        <w:rPr>
          <w:rFonts w:ascii="Arial" w:eastAsia="Arial" w:hAnsi="Arial" w:cs="Arial"/>
          <w:kern w:val="1"/>
          <w:sz w:val="22"/>
          <w:szCs w:val="22"/>
        </w:rPr>
        <w:t>.</w:t>
      </w:r>
    </w:p>
    <w:p w14:paraId="46655042" w14:textId="77777777" w:rsidR="009D50F3" w:rsidRPr="009D50F3" w:rsidRDefault="009D50F3" w:rsidP="009D50F3">
      <w:pPr>
        <w:widowControl w:val="0"/>
        <w:suppressAutoHyphens w:val="0"/>
        <w:jc w:val="both"/>
        <w:rPr>
          <w:rFonts w:ascii="Arial" w:eastAsia="Arial" w:hAnsi="Arial" w:cs="Arial"/>
          <w:color w:val="222222"/>
          <w:kern w:val="1"/>
          <w:sz w:val="22"/>
          <w:szCs w:val="22"/>
        </w:rPr>
      </w:pPr>
      <w:r w:rsidRPr="009D50F3">
        <w:rPr>
          <w:rFonts w:ascii="Arial" w:eastAsia="Arial" w:hAnsi="Arial" w:cs="Arial"/>
          <w:kern w:val="1"/>
          <w:sz w:val="22"/>
          <w:szCs w:val="22"/>
        </w:rPr>
        <w:t xml:space="preserve">Kurināmo </w:t>
      </w:r>
      <w:proofErr w:type="spellStart"/>
      <w:r w:rsidRPr="009D50F3">
        <w:rPr>
          <w:rFonts w:ascii="Arial" w:eastAsia="Arial" w:hAnsi="Arial" w:cs="Arial"/>
          <w:kern w:val="1"/>
          <w:sz w:val="22"/>
          <w:szCs w:val="22"/>
        </w:rPr>
        <w:t>kokskaidu</w:t>
      </w:r>
      <w:proofErr w:type="spellEnd"/>
      <w:r w:rsidRPr="009D50F3">
        <w:rPr>
          <w:rFonts w:ascii="Arial" w:eastAsia="Arial" w:hAnsi="Arial" w:cs="Arial"/>
          <w:kern w:val="1"/>
          <w:sz w:val="22"/>
          <w:szCs w:val="22"/>
        </w:rPr>
        <w:t xml:space="preserve"> granulu piegādes nosacījumi līdz izkraušanas vietai – </w:t>
      </w:r>
      <w:r w:rsidRPr="009D50F3">
        <w:rPr>
          <w:rFonts w:ascii="Arial" w:eastAsia="Arial" w:hAnsi="Arial" w:cs="Arial"/>
          <w:color w:val="000000"/>
          <w:kern w:val="1"/>
          <w:sz w:val="22"/>
          <w:szCs w:val="22"/>
        </w:rPr>
        <w:t xml:space="preserve">nefasētas, beramā veidā, specializētā autotransportā ar </w:t>
      </w:r>
      <w:proofErr w:type="spellStart"/>
      <w:r w:rsidRPr="009D50F3">
        <w:rPr>
          <w:rFonts w:ascii="Arial" w:eastAsia="Arial" w:hAnsi="Arial" w:cs="Arial"/>
          <w:b/>
          <w:bCs/>
          <w:color w:val="000000"/>
          <w:kern w:val="1"/>
          <w:sz w:val="22"/>
          <w:szCs w:val="22"/>
        </w:rPr>
        <w:t>pneimotransportieri</w:t>
      </w:r>
      <w:proofErr w:type="spellEnd"/>
      <w:r w:rsidRPr="009D50F3">
        <w:rPr>
          <w:rFonts w:ascii="Arial" w:eastAsia="Arial" w:hAnsi="Arial" w:cs="Arial"/>
          <w:color w:val="000000"/>
          <w:kern w:val="1"/>
          <w:sz w:val="22"/>
          <w:szCs w:val="22"/>
        </w:rPr>
        <w:t xml:space="preserve">. Ieplūdes caurule DN 89. Bunkuru piepildīt ar iepūšanas metodi. Granulas var piegādāt arī ar </w:t>
      </w:r>
      <w:proofErr w:type="spellStart"/>
      <w:r w:rsidRPr="009D50F3">
        <w:rPr>
          <w:rFonts w:ascii="Arial" w:eastAsia="Arial" w:hAnsi="Arial" w:cs="Arial"/>
          <w:color w:val="000000"/>
          <w:kern w:val="1"/>
          <w:sz w:val="22"/>
          <w:szCs w:val="22"/>
        </w:rPr>
        <w:t>Big</w:t>
      </w:r>
      <w:proofErr w:type="spellEnd"/>
      <w:r w:rsidRPr="009D50F3">
        <w:rPr>
          <w:rFonts w:ascii="Arial" w:eastAsia="Arial" w:hAnsi="Arial" w:cs="Arial"/>
          <w:color w:val="000000"/>
          <w:kern w:val="1"/>
          <w:sz w:val="22"/>
          <w:szCs w:val="22"/>
        </w:rPr>
        <w:t xml:space="preserve"> maisiem, kurus izber tvertnē ar pacēlāju</w:t>
      </w:r>
      <w:r w:rsidRPr="009D50F3">
        <w:rPr>
          <w:rFonts w:ascii="Arial" w:eastAsia="Arial" w:hAnsi="Arial" w:cs="Arial"/>
          <w:color w:val="222222"/>
          <w:kern w:val="1"/>
          <w:sz w:val="22"/>
          <w:szCs w:val="22"/>
        </w:rPr>
        <w:t>.</w:t>
      </w:r>
    </w:p>
    <w:p w14:paraId="27F71C70" w14:textId="77777777" w:rsidR="009D50F3" w:rsidRDefault="009D50F3" w:rsidP="000E0306">
      <w:pPr>
        <w:widowControl w:val="0"/>
        <w:tabs>
          <w:tab w:val="left" w:pos="-450"/>
        </w:tabs>
        <w:suppressAutoHyphens w:val="0"/>
        <w:jc w:val="both"/>
        <w:rPr>
          <w:rFonts w:ascii="Arial" w:eastAsia="Arial" w:hAnsi="Arial" w:cs="Arial"/>
          <w:b/>
          <w:bCs/>
          <w:kern w:val="1"/>
          <w:sz w:val="22"/>
          <w:szCs w:val="22"/>
          <w:u w:val="single"/>
        </w:rPr>
      </w:pPr>
    </w:p>
    <w:p w14:paraId="199111EB" w14:textId="5C905419" w:rsidR="000E0306"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31F35D48" w14:textId="77777777" w:rsidR="009D50F3" w:rsidRPr="006F4690" w:rsidRDefault="009D50F3" w:rsidP="000E0306">
      <w:pPr>
        <w:widowControl w:val="0"/>
        <w:tabs>
          <w:tab w:val="left" w:pos="-450"/>
        </w:tabs>
        <w:suppressAutoHyphens w:val="0"/>
        <w:jc w:val="both"/>
        <w:rPr>
          <w:rFonts w:ascii="Arial" w:eastAsia="Arial" w:hAnsi="Arial" w:cs="Arial"/>
          <w:b/>
          <w:bCs/>
          <w:kern w:val="1"/>
          <w:sz w:val="22"/>
          <w:szCs w:val="22"/>
          <w:u w:val="single"/>
        </w:rPr>
      </w:pPr>
    </w:p>
    <w:tbl>
      <w:tblPr>
        <w:tblW w:w="8505" w:type="dxa"/>
        <w:tblInd w:w="-5" w:type="dxa"/>
        <w:tblLayout w:type="fixed"/>
        <w:tblLook w:val="0000" w:firstRow="0" w:lastRow="0" w:firstColumn="0" w:lastColumn="0" w:noHBand="0" w:noVBand="0"/>
      </w:tblPr>
      <w:tblGrid>
        <w:gridCol w:w="2410"/>
        <w:gridCol w:w="6095"/>
      </w:tblGrid>
      <w:tr w:rsidR="009D50F3" w:rsidRPr="009D50F3" w14:paraId="7F3FA1CC" w14:textId="77777777" w:rsidTr="009D50F3">
        <w:trPr>
          <w:trHeight w:val="380"/>
        </w:trPr>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AD2D01" w14:textId="77777777" w:rsidR="009D50F3" w:rsidRPr="00E928E4" w:rsidRDefault="009D50F3" w:rsidP="009D50F3">
            <w:pPr>
              <w:jc w:val="center"/>
              <w:rPr>
                <w:rFonts w:ascii="Arial" w:eastAsia="Arial" w:hAnsi="Arial" w:cs="Arial"/>
                <w:b/>
                <w:kern w:val="1"/>
                <w:sz w:val="22"/>
                <w:szCs w:val="22"/>
              </w:rPr>
            </w:pPr>
            <w:r w:rsidRPr="00E928E4">
              <w:rPr>
                <w:rFonts w:ascii="Arial" w:eastAsia="Arial" w:hAnsi="Arial" w:cs="Arial"/>
                <w:b/>
                <w:kern w:val="1"/>
                <w:sz w:val="22"/>
                <w:szCs w:val="22"/>
              </w:rPr>
              <w:t>Gads</w:t>
            </w:r>
          </w:p>
        </w:tc>
        <w:tc>
          <w:tcPr>
            <w:tcW w:w="60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7A42581" w14:textId="77777777" w:rsidR="009D50F3" w:rsidRPr="00E928E4" w:rsidRDefault="009D50F3" w:rsidP="009D50F3">
            <w:pPr>
              <w:jc w:val="center"/>
              <w:rPr>
                <w:rFonts w:ascii="Arial" w:eastAsia="Arial" w:hAnsi="Arial" w:cs="Arial"/>
                <w:b/>
                <w:kern w:val="1"/>
                <w:sz w:val="22"/>
                <w:szCs w:val="22"/>
              </w:rPr>
            </w:pPr>
            <w:r w:rsidRPr="00E928E4">
              <w:rPr>
                <w:rFonts w:ascii="Arial" w:eastAsia="Arial" w:hAnsi="Arial" w:cs="Arial"/>
                <w:b/>
                <w:kern w:val="1"/>
                <w:sz w:val="22"/>
                <w:szCs w:val="22"/>
              </w:rPr>
              <w:t>Plānotais apjoms</w:t>
            </w:r>
          </w:p>
        </w:tc>
      </w:tr>
      <w:tr w:rsidR="009D50F3" w:rsidRPr="009D50F3" w14:paraId="632B7EEA" w14:textId="77777777" w:rsidTr="008A4859">
        <w:trPr>
          <w:trHeight w:val="20"/>
        </w:trPr>
        <w:tc>
          <w:tcPr>
            <w:tcW w:w="2410" w:type="dxa"/>
            <w:tcBorders>
              <w:top w:val="single" w:sz="4" w:space="0" w:color="000000"/>
              <w:left w:val="single" w:sz="4" w:space="0" w:color="000000"/>
              <w:bottom w:val="single" w:sz="4" w:space="0" w:color="000000"/>
              <w:right w:val="single" w:sz="4" w:space="0" w:color="000000"/>
            </w:tcBorders>
            <w:vAlign w:val="center"/>
          </w:tcPr>
          <w:p w14:paraId="472F0A71" w14:textId="77777777" w:rsidR="009D50F3" w:rsidRPr="00E928E4" w:rsidRDefault="009D50F3" w:rsidP="009D50F3">
            <w:pPr>
              <w:jc w:val="center"/>
              <w:rPr>
                <w:rFonts w:ascii="Arial" w:eastAsia="Arial" w:hAnsi="Arial" w:cs="Arial"/>
                <w:kern w:val="1"/>
                <w:sz w:val="22"/>
                <w:szCs w:val="22"/>
              </w:rPr>
            </w:pPr>
            <w:r w:rsidRPr="00E928E4">
              <w:rPr>
                <w:rFonts w:ascii="Arial" w:eastAsia="Arial" w:hAnsi="Arial" w:cs="Arial"/>
                <w:kern w:val="1"/>
                <w:sz w:val="22"/>
                <w:szCs w:val="22"/>
              </w:rPr>
              <w:t>2026. gada II pusgads</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B06A4A" w14:textId="77777777" w:rsidR="009D50F3" w:rsidRPr="00E928E4" w:rsidRDefault="009D50F3" w:rsidP="009D50F3">
            <w:pPr>
              <w:widowControl w:val="0"/>
              <w:ind w:left="408" w:hanging="408"/>
              <w:jc w:val="center"/>
              <w:rPr>
                <w:rFonts w:ascii="Arial" w:eastAsia="Arial" w:hAnsi="Arial" w:cs="Arial"/>
                <w:kern w:val="1"/>
                <w:sz w:val="22"/>
                <w:szCs w:val="22"/>
              </w:rPr>
            </w:pPr>
            <w:r w:rsidRPr="00E928E4">
              <w:rPr>
                <w:rFonts w:ascii="Arial" w:eastAsia="Arial" w:hAnsi="Arial" w:cs="Arial"/>
                <w:kern w:val="1"/>
                <w:sz w:val="22"/>
                <w:szCs w:val="22"/>
              </w:rPr>
              <w:t xml:space="preserve">4 tonnas </w:t>
            </w:r>
          </w:p>
          <w:p w14:paraId="74EA7F88" w14:textId="77777777" w:rsidR="009D50F3" w:rsidRPr="00E928E4" w:rsidRDefault="009D50F3" w:rsidP="009D50F3">
            <w:pPr>
              <w:widowControl w:val="0"/>
              <w:ind w:hanging="407"/>
              <w:jc w:val="center"/>
              <w:rPr>
                <w:rFonts w:ascii="Arial" w:eastAsia="Arial" w:hAnsi="Arial" w:cs="Arial"/>
                <w:kern w:val="1"/>
                <w:sz w:val="22"/>
                <w:szCs w:val="22"/>
              </w:rPr>
            </w:pPr>
            <w:r w:rsidRPr="00E928E4">
              <w:rPr>
                <w:rFonts w:ascii="Arial" w:eastAsia="Arial" w:hAnsi="Arial" w:cs="Arial"/>
                <w:kern w:val="1"/>
                <w:sz w:val="22"/>
                <w:szCs w:val="22"/>
              </w:rPr>
              <w:t>(vienā piegādē var pieņemt līdz 2,3 t)</w:t>
            </w:r>
          </w:p>
        </w:tc>
      </w:tr>
      <w:tr w:rsidR="009D50F3" w:rsidRPr="009D50F3" w14:paraId="2642B638" w14:textId="77777777" w:rsidTr="008A4859">
        <w:trPr>
          <w:trHeight w:val="20"/>
        </w:trPr>
        <w:tc>
          <w:tcPr>
            <w:tcW w:w="2410" w:type="dxa"/>
            <w:tcBorders>
              <w:top w:val="single" w:sz="4" w:space="0" w:color="000000"/>
              <w:left w:val="single" w:sz="4" w:space="0" w:color="000000"/>
              <w:bottom w:val="single" w:sz="4" w:space="0" w:color="000000"/>
              <w:right w:val="single" w:sz="4" w:space="0" w:color="000000"/>
            </w:tcBorders>
            <w:vAlign w:val="center"/>
          </w:tcPr>
          <w:p w14:paraId="16B0B040" w14:textId="77777777" w:rsidR="009D50F3" w:rsidRPr="00E928E4" w:rsidRDefault="009D50F3" w:rsidP="009D50F3">
            <w:pPr>
              <w:jc w:val="center"/>
              <w:rPr>
                <w:rFonts w:ascii="Arial" w:eastAsia="Arial" w:hAnsi="Arial" w:cs="Arial"/>
                <w:kern w:val="1"/>
                <w:sz w:val="22"/>
                <w:szCs w:val="22"/>
              </w:rPr>
            </w:pPr>
            <w:r w:rsidRPr="00E928E4">
              <w:rPr>
                <w:rFonts w:ascii="Arial" w:eastAsia="Arial" w:hAnsi="Arial" w:cs="Arial"/>
                <w:kern w:val="1"/>
                <w:sz w:val="22"/>
                <w:szCs w:val="22"/>
              </w:rPr>
              <w:t>2027. gada I pusgads</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6478B" w14:textId="77777777" w:rsidR="009D50F3" w:rsidRPr="00E928E4" w:rsidRDefault="009D50F3" w:rsidP="009D50F3">
            <w:pPr>
              <w:widowControl w:val="0"/>
              <w:jc w:val="center"/>
              <w:rPr>
                <w:rFonts w:ascii="Arial" w:eastAsia="Arial" w:hAnsi="Arial" w:cs="Arial"/>
                <w:kern w:val="1"/>
                <w:sz w:val="22"/>
                <w:szCs w:val="22"/>
              </w:rPr>
            </w:pPr>
            <w:r w:rsidRPr="00E928E4">
              <w:rPr>
                <w:rFonts w:ascii="Arial" w:eastAsia="Arial" w:hAnsi="Arial" w:cs="Arial"/>
                <w:kern w:val="1"/>
                <w:sz w:val="22"/>
                <w:szCs w:val="22"/>
              </w:rPr>
              <w:t xml:space="preserve">4 tonnas </w:t>
            </w:r>
          </w:p>
          <w:p w14:paraId="55D34D20" w14:textId="77777777" w:rsidR="009D50F3" w:rsidRPr="00E928E4" w:rsidRDefault="009D50F3" w:rsidP="009D50F3">
            <w:pPr>
              <w:widowControl w:val="0"/>
              <w:ind w:hanging="407"/>
              <w:jc w:val="center"/>
              <w:rPr>
                <w:rFonts w:ascii="Arial" w:eastAsia="Arial" w:hAnsi="Arial" w:cs="Arial"/>
                <w:b/>
                <w:kern w:val="1"/>
                <w:sz w:val="22"/>
                <w:szCs w:val="22"/>
              </w:rPr>
            </w:pPr>
            <w:r w:rsidRPr="00E928E4">
              <w:rPr>
                <w:rFonts w:ascii="Arial" w:eastAsia="Arial" w:hAnsi="Arial" w:cs="Arial"/>
                <w:kern w:val="1"/>
                <w:sz w:val="22"/>
                <w:szCs w:val="22"/>
              </w:rPr>
              <w:t>(vienā piegādē var pieņemt līdz 2,3 t)</w:t>
            </w:r>
          </w:p>
        </w:tc>
      </w:tr>
      <w:tr w:rsidR="009D50F3" w:rsidRPr="009D50F3" w14:paraId="66DB9C33" w14:textId="77777777" w:rsidTr="008A4859">
        <w:trPr>
          <w:trHeight w:val="20"/>
        </w:trPr>
        <w:tc>
          <w:tcPr>
            <w:tcW w:w="2410" w:type="dxa"/>
            <w:tcBorders>
              <w:top w:val="single" w:sz="4" w:space="0" w:color="000000"/>
              <w:left w:val="single" w:sz="4" w:space="0" w:color="000000"/>
              <w:bottom w:val="single" w:sz="4" w:space="0" w:color="000000"/>
              <w:right w:val="single" w:sz="4" w:space="0" w:color="000000"/>
            </w:tcBorders>
            <w:vAlign w:val="center"/>
          </w:tcPr>
          <w:p w14:paraId="685543E7" w14:textId="77777777" w:rsidR="009D50F3" w:rsidRPr="00E928E4" w:rsidRDefault="009D50F3" w:rsidP="009D50F3">
            <w:pPr>
              <w:jc w:val="right"/>
              <w:rPr>
                <w:rFonts w:ascii="Arial" w:eastAsia="Arial" w:hAnsi="Arial" w:cs="Arial"/>
                <w:b/>
                <w:kern w:val="1"/>
                <w:sz w:val="22"/>
                <w:szCs w:val="22"/>
              </w:rPr>
            </w:pPr>
            <w:r w:rsidRPr="00E928E4">
              <w:rPr>
                <w:rFonts w:ascii="Arial" w:eastAsia="Arial" w:hAnsi="Arial" w:cs="Arial"/>
                <w:b/>
                <w:kern w:val="1"/>
                <w:sz w:val="22"/>
                <w:szCs w:val="22"/>
              </w:rPr>
              <w:t>Kopā:</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1AF2A6" w14:textId="77777777" w:rsidR="009D50F3" w:rsidRPr="00E928E4" w:rsidRDefault="009D50F3" w:rsidP="009D50F3">
            <w:pPr>
              <w:jc w:val="center"/>
              <w:rPr>
                <w:rFonts w:ascii="Arial" w:eastAsia="Arial" w:hAnsi="Arial" w:cs="Arial"/>
                <w:b/>
                <w:kern w:val="1"/>
                <w:sz w:val="22"/>
                <w:szCs w:val="22"/>
              </w:rPr>
            </w:pPr>
            <w:r w:rsidRPr="00E928E4">
              <w:rPr>
                <w:rFonts w:ascii="Arial" w:eastAsia="Arial" w:hAnsi="Arial" w:cs="Arial"/>
                <w:b/>
                <w:kern w:val="1"/>
                <w:sz w:val="22"/>
                <w:szCs w:val="22"/>
              </w:rPr>
              <w:t>8 tonnas</w:t>
            </w:r>
          </w:p>
        </w:tc>
      </w:tr>
    </w:tbl>
    <w:p w14:paraId="6D693358" w14:textId="2DA8ACDD" w:rsidR="000E0306" w:rsidRDefault="000E0306" w:rsidP="009D50F3">
      <w:pPr>
        <w:widowControl w:val="0"/>
        <w:tabs>
          <w:tab w:val="left" w:pos="-450"/>
          <w:tab w:val="left" w:pos="284"/>
        </w:tabs>
        <w:suppressAutoHyphens w:val="0"/>
        <w:jc w:val="both"/>
        <w:textDirection w:val="btLr"/>
        <w:textAlignment w:val="top"/>
        <w:outlineLvl w:val="0"/>
        <w:rPr>
          <w:rFonts w:ascii="Arial" w:hAnsi="Arial" w:cs="Arial"/>
          <w:b/>
          <w:kern w:val="1"/>
          <w:sz w:val="22"/>
          <w:szCs w:val="22"/>
          <w:lang w:eastAsia="en-US"/>
        </w:rPr>
      </w:pPr>
    </w:p>
    <w:p w14:paraId="33785035"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29A9CD28"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72305171"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42B15B0E"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28FEFD6E"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594D3A87" w14:textId="77777777" w:rsidR="000E0306" w:rsidRPr="00766F96" w:rsidRDefault="000E0306" w:rsidP="000E0306">
      <w:pPr>
        <w:pStyle w:val="Default"/>
        <w:ind w:firstLine="567"/>
        <w:jc w:val="both"/>
        <w:rPr>
          <w:rFonts w:eastAsia="Arial"/>
          <w:b/>
          <w:bCs/>
          <w:color w:val="auto"/>
          <w:sz w:val="22"/>
          <w:szCs w:val="22"/>
        </w:rPr>
      </w:pPr>
    </w:p>
    <w:p w14:paraId="7467B26E" w14:textId="77777777" w:rsidR="000E0306" w:rsidRPr="00766F96" w:rsidRDefault="000E0306" w:rsidP="000E0306">
      <w:pPr>
        <w:tabs>
          <w:tab w:val="left" w:pos="-450"/>
        </w:tabs>
        <w:suppressAutoHyphens w:val="0"/>
        <w:ind w:left="360"/>
        <w:jc w:val="both"/>
        <w:textAlignment w:val="baseline"/>
        <w:rPr>
          <w:rFonts w:ascii="Arial" w:hAnsi="Arial" w:cs="Arial"/>
          <w:kern w:val="1"/>
          <w:sz w:val="22"/>
          <w:szCs w:val="22"/>
          <w:lang w:eastAsia="en-US"/>
        </w:rPr>
      </w:pPr>
    </w:p>
    <w:p w14:paraId="43CA9FC7" w14:textId="77777777" w:rsidR="000E0306" w:rsidRPr="00766F96" w:rsidRDefault="000E0306" w:rsidP="000E0306">
      <w:pPr>
        <w:pStyle w:val="Default"/>
        <w:ind w:firstLine="567"/>
        <w:jc w:val="both"/>
        <w:rPr>
          <w:rFonts w:eastAsia="Arial"/>
          <w:b/>
          <w:bCs/>
          <w:color w:val="auto"/>
          <w:sz w:val="22"/>
          <w:szCs w:val="22"/>
        </w:rPr>
      </w:pPr>
    </w:p>
    <w:p w14:paraId="21405F4D" w14:textId="77777777" w:rsidR="00793960" w:rsidRDefault="00793960" w:rsidP="00591158">
      <w:pPr>
        <w:pStyle w:val="Pamatteksts"/>
        <w:spacing w:before="0"/>
        <w:jc w:val="right"/>
        <w:rPr>
          <w:rFonts w:ascii="Arial" w:hAnsi="Arial" w:cs="Arial"/>
          <w:sz w:val="20"/>
          <w:szCs w:val="20"/>
        </w:rPr>
      </w:pPr>
    </w:p>
    <w:p w14:paraId="580948AF" w14:textId="77777777" w:rsidR="000E0306" w:rsidRDefault="000E0306" w:rsidP="00591158">
      <w:pPr>
        <w:pStyle w:val="Pamatteksts"/>
        <w:spacing w:before="0"/>
        <w:jc w:val="right"/>
        <w:rPr>
          <w:rFonts w:ascii="Arial" w:hAnsi="Arial" w:cs="Arial"/>
          <w:sz w:val="20"/>
          <w:szCs w:val="20"/>
        </w:rPr>
        <w:sectPr w:rsidR="000E0306" w:rsidSect="00D404D4">
          <w:footerReference w:type="default" r:id="rId20"/>
          <w:pgSz w:w="11906" w:h="16838"/>
          <w:pgMar w:top="1134" w:right="567" w:bottom="1134" w:left="1701" w:header="720" w:footer="720" w:gutter="0"/>
          <w:cols w:space="720"/>
          <w:titlePg/>
          <w:docGrid w:linePitch="360"/>
        </w:sectPr>
      </w:pPr>
    </w:p>
    <w:p w14:paraId="38053F70" w14:textId="706042A7" w:rsidR="00591158" w:rsidRPr="005643E3" w:rsidRDefault="00591158" w:rsidP="00591158">
      <w:pPr>
        <w:pStyle w:val="Pamatteksts"/>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0FFD496F"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2026/0__AK </w:t>
      </w:r>
      <w:r w:rsidRPr="005643E3">
        <w:rPr>
          <w:rFonts w:ascii="Arial" w:hAnsi="Arial" w:cs="Arial"/>
          <w:sz w:val="20"/>
          <w:szCs w:val="20"/>
        </w:rPr>
        <w:t>nolikumam</w:t>
      </w:r>
    </w:p>
    <w:bookmarkEnd w:id="15"/>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08273368" w14:textId="24F074C1" w:rsidR="000F40E1" w:rsidRPr="000F40E1" w:rsidRDefault="000F40E1" w:rsidP="000F40E1">
      <w:pPr>
        <w:suppressAutoHyphens w:val="0"/>
        <w:rPr>
          <w:rFonts w:ascii="Arial" w:eastAsia="Arial" w:hAnsi="Arial" w:cs="Arial"/>
          <w:sz w:val="22"/>
          <w:szCs w:val="22"/>
          <w:lang w:eastAsia="lv-LV"/>
        </w:rPr>
      </w:pPr>
      <w:bookmarkStart w:id="16" w:name="_Hlk47104410"/>
      <w:r w:rsidRPr="000F40E1">
        <w:rPr>
          <w:rFonts w:ascii="Arial" w:eastAsia="Arial" w:hAnsi="Arial" w:cs="Arial"/>
          <w:sz w:val="22"/>
          <w:szCs w:val="22"/>
          <w:lang w:eastAsia="lv-LV"/>
        </w:rPr>
        <w:t>Valmierā</w:t>
      </w:r>
    </w:p>
    <w:p w14:paraId="7102CA5C" w14:textId="77777777" w:rsidR="00AF438E" w:rsidRPr="00DA6EE3" w:rsidRDefault="00AF438E" w:rsidP="00AF438E">
      <w:pPr>
        <w:ind w:right="-1"/>
        <w:rPr>
          <w:rFonts w:ascii="Arial" w:hAnsi="Arial" w:cs="Arial"/>
          <w:bCs/>
          <w:sz w:val="22"/>
          <w:szCs w:val="22"/>
        </w:rPr>
      </w:pPr>
      <w:r w:rsidRPr="00DA6EE3">
        <w:rPr>
          <w:rFonts w:ascii="Arial" w:hAnsi="Arial" w:cs="Arial"/>
          <w:bCs/>
          <w:sz w:val="22"/>
          <w:szCs w:val="22"/>
        </w:rPr>
        <w:t>Līguma abpusējās parakstīšanas datums ir pēdējā parakstītāja pievienotā laika zīmoga datums un laiks</w:t>
      </w:r>
    </w:p>
    <w:bookmarkEnd w:id="16"/>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0E79417A" w:rsidR="00AF438E" w:rsidRPr="00C91FB3" w:rsidRDefault="000F40E1" w:rsidP="00C91FB3">
      <w:pPr>
        <w:ind w:firstLine="567"/>
        <w:jc w:val="both"/>
        <w:rPr>
          <w:rFonts w:ascii="Arial" w:hAnsi="Arial" w:cs="Arial"/>
          <w:sz w:val="22"/>
          <w:szCs w:val="22"/>
        </w:rPr>
      </w:pPr>
      <w:r w:rsidRPr="00C91FB3">
        <w:rPr>
          <w:rFonts w:ascii="Arial" w:eastAsia="Arial" w:hAnsi="Arial" w:cs="Arial"/>
          <w:b/>
          <w:sz w:val="22"/>
          <w:szCs w:val="22"/>
        </w:rPr>
        <w:t>Valmieras novada pašvaldība</w:t>
      </w:r>
      <w:r w:rsidR="007A1558" w:rsidRPr="007A1558">
        <w:rPr>
          <w:rFonts w:ascii="Arial" w:eastAsia="Arial" w:hAnsi="Arial" w:cs="Arial"/>
          <w:bCs/>
          <w:sz w:val="22"/>
          <w:szCs w:val="22"/>
        </w:rPr>
        <w:t xml:space="preserve">, </w:t>
      </w:r>
      <w:r w:rsidRPr="007A1558">
        <w:rPr>
          <w:rFonts w:ascii="Arial" w:hAnsi="Arial" w:cs="Arial"/>
          <w:bCs/>
          <w:sz w:val="22"/>
          <w:szCs w:val="22"/>
        </w:rPr>
        <w:t>n</w:t>
      </w:r>
      <w:r w:rsidRPr="00C91FB3">
        <w:rPr>
          <w:rFonts w:ascii="Arial" w:hAnsi="Arial" w:cs="Arial"/>
          <w:bCs/>
          <w:sz w:val="22"/>
          <w:szCs w:val="22"/>
        </w:rPr>
        <w:t>odokļu maksātāja reģistrācijas kods 90000043403</w:t>
      </w:r>
      <w:r w:rsidRPr="00C91FB3">
        <w:rPr>
          <w:rFonts w:ascii="Arial" w:hAnsi="Arial" w:cs="Arial"/>
          <w:b/>
          <w:sz w:val="22"/>
          <w:szCs w:val="22"/>
        </w:rPr>
        <w:t xml:space="preserve"> </w:t>
      </w:r>
      <w:r w:rsidR="00AF438E" w:rsidRPr="00C91FB3">
        <w:rPr>
          <w:rFonts w:ascii="Arial" w:hAnsi="Arial" w:cs="Arial"/>
          <w:bCs/>
          <w:sz w:val="22"/>
          <w:szCs w:val="22"/>
        </w:rPr>
        <w:t>(</w:t>
      </w:r>
      <w:r w:rsidR="00AF438E" w:rsidRPr="00C91FB3">
        <w:rPr>
          <w:rFonts w:ascii="Arial" w:hAnsi="Arial" w:cs="Arial"/>
          <w:sz w:val="22"/>
          <w:szCs w:val="22"/>
        </w:rPr>
        <w:t xml:space="preserve">turpmāk – </w:t>
      </w:r>
      <w:r w:rsidR="00D02C11" w:rsidRPr="00C91FB3">
        <w:rPr>
          <w:rFonts w:ascii="Arial" w:hAnsi="Arial" w:cs="Arial"/>
          <w:sz w:val="22"/>
          <w:szCs w:val="22"/>
        </w:rPr>
        <w:t>Pircējs</w:t>
      </w:r>
      <w:r w:rsidR="00AF438E" w:rsidRPr="00C91FB3">
        <w:rPr>
          <w:rFonts w:ascii="Arial" w:hAnsi="Arial" w:cs="Arial"/>
          <w:sz w:val="22"/>
          <w:szCs w:val="22"/>
        </w:rPr>
        <w:t xml:space="preserve">), kuras vārdā, pamatojoties uz ________ rīkojas ________, no vienas puses, un </w:t>
      </w:r>
      <w:r w:rsidR="00AF438E" w:rsidRPr="00C91FB3">
        <w:rPr>
          <w:rFonts w:ascii="Arial" w:hAnsi="Arial" w:cs="Arial"/>
          <w:b/>
          <w:bCs/>
          <w:sz w:val="22"/>
          <w:szCs w:val="22"/>
        </w:rPr>
        <w:t>_________</w:t>
      </w:r>
      <w:r w:rsidR="00AF438E" w:rsidRPr="00C91FB3">
        <w:rPr>
          <w:rFonts w:ascii="Arial" w:hAnsi="Arial" w:cs="Arial"/>
          <w:sz w:val="22"/>
          <w:szCs w:val="22"/>
        </w:rPr>
        <w:t xml:space="preserve">, reģistrācijas Nr. _________ (turpmāk – </w:t>
      </w:r>
      <w:r w:rsidR="00D02C11" w:rsidRPr="00C91FB3">
        <w:rPr>
          <w:rFonts w:ascii="Arial" w:hAnsi="Arial" w:cs="Arial"/>
          <w:sz w:val="22"/>
          <w:szCs w:val="22"/>
        </w:rPr>
        <w:t>Pārdevējs</w:t>
      </w:r>
      <w:r w:rsidR="00AF438E" w:rsidRPr="00C91FB3">
        <w:rPr>
          <w:rFonts w:ascii="Arial" w:hAnsi="Arial" w:cs="Arial"/>
          <w:sz w:val="22"/>
          <w:szCs w:val="22"/>
        </w:rPr>
        <w:t xml:space="preserve">), kuru, pamatojoties uz ________, pārstāv ________, no otras puses, abas kopā sauktas Puses, katra atsevišķi Puse, </w:t>
      </w:r>
    </w:p>
    <w:p w14:paraId="40F3E4BB" w14:textId="2BB0378F" w:rsidR="00AF438E" w:rsidRPr="00C91FB3" w:rsidRDefault="00AF438E" w:rsidP="00C91FB3">
      <w:pPr>
        <w:ind w:firstLine="567"/>
        <w:jc w:val="both"/>
        <w:rPr>
          <w:rFonts w:ascii="Arial" w:hAnsi="Arial" w:cs="Arial"/>
          <w:sz w:val="22"/>
          <w:szCs w:val="22"/>
        </w:rPr>
      </w:pPr>
      <w:r w:rsidRPr="00C91FB3">
        <w:rPr>
          <w:rFonts w:ascii="Arial" w:hAnsi="Arial" w:cs="Arial"/>
          <w:sz w:val="22"/>
          <w:szCs w:val="22"/>
        </w:rPr>
        <w:t>pamatojoties uz Valmieras novada pašvaldības Iepirkuma komisijas 202</w:t>
      </w:r>
      <w:r w:rsidR="008D1120" w:rsidRPr="00C91FB3">
        <w:rPr>
          <w:rFonts w:ascii="Arial" w:hAnsi="Arial" w:cs="Arial"/>
          <w:sz w:val="22"/>
          <w:szCs w:val="22"/>
        </w:rPr>
        <w:t>6</w:t>
      </w:r>
      <w:r w:rsidRPr="00C91FB3">
        <w:rPr>
          <w:rFonts w:ascii="Arial" w:hAnsi="Arial" w:cs="Arial"/>
          <w:sz w:val="22"/>
          <w:szCs w:val="22"/>
        </w:rPr>
        <w:t xml:space="preserve">. gada __.____ lēmumu Nr. __ </w:t>
      </w:r>
      <w:r w:rsidR="000F40E1" w:rsidRPr="00C91FB3">
        <w:rPr>
          <w:rFonts w:ascii="Arial" w:hAnsi="Arial" w:cs="Arial"/>
          <w:sz w:val="22"/>
          <w:szCs w:val="22"/>
        </w:rPr>
        <w:t>atklātā konkursā</w:t>
      </w:r>
      <w:r w:rsidRPr="00C91FB3">
        <w:rPr>
          <w:rFonts w:ascii="Arial" w:eastAsia="Arial" w:hAnsi="Arial" w:cs="Arial"/>
          <w:sz w:val="22"/>
          <w:szCs w:val="22"/>
        </w:rPr>
        <w:t xml:space="preserve"> </w:t>
      </w:r>
      <w:r w:rsidRPr="00C91FB3">
        <w:rPr>
          <w:rFonts w:ascii="Arial" w:hAnsi="Arial" w:cs="Arial"/>
          <w:sz w:val="22"/>
          <w:szCs w:val="22"/>
        </w:rPr>
        <w:t>“</w:t>
      </w:r>
      <w:r w:rsidR="002250C7" w:rsidRPr="007A1558">
        <w:rPr>
          <w:rFonts w:ascii="Arial" w:eastAsia="ArialNarrow,Bold" w:hAnsi="Arial" w:cs="Arial"/>
          <w:sz w:val="22"/>
          <w:szCs w:val="22"/>
        </w:rPr>
        <w:t xml:space="preserve">Kurināmo </w:t>
      </w:r>
      <w:proofErr w:type="spellStart"/>
      <w:r w:rsidR="002250C7" w:rsidRPr="007A1558">
        <w:rPr>
          <w:rFonts w:ascii="Arial" w:eastAsia="ArialNarrow,Bold" w:hAnsi="Arial" w:cs="Arial"/>
          <w:sz w:val="22"/>
          <w:szCs w:val="22"/>
        </w:rPr>
        <w:t>kokskaidu</w:t>
      </w:r>
      <w:proofErr w:type="spellEnd"/>
      <w:r w:rsidR="002250C7" w:rsidRPr="007A1558">
        <w:rPr>
          <w:rFonts w:ascii="Arial" w:eastAsia="ArialNarrow,Bold" w:hAnsi="Arial" w:cs="Arial"/>
          <w:sz w:val="22"/>
          <w:szCs w:val="22"/>
        </w:rPr>
        <w:t xml:space="preserve"> granulu piegāde Valmieras novada pašvaldības  iestāžu vajadzībām</w:t>
      </w:r>
      <w:r w:rsidRPr="00C91FB3">
        <w:rPr>
          <w:rFonts w:ascii="Arial" w:eastAsia="Arial" w:hAnsi="Arial" w:cs="Arial"/>
          <w:sz w:val="22"/>
          <w:szCs w:val="22"/>
        </w:rPr>
        <w:t xml:space="preserve">”, </w:t>
      </w:r>
      <w:r w:rsidRPr="00C91FB3">
        <w:rPr>
          <w:rFonts w:ascii="Arial" w:hAnsi="Arial" w:cs="Arial"/>
          <w:sz w:val="22"/>
          <w:szCs w:val="22"/>
        </w:rPr>
        <w:t>iepirkuma procedūras identifikācijas Nr. </w:t>
      </w:r>
      <w:r w:rsidR="007A1558">
        <w:rPr>
          <w:rFonts w:ascii="Arial" w:hAnsi="Arial" w:cs="Arial"/>
          <w:sz w:val="21"/>
          <w:szCs w:val="21"/>
        </w:rPr>
        <w:t>VNP</w:t>
      </w:r>
      <w:r w:rsidR="007A1558" w:rsidRPr="00A868BF">
        <w:rPr>
          <w:rFonts w:ascii="Arial" w:hAnsi="Arial" w:cs="Arial"/>
          <w:sz w:val="21"/>
          <w:szCs w:val="21"/>
        </w:rPr>
        <w:t xml:space="preserve"> 2026/0</w:t>
      </w:r>
      <w:r w:rsidR="007A1558">
        <w:rPr>
          <w:rFonts w:ascii="Arial" w:hAnsi="Arial" w:cs="Arial"/>
          <w:sz w:val="21"/>
          <w:szCs w:val="21"/>
        </w:rPr>
        <w:t>__</w:t>
      </w:r>
      <w:r w:rsidR="007A1558" w:rsidRPr="00A868BF">
        <w:rPr>
          <w:rFonts w:ascii="Arial" w:hAnsi="Arial" w:cs="Arial"/>
          <w:sz w:val="21"/>
          <w:szCs w:val="21"/>
        </w:rPr>
        <w:t>AK</w:t>
      </w:r>
      <w:r w:rsidRPr="00C91FB3">
        <w:rPr>
          <w:rFonts w:ascii="Arial" w:hAnsi="Arial" w:cs="Arial"/>
          <w:sz w:val="22"/>
          <w:szCs w:val="22"/>
        </w:rPr>
        <w:t>, noslēdz šādu līgumu (turpmāk</w:t>
      </w:r>
      <w:r w:rsidR="00E37DDB" w:rsidRPr="00C91FB3">
        <w:rPr>
          <w:rFonts w:ascii="Arial" w:hAnsi="Arial" w:cs="Arial"/>
          <w:sz w:val="22"/>
          <w:szCs w:val="22"/>
        </w:rPr>
        <w:t> </w:t>
      </w:r>
      <w:r w:rsidRPr="00C91FB3">
        <w:rPr>
          <w:rFonts w:ascii="Arial" w:hAnsi="Arial" w:cs="Arial"/>
          <w:sz w:val="22"/>
          <w:szCs w:val="22"/>
        </w:rPr>
        <w:t xml:space="preserve">– Līgums): </w:t>
      </w:r>
    </w:p>
    <w:p w14:paraId="575B0B12" w14:textId="77777777" w:rsidR="00EB21B4" w:rsidRPr="00C91FB3" w:rsidRDefault="00EB21B4" w:rsidP="00C91FB3">
      <w:pPr>
        <w:ind w:firstLine="567"/>
        <w:jc w:val="both"/>
        <w:rPr>
          <w:rFonts w:ascii="Arial" w:hAnsi="Arial" w:cs="Arial"/>
          <w:sz w:val="22"/>
          <w:szCs w:val="22"/>
        </w:rPr>
      </w:pPr>
    </w:p>
    <w:p w14:paraId="4D0D491E" w14:textId="77777777" w:rsidR="000F40E1" w:rsidRPr="00766F96" w:rsidRDefault="000F40E1">
      <w:pPr>
        <w:numPr>
          <w:ilvl w:val="0"/>
          <w:numId w:val="31"/>
        </w:numPr>
        <w:tabs>
          <w:tab w:val="left" w:pos="284"/>
        </w:tabs>
        <w:suppressAutoHyphens w:val="0"/>
        <w:ind w:left="0" w:firstLine="0"/>
        <w:jc w:val="center"/>
        <w:rPr>
          <w:rFonts w:ascii="Arial" w:hAnsi="Arial" w:cs="Arial"/>
          <w:b/>
          <w:sz w:val="22"/>
          <w:szCs w:val="22"/>
        </w:rPr>
      </w:pPr>
      <w:r w:rsidRPr="00C91FB3">
        <w:rPr>
          <w:rFonts w:ascii="Arial" w:hAnsi="Arial" w:cs="Arial"/>
          <w:b/>
          <w:sz w:val="22"/>
          <w:szCs w:val="22"/>
        </w:rPr>
        <w:t>Līguma priekšmets</w:t>
      </w:r>
    </w:p>
    <w:p w14:paraId="11BAD499" w14:textId="7CF8BB06" w:rsidR="000F40E1" w:rsidRPr="00C91FB3" w:rsidRDefault="000F40E1" w:rsidP="00C91FB3">
      <w:pPr>
        <w:suppressAutoHyphens w:val="0"/>
        <w:jc w:val="both"/>
        <w:rPr>
          <w:rFonts w:ascii="Arial" w:hAnsi="Arial" w:cs="Arial"/>
          <w:b/>
          <w:sz w:val="22"/>
          <w:szCs w:val="22"/>
          <w:lang w:eastAsia="en-US"/>
        </w:rPr>
      </w:pPr>
      <w:r w:rsidRPr="00766F96">
        <w:rPr>
          <w:rFonts w:ascii="Arial" w:hAnsi="Arial" w:cs="Arial"/>
          <w:sz w:val="22"/>
          <w:szCs w:val="22"/>
          <w:lang w:eastAsia="en-US"/>
        </w:rPr>
        <w:t xml:space="preserve">Pircējs </w:t>
      </w:r>
      <w:proofErr w:type="spellStart"/>
      <w:r w:rsidRPr="00766F96">
        <w:rPr>
          <w:rFonts w:ascii="Arial" w:hAnsi="Arial" w:cs="Arial"/>
          <w:sz w:val="22"/>
          <w:szCs w:val="22"/>
          <w:lang w:eastAsia="en-US"/>
        </w:rPr>
        <w:t>pasūta</w:t>
      </w:r>
      <w:proofErr w:type="spellEnd"/>
      <w:r w:rsidRPr="00766F96">
        <w:rPr>
          <w:rFonts w:ascii="Arial" w:hAnsi="Arial" w:cs="Arial"/>
          <w:sz w:val="22"/>
          <w:szCs w:val="22"/>
          <w:lang w:eastAsia="en-US"/>
        </w:rPr>
        <w:t xml:space="preserve"> un pērk, bet Pārdevējs </w:t>
      </w:r>
      <w:r w:rsidRPr="00766F96">
        <w:rPr>
          <w:rFonts w:ascii="Arial" w:hAnsi="Arial" w:cs="Arial"/>
          <w:b/>
          <w:sz w:val="22"/>
          <w:szCs w:val="22"/>
          <w:lang w:eastAsia="en-US"/>
        </w:rPr>
        <w:t xml:space="preserve">pārdod un piegādā kurināmās granulas </w:t>
      </w:r>
      <w:r w:rsidR="00C91FB3" w:rsidRPr="00766F96">
        <w:rPr>
          <w:rFonts w:ascii="Arial" w:hAnsi="Arial" w:cs="Arial"/>
          <w:b/>
          <w:sz w:val="22"/>
          <w:szCs w:val="22"/>
          <w:lang w:eastAsia="en-US"/>
        </w:rPr>
        <w:t>(_. iepirkuma daļa)</w:t>
      </w:r>
      <w:r w:rsidRPr="00766F96">
        <w:rPr>
          <w:rFonts w:ascii="Arial" w:hAnsi="Arial" w:cs="Arial"/>
          <w:b/>
          <w:sz w:val="22"/>
          <w:szCs w:val="22"/>
          <w:lang w:eastAsia="en-US"/>
        </w:rPr>
        <w:t xml:space="preserve"> ____________ </w:t>
      </w:r>
      <w:r w:rsidRPr="00766F96">
        <w:rPr>
          <w:rFonts w:ascii="Arial" w:hAnsi="Arial" w:cs="Arial"/>
          <w:sz w:val="22"/>
          <w:szCs w:val="22"/>
          <w:lang w:eastAsia="en-US"/>
        </w:rPr>
        <w:t xml:space="preserve">(turpmāk – Preces). Šajā Līguma punktā noteiktās darbības tiek veiktas </w:t>
      </w:r>
      <w:r w:rsidRPr="00C91FB3">
        <w:rPr>
          <w:rFonts w:ascii="Arial" w:hAnsi="Arial" w:cs="Arial"/>
          <w:sz w:val="22"/>
          <w:szCs w:val="22"/>
          <w:lang w:eastAsia="en-US"/>
        </w:rPr>
        <w:t>saskaņā ar Līguma, Līgumā noteiktā iepirkuma nolikuma 1.pielikuma „Tehniskā specifikācija”, kā arī atbilstoši Pārdevēja Līgumā noteiktajā iepirkumā iesniegtajam finanšu un tehniskajam piedāvājumam. Šajā Līguma punktā noteiktās tehniskās specifikācijas un Pārdevēja finanšu un tehniskā piedāvājuma kopijas ir pievienotas Līgumam un ir Līguma neatņemamas sastāvdaļas.</w:t>
      </w:r>
    </w:p>
    <w:p w14:paraId="477ABD1C" w14:textId="77777777" w:rsidR="000F40E1" w:rsidRPr="00C91FB3" w:rsidRDefault="000F40E1" w:rsidP="00C91FB3">
      <w:pPr>
        <w:ind w:left="567" w:right="-1" w:hanging="567"/>
        <w:jc w:val="both"/>
        <w:outlineLvl w:val="0"/>
        <w:rPr>
          <w:rFonts w:ascii="Arial" w:hAnsi="Arial" w:cs="Arial"/>
          <w:b/>
          <w:sz w:val="22"/>
          <w:szCs w:val="22"/>
        </w:rPr>
      </w:pPr>
    </w:p>
    <w:p w14:paraId="4AB5B89B" w14:textId="539AD051" w:rsidR="000F40E1" w:rsidRPr="00C91FB3" w:rsidRDefault="000F40E1">
      <w:pPr>
        <w:numPr>
          <w:ilvl w:val="0"/>
          <w:numId w:val="31"/>
        </w:numPr>
        <w:suppressAutoHyphens w:val="0"/>
        <w:jc w:val="center"/>
        <w:rPr>
          <w:rFonts w:ascii="Arial" w:hAnsi="Arial" w:cs="Arial"/>
          <w:b/>
          <w:sz w:val="22"/>
          <w:szCs w:val="22"/>
          <w:lang w:eastAsia="en-US"/>
        </w:rPr>
      </w:pPr>
      <w:r w:rsidRPr="00C91FB3">
        <w:rPr>
          <w:rFonts w:ascii="Arial" w:hAnsi="Arial" w:cs="Arial"/>
          <w:b/>
          <w:sz w:val="22"/>
          <w:szCs w:val="22"/>
          <w:lang w:eastAsia="en-US"/>
        </w:rPr>
        <w:t>Preču pirkšanas periods</w:t>
      </w:r>
    </w:p>
    <w:p w14:paraId="6E93BDFB" w14:textId="6D50E62A" w:rsidR="000F40E1" w:rsidRPr="00C91FB3" w:rsidRDefault="000F40E1" w:rsidP="00816895">
      <w:pPr>
        <w:suppressAutoHyphens w:val="0"/>
        <w:ind w:left="567"/>
        <w:jc w:val="both"/>
        <w:rPr>
          <w:rFonts w:ascii="Arial" w:hAnsi="Arial" w:cs="Arial"/>
          <w:b/>
          <w:sz w:val="22"/>
          <w:szCs w:val="22"/>
          <w:lang w:eastAsia="en-US"/>
        </w:rPr>
      </w:pPr>
      <w:r w:rsidRPr="00C91FB3">
        <w:rPr>
          <w:rFonts w:ascii="Arial" w:hAnsi="Arial" w:cs="Arial"/>
          <w:sz w:val="22"/>
          <w:szCs w:val="22"/>
          <w:lang w:eastAsia="en-US"/>
        </w:rPr>
        <w:t xml:space="preserve">Preces pirkumi, atbilstoši </w:t>
      </w:r>
      <w:r w:rsidR="00816895">
        <w:rPr>
          <w:rFonts w:ascii="Arial" w:hAnsi="Arial" w:cs="Arial"/>
          <w:sz w:val="22"/>
          <w:szCs w:val="22"/>
          <w:lang w:eastAsia="en-US"/>
        </w:rPr>
        <w:t>L</w:t>
      </w:r>
      <w:r w:rsidRPr="00C91FB3">
        <w:rPr>
          <w:rFonts w:ascii="Arial" w:hAnsi="Arial" w:cs="Arial"/>
          <w:sz w:val="22"/>
          <w:szCs w:val="22"/>
          <w:lang w:eastAsia="en-US"/>
        </w:rPr>
        <w:t xml:space="preserve">īguma nosacījumiem, tiek veikti </w:t>
      </w:r>
      <w:r w:rsidRPr="00C91FB3">
        <w:rPr>
          <w:rFonts w:ascii="Arial" w:hAnsi="Arial" w:cs="Arial"/>
          <w:b/>
          <w:sz w:val="22"/>
          <w:szCs w:val="22"/>
          <w:lang w:eastAsia="en-US"/>
        </w:rPr>
        <w:t>8 mēnešu laikā</w:t>
      </w:r>
      <w:r w:rsidRPr="00C91FB3">
        <w:rPr>
          <w:rFonts w:ascii="Arial" w:hAnsi="Arial" w:cs="Arial"/>
          <w:sz w:val="22"/>
          <w:szCs w:val="22"/>
          <w:lang w:eastAsia="en-US"/>
        </w:rPr>
        <w:t>, skaitot no Līguma spēkā stāšanās dienas.</w:t>
      </w:r>
    </w:p>
    <w:p w14:paraId="34EC2664" w14:textId="77777777" w:rsidR="000F40E1" w:rsidRPr="00C91FB3" w:rsidRDefault="000F40E1" w:rsidP="00C91FB3">
      <w:pPr>
        <w:rPr>
          <w:rFonts w:ascii="Arial" w:hAnsi="Arial" w:cs="Arial"/>
          <w:b/>
          <w:sz w:val="22"/>
          <w:szCs w:val="22"/>
        </w:rPr>
      </w:pPr>
    </w:p>
    <w:p w14:paraId="6289ACDB" w14:textId="77777777" w:rsidR="000F40E1" w:rsidRPr="00C91FB3" w:rsidRDefault="000F40E1">
      <w:pPr>
        <w:numPr>
          <w:ilvl w:val="0"/>
          <w:numId w:val="31"/>
        </w:numPr>
        <w:suppressAutoHyphens w:val="0"/>
        <w:ind w:left="567" w:hanging="567"/>
        <w:jc w:val="center"/>
        <w:rPr>
          <w:rFonts w:ascii="Arial" w:hAnsi="Arial" w:cs="Arial"/>
          <w:b/>
          <w:sz w:val="22"/>
          <w:szCs w:val="22"/>
        </w:rPr>
      </w:pPr>
      <w:r w:rsidRPr="00C91FB3">
        <w:rPr>
          <w:rFonts w:ascii="Arial" w:hAnsi="Arial" w:cs="Arial"/>
          <w:b/>
          <w:sz w:val="22"/>
          <w:szCs w:val="22"/>
        </w:rPr>
        <w:t>Līguma summa un tās samaksas kārtība</w:t>
      </w:r>
    </w:p>
    <w:p w14:paraId="56B9484A"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1D172CF4"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1D245FF7" w14:textId="77777777" w:rsidR="000F40E1" w:rsidRPr="00C91FB3" w:rsidRDefault="000F40E1">
      <w:pPr>
        <w:numPr>
          <w:ilvl w:val="0"/>
          <w:numId w:val="30"/>
        </w:numPr>
        <w:suppressAutoHyphens w:val="0"/>
        <w:ind w:right="-1"/>
        <w:jc w:val="both"/>
        <w:outlineLvl w:val="0"/>
        <w:rPr>
          <w:rFonts w:ascii="Arial" w:hAnsi="Arial" w:cs="Arial"/>
          <w:iCs/>
          <w:vanish/>
          <w:sz w:val="22"/>
          <w:szCs w:val="22"/>
        </w:rPr>
      </w:pPr>
    </w:p>
    <w:p w14:paraId="52B45B6A"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 xml:space="preserve">Līguma summa par Precēm un to piegādi tiek noteikta </w:t>
      </w:r>
      <w:r w:rsidRPr="00C91FB3">
        <w:rPr>
          <w:rFonts w:ascii="Arial" w:hAnsi="Arial" w:cs="Arial"/>
          <w:b/>
          <w:lang w:eastAsia="en-US"/>
        </w:rPr>
        <w:t xml:space="preserve">EUR _______ </w:t>
      </w:r>
      <w:r w:rsidRPr="00C91FB3">
        <w:rPr>
          <w:rFonts w:ascii="Arial" w:hAnsi="Arial" w:cs="Arial"/>
          <w:lang w:eastAsia="en-US"/>
        </w:rPr>
        <w:t>(_______)</w:t>
      </w:r>
      <w:r w:rsidRPr="00C91FB3">
        <w:rPr>
          <w:rFonts w:ascii="Arial" w:hAnsi="Arial" w:cs="Arial"/>
          <w:b/>
          <w:lang w:eastAsia="en-US"/>
        </w:rPr>
        <w:t xml:space="preserve">, </w:t>
      </w:r>
      <w:r w:rsidRPr="00C91FB3">
        <w:rPr>
          <w:rFonts w:ascii="Arial" w:hAnsi="Arial" w:cs="Arial"/>
          <w:lang w:eastAsia="en-US"/>
        </w:rPr>
        <w:t xml:space="preserve">plus pievienotās vērtības nodoklis __% </w:t>
      </w:r>
      <w:r w:rsidRPr="00C91FB3">
        <w:rPr>
          <w:rFonts w:ascii="Arial" w:hAnsi="Arial" w:cs="Arial"/>
          <w:b/>
          <w:lang w:eastAsia="en-US"/>
        </w:rPr>
        <w:t xml:space="preserve">EUR ________ </w:t>
      </w:r>
      <w:r w:rsidRPr="00C91FB3">
        <w:rPr>
          <w:rFonts w:ascii="Arial" w:hAnsi="Arial" w:cs="Arial"/>
          <w:lang w:eastAsia="en-US"/>
        </w:rPr>
        <w:t xml:space="preserve">(______), pavisam kopā </w:t>
      </w:r>
      <w:r w:rsidRPr="00C91FB3">
        <w:rPr>
          <w:rFonts w:ascii="Arial" w:hAnsi="Arial" w:cs="Arial"/>
          <w:b/>
          <w:lang w:eastAsia="en-US"/>
        </w:rPr>
        <w:t>EUR _______</w:t>
      </w:r>
      <w:r w:rsidRPr="00C91FB3">
        <w:rPr>
          <w:rFonts w:ascii="Arial" w:hAnsi="Arial" w:cs="Arial"/>
          <w:lang w:eastAsia="en-US"/>
        </w:rPr>
        <w:t xml:space="preserve"> (_______).</w:t>
      </w:r>
    </w:p>
    <w:p w14:paraId="276D1260"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Norēķini ar Pārdevēju tiek veikti par katru konkrēto Preču apjomu, kuru saņēmis Pircējs atbilstoši Līguma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Līguma 1.1.punktā noteiktajā iepirkumā iesniegtajam piedāvājumam, Līguma un tā pielikumu nosacījumiem un Pircēja veiktajam pasūtījumam.</w:t>
      </w:r>
    </w:p>
    <w:p w14:paraId="24DC9D47"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3FC0DA43"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iCs/>
        </w:rPr>
        <w:t xml:space="preserve">Puses vienojas, ka ar šo Līgumu saistīto e-rēķinu, Pārdevējs sagatavo elektroniski bez paraksta, ievērojot Latvijas Republikas spēkā esošo normatīvo aktu noteiktās prasības, un </w:t>
      </w:r>
      <w:proofErr w:type="spellStart"/>
      <w:r w:rsidRPr="00C91FB3">
        <w:rPr>
          <w:rFonts w:ascii="Arial" w:hAnsi="Arial" w:cs="Arial"/>
          <w:iCs/>
        </w:rPr>
        <w:t>nosūta</w:t>
      </w:r>
      <w:proofErr w:type="spellEnd"/>
      <w:r w:rsidRPr="00C91FB3">
        <w:rPr>
          <w:rFonts w:ascii="Arial" w:hAnsi="Arial" w:cs="Arial"/>
          <w:iCs/>
        </w:rPr>
        <w:t xml:space="preserve"> Pircējam uz e-adresi: </w:t>
      </w:r>
      <w:hyperlink r:id="rId21" w:tgtFrame="_blank" w:history="1">
        <w:r w:rsidRPr="00C91FB3">
          <w:rPr>
            <w:rFonts w:ascii="Arial" w:hAnsi="Arial" w:cs="Arial"/>
            <w:iCs/>
            <w:color w:val="0000FF"/>
            <w:u w:val="single"/>
          </w:rPr>
          <w:t>EINVOICE@90000043403</w:t>
        </w:r>
      </w:hyperlink>
      <w:r w:rsidRPr="00C91FB3">
        <w:rPr>
          <w:rFonts w:ascii="Arial" w:hAnsi="Arial" w:cs="Arial"/>
          <w:iCs/>
        </w:rPr>
        <w:t>.</w:t>
      </w:r>
    </w:p>
    <w:p w14:paraId="13A4CB02"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rPr>
        <w:t>Pircējs tam Līgumā noteiktos maksājumus veic ar pārskaitījumu uz Pārdevēja bankas kontu, kas noteikts Līgumā, vai arī Pārdevēja bankas kontu, kas norādīts Pārdevēja iesniegtajā rēķinā, kura apmaksa tiek veikta.</w:t>
      </w:r>
    </w:p>
    <w:p w14:paraId="73C7F694" w14:textId="04FDB210" w:rsidR="000F40E1"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eastAsia="Arial" w:hAnsi="Arial" w:cs="Arial"/>
          <w:color w:val="000000"/>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C91FB3">
        <w:rPr>
          <w:rFonts w:ascii="Arial" w:eastAsia="Arial" w:hAnsi="Arial" w:cs="Arial"/>
          <w:color w:val="000000"/>
        </w:rPr>
        <w:lastRenderedPageBreak/>
        <w:t>par izpildītu dienā, kad Pircējs ir iesniedzis bankā izpildei maksājuma uzdevumu par konkrēto maksājumu un tā to ir pieņēmusi izpildei.</w:t>
      </w:r>
    </w:p>
    <w:p w14:paraId="594B8047" w14:textId="77777777" w:rsidR="000F40E1" w:rsidRPr="00C91FB3" w:rsidRDefault="000F40E1" w:rsidP="00C91FB3">
      <w:pPr>
        <w:ind w:right="-1"/>
        <w:jc w:val="both"/>
        <w:outlineLvl w:val="0"/>
        <w:rPr>
          <w:rFonts w:ascii="Arial" w:hAnsi="Arial" w:cs="Arial"/>
          <w:sz w:val="22"/>
          <w:szCs w:val="22"/>
        </w:rPr>
      </w:pPr>
    </w:p>
    <w:p w14:paraId="40850F04" w14:textId="1D612B32" w:rsidR="000F40E1" w:rsidRPr="00C91FB3" w:rsidRDefault="000F40E1">
      <w:pPr>
        <w:pStyle w:val="Sarakstarindkopa"/>
        <w:numPr>
          <w:ilvl w:val="0"/>
          <w:numId w:val="36"/>
        </w:numPr>
        <w:tabs>
          <w:tab w:val="left" w:pos="426"/>
        </w:tabs>
        <w:suppressAutoHyphens w:val="0"/>
        <w:spacing w:after="0" w:line="240" w:lineRule="auto"/>
        <w:jc w:val="center"/>
        <w:rPr>
          <w:rFonts w:ascii="Arial" w:hAnsi="Arial" w:cs="Arial"/>
          <w:b/>
          <w:kern w:val="1"/>
          <w:lang w:eastAsia="en-US"/>
        </w:rPr>
      </w:pPr>
      <w:r w:rsidRPr="00C91FB3">
        <w:rPr>
          <w:rFonts w:ascii="Arial" w:hAnsi="Arial" w:cs="Arial"/>
          <w:b/>
          <w:kern w:val="1"/>
          <w:lang w:eastAsia="en-US"/>
        </w:rPr>
        <w:t>Preču pasūtīšana un piegāde</w:t>
      </w:r>
    </w:p>
    <w:p w14:paraId="4B9DE385"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C91FB3">
        <w:rPr>
          <w:rFonts w:ascii="Arial" w:hAnsi="Arial" w:cs="Arial"/>
          <w:kern w:val="1"/>
          <w:sz w:val="22"/>
          <w:szCs w:val="22"/>
          <w:lang w:eastAsia="en-US"/>
        </w:rPr>
        <w:t>Preču pasūtījumu Pircējs Pārdevējam veic pa tālruni _______ vai _______, vai pa e-pastu: _______, informējot Pārdevēju par nepieciešamo</w:t>
      </w:r>
      <w:r w:rsidRPr="000F40E1">
        <w:rPr>
          <w:rFonts w:ascii="Arial" w:hAnsi="Arial" w:cs="Arial"/>
          <w:kern w:val="1"/>
          <w:sz w:val="22"/>
          <w:szCs w:val="22"/>
          <w:lang w:eastAsia="en-US"/>
        </w:rPr>
        <w:t xml:space="preserve"> Preču apjomu un piegādes vietu.</w:t>
      </w:r>
    </w:p>
    <w:p w14:paraId="032E41B5"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Pārdevējs Pircēja pasūtīto Preču piegādi veic </w:t>
      </w:r>
      <w:r w:rsidRPr="000F40E1">
        <w:rPr>
          <w:rFonts w:ascii="Arial" w:hAnsi="Arial" w:cs="Arial"/>
          <w:b/>
          <w:bCs/>
          <w:kern w:val="1"/>
          <w:sz w:val="22"/>
          <w:szCs w:val="22"/>
          <w:lang w:eastAsia="en-US"/>
        </w:rPr>
        <w:t>10 kalendāro dienu</w:t>
      </w:r>
      <w:r w:rsidRPr="000F40E1">
        <w:rPr>
          <w:rFonts w:ascii="Arial" w:hAnsi="Arial" w:cs="Arial"/>
          <w:kern w:val="1"/>
          <w:sz w:val="22"/>
          <w:szCs w:val="22"/>
          <w:lang w:eastAsia="en-US"/>
        </w:rPr>
        <w:t xml:space="preserve"> laikā skaitot no dienas, kad Pircējs ir veicis Preču pasūtījumu atbilstoši Līguma 4.1. punktam. </w:t>
      </w:r>
    </w:p>
    <w:p w14:paraId="209B6ECF"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Pirms pasūtītās Preces daļas pieņemšanas Pircējs pārliecinās, ka Prece atbilst Līguma un tā pielikumu nosacījumiem un prasībām. Prece ir uzskatāma par nodotu Pircējam dienā, kad Pircēja pārstāvis ir pieņēmis Preci un parakstījis preču pavadzīmi-rēķinu.</w:t>
      </w:r>
    </w:p>
    <w:p w14:paraId="05F6BB92" w14:textId="580A9420"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Pārdevējs piegādā uz Pircēja pasūtījumā norādītu vietu Valmieras novadā, kuru, Pircējs norādījis, veicot Preces pasūtījumu. Preces piegādes vietas ir noteiktas Līguma pielikumā esošajā Līguma noteiktā </w:t>
      </w:r>
      <w:r w:rsidR="00C91FB3">
        <w:rPr>
          <w:rFonts w:ascii="Arial" w:hAnsi="Arial" w:cs="Arial"/>
          <w:kern w:val="1"/>
          <w:sz w:val="22"/>
          <w:szCs w:val="22"/>
          <w:lang w:eastAsia="en-US"/>
        </w:rPr>
        <w:t xml:space="preserve">atklāta konkursa </w:t>
      </w:r>
      <w:r w:rsidRPr="000F40E1">
        <w:rPr>
          <w:rFonts w:ascii="Arial" w:hAnsi="Arial" w:cs="Arial"/>
          <w:kern w:val="1"/>
          <w:sz w:val="22"/>
          <w:szCs w:val="22"/>
          <w:lang w:eastAsia="en-US"/>
        </w:rPr>
        <w:t>nolikuma 1.pielikumā “</w:t>
      </w:r>
      <w:r w:rsidR="00C91FB3">
        <w:rPr>
          <w:rFonts w:ascii="Arial" w:hAnsi="Arial" w:cs="Arial"/>
          <w:kern w:val="1"/>
          <w:sz w:val="22"/>
          <w:szCs w:val="22"/>
          <w:lang w:eastAsia="en-US"/>
        </w:rPr>
        <w:t>Tehniskā</w:t>
      </w:r>
      <w:r w:rsidRPr="000F40E1">
        <w:rPr>
          <w:rFonts w:ascii="Arial" w:hAnsi="Arial" w:cs="Arial"/>
          <w:kern w:val="1"/>
          <w:sz w:val="22"/>
          <w:szCs w:val="22"/>
          <w:lang w:eastAsia="en-US"/>
        </w:rPr>
        <w:t xml:space="preserve"> specifikācija”.</w:t>
      </w:r>
    </w:p>
    <w:p w14:paraId="65867547" w14:textId="69BD55BB"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nodošana Pircējam tiek apstiprināta ar Pušu vai to pilnvaroto pārstāvju parakstītu </w:t>
      </w:r>
      <w:r w:rsidR="00C91FB3">
        <w:rPr>
          <w:rFonts w:ascii="Arial" w:hAnsi="Arial" w:cs="Arial"/>
          <w:kern w:val="1"/>
          <w:sz w:val="22"/>
          <w:szCs w:val="22"/>
          <w:lang w:eastAsia="en-US"/>
        </w:rPr>
        <w:t>P</w:t>
      </w:r>
      <w:r w:rsidRPr="000F40E1">
        <w:rPr>
          <w:rFonts w:ascii="Arial" w:hAnsi="Arial" w:cs="Arial"/>
          <w:kern w:val="1"/>
          <w:sz w:val="22"/>
          <w:szCs w:val="22"/>
          <w:lang w:eastAsia="en-US"/>
        </w:rPr>
        <w:t>reču pavadzīmi-rēķinu.</w:t>
      </w:r>
    </w:p>
    <w:p w14:paraId="724E0932"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Līguma un tā pielikumu nosacījumiem neatbilstošo un bojāto Preču nomaiņa pret visiem Līguma un tā pielikumu nosacījumiem un prasībām atbilstošām Precēm.</w:t>
      </w:r>
    </w:p>
    <w:p w14:paraId="36C3AC4A"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Līgumā noteiktajā kārtībā.</w:t>
      </w:r>
    </w:p>
    <w:p w14:paraId="0BB566BB" w14:textId="77777777" w:rsidR="000F40E1" w:rsidRPr="000F40E1" w:rsidRDefault="000F40E1" w:rsidP="000F40E1">
      <w:pPr>
        <w:ind w:right="-1"/>
        <w:jc w:val="both"/>
        <w:rPr>
          <w:rFonts w:ascii="Arial" w:hAnsi="Arial" w:cs="Arial"/>
          <w:sz w:val="22"/>
          <w:szCs w:val="22"/>
        </w:rPr>
      </w:pPr>
    </w:p>
    <w:p w14:paraId="4932D13A" w14:textId="77777777" w:rsidR="000F40E1" w:rsidRPr="000F40E1" w:rsidRDefault="000F40E1">
      <w:pPr>
        <w:numPr>
          <w:ilvl w:val="0"/>
          <w:numId w:val="36"/>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t>Pušu pienākumi un tiesības</w:t>
      </w:r>
    </w:p>
    <w:p w14:paraId="3D9167E0" w14:textId="77777777" w:rsidR="000F40E1" w:rsidRPr="000F40E1" w:rsidRDefault="000F40E1">
      <w:pPr>
        <w:numPr>
          <w:ilvl w:val="1"/>
          <w:numId w:val="36"/>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Pircēja tiesības un pienākumi:</w:t>
      </w:r>
    </w:p>
    <w:p w14:paraId="0E4AD2FF"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ievērot Līguma nosacījumus;</w:t>
      </w:r>
    </w:p>
    <w:p w14:paraId="678D3336"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informēt Pārdevēju par Preces neatbilstību Līguma nosacījumiem nekavējoši, bet ne vēlāk kā 3 darba dienu laikā no neatbilstības konstatēšanas brīža, sastādot par to aktu.</w:t>
      </w:r>
    </w:p>
    <w:p w14:paraId="2EF28FC3"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Pircējam ir arī citas Līgumā un normatīvajos aktos noteiktās tiesības.</w:t>
      </w:r>
    </w:p>
    <w:p w14:paraId="2A81E9F5" w14:textId="77777777" w:rsidR="000F40E1" w:rsidRPr="000F40E1" w:rsidRDefault="000F40E1">
      <w:pPr>
        <w:numPr>
          <w:ilvl w:val="1"/>
          <w:numId w:val="36"/>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Pārdevēja tiesības un pienākumi:</w:t>
      </w:r>
    </w:p>
    <w:p w14:paraId="54F925BB"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izpildīt Preces pārdošanu un piegādi atbilstoši Līguma un tā pielikumu nosacījumiem.</w:t>
      </w:r>
    </w:p>
    <w:p w14:paraId="75296CF1"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Pārdevējs L</w:t>
      </w:r>
      <w:r w:rsidRPr="000F40E1">
        <w:rPr>
          <w:rFonts w:ascii="Arial" w:hAnsi="Arial" w:cs="Arial"/>
          <w:bCs/>
          <w:sz w:val="22"/>
          <w:szCs w:val="22"/>
          <w:lang w:eastAsia="en-US"/>
        </w:rPr>
        <w:t>īguma izpildē piesaista apakšuzņēmējus, kas noteikti Līguma pielikumā esošajā apakšuzņēmēju sarakstā, kas izpilda minētajā sarakstā norādītās Līguma daļas. Citus apakšuzņēmējus Pārdevējs drīkst piesaistīt rakstiski saskaņojot to ar Pircēju. Par Līguma izpildē piesaistīto apakšuzņēmēju veiktā darba kvalitāti un atbilstību Līguma un tā pielikuma nosacījumiem atbild Pārdevējs.</w:t>
      </w:r>
    </w:p>
    <w:p w14:paraId="51455CF9"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Gadījumā, ja Pārdevējs Līguma izpildē vēlas iesaistīt papildus apakšuzņēmēju, kas nav noteikts Līguma pielikumā esošajā apakšuzņēmēju saraktā, vai veikt sarakstā noteikta apakšuzņēmēja maiņu, tad Pārdevējs par to iesniedz Pircējam rakstisku paziņojumu,</w:t>
      </w:r>
      <w:r w:rsidRPr="000F40E1">
        <w:rPr>
          <w:rFonts w:ascii="Arial" w:hAnsi="Arial" w:cs="Arial"/>
          <w:sz w:val="22"/>
          <w:szCs w:val="22"/>
          <w:lang w:eastAsia="en-US"/>
        </w:rPr>
        <w:t xml:space="preserve"> tajā norādot arī Līguma daļas un apjomu, kuru ir paredzēts nodot šim apakšuzņēmējam.</w:t>
      </w:r>
      <w:r w:rsidRPr="000F40E1">
        <w:rPr>
          <w:rFonts w:ascii="Arial" w:hAnsi="Arial" w:cs="Arial"/>
          <w:bCs/>
          <w:sz w:val="22"/>
          <w:szCs w:val="22"/>
          <w:lang w:eastAsia="en-US"/>
        </w:rPr>
        <w:t xml:space="preserve"> Vienlaicīgi ar šajā Līguma punktā noteikto paziņojumu Pārdevējs iesniedz Pircējam Līgumā noteiktā iepirkuma noteikumos norādītos dokumentus, kas iesniedzami, ja tiek iesaistīts apakšuzņēmējs</w:t>
      </w:r>
      <w:r w:rsidRPr="000F40E1">
        <w:rPr>
          <w:rFonts w:ascii="Arial" w:hAnsi="Arial" w:cs="Arial"/>
          <w:sz w:val="22"/>
          <w:szCs w:val="22"/>
          <w:lang w:eastAsia="en-US"/>
        </w:rPr>
        <w:t xml:space="preserve">. </w:t>
      </w:r>
      <w:r w:rsidRPr="000F40E1">
        <w:rPr>
          <w:rFonts w:ascii="Arial" w:hAnsi="Arial" w:cs="Arial"/>
          <w:bCs/>
          <w:sz w:val="22"/>
          <w:szCs w:val="22"/>
          <w:lang w:eastAsia="en-US"/>
        </w:rPr>
        <w:t>Pircējs rakstveida piekrišanu vai atteikumu par apakšuzņēmēja piesaisti Pārdevējam</w:t>
      </w:r>
      <w:r w:rsidRPr="000F40E1">
        <w:rPr>
          <w:rFonts w:ascii="Arial" w:hAnsi="Arial" w:cs="Arial"/>
          <w:sz w:val="22"/>
          <w:szCs w:val="22"/>
          <w:lang w:eastAsia="en-US"/>
        </w:rPr>
        <w:t xml:space="preserve"> </w:t>
      </w:r>
      <w:r w:rsidRPr="000F40E1">
        <w:rPr>
          <w:rFonts w:ascii="Arial" w:hAnsi="Arial" w:cs="Arial"/>
          <w:bCs/>
          <w:sz w:val="22"/>
          <w:szCs w:val="22"/>
          <w:lang w:eastAsia="en-US"/>
        </w:rPr>
        <w:t>sniedz 5 darba dienu laikā, skaitot no dienas, kad Pircējs ir saņēmis šajā Līguma punktā noteikto Pārdevēja</w:t>
      </w:r>
      <w:r w:rsidRPr="000F40E1">
        <w:rPr>
          <w:rFonts w:ascii="Arial" w:hAnsi="Arial" w:cs="Arial"/>
          <w:sz w:val="22"/>
          <w:szCs w:val="22"/>
          <w:lang w:eastAsia="en-US"/>
        </w:rPr>
        <w:t xml:space="preserve"> </w:t>
      </w:r>
      <w:r w:rsidRPr="000F40E1">
        <w:rPr>
          <w:rFonts w:ascii="Arial" w:hAnsi="Arial" w:cs="Arial"/>
          <w:bCs/>
          <w:sz w:val="22"/>
          <w:szCs w:val="22"/>
          <w:lang w:eastAsia="en-US"/>
        </w:rPr>
        <w:t>paziņojumu un tam pievienojamos dokumentos.</w:t>
      </w:r>
      <w:r w:rsidRPr="000F40E1">
        <w:rPr>
          <w:rFonts w:ascii="Arial" w:hAnsi="Arial" w:cs="Arial"/>
          <w:bCs/>
          <w:color w:val="FF0000"/>
          <w:sz w:val="22"/>
          <w:szCs w:val="22"/>
          <w:lang w:eastAsia="en-US"/>
        </w:rPr>
        <w:t xml:space="preserve"> </w:t>
      </w:r>
    </w:p>
    <w:p w14:paraId="6D0CAD5F" w14:textId="77777777" w:rsidR="000F40E1" w:rsidRDefault="000F40E1" w:rsidP="000F40E1">
      <w:pPr>
        <w:ind w:right="-1"/>
        <w:jc w:val="both"/>
        <w:rPr>
          <w:rFonts w:ascii="Arial" w:hAnsi="Arial" w:cs="Arial"/>
          <w:b/>
          <w:bCs/>
          <w:sz w:val="22"/>
          <w:szCs w:val="22"/>
        </w:rPr>
      </w:pPr>
    </w:p>
    <w:p w14:paraId="4C73D1BB" w14:textId="77777777" w:rsidR="00816895" w:rsidRDefault="00816895" w:rsidP="000F40E1">
      <w:pPr>
        <w:ind w:right="-1"/>
        <w:jc w:val="both"/>
        <w:rPr>
          <w:rFonts w:ascii="Arial" w:hAnsi="Arial" w:cs="Arial"/>
          <w:b/>
          <w:bCs/>
          <w:sz w:val="22"/>
          <w:szCs w:val="22"/>
        </w:rPr>
      </w:pPr>
    </w:p>
    <w:p w14:paraId="03A3FF39" w14:textId="77777777" w:rsidR="00816895" w:rsidRDefault="00816895" w:rsidP="000F40E1">
      <w:pPr>
        <w:ind w:right="-1"/>
        <w:jc w:val="both"/>
        <w:rPr>
          <w:rFonts w:ascii="Arial" w:hAnsi="Arial" w:cs="Arial"/>
          <w:b/>
          <w:bCs/>
          <w:sz w:val="22"/>
          <w:szCs w:val="22"/>
        </w:rPr>
      </w:pPr>
    </w:p>
    <w:p w14:paraId="4972D4D5" w14:textId="77777777" w:rsidR="00816895" w:rsidRPr="000F40E1" w:rsidRDefault="00816895" w:rsidP="000F40E1">
      <w:pPr>
        <w:ind w:right="-1"/>
        <w:jc w:val="both"/>
        <w:rPr>
          <w:rFonts w:ascii="Arial" w:hAnsi="Arial" w:cs="Arial"/>
          <w:b/>
          <w:bCs/>
          <w:sz w:val="22"/>
          <w:szCs w:val="22"/>
        </w:rPr>
      </w:pPr>
    </w:p>
    <w:p w14:paraId="1A640B74" w14:textId="77777777" w:rsidR="000F40E1" w:rsidRPr="000F40E1" w:rsidRDefault="000F40E1">
      <w:pPr>
        <w:numPr>
          <w:ilvl w:val="0"/>
          <w:numId w:val="36"/>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lastRenderedPageBreak/>
        <w:t>Pušu mantiskā atbildība</w:t>
      </w:r>
    </w:p>
    <w:p w14:paraId="0B181106"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bCs/>
          <w:kern w:val="1"/>
          <w:sz w:val="22"/>
          <w:szCs w:val="22"/>
          <w:lang w:eastAsia="en-US"/>
        </w:rPr>
        <w:t xml:space="preserve">Līgumā noteikto maksājumu </w:t>
      </w:r>
      <w:r w:rsidRPr="000F40E1">
        <w:rPr>
          <w:rFonts w:ascii="Arial" w:hAnsi="Arial" w:cs="Arial"/>
          <w:kern w:val="1"/>
          <w:sz w:val="22"/>
          <w:szCs w:val="22"/>
          <w:lang w:eastAsia="en-US"/>
        </w:rPr>
        <w:t xml:space="preserve">samaksas termiņa nokavējuma gadījumā Pircējs maksā Pārdevējam līgumsodu 0,5% apmērā no summas, kuras samaksa tiek kavēta, par katru nokavēto dienu, taču kopumā ne vairāk kā 10% no summas, kuras samaksa tiek kavēta. </w:t>
      </w:r>
    </w:p>
    <w:p w14:paraId="3551C947"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spacing w:val="-2"/>
          <w:kern w:val="1"/>
          <w:sz w:val="22"/>
          <w:szCs w:val="22"/>
          <w:lang w:eastAsia="en-US"/>
        </w:rPr>
        <w:t xml:space="preserve">Gadījumā </w:t>
      </w:r>
      <w:r w:rsidRPr="000F40E1">
        <w:rPr>
          <w:rFonts w:ascii="Arial" w:hAnsi="Arial" w:cs="Arial"/>
          <w:kern w:val="1"/>
          <w:sz w:val="22"/>
          <w:szCs w:val="22"/>
          <w:lang w:eastAsia="en-US"/>
        </w:rPr>
        <w:t>ja Pārdevējs kavē Līguma 4.2. un/vai 4.6.punktā noteikto Preču piegādes, nomaiņas termiņu, tad Pārdevējs maksā Pircējam līgumsodu 0,5% apmērā no šī Līguma neizpildītā pasūtījuma Preču apjoma kopsummas par katru nokavēto dienu, bet ne vairāk kā 10% no šīs summas</w:t>
      </w:r>
      <w:bookmarkStart w:id="17" w:name="_Hlk99360043"/>
      <w:r w:rsidRPr="000F40E1">
        <w:rPr>
          <w:rFonts w:ascii="Arial" w:hAnsi="Arial" w:cs="Arial"/>
          <w:kern w:val="1"/>
          <w:sz w:val="22"/>
          <w:szCs w:val="22"/>
          <w:lang w:eastAsia="en-US"/>
        </w:rPr>
        <w:t>.</w:t>
      </w:r>
      <w:bookmarkEnd w:id="17"/>
      <w:r w:rsidRPr="000F40E1">
        <w:rPr>
          <w:rFonts w:ascii="Arial" w:hAnsi="Arial" w:cs="Arial"/>
          <w:kern w:val="1"/>
          <w:sz w:val="22"/>
          <w:szCs w:val="22"/>
          <w:lang w:eastAsia="en-US"/>
        </w:rPr>
        <w:t xml:space="preserve"> </w:t>
      </w:r>
    </w:p>
    <w:p w14:paraId="1DA3882E"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 xml:space="preserve">Ja Pircējs izbeidz Līgumu saskaņā ar Līguma 8.2.punktu, tad Pārdevējs maksā Pircējam līgumsodu 10% apmērā no Līguma summas, kas noteikta Līguma 3.1.punktā. </w:t>
      </w:r>
    </w:p>
    <w:p w14:paraId="25AC08F5"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spacing w:val="1"/>
          <w:kern w:val="1"/>
          <w:sz w:val="22"/>
          <w:szCs w:val="22"/>
          <w:lang w:eastAsia="en-US"/>
        </w:rPr>
        <w:t>Līgumsoda samaksa neatbrīvo Puses no Līgumā noteikto saistību izpildes.</w:t>
      </w:r>
    </w:p>
    <w:p w14:paraId="53E053FA"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Pircējam, veicot Līgumā noteiktos maksājumus, ir tiesības, ieturēt no tiem līgumsodus, kas Pārdevējam aprēķināti un noteikti saskaņā ar Līgumu.</w:t>
      </w:r>
    </w:p>
    <w:p w14:paraId="600287C4"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C1F6443" w14:textId="77777777" w:rsidR="000F40E1" w:rsidRPr="000F40E1" w:rsidRDefault="000F40E1">
      <w:pPr>
        <w:numPr>
          <w:ilvl w:val="1"/>
          <w:numId w:val="36"/>
        </w:numPr>
        <w:suppressAutoHyphens w:val="0"/>
        <w:ind w:left="567" w:right="-1" w:hanging="567"/>
        <w:jc w:val="both"/>
        <w:rPr>
          <w:rFonts w:ascii="Arial" w:hAnsi="Arial" w:cs="Arial"/>
          <w:b/>
          <w:bCs/>
          <w:sz w:val="22"/>
          <w:szCs w:val="22"/>
        </w:rPr>
      </w:pPr>
      <w:r w:rsidRPr="000F40E1">
        <w:rPr>
          <w:rFonts w:ascii="Arial" w:hAnsi="Arial" w:cs="Arial"/>
          <w:sz w:val="22"/>
          <w:szCs w:val="22"/>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3B56340F" w14:textId="77777777" w:rsidR="000F40E1" w:rsidRPr="000F40E1" w:rsidRDefault="000F40E1">
      <w:pPr>
        <w:numPr>
          <w:ilvl w:val="1"/>
          <w:numId w:val="36"/>
        </w:numPr>
        <w:suppressAutoHyphens w:val="0"/>
        <w:ind w:left="567" w:right="-1" w:hanging="567"/>
        <w:jc w:val="both"/>
        <w:rPr>
          <w:rFonts w:ascii="Arial" w:hAnsi="Arial" w:cs="Arial"/>
          <w:b/>
          <w:bCs/>
          <w:sz w:val="22"/>
          <w:szCs w:val="22"/>
        </w:rPr>
      </w:pPr>
      <w:r w:rsidRPr="000F40E1">
        <w:rPr>
          <w:rFonts w:ascii="Arial" w:hAnsi="Arial" w:cs="Arial"/>
          <w:sz w:val="22"/>
          <w:szCs w:val="22"/>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7517F57E" w14:textId="77777777" w:rsidR="000F40E1" w:rsidRPr="000F40E1" w:rsidRDefault="000F40E1">
      <w:pPr>
        <w:numPr>
          <w:ilvl w:val="1"/>
          <w:numId w:val="36"/>
        </w:numPr>
        <w:suppressAutoHyphens w:val="0"/>
        <w:ind w:left="567" w:right="-1" w:hanging="567"/>
        <w:jc w:val="both"/>
        <w:rPr>
          <w:rFonts w:ascii="Arial" w:hAnsi="Arial" w:cs="Arial"/>
          <w:b/>
          <w:bCs/>
          <w:sz w:val="22"/>
          <w:szCs w:val="22"/>
        </w:rPr>
      </w:pPr>
      <w:r w:rsidRPr="000F40E1">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5F4C14BE" w14:textId="3CB94139" w:rsidR="00D02C11" w:rsidRPr="00DA6EE3" w:rsidRDefault="00D02C11" w:rsidP="00D02C11">
      <w:pPr>
        <w:ind w:right="-1"/>
        <w:jc w:val="both"/>
        <w:rPr>
          <w:rFonts w:ascii="Arial" w:hAnsi="Arial" w:cs="Arial"/>
          <w:sz w:val="22"/>
          <w:szCs w:val="22"/>
        </w:rPr>
      </w:pPr>
    </w:p>
    <w:p w14:paraId="04C4AED8" w14:textId="2D063442" w:rsidR="00D02C11" w:rsidRPr="00816895" w:rsidRDefault="00D524D4">
      <w:pPr>
        <w:pStyle w:val="Sarakstarindkopa"/>
        <w:numPr>
          <w:ilvl w:val="0"/>
          <w:numId w:val="36"/>
        </w:numPr>
        <w:suppressAutoHyphens w:val="0"/>
        <w:spacing w:after="120"/>
        <w:rPr>
          <w:rFonts w:ascii="Arial" w:hAnsi="Arial" w:cs="Arial"/>
          <w:b/>
        </w:rPr>
      </w:pPr>
      <w:r w:rsidRPr="00816895">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Sarakstarindkopa"/>
        <w:numPr>
          <w:ilvl w:val="2"/>
          <w:numId w:val="36"/>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Sarakstarindkopa"/>
        <w:numPr>
          <w:ilvl w:val="2"/>
          <w:numId w:val="36"/>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Sarakstarindkopa"/>
        <w:numPr>
          <w:ilvl w:val="2"/>
          <w:numId w:val="36"/>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3F90543E"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w:t>
      </w:r>
      <w:r w:rsidR="00816895">
        <w:rPr>
          <w:rFonts w:ascii="Arial" w:hAnsi="Arial" w:cs="Arial"/>
        </w:rPr>
        <w:t>2</w:t>
      </w:r>
      <w:r w:rsidRPr="00577AEF">
        <w:rPr>
          <w:rFonts w:ascii="Arial" w:hAnsi="Arial" w:cs="Arial"/>
        </w:rPr>
        <w:t>.punktā noteiktais izpildes termiņš netiek pagarināts.</w:t>
      </w:r>
    </w:p>
    <w:p w14:paraId="10FF57FC" w14:textId="577E8E6C" w:rsidR="00D02C11" w:rsidRPr="00D524D4"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Sarakstarindkopa"/>
        <w:numPr>
          <w:ilvl w:val="1"/>
          <w:numId w:val="36"/>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Sarakstarindkopa"/>
        <w:numPr>
          <w:ilvl w:val="1"/>
          <w:numId w:val="36"/>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640632E7" w14:textId="0AE0943B" w:rsidR="0090583A" w:rsidRPr="00D54199" w:rsidRDefault="00B4287A">
      <w:pPr>
        <w:pStyle w:val="Sarakstarindkopa"/>
        <w:numPr>
          <w:ilvl w:val="1"/>
          <w:numId w:val="36"/>
        </w:numPr>
        <w:suppressAutoHyphens w:val="0"/>
        <w:spacing w:after="0" w:line="240" w:lineRule="auto"/>
        <w:ind w:left="567" w:right="-1" w:hanging="567"/>
        <w:jc w:val="both"/>
        <w:rPr>
          <w:rFonts w:ascii="Arial" w:hAnsi="Arial" w:cs="Arial"/>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w:t>
      </w:r>
      <w:bookmarkStart w:id="18" w:name="_Hlk192603414"/>
      <w:r w:rsidR="00816895">
        <w:rPr>
          <w:rFonts w:ascii="Arial" w:hAnsi="Arial" w:cs="Arial"/>
        </w:rPr>
        <w:t>.</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18"/>
    <w:p w14:paraId="72891018" w14:textId="7B9D09A5" w:rsidR="00D02C11" w:rsidRPr="00D54199"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Bezatstarpm"/>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Bezatstarpm"/>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27EFA70" w14:textId="03990277" w:rsidR="00D02C11" w:rsidRDefault="00DA6EE3" w:rsidP="00B4287A">
      <w:pPr>
        <w:pStyle w:val="Bezatstarpm"/>
        <w:ind w:left="567" w:hanging="567"/>
        <w:jc w:val="both"/>
        <w:rPr>
          <w:rFonts w:ascii="Arial" w:hAnsi="Arial" w:cs="Arial"/>
          <w:bCs/>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5CCD0AC2" w14:textId="6541D087" w:rsidR="00816895" w:rsidRPr="00DA6EE3" w:rsidRDefault="00816895" w:rsidP="00B4287A">
      <w:pPr>
        <w:pStyle w:val="Bezatstarpm"/>
        <w:ind w:left="567" w:hanging="567"/>
        <w:jc w:val="both"/>
        <w:rPr>
          <w:rFonts w:ascii="Arial" w:hAnsi="Arial" w:cs="Arial"/>
          <w:b/>
        </w:rPr>
      </w:pPr>
    </w:p>
    <w:p w14:paraId="787C8AF3" w14:textId="3ACC24E4" w:rsidR="00D02C11" w:rsidRPr="00F50C9E" w:rsidRDefault="00D02C11">
      <w:pPr>
        <w:pStyle w:val="Sarakstarindkopa"/>
        <w:numPr>
          <w:ilvl w:val="0"/>
          <w:numId w:val="36"/>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Bezatstarpm"/>
        <w:numPr>
          <w:ilvl w:val="1"/>
          <w:numId w:val="32"/>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Bezatstarpm"/>
        <w:numPr>
          <w:ilvl w:val="1"/>
          <w:numId w:val="32"/>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6B362E5D" w:rsidR="00D54199" w:rsidRPr="00D54199" w:rsidRDefault="00D02C11">
      <w:pPr>
        <w:pStyle w:val="Bezatstarpm"/>
        <w:numPr>
          <w:ilvl w:val="2"/>
          <w:numId w:val="32"/>
        </w:numPr>
        <w:ind w:left="1418"/>
        <w:jc w:val="both"/>
        <w:rPr>
          <w:rFonts w:ascii="Arial" w:hAnsi="Arial" w:cs="Arial"/>
          <w:b/>
        </w:rPr>
      </w:pPr>
      <w:r w:rsidRPr="00D54199">
        <w:rPr>
          <w:rFonts w:ascii="Arial" w:hAnsi="Arial" w:cs="Arial"/>
        </w:rPr>
        <w:t>Pārdevējs Līguma 4.</w:t>
      </w:r>
      <w:r w:rsidR="00816895">
        <w:rPr>
          <w:rFonts w:ascii="Arial" w:hAnsi="Arial" w:cs="Arial"/>
        </w:rPr>
        <w:t>2</w:t>
      </w:r>
      <w:r w:rsidRPr="00D54199">
        <w:rPr>
          <w:rFonts w:ascii="Arial" w:hAnsi="Arial" w:cs="Arial"/>
        </w:rPr>
        <w:t xml:space="preserve">.punktā noteikto termiņu kavē vairāk nekā 10 kalendārās dienas. </w:t>
      </w:r>
    </w:p>
    <w:p w14:paraId="5CF64C46" w14:textId="77777777" w:rsidR="00D54199" w:rsidRPr="00D54199" w:rsidRDefault="00D02C11">
      <w:pPr>
        <w:pStyle w:val="Bezatstarpm"/>
        <w:numPr>
          <w:ilvl w:val="2"/>
          <w:numId w:val="32"/>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Bezatstarpm"/>
        <w:numPr>
          <w:ilvl w:val="2"/>
          <w:numId w:val="32"/>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Bezatstarpm"/>
        <w:numPr>
          <w:ilvl w:val="2"/>
          <w:numId w:val="32"/>
        </w:numPr>
        <w:ind w:left="1418"/>
        <w:jc w:val="both"/>
        <w:rPr>
          <w:rFonts w:ascii="Arial" w:hAnsi="Arial" w:cs="Arial"/>
          <w:b/>
        </w:rPr>
      </w:pPr>
      <w:r w:rsidRPr="00D54199">
        <w:rPr>
          <w:rFonts w:ascii="Arial" w:hAnsi="Arial" w:cs="Arial"/>
          <w:shd w:val="clear" w:color="auto" w:fill="FFFFFF"/>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w:t>
      </w:r>
      <w:r w:rsidRPr="00D54199">
        <w:rPr>
          <w:rFonts w:ascii="Arial" w:hAnsi="Arial" w:cs="Arial"/>
          <w:shd w:val="clear" w:color="auto" w:fill="FFFFFF"/>
        </w:rPr>
        <w:lastRenderedPageBreak/>
        <w:t>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Bezatstarpm"/>
        <w:numPr>
          <w:ilvl w:val="1"/>
          <w:numId w:val="32"/>
        </w:numPr>
        <w:jc w:val="both"/>
        <w:rPr>
          <w:rFonts w:ascii="Arial" w:hAnsi="Arial" w:cs="Arial"/>
          <w:b/>
        </w:rPr>
      </w:pPr>
      <w:r w:rsidRPr="00D54199">
        <w:rPr>
          <w:rFonts w:ascii="Arial" w:hAnsi="Arial" w:cs="Arial"/>
        </w:rPr>
        <w:t>Rakstiski vienojoties, Puses ir tiesīgas izbeigt Līgumu kāda cita iemesla dēļ.</w:t>
      </w:r>
    </w:p>
    <w:p w14:paraId="57165D1E" w14:textId="77777777" w:rsidR="00816895" w:rsidRPr="00DA6EE3" w:rsidRDefault="00816895" w:rsidP="00D02C11">
      <w:pPr>
        <w:ind w:right="-1"/>
        <w:jc w:val="both"/>
        <w:rPr>
          <w:rFonts w:ascii="Arial" w:hAnsi="Arial" w:cs="Arial"/>
          <w:b/>
          <w:sz w:val="22"/>
          <w:szCs w:val="22"/>
        </w:rPr>
      </w:pPr>
    </w:p>
    <w:p w14:paraId="54930392" w14:textId="6E17D660" w:rsidR="00D02C11" w:rsidRPr="001D0157" w:rsidRDefault="00D02C11">
      <w:pPr>
        <w:pStyle w:val="Sarakstarindkopa"/>
        <w:numPr>
          <w:ilvl w:val="0"/>
          <w:numId w:val="36"/>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bookmarkStart w:id="19"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659B8F44" w14:textId="3F341547" w:rsidR="0096245D" w:rsidRPr="00816895" w:rsidRDefault="00D02C11" w:rsidP="00BD7FCA">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816895">
        <w:rPr>
          <w:rFonts w:ascii="Arial" w:hAnsi="Arial" w:cs="Arial"/>
        </w:rPr>
        <w:t>Apstrādājot</w:t>
      </w:r>
      <w:r w:rsidRPr="00816895">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2DE5FB6C" w14:textId="77777777" w:rsidR="00816895" w:rsidRPr="00816895" w:rsidRDefault="00816895" w:rsidP="00816895">
      <w:pPr>
        <w:pStyle w:val="Sarakstarindkopa"/>
        <w:suppressAutoHyphens w:val="0"/>
        <w:spacing w:after="0" w:line="240" w:lineRule="auto"/>
        <w:ind w:left="567" w:right="-1"/>
        <w:jc w:val="both"/>
        <w:rPr>
          <w:rFonts w:ascii="Arial" w:eastAsia="Calibri" w:hAnsi="Arial" w:cs="Arial"/>
          <w:lang w:eastAsia="ar-SA"/>
        </w:rPr>
      </w:pPr>
    </w:p>
    <w:p w14:paraId="17AA3BF5" w14:textId="77777777" w:rsidR="0096245D" w:rsidRDefault="0096245D">
      <w:pPr>
        <w:pStyle w:val="Sarakstarindkopa"/>
        <w:numPr>
          <w:ilvl w:val="0"/>
          <w:numId w:val="36"/>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75BF19F6" w14:textId="77777777" w:rsidR="00816895" w:rsidRPr="00816895" w:rsidRDefault="00816895">
      <w:pPr>
        <w:numPr>
          <w:ilvl w:val="0"/>
          <w:numId w:val="35"/>
        </w:numPr>
        <w:suppressAutoHyphens w:val="0"/>
        <w:ind w:right="-1"/>
        <w:jc w:val="both"/>
        <w:rPr>
          <w:rFonts w:ascii="Arial" w:hAnsi="Arial" w:cs="Arial"/>
          <w:vanish/>
          <w:sz w:val="22"/>
          <w:szCs w:val="22"/>
        </w:rPr>
      </w:pPr>
    </w:p>
    <w:p w14:paraId="3F53F977" w14:textId="77777777" w:rsidR="00816895" w:rsidRPr="00816895" w:rsidRDefault="00816895">
      <w:pPr>
        <w:numPr>
          <w:ilvl w:val="1"/>
          <w:numId w:val="37"/>
        </w:numPr>
        <w:suppressAutoHyphens w:val="0"/>
        <w:ind w:right="-1"/>
        <w:jc w:val="both"/>
        <w:rPr>
          <w:rFonts w:ascii="Arial" w:hAnsi="Arial" w:cs="Arial"/>
          <w:b/>
          <w:sz w:val="22"/>
          <w:szCs w:val="22"/>
        </w:rPr>
      </w:pPr>
      <w:r w:rsidRPr="00816895">
        <w:rPr>
          <w:rFonts w:ascii="Arial" w:hAnsi="Arial" w:cs="Arial"/>
          <w:sz w:val="22"/>
          <w:szCs w:val="22"/>
        </w:rPr>
        <w:t>Pārdevējs, izpildot Līgumu, nodrošina, ka Līguma saistību izpildē tieši vai netieši netiek izmantotas preces vai pakalpojumi, kuru izcelsmes valsts ir Krievijas Federācija vai Baltkrievijas Republika.</w:t>
      </w:r>
    </w:p>
    <w:p w14:paraId="139610E4"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Pārdevējs nodrošina un ir pilnībā atbildīgs par to, ka visi tā Līguma izpildē piesaistītie apakšuzņēmēji, personāls un citi sadarbības partneri ievēro Līguma 12.1. punktā noteiktās prasības.</w:t>
      </w:r>
    </w:p>
    <w:p w14:paraId="7F12B951"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Pēc Pircēja pieprasījuma Pārdevējs iesniedz informāciju par Līguma izpildē izmantoto preču izcelsmi un rakstveida apliecinājumu, ka Līguma izpildē netiek izmantotas Krievijas Federācijas un Baltkrievijas Republikas izcelsmes preces un pakalpojumi.</w:t>
      </w:r>
    </w:p>
    <w:p w14:paraId="0C5C4500"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Ja tiek konstatēts Līguma 12.1. vai 12.2. punkta noteikumu pārkāpums, Pircējam ir tiesības:</w:t>
      </w:r>
    </w:p>
    <w:p w14:paraId="4ACFCC1E" w14:textId="77777777" w:rsidR="00816895" w:rsidRPr="00816895" w:rsidRDefault="00816895">
      <w:pPr>
        <w:numPr>
          <w:ilvl w:val="2"/>
          <w:numId w:val="37"/>
        </w:numPr>
        <w:suppressAutoHyphens w:val="0"/>
        <w:ind w:left="1418" w:right="-1" w:hanging="709"/>
        <w:jc w:val="both"/>
        <w:rPr>
          <w:rFonts w:ascii="Arial" w:hAnsi="Arial" w:cs="Arial"/>
          <w:b/>
          <w:sz w:val="22"/>
          <w:szCs w:val="22"/>
        </w:rPr>
      </w:pPr>
      <w:r w:rsidRPr="00816895">
        <w:rPr>
          <w:rFonts w:ascii="Arial" w:hAnsi="Arial" w:cs="Arial"/>
          <w:sz w:val="22"/>
          <w:szCs w:val="22"/>
        </w:rPr>
        <w:t>pieprasīt Pircējam nekavējoties, bet ne vēlāk kā Pircēja noteiktajā termiņā, veikt attiecīgo preču vai pakalpojumu nomaiņu pret Līguma noteikumiem atbilstošām precēm vai pakalpojumiem;</w:t>
      </w:r>
    </w:p>
    <w:p w14:paraId="20D680CE" w14:textId="77777777" w:rsidR="00816895" w:rsidRPr="00816895" w:rsidRDefault="00816895">
      <w:pPr>
        <w:numPr>
          <w:ilvl w:val="2"/>
          <w:numId w:val="37"/>
        </w:numPr>
        <w:suppressAutoHyphens w:val="0"/>
        <w:ind w:left="1418" w:right="-1" w:hanging="709"/>
        <w:jc w:val="both"/>
        <w:rPr>
          <w:rFonts w:ascii="Arial" w:hAnsi="Arial" w:cs="Arial"/>
          <w:b/>
          <w:sz w:val="22"/>
          <w:szCs w:val="22"/>
        </w:rPr>
      </w:pPr>
      <w:r w:rsidRPr="00816895">
        <w:rPr>
          <w:rFonts w:ascii="Arial" w:hAnsi="Arial" w:cs="Arial"/>
          <w:sz w:val="22"/>
          <w:szCs w:val="22"/>
        </w:rPr>
        <w:t>vienpusēji izbeigt Līgumu, ja pārkāpums netiek novērsts Pircēja noteiktajā termiņā.</w:t>
      </w:r>
    </w:p>
    <w:p w14:paraId="60181382"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Šajā Līguma sadaļā ietvertie ierobežojumi un prasības izriet no Publisko iepirkumu likuma 2</w:t>
      </w:r>
      <w:r w:rsidRPr="00816895">
        <w:rPr>
          <w:rFonts w:ascii="Arial" w:hAnsi="Arial" w:cs="Arial"/>
          <w:sz w:val="22"/>
          <w:szCs w:val="22"/>
          <w:vertAlign w:val="superscript"/>
        </w:rPr>
        <w:t>2</w:t>
      </w:r>
      <w:r w:rsidRPr="00816895">
        <w:rPr>
          <w:rFonts w:ascii="Arial" w:hAnsi="Arial" w:cs="Arial"/>
          <w:sz w:val="22"/>
          <w:szCs w:val="22"/>
        </w:rPr>
        <w:t>. panta regulējuma un ir atzīstami par būtisku Līguma izpildes nosacījumu. Šo noteikumu pārkāpums ir uzskatāms par būtisku Līguma pārkāpumu.</w:t>
      </w:r>
    </w:p>
    <w:p w14:paraId="7B64FD90"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bookmarkEnd w:id="19"/>
    <w:p w14:paraId="69CD1652" w14:textId="77777777" w:rsidR="00D02C11" w:rsidRPr="00DA6EE3"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816895">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Pircēja Puses ir __________, tālrunis ______, e-pasts _______.</w:t>
      </w:r>
    </w:p>
    <w:p w14:paraId="6AAFA41A"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bookmarkStart w:id="20" w:name="m_8885860738026164357__Hlk52299119"/>
      <w:r w:rsidRPr="00DA6EE3">
        <w:rPr>
          <w:rFonts w:ascii="Arial" w:hAnsi="Arial" w:cs="Arial"/>
          <w:shd w:val="clear" w:color="auto" w:fill="FFFFFF"/>
        </w:rPr>
        <w:lastRenderedPageBreak/>
        <w:t>Līgums </w:t>
      </w:r>
      <w:bookmarkStart w:id="21" w:name="m_8885860738026164357__Hlk46325980"/>
      <w:bookmarkEnd w:id="20"/>
      <w:r w:rsidRPr="00DA6EE3">
        <w:rPr>
          <w:rFonts w:ascii="Arial" w:hAnsi="Arial" w:cs="Arial"/>
          <w:shd w:val="clear" w:color="auto" w:fill="FFFFFF"/>
        </w:rPr>
        <w:t>noformēts elektroniskā dokumenta veidā un parakstīts ar drošu elektronisko parakstu, kas satura laika zīmogu. </w:t>
      </w:r>
      <w:bookmarkStart w:id="22" w:name="m_8885860738026164357__Hlk70094399"/>
      <w:bookmarkEnd w:id="21"/>
      <w:r w:rsidRPr="00DA6EE3">
        <w:rPr>
          <w:rFonts w:ascii="Arial" w:hAnsi="Arial" w:cs="Arial"/>
          <w:shd w:val="clear" w:color="auto" w:fill="FFFFFF"/>
        </w:rPr>
        <w:t>Katra Puse glabā abpusēji parakstītu Līgumu elektroniskā dokumenta formā</w:t>
      </w:r>
      <w:bookmarkEnd w:id="22"/>
      <w:r w:rsidRPr="00DA6EE3">
        <w:rPr>
          <w:rFonts w:ascii="Arial" w:hAnsi="Arial" w:cs="Arial"/>
          <w:shd w:val="clear" w:color="auto" w:fill="FFFFFF"/>
        </w:rPr>
        <w:t>.</w:t>
      </w:r>
    </w:p>
    <w:p w14:paraId="674E44F4" w14:textId="3207F245" w:rsidR="00AF438E" w:rsidRDefault="00AF438E">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07F8999" w14:textId="77777777" w:rsidR="00816895" w:rsidRDefault="00816895" w:rsidP="00816895">
      <w:pPr>
        <w:pStyle w:val="Sarakstarindkopa"/>
        <w:suppressAutoHyphens w:val="0"/>
        <w:spacing w:after="0" w:line="240" w:lineRule="auto"/>
        <w:ind w:left="567" w:right="-1"/>
        <w:jc w:val="both"/>
        <w:rPr>
          <w:rFonts w:ascii="Arial" w:hAnsi="Arial" w:cs="Arial"/>
        </w:rPr>
      </w:pPr>
    </w:p>
    <w:p w14:paraId="7D96F2D1" w14:textId="77777777" w:rsidR="00816895" w:rsidRPr="00DA6EE3" w:rsidRDefault="00816895" w:rsidP="00816895">
      <w:pPr>
        <w:pStyle w:val="Sarakstarindkopa"/>
        <w:suppressAutoHyphens w:val="0"/>
        <w:spacing w:after="0" w:line="240" w:lineRule="auto"/>
        <w:ind w:left="567" w:right="-1"/>
        <w:jc w:val="both"/>
        <w:rPr>
          <w:rFonts w:ascii="Arial" w:hAnsi="Arial" w:cs="Arial"/>
        </w:rPr>
      </w:pPr>
    </w:p>
    <w:p w14:paraId="765E7959" w14:textId="376F3B05" w:rsidR="00AF438E" w:rsidRPr="0096245D" w:rsidRDefault="00AF438E">
      <w:pPr>
        <w:pStyle w:val="Sarakstarindkopa"/>
        <w:numPr>
          <w:ilvl w:val="0"/>
          <w:numId w:val="36"/>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88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4516"/>
      </w:tblGrid>
      <w:tr w:rsidR="00AF438E" w:rsidRPr="00816895" w14:paraId="145D2BA7" w14:textId="77777777" w:rsidTr="00816895">
        <w:trPr>
          <w:trHeight w:val="2383"/>
        </w:trPr>
        <w:tc>
          <w:tcPr>
            <w:tcW w:w="4374" w:type="dxa"/>
            <w:tcBorders>
              <w:top w:val="nil"/>
              <w:left w:val="nil"/>
              <w:bottom w:val="nil"/>
              <w:right w:val="nil"/>
            </w:tcBorders>
          </w:tcPr>
          <w:p w14:paraId="21623C67" w14:textId="77777777" w:rsidR="00AF438E" w:rsidRPr="00816895" w:rsidRDefault="00AF438E" w:rsidP="00816895">
            <w:pPr>
              <w:rPr>
                <w:rFonts w:ascii="Arial" w:hAnsi="Arial" w:cs="Arial"/>
                <w:b/>
                <w:bCs/>
                <w:sz w:val="22"/>
                <w:szCs w:val="22"/>
              </w:rPr>
            </w:pPr>
          </w:p>
          <w:p w14:paraId="50B3F2A4" w14:textId="2C879C54" w:rsidR="00AF438E" w:rsidRPr="00816895" w:rsidRDefault="00D02C11" w:rsidP="00816895">
            <w:pPr>
              <w:rPr>
                <w:rFonts w:ascii="Arial" w:hAnsi="Arial" w:cs="Arial"/>
                <w:b/>
                <w:bCs/>
                <w:sz w:val="22"/>
                <w:szCs w:val="22"/>
              </w:rPr>
            </w:pPr>
            <w:r w:rsidRPr="00816895">
              <w:rPr>
                <w:rFonts w:ascii="Arial" w:hAnsi="Arial" w:cs="Arial"/>
                <w:b/>
                <w:bCs/>
                <w:sz w:val="22"/>
                <w:szCs w:val="22"/>
              </w:rPr>
              <w:t>PIRCĒJS</w:t>
            </w:r>
          </w:p>
          <w:p w14:paraId="75330811" w14:textId="29E67DCF" w:rsidR="00AF438E" w:rsidRPr="00816895" w:rsidRDefault="00AF438E" w:rsidP="00816895">
            <w:pPr>
              <w:rPr>
                <w:rFonts w:ascii="Arial" w:hAnsi="Arial" w:cs="Arial"/>
                <w:b/>
                <w:bCs/>
                <w:sz w:val="22"/>
                <w:szCs w:val="22"/>
              </w:rPr>
            </w:pPr>
          </w:p>
        </w:tc>
        <w:tc>
          <w:tcPr>
            <w:tcW w:w="4516" w:type="dxa"/>
            <w:tcBorders>
              <w:top w:val="nil"/>
              <w:left w:val="nil"/>
              <w:bottom w:val="nil"/>
              <w:right w:val="nil"/>
            </w:tcBorders>
          </w:tcPr>
          <w:p w14:paraId="41C96B50" w14:textId="77777777" w:rsidR="00AF438E" w:rsidRPr="00816895" w:rsidRDefault="00AF438E" w:rsidP="00816895">
            <w:pPr>
              <w:rPr>
                <w:rFonts w:ascii="Arial" w:hAnsi="Arial" w:cs="Arial"/>
                <w:b/>
                <w:bCs/>
                <w:caps/>
                <w:sz w:val="22"/>
                <w:szCs w:val="22"/>
              </w:rPr>
            </w:pPr>
          </w:p>
          <w:p w14:paraId="6726AEB5" w14:textId="6D25A440" w:rsidR="00AF438E" w:rsidRPr="00816895" w:rsidRDefault="00D02C11" w:rsidP="00816895">
            <w:pPr>
              <w:rPr>
                <w:rFonts w:ascii="Arial" w:hAnsi="Arial" w:cs="Arial"/>
                <w:b/>
                <w:bCs/>
                <w:sz w:val="22"/>
                <w:szCs w:val="22"/>
                <w:lang w:eastAsia="lv-LV"/>
              </w:rPr>
            </w:pPr>
            <w:r w:rsidRPr="00816895">
              <w:rPr>
                <w:rFonts w:ascii="Arial" w:hAnsi="Arial" w:cs="Arial"/>
                <w:b/>
                <w:bCs/>
                <w:caps/>
                <w:sz w:val="22"/>
                <w:szCs w:val="22"/>
              </w:rPr>
              <w:t>PĀRDEVĒJS</w:t>
            </w:r>
          </w:p>
          <w:p w14:paraId="52093D01" w14:textId="77777777" w:rsidR="00AF438E" w:rsidRPr="00816895" w:rsidRDefault="00AF438E" w:rsidP="00816895">
            <w:pPr>
              <w:rPr>
                <w:rFonts w:ascii="Arial" w:hAnsi="Arial" w:cs="Arial"/>
                <w:sz w:val="22"/>
                <w:szCs w:val="22"/>
              </w:rPr>
            </w:pPr>
          </w:p>
          <w:p w14:paraId="477634BE" w14:textId="77777777" w:rsidR="00AF438E" w:rsidRPr="00816895" w:rsidRDefault="00AF438E" w:rsidP="00816895">
            <w:pPr>
              <w:rPr>
                <w:rFonts w:ascii="Arial" w:hAnsi="Arial" w:cs="Arial"/>
                <w:sz w:val="22"/>
                <w:szCs w:val="22"/>
              </w:rPr>
            </w:pPr>
          </w:p>
          <w:p w14:paraId="1CD22DA6" w14:textId="77777777" w:rsidR="00AF438E" w:rsidRPr="00816895" w:rsidRDefault="00AF438E" w:rsidP="00816895">
            <w:pPr>
              <w:rPr>
                <w:rFonts w:ascii="Arial" w:hAnsi="Arial" w:cs="Arial"/>
                <w:sz w:val="22"/>
                <w:szCs w:val="22"/>
              </w:rPr>
            </w:pPr>
          </w:p>
          <w:p w14:paraId="462DFDDD" w14:textId="77777777" w:rsidR="00AF438E" w:rsidRPr="00816895" w:rsidRDefault="00AF438E" w:rsidP="00816895">
            <w:pPr>
              <w:rPr>
                <w:rFonts w:ascii="Arial" w:hAnsi="Arial" w:cs="Arial"/>
                <w:sz w:val="22"/>
                <w:szCs w:val="22"/>
              </w:rPr>
            </w:pPr>
          </w:p>
          <w:p w14:paraId="6D70E8D7" w14:textId="77777777" w:rsidR="00AF438E" w:rsidRPr="00816895" w:rsidRDefault="00AF438E" w:rsidP="00816895">
            <w:pPr>
              <w:rPr>
                <w:rFonts w:ascii="Arial" w:hAnsi="Arial" w:cs="Arial"/>
                <w:sz w:val="22"/>
                <w:szCs w:val="22"/>
              </w:rPr>
            </w:pPr>
          </w:p>
          <w:p w14:paraId="1FA16CFB" w14:textId="77777777" w:rsidR="00AF438E" w:rsidRPr="00816895" w:rsidRDefault="00AF438E" w:rsidP="00816895">
            <w:pPr>
              <w:rPr>
                <w:rFonts w:ascii="Arial" w:hAnsi="Arial" w:cs="Arial"/>
                <w:sz w:val="22"/>
                <w:szCs w:val="22"/>
              </w:rPr>
            </w:pPr>
          </w:p>
          <w:p w14:paraId="0EDE89D1" w14:textId="77777777" w:rsidR="00AF438E" w:rsidRPr="00816895" w:rsidRDefault="00AF438E" w:rsidP="00816895">
            <w:pPr>
              <w:rPr>
                <w:rFonts w:ascii="Arial" w:hAnsi="Arial" w:cs="Arial"/>
                <w:sz w:val="22"/>
                <w:szCs w:val="22"/>
              </w:rPr>
            </w:pPr>
          </w:p>
          <w:p w14:paraId="0A59C5FC" w14:textId="77777777" w:rsidR="00AF438E" w:rsidRPr="00816895" w:rsidRDefault="00AF438E" w:rsidP="00816895">
            <w:pPr>
              <w:rPr>
                <w:rFonts w:ascii="Arial" w:hAnsi="Arial" w:cs="Arial"/>
                <w:sz w:val="22"/>
                <w:szCs w:val="22"/>
              </w:rPr>
            </w:pPr>
          </w:p>
          <w:p w14:paraId="310D0AB9" w14:textId="77777777" w:rsidR="00AF438E" w:rsidRPr="00816895" w:rsidRDefault="00AF438E" w:rsidP="00816895">
            <w:pPr>
              <w:rPr>
                <w:rFonts w:ascii="Arial" w:hAnsi="Arial" w:cs="Arial"/>
                <w:sz w:val="22"/>
                <w:szCs w:val="22"/>
              </w:rPr>
            </w:pPr>
          </w:p>
          <w:p w14:paraId="5C611B32" w14:textId="77777777" w:rsidR="00AF438E" w:rsidRPr="00816895" w:rsidRDefault="00AF438E" w:rsidP="00816895">
            <w:pPr>
              <w:rPr>
                <w:rFonts w:ascii="Arial" w:hAnsi="Arial" w:cs="Arial"/>
                <w:b/>
                <w:bCs/>
                <w:sz w:val="22"/>
                <w:szCs w:val="22"/>
                <w:lang w:eastAsia="lv-LV"/>
              </w:rPr>
            </w:pPr>
            <w:r w:rsidRPr="00816895">
              <w:rPr>
                <w:rFonts w:ascii="Arial" w:hAnsi="Arial" w:cs="Arial"/>
                <w:sz w:val="22"/>
                <w:szCs w:val="22"/>
              </w:rPr>
              <w:t>____________</w:t>
            </w:r>
          </w:p>
        </w:tc>
      </w:tr>
    </w:tbl>
    <w:p w14:paraId="378AC11D" w14:textId="333FA2EB" w:rsidR="00066D2D" w:rsidRPr="00816895" w:rsidRDefault="00AF438E" w:rsidP="00816895">
      <w:pPr>
        <w:tabs>
          <w:tab w:val="left" w:pos="4678"/>
        </w:tabs>
        <w:rPr>
          <w:rFonts w:ascii="Arial" w:eastAsia="Arial" w:hAnsi="Arial" w:cs="Arial"/>
          <w:bCs/>
          <w:i/>
          <w:iCs/>
          <w:color w:val="000000"/>
          <w:sz w:val="22"/>
          <w:szCs w:val="22"/>
        </w:rPr>
      </w:pPr>
      <w:r w:rsidRPr="00816895">
        <w:rPr>
          <w:rFonts w:ascii="Arial" w:eastAsia="Arial" w:hAnsi="Arial" w:cs="Arial"/>
          <w:bCs/>
          <w:i/>
          <w:iCs/>
          <w:color w:val="000000"/>
          <w:sz w:val="22"/>
          <w:szCs w:val="22"/>
        </w:rPr>
        <w:t xml:space="preserve">  (paraksts)</w:t>
      </w:r>
      <w:r w:rsidRPr="00816895">
        <w:rPr>
          <w:rFonts w:ascii="Arial" w:eastAsia="Arial" w:hAnsi="Arial" w:cs="Arial"/>
          <w:bCs/>
          <w:i/>
          <w:iCs/>
          <w:color w:val="000000"/>
          <w:sz w:val="22"/>
          <w:szCs w:val="22"/>
        </w:rPr>
        <w:tab/>
        <w:t>(paraksts)</w:t>
      </w:r>
    </w:p>
    <w:p w14:paraId="5CF0B19A" w14:textId="1F8E777D" w:rsidR="00591158" w:rsidRPr="005643E3" w:rsidRDefault="00E27D28" w:rsidP="00816895">
      <w:pPr>
        <w:pStyle w:val="Pamatteksts"/>
        <w:spacing w:before="0"/>
        <w:jc w:val="right"/>
        <w:rPr>
          <w:rFonts w:ascii="Arial" w:hAnsi="Arial" w:cs="Arial"/>
          <w:sz w:val="20"/>
          <w:szCs w:val="20"/>
        </w:rPr>
      </w:pPr>
      <w:r w:rsidRPr="00816895">
        <w:rPr>
          <w:sz w:val="22"/>
          <w:szCs w:val="22"/>
        </w:rPr>
        <w:br w:type="page"/>
      </w:r>
      <w:bookmarkStart w:id="23"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3A5483BF"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2026/0__AK</w:t>
      </w:r>
      <w:r w:rsidR="00436E4B" w:rsidRPr="00436E4B">
        <w:rPr>
          <w:rFonts w:ascii="Arial" w:hAnsi="Arial" w:cs="Arial"/>
          <w:sz w:val="20"/>
          <w:szCs w:val="20"/>
        </w:rPr>
        <w:t xml:space="preserve"> </w:t>
      </w:r>
      <w:r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Virsraksts1"/>
        <w:spacing w:after="120"/>
        <w:ind w:left="431" w:hanging="431"/>
        <w:rPr>
          <w:rFonts w:ascii="Arial" w:eastAsia="Arial" w:hAnsi="Arial" w:cs="Arial"/>
          <w:bCs/>
          <w:sz w:val="24"/>
        </w:rPr>
      </w:pPr>
      <w:bookmarkStart w:id="24" w:name="_Hlk166853099"/>
      <w:r w:rsidRPr="005643E3">
        <w:rPr>
          <w:rFonts w:ascii="Arial" w:hAnsi="Arial" w:cs="Arial"/>
          <w:bCs/>
          <w:sz w:val="24"/>
        </w:rPr>
        <w:t xml:space="preserve">PIETEIKUMS PAR PIEDALĪŠANOS ATKLĀTĀ KONKURSĀ </w:t>
      </w:r>
    </w:p>
    <w:bookmarkEnd w:id="24"/>
    <w:p w14:paraId="5755581F" w14:textId="26C7F359" w:rsidR="00816895" w:rsidRDefault="007A1558" w:rsidP="00230D27">
      <w:pPr>
        <w:jc w:val="center"/>
        <w:rPr>
          <w:rFonts w:ascii="Arial" w:hAnsi="Arial" w:cs="Arial"/>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355C3AA0" w14:textId="35E56926" w:rsidR="00230D27" w:rsidRPr="00595E19" w:rsidRDefault="00230D27" w:rsidP="00230D27">
      <w:pPr>
        <w:jc w:val="center"/>
        <w:rPr>
          <w:rFonts w:ascii="Arial" w:hAnsi="Arial" w:cs="Arial"/>
          <w:sz w:val="22"/>
          <w:szCs w:val="22"/>
        </w:rPr>
      </w:pPr>
      <w:r w:rsidRPr="00595E19">
        <w:rPr>
          <w:rFonts w:ascii="Arial" w:hAnsi="Arial" w:cs="Arial"/>
          <w:sz w:val="22"/>
          <w:szCs w:val="22"/>
        </w:rPr>
        <w:t>Iepirkuma identifikācijas Nr</w:t>
      </w:r>
      <w:r w:rsidRPr="00816895">
        <w:rPr>
          <w:rFonts w:ascii="Arial" w:hAnsi="Arial" w:cs="Arial"/>
          <w:sz w:val="22"/>
          <w:szCs w:val="22"/>
        </w:rPr>
        <w:t xml:space="preserve">. </w:t>
      </w:r>
      <w:r w:rsidR="007A1558">
        <w:rPr>
          <w:rFonts w:ascii="Arial" w:hAnsi="Arial" w:cs="Arial"/>
          <w:sz w:val="21"/>
          <w:szCs w:val="21"/>
        </w:rPr>
        <w:t>VNP</w:t>
      </w:r>
      <w:r w:rsidR="007A1558" w:rsidRPr="00A868BF">
        <w:rPr>
          <w:rFonts w:ascii="Arial" w:hAnsi="Arial" w:cs="Arial"/>
          <w:sz w:val="21"/>
          <w:szCs w:val="21"/>
        </w:rPr>
        <w:t xml:space="preserve"> 2026/0</w:t>
      </w:r>
      <w:r w:rsidR="007A1558">
        <w:rPr>
          <w:rFonts w:ascii="Arial" w:hAnsi="Arial" w:cs="Arial"/>
          <w:sz w:val="21"/>
          <w:szCs w:val="21"/>
        </w:rPr>
        <w:t>__</w:t>
      </w:r>
      <w:r w:rsidR="007A1558" w:rsidRPr="00A868BF">
        <w:rPr>
          <w:rFonts w:ascii="Arial" w:hAnsi="Arial" w:cs="Arial"/>
          <w:sz w:val="21"/>
          <w:szCs w:val="21"/>
        </w:rPr>
        <w:t>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(nodarbināti mazāk nekā 10 darbinieki un gada apgrozījums vai bilance nepārsniedz 2 miljonus euro)</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77777777" w:rsidR="00E77D4C" w:rsidRPr="00F50198" w:rsidRDefault="00E77D4C"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eatbilst ne mikrouzņēmuma,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350C3F70"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7A1558">
        <w:rPr>
          <w:rFonts w:ascii="Arial" w:hAnsi="Arial" w:cs="Arial"/>
          <w:sz w:val="21"/>
          <w:szCs w:val="21"/>
        </w:rPr>
        <w:t>VNP</w:t>
      </w:r>
      <w:r w:rsidR="007A1558" w:rsidRPr="00A868BF">
        <w:rPr>
          <w:rFonts w:ascii="Arial" w:hAnsi="Arial" w:cs="Arial"/>
          <w:sz w:val="21"/>
          <w:szCs w:val="21"/>
        </w:rPr>
        <w:t xml:space="preserve"> 2026/0</w:t>
      </w:r>
      <w:r w:rsidR="007A1558">
        <w:rPr>
          <w:rFonts w:ascii="Arial" w:hAnsi="Arial" w:cs="Arial"/>
          <w:sz w:val="21"/>
          <w:szCs w:val="21"/>
        </w:rPr>
        <w:t>__</w:t>
      </w:r>
      <w:r w:rsidR="007A1558" w:rsidRPr="00A868BF">
        <w:rPr>
          <w:rFonts w:ascii="Arial" w:hAnsi="Arial" w:cs="Arial"/>
          <w:sz w:val="21"/>
          <w:szCs w:val="21"/>
        </w:rPr>
        <w:t>AK</w:t>
      </w:r>
      <w:r w:rsidR="00816895" w:rsidRPr="00871EF7">
        <w:rPr>
          <w:rFonts w:ascii="Arial" w:hAnsi="Arial" w:cs="Arial"/>
        </w:rPr>
        <w:t xml:space="preserve"> </w:t>
      </w:r>
      <w:r w:rsidRPr="00871EF7">
        <w:rPr>
          <w:rFonts w:ascii="Arial" w:hAnsi="Arial" w:cs="Arial"/>
        </w:rPr>
        <w:t>“</w:t>
      </w:r>
      <w:r w:rsidR="007A1558" w:rsidRPr="007A1558">
        <w:rPr>
          <w:rFonts w:ascii="Arial" w:eastAsia="ArialNarrow,Bold" w:hAnsi="Arial" w:cs="Arial"/>
          <w:bCs/>
        </w:rPr>
        <w:t xml:space="preserve">Kurināmo </w:t>
      </w:r>
      <w:proofErr w:type="spellStart"/>
      <w:r w:rsidR="007A1558" w:rsidRPr="007A1558">
        <w:rPr>
          <w:rFonts w:ascii="Arial" w:eastAsia="ArialNarrow,Bold" w:hAnsi="Arial" w:cs="Arial"/>
          <w:bCs/>
        </w:rPr>
        <w:t>kokskaidu</w:t>
      </w:r>
      <w:proofErr w:type="spellEnd"/>
      <w:r w:rsidR="007A1558" w:rsidRPr="007A1558">
        <w:rPr>
          <w:rFonts w:ascii="Arial" w:eastAsia="ArialNarrow,Bold" w:hAnsi="Arial" w:cs="Arial"/>
          <w:bCs/>
        </w:rPr>
        <w:t xml:space="preserve"> granulu piegāde Valmieras novada pašvaldības  iestāžu vajadzībām</w:t>
      </w:r>
      <w:r w:rsidRPr="00871EF7">
        <w:rPr>
          <w:rFonts w:ascii="Arial" w:hAnsi="Arial" w:cs="Arial"/>
        </w:rPr>
        <w:t>”;</w:t>
      </w:r>
    </w:p>
    <w:p w14:paraId="72C5012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Sarakstarindkopa"/>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Sarakstarindkopa"/>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Sarakstarindkopa"/>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3"/>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Pamatteksts"/>
        <w:spacing w:before="0"/>
        <w:jc w:val="right"/>
        <w:rPr>
          <w:rFonts w:ascii="Arial" w:hAnsi="Arial" w:cs="Arial"/>
          <w:sz w:val="20"/>
          <w:szCs w:val="20"/>
        </w:rPr>
      </w:pPr>
      <w:bookmarkStart w:id="25" w:name="_Hlk167277281"/>
      <w:bookmarkStart w:id="26"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175B18B4" w:rsidR="001512C9" w:rsidRPr="00816895" w:rsidRDefault="00591158" w:rsidP="00591158">
      <w:pPr>
        <w:jc w:val="right"/>
        <w:rPr>
          <w:rFonts w:ascii="Arial" w:hAnsi="Arial" w:cs="Arial"/>
          <w:b/>
          <w:color w:val="FF0000"/>
          <w:sz w:val="20"/>
          <w:szCs w:val="20"/>
        </w:rPr>
      </w:pPr>
      <w:r w:rsidRPr="00816895">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2026/0__AK </w:t>
      </w:r>
      <w:r w:rsidRPr="00816895">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6A1760" w:rsidRDefault="00E77D4C" w:rsidP="008A0F11">
      <w:pPr>
        <w:spacing w:after="120"/>
        <w:jc w:val="center"/>
        <w:rPr>
          <w:rFonts w:ascii="Arial" w:hAnsi="Arial" w:cs="Arial"/>
          <w:b/>
          <w:bCs/>
          <w:sz w:val="22"/>
          <w:szCs w:val="22"/>
        </w:rPr>
      </w:pPr>
      <w:r w:rsidRPr="006A1760">
        <w:rPr>
          <w:rFonts w:ascii="Arial" w:hAnsi="Arial" w:cs="Arial"/>
          <w:b/>
          <w:bCs/>
          <w:sz w:val="22"/>
          <w:szCs w:val="22"/>
        </w:rPr>
        <w:t>Atklāta konkursa</w:t>
      </w:r>
    </w:p>
    <w:p w14:paraId="6086E524" w14:textId="13A6A275" w:rsidR="00766F96" w:rsidRDefault="007A1558" w:rsidP="00E77D4C">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48C16AA8" w14:textId="63247B00" w:rsidR="00E77D4C" w:rsidRPr="002250C7" w:rsidRDefault="00E77D4C" w:rsidP="00E77D4C">
      <w:pPr>
        <w:jc w:val="center"/>
        <w:rPr>
          <w:rFonts w:ascii="Arial" w:hAnsi="Arial" w:cs="Arial"/>
          <w:sz w:val="22"/>
          <w:szCs w:val="22"/>
        </w:rPr>
      </w:pPr>
      <w:r w:rsidRPr="002250C7">
        <w:rPr>
          <w:rFonts w:ascii="Arial" w:hAnsi="Arial" w:cs="Arial"/>
          <w:sz w:val="22"/>
          <w:szCs w:val="22"/>
        </w:rPr>
        <w:t xml:space="preserve">Iepirkuma identifikācijas Nr. </w:t>
      </w:r>
      <w:r w:rsidR="007A1558" w:rsidRPr="002250C7">
        <w:rPr>
          <w:rFonts w:ascii="Arial" w:hAnsi="Arial" w:cs="Arial"/>
          <w:sz w:val="22"/>
          <w:szCs w:val="22"/>
        </w:rPr>
        <w:t>VNP 2026/0__AK</w:t>
      </w:r>
    </w:p>
    <w:p w14:paraId="63CBB7D4" w14:textId="77777777" w:rsidR="00FE35F8" w:rsidRPr="006A1760" w:rsidRDefault="00FE35F8" w:rsidP="00E77D4C">
      <w:pPr>
        <w:jc w:val="center"/>
        <w:rPr>
          <w:rFonts w:ascii="Arial" w:hAnsi="Arial" w:cs="Arial"/>
          <w:sz w:val="21"/>
          <w:szCs w:val="21"/>
        </w:rPr>
      </w:pPr>
    </w:p>
    <w:p w14:paraId="5AB00A62" w14:textId="355FE840" w:rsidR="003B7B95" w:rsidRPr="002250C7" w:rsidRDefault="003B7B95" w:rsidP="003B7B95">
      <w:pPr>
        <w:shd w:val="clear" w:color="auto" w:fill="C5E0B3"/>
        <w:jc w:val="center"/>
        <w:rPr>
          <w:rFonts w:ascii="Arial" w:hAnsi="Arial" w:cs="Arial"/>
          <w:b/>
          <w:bCs/>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2250C7" w:rsidRPr="002250C7">
        <w:rPr>
          <w:rFonts w:ascii="Arial" w:eastAsia="Wingdings" w:hAnsi="Arial" w:cs="Arial"/>
          <w:b/>
          <w:bCs/>
          <w:sz w:val="22"/>
          <w:szCs w:val="22"/>
          <w:lang w:eastAsia="en-US"/>
        </w:rPr>
        <w:t>Kokskaidu</w:t>
      </w:r>
      <w:proofErr w:type="spellEnd"/>
      <w:r w:rsidR="002250C7" w:rsidRPr="002250C7">
        <w:rPr>
          <w:rFonts w:ascii="Arial" w:eastAsia="Wingdings" w:hAnsi="Arial" w:cs="Arial"/>
          <w:b/>
          <w:bCs/>
          <w:sz w:val="22"/>
          <w:szCs w:val="22"/>
          <w:lang w:eastAsia="en-US"/>
        </w:rPr>
        <w:t xml:space="preserve"> granulu piegāde Sociālās aprūpes centram “Lode”</w:t>
      </w: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4"/>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2854C4D4"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27" w:name="_Hlk166853406"/>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piegādi saskaņā ar atklāta konkursa</w:t>
      </w:r>
      <w:r w:rsidR="001E2787" w:rsidRPr="003B7B95">
        <w:rPr>
          <w:rFonts w:ascii="Arial" w:hAnsi="Arial" w:cs="Arial"/>
          <w:b/>
          <w:bCs/>
          <w:kern w:val="1"/>
          <w:sz w:val="22"/>
          <w:szCs w:val="22"/>
        </w:rPr>
        <w:t xml:space="preserve"> </w:t>
      </w:r>
      <w:r w:rsidR="00FC308A" w:rsidRPr="00555568">
        <w:rPr>
          <w:rFonts w:ascii="Arial" w:hAnsi="Arial" w:cs="Arial"/>
          <w:sz w:val="22"/>
          <w:szCs w:val="22"/>
        </w:rPr>
        <w:t>nosacījumiem</w:t>
      </w:r>
      <w:r w:rsidR="00612A50" w:rsidRPr="00871EF7">
        <w:rPr>
          <w:rFonts w:ascii="Arial" w:hAnsi="Arial" w:cs="Arial"/>
          <w:sz w:val="22"/>
          <w:szCs w:val="22"/>
        </w:rPr>
        <w:t>.</w:t>
      </w:r>
    </w:p>
    <w:bookmarkEnd w:id="27"/>
    <w:p w14:paraId="31FEDF18" w14:textId="77777777" w:rsidR="00261498" w:rsidRDefault="00261498" w:rsidP="00B44056">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7E707CFD"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9D4A45"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372735"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FE81CE7"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9C57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09A0F4"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6DE61131"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3C77F9A2"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61B0A247"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04E633F" w14:textId="41B0E445" w:rsidR="001E2787" w:rsidRPr="001E2787" w:rsidRDefault="002250C7" w:rsidP="001E2787">
            <w:pPr>
              <w:jc w:val="center"/>
              <w:rPr>
                <w:rFonts w:ascii="Arial" w:hAnsi="Arial" w:cs="Arial"/>
                <w:kern w:val="1"/>
                <w:sz w:val="22"/>
                <w:szCs w:val="22"/>
              </w:rPr>
            </w:pPr>
            <w:r>
              <w:rPr>
                <w:rFonts w:ascii="Arial" w:hAnsi="Arial" w:cs="Arial"/>
                <w:kern w:val="1"/>
                <w:sz w:val="22"/>
                <w:szCs w:val="22"/>
              </w:rPr>
              <w:t>100</w:t>
            </w:r>
          </w:p>
        </w:tc>
        <w:tc>
          <w:tcPr>
            <w:tcW w:w="1984" w:type="dxa"/>
            <w:tcBorders>
              <w:top w:val="single" w:sz="4" w:space="0" w:color="auto"/>
              <w:left w:val="single" w:sz="4" w:space="0" w:color="auto"/>
              <w:bottom w:val="single" w:sz="4" w:space="0" w:color="auto"/>
              <w:right w:val="single" w:sz="4" w:space="0" w:color="auto"/>
            </w:tcBorders>
            <w:vAlign w:val="center"/>
          </w:tcPr>
          <w:p w14:paraId="6A423F7A"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0A8A1220" w14:textId="77777777" w:rsidR="001E2787" w:rsidRPr="001E2787" w:rsidRDefault="001E2787" w:rsidP="001E2787">
            <w:pPr>
              <w:jc w:val="center"/>
              <w:rPr>
                <w:rFonts w:ascii="Arial" w:hAnsi="Arial" w:cs="Arial"/>
                <w:kern w:val="1"/>
                <w:sz w:val="22"/>
                <w:szCs w:val="22"/>
              </w:rPr>
            </w:pPr>
          </w:p>
        </w:tc>
      </w:tr>
      <w:tr w:rsidR="001E2787" w:rsidRPr="001E2787" w14:paraId="4F6D4EBF"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E2E6E27"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4490A1" w14:textId="77777777" w:rsidR="001E2787" w:rsidRPr="001E2787" w:rsidRDefault="001E2787" w:rsidP="001E2787">
            <w:pPr>
              <w:jc w:val="center"/>
              <w:rPr>
                <w:rFonts w:ascii="Arial" w:hAnsi="Arial" w:cs="Arial"/>
                <w:kern w:val="1"/>
                <w:sz w:val="22"/>
                <w:szCs w:val="22"/>
              </w:rPr>
            </w:pPr>
          </w:p>
        </w:tc>
      </w:tr>
      <w:tr w:rsidR="001E2787" w:rsidRPr="001E2787" w14:paraId="3B33CB34"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F72E28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56A5460" w14:textId="77777777" w:rsidR="001E2787" w:rsidRPr="001E2787" w:rsidRDefault="001E2787" w:rsidP="001E2787">
            <w:pPr>
              <w:jc w:val="center"/>
              <w:rPr>
                <w:rFonts w:ascii="Arial" w:hAnsi="Arial" w:cs="Arial"/>
                <w:kern w:val="1"/>
                <w:sz w:val="22"/>
                <w:szCs w:val="22"/>
              </w:rPr>
            </w:pPr>
          </w:p>
        </w:tc>
      </w:tr>
    </w:tbl>
    <w:p w14:paraId="0B1A74F2" w14:textId="77777777" w:rsidR="00E77D4C" w:rsidRPr="00904D98" w:rsidRDefault="00E77D4C">
      <w:pPr>
        <w:numPr>
          <w:ilvl w:val="1"/>
          <w:numId w:val="24"/>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Sarakstarindkopa"/>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25"/>
      <w:r>
        <w:rPr>
          <w:rFonts w:ascii="Arial" w:eastAsiaTheme="minorHAnsi" w:hAnsi="Arial" w:cs="Arial"/>
          <w:i/>
          <w:iCs/>
          <w:color w:val="000000"/>
          <w:sz w:val="20"/>
          <w:szCs w:val="20"/>
          <w:lang w:eastAsia="en-US"/>
        </w:rPr>
        <w:t>.</w:t>
      </w:r>
    </w:p>
    <w:p w14:paraId="5FB2F866" w14:textId="77777777" w:rsidR="007A1558" w:rsidRDefault="007A1558">
      <w:pPr>
        <w:suppressAutoHyphens w:val="0"/>
        <w:rPr>
          <w:rFonts w:ascii="Arial" w:hAnsi="Arial" w:cs="Arial"/>
          <w:sz w:val="20"/>
          <w:szCs w:val="20"/>
        </w:rPr>
      </w:pPr>
      <w:r>
        <w:rPr>
          <w:rFonts w:ascii="Arial" w:hAnsi="Arial" w:cs="Arial"/>
          <w:sz w:val="20"/>
          <w:szCs w:val="20"/>
        </w:rPr>
        <w:br w:type="page"/>
      </w:r>
    </w:p>
    <w:p w14:paraId="1B95D571" w14:textId="1CCF81CB" w:rsidR="006C192B" w:rsidRPr="00273A39" w:rsidRDefault="006C192B" w:rsidP="006C192B">
      <w:pPr>
        <w:pStyle w:val="Pamatteksts"/>
        <w:spacing w:before="0"/>
        <w:jc w:val="right"/>
        <w:rPr>
          <w:rFonts w:ascii="Arial" w:hAnsi="Arial" w:cs="Arial"/>
          <w:sz w:val="20"/>
          <w:szCs w:val="20"/>
        </w:rPr>
      </w:pPr>
      <w:r w:rsidRPr="00273A39">
        <w:rPr>
          <w:rFonts w:ascii="Arial" w:hAnsi="Arial" w:cs="Arial"/>
          <w:sz w:val="20"/>
          <w:szCs w:val="20"/>
        </w:rPr>
        <w:lastRenderedPageBreak/>
        <w:t>4.pielikums</w:t>
      </w:r>
    </w:p>
    <w:p w14:paraId="5E2A05D9" w14:textId="77777777" w:rsidR="006C192B" w:rsidRPr="005643E3" w:rsidRDefault="006C192B" w:rsidP="006C192B">
      <w:pPr>
        <w:jc w:val="right"/>
        <w:rPr>
          <w:rFonts w:ascii="Arial" w:hAnsi="Arial" w:cs="Arial"/>
          <w:sz w:val="20"/>
          <w:szCs w:val="20"/>
        </w:rPr>
      </w:pPr>
      <w:r w:rsidRPr="005643E3">
        <w:rPr>
          <w:rFonts w:ascii="Arial" w:hAnsi="Arial" w:cs="Arial"/>
          <w:sz w:val="20"/>
          <w:szCs w:val="20"/>
        </w:rPr>
        <w:t>atklāta konkursa</w:t>
      </w:r>
    </w:p>
    <w:p w14:paraId="0D2F3FB6" w14:textId="444E8D99" w:rsidR="006C192B" w:rsidRPr="006A1760" w:rsidRDefault="006C192B" w:rsidP="006C192B">
      <w:pPr>
        <w:jc w:val="right"/>
        <w:rPr>
          <w:rFonts w:ascii="Arial" w:hAnsi="Arial" w:cs="Arial"/>
          <w:b/>
          <w:color w:val="FF0000"/>
          <w:sz w:val="22"/>
          <w:szCs w:val="28"/>
        </w:rPr>
      </w:pPr>
      <w:r w:rsidRPr="006A1760">
        <w:rPr>
          <w:rFonts w:ascii="Arial" w:hAnsi="Arial" w:cs="Arial"/>
          <w:sz w:val="20"/>
          <w:szCs w:val="20"/>
        </w:rPr>
        <w:t>Nr</w:t>
      </w:r>
      <w:r w:rsidRPr="00816895">
        <w:rPr>
          <w:rFonts w:ascii="Arial" w:hAnsi="Arial" w:cs="Arial"/>
          <w:sz w:val="20"/>
          <w:szCs w:val="20"/>
        </w:rPr>
        <w:t xml:space="preserve">. </w:t>
      </w:r>
      <w:r w:rsidR="007A1558">
        <w:rPr>
          <w:rFonts w:ascii="Arial" w:hAnsi="Arial" w:cs="Arial"/>
          <w:sz w:val="20"/>
          <w:szCs w:val="20"/>
        </w:rPr>
        <w:t>VNP</w:t>
      </w:r>
      <w:r w:rsidR="007A1558" w:rsidRPr="00816895">
        <w:rPr>
          <w:rFonts w:ascii="Arial" w:hAnsi="Arial" w:cs="Arial"/>
          <w:sz w:val="20"/>
          <w:szCs w:val="20"/>
        </w:rPr>
        <w:t xml:space="preserve"> 2026/0__AK</w:t>
      </w:r>
      <w:r w:rsidR="00816895" w:rsidRPr="00816895">
        <w:rPr>
          <w:rFonts w:ascii="Arial" w:hAnsi="Arial" w:cs="Arial"/>
          <w:sz w:val="20"/>
          <w:szCs w:val="20"/>
        </w:rPr>
        <w:t xml:space="preserve"> </w:t>
      </w:r>
      <w:r w:rsidRPr="00816895">
        <w:rPr>
          <w:rFonts w:ascii="Arial" w:hAnsi="Arial" w:cs="Arial"/>
          <w:sz w:val="20"/>
          <w:szCs w:val="20"/>
        </w:rPr>
        <w:t>nolikumam</w:t>
      </w:r>
    </w:p>
    <w:p w14:paraId="68ABCF7A" w14:textId="77777777" w:rsidR="006C192B" w:rsidRPr="00FE35F8" w:rsidRDefault="006C192B" w:rsidP="006C192B">
      <w:pPr>
        <w:spacing w:after="240"/>
        <w:jc w:val="center"/>
        <w:rPr>
          <w:rFonts w:ascii="Arial" w:hAnsi="Arial" w:cs="Arial"/>
          <w:b/>
          <w:kern w:val="1"/>
        </w:rPr>
      </w:pPr>
      <w:r w:rsidRPr="006A1760">
        <w:rPr>
          <w:rFonts w:ascii="Arial" w:hAnsi="Arial" w:cs="Arial"/>
          <w:b/>
          <w:kern w:val="1"/>
        </w:rPr>
        <w:t>FINANŠU PIEDĀVĀJUMS</w:t>
      </w:r>
    </w:p>
    <w:p w14:paraId="22437B86" w14:textId="77777777" w:rsidR="006C192B" w:rsidRPr="006A1760" w:rsidRDefault="006C192B" w:rsidP="006C192B">
      <w:pPr>
        <w:spacing w:after="120"/>
        <w:jc w:val="center"/>
        <w:rPr>
          <w:rFonts w:ascii="Arial" w:hAnsi="Arial" w:cs="Arial"/>
          <w:b/>
          <w:bCs/>
          <w:sz w:val="22"/>
          <w:szCs w:val="22"/>
        </w:rPr>
      </w:pPr>
      <w:r w:rsidRPr="006A1760">
        <w:rPr>
          <w:rFonts w:ascii="Arial" w:hAnsi="Arial" w:cs="Arial"/>
          <w:b/>
          <w:bCs/>
          <w:sz w:val="22"/>
          <w:szCs w:val="22"/>
        </w:rPr>
        <w:t>Atklāta konkursa</w:t>
      </w:r>
    </w:p>
    <w:p w14:paraId="4FE3E9C9" w14:textId="2763742A" w:rsidR="00766F96" w:rsidRDefault="007A1558" w:rsidP="00766F96">
      <w:pPr>
        <w:jc w:val="center"/>
        <w:rPr>
          <w:rFonts w:ascii="Arial" w:hAnsi="Arial" w:cs="Arial"/>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r w:rsidR="00766F96" w:rsidRPr="00595E19">
        <w:rPr>
          <w:rFonts w:ascii="Arial" w:hAnsi="Arial" w:cs="Arial"/>
          <w:sz w:val="22"/>
          <w:szCs w:val="22"/>
        </w:rPr>
        <w:t xml:space="preserve"> </w:t>
      </w:r>
    </w:p>
    <w:p w14:paraId="51715537" w14:textId="649DD976" w:rsidR="006C192B" w:rsidRPr="002250C7" w:rsidRDefault="006C192B" w:rsidP="006C192B">
      <w:pPr>
        <w:jc w:val="center"/>
        <w:rPr>
          <w:rFonts w:ascii="Arial" w:hAnsi="Arial" w:cs="Arial"/>
          <w:sz w:val="22"/>
          <w:szCs w:val="22"/>
        </w:rPr>
      </w:pPr>
      <w:r w:rsidRPr="002250C7">
        <w:rPr>
          <w:rFonts w:ascii="Arial" w:hAnsi="Arial" w:cs="Arial"/>
          <w:sz w:val="22"/>
          <w:szCs w:val="22"/>
        </w:rPr>
        <w:t>Iepirkuma identifikācijas Nr.</w:t>
      </w:r>
      <w:r w:rsidR="00816895" w:rsidRPr="002250C7">
        <w:rPr>
          <w:rFonts w:ascii="Arial" w:hAnsi="Arial" w:cs="Arial"/>
          <w:sz w:val="22"/>
          <w:szCs w:val="22"/>
        </w:rPr>
        <w:t xml:space="preserve"> </w:t>
      </w:r>
      <w:r w:rsidR="007A1558" w:rsidRPr="002250C7">
        <w:rPr>
          <w:rFonts w:ascii="Arial" w:hAnsi="Arial" w:cs="Arial"/>
          <w:sz w:val="22"/>
          <w:szCs w:val="22"/>
        </w:rPr>
        <w:t>VNP 2026/0__AK</w:t>
      </w:r>
    </w:p>
    <w:p w14:paraId="03DF111A" w14:textId="77777777" w:rsidR="006C192B" w:rsidRPr="006A1760" w:rsidRDefault="006C192B" w:rsidP="006C192B">
      <w:pPr>
        <w:jc w:val="center"/>
        <w:rPr>
          <w:rFonts w:ascii="Arial" w:hAnsi="Arial" w:cs="Arial"/>
          <w:sz w:val="21"/>
          <w:szCs w:val="21"/>
        </w:rPr>
      </w:pPr>
    </w:p>
    <w:p w14:paraId="3597A966" w14:textId="6FE87D37" w:rsidR="006C192B" w:rsidRPr="001E2787" w:rsidRDefault="003B7B95" w:rsidP="001E2787">
      <w:pPr>
        <w:shd w:val="clear" w:color="auto" w:fill="C5E0B3"/>
        <w:jc w:val="center"/>
        <w:rPr>
          <w:rFonts w:ascii="Arial" w:hAnsi="Arial" w:cs="Arial"/>
          <w:b/>
          <w:kern w:val="1"/>
          <w:sz w:val="22"/>
          <w:szCs w:val="22"/>
        </w:rPr>
      </w:pPr>
      <w:r>
        <w:rPr>
          <w:rFonts w:ascii="Arial" w:hAnsi="Arial" w:cs="Arial"/>
          <w:b/>
          <w:kern w:val="1"/>
          <w:sz w:val="22"/>
          <w:szCs w:val="22"/>
        </w:rPr>
        <w:t>2.iepirkum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E928E4" w:rsidRPr="00E928E4">
        <w:rPr>
          <w:rFonts w:ascii="Arial" w:eastAsia="Wingdings" w:hAnsi="Arial" w:cs="Arial"/>
          <w:b/>
          <w:bCs/>
          <w:sz w:val="22"/>
          <w:szCs w:val="22"/>
          <w:lang w:eastAsia="en-US"/>
        </w:rPr>
        <w:t>Kokskaidu</w:t>
      </w:r>
      <w:proofErr w:type="spellEnd"/>
      <w:r w:rsidR="00E928E4" w:rsidRPr="00E928E4">
        <w:rPr>
          <w:rFonts w:ascii="Arial" w:eastAsia="Wingdings" w:hAnsi="Arial" w:cs="Arial"/>
          <w:b/>
          <w:bCs/>
          <w:sz w:val="22"/>
          <w:szCs w:val="22"/>
          <w:lang w:eastAsia="en-US"/>
        </w:rPr>
        <w:t xml:space="preserve"> granulu piegāde </w:t>
      </w:r>
      <w:r w:rsidR="00E928E4" w:rsidRPr="00E928E4">
        <w:rPr>
          <w:rFonts w:ascii="Arial" w:eastAsia="Calibri" w:hAnsi="Arial" w:cs="Arial"/>
          <w:b/>
          <w:bCs/>
          <w:kern w:val="1"/>
          <w:sz w:val="22"/>
          <w:szCs w:val="22"/>
          <w:lang w:eastAsia="en-US"/>
        </w:rPr>
        <w:t>Jāņa Endzelīna Kauguru pamatskolai un Kauguru kultūras namam</w:t>
      </w:r>
    </w:p>
    <w:p w14:paraId="5A37E947" w14:textId="77777777" w:rsidR="009421C4" w:rsidRPr="006A1760" w:rsidRDefault="009421C4" w:rsidP="006C192B">
      <w:pPr>
        <w:tabs>
          <w:tab w:val="left" w:pos="5190"/>
        </w:tabs>
        <w:rPr>
          <w:rFonts w:ascii="Arial" w:eastAsiaTheme="minorHAnsi" w:hAnsi="Arial" w:cs="Arial"/>
          <w:b/>
          <w:lang w:eastAsia="en-US"/>
        </w:rPr>
      </w:pPr>
    </w:p>
    <w:p w14:paraId="164A83B3" w14:textId="00A5C86E" w:rsidR="006C192B" w:rsidRDefault="009B608A" w:rsidP="009B608A">
      <w:pPr>
        <w:tabs>
          <w:tab w:val="left" w:pos="3435"/>
        </w:tabs>
        <w:rPr>
          <w:rFonts w:ascii="Arial" w:hAnsi="Arial" w:cs="Arial"/>
          <w:b/>
          <w:sz w:val="22"/>
        </w:rPr>
      </w:pPr>
      <w:r>
        <w:rPr>
          <w:rFonts w:ascii="Arial" w:hAnsi="Arial" w:cs="Arial"/>
          <w:b/>
          <w:sz w:val="22"/>
        </w:rPr>
        <w:t xml:space="preserve">1. </w:t>
      </w:r>
      <w:r w:rsidR="006C192B" w:rsidRPr="005E0CF6">
        <w:rPr>
          <w:rFonts w:ascii="Arial" w:hAnsi="Arial" w:cs="Arial"/>
          <w:b/>
          <w:sz w:val="22"/>
        </w:rPr>
        <w:t>IESNIEDZA</w:t>
      </w:r>
    </w:p>
    <w:p w14:paraId="43AB351B" w14:textId="77777777" w:rsidR="006C192B" w:rsidRPr="00261498" w:rsidRDefault="006C192B" w:rsidP="006C192B">
      <w:pPr>
        <w:tabs>
          <w:tab w:val="left" w:pos="3435"/>
        </w:tabs>
        <w:ind w:left="360"/>
        <w:rPr>
          <w:rFonts w:ascii="Arial" w:hAnsi="Arial" w:cs="Arial"/>
          <w:b/>
          <w:sz w:val="22"/>
        </w:rPr>
      </w:pPr>
    </w:p>
    <w:tbl>
      <w:tblPr>
        <w:tblW w:w="8923"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78"/>
        <w:gridCol w:w="5245"/>
      </w:tblGrid>
      <w:tr w:rsidR="001E2787" w:rsidRPr="001E2787" w14:paraId="49F6FB71" w14:textId="77777777" w:rsidTr="001E2787">
        <w:trPr>
          <w:cantSplit/>
          <w:trHeight w:val="739"/>
          <w:jc w:val="center"/>
        </w:trPr>
        <w:tc>
          <w:tcPr>
            <w:tcW w:w="3678" w:type="dxa"/>
            <w:shd w:val="clear" w:color="auto" w:fill="E2EFD9"/>
            <w:vAlign w:val="center"/>
          </w:tcPr>
          <w:p w14:paraId="35DE695E" w14:textId="77777777" w:rsidR="001E2787" w:rsidRPr="001E2787" w:rsidRDefault="001E2787" w:rsidP="001E2787">
            <w:pPr>
              <w:suppressAutoHyphens w:val="0"/>
              <w:rPr>
                <w:rFonts w:ascii="Arial" w:hAnsi="Arial" w:cs="Arial"/>
                <w:b/>
                <w:sz w:val="21"/>
                <w:szCs w:val="21"/>
                <w:lang w:eastAsia="en-US"/>
              </w:rPr>
            </w:pPr>
            <w:r w:rsidRPr="001E2787">
              <w:rPr>
                <w:rFonts w:ascii="Arial" w:hAnsi="Arial" w:cs="Arial"/>
                <w:b/>
                <w:sz w:val="21"/>
                <w:szCs w:val="21"/>
                <w:lang w:eastAsia="en-US"/>
              </w:rPr>
              <w:t xml:space="preserve">Pretendenta nosaukums, </w:t>
            </w:r>
            <w:r w:rsidRPr="001E2787">
              <w:rPr>
                <w:rFonts w:ascii="Arial" w:hAnsi="Arial" w:cs="Arial"/>
                <w:bCs/>
                <w:sz w:val="21"/>
                <w:szCs w:val="21"/>
                <w:lang w:eastAsia="en-US"/>
              </w:rPr>
              <w:t>reģistrācijas Nr.</w:t>
            </w:r>
          </w:p>
        </w:tc>
        <w:tc>
          <w:tcPr>
            <w:tcW w:w="5245" w:type="dxa"/>
            <w:vAlign w:val="center"/>
          </w:tcPr>
          <w:p w14:paraId="307D1763" w14:textId="77777777" w:rsidR="001E2787" w:rsidRPr="001E2787" w:rsidRDefault="001E2787" w:rsidP="001E2787">
            <w:pPr>
              <w:suppressAutoHyphens w:val="0"/>
              <w:ind w:right="176"/>
              <w:jc w:val="center"/>
              <w:rPr>
                <w:rFonts w:ascii="Arial" w:hAnsi="Arial" w:cs="Arial"/>
                <w:b/>
                <w:sz w:val="21"/>
                <w:szCs w:val="21"/>
                <w:lang w:eastAsia="en-US"/>
              </w:rPr>
            </w:pPr>
          </w:p>
        </w:tc>
      </w:tr>
    </w:tbl>
    <w:p w14:paraId="686F4D3F" w14:textId="77777777" w:rsidR="006C192B" w:rsidRDefault="006C192B" w:rsidP="006C192B">
      <w:pPr>
        <w:jc w:val="center"/>
        <w:rPr>
          <w:rFonts w:ascii="Arial" w:hAnsi="Arial"/>
          <w:b/>
          <w:sz w:val="22"/>
          <w:szCs w:val="22"/>
        </w:rPr>
      </w:pPr>
    </w:p>
    <w:p w14:paraId="10F354F6" w14:textId="54DF1492" w:rsidR="006C192B" w:rsidRPr="00261498" w:rsidRDefault="009B608A" w:rsidP="009B608A">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006C192B" w:rsidRPr="005E0CF6">
        <w:rPr>
          <w:rFonts w:ascii="Arial" w:hAnsi="Arial" w:cs="Arial"/>
          <w:b/>
          <w:sz w:val="22"/>
          <w:szCs w:val="22"/>
          <w:lang w:eastAsia="en-US"/>
        </w:rPr>
        <w:t>PIEDĀVĀJUMS</w:t>
      </w:r>
    </w:p>
    <w:p w14:paraId="620F2A7F" w14:textId="77777777" w:rsidR="006C192B" w:rsidRPr="00261498" w:rsidRDefault="006C192B" w:rsidP="006C192B">
      <w:pPr>
        <w:suppressAutoHyphens w:val="0"/>
        <w:ind w:left="426"/>
        <w:jc w:val="both"/>
        <w:rPr>
          <w:rFonts w:ascii="Arial" w:eastAsiaTheme="minorHAnsi" w:hAnsi="Arial" w:cs="Arial"/>
          <w:b/>
          <w:color w:val="000000"/>
          <w:sz w:val="22"/>
          <w:szCs w:val="22"/>
          <w:lang w:eastAsia="en-US"/>
        </w:rPr>
      </w:pPr>
    </w:p>
    <w:p w14:paraId="7ADE2EC3" w14:textId="636F4B7D" w:rsidR="006C192B" w:rsidRPr="00871EF7" w:rsidRDefault="006C192B" w:rsidP="006C192B">
      <w:pPr>
        <w:ind w:firstLine="420"/>
        <w:jc w:val="both"/>
        <w:rPr>
          <w:rFonts w:ascii="Arial" w:hAnsi="Arial" w:cs="Arial"/>
          <w:b/>
          <w:sz w:val="22"/>
          <w:szCs w:val="22"/>
        </w:rPr>
      </w:pPr>
      <w:r w:rsidRPr="00871EF7">
        <w:rPr>
          <w:rFonts w:ascii="Arial" w:hAnsi="Arial" w:cs="Arial"/>
          <w:sz w:val="22"/>
          <w:szCs w:val="22"/>
        </w:rPr>
        <w:t xml:space="preserve">Mēs piedāvājam veikt </w:t>
      </w:r>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w:t>
      </w:r>
      <w:r w:rsidR="001E2787" w:rsidRPr="00766F96">
        <w:rPr>
          <w:rFonts w:ascii="Arial" w:hAnsi="Arial" w:cs="Arial"/>
          <w:kern w:val="1"/>
          <w:sz w:val="22"/>
          <w:szCs w:val="22"/>
        </w:rPr>
        <w:t xml:space="preserve">di  un uzpildi pasūtītāja </w:t>
      </w:r>
      <w:proofErr w:type="spellStart"/>
      <w:r w:rsidR="001E2787" w:rsidRPr="00766F96">
        <w:rPr>
          <w:rFonts w:ascii="Arial" w:hAnsi="Arial" w:cs="Arial"/>
          <w:kern w:val="1"/>
          <w:sz w:val="22"/>
          <w:szCs w:val="22"/>
        </w:rPr>
        <w:t>tv</w:t>
      </w:r>
      <w:r w:rsidR="00766F96" w:rsidRPr="00766F96">
        <w:rPr>
          <w:rFonts w:ascii="Arial" w:hAnsi="Arial" w:cs="Arial"/>
          <w:kern w:val="1"/>
          <w:sz w:val="22"/>
          <w:szCs w:val="22"/>
        </w:rPr>
        <w:t>e</w:t>
      </w:r>
      <w:r w:rsidR="001E2787" w:rsidRPr="00766F96">
        <w:rPr>
          <w:rFonts w:ascii="Arial" w:hAnsi="Arial" w:cs="Arial"/>
          <w:kern w:val="1"/>
          <w:sz w:val="22"/>
          <w:szCs w:val="22"/>
        </w:rPr>
        <w:t>rtē</w:t>
      </w:r>
      <w:proofErr w:type="spellEnd"/>
      <w:r w:rsidR="001E2787" w:rsidRPr="00766F96">
        <w:rPr>
          <w:rFonts w:ascii="Arial" w:hAnsi="Arial" w:cs="Arial"/>
          <w:kern w:val="1"/>
          <w:sz w:val="22"/>
          <w:szCs w:val="22"/>
        </w:rPr>
        <w:t xml:space="preserve"> </w:t>
      </w:r>
      <w:r w:rsidRPr="00555568">
        <w:rPr>
          <w:rFonts w:ascii="Arial" w:hAnsi="Arial" w:cs="Arial"/>
          <w:sz w:val="22"/>
          <w:szCs w:val="22"/>
        </w:rPr>
        <w:t>saskaņā ar atklātā konkursa nosacījumiem</w:t>
      </w:r>
      <w:r w:rsidRPr="00871EF7">
        <w:rPr>
          <w:rFonts w:ascii="Arial" w:hAnsi="Arial" w:cs="Arial"/>
          <w:sz w:val="22"/>
          <w:szCs w:val="22"/>
        </w:rPr>
        <w:t>.</w:t>
      </w:r>
    </w:p>
    <w:p w14:paraId="38B4ECDF" w14:textId="77777777" w:rsidR="006C192B" w:rsidRDefault="006C192B" w:rsidP="006C192B">
      <w:pPr>
        <w:rPr>
          <w:rFonts w:ascii="Arial" w:hAnsi="Arial"/>
          <w:b/>
          <w:color w:val="FF0000"/>
          <w:sz w:val="22"/>
          <w:szCs w:val="22"/>
          <w:highlight w:val="yellow"/>
        </w:rPr>
      </w:pPr>
    </w:p>
    <w:tbl>
      <w:tblPr>
        <w:tblpPr w:leftFromText="180" w:rightFromText="180" w:vertAnchor="text" w:horzAnchor="page" w:tblpX="508" w:tblpY="260"/>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15D27692"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221589"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A0C7F0"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23319B"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32FBF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F9522E"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4621C918"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461B79EF"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272196D3"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4EA3DDB1" w14:textId="7CF7CE30" w:rsidR="001E2787" w:rsidRPr="001E2787" w:rsidRDefault="00E928E4" w:rsidP="001E2787">
            <w:pPr>
              <w:jc w:val="center"/>
              <w:rPr>
                <w:rFonts w:ascii="Arial" w:hAnsi="Arial" w:cs="Arial"/>
                <w:kern w:val="1"/>
                <w:sz w:val="22"/>
                <w:szCs w:val="22"/>
              </w:rPr>
            </w:pPr>
            <w:r>
              <w:rPr>
                <w:rFonts w:ascii="Arial" w:hAnsi="Arial" w:cs="Arial"/>
                <w:kern w:val="1"/>
                <w:sz w:val="22"/>
                <w:szCs w:val="22"/>
              </w:rPr>
              <w:t>114</w:t>
            </w:r>
          </w:p>
        </w:tc>
        <w:tc>
          <w:tcPr>
            <w:tcW w:w="1984" w:type="dxa"/>
            <w:tcBorders>
              <w:top w:val="single" w:sz="4" w:space="0" w:color="auto"/>
              <w:left w:val="single" w:sz="4" w:space="0" w:color="auto"/>
              <w:bottom w:val="single" w:sz="4" w:space="0" w:color="auto"/>
              <w:right w:val="single" w:sz="4" w:space="0" w:color="auto"/>
            </w:tcBorders>
            <w:vAlign w:val="center"/>
          </w:tcPr>
          <w:p w14:paraId="7F7C9C40"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6A8331FE" w14:textId="77777777" w:rsidR="001E2787" w:rsidRPr="001E2787" w:rsidRDefault="001E2787" w:rsidP="001E2787">
            <w:pPr>
              <w:jc w:val="center"/>
              <w:rPr>
                <w:rFonts w:ascii="Arial" w:hAnsi="Arial" w:cs="Arial"/>
                <w:kern w:val="1"/>
                <w:sz w:val="22"/>
                <w:szCs w:val="22"/>
              </w:rPr>
            </w:pPr>
          </w:p>
        </w:tc>
      </w:tr>
      <w:tr w:rsidR="001E2787" w:rsidRPr="001E2787" w14:paraId="6C56A7D4"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92C862C"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5C240167" w14:textId="77777777" w:rsidR="001E2787" w:rsidRPr="001E2787" w:rsidRDefault="001E2787" w:rsidP="001E2787">
            <w:pPr>
              <w:jc w:val="center"/>
              <w:rPr>
                <w:rFonts w:ascii="Arial" w:hAnsi="Arial" w:cs="Arial"/>
                <w:kern w:val="1"/>
                <w:sz w:val="22"/>
                <w:szCs w:val="22"/>
              </w:rPr>
            </w:pPr>
          </w:p>
        </w:tc>
      </w:tr>
      <w:tr w:rsidR="001E2787" w:rsidRPr="001E2787" w14:paraId="0B6D7F06"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37160E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3FA08079" w14:textId="77777777" w:rsidR="001E2787" w:rsidRPr="001E2787" w:rsidRDefault="001E2787" w:rsidP="001E2787">
            <w:pPr>
              <w:jc w:val="center"/>
              <w:rPr>
                <w:rFonts w:ascii="Arial" w:hAnsi="Arial" w:cs="Arial"/>
                <w:kern w:val="1"/>
                <w:sz w:val="22"/>
                <w:szCs w:val="22"/>
              </w:rPr>
            </w:pPr>
          </w:p>
        </w:tc>
      </w:tr>
    </w:tbl>
    <w:p w14:paraId="0FEFEE92" w14:textId="494B8A6B" w:rsidR="006C192B" w:rsidRPr="002626E7" w:rsidRDefault="009B608A" w:rsidP="009B608A">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 xml:space="preserve">2.1. </w:t>
      </w:r>
      <w:r w:rsidR="006C192B" w:rsidRPr="002626E7">
        <w:rPr>
          <w:rFonts w:ascii="Arial" w:eastAsiaTheme="minorHAnsi" w:hAnsi="Arial" w:cs="Arial"/>
          <w:b/>
          <w:bCs/>
          <w:sz w:val="22"/>
          <w:szCs w:val="22"/>
          <w:lang w:eastAsia="en-US"/>
        </w:rPr>
        <w:t>Mūsu piedāvājums ir:</w:t>
      </w:r>
    </w:p>
    <w:p w14:paraId="63E68D5F" w14:textId="77777777" w:rsidR="006C192B" w:rsidRDefault="006C192B" w:rsidP="006C192B">
      <w:pPr>
        <w:rPr>
          <w:rFonts w:ascii="Arial" w:hAnsi="Arial"/>
          <w:b/>
          <w:color w:val="FF0000"/>
          <w:sz w:val="22"/>
          <w:szCs w:val="22"/>
        </w:rPr>
      </w:pPr>
    </w:p>
    <w:p w14:paraId="1ECA519A" w14:textId="77777777" w:rsidR="006C192B" w:rsidRPr="005E0CF6" w:rsidRDefault="006C192B" w:rsidP="006C192B">
      <w:pPr>
        <w:rPr>
          <w:rFonts w:ascii="Arial" w:hAnsi="Arial"/>
          <w:b/>
          <w:kern w:val="1"/>
          <w:sz w:val="22"/>
          <w:szCs w:val="22"/>
        </w:rPr>
      </w:pPr>
      <w:r w:rsidRPr="005E0CF6">
        <w:rPr>
          <w:rFonts w:ascii="Arial" w:hAnsi="Arial"/>
          <w:b/>
          <w:kern w:val="1"/>
          <w:sz w:val="22"/>
          <w:szCs w:val="22"/>
        </w:rPr>
        <w:t>Mūsu piedāvājuma apjoma kopsumma:</w:t>
      </w:r>
    </w:p>
    <w:p w14:paraId="52A93D7D" w14:textId="77777777" w:rsidR="006C192B" w:rsidRPr="005E0CF6" w:rsidRDefault="006C192B" w:rsidP="006C192B">
      <w:pPr>
        <w:suppressAutoHyphens w:val="0"/>
        <w:jc w:val="both"/>
        <w:rPr>
          <w:rFonts w:ascii="Arial" w:hAnsi="Arial"/>
          <w:b/>
          <w:sz w:val="22"/>
          <w:szCs w:val="22"/>
        </w:rPr>
      </w:pPr>
    </w:p>
    <w:p w14:paraId="41A8B542" w14:textId="77777777" w:rsidR="006C192B" w:rsidRPr="005E0CF6" w:rsidRDefault="006C192B" w:rsidP="006C192B">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03E7E72" w14:textId="77777777" w:rsidR="006C192B" w:rsidRPr="005E0CF6" w:rsidRDefault="006C192B" w:rsidP="006C192B">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8858A3E" w14:textId="77777777" w:rsidR="006C192B" w:rsidRPr="0016520C" w:rsidRDefault="006C192B" w:rsidP="006C192B">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6155A85" w14:textId="77777777" w:rsidR="006C192B" w:rsidRDefault="006C192B" w:rsidP="006C192B">
      <w:pPr>
        <w:jc w:val="both"/>
        <w:rPr>
          <w:rFonts w:ascii="Arial" w:hAnsi="Arial"/>
          <w:sz w:val="22"/>
          <w:szCs w:val="22"/>
        </w:rPr>
      </w:pPr>
    </w:p>
    <w:p w14:paraId="6C3E7B0D" w14:textId="2BBA31FD" w:rsidR="006C192B" w:rsidRPr="009B608A" w:rsidRDefault="009B608A" w:rsidP="009B608A">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w:t>
      </w:r>
      <w:r w:rsidR="006C192B" w:rsidRPr="009B608A">
        <w:rPr>
          <w:rFonts w:ascii="Arial" w:eastAsiaTheme="minorHAnsi" w:hAnsi="Arial" w:cs="Arial"/>
          <w:color w:val="000000"/>
          <w:sz w:val="22"/>
          <w:szCs w:val="22"/>
          <w:lang w:eastAsia="en-US"/>
        </w:rPr>
        <w:t xml:space="preserve">Mēs </w:t>
      </w:r>
      <w:r w:rsidR="006C192B" w:rsidRPr="009B608A">
        <w:rPr>
          <w:rFonts w:ascii="Arial" w:eastAsiaTheme="minorHAnsi" w:hAnsi="Arial" w:cs="Arial"/>
          <w:sz w:val="22"/>
          <w:szCs w:val="22"/>
          <w:lang w:eastAsia="en-US"/>
        </w:rPr>
        <w:t>apliecinām</w:t>
      </w:r>
      <w:r w:rsidR="006C192B" w:rsidRPr="009B608A">
        <w:rPr>
          <w:rFonts w:ascii="Arial" w:eastAsiaTheme="minorHAnsi" w:hAnsi="Arial" w:cs="Arial"/>
          <w:color w:val="000000"/>
          <w:sz w:val="22"/>
          <w:szCs w:val="22"/>
          <w:lang w:eastAsia="en-US"/>
        </w:rPr>
        <w:t>, ka:</w:t>
      </w:r>
    </w:p>
    <w:p w14:paraId="3403A0A7" w14:textId="77777777" w:rsidR="006C192B" w:rsidRPr="009B608A"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36F51F" w14:textId="77777777" w:rsidR="006C192B" w:rsidRPr="005D38FD"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67930D90" w14:textId="77777777" w:rsidR="006C192B" w:rsidRDefault="006C192B" w:rsidP="006C192B">
      <w:pPr>
        <w:rPr>
          <w:rFonts w:ascii="Arial" w:hAnsi="Arial"/>
          <w:sz w:val="22"/>
          <w:szCs w:val="22"/>
        </w:rPr>
      </w:pPr>
    </w:p>
    <w:p w14:paraId="0F7C2F66" w14:textId="77777777" w:rsidR="006C192B" w:rsidRDefault="006C192B" w:rsidP="006C192B">
      <w:pPr>
        <w:rPr>
          <w:rFonts w:ascii="Arial" w:hAnsi="Arial"/>
          <w:sz w:val="22"/>
          <w:szCs w:val="22"/>
        </w:rPr>
      </w:pPr>
    </w:p>
    <w:p w14:paraId="2A33069E" w14:textId="77777777" w:rsidR="006C192B" w:rsidRPr="00B705EB" w:rsidRDefault="006C192B" w:rsidP="006C192B">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02919579" w14:textId="77777777" w:rsidR="006C192B" w:rsidRPr="005D53D2" w:rsidRDefault="006C192B" w:rsidP="006C192B">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6C192B" w:rsidRPr="00BB555C" w14:paraId="7F7FAED1" w14:textId="77777777" w:rsidTr="0013439E">
        <w:trPr>
          <w:trHeight w:val="325"/>
        </w:trPr>
        <w:tc>
          <w:tcPr>
            <w:tcW w:w="3685" w:type="dxa"/>
            <w:vAlign w:val="center"/>
          </w:tcPr>
          <w:p w14:paraId="261FEDAB"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1ED8121"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2E2BF7B4" w14:textId="77777777" w:rsidTr="0013439E">
        <w:trPr>
          <w:trHeight w:val="325"/>
        </w:trPr>
        <w:tc>
          <w:tcPr>
            <w:tcW w:w="3685" w:type="dxa"/>
            <w:vAlign w:val="center"/>
          </w:tcPr>
          <w:p w14:paraId="60629457"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0E1B6BB"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0258800C" w14:textId="77777777" w:rsidTr="0013439E">
        <w:trPr>
          <w:trHeight w:val="314"/>
        </w:trPr>
        <w:tc>
          <w:tcPr>
            <w:tcW w:w="3685" w:type="dxa"/>
            <w:vAlign w:val="center"/>
          </w:tcPr>
          <w:p w14:paraId="67CA9113"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12C7A30"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6C192B" w:rsidRPr="00BB555C" w14:paraId="1A9CFB13" w14:textId="77777777" w:rsidTr="0013439E">
        <w:trPr>
          <w:trHeight w:val="337"/>
        </w:trPr>
        <w:tc>
          <w:tcPr>
            <w:tcW w:w="3685" w:type="dxa"/>
            <w:vAlign w:val="center"/>
          </w:tcPr>
          <w:p w14:paraId="18350276"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4AC21E4"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bl>
    <w:p w14:paraId="1358DA2D" w14:textId="77777777" w:rsidR="006C192B" w:rsidRDefault="006C192B" w:rsidP="006C192B">
      <w:pPr>
        <w:rPr>
          <w:rFonts w:ascii="Arial" w:eastAsiaTheme="minorHAnsi" w:hAnsi="Arial" w:cs="Arial"/>
          <w:color w:val="000000"/>
          <w:sz w:val="22"/>
          <w:szCs w:val="22"/>
          <w:lang w:eastAsia="en-US"/>
        </w:rPr>
      </w:pPr>
    </w:p>
    <w:p w14:paraId="7C1E424E" w14:textId="77777777" w:rsidR="006C192B" w:rsidRDefault="006C192B" w:rsidP="006C192B">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r w:rsidR="000E7342">
        <w:rPr>
          <w:rFonts w:ascii="Arial" w:eastAsiaTheme="minorHAnsi" w:hAnsi="Arial" w:cs="Arial"/>
          <w:i/>
          <w:iCs/>
          <w:color w:val="000000"/>
          <w:sz w:val="20"/>
          <w:szCs w:val="20"/>
          <w:lang w:eastAsia="en-US"/>
        </w:rPr>
        <w:t>.</w:t>
      </w:r>
    </w:p>
    <w:p w14:paraId="087B2561" w14:textId="5C0603C3" w:rsidR="00E928E4" w:rsidRDefault="00E928E4">
      <w:pPr>
        <w:suppressAutoHyphens w:val="0"/>
        <w:rPr>
          <w:rFonts w:ascii="Arial" w:eastAsiaTheme="minorHAnsi" w:hAnsi="Arial" w:cs="Arial"/>
          <w:i/>
          <w:iCs/>
          <w:color w:val="000000"/>
          <w:sz w:val="20"/>
          <w:szCs w:val="20"/>
          <w:lang w:eastAsia="en-US"/>
        </w:rPr>
      </w:pPr>
      <w:r>
        <w:rPr>
          <w:rFonts w:ascii="Arial" w:eastAsiaTheme="minorHAnsi" w:hAnsi="Arial" w:cs="Arial"/>
          <w:i/>
          <w:iCs/>
          <w:color w:val="000000"/>
          <w:sz w:val="20"/>
          <w:szCs w:val="20"/>
          <w:lang w:eastAsia="en-US"/>
        </w:rPr>
        <w:br w:type="page"/>
      </w:r>
    </w:p>
    <w:p w14:paraId="254FF24A" w14:textId="77777777" w:rsidR="00E928E4" w:rsidRPr="00273A39" w:rsidRDefault="00E928E4" w:rsidP="00E928E4">
      <w:pPr>
        <w:pStyle w:val="Pamatteksts"/>
        <w:spacing w:before="0"/>
        <w:jc w:val="right"/>
        <w:rPr>
          <w:rFonts w:ascii="Arial" w:hAnsi="Arial" w:cs="Arial"/>
          <w:sz w:val="20"/>
          <w:szCs w:val="20"/>
        </w:rPr>
      </w:pPr>
      <w:r w:rsidRPr="00273A39">
        <w:rPr>
          <w:rFonts w:ascii="Arial" w:hAnsi="Arial" w:cs="Arial"/>
          <w:sz w:val="20"/>
          <w:szCs w:val="20"/>
        </w:rPr>
        <w:lastRenderedPageBreak/>
        <w:t>.pielikums</w:t>
      </w:r>
    </w:p>
    <w:p w14:paraId="070ED9AD"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5FC17EB0" w14:textId="77777777"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nolikumam</w:t>
      </w:r>
    </w:p>
    <w:p w14:paraId="1D2612A9"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58A6A660"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0C498792"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7BE2A595" w14:textId="77777777"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2026/0__AK</w:t>
      </w:r>
    </w:p>
    <w:p w14:paraId="40F73226" w14:textId="77777777" w:rsidR="00E928E4" w:rsidRPr="006A1760" w:rsidRDefault="00E928E4" w:rsidP="00E928E4">
      <w:pPr>
        <w:jc w:val="center"/>
        <w:rPr>
          <w:rFonts w:ascii="Arial" w:hAnsi="Arial" w:cs="Arial"/>
          <w:sz w:val="21"/>
          <w:szCs w:val="21"/>
        </w:rPr>
      </w:pPr>
    </w:p>
    <w:p w14:paraId="664BC0BB" w14:textId="65AF4A00" w:rsidR="00E928E4" w:rsidRPr="002250C7" w:rsidRDefault="00E928E4" w:rsidP="00E928E4">
      <w:pPr>
        <w:shd w:val="clear" w:color="auto" w:fill="C5E0B3"/>
        <w:jc w:val="center"/>
        <w:rPr>
          <w:rFonts w:ascii="Arial" w:hAnsi="Arial" w:cs="Arial"/>
          <w:b/>
          <w:bCs/>
          <w:kern w:val="1"/>
          <w:sz w:val="22"/>
          <w:szCs w:val="22"/>
        </w:rPr>
      </w:pPr>
      <w:r>
        <w:rPr>
          <w:rFonts w:ascii="Arial" w:hAnsi="Arial" w:cs="Arial"/>
          <w:b/>
          <w:kern w:val="1"/>
          <w:sz w:val="22"/>
          <w:szCs w:val="22"/>
        </w:rPr>
        <w:t>3</w:t>
      </w:r>
      <w:r>
        <w:rPr>
          <w:rFonts w:ascii="Arial" w:hAnsi="Arial" w:cs="Arial"/>
          <w:b/>
          <w:kern w:val="1"/>
          <w:sz w:val="22"/>
          <w:szCs w:val="22"/>
        </w:rPr>
        <w:t xml:space="preserve">.iepirkuma daļa – </w:t>
      </w:r>
      <w:proofErr w:type="spellStart"/>
      <w:r w:rsidRPr="00E928E4">
        <w:rPr>
          <w:rFonts w:ascii="Arial" w:eastAsia="Wingdings" w:hAnsi="Arial" w:cs="Arial"/>
          <w:b/>
          <w:bCs/>
          <w:sz w:val="22"/>
          <w:szCs w:val="22"/>
          <w:lang w:eastAsia="en-US"/>
        </w:rPr>
        <w:t>Kokskaidu</w:t>
      </w:r>
      <w:proofErr w:type="spellEnd"/>
      <w:r w:rsidRPr="00E928E4">
        <w:rPr>
          <w:rFonts w:ascii="Arial" w:eastAsia="Wingdings" w:hAnsi="Arial" w:cs="Arial"/>
          <w:b/>
          <w:bCs/>
          <w:sz w:val="22"/>
          <w:szCs w:val="22"/>
          <w:lang w:eastAsia="en-US"/>
        </w:rPr>
        <w:t xml:space="preserve"> granulu piegāde </w:t>
      </w:r>
      <w:r w:rsidRPr="00E928E4">
        <w:rPr>
          <w:rFonts w:ascii="Arial" w:eastAsia="Arial" w:hAnsi="Arial" w:cs="Arial"/>
          <w:b/>
          <w:bCs/>
          <w:kern w:val="1"/>
          <w:sz w:val="22"/>
          <w:szCs w:val="22"/>
        </w:rPr>
        <w:t>Trikātas pamatskolai</w:t>
      </w:r>
    </w:p>
    <w:p w14:paraId="032DB97A" w14:textId="77777777" w:rsidR="00E928E4" w:rsidRPr="006A1760" w:rsidRDefault="00E928E4" w:rsidP="00E928E4">
      <w:pPr>
        <w:tabs>
          <w:tab w:val="left" w:pos="5190"/>
        </w:tabs>
        <w:jc w:val="center"/>
        <w:rPr>
          <w:rFonts w:ascii="Arial" w:eastAsiaTheme="minorHAnsi" w:hAnsi="Arial" w:cs="Arial"/>
          <w:b/>
          <w:lang w:eastAsia="en-US"/>
        </w:rPr>
      </w:pPr>
    </w:p>
    <w:p w14:paraId="56AE0DD5" w14:textId="0CB82F0F" w:rsidR="00E928E4" w:rsidRPr="00E928E4" w:rsidRDefault="00E928E4">
      <w:pPr>
        <w:pStyle w:val="Sarakstarindkopa"/>
        <w:numPr>
          <w:ilvl w:val="0"/>
          <w:numId w:val="40"/>
        </w:numPr>
        <w:tabs>
          <w:tab w:val="left" w:pos="3435"/>
        </w:tabs>
        <w:ind w:left="426" w:hanging="426"/>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602D078A" w14:textId="77777777" w:rsidTr="008A4859">
        <w:trPr>
          <w:cantSplit/>
          <w:trHeight w:val="739"/>
          <w:jc w:val="center"/>
        </w:trPr>
        <w:tc>
          <w:tcPr>
            <w:tcW w:w="3536" w:type="dxa"/>
            <w:shd w:val="clear" w:color="auto" w:fill="E2EFD9" w:themeFill="accent6" w:themeFillTint="33"/>
            <w:vAlign w:val="center"/>
          </w:tcPr>
          <w:p w14:paraId="6E559702"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648F1532"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3A8713F2" w14:textId="77777777" w:rsidR="00E928E4" w:rsidRDefault="00E928E4" w:rsidP="00E928E4">
      <w:pPr>
        <w:jc w:val="center"/>
        <w:rPr>
          <w:rFonts w:ascii="Arial" w:hAnsi="Arial"/>
          <w:b/>
          <w:sz w:val="22"/>
          <w:szCs w:val="22"/>
        </w:rPr>
      </w:pPr>
    </w:p>
    <w:p w14:paraId="6B150A72" w14:textId="77777777" w:rsidR="00E928E4" w:rsidRPr="00261498" w:rsidRDefault="00E928E4">
      <w:pPr>
        <w:numPr>
          <w:ilvl w:val="0"/>
          <w:numId w:val="40"/>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13EA7F5"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7BBE353F" w14:textId="77777777"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4B0DAA85"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7C6BD2B3"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539B3D"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7754B8"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F9DD59"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AD9C9D"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5E017C"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7FF286D6"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4F7F295E"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5C62DD3A"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7CDF15B" w14:textId="3BFC5201" w:rsidR="00E928E4" w:rsidRPr="001E2787" w:rsidRDefault="00E928E4" w:rsidP="008A4859">
            <w:pPr>
              <w:jc w:val="center"/>
              <w:rPr>
                <w:rFonts w:ascii="Arial" w:hAnsi="Arial" w:cs="Arial"/>
                <w:kern w:val="1"/>
                <w:sz w:val="22"/>
                <w:szCs w:val="22"/>
              </w:rPr>
            </w:pPr>
            <w:r>
              <w:rPr>
                <w:rFonts w:ascii="Arial" w:hAnsi="Arial" w:cs="Arial"/>
                <w:kern w:val="1"/>
                <w:sz w:val="22"/>
                <w:szCs w:val="22"/>
              </w:rPr>
              <w:t>1</w:t>
            </w:r>
            <w:r>
              <w:rPr>
                <w:rFonts w:ascii="Arial" w:hAnsi="Arial" w:cs="Arial"/>
                <w:kern w:val="1"/>
                <w:sz w:val="22"/>
                <w:szCs w:val="22"/>
              </w:rPr>
              <w:t>5</w:t>
            </w:r>
            <w:r>
              <w:rPr>
                <w:rFonts w:ascii="Arial" w:hAnsi="Arial" w:cs="Arial"/>
                <w:kern w:val="1"/>
                <w:sz w:val="22"/>
                <w:szCs w:val="22"/>
              </w:rPr>
              <w:t>0</w:t>
            </w:r>
          </w:p>
        </w:tc>
        <w:tc>
          <w:tcPr>
            <w:tcW w:w="1984" w:type="dxa"/>
            <w:tcBorders>
              <w:top w:val="single" w:sz="4" w:space="0" w:color="auto"/>
              <w:left w:val="single" w:sz="4" w:space="0" w:color="auto"/>
              <w:bottom w:val="single" w:sz="4" w:space="0" w:color="auto"/>
              <w:right w:val="single" w:sz="4" w:space="0" w:color="auto"/>
            </w:tcBorders>
            <w:vAlign w:val="center"/>
          </w:tcPr>
          <w:p w14:paraId="12B1107F"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2DD282D9" w14:textId="77777777" w:rsidR="00E928E4" w:rsidRPr="001E2787" w:rsidRDefault="00E928E4" w:rsidP="008A4859">
            <w:pPr>
              <w:jc w:val="center"/>
              <w:rPr>
                <w:rFonts w:ascii="Arial" w:hAnsi="Arial" w:cs="Arial"/>
                <w:kern w:val="1"/>
                <w:sz w:val="22"/>
                <w:szCs w:val="22"/>
              </w:rPr>
            </w:pPr>
          </w:p>
        </w:tc>
      </w:tr>
      <w:tr w:rsidR="00E928E4" w:rsidRPr="001E2787" w14:paraId="320206B4"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62BAEF0"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24E2F5F2" w14:textId="77777777" w:rsidR="00E928E4" w:rsidRPr="001E2787" w:rsidRDefault="00E928E4" w:rsidP="008A4859">
            <w:pPr>
              <w:jc w:val="center"/>
              <w:rPr>
                <w:rFonts w:ascii="Arial" w:hAnsi="Arial" w:cs="Arial"/>
                <w:kern w:val="1"/>
                <w:sz w:val="22"/>
                <w:szCs w:val="22"/>
              </w:rPr>
            </w:pPr>
          </w:p>
        </w:tc>
      </w:tr>
      <w:tr w:rsidR="00E928E4" w:rsidRPr="001E2787" w14:paraId="3AA10C48"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2C7ED4D"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1AE76882" w14:textId="77777777" w:rsidR="00E928E4" w:rsidRPr="001E2787" w:rsidRDefault="00E928E4" w:rsidP="008A4859">
            <w:pPr>
              <w:jc w:val="center"/>
              <w:rPr>
                <w:rFonts w:ascii="Arial" w:hAnsi="Arial" w:cs="Arial"/>
                <w:kern w:val="1"/>
                <w:sz w:val="22"/>
                <w:szCs w:val="22"/>
              </w:rPr>
            </w:pPr>
          </w:p>
        </w:tc>
      </w:tr>
    </w:tbl>
    <w:p w14:paraId="4F6103D1" w14:textId="265A04B2" w:rsidR="00E928E4" w:rsidRPr="00E928E4" w:rsidRDefault="00E928E4">
      <w:pPr>
        <w:pStyle w:val="Sarakstarindkopa"/>
        <w:numPr>
          <w:ilvl w:val="1"/>
          <w:numId w:val="41"/>
        </w:numPr>
        <w:suppressAutoHyphens w:val="0"/>
        <w:spacing w:after="120"/>
        <w:ind w:left="567" w:hanging="567"/>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57DC44B6" w14:textId="77777777" w:rsidR="00E928E4" w:rsidRDefault="00E928E4" w:rsidP="00E928E4">
      <w:pPr>
        <w:rPr>
          <w:rFonts w:ascii="Arial" w:hAnsi="Arial"/>
          <w:b/>
          <w:color w:val="FF0000"/>
          <w:sz w:val="22"/>
          <w:szCs w:val="22"/>
        </w:rPr>
      </w:pPr>
    </w:p>
    <w:p w14:paraId="3844E783"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46726DEC" w14:textId="77777777" w:rsidR="00E928E4" w:rsidRPr="005E0CF6" w:rsidRDefault="00E928E4" w:rsidP="00E928E4">
      <w:pPr>
        <w:suppressAutoHyphens w:val="0"/>
        <w:jc w:val="both"/>
        <w:rPr>
          <w:rFonts w:ascii="Arial" w:hAnsi="Arial"/>
          <w:b/>
          <w:sz w:val="22"/>
          <w:szCs w:val="22"/>
        </w:rPr>
      </w:pPr>
    </w:p>
    <w:p w14:paraId="2EEFCEB4"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0D98C4F"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4E88006"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16845168" w14:textId="77777777" w:rsidR="00E928E4" w:rsidRDefault="00E928E4" w:rsidP="00E928E4">
      <w:pPr>
        <w:jc w:val="both"/>
        <w:rPr>
          <w:rFonts w:ascii="Arial" w:hAnsi="Arial"/>
          <w:sz w:val="22"/>
          <w:szCs w:val="22"/>
        </w:rPr>
      </w:pPr>
    </w:p>
    <w:p w14:paraId="6D33B38F" w14:textId="037F21C1" w:rsidR="00E928E4" w:rsidRPr="00E928E4" w:rsidRDefault="00E928E4">
      <w:pPr>
        <w:pStyle w:val="Sarakstarindkopa"/>
        <w:numPr>
          <w:ilvl w:val="1"/>
          <w:numId w:val="41"/>
        </w:numPr>
        <w:tabs>
          <w:tab w:val="left" w:pos="1134"/>
        </w:tabs>
        <w:suppressAutoHyphens w:val="0"/>
        <w:spacing w:after="0" w:line="240" w:lineRule="auto"/>
        <w:ind w:left="567" w:hanging="567"/>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737C584D"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04547CC9"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3843D368" w14:textId="77777777" w:rsidR="00E928E4" w:rsidRDefault="00E928E4" w:rsidP="00E928E4">
      <w:pPr>
        <w:rPr>
          <w:rFonts w:ascii="Arial" w:hAnsi="Arial"/>
          <w:sz w:val="22"/>
          <w:szCs w:val="22"/>
        </w:rPr>
      </w:pPr>
    </w:p>
    <w:p w14:paraId="1D1212F4" w14:textId="77777777" w:rsidR="00E928E4" w:rsidRDefault="00E928E4" w:rsidP="00E928E4">
      <w:pPr>
        <w:rPr>
          <w:rFonts w:ascii="Arial" w:hAnsi="Arial"/>
          <w:sz w:val="22"/>
          <w:szCs w:val="22"/>
        </w:rPr>
      </w:pPr>
    </w:p>
    <w:p w14:paraId="596DC9C5"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63E26E12"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7336DBC9" w14:textId="77777777" w:rsidTr="008A4859">
        <w:trPr>
          <w:trHeight w:val="325"/>
        </w:trPr>
        <w:tc>
          <w:tcPr>
            <w:tcW w:w="3685" w:type="dxa"/>
            <w:vAlign w:val="center"/>
          </w:tcPr>
          <w:p w14:paraId="00A58AC6"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9C9866C"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56185378" w14:textId="77777777" w:rsidTr="008A4859">
        <w:trPr>
          <w:trHeight w:val="325"/>
        </w:trPr>
        <w:tc>
          <w:tcPr>
            <w:tcW w:w="3685" w:type="dxa"/>
            <w:vAlign w:val="center"/>
          </w:tcPr>
          <w:p w14:paraId="1A9AB1AC"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B9ECC81"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33FF8FE" w14:textId="77777777" w:rsidTr="008A4859">
        <w:trPr>
          <w:trHeight w:val="314"/>
        </w:trPr>
        <w:tc>
          <w:tcPr>
            <w:tcW w:w="3685" w:type="dxa"/>
            <w:vAlign w:val="center"/>
          </w:tcPr>
          <w:p w14:paraId="7E46FDEE"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4887D6A"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577D1D4D" w14:textId="77777777" w:rsidTr="008A4859">
        <w:trPr>
          <w:trHeight w:val="337"/>
        </w:trPr>
        <w:tc>
          <w:tcPr>
            <w:tcW w:w="3685" w:type="dxa"/>
            <w:vAlign w:val="center"/>
          </w:tcPr>
          <w:p w14:paraId="483FE591"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656B57B"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75DA0935" w14:textId="77777777" w:rsidR="00E928E4" w:rsidRDefault="00E928E4" w:rsidP="00E928E4">
      <w:pPr>
        <w:rPr>
          <w:rFonts w:ascii="Arial" w:eastAsiaTheme="minorHAnsi" w:hAnsi="Arial" w:cs="Arial"/>
          <w:color w:val="000000"/>
          <w:sz w:val="22"/>
          <w:szCs w:val="22"/>
          <w:lang w:eastAsia="en-US"/>
        </w:rPr>
      </w:pPr>
    </w:p>
    <w:p w14:paraId="48A02838"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6DCB24CE" w14:textId="77777777" w:rsidR="003644EC" w:rsidRDefault="003644EC" w:rsidP="006C192B">
      <w:pPr>
        <w:rPr>
          <w:rFonts w:ascii="Arial" w:eastAsiaTheme="minorHAnsi" w:hAnsi="Arial" w:cs="Arial"/>
          <w:i/>
          <w:iCs/>
          <w:color w:val="000000"/>
          <w:sz w:val="20"/>
          <w:szCs w:val="20"/>
          <w:lang w:eastAsia="en-US"/>
        </w:rPr>
      </w:pPr>
    </w:p>
    <w:p w14:paraId="710F7EF4" w14:textId="77777777" w:rsidR="003644EC" w:rsidRDefault="003644EC">
      <w:pPr>
        <w:suppressAutoHyphens w:val="0"/>
        <w:rPr>
          <w:rFonts w:ascii="Arial" w:hAnsi="Arial" w:cs="Arial"/>
          <w:sz w:val="20"/>
          <w:szCs w:val="20"/>
        </w:rPr>
      </w:pPr>
      <w:r>
        <w:rPr>
          <w:rFonts w:ascii="Arial" w:hAnsi="Arial" w:cs="Arial"/>
          <w:sz w:val="20"/>
          <w:szCs w:val="20"/>
        </w:rPr>
        <w:br w:type="page"/>
      </w:r>
    </w:p>
    <w:bookmarkEnd w:id="26"/>
    <w:p w14:paraId="51AFE01F" w14:textId="77777777" w:rsidR="00E928E4" w:rsidRPr="00273A39" w:rsidRDefault="00E928E4" w:rsidP="00E928E4">
      <w:pPr>
        <w:pStyle w:val="Pamatteksts"/>
        <w:spacing w:before="0"/>
        <w:jc w:val="right"/>
        <w:rPr>
          <w:rFonts w:ascii="Arial" w:hAnsi="Arial" w:cs="Arial"/>
          <w:sz w:val="20"/>
          <w:szCs w:val="20"/>
        </w:rPr>
      </w:pPr>
      <w:r w:rsidRPr="00273A39">
        <w:rPr>
          <w:rFonts w:ascii="Arial" w:hAnsi="Arial" w:cs="Arial"/>
          <w:sz w:val="20"/>
          <w:szCs w:val="20"/>
        </w:rPr>
        <w:lastRenderedPageBreak/>
        <w:t>.pielikums</w:t>
      </w:r>
    </w:p>
    <w:p w14:paraId="6335DB81"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2432C054" w14:textId="77777777"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nolikumam</w:t>
      </w:r>
    </w:p>
    <w:p w14:paraId="4A090F89"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58A5DD60"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6E2A8736"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70920C90" w14:textId="77777777"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2026/0__AK</w:t>
      </w:r>
    </w:p>
    <w:p w14:paraId="2DF8EA86" w14:textId="77777777" w:rsidR="00E928E4" w:rsidRPr="006A1760" w:rsidRDefault="00E928E4" w:rsidP="00E928E4">
      <w:pPr>
        <w:jc w:val="center"/>
        <w:rPr>
          <w:rFonts w:ascii="Arial" w:hAnsi="Arial" w:cs="Arial"/>
          <w:sz w:val="21"/>
          <w:szCs w:val="21"/>
        </w:rPr>
      </w:pPr>
    </w:p>
    <w:p w14:paraId="4858A122" w14:textId="55C12338" w:rsidR="00E928E4" w:rsidRPr="006A1760" w:rsidRDefault="00E928E4" w:rsidP="00E928E4">
      <w:pPr>
        <w:shd w:val="clear" w:color="auto" w:fill="C5E0B3"/>
        <w:jc w:val="center"/>
        <w:rPr>
          <w:rFonts w:ascii="Arial" w:eastAsiaTheme="minorHAnsi" w:hAnsi="Arial" w:cs="Arial"/>
          <w:b/>
          <w:lang w:eastAsia="en-US"/>
        </w:rPr>
      </w:pPr>
      <w:r>
        <w:rPr>
          <w:rFonts w:ascii="Arial" w:hAnsi="Arial" w:cs="Arial"/>
          <w:b/>
          <w:kern w:val="1"/>
          <w:sz w:val="22"/>
          <w:szCs w:val="22"/>
        </w:rPr>
        <w:t>4.</w:t>
      </w:r>
      <w:r>
        <w:rPr>
          <w:rFonts w:ascii="Arial" w:hAnsi="Arial" w:cs="Arial"/>
          <w:b/>
          <w:kern w:val="1"/>
          <w:sz w:val="22"/>
          <w:szCs w:val="22"/>
        </w:rPr>
        <w:t xml:space="preserve">iepirkuma daļa – </w:t>
      </w:r>
      <w:proofErr w:type="spellStart"/>
      <w:r w:rsidRPr="00E928E4">
        <w:rPr>
          <w:rFonts w:ascii="Arial" w:eastAsia="Wingdings" w:hAnsi="Arial" w:cs="Arial"/>
          <w:b/>
          <w:bCs/>
          <w:sz w:val="22"/>
          <w:szCs w:val="22"/>
          <w:lang w:eastAsia="en-US"/>
        </w:rPr>
        <w:t>Kokskaidu</w:t>
      </w:r>
      <w:proofErr w:type="spellEnd"/>
      <w:r w:rsidRPr="00E928E4">
        <w:rPr>
          <w:rFonts w:ascii="Arial" w:eastAsia="Wingdings" w:hAnsi="Arial" w:cs="Arial"/>
          <w:b/>
          <w:bCs/>
          <w:sz w:val="22"/>
          <w:szCs w:val="22"/>
          <w:lang w:eastAsia="en-US"/>
        </w:rPr>
        <w:t xml:space="preserve"> granulu piegāde </w:t>
      </w:r>
      <w:r w:rsidRPr="00E928E4">
        <w:rPr>
          <w:rFonts w:ascii="Arial" w:hAnsi="Arial" w:cs="Arial"/>
          <w:b/>
          <w:bCs/>
          <w:kern w:val="1"/>
          <w:sz w:val="21"/>
          <w:szCs w:val="21"/>
        </w:rPr>
        <w:t>Ēveles Tautas namam</w:t>
      </w:r>
    </w:p>
    <w:p w14:paraId="74DE7AB4" w14:textId="77777777" w:rsidR="00E928E4" w:rsidRPr="00E928E4" w:rsidRDefault="00E928E4" w:rsidP="00E928E4">
      <w:pPr>
        <w:tabs>
          <w:tab w:val="left" w:pos="3435"/>
        </w:tabs>
        <w:rPr>
          <w:rFonts w:ascii="Arial" w:hAnsi="Arial" w:cs="Arial"/>
          <w:b/>
        </w:rPr>
      </w:pPr>
    </w:p>
    <w:p w14:paraId="74DEC925" w14:textId="1F3950D3" w:rsidR="00E928E4" w:rsidRPr="00E928E4" w:rsidRDefault="00E928E4">
      <w:pPr>
        <w:pStyle w:val="Sarakstarindkopa"/>
        <w:numPr>
          <w:ilvl w:val="0"/>
          <w:numId w:val="42"/>
        </w:numPr>
        <w:tabs>
          <w:tab w:val="left" w:pos="3435"/>
        </w:tabs>
        <w:ind w:left="426" w:hanging="426"/>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5DC63A69" w14:textId="77777777" w:rsidTr="008A4859">
        <w:trPr>
          <w:cantSplit/>
          <w:trHeight w:val="739"/>
          <w:jc w:val="center"/>
        </w:trPr>
        <w:tc>
          <w:tcPr>
            <w:tcW w:w="3536" w:type="dxa"/>
            <w:shd w:val="clear" w:color="auto" w:fill="E2EFD9" w:themeFill="accent6" w:themeFillTint="33"/>
            <w:vAlign w:val="center"/>
          </w:tcPr>
          <w:p w14:paraId="21D77E10"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630BFBC2"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18BBAE6E" w14:textId="77777777" w:rsidR="00E928E4" w:rsidRDefault="00E928E4" w:rsidP="00E928E4">
      <w:pPr>
        <w:jc w:val="center"/>
        <w:rPr>
          <w:rFonts w:ascii="Arial" w:hAnsi="Arial"/>
          <w:b/>
          <w:sz w:val="22"/>
          <w:szCs w:val="22"/>
        </w:rPr>
      </w:pPr>
    </w:p>
    <w:p w14:paraId="731F7518" w14:textId="77777777" w:rsidR="00E928E4" w:rsidRPr="00261498" w:rsidRDefault="00E928E4">
      <w:pPr>
        <w:numPr>
          <w:ilvl w:val="0"/>
          <w:numId w:val="42"/>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18DC1055"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4D6B5509" w14:textId="77777777"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29AA110A"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7BB6C4DB"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C5C6D25"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40D58"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10A7D5"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037F6E"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3C773B"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046429D7"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2DAB0F21"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16702B59"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683BBE4F" w14:textId="6A4AE5BF" w:rsidR="00E928E4" w:rsidRPr="001E2787" w:rsidRDefault="00E928E4" w:rsidP="008A4859">
            <w:pPr>
              <w:jc w:val="center"/>
              <w:rPr>
                <w:rFonts w:ascii="Arial" w:hAnsi="Arial" w:cs="Arial"/>
                <w:kern w:val="1"/>
                <w:sz w:val="22"/>
                <w:szCs w:val="22"/>
              </w:rPr>
            </w:pPr>
            <w:r>
              <w:rPr>
                <w:rFonts w:ascii="Arial" w:hAnsi="Arial" w:cs="Arial"/>
                <w:kern w:val="1"/>
                <w:sz w:val="22"/>
                <w:szCs w:val="22"/>
              </w:rPr>
              <w:t>10</w:t>
            </w:r>
          </w:p>
        </w:tc>
        <w:tc>
          <w:tcPr>
            <w:tcW w:w="1984" w:type="dxa"/>
            <w:tcBorders>
              <w:top w:val="single" w:sz="4" w:space="0" w:color="auto"/>
              <w:left w:val="single" w:sz="4" w:space="0" w:color="auto"/>
              <w:bottom w:val="single" w:sz="4" w:space="0" w:color="auto"/>
              <w:right w:val="single" w:sz="4" w:space="0" w:color="auto"/>
            </w:tcBorders>
            <w:vAlign w:val="center"/>
          </w:tcPr>
          <w:p w14:paraId="5700D9C1"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56AEA105" w14:textId="77777777" w:rsidR="00E928E4" w:rsidRPr="001E2787" w:rsidRDefault="00E928E4" w:rsidP="008A4859">
            <w:pPr>
              <w:jc w:val="center"/>
              <w:rPr>
                <w:rFonts w:ascii="Arial" w:hAnsi="Arial" w:cs="Arial"/>
                <w:kern w:val="1"/>
                <w:sz w:val="22"/>
                <w:szCs w:val="22"/>
              </w:rPr>
            </w:pPr>
          </w:p>
        </w:tc>
      </w:tr>
      <w:tr w:rsidR="00E928E4" w:rsidRPr="001E2787" w14:paraId="769D20C9"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1A5DB99"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22E642CB" w14:textId="77777777" w:rsidR="00E928E4" w:rsidRPr="001E2787" w:rsidRDefault="00E928E4" w:rsidP="008A4859">
            <w:pPr>
              <w:jc w:val="center"/>
              <w:rPr>
                <w:rFonts w:ascii="Arial" w:hAnsi="Arial" w:cs="Arial"/>
                <w:kern w:val="1"/>
                <w:sz w:val="22"/>
                <w:szCs w:val="22"/>
              </w:rPr>
            </w:pPr>
          </w:p>
        </w:tc>
      </w:tr>
      <w:tr w:rsidR="00E928E4" w:rsidRPr="001E2787" w14:paraId="260CC611"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04FFC452"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31B36A8" w14:textId="77777777" w:rsidR="00E928E4" w:rsidRPr="001E2787" w:rsidRDefault="00E928E4" w:rsidP="008A4859">
            <w:pPr>
              <w:jc w:val="center"/>
              <w:rPr>
                <w:rFonts w:ascii="Arial" w:hAnsi="Arial" w:cs="Arial"/>
                <w:kern w:val="1"/>
                <w:sz w:val="22"/>
                <w:szCs w:val="22"/>
              </w:rPr>
            </w:pPr>
          </w:p>
        </w:tc>
      </w:tr>
    </w:tbl>
    <w:p w14:paraId="53173764" w14:textId="7A7E2F3A" w:rsidR="00E928E4" w:rsidRPr="00E928E4" w:rsidRDefault="00E928E4">
      <w:pPr>
        <w:pStyle w:val="Sarakstarindkopa"/>
        <w:numPr>
          <w:ilvl w:val="1"/>
          <w:numId w:val="43"/>
        </w:numPr>
        <w:suppressAutoHyphens w:val="0"/>
        <w:spacing w:after="120"/>
        <w:ind w:left="426" w:hanging="426"/>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3CB4E087" w14:textId="77777777" w:rsidR="00E928E4" w:rsidRDefault="00E928E4" w:rsidP="00E928E4">
      <w:pPr>
        <w:rPr>
          <w:rFonts w:ascii="Arial" w:hAnsi="Arial"/>
          <w:b/>
          <w:color w:val="FF0000"/>
          <w:sz w:val="22"/>
          <w:szCs w:val="22"/>
        </w:rPr>
      </w:pPr>
    </w:p>
    <w:p w14:paraId="021675C9"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32B15239" w14:textId="77777777" w:rsidR="00E928E4" w:rsidRPr="005E0CF6" w:rsidRDefault="00E928E4" w:rsidP="00E928E4">
      <w:pPr>
        <w:suppressAutoHyphens w:val="0"/>
        <w:jc w:val="both"/>
        <w:rPr>
          <w:rFonts w:ascii="Arial" w:hAnsi="Arial"/>
          <w:b/>
          <w:sz w:val="22"/>
          <w:szCs w:val="22"/>
        </w:rPr>
      </w:pPr>
    </w:p>
    <w:p w14:paraId="57AC2302"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1C7ED74"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6DED39EE"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0D4418B" w14:textId="77777777" w:rsidR="00E928E4" w:rsidRDefault="00E928E4" w:rsidP="00E928E4">
      <w:pPr>
        <w:jc w:val="both"/>
        <w:rPr>
          <w:rFonts w:ascii="Arial" w:hAnsi="Arial"/>
          <w:sz w:val="22"/>
          <w:szCs w:val="22"/>
        </w:rPr>
      </w:pPr>
    </w:p>
    <w:p w14:paraId="29E3596C" w14:textId="5A105357" w:rsidR="00E928E4" w:rsidRPr="00E928E4" w:rsidRDefault="00E928E4">
      <w:pPr>
        <w:pStyle w:val="Sarakstarindkopa"/>
        <w:numPr>
          <w:ilvl w:val="1"/>
          <w:numId w:val="43"/>
        </w:numPr>
        <w:tabs>
          <w:tab w:val="left" w:pos="1134"/>
        </w:tabs>
        <w:suppressAutoHyphens w:val="0"/>
        <w:spacing w:after="0" w:line="240" w:lineRule="auto"/>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11EA5B9B"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66C8F4D7"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4665CA66" w14:textId="77777777" w:rsidR="00E928E4" w:rsidRDefault="00E928E4" w:rsidP="00E928E4">
      <w:pPr>
        <w:rPr>
          <w:rFonts w:ascii="Arial" w:hAnsi="Arial"/>
          <w:sz w:val="22"/>
          <w:szCs w:val="22"/>
        </w:rPr>
      </w:pPr>
    </w:p>
    <w:p w14:paraId="4A129348" w14:textId="77777777" w:rsidR="00E928E4" w:rsidRDefault="00E928E4" w:rsidP="00E928E4">
      <w:pPr>
        <w:rPr>
          <w:rFonts w:ascii="Arial" w:hAnsi="Arial"/>
          <w:sz w:val="22"/>
          <w:szCs w:val="22"/>
        </w:rPr>
      </w:pPr>
    </w:p>
    <w:p w14:paraId="45A8FE08"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7F2660AE"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4F71571F" w14:textId="77777777" w:rsidTr="008A4859">
        <w:trPr>
          <w:trHeight w:val="325"/>
        </w:trPr>
        <w:tc>
          <w:tcPr>
            <w:tcW w:w="3685" w:type="dxa"/>
            <w:vAlign w:val="center"/>
          </w:tcPr>
          <w:p w14:paraId="7E57E300"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0CAC7781"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5B6739D4" w14:textId="77777777" w:rsidTr="008A4859">
        <w:trPr>
          <w:trHeight w:val="325"/>
        </w:trPr>
        <w:tc>
          <w:tcPr>
            <w:tcW w:w="3685" w:type="dxa"/>
            <w:vAlign w:val="center"/>
          </w:tcPr>
          <w:p w14:paraId="4A281023"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DFFDA50"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32327485" w14:textId="77777777" w:rsidTr="008A4859">
        <w:trPr>
          <w:trHeight w:val="314"/>
        </w:trPr>
        <w:tc>
          <w:tcPr>
            <w:tcW w:w="3685" w:type="dxa"/>
            <w:vAlign w:val="center"/>
          </w:tcPr>
          <w:p w14:paraId="22226324"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C422FDA"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780FBBA9" w14:textId="77777777" w:rsidTr="008A4859">
        <w:trPr>
          <w:trHeight w:val="337"/>
        </w:trPr>
        <w:tc>
          <w:tcPr>
            <w:tcW w:w="3685" w:type="dxa"/>
            <w:vAlign w:val="center"/>
          </w:tcPr>
          <w:p w14:paraId="54ACE03E"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72380C5"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0E9F4825" w14:textId="77777777" w:rsidR="00E928E4" w:rsidRDefault="00E928E4" w:rsidP="00E928E4">
      <w:pPr>
        <w:rPr>
          <w:rFonts w:ascii="Arial" w:eastAsiaTheme="minorHAnsi" w:hAnsi="Arial" w:cs="Arial"/>
          <w:color w:val="000000"/>
          <w:sz w:val="22"/>
          <w:szCs w:val="22"/>
          <w:lang w:eastAsia="en-US"/>
        </w:rPr>
      </w:pPr>
    </w:p>
    <w:p w14:paraId="0F9F6FC3"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7DC1A97B" w14:textId="77777777" w:rsidR="00E928E4" w:rsidRDefault="00E928E4">
      <w:pPr>
        <w:suppressAutoHyphens w:val="0"/>
        <w:rPr>
          <w:rFonts w:ascii="Arial" w:hAnsi="Arial" w:cs="Arial"/>
          <w:sz w:val="20"/>
          <w:szCs w:val="20"/>
        </w:rPr>
      </w:pPr>
      <w:r>
        <w:rPr>
          <w:rFonts w:ascii="Arial" w:hAnsi="Arial" w:cs="Arial"/>
          <w:sz w:val="20"/>
          <w:szCs w:val="20"/>
        </w:rPr>
        <w:br w:type="page"/>
      </w:r>
    </w:p>
    <w:p w14:paraId="4FA8F149" w14:textId="55797671" w:rsidR="00E928E4" w:rsidRPr="00273A39" w:rsidRDefault="00E928E4" w:rsidP="00E928E4">
      <w:pPr>
        <w:suppressAutoHyphens w:val="0"/>
        <w:jc w:val="right"/>
        <w:rPr>
          <w:rFonts w:ascii="Arial" w:hAnsi="Arial" w:cs="Arial"/>
          <w:sz w:val="20"/>
          <w:szCs w:val="20"/>
        </w:rPr>
      </w:pPr>
      <w:r>
        <w:rPr>
          <w:rFonts w:ascii="Arial" w:hAnsi="Arial" w:cs="Arial"/>
          <w:sz w:val="20"/>
          <w:szCs w:val="20"/>
        </w:rPr>
        <w:lastRenderedPageBreak/>
        <w:t>4</w:t>
      </w:r>
      <w:r w:rsidRPr="00273A39">
        <w:rPr>
          <w:rFonts w:ascii="Arial" w:hAnsi="Arial" w:cs="Arial"/>
          <w:sz w:val="20"/>
          <w:szCs w:val="20"/>
        </w:rPr>
        <w:t>.pielikums</w:t>
      </w:r>
    </w:p>
    <w:p w14:paraId="1F3D51AB"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0E72BFED" w14:textId="77777777"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nolikumam</w:t>
      </w:r>
    </w:p>
    <w:p w14:paraId="6339A06A"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34CC00FD"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114EB4C4"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1379884A" w14:textId="77777777"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2026/0__AK</w:t>
      </w:r>
    </w:p>
    <w:p w14:paraId="386E447E" w14:textId="77777777" w:rsidR="00E928E4" w:rsidRPr="006A1760" w:rsidRDefault="00E928E4" w:rsidP="00E928E4">
      <w:pPr>
        <w:jc w:val="center"/>
        <w:rPr>
          <w:rFonts w:ascii="Arial" w:hAnsi="Arial" w:cs="Arial"/>
          <w:sz w:val="21"/>
          <w:szCs w:val="21"/>
        </w:rPr>
      </w:pPr>
    </w:p>
    <w:p w14:paraId="1CBC1CA7" w14:textId="50941C6E" w:rsidR="00E928E4" w:rsidRPr="006A1760" w:rsidRDefault="00E928E4" w:rsidP="00E928E4">
      <w:pPr>
        <w:shd w:val="clear" w:color="auto" w:fill="C5E0B3"/>
        <w:jc w:val="center"/>
        <w:rPr>
          <w:rFonts w:ascii="Arial" w:eastAsiaTheme="minorHAnsi" w:hAnsi="Arial" w:cs="Arial"/>
          <w:b/>
          <w:lang w:eastAsia="en-US"/>
        </w:rPr>
      </w:pPr>
      <w:r>
        <w:rPr>
          <w:rFonts w:ascii="Arial" w:hAnsi="Arial" w:cs="Arial"/>
          <w:b/>
          <w:kern w:val="1"/>
          <w:sz w:val="22"/>
          <w:szCs w:val="22"/>
        </w:rPr>
        <w:t>5</w:t>
      </w:r>
      <w:r>
        <w:rPr>
          <w:rFonts w:ascii="Arial" w:hAnsi="Arial" w:cs="Arial"/>
          <w:b/>
          <w:kern w:val="1"/>
          <w:sz w:val="22"/>
          <w:szCs w:val="22"/>
        </w:rPr>
        <w:t xml:space="preserve">.iepirkuma daļa – </w:t>
      </w:r>
      <w:proofErr w:type="spellStart"/>
      <w:r w:rsidRPr="00E928E4">
        <w:rPr>
          <w:rFonts w:ascii="Arial" w:eastAsia="Wingdings" w:hAnsi="Arial" w:cs="Arial"/>
          <w:sz w:val="22"/>
          <w:szCs w:val="22"/>
          <w:lang w:eastAsia="en-US"/>
        </w:rPr>
        <w:t>Kokskaidu</w:t>
      </w:r>
      <w:proofErr w:type="spellEnd"/>
      <w:r w:rsidRPr="00E928E4">
        <w:rPr>
          <w:rFonts w:ascii="Arial" w:eastAsia="Wingdings" w:hAnsi="Arial" w:cs="Arial"/>
          <w:sz w:val="22"/>
          <w:szCs w:val="22"/>
          <w:lang w:eastAsia="en-US"/>
        </w:rPr>
        <w:t xml:space="preserve"> granulu piegāde </w:t>
      </w:r>
      <w:r w:rsidRPr="00E928E4">
        <w:rPr>
          <w:rFonts w:ascii="Arial" w:hAnsi="Arial" w:cs="Arial"/>
          <w:kern w:val="1"/>
          <w:sz w:val="21"/>
          <w:szCs w:val="21"/>
        </w:rPr>
        <w:t>Matīšu Tautas namam</w:t>
      </w:r>
    </w:p>
    <w:p w14:paraId="74E89A73" w14:textId="77777777" w:rsidR="00E928E4" w:rsidRDefault="00E928E4" w:rsidP="00E928E4">
      <w:pPr>
        <w:tabs>
          <w:tab w:val="left" w:pos="3435"/>
        </w:tabs>
        <w:ind w:left="360"/>
        <w:rPr>
          <w:rFonts w:ascii="Arial" w:hAnsi="Arial" w:cs="Arial"/>
          <w:b/>
          <w:sz w:val="22"/>
        </w:rPr>
      </w:pPr>
    </w:p>
    <w:p w14:paraId="661CE6F9" w14:textId="2103A678" w:rsidR="00E928E4" w:rsidRPr="00E928E4" w:rsidRDefault="00E928E4">
      <w:pPr>
        <w:pStyle w:val="Sarakstarindkopa"/>
        <w:numPr>
          <w:ilvl w:val="0"/>
          <w:numId w:val="44"/>
        </w:numPr>
        <w:tabs>
          <w:tab w:val="left" w:pos="3435"/>
        </w:tabs>
        <w:ind w:left="426" w:hanging="426"/>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3E83D5A5" w14:textId="77777777" w:rsidTr="008A4859">
        <w:trPr>
          <w:cantSplit/>
          <w:trHeight w:val="739"/>
          <w:jc w:val="center"/>
        </w:trPr>
        <w:tc>
          <w:tcPr>
            <w:tcW w:w="3536" w:type="dxa"/>
            <w:shd w:val="clear" w:color="auto" w:fill="E2EFD9" w:themeFill="accent6" w:themeFillTint="33"/>
            <w:vAlign w:val="center"/>
          </w:tcPr>
          <w:p w14:paraId="7DD5CD92"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0E3C688E"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62A7EE69" w14:textId="77777777" w:rsidR="00E928E4" w:rsidRDefault="00E928E4" w:rsidP="00E928E4">
      <w:pPr>
        <w:jc w:val="center"/>
        <w:rPr>
          <w:rFonts w:ascii="Arial" w:hAnsi="Arial"/>
          <w:b/>
          <w:sz w:val="22"/>
          <w:szCs w:val="22"/>
        </w:rPr>
      </w:pPr>
    </w:p>
    <w:p w14:paraId="5F721952" w14:textId="77777777" w:rsidR="00E928E4" w:rsidRPr="00261498" w:rsidRDefault="00E928E4">
      <w:pPr>
        <w:numPr>
          <w:ilvl w:val="0"/>
          <w:numId w:val="4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37423D33"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0332A246" w14:textId="77777777"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48881B9D"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5B031568"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983B1E"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320B9A6"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97F07A5"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5525FA"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9EA3EA"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4CECECAB"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205928F9"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1785AB68"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7E0D6B2D" w14:textId="366E23D4" w:rsidR="00E928E4" w:rsidRPr="001E2787" w:rsidRDefault="00E928E4" w:rsidP="008A4859">
            <w:pPr>
              <w:jc w:val="center"/>
              <w:rPr>
                <w:rFonts w:ascii="Arial" w:hAnsi="Arial" w:cs="Arial"/>
                <w:kern w:val="1"/>
                <w:sz w:val="22"/>
                <w:szCs w:val="22"/>
              </w:rPr>
            </w:pPr>
            <w:r>
              <w:rPr>
                <w:rFonts w:ascii="Arial" w:hAnsi="Arial" w:cs="Arial"/>
                <w:kern w:val="1"/>
                <w:sz w:val="22"/>
                <w:szCs w:val="22"/>
              </w:rPr>
              <w:t>22</w:t>
            </w:r>
          </w:p>
        </w:tc>
        <w:tc>
          <w:tcPr>
            <w:tcW w:w="1984" w:type="dxa"/>
            <w:tcBorders>
              <w:top w:val="single" w:sz="4" w:space="0" w:color="auto"/>
              <w:left w:val="single" w:sz="4" w:space="0" w:color="auto"/>
              <w:bottom w:val="single" w:sz="4" w:space="0" w:color="auto"/>
              <w:right w:val="single" w:sz="4" w:space="0" w:color="auto"/>
            </w:tcBorders>
            <w:vAlign w:val="center"/>
          </w:tcPr>
          <w:p w14:paraId="63D5989A"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144C4482" w14:textId="77777777" w:rsidR="00E928E4" w:rsidRPr="001E2787" w:rsidRDefault="00E928E4" w:rsidP="008A4859">
            <w:pPr>
              <w:jc w:val="center"/>
              <w:rPr>
                <w:rFonts w:ascii="Arial" w:hAnsi="Arial" w:cs="Arial"/>
                <w:kern w:val="1"/>
                <w:sz w:val="22"/>
                <w:szCs w:val="22"/>
              </w:rPr>
            </w:pPr>
          </w:p>
        </w:tc>
      </w:tr>
      <w:tr w:rsidR="00E928E4" w:rsidRPr="001E2787" w14:paraId="68EBF415"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384033DD"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121273AA" w14:textId="77777777" w:rsidR="00E928E4" w:rsidRPr="001E2787" w:rsidRDefault="00E928E4" w:rsidP="008A4859">
            <w:pPr>
              <w:jc w:val="center"/>
              <w:rPr>
                <w:rFonts w:ascii="Arial" w:hAnsi="Arial" w:cs="Arial"/>
                <w:kern w:val="1"/>
                <w:sz w:val="22"/>
                <w:szCs w:val="22"/>
              </w:rPr>
            </w:pPr>
          </w:p>
        </w:tc>
      </w:tr>
      <w:tr w:rsidR="00E928E4" w:rsidRPr="001E2787" w14:paraId="5073405E"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3EFFB3BA"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729EC833" w14:textId="77777777" w:rsidR="00E928E4" w:rsidRPr="001E2787" w:rsidRDefault="00E928E4" w:rsidP="008A4859">
            <w:pPr>
              <w:jc w:val="center"/>
              <w:rPr>
                <w:rFonts w:ascii="Arial" w:hAnsi="Arial" w:cs="Arial"/>
                <w:kern w:val="1"/>
                <w:sz w:val="22"/>
                <w:szCs w:val="22"/>
              </w:rPr>
            </w:pPr>
          </w:p>
        </w:tc>
      </w:tr>
    </w:tbl>
    <w:p w14:paraId="70792917" w14:textId="1E31E0CA" w:rsidR="00E928E4" w:rsidRPr="00E928E4" w:rsidRDefault="00E928E4">
      <w:pPr>
        <w:pStyle w:val="Sarakstarindkopa"/>
        <w:numPr>
          <w:ilvl w:val="1"/>
          <w:numId w:val="45"/>
        </w:numPr>
        <w:suppressAutoHyphens w:val="0"/>
        <w:spacing w:after="120"/>
        <w:ind w:left="426" w:hanging="437"/>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732A5A7A" w14:textId="77777777" w:rsidR="00E928E4" w:rsidRDefault="00E928E4" w:rsidP="00E928E4">
      <w:pPr>
        <w:rPr>
          <w:rFonts w:ascii="Arial" w:hAnsi="Arial"/>
          <w:b/>
          <w:color w:val="FF0000"/>
          <w:sz w:val="22"/>
          <w:szCs w:val="22"/>
        </w:rPr>
      </w:pPr>
    </w:p>
    <w:p w14:paraId="3ADDF5BA"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7028C0B3" w14:textId="77777777" w:rsidR="00E928E4" w:rsidRPr="005E0CF6" w:rsidRDefault="00E928E4" w:rsidP="00E928E4">
      <w:pPr>
        <w:suppressAutoHyphens w:val="0"/>
        <w:jc w:val="both"/>
        <w:rPr>
          <w:rFonts w:ascii="Arial" w:hAnsi="Arial"/>
          <w:b/>
          <w:sz w:val="22"/>
          <w:szCs w:val="22"/>
        </w:rPr>
      </w:pPr>
    </w:p>
    <w:p w14:paraId="667594F3"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7E02D48"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E35F86C"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7883C32" w14:textId="77777777" w:rsidR="00E928E4" w:rsidRDefault="00E928E4" w:rsidP="00E928E4">
      <w:pPr>
        <w:jc w:val="both"/>
        <w:rPr>
          <w:rFonts w:ascii="Arial" w:hAnsi="Arial"/>
          <w:sz w:val="22"/>
          <w:szCs w:val="22"/>
        </w:rPr>
      </w:pPr>
    </w:p>
    <w:p w14:paraId="407A38D5" w14:textId="4E40AF8B" w:rsidR="00E928E4" w:rsidRPr="00E928E4" w:rsidRDefault="00E928E4">
      <w:pPr>
        <w:pStyle w:val="Sarakstarindkopa"/>
        <w:numPr>
          <w:ilvl w:val="1"/>
          <w:numId w:val="45"/>
        </w:numPr>
        <w:suppressAutoHyphens w:val="0"/>
        <w:spacing w:after="0" w:line="240" w:lineRule="auto"/>
        <w:ind w:left="426" w:hanging="425"/>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2BE32829" w14:textId="77777777" w:rsidR="00E928E4" w:rsidRPr="005D38FD" w:rsidRDefault="00E928E4" w:rsidP="00E928E4">
      <w:pPr>
        <w:keepLines/>
        <w:widowControl w:val="0"/>
        <w:numPr>
          <w:ilvl w:val="0"/>
          <w:numId w:val="25"/>
        </w:numPr>
        <w:tabs>
          <w:tab w:val="clear" w:pos="1287"/>
        </w:tabs>
        <w:suppressAutoHyphens w:val="0"/>
        <w:ind w:left="1560" w:hanging="425"/>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44886C22" w14:textId="77777777" w:rsidR="00E928E4" w:rsidRPr="005D38FD" w:rsidRDefault="00E928E4" w:rsidP="00E928E4">
      <w:pPr>
        <w:keepLines/>
        <w:widowControl w:val="0"/>
        <w:numPr>
          <w:ilvl w:val="0"/>
          <w:numId w:val="25"/>
        </w:numPr>
        <w:tabs>
          <w:tab w:val="clear" w:pos="1287"/>
        </w:tabs>
        <w:suppressAutoHyphens w:val="0"/>
        <w:ind w:left="1560" w:hanging="425"/>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40A939E1" w14:textId="77777777" w:rsidR="00E928E4" w:rsidRDefault="00E928E4" w:rsidP="00E928E4">
      <w:pPr>
        <w:rPr>
          <w:rFonts w:ascii="Arial" w:hAnsi="Arial"/>
          <w:sz w:val="22"/>
          <w:szCs w:val="22"/>
        </w:rPr>
      </w:pPr>
    </w:p>
    <w:p w14:paraId="371E4B4C" w14:textId="77777777" w:rsidR="00E928E4" w:rsidRDefault="00E928E4" w:rsidP="00E928E4">
      <w:pPr>
        <w:rPr>
          <w:rFonts w:ascii="Arial" w:hAnsi="Arial"/>
          <w:sz w:val="22"/>
          <w:szCs w:val="22"/>
        </w:rPr>
      </w:pPr>
    </w:p>
    <w:p w14:paraId="203B854B"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26754A31"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7DFA7346" w14:textId="77777777" w:rsidTr="008A4859">
        <w:trPr>
          <w:trHeight w:val="325"/>
        </w:trPr>
        <w:tc>
          <w:tcPr>
            <w:tcW w:w="3685" w:type="dxa"/>
            <w:vAlign w:val="center"/>
          </w:tcPr>
          <w:p w14:paraId="7CABF943"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C8679C5"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CD47EF0" w14:textId="77777777" w:rsidTr="008A4859">
        <w:trPr>
          <w:trHeight w:val="325"/>
        </w:trPr>
        <w:tc>
          <w:tcPr>
            <w:tcW w:w="3685" w:type="dxa"/>
            <w:vAlign w:val="center"/>
          </w:tcPr>
          <w:p w14:paraId="0C253640"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A9EE56F"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7C4E204F" w14:textId="77777777" w:rsidTr="008A4859">
        <w:trPr>
          <w:trHeight w:val="314"/>
        </w:trPr>
        <w:tc>
          <w:tcPr>
            <w:tcW w:w="3685" w:type="dxa"/>
            <w:vAlign w:val="center"/>
          </w:tcPr>
          <w:p w14:paraId="4F1665B9"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9494E50"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031EB1CB" w14:textId="77777777" w:rsidTr="008A4859">
        <w:trPr>
          <w:trHeight w:val="337"/>
        </w:trPr>
        <w:tc>
          <w:tcPr>
            <w:tcW w:w="3685" w:type="dxa"/>
            <w:vAlign w:val="center"/>
          </w:tcPr>
          <w:p w14:paraId="5C3A8151"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B7FDBC3"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4B976614" w14:textId="77777777" w:rsidR="00E928E4" w:rsidRDefault="00E928E4" w:rsidP="00E928E4">
      <w:pPr>
        <w:rPr>
          <w:rFonts w:ascii="Arial" w:eastAsiaTheme="minorHAnsi" w:hAnsi="Arial" w:cs="Arial"/>
          <w:color w:val="000000"/>
          <w:sz w:val="22"/>
          <w:szCs w:val="22"/>
          <w:lang w:eastAsia="en-US"/>
        </w:rPr>
      </w:pPr>
    </w:p>
    <w:p w14:paraId="0A33E2FD"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70AAA862" w14:textId="77777777" w:rsidR="00E928E4" w:rsidRDefault="00E928E4">
      <w:pPr>
        <w:suppressAutoHyphens w:val="0"/>
        <w:rPr>
          <w:rFonts w:ascii="Arial" w:hAnsi="Arial" w:cs="Arial"/>
          <w:sz w:val="20"/>
          <w:szCs w:val="20"/>
        </w:rPr>
      </w:pPr>
      <w:r>
        <w:rPr>
          <w:rFonts w:ascii="Arial" w:hAnsi="Arial" w:cs="Arial"/>
          <w:sz w:val="20"/>
          <w:szCs w:val="20"/>
        </w:rPr>
        <w:br w:type="page"/>
      </w:r>
    </w:p>
    <w:p w14:paraId="184CF5B6" w14:textId="35129D9F" w:rsidR="00E928E4" w:rsidRPr="00273A39" w:rsidRDefault="00E928E4" w:rsidP="00E928E4">
      <w:pPr>
        <w:suppressAutoHyphens w:val="0"/>
        <w:jc w:val="right"/>
        <w:rPr>
          <w:rFonts w:ascii="Arial" w:hAnsi="Arial" w:cs="Arial"/>
          <w:sz w:val="20"/>
          <w:szCs w:val="20"/>
        </w:rPr>
      </w:pPr>
      <w:r>
        <w:rPr>
          <w:rFonts w:ascii="Arial" w:hAnsi="Arial" w:cs="Arial"/>
          <w:sz w:val="20"/>
          <w:szCs w:val="20"/>
        </w:rPr>
        <w:lastRenderedPageBreak/>
        <w:t>4</w:t>
      </w:r>
      <w:r w:rsidRPr="00273A39">
        <w:rPr>
          <w:rFonts w:ascii="Arial" w:hAnsi="Arial" w:cs="Arial"/>
          <w:sz w:val="20"/>
          <w:szCs w:val="20"/>
        </w:rPr>
        <w:t>.pielikums</w:t>
      </w:r>
    </w:p>
    <w:p w14:paraId="5B7B0B4D"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1A6D6E0E" w14:textId="77777777"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nolikumam</w:t>
      </w:r>
    </w:p>
    <w:p w14:paraId="7323C3D5"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3E1CBDC9"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6FA9A826"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5AA4BBBB" w14:textId="77777777"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2026/0__AK</w:t>
      </w:r>
    </w:p>
    <w:p w14:paraId="7CC2CD92" w14:textId="77777777" w:rsidR="00E928E4" w:rsidRPr="006A1760" w:rsidRDefault="00E928E4" w:rsidP="00E928E4">
      <w:pPr>
        <w:jc w:val="center"/>
        <w:rPr>
          <w:rFonts w:ascii="Arial" w:hAnsi="Arial" w:cs="Arial"/>
          <w:sz w:val="21"/>
          <w:szCs w:val="21"/>
        </w:rPr>
      </w:pPr>
    </w:p>
    <w:p w14:paraId="5CC4763C" w14:textId="103389A2" w:rsidR="00E928E4" w:rsidRPr="00E928E4" w:rsidRDefault="00E928E4" w:rsidP="00E928E4">
      <w:pPr>
        <w:shd w:val="clear" w:color="auto" w:fill="C5E0B3"/>
        <w:jc w:val="center"/>
        <w:rPr>
          <w:rFonts w:ascii="Arial" w:eastAsiaTheme="minorHAnsi" w:hAnsi="Arial" w:cs="Arial"/>
          <w:b/>
          <w:bCs/>
          <w:sz w:val="22"/>
          <w:szCs w:val="22"/>
          <w:lang w:eastAsia="en-US"/>
        </w:rPr>
      </w:pPr>
      <w:r>
        <w:rPr>
          <w:rFonts w:ascii="Arial" w:hAnsi="Arial" w:cs="Arial"/>
          <w:b/>
          <w:kern w:val="1"/>
          <w:sz w:val="22"/>
          <w:szCs w:val="22"/>
        </w:rPr>
        <w:t>6</w:t>
      </w:r>
      <w:r>
        <w:rPr>
          <w:rFonts w:ascii="Arial" w:hAnsi="Arial" w:cs="Arial"/>
          <w:b/>
          <w:kern w:val="1"/>
          <w:sz w:val="22"/>
          <w:szCs w:val="22"/>
        </w:rPr>
        <w:t xml:space="preserve">.iepirkuma daļa – </w:t>
      </w:r>
      <w:proofErr w:type="spellStart"/>
      <w:r w:rsidRPr="00E928E4">
        <w:rPr>
          <w:rFonts w:ascii="Arial" w:eastAsia="Wingdings" w:hAnsi="Arial" w:cs="Arial"/>
          <w:b/>
          <w:bCs/>
          <w:sz w:val="22"/>
          <w:szCs w:val="22"/>
          <w:lang w:eastAsia="en-US"/>
        </w:rPr>
        <w:t>Kokskaidu</w:t>
      </w:r>
      <w:proofErr w:type="spellEnd"/>
      <w:r w:rsidRPr="00E928E4">
        <w:rPr>
          <w:rFonts w:ascii="Arial" w:eastAsia="Wingdings" w:hAnsi="Arial" w:cs="Arial"/>
          <w:b/>
          <w:bCs/>
          <w:sz w:val="22"/>
          <w:szCs w:val="22"/>
          <w:lang w:eastAsia="en-US"/>
        </w:rPr>
        <w:t xml:space="preserve"> granulu piegāde </w:t>
      </w:r>
      <w:r w:rsidRPr="00E928E4">
        <w:rPr>
          <w:rFonts w:ascii="Arial" w:hAnsi="Arial" w:cs="Arial"/>
          <w:b/>
          <w:bCs/>
          <w:kern w:val="1"/>
          <w:sz w:val="22"/>
          <w:szCs w:val="22"/>
        </w:rPr>
        <w:t>Rencēnu pagasta 2.bibliotēkai</w:t>
      </w:r>
    </w:p>
    <w:p w14:paraId="5D3C681B" w14:textId="77777777" w:rsidR="00E928E4" w:rsidRPr="00E928E4" w:rsidRDefault="00E928E4" w:rsidP="00E928E4">
      <w:pPr>
        <w:tabs>
          <w:tab w:val="left" w:pos="3435"/>
        </w:tabs>
        <w:rPr>
          <w:rFonts w:ascii="Arial" w:hAnsi="Arial" w:cs="Arial"/>
          <w:b/>
        </w:rPr>
      </w:pPr>
    </w:p>
    <w:p w14:paraId="1AD0263A" w14:textId="2E363360" w:rsidR="00E928E4" w:rsidRPr="00E928E4" w:rsidRDefault="00E928E4">
      <w:pPr>
        <w:pStyle w:val="Sarakstarindkopa"/>
        <w:numPr>
          <w:ilvl w:val="0"/>
          <w:numId w:val="46"/>
        </w:numPr>
        <w:tabs>
          <w:tab w:val="left" w:pos="3435"/>
        </w:tabs>
        <w:ind w:left="284" w:hanging="284"/>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1AD25E96" w14:textId="77777777" w:rsidTr="008A4859">
        <w:trPr>
          <w:cantSplit/>
          <w:trHeight w:val="739"/>
          <w:jc w:val="center"/>
        </w:trPr>
        <w:tc>
          <w:tcPr>
            <w:tcW w:w="3536" w:type="dxa"/>
            <w:shd w:val="clear" w:color="auto" w:fill="E2EFD9" w:themeFill="accent6" w:themeFillTint="33"/>
            <w:vAlign w:val="center"/>
          </w:tcPr>
          <w:p w14:paraId="3E573C4A"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33B0A5B8"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138352B2" w14:textId="77777777" w:rsidR="00E928E4" w:rsidRDefault="00E928E4" w:rsidP="00E928E4">
      <w:pPr>
        <w:jc w:val="center"/>
        <w:rPr>
          <w:rFonts w:ascii="Arial" w:hAnsi="Arial"/>
          <w:b/>
          <w:sz w:val="22"/>
          <w:szCs w:val="22"/>
        </w:rPr>
      </w:pPr>
    </w:p>
    <w:p w14:paraId="300844F7" w14:textId="77777777" w:rsidR="00E928E4" w:rsidRPr="00261498" w:rsidRDefault="00E928E4">
      <w:pPr>
        <w:numPr>
          <w:ilvl w:val="0"/>
          <w:numId w:val="46"/>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484A8A73"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6EAE4BFF" w14:textId="49FCE75E"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w:t>
      </w:r>
      <w:r>
        <w:rPr>
          <w:rFonts w:ascii="Arial" w:hAnsi="Arial" w:cs="Arial"/>
          <w:kern w:val="1"/>
          <w:sz w:val="22"/>
          <w:szCs w:val="22"/>
        </w:rPr>
        <w:t xml:space="preserve"> un uzpildi </w:t>
      </w:r>
      <w:r w:rsidRPr="001E2787">
        <w:rPr>
          <w:rFonts w:ascii="Arial" w:hAnsi="Arial" w:cs="Arial"/>
          <w:kern w:val="1"/>
          <w:sz w:val="22"/>
          <w:szCs w:val="22"/>
        </w:rPr>
        <w:t>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2FA656E5"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1FD8C044"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606057"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5CB894"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21F0D7"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21313D"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6AAF6D"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38D50072"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5954B81C"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2227E7FC"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6FFB71E8" w14:textId="1EBEE2AC" w:rsidR="00E928E4" w:rsidRPr="001E2787" w:rsidRDefault="00E928E4" w:rsidP="008A4859">
            <w:pPr>
              <w:jc w:val="center"/>
              <w:rPr>
                <w:rFonts w:ascii="Arial" w:hAnsi="Arial" w:cs="Arial"/>
                <w:kern w:val="1"/>
                <w:sz w:val="22"/>
                <w:szCs w:val="22"/>
              </w:rPr>
            </w:pPr>
            <w:r>
              <w:rPr>
                <w:rFonts w:ascii="Arial" w:hAnsi="Arial" w:cs="Arial"/>
                <w:kern w:val="1"/>
                <w:sz w:val="22"/>
                <w:szCs w:val="22"/>
              </w:rPr>
              <w:t>8</w:t>
            </w:r>
          </w:p>
        </w:tc>
        <w:tc>
          <w:tcPr>
            <w:tcW w:w="1984" w:type="dxa"/>
            <w:tcBorders>
              <w:top w:val="single" w:sz="4" w:space="0" w:color="auto"/>
              <w:left w:val="single" w:sz="4" w:space="0" w:color="auto"/>
              <w:bottom w:val="single" w:sz="4" w:space="0" w:color="auto"/>
              <w:right w:val="single" w:sz="4" w:space="0" w:color="auto"/>
            </w:tcBorders>
            <w:vAlign w:val="center"/>
          </w:tcPr>
          <w:p w14:paraId="1C4DB670"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6C5CA28E" w14:textId="77777777" w:rsidR="00E928E4" w:rsidRPr="001E2787" w:rsidRDefault="00E928E4" w:rsidP="008A4859">
            <w:pPr>
              <w:jc w:val="center"/>
              <w:rPr>
                <w:rFonts w:ascii="Arial" w:hAnsi="Arial" w:cs="Arial"/>
                <w:kern w:val="1"/>
                <w:sz w:val="22"/>
                <w:szCs w:val="22"/>
              </w:rPr>
            </w:pPr>
          </w:p>
        </w:tc>
      </w:tr>
      <w:tr w:rsidR="00E928E4" w:rsidRPr="001E2787" w14:paraId="67201E18"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E7EEDC1"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73E4DF" w14:textId="77777777" w:rsidR="00E928E4" w:rsidRPr="001E2787" w:rsidRDefault="00E928E4" w:rsidP="008A4859">
            <w:pPr>
              <w:jc w:val="center"/>
              <w:rPr>
                <w:rFonts w:ascii="Arial" w:hAnsi="Arial" w:cs="Arial"/>
                <w:kern w:val="1"/>
                <w:sz w:val="22"/>
                <w:szCs w:val="22"/>
              </w:rPr>
            </w:pPr>
          </w:p>
        </w:tc>
      </w:tr>
      <w:tr w:rsidR="00E928E4" w:rsidRPr="001E2787" w14:paraId="07C3F60E"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62F6BD0"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7447F662" w14:textId="77777777" w:rsidR="00E928E4" w:rsidRPr="001E2787" w:rsidRDefault="00E928E4" w:rsidP="008A4859">
            <w:pPr>
              <w:jc w:val="center"/>
              <w:rPr>
                <w:rFonts w:ascii="Arial" w:hAnsi="Arial" w:cs="Arial"/>
                <w:kern w:val="1"/>
                <w:sz w:val="22"/>
                <w:szCs w:val="22"/>
              </w:rPr>
            </w:pPr>
          </w:p>
        </w:tc>
      </w:tr>
    </w:tbl>
    <w:p w14:paraId="03C332A8" w14:textId="1FF3AF7D" w:rsidR="00E928E4" w:rsidRPr="00E928E4" w:rsidRDefault="00E928E4">
      <w:pPr>
        <w:pStyle w:val="Sarakstarindkopa"/>
        <w:numPr>
          <w:ilvl w:val="1"/>
          <w:numId w:val="47"/>
        </w:numPr>
        <w:suppressAutoHyphens w:val="0"/>
        <w:spacing w:after="120"/>
        <w:ind w:left="426" w:hanging="426"/>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727B1A04" w14:textId="77777777" w:rsidR="00E928E4" w:rsidRDefault="00E928E4" w:rsidP="00E928E4">
      <w:pPr>
        <w:rPr>
          <w:rFonts w:ascii="Arial" w:hAnsi="Arial"/>
          <w:b/>
          <w:color w:val="FF0000"/>
          <w:sz w:val="22"/>
          <w:szCs w:val="22"/>
        </w:rPr>
      </w:pPr>
    </w:p>
    <w:p w14:paraId="77A1F420"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1B1F6664" w14:textId="77777777" w:rsidR="00E928E4" w:rsidRPr="005E0CF6" w:rsidRDefault="00E928E4" w:rsidP="00E928E4">
      <w:pPr>
        <w:suppressAutoHyphens w:val="0"/>
        <w:jc w:val="both"/>
        <w:rPr>
          <w:rFonts w:ascii="Arial" w:hAnsi="Arial"/>
          <w:b/>
          <w:sz w:val="22"/>
          <w:szCs w:val="22"/>
        </w:rPr>
      </w:pPr>
    </w:p>
    <w:p w14:paraId="1EA7BA0F"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23999FFA"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79AFB15"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6F9F367C" w14:textId="77777777" w:rsidR="00E928E4" w:rsidRDefault="00E928E4" w:rsidP="00E928E4">
      <w:pPr>
        <w:jc w:val="both"/>
        <w:rPr>
          <w:rFonts w:ascii="Arial" w:hAnsi="Arial"/>
          <w:sz w:val="22"/>
          <w:szCs w:val="22"/>
        </w:rPr>
      </w:pPr>
    </w:p>
    <w:p w14:paraId="49FA156D" w14:textId="7DD8666D" w:rsidR="00E928E4" w:rsidRPr="00E928E4" w:rsidRDefault="00E928E4">
      <w:pPr>
        <w:pStyle w:val="Sarakstarindkopa"/>
        <w:numPr>
          <w:ilvl w:val="1"/>
          <w:numId w:val="47"/>
        </w:numPr>
        <w:suppressAutoHyphens w:val="0"/>
        <w:spacing w:after="0" w:line="240" w:lineRule="auto"/>
        <w:ind w:left="567" w:hanging="567"/>
        <w:contextualSpacing/>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1A14E379" w14:textId="77777777" w:rsidR="00E928E4" w:rsidRPr="005D38FD" w:rsidRDefault="00E928E4" w:rsidP="00E928E4">
      <w:pPr>
        <w:keepLines/>
        <w:widowControl w:val="0"/>
        <w:numPr>
          <w:ilvl w:val="0"/>
          <w:numId w:val="25"/>
        </w:numPr>
        <w:tabs>
          <w:tab w:val="clear" w:pos="1287"/>
        </w:tabs>
        <w:suppressAutoHyphens w:val="0"/>
        <w:ind w:left="1560" w:hanging="426"/>
        <w:contextualSpacing/>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2E674983" w14:textId="77777777" w:rsidR="00E928E4" w:rsidRPr="005D38FD" w:rsidRDefault="00E928E4" w:rsidP="00E928E4">
      <w:pPr>
        <w:keepLines/>
        <w:widowControl w:val="0"/>
        <w:numPr>
          <w:ilvl w:val="0"/>
          <w:numId w:val="25"/>
        </w:numPr>
        <w:tabs>
          <w:tab w:val="clear" w:pos="1287"/>
        </w:tabs>
        <w:suppressAutoHyphens w:val="0"/>
        <w:ind w:left="1560" w:hanging="426"/>
        <w:contextualSpacing/>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4B7BF50A" w14:textId="77777777" w:rsidR="00E928E4" w:rsidRDefault="00E928E4" w:rsidP="00E928E4">
      <w:pPr>
        <w:rPr>
          <w:rFonts w:ascii="Arial" w:hAnsi="Arial"/>
          <w:sz w:val="22"/>
          <w:szCs w:val="22"/>
        </w:rPr>
      </w:pPr>
    </w:p>
    <w:p w14:paraId="6D74614A" w14:textId="77777777" w:rsidR="00E928E4" w:rsidRDefault="00E928E4" w:rsidP="00E928E4">
      <w:pPr>
        <w:rPr>
          <w:rFonts w:ascii="Arial" w:hAnsi="Arial"/>
          <w:sz w:val="22"/>
          <w:szCs w:val="22"/>
        </w:rPr>
      </w:pPr>
    </w:p>
    <w:p w14:paraId="24C539DD"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D498F01"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1B68ABB7" w14:textId="77777777" w:rsidTr="008A4859">
        <w:trPr>
          <w:trHeight w:val="325"/>
        </w:trPr>
        <w:tc>
          <w:tcPr>
            <w:tcW w:w="3685" w:type="dxa"/>
            <w:vAlign w:val="center"/>
          </w:tcPr>
          <w:p w14:paraId="49FFEA49"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9CBD2F3"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C460610" w14:textId="77777777" w:rsidTr="008A4859">
        <w:trPr>
          <w:trHeight w:val="325"/>
        </w:trPr>
        <w:tc>
          <w:tcPr>
            <w:tcW w:w="3685" w:type="dxa"/>
            <w:vAlign w:val="center"/>
          </w:tcPr>
          <w:p w14:paraId="199053A4"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0E56AFB"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3E84C14" w14:textId="77777777" w:rsidTr="008A4859">
        <w:trPr>
          <w:trHeight w:val="314"/>
        </w:trPr>
        <w:tc>
          <w:tcPr>
            <w:tcW w:w="3685" w:type="dxa"/>
            <w:vAlign w:val="center"/>
          </w:tcPr>
          <w:p w14:paraId="75635659"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EF4798F"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7AC88ECD" w14:textId="77777777" w:rsidTr="008A4859">
        <w:trPr>
          <w:trHeight w:val="337"/>
        </w:trPr>
        <w:tc>
          <w:tcPr>
            <w:tcW w:w="3685" w:type="dxa"/>
            <w:vAlign w:val="center"/>
          </w:tcPr>
          <w:p w14:paraId="01BB48C0"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8E2AB0C"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7B1B3C15" w14:textId="77777777" w:rsidR="00E928E4" w:rsidRDefault="00E928E4" w:rsidP="00E928E4">
      <w:pPr>
        <w:rPr>
          <w:rFonts w:ascii="Arial" w:eastAsiaTheme="minorHAnsi" w:hAnsi="Arial" w:cs="Arial"/>
          <w:color w:val="000000"/>
          <w:sz w:val="22"/>
          <w:szCs w:val="22"/>
          <w:lang w:eastAsia="en-US"/>
        </w:rPr>
      </w:pPr>
    </w:p>
    <w:p w14:paraId="5EDCD8A7"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4153B71A" w14:textId="77777777" w:rsidR="00E928E4" w:rsidRDefault="00E928E4">
      <w:pPr>
        <w:suppressAutoHyphens w:val="0"/>
        <w:rPr>
          <w:rFonts w:ascii="Arial" w:hAnsi="Arial" w:cs="Arial"/>
          <w:sz w:val="20"/>
          <w:szCs w:val="20"/>
        </w:rPr>
      </w:pPr>
      <w:r>
        <w:rPr>
          <w:rFonts w:ascii="Arial" w:hAnsi="Arial" w:cs="Arial"/>
          <w:sz w:val="20"/>
          <w:szCs w:val="20"/>
        </w:rPr>
        <w:br w:type="page"/>
      </w:r>
    </w:p>
    <w:p w14:paraId="20882A9A" w14:textId="094BF070" w:rsidR="00591158" w:rsidRPr="00DC7375" w:rsidRDefault="00A705B0" w:rsidP="00591158">
      <w:pPr>
        <w:pStyle w:val="Pamatteksts"/>
        <w:spacing w:before="0"/>
        <w:jc w:val="right"/>
        <w:rPr>
          <w:rFonts w:ascii="Arial" w:hAnsi="Arial" w:cs="Arial"/>
          <w:sz w:val="20"/>
          <w:szCs w:val="20"/>
        </w:rPr>
      </w:pPr>
      <w:r w:rsidRPr="00DC7375">
        <w:rPr>
          <w:rFonts w:ascii="Arial" w:hAnsi="Arial" w:cs="Arial"/>
          <w:sz w:val="20"/>
          <w:szCs w:val="20"/>
        </w:rPr>
        <w:lastRenderedPageBreak/>
        <w:t>5</w:t>
      </w:r>
      <w:r w:rsidR="00591158" w:rsidRPr="00DC7375">
        <w:rPr>
          <w:rFonts w:ascii="Arial" w:hAnsi="Arial" w:cs="Arial"/>
          <w:sz w:val="20"/>
          <w:szCs w:val="20"/>
        </w:rPr>
        <w:t>.pielikums</w:t>
      </w:r>
    </w:p>
    <w:p w14:paraId="22D7272B" w14:textId="77777777" w:rsidR="00591158" w:rsidRPr="00DC7375" w:rsidRDefault="00591158" w:rsidP="00591158">
      <w:pPr>
        <w:jc w:val="right"/>
        <w:rPr>
          <w:rFonts w:ascii="Arial" w:hAnsi="Arial" w:cs="Arial"/>
          <w:sz w:val="20"/>
          <w:szCs w:val="20"/>
        </w:rPr>
      </w:pPr>
      <w:r w:rsidRPr="00DC7375">
        <w:rPr>
          <w:rFonts w:ascii="Arial" w:hAnsi="Arial" w:cs="Arial"/>
          <w:sz w:val="20"/>
          <w:szCs w:val="20"/>
        </w:rPr>
        <w:t>atklāta konkursa</w:t>
      </w:r>
    </w:p>
    <w:p w14:paraId="33067291" w14:textId="4ED7DD0C" w:rsidR="00591158" w:rsidRPr="00DC7375" w:rsidRDefault="00591158" w:rsidP="00591158">
      <w:pPr>
        <w:pStyle w:val="Pamatteksts"/>
        <w:spacing w:before="0"/>
        <w:jc w:val="right"/>
        <w:rPr>
          <w:rFonts w:ascii="Arial" w:hAnsi="Arial" w:cs="Arial"/>
          <w:sz w:val="20"/>
          <w:szCs w:val="20"/>
        </w:rPr>
      </w:pPr>
      <w:r w:rsidRPr="00DC7375">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2026/0__AK </w:t>
      </w:r>
      <w:r w:rsidRPr="00DC7375">
        <w:rPr>
          <w:rFonts w:ascii="Arial" w:hAnsi="Arial" w:cs="Arial"/>
          <w:sz w:val="20"/>
          <w:szCs w:val="20"/>
        </w:rPr>
        <w:t>nolikumam</w:t>
      </w:r>
    </w:p>
    <w:p w14:paraId="52F0E360" w14:textId="77777777" w:rsidR="0092319A" w:rsidRPr="00DC7375" w:rsidRDefault="0092319A" w:rsidP="0092319A">
      <w:pPr>
        <w:pStyle w:val="Virsraksts1"/>
        <w:ind w:left="431" w:hanging="431"/>
        <w:rPr>
          <w:rFonts w:ascii="Arial" w:eastAsia="Arial" w:hAnsi="Arial" w:cs="Arial"/>
          <w:bCs/>
          <w:sz w:val="24"/>
        </w:rPr>
      </w:pPr>
      <w:r w:rsidRPr="00DC7375">
        <w:rPr>
          <w:rFonts w:ascii="Arial" w:hAnsi="Arial" w:cs="Arial"/>
          <w:bCs/>
          <w:sz w:val="24"/>
        </w:rPr>
        <w:t>TEHNISKAIS PIEDĀVĀJUMS</w:t>
      </w:r>
    </w:p>
    <w:p w14:paraId="78666CCC" w14:textId="77777777" w:rsidR="00672741" w:rsidRPr="005643E3" w:rsidRDefault="00672741" w:rsidP="00672741">
      <w:pPr>
        <w:jc w:val="center"/>
        <w:rPr>
          <w:rFonts w:ascii="Arial" w:hAnsi="Arial" w:cs="Arial"/>
          <w:b/>
          <w:bCs/>
          <w:sz w:val="22"/>
          <w:szCs w:val="22"/>
        </w:rPr>
      </w:pPr>
    </w:p>
    <w:p w14:paraId="69795337" w14:textId="6E85EB44" w:rsidR="00900E95" w:rsidRPr="005643E3" w:rsidRDefault="00900E95" w:rsidP="00073025">
      <w:pPr>
        <w:spacing w:after="120"/>
        <w:jc w:val="center"/>
        <w:rPr>
          <w:rFonts w:ascii="Arial" w:hAnsi="Arial" w:cs="Arial"/>
          <w:b/>
          <w:bCs/>
          <w:sz w:val="22"/>
          <w:szCs w:val="22"/>
        </w:rPr>
      </w:pPr>
      <w:r w:rsidRPr="00BB09CF">
        <w:rPr>
          <w:rFonts w:ascii="Arial" w:hAnsi="Arial" w:cs="Arial"/>
          <w:b/>
          <w:bCs/>
          <w:sz w:val="22"/>
          <w:szCs w:val="22"/>
        </w:rPr>
        <w:t>Atklāta konkursa</w:t>
      </w:r>
    </w:p>
    <w:p w14:paraId="3BCB1A35" w14:textId="77777777" w:rsidR="007A1558" w:rsidRPr="007A1558" w:rsidRDefault="007A1558" w:rsidP="0063296F">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6E8B0E4B" w14:textId="53BDF388" w:rsidR="00900E95" w:rsidRPr="0063296F" w:rsidRDefault="00900E95" w:rsidP="0063296F">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sidR="007A1558">
        <w:rPr>
          <w:rFonts w:ascii="Arial" w:hAnsi="Arial" w:cs="Arial"/>
          <w:b w:val="0"/>
          <w:bCs/>
          <w:sz w:val="22"/>
          <w:szCs w:val="22"/>
        </w:rPr>
        <w:t>.</w:t>
      </w:r>
      <w:r w:rsidR="007A1558" w:rsidRPr="007A1558">
        <w:rPr>
          <w:rFonts w:ascii="Arial" w:hAnsi="Arial" w:cs="Arial"/>
          <w:sz w:val="21"/>
          <w:szCs w:val="21"/>
        </w:rPr>
        <w:t xml:space="preserve"> </w:t>
      </w:r>
      <w:r w:rsidR="007A1558" w:rsidRPr="007A1558">
        <w:rPr>
          <w:rFonts w:ascii="Arial" w:hAnsi="Arial" w:cs="Arial"/>
          <w:b w:val="0"/>
          <w:bCs/>
          <w:sz w:val="22"/>
          <w:szCs w:val="22"/>
        </w:rPr>
        <w:t>VNP 2026/0__AK</w:t>
      </w:r>
    </w:p>
    <w:p w14:paraId="67B04236" w14:textId="77777777" w:rsidR="00900E95" w:rsidRDefault="00900E95" w:rsidP="00900E95">
      <w:pPr>
        <w:jc w:val="center"/>
        <w:rPr>
          <w:rFonts w:ascii="Arial" w:hAnsi="Arial" w:cs="Arial"/>
          <w:sz w:val="22"/>
          <w:szCs w:val="22"/>
        </w:rPr>
      </w:pPr>
    </w:p>
    <w:p w14:paraId="33A96C18" w14:textId="1CD65157" w:rsidR="00024434" w:rsidRPr="008904EB" w:rsidRDefault="003B7B95" w:rsidP="00E928E4">
      <w:pPr>
        <w:shd w:val="clear" w:color="auto" w:fill="C5E0B3"/>
        <w:jc w:val="center"/>
        <w:rPr>
          <w:rFonts w:ascii="Arial" w:eastAsia="Arial" w:hAnsi="Arial" w:cs="Arial"/>
          <w:bCs/>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E928E4" w:rsidRPr="00E928E4">
        <w:rPr>
          <w:rFonts w:ascii="Arial" w:eastAsia="Wingdings" w:hAnsi="Arial" w:cs="Arial"/>
          <w:b/>
          <w:bCs/>
          <w:sz w:val="22"/>
          <w:szCs w:val="22"/>
          <w:lang w:eastAsia="en-US"/>
        </w:rPr>
        <w:t>Kokskaidu</w:t>
      </w:r>
      <w:proofErr w:type="spellEnd"/>
      <w:r w:rsidR="00E928E4" w:rsidRPr="00E928E4">
        <w:rPr>
          <w:rFonts w:ascii="Arial" w:eastAsia="Wingdings" w:hAnsi="Arial" w:cs="Arial"/>
          <w:b/>
          <w:bCs/>
          <w:sz w:val="22"/>
          <w:szCs w:val="22"/>
          <w:lang w:eastAsia="en-US"/>
        </w:rPr>
        <w:t xml:space="preserve"> granulu piegāde Sociālās aprūpes centram “Lode”</w:t>
      </w:r>
      <w:r w:rsidR="00024434">
        <w:rPr>
          <w:rFonts w:ascii="Arial" w:hAnsi="Arial" w:cs="Arial"/>
          <w:sz w:val="22"/>
          <w:szCs w:val="22"/>
        </w:rPr>
        <w:tab/>
      </w:r>
    </w:p>
    <w:p w14:paraId="260BDC7B" w14:textId="77777777" w:rsidR="00E928E4" w:rsidRPr="00E928E4" w:rsidRDefault="00E928E4" w:rsidP="003B7B95">
      <w:pPr>
        <w:pStyle w:val="Virsraksts1"/>
        <w:tabs>
          <w:tab w:val="clear" w:pos="0"/>
        </w:tabs>
        <w:ind w:left="0" w:firstLine="567"/>
        <w:jc w:val="both"/>
        <w:rPr>
          <w:rFonts w:ascii="Arial" w:eastAsia="Arial" w:hAnsi="Arial" w:cs="Arial"/>
          <w:b w:val="0"/>
          <w:bCs/>
          <w:sz w:val="22"/>
          <w:szCs w:val="22"/>
        </w:rPr>
      </w:pPr>
    </w:p>
    <w:p w14:paraId="2FAFF372" w14:textId="213FC240"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sidR="001F2AE1">
        <w:rPr>
          <w:rFonts w:ascii="Arial" w:hAnsi="Arial" w:cs="Arial"/>
          <w:b w:val="0"/>
          <w:bCs/>
          <w:kern w:val="1"/>
          <w:sz w:val="22"/>
          <w:szCs w:val="22"/>
        </w:rPr>
        <w:t>1.iepirkuma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0C1B20E7" w14:textId="77777777" w:rsidR="003B7B95" w:rsidRPr="003B7B95" w:rsidRDefault="003B7B95" w:rsidP="003B7B95">
      <w:pPr>
        <w:jc w:val="both"/>
        <w:rPr>
          <w:rFonts w:ascii="Arial" w:hAnsi="Arial" w:cs="Arial"/>
          <w:kern w:val="1"/>
          <w:sz w:val="22"/>
          <w:szCs w:val="22"/>
        </w:rPr>
      </w:pPr>
    </w:p>
    <w:p w14:paraId="07C9F226"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14EFFC9A" w14:textId="77777777" w:rsidTr="00C145C3">
        <w:trPr>
          <w:jc w:val="center"/>
        </w:trPr>
        <w:tc>
          <w:tcPr>
            <w:tcW w:w="4106" w:type="dxa"/>
            <w:shd w:val="clear" w:color="auto" w:fill="E2EFD9"/>
            <w:vAlign w:val="center"/>
          </w:tcPr>
          <w:p w14:paraId="695B4011" w14:textId="77777777" w:rsidR="003B7B95" w:rsidRPr="003B7B95" w:rsidRDefault="003B7B95" w:rsidP="00C145C3">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6CB5C914" w14:textId="77777777" w:rsidR="003B7B95" w:rsidRPr="003B7B95" w:rsidRDefault="003B7B95" w:rsidP="00C145C3">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13830070" w14:textId="77777777" w:rsidTr="00C145C3">
        <w:trPr>
          <w:jc w:val="center"/>
        </w:trPr>
        <w:tc>
          <w:tcPr>
            <w:tcW w:w="4106" w:type="dxa"/>
          </w:tcPr>
          <w:p w14:paraId="55BA6EFE"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6C40F850"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0CD1773" w14:textId="77777777" w:rsidTr="00C145C3">
        <w:trPr>
          <w:jc w:val="center"/>
        </w:trPr>
        <w:tc>
          <w:tcPr>
            <w:tcW w:w="4106" w:type="dxa"/>
          </w:tcPr>
          <w:p w14:paraId="23B48768"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5FBB558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118F3DA" w14:textId="77777777" w:rsidTr="00C145C3">
        <w:trPr>
          <w:jc w:val="center"/>
        </w:trPr>
        <w:tc>
          <w:tcPr>
            <w:tcW w:w="4106" w:type="dxa"/>
          </w:tcPr>
          <w:p w14:paraId="470976D6"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5120C456"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25BD062" w14:textId="77777777" w:rsidTr="00C145C3">
        <w:trPr>
          <w:jc w:val="center"/>
        </w:trPr>
        <w:tc>
          <w:tcPr>
            <w:tcW w:w="4106" w:type="dxa"/>
          </w:tcPr>
          <w:p w14:paraId="654FDF8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443EA564"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5C8BB030" w14:textId="77777777" w:rsidTr="00C145C3">
        <w:trPr>
          <w:jc w:val="center"/>
        </w:trPr>
        <w:tc>
          <w:tcPr>
            <w:tcW w:w="4106" w:type="dxa"/>
          </w:tcPr>
          <w:p w14:paraId="07561E6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0DD88D31"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47AD4061"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164B79A" w14:textId="77777777" w:rsidTr="00C145C3">
        <w:trPr>
          <w:jc w:val="center"/>
        </w:trPr>
        <w:tc>
          <w:tcPr>
            <w:tcW w:w="4106" w:type="dxa"/>
          </w:tcPr>
          <w:p w14:paraId="75F3114D"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08EBBE72"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56F5DE79"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8EA4AB3" w14:textId="77777777" w:rsidTr="00C145C3">
        <w:trPr>
          <w:jc w:val="center"/>
        </w:trPr>
        <w:tc>
          <w:tcPr>
            <w:tcW w:w="4106" w:type="dxa"/>
          </w:tcPr>
          <w:p w14:paraId="7FE45B25"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7689903A"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166EEF98"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12FEB443" w14:textId="77777777" w:rsidTr="00C145C3">
        <w:trPr>
          <w:jc w:val="center"/>
        </w:trPr>
        <w:tc>
          <w:tcPr>
            <w:tcW w:w="4106" w:type="dxa"/>
          </w:tcPr>
          <w:p w14:paraId="0F407C83"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37F56C02"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5D3D47F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3AF7615" w14:textId="77777777" w:rsidTr="00C145C3">
        <w:trPr>
          <w:jc w:val="center"/>
        </w:trPr>
        <w:tc>
          <w:tcPr>
            <w:tcW w:w="4106" w:type="dxa"/>
          </w:tcPr>
          <w:p w14:paraId="50562689" w14:textId="77777777" w:rsidR="003B7B95" w:rsidRPr="003B7B95" w:rsidRDefault="003B7B95" w:rsidP="00C145C3">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14113874" w14:textId="77777777" w:rsidR="003B7B95" w:rsidRPr="003B7B95" w:rsidRDefault="003B7B95" w:rsidP="00C145C3">
            <w:pPr>
              <w:suppressAutoHyphens w:val="0"/>
              <w:jc w:val="center"/>
              <w:rPr>
                <w:rFonts w:ascii="Arial" w:hAnsi="Arial" w:cs="Arial"/>
                <w:bCs/>
                <w:kern w:val="1"/>
                <w:sz w:val="22"/>
                <w:szCs w:val="22"/>
              </w:rPr>
            </w:pPr>
          </w:p>
        </w:tc>
      </w:tr>
    </w:tbl>
    <w:p w14:paraId="2D51E975" w14:textId="77777777" w:rsidR="003B7B95" w:rsidRPr="003B7B95" w:rsidRDefault="003B7B95" w:rsidP="003B7B95">
      <w:pPr>
        <w:spacing w:after="120"/>
        <w:rPr>
          <w:rFonts w:ascii="Arial" w:hAnsi="Arial" w:cs="Arial"/>
          <w:b/>
          <w:kern w:val="1"/>
          <w:sz w:val="22"/>
          <w:szCs w:val="22"/>
        </w:rPr>
      </w:pPr>
    </w:p>
    <w:p w14:paraId="3A7601A6"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69D18675" w14:textId="77777777" w:rsidR="009F1A64" w:rsidRDefault="009F1A64" w:rsidP="003326F0">
      <w:pPr>
        <w:suppressAutoHyphens w:val="0"/>
        <w:jc w:val="both"/>
        <w:rPr>
          <w:rFonts w:ascii="Arial" w:hAnsi="Arial" w:cs="Arial"/>
          <w:bCs/>
          <w:sz w:val="22"/>
          <w:szCs w:val="22"/>
        </w:rPr>
      </w:pPr>
    </w:p>
    <w:p w14:paraId="3902BBEA" w14:textId="77777777" w:rsidR="009F1A64" w:rsidRPr="0064687C" w:rsidRDefault="009F1A64" w:rsidP="003326F0">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6970EA" w:rsidRPr="00E72E22" w14:paraId="4CB18C80" w14:textId="77777777" w:rsidTr="00262CCB">
        <w:trPr>
          <w:trHeight w:val="325"/>
        </w:trPr>
        <w:tc>
          <w:tcPr>
            <w:tcW w:w="3685" w:type="dxa"/>
            <w:vAlign w:val="center"/>
          </w:tcPr>
          <w:p w14:paraId="7E3F871F"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662FA3F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5CB6C23A" w14:textId="77777777" w:rsidTr="00262CCB">
        <w:trPr>
          <w:trHeight w:val="325"/>
        </w:trPr>
        <w:tc>
          <w:tcPr>
            <w:tcW w:w="3685" w:type="dxa"/>
            <w:vAlign w:val="center"/>
          </w:tcPr>
          <w:p w14:paraId="5267E191"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645540F"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46949202" w14:textId="77777777" w:rsidTr="00262CCB">
        <w:trPr>
          <w:trHeight w:val="314"/>
        </w:trPr>
        <w:tc>
          <w:tcPr>
            <w:tcW w:w="3685" w:type="dxa"/>
            <w:vAlign w:val="center"/>
          </w:tcPr>
          <w:p w14:paraId="6A4611CB"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D259A1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6970EA" w:rsidRPr="00E72E22" w14:paraId="4FDC909E" w14:textId="77777777" w:rsidTr="00262CCB">
        <w:trPr>
          <w:trHeight w:val="337"/>
        </w:trPr>
        <w:tc>
          <w:tcPr>
            <w:tcW w:w="3685" w:type="dxa"/>
            <w:vAlign w:val="center"/>
          </w:tcPr>
          <w:p w14:paraId="4CB23F07"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D28C36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bl>
    <w:p w14:paraId="0972D09D" w14:textId="77777777" w:rsidR="00E72E22" w:rsidRDefault="00E72E22" w:rsidP="00273A39">
      <w:pPr>
        <w:pStyle w:val="Pamatteksts"/>
        <w:spacing w:before="0"/>
        <w:rPr>
          <w:rFonts w:ascii="Arial" w:hAnsi="Arial" w:cs="Arial"/>
          <w:sz w:val="22"/>
          <w:szCs w:val="22"/>
        </w:rPr>
      </w:pPr>
    </w:p>
    <w:p w14:paraId="5D114C0A" w14:textId="77777777" w:rsidR="00273A39" w:rsidRDefault="00273A39" w:rsidP="00D13F45">
      <w:pPr>
        <w:pStyle w:val="Pamatteksts"/>
        <w:spacing w:before="0"/>
        <w:jc w:val="right"/>
        <w:rPr>
          <w:rFonts w:ascii="Arial" w:hAnsi="Arial" w:cs="Arial"/>
          <w:sz w:val="20"/>
          <w:szCs w:val="20"/>
        </w:rPr>
      </w:pPr>
    </w:p>
    <w:p w14:paraId="5C1C78D1" w14:textId="61438554" w:rsidR="009863B5" w:rsidRDefault="00D67A93" w:rsidP="00C5174C">
      <w:pPr>
        <w:suppressAutoHyphens w:val="0"/>
        <w:rPr>
          <w:rFonts w:ascii="Arial" w:hAnsi="Arial" w:cs="Arial"/>
          <w:sz w:val="20"/>
          <w:szCs w:val="20"/>
        </w:rPr>
      </w:pPr>
      <w:r>
        <w:rPr>
          <w:rFonts w:ascii="Arial" w:hAnsi="Arial" w:cs="Arial"/>
          <w:sz w:val="20"/>
          <w:szCs w:val="20"/>
        </w:rPr>
        <w:br w:type="page"/>
      </w:r>
    </w:p>
    <w:p w14:paraId="311BE660" w14:textId="77777777" w:rsidR="00C63BDE" w:rsidRPr="005643E3" w:rsidRDefault="00C63BDE" w:rsidP="00C63BDE">
      <w:pPr>
        <w:pStyle w:val="Pamatteksts"/>
        <w:spacing w:before="0"/>
        <w:jc w:val="right"/>
        <w:rPr>
          <w:rFonts w:ascii="Arial" w:hAnsi="Arial" w:cs="Arial"/>
          <w:sz w:val="20"/>
          <w:szCs w:val="20"/>
        </w:rPr>
      </w:pPr>
      <w:r>
        <w:rPr>
          <w:rFonts w:ascii="Arial" w:hAnsi="Arial" w:cs="Arial"/>
          <w:sz w:val="20"/>
          <w:szCs w:val="20"/>
        </w:rPr>
        <w:lastRenderedPageBreak/>
        <w:tab/>
      </w:r>
      <w:r w:rsidRPr="005643E3">
        <w:rPr>
          <w:rFonts w:ascii="Arial" w:hAnsi="Arial" w:cs="Arial"/>
          <w:sz w:val="20"/>
          <w:szCs w:val="20"/>
        </w:rPr>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1FFF51AF" w:rsidR="00C63BDE" w:rsidRPr="00816895" w:rsidRDefault="00C63BDE" w:rsidP="00C63BDE">
      <w:pPr>
        <w:pStyle w:val="Pamatteksts"/>
        <w:spacing w:before="0"/>
        <w:jc w:val="right"/>
        <w:rPr>
          <w:rFonts w:ascii="Arial" w:hAnsi="Arial" w:cs="Arial"/>
          <w:sz w:val="20"/>
          <w:szCs w:val="20"/>
        </w:rPr>
      </w:pPr>
      <w:r w:rsidRPr="00816895">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2026/0__AK </w:t>
      </w:r>
      <w:r w:rsidRPr="00816895">
        <w:rPr>
          <w:rFonts w:ascii="Arial" w:hAnsi="Arial" w:cs="Arial"/>
          <w:sz w:val="20"/>
          <w:szCs w:val="20"/>
        </w:rPr>
        <w:t>nolikumam</w:t>
      </w:r>
    </w:p>
    <w:p w14:paraId="39A14DE9" w14:textId="77777777" w:rsidR="0092319A" w:rsidRPr="00E5638B" w:rsidRDefault="0092319A" w:rsidP="0092319A">
      <w:pPr>
        <w:pStyle w:val="Virsraksts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5643E3" w:rsidRDefault="00C63BDE" w:rsidP="004C78F5">
      <w:pPr>
        <w:spacing w:after="120"/>
        <w:jc w:val="center"/>
        <w:rPr>
          <w:rFonts w:ascii="Arial" w:hAnsi="Arial" w:cs="Arial"/>
          <w:b/>
          <w:bCs/>
          <w:sz w:val="22"/>
          <w:szCs w:val="22"/>
        </w:rPr>
      </w:pPr>
      <w:r w:rsidRPr="00BB09CF">
        <w:rPr>
          <w:rFonts w:ascii="Arial" w:hAnsi="Arial" w:cs="Arial"/>
          <w:b/>
          <w:bCs/>
          <w:sz w:val="22"/>
          <w:szCs w:val="22"/>
        </w:rPr>
        <w:t>Atklāta konkursa</w:t>
      </w:r>
    </w:p>
    <w:p w14:paraId="3122A719" w14:textId="77777777" w:rsidR="007A1558" w:rsidRPr="007A1558" w:rsidRDefault="007A1558" w:rsidP="0092319A">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7057C849" w14:textId="1650B454" w:rsidR="00C63BDE" w:rsidRPr="0092319A" w:rsidRDefault="00C63BDE" w:rsidP="0092319A">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7A1558" w:rsidRPr="007A1558">
        <w:rPr>
          <w:rFonts w:ascii="Arial" w:hAnsi="Arial" w:cs="Arial"/>
          <w:b w:val="0"/>
          <w:bCs/>
          <w:sz w:val="22"/>
          <w:szCs w:val="22"/>
        </w:rPr>
        <w:t>VNP 2026/0__AK</w:t>
      </w:r>
    </w:p>
    <w:p w14:paraId="72AB8457" w14:textId="34CDC9F3" w:rsidR="00C63BDE" w:rsidRDefault="00E928E4" w:rsidP="00C63BDE">
      <w:pPr>
        <w:jc w:val="center"/>
        <w:rPr>
          <w:rFonts w:ascii="Arial" w:hAnsi="Arial" w:cs="Arial"/>
          <w:sz w:val="22"/>
          <w:szCs w:val="22"/>
        </w:rPr>
      </w:pPr>
      <w:r>
        <w:rPr>
          <w:rFonts w:ascii="Arial" w:hAnsi="Arial" w:cs="Arial"/>
          <w:sz w:val="22"/>
          <w:szCs w:val="22"/>
        </w:rPr>
        <w:t xml:space="preserve"> </w:t>
      </w:r>
    </w:p>
    <w:p w14:paraId="3FF3401A" w14:textId="05817086"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 xml:space="preserve">2.iepirkuma daļa – </w:t>
      </w:r>
      <w:proofErr w:type="spellStart"/>
      <w:r w:rsidR="00E928E4" w:rsidRPr="00E928E4">
        <w:rPr>
          <w:rFonts w:ascii="Arial" w:eastAsia="Wingdings" w:hAnsi="Arial" w:cs="Arial"/>
          <w:b/>
          <w:bCs/>
          <w:sz w:val="22"/>
          <w:szCs w:val="22"/>
          <w:lang w:eastAsia="en-US"/>
        </w:rPr>
        <w:t>Kokskaidu</w:t>
      </w:r>
      <w:proofErr w:type="spellEnd"/>
      <w:r w:rsidR="00E928E4" w:rsidRPr="00E928E4">
        <w:rPr>
          <w:rFonts w:ascii="Arial" w:eastAsia="Wingdings" w:hAnsi="Arial" w:cs="Arial"/>
          <w:b/>
          <w:bCs/>
          <w:sz w:val="22"/>
          <w:szCs w:val="22"/>
          <w:lang w:eastAsia="en-US"/>
        </w:rPr>
        <w:t xml:space="preserve"> granulu piegāde </w:t>
      </w:r>
      <w:r w:rsidR="00E928E4" w:rsidRPr="00E928E4">
        <w:rPr>
          <w:rFonts w:ascii="Arial" w:eastAsia="Calibri" w:hAnsi="Arial" w:cs="Arial"/>
          <w:b/>
          <w:bCs/>
          <w:kern w:val="1"/>
          <w:sz w:val="22"/>
          <w:szCs w:val="22"/>
          <w:lang w:eastAsia="en-US"/>
        </w:rPr>
        <w:t>Jāņa Endzelīna Kauguru pamatskolai un Kauguru kultūras namam</w:t>
      </w:r>
    </w:p>
    <w:p w14:paraId="3ACBCC94" w14:textId="77777777" w:rsidR="003B7B95" w:rsidRPr="003B7B95" w:rsidRDefault="003B7B95" w:rsidP="003B7B95">
      <w:pPr>
        <w:pStyle w:val="Virsraksts1"/>
        <w:numPr>
          <w:ilvl w:val="0"/>
          <w:numId w:val="0"/>
        </w:numPr>
        <w:jc w:val="left"/>
        <w:rPr>
          <w:rFonts w:ascii="Arial" w:eastAsia="Arial" w:hAnsi="Arial" w:cs="Arial"/>
          <w:bCs/>
          <w:sz w:val="24"/>
        </w:rPr>
      </w:pPr>
    </w:p>
    <w:p w14:paraId="79E899EF" w14:textId="3B5DADA0"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sidRPr="003B7B95">
        <w:rPr>
          <w:rFonts w:ascii="Arial" w:hAnsi="Arial"/>
          <w:b w:val="0"/>
          <w:bCs/>
          <w:kern w:val="1"/>
          <w:sz w:val="22"/>
          <w:szCs w:val="22"/>
        </w:rPr>
        <w:t xml:space="preserve">2. </w:t>
      </w:r>
      <w:r>
        <w:rPr>
          <w:rFonts w:ascii="Arial" w:hAnsi="Arial"/>
          <w:b w:val="0"/>
          <w:bCs/>
          <w:kern w:val="1"/>
          <w:sz w:val="22"/>
          <w:szCs w:val="22"/>
        </w:rPr>
        <w:t xml:space="preserve">iepirkuma </w:t>
      </w:r>
      <w:r w:rsidRPr="003B7B95">
        <w:rPr>
          <w:rFonts w:ascii="Arial" w:hAnsi="Arial"/>
          <w:b w:val="0"/>
          <w:bCs/>
          <w:kern w:val="1"/>
          <w:sz w:val="22"/>
          <w:szCs w:val="22"/>
        </w:rPr>
        <w:t xml:space="preserve">daļas </w:t>
      </w:r>
      <w:r w:rsidRPr="003B7B95">
        <w:rPr>
          <w:rFonts w:ascii="Arial" w:hAnsi="Arial" w:cs="Arial"/>
          <w:b w:val="0"/>
          <w:bCs/>
          <w:kern w:val="1"/>
          <w:sz w:val="22"/>
          <w:szCs w:val="22"/>
        </w:rPr>
        <w:t xml:space="preserve">tehniskās specifikācijas nosacījumiem. </w:t>
      </w:r>
    </w:p>
    <w:p w14:paraId="7F38CF73" w14:textId="77777777" w:rsidR="003B7B95" w:rsidRPr="003B7B95" w:rsidRDefault="003B7B95" w:rsidP="003B7B95">
      <w:pPr>
        <w:jc w:val="both"/>
        <w:rPr>
          <w:rFonts w:ascii="Arial" w:hAnsi="Arial" w:cs="Arial"/>
          <w:kern w:val="1"/>
          <w:sz w:val="22"/>
          <w:szCs w:val="22"/>
        </w:rPr>
      </w:pPr>
    </w:p>
    <w:p w14:paraId="417B6610"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40B23660" w14:textId="77777777" w:rsidTr="00C145C3">
        <w:trPr>
          <w:jc w:val="center"/>
        </w:trPr>
        <w:tc>
          <w:tcPr>
            <w:tcW w:w="4106" w:type="dxa"/>
            <w:shd w:val="clear" w:color="auto" w:fill="E2EFD9"/>
            <w:vAlign w:val="center"/>
          </w:tcPr>
          <w:p w14:paraId="3607543F" w14:textId="77777777" w:rsidR="003B7B95" w:rsidRPr="003B7B95" w:rsidRDefault="003B7B95" w:rsidP="003B7B95">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237C5F5" w14:textId="77777777" w:rsidR="003B7B95" w:rsidRPr="003B7B95" w:rsidRDefault="003B7B95" w:rsidP="003B7B95">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50CE7C60" w14:textId="77777777" w:rsidTr="00C145C3">
        <w:trPr>
          <w:jc w:val="center"/>
        </w:trPr>
        <w:tc>
          <w:tcPr>
            <w:tcW w:w="4106" w:type="dxa"/>
          </w:tcPr>
          <w:p w14:paraId="0FDCC9B5"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2432ED8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A2580AA" w14:textId="77777777" w:rsidTr="00C145C3">
        <w:trPr>
          <w:jc w:val="center"/>
        </w:trPr>
        <w:tc>
          <w:tcPr>
            <w:tcW w:w="4106" w:type="dxa"/>
          </w:tcPr>
          <w:p w14:paraId="1C865B2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69638656"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58B9F57B" w14:textId="77777777" w:rsidTr="00C145C3">
        <w:trPr>
          <w:jc w:val="center"/>
        </w:trPr>
        <w:tc>
          <w:tcPr>
            <w:tcW w:w="4106" w:type="dxa"/>
          </w:tcPr>
          <w:p w14:paraId="7BC5B10D"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A2641DF"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9090A10" w14:textId="77777777" w:rsidTr="00C145C3">
        <w:trPr>
          <w:jc w:val="center"/>
        </w:trPr>
        <w:tc>
          <w:tcPr>
            <w:tcW w:w="4106" w:type="dxa"/>
          </w:tcPr>
          <w:p w14:paraId="710B57FB"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B3B326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D8DCB83" w14:textId="77777777" w:rsidTr="00C145C3">
        <w:trPr>
          <w:jc w:val="center"/>
        </w:trPr>
        <w:tc>
          <w:tcPr>
            <w:tcW w:w="4106" w:type="dxa"/>
          </w:tcPr>
          <w:p w14:paraId="3AD3B23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66690733"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6462F3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8B1A4C9" w14:textId="77777777" w:rsidTr="00C145C3">
        <w:trPr>
          <w:jc w:val="center"/>
        </w:trPr>
        <w:tc>
          <w:tcPr>
            <w:tcW w:w="4106" w:type="dxa"/>
          </w:tcPr>
          <w:p w14:paraId="33C53077"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2EE110D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B4F9FC9"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4C0113A8" w14:textId="77777777" w:rsidTr="00C145C3">
        <w:trPr>
          <w:jc w:val="center"/>
        </w:trPr>
        <w:tc>
          <w:tcPr>
            <w:tcW w:w="4106" w:type="dxa"/>
          </w:tcPr>
          <w:p w14:paraId="220B606E"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97F124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AED487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00B100F" w14:textId="77777777" w:rsidTr="00C145C3">
        <w:trPr>
          <w:jc w:val="center"/>
        </w:trPr>
        <w:tc>
          <w:tcPr>
            <w:tcW w:w="4106" w:type="dxa"/>
          </w:tcPr>
          <w:p w14:paraId="605BF07E"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4225F128"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44A16E23" w14:textId="77777777" w:rsidR="003B7B95" w:rsidRPr="003B7B95" w:rsidRDefault="003B7B95" w:rsidP="003B7B95">
            <w:pPr>
              <w:suppressAutoHyphens w:val="0"/>
              <w:jc w:val="center"/>
              <w:rPr>
                <w:rFonts w:ascii="Arial" w:hAnsi="Arial" w:cs="Arial"/>
                <w:bCs/>
                <w:kern w:val="1"/>
                <w:sz w:val="22"/>
                <w:szCs w:val="22"/>
              </w:rPr>
            </w:pPr>
          </w:p>
        </w:tc>
      </w:tr>
    </w:tbl>
    <w:p w14:paraId="0B924E79" w14:textId="77777777" w:rsidR="003B7B95" w:rsidRPr="003B7B95" w:rsidRDefault="003B7B95" w:rsidP="003B7B95">
      <w:pPr>
        <w:spacing w:after="120"/>
        <w:rPr>
          <w:rFonts w:ascii="Arial" w:hAnsi="Arial" w:cs="Arial"/>
          <w:b/>
          <w:kern w:val="1"/>
          <w:sz w:val="22"/>
          <w:szCs w:val="22"/>
        </w:rPr>
      </w:pPr>
    </w:p>
    <w:p w14:paraId="06D938B3"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660DC1B" w14:textId="77777777" w:rsidR="003B7B95" w:rsidRPr="003B7B95" w:rsidRDefault="003B7B95" w:rsidP="003B7B95">
      <w:pPr>
        <w:suppressAutoHyphens w:val="0"/>
        <w:rPr>
          <w:rFonts w:ascii="Arial" w:hAnsi="Arial" w:cs="Arial"/>
          <w:sz w:val="22"/>
          <w:szCs w:val="22"/>
          <w:lang w:eastAsia="en-US"/>
        </w:rPr>
      </w:pPr>
    </w:p>
    <w:p w14:paraId="5CE8D0AC" w14:textId="77777777" w:rsidR="003B7B95" w:rsidRPr="003B7B95" w:rsidRDefault="003B7B95" w:rsidP="003B7B95">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3B7B95" w:rsidRPr="003B7B95" w14:paraId="7374F134" w14:textId="77777777" w:rsidTr="00C145C3">
        <w:trPr>
          <w:trHeight w:val="325"/>
          <w:jc w:val="right"/>
        </w:trPr>
        <w:tc>
          <w:tcPr>
            <w:tcW w:w="3685" w:type="dxa"/>
            <w:vAlign w:val="center"/>
          </w:tcPr>
          <w:p w14:paraId="6A9A40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3AAF55A2"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5C1C5F30" w14:textId="77777777" w:rsidTr="00C145C3">
        <w:trPr>
          <w:trHeight w:val="325"/>
          <w:jc w:val="right"/>
        </w:trPr>
        <w:tc>
          <w:tcPr>
            <w:tcW w:w="3685" w:type="dxa"/>
            <w:vAlign w:val="center"/>
          </w:tcPr>
          <w:p w14:paraId="6856516C"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27E8E0D"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38018F4A" w14:textId="77777777" w:rsidTr="00C145C3">
        <w:trPr>
          <w:trHeight w:val="314"/>
          <w:jc w:val="right"/>
        </w:trPr>
        <w:tc>
          <w:tcPr>
            <w:tcW w:w="3685" w:type="dxa"/>
            <w:vAlign w:val="center"/>
          </w:tcPr>
          <w:p w14:paraId="477CA5CE"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3F1A2DC"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3B7B95" w:rsidRPr="003B7B95" w14:paraId="0CD7E15C" w14:textId="77777777" w:rsidTr="00C145C3">
        <w:trPr>
          <w:trHeight w:val="337"/>
          <w:jc w:val="right"/>
        </w:trPr>
        <w:tc>
          <w:tcPr>
            <w:tcW w:w="3685" w:type="dxa"/>
            <w:vAlign w:val="center"/>
          </w:tcPr>
          <w:p w14:paraId="2EE2DA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FEB3187"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u w:val="single"/>
                <w:lang w:eastAsia="lv-LV"/>
              </w:rPr>
            </w:pPr>
          </w:p>
        </w:tc>
      </w:tr>
    </w:tbl>
    <w:p w14:paraId="68F97698" w14:textId="724C5BE3" w:rsidR="00E928E4" w:rsidRDefault="00E928E4" w:rsidP="001F2AE1">
      <w:pPr>
        <w:jc w:val="right"/>
        <w:rPr>
          <w:rFonts w:ascii="Arial" w:eastAsia="Arial" w:hAnsi="Arial" w:cs="Arial"/>
          <w:b/>
          <w:color w:val="000000"/>
        </w:rPr>
      </w:pPr>
    </w:p>
    <w:p w14:paraId="2B4AA1DF" w14:textId="1FF46F92" w:rsidR="0013793D" w:rsidRDefault="0013793D" w:rsidP="0013793D">
      <w:pPr>
        <w:suppressAutoHyphens w:val="0"/>
        <w:rPr>
          <w:rFonts w:ascii="Arial" w:eastAsia="Arial" w:hAnsi="Arial" w:cs="Arial"/>
          <w:b/>
          <w:color w:val="000000"/>
        </w:rPr>
      </w:pPr>
    </w:p>
    <w:p w14:paraId="2DD069B1" w14:textId="547F1B64" w:rsidR="00E928E4" w:rsidRPr="00DC7375" w:rsidRDefault="00E928E4" w:rsidP="0013793D">
      <w:pPr>
        <w:suppressAutoHyphens w:val="0"/>
        <w:jc w:val="right"/>
        <w:rPr>
          <w:rFonts w:ascii="Arial" w:hAnsi="Arial" w:cs="Arial"/>
          <w:sz w:val="20"/>
          <w:szCs w:val="20"/>
        </w:rPr>
      </w:pPr>
      <w:r w:rsidRPr="0013793D">
        <w:rPr>
          <w:rFonts w:ascii="Arial" w:eastAsia="Arial" w:hAnsi="Arial" w:cs="Arial"/>
        </w:rPr>
        <w:br w:type="page"/>
      </w:r>
      <w:r w:rsidRPr="00DC7375">
        <w:rPr>
          <w:rFonts w:ascii="Arial" w:hAnsi="Arial" w:cs="Arial"/>
          <w:sz w:val="20"/>
          <w:szCs w:val="20"/>
        </w:rPr>
        <w:lastRenderedPageBreak/>
        <w:t>5.pielikums</w:t>
      </w:r>
    </w:p>
    <w:p w14:paraId="2F737496" w14:textId="77777777" w:rsidR="00E928E4" w:rsidRPr="00DC7375" w:rsidRDefault="00E928E4" w:rsidP="00E928E4">
      <w:pPr>
        <w:jc w:val="right"/>
        <w:rPr>
          <w:rFonts w:ascii="Arial" w:hAnsi="Arial" w:cs="Arial"/>
          <w:sz w:val="20"/>
          <w:szCs w:val="20"/>
        </w:rPr>
      </w:pPr>
      <w:r w:rsidRPr="00DC7375">
        <w:rPr>
          <w:rFonts w:ascii="Arial" w:hAnsi="Arial" w:cs="Arial"/>
          <w:sz w:val="20"/>
          <w:szCs w:val="20"/>
        </w:rPr>
        <w:t>atklāta konkursa</w:t>
      </w:r>
    </w:p>
    <w:p w14:paraId="7B4C5B55" w14:textId="77777777" w:rsidR="00E928E4" w:rsidRPr="00DC7375" w:rsidRDefault="00E928E4" w:rsidP="00E928E4">
      <w:pPr>
        <w:pStyle w:val="Pamatteksts"/>
        <w:spacing w:before="0"/>
        <w:jc w:val="right"/>
        <w:rPr>
          <w:rFonts w:ascii="Arial" w:hAnsi="Arial" w:cs="Arial"/>
          <w:sz w:val="20"/>
          <w:szCs w:val="20"/>
        </w:rPr>
      </w:pPr>
      <w:r w:rsidRPr="00DC737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w:t>
      </w:r>
      <w:r w:rsidRPr="00DC7375">
        <w:rPr>
          <w:rFonts w:ascii="Arial" w:hAnsi="Arial" w:cs="Arial"/>
          <w:sz w:val="20"/>
          <w:szCs w:val="20"/>
        </w:rPr>
        <w:t>nolikumam</w:t>
      </w:r>
    </w:p>
    <w:p w14:paraId="3B58B89A" w14:textId="77777777" w:rsidR="00E928E4" w:rsidRPr="00DC7375" w:rsidRDefault="00E928E4" w:rsidP="00E928E4">
      <w:pPr>
        <w:pStyle w:val="Virsraksts1"/>
        <w:ind w:left="431" w:hanging="431"/>
        <w:rPr>
          <w:rFonts w:ascii="Arial" w:eastAsia="Arial" w:hAnsi="Arial" w:cs="Arial"/>
          <w:bCs/>
          <w:sz w:val="24"/>
        </w:rPr>
      </w:pPr>
      <w:r w:rsidRPr="00DC7375">
        <w:rPr>
          <w:rFonts w:ascii="Arial" w:hAnsi="Arial" w:cs="Arial"/>
          <w:bCs/>
          <w:sz w:val="24"/>
        </w:rPr>
        <w:t>TEHNISKAIS PIEDĀVĀJUMS</w:t>
      </w:r>
    </w:p>
    <w:p w14:paraId="55AEB500" w14:textId="77777777" w:rsidR="00E928E4" w:rsidRPr="005643E3" w:rsidRDefault="00E928E4" w:rsidP="00E928E4">
      <w:pPr>
        <w:jc w:val="center"/>
        <w:rPr>
          <w:rFonts w:ascii="Arial" w:hAnsi="Arial" w:cs="Arial"/>
          <w:b/>
          <w:bCs/>
          <w:sz w:val="22"/>
          <w:szCs w:val="22"/>
        </w:rPr>
      </w:pPr>
    </w:p>
    <w:p w14:paraId="2A629EA9" w14:textId="77777777" w:rsidR="00E928E4" w:rsidRPr="005643E3" w:rsidRDefault="00E928E4" w:rsidP="00E928E4">
      <w:pPr>
        <w:spacing w:after="120"/>
        <w:jc w:val="center"/>
        <w:rPr>
          <w:rFonts w:ascii="Arial" w:hAnsi="Arial" w:cs="Arial"/>
          <w:b/>
          <w:bCs/>
          <w:sz w:val="22"/>
          <w:szCs w:val="22"/>
        </w:rPr>
      </w:pPr>
      <w:r w:rsidRPr="00BB09CF">
        <w:rPr>
          <w:rFonts w:ascii="Arial" w:hAnsi="Arial" w:cs="Arial"/>
          <w:b/>
          <w:bCs/>
          <w:sz w:val="22"/>
          <w:szCs w:val="22"/>
        </w:rPr>
        <w:t>Atklāta konkursa</w:t>
      </w:r>
    </w:p>
    <w:p w14:paraId="246D952F" w14:textId="77777777" w:rsidR="00E928E4" w:rsidRPr="007A1558" w:rsidRDefault="00E928E4" w:rsidP="00E928E4">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1B00F31C" w14:textId="77777777" w:rsidR="00E928E4" w:rsidRPr="0063296F" w:rsidRDefault="00E928E4" w:rsidP="00E928E4">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Pr>
          <w:rFonts w:ascii="Arial" w:hAnsi="Arial" w:cs="Arial"/>
          <w:b w:val="0"/>
          <w:bCs/>
          <w:sz w:val="22"/>
          <w:szCs w:val="22"/>
        </w:rPr>
        <w:t>.</w:t>
      </w:r>
      <w:r w:rsidRPr="007A1558">
        <w:rPr>
          <w:rFonts w:ascii="Arial" w:hAnsi="Arial" w:cs="Arial"/>
          <w:sz w:val="21"/>
          <w:szCs w:val="21"/>
        </w:rPr>
        <w:t xml:space="preserve"> </w:t>
      </w:r>
      <w:r w:rsidRPr="007A1558">
        <w:rPr>
          <w:rFonts w:ascii="Arial" w:hAnsi="Arial" w:cs="Arial"/>
          <w:b w:val="0"/>
          <w:bCs/>
          <w:sz w:val="22"/>
          <w:szCs w:val="22"/>
        </w:rPr>
        <w:t>VNP 2026/0__AK</w:t>
      </w:r>
    </w:p>
    <w:p w14:paraId="0E7B3425" w14:textId="77777777" w:rsidR="00E928E4" w:rsidRDefault="00E928E4" w:rsidP="00E928E4">
      <w:pPr>
        <w:jc w:val="center"/>
        <w:rPr>
          <w:rFonts w:ascii="Arial" w:hAnsi="Arial" w:cs="Arial"/>
          <w:sz w:val="22"/>
          <w:szCs w:val="22"/>
        </w:rPr>
      </w:pPr>
    </w:p>
    <w:p w14:paraId="278C210C" w14:textId="4ECDD7A7" w:rsidR="00E928E4" w:rsidRPr="008904EB" w:rsidRDefault="00E928E4" w:rsidP="00E928E4">
      <w:pPr>
        <w:shd w:val="clear" w:color="auto" w:fill="C5E0B3"/>
        <w:jc w:val="center"/>
        <w:rPr>
          <w:rFonts w:ascii="Arial" w:eastAsia="Arial" w:hAnsi="Arial" w:cs="Arial"/>
          <w:bCs/>
        </w:rPr>
      </w:pPr>
      <w:r>
        <w:rPr>
          <w:rFonts w:ascii="Arial" w:hAnsi="Arial" w:cs="Arial"/>
          <w:b/>
          <w:kern w:val="1"/>
          <w:sz w:val="22"/>
          <w:szCs w:val="22"/>
        </w:rPr>
        <w:t>3</w:t>
      </w:r>
      <w:r>
        <w:rPr>
          <w:rFonts w:ascii="Arial" w:hAnsi="Arial" w:cs="Arial"/>
          <w:b/>
          <w:kern w:val="1"/>
          <w:sz w:val="22"/>
          <w:szCs w:val="22"/>
        </w:rPr>
        <w:t xml:space="preserve">.iepirkuma daļa – </w:t>
      </w:r>
      <w:proofErr w:type="spellStart"/>
      <w:r w:rsidR="0013793D" w:rsidRPr="0013793D">
        <w:rPr>
          <w:rFonts w:ascii="Arial" w:eastAsia="Wingdings" w:hAnsi="Arial" w:cs="Arial"/>
          <w:b/>
          <w:bCs/>
          <w:sz w:val="22"/>
          <w:szCs w:val="22"/>
          <w:lang w:eastAsia="en-US"/>
        </w:rPr>
        <w:t>Kokskaidu</w:t>
      </w:r>
      <w:proofErr w:type="spellEnd"/>
      <w:r w:rsidR="0013793D" w:rsidRPr="0013793D">
        <w:rPr>
          <w:rFonts w:ascii="Arial" w:eastAsia="Wingdings" w:hAnsi="Arial" w:cs="Arial"/>
          <w:b/>
          <w:bCs/>
          <w:sz w:val="22"/>
          <w:szCs w:val="22"/>
          <w:lang w:eastAsia="en-US"/>
        </w:rPr>
        <w:t xml:space="preserve"> granulu piegāde </w:t>
      </w:r>
      <w:r w:rsidR="0013793D" w:rsidRPr="0013793D">
        <w:rPr>
          <w:rFonts w:ascii="Arial" w:eastAsia="Arial" w:hAnsi="Arial" w:cs="Arial"/>
          <w:b/>
          <w:bCs/>
          <w:kern w:val="1"/>
          <w:sz w:val="22"/>
          <w:szCs w:val="22"/>
        </w:rPr>
        <w:t>Trikātas pamatskolai</w:t>
      </w:r>
      <w:r w:rsidRPr="0013793D">
        <w:rPr>
          <w:rFonts w:ascii="Arial" w:hAnsi="Arial" w:cs="Arial"/>
          <w:b/>
          <w:bCs/>
          <w:sz w:val="22"/>
          <w:szCs w:val="22"/>
        </w:rPr>
        <w:tab/>
      </w:r>
    </w:p>
    <w:p w14:paraId="45DC8647" w14:textId="77777777" w:rsidR="00E928E4" w:rsidRPr="00E928E4" w:rsidRDefault="00E928E4" w:rsidP="00E928E4">
      <w:pPr>
        <w:pStyle w:val="Virsraksts1"/>
        <w:tabs>
          <w:tab w:val="clear" w:pos="0"/>
        </w:tabs>
        <w:ind w:left="0" w:firstLine="567"/>
        <w:jc w:val="both"/>
        <w:rPr>
          <w:rFonts w:ascii="Arial" w:eastAsia="Arial" w:hAnsi="Arial" w:cs="Arial"/>
          <w:b w:val="0"/>
          <w:bCs/>
          <w:sz w:val="22"/>
          <w:szCs w:val="22"/>
        </w:rPr>
      </w:pPr>
    </w:p>
    <w:p w14:paraId="38181F1F" w14:textId="223C91FB" w:rsidR="00E928E4" w:rsidRPr="003B7B95" w:rsidRDefault="00E928E4" w:rsidP="00E928E4">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cs="Arial"/>
          <w:b w:val="0"/>
          <w:bCs/>
          <w:kern w:val="1"/>
          <w:sz w:val="22"/>
          <w:szCs w:val="22"/>
        </w:rPr>
        <w:t>3</w:t>
      </w:r>
      <w:r>
        <w:rPr>
          <w:rFonts w:ascii="Arial" w:hAnsi="Arial" w:cs="Arial"/>
          <w:b w:val="0"/>
          <w:bCs/>
          <w:kern w:val="1"/>
          <w:sz w:val="22"/>
          <w:szCs w:val="22"/>
        </w:rPr>
        <w:t>.iepirkuma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106EAD20" w14:textId="77777777" w:rsidR="00E928E4" w:rsidRPr="003B7B95" w:rsidRDefault="00E928E4" w:rsidP="00E928E4">
      <w:pPr>
        <w:jc w:val="both"/>
        <w:rPr>
          <w:rFonts w:ascii="Arial" w:hAnsi="Arial" w:cs="Arial"/>
          <w:kern w:val="1"/>
          <w:sz w:val="22"/>
          <w:szCs w:val="22"/>
        </w:rPr>
      </w:pPr>
    </w:p>
    <w:p w14:paraId="00F45555" w14:textId="77777777" w:rsidR="00E928E4" w:rsidRPr="003B7B95" w:rsidRDefault="00E928E4" w:rsidP="00E928E4">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E928E4" w:rsidRPr="003B7B95" w14:paraId="1B2DB812" w14:textId="77777777" w:rsidTr="008A4859">
        <w:trPr>
          <w:jc w:val="center"/>
        </w:trPr>
        <w:tc>
          <w:tcPr>
            <w:tcW w:w="4106" w:type="dxa"/>
            <w:shd w:val="clear" w:color="auto" w:fill="E2EFD9"/>
            <w:vAlign w:val="center"/>
          </w:tcPr>
          <w:p w14:paraId="387A53E7" w14:textId="77777777" w:rsidR="00E928E4" w:rsidRPr="003B7B95" w:rsidRDefault="00E928E4"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47F19D56" w14:textId="77777777" w:rsidR="00E928E4" w:rsidRPr="003B7B95" w:rsidRDefault="00E928E4"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E928E4" w:rsidRPr="003B7B95" w14:paraId="7762EC17" w14:textId="77777777" w:rsidTr="008A4859">
        <w:trPr>
          <w:jc w:val="center"/>
        </w:trPr>
        <w:tc>
          <w:tcPr>
            <w:tcW w:w="4106" w:type="dxa"/>
          </w:tcPr>
          <w:p w14:paraId="43FB5D7C"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1D3E3AD0"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40FD136A" w14:textId="77777777" w:rsidTr="008A4859">
        <w:trPr>
          <w:jc w:val="center"/>
        </w:trPr>
        <w:tc>
          <w:tcPr>
            <w:tcW w:w="4106" w:type="dxa"/>
          </w:tcPr>
          <w:p w14:paraId="290826D8"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38C6E2F1"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F2D2808" w14:textId="77777777" w:rsidTr="008A4859">
        <w:trPr>
          <w:jc w:val="center"/>
        </w:trPr>
        <w:tc>
          <w:tcPr>
            <w:tcW w:w="4106" w:type="dxa"/>
          </w:tcPr>
          <w:p w14:paraId="47DE9782"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41673370"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56CF3F41" w14:textId="77777777" w:rsidTr="008A4859">
        <w:trPr>
          <w:jc w:val="center"/>
        </w:trPr>
        <w:tc>
          <w:tcPr>
            <w:tcW w:w="4106" w:type="dxa"/>
          </w:tcPr>
          <w:p w14:paraId="7265744C"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392B8D0F"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345C938A" w14:textId="77777777" w:rsidTr="008A4859">
        <w:trPr>
          <w:jc w:val="center"/>
        </w:trPr>
        <w:tc>
          <w:tcPr>
            <w:tcW w:w="4106" w:type="dxa"/>
          </w:tcPr>
          <w:p w14:paraId="67BA9367"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7BB5BABE"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05CA138C"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66ABA30D" w14:textId="77777777" w:rsidTr="008A4859">
        <w:trPr>
          <w:jc w:val="center"/>
        </w:trPr>
        <w:tc>
          <w:tcPr>
            <w:tcW w:w="4106" w:type="dxa"/>
          </w:tcPr>
          <w:p w14:paraId="5E94D904"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0F565E06"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7F61D169"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09C20492" w14:textId="77777777" w:rsidTr="008A4859">
        <w:trPr>
          <w:jc w:val="center"/>
        </w:trPr>
        <w:tc>
          <w:tcPr>
            <w:tcW w:w="4106" w:type="dxa"/>
          </w:tcPr>
          <w:p w14:paraId="619B17F1"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15F259D0"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D6C2B33"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4A6E631E" w14:textId="77777777" w:rsidTr="008A4859">
        <w:trPr>
          <w:jc w:val="center"/>
        </w:trPr>
        <w:tc>
          <w:tcPr>
            <w:tcW w:w="4106" w:type="dxa"/>
          </w:tcPr>
          <w:p w14:paraId="7335FBA0"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790317DE"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06B78B79"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4E360183" w14:textId="77777777" w:rsidTr="008A4859">
        <w:trPr>
          <w:jc w:val="center"/>
        </w:trPr>
        <w:tc>
          <w:tcPr>
            <w:tcW w:w="4106" w:type="dxa"/>
          </w:tcPr>
          <w:p w14:paraId="07DD5EA7" w14:textId="77777777" w:rsidR="00E928E4" w:rsidRPr="003B7B95" w:rsidRDefault="00E928E4" w:rsidP="008A4859">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5284DD98" w14:textId="77777777" w:rsidR="00E928E4" w:rsidRPr="003B7B95" w:rsidRDefault="00E928E4" w:rsidP="008A4859">
            <w:pPr>
              <w:suppressAutoHyphens w:val="0"/>
              <w:jc w:val="center"/>
              <w:rPr>
                <w:rFonts w:ascii="Arial" w:hAnsi="Arial" w:cs="Arial"/>
                <w:bCs/>
                <w:kern w:val="1"/>
                <w:sz w:val="22"/>
                <w:szCs w:val="22"/>
              </w:rPr>
            </w:pPr>
          </w:p>
        </w:tc>
      </w:tr>
    </w:tbl>
    <w:p w14:paraId="08E4CAA5" w14:textId="77777777" w:rsidR="00E928E4" w:rsidRPr="003B7B95" w:rsidRDefault="00E928E4" w:rsidP="00E928E4">
      <w:pPr>
        <w:spacing w:after="120"/>
        <w:rPr>
          <w:rFonts w:ascii="Arial" w:hAnsi="Arial" w:cs="Arial"/>
          <w:b/>
          <w:kern w:val="1"/>
          <w:sz w:val="22"/>
          <w:szCs w:val="22"/>
        </w:rPr>
      </w:pPr>
    </w:p>
    <w:p w14:paraId="4C3EDD6E" w14:textId="77777777" w:rsidR="00E928E4" w:rsidRPr="003B7B95" w:rsidRDefault="00E928E4" w:rsidP="00E928E4">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22C1955C" w14:textId="77777777" w:rsidR="00E928E4" w:rsidRDefault="00E928E4" w:rsidP="00E928E4">
      <w:pPr>
        <w:suppressAutoHyphens w:val="0"/>
        <w:jc w:val="both"/>
        <w:rPr>
          <w:rFonts w:ascii="Arial" w:hAnsi="Arial" w:cs="Arial"/>
          <w:bCs/>
          <w:sz w:val="22"/>
          <w:szCs w:val="22"/>
        </w:rPr>
      </w:pPr>
    </w:p>
    <w:p w14:paraId="778BC070" w14:textId="77777777" w:rsidR="00E928E4" w:rsidRPr="0064687C" w:rsidRDefault="00E928E4" w:rsidP="00E928E4">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E928E4" w:rsidRPr="00E72E22" w14:paraId="1C444E71" w14:textId="77777777" w:rsidTr="008A4859">
        <w:trPr>
          <w:trHeight w:val="325"/>
        </w:trPr>
        <w:tc>
          <w:tcPr>
            <w:tcW w:w="3685" w:type="dxa"/>
            <w:vAlign w:val="center"/>
          </w:tcPr>
          <w:p w14:paraId="4762769B"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276D0422"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443D3248" w14:textId="77777777" w:rsidTr="008A4859">
        <w:trPr>
          <w:trHeight w:val="325"/>
        </w:trPr>
        <w:tc>
          <w:tcPr>
            <w:tcW w:w="3685" w:type="dxa"/>
            <w:vAlign w:val="center"/>
          </w:tcPr>
          <w:p w14:paraId="03820079"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D58D702"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3C4BE225" w14:textId="77777777" w:rsidTr="008A4859">
        <w:trPr>
          <w:trHeight w:val="314"/>
        </w:trPr>
        <w:tc>
          <w:tcPr>
            <w:tcW w:w="3685" w:type="dxa"/>
            <w:vAlign w:val="center"/>
          </w:tcPr>
          <w:p w14:paraId="7ABEC3BA"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367B308"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E928E4" w:rsidRPr="00E72E22" w14:paraId="262C701A" w14:textId="77777777" w:rsidTr="008A4859">
        <w:trPr>
          <w:trHeight w:val="337"/>
        </w:trPr>
        <w:tc>
          <w:tcPr>
            <w:tcW w:w="3685" w:type="dxa"/>
            <w:vAlign w:val="center"/>
          </w:tcPr>
          <w:p w14:paraId="462F6DAC"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48F3D39"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bl>
    <w:p w14:paraId="400F9E37" w14:textId="77777777" w:rsidR="007D5EFB" w:rsidRDefault="007D5EFB" w:rsidP="001F2AE1">
      <w:pPr>
        <w:jc w:val="right"/>
        <w:rPr>
          <w:rFonts w:ascii="Arial" w:eastAsia="Arial" w:hAnsi="Arial" w:cs="Arial"/>
          <w:b/>
          <w:color w:val="000000"/>
        </w:rPr>
      </w:pPr>
    </w:p>
    <w:p w14:paraId="4A8D22ED" w14:textId="77777777" w:rsidR="00E928E4" w:rsidRPr="00E928E4" w:rsidRDefault="00E928E4" w:rsidP="00E928E4">
      <w:pPr>
        <w:rPr>
          <w:rFonts w:ascii="Arial" w:eastAsia="Arial" w:hAnsi="Arial" w:cs="Arial"/>
        </w:rPr>
      </w:pPr>
    </w:p>
    <w:p w14:paraId="409199D8" w14:textId="77777777" w:rsidR="00E928E4" w:rsidRPr="00E928E4" w:rsidRDefault="00E928E4" w:rsidP="00E928E4">
      <w:pPr>
        <w:rPr>
          <w:rFonts w:ascii="Arial" w:eastAsia="Arial" w:hAnsi="Arial" w:cs="Arial"/>
        </w:rPr>
      </w:pPr>
    </w:p>
    <w:p w14:paraId="098C10D2" w14:textId="77777777" w:rsidR="00E928E4" w:rsidRPr="00E928E4" w:rsidRDefault="00E928E4" w:rsidP="00E928E4">
      <w:pPr>
        <w:rPr>
          <w:rFonts w:ascii="Arial" w:eastAsia="Arial" w:hAnsi="Arial" w:cs="Arial"/>
        </w:rPr>
      </w:pPr>
    </w:p>
    <w:p w14:paraId="60BF1018" w14:textId="77777777" w:rsidR="00E928E4" w:rsidRPr="00E928E4" w:rsidRDefault="00E928E4" w:rsidP="00E928E4">
      <w:pPr>
        <w:rPr>
          <w:rFonts w:ascii="Arial" w:eastAsia="Arial" w:hAnsi="Arial" w:cs="Arial"/>
        </w:rPr>
      </w:pPr>
    </w:p>
    <w:p w14:paraId="5AEE7F2A" w14:textId="77777777" w:rsidR="00E928E4" w:rsidRPr="00E928E4" w:rsidRDefault="00E928E4" w:rsidP="00E928E4">
      <w:pPr>
        <w:rPr>
          <w:rFonts w:ascii="Arial" w:eastAsia="Arial" w:hAnsi="Arial" w:cs="Arial"/>
        </w:rPr>
      </w:pPr>
    </w:p>
    <w:p w14:paraId="0505DC0C" w14:textId="77777777" w:rsidR="00E928E4" w:rsidRDefault="00E928E4" w:rsidP="00E928E4">
      <w:pPr>
        <w:rPr>
          <w:rFonts w:ascii="Arial" w:eastAsia="Arial" w:hAnsi="Arial" w:cs="Arial"/>
          <w:b/>
          <w:color w:val="000000"/>
        </w:rPr>
      </w:pPr>
    </w:p>
    <w:p w14:paraId="001FB91B" w14:textId="5B93135C" w:rsidR="00E928E4" w:rsidRDefault="00E928E4">
      <w:pPr>
        <w:suppressAutoHyphens w:val="0"/>
        <w:rPr>
          <w:rFonts w:ascii="Arial" w:eastAsia="Arial" w:hAnsi="Arial" w:cs="Arial"/>
          <w:b/>
          <w:color w:val="000000"/>
        </w:rPr>
      </w:pPr>
      <w:r>
        <w:rPr>
          <w:rFonts w:ascii="Arial" w:eastAsia="Arial" w:hAnsi="Arial" w:cs="Arial"/>
          <w:b/>
          <w:color w:val="000000"/>
        </w:rPr>
        <w:br w:type="page"/>
      </w:r>
    </w:p>
    <w:p w14:paraId="1550C625" w14:textId="77777777" w:rsidR="00E928E4" w:rsidRPr="00DC7375" w:rsidRDefault="00E928E4" w:rsidP="00E928E4">
      <w:pPr>
        <w:pStyle w:val="Pamatteksts"/>
        <w:spacing w:before="0"/>
        <w:jc w:val="right"/>
        <w:rPr>
          <w:rFonts w:ascii="Arial" w:hAnsi="Arial" w:cs="Arial"/>
          <w:sz w:val="20"/>
          <w:szCs w:val="20"/>
        </w:rPr>
      </w:pPr>
      <w:r w:rsidRPr="00DC7375">
        <w:rPr>
          <w:rFonts w:ascii="Arial" w:hAnsi="Arial" w:cs="Arial"/>
          <w:sz w:val="20"/>
          <w:szCs w:val="20"/>
        </w:rPr>
        <w:lastRenderedPageBreak/>
        <w:t>5.pielikums</w:t>
      </w:r>
    </w:p>
    <w:p w14:paraId="56CE433F" w14:textId="77777777" w:rsidR="00E928E4" w:rsidRPr="00DC7375" w:rsidRDefault="00E928E4" w:rsidP="00E928E4">
      <w:pPr>
        <w:jc w:val="right"/>
        <w:rPr>
          <w:rFonts w:ascii="Arial" w:hAnsi="Arial" w:cs="Arial"/>
          <w:sz w:val="20"/>
          <w:szCs w:val="20"/>
        </w:rPr>
      </w:pPr>
      <w:r w:rsidRPr="00DC7375">
        <w:rPr>
          <w:rFonts w:ascii="Arial" w:hAnsi="Arial" w:cs="Arial"/>
          <w:sz w:val="20"/>
          <w:szCs w:val="20"/>
        </w:rPr>
        <w:t>atklāta konkursa</w:t>
      </w:r>
    </w:p>
    <w:p w14:paraId="41F69E81" w14:textId="77777777" w:rsidR="00E928E4" w:rsidRPr="00DC7375" w:rsidRDefault="00E928E4" w:rsidP="00E928E4">
      <w:pPr>
        <w:pStyle w:val="Pamatteksts"/>
        <w:spacing w:before="0"/>
        <w:jc w:val="right"/>
        <w:rPr>
          <w:rFonts w:ascii="Arial" w:hAnsi="Arial" w:cs="Arial"/>
          <w:sz w:val="20"/>
          <w:szCs w:val="20"/>
        </w:rPr>
      </w:pPr>
      <w:r w:rsidRPr="00DC737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w:t>
      </w:r>
      <w:r w:rsidRPr="00DC7375">
        <w:rPr>
          <w:rFonts w:ascii="Arial" w:hAnsi="Arial" w:cs="Arial"/>
          <w:sz w:val="20"/>
          <w:szCs w:val="20"/>
        </w:rPr>
        <w:t>nolikumam</w:t>
      </w:r>
    </w:p>
    <w:p w14:paraId="2D2B93CE" w14:textId="77777777" w:rsidR="00E928E4" w:rsidRPr="00DC7375" w:rsidRDefault="00E928E4" w:rsidP="00E928E4">
      <w:pPr>
        <w:pStyle w:val="Virsraksts1"/>
        <w:ind w:left="431" w:hanging="431"/>
        <w:rPr>
          <w:rFonts w:ascii="Arial" w:eastAsia="Arial" w:hAnsi="Arial" w:cs="Arial"/>
          <w:bCs/>
          <w:sz w:val="24"/>
        </w:rPr>
      </w:pPr>
      <w:r w:rsidRPr="00DC7375">
        <w:rPr>
          <w:rFonts w:ascii="Arial" w:hAnsi="Arial" w:cs="Arial"/>
          <w:bCs/>
          <w:sz w:val="24"/>
        </w:rPr>
        <w:t>TEHNISKAIS PIEDĀVĀJUMS</w:t>
      </w:r>
    </w:p>
    <w:p w14:paraId="7BD2109C" w14:textId="77777777" w:rsidR="00E928E4" w:rsidRPr="005643E3" w:rsidRDefault="00E928E4" w:rsidP="00E928E4">
      <w:pPr>
        <w:jc w:val="center"/>
        <w:rPr>
          <w:rFonts w:ascii="Arial" w:hAnsi="Arial" w:cs="Arial"/>
          <w:b/>
          <w:bCs/>
          <w:sz w:val="22"/>
          <w:szCs w:val="22"/>
        </w:rPr>
      </w:pPr>
    </w:p>
    <w:p w14:paraId="44D43B84" w14:textId="77777777" w:rsidR="00E928E4" w:rsidRPr="005643E3" w:rsidRDefault="00E928E4" w:rsidP="00E928E4">
      <w:pPr>
        <w:spacing w:after="120"/>
        <w:jc w:val="center"/>
        <w:rPr>
          <w:rFonts w:ascii="Arial" w:hAnsi="Arial" w:cs="Arial"/>
          <w:b/>
          <w:bCs/>
          <w:sz w:val="22"/>
          <w:szCs w:val="22"/>
        </w:rPr>
      </w:pPr>
      <w:r w:rsidRPr="00BB09CF">
        <w:rPr>
          <w:rFonts w:ascii="Arial" w:hAnsi="Arial" w:cs="Arial"/>
          <w:b/>
          <w:bCs/>
          <w:sz w:val="22"/>
          <w:szCs w:val="22"/>
        </w:rPr>
        <w:t>Atklāta konkursa</w:t>
      </w:r>
    </w:p>
    <w:p w14:paraId="1CFC00C3" w14:textId="77777777" w:rsidR="00E928E4" w:rsidRPr="007A1558" w:rsidRDefault="00E928E4" w:rsidP="00E928E4">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0AB5E919" w14:textId="77777777" w:rsidR="00E928E4" w:rsidRPr="0063296F" w:rsidRDefault="00E928E4" w:rsidP="00E928E4">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Pr>
          <w:rFonts w:ascii="Arial" w:hAnsi="Arial" w:cs="Arial"/>
          <w:b w:val="0"/>
          <w:bCs/>
          <w:sz w:val="22"/>
          <w:szCs w:val="22"/>
        </w:rPr>
        <w:t>.</w:t>
      </w:r>
      <w:r w:rsidRPr="007A1558">
        <w:rPr>
          <w:rFonts w:ascii="Arial" w:hAnsi="Arial" w:cs="Arial"/>
          <w:sz w:val="21"/>
          <w:szCs w:val="21"/>
        </w:rPr>
        <w:t xml:space="preserve"> </w:t>
      </w:r>
      <w:r w:rsidRPr="007A1558">
        <w:rPr>
          <w:rFonts w:ascii="Arial" w:hAnsi="Arial" w:cs="Arial"/>
          <w:b w:val="0"/>
          <w:bCs/>
          <w:sz w:val="22"/>
          <w:szCs w:val="22"/>
        </w:rPr>
        <w:t>VNP 2026/0__AK</w:t>
      </w:r>
    </w:p>
    <w:p w14:paraId="7FBC16A8" w14:textId="77777777" w:rsidR="00E928E4" w:rsidRDefault="00E928E4" w:rsidP="00E928E4">
      <w:pPr>
        <w:jc w:val="center"/>
        <w:rPr>
          <w:rFonts w:ascii="Arial" w:hAnsi="Arial" w:cs="Arial"/>
          <w:sz w:val="22"/>
          <w:szCs w:val="22"/>
        </w:rPr>
      </w:pPr>
    </w:p>
    <w:p w14:paraId="6DBE1C2C" w14:textId="7D3535A6" w:rsidR="00E928E4" w:rsidRPr="008904EB" w:rsidRDefault="00E928E4" w:rsidP="00E928E4">
      <w:pPr>
        <w:shd w:val="clear" w:color="auto" w:fill="C5E0B3"/>
        <w:jc w:val="center"/>
        <w:rPr>
          <w:rFonts w:ascii="Arial" w:eastAsia="Arial" w:hAnsi="Arial" w:cs="Arial"/>
          <w:bCs/>
        </w:rPr>
      </w:pPr>
      <w:r>
        <w:rPr>
          <w:rFonts w:ascii="Arial" w:hAnsi="Arial" w:cs="Arial"/>
          <w:b/>
          <w:kern w:val="1"/>
          <w:sz w:val="22"/>
          <w:szCs w:val="22"/>
        </w:rPr>
        <w:t>4</w:t>
      </w:r>
      <w:r>
        <w:rPr>
          <w:rFonts w:ascii="Arial" w:hAnsi="Arial" w:cs="Arial"/>
          <w:b/>
          <w:kern w:val="1"/>
          <w:sz w:val="22"/>
          <w:szCs w:val="22"/>
        </w:rPr>
        <w:t xml:space="preserve">.iepirkuma daļa – </w:t>
      </w:r>
      <w:proofErr w:type="spellStart"/>
      <w:r w:rsidR="0013793D" w:rsidRPr="0013793D">
        <w:rPr>
          <w:rFonts w:ascii="Arial" w:eastAsia="Wingdings" w:hAnsi="Arial" w:cs="Arial"/>
          <w:b/>
          <w:bCs/>
          <w:sz w:val="22"/>
          <w:szCs w:val="22"/>
          <w:lang w:eastAsia="en-US"/>
        </w:rPr>
        <w:t>Kokskaidu</w:t>
      </w:r>
      <w:proofErr w:type="spellEnd"/>
      <w:r w:rsidR="0013793D" w:rsidRPr="0013793D">
        <w:rPr>
          <w:rFonts w:ascii="Arial" w:eastAsia="Wingdings" w:hAnsi="Arial" w:cs="Arial"/>
          <w:b/>
          <w:bCs/>
          <w:sz w:val="22"/>
          <w:szCs w:val="22"/>
          <w:lang w:eastAsia="en-US"/>
        </w:rPr>
        <w:t xml:space="preserve"> granulu piegāde </w:t>
      </w:r>
      <w:r w:rsidR="0013793D" w:rsidRPr="0013793D">
        <w:rPr>
          <w:rFonts w:ascii="Arial" w:hAnsi="Arial" w:cs="Arial"/>
          <w:b/>
          <w:bCs/>
          <w:kern w:val="1"/>
          <w:sz w:val="21"/>
          <w:szCs w:val="21"/>
        </w:rPr>
        <w:t>Ēveles Tautas namam</w:t>
      </w:r>
    </w:p>
    <w:p w14:paraId="314BA89D" w14:textId="77777777" w:rsidR="00E928E4" w:rsidRPr="00E928E4" w:rsidRDefault="00E928E4" w:rsidP="00E928E4">
      <w:pPr>
        <w:pStyle w:val="Virsraksts1"/>
        <w:tabs>
          <w:tab w:val="clear" w:pos="0"/>
        </w:tabs>
        <w:ind w:left="0" w:firstLine="567"/>
        <w:jc w:val="both"/>
        <w:rPr>
          <w:rFonts w:ascii="Arial" w:eastAsia="Arial" w:hAnsi="Arial" w:cs="Arial"/>
          <w:b w:val="0"/>
          <w:bCs/>
          <w:sz w:val="22"/>
          <w:szCs w:val="22"/>
        </w:rPr>
      </w:pPr>
    </w:p>
    <w:p w14:paraId="3E9066C7" w14:textId="06F45A25" w:rsidR="00E928E4" w:rsidRPr="003B7B95" w:rsidRDefault="00E928E4" w:rsidP="00E928E4">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cs="Arial"/>
          <w:b w:val="0"/>
          <w:bCs/>
          <w:kern w:val="1"/>
          <w:sz w:val="22"/>
          <w:szCs w:val="22"/>
        </w:rPr>
        <w:t>4</w:t>
      </w:r>
      <w:r>
        <w:rPr>
          <w:rFonts w:ascii="Arial" w:hAnsi="Arial" w:cs="Arial"/>
          <w:b w:val="0"/>
          <w:bCs/>
          <w:kern w:val="1"/>
          <w:sz w:val="22"/>
          <w:szCs w:val="22"/>
        </w:rPr>
        <w:t>.iepirkuma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44C3AEAB" w14:textId="77777777" w:rsidR="00E928E4" w:rsidRPr="003B7B95" w:rsidRDefault="00E928E4" w:rsidP="00E928E4">
      <w:pPr>
        <w:jc w:val="both"/>
        <w:rPr>
          <w:rFonts w:ascii="Arial" w:hAnsi="Arial" w:cs="Arial"/>
          <w:kern w:val="1"/>
          <w:sz w:val="22"/>
          <w:szCs w:val="22"/>
        </w:rPr>
      </w:pPr>
    </w:p>
    <w:p w14:paraId="2210AFD0" w14:textId="77777777" w:rsidR="00E928E4" w:rsidRPr="003B7B95" w:rsidRDefault="00E928E4" w:rsidP="00E928E4">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E928E4" w:rsidRPr="003B7B95" w14:paraId="13223B14" w14:textId="77777777" w:rsidTr="008A4859">
        <w:trPr>
          <w:jc w:val="center"/>
        </w:trPr>
        <w:tc>
          <w:tcPr>
            <w:tcW w:w="4106" w:type="dxa"/>
            <w:shd w:val="clear" w:color="auto" w:fill="E2EFD9"/>
            <w:vAlign w:val="center"/>
          </w:tcPr>
          <w:p w14:paraId="7535824B" w14:textId="77777777" w:rsidR="00E928E4" w:rsidRPr="003B7B95" w:rsidRDefault="00E928E4"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20D47F3E" w14:textId="77777777" w:rsidR="00E928E4" w:rsidRPr="003B7B95" w:rsidRDefault="00E928E4"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E928E4" w:rsidRPr="003B7B95" w14:paraId="0E5CE72B" w14:textId="77777777" w:rsidTr="008A4859">
        <w:trPr>
          <w:jc w:val="center"/>
        </w:trPr>
        <w:tc>
          <w:tcPr>
            <w:tcW w:w="4106" w:type="dxa"/>
          </w:tcPr>
          <w:p w14:paraId="234121AB"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14B567D4"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3A2D76FF" w14:textId="77777777" w:rsidTr="008A4859">
        <w:trPr>
          <w:jc w:val="center"/>
        </w:trPr>
        <w:tc>
          <w:tcPr>
            <w:tcW w:w="4106" w:type="dxa"/>
          </w:tcPr>
          <w:p w14:paraId="1D1D041C"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7D337571"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170D103" w14:textId="77777777" w:rsidTr="008A4859">
        <w:trPr>
          <w:jc w:val="center"/>
        </w:trPr>
        <w:tc>
          <w:tcPr>
            <w:tcW w:w="4106" w:type="dxa"/>
          </w:tcPr>
          <w:p w14:paraId="7D3AF3B8"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59A4C6F0"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70EE9F66" w14:textId="77777777" w:rsidTr="008A4859">
        <w:trPr>
          <w:jc w:val="center"/>
        </w:trPr>
        <w:tc>
          <w:tcPr>
            <w:tcW w:w="4106" w:type="dxa"/>
          </w:tcPr>
          <w:p w14:paraId="000F222E"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F9EFA21"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ADC8E52" w14:textId="77777777" w:rsidTr="008A4859">
        <w:trPr>
          <w:jc w:val="center"/>
        </w:trPr>
        <w:tc>
          <w:tcPr>
            <w:tcW w:w="4106" w:type="dxa"/>
          </w:tcPr>
          <w:p w14:paraId="0D660A9D"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1EB1D492"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2734ACF9"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BD370AB" w14:textId="77777777" w:rsidTr="008A4859">
        <w:trPr>
          <w:jc w:val="center"/>
        </w:trPr>
        <w:tc>
          <w:tcPr>
            <w:tcW w:w="4106" w:type="dxa"/>
          </w:tcPr>
          <w:p w14:paraId="6A4CACAA"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1A88DD89"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FA79A34"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1F6C3AEB" w14:textId="77777777" w:rsidTr="008A4859">
        <w:trPr>
          <w:jc w:val="center"/>
        </w:trPr>
        <w:tc>
          <w:tcPr>
            <w:tcW w:w="4106" w:type="dxa"/>
          </w:tcPr>
          <w:p w14:paraId="6996174D"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3E08D43E"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73C31E3F"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3C41A703" w14:textId="77777777" w:rsidTr="008A4859">
        <w:trPr>
          <w:jc w:val="center"/>
        </w:trPr>
        <w:tc>
          <w:tcPr>
            <w:tcW w:w="4106" w:type="dxa"/>
          </w:tcPr>
          <w:p w14:paraId="161D0FBB"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73F141E9"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097A84B4"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568E8090" w14:textId="77777777" w:rsidTr="008A4859">
        <w:trPr>
          <w:jc w:val="center"/>
        </w:trPr>
        <w:tc>
          <w:tcPr>
            <w:tcW w:w="4106" w:type="dxa"/>
          </w:tcPr>
          <w:p w14:paraId="3DB0EBB7" w14:textId="77777777" w:rsidR="00E928E4" w:rsidRPr="003B7B95" w:rsidRDefault="00E928E4" w:rsidP="008A4859">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474FAC36" w14:textId="77777777" w:rsidR="00E928E4" w:rsidRPr="003B7B95" w:rsidRDefault="00E928E4" w:rsidP="008A4859">
            <w:pPr>
              <w:suppressAutoHyphens w:val="0"/>
              <w:jc w:val="center"/>
              <w:rPr>
                <w:rFonts w:ascii="Arial" w:hAnsi="Arial" w:cs="Arial"/>
                <w:bCs/>
                <w:kern w:val="1"/>
                <w:sz w:val="22"/>
                <w:szCs w:val="22"/>
              </w:rPr>
            </w:pPr>
          </w:p>
        </w:tc>
      </w:tr>
    </w:tbl>
    <w:p w14:paraId="33E6F233" w14:textId="77777777" w:rsidR="00E928E4" w:rsidRPr="003B7B95" w:rsidRDefault="00E928E4" w:rsidP="00E928E4">
      <w:pPr>
        <w:spacing w:after="120"/>
        <w:rPr>
          <w:rFonts w:ascii="Arial" w:hAnsi="Arial" w:cs="Arial"/>
          <w:b/>
          <w:kern w:val="1"/>
          <w:sz w:val="22"/>
          <w:szCs w:val="22"/>
        </w:rPr>
      </w:pPr>
    </w:p>
    <w:p w14:paraId="3DE658DB" w14:textId="77777777" w:rsidR="00E928E4" w:rsidRPr="003B7B95" w:rsidRDefault="00E928E4" w:rsidP="00E928E4">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48EBAA97" w14:textId="77777777" w:rsidR="00E928E4" w:rsidRDefault="00E928E4" w:rsidP="00E928E4">
      <w:pPr>
        <w:suppressAutoHyphens w:val="0"/>
        <w:jc w:val="both"/>
        <w:rPr>
          <w:rFonts w:ascii="Arial" w:hAnsi="Arial" w:cs="Arial"/>
          <w:bCs/>
          <w:sz w:val="22"/>
          <w:szCs w:val="22"/>
        </w:rPr>
      </w:pPr>
    </w:p>
    <w:p w14:paraId="13FC4550" w14:textId="77777777" w:rsidR="00E928E4" w:rsidRPr="0064687C" w:rsidRDefault="00E928E4" w:rsidP="00E928E4">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E928E4" w:rsidRPr="00E72E22" w14:paraId="23838266" w14:textId="77777777" w:rsidTr="008A4859">
        <w:trPr>
          <w:trHeight w:val="325"/>
        </w:trPr>
        <w:tc>
          <w:tcPr>
            <w:tcW w:w="3685" w:type="dxa"/>
            <w:vAlign w:val="center"/>
          </w:tcPr>
          <w:p w14:paraId="4FFBDB76"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0C1F3010"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3B91E764" w14:textId="77777777" w:rsidTr="008A4859">
        <w:trPr>
          <w:trHeight w:val="325"/>
        </w:trPr>
        <w:tc>
          <w:tcPr>
            <w:tcW w:w="3685" w:type="dxa"/>
            <w:vAlign w:val="center"/>
          </w:tcPr>
          <w:p w14:paraId="072E3975"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135EEC0A"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13348244" w14:textId="77777777" w:rsidTr="008A4859">
        <w:trPr>
          <w:trHeight w:val="314"/>
        </w:trPr>
        <w:tc>
          <w:tcPr>
            <w:tcW w:w="3685" w:type="dxa"/>
            <w:vAlign w:val="center"/>
          </w:tcPr>
          <w:p w14:paraId="6766C42A"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C805B1E"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E928E4" w:rsidRPr="00E72E22" w14:paraId="01D33BF7" w14:textId="77777777" w:rsidTr="008A4859">
        <w:trPr>
          <w:trHeight w:val="337"/>
        </w:trPr>
        <w:tc>
          <w:tcPr>
            <w:tcW w:w="3685" w:type="dxa"/>
            <w:vAlign w:val="center"/>
          </w:tcPr>
          <w:p w14:paraId="607621A0"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EF4D66F"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bl>
    <w:p w14:paraId="345AAAA2" w14:textId="77777777" w:rsidR="00E928E4" w:rsidRDefault="00E928E4" w:rsidP="00E928E4">
      <w:pPr>
        <w:ind w:firstLine="720"/>
        <w:rPr>
          <w:rFonts w:ascii="Arial" w:eastAsia="Arial" w:hAnsi="Arial" w:cs="Arial"/>
          <w:b/>
          <w:color w:val="000000"/>
        </w:rPr>
      </w:pPr>
    </w:p>
    <w:p w14:paraId="5616969A" w14:textId="1285000E" w:rsidR="00E928E4" w:rsidRDefault="00E928E4">
      <w:pPr>
        <w:suppressAutoHyphens w:val="0"/>
        <w:rPr>
          <w:rFonts w:ascii="Arial" w:eastAsia="Arial" w:hAnsi="Arial" w:cs="Arial"/>
          <w:b/>
          <w:color w:val="000000"/>
        </w:rPr>
      </w:pPr>
      <w:r>
        <w:rPr>
          <w:rFonts w:ascii="Arial" w:eastAsia="Arial" w:hAnsi="Arial" w:cs="Arial"/>
          <w:b/>
          <w:color w:val="000000"/>
        </w:rPr>
        <w:br w:type="page"/>
      </w:r>
    </w:p>
    <w:p w14:paraId="733C5831" w14:textId="79F90DBF" w:rsidR="0013793D" w:rsidRPr="00DC7375" w:rsidRDefault="0013793D" w:rsidP="0013793D">
      <w:pPr>
        <w:pStyle w:val="Pamatteksts"/>
        <w:spacing w:before="0"/>
        <w:jc w:val="right"/>
        <w:rPr>
          <w:rFonts w:ascii="Arial" w:hAnsi="Arial" w:cs="Arial"/>
          <w:sz w:val="20"/>
          <w:szCs w:val="20"/>
        </w:rPr>
      </w:pPr>
      <w:r w:rsidRPr="00DC7375">
        <w:rPr>
          <w:rFonts w:ascii="Arial" w:hAnsi="Arial" w:cs="Arial"/>
          <w:sz w:val="20"/>
          <w:szCs w:val="20"/>
        </w:rPr>
        <w:lastRenderedPageBreak/>
        <w:t>5.pielikums</w:t>
      </w:r>
    </w:p>
    <w:p w14:paraId="6D10503A" w14:textId="77777777" w:rsidR="0013793D" w:rsidRPr="00DC7375" w:rsidRDefault="0013793D" w:rsidP="0013793D">
      <w:pPr>
        <w:jc w:val="right"/>
        <w:rPr>
          <w:rFonts w:ascii="Arial" w:hAnsi="Arial" w:cs="Arial"/>
          <w:sz w:val="20"/>
          <w:szCs w:val="20"/>
        </w:rPr>
      </w:pPr>
      <w:r w:rsidRPr="00DC7375">
        <w:rPr>
          <w:rFonts w:ascii="Arial" w:hAnsi="Arial" w:cs="Arial"/>
          <w:sz w:val="20"/>
          <w:szCs w:val="20"/>
        </w:rPr>
        <w:t>atklāta konkursa</w:t>
      </w:r>
    </w:p>
    <w:p w14:paraId="25E2A7CD" w14:textId="77777777" w:rsidR="0013793D" w:rsidRPr="00DC7375" w:rsidRDefault="0013793D" w:rsidP="0013793D">
      <w:pPr>
        <w:pStyle w:val="Pamatteksts"/>
        <w:spacing w:before="0"/>
        <w:jc w:val="right"/>
        <w:rPr>
          <w:rFonts w:ascii="Arial" w:hAnsi="Arial" w:cs="Arial"/>
          <w:sz w:val="20"/>
          <w:szCs w:val="20"/>
        </w:rPr>
      </w:pPr>
      <w:r w:rsidRPr="00DC737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w:t>
      </w:r>
      <w:r w:rsidRPr="00DC7375">
        <w:rPr>
          <w:rFonts w:ascii="Arial" w:hAnsi="Arial" w:cs="Arial"/>
          <w:sz w:val="20"/>
          <w:szCs w:val="20"/>
        </w:rPr>
        <w:t>nolikumam</w:t>
      </w:r>
    </w:p>
    <w:p w14:paraId="034C1827" w14:textId="77777777" w:rsidR="0013793D" w:rsidRPr="00DC7375" w:rsidRDefault="0013793D" w:rsidP="0013793D">
      <w:pPr>
        <w:pStyle w:val="Virsraksts1"/>
        <w:ind w:left="431" w:hanging="431"/>
        <w:rPr>
          <w:rFonts w:ascii="Arial" w:eastAsia="Arial" w:hAnsi="Arial" w:cs="Arial"/>
          <w:bCs/>
          <w:sz w:val="24"/>
        </w:rPr>
      </w:pPr>
      <w:r w:rsidRPr="00DC7375">
        <w:rPr>
          <w:rFonts w:ascii="Arial" w:hAnsi="Arial" w:cs="Arial"/>
          <w:bCs/>
          <w:sz w:val="24"/>
        </w:rPr>
        <w:t>TEHNISKAIS PIEDĀVĀJUMS</w:t>
      </w:r>
    </w:p>
    <w:p w14:paraId="194737E2" w14:textId="77777777" w:rsidR="0013793D" w:rsidRPr="005643E3" w:rsidRDefault="0013793D" w:rsidP="0013793D">
      <w:pPr>
        <w:jc w:val="center"/>
        <w:rPr>
          <w:rFonts w:ascii="Arial" w:hAnsi="Arial" w:cs="Arial"/>
          <w:b/>
          <w:bCs/>
          <w:sz w:val="22"/>
          <w:szCs w:val="22"/>
        </w:rPr>
      </w:pPr>
    </w:p>
    <w:p w14:paraId="5C3796EB" w14:textId="77777777" w:rsidR="0013793D" w:rsidRPr="005643E3" w:rsidRDefault="0013793D" w:rsidP="0013793D">
      <w:pPr>
        <w:spacing w:after="120"/>
        <w:jc w:val="center"/>
        <w:rPr>
          <w:rFonts w:ascii="Arial" w:hAnsi="Arial" w:cs="Arial"/>
          <w:b/>
          <w:bCs/>
          <w:sz w:val="22"/>
          <w:szCs w:val="22"/>
        </w:rPr>
      </w:pPr>
      <w:r w:rsidRPr="00BB09CF">
        <w:rPr>
          <w:rFonts w:ascii="Arial" w:hAnsi="Arial" w:cs="Arial"/>
          <w:b/>
          <w:bCs/>
          <w:sz w:val="22"/>
          <w:szCs w:val="22"/>
        </w:rPr>
        <w:t>Atklāta konkursa</w:t>
      </w:r>
    </w:p>
    <w:p w14:paraId="5BA5A098" w14:textId="77777777" w:rsidR="0013793D" w:rsidRPr="007A1558" w:rsidRDefault="0013793D" w:rsidP="0013793D">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7C0EBE48" w14:textId="77777777" w:rsidR="0013793D" w:rsidRPr="0063296F" w:rsidRDefault="0013793D" w:rsidP="0013793D">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Pr>
          <w:rFonts w:ascii="Arial" w:hAnsi="Arial" w:cs="Arial"/>
          <w:b w:val="0"/>
          <w:bCs/>
          <w:sz w:val="22"/>
          <w:szCs w:val="22"/>
        </w:rPr>
        <w:t>.</w:t>
      </w:r>
      <w:r w:rsidRPr="007A1558">
        <w:rPr>
          <w:rFonts w:ascii="Arial" w:hAnsi="Arial" w:cs="Arial"/>
          <w:sz w:val="21"/>
          <w:szCs w:val="21"/>
        </w:rPr>
        <w:t xml:space="preserve"> </w:t>
      </w:r>
      <w:r w:rsidRPr="007A1558">
        <w:rPr>
          <w:rFonts w:ascii="Arial" w:hAnsi="Arial" w:cs="Arial"/>
          <w:b w:val="0"/>
          <w:bCs/>
          <w:sz w:val="22"/>
          <w:szCs w:val="22"/>
        </w:rPr>
        <w:t>VNP 2026/0__AK</w:t>
      </w:r>
    </w:p>
    <w:p w14:paraId="5CA6D2E8" w14:textId="77777777" w:rsidR="0013793D" w:rsidRDefault="0013793D" w:rsidP="0013793D">
      <w:pPr>
        <w:jc w:val="center"/>
        <w:rPr>
          <w:rFonts w:ascii="Arial" w:hAnsi="Arial" w:cs="Arial"/>
          <w:sz w:val="22"/>
          <w:szCs w:val="22"/>
        </w:rPr>
      </w:pPr>
    </w:p>
    <w:p w14:paraId="06F5E6C6" w14:textId="70B614F0" w:rsidR="0013793D" w:rsidRPr="0013793D" w:rsidRDefault="0013793D" w:rsidP="0013793D">
      <w:pPr>
        <w:pStyle w:val="Sarakstarindkopa"/>
        <w:numPr>
          <w:ilvl w:val="0"/>
          <w:numId w:val="27"/>
        </w:numPr>
        <w:shd w:val="clear" w:color="auto" w:fill="C5E0B3"/>
        <w:jc w:val="center"/>
        <w:rPr>
          <w:rFonts w:ascii="Arial" w:eastAsia="Arial" w:hAnsi="Arial" w:cs="Arial"/>
          <w:bCs/>
          <w:sz w:val="24"/>
        </w:rPr>
      </w:pPr>
      <w:r w:rsidRPr="0013793D">
        <w:rPr>
          <w:rFonts w:ascii="Arial" w:hAnsi="Arial" w:cs="Arial"/>
          <w:b/>
          <w:kern w:val="1"/>
        </w:rPr>
        <w:t xml:space="preserve">iepirkuma daļa – </w:t>
      </w:r>
      <w:proofErr w:type="spellStart"/>
      <w:r w:rsidRPr="0013793D">
        <w:rPr>
          <w:rFonts w:ascii="Arial" w:eastAsia="Wingdings" w:hAnsi="Arial" w:cs="Arial"/>
          <w:b/>
          <w:bCs/>
          <w:lang w:eastAsia="en-US"/>
        </w:rPr>
        <w:t>Kokskaidu</w:t>
      </w:r>
      <w:proofErr w:type="spellEnd"/>
      <w:r w:rsidRPr="0013793D">
        <w:rPr>
          <w:rFonts w:ascii="Arial" w:eastAsia="Wingdings" w:hAnsi="Arial" w:cs="Arial"/>
          <w:b/>
          <w:bCs/>
          <w:lang w:eastAsia="en-US"/>
        </w:rPr>
        <w:t xml:space="preserve"> granulu piegāde </w:t>
      </w:r>
      <w:r w:rsidRPr="0013793D">
        <w:rPr>
          <w:rFonts w:ascii="Arial" w:hAnsi="Arial" w:cs="Arial"/>
          <w:b/>
          <w:bCs/>
          <w:kern w:val="1"/>
          <w:sz w:val="21"/>
          <w:szCs w:val="21"/>
        </w:rPr>
        <w:t>Matīšu Tautas namam</w:t>
      </w:r>
    </w:p>
    <w:p w14:paraId="22A30143" w14:textId="77777777" w:rsidR="0013793D" w:rsidRPr="00E928E4" w:rsidRDefault="0013793D" w:rsidP="0013793D">
      <w:pPr>
        <w:pStyle w:val="Virsraksts1"/>
        <w:tabs>
          <w:tab w:val="clear" w:pos="0"/>
        </w:tabs>
        <w:ind w:left="0" w:firstLine="567"/>
        <w:jc w:val="both"/>
        <w:rPr>
          <w:rFonts w:ascii="Arial" w:eastAsia="Arial" w:hAnsi="Arial" w:cs="Arial"/>
          <w:b w:val="0"/>
          <w:bCs/>
          <w:sz w:val="22"/>
          <w:szCs w:val="22"/>
        </w:rPr>
      </w:pPr>
    </w:p>
    <w:p w14:paraId="62743E2E" w14:textId="11ACEB0D" w:rsidR="0013793D" w:rsidRPr="003B7B95" w:rsidRDefault="0013793D" w:rsidP="0013793D">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cs="Arial"/>
          <w:b w:val="0"/>
          <w:bCs/>
          <w:kern w:val="1"/>
          <w:sz w:val="22"/>
          <w:szCs w:val="22"/>
        </w:rPr>
        <w:t>5</w:t>
      </w:r>
      <w:r>
        <w:rPr>
          <w:rFonts w:ascii="Arial" w:hAnsi="Arial" w:cs="Arial"/>
          <w:b w:val="0"/>
          <w:bCs/>
          <w:kern w:val="1"/>
          <w:sz w:val="22"/>
          <w:szCs w:val="22"/>
        </w:rPr>
        <w:t>.iepirkuma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2082588F" w14:textId="77777777" w:rsidR="0013793D" w:rsidRPr="003B7B95" w:rsidRDefault="0013793D" w:rsidP="0013793D">
      <w:pPr>
        <w:jc w:val="both"/>
        <w:rPr>
          <w:rFonts w:ascii="Arial" w:hAnsi="Arial" w:cs="Arial"/>
          <w:kern w:val="1"/>
          <w:sz w:val="22"/>
          <w:szCs w:val="22"/>
        </w:rPr>
      </w:pPr>
    </w:p>
    <w:p w14:paraId="438C245D" w14:textId="77777777" w:rsidR="0013793D" w:rsidRPr="003B7B95" w:rsidRDefault="0013793D" w:rsidP="0013793D">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13793D" w:rsidRPr="003B7B95" w14:paraId="0E23A069" w14:textId="77777777" w:rsidTr="008A4859">
        <w:trPr>
          <w:jc w:val="center"/>
        </w:trPr>
        <w:tc>
          <w:tcPr>
            <w:tcW w:w="4106" w:type="dxa"/>
            <w:shd w:val="clear" w:color="auto" w:fill="E2EFD9"/>
            <w:vAlign w:val="center"/>
          </w:tcPr>
          <w:p w14:paraId="725BE963" w14:textId="77777777" w:rsidR="0013793D" w:rsidRPr="003B7B95" w:rsidRDefault="0013793D"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4B15607E" w14:textId="77777777" w:rsidR="0013793D" w:rsidRPr="003B7B95" w:rsidRDefault="0013793D"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13793D" w:rsidRPr="003B7B95" w14:paraId="5FECFAA4" w14:textId="77777777" w:rsidTr="008A4859">
        <w:trPr>
          <w:jc w:val="center"/>
        </w:trPr>
        <w:tc>
          <w:tcPr>
            <w:tcW w:w="4106" w:type="dxa"/>
          </w:tcPr>
          <w:p w14:paraId="07CD9F6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766A1D25"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357DD477" w14:textId="77777777" w:rsidTr="008A4859">
        <w:trPr>
          <w:jc w:val="center"/>
        </w:trPr>
        <w:tc>
          <w:tcPr>
            <w:tcW w:w="4106" w:type="dxa"/>
          </w:tcPr>
          <w:p w14:paraId="21585C7E"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55E10B5D"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0B58A6C4" w14:textId="77777777" w:rsidTr="008A4859">
        <w:trPr>
          <w:jc w:val="center"/>
        </w:trPr>
        <w:tc>
          <w:tcPr>
            <w:tcW w:w="4106" w:type="dxa"/>
          </w:tcPr>
          <w:p w14:paraId="374C9F5D"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118A8D3A"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4A0C3846" w14:textId="77777777" w:rsidTr="008A4859">
        <w:trPr>
          <w:jc w:val="center"/>
        </w:trPr>
        <w:tc>
          <w:tcPr>
            <w:tcW w:w="4106" w:type="dxa"/>
          </w:tcPr>
          <w:p w14:paraId="6302659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6E017C58"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6A7B3A2" w14:textId="77777777" w:rsidTr="008A4859">
        <w:trPr>
          <w:jc w:val="center"/>
        </w:trPr>
        <w:tc>
          <w:tcPr>
            <w:tcW w:w="4106" w:type="dxa"/>
          </w:tcPr>
          <w:p w14:paraId="51D7BC75"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5C65A4FA"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4276E7CE"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9FEBB9B" w14:textId="77777777" w:rsidTr="008A4859">
        <w:trPr>
          <w:jc w:val="center"/>
        </w:trPr>
        <w:tc>
          <w:tcPr>
            <w:tcW w:w="4106" w:type="dxa"/>
          </w:tcPr>
          <w:p w14:paraId="4AA339F9"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72F3E36A"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1168512C"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15A69668" w14:textId="77777777" w:rsidTr="008A4859">
        <w:trPr>
          <w:jc w:val="center"/>
        </w:trPr>
        <w:tc>
          <w:tcPr>
            <w:tcW w:w="4106" w:type="dxa"/>
          </w:tcPr>
          <w:p w14:paraId="6C70131B"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299DEE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40A2E80"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358A4D0D" w14:textId="77777777" w:rsidTr="008A4859">
        <w:trPr>
          <w:jc w:val="center"/>
        </w:trPr>
        <w:tc>
          <w:tcPr>
            <w:tcW w:w="4106" w:type="dxa"/>
          </w:tcPr>
          <w:p w14:paraId="32E4C636"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0D94C276"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1EF4EF3A"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8379B87" w14:textId="77777777" w:rsidTr="008A4859">
        <w:trPr>
          <w:jc w:val="center"/>
        </w:trPr>
        <w:tc>
          <w:tcPr>
            <w:tcW w:w="4106" w:type="dxa"/>
          </w:tcPr>
          <w:p w14:paraId="15BAC26B" w14:textId="77777777" w:rsidR="0013793D" w:rsidRPr="003B7B95" w:rsidRDefault="0013793D" w:rsidP="008A4859">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38C13C6B" w14:textId="77777777" w:rsidR="0013793D" w:rsidRPr="003B7B95" w:rsidRDefault="0013793D" w:rsidP="008A4859">
            <w:pPr>
              <w:suppressAutoHyphens w:val="0"/>
              <w:jc w:val="center"/>
              <w:rPr>
                <w:rFonts w:ascii="Arial" w:hAnsi="Arial" w:cs="Arial"/>
                <w:bCs/>
                <w:kern w:val="1"/>
                <w:sz w:val="22"/>
                <w:szCs w:val="22"/>
              </w:rPr>
            </w:pPr>
          </w:p>
        </w:tc>
      </w:tr>
    </w:tbl>
    <w:p w14:paraId="38566EE6" w14:textId="77777777" w:rsidR="0013793D" w:rsidRPr="003B7B95" w:rsidRDefault="0013793D" w:rsidP="0013793D">
      <w:pPr>
        <w:spacing w:after="120"/>
        <w:rPr>
          <w:rFonts w:ascii="Arial" w:hAnsi="Arial" w:cs="Arial"/>
          <w:b/>
          <w:kern w:val="1"/>
          <w:sz w:val="22"/>
          <w:szCs w:val="22"/>
        </w:rPr>
      </w:pPr>
    </w:p>
    <w:p w14:paraId="66E933C3" w14:textId="77777777" w:rsidR="0013793D" w:rsidRPr="003B7B95" w:rsidRDefault="0013793D" w:rsidP="0013793D">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1B73A140" w14:textId="77777777" w:rsidR="0013793D" w:rsidRDefault="0013793D" w:rsidP="0013793D">
      <w:pPr>
        <w:suppressAutoHyphens w:val="0"/>
        <w:jc w:val="both"/>
        <w:rPr>
          <w:rFonts w:ascii="Arial" w:hAnsi="Arial" w:cs="Arial"/>
          <w:bCs/>
          <w:sz w:val="22"/>
          <w:szCs w:val="22"/>
        </w:rPr>
      </w:pPr>
    </w:p>
    <w:p w14:paraId="3DFDCCD2" w14:textId="77777777" w:rsidR="0013793D" w:rsidRPr="0064687C" w:rsidRDefault="0013793D" w:rsidP="0013793D">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13793D" w:rsidRPr="00E72E22" w14:paraId="06BEC006" w14:textId="77777777" w:rsidTr="008A4859">
        <w:trPr>
          <w:trHeight w:val="325"/>
        </w:trPr>
        <w:tc>
          <w:tcPr>
            <w:tcW w:w="3685" w:type="dxa"/>
            <w:vAlign w:val="center"/>
          </w:tcPr>
          <w:p w14:paraId="4CA77373"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4F04D07A"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p>
        </w:tc>
      </w:tr>
      <w:tr w:rsidR="0013793D" w:rsidRPr="00E72E22" w14:paraId="1907B3EA" w14:textId="77777777" w:rsidTr="008A4859">
        <w:trPr>
          <w:trHeight w:val="325"/>
        </w:trPr>
        <w:tc>
          <w:tcPr>
            <w:tcW w:w="3685" w:type="dxa"/>
            <w:vAlign w:val="center"/>
          </w:tcPr>
          <w:p w14:paraId="5ED968A4"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59039D6"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p>
        </w:tc>
      </w:tr>
      <w:tr w:rsidR="0013793D" w:rsidRPr="00E72E22" w14:paraId="727F9AD2" w14:textId="77777777" w:rsidTr="008A4859">
        <w:trPr>
          <w:trHeight w:val="314"/>
        </w:trPr>
        <w:tc>
          <w:tcPr>
            <w:tcW w:w="3685" w:type="dxa"/>
            <w:vAlign w:val="center"/>
          </w:tcPr>
          <w:p w14:paraId="578DE46F"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9815AA6"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13793D" w:rsidRPr="00E72E22" w14:paraId="60ED224C" w14:textId="77777777" w:rsidTr="008A4859">
        <w:trPr>
          <w:trHeight w:val="337"/>
        </w:trPr>
        <w:tc>
          <w:tcPr>
            <w:tcW w:w="3685" w:type="dxa"/>
            <w:vAlign w:val="center"/>
          </w:tcPr>
          <w:p w14:paraId="246368B2"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4B438A1"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p>
        </w:tc>
      </w:tr>
    </w:tbl>
    <w:p w14:paraId="0449A517" w14:textId="77777777" w:rsidR="0013793D" w:rsidRDefault="0013793D" w:rsidP="0013793D">
      <w:pPr>
        <w:ind w:firstLine="720"/>
        <w:rPr>
          <w:rFonts w:ascii="Arial" w:eastAsia="Arial" w:hAnsi="Arial" w:cs="Arial"/>
          <w:b/>
          <w:color w:val="000000"/>
        </w:rPr>
      </w:pPr>
    </w:p>
    <w:p w14:paraId="184F10EA" w14:textId="77777777" w:rsidR="0013793D" w:rsidRDefault="0013793D" w:rsidP="0013793D">
      <w:pPr>
        <w:suppressAutoHyphens w:val="0"/>
        <w:rPr>
          <w:rFonts w:ascii="Arial" w:eastAsia="Arial" w:hAnsi="Arial" w:cs="Arial"/>
          <w:b/>
          <w:color w:val="000000"/>
        </w:rPr>
      </w:pPr>
      <w:r>
        <w:rPr>
          <w:rFonts w:ascii="Arial" w:eastAsia="Arial" w:hAnsi="Arial" w:cs="Arial"/>
          <w:b/>
          <w:color w:val="000000"/>
        </w:rPr>
        <w:br w:type="page"/>
      </w:r>
    </w:p>
    <w:p w14:paraId="1F663E10" w14:textId="77777777" w:rsidR="0013793D" w:rsidRPr="005643E3" w:rsidRDefault="0013793D" w:rsidP="0013793D">
      <w:pPr>
        <w:pStyle w:val="Pamatteksts"/>
        <w:spacing w:before="0"/>
        <w:jc w:val="right"/>
        <w:rPr>
          <w:rFonts w:ascii="Arial" w:hAnsi="Arial" w:cs="Arial"/>
          <w:sz w:val="20"/>
          <w:szCs w:val="20"/>
        </w:rPr>
      </w:pPr>
      <w:r w:rsidRPr="005643E3">
        <w:rPr>
          <w:rFonts w:ascii="Arial" w:hAnsi="Arial" w:cs="Arial"/>
          <w:sz w:val="20"/>
          <w:szCs w:val="20"/>
        </w:rPr>
        <w:lastRenderedPageBreak/>
        <w:t>5.pielikums</w:t>
      </w:r>
    </w:p>
    <w:p w14:paraId="3067A668" w14:textId="77777777" w:rsidR="0013793D" w:rsidRPr="005643E3" w:rsidRDefault="0013793D" w:rsidP="0013793D">
      <w:pPr>
        <w:jc w:val="right"/>
        <w:rPr>
          <w:rFonts w:ascii="Arial" w:hAnsi="Arial" w:cs="Arial"/>
          <w:sz w:val="20"/>
          <w:szCs w:val="20"/>
        </w:rPr>
      </w:pPr>
      <w:r w:rsidRPr="005643E3">
        <w:rPr>
          <w:rFonts w:ascii="Arial" w:hAnsi="Arial" w:cs="Arial"/>
          <w:sz w:val="20"/>
          <w:szCs w:val="20"/>
        </w:rPr>
        <w:t>atklāta konkursa</w:t>
      </w:r>
    </w:p>
    <w:p w14:paraId="1367BF46" w14:textId="77777777" w:rsidR="0013793D" w:rsidRPr="00816895" w:rsidRDefault="0013793D" w:rsidP="0013793D">
      <w:pPr>
        <w:pStyle w:val="Pamatteksts"/>
        <w:spacing w:before="0"/>
        <w:jc w:val="right"/>
        <w:rPr>
          <w:rFonts w:ascii="Arial" w:hAnsi="Arial" w:cs="Arial"/>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2026/0__AK nolikumam</w:t>
      </w:r>
    </w:p>
    <w:p w14:paraId="0E218B97" w14:textId="77777777" w:rsidR="0013793D" w:rsidRPr="00E5638B" w:rsidRDefault="0013793D" w:rsidP="0013793D">
      <w:pPr>
        <w:pStyle w:val="Virsraksts1"/>
        <w:ind w:left="431" w:hanging="431"/>
        <w:rPr>
          <w:rFonts w:ascii="Arial" w:eastAsia="Arial" w:hAnsi="Arial" w:cs="Arial"/>
          <w:bCs/>
          <w:sz w:val="24"/>
        </w:rPr>
      </w:pPr>
      <w:r w:rsidRPr="00E5638B">
        <w:rPr>
          <w:rFonts w:ascii="Arial" w:hAnsi="Arial" w:cs="Arial"/>
          <w:bCs/>
          <w:sz w:val="24"/>
        </w:rPr>
        <w:t>TEHNISKAIS PIEDĀVĀJUMS</w:t>
      </w:r>
    </w:p>
    <w:p w14:paraId="37F4EB4F" w14:textId="77777777" w:rsidR="0013793D" w:rsidRPr="005643E3" w:rsidRDefault="0013793D" w:rsidP="0013793D">
      <w:pPr>
        <w:jc w:val="center"/>
        <w:rPr>
          <w:rFonts w:ascii="Arial" w:hAnsi="Arial" w:cs="Arial"/>
          <w:b/>
          <w:bCs/>
          <w:sz w:val="22"/>
          <w:szCs w:val="22"/>
        </w:rPr>
      </w:pPr>
    </w:p>
    <w:p w14:paraId="49F40C2B" w14:textId="77777777" w:rsidR="0013793D" w:rsidRPr="005643E3" w:rsidRDefault="0013793D" w:rsidP="0013793D">
      <w:pPr>
        <w:spacing w:after="120"/>
        <w:jc w:val="center"/>
        <w:rPr>
          <w:rFonts w:ascii="Arial" w:hAnsi="Arial" w:cs="Arial"/>
          <w:b/>
          <w:bCs/>
          <w:sz w:val="22"/>
          <w:szCs w:val="22"/>
        </w:rPr>
      </w:pPr>
      <w:r w:rsidRPr="00BB09CF">
        <w:rPr>
          <w:rFonts w:ascii="Arial" w:hAnsi="Arial" w:cs="Arial"/>
          <w:b/>
          <w:bCs/>
          <w:sz w:val="22"/>
          <w:szCs w:val="22"/>
        </w:rPr>
        <w:t>Atklāta konkursa</w:t>
      </w:r>
    </w:p>
    <w:p w14:paraId="328398A0" w14:textId="77777777" w:rsidR="0013793D" w:rsidRPr="007A1558" w:rsidRDefault="0013793D" w:rsidP="0013793D">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7D830524" w14:textId="77777777" w:rsidR="0013793D" w:rsidRPr="0092319A" w:rsidRDefault="0013793D" w:rsidP="0013793D">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Pr="007A1558">
        <w:rPr>
          <w:rFonts w:ascii="Arial" w:hAnsi="Arial" w:cs="Arial"/>
          <w:b w:val="0"/>
          <w:bCs/>
          <w:sz w:val="22"/>
          <w:szCs w:val="22"/>
        </w:rPr>
        <w:t>VNP 2026/0__AK</w:t>
      </w:r>
    </w:p>
    <w:p w14:paraId="2669402C" w14:textId="77777777" w:rsidR="0013793D" w:rsidRDefault="0013793D" w:rsidP="0013793D">
      <w:pPr>
        <w:jc w:val="center"/>
        <w:rPr>
          <w:rFonts w:ascii="Arial" w:hAnsi="Arial" w:cs="Arial"/>
          <w:sz w:val="22"/>
          <w:szCs w:val="22"/>
        </w:rPr>
      </w:pPr>
      <w:r>
        <w:rPr>
          <w:rFonts w:ascii="Arial" w:hAnsi="Arial" w:cs="Arial"/>
          <w:sz w:val="22"/>
          <w:szCs w:val="22"/>
        </w:rPr>
        <w:t xml:space="preserve"> </w:t>
      </w:r>
    </w:p>
    <w:p w14:paraId="2ECFA8D5" w14:textId="14671707" w:rsidR="0013793D" w:rsidRPr="006F4690" w:rsidRDefault="0013793D" w:rsidP="0013793D">
      <w:pPr>
        <w:shd w:val="clear" w:color="auto" w:fill="C5E0B3"/>
        <w:jc w:val="center"/>
        <w:rPr>
          <w:rFonts w:ascii="Arial" w:hAnsi="Arial" w:cs="Arial"/>
          <w:b/>
          <w:kern w:val="1"/>
          <w:sz w:val="22"/>
          <w:szCs w:val="22"/>
        </w:rPr>
      </w:pPr>
      <w:r>
        <w:rPr>
          <w:rFonts w:ascii="Arial" w:hAnsi="Arial" w:cs="Arial"/>
          <w:b/>
          <w:kern w:val="1"/>
          <w:sz w:val="22"/>
          <w:szCs w:val="22"/>
        </w:rPr>
        <w:t>6</w:t>
      </w:r>
      <w:r>
        <w:rPr>
          <w:rFonts w:ascii="Arial" w:hAnsi="Arial" w:cs="Arial"/>
          <w:b/>
          <w:kern w:val="1"/>
          <w:sz w:val="22"/>
          <w:szCs w:val="22"/>
        </w:rPr>
        <w:t xml:space="preserve">.iepirkuma daļa – </w:t>
      </w:r>
      <w:proofErr w:type="spellStart"/>
      <w:r w:rsidRPr="0013793D">
        <w:rPr>
          <w:rFonts w:ascii="Arial" w:eastAsia="Wingdings" w:hAnsi="Arial" w:cs="Arial"/>
          <w:b/>
          <w:bCs/>
          <w:sz w:val="22"/>
          <w:szCs w:val="22"/>
          <w:lang w:eastAsia="en-US"/>
        </w:rPr>
        <w:t>Kokskaidu</w:t>
      </w:r>
      <w:proofErr w:type="spellEnd"/>
      <w:r w:rsidRPr="0013793D">
        <w:rPr>
          <w:rFonts w:ascii="Arial" w:eastAsia="Wingdings" w:hAnsi="Arial" w:cs="Arial"/>
          <w:b/>
          <w:bCs/>
          <w:sz w:val="22"/>
          <w:szCs w:val="22"/>
          <w:lang w:eastAsia="en-US"/>
        </w:rPr>
        <w:t xml:space="preserve"> granulu piegāde </w:t>
      </w:r>
      <w:r w:rsidRPr="0013793D">
        <w:rPr>
          <w:rFonts w:ascii="Arial" w:hAnsi="Arial" w:cs="Arial"/>
          <w:b/>
          <w:bCs/>
          <w:kern w:val="1"/>
          <w:sz w:val="21"/>
          <w:szCs w:val="21"/>
        </w:rPr>
        <w:t>Rencēnu pagasta 2.bibliotēkai</w:t>
      </w:r>
    </w:p>
    <w:p w14:paraId="6F8CCCD7" w14:textId="77777777" w:rsidR="0013793D" w:rsidRPr="003B7B95" w:rsidRDefault="0013793D" w:rsidP="0013793D">
      <w:pPr>
        <w:pStyle w:val="Virsraksts1"/>
        <w:numPr>
          <w:ilvl w:val="0"/>
          <w:numId w:val="0"/>
        </w:numPr>
        <w:jc w:val="left"/>
        <w:rPr>
          <w:rFonts w:ascii="Arial" w:eastAsia="Arial" w:hAnsi="Arial" w:cs="Arial"/>
          <w:bCs/>
          <w:sz w:val="24"/>
        </w:rPr>
      </w:pPr>
    </w:p>
    <w:p w14:paraId="079B4FAA" w14:textId="13DAACD1" w:rsidR="0013793D" w:rsidRPr="003B7B95" w:rsidRDefault="0013793D" w:rsidP="0013793D">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b w:val="0"/>
          <w:bCs/>
          <w:kern w:val="1"/>
          <w:sz w:val="22"/>
          <w:szCs w:val="22"/>
        </w:rPr>
        <w:t>6</w:t>
      </w:r>
      <w:r w:rsidRPr="003B7B95">
        <w:rPr>
          <w:rFonts w:ascii="Arial" w:hAnsi="Arial"/>
          <w:b w:val="0"/>
          <w:bCs/>
          <w:kern w:val="1"/>
          <w:sz w:val="22"/>
          <w:szCs w:val="22"/>
        </w:rPr>
        <w:t xml:space="preserve">. </w:t>
      </w:r>
      <w:r>
        <w:rPr>
          <w:rFonts w:ascii="Arial" w:hAnsi="Arial"/>
          <w:b w:val="0"/>
          <w:bCs/>
          <w:kern w:val="1"/>
          <w:sz w:val="22"/>
          <w:szCs w:val="22"/>
        </w:rPr>
        <w:t xml:space="preserve">iepirkuma </w:t>
      </w:r>
      <w:r w:rsidRPr="003B7B95">
        <w:rPr>
          <w:rFonts w:ascii="Arial" w:hAnsi="Arial"/>
          <w:b w:val="0"/>
          <w:bCs/>
          <w:kern w:val="1"/>
          <w:sz w:val="22"/>
          <w:szCs w:val="22"/>
        </w:rPr>
        <w:t xml:space="preserve">daļas </w:t>
      </w:r>
      <w:r w:rsidRPr="003B7B95">
        <w:rPr>
          <w:rFonts w:ascii="Arial" w:hAnsi="Arial" w:cs="Arial"/>
          <w:b w:val="0"/>
          <w:bCs/>
          <w:kern w:val="1"/>
          <w:sz w:val="22"/>
          <w:szCs w:val="22"/>
        </w:rPr>
        <w:t xml:space="preserve">tehniskās specifikācijas nosacījumiem. </w:t>
      </w:r>
    </w:p>
    <w:p w14:paraId="6C4BF476" w14:textId="77777777" w:rsidR="0013793D" w:rsidRPr="003B7B95" w:rsidRDefault="0013793D" w:rsidP="0013793D">
      <w:pPr>
        <w:jc w:val="both"/>
        <w:rPr>
          <w:rFonts w:ascii="Arial" w:hAnsi="Arial" w:cs="Arial"/>
          <w:kern w:val="1"/>
          <w:sz w:val="22"/>
          <w:szCs w:val="22"/>
        </w:rPr>
      </w:pPr>
    </w:p>
    <w:p w14:paraId="38EE4C8D" w14:textId="77777777" w:rsidR="0013793D" w:rsidRPr="003B7B95" w:rsidRDefault="0013793D" w:rsidP="0013793D">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13793D" w:rsidRPr="003B7B95" w14:paraId="54A1A94F" w14:textId="77777777" w:rsidTr="008A4859">
        <w:trPr>
          <w:jc w:val="center"/>
        </w:trPr>
        <w:tc>
          <w:tcPr>
            <w:tcW w:w="4106" w:type="dxa"/>
            <w:shd w:val="clear" w:color="auto" w:fill="E2EFD9"/>
            <w:vAlign w:val="center"/>
          </w:tcPr>
          <w:p w14:paraId="28FB9677" w14:textId="77777777" w:rsidR="0013793D" w:rsidRPr="003B7B95" w:rsidRDefault="0013793D"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6C81385" w14:textId="77777777" w:rsidR="0013793D" w:rsidRPr="003B7B95" w:rsidRDefault="0013793D"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13793D" w:rsidRPr="003B7B95" w14:paraId="0AE47792" w14:textId="77777777" w:rsidTr="008A4859">
        <w:trPr>
          <w:jc w:val="center"/>
        </w:trPr>
        <w:tc>
          <w:tcPr>
            <w:tcW w:w="4106" w:type="dxa"/>
          </w:tcPr>
          <w:p w14:paraId="58E92D4A"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047B57D0"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2D63171B" w14:textId="77777777" w:rsidTr="008A4859">
        <w:trPr>
          <w:jc w:val="center"/>
        </w:trPr>
        <w:tc>
          <w:tcPr>
            <w:tcW w:w="4106" w:type="dxa"/>
          </w:tcPr>
          <w:p w14:paraId="79CBC792"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19B41A56"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0D04E20" w14:textId="77777777" w:rsidTr="008A4859">
        <w:trPr>
          <w:jc w:val="center"/>
        </w:trPr>
        <w:tc>
          <w:tcPr>
            <w:tcW w:w="4106" w:type="dxa"/>
          </w:tcPr>
          <w:p w14:paraId="4D7A33A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41DA859"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08BC7FE0" w14:textId="77777777" w:rsidTr="008A4859">
        <w:trPr>
          <w:jc w:val="center"/>
        </w:trPr>
        <w:tc>
          <w:tcPr>
            <w:tcW w:w="4106" w:type="dxa"/>
          </w:tcPr>
          <w:p w14:paraId="3251FBC4"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0E345563"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174B477D" w14:textId="77777777" w:rsidTr="008A4859">
        <w:trPr>
          <w:jc w:val="center"/>
        </w:trPr>
        <w:tc>
          <w:tcPr>
            <w:tcW w:w="4106" w:type="dxa"/>
          </w:tcPr>
          <w:p w14:paraId="42825DBC"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1E52D954"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B6831CC"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51B717F2" w14:textId="77777777" w:rsidTr="008A4859">
        <w:trPr>
          <w:jc w:val="center"/>
        </w:trPr>
        <w:tc>
          <w:tcPr>
            <w:tcW w:w="4106" w:type="dxa"/>
          </w:tcPr>
          <w:p w14:paraId="3E023AE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769BC953"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51876193"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0DFB2632" w14:textId="77777777" w:rsidTr="008A4859">
        <w:trPr>
          <w:jc w:val="center"/>
        </w:trPr>
        <w:tc>
          <w:tcPr>
            <w:tcW w:w="4106" w:type="dxa"/>
          </w:tcPr>
          <w:p w14:paraId="781E8D0E"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471652BD"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3E70F1DB"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2337B50C" w14:textId="77777777" w:rsidTr="008A4859">
        <w:trPr>
          <w:jc w:val="center"/>
        </w:trPr>
        <w:tc>
          <w:tcPr>
            <w:tcW w:w="4106" w:type="dxa"/>
          </w:tcPr>
          <w:p w14:paraId="76F4F226"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2DFA9F88"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02C6E479" w14:textId="77777777" w:rsidR="0013793D" w:rsidRPr="003B7B95" w:rsidRDefault="0013793D" w:rsidP="008A4859">
            <w:pPr>
              <w:suppressAutoHyphens w:val="0"/>
              <w:jc w:val="center"/>
              <w:rPr>
                <w:rFonts w:ascii="Arial" w:hAnsi="Arial" w:cs="Arial"/>
                <w:bCs/>
                <w:kern w:val="1"/>
                <w:sz w:val="22"/>
                <w:szCs w:val="22"/>
              </w:rPr>
            </w:pPr>
          </w:p>
        </w:tc>
      </w:tr>
    </w:tbl>
    <w:p w14:paraId="2B2964F4" w14:textId="77777777" w:rsidR="0013793D" w:rsidRPr="003B7B95" w:rsidRDefault="0013793D" w:rsidP="0013793D">
      <w:pPr>
        <w:spacing w:after="120"/>
        <w:rPr>
          <w:rFonts w:ascii="Arial" w:hAnsi="Arial" w:cs="Arial"/>
          <w:b/>
          <w:kern w:val="1"/>
          <w:sz w:val="22"/>
          <w:szCs w:val="22"/>
        </w:rPr>
      </w:pPr>
    </w:p>
    <w:p w14:paraId="6E12BC14" w14:textId="77777777" w:rsidR="0013793D" w:rsidRPr="003B7B95" w:rsidRDefault="0013793D" w:rsidP="0013793D">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FC64A7E" w14:textId="77777777" w:rsidR="0013793D" w:rsidRPr="003B7B95" w:rsidRDefault="0013793D" w:rsidP="0013793D">
      <w:pPr>
        <w:suppressAutoHyphens w:val="0"/>
        <w:rPr>
          <w:rFonts w:ascii="Arial" w:hAnsi="Arial" w:cs="Arial"/>
          <w:sz w:val="22"/>
          <w:szCs w:val="22"/>
          <w:lang w:eastAsia="en-US"/>
        </w:rPr>
      </w:pPr>
    </w:p>
    <w:p w14:paraId="5524AE19" w14:textId="77777777" w:rsidR="0013793D" w:rsidRPr="003B7B95" w:rsidRDefault="0013793D" w:rsidP="0013793D">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13793D" w:rsidRPr="003B7B95" w14:paraId="3502E45A" w14:textId="77777777" w:rsidTr="008A4859">
        <w:trPr>
          <w:trHeight w:val="325"/>
          <w:jc w:val="right"/>
        </w:trPr>
        <w:tc>
          <w:tcPr>
            <w:tcW w:w="3685" w:type="dxa"/>
            <w:vAlign w:val="center"/>
          </w:tcPr>
          <w:p w14:paraId="7B37C541"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25973617"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lang w:eastAsia="lv-LV"/>
              </w:rPr>
            </w:pPr>
          </w:p>
        </w:tc>
      </w:tr>
      <w:tr w:rsidR="0013793D" w:rsidRPr="003B7B95" w14:paraId="04286EC4" w14:textId="77777777" w:rsidTr="008A4859">
        <w:trPr>
          <w:trHeight w:val="325"/>
          <w:jc w:val="right"/>
        </w:trPr>
        <w:tc>
          <w:tcPr>
            <w:tcW w:w="3685" w:type="dxa"/>
            <w:vAlign w:val="center"/>
          </w:tcPr>
          <w:p w14:paraId="4AFF1BEC"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7DF14A9"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lang w:eastAsia="lv-LV"/>
              </w:rPr>
            </w:pPr>
          </w:p>
        </w:tc>
      </w:tr>
      <w:tr w:rsidR="0013793D" w:rsidRPr="003B7B95" w14:paraId="3B0BFB15" w14:textId="77777777" w:rsidTr="008A4859">
        <w:trPr>
          <w:trHeight w:val="314"/>
          <w:jc w:val="right"/>
        </w:trPr>
        <w:tc>
          <w:tcPr>
            <w:tcW w:w="3685" w:type="dxa"/>
            <w:vAlign w:val="center"/>
          </w:tcPr>
          <w:p w14:paraId="1E2E00BD"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5DF1A97"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13793D" w:rsidRPr="003B7B95" w14:paraId="36461202" w14:textId="77777777" w:rsidTr="008A4859">
        <w:trPr>
          <w:trHeight w:val="337"/>
          <w:jc w:val="right"/>
        </w:trPr>
        <w:tc>
          <w:tcPr>
            <w:tcW w:w="3685" w:type="dxa"/>
            <w:vAlign w:val="center"/>
          </w:tcPr>
          <w:p w14:paraId="55AC2181"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78E39A4"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u w:val="single"/>
                <w:lang w:eastAsia="lv-LV"/>
              </w:rPr>
            </w:pPr>
          </w:p>
        </w:tc>
      </w:tr>
    </w:tbl>
    <w:p w14:paraId="29524ACA" w14:textId="2C48A545" w:rsidR="0013793D" w:rsidRDefault="0013793D" w:rsidP="0013793D">
      <w:pPr>
        <w:tabs>
          <w:tab w:val="left" w:pos="1600"/>
        </w:tabs>
        <w:suppressAutoHyphens w:val="0"/>
        <w:rPr>
          <w:rFonts w:ascii="Arial" w:eastAsia="Arial" w:hAnsi="Arial" w:cs="Arial"/>
        </w:rPr>
      </w:pPr>
    </w:p>
    <w:p w14:paraId="1A8BB262" w14:textId="2E97B93D" w:rsidR="0013793D" w:rsidRDefault="0013793D" w:rsidP="0013793D">
      <w:pPr>
        <w:suppressAutoHyphens w:val="0"/>
        <w:rPr>
          <w:rFonts w:ascii="Arial" w:eastAsia="Arial" w:hAnsi="Arial" w:cs="Arial"/>
        </w:rPr>
      </w:pPr>
    </w:p>
    <w:p w14:paraId="2F8F9388" w14:textId="7C47176B" w:rsidR="0013793D" w:rsidRPr="0013793D" w:rsidRDefault="0013793D" w:rsidP="0013793D">
      <w:pPr>
        <w:tabs>
          <w:tab w:val="left" w:pos="2613"/>
        </w:tabs>
        <w:rPr>
          <w:rFonts w:ascii="Arial" w:eastAsia="Arial" w:hAnsi="Arial" w:cs="Arial"/>
        </w:rPr>
        <w:sectPr w:rsidR="0013793D" w:rsidRPr="0013793D" w:rsidSect="00793960">
          <w:headerReference w:type="even" r:id="rId23"/>
          <w:headerReference w:type="default" r:id="rId24"/>
          <w:footerReference w:type="even" r:id="rId25"/>
          <w:footerReference w:type="default" r:id="rId26"/>
          <w:headerReference w:type="first" r:id="rId27"/>
          <w:footerReference w:type="first" r:id="rId28"/>
          <w:pgSz w:w="11906" w:h="16838"/>
          <w:pgMar w:top="1134" w:right="567" w:bottom="1134" w:left="1701" w:header="720" w:footer="720" w:gutter="0"/>
          <w:cols w:space="720"/>
          <w:docGrid w:linePitch="360"/>
        </w:sectPr>
      </w:pPr>
      <w:r>
        <w:rPr>
          <w:rFonts w:ascii="Arial" w:eastAsia="Arial" w:hAnsi="Arial" w:cs="Arial"/>
        </w:rPr>
        <w:tab/>
      </w:r>
    </w:p>
    <w:p w14:paraId="585DAEAE" w14:textId="286326D2" w:rsidR="00D13F45" w:rsidRPr="00273A39" w:rsidRDefault="00EC4329" w:rsidP="001F2AE1">
      <w:pPr>
        <w:pStyle w:val="Pamatteksts"/>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0B0FE27C" w:rsidR="00D13F45" w:rsidRPr="00816895" w:rsidRDefault="00D13F45" w:rsidP="00D13F45">
      <w:pPr>
        <w:pStyle w:val="Pamatteksts"/>
        <w:spacing w:before="0"/>
        <w:jc w:val="right"/>
        <w:rPr>
          <w:rFonts w:ascii="Arial" w:hAnsi="Arial" w:cs="Arial"/>
          <w:sz w:val="20"/>
          <w:szCs w:val="20"/>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2026/0__AK </w:t>
      </w:r>
      <w:r w:rsidRPr="00816895">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486C0C4F" w14:textId="77777777" w:rsidR="007A1558" w:rsidRDefault="007A1558" w:rsidP="003326F0">
      <w:pPr>
        <w:jc w:val="center"/>
        <w:rPr>
          <w:rFonts w:ascii="Arial" w:eastAsia="ArialNarrow,Bold" w:hAnsi="Arial" w:cs="Arial"/>
          <w:b/>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35EEB441" w14:textId="5B402F86" w:rsidR="003326F0" w:rsidRPr="007A1558" w:rsidRDefault="003326F0" w:rsidP="003326F0">
      <w:pPr>
        <w:jc w:val="center"/>
        <w:rPr>
          <w:rFonts w:ascii="Arial" w:hAnsi="Arial" w:cs="Arial"/>
          <w:sz w:val="22"/>
          <w:szCs w:val="22"/>
        </w:rPr>
      </w:pPr>
      <w:r w:rsidRPr="007A1558">
        <w:rPr>
          <w:rFonts w:ascii="Arial" w:hAnsi="Arial" w:cs="Arial"/>
          <w:sz w:val="22"/>
          <w:szCs w:val="22"/>
        </w:rPr>
        <w:t xml:space="preserve">Iepirkuma identifikācijas Nr. </w:t>
      </w:r>
      <w:r w:rsidR="007A1558" w:rsidRPr="007A1558">
        <w:rPr>
          <w:rFonts w:ascii="Arial" w:hAnsi="Arial" w:cs="Arial"/>
          <w:sz w:val="22"/>
          <w:szCs w:val="22"/>
        </w:rPr>
        <w:t>VNP 2026/0__AK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28"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5F8D01A2" w14:textId="77777777" w:rsidTr="0022250E">
        <w:trPr>
          <w:cantSplit/>
          <w:trHeight w:val="319"/>
          <w:jc w:val="center"/>
        </w:trPr>
        <w:tc>
          <w:tcPr>
            <w:tcW w:w="9493" w:type="dxa"/>
            <w:gridSpan w:val="3"/>
          </w:tcPr>
          <w:p w14:paraId="2CDE19B5" w14:textId="2AEDFC88"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1.iepirkuma daļa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tr w:rsidR="00295A52" w:rsidRPr="00C46A07" w14:paraId="340393F1" w14:textId="77777777" w:rsidTr="0022250E">
        <w:trPr>
          <w:cantSplit/>
          <w:trHeight w:val="319"/>
          <w:jc w:val="center"/>
        </w:trPr>
        <w:tc>
          <w:tcPr>
            <w:tcW w:w="9493" w:type="dxa"/>
            <w:gridSpan w:val="3"/>
          </w:tcPr>
          <w:p w14:paraId="282524DA" w14:textId="441817B7"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2.iepirkuma daļa</w:t>
            </w:r>
          </w:p>
        </w:tc>
      </w:tr>
      <w:tr w:rsidR="00295A52" w:rsidRPr="00C46A07" w14:paraId="08040315" w14:textId="77777777" w:rsidTr="0022250E">
        <w:trPr>
          <w:cantSplit/>
          <w:trHeight w:val="319"/>
          <w:jc w:val="center"/>
        </w:trPr>
        <w:tc>
          <w:tcPr>
            <w:tcW w:w="4248" w:type="dxa"/>
          </w:tcPr>
          <w:p w14:paraId="620A8045" w14:textId="77777777" w:rsidR="00295A52" w:rsidRPr="00C46A07" w:rsidRDefault="00295A52" w:rsidP="00C6309F">
            <w:pPr>
              <w:snapToGrid w:val="0"/>
              <w:rPr>
                <w:rFonts w:ascii="Arial" w:hAnsi="Arial" w:cs="Arial"/>
                <w:sz w:val="22"/>
              </w:rPr>
            </w:pPr>
          </w:p>
        </w:tc>
        <w:tc>
          <w:tcPr>
            <w:tcW w:w="2693" w:type="dxa"/>
          </w:tcPr>
          <w:p w14:paraId="47E7CF07" w14:textId="77777777" w:rsidR="00295A52" w:rsidRPr="003A23B7" w:rsidRDefault="00295A52" w:rsidP="00C6309F">
            <w:pPr>
              <w:snapToGrid w:val="0"/>
              <w:rPr>
                <w:rFonts w:ascii="Arial" w:hAnsi="Arial" w:cs="Arial"/>
                <w:sz w:val="21"/>
                <w:szCs w:val="21"/>
              </w:rPr>
            </w:pPr>
          </w:p>
        </w:tc>
        <w:tc>
          <w:tcPr>
            <w:tcW w:w="2552" w:type="dxa"/>
          </w:tcPr>
          <w:p w14:paraId="22FE11F7" w14:textId="77777777" w:rsidR="00295A52" w:rsidRPr="00C46A07" w:rsidRDefault="00295A52" w:rsidP="00C6309F">
            <w:pPr>
              <w:snapToGrid w:val="0"/>
              <w:jc w:val="center"/>
              <w:rPr>
                <w:rFonts w:ascii="Arial" w:hAnsi="Arial" w:cs="Arial"/>
                <w:sz w:val="22"/>
              </w:rPr>
            </w:pPr>
          </w:p>
        </w:tc>
      </w:tr>
      <w:tr w:rsidR="00591158" w:rsidRPr="00C46A07" w14:paraId="11F12656" w14:textId="77777777" w:rsidTr="0022250E">
        <w:trPr>
          <w:cantSplit/>
          <w:trHeight w:val="319"/>
          <w:jc w:val="center"/>
        </w:trPr>
        <w:tc>
          <w:tcPr>
            <w:tcW w:w="4248" w:type="dxa"/>
          </w:tcPr>
          <w:p w14:paraId="72C12730" w14:textId="77777777" w:rsidR="00591158" w:rsidRPr="00C46A07" w:rsidRDefault="00591158" w:rsidP="00C6309F">
            <w:pPr>
              <w:snapToGrid w:val="0"/>
              <w:rPr>
                <w:rFonts w:ascii="Arial" w:hAnsi="Arial" w:cs="Arial"/>
                <w:sz w:val="22"/>
              </w:rPr>
            </w:pPr>
          </w:p>
        </w:tc>
        <w:tc>
          <w:tcPr>
            <w:tcW w:w="2693" w:type="dxa"/>
          </w:tcPr>
          <w:p w14:paraId="770956A4" w14:textId="77777777" w:rsidR="00591158" w:rsidRPr="003A23B7" w:rsidRDefault="00591158" w:rsidP="00C6309F">
            <w:pPr>
              <w:snapToGrid w:val="0"/>
              <w:rPr>
                <w:rFonts w:ascii="Arial" w:hAnsi="Arial" w:cs="Arial"/>
                <w:sz w:val="21"/>
                <w:szCs w:val="21"/>
              </w:rPr>
            </w:pPr>
          </w:p>
        </w:tc>
        <w:tc>
          <w:tcPr>
            <w:tcW w:w="2552" w:type="dxa"/>
          </w:tcPr>
          <w:p w14:paraId="3C4DDBAC" w14:textId="77777777" w:rsidR="00591158" w:rsidRPr="00C46A07" w:rsidRDefault="00591158" w:rsidP="00C6309F">
            <w:pPr>
              <w:snapToGrid w:val="0"/>
              <w:jc w:val="center"/>
              <w:rPr>
                <w:rFonts w:ascii="Arial" w:hAnsi="Arial" w:cs="Arial"/>
                <w:sz w:val="22"/>
              </w:rPr>
            </w:pPr>
          </w:p>
        </w:tc>
      </w:tr>
      <w:tr w:rsidR="0013793D" w:rsidRPr="00C46A07" w14:paraId="79734860" w14:textId="77777777" w:rsidTr="00DD19BA">
        <w:trPr>
          <w:cantSplit/>
          <w:trHeight w:val="319"/>
          <w:jc w:val="center"/>
        </w:trPr>
        <w:tc>
          <w:tcPr>
            <w:tcW w:w="9493" w:type="dxa"/>
            <w:gridSpan w:val="3"/>
          </w:tcPr>
          <w:p w14:paraId="7ABE814C" w14:textId="5B8F0CEE" w:rsidR="0013793D" w:rsidRPr="00C46A07" w:rsidRDefault="0013793D" w:rsidP="00C6309F">
            <w:pPr>
              <w:snapToGrid w:val="0"/>
              <w:jc w:val="center"/>
              <w:rPr>
                <w:rFonts w:ascii="Arial" w:hAnsi="Arial" w:cs="Arial"/>
                <w:sz w:val="22"/>
              </w:rPr>
            </w:pPr>
            <w:r>
              <w:rPr>
                <w:rFonts w:ascii="Arial" w:hAnsi="Arial" w:cs="Arial"/>
                <w:sz w:val="21"/>
                <w:szCs w:val="21"/>
              </w:rPr>
              <w:t>3</w:t>
            </w:r>
            <w:r w:rsidRPr="003A23B7">
              <w:rPr>
                <w:rFonts w:ascii="Arial" w:hAnsi="Arial" w:cs="Arial"/>
                <w:sz w:val="21"/>
                <w:szCs w:val="21"/>
              </w:rPr>
              <w:t>.iepirkuma daļa</w:t>
            </w:r>
          </w:p>
        </w:tc>
      </w:tr>
      <w:tr w:rsidR="0013793D" w:rsidRPr="00C46A07" w14:paraId="343B4AAC" w14:textId="77777777" w:rsidTr="0022250E">
        <w:trPr>
          <w:cantSplit/>
          <w:trHeight w:val="319"/>
          <w:jc w:val="center"/>
        </w:trPr>
        <w:tc>
          <w:tcPr>
            <w:tcW w:w="4248" w:type="dxa"/>
          </w:tcPr>
          <w:p w14:paraId="56AC902C" w14:textId="77777777" w:rsidR="0013793D" w:rsidRPr="00C46A07" w:rsidRDefault="0013793D" w:rsidP="00C6309F">
            <w:pPr>
              <w:snapToGrid w:val="0"/>
              <w:rPr>
                <w:rFonts w:ascii="Arial" w:hAnsi="Arial" w:cs="Arial"/>
                <w:sz w:val="22"/>
              </w:rPr>
            </w:pPr>
          </w:p>
        </w:tc>
        <w:tc>
          <w:tcPr>
            <w:tcW w:w="2693" w:type="dxa"/>
          </w:tcPr>
          <w:p w14:paraId="3523C738" w14:textId="77777777" w:rsidR="0013793D" w:rsidRPr="003A23B7" w:rsidRDefault="0013793D" w:rsidP="00C6309F">
            <w:pPr>
              <w:snapToGrid w:val="0"/>
              <w:rPr>
                <w:rFonts w:ascii="Arial" w:hAnsi="Arial" w:cs="Arial"/>
                <w:sz w:val="21"/>
                <w:szCs w:val="21"/>
              </w:rPr>
            </w:pPr>
          </w:p>
        </w:tc>
        <w:tc>
          <w:tcPr>
            <w:tcW w:w="2552" w:type="dxa"/>
          </w:tcPr>
          <w:p w14:paraId="389E8403" w14:textId="77777777" w:rsidR="0013793D" w:rsidRPr="00C46A07" w:rsidRDefault="0013793D" w:rsidP="00C6309F">
            <w:pPr>
              <w:snapToGrid w:val="0"/>
              <w:jc w:val="center"/>
              <w:rPr>
                <w:rFonts w:ascii="Arial" w:hAnsi="Arial" w:cs="Arial"/>
                <w:sz w:val="22"/>
              </w:rPr>
            </w:pPr>
          </w:p>
        </w:tc>
      </w:tr>
      <w:tr w:rsidR="0013793D" w:rsidRPr="00C46A07" w14:paraId="5E4170F8" w14:textId="77777777" w:rsidTr="0022250E">
        <w:trPr>
          <w:cantSplit/>
          <w:trHeight w:val="319"/>
          <w:jc w:val="center"/>
        </w:trPr>
        <w:tc>
          <w:tcPr>
            <w:tcW w:w="4248" w:type="dxa"/>
          </w:tcPr>
          <w:p w14:paraId="61AC6B52" w14:textId="77777777" w:rsidR="0013793D" w:rsidRPr="00C46A07" w:rsidRDefault="0013793D" w:rsidP="00C6309F">
            <w:pPr>
              <w:snapToGrid w:val="0"/>
              <w:rPr>
                <w:rFonts w:ascii="Arial" w:hAnsi="Arial" w:cs="Arial"/>
                <w:sz w:val="22"/>
              </w:rPr>
            </w:pPr>
          </w:p>
        </w:tc>
        <w:tc>
          <w:tcPr>
            <w:tcW w:w="2693" w:type="dxa"/>
          </w:tcPr>
          <w:p w14:paraId="2E9E0387" w14:textId="77777777" w:rsidR="0013793D" w:rsidRPr="003A23B7" w:rsidRDefault="0013793D" w:rsidP="00C6309F">
            <w:pPr>
              <w:snapToGrid w:val="0"/>
              <w:rPr>
                <w:rFonts w:ascii="Arial" w:hAnsi="Arial" w:cs="Arial"/>
                <w:sz w:val="21"/>
                <w:szCs w:val="21"/>
              </w:rPr>
            </w:pPr>
          </w:p>
        </w:tc>
        <w:tc>
          <w:tcPr>
            <w:tcW w:w="2552" w:type="dxa"/>
          </w:tcPr>
          <w:p w14:paraId="7EFA2A9B" w14:textId="77777777" w:rsidR="0013793D" w:rsidRPr="00C46A07" w:rsidRDefault="0013793D" w:rsidP="00C6309F">
            <w:pPr>
              <w:snapToGrid w:val="0"/>
              <w:jc w:val="center"/>
              <w:rPr>
                <w:rFonts w:ascii="Arial" w:hAnsi="Arial" w:cs="Arial"/>
                <w:sz w:val="22"/>
              </w:rPr>
            </w:pPr>
          </w:p>
        </w:tc>
      </w:tr>
      <w:tr w:rsidR="0013793D" w:rsidRPr="00C46A07" w14:paraId="0D4E6C07" w14:textId="77777777" w:rsidTr="001C4731">
        <w:trPr>
          <w:cantSplit/>
          <w:trHeight w:val="319"/>
          <w:jc w:val="center"/>
        </w:trPr>
        <w:tc>
          <w:tcPr>
            <w:tcW w:w="9493" w:type="dxa"/>
            <w:gridSpan w:val="3"/>
          </w:tcPr>
          <w:p w14:paraId="0D122CD4" w14:textId="76A04F16" w:rsidR="0013793D" w:rsidRPr="00C46A07" w:rsidRDefault="0013793D" w:rsidP="00C6309F">
            <w:pPr>
              <w:snapToGrid w:val="0"/>
              <w:jc w:val="center"/>
              <w:rPr>
                <w:rFonts w:ascii="Arial" w:hAnsi="Arial" w:cs="Arial"/>
                <w:sz w:val="22"/>
              </w:rPr>
            </w:pPr>
            <w:r>
              <w:rPr>
                <w:rFonts w:ascii="Arial" w:hAnsi="Arial" w:cs="Arial"/>
                <w:sz w:val="21"/>
                <w:szCs w:val="21"/>
              </w:rPr>
              <w:t>4</w:t>
            </w:r>
            <w:r w:rsidRPr="003A23B7">
              <w:rPr>
                <w:rFonts w:ascii="Arial" w:hAnsi="Arial" w:cs="Arial"/>
                <w:sz w:val="21"/>
                <w:szCs w:val="21"/>
              </w:rPr>
              <w:t>.iepirkuma daļa</w:t>
            </w:r>
          </w:p>
        </w:tc>
      </w:tr>
      <w:tr w:rsidR="0013793D" w:rsidRPr="00C46A07" w14:paraId="40010ADE" w14:textId="77777777" w:rsidTr="0022250E">
        <w:trPr>
          <w:cantSplit/>
          <w:trHeight w:val="319"/>
          <w:jc w:val="center"/>
        </w:trPr>
        <w:tc>
          <w:tcPr>
            <w:tcW w:w="4248" w:type="dxa"/>
          </w:tcPr>
          <w:p w14:paraId="14930610" w14:textId="77777777" w:rsidR="0013793D" w:rsidRPr="00C46A07" w:rsidRDefault="0013793D" w:rsidP="00C6309F">
            <w:pPr>
              <w:snapToGrid w:val="0"/>
              <w:rPr>
                <w:rFonts w:ascii="Arial" w:hAnsi="Arial" w:cs="Arial"/>
                <w:sz w:val="22"/>
              </w:rPr>
            </w:pPr>
          </w:p>
        </w:tc>
        <w:tc>
          <w:tcPr>
            <w:tcW w:w="2693" w:type="dxa"/>
          </w:tcPr>
          <w:p w14:paraId="675C4C28" w14:textId="77777777" w:rsidR="0013793D" w:rsidRPr="003A23B7" w:rsidRDefault="0013793D" w:rsidP="00C6309F">
            <w:pPr>
              <w:snapToGrid w:val="0"/>
              <w:rPr>
                <w:rFonts w:ascii="Arial" w:hAnsi="Arial" w:cs="Arial"/>
                <w:sz w:val="21"/>
                <w:szCs w:val="21"/>
              </w:rPr>
            </w:pPr>
          </w:p>
        </w:tc>
        <w:tc>
          <w:tcPr>
            <w:tcW w:w="2552" w:type="dxa"/>
          </w:tcPr>
          <w:p w14:paraId="5AE28B26" w14:textId="77777777" w:rsidR="0013793D" w:rsidRPr="00C46A07" w:rsidRDefault="0013793D" w:rsidP="00C6309F">
            <w:pPr>
              <w:snapToGrid w:val="0"/>
              <w:jc w:val="center"/>
              <w:rPr>
                <w:rFonts w:ascii="Arial" w:hAnsi="Arial" w:cs="Arial"/>
                <w:sz w:val="22"/>
              </w:rPr>
            </w:pPr>
          </w:p>
        </w:tc>
      </w:tr>
      <w:tr w:rsidR="0013793D" w:rsidRPr="00C46A07" w14:paraId="7F78FF83" w14:textId="77777777" w:rsidTr="0022250E">
        <w:trPr>
          <w:cantSplit/>
          <w:trHeight w:val="319"/>
          <w:jc w:val="center"/>
        </w:trPr>
        <w:tc>
          <w:tcPr>
            <w:tcW w:w="4248" w:type="dxa"/>
          </w:tcPr>
          <w:p w14:paraId="030ACD3B" w14:textId="77777777" w:rsidR="0013793D" w:rsidRPr="00C46A07" w:rsidRDefault="0013793D" w:rsidP="00C6309F">
            <w:pPr>
              <w:snapToGrid w:val="0"/>
              <w:rPr>
                <w:rFonts w:ascii="Arial" w:hAnsi="Arial" w:cs="Arial"/>
                <w:sz w:val="22"/>
              </w:rPr>
            </w:pPr>
          </w:p>
        </w:tc>
        <w:tc>
          <w:tcPr>
            <w:tcW w:w="2693" w:type="dxa"/>
          </w:tcPr>
          <w:p w14:paraId="506FF719" w14:textId="77777777" w:rsidR="0013793D" w:rsidRPr="003A23B7" w:rsidRDefault="0013793D" w:rsidP="00C6309F">
            <w:pPr>
              <w:snapToGrid w:val="0"/>
              <w:rPr>
                <w:rFonts w:ascii="Arial" w:hAnsi="Arial" w:cs="Arial"/>
                <w:sz w:val="21"/>
                <w:szCs w:val="21"/>
              </w:rPr>
            </w:pPr>
          </w:p>
        </w:tc>
        <w:tc>
          <w:tcPr>
            <w:tcW w:w="2552" w:type="dxa"/>
          </w:tcPr>
          <w:p w14:paraId="7267496E" w14:textId="77777777" w:rsidR="0013793D" w:rsidRPr="00C46A07" w:rsidRDefault="0013793D" w:rsidP="00C6309F">
            <w:pPr>
              <w:snapToGrid w:val="0"/>
              <w:jc w:val="center"/>
              <w:rPr>
                <w:rFonts w:ascii="Arial" w:hAnsi="Arial" w:cs="Arial"/>
                <w:sz w:val="22"/>
              </w:rPr>
            </w:pPr>
          </w:p>
        </w:tc>
      </w:tr>
      <w:tr w:rsidR="0013793D" w:rsidRPr="00C46A07" w14:paraId="33A4AC5E" w14:textId="77777777" w:rsidTr="00743288">
        <w:trPr>
          <w:cantSplit/>
          <w:trHeight w:val="319"/>
          <w:jc w:val="center"/>
        </w:trPr>
        <w:tc>
          <w:tcPr>
            <w:tcW w:w="9493" w:type="dxa"/>
            <w:gridSpan w:val="3"/>
          </w:tcPr>
          <w:p w14:paraId="3DA9BC2C" w14:textId="50CB27E6" w:rsidR="0013793D" w:rsidRPr="00C46A07" w:rsidRDefault="0013793D" w:rsidP="00C6309F">
            <w:pPr>
              <w:snapToGrid w:val="0"/>
              <w:jc w:val="center"/>
              <w:rPr>
                <w:rFonts w:ascii="Arial" w:hAnsi="Arial" w:cs="Arial"/>
                <w:sz w:val="22"/>
              </w:rPr>
            </w:pPr>
            <w:r>
              <w:rPr>
                <w:rFonts w:ascii="Arial" w:hAnsi="Arial" w:cs="Arial"/>
                <w:sz w:val="21"/>
                <w:szCs w:val="21"/>
              </w:rPr>
              <w:t>5</w:t>
            </w:r>
            <w:r w:rsidRPr="003A23B7">
              <w:rPr>
                <w:rFonts w:ascii="Arial" w:hAnsi="Arial" w:cs="Arial"/>
                <w:sz w:val="21"/>
                <w:szCs w:val="21"/>
              </w:rPr>
              <w:t>.iepirkuma daļa</w:t>
            </w:r>
          </w:p>
        </w:tc>
      </w:tr>
      <w:tr w:rsidR="0013793D" w:rsidRPr="00C46A07" w14:paraId="6A33563B" w14:textId="77777777" w:rsidTr="0022250E">
        <w:trPr>
          <w:cantSplit/>
          <w:trHeight w:val="319"/>
          <w:jc w:val="center"/>
        </w:trPr>
        <w:tc>
          <w:tcPr>
            <w:tcW w:w="4248" w:type="dxa"/>
          </w:tcPr>
          <w:p w14:paraId="4F756E76" w14:textId="77777777" w:rsidR="0013793D" w:rsidRPr="00C46A07" w:rsidRDefault="0013793D" w:rsidP="00C6309F">
            <w:pPr>
              <w:snapToGrid w:val="0"/>
              <w:rPr>
                <w:rFonts w:ascii="Arial" w:hAnsi="Arial" w:cs="Arial"/>
                <w:sz w:val="22"/>
              </w:rPr>
            </w:pPr>
          </w:p>
        </w:tc>
        <w:tc>
          <w:tcPr>
            <w:tcW w:w="2693" w:type="dxa"/>
          </w:tcPr>
          <w:p w14:paraId="671B7650" w14:textId="77777777" w:rsidR="0013793D" w:rsidRPr="003A23B7" w:rsidRDefault="0013793D" w:rsidP="00C6309F">
            <w:pPr>
              <w:snapToGrid w:val="0"/>
              <w:rPr>
                <w:rFonts w:ascii="Arial" w:hAnsi="Arial" w:cs="Arial"/>
                <w:sz w:val="21"/>
                <w:szCs w:val="21"/>
              </w:rPr>
            </w:pPr>
          </w:p>
        </w:tc>
        <w:tc>
          <w:tcPr>
            <w:tcW w:w="2552" w:type="dxa"/>
          </w:tcPr>
          <w:p w14:paraId="2396C5EA" w14:textId="77777777" w:rsidR="0013793D" w:rsidRPr="00C46A07" w:rsidRDefault="0013793D" w:rsidP="00C6309F">
            <w:pPr>
              <w:snapToGrid w:val="0"/>
              <w:jc w:val="center"/>
              <w:rPr>
                <w:rFonts w:ascii="Arial" w:hAnsi="Arial" w:cs="Arial"/>
                <w:sz w:val="22"/>
              </w:rPr>
            </w:pPr>
          </w:p>
        </w:tc>
      </w:tr>
      <w:tr w:rsidR="0013793D" w:rsidRPr="00C46A07" w14:paraId="4B6A669F" w14:textId="77777777" w:rsidTr="0022250E">
        <w:trPr>
          <w:cantSplit/>
          <w:trHeight w:val="319"/>
          <w:jc w:val="center"/>
        </w:trPr>
        <w:tc>
          <w:tcPr>
            <w:tcW w:w="4248" w:type="dxa"/>
          </w:tcPr>
          <w:p w14:paraId="4E80066D" w14:textId="77777777" w:rsidR="0013793D" w:rsidRPr="00C46A07" w:rsidRDefault="0013793D" w:rsidP="00C6309F">
            <w:pPr>
              <w:snapToGrid w:val="0"/>
              <w:rPr>
                <w:rFonts w:ascii="Arial" w:hAnsi="Arial" w:cs="Arial"/>
                <w:sz w:val="22"/>
              </w:rPr>
            </w:pPr>
          </w:p>
        </w:tc>
        <w:tc>
          <w:tcPr>
            <w:tcW w:w="2693" w:type="dxa"/>
          </w:tcPr>
          <w:p w14:paraId="20835A24" w14:textId="77777777" w:rsidR="0013793D" w:rsidRPr="003A23B7" w:rsidRDefault="0013793D" w:rsidP="00C6309F">
            <w:pPr>
              <w:snapToGrid w:val="0"/>
              <w:rPr>
                <w:rFonts w:ascii="Arial" w:hAnsi="Arial" w:cs="Arial"/>
                <w:sz w:val="21"/>
                <w:szCs w:val="21"/>
              </w:rPr>
            </w:pPr>
          </w:p>
        </w:tc>
        <w:tc>
          <w:tcPr>
            <w:tcW w:w="2552" w:type="dxa"/>
          </w:tcPr>
          <w:p w14:paraId="6A25E90C" w14:textId="77777777" w:rsidR="0013793D" w:rsidRPr="00C46A07" w:rsidRDefault="0013793D" w:rsidP="00C6309F">
            <w:pPr>
              <w:snapToGrid w:val="0"/>
              <w:jc w:val="center"/>
              <w:rPr>
                <w:rFonts w:ascii="Arial" w:hAnsi="Arial" w:cs="Arial"/>
                <w:sz w:val="22"/>
              </w:rPr>
            </w:pPr>
          </w:p>
        </w:tc>
      </w:tr>
      <w:tr w:rsidR="0013793D" w:rsidRPr="00C46A07" w14:paraId="38312163" w14:textId="77777777" w:rsidTr="00A66356">
        <w:trPr>
          <w:cantSplit/>
          <w:trHeight w:val="319"/>
          <w:jc w:val="center"/>
        </w:trPr>
        <w:tc>
          <w:tcPr>
            <w:tcW w:w="9493" w:type="dxa"/>
            <w:gridSpan w:val="3"/>
          </w:tcPr>
          <w:p w14:paraId="702435CE" w14:textId="7A9B1954" w:rsidR="0013793D" w:rsidRPr="00C46A07" w:rsidRDefault="0013793D" w:rsidP="00C6309F">
            <w:pPr>
              <w:snapToGrid w:val="0"/>
              <w:jc w:val="center"/>
              <w:rPr>
                <w:rFonts w:ascii="Arial" w:hAnsi="Arial" w:cs="Arial"/>
                <w:sz w:val="22"/>
              </w:rPr>
            </w:pPr>
            <w:r>
              <w:rPr>
                <w:rFonts w:ascii="Arial" w:hAnsi="Arial" w:cs="Arial"/>
                <w:sz w:val="21"/>
                <w:szCs w:val="21"/>
              </w:rPr>
              <w:t>6</w:t>
            </w:r>
            <w:r w:rsidRPr="003A23B7">
              <w:rPr>
                <w:rFonts w:ascii="Arial" w:hAnsi="Arial" w:cs="Arial"/>
                <w:sz w:val="21"/>
                <w:szCs w:val="21"/>
              </w:rPr>
              <w:t>.iepirkuma daļa</w:t>
            </w:r>
          </w:p>
        </w:tc>
      </w:tr>
      <w:tr w:rsidR="0013793D" w:rsidRPr="00C46A07" w14:paraId="352EF1B5" w14:textId="77777777" w:rsidTr="0022250E">
        <w:trPr>
          <w:cantSplit/>
          <w:trHeight w:val="319"/>
          <w:jc w:val="center"/>
        </w:trPr>
        <w:tc>
          <w:tcPr>
            <w:tcW w:w="4248" w:type="dxa"/>
          </w:tcPr>
          <w:p w14:paraId="4FDAAF0D" w14:textId="77777777" w:rsidR="0013793D" w:rsidRPr="00C46A07" w:rsidRDefault="0013793D" w:rsidP="00C6309F">
            <w:pPr>
              <w:snapToGrid w:val="0"/>
              <w:rPr>
                <w:rFonts w:ascii="Arial" w:hAnsi="Arial" w:cs="Arial"/>
                <w:sz w:val="22"/>
              </w:rPr>
            </w:pPr>
          </w:p>
        </w:tc>
        <w:tc>
          <w:tcPr>
            <w:tcW w:w="2693" w:type="dxa"/>
          </w:tcPr>
          <w:p w14:paraId="137A68A2" w14:textId="77777777" w:rsidR="0013793D" w:rsidRPr="003A23B7" w:rsidRDefault="0013793D" w:rsidP="00C6309F">
            <w:pPr>
              <w:snapToGrid w:val="0"/>
              <w:rPr>
                <w:rFonts w:ascii="Arial" w:hAnsi="Arial" w:cs="Arial"/>
                <w:sz w:val="21"/>
                <w:szCs w:val="21"/>
              </w:rPr>
            </w:pPr>
          </w:p>
        </w:tc>
        <w:tc>
          <w:tcPr>
            <w:tcW w:w="2552" w:type="dxa"/>
          </w:tcPr>
          <w:p w14:paraId="5A0CB956" w14:textId="77777777" w:rsidR="0013793D" w:rsidRPr="00C46A07" w:rsidRDefault="0013793D" w:rsidP="00C6309F">
            <w:pPr>
              <w:snapToGrid w:val="0"/>
              <w:jc w:val="center"/>
              <w:rPr>
                <w:rFonts w:ascii="Arial" w:hAnsi="Arial" w:cs="Arial"/>
                <w:sz w:val="22"/>
              </w:rPr>
            </w:pPr>
          </w:p>
        </w:tc>
      </w:tr>
      <w:tr w:rsidR="0013793D" w:rsidRPr="00C46A07" w14:paraId="130A3000" w14:textId="77777777" w:rsidTr="0022250E">
        <w:trPr>
          <w:cantSplit/>
          <w:trHeight w:val="319"/>
          <w:jc w:val="center"/>
        </w:trPr>
        <w:tc>
          <w:tcPr>
            <w:tcW w:w="4248" w:type="dxa"/>
          </w:tcPr>
          <w:p w14:paraId="64FB81F2" w14:textId="77777777" w:rsidR="0013793D" w:rsidRPr="00C46A07" w:rsidRDefault="0013793D" w:rsidP="00C6309F">
            <w:pPr>
              <w:snapToGrid w:val="0"/>
              <w:rPr>
                <w:rFonts w:ascii="Arial" w:hAnsi="Arial" w:cs="Arial"/>
                <w:sz w:val="22"/>
              </w:rPr>
            </w:pPr>
          </w:p>
        </w:tc>
        <w:tc>
          <w:tcPr>
            <w:tcW w:w="2693" w:type="dxa"/>
          </w:tcPr>
          <w:p w14:paraId="1FB50EE9" w14:textId="77777777" w:rsidR="0013793D" w:rsidRPr="003A23B7" w:rsidRDefault="0013793D" w:rsidP="00C6309F">
            <w:pPr>
              <w:snapToGrid w:val="0"/>
              <w:rPr>
                <w:rFonts w:ascii="Arial" w:hAnsi="Arial" w:cs="Arial"/>
                <w:sz w:val="21"/>
                <w:szCs w:val="21"/>
              </w:rPr>
            </w:pPr>
          </w:p>
        </w:tc>
        <w:tc>
          <w:tcPr>
            <w:tcW w:w="2552" w:type="dxa"/>
          </w:tcPr>
          <w:p w14:paraId="0009CD00" w14:textId="77777777" w:rsidR="0013793D" w:rsidRPr="00C46A07" w:rsidRDefault="0013793D" w:rsidP="00C6309F">
            <w:pPr>
              <w:snapToGrid w:val="0"/>
              <w:jc w:val="center"/>
              <w:rPr>
                <w:rFonts w:ascii="Arial" w:hAnsi="Arial" w:cs="Arial"/>
                <w:sz w:val="22"/>
              </w:rPr>
            </w:pPr>
          </w:p>
        </w:tc>
      </w:tr>
      <w:bookmarkEnd w:id="28"/>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lastRenderedPageBreak/>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Pamatteksts"/>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816895" w:rsidRDefault="00D8682F" w:rsidP="00D8682F">
      <w:pPr>
        <w:jc w:val="right"/>
        <w:rPr>
          <w:rFonts w:ascii="Arial" w:hAnsi="Arial" w:cs="Arial"/>
          <w:sz w:val="20"/>
          <w:szCs w:val="20"/>
        </w:rPr>
      </w:pPr>
      <w:r w:rsidRPr="00816895">
        <w:rPr>
          <w:rFonts w:ascii="Arial" w:hAnsi="Arial" w:cs="Arial"/>
          <w:sz w:val="20"/>
          <w:szCs w:val="20"/>
        </w:rPr>
        <w:t>atklāta konkursa</w:t>
      </w:r>
    </w:p>
    <w:p w14:paraId="00EFA82D" w14:textId="2C9FD5EF" w:rsidR="00D8682F" w:rsidRPr="00816895" w:rsidRDefault="00D8682F" w:rsidP="00D8682F">
      <w:pPr>
        <w:pStyle w:val="Pamatteksts"/>
        <w:spacing w:before="0"/>
        <w:jc w:val="right"/>
        <w:rPr>
          <w:rFonts w:ascii="Arial" w:hAnsi="Arial" w:cs="Arial"/>
          <w:sz w:val="20"/>
          <w:szCs w:val="20"/>
        </w:rPr>
      </w:pPr>
      <w:r w:rsidRPr="00816895">
        <w:rPr>
          <w:rFonts w:ascii="Arial" w:hAnsi="Arial" w:cs="Arial"/>
          <w:sz w:val="20"/>
          <w:szCs w:val="20"/>
        </w:rPr>
        <w:t xml:space="preserve">Nr. </w:t>
      </w:r>
      <w:r w:rsidR="007A1558">
        <w:rPr>
          <w:rFonts w:ascii="Arial" w:hAnsi="Arial" w:cs="Arial"/>
          <w:sz w:val="20"/>
          <w:szCs w:val="20"/>
        </w:rPr>
        <w:t>VNP</w:t>
      </w:r>
      <w:r w:rsidR="00816895" w:rsidRPr="00816895">
        <w:rPr>
          <w:rFonts w:ascii="Arial" w:hAnsi="Arial" w:cs="Arial"/>
          <w:sz w:val="20"/>
          <w:szCs w:val="20"/>
        </w:rPr>
        <w:t xml:space="preserve"> 2026/0__AK </w:t>
      </w:r>
      <w:r w:rsidRPr="00816895">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42E912E2" w14:textId="7B9F0F05" w:rsidR="0089135D" w:rsidRPr="005643E3" w:rsidRDefault="0089135D" w:rsidP="00B875D3">
      <w:pPr>
        <w:spacing w:after="120"/>
        <w:jc w:val="center"/>
        <w:rPr>
          <w:rFonts w:ascii="Arial" w:hAnsi="Arial" w:cs="Arial"/>
          <w:b/>
          <w:bCs/>
          <w:sz w:val="22"/>
          <w:szCs w:val="22"/>
        </w:rPr>
      </w:pPr>
      <w:r w:rsidRPr="005643E3">
        <w:rPr>
          <w:rFonts w:ascii="Arial" w:hAnsi="Arial" w:cs="Arial"/>
          <w:b/>
          <w:bCs/>
          <w:sz w:val="22"/>
          <w:szCs w:val="22"/>
        </w:rPr>
        <w:t>Atklāta konkursa</w:t>
      </w:r>
    </w:p>
    <w:p w14:paraId="0066131A" w14:textId="77777777" w:rsidR="007A1558" w:rsidRDefault="007A1558" w:rsidP="0089135D">
      <w:pPr>
        <w:jc w:val="center"/>
        <w:rPr>
          <w:rFonts w:ascii="Arial" w:eastAsia="ArialNarrow,Bold" w:hAnsi="Arial" w:cs="Arial"/>
          <w:b/>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725D7A93" w14:textId="41690198" w:rsidR="0089135D" w:rsidRPr="007A1558" w:rsidRDefault="0089135D" w:rsidP="0089135D">
      <w:pPr>
        <w:jc w:val="center"/>
        <w:rPr>
          <w:rFonts w:ascii="Arial" w:hAnsi="Arial" w:cs="Arial"/>
          <w:sz w:val="22"/>
          <w:szCs w:val="22"/>
        </w:rPr>
      </w:pPr>
      <w:r w:rsidRPr="007A1558">
        <w:rPr>
          <w:rFonts w:ascii="Arial" w:hAnsi="Arial" w:cs="Arial"/>
          <w:sz w:val="22"/>
          <w:szCs w:val="22"/>
        </w:rPr>
        <w:t xml:space="preserve">Iepirkuma identifikācijas Nr. </w:t>
      </w:r>
      <w:r w:rsidR="007A1558" w:rsidRPr="007A1558">
        <w:rPr>
          <w:rFonts w:ascii="Arial" w:hAnsi="Arial" w:cs="Arial"/>
          <w:sz w:val="22"/>
          <w:szCs w:val="22"/>
        </w:rPr>
        <w:t>VNP 2026/0__AK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Pamatteksts"/>
        <w:spacing w:before="0"/>
        <w:jc w:val="center"/>
        <w:rPr>
          <w:rFonts w:ascii="Arial" w:hAnsi="Arial"/>
          <w:b/>
          <w:bCs/>
          <w:sz w:val="28"/>
          <w:szCs w:val="28"/>
        </w:rPr>
      </w:pPr>
    </w:p>
    <w:p w14:paraId="11B0F665" w14:textId="0691369E"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001F2AE1">
        <w:rPr>
          <w:rFonts w:ascii="Arial" w:hAnsi="Arial" w:cs="Arial"/>
          <w:sz w:val="22"/>
          <w:szCs w:val="22"/>
        </w:rPr>
        <w:t xml:space="preserve"> saskaņā ar nolikuma </w:t>
      </w:r>
      <w:r w:rsidR="000A53B9">
        <w:rPr>
          <w:rFonts w:ascii="Arial" w:hAnsi="Arial" w:cs="Arial"/>
          <w:sz w:val="22"/>
          <w:szCs w:val="22"/>
        </w:rPr>
        <w:t>5.1</w:t>
      </w:r>
      <w:r w:rsidR="001F2AE1">
        <w:rPr>
          <w:rFonts w:ascii="Arial" w:hAnsi="Arial" w:cs="Arial"/>
          <w:sz w:val="22"/>
          <w:szCs w:val="22"/>
        </w:rPr>
        <w:t>.4.punktu</w:t>
      </w:r>
      <w:r w:rsidR="004673CB">
        <w:rPr>
          <w:rFonts w:ascii="Arial" w:hAnsi="Arial" w:cs="Arial"/>
          <w:sz w:val="22"/>
          <w:szCs w:val="22"/>
        </w:rPr>
        <w:t>:</w:t>
      </w:r>
      <w:r w:rsidRPr="005969C9">
        <w:rPr>
          <w:rFonts w:ascii="Arial" w:hAnsi="Arial" w:cs="Arial"/>
          <w:sz w:val="22"/>
          <w:szCs w:val="22"/>
        </w:rPr>
        <w:t xml:space="preserve"> </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Reatabula"/>
        <w:tblW w:w="9634" w:type="dxa"/>
        <w:tblLayout w:type="fixed"/>
        <w:tblLook w:val="04A0" w:firstRow="1" w:lastRow="0" w:firstColumn="1" w:lastColumn="0" w:noHBand="0" w:noVBand="1"/>
      </w:tblPr>
      <w:tblGrid>
        <w:gridCol w:w="761"/>
        <w:gridCol w:w="2920"/>
        <w:gridCol w:w="2268"/>
        <w:gridCol w:w="1843"/>
        <w:gridCol w:w="1842"/>
      </w:tblGrid>
      <w:tr w:rsidR="004673CB" w:rsidRPr="0006116F" w14:paraId="18729ABE" w14:textId="77777777" w:rsidTr="004673CB">
        <w:tc>
          <w:tcPr>
            <w:tcW w:w="761" w:type="dxa"/>
            <w:shd w:val="clear" w:color="auto" w:fill="E2EFD9" w:themeFill="accent6" w:themeFillTint="33"/>
            <w:vAlign w:val="center"/>
          </w:tcPr>
          <w:p w14:paraId="519F42A6" w14:textId="61D51770" w:rsidR="004673CB" w:rsidRPr="0006116F" w:rsidRDefault="004673CB" w:rsidP="004673CB">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306FCA7A" w14:textId="77777777" w:rsidR="004673CB" w:rsidRPr="00AF3F28" w:rsidRDefault="004673CB" w:rsidP="004673CB">
            <w:pPr>
              <w:pStyle w:val="Pamatteksts"/>
              <w:jc w:val="center"/>
              <w:rPr>
                <w:rFonts w:ascii="Arial" w:hAnsi="Arial" w:cs="Arial"/>
                <w:b/>
                <w:sz w:val="21"/>
                <w:szCs w:val="21"/>
              </w:rPr>
            </w:pPr>
            <w:r w:rsidRPr="00AF3F28">
              <w:rPr>
                <w:rFonts w:ascii="Arial" w:hAnsi="Arial" w:cs="Arial"/>
                <w:b/>
                <w:sz w:val="21"/>
                <w:szCs w:val="21"/>
              </w:rPr>
              <w:t>Pasūtītājs, kontaktinformācija</w:t>
            </w:r>
          </w:p>
          <w:p w14:paraId="65CCC839" w14:textId="4BB76B48" w:rsidR="004673CB" w:rsidRPr="0006116F" w:rsidRDefault="004673CB" w:rsidP="004673CB">
            <w:pPr>
              <w:keepLines/>
              <w:widowControl w:val="0"/>
              <w:jc w:val="center"/>
              <w:rPr>
                <w:b/>
                <w:bCs/>
                <w:sz w:val="20"/>
                <w:szCs w:val="20"/>
              </w:rPr>
            </w:pPr>
            <w:r w:rsidRPr="00AF3F28">
              <w:rPr>
                <w:rFonts w:ascii="Arial" w:hAnsi="Arial" w:cs="Arial"/>
                <w:bCs/>
                <w:i/>
                <w:iCs/>
                <w:sz w:val="18"/>
                <w:szCs w:val="18"/>
              </w:rPr>
              <w:t>(tālrunis, e-pasta adrese)</w:t>
            </w:r>
          </w:p>
        </w:tc>
        <w:tc>
          <w:tcPr>
            <w:tcW w:w="2268" w:type="dxa"/>
            <w:shd w:val="clear" w:color="auto" w:fill="E2EFD9" w:themeFill="accent6" w:themeFillTint="33"/>
            <w:vAlign w:val="center"/>
          </w:tcPr>
          <w:p w14:paraId="7C2A1E73" w14:textId="29C3425E" w:rsidR="004673CB" w:rsidRPr="0006116F" w:rsidRDefault="004673CB" w:rsidP="004673CB">
            <w:pPr>
              <w:keepLines/>
              <w:widowControl w:val="0"/>
              <w:jc w:val="center"/>
              <w:rPr>
                <w:b/>
                <w:bCs/>
                <w:sz w:val="20"/>
                <w:szCs w:val="20"/>
              </w:rPr>
            </w:pPr>
            <w:r w:rsidRPr="00AF3F28">
              <w:rPr>
                <w:rFonts w:ascii="Arial" w:hAnsi="Arial" w:cs="Arial"/>
                <w:b/>
                <w:sz w:val="21"/>
                <w:szCs w:val="21"/>
              </w:rPr>
              <w:t>Piegādājamās preces</w:t>
            </w:r>
          </w:p>
        </w:tc>
        <w:tc>
          <w:tcPr>
            <w:tcW w:w="1843" w:type="dxa"/>
            <w:shd w:val="clear" w:color="auto" w:fill="E2EFD9" w:themeFill="accent6" w:themeFillTint="33"/>
            <w:vAlign w:val="center"/>
          </w:tcPr>
          <w:p w14:paraId="11EA535A" w14:textId="205C64AB" w:rsidR="004673CB" w:rsidRPr="006F0AB6" w:rsidRDefault="004673CB" w:rsidP="004673CB">
            <w:pPr>
              <w:jc w:val="center"/>
              <w:rPr>
                <w:rFonts w:ascii="Arial" w:hAnsi="Arial" w:cs="Arial"/>
                <w:b/>
                <w:sz w:val="20"/>
                <w:szCs w:val="20"/>
              </w:rPr>
            </w:pPr>
            <w:r w:rsidRPr="00AF3F28">
              <w:rPr>
                <w:rFonts w:ascii="Arial" w:hAnsi="Arial" w:cs="Arial"/>
                <w:b/>
                <w:sz w:val="21"/>
                <w:szCs w:val="21"/>
              </w:rPr>
              <w:t>Kopējais preču piegādes apjoms (tonnās)</w:t>
            </w:r>
          </w:p>
        </w:tc>
        <w:tc>
          <w:tcPr>
            <w:tcW w:w="1842" w:type="dxa"/>
            <w:shd w:val="clear" w:color="auto" w:fill="E2EFD9" w:themeFill="accent6" w:themeFillTint="33"/>
            <w:vAlign w:val="center"/>
          </w:tcPr>
          <w:p w14:paraId="62840CF8" w14:textId="77777777" w:rsidR="004673CB" w:rsidRPr="00AF3F28" w:rsidRDefault="004673CB" w:rsidP="004673CB">
            <w:pPr>
              <w:jc w:val="center"/>
              <w:rPr>
                <w:rFonts w:ascii="Arial" w:hAnsi="Arial" w:cs="Arial"/>
                <w:b/>
                <w:sz w:val="21"/>
                <w:szCs w:val="21"/>
              </w:rPr>
            </w:pPr>
            <w:r w:rsidRPr="00AF3F28">
              <w:rPr>
                <w:rFonts w:ascii="Arial" w:hAnsi="Arial" w:cs="Arial"/>
                <w:b/>
                <w:sz w:val="21"/>
                <w:szCs w:val="21"/>
              </w:rPr>
              <w:t xml:space="preserve">Preču piegādes laiks </w:t>
            </w:r>
          </w:p>
          <w:p w14:paraId="153BDC85" w14:textId="7EF2694C" w:rsidR="004673CB" w:rsidRPr="001E2F65" w:rsidRDefault="004673CB" w:rsidP="004673CB">
            <w:pPr>
              <w:keepLines/>
              <w:widowControl w:val="0"/>
              <w:jc w:val="center"/>
              <w:rPr>
                <w:rFonts w:ascii="Arial" w:hAnsi="Arial" w:cs="Arial"/>
                <w:b/>
                <w:bCs/>
                <w:color w:val="FF0000"/>
                <w:sz w:val="20"/>
                <w:szCs w:val="20"/>
              </w:rPr>
            </w:pPr>
            <w:r w:rsidRPr="00AF3F28">
              <w:rPr>
                <w:rFonts w:ascii="Arial" w:hAnsi="Arial" w:cs="Arial"/>
                <w:bCs/>
                <w:i/>
                <w:iCs/>
                <w:sz w:val="18"/>
                <w:szCs w:val="18"/>
              </w:rPr>
              <w:t>(no – līdz)</w:t>
            </w:r>
          </w:p>
        </w:tc>
      </w:tr>
      <w:tr w:rsidR="001F2AE1" w:rsidRPr="0006116F" w14:paraId="28C7F7AF" w14:textId="77777777" w:rsidTr="004673CB">
        <w:trPr>
          <w:trHeight w:val="539"/>
        </w:trPr>
        <w:tc>
          <w:tcPr>
            <w:tcW w:w="761" w:type="dxa"/>
            <w:vAlign w:val="center"/>
          </w:tcPr>
          <w:p w14:paraId="7FA73BF1" w14:textId="77777777" w:rsidR="001F2AE1" w:rsidRPr="0006116F" w:rsidRDefault="001F2AE1" w:rsidP="00D02C11">
            <w:pPr>
              <w:keepLines/>
              <w:widowControl w:val="0"/>
              <w:jc w:val="center"/>
            </w:pPr>
          </w:p>
        </w:tc>
        <w:tc>
          <w:tcPr>
            <w:tcW w:w="2920" w:type="dxa"/>
            <w:vAlign w:val="center"/>
          </w:tcPr>
          <w:p w14:paraId="4DB39359" w14:textId="77777777" w:rsidR="001F2AE1" w:rsidRPr="0006116F" w:rsidRDefault="001F2AE1" w:rsidP="00D02C11">
            <w:pPr>
              <w:keepLines/>
              <w:widowControl w:val="0"/>
              <w:jc w:val="center"/>
            </w:pPr>
          </w:p>
        </w:tc>
        <w:tc>
          <w:tcPr>
            <w:tcW w:w="2268" w:type="dxa"/>
            <w:vAlign w:val="center"/>
          </w:tcPr>
          <w:p w14:paraId="7D288E7A" w14:textId="77777777" w:rsidR="001F2AE1" w:rsidRPr="0006116F" w:rsidRDefault="001F2AE1" w:rsidP="00D02C11">
            <w:pPr>
              <w:keepLines/>
              <w:widowControl w:val="0"/>
              <w:jc w:val="center"/>
            </w:pPr>
          </w:p>
        </w:tc>
        <w:tc>
          <w:tcPr>
            <w:tcW w:w="1843" w:type="dxa"/>
          </w:tcPr>
          <w:p w14:paraId="57A7DA3C" w14:textId="77777777" w:rsidR="001F2AE1" w:rsidRPr="0006116F" w:rsidRDefault="001F2AE1" w:rsidP="00D02C11">
            <w:pPr>
              <w:keepLines/>
              <w:widowControl w:val="0"/>
              <w:jc w:val="center"/>
            </w:pPr>
          </w:p>
        </w:tc>
        <w:tc>
          <w:tcPr>
            <w:tcW w:w="1842" w:type="dxa"/>
            <w:vAlign w:val="center"/>
          </w:tcPr>
          <w:p w14:paraId="4E4F0251" w14:textId="658C6FBF" w:rsidR="001F2AE1" w:rsidRPr="0006116F" w:rsidRDefault="001F2AE1" w:rsidP="00D02C11">
            <w:pPr>
              <w:keepLines/>
              <w:widowControl w:val="0"/>
              <w:jc w:val="center"/>
            </w:pPr>
          </w:p>
        </w:tc>
      </w:tr>
    </w:tbl>
    <w:p w14:paraId="36958F12" w14:textId="77777777" w:rsidR="00355E98" w:rsidRPr="0006116F" w:rsidRDefault="00355E98" w:rsidP="00F86D6B">
      <w:pPr>
        <w:keepLines/>
        <w:widowControl w:val="0"/>
        <w:jc w:val="both"/>
      </w:pPr>
    </w:p>
    <w:p w14:paraId="4EDE8F07" w14:textId="77777777" w:rsidR="001F2AE1" w:rsidRPr="000C400C" w:rsidRDefault="001F2AE1" w:rsidP="004673CB">
      <w:pPr>
        <w:suppressAutoHyphens w:val="0"/>
        <w:spacing w:before="60" w:after="60"/>
        <w:jc w:val="both"/>
        <w:rPr>
          <w:rFonts w:ascii="Arial" w:hAnsi="Arial" w:cs="Arial"/>
          <w:i/>
          <w:iCs/>
          <w:sz w:val="22"/>
          <w:szCs w:val="22"/>
        </w:rPr>
      </w:pPr>
      <w:r w:rsidRPr="00D81D95">
        <w:rPr>
          <w:rFonts w:ascii="Arial" w:hAnsi="Arial" w:cs="Arial"/>
          <w:i/>
          <w:iCs/>
          <w:sz w:val="22"/>
          <w:szCs w:val="22"/>
        </w:rPr>
        <w:t>Apliecinājumam pievienot pretendenta pieredzi, kas tiek uzskatīta par līdzvērtīgu, atsauksmi no preču pasūtītājiem par preču piegādi, ar norādi par preču piegādes atbilstību līdzvērtīgas pieredzes raksturlielumiem vai l</w:t>
      </w:r>
      <w:r w:rsidRPr="00D81D95">
        <w:rPr>
          <w:rFonts w:ascii="Arial" w:eastAsia="Arial" w:hAnsi="Arial" w:cs="Arial"/>
          <w:i/>
          <w:iCs/>
          <w:sz w:val="22"/>
          <w:szCs w:val="22"/>
        </w:rPr>
        <w:t>īdzvērtīgus dokumentus, kas apliecina visu nolikuma 5.1.4.punktā prasīto pieredzes</w:t>
      </w:r>
      <w:r w:rsidRPr="000C400C">
        <w:rPr>
          <w:rFonts w:ascii="Arial" w:eastAsia="Arial" w:hAnsi="Arial" w:cs="Arial"/>
          <w:i/>
          <w:iCs/>
          <w:sz w:val="22"/>
          <w:szCs w:val="22"/>
        </w:rPr>
        <w:t xml:space="preserve"> nosacījumu izpildi</w:t>
      </w:r>
      <w:r w:rsidRPr="000C400C">
        <w:rPr>
          <w:rFonts w:ascii="Arial" w:hAnsi="Arial" w:cs="Arial"/>
          <w:i/>
          <w:iCs/>
          <w:sz w:val="22"/>
          <w:szCs w:val="22"/>
        </w:rPr>
        <w:t>.</w:t>
      </w: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Pamatteksts"/>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9E5037">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42F15" w14:textId="77777777" w:rsidR="006B6A07" w:rsidRDefault="006B6A07">
      <w:r>
        <w:separator/>
      </w:r>
    </w:p>
  </w:endnote>
  <w:endnote w:type="continuationSeparator" w:id="0">
    <w:p w14:paraId="70240C8C" w14:textId="77777777" w:rsidR="006B6A07" w:rsidRDefault="006B6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Neo'w Arial">
    <w:altName w:val="Arial"/>
    <w:charset w:val="BA"/>
    <w:family w:val="roman"/>
    <w:pitch w:val="variable"/>
  </w:font>
  <w:font w:name="ArialNarrow,Bol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BA"/>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sig w:usb0="00000000"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Kjene"/>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0494D2E4" w:rsidR="00403FDD" w:rsidRDefault="00200DFB" w:rsidP="00200DFB">
    <w:pPr>
      <w:pStyle w:val="Kjene"/>
      <w:ind w:firstLine="0"/>
    </w:pPr>
    <w:r w:rsidRPr="00F50198">
      <w:rPr>
        <w:i/>
        <w:szCs w:val="24"/>
      </w:rPr>
      <w:t xml:space="preserve">Atklāta konkursa </w:t>
    </w:r>
    <w:r w:rsidRPr="00050AD7">
      <w:rPr>
        <w:i/>
        <w:szCs w:val="24"/>
      </w:rPr>
      <w:t xml:space="preserve">Nr. </w:t>
    </w:r>
    <w:r w:rsidR="007A1558">
      <w:rPr>
        <w:i/>
        <w:szCs w:val="24"/>
      </w:rPr>
      <w:t>VNP</w:t>
    </w:r>
    <w:r w:rsidR="00816895">
      <w:rPr>
        <w:i/>
        <w:szCs w:val="24"/>
      </w:rPr>
      <w:t xml:space="preserve"> </w:t>
    </w:r>
    <w:r w:rsidRPr="00050AD7">
      <w:rPr>
        <w:i/>
        <w:szCs w:val="24"/>
      </w:rPr>
      <w:t>202</w:t>
    </w:r>
    <w:r w:rsidR="00E35990">
      <w:rPr>
        <w:i/>
        <w:szCs w:val="24"/>
      </w:rPr>
      <w:t>6</w:t>
    </w:r>
    <w:r w:rsidRPr="00050AD7">
      <w:rPr>
        <w:i/>
        <w:szCs w:val="24"/>
      </w:rPr>
      <w:t>/</w:t>
    </w:r>
    <w:r w:rsidR="00D25469">
      <w:rPr>
        <w:i/>
        <w:szCs w:val="24"/>
      </w:rPr>
      <w:t>0</w:t>
    </w:r>
    <w:r w:rsidR="006162A4">
      <w:rPr>
        <w:i/>
        <w:szCs w:val="24"/>
      </w:rPr>
      <w:t>__</w:t>
    </w:r>
    <w:r w:rsidR="00055B29" w:rsidRPr="00050AD7">
      <w:rPr>
        <w:i/>
        <w:szCs w:val="24"/>
      </w:rPr>
      <w:t>AK</w:t>
    </w:r>
    <w:r w:rsidRPr="00050AD7">
      <w:rPr>
        <w:i/>
        <w:szCs w:val="24"/>
      </w:rPr>
      <w:t xml:space="preserve">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5A9665F4" w:rsidR="00403FDD" w:rsidRDefault="00403FDD" w:rsidP="000B35D0">
    <w:pPr>
      <w:pStyle w:val="Kjene"/>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w:t>
    </w:r>
    <w:r w:rsidR="007A1558">
      <w:rPr>
        <w:i/>
        <w:szCs w:val="24"/>
      </w:rPr>
      <w:t>VNP</w:t>
    </w:r>
    <w:r w:rsidRPr="009942E4">
      <w:rPr>
        <w:i/>
        <w:szCs w:val="24"/>
      </w:rPr>
      <w:t xml:space="preserve"> </w:t>
    </w:r>
    <w:r w:rsidR="000B4671" w:rsidRPr="009942E4">
      <w:rPr>
        <w:i/>
        <w:szCs w:val="24"/>
      </w:rPr>
      <w:t>202</w:t>
    </w:r>
    <w:r w:rsidR="0040648C">
      <w:rPr>
        <w:i/>
        <w:szCs w:val="24"/>
      </w:rPr>
      <w:t>6</w:t>
    </w:r>
    <w:r w:rsidR="000B4671" w:rsidRPr="009942E4">
      <w:rPr>
        <w:i/>
        <w:szCs w:val="24"/>
      </w:rPr>
      <w:t>/</w:t>
    </w:r>
    <w:r w:rsidR="00B95B6E">
      <w:rPr>
        <w:i/>
        <w:szCs w:val="24"/>
      </w:rPr>
      <w:t>0</w:t>
    </w:r>
    <w:r w:rsidR="00816895">
      <w:rPr>
        <w:i/>
        <w:szCs w:val="24"/>
      </w:rPr>
      <w:t>__</w:t>
    </w:r>
    <w:r w:rsidR="00055B29" w:rsidRPr="009942E4">
      <w:rPr>
        <w:i/>
        <w:szCs w:val="24"/>
      </w:rPr>
      <w:t>AK</w:t>
    </w:r>
    <w:r w:rsidRPr="009942E4">
      <w:rPr>
        <w:i/>
        <w:szCs w:val="24"/>
      </w:rPr>
      <w:t xml:space="preserve"> nolikums</w:t>
    </w:r>
  </w:p>
  <w:p w14:paraId="57457897" w14:textId="77777777" w:rsidR="00403FDD" w:rsidRDefault="00403FD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BFC42" w14:textId="77777777" w:rsidR="006B6A07" w:rsidRDefault="006B6A07">
      <w:r>
        <w:separator/>
      </w:r>
    </w:p>
  </w:footnote>
  <w:footnote w:type="continuationSeparator" w:id="0">
    <w:p w14:paraId="647D835A" w14:textId="77777777" w:rsidR="006B6A07" w:rsidRDefault="006B6A07">
      <w:r>
        <w:continuationSeparator/>
      </w:r>
    </w:p>
  </w:footnote>
  <w:footnote w:id="1">
    <w:p w14:paraId="0C8FFF9B" w14:textId="7F11A1E9" w:rsidR="00D96914" w:rsidRPr="009134EB" w:rsidRDefault="00D96914" w:rsidP="00D96914">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7"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0AE40409"/>
    <w:multiLevelType w:val="hybridMultilevel"/>
    <w:tmpl w:val="FCC48C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0BB84B43"/>
    <w:multiLevelType w:val="multilevel"/>
    <w:tmpl w:val="2F8EA6CC"/>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2"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720"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4"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6" w15:restartNumberingAfterBreak="0">
    <w:nsid w:val="177F063C"/>
    <w:multiLevelType w:val="multilevel"/>
    <w:tmpl w:val="9B4053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1D9B7FE6"/>
    <w:multiLevelType w:val="multilevel"/>
    <w:tmpl w:val="01A69688"/>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8" w15:restartNumberingAfterBreak="0">
    <w:nsid w:val="1F042101"/>
    <w:multiLevelType w:val="hybridMultilevel"/>
    <w:tmpl w:val="CA26BE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7B75BA2"/>
    <w:multiLevelType w:val="hybridMultilevel"/>
    <w:tmpl w:val="EABE216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2B837C5F"/>
    <w:multiLevelType w:val="hybridMultilevel"/>
    <w:tmpl w:val="084CA8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4"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5"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9"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0"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1"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F727C8D"/>
    <w:multiLevelType w:val="hybridMultilevel"/>
    <w:tmpl w:val="27483ED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3" w15:restartNumberingAfterBreak="0">
    <w:nsid w:val="569F5432"/>
    <w:multiLevelType w:val="hybridMultilevel"/>
    <w:tmpl w:val="E416D55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5"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66" w15:restartNumberingAfterBreak="0">
    <w:nsid w:val="5C6A1D8C"/>
    <w:multiLevelType w:val="multilevel"/>
    <w:tmpl w:val="697C320A"/>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7"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683173F8"/>
    <w:multiLevelType w:val="multilevel"/>
    <w:tmpl w:val="45E02824"/>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9" w15:restartNumberingAfterBreak="0">
    <w:nsid w:val="68D61F94"/>
    <w:multiLevelType w:val="multilevel"/>
    <w:tmpl w:val="5E30CCBE"/>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0" w15:restartNumberingAfterBreak="0">
    <w:nsid w:val="706D502A"/>
    <w:multiLevelType w:val="hybridMultilevel"/>
    <w:tmpl w:val="9834AF6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3"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4" w15:restartNumberingAfterBreak="0">
    <w:nsid w:val="7EC07063"/>
    <w:multiLevelType w:val="multilevel"/>
    <w:tmpl w:val="979253C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ind w:left="2160" w:hanging="360"/>
      </w:pPr>
      <w:rPr>
        <w:rFonts w:ascii="Arial" w:eastAsia="Times New Roman" w:hAnsi="Arial" w:cs="Arial"/>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3"/>
  </w:num>
  <w:num w:numId="11" w16cid:durableId="1553079434">
    <w:abstractNumId w:val="46"/>
  </w:num>
  <w:num w:numId="12" w16cid:durableId="469440235">
    <w:abstractNumId w:val="58"/>
  </w:num>
  <w:num w:numId="13" w16cid:durableId="1380128789">
    <w:abstractNumId w:val="64"/>
  </w:num>
  <w:num w:numId="14" w16cid:durableId="1078675479">
    <w:abstractNumId w:val="51"/>
  </w:num>
  <w:num w:numId="15" w16cid:durableId="1309702569">
    <w:abstractNumId w:val="41"/>
  </w:num>
  <w:num w:numId="16" w16cid:durableId="139735985">
    <w:abstractNumId w:val="54"/>
  </w:num>
  <w:num w:numId="17" w16cid:durableId="846676597">
    <w:abstractNumId w:val="60"/>
  </w:num>
  <w:num w:numId="18" w16cid:durableId="1540387627">
    <w:abstractNumId w:val="50"/>
  </w:num>
  <w:num w:numId="19" w16cid:durableId="1765152393">
    <w:abstractNumId w:val="61"/>
  </w:num>
  <w:num w:numId="20" w16cid:durableId="1467239229">
    <w:abstractNumId w:val="73"/>
  </w:num>
  <w:num w:numId="21" w16cid:durableId="378893777">
    <w:abstractNumId w:val="43"/>
  </w:num>
  <w:num w:numId="22" w16cid:durableId="1675648553">
    <w:abstractNumId w:val="72"/>
  </w:num>
  <w:num w:numId="23" w16cid:durableId="287441203">
    <w:abstractNumId w:val="45"/>
  </w:num>
  <w:num w:numId="24" w16cid:durableId="696547422">
    <w:abstractNumId w:val="56"/>
  </w:num>
  <w:num w:numId="25" w16cid:durableId="1037896083">
    <w:abstractNumId w:val="42"/>
  </w:num>
  <w:num w:numId="26" w16cid:durableId="858733948">
    <w:abstractNumId w:val="38"/>
  </w:num>
  <w:num w:numId="27" w16cid:durableId="1417675726">
    <w:abstractNumId w:val="55"/>
  </w:num>
  <w:num w:numId="28" w16cid:durableId="1092707145">
    <w:abstractNumId w:val="71"/>
  </w:num>
  <w:num w:numId="29" w16cid:durableId="1406879388">
    <w:abstractNumId w:val="74"/>
  </w:num>
  <w:num w:numId="30" w16cid:durableId="1806389222">
    <w:abstractNumId w:val="57"/>
  </w:num>
  <w:num w:numId="31" w16cid:durableId="1827355513">
    <w:abstractNumId w:val="44"/>
  </w:num>
  <w:num w:numId="32" w16cid:durableId="1366950101">
    <w:abstractNumId w:val="59"/>
  </w:num>
  <w:num w:numId="33" w16cid:durableId="1936479344">
    <w:abstractNumId w:val="37"/>
  </w:num>
  <w:num w:numId="34" w16cid:durableId="173957291">
    <w:abstractNumId w:val="62"/>
  </w:num>
  <w:num w:numId="35" w16cid:durableId="1543054619">
    <w:abstractNumId w:val="65"/>
  </w:num>
  <w:num w:numId="36" w16cid:durableId="778524376">
    <w:abstractNumId w:val="68"/>
  </w:num>
  <w:num w:numId="37" w16cid:durableId="72168112">
    <w:abstractNumId w:val="67"/>
  </w:num>
  <w:num w:numId="38" w16cid:durableId="1794446237">
    <w:abstractNumId w:val="48"/>
  </w:num>
  <w:num w:numId="39" w16cid:durableId="318461951">
    <w:abstractNumId w:val="39"/>
  </w:num>
  <w:num w:numId="40" w16cid:durableId="277839666">
    <w:abstractNumId w:val="63"/>
  </w:num>
  <w:num w:numId="41" w16cid:durableId="159082567">
    <w:abstractNumId w:val="66"/>
  </w:num>
  <w:num w:numId="42" w16cid:durableId="1530412619">
    <w:abstractNumId w:val="52"/>
  </w:num>
  <w:num w:numId="43" w16cid:durableId="1246258942">
    <w:abstractNumId w:val="40"/>
  </w:num>
  <w:num w:numId="44" w16cid:durableId="1431311556">
    <w:abstractNumId w:val="70"/>
  </w:num>
  <w:num w:numId="45" w16cid:durableId="507141557">
    <w:abstractNumId w:val="69"/>
  </w:num>
  <w:num w:numId="46" w16cid:durableId="1327979402">
    <w:abstractNumId w:val="49"/>
  </w:num>
  <w:num w:numId="47" w16cid:durableId="699890605">
    <w:abstractNumId w:val="4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AD"/>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AE4"/>
    <w:rsid w:val="00082F89"/>
    <w:rsid w:val="00083014"/>
    <w:rsid w:val="000839E3"/>
    <w:rsid w:val="00085A68"/>
    <w:rsid w:val="00085B10"/>
    <w:rsid w:val="00085ED8"/>
    <w:rsid w:val="00086135"/>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3B9"/>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25B"/>
    <w:rsid w:val="000C76F5"/>
    <w:rsid w:val="000D01DA"/>
    <w:rsid w:val="000D04AD"/>
    <w:rsid w:val="000D0933"/>
    <w:rsid w:val="000D0A30"/>
    <w:rsid w:val="000D0E39"/>
    <w:rsid w:val="000D2459"/>
    <w:rsid w:val="000D4B21"/>
    <w:rsid w:val="000D501E"/>
    <w:rsid w:val="000D5F7D"/>
    <w:rsid w:val="000D6A6F"/>
    <w:rsid w:val="000E0095"/>
    <w:rsid w:val="000E0306"/>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0E1"/>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3793D"/>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787"/>
    <w:rsid w:val="001E2ABB"/>
    <w:rsid w:val="001E2F65"/>
    <w:rsid w:val="001E5B17"/>
    <w:rsid w:val="001E65F8"/>
    <w:rsid w:val="001E70ED"/>
    <w:rsid w:val="001E771B"/>
    <w:rsid w:val="001E7C1E"/>
    <w:rsid w:val="001F00E5"/>
    <w:rsid w:val="001F11C0"/>
    <w:rsid w:val="001F16AC"/>
    <w:rsid w:val="001F2AE1"/>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50C7"/>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214A"/>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BEF"/>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BCF"/>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B95"/>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3CB"/>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018E"/>
    <w:rsid w:val="00531CE2"/>
    <w:rsid w:val="0053208C"/>
    <w:rsid w:val="005320F6"/>
    <w:rsid w:val="00532144"/>
    <w:rsid w:val="005322FF"/>
    <w:rsid w:val="00532B7E"/>
    <w:rsid w:val="00535ED3"/>
    <w:rsid w:val="0053631B"/>
    <w:rsid w:val="00536384"/>
    <w:rsid w:val="005403A6"/>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162A4"/>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3BF7"/>
    <w:rsid w:val="006445AA"/>
    <w:rsid w:val="00645EF8"/>
    <w:rsid w:val="00645F47"/>
    <w:rsid w:val="00645FA3"/>
    <w:rsid w:val="0064616B"/>
    <w:rsid w:val="006469CC"/>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F1A"/>
    <w:rsid w:val="006854CE"/>
    <w:rsid w:val="00686DD0"/>
    <w:rsid w:val="00686EF9"/>
    <w:rsid w:val="006873E5"/>
    <w:rsid w:val="006876C3"/>
    <w:rsid w:val="006915DB"/>
    <w:rsid w:val="00691CF9"/>
    <w:rsid w:val="0069201C"/>
    <w:rsid w:val="006931DE"/>
    <w:rsid w:val="0069426E"/>
    <w:rsid w:val="006943D2"/>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B6A07"/>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690"/>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6F96"/>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558"/>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5DD5"/>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89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0CC0"/>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4D8F"/>
    <w:rsid w:val="008850FE"/>
    <w:rsid w:val="00885407"/>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A3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711B"/>
    <w:rsid w:val="00927C14"/>
    <w:rsid w:val="00927CB0"/>
    <w:rsid w:val="009302A2"/>
    <w:rsid w:val="00930332"/>
    <w:rsid w:val="0093095D"/>
    <w:rsid w:val="009323BE"/>
    <w:rsid w:val="009325D8"/>
    <w:rsid w:val="009329D4"/>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0F3"/>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37"/>
    <w:rsid w:val="009E508D"/>
    <w:rsid w:val="009E598A"/>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45E7"/>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314"/>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4B1A"/>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860"/>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1FB3"/>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4D4"/>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1D95"/>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5214"/>
    <w:rsid w:val="00E458C5"/>
    <w:rsid w:val="00E467AC"/>
    <w:rsid w:val="00E46D48"/>
    <w:rsid w:val="00E51005"/>
    <w:rsid w:val="00E51713"/>
    <w:rsid w:val="00E51B70"/>
    <w:rsid w:val="00E53A52"/>
    <w:rsid w:val="00E53C57"/>
    <w:rsid w:val="00E54FAD"/>
    <w:rsid w:val="00E55F6F"/>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4B7"/>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28E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0B85"/>
    <w:rsid w:val="00EF2AA8"/>
    <w:rsid w:val="00EF2B5A"/>
    <w:rsid w:val="00EF388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30"/>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51EE"/>
    <w:rsid w:val="00F35B56"/>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29D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A416B"/>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uiPriority w:val="99"/>
    <w:rsid w:val="003D573E"/>
    <w:rPr>
      <w:sz w:val="20"/>
      <w:szCs w:val="20"/>
    </w:rPr>
  </w:style>
  <w:style w:type="character" w:customStyle="1" w:styleId="KomentratekstsRakstz">
    <w:name w:val="Komentāra teksts Rakstz."/>
    <w:link w:val="Komentrateksts"/>
    <w:uiPriority w:val="99"/>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paragraph" w:customStyle="1" w:styleId="CharCharCharChar">
    <w:name w:val="Char Char Char Char"/>
    <w:aliases w:val="Char2"/>
    <w:basedOn w:val="Parasts"/>
    <w:next w:val="Parasts"/>
    <w:link w:val="Vresatsau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Noklusjumarindkopasfonts"/>
    <w:rsid w:val="001F16AC"/>
  </w:style>
  <w:style w:type="paragraph" w:customStyle="1" w:styleId="RakstzRakstz0">
    <w:name w:val="Rakstz. Rakstz."/>
    <w:basedOn w:val="Parasts"/>
    <w:rsid w:val="00CA5CB2"/>
    <w:pPr>
      <w:suppressAutoHyphens w:val="0"/>
      <w:spacing w:after="160" w:line="240" w:lineRule="exact"/>
    </w:pPr>
    <w:rPr>
      <w:rFonts w:ascii="Tahoma" w:hAnsi="Tahoma"/>
      <w:sz w:val="20"/>
      <w:szCs w:val="20"/>
      <w:lang w:val="en-US" w:eastAsia="en-US"/>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291EB0"/>
    <w:rPr>
      <w:b/>
      <w:sz w:val="32"/>
      <w:szCs w:val="24"/>
      <w:lang w:val="lv-LV" w:eastAsia="zh-CN"/>
    </w:rPr>
  </w:style>
  <w:style w:type="table" w:customStyle="1" w:styleId="Reatabula1">
    <w:name w:val="Režģa tabula1"/>
    <w:basedOn w:val="Parastatabula"/>
    <w:next w:val="Reatabula"/>
    <w:uiPriority w:val="39"/>
    <w:rsid w:val="003B7B95"/>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basedOn w:val="Noklusjumarindkopasfonts"/>
    <w:link w:val="Pamatteksts"/>
    <w:rsid w:val="004673CB"/>
    <w:rPr>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mailto:iepirkumi@valmierasnovads.lv" TargetMode="External"/><Relationship Id="rId18" Type="http://schemas.openxmlformats.org/officeDocument/2006/relationships/hyperlink" Target="https://sankcijas.fid.gov.lv/"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rekini@valmierasnovads.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eader" Target="header1.xml"/><Relationship Id="rId28" Type="http://schemas.openxmlformats.org/officeDocument/2006/relationships/footer" Target="footer4.xml"/><Relationship Id="rId10" Type="http://schemas.openxmlformats.org/officeDocument/2006/relationships/hyperlink" Target="http://www.eis.gov.lv" TargetMode="External"/><Relationship Id="rId19" Type="http://schemas.openxmlformats.org/officeDocument/2006/relationships/hyperlink" Target="https://sankcijas.lursoft.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image" Target="media/image1.png"/><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40</Pages>
  <Words>55840</Words>
  <Characters>31830</Characters>
  <Application>Microsoft Office Word</Application>
  <DocSecurity>0</DocSecurity>
  <Lines>265</Lines>
  <Paragraphs>174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87496</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5</cp:revision>
  <cp:lastPrinted>2025-01-23T08:42:00Z</cp:lastPrinted>
  <dcterms:created xsi:type="dcterms:W3CDTF">2026-07-26T18:05:00Z</dcterms:created>
  <dcterms:modified xsi:type="dcterms:W3CDTF">2026-07-26T20:02:00Z</dcterms:modified>
</cp:coreProperties>
</file>