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AD2F0" w14:textId="56A6CABC" w:rsidR="000239C5" w:rsidRPr="002D04FA" w:rsidRDefault="000239C5" w:rsidP="00C11720">
      <w:pPr>
        <w:pStyle w:val="ListParagraph"/>
        <w:ind w:left="0"/>
        <w:contextualSpacing w:val="0"/>
        <w:jc w:val="right"/>
        <w:rPr>
          <w:sz w:val="24"/>
          <w:szCs w:val="24"/>
        </w:rPr>
      </w:pPr>
      <w:bookmarkStart w:id="0" w:name="_Hlk153492035"/>
      <w:r w:rsidRPr="002D04FA">
        <w:rPr>
          <w:sz w:val="24"/>
          <w:szCs w:val="24"/>
        </w:rPr>
        <w:t>1. </w:t>
      </w:r>
      <w:proofErr w:type="spellStart"/>
      <w:r w:rsidRPr="002D04FA">
        <w:rPr>
          <w:sz w:val="24"/>
          <w:szCs w:val="24"/>
        </w:rPr>
        <w:t>pielikums</w:t>
      </w:r>
      <w:proofErr w:type="spellEnd"/>
    </w:p>
    <w:p w14:paraId="242B1004" w14:textId="0165B159" w:rsidR="000239C5" w:rsidRPr="002D04FA" w:rsidRDefault="00C11720" w:rsidP="00760A75">
      <w:pPr>
        <w:widowControl w:val="0"/>
        <w:autoSpaceDE w:val="0"/>
        <w:autoSpaceDN w:val="0"/>
        <w:adjustRightInd w:val="0"/>
        <w:spacing w:after="360"/>
        <w:jc w:val="right"/>
        <w:rPr>
          <w:bCs/>
          <w:sz w:val="24"/>
          <w:szCs w:val="24"/>
          <w:lang w:eastAsia="lv-LV"/>
        </w:rPr>
      </w:pPr>
      <w:proofErr w:type="spellStart"/>
      <w:r w:rsidRPr="002D04FA">
        <w:rPr>
          <w:sz w:val="24"/>
          <w:szCs w:val="24"/>
          <w:lang w:eastAsia="lv-LV"/>
        </w:rPr>
        <w:t>atklāta</w:t>
      </w:r>
      <w:proofErr w:type="spellEnd"/>
      <w:r w:rsidRPr="002D04FA">
        <w:rPr>
          <w:sz w:val="24"/>
          <w:szCs w:val="24"/>
          <w:lang w:eastAsia="lv-LV"/>
        </w:rPr>
        <w:t xml:space="preserve"> </w:t>
      </w:r>
      <w:proofErr w:type="spellStart"/>
      <w:r w:rsidR="000239C5" w:rsidRPr="002D04FA">
        <w:rPr>
          <w:sz w:val="24"/>
          <w:szCs w:val="24"/>
          <w:lang w:eastAsia="lv-LV"/>
        </w:rPr>
        <w:t>konkursa</w:t>
      </w:r>
      <w:proofErr w:type="spellEnd"/>
      <w:r w:rsidR="000239C5" w:rsidRPr="002D04FA">
        <w:rPr>
          <w:sz w:val="24"/>
          <w:szCs w:val="24"/>
          <w:lang w:eastAsia="lv-LV"/>
        </w:rPr>
        <w:t xml:space="preserve"> </w:t>
      </w:r>
      <w:proofErr w:type="spellStart"/>
      <w:r w:rsidR="000239C5" w:rsidRPr="002D04FA">
        <w:rPr>
          <w:sz w:val="24"/>
          <w:szCs w:val="24"/>
          <w:lang w:eastAsia="lv-LV"/>
        </w:rPr>
        <w:t>nolikumam</w:t>
      </w:r>
      <w:proofErr w:type="spellEnd"/>
      <w:r w:rsidR="000239C5" w:rsidRPr="002D04FA">
        <w:rPr>
          <w:sz w:val="24"/>
          <w:szCs w:val="24"/>
          <w:lang w:eastAsia="lv-LV"/>
        </w:rPr>
        <w:br/>
      </w:r>
      <w:r w:rsidR="00991E90" w:rsidRPr="002D04FA">
        <w:rPr>
          <w:bCs/>
          <w:sz w:val="24"/>
          <w:szCs w:val="24"/>
          <w:lang w:eastAsia="lv-LV"/>
        </w:rPr>
        <w:t xml:space="preserve">LRLM </w:t>
      </w:r>
      <w:r w:rsidR="004C58C2">
        <w:rPr>
          <w:bCs/>
          <w:sz w:val="24"/>
          <w:szCs w:val="24"/>
          <w:lang w:eastAsia="lv-LV"/>
        </w:rPr>
        <w:t>2026/33ESF</w:t>
      </w:r>
      <w:r w:rsidR="00991E90" w:rsidRPr="002D04FA">
        <w:rPr>
          <w:bCs/>
          <w:sz w:val="24"/>
          <w:szCs w:val="24"/>
          <w:lang w:eastAsia="lv-LV"/>
        </w:rPr>
        <w:t>+</w:t>
      </w:r>
    </w:p>
    <w:p w14:paraId="5442244A" w14:textId="3CECD0B3" w:rsidR="00D9397A" w:rsidRPr="00D9397A" w:rsidRDefault="00D9397A" w:rsidP="00760A75">
      <w:pPr>
        <w:spacing w:after="240"/>
        <w:jc w:val="center"/>
        <w:rPr>
          <w:b/>
          <w:bCs/>
          <w:color w:val="EE0000"/>
          <w:sz w:val="24"/>
          <w:szCs w:val="24"/>
        </w:rPr>
      </w:pPr>
      <w:r w:rsidRPr="00D9397A">
        <w:rPr>
          <w:b/>
          <w:bCs/>
          <w:color w:val="EE0000"/>
          <w:sz w:val="24"/>
          <w:szCs w:val="24"/>
        </w:rPr>
        <w:t>GROZĪJUMI</w:t>
      </w:r>
    </w:p>
    <w:p w14:paraId="01B1B978" w14:textId="3F4EFCB9" w:rsidR="00115746" w:rsidRPr="00D9397A" w:rsidRDefault="000239C5" w:rsidP="00760A75">
      <w:pPr>
        <w:spacing w:after="240"/>
        <w:jc w:val="center"/>
        <w:rPr>
          <w:b/>
          <w:bCs/>
          <w:color w:val="EE0000"/>
          <w:sz w:val="24"/>
          <w:szCs w:val="24"/>
        </w:rPr>
      </w:pPr>
      <w:r w:rsidRPr="00D9397A">
        <w:rPr>
          <w:b/>
          <w:bCs/>
          <w:color w:val="EE0000"/>
          <w:sz w:val="24"/>
          <w:szCs w:val="24"/>
        </w:rPr>
        <w:t>TEHNISKĀ SPECIFIKĀCIJA</w:t>
      </w:r>
    </w:p>
    <w:p w14:paraId="5768A099" w14:textId="2FAF7357" w:rsidR="003237D7" w:rsidRPr="002D04FA" w:rsidRDefault="003237D7" w:rsidP="00760A75">
      <w:pPr>
        <w:spacing w:after="240"/>
        <w:jc w:val="center"/>
        <w:rPr>
          <w:bCs/>
          <w:sz w:val="24"/>
          <w:szCs w:val="24"/>
        </w:rPr>
      </w:pPr>
      <w:proofErr w:type="spellStart"/>
      <w:r w:rsidRPr="002D04FA">
        <w:rPr>
          <w:bCs/>
          <w:sz w:val="24"/>
          <w:szCs w:val="24"/>
        </w:rPr>
        <w:t>Atklāt</w:t>
      </w:r>
      <w:r w:rsidR="00A31A56" w:rsidRPr="002D04FA">
        <w:rPr>
          <w:bCs/>
          <w:sz w:val="24"/>
          <w:szCs w:val="24"/>
        </w:rPr>
        <w:t>s</w:t>
      </w:r>
      <w:proofErr w:type="spellEnd"/>
      <w:r w:rsidRPr="002D04FA">
        <w:rPr>
          <w:bCs/>
          <w:sz w:val="24"/>
          <w:szCs w:val="24"/>
        </w:rPr>
        <w:t xml:space="preserve"> </w:t>
      </w:r>
      <w:proofErr w:type="spellStart"/>
      <w:r w:rsidRPr="002D04FA">
        <w:rPr>
          <w:bCs/>
          <w:sz w:val="24"/>
          <w:szCs w:val="24"/>
        </w:rPr>
        <w:t>konkurs</w:t>
      </w:r>
      <w:r w:rsidR="00A31A56" w:rsidRPr="002D04FA">
        <w:rPr>
          <w:bCs/>
          <w:sz w:val="24"/>
          <w:szCs w:val="24"/>
        </w:rPr>
        <w:t>s</w:t>
      </w:r>
      <w:proofErr w:type="spellEnd"/>
    </w:p>
    <w:p w14:paraId="10E2EFBD" w14:textId="57D83FDE" w:rsidR="00B30079" w:rsidRPr="002D04FA" w:rsidRDefault="00410BAF" w:rsidP="00410BAF">
      <w:pPr>
        <w:jc w:val="center"/>
        <w:rPr>
          <w:b/>
          <w:iCs/>
          <w:sz w:val="24"/>
          <w:szCs w:val="24"/>
          <w:lang w:val="lv-LV"/>
        </w:rPr>
      </w:pPr>
      <w:r w:rsidRPr="002D04FA">
        <w:rPr>
          <w:b/>
          <w:iCs/>
          <w:sz w:val="24"/>
          <w:szCs w:val="24"/>
          <w:lang w:val="lv-LV"/>
        </w:rPr>
        <w:t>“</w:t>
      </w:r>
      <w:r w:rsidR="00BE7B28">
        <w:rPr>
          <w:b/>
          <w:iCs/>
          <w:sz w:val="24"/>
          <w:szCs w:val="24"/>
          <w:lang w:val="lv-LV"/>
        </w:rPr>
        <w:t>Periodiskais izdevums “Sociālais darbs Latvijā”</w:t>
      </w:r>
      <w:r w:rsidRPr="002D04FA">
        <w:rPr>
          <w:b/>
          <w:iCs/>
          <w:sz w:val="24"/>
          <w:szCs w:val="24"/>
          <w:lang w:val="lv-LV"/>
        </w:rPr>
        <w:t>”</w:t>
      </w:r>
    </w:p>
    <w:p w14:paraId="01EB72EF" w14:textId="77777777" w:rsidR="003237D7" w:rsidRPr="002D04FA" w:rsidRDefault="003237D7" w:rsidP="00410BAF">
      <w:pPr>
        <w:jc w:val="center"/>
        <w:rPr>
          <w:b/>
          <w:iCs/>
          <w:sz w:val="24"/>
          <w:szCs w:val="24"/>
          <w:lang w:val="lv-LV"/>
        </w:rPr>
      </w:pPr>
    </w:p>
    <w:p w14:paraId="5DE51918" w14:textId="0C31583D" w:rsidR="003237D7" w:rsidRPr="002D04FA" w:rsidRDefault="003237D7" w:rsidP="00410BAF">
      <w:pPr>
        <w:jc w:val="center"/>
        <w:rPr>
          <w:sz w:val="24"/>
          <w:szCs w:val="24"/>
          <w:lang w:val="lv-LV"/>
        </w:rPr>
      </w:pPr>
      <w:bookmarkStart w:id="1" w:name="_Hlk153492764"/>
      <w:r w:rsidRPr="002D04FA">
        <w:rPr>
          <w:b/>
          <w:sz w:val="24"/>
          <w:szCs w:val="24"/>
          <w:lang w:val="lv-LV"/>
        </w:rPr>
        <w:t>Identifikācijas Nr.</w:t>
      </w:r>
      <w:r w:rsidRPr="002D04FA">
        <w:rPr>
          <w:bCs/>
          <w:sz w:val="24"/>
          <w:szCs w:val="24"/>
          <w:lang w:eastAsia="lv-LV"/>
        </w:rPr>
        <w:t xml:space="preserve"> </w:t>
      </w:r>
      <w:r w:rsidR="00991E90" w:rsidRPr="002D04FA">
        <w:rPr>
          <w:b/>
          <w:bCs/>
          <w:sz w:val="24"/>
          <w:szCs w:val="24"/>
          <w:lang w:eastAsia="lv-LV"/>
        </w:rPr>
        <w:t xml:space="preserve">LRLM </w:t>
      </w:r>
      <w:r w:rsidR="004C58C2">
        <w:rPr>
          <w:b/>
          <w:bCs/>
          <w:sz w:val="24"/>
          <w:szCs w:val="24"/>
          <w:lang w:eastAsia="lv-LV"/>
        </w:rPr>
        <w:t>2026/33ESF</w:t>
      </w:r>
      <w:r w:rsidR="00991E90" w:rsidRPr="002D04FA">
        <w:rPr>
          <w:b/>
          <w:bCs/>
          <w:sz w:val="24"/>
          <w:szCs w:val="24"/>
          <w:lang w:eastAsia="lv-LV"/>
        </w:rPr>
        <w:t>+</w:t>
      </w:r>
    </w:p>
    <w:bookmarkEnd w:id="0"/>
    <w:bookmarkEnd w:id="1"/>
    <w:p w14:paraId="02EFC559" w14:textId="77777777" w:rsidR="001C57FC" w:rsidRPr="00026900" w:rsidRDefault="001C57FC" w:rsidP="001C57FC">
      <w:pPr>
        <w:rPr>
          <w:b/>
          <w:iCs/>
          <w:sz w:val="24"/>
          <w:szCs w:val="24"/>
          <w:lang w:val="lv-LV"/>
        </w:rPr>
      </w:pPr>
    </w:p>
    <w:p w14:paraId="43728E85" w14:textId="77777777" w:rsidR="001C57FC" w:rsidRPr="00026900" w:rsidRDefault="001C57FC" w:rsidP="008B149E">
      <w:pPr>
        <w:pStyle w:val="ListParagraph"/>
        <w:numPr>
          <w:ilvl w:val="0"/>
          <w:numId w:val="130"/>
        </w:numPr>
        <w:tabs>
          <w:tab w:val="left" w:pos="284"/>
        </w:tabs>
        <w:suppressAutoHyphens/>
        <w:ind w:left="284" w:hanging="284"/>
        <w:contextualSpacing w:val="0"/>
        <w:jc w:val="both"/>
        <w:rPr>
          <w:sz w:val="24"/>
          <w:szCs w:val="24"/>
          <w:lang w:val="lv-LV"/>
        </w:rPr>
      </w:pPr>
      <w:r w:rsidRPr="00026900">
        <w:rPr>
          <w:b/>
          <w:sz w:val="24"/>
          <w:szCs w:val="24"/>
          <w:lang w:val="lv-LV"/>
        </w:rPr>
        <w:t>Mērķis un galarezultāts</w:t>
      </w:r>
    </w:p>
    <w:p w14:paraId="1CD25E16"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Iepirkums notiek Labklājības ministrijas (turpmāk – Ministrija </w:t>
      </w:r>
      <w:r w:rsidRPr="00026900">
        <w:rPr>
          <w:rFonts w:eastAsiaTheme="minorEastAsia"/>
          <w:sz w:val="24"/>
          <w:szCs w:val="24"/>
          <w:lang w:val="lv-LV" w:eastAsia="lv-LV"/>
        </w:rPr>
        <w:t>vai Pasūtītājs</w:t>
      </w:r>
      <w:r w:rsidRPr="00026900">
        <w:rPr>
          <w:sz w:val="24"/>
          <w:szCs w:val="24"/>
          <w:lang w:val="lv-LV"/>
        </w:rPr>
        <w:t>) Eiropas Savienības kohēzijas politikas programmas 2021.-2027.gadam Eiropas Sociālā fonda Plus (turpmāk – ESF+) projekta “Profesionāla un mūsdienīga sociālā darba attīstība” (Nr.4.3.5.4./1/24/I/001) (turpmāk – Projekts) ietvaros, lai veicinātu informētību un izglītotu sociālajā jomā strādājošos speciālistus;</w:t>
      </w:r>
    </w:p>
    <w:p w14:paraId="4D702D56" w14:textId="25CF10CD"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Laika posmā no 2026. gada septembra (indikatīvi) līdz 2028. gada martam periodiskā izdevuma “Sociālais darbs Latvijā” izstrādātājs un izdevējs (turpmāk – Pakalpojumu sniedzējs) nodrošina </w:t>
      </w:r>
      <w:r w:rsidR="00CE1575" w:rsidRPr="00CE1575">
        <w:rPr>
          <w:color w:val="EE0000"/>
          <w:sz w:val="24"/>
          <w:szCs w:val="24"/>
          <w:lang w:val="lv-LV"/>
        </w:rPr>
        <w:t>3</w:t>
      </w:r>
      <w:r w:rsidRPr="00CE1575">
        <w:rPr>
          <w:color w:val="EE0000"/>
          <w:sz w:val="24"/>
          <w:szCs w:val="24"/>
          <w:lang w:val="lv-LV"/>
        </w:rPr>
        <w:t xml:space="preserve"> (</w:t>
      </w:r>
      <w:r w:rsidR="00CE1575" w:rsidRPr="00CE1575">
        <w:rPr>
          <w:color w:val="EE0000"/>
          <w:sz w:val="24"/>
          <w:szCs w:val="24"/>
          <w:lang w:val="lv-LV"/>
        </w:rPr>
        <w:t>trīs</w:t>
      </w:r>
      <w:r w:rsidRPr="00CE1575">
        <w:rPr>
          <w:color w:val="EE0000"/>
          <w:sz w:val="24"/>
          <w:szCs w:val="24"/>
          <w:lang w:val="lv-LV"/>
        </w:rPr>
        <w:t xml:space="preserve">) </w:t>
      </w:r>
      <w:r w:rsidRPr="00026900">
        <w:rPr>
          <w:sz w:val="24"/>
          <w:szCs w:val="24"/>
          <w:lang w:val="lv-LV"/>
        </w:rPr>
        <w:t>periodisko izdevumu “Sociālais darbs Latvijā” (turpmāk katrs atsevišķi – Izdevuma numurs, visi kopā – Izdevums):</w:t>
      </w:r>
    </w:p>
    <w:p w14:paraId="638810AF"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redkolēģijas darbu;</w:t>
      </w:r>
    </w:p>
    <w:p w14:paraId="75F4FE9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satura sagatavošanu digitālā formā;</w:t>
      </w:r>
    </w:p>
    <w:p w14:paraId="52D89C3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drukāšanas (iespiešanas) darbus un izplatīšanu, nodrošinot piegādi Ministrijai un citiem Ministrijas norādītajiem adresātiem (Tehniskās specifikācijas pielikums Nr.1);</w:t>
      </w:r>
    </w:p>
    <w:p w14:paraId="5AEE837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Pasūtītāja saskaņotu Izdevuma numura digitālo formātu (PDF) ievietošanu </w:t>
      </w:r>
      <w:proofErr w:type="spellStart"/>
      <w:r w:rsidRPr="00026900">
        <w:rPr>
          <w:sz w:val="24"/>
          <w:szCs w:val="24"/>
          <w:lang w:val="lv-LV"/>
        </w:rPr>
        <w:t>Heyzine</w:t>
      </w:r>
      <w:proofErr w:type="spellEnd"/>
      <w:r w:rsidRPr="00026900">
        <w:rPr>
          <w:sz w:val="24"/>
          <w:szCs w:val="24"/>
          <w:lang w:val="lv-LV"/>
        </w:rPr>
        <w:t xml:space="preserve"> (</w:t>
      </w:r>
      <w:hyperlink r:id="rId11" w:anchor="examples" w:history="1">
        <w:r w:rsidRPr="00026900">
          <w:rPr>
            <w:rStyle w:val="Hyperlink"/>
            <w:rFonts w:eastAsiaTheme="minorEastAsia"/>
            <w:color w:val="auto"/>
            <w:sz w:val="24"/>
            <w:szCs w:val="24"/>
            <w:lang w:val="lv-LV"/>
          </w:rPr>
          <w:t>https://heyzine.com/#examples</w:t>
        </w:r>
      </w:hyperlink>
      <w:r w:rsidRPr="00026900">
        <w:rPr>
          <w:sz w:val="24"/>
          <w:szCs w:val="24"/>
          <w:lang w:val="lv-LV"/>
        </w:rPr>
        <w:t xml:space="preserve">) platformā (turpmāk – </w:t>
      </w:r>
      <w:proofErr w:type="spellStart"/>
      <w:r w:rsidRPr="00026900">
        <w:rPr>
          <w:sz w:val="24"/>
          <w:szCs w:val="24"/>
          <w:lang w:val="lv-LV"/>
        </w:rPr>
        <w:t>Heyzine</w:t>
      </w:r>
      <w:proofErr w:type="spellEnd"/>
      <w:r w:rsidRPr="00026900">
        <w:rPr>
          <w:sz w:val="24"/>
          <w:szCs w:val="24"/>
          <w:lang w:val="lv-LV"/>
        </w:rPr>
        <w:t xml:space="preserve"> platforma).</w:t>
      </w:r>
    </w:p>
    <w:p w14:paraId="0B371626" w14:textId="77777777" w:rsidR="001C57FC" w:rsidRPr="00026900" w:rsidRDefault="001C57FC" w:rsidP="001C57FC">
      <w:pPr>
        <w:pStyle w:val="ListParagraph"/>
        <w:suppressAutoHyphens/>
        <w:ind w:left="1418"/>
        <w:contextualSpacing w:val="0"/>
        <w:jc w:val="both"/>
        <w:rPr>
          <w:sz w:val="24"/>
          <w:szCs w:val="24"/>
          <w:lang w:val="lv-LV"/>
        </w:rPr>
      </w:pPr>
    </w:p>
    <w:p w14:paraId="5B596B12" w14:textId="77777777" w:rsidR="001C57FC" w:rsidRPr="00026900" w:rsidRDefault="001C57FC" w:rsidP="008B149E">
      <w:pPr>
        <w:pStyle w:val="CommentText1"/>
        <w:numPr>
          <w:ilvl w:val="0"/>
          <w:numId w:val="130"/>
        </w:numPr>
        <w:tabs>
          <w:tab w:val="left" w:pos="284"/>
        </w:tabs>
        <w:ind w:left="284" w:hanging="284"/>
        <w:jc w:val="both"/>
        <w:rPr>
          <w:rFonts w:eastAsia="font459"/>
          <w:sz w:val="24"/>
          <w:szCs w:val="24"/>
        </w:rPr>
      </w:pPr>
      <w:r w:rsidRPr="00026900">
        <w:rPr>
          <w:b/>
          <w:sz w:val="24"/>
          <w:szCs w:val="24"/>
        </w:rPr>
        <w:t>Izdevuma mērķauditorija</w:t>
      </w:r>
    </w:p>
    <w:p w14:paraId="106D8562" w14:textId="77777777" w:rsidR="001C57FC" w:rsidRPr="00026900" w:rsidRDefault="001C57FC" w:rsidP="008B149E">
      <w:pPr>
        <w:pStyle w:val="CommentText1"/>
        <w:numPr>
          <w:ilvl w:val="1"/>
          <w:numId w:val="130"/>
        </w:numPr>
        <w:tabs>
          <w:tab w:val="left" w:pos="709"/>
        </w:tabs>
        <w:ind w:left="709" w:hanging="425"/>
        <w:jc w:val="both"/>
        <w:rPr>
          <w:sz w:val="24"/>
          <w:szCs w:val="24"/>
        </w:rPr>
      </w:pPr>
      <w:r w:rsidRPr="00026900">
        <w:rPr>
          <w:sz w:val="24"/>
          <w:szCs w:val="24"/>
        </w:rPr>
        <w:t xml:space="preserve">Izdevuma primārā mērķauditorija ir Projektā noteiktās mērķa grupas: </w:t>
      </w:r>
    </w:p>
    <w:p w14:paraId="54A2AD08"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sociālā darba speciālisti;</w:t>
      </w:r>
    </w:p>
    <w:p w14:paraId="7FD50117"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aprūpes speciālisti un personas, kas nodrošina ģimenes asistenta pakalpojumu;</w:t>
      </w:r>
    </w:p>
    <w:p w14:paraId="2997D2DB"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mācībspēki augstskolās (kurās akreditēta studiju virziena ietvaros nodrošina īsā cikla profesionālās augstākās izglītības, pirmā cikla un otrā cikla augstākās izglītības studiju programmas sociālā darba jomā);</w:t>
      </w:r>
    </w:p>
    <w:p w14:paraId="4080ED02"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 xml:space="preserve">sociālā darba studiju programmu studenti. </w:t>
      </w:r>
    </w:p>
    <w:p w14:paraId="2D112A36" w14:textId="77777777" w:rsidR="001C57FC" w:rsidRPr="00026900" w:rsidRDefault="001C57FC" w:rsidP="008B149E">
      <w:pPr>
        <w:pStyle w:val="CommentText1"/>
        <w:numPr>
          <w:ilvl w:val="1"/>
          <w:numId w:val="130"/>
        </w:numPr>
        <w:tabs>
          <w:tab w:val="left" w:pos="709"/>
        </w:tabs>
        <w:ind w:left="709" w:hanging="425"/>
        <w:jc w:val="both"/>
        <w:rPr>
          <w:sz w:val="24"/>
          <w:szCs w:val="24"/>
        </w:rPr>
      </w:pPr>
      <w:r w:rsidRPr="00026900">
        <w:rPr>
          <w:sz w:val="24"/>
          <w:szCs w:val="24"/>
        </w:rPr>
        <w:t xml:space="preserve">Izdevuma sekundārā mērķauditorija ir citu jomu speciālisti un interesenti.  </w:t>
      </w:r>
    </w:p>
    <w:p w14:paraId="068D3436" w14:textId="77777777" w:rsidR="001C57FC" w:rsidRPr="00026900" w:rsidRDefault="001C57FC" w:rsidP="001C57FC">
      <w:pPr>
        <w:pStyle w:val="CommentText1"/>
        <w:tabs>
          <w:tab w:val="left" w:pos="426"/>
        </w:tabs>
        <w:jc w:val="both"/>
        <w:rPr>
          <w:sz w:val="24"/>
          <w:szCs w:val="24"/>
        </w:rPr>
      </w:pPr>
    </w:p>
    <w:p w14:paraId="72189FE1" w14:textId="77777777" w:rsidR="001C57FC" w:rsidRPr="00026900" w:rsidRDefault="001C57FC" w:rsidP="008B149E">
      <w:pPr>
        <w:pStyle w:val="CommentText1"/>
        <w:numPr>
          <w:ilvl w:val="0"/>
          <w:numId w:val="130"/>
        </w:numPr>
        <w:tabs>
          <w:tab w:val="left" w:pos="284"/>
        </w:tabs>
        <w:ind w:left="284" w:hanging="284"/>
        <w:jc w:val="both"/>
        <w:rPr>
          <w:sz w:val="24"/>
          <w:szCs w:val="24"/>
        </w:rPr>
      </w:pPr>
      <w:r w:rsidRPr="00026900">
        <w:rPr>
          <w:b/>
          <w:sz w:val="24"/>
          <w:szCs w:val="24"/>
          <w:lang w:eastAsia="en-US"/>
        </w:rPr>
        <w:t>Noformēšanas prasības</w:t>
      </w:r>
    </w:p>
    <w:p w14:paraId="35BA77A5"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Pasūtītājs Pakalpojuma sniedzējam nodod lietošanā Izdevuma </w:t>
      </w:r>
      <w:proofErr w:type="spellStart"/>
      <w:r w:rsidRPr="00026900">
        <w:rPr>
          <w:sz w:val="24"/>
          <w:szCs w:val="24"/>
          <w:lang w:val="lv-LV"/>
        </w:rPr>
        <w:t>InDesign</w:t>
      </w:r>
      <w:proofErr w:type="spellEnd"/>
      <w:r w:rsidRPr="00026900">
        <w:rPr>
          <w:sz w:val="24"/>
          <w:szCs w:val="24"/>
          <w:lang w:val="lv-LV"/>
        </w:rPr>
        <w:t xml:space="preserve"> darba failu, kuru Pakalpojuma sniedzējs izmanto Izdevuma digitālā satura sagatavošanai. Autortiesības uz </w:t>
      </w:r>
      <w:proofErr w:type="spellStart"/>
      <w:r w:rsidRPr="00026900">
        <w:rPr>
          <w:sz w:val="24"/>
          <w:szCs w:val="24"/>
          <w:lang w:val="lv-LV"/>
        </w:rPr>
        <w:t>InDesign</w:t>
      </w:r>
      <w:proofErr w:type="spellEnd"/>
      <w:r w:rsidRPr="00026900">
        <w:rPr>
          <w:sz w:val="24"/>
          <w:szCs w:val="24"/>
          <w:lang w:val="lv-LV"/>
        </w:rPr>
        <w:t xml:space="preserve"> darba failu pieder Pasūtītājam.</w:t>
      </w:r>
      <w:r w:rsidRPr="00026900">
        <w:rPr>
          <w:lang w:val="lv-LV"/>
        </w:rPr>
        <w:t xml:space="preserve"> I</w:t>
      </w:r>
      <w:r w:rsidRPr="00026900">
        <w:rPr>
          <w:sz w:val="24"/>
          <w:szCs w:val="24"/>
          <w:lang w:val="lv-LV"/>
        </w:rPr>
        <w:t xml:space="preserve">zdevuma izstrādē Pakalpojuma sniedzējs drīkst izmantot tikai </w:t>
      </w:r>
      <w:proofErr w:type="spellStart"/>
      <w:r w:rsidRPr="00026900">
        <w:rPr>
          <w:sz w:val="24"/>
          <w:szCs w:val="24"/>
          <w:lang w:val="lv-LV"/>
        </w:rPr>
        <w:t>InDesign</w:t>
      </w:r>
      <w:proofErr w:type="spellEnd"/>
      <w:r w:rsidRPr="00026900">
        <w:rPr>
          <w:sz w:val="24"/>
          <w:szCs w:val="24"/>
          <w:lang w:val="lv-LV"/>
        </w:rPr>
        <w:t xml:space="preserve"> darba failā esošos dizaina elementus.</w:t>
      </w:r>
    </w:p>
    <w:p w14:paraId="4D8CC6FD"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Pakalpojuma sniedzējs izdevuma numura digitālo failu (PDF) sagatavo pirms izdrukāšanas (iespiešanas) un tālākai digitālā satura ievietošanai </w:t>
      </w:r>
      <w:proofErr w:type="spellStart"/>
      <w:r w:rsidRPr="00026900">
        <w:rPr>
          <w:sz w:val="24"/>
          <w:szCs w:val="24"/>
          <w:lang w:val="lv-LV"/>
        </w:rPr>
        <w:t>Heyzine</w:t>
      </w:r>
      <w:proofErr w:type="spellEnd"/>
      <w:r w:rsidRPr="00026900">
        <w:rPr>
          <w:sz w:val="24"/>
          <w:szCs w:val="24"/>
          <w:lang w:val="lv-LV"/>
        </w:rPr>
        <w:t xml:space="preserve"> platformā. Tikai </w:t>
      </w:r>
      <w:proofErr w:type="spellStart"/>
      <w:r w:rsidRPr="00026900">
        <w:rPr>
          <w:sz w:val="24"/>
          <w:szCs w:val="24"/>
          <w:lang w:val="lv-LV"/>
        </w:rPr>
        <w:t>Heyzine</w:t>
      </w:r>
      <w:proofErr w:type="spellEnd"/>
      <w:r w:rsidRPr="00026900">
        <w:rPr>
          <w:sz w:val="24"/>
          <w:szCs w:val="24"/>
          <w:lang w:val="lv-LV"/>
        </w:rPr>
        <w:t xml:space="preserve"> platformā ievietotais Izdevums tiek nopublicēts Ministrijas mājaslapā. Pakalpojuma sniedzējs visiem metodikas pilnveides un mācību programmas īstenošanas </w:t>
      </w:r>
      <w:r w:rsidRPr="00026900">
        <w:rPr>
          <w:sz w:val="24"/>
          <w:szCs w:val="24"/>
          <w:lang w:val="lv-LV"/>
        </w:rPr>
        <w:lastRenderedPageBreak/>
        <w:t>ietvaros izstrādātajiem, publicētajiem un izplatītajiem materiāliem nodrošina ES struktūrfondu noformēšanas prasību ievērošanu:</w:t>
      </w:r>
    </w:p>
    <w:p w14:paraId="2CBAADC8"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marķējumu ar Eiropas Sociālā fonda plus atpazīstamības zīmēm un norādēm par līdzfinansējumu atbilstoši “ES fondu 2021.-2027. gada un Atveseļošanas fonda komunikācijas un dizaina vadlīnijām”;</w:t>
      </w:r>
    </w:p>
    <w:p w14:paraId="10A98B48"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marķējumu ar Ministrijas un Projekta grafisko zīmi (vienkāršotu </w:t>
      </w:r>
      <w:proofErr w:type="spellStart"/>
      <w:r w:rsidRPr="00026900">
        <w:rPr>
          <w:sz w:val="24"/>
          <w:szCs w:val="24"/>
          <w:lang w:val="lv-LV"/>
        </w:rPr>
        <w:t>pilnkrāsu</w:t>
      </w:r>
      <w:proofErr w:type="spellEnd"/>
      <w:r w:rsidRPr="00026900">
        <w:rPr>
          <w:sz w:val="24"/>
          <w:szCs w:val="24"/>
          <w:lang w:val="lv-LV"/>
        </w:rPr>
        <w:t xml:space="preserve"> versiju vai vienkāršotu divkrāsu versiju);</w:t>
      </w:r>
    </w:p>
    <w:p w14:paraId="5350F06B"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Pakalpojumu sniedzējs publicitātes un informatīvajos materiālos lieto atbilstošu atsauci uz Projektu, Projekta īstenotāju un Projekta finansētāju. Publicitātes atsauci sagatavo un Pakalpojumu sniedzējam iesniedz Pasūtītājs. </w:t>
      </w:r>
    </w:p>
    <w:p w14:paraId="6324199A"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 Noderīgas saites: </w:t>
      </w:r>
    </w:p>
    <w:p w14:paraId="7AF715E3"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hyperlink r:id="rId12" w:history="1">
        <w:r w:rsidRPr="00026900">
          <w:rPr>
            <w:rStyle w:val="Hyperlink"/>
            <w:rFonts w:eastAsiaTheme="minorEastAsia"/>
            <w:color w:val="auto"/>
            <w:sz w:val="24"/>
            <w:szCs w:val="24"/>
            <w:lang w:val="lv-LV"/>
          </w:rPr>
          <w:t>https://www.esfondi.lv/normativie-akti-un-dokumenti/2021-2027-planosanasperiods/komunikacijas-un-dizaina-vadlinijas</w:t>
        </w:r>
      </w:hyperlink>
      <w:r w:rsidRPr="00026900">
        <w:rPr>
          <w:sz w:val="24"/>
          <w:szCs w:val="24"/>
          <w:lang w:val="lv-LV"/>
        </w:rPr>
        <w:t>;</w:t>
      </w:r>
    </w:p>
    <w:p w14:paraId="740FA9B6"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hyperlink r:id="rId13" w:history="1">
        <w:r w:rsidRPr="00026900">
          <w:rPr>
            <w:rStyle w:val="Hyperlink"/>
            <w:rFonts w:eastAsiaTheme="minorEastAsia"/>
            <w:color w:val="auto"/>
            <w:sz w:val="24"/>
            <w:szCs w:val="24"/>
            <w:lang w:val="lv-LV"/>
          </w:rPr>
          <w:t>https://www.mk.gov.lv/lv/valsts-parvaldes-grafiskais-standarts</w:t>
        </w:r>
      </w:hyperlink>
      <w:r w:rsidRPr="00026900">
        <w:rPr>
          <w:sz w:val="24"/>
          <w:szCs w:val="24"/>
          <w:lang w:val="lv-LV"/>
        </w:rPr>
        <w:t>.</w:t>
      </w:r>
    </w:p>
    <w:p w14:paraId="17EE9BE3" w14:textId="77777777" w:rsidR="001C57FC" w:rsidRPr="00026900" w:rsidRDefault="001C57FC" w:rsidP="001C57FC">
      <w:pPr>
        <w:ind w:left="709" w:hanging="709"/>
        <w:jc w:val="both"/>
        <w:rPr>
          <w:sz w:val="24"/>
          <w:szCs w:val="24"/>
          <w:lang w:val="lv-LV"/>
        </w:rPr>
      </w:pPr>
    </w:p>
    <w:p w14:paraId="37DF152E" w14:textId="77777777" w:rsidR="001C57FC" w:rsidRPr="00026900" w:rsidRDefault="001C57FC" w:rsidP="008B149E">
      <w:pPr>
        <w:pStyle w:val="ListParagraph"/>
        <w:numPr>
          <w:ilvl w:val="0"/>
          <w:numId w:val="130"/>
        </w:numPr>
        <w:tabs>
          <w:tab w:val="left" w:pos="284"/>
        </w:tabs>
        <w:suppressAutoHyphens/>
        <w:ind w:left="284" w:hanging="284"/>
        <w:contextualSpacing w:val="0"/>
        <w:jc w:val="both"/>
        <w:rPr>
          <w:sz w:val="24"/>
          <w:szCs w:val="24"/>
          <w:lang w:val="lv-LV"/>
        </w:rPr>
      </w:pPr>
      <w:r w:rsidRPr="00026900">
        <w:rPr>
          <w:b/>
          <w:sz w:val="24"/>
          <w:szCs w:val="24"/>
          <w:lang w:val="lv-LV"/>
        </w:rPr>
        <w:t>Tehniskās prasības</w:t>
      </w:r>
    </w:p>
    <w:p w14:paraId="043C44A8" w14:textId="57722D37" w:rsidR="001C57FC" w:rsidRPr="00026900" w:rsidRDefault="001C57FC" w:rsidP="008B149E">
      <w:pPr>
        <w:pStyle w:val="ListParagraph"/>
        <w:numPr>
          <w:ilvl w:val="1"/>
          <w:numId w:val="130"/>
        </w:numPr>
        <w:tabs>
          <w:tab w:val="left" w:pos="426"/>
        </w:tabs>
        <w:suppressAutoHyphens/>
        <w:ind w:left="709" w:hanging="425"/>
        <w:contextualSpacing w:val="0"/>
        <w:jc w:val="both"/>
        <w:rPr>
          <w:sz w:val="24"/>
          <w:szCs w:val="24"/>
          <w:lang w:val="lv-LV"/>
        </w:rPr>
      </w:pPr>
      <w:r w:rsidRPr="00026900">
        <w:rPr>
          <w:sz w:val="24"/>
          <w:szCs w:val="24"/>
          <w:lang w:val="lv-LV"/>
        </w:rPr>
        <w:t xml:space="preserve">Pakalpojums sevī ietver </w:t>
      </w:r>
      <w:r w:rsidR="00CE1575" w:rsidRPr="00CE1575">
        <w:rPr>
          <w:color w:val="EE0000"/>
          <w:sz w:val="24"/>
          <w:szCs w:val="24"/>
          <w:lang w:val="lv-LV"/>
        </w:rPr>
        <w:t>3</w:t>
      </w:r>
      <w:r w:rsidRPr="00CE1575">
        <w:rPr>
          <w:color w:val="EE0000"/>
          <w:sz w:val="24"/>
          <w:szCs w:val="24"/>
          <w:lang w:val="lv-LV"/>
        </w:rPr>
        <w:t xml:space="preserve"> (</w:t>
      </w:r>
      <w:r w:rsidR="00CE1575" w:rsidRPr="00CE1575">
        <w:rPr>
          <w:color w:val="EE0000"/>
          <w:sz w:val="24"/>
          <w:szCs w:val="24"/>
          <w:lang w:val="lv-LV"/>
        </w:rPr>
        <w:t>trīs</w:t>
      </w:r>
      <w:r w:rsidRPr="00CE1575">
        <w:rPr>
          <w:color w:val="EE0000"/>
          <w:sz w:val="24"/>
          <w:szCs w:val="24"/>
          <w:lang w:val="lv-LV"/>
        </w:rPr>
        <w:t xml:space="preserve">) </w:t>
      </w:r>
      <w:r w:rsidRPr="00026900">
        <w:rPr>
          <w:sz w:val="24"/>
          <w:szCs w:val="24"/>
          <w:lang w:val="lv-LV"/>
        </w:rPr>
        <w:t xml:space="preserve">Izdevuma numurus, kas tiek izstrādāti un izdoti vienu reizi gadā. Izdevumi ir Ministrijas īstenotā Projekta ietvaros izdoto periodisko izdevumu turpinājums un ar attiecīgu numerāciju. Ar iepriekš izdotajiem periodiskajiem izdevumiem iespējams iepazīties Ministrijas tīmekļvietnē: </w:t>
      </w:r>
      <w:hyperlink r:id="rId14" w:history="1">
        <w:r w:rsidRPr="00026900">
          <w:rPr>
            <w:rStyle w:val="Hyperlink"/>
            <w:rFonts w:eastAsiaTheme="minorEastAsia"/>
            <w:color w:val="auto"/>
            <w:sz w:val="24"/>
            <w:szCs w:val="24"/>
            <w:lang w:val="lv-LV"/>
          </w:rPr>
          <w:t>https://www.lm.gov.lv/lv/periodiskais-izdevums</w:t>
        </w:r>
      </w:hyperlink>
      <w:hyperlink w:history="1"/>
      <w:r w:rsidRPr="00026900">
        <w:rPr>
          <w:sz w:val="24"/>
          <w:szCs w:val="24"/>
          <w:lang w:val="lv-LV"/>
        </w:rPr>
        <w:t>.</w:t>
      </w:r>
    </w:p>
    <w:p w14:paraId="17228453" w14:textId="77777777" w:rsidR="001C57FC" w:rsidRPr="00026900" w:rsidRDefault="001C57FC" w:rsidP="008B149E">
      <w:pPr>
        <w:pStyle w:val="ListParagraph"/>
        <w:numPr>
          <w:ilvl w:val="1"/>
          <w:numId w:val="130"/>
        </w:numPr>
        <w:tabs>
          <w:tab w:val="left" w:pos="426"/>
        </w:tabs>
        <w:suppressAutoHyphens/>
        <w:ind w:left="709" w:hanging="425"/>
        <w:contextualSpacing w:val="0"/>
        <w:jc w:val="both"/>
        <w:rPr>
          <w:sz w:val="24"/>
          <w:szCs w:val="24"/>
          <w:lang w:val="lv-LV"/>
        </w:rPr>
      </w:pPr>
      <w:r w:rsidRPr="00026900">
        <w:rPr>
          <w:sz w:val="24"/>
          <w:szCs w:val="24"/>
          <w:lang w:val="lv-LV"/>
        </w:rPr>
        <w:t>Izdevuma numuru izdošana un to iesniegšana Ministrijā notiek nodevumu veidā ar šādiem termiņiem (detalizēti Izdevuma nodevumu iesniegšanas (saskaņošanas) termiņi noteikti Tehniskās specifikācijas 6. punktā):</w:t>
      </w:r>
    </w:p>
    <w:p w14:paraId="223B2CD6" w14:textId="5DBDC726" w:rsidR="001C57FC" w:rsidRPr="00026900" w:rsidRDefault="001C57FC" w:rsidP="001C57FC">
      <w:pPr>
        <w:pStyle w:val="ListParagraph"/>
        <w:ind w:left="1418" w:hanging="709"/>
        <w:jc w:val="both"/>
        <w:rPr>
          <w:sz w:val="24"/>
          <w:szCs w:val="24"/>
          <w:lang w:val="lv-LV"/>
        </w:rPr>
      </w:pPr>
      <w:r w:rsidRPr="00026900">
        <w:rPr>
          <w:sz w:val="24"/>
          <w:szCs w:val="24"/>
          <w:lang w:val="lv-LV"/>
        </w:rPr>
        <w:t>4.2.1.</w:t>
      </w:r>
      <w:r w:rsidRPr="00026900">
        <w:rPr>
          <w:sz w:val="24"/>
          <w:szCs w:val="24"/>
          <w:lang w:val="lv-LV"/>
        </w:rPr>
        <w:tab/>
      </w:r>
      <w:r w:rsidRPr="00CE1575">
        <w:rPr>
          <w:color w:val="EE0000"/>
          <w:sz w:val="24"/>
          <w:szCs w:val="24"/>
          <w:lang w:val="lv-LV"/>
        </w:rPr>
        <w:t>2027 - 2027. gada 1. marts</w:t>
      </w:r>
      <w:r w:rsidR="00E229C0" w:rsidRPr="00CE1575">
        <w:rPr>
          <w:color w:val="EE0000"/>
          <w:sz w:val="24"/>
          <w:szCs w:val="24"/>
          <w:lang w:val="lv-LV"/>
        </w:rPr>
        <w:t xml:space="preserve"> un 1.septembris</w:t>
      </w:r>
      <w:r w:rsidRPr="00CE1575">
        <w:rPr>
          <w:color w:val="EE0000"/>
          <w:sz w:val="24"/>
          <w:szCs w:val="24"/>
          <w:lang w:val="lv-LV"/>
        </w:rPr>
        <w:t>;</w:t>
      </w:r>
    </w:p>
    <w:p w14:paraId="5333C88F" w14:textId="77777777" w:rsidR="001C57FC" w:rsidRPr="00026900" w:rsidRDefault="001C57FC" w:rsidP="001C57FC">
      <w:pPr>
        <w:pStyle w:val="ListParagraph"/>
        <w:ind w:left="1418" w:hanging="709"/>
        <w:jc w:val="both"/>
        <w:rPr>
          <w:sz w:val="24"/>
          <w:szCs w:val="24"/>
          <w:lang w:val="lv-LV"/>
        </w:rPr>
      </w:pPr>
      <w:r w:rsidRPr="00026900">
        <w:rPr>
          <w:sz w:val="24"/>
          <w:szCs w:val="24"/>
          <w:lang w:val="lv-LV"/>
        </w:rPr>
        <w:t>4.2.3.</w:t>
      </w:r>
      <w:r w:rsidRPr="00026900">
        <w:rPr>
          <w:sz w:val="24"/>
          <w:szCs w:val="24"/>
          <w:lang w:val="lv-LV"/>
        </w:rPr>
        <w:tab/>
        <w:t>2028 - 2028. gada 1. marts;</w:t>
      </w:r>
    </w:p>
    <w:p w14:paraId="04A20658"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Pasūtītājam ir tiesības līguma izpildes gaitā precizēt Tehniskajā specifikācijā norādīto Izdevuma numura izdošanas termiņu, pirms tam informējot Pakalpojuma sniedzēju par konkrētu izdošanas datumu.</w:t>
      </w:r>
    </w:p>
    <w:p w14:paraId="56DA2320"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Izdevums tiek izdots, un iesniegts Pasūtītājam:</w:t>
      </w:r>
    </w:p>
    <w:p w14:paraId="09827592"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ar piegādi drukātā formātā Ministrijai un citiem Ministrijas norādītajiem adresātiem (Tehniskās specifikācijas pielikums Nr.1);</w:t>
      </w:r>
    </w:p>
    <w:p w14:paraId="6CE50793"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digitālā formātā ievietotu </w:t>
      </w:r>
      <w:proofErr w:type="spellStart"/>
      <w:r w:rsidRPr="00026900">
        <w:rPr>
          <w:sz w:val="24"/>
          <w:szCs w:val="24"/>
          <w:lang w:val="lv-LV"/>
        </w:rPr>
        <w:t>Heyzine</w:t>
      </w:r>
      <w:proofErr w:type="spellEnd"/>
      <w:r w:rsidRPr="00026900">
        <w:rPr>
          <w:sz w:val="24"/>
          <w:szCs w:val="24"/>
          <w:lang w:val="lv-LV"/>
        </w:rPr>
        <w:t xml:space="preserve"> platformā. Digitālai versijai jābūt šķirstāmai, ar aktīvām ārējām interneta saitēm, kā arī jābūt nodrošinātām aktīvām dokumenta saitēm, lai no satura rādītāja uzreiz nokļūtu pie izvēlētā raksta. </w:t>
      </w:r>
    </w:p>
    <w:p w14:paraId="296092AE"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bookmarkStart w:id="2" w:name="_Hlk181567074"/>
      <w:r w:rsidRPr="00026900">
        <w:rPr>
          <w:sz w:val="24"/>
          <w:szCs w:val="24"/>
          <w:lang w:val="lv-LV"/>
        </w:rPr>
        <w:t xml:space="preserve">Izdevums drukas formātā tipogrāfiski tiek sagatavots B5 formātā, </w:t>
      </w:r>
      <w:proofErr w:type="spellStart"/>
      <w:r w:rsidRPr="00026900">
        <w:rPr>
          <w:sz w:val="24"/>
          <w:szCs w:val="24"/>
          <w:lang w:val="lv-LV"/>
        </w:rPr>
        <w:t>iekšlapām</w:t>
      </w:r>
      <w:proofErr w:type="spellEnd"/>
      <w:r w:rsidRPr="00026900">
        <w:rPr>
          <w:sz w:val="24"/>
          <w:szCs w:val="24"/>
          <w:lang w:val="lv-LV"/>
        </w:rPr>
        <w:t xml:space="preserve"> izmantojot  baltu, </w:t>
      </w:r>
      <w:proofErr w:type="spellStart"/>
      <w:r w:rsidRPr="00026900">
        <w:rPr>
          <w:sz w:val="24"/>
          <w:szCs w:val="24"/>
          <w:lang w:val="lv-LV"/>
        </w:rPr>
        <w:t>krītotu</w:t>
      </w:r>
      <w:proofErr w:type="spellEnd"/>
      <w:r w:rsidRPr="00026900">
        <w:rPr>
          <w:sz w:val="24"/>
          <w:szCs w:val="24"/>
          <w:lang w:val="lv-LV"/>
        </w:rPr>
        <w:t xml:space="preserve"> papīru ar </w:t>
      </w:r>
      <w:proofErr w:type="spellStart"/>
      <w:r w:rsidRPr="00026900">
        <w:rPr>
          <w:sz w:val="24"/>
          <w:szCs w:val="24"/>
          <w:lang w:val="lv-LV"/>
        </w:rPr>
        <w:t>gramāžu</w:t>
      </w:r>
      <w:proofErr w:type="spellEnd"/>
      <w:r w:rsidRPr="00026900">
        <w:rPr>
          <w:sz w:val="24"/>
          <w:szCs w:val="24"/>
          <w:lang w:val="lv-LV"/>
        </w:rPr>
        <w:t xml:space="preserve"> 115 g/m2 (pieļaujams +/- 5 g/m2) un papīru vākiem  baltu, </w:t>
      </w:r>
      <w:proofErr w:type="spellStart"/>
      <w:r w:rsidRPr="00026900">
        <w:rPr>
          <w:sz w:val="24"/>
          <w:szCs w:val="24"/>
          <w:lang w:val="lv-LV"/>
        </w:rPr>
        <w:t>krītotu</w:t>
      </w:r>
      <w:proofErr w:type="spellEnd"/>
      <w:r w:rsidRPr="00026900">
        <w:rPr>
          <w:sz w:val="24"/>
          <w:szCs w:val="24"/>
          <w:lang w:val="lv-LV"/>
        </w:rPr>
        <w:t xml:space="preserve"> papīru ar </w:t>
      </w:r>
      <w:proofErr w:type="spellStart"/>
      <w:r w:rsidRPr="00026900">
        <w:rPr>
          <w:sz w:val="24"/>
          <w:szCs w:val="24"/>
          <w:lang w:val="lv-LV"/>
        </w:rPr>
        <w:t>gramāžu</w:t>
      </w:r>
      <w:proofErr w:type="spellEnd"/>
      <w:r w:rsidRPr="00026900">
        <w:rPr>
          <w:sz w:val="24"/>
          <w:szCs w:val="24"/>
          <w:lang w:val="lv-LV"/>
        </w:rPr>
        <w:t xml:space="preserve"> 250 g/m2 (pieļaujams +/- 5 g/m2) .</w:t>
      </w:r>
    </w:p>
    <w:bookmarkEnd w:id="2"/>
    <w:p w14:paraId="78E7F5D9"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Izdevums tiek iesiets, izmantojot kombinēto iesējuma tehnoloģiju: sākotnēji papīra loksnes tiek salīmētas (līmētais iesējums), pēc tam Izdevums tiek papildus nostiprināts ar diegu šūšanu, tādējādi nodrošinot augstu lietojamības izturību un ekspluatācijas kvalitāti. Izdevuma numura apjoms, t.sk. vāki, ir indikatīvi 76 – 84 lappuses. Par katra Izdevuma numura apjomu Pakalpojuma sniedzējs vienojas ar Pasūtītāju. </w:t>
      </w:r>
    </w:p>
    <w:p w14:paraId="75CF8176" w14:textId="712D0B45"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Viena Izdevuma numura tirāža drukas formātā ir </w:t>
      </w:r>
      <w:r w:rsidR="0072477B" w:rsidRPr="0072477B">
        <w:rPr>
          <w:color w:val="EE0000"/>
          <w:sz w:val="24"/>
          <w:szCs w:val="24"/>
          <w:lang w:val="lv-LV"/>
        </w:rPr>
        <w:t>15</w:t>
      </w:r>
      <w:r w:rsidRPr="0072477B">
        <w:rPr>
          <w:color w:val="EE0000"/>
          <w:sz w:val="24"/>
          <w:szCs w:val="24"/>
          <w:lang w:val="lv-LV"/>
        </w:rPr>
        <w:t>00 (</w:t>
      </w:r>
      <w:r w:rsidR="0072477B" w:rsidRPr="0072477B">
        <w:rPr>
          <w:color w:val="EE0000"/>
          <w:sz w:val="24"/>
          <w:szCs w:val="24"/>
          <w:lang w:val="lv-LV"/>
        </w:rPr>
        <w:t>viens t</w:t>
      </w:r>
      <w:r w:rsidRPr="0072477B">
        <w:rPr>
          <w:color w:val="EE0000"/>
          <w:sz w:val="24"/>
          <w:szCs w:val="24"/>
          <w:lang w:val="lv-LV"/>
        </w:rPr>
        <w:t>ūksto</w:t>
      </w:r>
      <w:r w:rsidR="0072477B" w:rsidRPr="0072477B">
        <w:rPr>
          <w:color w:val="EE0000"/>
          <w:sz w:val="24"/>
          <w:szCs w:val="24"/>
          <w:lang w:val="lv-LV"/>
        </w:rPr>
        <w:t>tis pieci simti</w:t>
      </w:r>
      <w:r w:rsidRPr="0072477B">
        <w:rPr>
          <w:color w:val="EE0000"/>
          <w:sz w:val="24"/>
          <w:szCs w:val="24"/>
          <w:lang w:val="lv-LV"/>
        </w:rPr>
        <w:t xml:space="preserve">) </w:t>
      </w:r>
      <w:r w:rsidRPr="00026900">
        <w:rPr>
          <w:sz w:val="24"/>
          <w:szCs w:val="24"/>
          <w:lang w:val="lv-LV"/>
        </w:rPr>
        <w:t>eksemplāri.</w:t>
      </w:r>
    </w:p>
    <w:p w14:paraId="34A680FB"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iCs/>
          <w:sz w:val="24"/>
          <w:szCs w:val="24"/>
          <w:shd w:val="clear" w:color="auto" w:fill="FFFFFF"/>
          <w:lang w:val="lv-LV"/>
        </w:rPr>
        <w:t>Izdevumos iekļautajiem rakstiem atsauces jāveido atbilstoši akadēmisko darbu noformēšanas un atsauču veidošanas standartam APA (Amerikas Psihologu asociācija) - rakstā aiz citējamā teksta iekavās norādot autora uzvārdu un citējamās publikācijas gadu, burtiska citāta gadījumā arī attiecīgo šī autora publikācijas lappusi.</w:t>
      </w:r>
    </w:p>
    <w:p w14:paraId="72AEF36C" w14:textId="77777777" w:rsidR="001C57FC" w:rsidRPr="00026900" w:rsidRDefault="001C57FC" w:rsidP="001C57FC">
      <w:pPr>
        <w:pStyle w:val="ListParagraph"/>
        <w:ind w:left="709"/>
        <w:jc w:val="both"/>
        <w:rPr>
          <w:sz w:val="24"/>
          <w:szCs w:val="24"/>
          <w:lang w:val="lv-LV"/>
        </w:rPr>
      </w:pPr>
    </w:p>
    <w:p w14:paraId="3CBD790F" w14:textId="77777777" w:rsidR="001C57FC" w:rsidRPr="00026900" w:rsidRDefault="001C57FC" w:rsidP="008B149E">
      <w:pPr>
        <w:pStyle w:val="ListParagraph"/>
        <w:numPr>
          <w:ilvl w:val="0"/>
          <w:numId w:val="130"/>
        </w:numPr>
        <w:suppressAutoHyphens/>
        <w:ind w:left="284" w:hanging="284"/>
        <w:contextualSpacing w:val="0"/>
        <w:jc w:val="both"/>
        <w:rPr>
          <w:sz w:val="24"/>
          <w:szCs w:val="24"/>
          <w:lang w:val="lv-LV"/>
        </w:rPr>
      </w:pPr>
      <w:r w:rsidRPr="00026900">
        <w:rPr>
          <w:b/>
          <w:sz w:val="24"/>
          <w:szCs w:val="24"/>
          <w:lang w:val="lv-LV"/>
        </w:rPr>
        <w:t>Darba uzdevums</w:t>
      </w:r>
    </w:p>
    <w:p w14:paraId="4BDA13FB"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Pakalpojuma sniedzējs izveido Izdevuma redkolēģiju. Redkolēģijas darbā iesaistās nolikuma 3.1.4. apakšpunktā minētā ekspertu grupa</w:t>
      </w:r>
      <w:r>
        <w:rPr>
          <w:sz w:val="24"/>
          <w:szCs w:val="24"/>
          <w:lang w:val="lv-LV"/>
        </w:rPr>
        <w:t>, kā arī</w:t>
      </w:r>
      <w:r w:rsidRPr="00026900">
        <w:rPr>
          <w:sz w:val="24"/>
          <w:szCs w:val="24"/>
          <w:lang w:val="lv-LV"/>
        </w:rPr>
        <w:t xml:space="preserve"> var tikt piesaistīts Pasūtītāja </w:t>
      </w:r>
      <w:r w:rsidRPr="00026900">
        <w:rPr>
          <w:sz w:val="24"/>
          <w:szCs w:val="24"/>
          <w:lang w:val="lv-LV"/>
        </w:rPr>
        <w:lastRenderedPageBreak/>
        <w:t>pārstāvis, kura funkcija ir Izdevuma numura saturiskā uzraudzība un tehniskā uzraudzība. Nepieciešamības gadījumā Izdevuma redkolēģijas darbam Pasūtītājs un Pakalpojuma sniedzējs var piesaistīt arī citus ekspertus vai speciālistus.</w:t>
      </w:r>
    </w:p>
    <w:p w14:paraId="083D74BB"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Redkolēģijai jānodrošina šādu uzdevumu veikšana:</w:t>
      </w:r>
    </w:p>
    <w:p w14:paraId="38B3D6AB"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katra Izdevuma numura satura koncepcijas veidošana;</w:t>
      </w:r>
    </w:p>
    <w:p w14:paraId="663F2274"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interviju veikšana, rakstu sagatavošana vai rakstu autoru piesaistīšana;</w:t>
      </w:r>
    </w:p>
    <w:p w14:paraId="1F19AF28" w14:textId="77777777" w:rsidR="001C57FC" w:rsidRPr="00026900" w:rsidRDefault="001C57FC" w:rsidP="008B149E">
      <w:pPr>
        <w:pStyle w:val="ListParagraph"/>
        <w:numPr>
          <w:ilvl w:val="2"/>
          <w:numId w:val="130"/>
        </w:numPr>
        <w:suppressAutoHyphens/>
        <w:ind w:left="1418" w:hanging="698"/>
        <w:contextualSpacing w:val="0"/>
        <w:jc w:val="both"/>
        <w:rPr>
          <w:color w:val="FF0000"/>
          <w:sz w:val="24"/>
          <w:szCs w:val="24"/>
          <w:lang w:val="lv-LV"/>
        </w:rPr>
      </w:pPr>
      <w:r w:rsidRPr="00026900">
        <w:rPr>
          <w:sz w:val="24"/>
          <w:szCs w:val="24"/>
          <w:lang w:val="lv-LV"/>
        </w:rPr>
        <w:t>rakstu kvalitātes nodrošināšana, t.sk. nodrošinot katram autoram redaktoru – redkolēģijas pārstāvi</w:t>
      </w:r>
      <w:r w:rsidRPr="00026900">
        <w:rPr>
          <w:color w:val="FF0000"/>
          <w:sz w:val="24"/>
          <w:szCs w:val="24"/>
          <w:lang w:val="lv-LV"/>
        </w:rPr>
        <w:t>.</w:t>
      </w:r>
    </w:p>
    <w:p w14:paraId="37616467"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Pakalpojuma sniedzējs katrā Izdevuma numurā ietver rakstus par:</w:t>
      </w:r>
    </w:p>
    <w:p w14:paraId="2E559936"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aktualitātēm sociālā darba jomā un attīstībā (piemēram, par jaunām teorētiskām pieejām sociālā darba prakses īstenošanai, aktuāliem pētījumiem u.c.);</w:t>
      </w:r>
    </w:p>
    <w:p w14:paraId="24E385A2"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sociālā darba profesionālo praksi, t.sk., labās prakses piemēriem u.c.;</w:t>
      </w:r>
    </w:p>
    <w:p w14:paraId="478A6999"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izglītības un profesionālās kompetences pilnveides jautājumiem sociālajā darbā (piemēram, jaunu metožu apguve un īstenošana sociālā darba praksē, jaunas efektīvas tālākizglītības mācību pieejas sociālā darba speciālistiem u.c.).</w:t>
      </w:r>
    </w:p>
    <w:p w14:paraId="2401F2F1"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Viena raksta ietvaros var iekļaut vairākas Tehniskās specifikācijas 5.3. apakšpunktā norādītās satura sadalījuma jomas. Par pieejamiem papildu rakstiem vai padziļinātāku informāciju par kāda raksta tēmu, tā atrašanos vietu tīmeklī var norādīt ar QR kodu, kas aizved uz ārējiem resursiem;</w:t>
      </w:r>
    </w:p>
    <w:p w14:paraId="79D1D1A7"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Katrā Izdevuma numurā iekļaujamas šādas sadaļas ar šādu informāciju:</w:t>
      </w:r>
    </w:p>
    <w:p w14:paraId="0164E62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satura rādītājs;</w:t>
      </w:r>
    </w:p>
    <w:p w14:paraId="16DE7B5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redkolēģijas sastāvs un redkolēģijas uzruna Izdevuma numura sākumā, kas veidota kā stāstījums, akcentējot Izdevuma numura tēmu un būtiskāko rakstu saturu;</w:t>
      </w:r>
    </w:p>
    <w:p w14:paraId="702EF7F9"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Izdevuma numura kopsavilkums angļu valodā, kas veidots, kā atsevišķs stāstījums, atspoguļojot Izdevuma numura tēmu un katra raksta saturu;</w:t>
      </w:r>
    </w:p>
    <w:p w14:paraId="54EBED5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uz katra Izdevuma numura 1. vāka – profesionāla fotogrāfa uzņemta fotogrāfija ar augstu izšķirtspēju</w:t>
      </w:r>
      <w:r w:rsidRPr="00026900">
        <w:rPr>
          <w:rStyle w:val="FootnoteReference"/>
          <w:sz w:val="24"/>
          <w:szCs w:val="24"/>
          <w:lang w:val="lv-LV"/>
        </w:rPr>
        <w:footnoteReference w:id="1"/>
      </w:r>
      <w:r w:rsidRPr="00026900">
        <w:rPr>
          <w:sz w:val="24"/>
          <w:szCs w:val="24"/>
          <w:lang w:val="lv-LV"/>
        </w:rPr>
        <w:t xml:space="preserve">, ar Izdevuma numurā ietvertā raksta autoru vai intervēto speciālistu un izceļot vismaz trīs Izdevuma numurā iekļauto rakstu virsrakstus un to lappuses numuru. Tāpat pievieno Tehniskās specifikācijas 3.2. punktā minētos logo, izdevuma numuru/mēnesi un izdošanas gadu. </w:t>
      </w:r>
    </w:p>
    <w:p w14:paraId="79FD687D" w14:textId="77777777" w:rsidR="001C57FC" w:rsidRPr="00026900" w:rsidRDefault="001C57FC" w:rsidP="008B149E">
      <w:pPr>
        <w:pStyle w:val="ListParagraph"/>
        <w:numPr>
          <w:ilvl w:val="2"/>
          <w:numId w:val="130"/>
        </w:numPr>
        <w:ind w:left="1418" w:hanging="709"/>
        <w:jc w:val="both"/>
        <w:rPr>
          <w:sz w:val="24"/>
          <w:szCs w:val="24"/>
          <w:lang w:val="lv-LV"/>
        </w:rPr>
      </w:pPr>
      <w:r w:rsidRPr="00026900">
        <w:rPr>
          <w:sz w:val="24"/>
          <w:szCs w:val="24"/>
          <w:lang w:val="lv-LV"/>
        </w:rPr>
        <w:t xml:space="preserve">Izdevumos, pie ietvertajiem rakstiem jāiekļauj vizuālie materiāli – raksta autora vai raksta sagatavotāja fotogrāfija, citi attēli, grafikas, </w:t>
      </w:r>
      <w:proofErr w:type="spellStart"/>
      <w:r w:rsidRPr="00026900">
        <w:rPr>
          <w:sz w:val="24"/>
          <w:szCs w:val="24"/>
          <w:lang w:val="lv-LV"/>
        </w:rPr>
        <w:t>infografikas</w:t>
      </w:r>
      <w:proofErr w:type="spellEnd"/>
      <w:r w:rsidRPr="00026900">
        <w:rPr>
          <w:sz w:val="24"/>
          <w:szCs w:val="24"/>
          <w:lang w:val="lv-LV"/>
        </w:rPr>
        <w:t xml:space="preserve"> u.c., kas atbilst augstai izšķirtspējai un drukas kvalitātei</w:t>
      </w:r>
      <w:r w:rsidRPr="00026900">
        <w:rPr>
          <w:rStyle w:val="FootnoteReference"/>
          <w:sz w:val="24"/>
          <w:szCs w:val="24"/>
          <w:lang w:val="lv-LV"/>
        </w:rPr>
        <w:footnoteReference w:id="2"/>
      </w:r>
      <w:r w:rsidRPr="00026900">
        <w:rPr>
          <w:sz w:val="24"/>
          <w:szCs w:val="24"/>
          <w:lang w:val="lv-LV"/>
        </w:rPr>
        <w:t xml:space="preserve">  un konkrētam raksta vai Izdevuma sadaļas saturam. </w:t>
      </w:r>
      <w:r>
        <w:rPr>
          <w:sz w:val="24"/>
          <w:szCs w:val="24"/>
          <w:lang w:val="lv-LV"/>
        </w:rPr>
        <w:t xml:space="preserve">Pie katra Izdevumā ietvertā raksta iekļauj vismaz 2 (divus) vizuālos materiālus. </w:t>
      </w:r>
      <w:r w:rsidRPr="00026900">
        <w:rPr>
          <w:sz w:val="24"/>
          <w:szCs w:val="24"/>
          <w:lang w:val="lv-LV"/>
        </w:rPr>
        <w:t xml:space="preserve">Pakalpojuma sniedzējam jāveic visi teksta maketēšanas darbi, foto un ilustratīvo materiālu izstrāde, korektūra u.c. darbi atbilstoši Tehniskās specifikācijas 3.punktā minētajām noformēšanas un tehniskajām prasībām. Pakalpojuma sniedzējs  izmanto profesionāla fotogrāfa ar foto kameru paša fotogrāfa radītas un reālas fotogrāfijas (oriģinālus vai </w:t>
      </w:r>
      <w:proofErr w:type="spellStart"/>
      <w:r w:rsidRPr="00026900">
        <w:rPr>
          <w:sz w:val="24"/>
          <w:szCs w:val="24"/>
          <w:lang w:val="lv-LV"/>
        </w:rPr>
        <w:t>fotobankās</w:t>
      </w:r>
      <w:proofErr w:type="spellEnd"/>
      <w:r w:rsidRPr="00026900">
        <w:rPr>
          <w:sz w:val="24"/>
          <w:szCs w:val="24"/>
          <w:lang w:val="lv-LV"/>
        </w:rPr>
        <w:t xml:space="preserve"> iegūtus attēlus), kuras var tikt apstrādātas, izmantojot foto apstrādāšanas programmas, tostarp arī mākslīgā intelekta rīkus kvalitātes uzlabošanai, krāsu </w:t>
      </w:r>
      <w:r>
        <w:rPr>
          <w:sz w:val="24"/>
          <w:szCs w:val="24"/>
          <w:lang w:val="lv-LV"/>
        </w:rPr>
        <w:t>apstrādei</w:t>
      </w:r>
      <w:r w:rsidRPr="00026900">
        <w:rPr>
          <w:sz w:val="24"/>
          <w:szCs w:val="24"/>
          <w:lang w:val="lv-LV"/>
        </w:rPr>
        <w:t>, retušai, nemainot attēla būtību un saglabājot tā dokumentālo ticamību.</w:t>
      </w:r>
      <w:r>
        <w:rPr>
          <w:sz w:val="24"/>
          <w:szCs w:val="24"/>
          <w:lang w:val="lv-LV"/>
        </w:rPr>
        <w:t xml:space="preserve"> </w:t>
      </w:r>
      <w:r w:rsidRPr="002C0A5C">
        <w:rPr>
          <w:sz w:val="24"/>
          <w:szCs w:val="24"/>
          <w:lang w:val="lv-LV"/>
        </w:rPr>
        <w:t xml:space="preserve">Izdevumā ir pieļaujams izmantot neprofesionālu fotogrāfu </w:t>
      </w:r>
      <w:r>
        <w:rPr>
          <w:sz w:val="24"/>
          <w:szCs w:val="24"/>
          <w:lang w:val="lv-LV"/>
        </w:rPr>
        <w:t>radītas</w:t>
      </w:r>
      <w:r w:rsidRPr="002C0A5C">
        <w:rPr>
          <w:sz w:val="24"/>
          <w:szCs w:val="24"/>
          <w:lang w:val="lv-LV"/>
        </w:rPr>
        <w:t xml:space="preserve"> fotogrāfijas t.sk. arhīva fotogrāfijas, bet tām jāatbilst augstas izšķirtspējas</w:t>
      </w:r>
      <w:r>
        <w:rPr>
          <w:rStyle w:val="FootnoteReference"/>
          <w:sz w:val="24"/>
          <w:szCs w:val="24"/>
          <w:lang w:val="lv-LV"/>
        </w:rPr>
        <w:footnoteReference w:id="3"/>
      </w:r>
      <w:r w:rsidRPr="002C0A5C">
        <w:rPr>
          <w:sz w:val="24"/>
          <w:szCs w:val="24"/>
          <w:lang w:val="lv-LV"/>
        </w:rPr>
        <w:t xml:space="preserve"> un drukas kvalitātei un to daudzums nevar pārsniegt 30% no kopējā </w:t>
      </w:r>
      <w:r>
        <w:rPr>
          <w:sz w:val="24"/>
          <w:szCs w:val="24"/>
          <w:lang w:val="lv-LV"/>
        </w:rPr>
        <w:t>I</w:t>
      </w:r>
      <w:r w:rsidRPr="002C0A5C">
        <w:rPr>
          <w:sz w:val="24"/>
          <w:szCs w:val="24"/>
          <w:lang w:val="lv-LV"/>
        </w:rPr>
        <w:t>zdevuma vizuālo materiālu daudzuma.</w:t>
      </w:r>
      <w:r>
        <w:rPr>
          <w:sz w:val="24"/>
          <w:szCs w:val="24"/>
          <w:lang w:val="lv-LV"/>
        </w:rPr>
        <w:t xml:space="preserve"> Gan profesionāla fotogrāfa, gan neprofesionāla fotogrāfa radītām fotogrāfijām ir jābūt ar labu kadrējumu un labu estētisko kompozīciju. </w:t>
      </w:r>
      <w:r w:rsidRPr="00026900">
        <w:rPr>
          <w:sz w:val="24"/>
          <w:szCs w:val="24"/>
          <w:lang w:val="lv-LV"/>
        </w:rPr>
        <w:t xml:space="preserve">Pirms Izdevuma maketēšanas, Pakalpojuma sniedzējs </w:t>
      </w:r>
      <w:r w:rsidRPr="00026900">
        <w:rPr>
          <w:sz w:val="24"/>
          <w:szCs w:val="24"/>
          <w:lang w:val="lv-LV"/>
        </w:rPr>
        <w:lastRenderedPageBreak/>
        <w:t xml:space="preserve">saskaņo ar Pasūtītāja Izdevumā iekļautos vizuālos materiālus, tostarp fotogrāfijas.  </w:t>
      </w:r>
    </w:p>
    <w:p w14:paraId="099E789A" w14:textId="77777777" w:rsidR="001C57FC" w:rsidRPr="00026900" w:rsidRDefault="001C57FC" w:rsidP="008B149E">
      <w:pPr>
        <w:pStyle w:val="ListParagraph"/>
        <w:numPr>
          <w:ilvl w:val="2"/>
          <w:numId w:val="130"/>
        </w:numPr>
        <w:ind w:left="1418" w:hanging="709"/>
        <w:jc w:val="both"/>
        <w:rPr>
          <w:sz w:val="24"/>
          <w:szCs w:val="24"/>
          <w:lang w:val="lv-LV"/>
        </w:rPr>
      </w:pPr>
      <w:r w:rsidRPr="00026900">
        <w:rPr>
          <w:sz w:val="24"/>
          <w:szCs w:val="24"/>
          <w:lang w:val="lv-LV"/>
        </w:rPr>
        <w:t>Pakalpojuma sniedzējam ir jāsaskaņo ar Pasūtītāju konkrētā fotogrāfa piesaiste. Pasūtītājam ir tiesības lūgt mainīt piedāvāto speciālistu.</w:t>
      </w:r>
    </w:p>
    <w:p w14:paraId="1F8562B8"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iCs/>
          <w:sz w:val="24"/>
          <w:szCs w:val="24"/>
          <w:shd w:val="clear" w:color="auto" w:fill="FFFFFF"/>
          <w:lang w:val="lv-LV"/>
        </w:rPr>
        <w:t xml:space="preserve">Izdevuma vienā no pēdējām lapām iekļauj informāciju par starptautiskā </w:t>
      </w:r>
      <w:proofErr w:type="spellStart"/>
      <w:r w:rsidRPr="00026900">
        <w:rPr>
          <w:iCs/>
          <w:sz w:val="24"/>
          <w:szCs w:val="24"/>
          <w:shd w:val="clear" w:color="auto" w:fill="FFFFFF"/>
          <w:lang w:val="lv-LV"/>
        </w:rPr>
        <w:t>seriālizdevuma</w:t>
      </w:r>
      <w:proofErr w:type="spellEnd"/>
      <w:r w:rsidRPr="00026900">
        <w:rPr>
          <w:iCs/>
          <w:sz w:val="24"/>
          <w:szCs w:val="24"/>
          <w:shd w:val="clear" w:color="auto" w:fill="FFFFFF"/>
          <w:lang w:val="lv-LV"/>
        </w:rPr>
        <w:t xml:space="preserve"> </w:t>
      </w:r>
      <w:proofErr w:type="spellStart"/>
      <w:r w:rsidRPr="00026900">
        <w:rPr>
          <w:iCs/>
          <w:sz w:val="24"/>
          <w:szCs w:val="24"/>
          <w:shd w:val="clear" w:color="auto" w:fill="FFFFFF"/>
          <w:lang w:val="lv-LV"/>
        </w:rPr>
        <w:t>standartnumuru</w:t>
      </w:r>
      <w:proofErr w:type="spellEnd"/>
      <w:r w:rsidRPr="00026900">
        <w:rPr>
          <w:iCs/>
          <w:sz w:val="24"/>
          <w:szCs w:val="24"/>
          <w:shd w:val="clear" w:color="auto" w:fill="FFFFFF"/>
          <w:lang w:val="lv-LV"/>
        </w:rPr>
        <w:t xml:space="preserve"> “ISSN 2500-9680”, uz </w:t>
      </w:r>
      <w:r w:rsidRPr="00026900">
        <w:rPr>
          <w:sz w:val="24"/>
          <w:szCs w:val="24"/>
          <w:lang w:val="lv-LV"/>
        </w:rPr>
        <w:t xml:space="preserve">1. vāka redzamā </w:t>
      </w:r>
      <w:r w:rsidRPr="00026900">
        <w:rPr>
          <w:iCs/>
          <w:sz w:val="24"/>
          <w:szCs w:val="24"/>
          <w:shd w:val="clear" w:color="auto" w:fill="FFFFFF"/>
          <w:lang w:val="lv-LV"/>
        </w:rPr>
        <w:t xml:space="preserve">cilvēka vārdu, uzvārdu un amatu, fotogrāfijas autora vārdu un uzvārdu, informāciju par izdevuma iespiedēju, literāro redaktoru, atbildīgo par izdevuma saturu (ietverot teikumu “par izdevuma saturu un tā izplatīšanu atbild … </w:t>
      </w:r>
      <w:r w:rsidRPr="00026900">
        <w:rPr>
          <w:i/>
          <w:sz w:val="24"/>
          <w:szCs w:val="24"/>
          <w:shd w:val="clear" w:color="auto" w:fill="FFFFFF"/>
          <w:lang w:val="lv-LV"/>
        </w:rPr>
        <w:t>(pakalpojuma sniedzēja nosaukums)</w:t>
      </w:r>
      <w:r w:rsidRPr="00026900">
        <w:rPr>
          <w:iCs/>
          <w:sz w:val="24"/>
          <w:szCs w:val="24"/>
          <w:shd w:val="clear" w:color="auto" w:fill="FFFFFF"/>
          <w:lang w:val="lv-LV"/>
        </w:rPr>
        <w:t>”), pārpublicēšanas nosacījumiem u.c. informāciju pēc nepieciešamības</w:t>
      </w:r>
      <w:r w:rsidRPr="00026900">
        <w:rPr>
          <w:sz w:val="24"/>
          <w:szCs w:val="24"/>
          <w:lang w:val="lv-LV"/>
        </w:rPr>
        <w:t>;</w:t>
      </w:r>
    </w:p>
    <w:p w14:paraId="5B28FE37"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iCs/>
          <w:sz w:val="24"/>
          <w:szCs w:val="24"/>
          <w:shd w:val="clear" w:color="auto" w:fill="FFFFFF"/>
          <w:lang w:val="lv-LV"/>
        </w:rPr>
        <w:t>uz katra Izdevuma numura 4. vāka jāizvieto kādas starptautiskas sociālā darba profesionālās organizācijas, starptautiskas sociālā darba izglītības iestāžu apvienības vai citas ar sociālo darbu saistītas ārvalstu vai Latvijas organizācijas iniciatīvas vai Projekta pasākuma vizuālā informācija, vai cita aktuāla sociālā darba jomu raksturojoša informācija. Atsauce uz Projektu un ESF+ atbalstu, Pasūtītāja norādīto mājaslapu un Projekta kontu sociālajā tīklā</w:t>
      </w:r>
      <w:r w:rsidRPr="00026900">
        <w:rPr>
          <w:i/>
          <w:iCs/>
          <w:sz w:val="24"/>
          <w:szCs w:val="24"/>
          <w:shd w:val="clear" w:color="auto" w:fill="FFFFFF"/>
          <w:lang w:val="lv-LV"/>
        </w:rPr>
        <w:t xml:space="preserve"> </w:t>
      </w:r>
      <w:proofErr w:type="spellStart"/>
      <w:r w:rsidRPr="00026900">
        <w:rPr>
          <w:i/>
          <w:iCs/>
          <w:sz w:val="24"/>
          <w:szCs w:val="24"/>
          <w:shd w:val="clear" w:color="auto" w:fill="FFFFFF"/>
          <w:lang w:val="lv-LV"/>
        </w:rPr>
        <w:t>Facebook</w:t>
      </w:r>
      <w:proofErr w:type="spellEnd"/>
      <w:r w:rsidRPr="00026900">
        <w:rPr>
          <w:iCs/>
          <w:sz w:val="24"/>
          <w:szCs w:val="24"/>
          <w:shd w:val="clear" w:color="auto" w:fill="FFFFFF"/>
          <w:lang w:val="lv-LV"/>
        </w:rPr>
        <w:t>;</w:t>
      </w:r>
    </w:p>
    <w:p w14:paraId="4EAD67D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vērtīgus sociālā darba resursus popularizējoša rubrika, piemēram “Redkolēģija iesaka” vai “Resursu banka” un tml., kurā ietver vidēji 1 (vienas) lappuses apjoma informāciju mērķauditorijai, piemēram, ekspresintervijas vai īsus profesionāļu viedokļus, informāciju par jau notikušiem vai līdz nākamajam Izdevuma numuram aktuāliem jomas notikumiem (konferences, semināri, diskusijas u.c.), t.sk. arī par notikumiem pasaulē, par noderīgu literatūru, informāciju par noderīgiem resursiem internetā, t.sk., aplikācijām, </w:t>
      </w:r>
      <w:proofErr w:type="spellStart"/>
      <w:r w:rsidRPr="00026900">
        <w:rPr>
          <w:sz w:val="24"/>
          <w:szCs w:val="24"/>
          <w:lang w:val="lv-LV"/>
        </w:rPr>
        <w:t>raidierakstiem</w:t>
      </w:r>
      <w:proofErr w:type="spellEnd"/>
      <w:r w:rsidRPr="00026900">
        <w:rPr>
          <w:sz w:val="24"/>
          <w:szCs w:val="24"/>
          <w:lang w:val="lv-LV"/>
        </w:rPr>
        <w:t xml:space="preserve">, </w:t>
      </w:r>
      <w:proofErr w:type="spellStart"/>
      <w:r w:rsidRPr="00026900">
        <w:rPr>
          <w:sz w:val="24"/>
          <w:szCs w:val="24"/>
          <w:lang w:val="lv-LV"/>
        </w:rPr>
        <w:t>podkāstiem</w:t>
      </w:r>
      <w:proofErr w:type="spellEnd"/>
      <w:r w:rsidRPr="00026900">
        <w:rPr>
          <w:sz w:val="24"/>
          <w:szCs w:val="24"/>
          <w:lang w:val="lv-LV"/>
        </w:rPr>
        <w:t>, filmām, cita veida audiovizuālu informāciju;</w:t>
      </w:r>
    </w:p>
    <w:p w14:paraId="6D7641A1"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raksts par kādu no Projekta ietvaros īstenotajām aktivitātēm vai sagatavotajiem materiāliem (piemēram, par vasaras skolas vai tematiskas diskusijas rezultātiem, pētījuma rezultātiem, metodikām sociālajam darbam ar dažādām klientu mērķa grupām, u.c.), kā arī Ministrijas aktualitātēm, ko sagatavo Pasūtītājs un iesniedz redkolēģijai.</w:t>
      </w:r>
    </w:p>
    <w:p w14:paraId="6CC0AE1A"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Vismaz vienā no Izdevuma numuriem jāietver:</w:t>
      </w:r>
    </w:p>
    <w:p w14:paraId="36E41BF3"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ētikas jautājumu risināšanas piemēri sociālajā darbā;</w:t>
      </w:r>
    </w:p>
    <w:p w14:paraId="68110088"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viedokļa raksts par sabiedrībā aktuālu tēmu;</w:t>
      </w:r>
    </w:p>
    <w:p w14:paraId="6F4E57A4"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sociālā darba prakses atspoguļojums;</w:t>
      </w:r>
    </w:p>
    <w:p w14:paraId="2B85208C"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aktuāls ārvalstu sociālā darba prakses atspoguļojums, pieļaujot kāda ārzemju autora rakstu tulkojumu (piemēram, izvēlētais raksts var būt gan teorētisks/zinātnisks, gan lietišķā pētījumā balstīts, gan profesionālo praksi atspoguļojošs, gan izglītības procesu un rezultātus analizējošs);</w:t>
      </w:r>
    </w:p>
    <w:p w14:paraId="2D3E58F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pētniecisks raksts, kurā atspoguļota, piemēram, sociālā darba politikas pētījumu analīze, arhīva datu analīze, etnogrāfiskas izpētes rezultātu analīze, vai citu jautājumu padziļināta izpēte;</w:t>
      </w:r>
    </w:p>
    <w:p w14:paraId="4BE8388D"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studenta vai studiju virziena absolventa pētnieciska darba fragments vai kopsavilkums, kas var noderēt sociālā darba profesionāļiem ikdienas praksē;</w:t>
      </w:r>
    </w:p>
    <w:p w14:paraId="26CE48E0"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Pakalpojuma sniedzējs uzņemas dubultā finansējuma riska novēršanu, nepieļaujot citos avotos jau publicētu, tai skaitā, Eiropas Savienības  fondu vai ESF+ projektos izstrādāto, publikāciju pārpublicēšanu vai Izdevumā ietverto rakstu publicēšanu citos avotos, kuri tiek finansēti no Eiropas Savienības līdzekļiem.</w:t>
      </w:r>
    </w:p>
    <w:p w14:paraId="52CE7012"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Izdevuma numura gala makets – saturs uzskatāms par saskaņotu, kad Pakalpojuma sniedzējs no Pasūtītāja ir saņēmis attiecīgu apstiprinājumu elektroniski e-pastā.</w:t>
      </w:r>
    </w:p>
    <w:p w14:paraId="54AE534E"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 xml:space="preserve">Pakalpojuma sniedzējam jānodrošina katra drukātā Izdevuma numura komplektēšana iepakojuma vienībās, iepakojuma vienību marķēšana (informācija par Izdevumu, vienību skaits iepakojumā) un to piegāde Ministrijai un citiem Ministrijas norādītajiem adresātiem (Tehniskās specifikācijas pielikums Nr.1). Gadījumā, ja Tehniskās </w:t>
      </w:r>
      <w:r w:rsidRPr="00026900">
        <w:rPr>
          <w:sz w:val="24"/>
          <w:szCs w:val="24"/>
          <w:lang w:val="lv-LV"/>
        </w:rPr>
        <w:lastRenderedPageBreak/>
        <w:t>specifikācijas pielikumā Nr.1 norādītā adrese tiek mainīta, Pakalpojuma sniedzējs nodrošina Izdevumu piegādi uz aktuālo adresi, sadarbojoties ar Ministriju adreses informācijas precizēšanā.</w:t>
      </w:r>
    </w:p>
    <w:p w14:paraId="3EBEBF56"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 xml:space="preserve">Pakalpojuma sniedzējs nodrošina, ka Izdevumā nav tehniskās kļūdas (piemēram, gramatikas kļūdas saturā, maketa tehniskie brāķi, drukas darbu nekvalitatīva izpilde, kļūdainas atsauces vai cita nepatiesa informācija), neprecizitātes un cita veida nepilnības. Kā arī uzņemas par šo atbildību, tostarp, ja tiek saņemti trešo personu prasījumi. Par pieļautajām tehniskajām kļūdām, neprecizitātēm un cita veida nepilnībām </w:t>
      </w:r>
      <w:r>
        <w:rPr>
          <w:sz w:val="24"/>
          <w:szCs w:val="24"/>
          <w:lang w:val="lv-LV"/>
        </w:rPr>
        <w:t xml:space="preserve">atbilstoši iepirkuma līguma nosacījumiem </w:t>
      </w:r>
      <w:r w:rsidRPr="00026900">
        <w:rPr>
          <w:sz w:val="24"/>
          <w:szCs w:val="24"/>
          <w:lang w:val="lv-LV"/>
        </w:rPr>
        <w:t>Pakalpojuma sniedzējam no Pasūtītāja puses tiek piemērots līgumsods</w:t>
      </w:r>
      <w:r>
        <w:rPr>
          <w:sz w:val="24"/>
          <w:szCs w:val="24"/>
          <w:lang w:val="lv-LV"/>
        </w:rPr>
        <w:t xml:space="preserve"> vai </w:t>
      </w:r>
      <w:r w:rsidRPr="00026900">
        <w:rPr>
          <w:sz w:val="24"/>
          <w:szCs w:val="24"/>
          <w:lang w:val="lv-LV"/>
        </w:rPr>
        <w:t xml:space="preserve"> Pasūtītājam ir pienākums Pasūtītāja noteiktajā termiņā Izdevumu tipogrāfiski iespiest no jauna.</w:t>
      </w:r>
    </w:p>
    <w:p w14:paraId="36BF2494"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 xml:space="preserve">Pakalpojumu sniedzējs piesaista profesionālu dizaineri – maketētāju, kurš strādā ar Izdevuma </w:t>
      </w:r>
      <w:proofErr w:type="spellStart"/>
      <w:r w:rsidRPr="00026900">
        <w:rPr>
          <w:sz w:val="24"/>
          <w:szCs w:val="24"/>
          <w:lang w:val="lv-LV"/>
        </w:rPr>
        <w:t>InDesign</w:t>
      </w:r>
      <w:proofErr w:type="spellEnd"/>
      <w:r w:rsidRPr="00026900">
        <w:rPr>
          <w:sz w:val="24"/>
          <w:szCs w:val="24"/>
          <w:lang w:val="lv-LV"/>
        </w:rPr>
        <w:t xml:space="preserve"> darba failu, sagatavojot izdevuma dizainu, saturu un gala failu (PDF). Saskaņoto Izdevuma numura digitālo failu (PDF) ievietošanai </w:t>
      </w:r>
      <w:proofErr w:type="spellStart"/>
      <w:r w:rsidRPr="00026900">
        <w:rPr>
          <w:sz w:val="24"/>
          <w:szCs w:val="24"/>
          <w:lang w:val="lv-LV"/>
        </w:rPr>
        <w:t>Heyzine</w:t>
      </w:r>
      <w:proofErr w:type="spellEnd"/>
      <w:r w:rsidRPr="00026900">
        <w:rPr>
          <w:sz w:val="24"/>
          <w:szCs w:val="24"/>
          <w:lang w:val="lv-LV"/>
        </w:rPr>
        <w:t xml:space="preserve"> platformā Pakalpojumu sniedzējs var piesaistīt arī citu speciālistu.</w:t>
      </w:r>
    </w:p>
    <w:p w14:paraId="5DEB0F8A" w14:textId="77777777" w:rsidR="001C57FC" w:rsidRPr="00026900" w:rsidRDefault="001C57FC" w:rsidP="001C57FC">
      <w:pPr>
        <w:pStyle w:val="ListParagraph"/>
        <w:tabs>
          <w:tab w:val="left" w:pos="851"/>
        </w:tabs>
        <w:ind w:left="709"/>
        <w:jc w:val="both"/>
        <w:rPr>
          <w:sz w:val="24"/>
          <w:szCs w:val="24"/>
          <w:lang w:val="lv-LV"/>
        </w:rPr>
      </w:pPr>
    </w:p>
    <w:p w14:paraId="1DC00FCE" w14:textId="77777777" w:rsidR="001C57FC" w:rsidRPr="00026900" w:rsidRDefault="001C57FC" w:rsidP="008B149E">
      <w:pPr>
        <w:pStyle w:val="ListParagraph"/>
        <w:numPr>
          <w:ilvl w:val="0"/>
          <w:numId w:val="130"/>
        </w:numPr>
        <w:tabs>
          <w:tab w:val="left" w:pos="851"/>
        </w:tabs>
        <w:suppressAutoHyphens/>
        <w:ind w:left="284" w:hanging="284"/>
        <w:contextualSpacing w:val="0"/>
        <w:jc w:val="both"/>
        <w:rPr>
          <w:b/>
          <w:sz w:val="24"/>
          <w:szCs w:val="24"/>
          <w:lang w:val="lv-LV"/>
        </w:rPr>
      </w:pPr>
      <w:r w:rsidRPr="00026900">
        <w:rPr>
          <w:b/>
          <w:sz w:val="24"/>
          <w:szCs w:val="24"/>
          <w:lang w:val="lv-LV"/>
        </w:rPr>
        <w:t>Nodevumi un to iesniegšanas termiņi</w:t>
      </w:r>
    </w:p>
    <w:tbl>
      <w:tblPr>
        <w:tblStyle w:val="TableGrid"/>
        <w:tblW w:w="9072" w:type="dxa"/>
        <w:tblInd w:w="-5" w:type="dxa"/>
        <w:tblLook w:val="04A0" w:firstRow="1" w:lastRow="0" w:firstColumn="1" w:lastColumn="0" w:noHBand="0" w:noVBand="1"/>
      </w:tblPr>
      <w:tblGrid>
        <w:gridCol w:w="4820"/>
        <w:gridCol w:w="2409"/>
        <w:gridCol w:w="1843"/>
      </w:tblGrid>
      <w:tr w:rsidR="001C57FC" w:rsidRPr="00026900" w14:paraId="0E572370" w14:textId="77777777" w:rsidTr="007D1659">
        <w:tc>
          <w:tcPr>
            <w:tcW w:w="4820" w:type="dxa"/>
            <w:vAlign w:val="center"/>
          </w:tcPr>
          <w:p w14:paraId="6C2B102D" w14:textId="77777777" w:rsidR="001C57FC" w:rsidRPr="00026900" w:rsidRDefault="001C57FC" w:rsidP="007D1659">
            <w:pPr>
              <w:pStyle w:val="ListParagraph"/>
              <w:tabs>
                <w:tab w:val="left" w:pos="284"/>
              </w:tabs>
              <w:ind w:left="0"/>
              <w:jc w:val="center"/>
              <w:rPr>
                <w:sz w:val="24"/>
                <w:szCs w:val="24"/>
              </w:rPr>
            </w:pPr>
            <w:r w:rsidRPr="00026900">
              <w:rPr>
                <w:sz w:val="24"/>
                <w:szCs w:val="24"/>
              </w:rPr>
              <w:t>Prasība</w:t>
            </w:r>
          </w:p>
        </w:tc>
        <w:tc>
          <w:tcPr>
            <w:tcW w:w="2409" w:type="dxa"/>
            <w:vAlign w:val="center"/>
          </w:tcPr>
          <w:p w14:paraId="4B186CFB" w14:textId="77777777" w:rsidR="001C57FC" w:rsidRPr="00026900" w:rsidRDefault="001C57FC" w:rsidP="007D1659">
            <w:pPr>
              <w:pStyle w:val="ListParagraph"/>
              <w:tabs>
                <w:tab w:val="left" w:pos="284"/>
              </w:tabs>
              <w:ind w:left="0"/>
              <w:jc w:val="center"/>
              <w:rPr>
                <w:sz w:val="24"/>
                <w:szCs w:val="24"/>
              </w:rPr>
            </w:pPr>
            <w:r w:rsidRPr="00026900">
              <w:rPr>
                <w:sz w:val="24"/>
                <w:szCs w:val="24"/>
              </w:rPr>
              <w:t>Iesniegšanas termiņš</w:t>
            </w:r>
          </w:p>
        </w:tc>
        <w:tc>
          <w:tcPr>
            <w:tcW w:w="1843" w:type="dxa"/>
            <w:vAlign w:val="center"/>
          </w:tcPr>
          <w:p w14:paraId="0319C2E9" w14:textId="77777777" w:rsidR="001C57FC" w:rsidRPr="00026900" w:rsidRDefault="001C57FC" w:rsidP="007D1659">
            <w:pPr>
              <w:pStyle w:val="ListParagraph"/>
              <w:tabs>
                <w:tab w:val="left" w:pos="284"/>
              </w:tabs>
              <w:ind w:left="0"/>
              <w:jc w:val="center"/>
              <w:rPr>
                <w:sz w:val="24"/>
                <w:szCs w:val="24"/>
              </w:rPr>
            </w:pPr>
            <w:r w:rsidRPr="00026900">
              <w:rPr>
                <w:sz w:val="24"/>
                <w:szCs w:val="24"/>
              </w:rPr>
              <w:t>Pasūtītāja saskaņošanas termiņš</w:t>
            </w:r>
          </w:p>
        </w:tc>
      </w:tr>
      <w:tr w:rsidR="001C57FC" w:rsidRPr="00026900" w14:paraId="02D37E2A" w14:textId="77777777" w:rsidTr="007D1659">
        <w:tc>
          <w:tcPr>
            <w:tcW w:w="4820" w:type="dxa"/>
          </w:tcPr>
          <w:p w14:paraId="3FF73B68" w14:textId="77777777" w:rsidR="001C57FC" w:rsidRPr="00026900" w:rsidRDefault="001C57FC" w:rsidP="008B149E">
            <w:pPr>
              <w:pStyle w:val="ListParagraph"/>
              <w:numPr>
                <w:ilvl w:val="1"/>
                <w:numId w:val="131"/>
              </w:numPr>
              <w:tabs>
                <w:tab w:val="left" w:pos="709"/>
              </w:tabs>
              <w:suppressAutoHyphens/>
              <w:contextualSpacing w:val="0"/>
              <w:jc w:val="both"/>
              <w:rPr>
                <w:sz w:val="24"/>
                <w:szCs w:val="24"/>
              </w:rPr>
            </w:pPr>
            <w:r w:rsidRPr="00026900">
              <w:rPr>
                <w:sz w:val="24"/>
                <w:szCs w:val="24"/>
              </w:rPr>
              <w:t xml:space="preserve"> Pakalpojuma sniedzējam, jāizstrādā katra Izdevuma numura satura projekts (turpmāk – Satura projekts), kas iesniedzams Pasūtītājam saskaņošanai </w:t>
            </w:r>
            <w:r w:rsidRPr="00026900">
              <w:rPr>
                <w:i/>
                <w:sz w:val="24"/>
                <w:szCs w:val="24"/>
              </w:rPr>
              <w:t>MS Word</w:t>
            </w:r>
            <w:r w:rsidRPr="00026900">
              <w:rPr>
                <w:sz w:val="24"/>
                <w:szCs w:val="24"/>
              </w:rPr>
              <w:t xml:space="preserve">. Satura projektā iekļaujama šāda informācija – raksta nosaukums, autors, plānotais apjoms lappusēs, satura tēzes, raksta atbilstība Tehniskās specifikācijas prasībām un pamatojums raksta iekļaušanai izdevumā. </w:t>
            </w:r>
          </w:p>
        </w:tc>
        <w:tc>
          <w:tcPr>
            <w:tcW w:w="2409" w:type="dxa"/>
          </w:tcPr>
          <w:p w14:paraId="0AAEECB6" w14:textId="77777777" w:rsidR="001C57FC" w:rsidRPr="00026900" w:rsidRDefault="001C57FC" w:rsidP="007D1659">
            <w:pPr>
              <w:pStyle w:val="ListParagraph"/>
              <w:tabs>
                <w:tab w:val="left" w:pos="284"/>
              </w:tabs>
              <w:ind w:left="0"/>
              <w:jc w:val="both"/>
              <w:rPr>
                <w:sz w:val="24"/>
                <w:szCs w:val="24"/>
              </w:rPr>
            </w:pPr>
            <w:r w:rsidRPr="00026900">
              <w:rPr>
                <w:sz w:val="24"/>
                <w:szCs w:val="24"/>
              </w:rPr>
              <w:t>Iesniegšana Pasūtītājam jānodrošina ne vēlāk kā 3 (trīs) mēnešus pirms Izdevuma numura izdošanas datuma.</w:t>
            </w:r>
          </w:p>
        </w:tc>
        <w:tc>
          <w:tcPr>
            <w:tcW w:w="1843" w:type="dxa"/>
          </w:tcPr>
          <w:p w14:paraId="73BBB31E" w14:textId="77777777" w:rsidR="001C57FC" w:rsidRPr="00026900" w:rsidRDefault="001C57FC" w:rsidP="007D1659">
            <w:pPr>
              <w:pStyle w:val="ListParagraph"/>
              <w:tabs>
                <w:tab w:val="left" w:pos="284"/>
              </w:tabs>
              <w:ind w:left="0"/>
              <w:jc w:val="both"/>
              <w:rPr>
                <w:sz w:val="24"/>
                <w:szCs w:val="24"/>
              </w:rPr>
            </w:pPr>
            <w:r w:rsidRPr="00026900">
              <w:rPr>
                <w:sz w:val="24"/>
                <w:szCs w:val="24"/>
              </w:rPr>
              <w:t>Pasūtītājs elektronisko saskaņošanu veic līdz 5 (piecām) darba dienām no saņemšanas dienas.</w:t>
            </w:r>
          </w:p>
        </w:tc>
      </w:tr>
      <w:tr w:rsidR="001C57FC" w:rsidRPr="00026900" w14:paraId="4E47E194" w14:textId="77777777" w:rsidTr="007D1659">
        <w:tc>
          <w:tcPr>
            <w:tcW w:w="4820" w:type="dxa"/>
          </w:tcPr>
          <w:p w14:paraId="069BB2E8" w14:textId="77777777" w:rsidR="001C57FC" w:rsidRPr="00026900" w:rsidRDefault="001C57FC" w:rsidP="008B149E">
            <w:pPr>
              <w:pStyle w:val="ListParagraph"/>
              <w:numPr>
                <w:ilvl w:val="1"/>
                <w:numId w:val="131"/>
              </w:numPr>
              <w:tabs>
                <w:tab w:val="left" w:pos="709"/>
              </w:tabs>
              <w:suppressAutoHyphens/>
              <w:contextualSpacing w:val="0"/>
              <w:jc w:val="both"/>
              <w:rPr>
                <w:sz w:val="24"/>
                <w:szCs w:val="24"/>
              </w:rPr>
            </w:pPr>
            <w:r w:rsidRPr="00026900">
              <w:rPr>
                <w:sz w:val="24"/>
                <w:szCs w:val="24"/>
              </w:rPr>
              <w:t xml:space="preserve"> Izdevuma numura maketa – teksta maketēšanas darbi, foto un ilustratīvo materiālu apstrāde, korektūra u.c. darbi atbilstoši Tehniskajai specifikācijai un atbilstoši Izdevuma dizaina darba failam. </w:t>
            </w:r>
          </w:p>
          <w:p w14:paraId="1E2B10C1" w14:textId="77777777" w:rsidR="001C57FC" w:rsidRPr="00026900" w:rsidRDefault="001C57FC" w:rsidP="007D1659">
            <w:pPr>
              <w:pStyle w:val="ListParagraph"/>
              <w:tabs>
                <w:tab w:val="left" w:pos="284"/>
              </w:tabs>
              <w:ind w:left="0"/>
              <w:jc w:val="both"/>
              <w:rPr>
                <w:sz w:val="24"/>
                <w:szCs w:val="24"/>
              </w:rPr>
            </w:pPr>
          </w:p>
        </w:tc>
        <w:tc>
          <w:tcPr>
            <w:tcW w:w="2409" w:type="dxa"/>
          </w:tcPr>
          <w:p w14:paraId="752E757F" w14:textId="77777777" w:rsidR="001C57FC" w:rsidRPr="00026900" w:rsidRDefault="001C57FC" w:rsidP="007D1659">
            <w:pPr>
              <w:pStyle w:val="ListParagraph"/>
              <w:tabs>
                <w:tab w:val="left" w:pos="284"/>
              </w:tabs>
              <w:ind w:left="0"/>
              <w:jc w:val="both"/>
              <w:rPr>
                <w:sz w:val="24"/>
                <w:szCs w:val="24"/>
              </w:rPr>
            </w:pPr>
            <w:r w:rsidRPr="00026900">
              <w:rPr>
                <w:sz w:val="24"/>
                <w:szCs w:val="24"/>
              </w:rPr>
              <w:t>Iesniegšana Pasūtītājam</w:t>
            </w:r>
            <w:r w:rsidRPr="00026900">
              <w:t xml:space="preserve"> </w:t>
            </w:r>
            <w:r w:rsidRPr="00026900">
              <w:rPr>
                <w:sz w:val="24"/>
                <w:szCs w:val="24"/>
              </w:rPr>
              <w:t>jānodrošina ne vēlāk kā trīs nedēļas pirms Izdevuma numura izdošanas datuma.</w:t>
            </w:r>
          </w:p>
        </w:tc>
        <w:tc>
          <w:tcPr>
            <w:tcW w:w="1843" w:type="dxa"/>
          </w:tcPr>
          <w:p w14:paraId="125E7F57" w14:textId="77777777" w:rsidR="001C57FC" w:rsidRPr="00026900" w:rsidRDefault="001C57FC" w:rsidP="007D1659">
            <w:pPr>
              <w:pStyle w:val="ListParagraph"/>
              <w:tabs>
                <w:tab w:val="left" w:pos="284"/>
              </w:tabs>
              <w:ind w:left="0"/>
              <w:jc w:val="both"/>
              <w:rPr>
                <w:sz w:val="24"/>
                <w:szCs w:val="24"/>
              </w:rPr>
            </w:pPr>
            <w:r w:rsidRPr="00026900">
              <w:rPr>
                <w:sz w:val="24"/>
                <w:szCs w:val="24"/>
              </w:rPr>
              <w:t>Pasūtītājs elektronisko saskaņošanu veic  līdz 5 (piecām) darba dienām no saņemšanas dienas.</w:t>
            </w:r>
          </w:p>
        </w:tc>
      </w:tr>
      <w:tr w:rsidR="001C57FC" w:rsidRPr="00026900" w14:paraId="7B73DD54" w14:textId="77777777" w:rsidTr="007D1659">
        <w:tc>
          <w:tcPr>
            <w:tcW w:w="4820" w:type="dxa"/>
          </w:tcPr>
          <w:p w14:paraId="36A5D4B7" w14:textId="77777777" w:rsidR="001C57FC" w:rsidRPr="00026900" w:rsidRDefault="001C57FC" w:rsidP="008B149E">
            <w:pPr>
              <w:pStyle w:val="ListParagraph"/>
              <w:numPr>
                <w:ilvl w:val="1"/>
                <w:numId w:val="131"/>
              </w:numPr>
              <w:tabs>
                <w:tab w:val="left" w:pos="284"/>
              </w:tabs>
              <w:suppressAutoHyphens/>
              <w:contextualSpacing w:val="0"/>
              <w:jc w:val="both"/>
              <w:rPr>
                <w:sz w:val="24"/>
                <w:szCs w:val="24"/>
              </w:rPr>
            </w:pPr>
            <w:r w:rsidRPr="00026900">
              <w:rPr>
                <w:sz w:val="24"/>
                <w:szCs w:val="24"/>
              </w:rPr>
              <w:t xml:space="preserve"> Izdevuma – tipogrāfiski iespiests papīra formātā un digitālā veidā </w:t>
            </w:r>
            <w:proofErr w:type="spellStart"/>
            <w:r w:rsidRPr="00026900">
              <w:rPr>
                <w:sz w:val="24"/>
                <w:szCs w:val="24"/>
              </w:rPr>
              <w:t>Heyzine</w:t>
            </w:r>
            <w:proofErr w:type="spellEnd"/>
            <w:r w:rsidRPr="00026900">
              <w:rPr>
                <w:sz w:val="24"/>
                <w:szCs w:val="24"/>
              </w:rPr>
              <w:t xml:space="preserve"> platformā – iesniegšana (iesūtīšana) un piegāde Pasūtītājam. </w:t>
            </w:r>
          </w:p>
        </w:tc>
        <w:tc>
          <w:tcPr>
            <w:tcW w:w="2409" w:type="dxa"/>
          </w:tcPr>
          <w:p w14:paraId="12DE442E" w14:textId="77777777" w:rsidR="001C57FC" w:rsidRPr="00026900" w:rsidRDefault="001C57FC" w:rsidP="007D1659">
            <w:pPr>
              <w:pStyle w:val="ListParagraph"/>
              <w:tabs>
                <w:tab w:val="left" w:pos="284"/>
              </w:tabs>
              <w:ind w:left="0"/>
              <w:jc w:val="both"/>
              <w:rPr>
                <w:sz w:val="24"/>
                <w:szCs w:val="24"/>
              </w:rPr>
            </w:pPr>
            <w:r w:rsidRPr="00026900">
              <w:rPr>
                <w:sz w:val="24"/>
                <w:szCs w:val="24"/>
              </w:rPr>
              <w:t xml:space="preserve">Papīra formātā piegāde Pasūtītājam notiek ne vēlāk kā līdz 4.2. apakšpunktā noteiktajiem Izdevuma numuru izdošanas datumiem. </w:t>
            </w:r>
          </w:p>
          <w:p w14:paraId="73EA4810" w14:textId="77777777" w:rsidR="001C57FC" w:rsidRPr="00026900" w:rsidRDefault="001C57FC" w:rsidP="007D1659">
            <w:pPr>
              <w:pStyle w:val="ListParagraph"/>
              <w:tabs>
                <w:tab w:val="left" w:pos="284"/>
              </w:tabs>
              <w:ind w:left="0"/>
              <w:jc w:val="both"/>
              <w:rPr>
                <w:sz w:val="24"/>
                <w:szCs w:val="24"/>
              </w:rPr>
            </w:pPr>
          </w:p>
          <w:p w14:paraId="7DDB8638" w14:textId="77777777" w:rsidR="001C57FC" w:rsidRPr="00026900" w:rsidRDefault="001C57FC" w:rsidP="007D1659">
            <w:pPr>
              <w:pStyle w:val="ListParagraph"/>
              <w:tabs>
                <w:tab w:val="left" w:pos="284"/>
              </w:tabs>
              <w:ind w:left="0"/>
              <w:jc w:val="both"/>
              <w:rPr>
                <w:sz w:val="24"/>
                <w:szCs w:val="24"/>
              </w:rPr>
            </w:pPr>
            <w:r w:rsidRPr="00026900">
              <w:rPr>
                <w:sz w:val="24"/>
                <w:szCs w:val="24"/>
              </w:rPr>
              <w:t xml:space="preserve">Digitālā veidā </w:t>
            </w:r>
            <w:proofErr w:type="spellStart"/>
            <w:r w:rsidRPr="00026900">
              <w:rPr>
                <w:sz w:val="24"/>
                <w:szCs w:val="24"/>
              </w:rPr>
              <w:t>Heyzine</w:t>
            </w:r>
            <w:proofErr w:type="spellEnd"/>
            <w:r w:rsidRPr="00026900">
              <w:rPr>
                <w:sz w:val="24"/>
                <w:szCs w:val="24"/>
              </w:rPr>
              <w:t xml:space="preserve"> platformā Pasūtītājam jānodrošina ne vēlāk kā 5 (piecas) darba dienas pirms Izdevuma numura izdošanas datuma.</w:t>
            </w:r>
          </w:p>
        </w:tc>
        <w:tc>
          <w:tcPr>
            <w:tcW w:w="1843" w:type="dxa"/>
          </w:tcPr>
          <w:p w14:paraId="69B90EA6" w14:textId="77777777" w:rsidR="001C57FC" w:rsidRPr="00026900" w:rsidRDefault="001C57FC" w:rsidP="007D1659">
            <w:pPr>
              <w:pStyle w:val="ListParagraph"/>
              <w:tabs>
                <w:tab w:val="left" w:pos="284"/>
              </w:tabs>
              <w:ind w:left="0"/>
              <w:jc w:val="both"/>
              <w:rPr>
                <w:sz w:val="24"/>
                <w:szCs w:val="24"/>
              </w:rPr>
            </w:pPr>
            <w:r w:rsidRPr="00026900">
              <w:rPr>
                <w:sz w:val="24"/>
                <w:szCs w:val="24"/>
              </w:rPr>
              <w:t>-</w:t>
            </w:r>
          </w:p>
        </w:tc>
      </w:tr>
      <w:tr w:rsidR="001C57FC" w:rsidRPr="00026900" w14:paraId="7CE104A0" w14:textId="77777777" w:rsidTr="007D1659">
        <w:tc>
          <w:tcPr>
            <w:tcW w:w="4820" w:type="dxa"/>
          </w:tcPr>
          <w:p w14:paraId="26FED65B" w14:textId="77777777" w:rsidR="001C57FC" w:rsidRPr="00026900" w:rsidRDefault="001C57FC" w:rsidP="007D1659">
            <w:pPr>
              <w:pStyle w:val="ListParagraph"/>
              <w:tabs>
                <w:tab w:val="left" w:pos="284"/>
              </w:tabs>
              <w:suppressAutoHyphens/>
              <w:ind w:left="360"/>
              <w:contextualSpacing w:val="0"/>
              <w:jc w:val="both"/>
              <w:rPr>
                <w:sz w:val="24"/>
                <w:szCs w:val="24"/>
              </w:rPr>
            </w:pPr>
          </w:p>
        </w:tc>
        <w:tc>
          <w:tcPr>
            <w:tcW w:w="2409" w:type="dxa"/>
          </w:tcPr>
          <w:p w14:paraId="197217D5" w14:textId="77777777" w:rsidR="001C57FC" w:rsidRPr="00026900" w:rsidRDefault="001C57FC" w:rsidP="007D1659">
            <w:pPr>
              <w:pStyle w:val="ListParagraph"/>
              <w:tabs>
                <w:tab w:val="left" w:pos="284"/>
              </w:tabs>
              <w:ind w:left="0"/>
              <w:jc w:val="both"/>
              <w:rPr>
                <w:sz w:val="24"/>
                <w:szCs w:val="24"/>
              </w:rPr>
            </w:pPr>
          </w:p>
        </w:tc>
        <w:tc>
          <w:tcPr>
            <w:tcW w:w="1843" w:type="dxa"/>
          </w:tcPr>
          <w:p w14:paraId="490917C0" w14:textId="77777777" w:rsidR="001C57FC" w:rsidRPr="00026900" w:rsidRDefault="001C57FC" w:rsidP="007D1659">
            <w:pPr>
              <w:pStyle w:val="ListParagraph"/>
              <w:tabs>
                <w:tab w:val="left" w:pos="284"/>
              </w:tabs>
              <w:ind w:left="0"/>
              <w:jc w:val="both"/>
              <w:rPr>
                <w:sz w:val="24"/>
                <w:szCs w:val="24"/>
              </w:rPr>
            </w:pPr>
          </w:p>
        </w:tc>
      </w:tr>
    </w:tbl>
    <w:p w14:paraId="5F7B7332" w14:textId="77777777" w:rsidR="001C57FC" w:rsidRPr="00026900" w:rsidRDefault="001C57FC" w:rsidP="001C57FC">
      <w:pPr>
        <w:rPr>
          <w:rFonts w:eastAsiaTheme="majorEastAsia"/>
          <w:bCs/>
          <w:kern w:val="32"/>
          <w:sz w:val="24"/>
          <w:szCs w:val="24"/>
          <w:lang w:val="lv-LV" w:eastAsia="lv-LV"/>
        </w:rPr>
      </w:pPr>
    </w:p>
    <w:p w14:paraId="1DFF35C9" w14:textId="77777777" w:rsidR="001C57FC" w:rsidRPr="00026900" w:rsidRDefault="001C57FC" w:rsidP="001C57FC">
      <w:pPr>
        <w:rPr>
          <w:rFonts w:eastAsiaTheme="majorEastAsia"/>
          <w:bCs/>
          <w:kern w:val="32"/>
          <w:sz w:val="24"/>
          <w:szCs w:val="24"/>
          <w:lang w:val="lv-LV" w:eastAsia="lv-LV"/>
        </w:rPr>
      </w:pPr>
    </w:p>
    <w:p w14:paraId="62BF13B8" w14:textId="77777777" w:rsidR="001C57FC" w:rsidRPr="00026900" w:rsidRDefault="001C57FC" w:rsidP="001C57FC">
      <w:pPr>
        <w:rPr>
          <w:rFonts w:eastAsiaTheme="majorEastAsia"/>
          <w:bCs/>
          <w:kern w:val="32"/>
          <w:sz w:val="24"/>
          <w:szCs w:val="24"/>
          <w:lang w:val="lv-LV" w:eastAsia="lv-LV"/>
        </w:rPr>
      </w:pPr>
    </w:p>
    <w:p w14:paraId="5764606B" w14:textId="77777777" w:rsidR="001C57FC" w:rsidRPr="00026900" w:rsidRDefault="001C57FC" w:rsidP="001C57FC">
      <w:pPr>
        <w:rPr>
          <w:rFonts w:eastAsiaTheme="majorEastAsia"/>
          <w:bCs/>
          <w:kern w:val="32"/>
          <w:sz w:val="24"/>
          <w:szCs w:val="24"/>
          <w:lang w:val="lv-LV" w:eastAsia="lv-LV"/>
        </w:rPr>
      </w:pPr>
    </w:p>
    <w:p w14:paraId="40D3DC43" w14:textId="77777777" w:rsidR="001C57FC" w:rsidRPr="00026900" w:rsidRDefault="001C57FC" w:rsidP="001C57FC">
      <w:pPr>
        <w:rPr>
          <w:rFonts w:eastAsiaTheme="majorEastAsia"/>
          <w:bCs/>
          <w:kern w:val="32"/>
          <w:sz w:val="24"/>
          <w:szCs w:val="24"/>
          <w:lang w:val="lv-LV" w:eastAsia="lv-LV"/>
        </w:rPr>
      </w:pPr>
    </w:p>
    <w:p w14:paraId="1AB5C5B1" w14:textId="77777777" w:rsidR="001C57FC" w:rsidRPr="00026900" w:rsidRDefault="001C57FC" w:rsidP="001C57FC">
      <w:pPr>
        <w:rPr>
          <w:rFonts w:eastAsiaTheme="majorEastAsia"/>
          <w:bCs/>
          <w:kern w:val="32"/>
          <w:sz w:val="24"/>
          <w:szCs w:val="24"/>
          <w:lang w:val="lv-LV" w:eastAsia="lv-LV"/>
        </w:rPr>
      </w:pPr>
    </w:p>
    <w:p w14:paraId="4A6DD87D" w14:textId="77777777" w:rsidR="001C57FC" w:rsidRPr="00026900" w:rsidRDefault="001C57FC" w:rsidP="001C57FC">
      <w:pPr>
        <w:jc w:val="right"/>
        <w:rPr>
          <w:rFonts w:eastAsiaTheme="majorEastAsia"/>
          <w:bCs/>
          <w:kern w:val="32"/>
          <w:sz w:val="24"/>
          <w:szCs w:val="24"/>
          <w:lang w:val="lv-LV" w:eastAsia="lv-LV"/>
        </w:rPr>
      </w:pPr>
      <w:r w:rsidRPr="00026900">
        <w:rPr>
          <w:rFonts w:eastAsiaTheme="majorEastAsia"/>
          <w:bCs/>
          <w:kern w:val="32"/>
          <w:sz w:val="24"/>
          <w:szCs w:val="24"/>
          <w:lang w:val="lv-LV" w:eastAsia="lv-LV"/>
        </w:rPr>
        <w:t>Tehniskās specifikācijas pielikums nr.1</w:t>
      </w:r>
    </w:p>
    <w:p w14:paraId="73170E4C" w14:textId="77777777" w:rsidR="001C57FC" w:rsidRPr="00026900" w:rsidRDefault="001C57FC" w:rsidP="001C57FC">
      <w:pPr>
        <w:jc w:val="center"/>
        <w:rPr>
          <w:b/>
          <w:caps/>
          <w:sz w:val="22"/>
          <w:szCs w:val="22"/>
          <w:lang w:val="lv-LV"/>
        </w:rPr>
      </w:pPr>
    </w:p>
    <w:p w14:paraId="568C601C" w14:textId="77777777" w:rsidR="001C57FC" w:rsidRPr="00026900" w:rsidRDefault="001C57FC" w:rsidP="001C57FC">
      <w:pPr>
        <w:jc w:val="center"/>
        <w:rPr>
          <w:b/>
          <w:caps/>
          <w:sz w:val="24"/>
          <w:szCs w:val="24"/>
          <w:lang w:val="lv-LV"/>
        </w:rPr>
      </w:pPr>
      <w:r w:rsidRPr="00026900">
        <w:rPr>
          <w:b/>
          <w:caps/>
          <w:sz w:val="24"/>
          <w:szCs w:val="24"/>
          <w:lang w:val="lv-LV"/>
        </w:rPr>
        <w:t>Periodiskā izdevuma “Sociālais darbs Latvijā” piegādes adresāti un apjomi</w:t>
      </w:r>
    </w:p>
    <w:p w14:paraId="624FFE97" w14:textId="77777777" w:rsidR="001C57FC" w:rsidRPr="00026900" w:rsidRDefault="001C57FC" w:rsidP="001C57FC">
      <w:pPr>
        <w:widowControl w:val="0"/>
        <w:suppressAutoHyphens/>
        <w:autoSpaceDE w:val="0"/>
        <w:ind w:left="1134" w:hanging="426"/>
        <w:jc w:val="both"/>
        <w:rPr>
          <w:sz w:val="22"/>
          <w:szCs w:val="22"/>
          <w:lang w:val="lv-LV" w:eastAsia="lv-LV"/>
        </w:rPr>
      </w:pPr>
    </w:p>
    <w:tbl>
      <w:tblPr>
        <w:tblW w:w="9540" w:type="dxa"/>
        <w:tblLook w:val="04A0" w:firstRow="1" w:lastRow="0" w:firstColumn="1" w:lastColumn="0" w:noHBand="0" w:noVBand="1"/>
      </w:tblPr>
      <w:tblGrid>
        <w:gridCol w:w="456"/>
        <w:gridCol w:w="2610"/>
        <w:gridCol w:w="3347"/>
        <w:gridCol w:w="1577"/>
        <w:gridCol w:w="1550"/>
      </w:tblGrid>
      <w:tr w:rsidR="00E10536" w:rsidRPr="00E10536" w14:paraId="73E74F94" w14:textId="77777777" w:rsidTr="00876A2C">
        <w:trPr>
          <w:trHeight w:val="790"/>
        </w:trPr>
        <w:tc>
          <w:tcPr>
            <w:tcW w:w="418" w:type="dxa"/>
            <w:tcBorders>
              <w:top w:val="single" w:sz="8" w:space="0" w:color="auto"/>
              <w:left w:val="single" w:sz="8" w:space="0" w:color="auto"/>
              <w:bottom w:val="single" w:sz="8" w:space="0" w:color="auto"/>
              <w:right w:val="single" w:sz="4" w:space="0" w:color="auto"/>
            </w:tcBorders>
            <w:vAlign w:val="center"/>
            <w:hideMark/>
          </w:tcPr>
          <w:p w14:paraId="65C7064A" w14:textId="77777777" w:rsidR="00E10536" w:rsidRPr="00E10536" w:rsidRDefault="00E10536" w:rsidP="00E10536">
            <w:pPr>
              <w:rPr>
                <w:bCs/>
                <w:sz w:val="24"/>
                <w:szCs w:val="24"/>
                <w:lang w:val="lv-LV" w:eastAsia="lv-LV"/>
              </w:rPr>
            </w:pPr>
            <w:r w:rsidRPr="00E10536">
              <w:rPr>
                <w:bCs/>
                <w:sz w:val="24"/>
                <w:szCs w:val="24"/>
                <w:lang w:val="lv-LV" w:eastAsia="lv-LV"/>
              </w:rPr>
              <w:t>#</w:t>
            </w:r>
          </w:p>
        </w:tc>
        <w:tc>
          <w:tcPr>
            <w:tcW w:w="2742" w:type="dxa"/>
            <w:tcBorders>
              <w:top w:val="single" w:sz="8" w:space="0" w:color="auto"/>
              <w:left w:val="nil"/>
              <w:bottom w:val="single" w:sz="8" w:space="0" w:color="auto"/>
              <w:right w:val="single" w:sz="4" w:space="0" w:color="auto"/>
            </w:tcBorders>
            <w:vAlign w:val="center"/>
            <w:hideMark/>
          </w:tcPr>
          <w:p w14:paraId="1F4941B7" w14:textId="77777777" w:rsidR="00E10536" w:rsidRPr="00E10536" w:rsidRDefault="00E10536" w:rsidP="00E10536">
            <w:pPr>
              <w:rPr>
                <w:b/>
                <w:bCs/>
                <w:sz w:val="24"/>
                <w:szCs w:val="24"/>
                <w:lang w:val="lv-LV" w:eastAsia="lv-LV"/>
              </w:rPr>
            </w:pPr>
            <w:r w:rsidRPr="00E10536">
              <w:rPr>
                <w:b/>
                <w:bCs/>
                <w:sz w:val="24"/>
                <w:szCs w:val="24"/>
                <w:lang w:val="lv-LV" w:eastAsia="lv-LV"/>
              </w:rPr>
              <w:t>Adresāts</w:t>
            </w:r>
          </w:p>
        </w:tc>
        <w:tc>
          <w:tcPr>
            <w:tcW w:w="3617" w:type="dxa"/>
            <w:tcBorders>
              <w:top w:val="single" w:sz="8" w:space="0" w:color="auto"/>
              <w:left w:val="nil"/>
              <w:bottom w:val="single" w:sz="8" w:space="0" w:color="auto"/>
              <w:right w:val="single" w:sz="4" w:space="0" w:color="auto"/>
            </w:tcBorders>
            <w:vAlign w:val="center"/>
            <w:hideMark/>
          </w:tcPr>
          <w:p w14:paraId="586AD47C" w14:textId="77777777" w:rsidR="00E10536" w:rsidRPr="00E10536" w:rsidRDefault="00E10536" w:rsidP="00E10536">
            <w:pPr>
              <w:rPr>
                <w:b/>
                <w:bCs/>
                <w:sz w:val="24"/>
                <w:szCs w:val="24"/>
                <w:lang w:val="lv-LV" w:eastAsia="lv-LV"/>
              </w:rPr>
            </w:pPr>
            <w:r w:rsidRPr="00E10536">
              <w:rPr>
                <w:b/>
                <w:bCs/>
                <w:sz w:val="24"/>
                <w:szCs w:val="24"/>
                <w:lang w:val="lv-LV" w:eastAsia="lv-LV"/>
              </w:rPr>
              <w:t>Pasta adrese</w:t>
            </w:r>
          </w:p>
        </w:tc>
        <w:tc>
          <w:tcPr>
            <w:tcW w:w="1435" w:type="dxa"/>
            <w:tcBorders>
              <w:top w:val="single" w:sz="8" w:space="0" w:color="auto"/>
              <w:left w:val="nil"/>
              <w:bottom w:val="single" w:sz="8" w:space="0" w:color="auto"/>
              <w:right w:val="nil"/>
            </w:tcBorders>
            <w:vAlign w:val="center"/>
            <w:hideMark/>
          </w:tcPr>
          <w:p w14:paraId="15666C12" w14:textId="77777777" w:rsidR="00E10536" w:rsidRPr="00E10536" w:rsidRDefault="00E10536" w:rsidP="00E10536">
            <w:pPr>
              <w:rPr>
                <w:b/>
                <w:bCs/>
                <w:sz w:val="24"/>
                <w:szCs w:val="24"/>
                <w:lang w:val="lv-LV" w:eastAsia="lv-LV"/>
              </w:rPr>
            </w:pPr>
            <w:proofErr w:type="spellStart"/>
            <w:r w:rsidRPr="00E10536">
              <w:rPr>
                <w:b/>
                <w:bCs/>
                <w:sz w:val="24"/>
                <w:szCs w:val="24"/>
                <w:lang w:val="lv-LV" w:eastAsia="lv-LV"/>
              </w:rPr>
              <w:t>Valstspilsēta</w:t>
            </w:r>
            <w:proofErr w:type="spellEnd"/>
            <w:r w:rsidRPr="00E10536">
              <w:rPr>
                <w:b/>
                <w:bCs/>
                <w:sz w:val="24"/>
                <w:szCs w:val="24"/>
                <w:lang w:val="lv-LV" w:eastAsia="lv-LV"/>
              </w:rPr>
              <w:t>/</w:t>
            </w:r>
          </w:p>
          <w:p w14:paraId="154CABE9" w14:textId="77777777" w:rsidR="00E10536" w:rsidRPr="00E10536" w:rsidRDefault="00E10536" w:rsidP="00E10536">
            <w:pPr>
              <w:rPr>
                <w:b/>
                <w:bCs/>
                <w:sz w:val="24"/>
                <w:szCs w:val="24"/>
                <w:lang w:val="lv-LV" w:eastAsia="lv-LV"/>
              </w:rPr>
            </w:pPr>
            <w:r w:rsidRPr="00E10536">
              <w:rPr>
                <w:b/>
                <w:bCs/>
                <w:sz w:val="24"/>
                <w:szCs w:val="24"/>
                <w:lang w:val="lv-LV" w:eastAsia="lv-LV"/>
              </w:rPr>
              <w:t>novads</w:t>
            </w:r>
          </w:p>
        </w:tc>
        <w:tc>
          <w:tcPr>
            <w:tcW w:w="1328" w:type="dxa"/>
            <w:tcBorders>
              <w:top w:val="single" w:sz="8" w:space="0" w:color="auto"/>
              <w:left w:val="single" w:sz="8" w:space="0" w:color="auto"/>
              <w:bottom w:val="single" w:sz="8" w:space="0" w:color="auto"/>
              <w:right w:val="single" w:sz="8" w:space="0" w:color="auto"/>
            </w:tcBorders>
            <w:vAlign w:val="center"/>
            <w:hideMark/>
          </w:tcPr>
          <w:p w14:paraId="396BB40E" w14:textId="77777777" w:rsidR="00E10536" w:rsidRPr="00E10536" w:rsidRDefault="00E10536" w:rsidP="00E10536">
            <w:pPr>
              <w:rPr>
                <w:b/>
                <w:bCs/>
                <w:sz w:val="24"/>
                <w:szCs w:val="24"/>
                <w:lang w:val="lv-LV" w:eastAsia="lv-LV"/>
              </w:rPr>
            </w:pPr>
            <w:r w:rsidRPr="00E10536">
              <w:rPr>
                <w:b/>
                <w:bCs/>
                <w:sz w:val="24"/>
                <w:szCs w:val="24"/>
                <w:lang w:val="lv-LV" w:eastAsia="lv-LV"/>
              </w:rPr>
              <w:t xml:space="preserve">Izdevuma </w:t>
            </w:r>
            <w:proofErr w:type="spellStart"/>
            <w:r w:rsidRPr="00E10536">
              <w:rPr>
                <w:b/>
                <w:bCs/>
                <w:sz w:val="24"/>
                <w:szCs w:val="24"/>
                <w:lang w:val="lv-LV" w:eastAsia="lv-LV"/>
              </w:rPr>
              <w:t>ekspemplāru</w:t>
            </w:r>
            <w:proofErr w:type="spellEnd"/>
            <w:r w:rsidRPr="00E10536">
              <w:rPr>
                <w:b/>
                <w:bCs/>
                <w:sz w:val="24"/>
                <w:szCs w:val="24"/>
                <w:lang w:val="lv-LV" w:eastAsia="lv-LV"/>
              </w:rPr>
              <w:t xml:space="preserve"> skaits</w:t>
            </w:r>
          </w:p>
        </w:tc>
      </w:tr>
      <w:tr w:rsidR="00E10536" w:rsidRPr="00E10536" w14:paraId="5B3A8641"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0BE4E072" w14:textId="77777777" w:rsidR="00E10536" w:rsidRPr="00E10536" w:rsidRDefault="00E10536" w:rsidP="00E10536">
            <w:pPr>
              <w:rPr>
                <w:bCs/>
                <w:sz w:val="24"/>
                <w:szCs w:val="24"/>
                <w:lang w:val="lv-LV" w:eastAsia="lv-LV"/>
              </w:rPr>
            </w:pPr>
            <w:r w:rsidRPr="00E10536">
              <w:rPr>
                <w:bCs/>
                <w:sz w:val="24"/>
                <w:szCs w:val="24"/>
                <w:lang w:val="lv-LV" w:eastAsia="lv-LV"/>
              </w:rPr>
              <w:t>1</w:t>
            </w:r>
          </w:p>
        </w:tc>
        <w:tc>
          <w:tcPr>
            <w:tcW w:w="2742" w:type="dxa"/>
            <w:tcBorders>
              <w:top w:val="nil"/>
              <w:left w:val="nil"/>
              <w:bottom w:val="single" w:sz="4" w:space="0" w:color="auto"/>
              <w:right w:val="single" w:sz="4" w:space="0" w:color="auto"/>
            </w:tcBorders>
            <w:hideMark/>
          </w:tcPr>
          <w:p w14:paraId="66833CAB" w14:textId="77777777" w:rsidR="00E10536" w:rsidRPr="00E10536" w:rsidRDefault="00E10536" w:rsidP="00E10536">
            <w:pPr>
              <w:rPr>
                <w:bCs/>
                <w:sz w:val="24"/>
                <w:szCs w:val="24"/>
                <w:lang w:val="lv-LV" w:eastAsia="lv-LV"/>
              </w:rPr>
            </w:pPr>
            <w:r w:rsidRPr="00E10536">
              <w:rPr>
                <w:bCs/>
                <w:sz w:val="24"/>
                <w:szCs w:val="24"/>
                <w:lang w:val="lv-LV" w:eastAsia="lv-LV"/>
              </w:rPr>
              <w:t>Labklājības ministrija</w:t>
            </w:r>
          </w:p>
        </w:tc>
        <w:tc>
          <w:tcPr>
            <w:tcW w:w="3617" w:type="dxa"/>
            <w:tcBorders>
              <w:top w:val="nil"/>
              <w:left w:val="nil"/>
              <w:bottom w:val="single" w:sz="4" w:space="0" w:color="auto"/>
              <w:right w:val="single" w:sz="4" w:space="0" w:color="auto"/>
            </w:tcBorders>
            <w:shd w:val="clear" w:color="000000" w:fill="FFFFFF"/>
            <w:vAlign w:val="bottom"/>
            <w:hideMark/>
          </w:tcPr>
          <w:p w14:paraId="53BB625B" w14:textId="77777777" w:rsidR="00E10536" w:rsidRPr="00E10536" w:rsidRDefault="00E10536" w:rsidP="00E10536">
            <w:pPr>
              <w:rPr>
                <w:bCs/>
                <w:sz w:val="24"/>
                <w:szCs w:val="24"/>
                <w:lang w:val="lv-LV" w:eastAsia="lv-LV"/>
              </w:rPr>
            </w:pPr>
            <w:r w:rsidRPr="00E10536">
              <w:rPr>
                <w:bCs/>
                <w:sz w:val="24"/>
                <w:szCs w:val="24"/>
                <w:lang w:val="lv-LV" w:eastAsia="lv-LV"/>
              </w:rPr>
              <w:t>Skolas iela 28, Rīga, LV-1331</w:t>
            </w:r>
          </w:p>
        </w:tc>
        <w:tc>
          <w:tcPr>
            <w:tcW w:w="1435" w:type="dxa"/>
            <w:tcBorders>
              <w:top w:val="nil"/>
              <w:left w:val="nil"/>
              <w:bottom w:val="nil"/>
              <w:right w:val="nil"/>
            </w:tcBorders>
            <w:vAlign w:val="center"/>
            <w:hideMark/>
          </w:tcPr>
          <w:p w14:paraId="56B92F06" w14:textId="77777777" w:rsidR="00E10536" w:rsidRPr="00E10536" w:rsidRDefault="00E10536" w:rsidP="00E10536">
            <w:pPr>
              <w:rPr>
                <w:bCs/>
                <w:sz w:val="24"/>
                <w:szCs w:val="24"/>
                <w:lang w:val="lv-LV" w:eastAsia="lv-LV"/>
              </w:rPr>
            </w:pPr>
            <w:r w:rsidRPr="00E10536">
              <w:rPr>
                <w:bCs/>
                <w:sz w:val="24"/>
                <w:szCs w:val="24"/>
                <w:lang w:val="lv-LV" w:eastAsia="lv-LV"/>
              </w:rPr>
              <w:t>Rīga</w:t>
            </w:r>
          </w:p>
        </w:tc>
        <w:tc>
          <w:tcPr>
            <w:tcW w:w="1328" w:type="dxa"/>
            <w:tcBorders>
              <w:top w:val="nil"/>
              <w:left w:val="single" w:sz="8" w:space="0" w:color="auto"/>
              <w:bottom w:val="nil"/>
              <w:right w:val="single" w:sz="8" w:space="0" w:color="auto"/>
            </w:tcBorders>
            <w:vAlign w:val="center"/>
            <w:hideMark/>
          </w:tcPr>
          <w:p w14:paraId="194DDD96" w14:textId="77777777" w:rsidR="00E10536" w:rsidRPr="00B03EA2" w:rsidRDefault="00E10536" w:rsidP="00E10536">
            <w:pPr>
              <w:rPr>
                <w:b/>
                <w:bCs/>
                <w:color w:val="EE0000"/>
                <w:sz w:val="24"/>
                <w:szCs w:val="24"/>
                <w:lang w:val="lv-LV" w:eastAsia="lv-LV"/>
              </w:rPr>
            </w:pPr>
            <w:r w:rsidRPr="00B03EA2">
              <w:rPr>
                <w:b/>
                <w:bCs/>
                <w:color w:val="EE0000"/>
                <w:sz w:val="24"/>
                <w:szCs w:val="24"/>
                <w:lang w:val="lv-LV" w:eastAsia="lv-LV"/>
              </w:rPr>
              <w:t>160</w:t>
            </w:r>
          </w:p>
        </w:tc>
      </w:tr>
      <w:tr w:rsidR="00E10536" w:rsidRPr="00E10536" w14:paraId="1BDF962E"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6F3D3F61" w14:textId="77777777" w:rsidR="00E10536" w:rsidRPr="00E10536" w:rsidRDefault="00E10536" w:rsidP="00E10536">
            <w:pPr>
              <w:rPr>
                <w:bCs/>
                <w:sz w:val="24"/>
                <w:szCs w:val="24"/>
                <w:lang w:val="lv-LV" w:eastAsia="lv-LV"/>
              </w:rPr>
            </w:pPr>
            <w:r w:rsidRPr="00E10536">
              <w:rPr>
                <w:bCs/>
                <w:sz w:val="24"/>
                <w:szCs w:val="24"/>
                <w:lang w:val="lv-LV" w:eastAsia="lv-LV"/>
              </w:rPr>
              <w:t>2</w:t>
            </w:r>
          </w:p>
        </w:tc>
        <w:tc>
          <w:tcPr>
            <w:tcW w:w="2742" w:type="dxa"/>
            <w:tcBorders>
              <w:top w:val="nil"/>
              <w:left w:val="nil"/>
              <w:bottom w:val="single" w:sz="4" w:space="0" w:color="auto"/>
              <w:right w:val="single" w:sz="4" w:space="0" w:color="auto"/>
            </w:tcBorders>
            <w:hideMark/>
          </w:tcPr>
          <w:p w14:paraId="1BB56F4A" w14:textId="77777777" w:rsidR="00E10536" w:rsidRPr="00E10536" w:rsidRDefault="00E10536" w:rsidP="00E10536">
            <w:pPr>
              <w:rPr>
                <w:bCs/>
                <w:sz w:val="24"/>
                <w:szCs w:val="24"/>
                <w:lang w:val="lv-LV" w:eastAsia="lv-LV"/>
              </w:rPr>
            </w:pPr>
            <w:r w:rsidRPr="00E10536">
              <w:rPr>
                <w:bCs/>
                <w:sz w:val="24"/>
                <w:szCs w:val="24"/>
                <w:lang w:val="lv-LV" w:eastAsia="lv-LV"/>
              </w:rPr>
              <w:t>Latvijas Nacionālā bibliotēka</w:t>
            </w:r>
          </w:p>
        </w:tc>
        <w:tc>
          <w:tcPr>
            <w:tcW w:w="3617" w:type="dxa"/>
            <w:tcBorders>
              <w:top w:val="nil"/>
              <w:left w:val="nil"/>
              <w:bottom w:val="single" w:sz="4" w:space="0" w:color="auto"/>
              <w:right w:val="single" w:sz="4" w:space="0" w:color="auto"/>
            </w:tcBorders>
            <w:shd w:val="clear" w:color="000000" w:fill="FFFFFF"/>
            <w:vAlign w:val="bottom"/>
            <w:hideMark/>
          </w:tcPr>
          <w:p w14:paraId="1A7B37E3" w14:textId="77777777" w:rsidR="00E10536" w:rsidRPr="00E10536" w:rsidRDefault="00E10536" w:rsidP="00E10536">
            <w:pPr>
              <w:rPr>
                <w:bCs/>
                <w:sz w:val="24"/>
                <w:szCs w:val="24"/>
                <w:lang w:val="lv-LV" w:eastAsia="lv-LV"/>
              </w:rPr>
            </w:pPr>
            <w:r w:rsidRPr="00E10536">
              <w:rPr>
                <w:bCs/>
                <w:sz w:val="24"/>
                <w:szCs w:val="24"/>
                <w:lang w:val="lv-LV" w:eastAsia="lv-LV"/>
              </w:rPr>
              <w:t>Mūkusalas iela 3, Rīga, LV-1423</w:t>
            </w:r>
          </w:p>
        </w:tc>
        <w:tc>
          <w:tcPr>
            <w:tcW w:w="1435" w:type="dxa"/>
            <w:tcBorders>
              <w:top w:val="single" w:sz="4" w:space="0" w:color="auto"/>
              <w:left w:val="nil"/>
              <w:bottom w:val="single" w:sz="4" w:space="0" w:color="auto"/>
              <w:right w:val="nil"/>
            </w:tcBorders>
            <w:vAlign w:val="center"/>
            <w:hideMark/>
          </w:tcPr>
          <w:p w14:paraId="041BB651" w14:textId="77777777" w:rsidR="00E10536" w:rsidRPr="00E10536" w:rsidRDefault="00E10536" w:rsidP="00E10536">
            <w:pPr>
              <w:rPr>
                <w:bCs/>
                <w:sz w:val="24"/>
                <w:szCs w:val="24"/>
                <w:lang w:val="lv-LV" w:eastAsia="lv-LV"/>
              </w:rPr>
            </w:pPr>
            <w:r w:rsidRPr="00E10536">
              <w:rPr>
                <w:bCs/>
                <w:sz w:val="24"/>
                <w:szCs w:val="24"/>
                <w:lang w:val="lv-LV" w:eastAsia="lv-LV"/>
              </w:rPr>
              <w:t>Rīga</w:t>
            </w:r>
          </w:p>
        </w:tc>
        <w:tc>
          <w:tcPr>
            <w:tcW w:w="1328" w:type="dxa"/>
            <w:tcBorders>
              <w:top w:val="single" w:sz="4" w:space="0" w:color="auto"/>
              <w:left w:val="single" w:sz="8" w:space="0" w:color="auto"/>
              <w:bottom w:val="single" w:sz="4" w:space="0" w:color="auto"/>
              <w:right w:val="single" w:sz="8" w:space="0" w:color="auto"/>
            </w:tcBorders>
            <w:vAlign w:val="center"/>
            <w:hideMark/>
          </w:tcPr>
          <w:p w14:paraId="362DF367" w14:textId="77777777" w:rsidR="00E10536" w:rsidRPr="00B03EA2" w:rsidRDefault="00E10536" w:rsidP="00E10536">
            <w:pPr>
              <w:rPr>
                <w:b/>
                <w:bCs/>
                <w:color w:val="EE0000"/>
                <w:sz w:val="24"/>
                <w:szCs w:val="24"/>
                <w:lang w:val="lv-LV" w:eastAsia="lv-LV"/>
              </w:rPr>
            </w:pPr>
            <w:r w:rsidRPr="00B03EA2">
              <w:rPr>
                <w:b/>
                <w:bCs/>
                <w:color w:val="EE0000"/>
                <w:sz w:val="24"/>
                <w:szCs w:val="24"/>
                <w:lang w:val="lv-LV" w:eastAsia="lv-LV"/>
              </w:rPr>
              <w:t>80</w:t>
            </w:r>
          </w:p>
        </w:tc>
      </w:tr>
      <w:tr w:rsidR="00E10536" w:rsidRPr="00E10536" w14:paraId="0F8F0AE5"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6B911B6E" w14:textId="77777777" w:rsidR="00E10536" w:rsidRPr="00E10536" w:rsidRDefault="00E10536" w:rsidP="00E10536">
            <w:pPr>
              <w:rPr>
                <w:bCs/>
                <w:sz w:val="24"/>
                <w:szCs w:val="24"/>
                <w:lang w:val="lv-LV" w:eastAsia="lv-LV"/>
              </w:rPr>
            </w:pPr>
            <w:r w:rsidRPr="00E10536">
              <w:rPr>
                <w:bCs/>
                <w:sz w:val="24"/>
                <w:szCs w:val="24"/>
                <w:lang w:val="lv-LV" w:eastAsia="lv-LV"/>
              </w:rPr>
              <w:t>3</w:t>
            </w:r>
          </w:p>
        </w:tc>
        <w:tc>
          <w:tcPr>
            <w:tcW w:w="2742" w:type="dxa"/>
            <w:tcBorders>
              <w:top w:val="nil"/>
              <w:left w:val="nil"/>
              <w:bottom w:val="single" w:sz="4" w:space="0" w:color="auto"/>
              <w:right w:val="single" w:sz="4" w:space="0" w:color="auto"/>
            </w:tcBorders>
            <w:shd w:val="clear" w:color="000000" w:fill="FFFFFF"/>
            <w:hideMark/>
          </w:tcPr>
          <w:p w14:paraId="38D6380F" w14:textId="77777777" w:rsidR="00E10536" w:rsidRPr="00E10536" w:rsidRDefault="00E10536" w:rsidP="00E10536">
            <w:pPr>
              <w:rPr>
                <w:bCs/>
                <w:sz w:val="24"/>
                <w:szCs w:val="24"/>
                <w:lang w:val="lv-LV" w:eastAsia="lv-LV"/>
              </w:rPr>
            </w:pPr>
            <w:r w:rsidRPr="00E10536">
              <w:rPr>
                <w:bCs/>
                <w:sz w:val="24"/>
                <w:szCs w:val="24"/>
                <w:lang w:val="lv-LV" w:eastAsia="lv-LV"/>
              </w:rPr>
              <w:t>Rīgas Stradiņa universitāte</w:t>
            </w:r>
          </w:p>
        </w:tc>
        <w:tc>
          <w:tcPr>
            <w:tcW w:w="3617" w:type="dxa"/>
            <w:tcBorders>
              <w:top w:val="nil"/>
              <w:left w:val="nil"/>
              <w:bottom w:val="single" w:sz="4" w:space="0" w:color="auto"/>
              <w:right w:val="single" w:sz="4" w:space="0" w:color="auto"/>
            </w:tcBorders>
            <w:shd w:val="clear" w:color="000000" w:fill="FFFFFF"/>
            <w:hideMark/>
          </w:tcPr>
          <w:p w14:paraId="0D315CE9" w14:textId="77777777" w:rsidR="00E10536" w:rsidRPr="00E10536" w:rsidRDefault="00E10536" w:rsidP="00E10536">
            <w:pPr>
              <w:rPr>
                <w:bCs/>
                <w:sz w:val="24"/>
                <w:szCs w:val="24"/>
                <w:lang w:val="lv-LV" w:eastAsia="lv-LV"/>
              </w:rPr>
            </w:pPr>
            <w:r w:rsidRPr="00E10536">
              <w:rPr>
                <w:bCs/>
                <w:sz w:val="24"/>
                <w:szCs w:val="24"/>
                <w:lang w:val="lv-LV" w:eastAsia="lv-LV"/>
              </w:rPr>
              <w:t>Dzirciema 16, Rīga, LV-1007</w:t>
            </w:r>
          </w:p>
        </w:tc>
        <w:tc>
          <w:tcPr>
            <w:tcW w:w="1435" w:type="dxa"/>
            <w:tcBorders>
              <w:top w:val="nil"/>
              <w:left w:val="nil"/>
              <w:bottom w:val="single" w:sz="4" w:space="0" w:color="auto"/>
              <w:right w:val="nil"/>
            </w:tcBorders>
            <w:vAlign w:val="center"/>
            <w:hideMark/>
          </w:tcPr>
          <w:p w14:paraId="39C618BB" w14:textId="77777777" w:rsidR="00E10536" w:rsidRPr="00E10536" w:rsidRDefault="00E10536" w:rsidP="00E10536">
            <w:pPr>
              <w:rPr>
                <w:bCs/>
                <w:sz w:val="24"/>
                <w:szCs w:val="24"/>
                <w:lang w:val="lv-LV" w:eastAsia="lv-LV"/>
              </w:rPr>
            </w:pPr>
            <w:r w:rsidRPr="00E10536">
              <w:rPr>
                <w:bCs/>
                <w:sz w:val="24"/>
                <w:szCs w:val="24"/>
                <w:lang w:val="lv-LV" w:eastAsia="lv-LV"/>
              </w:rPr>
              <w:t>Rīga</w:t>
            </w:r>
          </w:p>
        </w:tc>
        <w:tc>
          <w:tcPr>
            <w:tcW w:w="1328" w:type="dxa"/>
            <w:tcBorders>
              <w:top w:val="nil"/>
              <w:left w:val="single" w:sz="8" w:space="0" w:color="auto"/>
              <w:bottom w:val="single" w:sz="4" w:space="0" w:color="auto"/>
              <w:right w:val="single" w:sz="8" w:space="0" w:color="auto"/>
            </w:tcBorders>
            <w:vAlign w:val="center"/>
            <w:hideMark/>
          </w:tcPr>
          <w:p w14:paraId="7FAF9FB6"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3743F4FA" w14:textId="77777777" w:rsidTr="00876A2C">
        <w:trPr>
          <w:trHeight w:val="285"/>
        </w:trPr>
        <w:tc>
          <w:tcPr>
            <w:tcW w:w="418" w:type="dxa"/>
            <w:tcBorders>
              <w:top w:val="nil"/>
              <w:left w:val="single" w:sz="8" w:space="0" w:color="auto"/>
              <w:bottom w:val="single" w:sz="4" w:space="0" w:color="auto"/>
              <w:right w:val="single" w:sz="4" w:space="0" w:color="auto"/>
            </w:tcBorders>
            <w:vAlign w:val="center"/>
            <w:hideMark/>
          </w:tcPr>
          <w:p w14:paraId="7DA1BDBE" w14:textId="77777777" w:rsidR="00E10536" w:rsidRPr="00E10536" w:rsidRDefault="00E10536" w:rsidP="00E10536">
            <w:pPr>
              <w:rPr>
                <w:bCs/>
                <w:sz w:val="24"/>
                <w:szCs w:val="24"/>
                <w:lang w:val="lv-LV" w:eastAsia="lv-LV"/>
              </w:rPr>
            </w:pPr>
            <w:r w:rsidRPr="00E10536">
              <w:rPr>
                <w:bCs/>
                <w:sz w:val="24"/>
                <w:szCs w:val="24"/>
                <w:lang w:val="lv-LV" w:eastAsia="lv-LV"/>
              </w:rPr>
              <w:t>4</w:t>
            </w:r>
          </w:p>
        </w:tc>
        <w:tc>
          <w:tcPr>
            <w:tcW w:w="2742" w:type="dxa"/>
            <w:tcBorders>
              <w:top w:val="nil"/>
              <w:left w:val="nil"/>
              <w:bottom w:val="single" w:sz="4" w:space="0" w:color="auto"/>
              <w:right w:val="single" w:sz="4" w:space="0" w:color="auto"/>
            </w:tcBorders>
            <w:shd w:val="clear" w:color="000000" w:fill="FFFFFF"/>
            <w:hideMark/>
          </w:tcPr>
          <w:p w14:paraId="40F917F6" w14:textId="77777777" w:rsidR="00E10536" w:rsidRPr="00E10536" w:rsidRDefault="00E10536" w:rsidP="00E10536">
            <w:pPr>
              <w:rPr>
                <w:bCs/>
                <w:sz w:val="24"/>
                <w:szCs w:val="24"/>
                <w:lang w:val="lv-LV" w:eastAsia="lv-LV"/>
              </w:rPr>
            </w:pPr>
            <w:r w:rsidRPr="00E10536">
              <w:rPr>
                <w:bCs/>
                <w:sz w:val="24"/>
                <w:szCs w:val="24"/>
                <w:lang w:val="lv-LV" w:eastAsia="lv-LV"/>
              </w:rPr>
              <w:t>Latvijas Universitātes Ekonomikas un sociālo zinātņu fakultāte</w:t>
            </w:r>
          </w:p>
        </w:tc>
        <w:tc>
          <w:tcPr>
            <w:tcW w:w="3617" w:type="dxa"/>
            <w:tcBorders>
              <w:top w:val="nil"/>
              <w:left w:val="nil"/>
              <w:bottom w:val="single" w:sz="4" w:space="0" w:color="auto"/>
              <w:right w:val="single" w:sz="4" w:space="0" w:color="auto"/>
            </w:tcBorders>
            <w:shd w:val="clear" w:color="000000" w:fill="FFFFFF"/>
            <w:hideMark/>
          </w:tcPr>
          <w:p w14:paraId="2F190E9C" w14:textId="77777777" w:rsidR="00E10536" w:rsidRPr="00E10536" w:rsidRDefault="00E10536" w:rsidP="00E10536">
            <w:pPr>
              <w:rPr>
                <w:bCs/>
                <w:sz w:val="24"/>
                <w:szCs w:val="24"/>
                <w:lang w:val="lv-LV" w:eastAsia="lv-LV"/>
              </w:rPr>
            </w:pPr>
            <w:r w:rsidRPr="00E10536">
              <w:rPr>
                <w:bCs/>
                <w:sz w:val="24"/>
                <w:szCs w:val="24"/>
                <w:lang w:val="lv-LV" w:eastAsia="lv-LV"/>
              </w:rPr>
              <w:t>Lauvas iela 4, Latgales priekšpilsēta, Rīga, LV-1019</w:t>
            </w:r>
          </w:p>
        </w:tc>
        <w:tc>
          <w:tcPr>
            <w:tcW w:w="1435" w:type="dxa"/>
            <w:tcBorders>
              <w:top w:val="nil"/>
              <w:left w:val="nil"/>
              <w:bottom w:val="single" w:sz="4" w:space="0" w:color="auto"/>
              <w:right w:val="nil"/>
            </w:tcBorders>
            <w:vAlign w:val="center"/>
            <w:hideMark/>
          </w:tcPr>
          <w:p w14:paraId="6F525321" w14:textId="77777777" w:rsidR="00E10536" w:rsidRPr="00E10536" w:rsidRDefault="00E10536" w:rsidP="00E10536">
            <w:pPr>
              <w:rPr>
                <w:bCs/>
                <w:sz w:val="24"/>
                <w:szCs w:val="24"/>
                <w:lang w:val="lv-LV" w:eastAsia="lv-LV"/>
              </w:rPr>
            </w:pPr>
            <w:r w:rsidRPr="00E10536">
              <w:rPr>
                <w:bCs/>
                <w:sz w:val="24"/>
                <w:szCs w:val="24"/>
                <w:lang w:val="lv-LV" w:eastAsia="lv-LV"/>
              </w:rPr>
              <w:t>Rīga</w:t>
            </w:r>
          </w:p>
        </w:tc>
        <w:tc>
          <w:tcPr>
            <w:tcW w:w="1328" w:type="dxa"/>
            <w:tcBorders>
              <w:top w:val="nil"/>
              <w:left w:val="single" w:sz="8" w:space="0" w:color="auto"/>
              <w:bottom w:val="single" w:sz="4" w:space="0" w:color="auto"/>
              <w:right w:val="single" w:sz="8" w:space="0" w:color="auto"/>
            </w:tcBorders>
            <w:vAlign w:val="center"/>
            <w:hideMark/>
          </w:tcPr>
          <w:p w14:paraId="444C1EBC"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F1119E5"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4519FD20" w14:textId="77777777" w:rsidR="00E10536" w:rsidRPr="00E10536" w:rsidRDefault="00E10536" w:rsidP="00E10536">
            <w:pPr>
              <w:rPr>
                <w:bCs/>
                <w:sz w:val="24"/>
                <w:szCs w:val="24"/>
                <w:lang w:val="lv-LV" w:eastAsia="lv-LV"/>
              </w:rPr>
            </w:pPr>
            <w:r w:rsidRPr="00E10536">
              <w:rPr>
                <w:bCs/>
                <w:sz w:val="24"/>
                <w:szCs w:val="24"/>
                <w:lang w:val="lv-LV" w:eastAsia="lv-LV"/>
              </w:rPr>
              <w:t>5</w:t>
            </w:r>
          </w:p>
        </w:tc>
        <w:tc>
          <w:tcPr>
            <w:tcW w:w="2742" w:type="dxa"/>
            <w:tcBorders>
              <w:top w:val="nil"/>
              <w:left w:val="nil"/>
              <w:bottom w:val="single" w:sz="4" w:space="0" w:color="auto"/>
              <w:right w:val="single" w:sz="4" w:space="0" w:color="auto"/>
            </w:tcBorders>
            <w:shd w:val="clear" w:color="000000" w:fill="FFFFFF"/>
            <w:hideMark/>
          </w:tcPr>
          <w:p w14:paraId="11109A75" w14:textId="77777777" w:rsidR="00E10536" w:rsidRPr="00E10536" w:rsidRDefault="00E10536" w:rsidP="00E10536">
            <w:pPr>
              <w:rPr>
                <w:bCs/>
                <w:sz w:val="24"/>
                <w:szCs w:val="24"/>
                <w:lang w:val="lv-LV" w:eastAsia="lv-LV"/>
              </w:rPr>
            </w:pPr>
            <w:r w:rsidRPr="00E10536">
              <w:rPr>
                <w:bCs/>
                <w:sz w:val="24"/>
                <w:szCs w:val="24"/>
                <w:lang w:val="lv-LV" w:eastAsia="lv-LV"/>
              </w:rPr>
              <w:t>Eiropas Kristīgā akadēmija</w:t>
            </w:r>
          </w:p>
        </w:tc>
        <w:tc>
          <w:tcPr>
            <w:tcW w:w="3617" w:type="dxa"/>
            <w:tcBorders>
              <w:top w:val="nil"/>
              <w:left w:val="nil"/>
              <w:bottom w:val="single" w:sz="4" w:space="0" w:color="auto"/>
              <w:right w:val="single" w:sz="4" w:space="0" w:color="auto"/>
            </w:tcBorders>
            <w:shd w:val="clear" w:color="000000" w:fill="FFFFFF"/>
            <w:hideMark/>
          </w:tcPr>
          <w:p w14:paraId="45022836" w14:textId="77777777" w:rsidR="00E10536" w:rsidRPr="00E10536" w:rsidRDefault="00E10536" w:rsidP="00E10536">
            <w:pPr>
              <w:rPr>
                <w:bCs/>
                <w:sz w:val="24"/>
                <w:szCs w:val="24"/>
                <w:lang w:val="lv-LV" w:eastAsia="lv-LV"/>
              </w:rPr>
            </w:pPr>
            <w:r w:rsidRPr="00E10536">
              <w:rPr>
                <w:bCs/>
                <w:sz w:val="24"/>
                <w:szCs w:val="24"/>
                <w:lang w:val="lv-LV" w:eastAsia="lv-LV"/>
              </w:rPr>
              <w:t>Vienības prospekts 23, Jūrmala, LV-2010</w:t>
            </w:r>
          </w:p>
        </w:tc>
        <w:tc>
          <w:tcPr>
            <w:tcW w:w="1435" w:type="dxa"/>
            <w:tcBorders>
              <w:top w:val="nil"/>
              <w:left w:val="nil"/>
              <w:bottom w:val="single" w:sz="4" w:space="0" w:color="auto"/>
              <w:right w:val="nil"/>
            </w:tcBorders>
            <w:vAlign w:val="center"/>
            <w:hideMark/>
          </w:tcPr>
          <w:p w14:paraId="7ECD71CF" w14:textId="77777777" w:rsidR="00E10536" w:rsidRPr="00E10536" w:rsidRDefault="00E10536" w:rsidP="00E10536">
            <w:pPr>
              <w:rPr>
                <w:bCs/>
                <w:sz w:val="24"/>
                <w:szCs w:val="24"/>
                <w:lang w:val="lv-LV" w:eastAsia="lv-LV"/>
              </w:rPr>
            </w:pPr>
            <w:r w:rsidRPr="00E10536">
              <w:rPr>
                <w:bCs/>
                <w:sz w:val="24"/>
                <w:szCs w:val="24"/>
                <w:lang w:val="lv-LV" w:eastAsia="lv-LV"/>
              </w:rPr>
              <w:t>Jūrmala</w:t>
            </w:r>
          </w:p>
        </w:tc>
        <w:tc>
          <w:tcPr>
            <w:tcW w:w="1328" w:type="dxa"/>
            <w:tcBorders>
              <w:top w:val="nil"/>
              <w:left w:val="single" w:sz="8" w:space="0" w:color="auto"/>
              <w:bottom w:val="single" w:sz="4" w:space="0" w:color="auto"/>
              <w:right w:val="single" w:sz="8" w:space="0" w:color="auto"/>
            </w:tcBorders>
            <w:vAlign w:val="center"/>
            <w:hideMark/>
          </w:tcPr>
          <w:p w14:paraId="2A941C5E"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3B684FA1"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1E1B0E35" w14:textId="77777777" w:rsidR="00E10536" w:rsidRPr="00E10536" w:rsidRDefault="00E10536" w:rsidP="00E10536">
            <w:pPr>
              <w:rPr>
                <w:bCs/>
                <w:sz w:val="24"/>
                <w:szCs w:val="24"/>
                <w:lang w:val="lv-LV" w:eastAsia="lv-LV"/>
              </w:rPr>
            </w:pPr>
            <w:r w:rsidRPr="00E10536">
              <w:rPr>
                <w:bCs/>
                <w:sz w:val="24"/>
                <w:szCs w:val="24"/>
                <w:lang w:val="lv-LV" w:eastAsia="lv-LV"/>
              </w:rPr>
              <w:t>6</w:t>
            </w:r>
          </w:p>
        </w:tc>
        <w:tc>
          <w:tcPr>
            <w:tcW w:w="2742" w:type="dxa"/>
            <w:tcBorders>
              <w:top w:val="nil"/>
              <w:left w:val="nil"/>
              <w:bottom w:val="single" w:sz="4" w:space="0" w:color="auto"/>
              <w:right w:val="single" w:sz="4" w:space="0" w:color="auto"/>
            </w:tcBorders>
            <w:shd w:val="clear" w:color="000000" w:fill="FFFFFF"/>
            <w:hideMark/>
          </w:tcPr>
          <w:p w14:paraId="0EFCBA95" w14:textId="77777777" w:rsidR="00E10536" w:rsidRPr="00E10536" w:rsidRDefault="00E10536" w:rsidP="00E10536">
            <w:pPr>
              <w:rPr>
                <w:bCs/>
                <w:sz w:val="24"/>
                <w:szCs w:val="24"/>
                <w:lang w:val="lv-LV" w:eastAsia="lv-LV"/>
              </w:rPr>
            </w:pPr>
            <w:r w:rsidRPr="00E10536">
              <w:rPr>
                <w:bCs/>
                <w:sz w:val="24"/>
                <w:szCs w:val="24"/>
                <w:lang w:val="lv-LV" w:eastAsia="lv-LV"/>
              </w:rPr>
              <w:t xml:space="preserve">Latvijas Universitātes </w:t>
            </w:r>
            <w:proofErr w:type="spellStart"/>
            <w:r w:rsidRPr="00E10536">
              <w:rPr>
                <w:bCs/>
                <w:sz w:val="24"/>
                <w:szCs w:val="24"/>
                <w:lang w:val="lv-LV" w:eastAsia="lv-LV"/>
              </w:rPr>
              <w:t>P.Stradiņa</w:t>
            </w:r>
            <w:proofErr w:type="spellEnd"/>
            <w:r w:rsidRPr="00E10536">
              <w:rPr>
                <w:bCs/>
                <w:sz w:val="24"/>
                <w:szCs w:val="24"/>
                <w:lang w:val="lv-LV" w:eastAsia="lv-LV"/>
              </w:rPr>
              <w:t xml:space="preserve"> medicīnas koledža</w:t>
            </w:r>
          </w:p>
        </w:tc>
        <w:tc>
          <w:tcPr>
            <w:tcW w:w="3617" w:type="dxa"/>
            <w:tcBorders>
              <w:top w:val="nil"/>
              <w:left w:val="nil"/>
              <w:bottom w:val="single" w:sz="4" w:space="0" w:color="auto"/>
              <w:right w:val="single" w:sz="4" w:space="0" w:color="auto"/>
            </w:tcBorders>
            <w:shd w:val="clear" w:color="000000" w:fill="FFFFFF"/>
            <w:hideMark/>
          </w:tcPr>
          <w:p w14:paraId="108EA9DE" w14:textId="77777777" w:rsidR="00E10536" w:rsidRPr="00E10536" w:rsidRDefault="00E10536" w:rsidP="00E10536">
            <w:pPr>
              <w:rPr>
                <w:bCs/>
                <w:sz w:val="24"/>
                <w:szCs w:val="24"/>
                <w:lang w:val="lv-LV" w:eastAsia="lv-LV"/>
              </w:rPr>
            </w:pPr>
            <w:r w:rsidRPr="00E10536">
              <w:rPr>
                <w:bCs/>
                <w:sz w:val="24"/>
                <w:szCs w:val="24"/>
                <w:lang w:val="lv-LV" w:eastAsia="lv-LV"/>
              </w:rPr>
              <w:t>Vidus prospekts 38, Jūrmala, LV-2010</w:t>
            </w:r>
          </w:p>
        </w:tc>
        <w:tc>
          <w:tcPr>
            <w:tcW w:w="1435" w:type="dxa"/>
            <w:tcBorders>
              <w:top w:val="nil"/>
              <w:left w:val="nil"/>
              <w:bottom w:val="single" w:sz="4" w:space="0" w:color="auto"/>
              <w:right w:val="nil"/>
            </w:tcBorders>
            <w:vAlign w:val="center"/>
            <w:hideMark/>
          </w:tcPr>
          <w:p w14:paraId="4C1764EB" w14:textId="77777777" w:rsidR="00E10536" w:rsidRPr="00E10536" w:rsidRDefault="00E10536" w:rsidP="00E10536">
            <w:pPr>
              <w:rPr>
                <w:bCs/>
                <w:sz w:val="24"/>
                <w:szCs w:val="24"/>
                <w:lang w:val="lv-LV" w:eastAsia="lv-LV"/>
              </w:rPr>
            </w:pPr>
            <w:r w:rsidRPr="00E10536">
              <w:rPr>
                <w:bCs/>
                <w:sz w:val="24"/>
                <w:szCs w:val="24"/>
                <w:lang w:val="lv-LV" w:eastAsia="lv-LV"/>
              </w:rPr>
              <w:t>Jūrmala</w:t>
            </w:r>
          </w:p>
        </w:tc>
        <w:tc>
          <w:tcPr>
            <w:tcW w:w="1328" w:type="dxa"/>
            <w:tcBorders>
              <w:top w:val="nil"/>
              <w:left w:val="single" w:sz="8" w:space="0" w:color="auto"/>
              <w:bottom w:val="single" w:sz="4" w:space="0" w:color="auto"/>
              <w:right w:val="single" w:sz="8" w:space="0" w:color="auto"/>
            </w:tcBorders>
            <w:vAlign w:val="center"/>
            <w:hideMark/>
          </w:tcPr>
          <w:p w14:paraId="388758D9"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252CB087"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2BC3A250" w14:textId="77777777" w:rsidR="00E10536" w:rsidRPr="00E10536" w:rsidRDefault="00E10536" w:rsidP="00E10536">
            <w:pPr>
              <w:rPr>
                <w:bCs/>
                <w:sz w:val="24"/>
                <w:szCs w:val="24"/>
                <w:lang w:val="lv-LV" w:eastAsia="lv-LV"/>
              </w:rPr>
            </w:pPr>
            <w:r w:rsidRPr="00E10536">
              <w:rPr>
                <w:bCs/>
                <w:sz w:val="24"/>
                <w:szCs w:val="24"/>
                <w:lang w:val="lv-LV" w:eastAsia="lv-LV"/>
              </w:rPr>
              <w:t>7</w:t>
            </w:r>
          </w:p>
        </w:tc>
        <w:tc>
          <w:tcPr>
            <w:tcW w:w="2742" w:type="dxa"/>
            <w:tcBorders>
              <w:top w:val="nil"/>
              <w:left w:val="nil"/>
              <w:bottom w:val="single" w:sz="4" w:space="0" w:color="auto"/>
              <w:right w:val="single" w:sz="4" w:space="0" w:color="auto"/>
            </w:tcBorders>
            <w:shd w:val="clear" w:color="000000" w:fill="FFFFFF"/>
            <w:hideMark/>
          </w:tcPr>
          <w:p w14:paraId="0B36B434" w14:textId="77777777" w:rsidR="00E10536" w:rsidRPr="00E10536" w:rsidRDefault="00E10536" w:rsidP="00E10536">
            <w:pPr>
              <w:rPr>
                <w:bCs/>
                <w:sz w:val="24"/>
                <w:szCs w:val="24"/>
                <w:lang w:val="lv-LV" w:eastAsia="lv-LV"/>
              </w:rPr>
            </w:pPr>
            <w:r w:rsidRPr="00E10536">
              <w:rPr>
                <w:bCs/>
                <w:sz w:val="24"/>
                <w:szCs w:val="24"/>
                <w:lang w:val="lv-LV" w:eastAsia="lv-LV"/>
              </w:rPr>
              <w:t>RTU Liepājas akadēmija</w:t>
            </w:r>
          </w:p>
        </w:tc>
        <w:tc>
          <w:tcPr>
            <w:tcW w:w="3617" w:type="dxa"/>
            <w:tcBorders>
              <w:top w:val="nil"/>
              <w:left w:val="nil"/>
              <w:bottom w:val="single" w:sz="4" w:space="0" w:color="auto"/>
              <w:right w:val="single" w:sz="4" w:space="0" w:color="auto"/>
            </w:tcBorders>
            <w:shd w:val="clear" w:color="000000" w:fill="FFFFFF"/>
            <w:hideMark/>
          </w:tcPr>
          <w:p w14:paraId="4CABD9E6" w14:textId="77777777" w:rsidR="00E10536" w:rsidRPr="00E10536" w:rsidRDefault="00E10536" w:rsidP="00E10536">
            <w:pPr>
              <w:rPr>
                <w:bCs/>
                <w:sz w:val="24"/>
                <w:szCs w:val="24"/>
                <w:lang w:val="lv-LV" w:eastAsia="lv-LV"/>
              </w:rPr>
            </w:pPr>
            <w:r w:rsidRPr="00E10536">
              <w:rPr>
                <w:bCs/>
                <w:sz w:val="24"/>
                <w:szCs w:val="24"/>
                <w:lang w:val="lv-LV" w:eastAsia="lv-LV"/>
              </w:rPr>
              <w:t>Lielā iela 14, Liepāja, LV-3401</w:t>
            </w:r>
          </w:p>
        </w:tc>
        <w:tc>
          <w:tcPr>
            <w:tcW w:w="1435" w:type="dxa"/>
            <w:tcBorders>
              <w:top w:val="nil"/>
              <w:left w:val="nil"/>
              <w:bottom w:val="single" w:sz="4" w:space="0" w:color="auto"/>
              <w:right w:val="nil"/>
            </w:tcBorders>
            <w:vAlign w:val="center"/>
            <w:hideMark/>
          </w:tcPr>
          <w:p w14:paraId="77D3306E" w14:textId="77777777" w:rsidR="00E10536" w:rsidRPr="00E10536" w:rsidRDefault="00E10536" w:rsidP="00E10536">
            <w:pPr>
              <w:rPr>
                <w:bCs/>
                <w:sz w:val="24"/>
                <w:szCs w:val="24"/>
                <w:lang w:val="lv-LV" w:eastAsia="lv-LV"/>
              </w:rPr>
            </w:pPr>
            <w:r w:rsidRPr="00E10536">
              <w:rPr>
                <w:bCs/>
                <w:sz w:val="24"/>
                <w:szCs w:val="24"/>
                <w:lang w:val="lv-LV" w:eastAsia="lv-LV"/>
              </w:rPr>
              <w:t>Liepāja</w:t>
            </w:r>
          </w:p>
        </w:tc>
        <w:tc>
          <w:tcPr>
            <w:tcW w:w="1328" w:type="dxa"/>
            <w:tcBorders>
              <w:top w:val="nil"/>
              <w:left w:val="single" w:sz="8" w:space="0" w:color="auto"/>
              <w:bottom w:val="single" w:sz="4" w:space="0" w:color="auto"/>
              <w:right w:val="single" w:sz="8" w:space="0" w:color="auto"/>
            </w:tcBorders>
            <w:vAlign w:val="center"/>
            <w:hideMark/>
          </w:tcPr>
          <w:p w14:paraId="7BF5F108"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F5EADC3" w14:textId="77777777" w:rsidTr="00876A2C">
        <w:trPr>
          <w:trHeight w:val="240"/>
        </w:trPr>
        <w:tc>
          <w:tcPr>
            <w:tcW w:w="418" w:type="dxa"/>
            <w:tcBorders>
              <w:top w:val="nil"/>
              <w:left w:val="single" w:sz="8" w:space="0" w:color="auto"/>
              <w:bottom w:val="single" w:sz="4" w:space="0" w:color="auto"/>
              <w:right w:val="single" w:sz="4" w:space="0" w:color="auto"/>
            </w:tcBorders>
            <w:vAlign w:val="center"/>
            <w:hideMark/>
          </w:tcPr>
          <w:p w14:paraId="3E7CDED2" w14:textId="77777777" w:rsidR="00E10536" w:rsidRPr="00E10536" w:rsidRDefault="00E10536" w:rsidP="00E10536">
            <w:pPr>
              <w:rPr>
                <w:bCs/>
                <w:sz w:val="24"/>
                <w:szCs w:val="24"/>
                <w:lang w:val="lv-LV" w:eastAsia="lv-LV"/>
              </w:rPr>
            </w:pPr>
            <w:r w:rsidRPr="00E10536">
              <w:rPr>
                <w:bCs/>
                <w:sz w:val="24"/>
                <w:szCs w:val="24"/>
                <w:lang w:val="lv-LV" w:eastAsia="lv-LV"/>
              </w:rPr>
              <w:t>8</w:t>
            </w:r>
          </w:p>
        </w:tc>
        <w:tc>
          <w:tcPr>
            <w:tcW w:w="2742" w:type="dxa"/>
            <w:tcBorders>
              <w:top w:val="nil"/>
              <w:left w:val="nil"/>
              <w:bottom w:val="single" w:sz="4" w:space="0" w:color="auto"/>
              <w:right w:val="single" w:sz="4" w:space="0" w:color="auto"/>
            </w:tcBorders>
            <w:shd w:val="clear" w:color="000000" w:fill="FFFFFF"/>
            <w:hideMark/>
          </w:tcPr>
          <w:p w14:paraId="577CE578" w14:textId="77777777" w:rsidR="00E10536" w:rsidRPr="00E10536" w:rsidRDefault="00E10536" w:rsidP="00E10536">
            <w:pPr>
              <w:rPr>
                <w:bCs/>
                <w:sz w:val="24"/>
                <w:szCs w:val="24"/>
                <w:lang w:val="lv-LV" w:eastAsia="lv-LV"/>
              </w:rPr>
            </w:pPr>
            <w:r w:rsidRPr="00E10536">
              <w:rPr>
                <w:bCs/>
                <w:sz w:val="24"/>
                <w:szCs w:val="24"/>
                <w:lang w:val="lv-LV" w:eastAsia="lv-LV"/>
              </w:rPr>
              <w:t>RTU Rēzeknes akadēmija</w:t>
            </w:r>
          </w:p>
        </w:tc>
        <w:tc>
          <w:tcPr>
            <w:tcW w:w="3617" w:type="dxa"/>
            <w:tcBorders>
              <w:top w:val="nil"/>
              <w:left w:val="nil"/>
              <w:bottom w:val="single" w:sz="4" w:space="0" w:color="auto"/>
              <w:right w:val="single" w:sz="4" w:space="0" w:color="auto"/>
            </w:tcBorders>
            <w:shd w:val="clear" w:color="000000" w:fill="FFFFFF"/>
            <w:hideMark/>
          </w:tcPr>
          <w:p w14:paraId="6D7C1BDC" w14:textId="77777777" w:rsidR="00E10536" w:rsidRPr="00E10536" w:rsidRDefault="00E10536" w:rsidP="00E10536">
            <w:pPr>
              <w:rPr>
                <w:bCs/>
                <w:sz w:val="24"/>
                <w:szCs w:val="24"/>
                <w:lang w:val="lv-LV" w:eastAsia="lv-LV"/>
              </w:rPr>
            </w:pPr>
            <w:r w:rsidRPr="00E10536">
              <w:rPr>
                <w:bCs/>
                <w:sz w:val="24"/>
                <w:szCs w:val="24"/>
                <w:lang w:val="lv-LV" w:eastAsia="lv-LV"/>
              </w:rPr>
              <w:t>Atbrīvošanas aleja 115, Rēzekne, LV-4601</w:t>
            </w:r>
          </w:p>
        </w:tc>
        <w:tc>
          <w:tcPr>
            <w:tcW w:w="1435" w:type="dxa"/>
            <w:tcBorders>
              <w:top w:val="nil"/>
              <w:left w:val="nil"/>
              <w:bottom w:val="single" w:sz="4" w:space="0" w:color="auto"/>
              <w:right w:val="nil"/>
            </w:tcBorders>
            <w:shd w:val="clear" w:color="000000" w:fill="FFFFFF"/>
            <w:vAlign w:val="center"/>
            <w:hideMark/>
          </w:tcPr>
          <w:p w14:paraId="4D45BD02" w14:textId="77777777" w:rsidR="00E10536" w:rsidRPr="00E10536" w:rsidRDefault="00E10536" w:rsidP="00E10536">
            <w:pPr>
              <w:rPr>
                <w:bCs/>
                <w:sz w:val="24"/>
                <w:szCs w:val="24"/>
                <w:lang w:val="lv-LV" w:eastAsia="lv-LV"/>
              </w:rPr>
            </w:pPr>
            <w:r w:rsidRPr="00E10536">
              <w:rPr>
                <w:bCs/>
                <w:sz w:val="24"/>
                <w:szCs w:val="24"/>
                <w:lang w:val="lv-LV" w:eastAsia="lv-LV"/>
              </w:rPr>
              <w:t>Rēzekne</w:t>
            </w:r>
          </w:p>
        </w:tc>
        <w:tc>
          <w:tcPr>
            <w:tcW w:w="1328" w:type="dxa"/>
            <w:tcBorders>
              <w:top w:val="nil"/>
              <w:left w:val="single" w:sz="8" w:space="0" w:color="auto"/>
              <w:bottom w:val="single" w:sz="4" w:space="0" w:color="auto"/>
              <w:right w:val="single" w:sz="8" w:space="0" w:color="auto"/>
            </w:tcBorders>
            <w:shd w:val="clear" w:color="000000" w:fill="FFFFFF"/>
            <w:vAlign w:val="center"/>
            <w:hideMark/>
          </w:tcPr>
          <w:p w14:paraId="0770D9C2"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281890A9" w14:textId="77777777" w:rsidTr="00876A2C">
        <w:trPr>
          <w:trHeight w:val="530"/>
        </w:trPr>
        <w:tc>
          <w:tcPr>
            <w:tcW w:w="418" w:type="dxa"/>
            <w:tcBorders>
              <w:top w:val="single" w:sz="4" w:space="0" w:color="auto"/>
              <w:left w:val="single" w:sz="8" w:space="0" w:color="auto"/>
              <w:bottom w:val="single" w:sz="4" w:space="0" w:color="auto"/>
              <w:right w:val="single" w:sz="4" w:space="0" w:color="auto"/>
            </w:tcBorders>
            <w:vAlign w:val="center"/>
            <w:hideMark/>
          </w:tcPr>
          <w:p w14:paraId="3E3CD3DA" w14:textId="77777777" w:rsidR="00E10536" w:rsidRPr="00E10536" w:rsidRDefault="00E10536" w:rsidP="00E10536">
            <w:pPr>
              <w:rPr>
                <w:bCs/>
                <w:sz w:val="24"/>
                <w:szCs w:val="24"/>
                <w:lang w:val="lv-LV" w:eastAsia="lv-LV"/>
              </w:rPr>
            </w:pPr>
            <w:r w:rsidRPr="00E10536">
              <w:rPr>
                <w:bCs/>
                <w:sz w:val="24"/>
                <w:szCs w:val="24"/>
                <w:lang w:val="lv-LV" w:eastAsia="lv-LV"/>
              </w:rPr>
              <w:t>9</w:t>
            </w:r>
          </w:p>
        </w:tc>
        <w:tc>
          <w:tcPr>
            <w:tcW w:w="2742" w:type="dxa"/>
            <w:tcBorders>
              <w:top w:val="single" w:sz="4" w:space="0" w:color="auto"/>
              <w:left w:val="nil"/>
              <w:bottom w:val="single" w:sz="4" w:space="0" w:color="auto"/>
              <w:right w:val="single" w:sz="4" w:space="0" w:color="auto"/>
            </w:tcBorders>
            <w:shd w:val="clear" w:color="000000" w:fill="FFFFFF"/>
            <w:hideMark/>
          </w:tcPr>
          <w:p w14:paraId="3E982D02" w14:textId="77777777" w:rsidR="00E10536" w:rsidRPr="00E10536" w:rsidRDefault="00E10536" w:rsidP="00E10536">
            <w:pPr>
              <w:rPr>
                <w:bCs/>
                <w:sz w:val="24"/>
                <w:szCs w:val="24"/>
                <w:lang w:val="lv-LV" w:eastAsia="lv-LV"/>
              </w:rPr>
            </w:pPr>
            <w:r w:rsidRPr="00E10536">
              <w:rPr>
                <w:bCs/>
                <w:sz w:val="24"/>
                <w:szCs w:val="24"/>
                <w:lang w:val="lv-LV" w:eastAsia="lv-LV"/>
              </w:rPr>
              <w:t>Daugavpils Universitātes Daugavpils medicīnas koledža</w:t>
            </w:r>
          </w:p>
        </w:tc>
        <w:tc>
          <w:tcPr>
            <w:tcW w:w="3617" w:type="dxa"/>
            <w:tcBorders>
              <w:top w:val="single" w:sz="4" w:space="0" w:color="auto"/>
              <w:left w:val="nil"/>
              <w:bottom w:val="single" w:sz="4" w:space="0" w:color="auto"/>
              <w:right w:val="single" w:sz="4" w:space="0" w:color="auto"/>
            </w:tcBorders>
            <w:shd w:val="clear" w:color="000000" w:fill="FFFFFF"/>
            <w:hideMark/>
          </w:tcPr>
          <w:p w14:paraId="6F038542" w14:textId="77777777" w:rsidR="00E10536" w:rsidRPr="00E10536" w:rsidRDefault="00E10536" w:rsidP="00E10536">
            <w:pPr>
              <w:rPr>
                <w:bCs/>
                <w:sz w:val="24"/>
                <w:szCs w:val="24"/>
                <w:lang w:val="lv-LV" w:eastAsia="lv-LV"/>
              </w:rPr>
            </w:pPr>
            <w:r w:rsidRPr="00E10536">
              <w:rPr>
                <w:bCs/>
                <w:sz w:val="24"/>
                <w:szCs w:val="24"/>
                <w:lang w:val="lv-LV" w:eastAsia="lv-LV"/>
              </w:rPr>
              <w:t>Varšavas iela 26A, Daugavpils, LV-5404</w:t>
            </w:r>
          </w:p>
        </w:tc>
        <w:tc>
          <w:tcPr>
            <w:tcW w:w="1435" w:type="dxa"/>
            <w:tcBorders>
              <w:top w:val="single" w:sz="4" w:space="0" w:color="auto"/>
              <w:left w:val="nil"/>
              <w:bottom w:val="single" w:sz="4" w:space="0" w:color="auto"/>
              <w:right w:val="nil"/>
            </w:tcBorders>
            <w:vAlign w:val="center"/>
            <w:hideMark/>
          </w:tcPr>
          <w:p w14:paraId="751C2584" w14:textId="77777777" w:rsidR="00E10536" w:rsidRPr="00E10536" w:rsidRDefault="00E10536" w:rsidP="00E10536">
            <w:pPr>
              <w:rPr>
                <w:bCs/>
                <w:sz w:val="24"/>
                <w:szCs w:val="24"/>
                <w:lang w:val="lv-LV" w:eastAsia="lv-LV"/>
              </w:rPr>
            </w:pPr>
            <w:r w:rsidRPr="00E10536">
              <w:rPr>
                <w:bCs/>
                <w:sz w:val="24"/>
                <w:szCs w:val="24"/>
                <w:lang w:val="lv-LV" w:eastAsia="lv-LV"/>
              </w:rPr>
              <w:t>Daugavpils</w:t>
            </w:r>
          </w:p>
        </w:tc>
        <w:tc>
          <w:tcPr>
            <w:tcW w:w="1328" w:type="dxa"/>
            <w:tcBorders>
              <w:top w:val="single" w:sz="4" w:space="0" w:color="auto"/>
              <w:left w:val="single" w:sz="8" w:space="0" w:color="auto"/>
              <w:bottom w:val="single" w:sz="4" w:space="0" w:color="auto"/>
              <w:right w:val="single" w:sz="8" w:space="0" w:color="auto"/>
            </w:tcBorders>
            <w:vAlign w:val="center"/>
            <w:hideMark/>
          </w:tcPr>
          <w:p w14:paraId="53D83290"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1E0184C3" w14:textId="77777777" w:rsidTr="00876A2C">
        <w:trPr>
          <w:trHeight w:val="260"/>
        </w:trPr>
        <w:tc>
          <w:tcPr>
            <w:tcW w:w="418"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1726EC6" w14:textId="77777777" w:rsidR="00E10536" w:rsidRPr="00E10536" w:rsidRDefault="00E10536" w:rsidP="00E10536">
            <w:pPr>
              <w:rPr>
                <w:bCs/>
                <w:sz w:val="24"/>
                <w:szCs w:val="24"/>
                <w:lang w:val="lv-LV" w:eastAsia="lv-LV"/>
              </w:rPr>
            </w:pPr>
            <w:r w:rsidRPr="00E10536">
              <w:rPr>
                <w:bCs/>
                <w:sz w:val="24"/>
                <w:szCs w:val="24"/>
                <w:lang w:val="lv-LV" w:eastAsia="lv-LV"/>
              </w:rPr>
              <w:t>10</w:t>
            </w:r>
          </w:p>
        </w:tc>
        <w:tc>
          <w:tcPr>
            <w:tcW w:w="2742" w:type="dxa"/>
            <w:tcBorders>
              <w:top w:val="single" w:sz="4" w:space="0" w:color="auto"/>
              <w:left w:val="nil"/>
              <w:bottom w:val="nil"/>
              <w:right w:val="single" w:sz="4" w:space="0" w:color="auto"/>
            </w:tcBorders>
          </w:tcPr>
          <w:p w14:paraId="2E10716E" w14:textId="77777777" w:rsidR="00E10536" w:rsidRPr="00E10536" w:rsidRDefault="00E10536" w:rsidP="00E10536">
            <w:pPr>
              <w:rPr>
                <w:bCs/>
                <w:sz w:val="24"/>
                <w:szCs w:val="24"/>
                <w:lang w:val="lv-LV" w:eastAsia="lv-LV"/>
              </w:rPr>
            </w:pPr>
            <w:r w:rsidRPr="00E10536">
              <w:rPr>
                <w:bCs/>
                <w:sz w:val="24"/>
                <w:szCs w:val="24"/>
                <w:lang w:val="lv-LV" w:eastAsia="lv-LV"/>
              </w:rPr>
              <w:t>Aizkraukles novada Sociālais dienests</w:t>
            </w:r>
          </w:p>
        </w:tc>
        <w:tc>
          <w:tcPr>
            <w:tcW w:w="3617" w:type="dxa"/>
            <w:tcBorders>
              <w:top w:val="single" w:sz="4" w:space="0" w:color="auto"/>
              <w:left w:val="nil"/>
              <w:bottom w:val="single" w:sz="4" w:space="0" w:color="auto"/>
              <w:right w:val="single" w:sz="4" w:space="0" w:color="auto"/>
            </w:tcBorders>
          </w:tcPr>
          <w:p w14:paraId="47DC5816" w14:textId="77777777" w:rsidR="00E10536" w:rsidRPr="00E10536" w:rsidRDefault="00E10536" w:rsidP="00E10536">
            <w:pPr>
              <w:rPr>
                <w:bCs/>
                <w:sz w:val="24"/>
                <w:szCs w:val="24"/>
                <w:lang w:val="lv-LV" w:eastAsia="lv-LV"/>
              </w:rPr>
            </w:pPr>
            <w:r w:rsidRPr="00E10536">
              <w:rPr>
                <w:bCs/>
                <w:sz w:val="24"/>
                <w:szCs w:val="24"/>
                <w:lang w:val="lv-LV" w:eastAsia="lv-LV"/>
              </w:rPr>
              <w:t>Daugavas iela 1, Aizkraukle, LV-5101</w:t>
            </w:r>
          </w:p>
        </w:tc>
        <w:tc>
          <w:tcPr>
            <w:tcW w:w="1435" w:type="dxa"/>
            <w:tcBorders>
              <w:top w:val="single" w:sz="4" w:space="0" w:color="auto"/>
              <w:left w:val="nil"/>
              <w:bottom w:val="single" w:sz="4" w:space="0" w:color="auto"/>
              <w:right w:val="nil"/>
            </w:tcBorders>
            <w:shd w:val="clear" w:color="000000" w:fill="FFFFFF"/>
            <w:vAlign w:val="center"/>
          </w:tcPr>
          <w:p w14:paraId="6B2C16A3" w14:textId="77777777" w:rsidR="00E10536" w:rsidRPr="00E10536" w:rsidRDefault="00E10536" w:rsidP="00E10536">
            <w:pPr>
              <w:rPr>
                <w:bCs/>
                <w:sz w:val="24"/>
                <w:szCs w:val="24"/>
                <w:lang w:val="lv-LV" w:eastAsia="lv-LV"/>
              </w:rPr>
            </w:pPr>
            <w:r w:rsidRPr="00E10536">
              <w:rPr>
                <w:bCs/>
                <w:sz w:val="24"/>
                <w:szCs w:val="24"/>
                <w:lang w:val="lv-LV" w:eastAsia="lv-LV"/>
              </w:rPr>
              <w:t>Aizkraukle</w:t>
            </w:r>
          </w:p>
        </w:tc>
        <w:tc>
          <w:tcPr>
            <w:tcW w:w="1328" w:type="dxa"/>
            <w:tcBorders>
              <w:top w:val="single" w:sz="4" w:space="0" w:color="auto"/>
              <w:left w:val="single" w:sz="8" w:space="0" w:color="auto"/>
              <w:bottom w:val="single" w:sz="4" w:space="0" w:color="auto"/>
              <w:right w:val="single" w:sz="8" w:space="0" w:color="auto"/>
            </w:tcBorders>
            <w:shd w:val="clear" w:color="000000" w:fill="FFFFFF"/>
            <w:vAlign w:val="center"/>
          </w:tcPr>
          <w:p w14:paraId="156D5278"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B55931A"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3B4EE509" w14:textId="77777777" w:rsidR="00E10536" w:rsidRPr="00E10536" w:rsidRDefault="00E10536" w:rsidP="00E10536">
            <w:pPr>
              <w:rPr>
                <w:bCs/>
                <w:sz w:val="24"/>
                <w:szCs w:val="24"/>
                <w:lang w:val="lv-LV" w:eastAsia="lv-LV"/>
              </w:rPr>
            </w:pPr>
            <w:r w:rsidRPr="00E10536">
              <w:rPr>
                <w:bCs/>
                <w:sz w:val="24"/>
                <w:szCs w:val="24"/>
                <w:lang w:val="lv-LV" w:eastAsia="lv-LV"/>
              </w:rPr>
              <w:t>11</w:t>
            </w:r>
          </w:p>
        </w:tc>
        <w:tc>
          <w:tcPr>
            <w:tcW w:w="2742" w:type="dxa"/>
            <w:tcBorders>
              <w:top w:val="single" w:sz="4" w:space="0" w:color="auto"/>
              <w:left w:val="nil"/>
              <w:bottom w:val="single" w:sz="4" w:space="0" w:color="auto"/>
              <w:right w:val="single" w:sz="4" w:space="0" w:color="auto"/>
            </w:tcBorders>
          </w:tcPr>
          <w:p w14:paraId="5CB56CF3" w14:textId="77777777" w:rsidR="00E10536" w:rsidRPr="00E10536" w:rsidRDefault="00E10536" w:rsidP="00E10536">
            <w:pPr>
              <w:rPr>
                <w:bCs/>
                <w:sz w:val="24"/>
                <w:szCs w:val="24"/>
                <w:lang w:val="lv-LV" w:eastAsia="lv-LV"/>
              </w:rPr>
            </w:pPr>
            <w:r w:rsidRPr="00E10536">
              <w:rPr>
                <w:bCs/>
                <w:sz w:val="24"/>
                <w:szCs w:val="24"/>
                <w:lang w:val="lv-LV" w:eastAsia="lv-LV"/>
              </w:rPr>
              <w:t>Alūksnes novada Sociālo lietu pārvalde</w:t>
            </w:r>
          </w:p>
        </w:tc>
        <w:tc>
          <w:tcPr>
            <w:tcW w:w="3617" w:type="dxa"/>
            <w:tcBorders>
              <w:top w:val="nil"/>
              <w:left w:val="nil"/>
              <w:bottom w:val="single" w:sz="4" w:space="0" w:color="auto"/>
              <w:right w:val="single" w:sz="4" w:space="0" w:color="auto"/>
            </w:tcBorders>
          </w:tcPr>
          <w:p w14:paraId="37218896" w14:textId="77777777" w:rsidR="00E10536" w:rsidRPr="00E10536" w:rsidRDefault="00E10536" w:rsidP="00E10536">
            <w:pPr>
              <w:rPr>
                <w:bCs/>
                <w:sz w:val="24"/>
                <w:szCs w:val="24"/>
                <w:lang w:val="lv-LV" w:eastAsia="lv-LV"/>
              </w:rPr>
            </w:pPr>
            <w:r w:rsidRPr="00E10536">
              <w:rPr>
                <w:bCs/>
                <w:sz w:val="24"/>
                <w:szCs w:val="24"/>
                <w:lang w:val="lv-LV" w:eastAsia="lv-LV"/>
              </w:rPr>
              <w:t>Uzvaras iela 1, Alūksne, LV 4301</w:t>
            </w:r>
          </w:p>
        </w:tc>
        <w:tc>
          <w:tcPr>
            <w:tcW w:w="1435" w:type="dxa"/>
            <w:tcBorders>
              <w:top w:val="nil"/>
              <w:left w:val="nil"/>
              <w:bottom w:val="single" w:sz="4" w:space="0" w:color="auto"/>
              <w:right w:val="nil"/>
            </w:tcBorders>
            <w:shd w:val="clear" w:color="000000" w:fill="FFFFFF"/>
            <w:vAlign w:val="center"/>
          </w:tcPr>
          <w:p w14:paraId="1C81A1F5" w14:textId="77777777" w:rsidR="00E10536" w:rsidRPr="00E10536" w:rsidRDefault="00E10536" w:rsidP="00E10536">
            <w:pPr>
              <w:rPr>
                <w:bCs/>
                <w:sz w:val="24"/>
                <w:szCs w:val="24"/>
                <w:lang w:val="lv-LV" w:eastAsia="lv-LV"/>
              </w:rPr>
            </w:pPr>
            <w:r w:rsidRPr="00E10536">
              <w:rPr>
                <w:bCs/>
                <w:sz w:val="24"/>
                <w:szCs w:val="24"/>
                <w:lang w:val="lv-LV" w:eastAsia="lv-LV"/>
              </w:rPr>
              <w:t>Alūksne</w:t>
            </w:r>
          </w:p>
        </w:tc>
        <w:tc>
          <w:tcPr>
            <w:tcW w:w="1328" w:type="dxa"/>
            <w:tcBorders>
              <w:top w:val="nil"/>
              <w:left w:val="single" w:sz="8" w:space="0" w:color="auto"/>
              <w:bottom w:val="single" w:sz="4" w:space="0" w:color="auto"/>
              <w:right w:val="single" w:sz="8" w:space="0" w:color="auto"/>
            </w:tcBorders>
            <w:shd w:val="clear" w:color="000000" w:fill="FFFFFF"/>
            <w:vAlign w:val="center"/>
          </w:tcPr>
          <w:p w14:paraId="342F0813"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1AA74540"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6CF909E2" w14:textId="77777777" w:rsidR="00E10536" w:rsidRPr="00E10536" w:rsidRDefault="00E10536" w:rsidP="00E10536">
            <w:pPr>
              <w:rPr>
                <w:bCs/>
                <w:sz w:val="24"/>
                <w:szCs w:val="24"/>
                <w:lang w:val="lv-LV" w:eastAsia="lv-LV"/>
              </w:rPr>
            </w:pPr>
            <w:r w:rsidRPr="00E10536">
              <w:rPr>
                <w:bCs/>
                <w:sz w:val="24"/>
                <w:szCs w:val="24"/>
                <w:lang w:val="lv-LV" w:eastAsia="lv-LV"/>
              </w:rPr>
              <w:t>12</w:t>
            </w:r>
          </w:p>
        </w:tc>
        <w:tc>
          <w:tcPr>
            <w:tcW w:w="2742" w:type="dxa"/>
            <w:tcBorders>
              <w:top w:val="nil"/>
              <w:left w:val="nil"/>
              <w:bottom w:val="single" w:sz="4" w:space="0" w:color="auto"/>
              <w:right w:val="single" w:sz="4" w:space="0" w:color="auto"/>
            </w:tcBorders>
          </w:tcPr>
          <w:p w14:paraId="28FD2135" w14:textId="77777777" w:rsidR="00E10536" w:rsidRPr="00E10536" w:rsidRDefault="00E10536" w:rsidP="00E10536">
            <w:pPr>
              <w:rPr>
                <w:bCs/>
                <w:sz w:val="24"/>
                <w:szCs w:val="24"/>
                <w:lang w:val="lv-LV" w:eastAsia="lv-LV"/>
              </w:rPr>
            </w:pPr>
            <w:r w:rsidRPr="00E10536">
              <w:rPr>
                <w:bCs/>
                <w:sz w:val="24"/>
                <w:szCs w:val="24"/>
                <w:lang w:val="lv-LV" w:eastAsia="lv-LV"/>
              </w:rPr>
              <w:t>Augšdaugavas novada Sociālais dienests</w:t>
            </w:r>
          </w:p>
        </w:tc>
        <w:tc>
          <w:tcPr>
            <w:tcW w:w="3617" w:type="dxa"/>
            <w:tcBorders>
              <w:top w:val="nil"/>
              <w:left w:val="nil"/>
              <w:bottom w:val="single" w:sz="4" w:space="0" w:color="auto"/>
              <w:right w:val="single" w:sz="4" w:space="0" w:color="auto"/>
            </w:tcBorders>
          </w:tcPr>
          <w:p w14:paraId="11EFBCB5" w14:textId="77777777" w:rsidR="00E10536" w:rsidRPr="00E10536" w:rsidRDefault="00E10536" w:rsidP="00E10536">
            <w:pPr>
              <w:rPr>
                <w:bCs/>
                <w:sz w:val="24"/>
                <w:szCs w:val="24"/>
                <w:lang w:val="lv-LV" w:eastAsia="lv-LV"/>
              </w:rPr>
            </w:pPr>
            <w:r w:rsidRPr="00E10536">
              <w:rPr>
                <w:bCs/>
                <w:sz w:val="24"/>
                <w:szCs w:val="24"/>
                <w:lang w:val="lv-LV" w:eastAsia="lv-LV"/>
              </w:rPr>
              <w:t>Rīgas iela 2. Daugavpils, LV-5401</w:t>
            </w:r>
          </w:p>
        </w:tc>
        <w:tc>
          <w:tcPr>
            <w:tcW w:w="1435" w:type="dxa"/>
            <w:tcBorders>
              <w:top w:val="nil"/>
              <w:left w:val="nil"/>
              <w:bottom w:val="single" w:sz="4" w:space="0" w:color="auto"/>
              <w:right w:val="nil"/>
            </w:tcBorders>
            <w:shd w:val="clear" w:color="000000" w:fill="FFFFFF"/>
            <w:vAlign w:val="center"/>
          </w:tcPr>
          <w:p w14:paraId="3527260D" w14:textId="77777777" w:rsidR="00E10536" w:rsidRPr="00E10536" w:rsidRDefault="00E10536" w:rsidP="00E10536">
            <w:pPr>
              <w:rPr>
                <w:bCs/>
                <w:sz w:val="24"/>
                <w:szCs w:val="24"/>
                <w:lang w:val="lv-LV" w:eastAsia="lv-LV"/>
              </w:rPr>
            </w:pPr>
            <w:r w:rsidRPr="00E10536">
              <w:rPr>
                <w:bCs/>
                <w:sz w:val="24"/>
                <w:szCs w:val="24"/>
                <w:lang w:val="lv-LV" w:eastAsia="lv-LV"/>
              </w:rPr>
              <w:t>Daugavpils</w:t>
            </w:r>
          </w:p>
        </w:tc>
        <w:tc>
          <w:tcPr>
            <w:tcW w:w="1328" w:type="dxa"/>
            <w:tcBorders>
              <w:top w:val="nil"/>
              <w:left w:val="single" w:sz="8" w:space="0" w:color="auto"/>
              <w:bottom w:val="single" w:sz="4" w:space="0" w:color="auto"/>
              <w:right w:val="single" w:sz="8" w:space="0" w:color="auto"/>
            </w:tcBorders>
            <w:shd w:val="clear" w:color="000000" w:fill="FFFFFF"/>
            <w:vAlign w:val="center"/>
          </w:tcPr>
          <w:p w14:paraId="39EB8056"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0787E023"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1E187235" w14:textId="77777777" w:rsidR="00E10536" w:rsidRPr="00E10536" w:rsidRDefault="00E10536" w:rsidP="00E10536">
            <w:pPr>
              <w:rPr>
                <w:bCs/>
                <w:sz w:val="24"/>
                <w:szCs w:val="24"/>
                <w:lang w:val="lv-LV" w:eastAsia="lv-LV"/>
              </w:rPr>
            </w:pPr>
            <w:r w:rsidRPr="00E10536">
              <w:rPr>
                <w:bCs/>
                <w:sz w:val="24"/>
                <w:szCs w:val="24"/>
                <w:lang w:val="lv-LV" w:eastAsia="lv-LV"/>
              </w:rPr>
              <w:t>13</w:t>
            </w:r>
          </w:p>
        </w:tc>
        <w:tc>
          <w:tcPr>
            <w:tcW w:w="2742" w:type="dxa"/>
            <w:tcBorders>
              <w:top w:val="nil"/>
              <w:left w:val="nil"/>
              <w:bottom w:val="single" w:sz="4" w:space="0" w:color="auto"/>
              <w:right w:val="single" w:sz="4" w:space="0" w:color="auto"/>
            </w:tcBorders>
          </w:tcPr>
          <w:p w14:paraId="2AE21972" w14:textId="77777777" w:rsidR="00E10536" w:rsidRPr="00E10536" w:rsidRDefault="00E10536" w:rsidP="00E10536">
            <w:pPr>
              <w:rPr>
                <w:bCs/>
                <w:sz w:val="24"/>
                <w:szCs w:val="24"/>
                <w:lang w:val="lv-LV" w:eastAsia="lv-LV"/>
              </w:rPr>
            </w:pPr>
            <w:r w:rsidRPr="00E10536">
              <w:rPr>
                <w:bCs/>
                <w:sz w:val="24"/>
                <w:szCs w:val="24"/>
                <w:lang w:val="lv-LV" w:eastAsia="lv-LV"/>
              </w:rPr>
              <w:t xml:space="preserve">Ādažu novada sociālais dienests </w:t>
            </w:r>
          </w:p>
        </w:tc>
        <w:tc>
          <w:tcPr>
            <w:tcW w:w="3617" w:type="dxa"/>
            <w:tcBorders>
              <w:top w:val="nil"/>
              <w:left w:val="nil"/>
              <w:bottom w:val="single" w:sz="4" w:space="0" w:color="auto"/>
              <w:right w:val="single" w:sz="4" w:space="0" w:color="auto"/>
            </w:tcBorders>
          </w:tcPr>
          <w:p w14:paraId="3EF6FB1D" w14:textId="77777777" w:rsidR="00E10536" w:rsidRPr="00E10536" w:rsidRDefault="00E10536" w:rsidP="00E10536">
            <w:pPr>
              <w:rPr>
                <w:bCs/>
                <w:sz w:val="24"/>
                <w:szCs w:val="24"/>
                <w:lang w:val="lv-LV" w:eastAsia="lv-LV"/>
              </w:rPr>
            </w:pPr>
            <w:r w:rsidRPr="00E10536">
              <w:rPr>
                <w:bCs/>
                <w:sz w:val="24"/>
                <w:szCs w:val="24"/>
                <w:lang w:val="lv-LV" w:eastAsia="lv-LV"/>
              </w:rPr>
              <w:t>Gaujas iela 13/15, Ādaži, LV-2164</w:t>
            </w:r>
          </w:p>
        </w:tc>
        <w:tc>
          <w:tcPr>
            <w:tcW w:w="1435" w:type="dxa"/>
            <w:tcBorders>
              <w:top w:val="nil"/>
              <w:left w:val="nil"/>
              <w:bottom w:val="single" w:sz="4" w:space="0" w:color="auto"/>
              <w:right w:val="nil"/>
            </w:tcBorders>
            <w:shd w:val="clear" w:color="000000" w:fill="FFFFFF"/>
            <w:vAlign w:val="center"/>
          </w:tcPr>
          <w:p w14:paraId="240C5311" w14:textId="77777777" w:rsidR="00E10536" w:rsidRPr="00E10536" w:rsidRDefault="00E10536" w:rsidP="00E10536">
            <w:pPr>
              <w:rPr>
                <w:bCs/>
                <w:sz w:val="24"/>
                <w:szCs w:val="24"/>
                <w:lang w:val="lv-LV" w:eastAsia="lv-LV"/>
              </w:rPr>
            </w:pPr>
            <w:r w:rsidRPr="00E10536">
              <w:rPr>
                <w:bCs/>
                <w:sz w:val="24"/>
                <w:szCs w:val="24"/>
                <w:lang w:val="lv-LV" w:eastAsia="lv-LV"/>
              </w:rPr>
              <w:t>Ādaži</w:t>
            </w:r>
          </w:p>
        </w:tc>
        <w:tc>
          <w:tcPr>
            <w:tcW w:w="1328" w:type="dxa"/>
            <w:tcBorders>
              <w:top w:val="nil"/>
              <w:left w:val="single" w:sz="8" w:space="0" w:color="auto"/>
              <w:bottom w:val="single" w:sz="4" w:space="0" w:color="auto"/>
              <w:right w:val="single" w:sz="8" w:space="0" w:color="auto"/>
            </w:tcBorders>
            <w:shd w:val="clear" w:color="000000" w:fill="FFFFFF"/>
            <w:vAlign w:val="center"/>
          </w:tcPr>
          <w:p w14:paraId="07DB6A40"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177E8ADA"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02AE4BC0" w14:textId="77777777" w:rsidR="00E10536" w:rsidRPr="00E10536" w:rsidRDefault="00E10536" w:rsidP="00E10536">
            <w:pPr>
              <w:rPr>
                <w:bCs/>
                <w:sz w:val="24"/>
                <w:szCs w:val="24"/>
                <w:lang w:val="lv-LV" w:eastAsia="lv-LV"/>
              </w:rPr>
            </w:pPr>
            <w:r w:rsidRPr="00E10536">
              <w:rPr>
                <w:bCs/>
                <w:sz w:val="24"/>
                <w:szCs w:val="24"/>
                <w:lang w:val="lv-LV" w:eastAsia="lv-LV"/>
              </w:rPr>
              <w:t>14</w:t>
            </w:r>
          </w:p>
        </w:tc>
        <w:tc>
          <w:tcPr>
            <w:tcW w:w="2742" w:type="dxa"/>
            <w:tcBorders>
              <w:top w:val="nil"/>
              <w:left w:val="nil"/>
              <w:bottom w:val="single" w:sz="4" w:space="0" w:color="auto"/>
              <w:right w:val="single" w:sz="4" w:space="0" w:color="auto"/>
            </w:tcBorders>
          </w:tcPr>
          <w:p w14:paraId="739CBE98" w14:textId="77777777" w:rsidR="00E10536" w:rsidRPr="00E10536" w:rsidRDefault="00E10536" w:rsidP="00E10536">
            <w:pPr>
              <w:rPr>
                <w:bCs/>
                <w:sz w:val="24"/>
                <w:szCs w:val="24"/>
                <w:lang w:val="lv-LV" w:eastAsia="lv-LV"/>
              </w:rPr>
            </w:pPr>
            <w:r w:rsidRPr="00E10536">
              <w:rPr>
                <w:bCs/>
                <w:sz w:val="24"/>
                <w:szCs w:val="24"/>
                <w:lang w:val="lv-LV" w:eastAsia="lv-LV"/>
              </w:rPr>
              <w:t xml:space="preserve">Balvu novada Sociālā pārvalde </w:t>
            </w:r>
          </w:p>
        </w:tc>
        <w:tc>
          <w:tcPr>
            <w:tcW w:w="3617" w:type="dxa"/>
            <w:tcBorders>
              <w:top w:val="nil"/>
              <w:left w:val="nil"/>
              <w:bottom w:val="single" w:sz="4" w:space="0" w:color="auto"/>
              <w:right w:val="single" w:sz="4" w:space="0" w:color="auto"/>
            </w:tcBorders>
          </w:tcPr>
          <w:p w14:paraId="5F48AFC0" w14:textId="77777777" w:rsidR="00E10536" w:rsidRPr="00E10536" w:rsidRDefault="00E10536" w:rsidP="00E10536">
            <w:pPr>
              <w:rPr>
                <w:bCs/>
                <w:sz w:val="24"/>
                <w:szCs w:val="24"/>
                <w:lang w:val="lv-LV" w:eastAsia="lv-LV"/>
              </w:rPr>
            </w:pPr>
            <w:r w:rsidRPr="00E10536">
              <w:rPr>
                <w:bCs/>
                <w:sz w:val="24"/>
                <w:szCs w:val="24"/>
                <w:lang w:val="lv-LV" w:eastAsia="lv-LV"/>
              </w:rPr>
              <w:t>Raiņa iela 52, Balvi, LV-4501</w:t>
            </w:r>
          </w:p>
        </w:tc>
        <w:tc>
          <w:tcPr>
            <w:tcW w:w="1435" w:type="dxa"/>
            <w:tcBorders>
              <w:top w:val="nil"/>
              <w:left w:val="nil"/>
              <w:bottom w:val="single" w:sz="4" w:space="0" w:color="auto"/>
              <w:right w:val="nil"/>
            </w:tcBorders>
            <w:vAlign w:val="center"/>
          </w:tcPr>
          <w:p w14:paraId="028B4420" w14:textId="77777777" w:rsidR="00E10536" w:rsidRPr="00E10536" w:rsidRDefault="00E10536" w:rsidP="00E10536">
            <w:pPr>
              <w:rPr>
                <w:bCs/>
                <w:sz w:val="24"/>
                <w:szCs w:val="24"/>
                <w:lang w:val="lv-LV" w:eastAsia="lv-LV"/>
              </w:rPr>
            </w:pPr>
            <w:r w:rsidRPr="00E10536">
              <w:rPr>
                <w:bCs/>
                <w:sz w:val="24"/>
                <w:szCs w:val="24"/>
                <w:lang w:val="lv-LV" w:eastAsia="lv-LV"/>
              </w:rPr>
              <w:t>Balvi</w:t>
            </w:r>
          </w:p>
        </w:tc>
        <w:tc>
          <w:tcPr>
            <w:tcW w:w="1328" w:type="dxa"/>
            <w:tcBorders>
              <w:top w:val="nil"/>
              <w:left w:val="single" w:sz="8" w:space="0" w:color="auto"/>
              <w:bottom w:val="single" w:sz="4" w:space="0" w:color="auto"/>
              <w:right w:val="single" w:sz="8" w:space="0" w:color="auto"/>
            </w:tcBorders>
            <w:vAlign w:val="center"/>
          </w:tcPr>
          <w:p w14:paraId="33C13E44"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7150465B"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6CA196FF" w14:textId="77777777" w:rsidR="00E10536" w:rsidRPr="00E10536" w:rsidRDefault="00E10536" w:rsidP="00E10536">
            <w:pPr>
              <w:rPr>
                <w:bCs/>
                <w:sz w:val="24"/>
                <w:szCs w:val="24"/>
                <w:lang w:val="lv-LV" w:eastAsia="lv-LV"/>
              </w:rPr>
            </w:pPr>
            <w:r w:rsidRPr="00E10536">
              <w:rPr>
                <w:bCs/>
                <w:sz w:val="24"/>
                <w:szCs w:val="24"/>
                <w:lang w:val="lv-LV" w:eastAsia="lv-LV"/>
              </w:rPr>
              <w:t>15</w:t>
            </w:r>
          </w:p>
        </w:tc>
        <w:tc>
          <w:tcPr>
            <w:tcW w:w="2742" w:type="dxa"/>
            <w:tcBorders>
              <w:top w:val="nil"/>
              <w:left w:val="nil"/>
              <w:bottom w:val="single" w:sz="4" w:space="0" w:color="auto"/>
              <w:right w:val="single" w:sz="4" w:space="0" w:color="auto"/>
            </w:tcBorders>
          </w:tcPr>
          <w:p w14:paraId="0E2AB19F" w14:textId="77777777" w:rsidR="00E10536" w:rsidRPr="00E10536" w:rsidRDefault="00E10536" w:rsidP="00E10536">
            <w:pPr>
              <w:rPr>
                <w:bCs/>
                <w:sz w:val="24"/>
                <w:szCs w:val="24"/>
                <w:lang w:val="lv-LV" w:eastAsia="lv-LV"/>
              </w:rPr>
            </w:pPr>
            <w:r w:rsidRPr="00E10536">
              <w:rPr>
                <w:bCs/>
                <w:sz w:val="24"/>
                <w:szCs w:val="24"/>
                <w:lang w:val="lv-LV" w:eastAsia="lv-LV"/>
              </w:rPr>
              <w:t>Bauskas novada Sociālais dienests</w:t>
            </w:r>
          </w:p>
        </w:tc>
        <w:tc>
          <w:tcPr>
            <w:tcW w:w="3617" w:type="dxa"/>
            <w:tcBorders>
              <w:top w:val="nil"/>
              <w:left w:val="nil"/>
              <w:bottom w:val="single" w:sz="4" w:space="0" w:color="auto"/>
              <w:right w:val="single" w:sz="4" w:space="0" w:color="auto"/>
            </w:tcBorders>
          </w:tcPr>
          <w:p w14:paraId="16ECD357" w14:textId="77777777" w:rsidR="00E10536" w:rsidRPr="00E10536" w:rsidRDefault="00E10536" w:rsidP="00E10536">
            <w:pPr>
              <w:rPr>
                <w:bCs/>
                <w:sz w:val="24"/>
                <w:szCs w:val="24"/>
                <w:lang w:val="lv-LV" w:eastAsia="lv-LV"/>
              </w:rPr>
            </w:pPr>
            <w:r w:rsidRPr="00E10536">
              <w:rPr>
                <w:bCs/>
                <w:sz w:val="24"/>
                <w:szCs w:val="24"/>
                <w:lang w:val="lv-LV" w:eastAsia="lv-LV"/>
              </w:rPr>
              <w:t>Rūpniecības ielā 7, Bauska, LV-3901</w:t>
            </w:r>
          </w:p>
        </w:tc>
        <w:tc>
          <w:tcPr>
            <w:tcW w:w="1435" w:type="dxa"/>
            <w:tcBorders>
              <w:top w:val="nil"/>
              <w:left w:val="nil"/>
              <w:bottom w:val="single" w:sz="4" w:space="0" w:color="auto"/>
              <w:right w:val="nil"/>
            </w:tcBorders>
            <w:vAlign w:val="center"/>
          </w:tcPr>
          <w:p w14:paraId="16747B63" w14:textId="77777777" w:rsidR="00E10536" w:rsidRPr="00E10536" w:rsidRDefault="00E10536" w:rsidP="00E10536">
            <w:pPr>
              <w:rPr>
                <w:bCs/>
                <w:sz w:val="24"/>
                <w:szCs w:val="24"/>
                <w:lang w:val="lv-LV" w:eastAsia="lv-LV"/>
              </w:rPr>
            </w:pPr>
            <w:r w:rsidRPr="00E10536">
              <w:rPr>
                <w:bCs/>
                <w:sz w:val="24"/>
                <w:szCs w:val="24"/>
                <w:lang w:val="lv-LV" w:eastAsia="lv-LV"/>
              </w:rPr>
              <w:t>Bauska</w:t>
            </w:r>
          </w:p>
        </w:tc>
        <w:tc>
          <w:tcPr>
            <w:tcW w:w="1328" w:type="dxa"/>
            <w:tcBorders>
              <w:top w:val="nil"/>
              <w:left w:val="single" w:sz="8" w:space="0" w:color="auto"/>
              <w:bottom w:val="single" w:sz="4" w:space="0" w:color="auto"/>
              <w:right w:val="single" w:sz="8" w:space="0" w:color="auto"/>
            </w:tcBorders>
            <w:vAlign w:val="center"/>
          </w:tcPr>
          <w:p w14:paraId="0DAE4315"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377B4FFF"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2FA80712" w14:textId="77777777" w:rsidR="00E10536" w:rsidRPr="00E10536" w:rsidRDefault="00E10536" w:rsidP="00E10536">
            <w:pPr>
              <w:rPr>
                <w:bCs/>
                <w:sz w:val="24"/>
                <w:szCs w:val="24"/>
                <w:lang w:val="lv-LV" w:eastAsia="lv-LV"/>
              </w:rPr>
            </w:pPr>
            <w:r w:rsidRPr="00E10536">
              <w:rPr>
                <w:bCs/>
                <w:sz w:val="24"/>
                <w:szCs w:val="24"/>
                <w:lang w:val="lv-LV" w:eastAsia="lv-LV"/>
              </w:rPr>
              <w:t>16</w:t>
            </w:r>
          </w:p>
        </w:tc>
        <w:tc>
          <w:tcPr>
            <w:tcW w:w="2742" w:type="dxa"/>
            <w:tcBorders>
              <w:top w:val="nil"/>
              <w:left w:val="nil"/>
              <w:bottom w:val="single" w:sz="4" w:space="0" w:color="auto"/>
              <w:right w:val="single" w:sz="4" w:space="0" w:color="auto"/>
            </w:tcBorders>
          </w:tcPr>
          <w:p w14:paraId="5C241AAC" w14:textId="77777777" w:rsidR="00E10536" w:rsidRPr="00E10536" w:rsidRDefault="00E10536" w:rsidP="00E10536">
            <w:pPr>
              <w:rPr>
                <w:bCs/>
                <w:sz w:val="24"/>
                <w:szCs w:val="24"/>
                <w:lang w:val="lv-LV" w:eastAsia="lv-LV"/>
              </w:rPr>
            </w:pPr>
            <w:proofErr w:type="spellStart"/>
            <w:r w:rsidRPr="00E10536">
              <w:rPr>
                <w:bCs/>
                <w:sz w:val="24"/>
                <w:szCs w:val="24"/>
                <w:lang w:val="lv-LV" w:eastAsia="lv-LV"/>
              </w:rPr>
              <w:t>Cēsu</w:t>
            </w:r>
            <w:proofErr w:type="spellEnd"/>
            <w:r w:rsidRPr="00E10536">
              <w:rPr>
                <w:bCs/>
                <w:sz w:val="24"/>
                <w:szCs w:val="24"/>
                <w:lang w:val="lv-LV" w:eastAsia="lv-LV"/>
              </w:rPr>
              <w:t xml:space="preserve"> novada Sociālais dienests</w:t>
            </w:r>
          </w:p>
        </w:tc>
        <w:tc>
          <w:tcPr>
            <w:tcW w:w="3617" w:type="dxa"/>
            <w:tcBorders>
              <w:top w:val="nil"/>
              <w:left w:val="nil"/>
              <w:bottom w:val="single" w:sz="4" w:space="0" w:color="auto"/>
              <w:right w:val="single" w:sz="4" w:space="0" w:color="auto"/>
            </w:tcBorders>
          </w:tcPr>
          <w:p w14:paraId="70203038" w14:textId="77777777" w:rsidR="00E10536" w:rsidRPr="00E10536" w:rsidRDefault="00E10536" w:rsidP="00E10536">
            <w:pPr>
              <w:rPr>
                <w:bCs/>
                <w:sz w:val="24"/>
                <w:szCs w:val="24"/>
                <w:lang w:val="lv-LV" w:eastAsia="lv-LV"/>
              </w:rPr>
            </w:pPr>
            <w:r w:rsidRPr="00E10536">
              <w:rPr>
                <w:bCs/>
                <w:sz w:val="24"/>
                <w:szCs w:val="24"/>
                <w:lang w:val="lv-LV" w:eastAsia="lv-LV"/>
              </w:rPr>
              <w:t>Bērzaines iela 16/18, Cēsis, LV-4101</w:t>
            </w:r>
          </w:p>
        </w:tc>
        <w:tc>
          <w:tcPr>
            <w:tcW w:w="1435" w:type="dxa"/>
            <w:tcBorders>
              <w:top w:val="nil"/>
              <w:left w:val="nil"/>
              <w:bottom w:val="single" w:sz="4" w:space="0" w:color="auto"/>
              <w:right w:val="nil"/>
            </w:tcBorders>
            <w:shd w:val="clear" w:color="000000" w:fill="FFFFFF"/>
            <w:vAlign w:val="center"/>
          </w:tcPr>
          <w:p w14:paraId="1DE6B83A" w14:textId="77777777" w:rsidR="00E10536" w:rsidRPr="00E10536" w:rsidRDefault="00E10536" w:rsidP="00E10536">
            <w:pPr>
              <w:rPr>
                <w:bCs/>
                <w:sz w:val="24"/>
                <w:szCs w:val="24"/>
                <w:lang w:val="lv-LV" w:eastAsia="lv-LV"/>
              </w:rPr>
            </w:pPr>
            <w:r w:rsidRPr="00E10536">
              <w:rPr>
                <w:bCs/>
                <w:sz w:val="24"/>
                <w:szCs w:val="24"/>
                <w:lang w:val="lv-LV" w:eastAsia="lv-LV"/>
              </w:rPr>
              <w:t>Cēsīs</w:t>
            </w:r>
          </w:p>
        </w:tc>
        <w:tc>
          <w:tcPr>
            <w:tcW w:w="1328" w:type="dxa"/>
            <w:tcBorders>
              <w:top w:val="nil"/>
              <w:left w:val="single" w:sz="8" w:space="0" w:color="auto"/>
              <w:bottom w:val="single" w:sz="4" w:space="0" w:color="auto"/>
              <w:right w:val="single" w:sz="8" w:space="0" w:color="auto"/>
            </w:tcBorders>
            <w:vAlign w:val="center"/>
          </w:tcPr>
          <w:p w14:paraId="3736417E"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2A1CEDD1"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10B8BF95" w14:textId="77777777" w:rsidR="00E10536" w:rsidRPr="00E10536" w:rsidRDefault="00E10536" w:rsidP="00E10536">
            <w:pPr>
              <w:rPr>
                <w:bCs/>
                <w:sz w:val="24"/>
                <w:szCs w:val="24"/>
                <w:lang w:val="lv-LV" w:eastAsia="lv-LV"/>
              </w:rPr>
            </w:pPr>
            <w:r w:rsidRPr="00E10536">
              <w:rPr>
                <w:bCs/>
                <w:sz w:val="24"/>
                <w:szCs w:val="24"/>
                <w:lang w:val="lv-LV" w:eastAsia="lv-LV"/>
              </w:rPr>
              <w:t>17</w:t>
            </w:r>
          </w:p>
        </w:tc>
        <w:tc>
          <w:tcPr>
            <w:tcW w:w="2742" w:type="dxa"/>
            <w:tcBorders>
              <w:top w:val="nil"/>
              <w:left w:val="nil"/>
              <w:bottom w:val="single" w:sz="4" w:space="0" w:color="auto"/>
              <w:right w:val="single" w:sz="4" w:space="0" w:color="auto"/>
            </w:tcBorders>
          </w:tcPr>
          <w:p w14:paraId="1A9A77B8" w14:textId="77777777" w:rsidR="00E10536" w:rsidRPr="00E10536" w:rsidRDefault="00E10536" w:rsidP="00E10536">
            <w:pPr>
              <w:rPr>
                <w:bCs/>
                <w:sz w:val="24"/>
                <w:szCs w:val="24"/>
                <w:lang w:val="lv-LV" w:eastAsia="lv-LV"/>
              </w:rPr>
            </w:pPr>
            <w:r w:rsidRPr="00E10536">
              <w:rPr>
                <w:bCs/>
                <w:sz w:val="24"/>
                <w:szCs w:val="24"/>
                <w:lang w:val="lv-LV" w:eastAsia="lv-LV"/>
              </w:rPr>
              <w:t xml:space="preserve">Daugavpils </w:t>
            </w:r>
            <w:proofErr w:type="spellStart"/>
            <w:r w:rsidRPr="00E10536">
              <w:rPr>
                <w:bCs/>
                <w:sz w:val="24"/>
                <w:szCs w:val="24"/>
                <w:lang w:val="lv-LV" w:eastAsia="lv-LV"/>
              </w:rPr>
              <w:t>valstspilsētas</w:t>
            </w:r>
            <w:proofErr w:type="spellEnd"/>
            <w:r w:rsidRPr="00E10536">
              <w:rPr>
                <w:bCs/>
                <w:sz w:val="24"/>
                <w:szCs w:val="24"/>
                <w:lang w:val="lv-LV" w:eastAsia="lv-LV"/>
              </w:rPr>
              <w:t xml:space="preserve"> pašvaldības iestāde "Sociālais dienests"</w:t>
            </w:r>
          </w:p>
        </w:tc>
        <w:tc>
          <w:tcPr>
            <w:tcW w:w="3617" w:type="dxa"/>
            <w:tcBorders>
              <w:top w:val="nil"/>
              <w:left w:val="nil"/>
              <w:bottom w:val="single" w:sz="4" w:space="0" w:color="auto"/>
              <w:right w:val="single" w:sz="4" w:space="0" w:color="auto"/>
            </w:tcBorders>
          </w:tcPr>
          <w:p w14:paraId="32EF9759" w14:textId="77777777" w:rsidR="00E10536" w:rsidRPr="00E10536" w:rsidRDefault="00E10536" w:rsidP="00E10536">
            <w:pPr>
              <w:rPr>
                <w:bCs/>
                <w:sz w:val="24"/>
                <w:szCs w:val="24"/>
                <w:lang w:val="lv-LV" w:eastAsia="lv-LV"/>
              </w:rPr>
            </w:pPr>
            <w:r w:rsidRPr="00E10536">
              <w:rPr>
                <w:bCs/>
                <w:sz w:val="24"/>
                <w:szCs w:val="24"/>
                <w:lang w:val="lv-LV" w:eastAsia="lv-LV"/>
              </w:rPr>
              <w:t>Vienības iela 8, Daugavpils, LV-5401</w:t>
            </w:r>
          </w:p>
        </w:tc>
        <w:tc>
          <w:tcPr>
            <w:tcW w:w="1435" w:type="dxa"/>
            <w:tcBorders>
              <w:top w:val="nil"/>
              <w:left w:val="nil"/>
              <w:bottom w:val="single" w:sz="4" w:space="0" w:color="auto"/>
              <w:right w:val="nil"/>
            </w:tcBorders>
            <w:shd w:val="clear" w:color="auto" w:fill="EAF1DD"/>
            <w:vAlign w:val="center"/>
          </w:tcPr>
          <w:p w14:paraId="2C8E1271" w14:textId="77777777" w:rsidR="00E10536" w:rsidRPr="00E10536" w:rsidRDefault="00E10536" w:rsidP="00E10536">
            <w:pPr>
              <w:rPr>
                <w:bCs/>
                <w:sz w:val="24"/>
                <w:szCs w:val="24"/>
                <w:lang w:val="lv-LV" w:eastAsia="lv-LV"/>
              </w:rPr>
            </w:pPr>
            <w:r w:rsidRPr="00E10536">
              <w:rPr>
                <w:bCs/>
                <w:sz w:val="24"/>
                <w:szCs w:val="24"/>
                <w:lang w:val="lv-LV" w:eastAsia="lv-LV"/>
              </w:rPr>
              <w:t>Daugavpils</w:t>
            </w:r>
          </w:p>
        </w:tc>
        <w:tc>
          <w:tcPr>
            <w:tcW w:w="1328" w:type="dxa"/>
            <w:tcBorders>
              <w:top w:val="nil"/>
              <w:left w:val="single" w:sz="8" w:space="0" w:color="auto"/>
              <w:bottom w:val="single" w:sz="4" w:space="0" w:color="auto"/>
              <w:right w:val="single" w:sz="8" w:space="0" w:color="auto"/>
            </w:tcBorders>
            <w:vAlign w:val="center"/>
          </w:tcPr>
          <w:p w14:paraId="61663C1C" w14:textId="77777777" w:rsidR="00E10536" w:rsidRPr="00E10536" w:rsidRDefault="00E10536" w:rsidP="00E10536">
            <w:pPr>
              <w:rPr>
                <w:bCs/>
                <w:sz w:val="24"/>
                <w:szCs w:val="24"/>
                <w:lang w:val="lv-LV" w:eastAsia="lv-LV"/>
              </w:rPr>
            </w:pPr>
            <w:r w:rsidRPr="00E10536">
              <w:rPr>
                <w:b/>
                <w:bCs/>
                <w:sz w:val="24"/>
                <w:szCs w:val="24"/>
                <w:lang w:val="lv-LV" w:eastAsia="lv-LV"/>
              </w:rPr>
              <w:t>40</w:t>
            </w:r>
          </w:p>
        </w:tc>
      </w:tr>
      <w:tr w:rsidR="00E10536" w:rsidRPr="00E10536" w14:paraId="3E4BFD90"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32DC3721" w14:textId="77777777" w:rsidR="00E10536" w:rsidRPr="00E10536" w:rsidRDefault="00E10536" w:rsidP="00E10536">
            <w:pPr>
              <w:rPr>
                <w:bCs/>
                <w:sz w:val="24"/>
                <w:szCs w:val="24"/>
                <w:lang w:val="lv-LV" w:eastAsia="lv-LV"/>
              </w:rPr>
            </w:pPr>
            <w:r w:rsidRPr="00E10536">
              <w:rPr>
                <w:bCs/>
                <w:sz w:val="24"/>
                <w:szCs w:val="24"/>
                <w:lang w:val="lv-LV" w:eastAsia="lv-LV"/>
              </w:rPr>
              <w:lastRenderedPageBreak/>
              <w:t>18</w:t>
            </w:r>
          </w:p>
        </w:tc>
        <w:tc>
          <w:tcPr>
            <w:tcW w:w="2742" w:type="dxa"/>
            <w:tcBorders>
              <w:top w:val="nil"/>
              <w:left w:val="nil"/>
              <w:bottom w:val="single" w:sz="4" w:space="0" w:color="auto"/>
              <w:right w:val="single" w:sz="4" w:space="0" w:color="auto"/>
            </w:tcBorders>
          </w:tcPr>
          <w:p w14:paraId="453BBC6A" w14:textId="77777777" w:rsidR="00E10536" w:rsidRPr="00E10536" w:rsidRDefault="00E10536" w:rsidP="00E10536">
            <w:pPr>
              <w:rPr>
                <w:bCs/>
                <w:sz w:val="24"/>
                <w:szCs w:val="24"/>
                <w:lang w:val="lv-LV" w:eastAsia="lv-LV"/>
              </w:rPr>
            </w:pPr>
            <w:proofErr w:type="spellStart"/>
            <w:r w:rsidRPr="00E10536">
              <w:rPr>
                <w:bCs/>
                <w:sz w:val="24"/>
                <w:szCs w:val="24"/>
                <w:lang w:val="lv-LV" w:eastAsia="lv-LV"/>
              </w:rPr>
              <w:t>Dienvidkurzemes</w:t>
            </w:r>
            <w:proofErr w:type="spellEnd"/>
            <w:r w:rsidRPr="00E10536">
              <w:rPr>
                <w:bCs/>
                <w:sz w:val="24"/>
                <w:szCs w:val="24"/>
                <w:lang w:val="lv-LV" w:eastAsia="lv-LV"/>
              </w:rPr>
              <w:t xml:space="preserve"> novada Sociālais dienests</w:t>
            </w:r>
          </w:p>
        </w:tc>
        <w:tc>
          <w:tcPr>
            <w:tcW w:w="3617" w:type="dxa"/>
            <w:tcBorders>
              <w:top w:val="nil"/>
              <w:left w:val="nil"/>
              <w:bottom w:val="single" w:sz="4" w:space="0" w:color="auto"/>
              <w:right w:val="single" w:sz="4" w:space="0" w:color="auto"/>
            </w:tcBorders>
          </w:tcPr>
          <w:p w14:paraId="1FB7F6AB" w14:textId="77777777" w:rsidR="00E10536" w:rsidRPr="00E10536" w:rsidRDefault="00E10536" w:rsidP="00E10536">
            <w:pPr>
              <w:rPr>
                <w:bCs/>
                <w:sz w:val="24"/>
                <w:szCs w:val="24"/>
                <w:lang w:val="lv-LV" w:eastAsia="lv-LV"/>
              </w:rPr>
            </w:pPr>
            <w:r w:rsidRPr="00E10536">
              <w:rPr>
                <w:bCs/>
                <w:sz w:val="24"/>
                <w:szCs w:val="24"/>
                <w:lang w:val="lv-LV" w:eastAsia="lv-LV"/>
              </w:rPr>
              <w:t xml:space="preserve">Lielā iela 74, Grobiņa, </w:t>
            </w:r>
            <w:proofErr w:type="spellStart"/>
            <w:r w:rsidRPr="00E10536">
              <w:rPr>
                <w:bCs/>
                <w:sz w:val="24"/>
                <w:szCs w:val="24"/>
                <w:lang w:val="lv-LV" w:eastAsia="lv-LV"/>
              </w:rPr>
              <w:t>Dienvidkurzemes</w:t>
            </w:r>
            <w:proofErr w:type="spellEnd"/>
            <w:r w:rsidRPr="00E10536">
              <w:rPr>
                <w:bCs/>
                <w:sz w:val="24"/>
                <w:szCs w:val="24"/>
                <w:lang w:val="lv-LV" w:eastAsia="lv-LV"/>
              </w:rPr>
              <w:t xml:space="preserve"> novads, LV-3430</w:t>
            </w:r>
          </w:p>
        </w:tc>
        <w:tc>
          <w:tcPr>
            <w:tcW w:w="1435" w:type="dxa"/>
            <w:tcBorders>
              <w:top w:val="nil"/>
              <w:left w:val="nil"/>
              <w:bottom w:val="single" w:sz="4" w:space="0" w:color="auto"/>
              <w:right w:val="nil"/>
            </w:tcBorders>
            <w:vAlign w:val="center"/>
          </w:tcPr>
          <w:p w14:paraId="6F7EAE86" w14:textId="77777777" w:rsidR="00E10536" w:rsidRPr="00E10536" w:rsidRDefault="00E10536" w:rsidP="00E10536">
            <w:pPr>
              <w:rPr>
                <w:bCs/>
                <w:sz w:val="24"/>
                <w:szCs w:val="24"/>
                <w:lang w:val="lv-LV" w:eastAsia="lv-LV"/>
              </w:rPr>
            </w:pPr>
            <w:r w:rsidRPr="00E10536">
              <w:rPr>
                <w:bCs/>
                <w:sz w:val="24"/>
                <w:szCs w:val="24"/>
                <w:lang w:val="lv-LV" w:eastAsia="lv-LV"/>
              </w:rPr>
              <w:t>Grobiņa</w:t>
            </w:r>
          </w:p>
        </w:tc>
        <w:tc>
          <w:tcPr>
            <w:tcW w:w="1328" w:type="dxa"/>
            <w:tcBorders>
              <w:top w:val="nil"/>
              <w:left w:val="single" w:sz="8" w:space="0" w:color="auto"/>
              <w:bottom w:val="single" w:sz="4" w:space="0" w:color="auto"/>
              <w:right w:val="single" w:sz="8" w:space="0" w:color="auto"/>
            </w:tcBorders>
            <w:vAlign w:val="center"/>
          </w:tcPr>
          <w:p w14:paraId="69FA318E"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4BF68017" w14:textId="77777777" w:rsidTr="00876A2C">
        <w:trPr>
          <w:trHeight w:val="260"/>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044B4326" w14:textId="77777777" w:rsidR="00E10536" w:rsidRPr="00E10536" w:rsidRDefault="00E10536" w:rsidP="00E10536">
            <w:pPr>
              <w:rPr>
                <w:bCs/>
                <w:sz w:val="24"/>
                <w:szCs w:val="24"/>
                <w:lang w:val="lv-LV" w:eastAsia="lv-LV"/>
              </w:rPr>
            </w:pPr>
            <w:r w:rsidRPr="00E10536">
              <w:rPr>
                <w:bCs/>
                <w:sz w:val="24"/>
                <w:szCs w:val="24"/>
                <w:lang w:val="lv-LV" w:eastAsia="lv-LV"/>
              </w:rPr>
              <w:t>19</w:t>
            </w:r>
          </w:p>
        </w:tc>
        <w:tc>
          <w:tcPr>
            <w:tcW w:w="2742" w:type="dxa"/>
            <w:tcBorders>
              <w:top w:val="nil"/>
              <w:left w:val="nil"/>
              <w:bottom w:val="single" w:sz="4" w:space="0" w:color="auto"/>
              <w:right w:val="single" w:sz="4" w:space="0" w:color="auto"/>
            </w:tcBorders>
          </w:tcPr>
          <w:p w14:paraId="565BC75E" w14:textId="77777777" w:rsidR="00E10536" w:rsidRPr="00E10536" w:rsidRDefault="00E10536" w:rsidP="00E10536">
            <w:pPr>
              <w:rPr>
                <w:bCs/>
                <w:sz w:val="24"/>
                <w:szCs w:val="24"/>
                <w:lang w:val="lv-LV" w:eastAsia="lv-LV"/>
              </w:rPr>
            </w:pPr>
            <w:hyperlink r:id="rId15" w:history="1">
              <w:r w:rsidRPr="00E10536">
                <w:rPr>
                  <w:rStyle w:val="Hyperlink"/>
                  <w:bCs/>
                  <w:sz w:val="24"/>
                  <w:szCs w:val="24"/>
                  <w:lang w:val="lv-LV" w:eastAsia="lv-LV"/>
                </w:rPr>
                <w:t>Dobeles novada Sociālais dienests</w:t>
              </w:r>
            </w:hyperlink>
          </w:p>
        </w:tc>
        <w:tc>
          <w:tcPr>
            <w:tcW w:w="3617" w:type="dxa"/>
            <w:tcBorders>
              <w:top w:val="nil"/>
              <w:left w:val="nil"/>
              <w:bottom w:val="single" w:sz="4" w:space="0" w:color="auto"/>
              <w:right w:val="single" w:sz="4" w:space="0" w:color="auto"/>
            </w:tcBorders>
          </w:tcPr>
          <w:p w14:paraId="19FC54B1" w14:textId="77777777" w:rsidR="00E10536" w:rsidRPr="00E10536" w:rsidRDefault="00E10536" w:rsidP="00E10536">
            <w:pPr>
              <w:rPr>
                <w:bCs/>
                <w:sz w:val="24"/>
                <w:szCs w:val="24"/>
                <w:lang w:val="lv-LV" w:eastAsia="lv-LV"/>
              </w:rPr>
            </w:pPr>
            <w:proofErr w:type="spellStart"/>
            <w:r w:rsidRPr="00E10536">
              <w:rPr>
                <w:bCs/>
                <w:sz w:val="24"/>
                <w:szCs w:val="24"/>
                <w:lang w:val="lv-LV" w:eastAsia="lv-LV"/>
              </w:rPr>
              <w:t>E.Francmaņa</w:t>
            </w:r>
            <w:proofErr w:type="spellEnd"/>
            <w:r w:rsidRPr="00E10536">
              <w:rPr>
                <w:bCs/>
                <w:sz w:val="24"/>
                <w:szCs w:val="24"/>
                <w:lang w:val="lv-LV" w:eastAsia="lv-LV"/>
              </w:rPr>
              <w:t xml:space="preserve"> ielā 6, Dobele, LV-3701</w:t>
            </w:r>
          </w:p>
        </w:tc>
        <w:tc>
          <w:tcPr>
            <w:tcW w:w="1435" w:type="dxa"/>
            <w:tcBorders>
              <w:top w:val="nil"/>
              <w:left w:val="nil"/>
              <w:bottom w:val="single" w:sz="4" w:space="0" w:color="auto"/>
              <w:right w:val="nil"/>
            </w:tcBorders>
            <w:vAlign w:val="center"/>
          </w:tcPr>
          <w:p w14:paraId="0049C13A" w14:textId="77777777" w:rsidR="00E10536" w:rsidRPr="00E10536" w:rsidRDefault="00E10536" w:rsidP="00E10536">
            <w:pPr>
              <w:rPr>
                <w:bCs/>
                <w:sz w:val="24"/>
                <w:szCs w:val="24"/>
                <w:lang w:val="lv-LV" w:eastAsia="lv-LV"/>
              </w:rPr>
            </w:pPr>
            <w:r w:rsidRPr="00E10536">
              <w:rPr>
                <w:bCs/>
                <w:sz w:val="24"/>
                <w:szCs w:val="24"/>
                <w:lang w:val="lv-LV" w:eastAsia="lv-LV"/>
              </w:rPr>
              <w:t>Dobele</w:t>
            </w:r>
          </w:p>
        </w:tc>
        <w:tc>
          <w:tcPr>
            <w:tcW w:w="1328" w:type="dxa"/>
            <w:tcBorders>
              <w:top w:val="nil"/>
              <w:left w:val="single" w:sz="8" w:space="0" w:color="auto"/>
              <w:bottom w:val="single" w:sz="4" w:space="0" w:color="auto"/>
              <w:right w:val="single" w:sz="8" w:space="0" w:color="auto"/>
            </w:tcBorders>
            <w:vAlign w:val="center"/>
          </w:tcPr>
          <w:p w14:paraId="28868704"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151D7F51" w14:textId="77777777" w:rsidTr="00876A2C">
        <w:trPr>
          <w:trHeight w:val="270"/>
        </w:trPr>
        <w:tc>
          <w:tcPr>
            <w:tcW w:w="418"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A9CE033" w14:textId="77777777" w:rsidR="00E10536" w:rsidRPr="00E10536" w:rsidRDefault="00E10536" w:rsidP="00E10536">
            <w:pPr>
              <w:rPr>
                <w:bCs/>
                <w:sz w:val="24"/>
                <w:szCs w:val="24"/>
                <w:lang w:val="lv-LV" w:eastAsia="lv-LV"/>
              </w:rPr>
            </w:pPr>
            <w:r w:rsidRPr="00E10536">
              <w:rPr>
                <w:bCs/>
                <w:sz w:val="24"/>
                <w:szCs w:val="24"/>
                <w:lang w:val="lv-LV" w:eastAsia="lv-LV"/>
              </w:rPr>
              <w:t>20</w:t>
            </w:r>
          </w:p>
        </w:tc>
        <w:tc>
          <w:tcPr>
            <w:tcW w:w="2742" w:type="dxa"/>
            <w:tcBorders>
              <w:top w:val="nil"/>
              <w:left w:val="nil"/>
              <w:bottom w:val="single" w:sz="4" w:space="0" w:color="auto"/>
              <w:right w:val="single" w:sz="4" w:space="0" w:color="auto"/>
            </w:tcBorders>
          </w:tcPr>
          <w:p w14:paraId="7F51E94D" w14:textId="77777777" w:rsidR="00E10536" w:rsidRPr="00E10536" w:rsidRDefault="00E10536" w:rsidP="00E10536">
            <w:pPr>
              <w:rPr>
                <w:bCs/>
                <w:sz w:val="24"/>
                <w:szCs w:val="24"/>
                <w:lang w:val="lv-LV" w:eastAsia="lv-LV"/>
              </w:rPr>
            </w:pPr>
            <w:r w:rsidRPr="00E10536">
              <w:rPr>
                <w:bCs/>
                <w:sz w:val="24"/>
                <w:szCs w:val="24"/>
                <w:lang w:val="lv-LV" w:eastAsia="lv-LV"/>
              </w:rPr>
              <w:t>Gulbenes novada sociālais dienests</w:t>
            </w:r>
          </w:p>
        </w:tc>
        <w:tc>
          <w:tcPr>
            <w:tcW w:w="3617" w:type="dxa"/>
            <w:tcBorders>
              <w:top w:val="nil"/>
              <w:left w:val="nil"/>
              <w:bottom w:val="single" w:sz="4" w:space="0" w:color="auto"/>
              <w:right w:val="single" w:sz="4" w:space="0" w:color="auto"/>
            </w:tcBorders>
          </w:tcPr>
          <w:p w14:paraId="04703AF1" w14:textId="77777777" w:rsidR="00E10536" w:rsidRPr="00E10536" w:rsidRDefault="00E10536" w:rsidP="00E10536">
            <w:pPr>
              <w:rPr>
                <w:bCs/>
                <w:sz w:val="24"/>
                <w:szCs w:val="24"/>
                <w:lang w:val="lv-LV" w:eastAsia="lv-LV"/>
              </w:rPr>
            </w:pPr>
            <w:r w:rsidRPr="00E10536">
              <w:rPr>
                <w:bCs/>
                <w:sz w:val="24"/>
                <w:szCs w:val="24"/>
                <w:lang w:val="lv-LV" w:eastAsia="lv-LV"/>
              </w:rPr>
              <w:t>Dīķa iela 1, Gulbene, Gulbenes novads, LV-4401</w:t>
            </w:r>
          </w:p>
        </w:tc>
        <w:tc>
          <w:tcPr>
            <w:tcW w:w="1435" w:type="dxa"/>
            <w:tcBorders>
              <w:top w:val="nil"/>
              <w:left w:val="nil"/>
              <w:bottom w:val="single" w:sz="4" w:space="0" w:color="auto"/>
              <w:right w:val="nil"/>
            </w:tcBorders>
            <w:vAlign w:val="center"/>
          </w:tcPr>
          <w:p w14:paraId="6091EEB7" w14:textId="77777777" w:rsidR="00E10536" w:rsidRPr="00E10536" w:rsidRDefault="00E10536" w:rsidP="00E10536">
            <w:pPr>
              <w:rPr>
                <w:bCs/>
                <w:sz w:val="24"/>
                <w:szCs w:val="24"/>
                <w:lang w:val="lv-LV" w:eastAsia="lv-LV"/>
              </w:rPr>
            </w:pPr>
            <w:r w:rsidRPr="00E10536">
              <w:rPr>
                <w:bCs/>
                <w:sz w:val="24"/>
                <w:szCs w:val="24"/>
                <w:lang w:val="lv-LV" w:eastAsia="lv-LV"/>
              </w:rPr>
              <w:t>Gulbene</w:t>
            </w:r>
          </w:p>
        </w:tc>
        <w:tc>
          <w:tcPr>
            <w:tcW w:w="1328" w:type="dxa"/>
            <w:tcBorders>
              <w:top w:val="nil"/>
              <w:left w:val="single" w:sz="8" w:space="0" w:color="auto"/>
              <w:bottom w:val="single" w:sz="4" w:space="0" w:color="auto"/>
              <w:right w:val="single" w:sz="8" w:space="0" w:color="auto"/>
            </w:tcBorders>
            <w:vAlign w:val="center"/>
          </w:tcPr>
          <w:p w14:paraId="597FC10A" w14:textId="77777777" w:rsidR="00E10536" w:rsidRPr="00E10536" w:rsidRDefault="00E10536" w:rsidP="00E10536">
            <w:pPr>
              <w:rPr>
                <w:bCs/>
                <w:sz w:val="24"/>
                <w:szCs w:val="24"/>
                <w:lang w:val="lv-LV" w:eastAsia="lv-LV"/>
              </w:rPr>
            </w:pPr>
            <w:r w:rsidRPr="00E10536">
              <w:rPr>
                <w:b/>
                <w:bCs/>
                <w:sz w:val="24"/>
                <w:szCs w:val="24"/>
                <w:lang w:val="lv-LV" w:eastAsia="lv-LV"/>
              </w:rPr>
              <w:t>20</w:t>
            </w:r>
          </w:p>
        </w:tc>
      </w:tr>
      <w:tr w:rsidR="00E10536" w:rsidRPr="00E10536" w14:paraId="60637C49" w14:textId="77777777" w:rsidTr="00876A2C">
        <w:trPr>
          <w:trHeight w:val="260"/>
        </w:trPr>
        <w:tc>
          <w:tcPr>
            <w:tcW w:w="418" w:type="dxa"/>
            <w:tcBorders>
              <w:top w:val="single" w:sz="4" w:space="0" w:color="auto"/>
              <w:left w:val="single" w:sz="8" w:space="0" w:color="auto"/>
              <w:bottom w:val="single" w:sz="4" w:space="0" w:color="auto"/>
              <w:right w:val="single" w:sz="4" w:space="0" w:color="auto"/>
            </w:tcBorders>
            <w:vAlign w:val="center"/>
            <w:hideMark/>
          </w:tcPr>
          <w:p w14:paraId="27AA025F" w14:textId="77777777" w:rsidR="00E10536" w:rsidRPr="00E10536" w:rsidRDefault="00E10536" w:rsidP="00E10536">
            <w:pPr>
              <w:rPr>
                <w:bCs/>
                <w:sz w:val="24"/>
                <w:szCs w:val="24"/>
                <w:lang w:val="lv-LV" w:eastAsia="lv-LV"/>
              </w:rPr>
            </w:pPr>
            <w:r w:rsidRPr="00E10536">
              <w:rPr>
                <w:bCs/>
                <w:sz w:val="24"/>
                <w:szCs w:val="24"/>
                <w:lang w:val="lv-LV" w:eastAsia="lv-LV"/>
              </w:rPr>
              <w:t>21</w:t>
            </w:r>
          </w:p>
        </w:tc>
        <w:tc>
          <w:tcPr>
            <w:tcW w:w="2742" w:type="dxa"/>
            <w:tcBorders>
              <w:top w:val="nil"/>
              <w:left w:val="nil"/>
              <w:bottom w:val="single" w:sz="4" w:space="0" w:color="auto"/>
              <w:right w:val="single" w:sz="4" w:space="0" w:color="auto"/>
            </w:tcBorders>
          </w:tcPr>
          <w:p w14:paraId="4029B5FA" w14:textId="77777777" w:rsidR="00E10536" w:rsidRPr="00E10536" w:rsidRDefault="00E10536" w:rsidP="00E10536">
            <w:pPr>
              <w:rPr>
                <w:bCs/>
                <w:sz w:val="24"/>
                <w:szCs w:val="24"/>
                <w:lang w:val="lv-LV" w:eastAsia="lv-LV"/>
              </w:rPr>
            </w:pPr>
            <w:r w:rsidRPr="00E10536">
              <w:rPr>
                <w:bCs/>
                <w:sz w:val="24"/>
                <w:szCs w:val="24"/>
                <w:lang w:val="lv-LV" w:eastAsia="lv-LV"/>
              </w:rPr>
              <w:t>Jelgavas novada sociālais dienests</w:t>
            </w:r>
          </w:p>
        </w:tc>
        <w:tc>
          <w:tcPr>
            <w:tcW w:w="3617" w:type="dxa"/>
            <w:tcBorders>
              <w:top w:val="nil"/>
              <w:left w:val="nil"/>
              <w:bottom w:val="single" w:sz="4" w:space="0" w:color="auto"/>
              <w:right w:val="single" w:sz="4" w:space="0" w:color="auto"/>
            </w:tcBorders>
          </w:tcPr>
          <w:p w14:paraId="1B370BE4" w14:textId="77777777" w:rsidR="00E10536" w:rsidRPr="00E10536" w:rsidRDefault="00E10536" w:rsidP="00E10536">
            <w:pPr>
              <w:rPr>
                <w:bCs/>
                <w:sz w:val="24"/>
                <w:szCs w:val="24"/>
                <w:lang w:val="lv-LV" w:eastAsia="lv-LV"/>
              </w:rPr>
            </w:pPr>
            <w:r w:rsidRPr="00E10536">
              <w:rPr>
                <w:bCs/>
                <w:sz w:val="24"/>
                <w:szCs w:val="24"/>
                <w:lang w:val="lv-LV" w:eastAsia="lv-LV"/>
              </w:rPr>
              <w:t xml:space="preserve">Celtnieku iela 12, </w:t>
            </w:r>
            <w:proofErr w:type="spellStart"/>
            <w:r w:rsidRPr="00E10536">
              <w:rPr>
                <w:bCs/>
                <w:sz w:val="24"/>
                <w:szCs w:val="24"/>
                <w:lang w:val="lv-LV" w:eastAsia="lv-LV"/>
              </w:rPr>
              <w:t>Āne</w:t>
            </w:r>
            <w:proofErr w:type="spellEnd"/>
            <w:r w:rsidRPr="00E10536">
              <w:rPr>
                <w:bCs/>
                <w:sz w:val="24"/>
                <w:szCs w:val="24"/>
                <w:lang w:val="lv-LV" w:eastAsia="lv-LV"/>
              </w:rPr>
              <w:t>, Cenu pagasts, Jelgavas novads, LV-3043</w:t>
            </w:r>
          </w:p>
        </w:tc>
        <w:tc>
          <w:tcPr>
            <w:tcW w:w="1435" w:type="dxa"/>
            <w:tcBorders>
              <w:top w:val="nil"/>
              <w:left w:val="nil"/>
              <w:bottom w:val="single" w:sz="4" w:space="0" w:color="auto"/>
              <w:right w:val="nil"/>
            </w:tcBorders>
            <w:vAlign w:val="center"/>
          </w:tcPr>
          <w:p w14:paraId="29CFFC07" w14:textId="77777777" w:rsidR="00E10536" w:rsidRPr="00E10536" w:rsidRDefault="00E10536" w:rsidP="00E10536">
            <w:pPr>
              <w:rPr>
                <w:bCs/>
                <w:sz w:val="24"/>
                <w:szCs w:val="24"/>
                <w:lang w:val="lv-LV" w:eastAsia="lv-LV"/>
              </w:rPr>
            </w:pPr>
            <w:r w:rsidRPr="00E10536">
              <w:rPr>
                <w:bCs/>
                <w:sz w:val="24"/>
                <w:szCs w:val="24"/>
                <w:lang w:val="lv-LV" w:eastAsia="lv-LV"/>
              </w:rPr>
              <w:t>Jelgava</w:t>
            </w:r>
          </w:p>
        </w:tc>
        <w:tc>
          <w:tcPr>
            <w:tcW w:w="1328" w:type="dxa"/>
            <w:tcBorders>
              <w:top w:val="nil"/>
              <w:left w:val="single" w:sz="8" w:space="0" w:color="auto"/>
              <w:bottom w:val="single" w:sz="4" w:space="0" w:color="auto"/>
              <w:right w:val="single" w:sz="8" w:space="0" w:color="auto"/>
            </w:tcBorders>
            <w:vAlign w:val="center"/>
          </w:tcPr>
          <w:p w14:paraId="2B0455FC"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364CB98"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63A3F142" w14:textId="77777777" w:rsidR="00E10536" w:rsidRPr="00E10536" w:rsidRDefault="00E10536" w:rsidP="00E10536">
            <w:pPr>
              <w:rPr>
                <w:bCs/>
                <w:sz w:val="24"/>
                <w:szCs w:val="24"/>
                <w:lang w:val="lv-LV" w:eastAsia="lv-LV"/>
              </w:rPr>
            </w:pPr>
            <w:r w:rsidRPr="00E10536">
              <w:rPr>
                <w:bCs/>
                <w:sz w:val="24"/>
                <w:szCs w:val="24"/>
                <w:lang w:val="lv-LV" w:eastAsia="lv-LV"/>
              </w:rPr>
              <w:t>22</w:t>
            </w:r>
          </w:p>
        </w:tc>
        <w:tc>
          <w:tcPr>
            <w:tcW w:w="2742" w:type="dxa"/>
            <w:tcBorders>
              <w:top w:val="nil"/>
              <w:left w:val="nil"/>
              <w:bottom w:val="single" w:sz="4" w:space="0" w:color="auto"/>
              <w:right w:val="single" w:sz="4" w:space="0" w:color="auto"/>
            </w:tcBorders>
          </w:tcPr>
          <w:p w14:paraId="236B4AAB" w14:textId="77777777" w:rsidR="00E10536" w:rsidRPr="00E10536" w:rsidRDefault="00E10536" w:rsidP="00E10536">
            <w:pPr>
              <w:rPr>
                <w:bCs/>
                <w:sz w:val="24"/>
                <w:szCs w:val="24"/>
                <w:lang w:val="lv-LV" w:eastAsia="lv-LV"/>
              </w:rPr>
            </w:pPr>
            <w:r w:rsidRPr="00E10536">
              <w:rPr>
                <w:bCs/>
                <w:sz w:val="24"/>
                <w:szCs w:val="24"/>
                <w:lang w:val="lv-LV" w:eastAsia="lv-LV"/>
              </w:rPr>
              <w:t>Jelgavas sociālo lietu pārvalde</w:t>
            </w:r>
          </w:p>
        </w:tc>
        <w:tc>
          <w:tcPr>
            <w:tcW w:w="3617" w:type="dxa"/>
            <w:tcBorders>
              <w:top w:val="nil"/>
              <w:left w:val="nil"/>
              <w:bottom w:val="single" w:sz="4" w:space="0" w:color="auto"/>
              <w:right w:val="single" w:sz="4" w:space="0" w:color="auto"/>
            </w:tcBorders>
          </w:tcPr>
          <w:p w14:paraId="661C45DB" w14:textId="77777777" w:rsidR="00E10536" w:rsidRPr="00E10536" w:rsidRDefault="00E10536" w:rsidP="00E10536">
            <w:pPr>
              <w:rPr>
                <w:bCs/>
                <w:sz w:val="24"/>
                <w:szCs w:val="24"/>
                <w:lang w:val="lv-LV" w:eastAsia="lv-LV"/>
              </w:rPr>
            </w:pPr>
            <w:r w:rsidRPr="00E10536">
              <w:rPr>
                <w:bCs/>
                <w:sz w:val="24"/>
                <w:szCs w:val="24"/>
                <w:lang w:val="lv-LV" w:eastAsia="lv-LV"/>
              </w:rPr>
              <w:t>Pulkveža Oskara Kalpaka iela 9, Jelgava, LV-3001</w:t>
            </w:r>
          </w:p>
        </w:tc>
        <w:tc>
          <w:tcPr>
            <w:tcW w:w="1435" w:type="dxa"/>
            <w:tcBorders>
              <w:top w:val="nil"/>
              <w:left w:val="nil"/>
              <w:bottom w:val="single" w:sz="4" w:space="0" w:color="auto"/>
              <w:right w:val="nil"/>
            </w:tcBorders>
            <w:shd w:val="clear" w:color="auto" w:fill="EAF1DD"/>
            <w:vAlign w:val="center"/>
          </w:tcPr>
          <w:p w14:paraId="65B0C430" w14:textId="77777777" w:rsidR="00E10536" w:rsidRPr="00E10536" w:rsidRDefault="00E10536" w:rsidP="00E10536">
            <w:pPr>
              <w:rPr>
                <w:bCs/>
                <w:sz w:val="24"/>
                <w:szCs w:val="24"/>
                <w:lang w:val="lv-LV" w:eastAsia="lv-LV"/>
              </w:rPr>
            </w:pPr>
            <w:r w:rsidRPr="00E10536">
              <w:rPr>
                <w:bCs/>
                <w:sz w:val="24"/>
                <w:szCs w:val="24"/>
                <w:lang w:val="lv-LV" w:eastAsia="lv-LV"/>
              </w:rPr>
              <w:t>Jelgava</w:t>
            </w:r>
          </w:p>
        </w:tc>
        <w:tc>
          <w:tcPr>
            <w:tcW w:w="1328" w:type="dxa"/>
            <w:tcBorders>
              <w:top w:val="nil"/>
              <w:left w:val="single" w:sz="8" w:space="0" w:color="auto"/>
              <w:bottom w:val="single" w:sz="4" w:space="0" w:color="auto"/>
              <w:right w:val="single" w:sz="8" w:space="0" w:color="auto"/>
            </w:tcBorders>
            <w:vAlign w:val="center"/>
          </w:tcPr>
          <w:p w14:paraId="49635947" w14:textId="77777777" w:rsidR="00E10536" w:rsidRPr="00E10536" w:rsidRDefault="00E10536" w:rsidP="00E10536">
            <w:pPr>
              <w:rPr>
                <w:b/>
                <w:bCs/>
                <w:sz w:val="24"/>
                <w:szCs w:val="24"/>
                <w:lang w:val="lv-LV" w:eastAsia="lv-LV"/>
              </w:rPr>
            </w:pPr>
            <w:r w:rsidRPr="00E10536">
              <w:rPr>
                <w:b/>
                <w:bCs/>
                <w:sz w:val="24"/>
                <w:szCs w:val="24"/>
                <w:lang w:val="lv-LV" w:eastAsia="lv-LV"/>
              </w:rPr>
              <w:t>40</w:t>
            </w:r>
          </w:p>
        </w:tc>
      </w:tr>
      <w:tr w:rsidR="00E10536" w:rsidRPr="00E10536" w14:paraId="405AAB8C"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4CE32EAE" w14:textId="77777777" w:rsidR="00E10536" w:rsidRPr="00E10536" w:rsidRDefault="00E10536" w:rsidP="00E10536">
            <w:pPr>
              <w:rPr>
                <w:bCs/>
                <w:sz w:val="24"/>
                <w:szCs w:val="24"/>
                <w:lang w:val="lv-LV" w:eastAsia="lv-LV"/>
              </w:rPr>
            </w:pPr>
            <w:r w:rsidRPr="00E10536">
              <w:rPr>
                <w:bCs/>
                <w:sz w:val="24"/>
                <w:szCs w:val="24"/>
                <w:lang w:val="lv-LV" w:eastAsia="lv-LV"/>
              </w:rPr>
              <w:t>23</w:t>
            </w:r>
          </w:p>
        </w:tc>
        <w:tc>
          <w:tcPr>
            <w:tcW w:w="2742" w:type="dxa"/>
            <w:tcBorders>
              <w:top w:val="nil"/>
              <w:left w:val="nil"/>
              <w:bottom w:val="single" w:sz="4" w:space="0" w:color="auto"/>
              <w:right w:val="single" w:sz="4" w:space="0" w:color="auto"/>
            </w:tcBorders>
          </w:tcPr>
          <w:p w14:paraId="4282A659" w14:textId="77777777" w:rsidR="00E10536" w:rsidRPr="00E10536" w:rsidRDefault="00E10536" w:rsidP="00E10536">
            <w:pPr>
              <w:rPr>
                <w:bCs/>
                <w:sz w:val="24"/>
                <w:szCs w:val="24"/>
                <w:lang w:val="lv-LV" w:eastAsia="lv-LV"/>
              </w:rPr>
            </w:pPr>
            <w:r w:rsidRPr="00E10536">
              <w:rPr>
                <w:bCs/>
                <w:sz w:val="24"/>
                <w:szCs w:val="24"/>
                <w:lang w:val="lv-LV" w:eastAsia="lv-LV"/>
              </w:rPr>
              <w:t>Jēkabpils novada Sociālais dienests</w:t>
            </w:r>
          </w:p>
        </w:tc>
        <w:tc>
          <w:tcPr>
            <w:tcW w:w="3617" w:type="dxa"/>
            <w:tcBorders>
              <w:top w:val="nil"/>
              <w:left w:val="nil"/>
              <w:bottom w:val="single" w:sz="4" w:space="0" w:color="auto"/>
              <w:right w:val="single" w:sz="4" w:space="0" w:color="auto"/>
            </w:tcBorders>
          </w:tcPr>
          <w:p w14:paraId="293475B5" w14:textId="77777777" w:rsidR="00E10536" w:rsidRPr="00E10536" w:rsidRDefault="00E10536" w:rsidP="00E10536">
            <w:pPr>
              <w:rPr>
                <w:bCs/>
                <w:sz w:val="24"/>
                <w:szCs w:val="24"/>
                <w:lang w:val="lv-LV" w:eastAsia="lv-LV"/>
              </w:rPr>
            </w:pPr>
            <w:r w:rsidRPr="00E10536">
              <w:rPr>
                <w:bCs/>
                <w:sz w:val="24"/>
                <w:szCs w:val="24"/>
                <w:lang w:val="lv-LV" w:eastAsia="lv-LV"/>
              </w:rPr>
              <w:t>Jaunā iela 39i, Jēkabpils, LV-5201</w:t>
            </w:r>
          </w:p>
        </w:tc>
        <w:tc>
          <w:tcPr>
            <w:tcW w:w="1435" w:type="dxa"/>
            <w:tcBorders>
              <w:top w:val="nil"/>
              <w:left w:val="nil"/>
              <w:bottom w:val="single" w:sz="4" w:space="0" w:color="auto"/>
              <w:right w:val="nil"/>
            </w:tcBorders>
            <w:vAlign w:val="center"/>
          </w:tcPr>
          <w:p w14:paraId="5C945E45" w14:textId="77777777" w:rsidR="00E10536" w:rsidRPr="00E10536" w:rsidRDefault="00E10536" w:rsidP="00E10536">
            <w:pPr>
              <w:rPr>
                <w:bCs/>
                <w:sz w:val="24"/>
                <w:szCs w:val="24"/>
                <w:lang w:val="lv-LV" w:eastAsia="lv-LV"/>
              </w:rPr>
            </w:pPr>
            <w:r w:rsidRPr="00E10536">
              <w:rPr>
                <w:bCs/>
                <w:sz w:val="24"/>
                <w:szCs w:val="24"/>
                <w:lang w:val="lv-LV" w:eastAsia="lv-LV"/>
              </w:rPr>
              <w:t>Jēkabpils</w:t>
            </w:r>
          </w:p>
        </w:tc>
        <w:tc>
          <w:tcPr>
            <w:tcW w:w="1328" w:type="dxa"/>
            <w:tcBorders>
              <w:top w:val="nil"/>
              <w:left w:val="single" w:sz="8" w:space="0" w:color="auto"/>
              <w:bottom w:val="single" w:sz="4" w:space="0" w:color="auto"/>
              <w:right w:val="single" w:sz="8" w:space="0" w:color="auto"/>
            </w:tcBorders>
            <w:vAlign w:val="center"/>
          </w:tcPr>
          <w:p w14:paraId="42F15BC7"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7FD51EB7"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7173F3EC" w14:textId="77777777" w:rsidR="00E10536" w:rsidRPr="00E10536" w:rsidRDefault="00E10536" w:rsidP="00E10536">
            <w:pPr>
              <w:rPr>
                <w:bCs/>
                <w:sz w:val="24"/>
                <w:szCs w:val="24"/>
                <w:lang w:val="lv-LV" w:eastAsia="lv-LV"/>
              </w:rPr>
            </w:pPr>
            <w:r w:rsidRPr="00E10536">
              <w:rPr>
                <w:bCs/>
                <w:sz w:val="24"/>
                <w:szCs w:val="24"/>
                <w:lang w:val="lv-LV" w:eastAsia="lv-LV"/>
              </w:rPr>
              <w:t>24</w:t>
            </w:r>
          </w:p>
        </w:tc>
        <w:tc>
          <w:tcPr>
            <w:tcW w:w="2742" w:type="dxa"/>
            <w:tcBorders>
              <w:top w:val="nil"/>
              <w:left w:val="nil"/>
              <w:bottom w:val="single" w:sz="4" w:space="0" w:color="auto"/>
              <w:right w:val="single" w:sz="4" w:space="0" w:color="auto"/>
            </w:tcBorders>
          </w:tcPr>
          <w:p w14:paraId="08618B51" w14:textId="77777777" w:rsidR="00E10536" w:rsidRPr="00E10536" w:rsidRDefault="00E10536" w:rsidP="00E10536">
            <w:pPr>
              <w:rPr>
                <w:bCs/>
                <w:sz w:val="24"/>
                <w:szCs w:val="24"/>
                <w:lang w:val="lv-LV" w:eastAsia="lv-LV"/>
              </w:rPr>
            </w:pPr>
            <w:r w:rsidRPr="00E10536">
              <w:rPr>
                <w:bCs/>
                <w:sz w:val="24"/>
                <w:szCs w:val="24"/>
                <w:lang w:val="lv-LV" w:eastAsia="lv-LV"/>
              </w:rPr>
              <w:t>Jūrmalas Labklājības pārvalde</w:t>
            </w:r>
          </w:p>
        </w:tc>
        <w:tc>
          <w:tcPr>
            <w:tcW w:w="3617" w:type="dxa"/>
            <w:tcBorders>
              <w:top w:val="nil"/>
              <w:left w:val="nil"/>
              <w:bottom w:val="single" w:sz="4" w:space="0" w:color="auto"/>
              <w:right w:val="single" w:sz="4" w:space="0" w:color="auto"/>
            </w:tcBorders>
          </w:tcPr>
          <w:p w14:paraId="212A492A" w14:textId="77777777" w:rsidR="00E10536" w:rsidRPr="00E10536" w:rsidRDefault="00E10536" w:rsidP="00E10536">
            <w:pPr>
              <w:rPr>
                <w:bCs/>
                <w:sz w:val="24"/>
                <w:szCs w:val="24"/>
                <w:lang w:val="lv-LV" w:eastAsia="lv-LV"/>
              </w:rPr>
            </w:pPr>
            <w:r w:rsidRPr="00E10536">
              <w:rPr>
                <w:bCs/>
                <w:sz w:val="24"/>
                <w:szCs w:val="24"/>
                <w:lang w:val="lv-LV" w:eastAsia="lv-LV"/>
              </w:rPr>
              <w:t>Talsu šoseja 31, 25. korpuss, Jūrmala, LV2016</w:t>
            </w:r>
          </w:p>
        </w:tc>
        <w:tc>
          <w:tcPr>
            <w:tcW w:w="1435" w:type="dxa"/>
            <w:tcBorders>
              <w:top w:val="nil"/>
              <w:left w:val="nil"/>
              <w:bottom w:val="single" w:sz="4" w:space="0" w:color="auto"/>
              <w:right w:val="nil"/>
            </w:tcBorders>
            <w:shd w:val="clear" w:color="auto" w:fill="EAF1DD"/>
            <w:vAlign w:val="center"/>
          </w:tcPr>
          <w:p w14:paraId="6E45A693" w14:textId="77777777" w:rsidR="00E10536" w:rsidRPr="00E10536" w:rsidRDefault="00E10536" w:rsidP="00E10536">
            <w:pPr>
              <w:rPr>
                <w:bCs/>
                <w:sz w:val="24"/>
                <w:szCs w:val="24"/>
                <w:lang w:val="lv-LV" w:eastAsia="lv-LV"/>
              </w:rPr>
            </w:pPr>
            <w:r w:rsidRPr="00E10536">
              <w:rPr>
                <w:bCs/>
                <w:sz w:val="24"/>
                <w:szCs w:val="24"/>
                <w:lang w:val="lv-LV" w:eastAsia="lv-LV"/>
              </w:rPr>
              <w:t>Jūrmala</w:t>
            </w:r>
          </w:p>
        </w:tc>
        <w:tc>
          <w:tcPr>
            <w:tcW w:w="1328" w:type="dxa"/>
            <w:tcBorders>
              <w:top w:val="nil"/>
              <w:left w:val="single" w:sz="8" w:space="0" w:color="auto"/>
              <w:bottom w:val="single" w:sz="4" w:space="0" w:color="auto"/>
              <w:right w:val="single" w:sz="8" w:space="0" w:color="auto"/>
            </w:tcBorders>
            <w:vAlign w:val="center"/>
          </w:tcPr>
          <w:p w14:paraId="011438D6" w14:textId="77777777" w:rsidR="00E10536" w:rsidRPr="00E10536" w:rsidRDefault="00E10536" w:rsidP="00E10536">
            <w:pPr>
              <w:rPr>
                <w:b/>
                <w:bCs/>
                <w:sz w:val="24"/>
                <w:szCs w:val="24"/>
                <w:lang w:val="lv-LV" w:eastAsia="lv-LV"/>
              </w:rPr>
            </w:pPr>
            <w:r w:rsidRPr="00E10536">
              <w:rPr>
                <w:b/>
                <w:bCs/>
                <w:sz w:val="24"/>
                <w:szCs w:val="24"/>
                <w:lang w:val="lv-LV" w:eastAsia="lv-LV"/>
              </w:rPr>
              <w:t>40</w:t>
            </w:r>
          </w:p>
        </w:tc>
      </w:tr>
      <w:tr w:rsidR="00E10536" w:rsidRPr="00E10536" w14:paraId="37D8F4A1"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2E083C6F" w14:textId="77777777" w:rsidR="00E10536" w:rsidRPr="00E10536" w:rsidRDefault="00E10536" w:rsidP="00E10536">
            <w:pPr>
              <w:rPr>
                <w:bCs/>
                <w:sz w:val="24"/>
                <w:szCs w:val="24"/>
                <w:lang w:val="lv-LV" w:eastAsia="lv-LV"/>
              </w:rPr>
            </w:pPr>
            <w:r w:rsidRPr="00E10536">
              <w:rPr>
                <w:bCs/>
                <w:sz w:val="24"/>
                <w:szCs w:val="24"/>
                <w:lang w:val="lv-LV" w:eastAsia="lv-LV"/>
              </w:rPr>
              <w:t>25</w:t>
            </w:r>
          </w:p>
        </w:tc>
        <w:tc>
          <w:tcPr>
            <w:tcW w:w="2742" w:type="dxa"/>
            <w:tcBorders>
              <w:top w:val="nil"/>
              <w:left w:val="nil"/>
              <w:bottom w:val="single" w:sz="4" w:space="0" w:color="auto"/>
              <w:right w:val="single" w:sz="4" w:space="0" w:color="auto"/>
            </w:tcBorders>
          </w:tcPr>
          <w:p w14:paraId="0D032733" w14:textId="77777777" w:rsidR="00E10536" w:rsidRPr="00E10536" w:rsidRDefault="00E10536" w:rsidP="00E10536">
            <w:pPr>
              <w:rPr>
                <w:bCs/>
                <w:sz w:val="24"/>
                <w:szCs w:val="24"/>
                <w:lang w:val="lv-LV" w:eastAsia="lv-LV"/>
              </w:rPr>
            </w:pPr>
            <w:r w:rsidRPr="00E10536">
              <w:rPr>
                <w:bCs/>
                <w:sz w:val="24"/>
                <w:szCs w:val="24"/>
                <w:lang w:val="lv-LV" w:eastAsia="lv-LV"/>
              </w:rPr>
              <w:t>Krāslavas sociālais dienests</w:t>
            </w:r>
          </w:p>
        </w:tc>
        <w:tc>
          <w:tcPr>
            <w:tcW w:w="3617" w:type="dxa"/>
            <w:tcBorders>
              <w:top w:val="nil"/>
              <w:left w:val="nil"/>
              <w:bottom w:val="single" w:sz="4" w:space="0" w:color="auto"/>
              <w:right w:val="single" w:sz="4" w:space="0" w:color="auto"/>
            </w:tcBorders>
          </w:tcPr>
          <w:p w14:paraId="4D037DD5" w14:textId="77777777" w:rsidR="00E10536" w:rsidRPr="00E10536" w:rsidRDefault="00E10536" w:rsidP="00E10536">
            <w:pPr>
              <w:rPr>
                <w:bCs/>
                <w:sz w:val="24"/>
                <w:szCs w:val="24"/>
                <w:lang w:val="lv-LV" w:eastAsia="lv-LV"/>
              </w:rPr>
            </w:pPr>
            <w:r w:rsidRPr="00E10536">
              <w:rPr>
                <w:bCs/>
                <w:sz w:val="24"/>
                <w:szCs w:val="24"/>
                <w:lang w:val="lv-LV" w:eastAsia="lv-LV"/>
              </w:rPr>
              <w:t>Grāfu Plāteru iela 6, Krāslava, LV-5601</w:t>
            </w:r>
          </w:p>
        </w:tc>
        <w:tc>
          <w:tcPr>
            <w:tcW w:w="1435" w:type="dxa"/>
            <w:tcBorders>
              <w:top w:val="nil"/>
              <w:left w:val="nil"/>
              <w:bottom w:val="single" w:sz="4" w:space="0" w:color="auto"/>
              <w:right w:val="nil"/>
            </w:tcBorders>
            <w:vAlign w:val="center"/>
          </w:tcPr>
          <w:p w14:paraId="19FF37F6" w14:textId="77777777" w:rsidR="00E10536" w:rsidRPr="00E10536" w:rsidRDefault="00E10536" w:rsidP="00E10536">
            <w:pPr>
              <w:rPr>
                <w:bCs/>
                <w:sz w:val="24"/>
                <w:szCs w:val="24"/>
                <w:lang w:val="lv-LV" w:eastAsia="lv-LV"/>
              </w:rPr>
            </w:pPr>
            <w:r w:rsidRPr="00E10536">
              <w:rPr>
                <w:bCs/>
                <w:sz w:val="24"/>
                <w:szCs w:val="24"/>
                <w:lang w:val="lv-LV" w:eastAsia="lv-LV"/>
              </w:rPr>
              <w:t>Krāslava</w:t>
            </w:r>
          </w:p>
        </w:tc>
        <w:tc>
          <w:tcPr>
            <w:tcW w:w="1328" w:type="dxa"/>
            <w:tcBorders>
              <w:top w:val="nil"/>
              <w:left w:val="single" w:sz="8" w:space="0" w:color="auto"/>
              <w:bottom w:val="single" w:sz="4" w:space="0" w:color="auto"/>
              <w:right w:val="single" w:sz="8" w:space="0" w:color="auto"/>
            </w:tcBorders>
            <w:vAlign w:val="center"/>
          </w:tcPr>
          <w:p w14:paraId="6F129B33"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17910A45" w14:textId="77777777" w:rsidTr="00876A2C">
        <w:trPr>
          <w:trHeight w:val="520"/>
        </w:trPr>
        <w:tc>
          <w:tcPr>
            <w:tcW w:w="418" w:type="dxa"/>
            <w:tcBorders>
              <w:top w:val="nil"/>
              <w:left w:val="single" w:sz="8" w:space="0" w:color="auto"/>
              <w:bottom w:val="single" w:sz="4" w:space="0" w:color="auto"/>
              <w:right w:val="single" w:sz="4" w:space="0" w:color="auto"/>
            </w:tcBorders>
            <w:vAlign w:val="center"/>
            <w:hideMark/>
          </w:tcPr>
          <w:p w14:paraId="192D9D22" w14:textId="77777777" w:rsidR="00E10536" w:rsidRPr="00E10536" w:rsidRDefault="00E10536" w:rsidP="00E10536">
            <w:pPr>
              <w:rPr>
                <w:bCs/>
                <w:sz w:val="24"/>
                <w:szCs w:val="24"/>
                <w:lang w:val="lv-LV" w:eastAsia="lv-LV"/>
              </w:rPr>
            </w:pPr>
            <w:r w:rsidRPr="00E10536">
              <w:rPr>
                <w:bCs/>
                <w:sz w:val="24"/>
                <w:szCs w:val="24"/>
                <w:lang w:val="lv-LV" w:eastAsia="lv-LV"/>
              </w:rPr>
              <w:t>26</w:t>
            </w:r>
          </w:p>
        </w:tc>
        <w:tc>
          <w:tcPr>
            <w:tcW w:w="2742" w:type="dxa"/>
            <w:tcBorders>
              <w:top w:val="nil"/>
              <w:left w:val="nil"/>
              <w:bottom w:val="single" w:sz="4" w:space="0" w:color="auto"/>
              <w:right w:val="single" w:sz="4" w:space="0" w:color="auto"/>
            </w:tcBorders>
          </w:tcPr>
          <w:p w14:paraId="05F1D043" w14:textId="77777777" w:rsidR="00E10536" w:rsidRPr="00E10536" w:rsidRDefault="00E10536" w:rsidP="00E10536">
            <w:pPr>
              <w:rPr>
                <w:bCs/>
                <w:sz w:val="24"/>
                <w:szCs w:val="24"/>
                <w:lang w:val="lv-LV" w:eastAsia="lv-LV"/>
              </w:rPr>
            </w:pPr>
            <w:r w:rsidRPr="00E10536">
              <w:rPr>
                <w:bCs/>
                <w:sz w:val="24"/>
                <w:szCs w:val="24"/>
                <w:lang w:val="lv-LV" w:eastAsia="lv-LV"/>
              </w:rPr>
              <w:t>Kuldīgas novada pašvaldības aģentūra "Sociālais dienests"</w:t>
            </w:r>
          </w:p>
        </w:tc>
        <w:tc>
          <w:tcPr>
            <w:tcW w:w="3617" w:type="dxa"/>
            <w:tcBorders>
              <w:top w:val="nil"/>
              <w:left w:val="nil"/>
              <w:bottom w:val="single" w:sz="4" w:space="0" w:color="auto"/>
              <w:right w:val="single" w:sz="4" w:space="0" w:color="auto"/>
            </w:tcBorders>
          </w:tcPr>
          <w:p w14:paraId="28CF4294" w14:textId="77777777" w:rsidR="00E10536" w:rsidRPr="00E10536" w:rsidRDefault="00E10536" w:rsidP="00E10536">
            <w:pPr>
              <w:rPr>
                <w:bCs/>
                <w:sz w:val="24"/>
                <w:szCs w:val="24"/>
                <w:lang w:val="lv-LV" w:eastAsia="lv-LV"/>
              </w:rPr>
            </w:pPr>
            <w:r w:rsidRPr="00E10536">
              <w:rPr>
                <w:bCs/>
                <w:sz w:val="24"/>
                <w:szCs w:val="24"/>
                <w:lang w:val="lv-LV" w:eastAsia="lv-LV"/>
              </w:rPr>
              <w:t>Dzirnavu iela 9, Kuldīga, LV-3301</w:t>
            </w:r>
          </w:p>
        </w:tc>
        <w:tc>
          <w:tcPr>
            <w:tcW w:w="1435" w:type="dxa"/>
            <w:tcBorders>
              <w:top w:val="nil"/>
              <w:left w:val="nil"/>
              <w:bottom w:val="single" w:sz="4" w:space="0" w:color="auto"/>
              <w:right w:val="nil"/>
            </w:tcBorders>
            <w:vAlign w:val="center"/>
          </w:tcPr>
          <w:p w14:paraId="3239EFFF" w14:textId="77777777" w:rsidR="00E10536" w:rsidRPr="00E10536" w:rsidRDefault="00E10536" w:rsidP="00E10536">
            <w:pPr>
              <w:rPr>
                <w:bCs/>
                <w:sz w:val="24"/>
                <w:szCs w:val="24"/>
                <w:lang w:val="lv-LV" w:eastAsia="lv-LV"/>
              </w:rPr>
            </w:pPr>
            <w:r w:rsidRPr="00E10536">
              <w:rPr>
                <w:bCs/>
                <w:sz w:val="24"/>
                <w:szCs w:val="24"/>
                <w:lang w:val="lv-LV" w:eastAsia="lv-LV"/>
              </w:rPr>
              <w:t>Kuldīga</w:t>
            </w:r>
          </w:p>
        </w:tc>
        <w:tc>
          <w:tcPr>
            <w:tcW w:w="1328" w:type="dxa"/>
            <w:tcBorders>
              <w:top w:val="nil"/>
              <w:left w:val="single" w:sz="8" w:space="0" w:color="auto"/>
              <w:bottom w:val="single" w:sz="4" w:space="0" w:color="auto"/>
              <w:right w:val="single" w:sz="8" w:space="0" w:color="auto"/>
            </w:tcBorders>
            <w:vAlign w:val="center"/>
          </w:tcPr>
          <w:p w14:paraId="73B8E75F"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B8F8C1E"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3243BC21" w14:textId="77777777" w:rsidR="00E10536" w:rsidRPr="00E10536" w:rsidRDefault="00E10536" w:rsidP="00E10536">
            <w:pPr>
              <w:rPr>
                <w:bCs/>
                <w:sz w:val="24"/>
                <w:szCs w:val="24"/>
                <w:lang w:val="lv-LV" w:eastAsia="lv-LV"/>
              </w:rPr>
            </w:pPr>
            <w:r w:rsidRPr="00E10536">
              <w:rPr>
                <w:bCs/>
                <w:sz w:val="24"/>
                <w:szCs w:val="24"/>
                <w:lang w:val="lv-LV" w:eastAsia="lv-LV"/>
              </w:rPr>
              <w:t>27</w:t>
            </w:r>
          </w:p>
        </w:tc>
        <w:tc>
          <w:tcPr>
            <w:tcW w:w="2742" w:type="dxa"/>
            <w:tcBorders>
              <w:top w:val="nil"/>
              <w:left w:val="nil"/>
              <w:bottom w:val="single" w:sz="4" w:space="0" w:color="auto"/>
              <w:right w:val="single" w:sz="4" w:space="0" w:color="auto"/>
            </w:tcBorders>
          </w:tcPr>
          <w:p w14:paraId="6B950744" w14:textId="77777777" w:rsidR="00E10536" w:rsidRPr="00E10536" w:rsidRDefault="00E10536" w:rsidP="00E10536">
            <w:pPr>
              <w:rPr>
                <w:bCs/>
                <w:sz w:val="24"/>
                <w:szCs w:val="24"/>
                <w:lang w:val="lv-LV" w:eastAsia="lv-LV"/>
              </w:rPr>
            </w:pPr>
            <w:r w:rsidRPr="00E10536">
              <w:rPr>
                <w:bCs/>
                <w:sz w:val="24"/>
                <w:szCs w:val="24"/>
                <w:lang w:val="lv-LV" w:eastAsia="lv-LV"/>
              </w:rPr>
              <w:t>Ķekavas novada pašvaldības sociālais dienests</w:t>
            </w:r>
          </w:p>
        </w:tc>
        <w:tc>
          <w:tcPr>
            <w:tcW w:w="3617" w:type="dxa"/>
            <w:tcBorders>
              <w:top w:val="nil"/>
              <w:left w:val="nil"/>
              <w:bottom w:val="nil"/>
              <w:right w:val="nil"/>
            </w:tcBorders>
          </w:tcPr>
          <w:p w14:paraId="4F44AE45" w14:textId="77777777" w:rsidR="00E10536" w:rsidRPr="00E10536" w:rsidRDefault="00E10536" w:rsidP="00E10536">
            <w:pPr>
              <w:rPr>
                <w:bCs/>
                <w:sz w:val="24"/>
                <w:szCs w:val="24"/>
                <w:lang w:val="lv-LV" w:eastAsia="lv-LV"/>
              </w:rPr>
            </w:pPr>
            <w:r w:rsidRPr="00E10536">
              <w:rPr>
                <w:bCs/>
                <w:sz w:val="24"/>
                <w:szCs w:val="24"/>
                <w:lang w:val="lv-LV" w:eastAsia="lv-LV"/>
              </w:rPr>
              <w:t>Gaismas iela 19, K-8-1, Ķekava, LV-2123</w:t>
            </w:r>
          </w:p>
        </w:tc>
        <w:tc>
          <w:tcPr>
            <w:tcW w:w="1435" w:type="dxa"/>
            <w:tcBorders>
              <w:top w:val="nil"/>
              <w:left w:val="single" w:sz="4" w:space="0" w:color="auto"/>
              <w:bottom w:val="single" w:sz="4" w:space="0" w:color="auto"/>
              <w:right w:val="nil"/>
            </w:tcBorders>
            <w:vAlign w:val="center"/>
          </w:tcPr>
          <w:p w14:paraId="18DE5C91" w14:textId="77777777" w:rsidR="00E10536" w:rsidRPr="00E10536" w:rsidRDefault="00E10536" w:rsidP="00E10536">
            <w:pPr>
              <w:rPr>
                <w:bCs/>
                <w:sz w:val="24"/>
                <w:szCs w:val="24"/>
                <w:lang w:val="lv-LV" w:eastAsia="lv-LV"/>
              </w:rPr>
            </w:pPr>
            <w:r w:rsidRPr="00E10536">
              <w:rPr>
                <w:bCs/>
                <w:sz w:val="24"/>
                <w:szCs w:val="24"/>
                <w:lang w:val="lv-LV" w:eastAsia="lv-LV"/>
              </w:rPr>
              <w:t>Ķekava</w:t>
            </w:r>
          </w:p>
        </w:tc>
        <w:tc>
          <w:tcPr>
            <w:tcW w:w="1328" w:type="dxa"/>
            <w:tcBorders>
              <w:top w:val="nil"/>
              <w:left w:val="single" w:sz="8" w:space="0" w:color="auto"/>
              <w:bottom w:val="single" w:sz="4" w:space="0" w:color="auto"/>
              <w:right w:val="single" w:sz="8" w:space="0" w:color="auto"/>
            </w:tcBorders>
            <w:vAlign w:val="center"/>
          </w:tcPr>
          <w:p w14:paraId="2591F5CD"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5DF5B2D" w14:textId="77777777" w:rsidTr="00876A2C">
        <w:trPr>
          <w:trHeight w:val="520"/>
        </w:trPr>
        <w:tc>
          <w:tcPr>
            <w:tcW w:w="418" w:type="dxa"/>
            <w:tcBorders>
              <w:top w:val="nil"/>
              <w:left w:val="single" w:sz="8" w:space="0" w:color="auto"/>
              <w:bottom w:val="single" w:sz="4" w:space="0" w:color="auto"/>
              <w:right w:val="single" w:sz="4" w:space="0" w:color="auto"/>
            </w:tcBorders>
            <w:vAlign w:val="center"/>
            <w:hideMark/>
          </w:tcPr>
          <w:p w14:paraId="7CFF4225" w14:textId="77777777" w:rsidR="00E10536" w:rsidRPr="00E10536" w:rsidRDefault="00E10536" w:rsidP="00E10536">
            <w:pPr>
              <w:rPr>
                <w:bCs/>
                <w:sz w:val="24"/>
                <w:szCs w:val="24"/>
                <w:lang w:val="lv-LV" w:eastAsia="lv-LV"/>
              </w:rPr>
            </w:pPr>
            <w:r w:rsidRPr="00E10536">
              <w:rPr>
                <w:bCs/>
                <w:sz w:val="24"/>
                <w:szCs w:val="24"/>
                <w:lang w:val="lv-LV" w:eastAsia="lv-LV"/>
              </w:rPr>
              <w:t>28</w:t>
            </w:r>
          </w:p>
        </w:tc>
        <w:tc>
          <w:tcPr>
            <w:tcW w:w="2742" w:type="dxa"/>
            <w:tcBorders>
              <w:top w:val="nil"/>
              <w:left w:val="nil"/>
              <w:bottom w:val="single" w:sz="4" w:space="0" w:color="auto"/>
              <w:right w:val="single" w:sz="4" w:space="0" w:color="auto"/>
            </w:tcBorders>
          </w:tcPr>
          <w:p w14:paraId="67999155" w14:textId="77777777" w:rsidR="00E10536" w:rsidRPr="00E10536" w:rsidRDefault="00E10536" w:rsidP="00E10536">
            <w:pPr>
              <w:rPr>
                <w:bCs/>
                <w:sz w:val="24"/>
                <w:szCs w:val="24"/>
                <w:lang w:val="lv-LV" w:eastAsia="lv-LV"/>
              </w:rPr>
            </w:pPr>
            <w:r w:rsidRPr="00E10536">
              <w:rPr>
                <w:bCs/>
                <w:sz w:val="24"/>
                <w:szCs w:val="24"/>
                <w:lang w:val="lv-LV" w:eastAsia="lv-LV"/>
              </w:rPr>
              <w:t>Limbažu novada Sociālais dienests</w:t>
            </w:r>
          </w:p>
        </w:tc>
        <w:tc>
          <w:tcPr>
            <w:tcW w:w="3617" w:type="dxa"/>
            <w:tcBorders>
              <w:top w:val="single" w:sz="4" w:space="0" w:color="auto"/>
              <w:left w:val="nil"/>
              <w:bottom w:val="single" w:sz="4" w:space="0" w:color="auto"/>
              <w:right w:val="single" w:sz="4" w:space="0" w:color="auto"/>
            </w:tcBorders>
          </w:tcPr>
          <w:p w14:paraId="09694884" w14:textId="77777777" w:rsidR="00E10536" w:rsidRPr="00E10536" w:rsidRDefault="00E10536" w:rsidP="00E10536">
            <w:pPr>
              <w:rPr>
                <w:bCs/>
                <w:sz w:val="24"/>
                <w:szCs w:val="24"/>
                <w:lang w:val="lv-LV" w:eastAsia="lv-LV"/>
              </w:rPr>
            </w:pPr>
            <w:r w:rsidRPr="00E10536">
              <w:rPr>
                <w:bCs/>
                <w:sz w:val="24"/>
                <w:szCs w:val="24"/>
                <w:lang w:val="lv-LV" w:eastAsia="lv-LV"/>
              </w:rPr>
              <w:t>Klostera ielā 2, Limbaži, LV-4001</w:t>
            </w:r>
          </w:p>
        </w:tc>
        <w:tc>
          <w:tcPr>
            <w:tcW w:w="1435" w:type="dxa"/>
            <w:tcBorders>
              <w:top w:val="nil"/>
              <w:left w:val="nil"/>
              <w:bottom w:val="single" w:sz="4" w:space="0" w:color="auto"/>
              <w:right w:val="nil"/>
            </w:tcBorders>
            <w:vAlign w:val="center"/>
          </w:tcPr>
          <w:p w14:paraId="270FB33E" w14:textId="77777777" w:rsidR="00E10536" w:rsidRPr="00E10536" w:rsidRDefault="00E10536" w:rsidP="00E10536">
            <w:pPr>
              <w:rPr>
                <w:bCs/>
                <w:sz w:val="24"/>
                <w:szCs w:val="24"/>
                <w:lang w:val="lv-LV" w:eastAsia="lv-LV"/>
              </w:rPr>
            </w:pPr>
            <w:r w:rsidRPr="00E10536">
              <w:rPr>
                <w:bCs/>
                <w:sz w:val="24"/>
                <w:szCs w:val="24"/>
                <w:lang w:val="lv-LV" w:eastAsia="lv-LV"/>
              </w:rPr>
              <w:t>Limbaži</w:t>
            </w:r>
          </w:p>
        </w:tc>
        <w:tc>
          <w:tcPr>
            <w:tcW w:w="1328" w:type="dxa"/>
            <w:tcBorders>
              <w:top w:val="nil"/>
              <w:left w:val="single" w:sz="8" w:space="0" w:color="auto"/>
              <w:bottom w:val="single" w:sz="4" w:space="0" w:color="auto"/>
              <w:right w:val="single" w:sz="8" w:space="0" w:color="auto"/>
            </w:tcBorders>
            <w:vAlign w:val="center"/>
          </w:tcPr>
          <w:p w14:paraId="205C0959"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894C3F2"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64B97788" w14:textId="77777777" w:rsidR="00E10536" w:rsidRPr="00E10536" w:rsidRDefault="00E10536" w:rsidP="00E10536">
            <w:pPr>
              <w:rPr>
                <w:bCs/>
                <w:sz w:val="24"/>
                <w:szCs w:val="24"/>
                <w:lang w:val="lv-LV" w:eastAsia="lv-LV"/>
              </w:rPr>
            </w:pPr>
            <w:r w:rsidRPr="00E10536">
              <w:rPr>
                <w:bCs/>
                <w:sz w:val="24"/>
                <w:szCs w:val="24"/>
                <w:lang w:val="lv-LV" w:eastAsia="lv-LV"/>
              </w:rPr>
              <w:t>29</w:t>
            </w:r>
          </w:p>
        </w:tc>
        <w:tc>
          <w:tcPr>
            <w:tcW w:w="2742" w:type="dxa"/>
            <w:tcBorders>
              <w:top w:val="nil"/>
              <w:left w:val="nil"/>
              <w:bottom w:val="single" w:sz="4" w:space="0" w:color="auto"/>
              <w:right w:val="single" w:sz="4" w:space="0" w:color="auto"/>
            </w:tcBorders>
          </w:tcPr>
          <w:p w14:paraId="3A2B805C" w14:textId="77777777" w:rsidR="00E10536" w:rsidRPr="00E10536" w:rsidRDefault="00E10536" w:rsidP="00E10536">
            <w:pPr>
              <w:rPr>
                <w:bCs/>
                <w:sz w:val="24"/>
                <w:szCs w:val="24"/>
                <w:lang w:val="lv-LV" w:eastAsia="lv-LV"/>
              </w:rPr>
            </w:pPr>
            <w:r w:rsidRPr="00E10536">
              <w:rPr>
                <w:bCs/>
                <w:sz w:val="24"/>
                <w:szCs w:val="24"/>
                <w:lang w:val="lv-LV" w:eastAsia="lv-LV"/>
              </w:rPr>
              <w:t xml:space="preserve">Liepājas </w:t>
            </w:r>
            <w:proofErr w:type="spellStart"/>
            <w:r w:rsidRPr="00E10536">
              <w:rPr>
                <w:bCs/>
                <w:sz w:val="24"/>
                <w:szCs w:val="24"/>
                <w:lang w:val="lv-LV" w:eastAsia="lv-LV"/>
              </w:rPr>
              <w:t>valstspilsētas</w:t>
            </w:r>
            <w:proofErr w:type="spellEnd"/>
            <w:r w:rsidRPr="00E10536">
              <w:rPr>
                <w:bCs/>
                <w:sz w:val="24"/>
                <w:szCs w:val="24"/>
                <w:lang w:val="lv-LV" w:eastAsia="lv-LV"/>
              </w:rPr>
              <w:t xml:space="preserve"> pašvaldības iestāde "Liepājas Sociālais dienests"</w:t>
            </w:r>
          </w:p>
        </w:tc>
        <w:tc>
          <w:tcPr>
            <w:tcW w:w="3617" w:type="dxa"/>
            <w:tcBorders>
              <w:top w:val="nil"/>
              <w:left w:val="nil"/>
              <w:bottom w:val="single" w:sz="4" w:space="0" w:color="auto"/>
              <w:right w:val="single" w:sz="4" w:space="0" w:color="auto"/>
            </w:tcBorders>
          </w:tcPr>
          <w:p w14:paraId="31E82F1A" w14:textId="77777777" w:rsidR="00E10536" w:rsidRPr="00E10536" w:rsidRDefault="00E10536" w:rsidP="00E10536">
            <w:pPr>
              <w:rPr>
                <w:bCs/>
                <w:sz w:val="24"/>
                <w:szCs w:val="24"/>
                <w:lang w:val="lv-LV" w:eastAsia="lv-LV"/>
              </w:rPr>
            </w:pPr>
            <w:r w:rsidRPr="00E10536">
              <w:rPr>
                <w:bCs/>
                <w:sz w:val="24"/>
                <w:szCs w:val="24"/>
                <w:lang w:val="lv-LV" w:eastAsia="lv-LV"/>
              </w:rPr>
              <w:t>E. Veidenbauma ielā 3, Liepāja LV-3401</w:t>
            </w:r>
          </w:p>
        </w:tc>
        <w:tc>
          <w:tcPr>
            <w:tcW w:w="1435" w:type="dxa"/>
            <w:tcBorders>
              <w:top w:val="nil"/>
              <w:left w:val="nil"/>
              <w:bottom w:val="single" w:sz="4" w:space="0" w:color="auto"/>
              <w:right w:val="nil"/>
            </w:tcBorders>
            <w:shd w:val="clear" w:color="auto" w:fill="EAF1DD"/>
            <w:vAlign w:val="center"/>
          </w:tcPr>
          <w:p w14:paraId="3363BE94" w14:textId="77777777" w:rsidR="00E10536" w:rsidRPr="00E10536" w:rsidRDefault="00E10536" w:rsidP="00E10536">
            <w:pPr>
              <w:rPr>
                <w:bCs/>
                <w:sz w:val="24"/>
                <w:szCs w:val="24"/>
                <w:lang w:val="lv-LV" w:eastAsia="lv-LV"/>
              </w:rPr>
            </w:pPr>
            <w:r w:rsidRPr="00E10536">
              <w:rPr>
                <w:bCs/>
                <w:sz w:val="24"/>
                <w:szCs w:val="24"/>
                <w:lang w:val="lv-LV" w:eastAsia="lv-LV"/>
              </w:rPr>
              <w:t>Liepāja</w:t>
            </w:r>
          </w:p>
        </w:tc>
        <w:tc>
          <w:tcPr>
            <w:tcW w:w="1328" w:type="dxa"/>
            <w:tcBorders>
              <w:top w:val="nil"/>
              <w:left w:val="single" w:sz="8" w:space="0" w:color="auto"/>
              <w:bottom w:val="single" w:sz="4" w:space="0" w:color="auto"/>
              <w:right w:val="single" w:sz="8" w:space="0" w:color="auto"/>
            </w:tcBorders>
            <w:vAlign w:val="center"/>
          </w:tcPr>
          <w:p w14:paraId="14930E35" w14:textId="77777777" w:rsidR="00E10536" w:rsidRPr="00E10536" w:rsidRDefault="00E10536" w:rsidP="00E10536">
            <w:pPr>
              <w:rPr>
                <w:b/>
                <w:bCs/>
                <w:sz w:val="24"/>
                <w:szCs w:val="24"/>
                <w:lang w:val="lv-LV" w:eastAsia="lv-LV"/>
              </w:rPr>
            </w:pPr>
            <w:r w:rsidRPr="00E10536">
              <w:rPr>
                <w:b/>
                <w:bCs/>
                <w:sz w:val="24"/>
                <w:szCs w:val="24"/>
                <w:lang w:val="lv-LV" w:eastAsia="lv-LV"/>
              </w:rPr>
              <w:t>40</w:t>
            </w:r>
          </w:p>
        </w:tc>
      </w:tr>
      <w:tr w:rsidR="00E10536" w:rsidRPr="00E10536" w14:paraId="64308781"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2E2DF9B3" w14:textId="77777777" w:rsidR="00E10536" w:rsidRPr="00E10536" w:rsidRDefault="00E10536" w:rsidP="00E10536">
            <w:pPr>
              <w:rPr>
                <w:bCs/>
                <w:sz w:val="24"/>
                <w:szCs w:val="24"/>
                <w:lang w:val="lv-LV" w:eastAsia="lv-LV"/>
              </w:rPr>
            </w:pPr>
            <w:r w:rsidRPr="00E10536">
              <w:rPr>
                <w:bCs/>
                <w:sz w:val="24"/>
                <w:szCs w:val="24"/>
                <w:lang w:val="lv-LV" w:eastAsia="lv-LV"/>
              </w:rPr>
              <w:t>30</w:t>
            </w:r>
          </w:p>
        </w:tc>
        <w:tc>
          <w:tcPr>
            <w:tcW w:w="2742" w:type="dxa"/>
            <w:tcBorders>
              <w:top w:val="nil"/>
              <w:left w:val="nil"/>
              <w:bottom w:val="single" w:sz="4" w:space="0" w:color="auto"/>
              <w:right w:val="single" w:sz="4" w:space="0" w:color="auto"/>
            </w:tcBorders>
          </w:tcPr>
          <w:p w14:paraId="34D11940" w14:textId="77777777" w:rsidR="00E10536" w:rsidRPr="00E10536" w:rsidRDefault="00E10536" w:rsidP="00E10536">
            <w:pPr>
              <w:rPr>
                <w:bCs/>
                <w:sz w:val="24"/>
                <w:szCs w:val="24"/>
                <w:lang w:val="lv-LV" w:eastAsia="lv-LV"/>
              </w:rPr>
            </w:pPr>
            <w:r w:rsidRPr="00E10536">
              <w:rPr>
                <w:bCs/>
                <w:sz w:val="24"/>
                <w:szCs w:val="24"/>
                <w:lang w:val="lv-LV" w:eastAsia="lv-LV"/>
              </w:rPr>
              <w:t>Līvānu novada Sociālais dienests</w:t>
            </w:r>
          </w:p>
        </w:tc>
        <w:tc>
          <w:tcPr>
            <w:tcW w:w="3617" w:type="dxa"/>
            <w:tcBorders>
              <w:top w:val="nil"/>
              <w:left w:val="nil"/>
              <w:bottom w:val="single" w:sz="4" w:space="0" w:color="auto"/>
              <w:right w:val="single" w:sz="4" w:space="0" w:color="auto"/>
            </w:tcBorders>
          </w:tcPr>
          <w:p w14:paraId="54C28231" w14:textId="77777777" w:rsidR="00E10536" w:rsidRPr="00E10536" w:rsidRDefault="00E10536" w:rsidP="00E10536">
            <w:pPr>
              <w:rPr>
                <w:bCs/>
                <w:sz w:val="24"/>
                <w:szCs w:val="24"/>
                <w:lang w:val="lv-LV" w:eastAsia="lv-LV"/>
              </w:rPr>
            </w:pPr>
            <w:r w:rsidRPr="00E10536">
              <w:rPr>
                <w:bCs/>
                <w:sz w:val="24"/>
                <w:szCs w:val="24"/>
                <w:lang w:val="lv-LV" w:eastAsia="lv-LV"/>
              </w:rPr>
              <w:t>Rīgas iela 77, Līvāni, LV-5316</w:t>
            </w:r>
          </w:p>
        </w:tc>
        <w:tc>
          <w:tcPr>
            <w:tcW w:w="1435" w:type="dxa"/>
            <w:tcBorders>
              <w:top w:val="nil"/>
              <w:left w:val="nil"/>
              <w:bottom w:val="single" w:sz="4" w:space="0" w:color="auto"/>
              <w:right w:val="nil"/>
            </w:tcBorders>
            <w:vAlign w:val="center"/>
          </w:tcPr>
          <w:p w14:paraId="450978C1" w14:textId="77777777" w:rsidR="00E10536" w:rsidRPr="00E10536" w:rsidRDefault="00E10536" w:rsidP="00E10536">
            <w:pPr>
              <w:rPr>
                <w:bCs/>
                <w:sz w:val="24"/>
                <w:szCs w:val="24"/>
                <w:lang w:val="lv-LV" w:eastAsia="lv-LV"/>
              </w:rPr>
            </w:pPr>
            <w:r w:rsidRPr="00E10536">
              <w:rPr>
                <w:bCs/>
                <w:sz w:val="24"/>
                <w:szCs w:val="24"/>
                <w:lang w:val="lv-LV" w:eastAsia="lv-LV"/>
              </w:rPr>
              <w:t>Līvāni</w:t>
            </w:r>
          </w:p>
        </w:tc>
        <w:tc>
          <w:tcPr>
            <w:tcW w:w="1328" w:type="dxa"/>
            <w:tcBorders>
              <w:top w:val="nil"/>
              <w:left w:val="single" w:sz="8" w:space="0" w:color="auto"/>
              <w:bottom w:val="single" w:sz="4" w:space="0" w:color="auto"/>
              <w:right w:val="single" w:sz="8" w:space="0" w:color="auto"/>
            </w:tcBorders>
            <w:vAlign w:val="center"/>
          </w:tcPr>
          <w:p w14:paraId="176A4D9F"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299836F3"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34CB494A" w14:textId="77777777" w:rsidR="00E10536" w:rsidRPr="00E10536" w:rsidRDefault="00E10536" w:rsidP="00E10536">
            <w:pPr>
              <w:rPr>
                <w:bCs/>
                <w:sz w:val="24"/>
                <w:szCs w:val="24"/>
                <w:lang w:val="lv-LV" w:eastAsia="lv-LV"/>
              </w:rPr>
            </w:pPr>
            <w:r w:rsidRPr="00E10536">
              <w:rPr>
                <w:bCs/>
                <w:sz w:val="24"/>
                <w:szCs w:val="24"/>
                <w:lang w:val="lv-LV" w:eastAsia="lv-LV"/>
              </w:rPr>
              <w:t>31</w:t>
            </w:r>
          </w:p>
        </w:tc>
        <w:tc>
          <w:tcPr>
            <w:tcW w:w="2742" w:type="dxa"/>
            <w:tcBorders>
              <w:top w:val="nil"/>
              <w:left w:val="nil"/>
              <w:bottom w:val="single" w:sz="4" w:space="0" w:color="auto"/>
              <w:right w:val="single" w:sz="4" w:space="0" w:color="auto"/>
            </w:tcBorders>
          </w:tcPr>
          <w:p w14:paraId="75C76529" w14:textId="77777777" w:rsidR="00E10536" w:rsidRPr="00E10536" w:rsidRDefault="00E10536" w:rsidP="00E10536">
            <w:pPr>
              <w:rPr>
                <w:bCs/>
                <w:sz w:val="24"/>
                <w:szCs w:val="24"/>
                <w:lang w:val="lv-LV" w:eastAsia="lv-LV"/>
              </w:rPr>
            </w:pPr>
            <w:r w:rsidRPr="00E10536">
              <w:rPr>
                <w:bCs/>
                <w:sz w:val="24"/>
                <w:szCs w:val="24"/>
                <w:lang w:val="lv-LV" w:eastAsia="lv-LV"/>
              </w:rPr>
              <w:t>Ludzas novada Sociālais dienests</w:t>
            </w:r>
          </w:p>
        </w:tc>
        <w:tc>
          <w:tcPr>
            <w:tcW w:w="3617" w:type="dxa"/>
            <w:tcBorders>
              <w:top w:val="nil"/>
              <w:left w:val="nil"/>
              <w:bottom w:val="single" w:sz="4" w:space="0" w:color="auto"/>
              <w:right w:val="single" w:sz="4" w:space="0" w:color="auto"/>
            </w:tcBorders>
          </w:tcPr>
          <w:p w14:paraId="7D80C875" w14:textId="77777777" w:rsidR="00E10536" w:rsidRPr="00E10536" w:rsidRDefault="00E10536" w:rsidP="00E10536">
            <w:pPr>
              <w:rPr>
                <w:bCs/>
                <w:sz w:val="24"/>
                <w:szCs w:val="24"/>
                <w:lang w:val="lv-LV" w:eastAsia="lv-LV"/>
              </w:rPr>
            </w:pPr>
            <w:r w:rsidRPr="00E10536">
              <w:rPr>
                <w:bCs/>
                <w:sz w:val="24"/>
                <w:szCs w:val="24"/>
                <w:lang w:val="lv-LV" w:eastAsia="lv-LV"/>
              </w:rPr>
              <w:t>Raiņa iela 16A, Ludza, LV-5701</w:t>
            </w:r>
          </w:p>
        </w:tc>
        <w:tc>
          <w:tcPr>
            <w:tcW w:w="1435" w:type="dxa"/>
            <w:tcBorders>
              <w:top w:val="nil"/>
              <w:left w:val="nil"/>
              <w:bottom w:val="single" w:sz="4" w:space="0" w:color="auto"/>
              <w:right w:val="nil"/>
            </w:tcBorders>
            <w:vAlign w:val="center"/>
          </w:tcPr>
          <w:p w14:paraId="5097265E" w14:textId="77777777" w:rsidR="00E10536" w:rsidRPr="00E10536" w:rsidRDefault="00E10536" w:rsidP="00E10536">
            <w:pPr>
              <w:rPr>
                <w:bCs/>
                <w:sz w:val="24"/>
                <w:szCs w:val="24"/>
                <w:lang w:val="lv-LV" w:eastAsia="lv-LV"/>
              </w:rPr>
            </w:pPr>
            <w:r w:rsidRPr="00E10536">
              <w:rPr>
                <w:bCs/>
                <w:sz w:val="24"/>
                <w:szCs w:val="24"/>
                <w:lang w:val="lv-LV" w:eastAsia="lv-LV"/>
              </w:rPr>
              <w:t>Ludza</w:t>
            </w:r>
          </w:p>
        </w:tc>
        <w:tc>
          <w:tcPr>
            <w:tcW w:w="1328" w:type="dxa"/>
            <w:tcBorders>
              <w:top w:val="nil"/>
              <w:left w:val="single" w:sz="8" w:space="0" w:color="auto"/>
              <w:bottom w:val="single" w:sz="4" w:space="0" w:color="auto"/>
              <w:right w:val="single" w:sz="8" w:space="0" w:color="auto"/>
            </w:tcBorders>
            <w:vAlign w:val="center"/>
          </w:tcPr>
          <w:p w14:paraId="51A7B359"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3121EB15"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4F80C50B" w14:textId="77777777" w:rsidR="00E10536" w:rsidRPr="00E10536" w:rsidRDefault="00E10536" w:rsidP="00E10536">
            <w:pPr>
              <w:rPr>
                <w:bCs/>
                <w:sz w:val="24"/>
                <w:szCs w:val="24"/>
                <w:lang w:val="lv-LV" w:eastAsia="lv-LV"/>
              </w:rPr>
            </w:pPr>
            <w:r w:rsidRPr="00E10536">
              <w:rPr>
                <w:bCs/>
                <w:sz w:val="24"/>
                <w:szCs w:val="24"/>
                <w:lang w:val="lv-LV" w:eastAsia="lv-LV"/>
              </w:rPr>
              <w:t>32</w:t>
            </w:r>
          </w:p>
        </w:tc>
        <w:tc>
          <w:tcPr>
            <w:tcW w:w="2742" w:type="dxa"/>
            <w:tcBorders>
              <w:top w:val="nil"/>
              <w:left w:val="nil"/>
              <w:bottom w:val="single" w:sz="4" w:space="0" w:color="auto"/>
              <w:right w:val="single" w:sz="4" w:space="0" w:color="auto"/>
            </w:tcBorders>
          </w:tcPr>
          <w:p w14:paraId="1A141CC0" w14:textId="77777777" w:rsidR="00E10536" w:rsidRPr="00E10536" w:rsidRDefault="00E10536" w:rsidP="00E10536">
            <w:pPr>
              <w:rPr>
                <w:bCs/>
                <w:sz w:val="24"/>
                <w:szCs w:val="24"/>
                <w:lang w:val="lv-LV" w:eastAsia="lv-LV"/>
              </w:rPr>
            </w:pPr>
            <w:r w:rsidRPr="00E10536">
              <w:rPr>
                <w:bCs/>
                <w:sz w:val="24"/>
                <w:szCs w:val="24"/>
                <w:lang w:val="lv-LV" w:eastAsia="lv-LV"/>
              </w:rPr>
              <w:t>Madonas novada Sociālais dienests</w:t>
            </w:r>
          </w:p>
        </w:tc>
        <w:tc>
          <w:tcPr>
            <w:tcW w:w="3617" w:type="dxa"/>
            <w:tcBorders>
              <w:top w:val="nil"/>
              <w:left w:val="nil"/>
              <w:bottom w:val="single" w:sz="4" w:space="0" w:color="auto"/>
              <w:right w:val="single" w:sz="4" w:space="0" w:color="auto"/>
            </w:tcBorders>
          </w:tcPr>
          <w:p w14:paraId="109FBEDB" w14:textId="77777777" w:rsidR="00E10536" w:rsidRPr="00E10536" w:rsidRDefault="00E10536" w:rsidP="00E10536">
            <w:pPr>
              <w:rPr>
                <w:bCs/>
                <w:sz w:val="24"/>
                <w:szCs w:val="24"/>
                <w:lang w:val="lv-LV" w:eastAsia="lv-LV"/>
              </w:rPr>
            </w:pPr>
            <w:r w:rsidRPr="00E10536">
              <w:rPr>
                <w:bCs/>
                <w:sz w:val="24"/>
                <w:szCs w:val="24"/>
                <w:lang w:val="lv-LV" w:eastAsia="lv-LV"/>
              </w:rPr>
              <w:t>Blaumaņa iela 3, Madona, LV-4801</w:t>
            </w:r>
          </w:p>
        </w:tc>
        <w:tc>
          <w:tcPr>
            <w:tcW w:w="1435" w:type="dxa"/>
            <w:tcBorders>
              <w:top w:val="nil"/>
              <w:left w:val="nil"/>
              <w:bottom w:val="single" w:sz="4" w:space="0" w:color="auto"/>
              <w:right w:val="nil"/>
            </w:tcBorders>
            <w:vAlign w:val="center"/>
          </w:tcPr>
          <w:p w14:paraId="5B698783" w14:textId="77777777" w:rsidR="00E10536" w:rsidRPr="00E10536" w:rsidRDefault="00E10536" w:rsidP="00E10536">
            <w:pPr>
              <w:rPr>
                <w:bCs/>
                <w:sz w:val="24"/>
                <w:szCs w:val="24"/>
                <w:lang w:val="lv-LV" w:eastAsia="lv-LV"/>
              </w:rPr>
            </w:pPr>
            <w:r w:rsidRPr="00E10536">
              <w:rPr>
                <w:bCs/>
                <w:sz w:val="24"/>
                <w:szCs w:val="24"/>
                <w:lang w:val="lv-LV" w:eastAsia="lv-LV"/>
              </w:rPr>
              <w:t>Madona</w:t>
            </w:r>
          </w:p>
        </w:tc>
        <w:tc>
          <w:tcPr>
            <w:tcW w:w="1328" w:type="dxa"/>
            <w:tcBorders>
              <w:top w:val="nil"/>
              <w:left w:val="single" w:sz="8" w:space="0" w:color="auto"/>
              <w:bottom w:val="single" w:sz="4" w:space="0" w:color="auto"/>
              <w:right w:val="single" w:sz="8" w:space="0" w:color="auto"/>
            </w:tcBorders>
            <w:vAlign w:val="center"/>
          </w:tcPr>
          <w:p w14:paraId="7A809004"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432C2CF" w14:textId="77777777" w:rsidTr="00876A2C">
        <w:trPr>
          <w:trHeight w:val="520"/>
        </w:trPr>
        <w:tc>
          <w:tcPr>
            <w:tcW w:w="418" w:type="dxa"/>
            <w:tcBorders>
              <w:top w:val="nil"/>
              <w:left w:val="single" w:sz="8" w:space="0" w:color="auto"/>
              <w:bottom w:val="single" w:sz="4" w:space="0" w:color="auto"/>
              <w:right w:val="single" w:sz="4" w:space="0" w:color="auto"/>
            </w:tcBorders>
            <w:vAlign w:val="center"/>
            <w:hideMark/>
          </w:tcPr>
          <w:p w14:paraId="7D444164" w14:textId="77777777" w:rsidR="00E10536" w:rsidRPr="00E10536" w:rsidRDefault="00E10536" w:rsidP="00E10536">
            <w:pPr>
              <w:rPr>
                <w:bCs/>
                <w:sz w:val="24"/>
                <w:szCs w:val="24"/>
                <w:lang w:val="lv-LV" w:eastAsia="lv-LV"/>
              </w:rPr>
            </w:pPr>
            <w:r w:rsidRPr="00E10536">
              <w:rPr>
                <w:bCs/>
                <w:sz w:val="24"/>
                <w:szCs w:val="24"/>
                <w:lang w:val="lv-LV" w:eastAsia="lv-LV"/>
              </w:rPr>
              <w:t>33</w:t>
            </w:r>
          </w:p>
        </w:tc>
        <w:tc>
          <w:tcPr>
            <w:tcW w:w="2742" w:type="dxa"/>
            <w:tcBorders>
              <w:top w:val="nil"/>
              <w:left w:val="nil"/>
              <w:bottom w:val="single" w:sz="4" w:space="0" w:color="auto"/>
              <w:right w:val="single" w:sz="4" w:space="0" w:color="auto"/>
            </w:tcBorders>
          </w:tcPr>
          <w:p w14:paraId="3E8DA572" w14:textId="77777777" w:rsidR="00E10536" w:rsidRPr="00E10536" w:rsidRDefault="00E10536" w:rsidP="00E10536">
            <w:pPr>
              <w:rPr>
                <w:bCs/>
                <w:sz w:val="24"/>
                <w:szCs w:val="24"/>
                <w:lang w:val="lv-LV" w:eastAsia="lv-LV"/>
              </w:rPr>
            </w:pPr>
            <w:r w:rsidRPr="00E10536">
              <w:rPr>
                <w:bCs/>
                <w:sz w:val="24"/>
                <w:szCs w:val="24"/>
                <w:lang w:val="lv-LV" w:eastAsia="lv-LV"/>
              </w:rPr>
              <w:t>Mārupes novada sociālais dienests</w:t>
            </w:r>
          </w:p>
        </w:tc>
        <w:tc>
          <w:tcPr>
            <w:tcW w:w="3617" w:type="dxa"/>
            <w:tcBorders>
              <w:top w:val="nil"/>
              <w:left w:val="nil"/>
              <w:bottom w:val="single" w:sz="4" w:space="0" w:color="auto"/>
              <w:right w:val="single" w:sz="4" w:space="0" w:color="auto"/>
            </w:tcBorders>
          </w:tcPr>
          <w:p w14:paraId="5B10D3AA" w14:textId="77777777" w:rsidR="00E10536" w:rsidRPr="00E10536" w:rsidRDefault="00E10536" w:rsidP="00E10536">
            <w:pPr>
              <w:rPr>
                <w:bCs/>
                <w:sz w:val="24"/>
                <w:szCs w:val="24"/>
                <w:lang w:val="lv-LV" w:eastAsia="lv-LV"/>
              </w:rPr>
            </w:pPr>
            <w:r w:rsidRPr="00E10536">
              <w:rPr>
                <w:bCs/>
                <w:sz w:val="24"/>
                <w:szCs w:val="24"/>
                <w:lang w:val="lv-LV" w:eastAsia="lv-LV"/>
              </w:rPr>
              <w:t>Daugavas iela 29, Mārupe, LV-2167</w:t>
            </w:r>
          </w:p>
        </w:tc>
        <w:tc>
          <w:tcPr>
            <w:tcW w:w="1435" w:type="dxa"/>
            <w:tcBorders>
              <w:top w:val="nil"/>
              <w:left w:val="nil"/>
              <w:bottom w:val="single" w:sz="4" w:space="0" w:color="auto"/>
              <w:right w:val="nil"/>
            </w:tcBorders>
            <w:vAlign w:val="center"/>
          </w:tcPr>
          <w:p w14:paraId="2F950503" w14:textId="77777777" w:rsidR="00E10536" w:rsidRPr="00E10536" w:rsidRDefault="00E10536" w:rsidP="00E10536">
            <w:pPr>
              <w:rPr>
                <w:bCs/>
                <w:sz w:val="24"/>
                <w:szCs w:val="24"/>
                <w:lang w:val="lv-LV" w:eastAsia="lv-LV"/>
              </w:rPr>
            </w:pPr>
            <w:r w:rsidRPr="00E10536">
              <w:rPr>
                <w:bCs/>
                <w:sz w:val="24"/>
                <w:szCs w:val="24"/>
                <w:lang w:val="lv-LV" w:eastAsia="lv-LV"/>
              </w:rPr>
              <w:t>Mārupe</w:t>
            </w:r>
          </w:p>
        </w:tc>
        <w:tc>
          <w:tcPr>
            <w:tcW w:w="1328" w:type="dxa"/>
            <w:tcBorders>
              <w:top w:val="nil"/>
              <w:left w:val="single" w:sz="8" w:space="0" w:color="auto"/>
              <w:bottom w:val="single" w:sz="4" w:space="0" w:color="auto"/>
              <w:right w:val="single" w:sz="8" w:space="0" w:color="auto"/>
            </w:tcBorders>
            <w:vAlign w:val="center"/>
          </w:tcPr>
          <w:p w14:paraId="02EE1F48"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76B090EA"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2A6834C7" w14:textId="77777777" w:rsidR="00E10536" w:rsidRPr="00E10536" w:rsidRDefault="00E10536" w:rsidP="00E10536">
            <w:pPr>
              <w:rPr>
                <w:bCs/>
                <w:sz w:val="24"/>
                <w:szCs w:val="24"/>
                <w:lang w:val="lv-LV" w:eastAsia="lv-LV"/>
              </w:rPr>
            </w:pPr>
            <w:r w:rsidRPr="00E10536">
              <w:rPr>
                <w:bCs/>
                <w:sz w:val="24"/>
                <w:szCs w:val="24"/>
                <w:lang w:val="lv-LV" w:eastAsia="lv-LV"/>
              </w:rPr>
              <w:t>34</w:t>
            </w:r>
          </w:p>
        </w:tc>
        <w:tc>
          <w:tcPr>
            <w:tcW w:w="2742" w:type="dxa"/>
            <w:tcBorders>
              <w:top w:val="nil"/>
              <w:left w:val="nil"/>
              <w:bottom w:val="single" w:sz="4" w:space="0" w:color="auto"/>
              <w:right w:val="single" w:sz="4" w:space="0" w:color="auto"/>
            </w:tcBorders>
          </w:tcPr>
          <w:p w14:paraId="7ABD7BE4" w14:textId="77777777" w:rsidR="00E10536" w:rsidRPr="00E10536" w:rsidRDefault="00E10536" w:rsidP="00E10536">
            <w:pPr>
              <w:rPr>
                <w:bCs/>
                <w:sz w:val="24"/>
                <w:szCs w:val="24"/>
                <w:lang w:val="lv-LV" w:eastAsia="lv-LV"/>
              </w:rPr>
            </w:pPr>
            <w:r w:rsidRPr="00E10536">
              <w:rPr>
                <w:bCs/>
                <w:sz w:val="24"/>
                <w:szCs w:val="24"/>
                <w:lang w:val="lv-LV" w:eastAsia="lv-LV"/>
              </w:rPr>
              <w:t>Pašvaldības aģentūra "Olaines sociālais dienests"</w:t>
            </w:r>
          </w:p>
        </w:tc>
        <w:tc>
          <w:tcPr>
            <w:tcW w:w="3617" w:type="dxa"/>
            <w:tcBorders>
              <w:top w:val="nil"/>
              <w:left w:val="nil"/>
              <w:bottom w:val="single" w:sz="4" w:space="0" w:color="auto"/>
              <w:right w:val="single" w:sz="4" w:space="0" w:color="auto"/>
            </w:tcBorders>
          </w:tcPr>
          <w:p w14:paraId="5246C0F7" w14:textId="77777777" w:rsidR="00E10536" w:rsidRPr="00E10536" w:rsidRDefault="00E10536" w:rsidP="00E10536">
            <w:pPr>
              <w:rPr>
                <w:bCs/>
                <w:sz w:val="24"/>
                <w:szCs w:val="24"/>
                <w:lang w:val="lv-LV" w:eastAsia="lv-LV"/>
              </w:rPr>
            </w:pPr>
            <w:r w:rsidRPr="00E10536">
              <w:rPr>
                <w:bCs/>
                <w:sz w:val="24"/>
                <w:szCs w:val="24"/>
                <w:lang w:val="lv-LV" w:eastAsia="lv-LV"/>
              </w:rPr>
              <w:t>Zemgales iela 33, Olaine, LV-2114</w:t>
            </w:r>
          </w:p>
        </w:tc>
        <w:tc>
          <w:tcPr>
            <w:tcW w:w="1435" w:type="dxa"/>
            <w:tcBorders>
              <w:top w:val="nil"/>
              <w:left w:val="nil"/>
              <w:bottom w:val="single" w:sz="4" w:space="0" w:color="auto"/>
              <w:right w:val="nil"/>
            </w:tcBorders>
            <w:vAlign w:val="center"/>
          </w:tcPr>
          <w:p w14:paraId="7F65B1F2" w14:textId="77777777" w:rsidR="00E10536" w:rsidRPr="00E10536" w:rsidRDefault="00E10536" w:rsidP="00E10536">
            <w:pPr>
              <w:rPr>
                <w:bCs/>
                <w:sz w:val="24"/>
                <w:szCs w:val="24"/>
                <w:lang w:val="lv-LV" w:eastAsia="lv-LV"/>
              </w:rPr>
            </w:pPr>
            <w:r w:rsidRPr="00E10536">
              <w:rPr>
                <w:bCs/>
                <w:sz w:val="24"/>
                <w:szCs w:val="24"/>
                <w:lang w:val="lv-LV" w:eastAsia="lv-LV"/>
              </w:rPr>
              <w:t>Olainē</w:t>
            </w:r>
          </w:p>
        </w:tc>
        <w:tc>
          <w:tcPr>
            <w:tcW w:w="1328" w:type="dxa"/>
            <w:tcBorders>
              <w:top w:val="nil"/>
              <w:left w:val="single" w:sz="8" w:space="0" w:color="auto"/>
              <w:bottom w:val="single" w:sz="4" w:space="0" w:color="auto"/>
              <w:right w:val="single" w:sz="8" w:space="0" w:color="auto"/>
            </w:tcBorders>
            <w:vAlign w:val="center"/>
          </w:tcPr>
          <w:p w14:paraId="7B689888"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ADEE0C8"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6EB4566B" w14:textId="77777777" w:rsidR="00E10536" w:rsidRPr="00E10536" w:rsidRDefault="00E10536" w:rsidP="00E10536">
            <w:pPr>
              <w:rPr>
                <w:bCs/>
                <w:sz w:val="24"/>
                <w:szCs w:val="24"/>
                <w:lang w:val="lv-LV" w:eastAsia="lv-LV"/>
              </w:rPr>
            </w:pPr>
            <w:r w:rsidRPr="00E10536">
              <w:rPr>
                <w:bCs/>
                <w:sz w:val="24"/>
                <w:szCs w:val="24"/>
                <w:lang w:val="lv-LV" w:eastAsia="lv-LV"/>
              </w:rPr>
              <w:t>35</w:t>
            </w:r>
          </w:p>
        </w:tc>
        <w:tc>
          <w:tcPr>
            <w:tcW w:w="2742" w:type="dxa"/>
            <w:tcBorders>
              <w:top w:val="nil"/>
              <w:left w:val="nil"/>
              <w:bottom w:val="single" w:sz="4" w:space="0" w:color="auto"/>
              <w:right w:val="single" w:sz="4" w:space="0" w:color="auto"/>
            </w:tcBorders>
          </w:tcPr>
          <w:p w14:paraId="176438FD" w14:textId="77777777" w:rsidR="00E10536" w:rsidRPr="00E10536" w:rsidRDefault="00E10536" w:rsidP="00E10536">
            <w:pPr>
              <w:rPr>
                <w:bCs/>
                <w:sz w:val="24"/>
                <w:szCs w:val="24"/>
                <w:lang w:val="lv-LV" w:eastAsia="lv-LV"/>
              </w:rPr>
            </w:pPr>
            <w:r w:rsidRPr="00E10536">
              <w:rPr>
                <w:bCs/>
                <w:sz w:val="24"/>
                <w:szCs w:val="24"/>
                <w:lang w:val="lv-LV" w:eastAsia="lv-LV"/>
              </w:rPr>
              <w:t>Ogres novada Sociālais dienests</w:t>
            </w:r>
          </w:p>
        </w:tc>
        <w:tc>
          <w:tcPr>
            <w:tcW w:w="3617" w:type="dxa"/>
            <w:tcBorders>
              <w:top w:val="nil"/>
              <w:left w:val="nil"/>
              <w:bottom w:val="single" w:sz="4" w:space="0" w:color="auto"/>
              <w:right w:val="single" w:sz="4" w:space="0" w:color="auto"/>
            </w:tcBorders>
          </w:tcPr>
          <w:p w14:paraId="7AEB0DF6" w14:textId="77777777" w:rsidR="00E10536" w:rsidRPr="00E10536" w:rsidRDefault="00E10536" w:rsidP="00E10536">
            <w:pPr>
              <w:rPr>
                <w:bCs/>
                <w:sz w:val="24"/>
                <w:szCs w:val="24"/>
                <w:lang w:val="lv-LV" w:eastAsia="lv-LV"/>
              </w:rPr>
            </w:pPr>
            <w:r w:rsidRPr="00E10536">
              <w:rPr>
                <w:bCs/>
                <w:sz w:val="24"/>
                <w:szCs w:val="24"/>
                <w:lang w:val="lv-LV" w:eastAsia="lv-LV"/>
              </w:rPr>
              <w:t>Upes prospekts 16, Ogre, Ogres novads, LV-5001</w:t>
            </w:r>
          </w:p>
        </w:tc>
        <w:tc>
          <w:tcPr>
            <w:tcW w:w="1435" w:type="dxa"/>
            <w:tcBorders>
              <w:top w:val="nil"/>
              <w:left w:val="nil"/>
              <w:bottom w:val="single" w:sz="4" w:space="0" w:color="auto"/>
              <w:right w:val="nil"/>
            </w:tcBorders>
            <w:vAlign w:val="center"/>
          </w:tcPr>
          <w:p w14:paraId="26837E38" w14:textId="77777777" w:rsidR="00E10536" w:rsidRPr="00E10536" w:rsidRDefault="00E10536" w:rsidP="00E10536">
            <w:pPr>
              <w:rPr>
                <w:bCs/>
                <w:sz w:val="24"/>
                <w:szCs w:val="24"/>
                <w:lang w:val="lv-LV" w:eastAsia="lv-LV"/>
              </w:rPr>
            </w:pPr>
            <w:r w:rsidRPr="00E10536">
              <w:rPr>
                <w:bCs/>
                <w:sz w:val="24"/>
                <w:szCs w:val="24"/>
                <w:lang w:val="lv-LV" w:eastAsia="lv-LV"/>
              </w:rPr>
              <w:t>Ogre</w:t>
            </w:r>
          </w:p>
        </w:tc>
        <w:tc>
          <w:tcPr>
            <w:tcW w:w="1328" w:type="dxa"/>
            <w:tcBorders>
              <w:top w:val="nil"/>
              <w:left w:val="single" w:sz="8" w:space="0" w:color="auto"/>
              <w:bottom w:val="single" w:sz="4" w:space="0" w:color="auto"/>
              <w:right w:val="single" w:sz="8" w:space="0" w:color="auto"/>
            </w:tcBorders>
            <w:vAlign w:val="center"/>
          </w:tcPr>
          <w:p w14:paraId="1D8DFAE5"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36A1B2A"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03623E57" w14:textId="77777777" w:rsidR="00E10536" w:rsidRPr="00E10536" w:rsidRDefault="00E10536" w:rsidP="00E10536">
            <w:pPr>
              <w:rPr>
                <w:bCs/>
                <w:sz w:val="24"/>
                <w:szCs w:val="24"/>
                <w:lang w:val="lv-LV" w:eastAsia="lv-LV"/>
              </w:rPr>
            </w:pPr>
            <w:r w:rsidRPr="00E10536">
              <w:rPr>
                <w:bCs/>
                <w:sz w:val="24"/>
                <w:szCs w:val="24"/>
                <w:lang w:val="lv-LV" w:eastAsia="lv-LV"/>
              </w:rPr>
              <w:t>36</w:t>
            </w:r>
          </w:p>
        </w:tc>
        <w:tc>
          <w:tcPr>
            <w:tcW w:w="2742" w:type="dxa"/>
            <w:tcBorders>
              <w:top w:val="nil"/>
              <w:left w:val="nil"/>
              <w:bottom w:val="single" w:sz="4" w:space="0" w:color="auto"/>
              <w:right w:val="single" w:sz="4" w:space="0" w:color="auto"/>
            </w:tcBorders>
          </w:tcPr>
          <w:p w14:paraId="6AFE2F73" w14:textId="77777777" w:rsidR="00E10536" w:rsidRPr="00E10536" w:rsidRDefault="00E10536" w:rsidP="00E10536">
            <w:pPr>
              <w:rPr>
                <w:bCs/>
                <w:sz w:val="24"/>
                <w:szCs w:val="24"/>
                <w:lang w:val="lv-LV" w:eastAsia="lv-LV"/>
              </w:rPr>
            </w:pPr>
            <w:r w:rsidRPr="00E10536">
              <w:rPr>
                <w:bCs/>
                <w:sz w:val="24"/>
                <w:szCs w:val="24"/>
                <w:lang w:val="lv-LV" w:eastAsia="lv-LV"/>
              </w:rPr>
              <w:t>Preiļu novada Labklājības pārvalde</w:t>
            </w:r>
          </w:p>
        </w:tc>
        <w:tc>
          <w:tcPr>
            <w:tcW w:w="3617" w:type="dxa"/>
            <w:tcBorders>
              <w:top w:val="nil"/>
              <w:left w:val="nil"/>
              <w:bottom w:val="single" w:sz="4" w:space="0" w:color="auto"/>
              <w:right w:val="single" w:sz="4" w:space="0" w:color="auto"/>
            </w:tcBorders>
          </w:tcPr>
          <w:p w14:paraId="346F302F" w14:textId="77777777" w:rsidR="00E10536" w:rsidRPr="00E10536" w:rsidRDefault="00E10536" w:rsidP="00E10536">
            <w:pPr>
              <w:rPr>
                <w:bCs/>
                <w:sz w:val="24"/>
                <w:szCs w:val="24"/>
                <w:lang w:val="lv-LV" w:eastAsia="lv-LV"/>
              </w:rPr>
            </w:pPr>
            <w:r w:rsidRPr="00E10536">
              <w:rPr>
                <w:bCs/>
                <w:sz w:val="24"/>
                <w:szCs w:val="24"/>
                <w:lang w:val="lv-LV" w:eastAsia="lv-LV"/>
              </w:rPr>
              <w:t>Aglonas iela 1a, Preiļi, LV-5301</w:t>
            </w:r>
          </w:p>
        </w:tc>
        <w:tc>
          <w:tcPr>
            <w:tcW w:w="1435" w:type="dxa"/>
            <w:tcBorders>
              <w:top w:val="nil"/>
              <w:left w:val="nil"/>
              <w:bottom w:val="single" w:sz="4" w:space="0" w:color="auto"/>
              <w:right w:val="nil"/>
            </w:tcBorders>
            <w:vAlign w:val="center"/>
          </w:tcPr>
          <w:p w14:paraId="28985A03" w14:textId="77777777" w:rsidR="00E10536" w:rsidRPr="00E10536" w:rsidRDefault="00E10536" w:rsidP="00E10536">
            <w:pPr>
              <w:rPr>
                <w:bCs/>
                <w:sz w:val="24"/>
                <w:szCs w:val="24"/>
                <w:lang w:val="lv-LV" w:eastAsia="lv-LV"/>
              </w:rPr>
            </w:pPr>
            <w:r w:rsidRPr="00E10536">
              <w:rPr>
                <w:bCs/>
                <w:sz w:val="24"/>
                <w:szCs w:val="24"/>
                <w:lang w:val="lv-LV" w:eastAsia="lv-LV"/>
              </w:rPr>
              <w:t>Preiļi</w:t>
            </w:r>
          </w:p>
        </w:tc>
        <w:tc>
          <w:tcPr>
            <w:tcW w:w="1328" w:type="dxa"/>
            <w:tcBorders>
              <w:top w:val="nil"/>
              <w:left w:val="single" w:sz="8" w:space="0" w:color="auto"/>
              <w:bottom w:val="single" w:sz="4" w:space="0" w:color="auto"/>
              <w:right w:val="single" w:sz="8" w:space="0" w:color="auto"/>
            </w:tcBorders>
            <w:vAlign w:val="center"/>
          </w:tcPr>
          <w:p w14:paraId="77C1DDE2"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19EAE8C0"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78A10208" w14:textId="77777777" w:rsidR="00E10536" w:rsidRPr="00E10536" w:rsidRDefault="00E10536" w:rsidP="00E10536">
            <w:pPr>
              <w:rPr>
                <w:bCs/>
                <w:sz w:val="24"/>
                <w:szCs w:val="24"/>
                <w:lang w:val="lv-LV" w:eastAsia="lv-LV"/>
              </w:rPr>
            </w:pPr>
            <w:r w:rsidRPr="00E10536">
              <w:rPr>
                <w:bCs/>
                <w:sz w:val="24"/>
                <w:szCs w:val="24"/>
                <w:lang w:val="lv-LV" w:eastAsia="lv-LV"/>
              </w:rPr>
              <w:t>37</w:t>
            </w:r>
          </w:p>
        </w:tc>
        <w:tc>
          <w:tcPr>
            <w:tcW w:w="2742" w:type="dxa"/>
            <w:tcBorders>
              <w:top w:val="nil"/>
              <w:left w:val="nil"/>
              <w:bottom w:val="single" w:sz="4" w:space="0" w:color="auto"/>
              <w:right w:val="single" w:sz="4" w:space="0" w:color="auto"/>
            </w:tcBorders>
          </w:tcPr>
          <w:p w14:paraId="53D7DCB3" w14:textId="77777777" w:rsidR="00E10536" w:rsidRPr="00E10536" w:rsidRDefault="00E10536" w:rsidP="00E10536">
            <w:pPr>
              <w:rPr>
                <w:bCs/>
                <w:sz w:val="24"/>
                <w:szCs w:val="24"/>
                <w:lang w:val="lv-LV" w:eastAsia="lv-LV"/>
              </w:rPr>
            </w:pPr>
            <w:r w:rsidRPr="00E10536">
              <w:rPr>
                <w:bCs/>
                <w:sz w:val="24"/>
                <w:szCs w:val="24"/>
                <w:lang w:val="lv-LV" w:eastAsia="lv-LV"/>
              </w:rPr>
              <w:t>Rēzeknes Sociālais dienests</w:t>
            </w:r>
          </w:p>
        </w:tc>
        <w:tc>
          <w:tcPr>
            <w:tcW w:w="3617" w:type="dxa"/>
            <w:tcBorders>
              <w:top w:val="nil"/>
              <w:left w:val="nil"/>
              <w:bottom w:val="single" w:sz="4" w:space="0" w:color="auto"/>
              <w:right w:val="single" w:sz="4" w:space="0" w:color="auto"/>
            </w:tcBorders>
          </w:tcPr>
          <w:p w14:paraId="1B3A992B" w14:textId="77777777" w:rsidR="00E10536" w:rsidRPr="00E10536" w:rsidRDefault="00E10536" w:rsidP="00E10536">
            <w:pPr>
              <w:rPr>
                <w:bCs/>
                <w:sz w:val="24"/>
                <w:szCs w:val="24"/>
                <w:lang w:val="lv-LV" w:eastAsia="lv-LV"/>
              </w:rPr>
            </w:pPr>
            <w:r w:rsidRPr="00E10536">
              <w:rPr>
                <w:bCs/>
                <w:sz w:val="24"/>
                <w:szCs w:val="24"/>
                <w:lang w:val="lv-LV" w:eastAsia="lv-LV"/>
              </w:rPr>
              <w:t>Zemnieku iela 16A, Rēzekne, LV-4601</w:t>
            </w:r>
          </w:p>
        </w:tc>
        <w:tc>
          <w:tcPr>
            <w:tcW w:w="1435" w:type="dxa"/>
            <w:tcBorders>
              <w:top w:val="nil"/>
              <w:left w:val="nil"/>
              <w:bottom w:val="single" w:sz="4" w:space="0" w:color="auto"/>
              <w:right w:val="nil"/>
            </w:tcBorders>
            <w:shd w:val="clear" w:color="auto" w:fill="EAF1DD"/>
            <w:vAlign w:val="center"/>
          </w:tcPr>
          <w:p w14:paraId="3212CDCE" w14:textId="77777777" w:rsidR="00E10536" w:rsidRPr="00E10536" w:rsidRDefault="00E10536" w:rsidP="00E10536">
            <w:pPr>
              <w:rPr>
                <w:bCs/>
                <w:sz w:val="24"/>
                <w:szCs w:val="24"/>
                <w:lang w:val="lv-LV" w:eastAsia="lv-LV"/>
              </w:rPr>
            </w:pPr>
            <w:r w:rsidRPr="00E10536">
              <w:rPr>
                <w:bCs/>
                <w:sz w:val="24"/>
                <w:szCs w:val="24"/>
                <w:lang w:val="lv-LV" w:eastAsia="lv-LV"/>
              </w:rPr>
              <w:t>Rēzekne</w:t>
            </w:r>
          </w:p>
        </w:tc>
        <w:tc>
          <w:tcPr>
            <w:tcW w:w="1328" w:type="dxa"/>
            <w:tcBorders>
              <w:top w:val="nil"/>
              <w:left w:val="single" w:sz="8" w:space="0" w:color="auto"/>
              <w:bottom w:val="single" w:sz="4" w:space="0" w:color="auto"/>
              <w:right w:val="single" w:sz="8" w:space="0" w:color="auto"/>
            </w:tcBorders>
            <w:vAlign w:val="center"/>
          </w:tcPr>
          <w:p w14:paraId="166E20BE" w14:textId="77777777" w:rsidR="00E10536" w:rsidRPr="00E10536" w:rsidRDefault="00E10536" w:rsidP="00E10536">
            <w:pPr>
              <w:rPr>
                <w:b/>
                <w:bCs/>
                <w:sz w:val="24"/>
                <w:szCs w:val="24"/>
                <w:lang w:val="lv-LV" w:eastAsia="lv-LV"/>
              </w:rPr>
            </w:pPr>
            <w:r w:rsidRPr="00E10536">
              <w:rPr>
                <w:b/>
                <w:bCs/>
                <w:sz w:val="24"/>
                <w:szCs w:val="24"/>
                <w:lang w:val="lv-LV" w:eastAsia="lv-LV"/>
              </w:rPr>
              <w:t>40</w:t>
            </w:r>
          </w:p>
        </w:tc>
      </w:tr>
      <w:tr w:rsidR="00E10536" w:rsidRPr="00E10536" w14:paraId="7BB13729"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63EFCB6A" w14:textId="77777777" w:rsidR="00E10536" w:rsidRPr="00E10536" w:rsidRDefault="00E10536" w:rsidP="00E10536">
            <w:pPr>
              <w:rPr>
                <w:bCs/>
                <w:sz w:val="24"/>
                <w:szCs w:val="24"/>
                <w:lang w:val="lv-LV" w:eastAsia="lv-LV"/>
              </w:rPr>
            </w:pPr>
            <w:r w:rsidRPr="00E10536">
              <w:rPr>
                <w:bCs/>
                <w:sz w:val="24"/>
                <w:szCs w:val="24"/>
                <w:lang w:val="lv-LV" w:eastAsia="lv-LV"/>
              </w:rPr>
              <w:t>38</w:t>
            </w:r>
          </w:p>
        </w:tc>
        <w:tc>
          <w:tcPr>
            <w:tcW w:w="2742" w:type="dxa"/>
            <w:tcBorders>
              <w:top w:val="nil"/>
              <w:left w:val="nil"/>
              <w:bottom w:val="single" w:sz="4" w:space="0" w:color="auto"/>
              <w:right w:val="single" w:sz="4" w:space="0" w:color="auto"/>
            </w:tcBorders>
          </w:tcPr>
          <w:p w14:paraId="015B8E28" w14:textId="77777777" w:rsidR="00E10536" w:rsidRPr="00E10536" w:rsidRDefault="00E10536" w:rsidP="00E10536">
            <w:pPr>
              <w:rPr>
                <w:bCs/>
                <w:sz w:val="24"/>
                <w:szCs w:val="24"/>
                <w:lang w:val="lv-LV" w:eastAsia="lv-LV"/>
              </w:rPr>
            </w:pPr>
            <w:r w:rsidRPr="00E10536">
              <w:rPr>
                <w:bCs/>
                <w:sz w:val="24"/>
                <w:szCs w:val="24"/>
                <w:lang w:val="lv-LV" w:eastAsia="lv-LV"/>
              </w:rPr>
              <w:t>Rēzeknes novada pašvaldības Sociālais dienests</w:t>
            </w:r>
          </w:p>
        </w:tc>
        <w:tc>
          <w:tcPr>
            <w:tcW w:w="3617" w:type="dxa"/>
            <w:tcBorders>
              <w:top w:val="nil"/>
              <w:left w:val="nil"/>
              <w:bottom w:val="single" w:sz="4" w:space="0" w:color="auto"/>
              <w:right w:val="single" w:sz="4" w:space="0" w:color="auto"/>
            </w:tcBorders>
          </w:tcPr>
          <w:p w14:paraId="3069568B" w14:textId="77777777" w:rsidR="00E10536" w:rsidRPr="00E10536" w:rsidRDefault="00E10536" w:rsidP="00E10536">
            <w:pPr>
              <w:rPr>
                <w:bCs/>
                <w:sz w:val="24"/>
                <w:szCs w:val="24"/>
                <w:lang w:val="lv-LV" w:eastAsia="lv-LV"/>
              </w:rPr>
            </w:pPr>
            <w:r w:rsidRPr="00E10536">
              <w:rPr>
                <w:bCs/>
                <w:sz w:val="24"/>
                <w:szCs w:val="24"/>
                <w:lang w:val="lv-LV" w:eastAsia="lv-LV"/>
              </w:rPr>
              <w:t>Atbrīvošanas aleja 95a, Rēzekne, LV-4601</w:t>
            </w:r>
          </w:p>
        </w:tc>
        <w:tc>
          <w:tcPr>
            <w:tcW w:w="1435" w:type="dxa"/>
            <w:tcBorders>
              <w:top w:val="nil"/>
              <w:left w:val="nil"/>
              <w:bottom w:val="single" w:sz="4" w:space="0" w:color="auto"/>
              <w:right w:val="nil"/>
            </w:tcBorders>
            <w:vAlign w:val="center"/>
          </w:tcPr>
          <w:p w14:paraId="5429ED4F" w14:textId="77777777" w:rsidR="00E10536" w:rsidRPr="00E10536" w:rsidRDefault="00E10536" w:rsidP="00E10536">
            <w:pPr>
              <w:rPr>
                <w:bCs/>
                <w:sz w:val="24"/>
                <w:szCs w:val="24"/>
                <w:lang w:val="lv-LV" w:eastAsia="lv-LV"/>
              </w:rPr>
            </w:pPr>
            <w:r w:rsidRPr="00E10536">
              <w:rPr>
                <w:bCs/>
                <w:sz w:val="24"/>
                <w:szCs w:val="24"/>
                <w:lang w:val="lv-LV" w:eastAsia="lv-LV"/>
              </w:rPr>
              <w:t>Rēzekne</w:t>
            </w:r>
          </w:p>
        </w:tc>
        <w:tc>
          <w:tcPr>
            <w:tcW w:w="1328" w:type="dxa"/>
            <w:tcBorders>
              <w:top w:val="nil"/>
              <w:left w:val="single" w:sz="8" w:space="0" w:color="auto"/>
              <w:bottom w:val="single" w:sz="4" w:space="0" w:color="auto"/>
              <w:right w:val="single" w:sz="8" w:space="0" w:color="auto"/>
            </w:tcBorders>
            <w:vAlign w:val="center"/>
          </w:tcPr>
          <w:p w14:paraId="6781DABB"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1282E8E6"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589E0A11" w14:textId="77777777" w:rsidR="00E10536" w:rsidRPr="00E10536" w:rsidRDefault="00E10536" w:rsidP="00E10536">
            <w:pPr>
              <w:rPr>
                <w:bCs/>
                <w:sz w:val="24"/>
                <w:szCs w:val="24"/>
                <w:lang w:val="lv-LV" w:eastAsia="lv-LV"/>
              </w:rPr>
            </w:pPr>
            <w:r w:rsidRPr="00E10536">
              <w:rPr>
                <w:bCs/>
                <w:sz w:val="24"/>
                <w:szCs w:val="24"/>
                <w:lang w:val="lv-LV" w:eastAsia="lv-LV"/>
              </w:rPr>
              <w:t>39</w:t>
            </w:r>
          </w:p>
        </w:tc>
        <w:tc>
          <w:tcPr>
            <w:tcW w:w="2742" w:type="dxa"/>
            <w:tcBorders>
              <w:top w:val="nil"/>
              <w:left w:val="nil"/>
              <w:bottom w:val="single" w:sz="4" w:space="0" w:color="auto"/>
              <w:right w:val="single" w:sz="4" w:space="0" w:color="auto"/>
            </w:tcBorders>
          </w:tcPr>
          <w:p w14:paraId="41F516DA" w14:textId="77777777" w:rsidR="00E10536" w:rsidRPr="00E10536" w:rsidRDefault="00E10536" w:rsidP="00E10536">
            <w:pPr>
              <w:rPr>
                <w:bCs/>
                <w:sz w:val="24"/>
                <w:szCs w:val="24"/>
                <w:lang w:val="lv-LV" w:eastAsia="lv-LV"/>
              </w:rPr>
            </w:pPr>
            <w:r w:rsidRPr="00E10536">
              <w:rPr>
                <w:bCs/>
                <w:sz w:val="24"/>
                <w:szCs w:val="24"/>
                <w:lang w:val="lv-LV" w:eastAsia="lv-LV"/>
              </w:rPr>
              <w:t>Rīgas Sociālais dienests</w:t>
            </w:r>
          </w:p>
        </w:tc>
        <w:tc>
          <w:tcPr>
            <w:tcW w:w="3617" w:type="dxa"/>
            <w:tcBorders>
              <w:top w:val="nil"/>
              <w:left w:val="nil"/>
              <w:bottom w:val="single" w:sz="4" w:space="0" w:color="auto"/>
              <w:right w:val="single" w:sz="4" w:space="0" w:color="auto"/>
            </w:tcBorders>
          </w:tcPr>
          <w:p w14:paraId="727A7984" w14:textId="77777777" w:rsidR="00E10536" w:rsidRPr="00E10536" w:rsidRDefault="00E10536" w:rsidP="00E10536">
            <w:pPr>
              <w:rPr>
                <w:bCs/>
                <w:sz w:val="24"/>
                <w:szCs w:val="24"/>
                <w:lang w:val="lv-LV" w:eastAsia="lv-LV"/>
              </w:rPr>
            </w:pPr>
            <w:r w:rsidRPr="00E10536">
              <w:rPr>
                <w:bCs/>
                <w:sz w:val="24"/>
                <w:szCs w:val="24"/>
                <w:lang w:val="lv-LV" w:eastAsia="lv-LV"/>
              </w:rPr>
              <w:t>Baznīcas iela 19/23, Rīga, LV-1010</w:t>
            </w:r>
          </w:p>
        </w:tc>
        <w:tc>
          <w:tcPr>
            <w:tcW w:w="1435" w:type="dxa"/>
            <w:tcBorders>
              <w:top w:val="nil"/>
              <w:left w:val="nil"/>
              <w:bottom w:val="single" w:sz="4" w:space="0" w:color="auto"/>
              <w:right w:val="nil"/>
            </w:tcBorders>
            <w:shd w:val="clear" w:color="auto" w:fill="EAF1DD"/>
            <w:vAlign w:val="center"/>
          </w:tcPr>
          <w:p w14:paraId="5F94B25D" w14:textId="77777777" w:rsidR="00E10536" w:rsidRPr="00E10536" w:rsidRDefault="00E10536" w:rsidP="00E10536">
            <w:pPr>
              <w:rPr>
                <w:bCs/>
                <w:sz w:val="24"/>
                <w:szCs w:val="24"/>
                <w:lang w:val="lv-LV" w:eastAsia="lv-LV"/>
              </w:rPr>
            </w:pPr>
            <w:r w:rsidRPr="00E10536">
              <w:rPr>
                <w:bCs/>
                <w:sz w:val="24"/>
                <w:szCs w:val="24"/>
                <w:lang w:val="lv-LV" w:eastAsia="lv-LV"/>
              </w:rPr>
              <w:t>Rīga</w:t>
            </w:r>
          </w:p>
        </w:tc>
        <w:tc>
          <w:tcPr>
            <w:tcW w:w="1328" w:type="dxa"/>
            <w:tcBorders>
              <w:top w:val="nil"/>
              <w:left w:val="single" w:sz="8" w:space="0" w:color="auto"/>
              <w:bottom w:val="single" w:sz="4" w:space="0" w:color="auto"/>
              <w:right w:val="single" w:sz="8" w:space="0" w:color="auto"/>
            </w:tcBorders>
            <w:vAlign w:val="center"/>
          </w:tcPr>
          <w:p w14:paraId="668B8BE6" w14:textId="77777777" w:rsidR="00E10536" w:rsidRPr="00E10536" w:rsidRDefault="00E10536" w:rsidP="00E10536">
            <w:pPr>
              <w:rPr>
                <w:b/>
                <w:bCs/>
                <w:sz w:val="24"/>
                <w:szCs w:val="24"/>
                <w:lang w:val="lv-LV" w:eastAsia="lv-LV"/>
              </w:rPr>
            </w:pPr>
            <w:r w:rsidRPr="00B03EA2">
              <w:rPr>
                <w:b/>
                <w:bCs/>
                <w:color w:val="EE0000"/>
                <w:sz w:val="24"/>
                <w:szCs w:val="24"/>
                <w:lang w:val="lv-LV" w:eastAsia="lv-LV"/>
              </w:rPr>
              <w:t>180</w:t>
            </w:r>
          </w:p>
        </w:tc>
      </w:tr>
      <w:tr w:rsidR="00E10536" w:rsidRPr="00E10536" w14:paraId="3BE5E49E" w14:textId="77777777" w:rsidTr="00876A2C">
        <w:trPr>
          <w:trHeight w:val="520"/>
        </w:trPr>
        <w:tc>
          <w:tcPr>
            <w:tcW w:w="418" w:type="dxa"/>
            <w:tcBorders>
              <w:top w:val="nil"/>
              <w:left w:val="single" w:sz="8" w:space="0" w:color="auto"/>
              <w:bottom w:val="single" w:sz="4" w:space="0" w:color="auto"/>
              <w:right w:val="single" w:sz="4" w:space="0" w:color="auto"/>
            </w:tcBorders>
            <w:vAlign w:val="center"/>
            <w:hideMark/>
          </w:tcPr>
          <w:p w14:paraId="432D7A13" w14:textId="77777777" w:rsidR="00E10536" w:rsidRPr="00E10536" w:rsidRDefault="00E10536" w:rsidP="00E10536">
            <w:pPr>
              <w:rPr>
                <w:bCs/>
                <w:sz w:val="24"/>
                <w:szCs w:val="24"/>
                <w:lang w:val="lv-LV" w:eastAsia="lv-LV"/>
              </w:rPr>
            </w:pPr>
            <w:r w:rsidRPr="00E10536">
              <w:rPr>
                <w:bCs/>
                <w:sz w:val="24"/>
                <w:szCs w:val="24"/>
                <w:lang w:val="lv-LV" w:eastAsia="lv-LV"/>
              </w:rPr>
              <w:lastRenderedPageBreak/>
              <w:t>40</w:t>
            </w:r>
          </w:p>
        </w:tc>
        <w:tc>
          <w:tcPr>
            <w:tcW w:w="2742" w:type="dxa"/>
            <w:tcBorders>
              <w:top w:val="nil"/>
              <w:left w:val="nil"/>
              <w:bottom w:val="single" w:sz="4" w:space="0" w:color="auto"/>
              <w:right w:val="single" w:sz="4" w:space="0" w:color="auto"/>
            </w:tcBorders>
          </w:tcPr>
          <w:p w14:paraId="42B0FF6C" w14:textId="77777777" w:rsidR="00E10536" w:rsidRPr="00E10536" w:rsidRDefault="00E10536" w:rsidP="00E10536">
            <w:pPr>
              <w:rPr>
                <w:bCs/>
                <w:sz w:val="24"/>
                <w:szCs w:val="24"/>
                <w:lang w:val="lv-LV" w:eastAsia="lv-LV"/>
              </w:rPr>
            </w:pPr>
            <w:r w:rsidRPr="00E10536">
              <w:rPr>
                <w:bCs/>
                <w:sz w:val="24"/>
                <w:szCs w:val="24"/>
                <w:lang w:val="lv-LV" w:eastAsia="lv-LV"/>
              </w:rPr>
              <w:t>Ropažu novada Sociālais dienests</w:t>
            </w:r>
          </w:p>
        </w:tc>
        <w:tc>
          <w:tcPr>
            <w:tcW w:w="3617" w:type="dxa"/>
            <w:tcBorders>
              <w:top w:val="nil"/>
              <w:left w:val="nil"/>
              <w:bottom w:val="nil"/>
              <w:right w:val="nil"/>
            </w:tcBorders>
          </w:tcPr>
          <w:p w14:paraId="1B43A7E1" w14:textId="77777777" w:rsidR="00E10536" w:rsidRPr="00E10536" w:rsidRDefault="00E10536" w:rsidP="00E10536">
            <w:pPr>
              <w:rPr>
                <w:bCs/>
                <w:sz w:val="24"/>
                <w:szCs w:val="24"/>
                <w:lang w:val="lv-LV" w:eastAsia="lv-LV"/>
              </w:rPr>
            </w:pPr>
            <w:r w:rsidRPr="00E10536">
              <w:rPr>
                <w:bCs/>
                <w:sz w:val="24"/>
                <w:szCs w:val="24"/>
                <w:lang w:val="lv-LV" w:eastAsia="lv-LV"/>
              </w:rPr>
              <w:t>Acones iela 4, Ulbroka, Ropažu novads, LV-2130</w:t>
            </w:r>
          </w:p>
        </w:tc>
        <w:tc>
          <w:tcPr>
            <w:tcW w:w="1435" w:type="dxa"/>
            <w:tcBorders>
              <w:top w:val="nil"/>
              <w:left w:val="single" w:sz="4" w:space="0" w:color="auto"/>
              <w:bottom w:val="single" w:sz="4" w:space="0" w:color="auto"/>
              <w:right w:val="nil"/>
            </w:tcBorders>
            <w:vAlign w:val="center"/>
          </w:tcPr>
          <w:p w14:paraId="0D8C2DD2" w14:textId="77777777" w:rsidR="00E10536" w:rsidRPr="00E10536" w:rsidRDefault="00E10536" w:rsidP="00E10536">
            <w:pPr>
              <w:rPr>
                <w:bCs/>
                <w:sz w:val="24"/>
                <w:szCs w:val="24"/>
                <w:lang w:val="lv-LV" w:eastAsia="lv-LV"/>
              </w:rPr>
            </w:pPr>
            <w:r w:rsidRPr="00E10536">
              <w:rPr>
                <w:bCs/>
                <w:sz w:val="24"/>
                <w:szCs w:val="24"/>
                <w:lang w:val="lv-LV" w:eastAsia="lv-LV"/>
              </w:rPr>
              <w:t>Ulbroka</w:t>
            </w:r>
          </w:p>
        </w:tc>
        <w:tc>
          <w:tcPr>
            <w:tcW w:w="1328" w:type="dxa"/>
            <w:tcBorders>
              <w:top w:val="nil"/>
              <w:left w:val="single" w:sz="8" w:space="0" w:color="auto"/>
              <w:bottom w:val="single" w:sz="4" w:space="0" w:color="auto"/>
              <w:right w:val="single" w:sz="8" w:space="0" w:color="auto"/>
            </w:tcBorders>
            <w:vAlign w:val="center"/>
          </w:tcPr>
          <w:p w14:paraId="55C684EA"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08EF477B"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7D80528B" w14:textId="77777777" w:rsidR="00E10536" w:rsidRPr="00E10536" w:rsidRDefault="00E10536" w:rsidP="00E10536">
            <w:pPr>
              <w:rPr>
                <w:bCs/>
                <w:sz w:val="24"/>
                <w:szCs w:val="24"/>
                <w:lang w:val="lv-LV" w:eastAsia="lv-LV"/>
              </w:rPr>
            </w:pPr>
            <w:r w:rsidRPr="00E10536">
              <w:rPr>
                <w:bCs/>
                <w:sz w:val="24"/>
                <w:szCs w:val="24"/>
                <w:lang w:val="lv-LV" w:eastAsia="lv-LV"/>
              </w:rPr>
              <w:t>41</w:t>
            </w:r>
          </w:p>
        </w:tc>
        <w:tc>
          <w:tcPr>
            <w:tcW w:w="2742" w:type="dxa"/>
            <w:tcBorders>
              <w:top w:val="nil"/>
              <w:left w:val="nil"/>
              <w:bottom w:val="single" w:sz="4" w:space="0" w:color="auto"/>
              <w:right w:val="single" w:sz="4" w:space="0" w:color="auto"/>
            </w:tcBorders>
          </w:tcPr>
          <w:p w14:paraId="3EEB93D6" w14:textId="77777777" w:rsidR="00E10536" w:rsidRPr="00E10536" w:rsidRDefault="00E10536" w:rsidP="00E10536">
            <w:pPr>
              <w:rPr>
                <w:bCs/>
                <w:sz w:val="24"/>
                <w:szCs w:val="24"/>
                <w:lang w:val="lv-LV" w:eastAsia="lv-LV"/>
              </w:rPr>
            </w:pPr>
            <w:r w:rsidRPr="00E10536">
              <w:rPr>
                <w:bCs/>
                <w:sz w:val="24"/>
                <w:szCs w:val="24"/>
                <w:lang w:val="lv-LV" w:eastAsia="lv-LV"/>
              </w:rPr>
              <w:t>Salaspils novada Sociālais dienests</w:t>
            </w:r>
          </w:p>
        </w:tc>
        <w:tc>
          <w:tcPr>
            <w:tcW w:w="3617" w:type="dxa"/>
            <w:tcBorders>
              <w:top w:val="single" w:sz="4" w:space="0" w:color="auto"/>
              <w:left w:val="nil"/>
              <w:bottom w:val="single" w:sz="4" w:space="0" w:color="auto"/>
              <w:right w:val="single" w:sz="4" w:space="0" w:color="auto"/>
            </w:tcBorders>
          </w:tcPr>
          <w:p w14:paraId="6E933D99" w14:textId="77777777" w:rsidR="00E10536" w:rsidRPr="00E10536" w:rsidRDefault="00E10536" w:rsidP="00E10536">
            <w:pPr>
              <w:rPr>
                <w:bCs/>
                <w:sz w:val="24"/>
                <w:szCs w:val="24"/>
                <w:lang w:val="lv-LV" w:eastAsia="lv-LV"/>
              </w:rPr>
            </w:pPr>
            <w:r w:rsidRPr="00E10536">
              <w:rPr>
                <w:bCs/>
                <w:sz w:val="24"/>
                <w:szCs w:val="24"/>
                <w:lang w:val="lv-LV" w:eastAsia="lv-LV"/>
              </w:rPr>
              <w:t>Kalnu iela 2, Salaspils, LV-2121</w:t>
            </w:r>
          </w:p>
        </w:tc>
        <w:tc>
          <w:tcPr>
            <w:tcW w:w="1435" w:type="dxa"/>
            <w:tcBorders>
              <w:top w:val="nil"/>
              <w:left w:val="nil"/>
              <w:bottom w:val="single" w:sz="4" w:space="0" w:color="auto"/>
              <w:right w:val="nil"/>
            </w:tcBorders>
            <w:vAlign w:val="center"/>
          </w:tcPr>
          <w:p w14:paraId="21AF1404" w14:textId="77777777" w:rsidR="00E10536" w:rsidRPr="00E10536" w:rsidRDefault="00E10536" w:rsidP="00E10536">
            <w:pPr>
              <w:rPr>
                <w:bCs/>
                <w:sz w:val="24"/>
                <w:szCs w:val="24"/>
                <w:lang w:val="lv-LV" w:eastAsia="lv-LV"/>
              </w:rPr>
            </w:pPr>
            <w:r w:rsidRPr="00E10536">
              <w:rPr>
                <w:bCs/>
                <w:sz w:val="24"/>
                <w:szCs w:val="24"/>
                <w:lang w:val="lv-LV" w:eastAsia="lv-LV"/>
              </w:rPr>
              <w:t>Salaspils</w:t>
            </w:r>
          </w:p>
        </w:tc>
        <w:tc>
          <w:tcPr>
            <w:tcW w:w="1328" w:type="dxa"/>
            <w:tcBorders>
              <w:top w:val="nil"/>
              <w:left w:val="single" w:sz="8" w:space="0" w:color="auto"/>
              <w:bottom w:val="single" w:sz="4" w:space="0" w:color="auto"/>
              <w:right w:val="single" w:sz="8" w:space="0" w:color="auto"/>
            </w:tcBorders>
            <w:vAlign w:val="center"/>
          </w:tcPr>
          <w:p w14:paraId="549F93A0"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2BF4D42A" w14:textId="77777777" w:rsidTr="00876A2C">
        <w:trPr>
          <w:trHeight w:val="260"/>
        </w:trPr>
        <w:tc>
          <w:tcPr>
            <w:tcW w:w="418" w:type="dxa"/>
            <w:tcBorders>
              <w:top w:val="nil"/>
              <w:left w:val="single" w:sz="8" w:space="0" w:color="auto"/>
              <w:bottom w:val="single" w:sz="4" w:space="0" w:color="auto"/>
              <w:right w:val="single" w:sz="4" w:space="0" w:color="auto"/>
            </w:tcBorders>
            <w:vAlign w:val="center"/>
            <w:hideMark/>
          </w:tcPr>
          <w:p w14:paraId="5E95F1CE" w14:textId="77777777" w:rsidR="00E10536" w:rsidRPr="00E10536" w:rsidRDefault="00E10536" w:rsidP="00E10536">
            <w:pPr>
              <w:rPr>
                <w:bCs/>
                <w:sz w:val="24"/>
                <w:szCs w:val="24"/>
                <w:lang w:val="lv-LV" w:eastAsia="lv-LV"/>
              </w:rPr>
            </w:pPr>
            <w:r w:rsidRPr="00E10536">
              <w:rPr>
                <w:bCs/>
                <w:sz w:val="24"/>
                <w:szCs w:val="24"/>
                <w:lang w:val="lv-LV" w:eastAsia="lv-LV"/>
              </w:rPr>
              <w:t>42</w:t>
            </w:r>
          </w:p>
        </w:tc>
        <w:tc>
          <w:tcPr>
            <w:tcW w:w="2742" w:type="dxa"/>
            <w:tcBorders>
              <w:top w:val="nil"/>
              <w:left w:val="nil"/>
              <w:bottom w:val="single" w:sz="4" w:space="0" w:color="auto"/>
              <w:right w:val="single" w:sz="4" w:space="0" w:color="auto"/>
            </w:tcBorders>
          </w:tcPr>
          <w:p w14:paraId="396A478D" w14:textId="77777777" w:rsidR="00E10536" w:rsidRPr="00E10536" w:rsidRDefault="00E10536" w:rsidP="00E10536">
            <w:pPr>
              <w:rPr>
                <w:bCs/>
                <w:sz w:val="24"/>
                <w:szCs w:val="24"/>
                <w:lang w:val="lv-LV" w:eastAsia="lv-LV"/>
              </w:rPr>
            </w:pPr>
            <w:r w:rsidRPr="00E10536">
              <w:rPr>
                <w:bCs/>
                <w:sz w:val="24"/>
                <w:szCs w:val="24"/>
                <w:lang w:val="lv-LV" w:eastAsia="lv-LV"/>
              </w:rPr>
              <w:t>Saldus novada pašvaldības aģentūra „Sociālais dienests”</w:t>
            </w:r>
          </w:p>
        </w:tc>
        <w:tc>
          <w:tcPr>
            <w:tcW w:w="3617" w:type="dxa"/>
            <w:tcBorders>
              <w:top w:val="nil"/>
              <w:left w:val="nil"/>
              <w:bottom w:val="single" w:sz="4" w:space="0" w:color="auto"/>
              <w:right w:val="single" w:sz="4" w:space="0" w:color="auto"/>
            </w:tcBorders>
          </w:tcPr>
          <w:p w14:paraId="3D47AC49" w14:textId="77777777" w:rsidR="00E10536" w:rsidRPr="00E10536" w:rsidRDefault="00E10536" w:rsidP="00E10536">
            <w:pPr>
              <w:rPr>
                <w:bCs/>
                <w:sz w:val="24"/>
                <w:szCs w:val="24"/>
                <w:lang w:val="lv-LV" w:eastAsia="lv-LV"/>
              </w:rPr>
            </w:pPr>
            <w:r w:rsidRPr="00E10536">
              <w:rPr>
                <w:bCs/>
                <w:sz w:val="24"/>
                <w:szCs w:val="24"/>
                <w:lang w:val="lv-LV" w:eastAsia="lv-LV"/>
              </w:rPr>
              <w:t>Slimnīcas iela 3A, Saldus, LV- 3801</w:t>
            </w:r>
          </w:p>
        </w:tc>
        <w:tc>
          <w:tcPr>
            <w:tcW w:w="1435" w:type="dxa"/>
            <w:tcBorders>
              <w:top w:val="nil"/>
              <w:left w:val="nil"/>
              <w:bottom w:val="single" w:sz="4" w:space="0" w:color="auto"/>
              <w:right w:val="nil"/>
            </w:tcBorders>
            <w:vAlign w:val="center"/>
          </w:tcPr>
          <w:p w14:paraId="01A951FA" w14:textId="77777777" w:rsidR="00E10536" w:rsidRPr="00E10536" w:rsidRDefault="00E10536" w:rsidP="00E10536">
            <w:pPr>
              <w:rPr>
                <w:bCs/>
                <w:sz w:val="24"/>
                <w:szCs w:val="24"/>
                <w:lang w:val="lv-LV" w:eastAsia="lv-LV"/>
              </w:rPr>
            </w:pPr>
            <w:r w:rsidRPr="00E10536">
              <w:rPr>
                <w:bCs/>
                <w:sz w:val="24"/>
                <w:szCs w:val="24"/>
                <w:lang w:val="lv-LV" w:eastAsia="lv-LV"/>
              </w:rPr>
              <w:t>Saldus</w:t>
            </w:r>
          </w:p>
        </w:tc>
        <w:tc>
          <w:tcPr>
            <w:tcW w:w="1328" w:type="dxa"/>
            <w:tcBorders>
              <w:top w:val="nil"/>
              <w:left w:val="single" w:sz="8" w:space="0" w:color="auto"/>
              <w:bottom w:val="single" w:sz="4" w:space="0" w:color="auto"/>
              <w:right w:val="single" w:sz="8" w:space="0" w:color="auto"/>
            </w:tcBorders>
            <w:vAlign w:val="center"/>
          </w:tcPr>
          <w:p w14:paraId="57BA950C"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C36C3A1"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6A7C164A" w14:textId="77777777" w:rsidR="00E10536" w:rsidRPr="00E10536" w:rsidRDefault="00E10536" w:rsidP="00E10536">
            <w:pPr>
              <w:rPr>
                <w:bCs/>
                <w:sz w:val="24"/>
                <w:szCs w:val="24"/>
                <w:lang w:val="lv-LV" w:eastAsia="lv-LV"/>
              </w:rPr>
            </w:pPr>
            <w:r w:rsidRPr="00E10536">
              <w:rPr>
                <w:bCs/>
                <w:sz w:val="24"/>
                <w:szCs w:val="24"/>
                <w:lang w:val="lv-LV" w:eastAsia="lv-LV"/>
              </w:rPr>
              <w:t>43</w:t>
            </w:r>
          </w:p>
        </w:tc>
        <w:tc>
          <w:tcPr>
            <w:tcW w:w="2742" w:type="dxa"/>
            <w:tcBorders>
              <w:top w:val="nil"/>
              <w:left w:val="nil"/>
              <w:bottom w:val="single" w:sz="4" w:space="0" w:color="auto"/>
              <w:right w:val="single" w:sz="4" w:space="0" w:color="auto"/>
            </w:tcBorders>
          </w:tcPr>
          <w:p w14:paraId="356FF637" w14:textId="77777777" w:rsidR="00E10536" w:rsidRPr="00E10536" w:rsidRDefault="00E10536" w:rsidP="00E10536">
            <w:pPr>
              <w:rPr>
                <w:bCs/>
                <w:sz w:val="24"/>
                <w:szCs w:val="24"/>
                <w:lang w:val="lv-LV" w:eastAsia="lv-LV"/>
              </w:rPr>
            </w:pPr>
            <w:r w:rsidRPr="00E10536">
              <w:rPr>
                <w:bCs/>
                <w:sz w:val="24"/>
                <w:szCs w:val="24"/>
                <w:lang w:val="lv-LV" w:eastAsia="lv-LV"/>
              </w:rPr>
              <w:t>Saulkrastu novada Sociālais dienests</w:t>
            </w:r>
          </w:p>
        </w:tc>
        <w:tc>
          <w:tcPr>
            <w:tcW w:w="3617" w:type="dxa"/>
            <w:tcBorders>
              <w:top w:val="nil"/>
              <w:left w:val="nil"/>
              <w:bottom w:val="single" w:sz="4" w:space="0" w:color="auto"/>
              <w:right w:val="single" w:sz="4" w:space="0" w:color="auto"/>
            </w:tcBorders>
          </w:tcPr>
          <w:p w14:paraId="234573F3" w14:textId="77777777" w:rsidR="00E10536" w:rsidRPr="00E10536" w:rsidRDefault="00E10536" w:rsidP="00E10536">
            <w:pPr>
              <w:rPr>
                <w:bCs/>
                <w:sz w:val="24"/>
                <w:szCs w:val="24"/>
                <w:lang w:val="lv-LV" w:eastAsia="lv-LV"/>
              </w:rPr>
            </w:pPr>
            <w:r w:rsidRPr="00E10536">
              <w:rPr>
                <w:bCs/>
                <w:sz w:val="24"/>
                <w:szCs w:val="24"/>
                <w:lang w:val="lv-LV" w:eastAsia="lv-LV"/>
              </w:rPr>
              <w:t>Ainažu iela 10-7, Saulkrasti, LV-2160</w:t>
            </w:r>
          </w:p>
        </w:tc>
        <w:tc>
          <w:tcPr>
            <w:tcW w:w="1435" w:type="dxa"/>
            <w:tcBorders>
              <w:top w:val="nil"/>
              <w:left w:val="nil"/>
              <w:bottom w:val="single" w:sz="4" w:space="0" w:color="auto"/>
              <w:right w:val="nil"/>
            </w:tcBorders>
            <w:vAlign w:val="center"/>
          </w:tcPr>
          <w:p w14:paraId="3A7DEE32" w14:textId="77777777" w:rsidR="00E10536" w:rsidRPr="00E10536" w:rsidRDefault="00E10536" w:rsidP="00E10536">
            <w:pPr>
              <w:rPr>
                <w:bCs/>
                <w:sz w:val="24"/>
                <w:szCs w:val="24"/>
                <w:lang w:val="lv-LV" w:eastAsia="lv-LV"/>
              </w:rPr>
            </w:pPr>
            <w:r w:rsidRPr="00E10536">
              <w:rPr>
                <w:bCs/>
                <w:sz w:val="24"/>
                <w:szCs w:val="24"/>
                <w:lang w:val="lv-LV" w:eastAsia="lv-LV"/>
              </w:rPr>
              <w:t>Saulkrasti</w:t>
            </w:r>
          </w:p>
        </w:tc>
        <w:tc>
          <w:tcPr>
            <w:tcW w:w="1328" w:type="dxa"/>
            <w:tcBorders>
              <w:top w:val="nil"/>
              <w:left w:val="single" w:sz="8" w:space="0" w:color="auto"/>
              <w:bottom w:val="single" w:sz="4" w:space="0" w:color="auto"/>
              <w:right w:val="single" w:sz="8" w:space="0" w:color="auto"/>
            </w:tcBorders>
            <w:vAlign w:val="center"/>
          </w:tcPr>
          <w:p w14:paraId="0C27C17E"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14E4311"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0BFBF4EC" w14:textId="77777777" w:rsidR="00E10536" w:rsidRPr="00E10536" w:rsidRDefault="00E10536" w:rsidP="00E10536">
            <w:pPr>
              <w:rPr>
                <w:bCs/>
                <w:sz w:val="24"/>
                <w:szCs w:val="24"/>
                <w:lang w:val="lv-LV" w:eastAsia="lv-LV"/>
              </w:rPr>
            </w:pPr>
            <w:r w:rsidRPr="00E10536">
              <w:rPr>
                <w:bCs/>
                <w:sz w:val="24"/>
                <w:szCs w:val="24"/>
                <w:lang w:val="lv-LV" w:eastAsia="lv-LV"/>
              </w:rPr>
              <w:t>44</w:t>
            </w:r>
          </w:p>
        </w:tc>
        <w:tc>
          <w:tcPr>
            <w:tcW w:w="2742" w:type="dxa"/>
            <w:tcBorders>
              <w:top w:val="nil"/>
              <w:left w:val="nil"/>
              <w:bottom w:val="single" w:sz="4" w:space="0" w:color="auto"/>
              <w:right w:val="single" w:sz="4" w:space="0" w:color="auto"/>
            </w:tcBorders>
          </w:tcPr>
          <w:p w14:paraId="5BEFB7E8" w14:textId="77777777" w:rsidR="00E10536" w:rsidRPr="00E10536" w:rsidRDefault="00E10536" w:rsidP="00E10536">
            <w:pPr>
              <w:rPr>
                <w:bCs/>
                <w:sz w:val="24"/>
                <w:szCs w:val="24"/>
                <w:lang w:val="lv-LV" w:eastAsia="lv-LV"/>
              </w:rPr>
            </w:pPr>
            <w:r w:rsidRPr="00E10536">
              <w:rPr>
                <w:bCs/>
                <w:sz w:val="24"/>
                <w:szCs w:val="24"/>
                <w:lang w:val="lv-LV" w:eastAsia="lv-LV"/>
              </w:rPr>
              <w:t>Siguldas Sociālais dienests</w:t>
            </w:r>
          </w:p>
        </w:tc>
        <w:tc>
          <w:tcPr>
            <w:tcW w:w="3617" w:type="dxa"/>
            <w:tcBorders>
              <w:top w:val="nil"/>
              <w:left w:val="nil"/>
              <w:bottom w:val="single" w:sz="4" w:space="0" w:color="auto"/>
              <w:right w:val="single" w:sz="4" w:space="0" w:color="auto"/>
            </w:tcBorders>
          </w:tcPr>
          <w:p w14:paraId="166F25A3" w14:textId="77777777" w:rsidR="00E10536" w:rsidRPr="00E10536" w:rsidRDefault="00E10536" w:rsidP="00E10536">
            <w:pPr>
              <w:rPr>
                <w:bCs/>
                <w:sz w:val="24"/>
                <w:szCs w:val="24"/>
                <w:lang w:val="lv-LV" w:eastAsia="lv-LV"/>
              </w:rPr>
            </w:pPr>
            <w:r w:rsidRPr="00E10536">
              <w:rPr>
                <w:bCs/>
                <w:sz w:val="24"/>
                <w:szCs w:val="24"/>
                <w:lang w:val="lv-LV" w:eastAsia="lv-LV"/>
              </w:rPr>
              <w:t>Rīgas iela 1, Sigulda, LV-2150</w:t>
            </w:r>
          </w:p>
        </w:tc>
        <w:tc>
          <w:tcPr>
            <w:tcW w:w="1435" w:type="dxa"/>
            <w:tcBorders>
              <w:top w:val="nil"/>
              <w:left w:val="nil"/>
              <w:bottom w:val="single" w:sz="4" w:space="0" w:color="auto"/>
              <w:right w:val="nil"/>
            </w:tcBorders>
            <w:shd w:val="clear" w:color="000000" w:fill="FFFFFF"/>
            <w:vAlign w:val="center"/>
          </w:tcPr>
          <w:p w14:paraId="41039656" w14:textId="77777777" w:rsidR="00E10536" w:rsidRPr="00E10536" w:rsidRDefault="00E10536" w:rsidP="00E10536">
            <w:pPr>
              <w:rPr>
                <w:bCs/>
                <w:sz w:val="24"/>
                <w:szCs w:val="24"/>
                <w:lang w:val="lv-LV" w:eastAsia="lv-LV"/>
              </w:rPr>
            </w:pPr>
            <w:r w:rsidRPr="00E10536">
              <w:rPr>
                <w:bCs/>
                <w:sz w:val="24"/>
                <w:szCs w:val="24"/>
                <w:lang w:val="lv-LV" w:eastAsia="lv-LV"/>
              </w:rPr>
              <w:t>Sigulda</w:t>
            </w:r>
          </w:p>
        </w:tc>
        <w:tc>
          <w:tcPr>
            <w:tcW w:w="1328" w:type="dxa"/>
            <w:tcBorders>
              <w:top w:val="nil"/>
              <w:left w:val="single" w:sz="8" w:space="0" w:color="auto"/>
              <w:bottom w:val="single" w:sz="4" w:space="0" w:color="auto"/>
              <w:right w:val="single" w:sz="8" w:space="0" w:color="auto"/>
            </w:tcBorders>
            <w:vAlign w:val="center"/>
          </w:tcPr>
          <w:p w14:paraId="41AB3CF4"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503F645B"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126FC8A2" w14:textId="77777777" w:rsidR="00E10536" w:rsidRPr="00E10536" w:rsidRDefault="00E10536" w:rsidP="00E10536">
            <w:pPr>
              <w:rPr>
                <w:bCs/>
                <w:sz w:val="24"/>
                <w:szCs w:val="24"/>
                <w:lang w:val="lv-LV" w:eastAsia="lv-LV"/>
              </w:rPr>
            </w:pPr>
            <w:r w:rsidRPr="00E10536">
              <w:rPr>
                <w:bCs/>
                <w:sz w:val="24"/>
                <w:szCs w:val="24"/>
                <w:lang w:val="lv-LV" w:eastAsia="lv-LV"/>
              </w:rPr>
              <w:t>45</w:t>
            </w:r>
          </w:p>
        </w:tc>
        <w:tc>
          <w:tcPr>
            <w:tcW w:w="2742" w:type="dxa"/>
            <w:tcBorders>
              <w:top w:val="nil"/>
              <w:left w:val="nil"/>
              <w:bottom w:val="single" w:sz="4" w:space="0" w:color="auto"/>
              <w:right w:val="single" w:sz="4" w:space="0" w:color="auto"/>
            </w:tcBorders>
          </w:tcPr>
          <w:p w14:paraId="6570A014" w14:textId="77777777" w:rsidR="00E10536" w:rsidRPr="00E10536" w:rsidRDefault="00E10536" w:rsidP="00E10536">
            <w:pPr>
              <w:rPr>
                <w:bCs/>
                <w:sz w:val="24"/>
                <w:szCs w:val="24"/>
                <w:lang w:val="lv-LV" w:eastAsia="lv-LV"/>
              </w:rPr>
            </w:pPr>
            <w:r w:rsidRPr="00E10536">
              <w:rPr>
                <w:bCs/>
                <w:sz w:val="24"/>
                <w:szCs w:val="24"/>
                <w:lang w:val="lv-LV" w:eastAsia="lv-LV"/>
              </w:rPr>
              <w:t>Smiltenes novada Sociālais dienests</w:t>
            </w:r>
          </w:p>
        </w:tc>
        <w:tc>
          <w:tcPr>
            <w:tcW w:w="3617" w:type="dxa"/>
            <w:tcBorders>
              <w:top w:val="nil"/>
              <w:left w:val="nil"/>
              <w:bottom w:val="single" w:sz="4" w:space="0" w:color="auto"/>
              <w:right w:val="single" w:sz="4" w:space="0" w:color="auto"/>
            </w:tcBorders>
          </w:tcPr>
          <w:p w14:paraId="2CBA0612" w14:textId="77777777" w:rsidR="00E10536" w:rsidRPr="00E10536" w:rsidRDefault="00E10536" w:rsidP="00E10536">
            <w:pPr>
              <w:rPr>
                <w:bCs/>
                <w:sz w:val="24"/>
                <w:szCs w:val="24"/>
                <w:lang w:val="lv-LV" w:eastAsia="lv-LV"/>
              </w:rPr>
            </w:pPr>
            <w:r w:rsidRPr="00E10536">
              <w:rPr>
                <w:bCs/>
                <w:sz w:val="24"/>
                <w:szCs w:val="24"/>
                <w:lang w:val="lv-LV" w:eastAsia="lv-LV"/>
              </w:rPr>
              <w:t>Dārza iela 11, Smiltene, LV-4729</w:t>
            </w:r>
          </w:p>
        </w:tc>
        <w:tc>
          <w:tcPr>
            <w:tcW w:w="1435" w:type="dxa"/>
            <w:tcBorders>
              <w:top w:val="nil"/>
              <w:left w:val="nil"/>
              <w:bottom w:val="single" w:sz="4" w:space="0" w:color="auto"/>
              <w:right w:val="nil"/>
            </w:tcBorders>
            <w:shd w:val="clear" w:color="000000" w:fill="FFFFFF"/>
            <w:vAlign w:val="center"/>
          </w:tcPr>
          <w:p w14:paraId="77879C1B" w14:textId="77777777" w:rsidR="00E10536" w:rsidRPr="00E10536" w:rsidRDefault="00E10536" w:rsidP="00E10536">
            <w:pPr>
              <w:rPr>
                <w:bCs/>
                <w:sz w:val="24"/>
                <w:szCs w:val="24"/>
                <w:lang w:val="lv-LV" w:eastAsia="lv-LV"/>
              </w:rPr>
            </w:pPr>
            <w:r w:rsidRPr="00E10536">
              <w:rPr>
                <w:bCs/>
                <w:sz w:val="24"/>
                <w:szCs w:val="24"/>
                <w:lang w:val="lv-LV" w:eastAsia="lv-LV"/>
              </w:rPr>
              <w:t>Smiltene</w:t>
            </w:r>
          </w:p>
        </w:tc>
        <w:tc>
          <w:tcPr>
            <w:tcW w:w="1328" w:type="dxa"/>
            <w:tcBorders>
              <w:top w:val="nil"/>
              <w:left w:val="single" w:sz="8" w:space="0" w:color="auto"/>
              <w:bottom w:val="single" w:sz="4" w:space="0" w:color="auto"/>
              <w:right w:val="single" w:sz="8" w:space="0" w:color="auto"/>
            </w:tcBorders>
            <w:vAlign w:val="center"/>
          </w:tcPr>
          <w:p w14:paraId="287CA129"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2DF0AD6A"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2AF9D552" w14:textId="77777777" w:rsidR="00E10536" w:rsidRPr="00E10536" w:rsidRDefault="00E10536" w:rsidP="00E10536">
            <w:pPr>
              <w:rPr>
                <w:bCs/>
                <w:sz w:val="24"/>
                <w:szCs w:val="24"/>
                <w:lang w:val="lv-LV" w:eastAsia="lv-LV"/>
              </w:rPr>
            </w:pPr>
            <w:r w:rsidRPr="00E10536">
              <w:rPr>
                <w:bCs/>
                <w:sz w:val="24"/>
                <w:szCs w:val="24"/>
                <w:lang w:val="lv-LV" w:eastAsia="lv-LV"/>
              </w:rPr>
              <w:t>46</w:t>
            </w:r>
          </w:p>
        </w:tc>
        <w:tc>
          <w:tcPr>
            <w:tcW w:w="2742" w:type="dxa"/>
            <w:tcBorders>
              <w:top w:val="nil"/>
              <w:left w:val="nil"/>
              <w:bottom w:val="single" w:sz="4" w:space="0" w:color="auto"/>
              <w:right w:val="single" w:sz="4" w:space="0" w:color="auto"/>
            </w:tcBorders>
          </w:tcPr>
          <w:p w14:paraId="4D797199" w14:textId="77777777" w:rsidR="00E10536" w:rsidRPr="00E10536" w:rsidRDefault="00E10536" w:rsidP="00E10536">
            <w:pPr>
              <w:rPr>
                <w:bCs/>
                <w:sz w:val="24"/>
                <w:szCs w:val="24"/>
                <w:lang w:val="lv-LV" w:eastAsia="lv-LV"/>
              </w:rPr>
            </w:pPr>
            <w:r w:rsidRPr="00E10536">
              <w:rPr>
                <w:bCs/>
                <w:sz w:val="24"/>
                <w:szCs w:val="24"/>
                <w:lang w:val="lv-LV" w:eastAsia="lv-LV"/>
              </w:rPr>
              <w:t>Talsu novada sociālais dienests</w:t>
            </w:r>
          </w:p>
        </w:tc>
        <w:tc>
          <w:tcPr>
            <w:tcW w:w="3617" w:type="dxa"/>
            <w:tcBorders>
              <w:top w:val="nil"/>
              <w:left w:val="nil"/>
              <w:bottom w:val="single" w:sz="4" w:space="0" w:color="auto"/>
              <w:right w:val="single" w:sz="4" w:space="0" w:color="auto"/>
            </w:tcBorders>
          </w:tcPr>
          <w:p w14:paraId="4707C702" w14:textId="77777777" w:rsidR="00E10536" w:rsidRPr="00E10536" w:rsidRDefault="00E10536" w:rsidP="00E10536">
            <w:pPr>
              <w:rPr>
                <w:bCs/>
                <w:sz w:val="24"/>
                <w:szCs w:val="24"/>
                <w:lang w:val="lv-LV" w:eastAsia="lv-LV"/>
              </w:rPr>
            </w:pPr>
            <w:r w:rsidRPr="00E10536">
              <w:rPr>
                <w:bCs/>
                <w:sz w:val="24"/>
                <w:szCs w:val="24"/>
                <w:lang w:val="lv-LV" w:eastAsia="lv-LV"/>
              </w:rPr>
              <w:t>Kareivju iela 7, Talsi, LV-3201</w:t>
            </w:r>
          </w:p>
        </w:tc>
        <w:tc>
          <w:tcPr>
            <w:tcW w:w="1435" w:type="dxa"/>
            <w:tcBorders>
              <w:top w:val="nil"/>
              <w:left w:val="nil"/>
              <w:bottom w:val="single" w:sz="4" w:space="0" w:color="auto"/>
              <w:right w:val="nil"/>
            </w:tcBorders>
            <w:vAlign w:val="center"/>
          </w:tcPr>
          <w:p w14:paraId="106A7C0F" w14:textId="77777777" w:rsidR="00E10536" w:rsidRPr="00E10536" w:rsidRDefault="00E10536" w:rsidP="00E10536">
            <w:pPr>
              <w:rPr>
                <w:bCs/>
                <w:sz w:val="24"/>
                <w:szCs w:val="24"/>
                <w:lang w:val="lv-LV" w:eastAsia="lv-LV"/>
              </w:rPr>
            </w:pPr>
            <w:r w:rsidRPr="00E10536">
              <w:rPr>
                <w:bCs/>
                <w:sz w:val="24"/>
                <w:szCs w:val="24"/>
                <w:lang w:val="lv-LV" w:eastAsia="lv-LV"/>
              </w:rPr>
              <w:t>Talsi</w:t>
            </w:r>
          </w:p>
        </w:tc>
        <w:tc>
          <w:tcPr>
            <w:tcW w:w="1328" w:type="dxa"/>
            <w:tcBorders>
              <w:top w:val="nil"/>
              <w:left w:val="single" w:sz="8" w:space="0" w:color="auto"/>
              <w:bottom w:val="single" w:sz="4" w:space="0" w:color="auto"/>
              <w:right w:val="single" w:sz="8" w:space="0" w:color="auto"/>
            </w:tcBorders>
            <w:vAlign w:val="center"/>
          </w:tcPr>
          <w:p w14:paraId="6026073E"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6E05344F"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053997D3" w14:textId="77777777" w:rsidR="00E10536" w:rsidRPr="00E10536" w:rsidRDefault="00E10536" w:rsidP="00E10536">
            <w:pPr>
              <w:rPr>
                <w:bCs/>
                <w:sz w:val="24"/>
                <w:szCs w:val="24"/>
                <w:lang w:val="lv-LV" w:eastAsia="lv-LV"/>
              </w:rPr>
            </w:pPr>
            <w:r w:rsidRPr="00E10536">
              <w:rPr>
                <w:bCs/>
                <w:sz w:val="24"/>
                <w:szCs w:val="24"/>
                <w:lang w:val="lv-LV" w:eastAsia="lv-LV"/>
              </w:rPr>
              <w:t>47</w:t>
            </w:r>
          </w:p>
        </w:tc>
        <w:tc>
          <w:tcPr>
            <w:tcW w:w="2742" w:type="dxa"/>
            <w:tcBorders>
              <w:top w:val="nil"/>
              <w:left w:val="nil"/>
              <w:bottom w:val="single" w:sz="4" w:space="0" w:color="auto"/>
              <w:right w:val="single" w:sz="4" w:space="0" w:color="auto"/>
            </w:tcBorders>
          </w:tcPr>
          <w:p w14:paraId="0D8224BD" w14:textId="77777777" w:rsidR="00E10536" w:rsidRPr="00E10536" w:rsidRDefault="00E10536" w:rsidP="00E10536">
            <w:pPr>
              <w:rPr>
                <w:bCs/>
                <w:sz w:val="24"/>
                <w:szCs w:val="24"/>
                <w:lang w:val="lv-LV" w:eastAsia="lv-LV"/>
              </w:rPr>
            </w:pPr>
            <w:r w:rsidRPr="00E10536">
              <w:rPr>
                <w:bCs/>
                <w:sz w:val="24"/>
                <w:szCs w:val="24"/>
                <w:lang w:val="lv-LV" w:eastAsia="lv-LV"/>
              </w:rPr>
              <w:t>Tukuma novada sociālais dienests</w:t>
            </w:r>
          </w:p>
        </w:tc>
        <w:tc>
          <w:tcPr>
            <w:tcW w:w="3617" w:type="dxa"/>
            <w:tcBorders>
              <w:top w:val="nil"/>
              <w:left w:val="nil"/>
              <w:bottom w:val="single" w:sz="4" w:space="0" w:color="auto"/>
              <w:right w:val="single" w:sz="4" w:space="0" w:color="auto"/>
            </w:tcBorders>
          </w:tcPr>
          <w:p w14:paraId="54C82B25" w14:textId="77777777" w:rsidR="00E10536" w:rsidRPr="00E10536" w:rsidRDefault="00E10536" w:rsidP="00E10536">
            <w:pPr>
              <w:rPr>
                <w:bCs/>
                <w:sz w:val="24"/>
                <w:szCs w:val="24"/>
                <w:lang w:val="lv-LV" w:eastAsia="lv-LV"/>
              </w:rPr>
            </w:pPr>
            <w:proofErr w:type="spellStart"/>
            <w:r w:rsidRPr="00E10536">
              <w:rPr>
                <w:bCs/>
                <w:sz w:val="24"/>
                <w:szCs w:val="24"/>
                <w:lang w:val="lv-LV" w:eastAsia="lv-LV"/>
              </w:rPr>
              <w:t>Tidaholmas</w:t>
            </w:r>
            <w:proofErr w:type="spellEnd"/>
            <w:r w:rsidRPr="00E10536">
              <w:rPr>
                <w:bCs/>
                <w:sz w:val="24"/>
                <w:szCs w:val="24"/>
                <w:lang w:val="lv-LV" w:eastAsia="lv-LV"/>
              </w:rPr>
              <w:t xml:space="preserve"> iela 1, Tukums, LV-3101</w:t>
            </w:r>
          </w:p>
        </w:tc>
        <w:tc>
          <w:tcPr>
            <w:tcW w:w="1435" w:type="dxa"/>
            <w:tcBorders>
              <w:top w:val="nil"/>
              <w:left w:val="nil"/>
              <w:bottom w:val="single" w:sz="4" w:space="0" w:color="auto"/>
              <w:right w:val="nil"/>
            </w:tcBorders>
            <w:vAlign w:val="center"/>
          </w:tcPr>
          <w:p w14:paraId="1E2C0508" w14:textId="77777777" w:rsidR="00E10536" w:rsidRPr="00E10536" w:rsidRDefault="00E10536" w:rsidP="00E10536">
            <w:pPr>
              <w:rPr>
                <w:bCs/>
                <w:sz w:val="24"/>
                <w:szCs w:val="24"/>
                <w:lang w:val="lv-LV" w:eastAsia="lv-LV"/>
              </w:rPr>
            </w:pPr>
            <w:r w:rsidRPr="00E10536">
              <w:rPr>
                <w:bCs/>
                <w:sz w:val="24"/>
                <w:szCs w:val="24"/>
                <w:lang w:val="lv-LV" w:eastAsia="lv-LV"/>
              </w:rPr>
              <w:t>Tukums</w:t>
            </w:r>
          </w:p>
        </w:tc>
        <w:tc>
          <w:tcPr>
            <w:tcW w:w="1328" w:type="dxa"/>
            <w:tcBorders>
              <w:top w:val="nil"/>
              <w:left w:val="single" w:sz="8" w:space="0" w:color="auto"/>
              <w:bottom w:val="single" w:sz="4" w:space="0" w:color="auto"/>
              <w:right w:val="single" w:sz="8" w:space="0" w:color="auto"/>
            </w:tcBorders>
            <w:vAlign w:val="center"/>
          </w:tcPr>
          <w:p w14:paraId="19C9CE8A"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4140DE6C"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58B4B308" w14:textId="77777777" w:rsidR="00E10536" w:rsidRPr="00E10536" w:rsidRDefault="00E10536" w:rsidP="00E10536">
            <w:pPr>
              <w:rPr>
                <w:bCs/>
                <w:sz w:val="24"/>
                <w:szCs w:val="24"/>
                <w:lang w:val="lv-LV" w:eastAsia="lv-LV"/>
              </w:rPr>
            </w:pPr>
            <w:r w:rsidRPr="00E10536">
              <w:rPr>
                <w:bCs/>
                <w:sz w:val="24"/>
                <w:szCs w:val="24"/>
                <w:lang w:val="lv-LV" w:eastAsia="lv-LV"/>
              </w:rPr>
              <w:t>48</w:t>
            </w:r>
          </w:p>
        </w:tc>
        <w:tc>
          <w:tcPr>
            <w:tcW w:w="2742" w:type="dxa"/>
            <w:tcBorders>
              <w:top w:val="nil"/>
              <w:left w:val="nil"/>
              <w:bottom w:val="single" w:sz="4" w:space="0" w:color="auto"/>
              <w:right w:val="single" w:sz="4" w:space="0" w:color="auto"/>
            </w:tcBorders>
          </w:tcPr>
          <w:p w14:paraId="27452F52" w14:textId="77777777" w:rsidR="00E10536" w:rsidRPr="00E10536" w:rsidRDefault="00E10536" w:rsidP="00E10536">
            <w:pPr>
              <w:rPr>
                <w:bCs/>
                <w:sz w:val="24"/>
                <w:szCs w:val="24"/>
                <w:lang w:val="lv-LV" w:eastAsia="lv-LV"/>
              </w:rPr>
            </w:pPr>
            <w:r w:rsidRPr="00E10536">
              <w:rPr>
                <w:bCs/>
                <w:sz w:val="24"/>
                <w:szCs w:val="24"/>
                <w:lang w:val="lv-LV" w:eastAsia="lv-LV"/>
              </w:rPr>
              <w:t>Valkas novada Sociālais dienests</w:t>
            </w:r>
          </w:p>
        </w:tc>
        <w:tc>
          <w:tcPr>
            <w:tcW w:w="3617" w:type="dxa"/>
            <w:tcBorders>
              <w:top w:val="nil"/>
              <w:left w:val="nil"/>
              <w:bottom w:val="single" w:sz="4" w:space="0" w:color="auto"/>
              <w:right w:val="single" w:sz="4" w:space="0" w:color="auto"/>
            </w:tcBorders>
          </w:tcPr>
          <w:p w14:paraId="24352878" w14:textId="77777777" w:rsidR="00E10536" w:rsidRPr="00E10536" w:rsidRDefault="00E10536" w:rsidP="00E10536">
            <w:pPr>
              <w:rPr>
                <w:bCs/>
                <w:sz w:val="24"/>
                <w:szCs w:val="24"/>
                <w:lang w:val="lv-LV" w:eastAsia="lv-LV"/>
              </w:rPr>
            </w:pPr>
            <w:r w:rsidRPr="00E10536">
              <w:rPr>
                <w:bCs/>
                <w:sz w:val="24"/>
                <w:szCs w:val="24"/>
                <w:lang w:val="lv-LV" w:eastAsia="lv-LV"/>
              </w:rPr>
              <w:t>Semināra iela 9, Valka, LV-4701</w:t>
            </w:r>
          </w:p>
        </w:tc>
        <w:tc>
          <w:tcPr>
            <w:tcW w:w="1435" w:type="dxa"/>
            <w:tcBorders>
              <w:top w:val="nil"/>
              <w:left w:val="nil"/>
              <w:bottom w:val="single" w:sz="4" w:space="0" w:color="auto"/>
              <w:right w:val="nil"/>
            </w:tcBorders>
            <w:vAlign w:val="center"/>
          </w:tcPr>
          <w:p w14:paraId="265E489B" w14:textId="77777777" w:rsidR="00E10536" w:rsidRPr="00E10536" w:rsidRDefault="00E10536" w:rsidP="00E10536">
            <w:pPr>
              <w:rPr>
                <w:bCs/>
                <w:sz w:val="24"/>
                <w:szCs w:val="24"/>
                <w:lang w:val="lv-LV" w:eastAsia="lv-LV"/>
              </w:rPr>
            </w:pPr>
            <w:r w:rsidRPr="00E10536">
              <w:rPr>
                <w:bCs/>
                <w:sz w:val="24"/>
                <w:szCs w:val="24"/>
                <w:lang w:val="lv-LV" w:eastAsia="lv-LV"/>
              </w:rPr>
              <w:t>Valka</w:t>
            </w:r>
          </w:p>
        </w:tc>
        <w:tc>
          <w:tcPr>
            <w:tcW w:w="1328" w:type="dxa"/>
            <w:tcBorders>
              <w:top w:val="nil"/>
              <w:left w:val="single" w:sz="8" w:space="0" w:color="auto"/>
              <w:bottom w:val="single" w:sz="4" w:space="0" w:color="auto"/>
              <w:right w:val="single" w:sz="8" w:space="0" w:color="auto"/>
            </w:tcBorders>
            <w:vAlign w:val="center"/>
          </w:tcPr>
          <w:p w14:paraId="0A1420F4"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293AF3B7"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70A1AE65" w14:textId="77777777" w:rsidR="00E10536" w:rsidRPr="00E10536" w:rsidRDefault="00E10536" w:rsidP="00E10536">
            <w:pPr>
              <w:rPr>
                <w:bCs/>
                <w:sz w:val="24"/>
                <w:szCs w:val="24"/>
                <w:lang w:val="lv-LV" w:eastAsia="lv-LV"/>
              </w:rPr>
            </w:pPr>
            <w:r w:rsidRPr="00E10536">
              <w:rPr>
                <w:bCs/>
                <w:sz w:val="24"/>
                <w:szCs w:val="24"/>
                <w:lang w:val="lv-LV" w:eastAsia="lv-LV"/>
              </w:rPr>
              <w:t>49</w:t>
            </w:r>
          </w:p>
        </w:tc>
        <w:tc>
          <w:tcPr>
            <w:tcW w:w="2742" w:type="dxa"/>
            <w:tcBorders>
              <w:top w:val="nil"/>
              <w:left w:val="nil"/>
              <w:bottom w:val="single" w:sz="4" w:space="0" w:color="auto"/>
              <w:right w:val="single" w:sz="4" w:space="0" w:color="auto"/>
            </w:tcBorders>
          </w:tcPr>
          <w:p w14:paraId="05AC5EBE" w14:textId="77777777" w:rsidR="00E10536" w:rsidRPr="00E10536" w:rsidRDefault="00E10536" w:rsidP="00E10536">
            <w:pPr>
              <w:rPr>
                <w:bCs/>
                <w:sz w:val="24"/>
                <w:szCs w:val="24"/>
                <w:lang w:val="lv-LV" w:eastAsia="lv-LV"/>
              </w:rPr>
            </w:pPr>
            <w:r w:rsidRPr="00E10536">
              <w:rPr>
                <w:bCs/>
                <w:sz w:val="24"/>
                <w:szCs w:val="24"/>
                <w:lang w:val="lv-LV" w:eastAsia="lv-LV"/>
              </w:rPr>
              <w:t>Valmieras novada Sociālo lietu pārvalde</w:t>
            </w:r>
          </w:p>
        </w:tc>
        <w:tc>
          <w:tcPr>
            <w:tcW w:w="3617" w:type="dxa"/>
            <w:tcBorders>
              <w:top w:val="nil"/>
              <w:left w:val="nil"/>
              <w:bottom w:val="single" w:sz="4" w:space="0" w:color="auto"/>
              <w:right w:val="single" w:sz="4" w:space="0" w:color="auto"/>
            </w:tcBorders>
          </w:tcPr>
          <w:p w14:paraId="40BB50DA" w14:textId="77777777" w:rsidR="00E10536" w:rsidRPr="00E10536" w:rsidRDefault="00E10536" w:rsidP="00E10536">
            <w:pPr>
              <w:rPr>
                <w:bCs/>
                <w:sz w:val="24"/>
                <w:szCs w:val="24"/>
                <w:lang w:val="lv-LV" w:eastAsia="lv-LV"/>
              </w:rPr>
            </w:pPr>
            <w:r w:rsidRPr="00E10536">
              <w:rPr>
                <w:bCs/>
                <w:sz w:val="24"/>
                <w:szCs w:val="24"/>
                <w:lang w:val="lv-LV" w:eastAsia="lv-LV"/>
              </w:rPr>
              <w:t>Lāčplēša iela 2, Valmiera, LV-4201</w:t>
            </w:r>
          </w:p>
        </w:tc>
        <w:tc>
          <w:tcPr>
            <w:tcW w:w="1435" w:type="dxa"/>
            <w:tcBorders>
              <w:top w:val="nil"/>
              <w:left w:val="nil"/>
              <w:bottom w:val="single" w:sz="4" w:space="0" w:color="auto"/>
              <w:right w:val="nil"/>
            </w:tcBorders>
            <w:vAlign w:val="center"/>
          </w:tcPr>
          <w:p w14:paraId="6D198D04" w14:textId="77777777" w:rsidR="00E10536" w:rsidRPr="00E10536" w:rsidRDefault="00E10536" w:rsidP="00E10536">
            <w:pPr>
              <w:rPr>
                <w:bCs/>
                <w:sz w:val="24"/>
                <w:szCs w:val="24"/>
                <w:lang w:val="lv-LV" w:eastAsia="lv-LV"/>
              </w:rPr>
            </w:pPr>
            <w:r w:rsidRPr="00E10536">
              <w:rPr>
                <w:bCs/>
                <w:sz w:val="24"/>
                <w:szCs w:val="24"/>
                <w:lang w:val="lv-LV" w:eastAsia="lv-LV"/>
              </w:rPr>
              <w:t>Valmiera</w:t>
            </w:r>
          </w:p>
        </w:tc>
        <w:tc>
          <w:tcPr>
            <w:tcW w:w="1328" w:type="dxa"/>
            <w:tcBorders>
              <w:top w:val="nil"/>
              <w:left w:val="single" w:sz="8" w:space="0" w:color="auto"/>
              <w:bottom w:val="single" w:sz="4" w:space="0" w:color="auto"/>
              <w:right w:val="single" w:sz="8" w:space="0" w:color="auto"/>
            </w:tcBorders>
            <w:vAlign w:val="center"/>
          </w:tcPr>
          <w:p w14:paraId="0843B9C8"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5445AABE"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55A486F3" w14:textId="77777777" w:rsidR="00E10536" w:rsidRPr="00E10536" w:rsidRDefault="00E10536" w:rsidP="00E10536">
            <w:pPr>
              <w:rPr>
                <w:bCs/>
                <w:sz w:val="24"/>
                <w:szCs w:val="24"/>
                <w:lang w:val="lv-LV" w:eastAsia="lv-LV"/>
              </w:rPr>
            </w:pPr>
            <w:r w:rsidRPr="00E10536">
              <w:rPr>
                <w:bCs/>
                <w:sz w:val="24"/>
                <w:szCs w:val="24"/>
                <w:lang w:val="lv-LV" w:eastAsia="lv-LV"/>
              </w:rPr>
              <w:t>50</w:t>
            </w:r>
          </w:p>
        </w:tc>
        <w:tc>
          <w:tcPr>
            <w:tcW w:w="2742" w:type="dxa"/>
            <w:tcBorders>
              <w:top w:val="nil"/>
              <w:left w:val="nil"/>
              <w:bottom w:val="single" w:sz="4" w:space="0" w:color="auto"/>
              <w:right w:val="single" w:sz="4" w:space="0" w:color="auto"/>
            </w:tcBorders>
          </w:tcPr>
          <w:p w14:paraId="23D9FF75" w14:textId="77777777" w:rsidR="00E10536" w:rsidRPr="00E10536" w:rsidRDefault="00E10536" w:rsidP="00E10536">
            <w:pPr>
              <w:rPr>
                <w:bCs/>
                <w:sz w:val="24"/>
                <w:szCs w:val="24"/>
                <w:lang w:val="lv-LV" w:eastAsia="lv-LV"/>
              </w:rPr>
            </w:pPr>
            <w:r w:rsidRPr="00E10536">
              <w:rPr>
                <w:bCs/>
                <w:sz w:val="24"/>
                <w:szCs w:val="24"/>
                <w:lang w:val="lv-LV" w:eastAsia="lv-LV"/>
              </w:rPr>
              <w:t>Ventspils novada sociālais dienests</w:t>
            </w:r>
          </w:p>
        </w:tc>
        <w:tc>
          <w:tcPr>
            <w:tcW w:w="3617" w:type="dxa"/>
            <w:tcBorders>
              <w:top w:val="nil"/>
              <w:left w:val="nil"/>
              <w:bottom w:val="single" w:sz="4" w:space="0" w:color="auto"/>
              <w:right w:val="single" w:sz="4" w:space="0" w:color="auto"/>
            </w:tcBorders>
          </w:tcPr>
          <w:p w14:paraId="7D29E38C" w14:textId="77777777" w:rsidR="00E10536" w:rsidRPr="00E10536" w:rsidRDefault="00E10536" w:rsidP="00E10536">
            <w:pPr>
              <w:rPr>
                <w:bCs/>
                <w:sz w:val="24"/>
                <w:szCs w:val="24"/>
                <w:lang w:val="lv-LV" w:eastAsia="lv-LV"/>
              </w:rPr>
            </w:pPr>
            <w:r w:rsidRPr="00E10536">
              <w:rPr>
                <w:bCs/>
                <w:sz w:val="24"/>
                <w:szCs w:val="24"/>
                <w:lang w:val="lv-LV" w:eastAsia="lv-LV"/>
              </w:rPr>
              <w:t>Lielā iela 2A, Piltene, Ventspils novads LV-3620</w:t>
            </w:r>
          </w:p>
        </w:tc>
        <w:tc>
          <w:tcPr>
            <w:tcW w:w="1435" w:type="dxa"/>
            <w:tcBorders>
              <w:top w:val="nil"/>
              <w:left w:val="nil"/>
              <w:bottom w:val="single" w:sz="4" w:space="0" w:color="auto"/>
              <w:right w:val="nil"/>
            </w:tcBorders>
            <w:vAlign w:val="center"/>
          </w:tcPr>
          <w:p w14:paraId="4B0B6CF7" w14:textId="77777777" w:rsidR="00E10536" w:rsidRPr="00E10536" w:rsidRDefault="00E10536" w:rsidP="00E10536">
            <w:pPr>
              <w:rPr>
                <w:bCs/>
                <w:sz w:val="24"/>
                <w:szCs w:val="24"/>
                <w:lang w:val="lv-LV" w:eastAsia="lv-LV"/>
              </w:rPr>
            </w:pPr>
            <w:r w:rsidRPr="00E10536">
              <w:rPr>
                <w:bCs/>
                <w:sz w:val="24"/>
                <w:szCs w:val="24"/>
                <w:lang w:val="lv-LV" w:eastAsia="lv-LV"/>
              </w:rPr>
              <w:t>Piltene</w:t>
            </w:r>
          </w:p>
        </w:tc>
        <w:tc>
          <w:tcPr>
            <w:tcW w:w="1328" w:type="dxa"/>
            <w:tcBorders>
              <w:top w:val="nil"/>
              <w:left w:val="single" w:sz="8" w:space="0" w:color="auto"/>
              <w:bottom w:val="single" w:sz="4" w:space="0" w:color="auto"/>
              <w:right w:val="single" w:sz="8" w:space="0" w:color="auto"/>
            </w:tcBorders>
            <w:vAlign w:val="center"/>
          </w:tcPr>
          <w:p w14:paraId="10602A5B" w14:textId="77777777" w:rsidR="00E10536" w:rsidRPr="00E10536" w:rsidRDefault="00E10536" w:rsidP="00E10536">
            <w:pPr>
              <w:rPr>
                <w:b/>
                <w:bCs/>
                <w:sz w:val="24"/>
                <w:szCs w:val="24"/>
                <w:lang w:val="lv-LV" w:eastAsia="lv-LV"/>
              </w:rPr>
            </w:pPr>
            <w:r w:rsidRPr="00E10536">
              <w:rPr>
                <w:b/>
                <w:bCs/>
                <w:sz w:val="24"/>
                <w:szCs w:val="24"/>
                <w:lang w:val="lv-LV" w:eastAsia="lv-LV"/>
              </w:rPr>
              <w:t>20</w:t>
            </w:r>
          </w:p>
        </w:tc>
      </w:tr>
      <w:tr w:rsidR="00E10536" w:rsidRPr="00E10536" w14:paraId="326DA329" w14:textId="77777777" w:rsidTr="00876A2C">
        <w:trPr>
          <w:trHeight w:val="260"/>
        </w:trPr>
        <w:tc>
          <w:tcPr>
            <w:tcW w:w="418" w:type="dxa"/>
            <w:tcBorders>
              <w:top w:val="nil"/>
              <w:left w:val="single" w:sz="8" w:space="0" w:color="auto"/>
              <w:bottom w:val="single" w:sz="4" w:space="0" w:color="auto"/>
              <w:right w:val="single" w:sz="4" w:space="0" w:color="auto"/>
            </w:tcBorders>
            <w:vAlign w:val="center"/>
          </w:tcPr>
          <w:p w14:paraId="0FB41205" w14:textId="77777777" w:rsidR="00E10536" w:rsidRPr="00E10536" w:rsidRDefault="00E10536" w:rsidP="00E10536">
            <w:pPr>
              <w:rPr>
                <w:bCs/>
                <w:sz w:val="24"/>
                <w:szCs w:val="24"/>
                <w:lang w:val="lv-LV" w:eastAsia="lv-LV"/>
              </w:rPr>
            </w:pPr>
            <w:r w:rsidRPr="00E10536">
              <w:rPr>
                <w:bCs/>
                <w:sz w:val="24"/>
                <w:szCs w:val="24"/>
                <w:lang w:val="lv-LV" w:eastAsia="lv-LV"/>
              </w:rPr>
              <w:t>51</w:t>
            </w:r>
          </w:p>
        </w:tc>
        <w:tc>
          <w:tcPr>
            <w:tcW w:w="2742" w:type="dxa"/>
            <w:tcBorders>
              <w:top w:val="nil"/>
              <w:left w:val="nil"/>
              <w:bottom w:val="single" w:sz="4" w:space="0" w:color="auto"/>
              <w:right w:val="single" w:sz="4" w:space="0" w:color="auto"/>
            </w:tcBorders>
          </w:tcPr>
          <w:p w14:paraId="0A23F8E0" w14:textId="77777777" w:rsidR="00E10536" w:rsidRPr="00E10536" w:rsidRDefault="00E10536" w:rsidP="00E10536">
            <w:pPr>
              <w:rPr>
                <w:bCs/>
                <w:sz w:val="24"/>
                <w:szCs w:val="24"/>
                <w:lang w:val="lv-LV" w:eastAsia="lv-LV"/>
              </w:rPr>
            </w:pPr>
            <w:r w:rsidRPr="00E10536">
              <w:rPr>
                <w:bCs/>
                <w:sz w:val="24"/>
                <w:szCs w:val="24"/>
                <w:lang w:val="lv-LV" w:eastAsia="lv-LV"/>
              </w:rPr>
              <w:t>Ventspils sociālais dienests</w:t>
            </w:r>
          </w:p>
        </w:tc>
        <w:tc>
          <w:tcPr>
            <w:tcW w:w="3617" w:type="dxa"/>
            <w:tcBorders>
              <w:top w:val="nil"/>
              <w:left w:val="nil"/>
              <w:bottom w:val="single" w:sz="4" w:space="0" w:color="auto"/>
              <w:right w:val="single" w:sz="4" w:space="0" w:color="auto"/>
            </w:tcBorders>
          </w:tcPr>
          <w:p w14:paraId="210F5F8D" w14:textId="77777777" w:rsidR="00E10536" w:rsidRPr="00E10536" w:rsidRDefault="00E10536" w:rsidP="00E10536">
            <w:pPr>
              <w:rPr>
                <w:bCs/>
                <w:sz w:val="24"/>
                <w:szCs w:val="24"/>
                <w:lang w:val="lv-LV" w:eastAsia="lv-LV"/>
              </w:rPr>
            </w:pPr>
            <w:r w:rsidRPr="00E10536">
              <w:rPr>
                <w:bCs/>
                <w:sz w:val="24"/>
                <w:szCs w:val="24"/>
                <w:lang w:val="lv-LV" w:eastAsia="lv-LV"/>
              </w:rPr>
              <w:t>Raiņa iela 10, Ventspils, LV-3601</w:t>
            </w:r>
          </w:p>
        </w:tc>
        <w:tc>
          <w:tcPr>
            <w:tcW w:w="1435" w:type="dxa"/>
            <w:tcBorders>
              <w:top w:val="nil"/>
              <w:left w:val="nil"/>
              <w:bottom w:val="single" w:sz="4" w:space="0" w:color="auto"/>
              <w:right w:val="nil"/>
            </w:tcBorders>
            <w:shd w:val="clear" w:color="auto" w:fill="EAF1DD"/>
            <w:vAlign w:val="center"/>
          </w:tcPr>
          <w:p w14:paraId="65D16436" w14:textId="77777777" w:rsidR="00E10536" w:rsidRPr="00E10536" w:rsidRDefault="00E10536" w:rsidP="00E10536">
            <w:pPr>
              <w:rPr>
                <w:bCs/>
                <w:sz w:val="24"/>
                <w:szCs w:val="24"/>
                <w:lang w:val="lv-LV" w:eastAsia="lv-LV"/>
              </w:rPr>
            </w:pPr>
            <w:r w:rsidRPr="00E10536">
              <w:rPr>
                <w:bCs/>
                <w:sz w:val="24"/>
                <w:szCs w:val="24"/>
                <w:lang w:val="lv-LV" w:eastAsia="lv-LV"/>
              </w:rPr>
              <w:t>Ventspils</w:t>
            </w:r>
          </w:p>
        </w:tc>
        <w:tc>
          <w:tcPr>
            <w:tcW w:w="1328" w:type="dxa"/>
            <w:tcBorders>
              <w:top w:val="nil"/>
              <w:left w:val="single" w:sz="8" w:space="0" w:color="auto"/>
              <w:bottom w:val="single" w:sz="4" w:space="0" w:color="auto"/>
              <w:right w:val="single" w:sz="8" w:space="0" w:color="auto"/>
            </w:tcBorders>
            <w:vAlign w:val="center"/>
          </w:tcPr>
          <w:p w14:paraId="2CFE4A1A" w14:textId="77777777" w:rsidR="00E10536" w:rsidRPr="00E10536" w:rsidRDefault="00E10536" w:rsidP="00E10536">
            <w:pPr>
              <w:rPr>
                <w:b/>
                <w:bCs/>
                <w:sz w:val="24"/>
                <w:szCs w:val="24"/>
                <w:lang w:val="lv-LV" w:eastAsia="lv-LV"/>
              </w:rPr>
            </w:pPr>
            <w:r w:rsidRPr="00E10536">
              <w:rPr>
                <w:b/>
                <w:bCs/>
                <w:sz w:val="24"/>
                <w:szCs w:val="24"/>
                <w:lang w:val="lv-LV" w:eastAsia="lv-LV"/>
              </w:rPr>
              <w:t>40</w:t>
            </w:r>
          </w:p>
        </w:tc>
      </w:tr>
      <w:tr w:rsidR="00E10536" w:rsidRPr="00E10536" w14:paraId="2786DC3D" w14:textId="77777777" w:rsidTr="00876A2C">
        <w:trPr>
          <w:trHeight w:val="270"/>
        </w:trPr>
        <w:tc>
          <w:tcPr>
            <w:tcW w:w="418" w:type="dxa"/>
            <w:tcBorders>
              <w:top w:val="nil"/>
              <w:left w:val="nil"/>
              <w:bottom w:val="nil"/>
              <w:right w:val="nil"/>
            </w:tcBorders>
            <w:vAlign w:val="center"/>
          </w:tcPr>
          <w:p w14:paraId="33191BF6" w14:textId="77777777" w:rsidR="00E10536" w:rsidRPr="00E10536" w:rsidRDefault="00E10536" w:rsidP="00E10536">
            <w:pPr>
              <w:rPr>
                <w:b/>
                <w:bCs/>
                <w:sz w:val="24"/>
                <w:szCs w:val="24"/>
                <w:lang w:val="lv-LV" w:eastAsia="lv-LV"/>
              </w:rPr>
            </w:pPr>
          </w:p>
        </w:tc>
        <w:tc>
          <w:tcPr>
            <w:tcW w:w="2742" w:type="dxa"/>
            <w:tcBorders>
              <w:top w:val="nil"/>
              <w:left w:val="nil"/>
              <w:bottom w:val="nil"/>
              <w:right w:val="nil"/>
            </w:tcBorders>
            <w:hideMark/>
          </w:tcPr>
          <w:p w14:paraId="65526B74" w14:textId="77777777" w:rsidR="00E10536" w:rsidRPr="00E10536" w:rsidRDefault="00E10536" w:rsidP="00E10536">
            <w:pPr>
              <w:rPr>
                <w:bCs/>
                <w:sz w:val="24"/>
                <w:szCs w:val="24"/>
                <w:lang w:val="lv-LV" w:eastAsia="lv-LV"/>
              </w:rPr>
            </w:pPr>
          </w:p>
        </w:tc>
        <w:tc>
          <w:tcPr>
            <w:tcW w:w="3617" w:type="dxa"/>
            <w:tcBorders>
              <w:top w:val="nil"/>
              <w:left w:val="nil"/>
              <w:bottom w:val="nil"/>
              <w:right w:val="nil"/>
            </w:tcBorders>
            <w:hideMark/>
          </w:tcPr>
          <w:p w14:paraId="25F13F19" w14:textId="77777777" w:rsidR="00E10536" w:rsidRPr="00E10536" w:rsidRDefault="00E10536" w:rsidP="00E10536">
            <w:pPr>
              <w:rPr>
                <w:bCs/>
                <w:sz w:val="24"/>
                <w:szCs w:val="24"/>
                <w:lang w:val="lv-LV" w:eastAsia="lv-LV"/>
              </w:rPr>
            </w:pPr>
          </w:p>
        </w:tc>
        <w:tc>
          <w:tcPr>
            <w:tcW w:w="1435" w:type="dxa"/>
            <w:tcBorders>
              <w:top w:val="nil"/>
              <w:left w:val="single" w:sz="8" w:space="0" w:color="auto"/>
              <w:bottom w:val="single" w:sz="8" w:space="0" w:color="auto"/>
              <w:right w:val="nil"/>
            </w:tcBorders>
            <w:vAlign w:val="center"/>
            <w:hideMark/>
          </w:tcPr>
          <w:p w14:paraId="330E6285" w14:textId="77777777" w:rsidR="00E10536" w:rsidRPr="00E10536" w:rsidRDefault="00E10536" w:rsidP="00E10536">
            <w:pPr>
              <w:rPr>
                <w:b/>
                <w:bCs/>
                <w:sz w:val="24"/>
                <w:szCs w:val="24"/>
                <w:lang w:val="lv-LV" w:eastAsia="lv-LV"/>
              </w:rPr>
            </w:pPr>
            <w:r w:rsidRPr="00E10536">
              <w:rPr>
                <w:b/>
                <w:bCs/>
                <w:sz w:val="24"/>
                <w:szCs w:val="24"/>
                <w:lang w:val="lv-LV" w:eastAsia="lv-LV"/>
              </w:rPr>
              <w:t>KOPĀ</w:t>
            </w:r>
          </w:p>
        </w:tc>
        <w:tc>
          <w:tcPr>
            <w:tcW w:w="1328" w:type="dxa"/>
            <w:tcBorders>
              <w:top w:val="nil"/>
              <w:left w:val="single" w:sz="8" w:space="0" w:color="auto"/>
              <w:bottom w:val="single" w:sz="8" w:space="0" w:color="auto"/>
              <w:right w:val="single" w:sz="8" w:space="0" w:color="auto"/>
            </w:tcBorders>
            <w:vAlign w:val="center"/>
            <w:hideMark/>
          </w:tcPr>
          <w:p w14:paraId="49E66A3F" w14:textId="77777777" w:rsidR="00E10536" w:rsidRPr="00E10536" w:rsidRDefault="00E10536" w:rsidP="00E10536">
            <w:pPr>
              <w:rPr>
                <w:b/>
                <w:bCs/>
                <w:sz w:val="24"/>
                <w:szCs w:val="24"/>
                <w:lang w:val="lv-LV" w:eastAsia="lv-LV"/>
              </w:rPr>
            </w:pPr>
            <w:r w:rsidRPr="00E10536">
              <w:rPr>
                <w:b/>
                <w:bCs/>
                <w:sz w:val="24"/>
                <w:szCs w:val="24"/>
                <w:lang w:val="lv-LV" w:eastAsia="lv-LV"/>
              </w:rPr>
              <w:t>1500</w:t>
            </w:r>
          </w:p>
        </w:tc>
      </w:tr>
    </w:tbl>
    <w:p w14:paraId="7F0FA12E" w14:textId="77777777" w:rsidR="001C57FC" w:rsidRPr="00026900" w:rsidRDefault="001C57FC" w:rsidP="001C57FC">
      <w:pPr>
        <w:rPr>
          <w:bCs/>
          <w:sz w:val="24"/>
          <w:szCs w:val="24"/>
          <w:lang w:val="lv-LV" w:eastAsia="lv-LV"/>
        </w:rPr>
      </w:pPr>
    </w:p>
    <w:p w14:paraId="15A75208" w14:textId="77777777" w:rsidR="001C57FC" w:rsidRPr="00026900" w:rsidRDefault="001C57FC" w:rsidP="001C57FC">
      <w:pPr>
        <w:rPr>
          <w:bCs/>
          <w:sz w:val="24"/>
          <w:szCs w:val="24"/>
          <w:lang w:val="lv-LV" w:eastAsia="lv-LV"/>
        </w:rPr>
      </w:pPr>
    </w:p>
    <w:p w14:paraId="4F02BB2C" w14:textId="77777777" w:rsidR="001C57FC" w:rsidRPr="00026900" w:rsidRDefault="001C57FC" w:rsidP="001C57FC">
      <w:pPr>
        <w:rPr>
          <w:bCs/>
          <w:sz w:val="24"/>
          <w:szCs w:val="24"/>
          <w:lang w:val="lv-LV" w:eastAsia="lv-LV"/>
        </w:rPr>
      </w:pPr>
    </w:p>
    <w:p w14:paraId="36D35EA7" w14:textId="626F30F4" w:rsidR="001C57FC" w:rsidRPr="00026900" w:rsidRDefault="001C57FC" w:rsidP="001C57FC">
      <w:pPr>
        <w:rPr>
          <w:bCs/>
          <w:sz w:val="24"/>
          <w:szCs w:val="24"/>
          <w:lang w:val="lv-LV" w:eastAsia="lv-LV"/>
        </w:rPr>
      </w:pPr>
      <w:r w:rsidRPr="00026900">
        <w:rPr>
          <w:bCs/>
          <w:sz w:val="24"/>
          <w:szCs w:val="24"/>
          <w:lang w:val="lv-LV" w:eastAsia="lv-LV"/>
        </w:rPr>
        <w:t xml:space="preserve">Tehniskās specifikācijas aktualizācijas datums </w:t>
      </w:r>
      <w:r w:rsidR="00E10536">
        <w:rPr>
          <w:bCs/>
          <w:sz w:val="24"/>
          <w:szCs w:val="24"/>
          <w:lang w:val="lv-LV" w:eastAsia="lv-LV"/>
        </w:rPr>
        <w:t>10</w:t>
      </w:r>
      <w:r w:rsidRPr="00026900">
        <w:rPr>
          <w:bCs/>
          <w:sz w:val="24"/>
          <w:szCs w:val="24"/>
          <w:lang w:val="lv-LV" w:eastAsia="lv-LV"/>
        </w:rPr>
        <w:t>.08.2026.</w:t>
      </w:r>
    </w:p>
    <w:sectPr w:rsidR="001C57FC" w:rsidRPr="00026900" w:rsidSect="00AC34F0">
      <w:footerReference w:type="default" r:id="rId16"/>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4FBA" w14:textId="77777777" w:rsidR="002E1DBD" w:rsidRDefault="002E1DBD">
      <w:r>
        <w:separator/>
      </w:r>
    </w:p>
  </w:endnote>
  <w:endnote w:type="continuationSeparator" w:id="0">
    <w:p w14:paraId="7408EBF5" w14:textId="77777777" w:rsidR="002E1DBD" w:rsidRDefault="002E1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font459">
    <w:charset w:val="BA"/>
    <w:family w:val="auto"/>
    <w:pitch w:val="variable"/>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4E4A8" w14:textId="77777777" w:rsidR="002E1DBD" w:rsidRDefault="002E1DBD">
      <w:r>
        <w:separator/>
      </w:r>
    </w:p>
  </w:footnote>
  <w:footnote w:type="continuationSeparator" w:id="0">
    <w:p w14:paraId="06EE483D" w14:textId="77777777" w:rsidR="002E1DBD" w:rsidRDefault="002E1DBD">
      <w:r>
        <w:continuationSeparator/>
      </w:r>
    </w:p>
  </w:footnote>
  <w:footnote w:id="1">
    <w:p w14:paraId="65E2F413" w14:textId="77777777" w:rsidR="001C57FC" w:rsidRPr="00BD5B5F" w:rsidRDefault="001C57FC" w:rsidP="001C57FC">
      <w:pPr>
        <w:pStyle w:val="FootnoteText"/>
        <w:rPr>
          <w:lang w:val="en-US"/>
        </w:rPr>
      </w:pPr>
      <w:r>
        <w:rPr>
          <w:rStyle w:val="FootnoteReference"/>
        </w:rPr>
        <w:footnoteRef/>
      </w:r>
      <w:r>
        <w:t xml:space="preserve"> </w:t>
      </w:r>
      <w:r w:rsidRPr="001109E8">
        <w:rPr>
          <w:bCs/>
        </w:rPr>
        <w:t xml:space="preserve">vismaz 300 </w:t>
      </w:r>
      <w:proofErr w:type="spellStart"/>
      <w:r w:rsidRPr="001109E8">
        <w:rPr>
          <w:bCs/>
        </w:rPr>
        <w:t>dpi</w:t>
      </w:r>
      <w:proofErr w:type="spellEnd"/>
      <w:r w:rsidRPr="001109E8">
        <w:rPr>
          <w:bCs/>
        </w:rPr>
        <w:t>, garākā mala ne mazāka par 4000 pikseļiem, piemērota drukas materiāliem</w:t>
      </w:r>
      <w:r>
        <w:rPr>
          <w:bCs/>
        </w:rPr>
        <w:t>.</w:t>
      </w:r>
    </w:p>
  </w:footnote>
  <w:footnote w:id="2">
    <w:p w14:paraId="4EBA5AB6" w14:textId="77777777" w:rsidR="001C57FC" w:rsidRPr="00ED32E4" w:rsidRDefault="001C57FC" w:rsidP="001C57FC">
      <w:pPr>
        <w:pStyle w:val="FootnoteText"/>
        <w:rPr>
          <w:lang w:val="en-US"/>
        </w:rPr>
      </w:pPr>
      <w:r>
        <w:rPr>
          <w:rStyle w:val="FootnoteReference"/>
        </w:rPr>
        <w:footnoteRef/>
      </w:r>
      <w:r>
        <w:t xml:space="preserve"> </w:t>
      </w:r>
      <w:r w:rsidRPr="001109E8">
        <w:rPr>
          <w:bCs/>
        </w:rPr>
        <w:t xml:space="preserve">vismaz 300 dpi </w:t>
      </w:r>
      <w:r w:rsidRPr="005048C7">
        <w:rPr>
          <w:rFonts w:eastAsia="Times New Roman"/>
          <w:lang w:eastAsia="lv-LV"/>
        </w:rPr>
        <w:t xml:space="preserve">izšķirtspēja </w:t>
      </w:r>
      <w:r w:rsidRPr="005048C7">
        <w:t>atbilstoši attēla faktiskajam izmēram drukātajā izdevumā</w:t>
      </w:r>
    </w:p>
    <w:p w14:paraId="5E36E1D7" w14:textId="77777777" w:rsidR="001C57FC" w:rsidRPr="00BD5B5F" w:rsidRDefault="001C57FC" w:rsidP="001C57FC">
      <w:pPr>
        <w:pStyle w:val="FootnoteText"/>
        <w:rPr>
          <w:lang w:val="en-US"/>
        </w:rPr>
      </w:pPr>
    </w:p>
  </w:footnote>
  <w:footnote w:id="3">
    <w:p w14:paraId="7A82DA41" w14:textId="77777777" w:rsidR="001C57FC" w:rsidRPr="005048C7" w:rsidRDefault="001C57FC" w:rsidP="001C57FC">
      <w:pPr>
        <w:pStyle w:val="FootnoteText"/>
        <w:rPr>
          <w:lang w:val="lv-LV"/>
        </w:rPr>
      </w:pPr>
      <w:r>
        <w:rPr>
          <w:rStyle w:val="FootnoteReference"/>
        </w:rPr>
        <w:footnoteRef/>
      </w:r>
      <w:r>
        <w:t xml:space="preserve"> </w:t>
      </w:r>
      <w:r>
        <w:rPr>
          <w:lang w:val="lv-LV"/>
        </w:rPr>
        <w:t>Vismaz 300 dpi izšķirtspēja atbilstoši attēla faktiskajam izmēram drukātajā izdevumā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9"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0"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9"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8"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5064499E"/>
    <w:multiLevelType w:val="multilevel"/>
    <w:tmpl w:val="6464B88A"/>
    <w:numStyleLink w:val="ImportedStyle7"/>
  </w:abstractNum>
  <w:abstractNum w:abstractNumId="8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0"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3"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4"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6"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9"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1"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2"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0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08" w15:restartNumberingAfterBreak="0">
    <w:nsid w:val="68A83C66"/>
    <w:multiLevelType w:val="multilevel"/>
    <w:tmpl w:val="C59811AA"/>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9"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2"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8"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1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0"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1"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5"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8"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72095806">
    <w:abstractNumId w:val="17"/>
  </w:num>
  <w:num w:numId="2" w16cid:durableId="1935280505">
    <w:abstractNumId w:val="31"/>
  </w:num>
  <w:num w:numId="3" w16cid:durableId="1416508659">
    <w:abstractNumId w:val="10"/>
  </w:num>
  <w:num w:numId="4" w16cid:durableId="1548493034">
    <w:abstractNumId w:val="24"/>
  </w:num>
  <w:num w:numId="5" w16cid:durableId="1998874443">
    <w:abstractNumId w:val="33"/>
  </w:num>
  <w:num w:numId="6" w16cid:durableId="1765758649">
    <w:abstractNumId w:val="97"/>
  </w:num>
  <w:num w:numId="7" w16cid:durableId="1139570929">
    <w:abstractNumId w:val="62"/>
  </w:num>
  <w:num w:numId="8" w16cid:durableId="436754562">
    <w:abstractNumId w:val="8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601959322">
    <w:abstractNumId w:val="128"/>
  </w:num>
  <w:num w:numId="10" w16cid:durableId="227376200">
    <w:abstractNumId w:val="34"/>
  </w:num>
  <w:num w:numId="11" w16cid:durableId="686059596">
    <w:abstractNumId w:val="121"/>
  </w:num>
  <w:num w:numId="12" w16cid:durableId="1935478611">
    <w:abstractNumId w:val="71"/>
  </w:num>
  <w:num w:numId="13" w16cid:durableId="869414633">
    <w:abstractNumId w:val="116"/>
  </w:num>
  <w:num w:numId="14" w16cid:durableId="91434637">
    <w:abstractNumId w:val="126"/>
  </w:num>
  <w:num w:numId="15" w16cid:durableId="1492601565">
    <w:abstractNumId w:val="66"/>
  </w:num>
  <w:num w:numId="16" w16cid:durableId="1236666126">
    <w:abstractNumId w:val="53"/>
  </w:num>
  <w:num w:numId="17" w16cid:durableId="1294947751">
    <w:abstractNumId w:val="42"/>
  </w:num>
  <w:num w:numId="18" w16cid:durableId="1233855493">
    <w:abstractNumId w:val="40"/>
  </w:num>
  <w:num w:numId="19" w16cid:durableId="273830944">
    <w:abstractNumId w:val="36"/>
  </w:num>
  <w:num w:numId="20" w16cid:durableId="1885289177">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9789936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1765178377">
    <w:abstractNumId w:val="35"/>
  </w:num>
  <w:num w:numId="23" w16cid:durableId="693194503">
    <w:abstractNumId w:val="22"/>
  </w:num>
  <w:num w:numId="24" w16cid:durableId="597447073">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1388337788">
    <w:abstractNumId w:val="114"/>
  </w:num>
  <w:num w:numId="26" w16cid:durableId="555048823">
    <w:abstractNumId w:val="30"/>
  </w:num>
  <w:num w:numId="27" w16cid:durableId="1111363262">
    <w:abstractNumId w:val="63"/>
  </w:num>
  <w:num w:numId="28" w16cid:durableId="216823852">
    <w:abstractNumId w:val="118"/>
  </w:num>
  <w:num w:numId="29" w16cid:durableId="655575920">
    <w:abstractNumId w:val="99"/>
  </w:num>
  <w:num w:numId="30" w16cid:durableId="1969125456">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239900158">
    <w:abstractNumId w:val="85"/>
  </w:num>
  <w:num w:numId="32" w16cid:durableId="373310084">
    <w:abstractNumId w:val="129"/>
  </w:num>
  <w:num w:numId="33" w16cid:durableId="1137652064">
    <w:abstractNumId w:val="32"/>
  </w:num>
  <w:num w:numId="34" w16cid:durableId="920680938">
    <w:abstractNumId w:val="56"/>
  </w:num>
  <w:num w:numId="35" w16cid:durableId="2034262536">
    <w:abstractNumId w:val="52"/>
  </w:num>
  <w:num w:numId="36" w16cid:durableId="1382287509">
    <w:abstractNumId w:val="28"/>
  </w:num>
  <w:num w:numId="37" w16cid:durableId="1942445728">
    <w:abstractNumId w:val="9"/>
  </w:num>
  <w:num w:numId="38" w16cid:durableId="2083988015">
    <w:abstractNumId w:val="122"/>
  </w:num>
  <w:num w:numId="39" w16cid:durableId="41096746">
    <w:abstractNumId w:val="50"/>
  </w:num>
  <w:num w:numId="40" w16cid:durableId="744187100">
    <w:abstractNumId w:val="60"/>
  </w:num>
  <w:num w:numId="41" w16cid:durableId="161243252">
    <w:abstractNumId w:val="115"/>
  </w:num>
  <w:num w:numId="42" w16cid:durableId="1902325082">
    <w:abstractNumId w:val="110"/>
  </w:num>
  <w:num w:numId="43" w16cid:durableId="1083455515">
    <w:abstractNumId w:val="23"/>
  </w:num>
  <w:num w:numId="44" w16cid:durableId="569387953">
    <w:abstractNumId w:val="37"/>
  </w:num>
  <w:num w:numId="45" w16cid:durableId="247353841">
    <w:abstractNumId w:val="20"/>
  </w:num>
  <w:num w:numId="46" w16cid:durableId="1032654518">
    <w:abstractNumId w:val="64"/>
  </w:num>
  <w:num w:numId="47" w16cid:durableId="299845601">
    <w:abstractNumId w:val="80"/>
  </w:num>
  <w:num w:numId="48" w16cid:durableId="1705668777">
    <w:abstractNumId w:val="93"/>
  </w:num>
  <w:num w:numId="49" w16cid:durableId="948273112">
    <w:abstractNumId w:val="39"/>
  </w:num>
  <w:num w:numId="50" w16cid:durableId="1532572174">
    <w:abstractNumId w:val="98"/>
  </w:num>
  <w:num w:numId="51" w16cid:durableId="1673021953">
    <w:abstractNumId w:val="109"/>
  </w:num>
  <w:num w:numId="52" w16cid:durableId="982006617">
    <w:abstractNumId w:val="130"/>
  </w:num>
  <w:num w:numId="53" w16cid:durableId="264926636">
    <w:abstractNumId w:val="14"/>
  </w:num>
  <w:num w:numId="54" w16cid:durableId="306132384">
    <w:abstractNumId w:val="112"/>
  </w:num>
  <w:num w:numId="55" w16cid:durableId="211310689">
    <w:abstractNumId w:val="44"/>
  </w:num>
  <w:num w:numId="56" w16cid:durableId="755368978">
    <w:abstractNumId w:val="78"/>
  </w:num>
  <w:num w:numId="57" w16cid:durableId="810097899">
    <w:abstractNumId w:val="83"/>
  </w:num>
  <w:num w:numId="58" w16cid:durableId="105737781">
    <w:abstractNumId w:val="38"/>
  </w:num>
  <w:num w:numId="59" w16cid:durableId="711920673">
    <w:abstractNumId w:val="103"/>
  </w:num>
  <w:num w:numId="60" w16cid:durableId="1883327395">
    <w:abstractNumId w:val="54"/>
  </w:num>
  <w:num w:numId="61" w16cid:durableId="1476490650">
    <w:abstractNumId w:val="81"/>
  </w:num>
  <w:num w:numId="62" w16cid:durableId="1080562229">
    <w:abstractNumId w:val="75"/>
  </w:num>
  <w:num w:numId="63" w16cid:durableId="517961677">
    <w:abstractNumId w:val="26"/>
  </w:num>
  <w:num w:numId="64" w16cid:durableId="560284961">
    <w:abstractNumId w:val="70"/>
  </w:num>
  <w:num w:numId="65" w16cid:durableId="1301492851">
    <w:abstractNumId w:val="87"/>
  </w:num>
  <w:num w:numId="66" w16cid:durableId="1378626395">
    <w:abstractNumId w:val="47"/>
  </w:num>
  <w:num w:numId="67" w16cid:durableId="1760830915">
    <w:abstractNumId w:val="18"/>
  </w:num>
  <w:num w:numId="68" w16cid:durableId="1621570933">
    <w:abstractNumId w:val="43"/>
  </w:num>
  <w:num w:numId="69" w16cid:durableId="718476262">
    <w:abstractNumId w:val="100"/>
  </w:num>
  <w:num w:numId="70" w16cid:durableId="1298489888">
    <w:abstractNumId w:val="95"/>
    <w:lvlOverride w:ilvl="0">
      <w:startOverride w:val="1"/>
    </w:lvlOverride>
  </w:num>
  <w:num w:numId="71" w16cid:durableId="320234502">
    <w:abstractNumId w:val="72"/>
    <w:lvlOverride w:ilvl="0">
      <w:startOverride w:val="1"/>
    </w:lvlOverride>
  </w:num>
  <w:num w:numId="72" w16cid:durableId="1656569708">
    <w:abstractNumId w:val="7"/>
  </w:num>
  <w:num w:numId="73" w16cid:durableId="1999071629">
    <w:abstractNumId w:val="5"/>
  </w:num>
  <w:num w:numId="74" w16cid:durableId="745810912">
    <w:abstractNumId w:val="4"/>
  </w:num>
  <w:num w:numId="75" w16cid:durableId="41102126">
    <w:abstractNumId w:val="3"/>
  </w:num>
  <w:num w:numId="76" w16cid:durableId="1085491542">
    <w:abstractNumId w:val="6"/>
  </w:num>
  <w:num w:numId="77" w16cid:durableId="885915965">
    <w:abstractNumId w:val="2"/>
  </w:num>
  <w:num w:numId="78" w16cid:durableId="1605264453">
    <w:abstractNumId w:val="1"/>
  </w:num>
  <w:num w:numId="79" w16cid:durableId="1400395765">
    <w:abstractNumId w:val="0"/>
  </w:num>
  <w:num w:numId="80" w16cid:durableId="592322612">
    <w:abstractNumId w:val="46"/>
  </w:num>
  <w:num w:numId="81" w16cid:durableId="815949194">
    <w:abstractNumId w:val="107"/>
  </w:num>
  <w:num w:numId="82" w16cid:durableId="576793525">
    <w:abstractNumId w:val="58"/>
  </w:num>
  <w:num w:numId="83" w16cid:durableId="417947292">
    <w:abstractNumId w:val="73"/>
  </w:num>
  <w:num w:numId="84" w16cid:durableId="344283932">
    <w:abstractNumId w:val="41"/>
  </w:num>
  <w:num w:numId="85" w16cid:durableId="1975481094">
    <w:abstractNumId w:val="74"/>
  </w:num>
  <w:num w:numId="86" w16cid:durableId="916134403">
    <w:abstractNumId w:val="91"/>
  </w:num>
  <w:num w:numId="87" w16cid:durableId="347099765">
    <w:abstractNumId w:val="92"/>
  </w:num>
  <w:num w:numId="88" w16cid:durableId="1370256074">
    <w:abstractNumId w:val="57"/>
  </w:num>
  <w:num w:numId="89" w16cid:durableId="1236740555">
    <w:abstractNumId w:val="89"/>
  </w:num>
  <w:num w:numId="90" w16cid:durableId="854658581">
    <w:abstractNumId w:val="127"/>
  </w:num>
  <w:num w:numId="91" w16cid:durableId="347030066">
    <w:abstractNumId w:val="90"/>
  </w:num>
  <w:num w:numId="92" w16cid:durableId="661196911">
    <w:abstractNumId w:val="119"/>
  </w:num>
  <w:num w:numId="93" w16cid:durableId="197666977">
    <w:abstractNumId w:val="19"/>
  </w:num>
  <w:num w:numId="94" w16cid:durableId="1811243069">
    <w:abstractNumId w:val="13"/>
  </w:num>
  <w:num w:numId="95" w16cid:durableId="621349868">
    <w:abstractNumId w:val="27"/>
    <w:lvlOverride w:ilvl="0">
      <w:startOverride w:val="1"/>
    </w:lvlOverride>
  </w:num>
  <w:num w:numId="96" w16cid:durableId="272832285">
    <w:abstractNumId w:val="69"/>
  </w:num>
  <w:num w:numId="97" w16cid:durableId="66919947">
    <w:abstractNumId w:val="12"/>
  </w:num>
  <w:num w:numId="98" w16cid:durableId="1115179382">
    <w:abstractNumId w:val="117"/>
  </w:num>
  <w:num w:numId="99" w16cid:durableId="1723600984">
    <w:abstractNumId w:val="51"/>
  </w:num>
  <w:num w:numId="100" w16cid:durableId="208735924">
    <w:abstractNumId w:val="67"/>
  </w:num>
  <w:num w:numId="101" w16cid:durableId="660501518">
    <w:abstractNumId w:val="104"/>
  </w:num>
  <w:num w:numId="102" w16cid:durableId="922837228">
    <w:abstractNumId w:val="106"/>
  </w:num>
  <w:num w:numId="103" w16cid:durableId="368771167">
    <w:abstractNumId w:val="105"/>
  </w:num>
  <w:num w:numId="104" w16cid:durableId="1142847089">
    <w:abstractNumId w:val="111"/>
  </w:num>
  <w:num w:numId="105" w16cid:durableId="2121221130">
    <w:abstractNumId w:val="48"/>
  </w:num>
  <w:num w:numId="106" w16cid:durableId="23483719">
    <w:abstractNumId w:val="76"/>
  </w:num>
  <w:num w:numId="107" w16cid:durableId="1856453927">
    <w:abstractNumId w:val="59"/>
  </w:num>
  <w:num w:numId="108" w16cid:durableId="966352177">
    <w:abstractNumId w:val="88"/>
  </w:num>
  <w:num w:numId="109" w16cid:durableId="1218012446">
    <w:abstractNumId w:val="101"/>
  </w:num>
  <w:num w:numId="110" w16cid:durableId="633024200">
    <w:abstractNumId w:val="86"/>
  </w:num>
  <w:num w:numId="111" w16cid:durableId="1865634609">
    <w:abstractNumId w:val="45"/>
  </w:num>
  <w:num w:numId="112" w16cid:durableId="527330101">
    <w:abstractNumId w:val="65"/>
  </w:num>
  <w:num w:numId="113" w16cid:durableId="1900440931">
    <w:abstractNumId w:val="94"/>
  </w:num>
  <w:num w:numId="114" w16cid:durableId="1834712212">
    <w:abstractNumId w:val="55"/>
  </w:num>
  <w:num w:numId="115" w16cid:durableId="1314336480">
    <w:abstractNumId w:val="77"/>
  </w:num>
  <w:num w:numId="116" w16cid:durableId="256645594">
    <w:abstractNumId w:val="123"/>
  </w:num>
  <w:num w:numId="117" w16cid:durableId="1490562942">
    <w:abstractNumId w:val="68"/>
  </w:num>
  <w:num w:numId="118" w16cid:durableId="1442608861">
    <w:abstractNumId w:val="61"/>
  </w:num>
  <w:num w:numId="119" w16cid:durableId="1679305907">
    <w:abstractNumId w:val="21"/>
  </w:num>
  <w:num w:numId="120" w16cid:durableId="1398361341">
    <w:abstractNumId w:val="113"/>
  </w:num>
  <w:num w:numId="121" w16cid:durableId="1283027939">
    <w:abstractNumId w:val="79"/>
  </w:num>
  <w:num w:numId="122" w16cid:durableId="221984325">
    <w:abstractNumId w:val="25"/>
  </w:num>
  <w:num w:numId="123" w16cid:durableId="1370691344">
    <w:abstractNumId w:val="16"/>
  </w:num>
  <w:num w:numId="124" w16cid:durableId="50926720">
    <w:abstractNumId w:val="49"/>
  </w:num>
  <w:num w:numId="125" w16cid:durableId="1128863000">
    <w:abstractNumId w:val="82"/>
  </w:num>
  <w:num w:numId="126" w16cid:durableId="1840849021">
    <w:abstractNumId w:val="120"/>
  </w:num>
  <w:num w:numId="127" w16cid:durableId="736516505">
    <w:abstractNumId w:val="96"/>
  </w:num>
  <w:num w:numId="128" w16cid:durableId="1579091241">
    <w:abstractNumId w:val="11"/>
  </w:num>
  <w:num w:numId="129" w16cid:durableId="1703431164">
    <w:abstractNumId w:val="108"/>
  </w:num>
  <w:num w:numId="130" w16cid:durableId="796139900">
    <w:abstractNumId w:val="124"/>
  </w:num>
  <w:num w:numId="131" w16cid:durableId="1618365944">
    <w:abstractNumId w:val="125"/>
  </w:num>
  <w:num w:numId="132" w16cid:durableId="1711102507">
    <w:abstractNumId w:val="8"/>
  </w:num>
  <w:num w:numId="133" w16cid:durableId="2071490590">
    <w:abstractNumId w:val="131"/>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3F5"/>
    <w:rsid w:val="000008E3"/>
    <w:rsid w:val="0000119D"/>
    <w:rsid w:val="00001513"/>
    <w:rsid w:val="00001791"/>
    <w:rsid w:val="00001A98"/>
    <w:rsid w:val="00001DFD"/>
    <w:rsid w:val="00002A69"/>
    <w:rsid w:val="00003299"/>
    <w:rsid w:val="000033EE"/>
    <w:rsid w:val="0000346D"/>
    <w:rsid w:val="000036C8"/>
    <w:rsid w:val="000039F1"/>
    <w:rsid w:val="0000552D"/>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6E9"/>
    <w:rsid w:val="0003076E"/>
    <w:rsid w:val="00030C05"/>
    <w:rsid w:val="00030C17"/>
    <w:rsid w:val="00030DB9"/>
    <w:rsid w:val="00030ED0"/>
    <w:rsid w:val="00031885"/>
    <w:rsid w:val="00031D8E"/>
    <w:rsid w:val="00032B57"/>
    <w:rsid w:val="0003309C"/>
    <w:rsid w:val="00033497"/>
    <w:rsid w:val="0003408E"/>
    <w:rsid w:val="00034912"/>
    <w:rsid w:val="00034EA4"/>
    <w:rsid w:val="0003556B"/>
    <w:rsid w:val="00035A4F"/>
    <w:rsid w:val="00035D03"/>
    <w:rsid w:val="00036470"/>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0E3"/>
    <w:rsid w:val="00056CB4"/>
    <w:rsid w:val="00056D97"/>
    <w:rsid w:val="000575DC"/>
    <w:rsid w:val="00060692"/>
    <w:rsid w:val="00060E06"/>
    <w:rsid w:val="00062632"/>
    <w:rsid w:val="00062636"/>
    <w:rsid w:val="000629CD"/>
    <w:rsid w:val="000633E5"/>
    <w:rsid w:val="000642E4"/>
    <w:rsid w:val="00064316"/>
    <w:rsid w:val="00064D86"/>
    <w:rsid w:val="0006525B"/>
    <w:rsid w:val="00065EE4"/>
    <w:rsid w:val="00067233"/>
    <w:rsid w:val="000676BC"/>
    <w:rsid w:val="00070129"/>
    <w:rsid w:val="00070349"/>
    <w:rsid w:val="000709A2"/>
    <w:rsid w:val="0007146A"/>
    <w:rsid w:val="00071955"/>
    <w:rsid w:val="00071C2A"/>
    <w:rsid w:val="00072620"/>
    <w:rsid w:val="00073575"/>
    <w:rsid w:val="00073A50"/>
    <w:rsid w:val="00073F4E"/>
    <w:rsid w:val="00074967"/>
    <w:rsid w:val="000759D0"/>
    <w:rsid w:val="00075FEF"/>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559"/>
    <w:rsid w:val="00090899"/>
    <w:rsid w:val="000919C7"/>
    <w:rsid w:val="00092002"/>
    <w:rsid w:val="0009201C"/>
    <w:rsid w:val="000925A6"/>
    <w:rsid w:val="0009305C"/>
    <w:rsid w:val="00093788"/>
    <w:rsid w:val="00093866"/>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BDD"/>
    <w:rsid w:val="000B2CCD"/>
    <w:rsid w:val="000B423B"/>
    <w:rsid w:val="000B521D"/>
    <w:rsid w:val="000B597E"/>
    <w:rsid w:val="000B649A"/>
    <w:rsid w:val="000B67A9"/>
    <w:rsid w:val="000C281E"/>
    <w:rsid w:val="000C2908"/>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AD4"/>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385"/>
    <w:rsid w:val="00121BE6"/>
    <w:rsid w:val="0012290A"/>
    <w:rsid w:val="00122A0B"/>
    <w:rsid w:val="00122BB4"/>
    <w:rsid w:val="00123230"/>
    <w:rsid w:val="001236C3"/>
    <w:rsid w:val="00124EEB"/>
    <w:rsid w:val="001265A8"/>
    <w:rsid w:val="001268C3"/>
    <w:rsid w:val="00127DB2"/>
    <w:rsid w:val="00127F58"/>
    <w:rsid w:val="001302EE"/>
    <w:rsid w:val="001310E8"/>
    <w:rsid w:val="001311C2"/>
    <w:rsid w:val="001325B9"/>
    <w:rsid w:val="001332E6"/>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6A81"/>
    <w:rsid w:val="00147387"/>
    <w:rsid w:val="0015000B"/>
    <w:rsid w:val="001500E5"/>
    <w:rsid w:val="0015026A"/>
    <w:rsid w:val="001502CF"/>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627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18AC"/>
    <w:rsid w:val="001A20AD"/>
    <w:rsid w:val="001A3BAE"/>
    <w:rsid w:val="001A3D2C"/>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6CB8"/>
    <w:rsid w:val="001B7F4E"/>
    <w:rsid w:val="001C064E"/>
    <w:rsid w:val="001C1131"/>
    <w:rsid w:val="001C259D"/>
    <w:rsid w:val="001C270B"/>
    <w:rsid w:val="001C28DD"/>
    <w:rsid w:val="001C2CCA"/>
    <w:rsid w:val="001C57FC"/>
    <w:rsid w:val="001C6991"/>
    <w:rsid w:val="001C6AC5"/>
    <w:rsid w:val="001C6C29"/>
    <w:rsid w:val="001C7E97"/>
    <w:rsid w:val="001D083F"/>
    <w:rsid w:val="001D088B"/>
    <w:rsid w:val="001D130B"/>
    <w:rsid w:val="001D1C03"/>
    <w:rsid w:val="001D1C15"/>
    <w:rsid w:val="001D248D"/>
    <w:rsid w:val="001D3C7D"/>
    <w:rsid w:val="001D3DBF"/>
    <w:rsid w:val="001D4B1D"/>
    <w:rsid w:val="001D52C3"/>
    <w:rsid w:val="001D5BCD"/>
    <w:rsid w:val="001D5D16"/>
    <w:rsid w:val="001D619D"/>
    <w:rsid w:val="001D64EC"/>
    <w:rsid w:val="001E0D68"/>
    <w:rsid w:val="001E0F4A"/>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8C1"/>
    <w:rsid w:val="001F2994"/>
    <w:rsid w:val="001F2CF1"/>
    <w:rsid w:val="001F2DE8"/>
    <w:rsid w:val="001F33DA"/>
    <w:rsid w:val="001F3D98"/>
    <w:rsid w:val="001F49C1"/>
    <w:rsid w:val="001F52BA"/>
    <w:rsid w:val="001F5EFD"/>
    <w:rsid w:val="001F628D"/>
    <w:rsid w:val="001F75E9"/>
    <w:rsid w:val="001F7AB5"/>
    <w:rsid w:val="002001B2"/>
    <w:rsid w:val="002003D9"/>
    <w:rsid w:val="002009BC"/>
    <w:rsid w:val="002010D5"/>
    <w:rsid w:val="00202281"/>
    <w:rsid w:val="002024BF"/>
    <w:rsid w:val="002033AF"/>
    <w:rsid w:val="00204F4C"/>
    <w:rsid w:val="00206EF8"/>
    <w:rsid w:val="00206F2E"/>
    <w:rsid w:val="002070EA"/>
    <w:rsid w:val="002071DB"/>
    <w:rsid w:val="00207921"/>
    <w:rsid w:val="00207C26"/>
    <w:rsid w:val="00207C94"/>
    <w:rsid w:val="00211097"/>
    <w:rsid w:val="002115B8"/>
    <w:rsid w:val="00211886"/>
    <w:rsid w:val="00211B18"/>
    <w:rsid w:val="00213497"/>
    <w:rsid w:val="00214A17"/>
    <w:rsid w:val="00215515"/>
    <w:rsid w:val="0021588C"/>
    <w:rsid w:val="00215D35"/>
    <w:rsid w:val="00216210"/>
    <w:rsid w:val="002165C2"/>
    <w:rsid w:val="00216E71"/>
    <w:rsid w:val="002203D3"/>
    <w:rsid w:val="00220809"/>
    <w:rsid w:val="002228C1"/>
    <w:rsid w:val="00222E53"/>
    <w:rsid w:val="00223338"/>
    <w:rsid w:val="00223B47"/>
    <w:rsid w:val="00223B49"/>
    <w:rsid w:val="0022472C"/>
    <w:rsid w:val="002248EC"/>
    <w:rsid w:val="0022514C"/>
    <w:rsid w:val="002256CC"/>
    <w:rsid w:val="0022628B"/>
    <w:rsid w:val="00227746"/>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5B46"/>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1C2B"/>
    <w:rsid w:val="002824BE"/>
    <w:rsid w:val="00282963"/>
    <w:rsid w:val="00283091"/>
    <w:rsid w:val="00283118"/>
    <w:rsid w:val="00283277"/>
    <w:rsid w:val="00283450"/>
    <w:rsid w:val="00284218"/>
    <w:rsid w:val="002842FB"/>
    <w:rsid w:val="00284B3C"/>
    <w:rsid w:val="00284CF4"/>
    <w:rsid w:val="002856F8"/>
    <w:rsid w:val="00285CA7"/>
    <w:rsid w:val="00286252"/>
    <w:rsid w:val="00286FE9"/>
    <w:rsid w:val="0028726D"/>
    <w:rsid w:val="00287331"/>
    <w:rsid w:val="00287975"/>
    <w:rsid w:val="00290B8E"/>
    <w:rsid w:val="00292B6C"/>
    <w:rsid w:val="00293976"/>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1FDB"/>
    <w:rsid w:val="002C20A4"/>
    <w:rsid w:val="002C21EE"/>
    <w:rsid w:val="002C2310"/>
    <w:rsid w:val="002C35CA"/>
    <w:rsid w:val="002C5A22"/>
    <w:rsid w:val="002C6241"/>
    <w:rsid w:val="002C64CA"/>
    <w:rsid w:val="002C6911"/>
    <w:rsid w:val="002C7232"/>
    <w:rsid w:val="002C7998"/>
    <w:rsid w:val="002C7E0B"/>
    <w:rsid w:val="002D04FA"/>
    <w:rsid w:val="002D0AA9"/>
    <w:rsid w:val="002D2393"/>
    <w:rsid w:val="002D242D"/>
    <w:rsid w:val="002D2B3A"/>
    <w:rsid w:val="002D3794"/>
    <w:rsid w:val="002D38AE"/>
    <w:rsid w:val="002D46E5"/>
    <w:rsid w:val="002D5579"/>
    <w:rsid w:val="002D5B29"/>
    <w:rsid w:val="002D63EF"/>
    <w:rsid w:val="002D6A79"/>
    <w:rsid w:val="002D6E02"/>
    <w:rsid w:val="002D7B01"/>
    <w:rsid w:val="002D7EC3"/>
    <w:rsid w:val="002E02BE"/>
    <w:rsid w:val="002E0C86"/>
    <w:rsid w:val="002E199D"/>
    <w:rsid w:val="002E1C6C"/>
    <w:rsid w:val="002E1DB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02CF"/>
    <w:rsid w:val="00301080"/>
    <w:rsid w:val="00302265"/>
    <w:rsid w:val="003035A0"/>
    <w:rsid w:val="00304814"/>
    <w:rsid w:val="00304F53"/>
    <w:rsid w:val="003051D0"/>
    <w:rsid w:val="003056E3"/>
    <w:rsid w:val="00306354"/>
    <w:rsid w:val="0030637C"/>
    <w:rsid w:val="00307172"/>
    <w:rsid w:val="00310C69"/>
    <w:rsid w:val="003114C2"/>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E76"/>
    <w:rsid w:val="00351625"/>
    <w:rsid w:val="00351F76"/>
    <w:rsid w:val="00352086"/>
    <w:rsid w:val="003523E9"/>
    <w:rsid w:val="00353097"/>
    <w:rsid w:val="003534DA"/>
    <w:rsid w:val="00353707"/>
    <w:rsid w:val="0035674A"/>
    <w:rsid w:val="003570F8"/>
    <w:rsid w:val="00357839"/>
    <w:rsid w:val="00357AB7"/>
    <w:rsid w:val="003604E9"/>
    <w:rsid w:val="00361478"/>
    <w:rsid w:val="00362047"/>
    <w:rsid w:val="003627C8"/>
    <w:rsid w:val="003629CF"/>
    <w:rsid w:val="003637BF"/>
    <w:rsid w:val="00363B35"/>
    <w:rsid w:val="00364FAF"/>
    <w:rsid w:val="0036581B"/>
    <w:rsid w:val="00367331"/>
    <w:rsid w:val="00367D93"/>
    <w:rsid w:val="00367D9A"/>
    <w:rsid w:val="003716C3"/>
    <w:rsid w:val="0037170D"/>
    <w:rsid w:val="0037273B"/>
    <w:rsid w:val="003728F9"/>
    <w:rsid w:val="00372A7F"/>
    <w:rsid w:val="00373141"/>
    <w:rsid w:val="00373486"/>
    <w:rsid w:val="00373743"/>
    <w:rsid w:val="00374124"/>
    <w:rsid w:val="00375712"/>
    <w:rsid w:val="00375D32"/>
    <w:rsid w:val="00376399"/>
    <w:rsid w:val="00376595"/>
    <w:rsid w:val="00376933"/>
    <w:rsid w:val="00377AA7"/>
    <w:rsid w:val="003804B7"/>
    <w:rsid w:val="00380691"/>
    <w:rsid w:val="00380785"/>
    <w:rsid w:val="00381493"/>
    <w:rsid w:val="00381CB9"/>
    <w:rsid w:val="00382B6E"/>
    <w:rsid w:val="00386192"/>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479"/>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4DBC"/>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97"/>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359D"/>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3C3B"/>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13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4172"/>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4FA"/>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8C2"/>
    <w:rsid w:val="004C5C8C"/>
    <w:rsid w:val="004C6880"/>
    <w:rsid w:val="004D0570"/>
    <w:rsid w:val="004D11D5"/>
    <w:rsid w:val="004D2B4B"/>
    <w:rsid w:val="004D2C92"/>
    <w:rsid w:val="004D37E8"/>
    <w:rsid w:val="004D4EFA"/>
    <w:rsid w:val="004D514F"/>
    <w:rsid w:val="004D6C79"/>
    <w:rsid w:val="004D73A2"/>
    <w:rsid w:val="004D7D29"/>
    <w:rsid w:val="004E05C5"/>
    <w:rsid w:val="004E12B4"/>
    <w:rsid w:val="004E326A"/>
    <w:rsid w:val="004E4D0C"/>
    <w:rsid w:val="004E57C9"/>
    <w:rsid w:val="004E789C"/>
    <w:rsid w:val="004E7EDF"/>
    <w:rsid w:val="004F045C"/>
    <w:rsid w:val="004F05AC"/>
    <w:rsid w:val="004F089C"/>
    <w:rsid w:val="004F0D4C"/>
    <w:rsid w:val="004F127D"/>
    <w:rsid w:val="004F13FA"/>
    <w:rsid w:val="004F2353"/>
    <w:rsid w:val="004F27E1"/>
    <w:rsid w:val="004F46D5"/>
    <w:rsid w:val="004F4EF5"/>
    <w:rsid w:val="004F500D"/>
    <w:rsid w:val="004F5681"/>
    <w:rsid w:val="004F641F"/>
    <w:rsid w:val="004F6498"/>
    <w:rsid w:val="004F6E17"/>
    <w:rsid w:val="004F6EB6"/>
    <w:rsid w:val="004F7032"/>
    <w:rsid w:val="00500485"/>
    <w:rsid w:val="00500864"/>
    <w:rsid w:val="00500E70"/>
    <w:rsid w:val="00501409"/>
    <w:rsid w:val="00501529"/>
    <w:rsid w:val="00503472"/>
    <w:rsid w:val="005039DE"/>
    <w:rsid w:val="00505544"/>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17C49"/>
    <w:rsid w:val="0052059E"/>
    <w:rsid w:val="00520E70"/>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4782"/>
    <w:rsid w:val="0055559C"/>
    <w:rsid w:val="00556A08"/>
    <w:rsid w:val="00556F05"/>
    <w:rsid w:val="00556F70"/>
    <w:rsid w:val="00556FB7"/>
    <w:rsid w:val="005578E7"/>
    <w:rsid w:val="005603F8"/>
    <w:rsid w:val="005609E4"/>
    <w:rsid w:val="00560F6A"/>
    <w:rsid w:val="00561411"/>
    <w:rsid w:val="00561435"/>
    <w:rsid w:val="00561910"/>
    <w:rsid w:val="00561948"/>
    <w:rsid w:val="005619DF"/>
    <w:rsid w:val="00562953"/>
    <w:rsid w:val="00563104"/>
    <w:rsid w:val="00563362"/>
    <w:rsid w:val="00563520"/>
    <w:rsid w:val="00563C15"/>
    <w:rsid w:val="00564667"/>
    <w:rsid w:val="00565321"/>
    <w:rsid w:val="00565762"/>
    <w:rsid w:val="00565B28"/>
    <w:rsid w:val="0056619B"/>
    <w:rsid w:val="005676DC"/>
    <w:rsid w:val="005702D3"/>
    <w:rsid w:val="005729F2"/>
    <w:rsid w:val="00572AA8"/>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01E"/>
    <w:rsid w:val="005946B0"/>
    <w:rsid w:val="005949E4"/>
    <w:rsid w:val="005954BC"/>
    <w:rsid w:val="0059710B"/>
    <w:rsid w:val="005974F8"/>
    <w:rsid w:val="005A1A7A"/>
    <w:rsid w:val="005A1E6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719"/>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9DB"/>
    <w:rsid w:val="005C2A68"/>
    <w:rsid w:val="005C3875"/>
    <w:rsid w:val="005C3F7A"/>
    <w:rsid w:val="005C4CF2"/>
    <w:rsid w:val="005C69EA"/>
    <w:rsid w:val="005C6A1D"/>
    <w:rsid w:val="005D0C02"/>
    <w:rsid w:val="005D10F3"/>
    <w:rsid w:val="005D110B"/>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2CB6"/>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0C91"/>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47ACB"/>
    <w:rsid w:val="00650DD5"/>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3DE"/>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6516"/>
    <w:rsid w:val="00687011"/>
    <w:rsid w:val="006875A7"/>
    <w:rsid w:val="006876E0"/>
    <w:rsid w:val="006926B0"/>
    <w:rsid w:val="00692A32"/>
    <w:rsid w:val="00693483"/>
    <w:rsid w:val="006935E5"/>
    <w:rsid w:val="00693CDD"/>
    <w:rsid w:val="0069456F"/>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A4E"/>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09D3"/>
    <w:rsid w:val="006E1905"/>
    <w:rsid w:val="006E1E50"/>
    <w:rsid w:val="006E2010"/>
    <w:rsid w:val="006E2F77"/>
    <w:rsid w:val="006E2FC3"/>
    <w:rsid w:val="006E321E"/>
    <w:rsid w:val="006E39CB"/>
    <w:rsid w:val="006E3BDA"/>
    <w:rsid w:val="006E4620"/>
    <w:rsid w:val="006E518A"/>
    <w:rsid w:val="006E578E"/>
    <w:rsid w:val="006E5E1E"/>
    <w:rsid w:val="006E62D8"/>
    <w:rsid w:val="006E7B26"/>
    <w:rsid w:val="006E7B74"/>
    <w:rsid w:val="006F03A1"/>
    <w:rsid w:val="006F03E1"/>
    <w:rsid w:val="006F0631"/>
    <w:rsid w:val="006F1BBF"/>
    <w:rsid w:val="006F1BCF"/>
    <w:rsid w:val="006F2070"/>
    <w:rsid w:val="006F237E"/>
    <w:rsid w:val="006F508D"/>
    <w:rsid w:val="006F5AB0"/>
    <w:rsid w:val="006F5D9C"/>
    <w:rsid w:val="006F69FB"/>
    <w:rsid w:val="006F76E7"/>
    <w:rsid w:val="007009AE"/>
    <w:rsid w:val="00700A6A"/>
    <w:rsid w:val="00700E67"/>
    <w:rsid w:val="007017CF"/>
    <w:rsid w:val="00701939"/>
    <w:rsid w:val="00702662"/>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22E"/>
    <w:rsid w:val="00720438"/>
    <w:rsid w:val="00720450"/>
    <w:rsid w:val="00720A52"/>
    <w:rsid w:val="0072100C"/>
    <w:rsid w:val="007210D7"/>
    <w:rsid w:val="0072113E"/>
    <w:rsid w:val="00721879"/>
    <w:rsid w:val="00721D34"/>
    <w:rsid w:val="0072477B"/>
    <w:rsid w:val="00726069"/>
    <w:rsid w:val="0072635B"/>
    <w:rsid w:val="0072727F"/>
    <w:rsid w:val="00727567"/>
    <w:rsid w:val="007276DC"/>
    <w:rsid w:val="00727D85"/>
    <w:rsid w:val="00727FEA"/>
    <w:rsid w:val="00730B9B"/>
    <w:rsid w:val="007317DA"/>
    <w:rsid w:val="00732622"/>
    <w:rsid w:val="00732902"/>
    <w:rsid w:val="00734114"/>
    <w:rsid w:val="007341CA"/>
    <w:rsid w:val="0073518E"/>
    <w:rsid w:val="007358E7"/>
    <w:rsid w:val="00735E25"/>
    <w:rsid w:val="0073635D"/>
    <w:rsid w:val="00736BB3"/>
    <w:rsid w:val="00736FEB"/>
    <w:rsid w:val="00737332"/>
    <w:rsid w:val="0073737A"/>
    <w:rsid w:val="00737D8F"/>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67F8A"/>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8734B"/>
    <w:rsid w:val="00790099"/>
    <w:rsid w:val="00790791"/>
    <w:rsid w:val="00790AE2"/>
    <w:rsid w:val="00790AE8"/>
    <w:rsid w:val="00790C48"/>
    <w:rsid w:val="00791173"/>
    <w:rsid w:val="0079141C"/>
    <w:rsid w:val="0079153E"/>
    <w:rsid w:val="00792164"/>
    <w:rsid w:val="007932D5"/>
    <w:rsid w:val="00793A81"/>
    <w:rsid w:val="00793E46"/>
    <w:rsid w:val="00794B58"/>
    <w:rsid w:val="00794C54"/>
    <w:rsid w:val="00794E84"/>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A3B"/>
    <w:rsid w:val="007A3CD9"/>
    <w:rsid w:val="007A3D5E"/>
    <w:rsid w:val="007A5092"/>
    <w:rsid w:val="007A6D0A"/>
    <w:rsid w:val="007A6F09"/>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659"/>
    <w:rsid w:val="007D1D82"/>
    <w:rsid w:val="007D23AF"/>
    <w:rsid w:val="007D2C54"/>
    <w:rsid w:val="007D3D79"/>
    <w:rsid w:val="007D3F5A"/>
    <w:rsid w:val="007D42E8"/>
    <w:rsid w:val="007D5566"/>
    <w:rsid w:val="007D5ACA"/>
    <w:rsid w:val="007D6F8D"/>
    <w:rsid w:val="007D76AB"/>
    <w:rsid w:val="007D7769"/>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311"/>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4B1F"/>
    <w:rsid w:val="0083528D"/>
    <w:rsid w:val="00836035"/>
    <w:rsid w:val="00836AAC"/>
    <w:rsid w:val="00837D48"/>
    <w:rsid w:val="00842F26"/>
    <w:rsid w:val="00842F99"/>
    <w:rsid w:val="00843137"/>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60F"/>
    <w:rsid w:val="00866B4C"/>
    <w:rsid w:val="00870130"/>
    <w:rsid w:val="00871151"/>
    <w:rsid w:val="008714ED"/>
    <w:rsid w:val="00871B18"/>
    <w:rsid w:val="008729DD"/>
    <w:rsid w:val="00872A1E"/>
    <w:rsid w:val="00872A74"/>
    <w:rsid w:val="00873B8E"/>
    <w:rsid w:val="008747DA"/>
    <w:rsid w:val="00874C38"/>
    <w:rsid w:val="00874DA8"/>
    <w:rsid w:val="00874E86"/>
    <w:rsid w:val="008756A5"/>
    <w:rsid w:val="008769FE"/>
    <w:rsid w:val="00876C2C"/>
    <w:rsid w:val="00876CEC"/>
    <w:rsid w:val="008771C6"/>
    <w:rsid w:val="0087797B"/>
    <w:rsid w:val="00880719"/>
    <w:rsid w:val="00881336"/>
    <w:rsid w:val="00881347"/>
    <w:rsid w:val="00881858"/>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048"/>
    <w:rsid w:val="008A73A4"/>
    <w:rsid w:val="008B0C2B"/>
    <w:rsid w:val="008B1177"/>
    <w:rsid w:val="008B139F"/>
    <w:rsid w:val="008B149E"/>
    <w:rsid w:val="008B30DA"/>
    <w:rsid w:val="008B3662"/>
    <w:rsid w:val="008B3A9E"/>
    <w:rsid w:val="008B4A30"/>
    <w:rsid w:val="008B4CAF"/>
    <w:rsid w:val="008B5E9D"/>
    <w:rsid w:val="008B6240"/>
    <w:rsid w:val="008B6577"/>
    <w:rsid w:val="008B65A0"/>
    <w:rsid w:val="008B6903"/>
    <w:rsid w:val="008B6C19"/>
    <w:rsid w:val="008B7248"/>
    <w:rsid w:val="008B7AA8"/>
    <w:rsid w:val="008B7D36"/>
    <w:rsid w:val="008C1599"/>
    <w:rsid w:val="008C15C0"/>
    <w:rsid w:val="008C20F6"/>
    <w:rsid w:val="008C2541"/>
    <w:rsid w:val="008C25E6"/>
    <w:rsid w:val="008C2C22"/>
    <w:rsid w:val="008C30CE"/>
    <w:rsid w:val="008C34DE"/>
    <w:rsid w:val="008C37D2"/>
    <w:rsid w:val="008C3D24"/>
    <w:rsid w:val="008C52B6"/>
    <w:rsid w:val="008C54B6"/>
    <w:rsid w:val="008C60D8"/>
    <w:rsid w:val="008C6662"/>
    <w:rsid w:val="008C6879"/>
    <w:rsid w:val="008C75EE"/>
    <w:rsid w:val="008C7A01"/>
    <w:rsid w:val="008D0234"/>
    <w:rsid w:val="008D1267"/>
    <w:rsid w:val="008D1665"/>
    <w:rsid w:val="008D16C1"/>
    <w:rsid w:val="008D1749"/>
    <w:rsid w:val="008D1761"/>
    <w:rsid w:val="008D1770"/>
    <w:rsid w:val="008D1DED"/>
    <w:rsid w:val="008D25D6"/>
    <w:rsid w:val="008D2EA5"/>
    <w:rsid w:val="008D34B1"/>
    <w:rsid w:val="008D3C01"/>
    <w:rsid w:val="008D48AF"/>
    <w:rsid w:val="008D4943"/>
    <w:rsid w:val="008D57F0"/>
    <w:rsid w:val="008E0541"/>
    <w:rsid w:val="008E29EB"/>
    <w:rsid w:val="008E2C73"/>
    <w:rsid w:val="008E2C8A"/>
    <w:rsid w:val="008E4AA7"/>
    <w:rsid w:val="008E56FB"/>
    <w:rsid w:val="008E5B3A"/>
    <w:rsid w:val="008E63E3"/>
    <w:rsid w:val="008E6481"/>
    <w:rsid w:val="008E6748"/>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8F7CC3"/>
    <w:rsid w:val="00900B2B"/>
    <w:rsid w:val="009017EC"/>
    <w:rsid w:val="00901D5A"/>
    <w:rsid w:val="00901E7C"/>
    <w:rsid w:val="00902D76"/>
    <w:rsid w:val="00903B48"/>
    <w:rsid w:val="00903C7E"/>
    <w:rsid w:val="00904A38"/>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7F"/>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5BF5"/>
    <w:rsid w:val="00955D85"/>
    <w:rsid w:val="00956655"/>
    <w:rsid w:val="00957164"/>
    <w:rsid w:val="009573AF"/>
    <w:rsid w:val="009610BC"/>
    <w:rsid w:val="00961CDC"/>
    <w:rsid w:val="009628FE"/>
    <w:rsid w:val="00962D3B"/>
    <w:rsid w:val="009632BA"/>
    <w:rsid w:val="009636AA"/>
    <w:rsid w:val="00963EC9"/>
    <w:rsid w:val="0096459A"/>
    <w:rsid w:val="00965117"/>
    <w:rsid w:val="0096542F"/>
    <w:rsid w:val="00965A97"/>
    <w:rsid w:val="009662E5"/>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E90"/>
    <w:rsid w:val="00991FFB"/>
    <w:rsid w:val="009925D6"/>
    <w:rsid w:val="00992FA6"/>
    <w:rsid w:val="00993D90"/>
    <w:rsid w:val="00995B1B"/>
    <w:rsid w:val="009962D1"/>
    <w:rsid w:val="00996861"/>
    <w:rsid w:val="00996981"/>
    <w:rsid w:val="00996CDB"/>
    <w:rsid w:val="00997874"/>
    <w:rsid w:val="009A15C2"/>
    <w:rsid w:val="009A279B"/>
    <w:rsid w:val="009A29AE"/>
    <w:rsid w:val="009A3773"/>
    <w:rsid w:val="009A3A40"/>
    <w:rsid w:val="009A41BE"/>
    <w:rsid w:val="009A44C6"/>
    <w:rsid w:val="009A5928"/>
    <w:rsid w:val="009A62EC"/>
    <w:rsid w:val="009A755D"/>
    <w:rsid w:val="009A798A"/>
    <w:rsid w:val="009B0495"/>
    <w:rsid w:val="009B0774"/>
    <w:rsid w:val="009B0B1E"/>
    <w:rsid w:val="009B131B"/>
    <w:rsid w:val="009B1801"/>
    <w:rsid w:val="009B189C"/>
    <w:rsid w:val="009B20A2"/>
    <w:rsid w:val="009B20F1"/>
    <w:rsid w:val="009B22FC"/>
    <w:rsid w:val="009B45F3"/>
    <w:rsid w:val="009B47FB"/>
    <w:rsid w:val="009B7240"/>
    <w:rsid w:val="009B7374"/>
    <w:rsid w:val="009B739C"/>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496C"/>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31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5B02"/>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1FB4"/>
    <w:rsid w:val="00A623DA"/>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5F75"/>
    <w:rsid w:val="00A768DC"/>
    <w:rsid w:val="00A779E9"/>
    <w:rsid w:val="00A77AB6"/>
    <w:rsid w:val="00A833D0"/>
    <w:rsid w:val="00A855D8"/>
    <w:rsid w:val="00A858BB"/>
    <w:rsid w:val="00A85F65"/>
    <w:rsid w:val="00A86DCE"/>
    <w:rsid w:val="00A87CA5"/>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8F7"/>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0DE"/>
    <w:rsid w:val="00AD2567"/>
    <w:rsid w:val="00AD27A8"/>
    <w:rsid w:val="00AD28D6"/>
    <w:rsid w:val="00AD29E5"/>
    <w:rsid w:val="00AD3373"/>
    <w:rsid w:val="00AD442A"/>
    <w:rsid w:val="00AD4D3B"/>
    <w:rsid w:val="00AD5E28"/>
    <w:rsid w:val="00AD5E4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369"/>
    <w:rsid w:val="00B0385C"/>
    <w:rsid w:val="00B03D2A"/>
    <w:rsid w:val="00B03EA2"/>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039"/>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67706"/>
    <w:rsid w:val="00B70DCF"/>
    <w:rsid w:val="00B7147F"/>
    <w:rsid w:val="00B73945"/>
    <w:rsid w:val="00B73A04"/>
    <w:rsid w:val="00B74AC4"/>
    <w:rsid w:val="00B75DAF"/>
    <w:rsid w:val="00B7769A"/>
    <w:rsid w:val="00B80179"/>
    <w:rsid w:val="00B80936"/>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5BD3"/>
    <w:rsid w:val="00B96479"/>
    <w:rsid w:val="00B96DAF"/>
    <w:rsid w:val="00B9767B"/>
    <w:rsid w:val="00B97F38"/>
    <w:rsid w:val="00BA0026"/>
    <w:rsid w:val="00BA17DA"/>
    <w:rsid w:val="00BA19B8"/>
    <w:rsid w:val="00BA2A99"/>
    <w:rsid w:val="00BA2FA9"/>
    <w:rsid w:val="00BA37F1"/>
    <w:rsid w:val="00BA3AC6"/>
    <w:rsid w:val="00BA4AF1"/>
    <w:rsid w:val="00BA5957"/>
    <w:rsid w:val="00BA5C37"/>
    <w:rsid w:val="00BA7427"/>
    <w:rsid w:val="00BA7F0D"/>
    <w:rsid w:val="00BB1CE8"/>
    <w:rsid w:val="00BB1FDA"/>
    <w:rsid w:val="00BB2586"/>
    <w:rsid w:val="00BB285B"/>
    <w:rsid w:val="00BB2DED"/>
    <w:rsid w:val="00BB38E7"/>
    <w:rsid w:val="00BB3A37"/>
    <w:rsid w:val="00BB4386"/>
    <w:rsid w:val="00BB445A"/>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E7A42"/>
    <w:rsid w:val="00BE7B28"/>
    <w:rsid w:val="00BF27D0"/>
    <w:rsid w:val="00BF4FF3"/>
    <w:rsid w:val="00BF548A"/>
    <w:rsid w:val="00BF6859"/>
    <w:rsid w:val="00BF6A56"/>
    <w:rsid w:val="00BF7283"/>
    <w:rsid w:val="00C005AC"/>
    <w:rsid w:val="00C0077E"/>
    <w:rsid w:val="00C0110D"/>
    <w:rsid w:val="00C02A85"/>
    <w:rsid w:val="00C0368A"/>
    <w:rsid w:val="00C03BCA"/>
    <w:rsid w:val="00C042F8"/>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43F5"/>
    <w:rsid w:val="00C15101"/>
    <w:rsid w:val="00C15350"/>
    <w:rsid w:val="00C1798C"/>
    <w:rsid w:val="00C17A9C"/>
    <w:rsid w:val="00C17B61"/>
    <w:rsid w:val="00C17BDE"/>
    <w:rsid w:val="00C20244"/>
    <w:rsid w:val="00C205B8"/>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2FB"/>
    <w:rsid w:val="00C403D9"/>
    <w:rsid w:val="00C40B38"/>
    <w:rsid w:val="00C40D9D"/>
    <w:rsid w:val="00C40EB7"/>
    <w:rsid w:val="00C4221B"/>
    <w:rsid w:val="00C42D83"/>
    <w:rsid w:val="00C44903"/>
    <w:rsid w:val="00C45378"/>
    <w:rsid w:val="00C45B0D"/>
    <w:rsid w:val="00C45D64"/>
    <w:rsid w:val="00C4605E"/>
    <w:rsid w:val="00C46B5F"/>
    <w:rsid w:val="00C46B72"/>
    <w:rsid w:val="00C46CC9"/>
    <w:rsid w:val="00C479E8"/>
    <w:rsid w:val="00C47D54"/>
    <w:rsid w:val="00C50CC4"/>
    <w:rsid w:val="00C50DCC"/>
    <w:rsid w:val="00C51383"/>
    <w:rsid w:val="00C51A07"/>
    <w:rsid w:val="00C51ED4"/>
    <w:rsid w:val="00C524FE"/>
    <w:rsid w:val="00C533CE"/>
    <w:rsid w:val="00C5572F"/>
    <w:rsid w:val="00C56ADA"/>
    <w:rsid w:val="00C57151"/>
    <w:rsid w:val="00C5744F"/>
    <w:rsid w:val="00C57EAA"/>
    <w:rsid w:val="00C57FF4"/>
    <w:rsid w:val="00C60299"/>
    <w:rsid w:val="00C61640"/>
    <w:rsid w:val="00C62E31"/>
    <w:rsid w:val="00C62E4F"/>
    <w:rsid w:val="00C63081"/>
    <w:rsid w:val="00C6450F"/>
    <w:rsid w:val="00C646ED"/>
    <w:rsid w:val="00C651CE"/>
    <w:rsid w:val="00C66084"/>
    <w:rsid w:val="00C66254"/>
    <w:rsid w:val="00C66B6A"/>
    <w:rsid w:val="00C66D34"/>
    <w:rsid w:val="00C70677"/>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4CE3"/>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3229"/>
    <w:rsid w:val="00CA3A96"/>
    <w:rsid w:val="00CA3EF2"/>
    <w:rsid w:val="00CA4A67"/>
    <w:rsid w:val="00CA4B47"/>
    <w:rsid w:val="00CA4D90"/>
    <w:rsid w:val="00CA4E93"/>
    <w:rsid w:val="00CA51D7"/>
    <w:rsid w:val="00CA5523"/>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152"/>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0E08"/>
    <w:rsid w:val="00CD124E"/>
    <w:rsid w:val="00CD1279"/>
    <w:rsid w:val="00CD3250"/>
    <w:rsid w:val="00CD3BA2"/>
    <w:rsid w:val="00CD40AA"/>
    <w:rsid w:val="00CD427B"/>
    <w:rsid w:val="00CD48BD"/>
    <w:rsid w:val="00CD48BE"/>
    <w:rsid w:val="00CD5BEC"/>
    <w:rsid w:val="00CD6461"/>
    <w:rsid w:val="00CD72A0"/>
    <w:rsid w:val="00CE0375"/>
    <w:rsid w:val="00CE12E5"/>
    <w:rsid w:val="00CE157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4B7D"/>
    <w:rsid w:val="00D14FB6"/>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90B"/>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97A"/>
    <w:rsid w:val="00D93F79"/>
    <w:rsid w:val="00D9459A"/>
    <w:rsid w:val="00D94B02"/>
    <w:rsid w:val="00D964A6"/>
    <w:rsid w:val="00D97BCA"/>
    <w:rsid w:val="00D97FDD"/>
    <w:rsid w:val="00DA01D0"/>
    <w:rsid w:val="00DA12EC"/>
    <w:rsid w:val="00DA174B"/>
    <w:rsid w:val="00DA22B5"/>
    <w:rsid w:val="00DA25F6"/>
    <w:rsid w:val="00DA27E3"/>
    <w:rsid w:val="00DA31F5"/>
    <w:rsid w:val="00DA351E"/>
    <w:rsid w:val="00DA474F"/>
    <w:rsid w:val="00DA5152"/>
    <w:rsid w:val="00DA5658"/>
    <w:rsid w:val="00DA67D8"/>
    <w:rsid w:val="00DB0317"/>
    <w:rsid w:val="00DB0997"/>
    <w:rsid w:val="00DB18FC"/>
    <w:rsid w:val="00DB19F8"/>
    <w:rsid w:val="00DB1E15"/>
    <w:rsid w:val="00DB20E8"/>
    <w:rsid w:val="00DB26A9"/>
    <w:rsid w:val="00DB305E"/>
    <w:rsid w:val="00DB3B4D"/>
    <w:rsid w:val="00DB430B"/>
    <w:rsid w:val="00DB4C97"/>
    <w:rsid w:val="00DB640A"/>
    <w:rsid w:val="00DB7EC8"/>
    <w:rsid w:val="00DC09F1"/>
    <w:rsid w:val="00DC0DE1"/>
    <w:rsid w:val="00DC107B"/>
    <w:rsid w:val="00DC1652"/>
    <w:rsid w:val="00DC1EBF"/>
    <w:rsid w:val="00DC2B59"/>
    <w:rsid w:val="00DC32EA"/>
    <w:rsid w:val="00DC522A"/>
    <w:rsid w:val="00DC60F6"/>
    <w:rsid w:val="00DC6B03"/>
    <w:rsid w:val="00DC6FAD"/>
    <w:rsid w:val="00DC7F5F"/>
    <w:rsid w:val="00DD0D1E"/>
    <w:rsid w:val="00DD0F5E"/>
    <w:rsid w:val="00DD1C36"/>
    <w:rsid w:val="00DD356C"/>
    <w:rsid w:val="00DD4DD8"/>
    <w:rsid w:val="00DD5223"/>
    <w:rsid w:val="00DD531F"/>
    <w:rsid w:val="00DD5D76"/>
    <w:rsid w:val="00DD705F"/>
    <w:rsid w:val="00DE0246"/>
    <w:rsid w:val="00DE0AA1"/>
    <w:rsid w:val="00DE220A"/>
    <w:rsid w:val="00DE26CD"/>
    <w:rsid w:val="00DE3E21"/>
    <w:rsid w:val="00DE3EB9"/>
    <w:rsid w:val="00DE50CD"/>
    <w:rsid w:val="00DE5356"/>
    <w:rsid w:val="00DE6B02"/>
    <w:rsid w:val="00DE7BE7"/>
    <w:rsid w:val="00DE7DED"/>
    <w:rsid w:val="00DF09BD"/>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0536"/>
    <w:rsid w:val="00E11BBF"/>
    <w:rsid w:val="00E11D50"/>
    <w:rsid w:val="00E11EA2"/>
    <w:rsid w:val="00E12759"/>
    <w:rsid w:val="00E13830"/>
    <w:rsid w:val="00E13AEA"/>
    <w:rsid w:val="00E14ABB"/>
    <w:rsid w:val="00E14FBF"/>
    <w:rsid w:val="00E15017"/>
    <w:rsid w:val="00E159E3"/>
    <w:rsid w:val="00E15E4A"/>
    <w:rsid w:val="00E15E79"/>
    <w:rsid w:val="00E16357"/>
    <w:rsid w:val="00E16C6F"/>
    <w:rsid w:val="00E16DD2"/>
    <w:rsid w:val="00E20D9E"/>
    <w:rsid w:val="00E22364"/>
    <w:rsid w:val="00E229C0"/>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B5F"/>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3F9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BBC"/>
    <w:rsid w:val="00E90EDD"/>
    <w:rsid w:val="00E90FF0"/>
    <w:rsid w:val="00E91A0A"/>
    <w:rsid w:val="00E91FD0"/>
    <w:rsid w:val="00E925E3"/>
    <w:rsid w:val="00E93277"/>
    <w:rsid w:val="00E94DF0"/>
    <w:rsid w:val="00E95006"/>
    <w:rsid w:val="00E95BC8"/>
    <w:rsid w:val="00E96BDC"/>
    <w:rsid w:val="00E9776B"/>
    <w:rsid w:val="00E97805"/>
    <w:rsid w:val="00EA12FF"/>
    <w:rsid w:val="00EA16EC"/>
    <w:rsid w:val="00EA30B3"/>
    <w:rsid w:val="00EA391E"/>
    <w:rsid w:val="00EA45F0"/>
    <w:rsid w:val="00EA4FB2"/>
    <w:rsid w:val="00EA556D"/>
    <w:rsid w:val="00EA6A8D"/>
    <w:rsid w:val="00EA6EDC"/>
    <w:rsid w:val="00EA753C"/>
    <w:rsid w:val="00EA7758"/>
    <w:rsid w:val="00EB0045"/>
    <w:rsid w:val="00EB05AD"/>
    <w:rsid w:val="00EB22CF"/>
    <w:rsid w:val="00EB3610"/>
    <w:rsid w:val="00EB3F4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0EA"/>
    <w:rsid w:val="00EC748A"/>
    <w:rsid w:val="00EC7605"/>
    <w:rsid w:val="00EC7AFE"/>
    <w:rsid w:val="00ED0592"/>
    <w:rsid w:val="00ED05BC"/>
    <w:rsid w:val="00ED0D82"/>
    <w:rsid w:val="00ED0D99"/>
    <w:rsid w:val="00ED2E43"/>
    <w:rsid w:val="00ED2F26"/>
    <w:rsid w:val="00ED350B"/>
    <w:rsid w:val="00ED36AC"/>
    <w:rsid w:val="00ED3A5E"/>
    <w:rsid w:val="00ED429D"/>
    <w:rsid w:val="00ED4F0C"/>
    <w:rsid w:val="00ED5505"/>
    <w:rsid w:val="00ED5E9C"/>
    <w:rsid w:val="00ED6237"/>
    <w:rsid w:val="00ED6ABB"/>
    <w:rsid w:val="00ED6F0E"/>
    <w:rsid w:val="00ED7838"/>
    <w:rsid w:val="00ED7ED3"/>
    <w:rsid w:val="00EE04CB"/>
    <w:rsid w:val="00EE0722"/>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654"/>
    <w:rsid w:val="00F128F2"/>
    <w:rsid w:val="00F12926"/>
    <w:rsid w:val="00F12BBC"/>
    <w:rsid w:val="00F12F21"/>
    <w:rsid w:val="00F14259"/>
    <w:rsid w:val="00F14522"/>
    <w:rsid w:val="00F146D7"/>
    <w:rsid w:val="00F14DCD"/>
    <w:rsid w:val="00F14EDA"/>
    <w:rsid w:val="00F1512B"/>
    <w:rsid w:val="00F15273"/>
    <w:rsid w:val="00F153B0"/>
    <w:rsid w:val="00F15A25"/>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4E26"/>
    <w:rsid w:val="00F66CDE"/>
    <w:rsid w:val="00F66CF3"/>
    <w:rsid w:val="00F66D15"/>
    <w:rsid w:val="00F71B0F"/>
    <w:rsid w:val="00F72344"/>
    <w:rsid w:val="00F730F6"/>
    <w:rsid w:val="00F73BA8"/>
    <w:rsid w:val="00F740FF"/>
    <w:rsid w:val="00F74E40"/>
    <w:rsid w:val="00F7554C"/>
    <w:rsid w:val="00F76074"/>
    <w:rsid w:val="00F77A34"/>
    <w:rsid w:val="00F77B0F"/>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6FE"/>
    <w:rsid w:val="00F95943"/>
    <w:rsid w:val="00F95B19"/>
    <w:rsid w:val="00F95D66"/>
    <w:rsid w:val="00F96A04"/>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4CE"/>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32A8"/>
    <w:rsid w:val="00FC40B4"/>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44A"/>
    <w:rsid w:val="00FE0706"/>
    <w:rsid w:val="00FE13E0"/>
    <w:rsid w:val="00FE13FD"/>
    <w:rsid w:val="00FE1781"/>
    <w:rsid w:val="00FE1BCB"/>
    <w:rsid w:val="00FE27BC"/>
    <w:rsid w:val="00FE300C"/>
    <w:rsid w:val="00FE3827"/>
    <w:rsid w:val="00FE3A7B"/>
    <w:rsid w:val="00FE3C86"/>
    <w:rsid w:val="00FE3D56"/>
    <w:rsid w:val="00FE4161"/>
    <w:rsid w:val="00FE56A5"/>
    <w:rsid w:val="00FE5BAF"/>
    <w:rsid w:val="00FE5D84"/>
    <w:rsid w:val="00FE5E52"/>
    <w:rsid w:val="00FE5E5C"/>
    <w:rsid w:val="00FE74C8"/>
    <w:rsid w:val="00FE769C"/>
    <w:rsid w:val="00FE7865"/>
    <w:rsid w:val="00FE7D3B"/>
    <w:rsid w:val="00FF0436"/>
    <w:rsid w:val="00FF18D8"/>
    <w:rsid w:val="00FF1EEA"/>
    <w:rsid w:val="00FF2E81"/>
    <w:rsid w:val="00FF3B96"/>
    <w:rsid w:val="00FF4030"/>
    <w:rsid w:val="00FF4757"/>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4ED41C19-BC12-4DF5-A7EA-CE79031E2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CV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7"/>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8"/>
      </w:numPr>
    </w:pPr>
  </w:style>
  <w:style w:type="paragraph" w:customStyle="1" w:styleId="Noteikumutekstam">
    <w:name w:val="Noteikumu tekstam"/>
    <w:basedOn w:val="Normal"/>
    <w:link w:val="NoteikumutekstamRakstz"/>
    <w:autoRedefine/>
    <w:rsid w:val="00114FB9"/>
    <w:pPr>
      <w:widowControl w:val="0"/>
      <w:numPr>
        <w:numId w:val="109"/>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8"/>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3"/>
      </w:numPr>
    </w:pPr>
  </w:style>
  <w:style w:type="numbering" w:customStyle="1" w:styleId="Stils16">
    <w:name w:val="Stils16"/>
    <w:rsid w:val="000239C5"/>
    <w:pPr>
      <w:numPr>
        <w:numId w:val="67"/>
      </w:numPr>
    </w:pPr>
  </w:style>
  <w:style w:type="numbering" w:customStyle="1" w:styleId="Stils6">
    <w:name w:val="Stils6"/>
    <w:rsid w:val="000239C5"/>
    <w:pPr>
      <w:numPr>
        <w:numId w:val="45"/>
      </w:numPr>
    </w:pPr>
  </w:style>
  <w:style w:type="numbering" w:customStyle="1" w:styleId="Stils4">
    <w:name w:val="Stils4"/>
    <w:rsid w:val="000239C5"/>
    <w:pPr>
      <w:numPr>
        <w:numId w:val="43"/>
      </w:numPr>
    </w:pPr>
  </w:style>
  <w:style w:type="numbering" w:customStyle="1" w:styleId="Style11">
    <w:name w:val="Style11"/>
    <w:rsid w:val="000239C5"/>
    <w:pPr>
      <w:numPr>
        <w:numId w:val="63"/>
      </w:numPr>
    </w:pPr>
  </w:style>
  <w:style w:type="numbering" w:customStyle="1" w:styleId="Stils5">
    <w:name w:val="Stils5"/>
    <w:rsid w:val="000239C5"/>
    <w:pPr>
      <w:numPr>
        <w:numId w:val="44"/>
      </w:numPr>
    </w:pPr>
  </w:style>
  <w:style w:type="numbering" w:customStyle="1" w:styleId="Style6">
    <w:name w:val="Style6"/>
    <w:rsid w:val="000239C5"/>
    <w:pPr>
      <w:numPr>
        <w:numId w:val="58"/>
      </w:numPr>
    </w:pPr>
  </w:style>
  <w:style w:type="numbering" w:customStyle="1" w:styleId="Stils10">
    <w:name w:val="Stils10"/>
    <w:rsid w:val="000239C5"/>
    <w:pPr>
      <w:numPr>
        <w:numId w:val="49"/>
      </w:numPr>
    </w:pPr>
  </w:style>
  <w:style w:type="numbering" w:customStyle="1" w:styleId="Style2">
    <w:name w:val="Style2"/>
    <w:rsid w:val="000239C5"/>
    <w:pPr>
      <w:numPr>
        <w:numId w:val="55"/>
      </w:numPr>
    </w:pPr>
  </w:style>
  <w:style w:type="numbering" w:customStyle="1" w:styleId="Style14">
    <w:name w:val="Style14"/>
    <w:rsid w:val="000239C5"/>
    <w:pPr>
      <w:numPr>
        <w:numId w:val="66"/>
      </w:numPr>
    </w:pPr>
  </w:style>
  <w:style w:type="numbering" w:customStyle="1" w:styleId="Style8">
    <w:name w:val="Style8"/>
    <w:rsid w:val="000239C5"/>
    <w:pPr>
      <w:numPr>
        <w:numId w:val="60"/>
      </w:numPr>
    </w:pPr>
  </w:style>
  <w:style w:type="numbering" w:customStyle="1" w:styleId="Stils1">
    <w:name w:val="Stils1"/>
    <w:rsid w:val="000239C5"/>
    <w:pPr>
      <w:numPr>
        <w:numId w:val="40"/>
      </w:numPr>
    </w:pPr>
  </w:style>
  <w:style w:type="numbering" w:customStyle="1" w:styleId="Stils7">
    <w:name w:val="Stils7"/>
    <w:rsid w:val="000239C5"/>
    <w:pPr>
      <w:numPr>
        <w:numId w:val="46"/>
      </w:numPr>
    </w:pPr>
  </w:style>
  <w:style w:type="numbering" w:customStyle="1" w:styleId="Style12">
    <w:name w:val="Style12"/>
    <w:rsid w:val="000239C5"/>
    <w:pPr>
      <w:numPr>
        <w:numId w:val="64"/>
      </w:numPr>
    </w:pPr>
  </w:style>
  <w:style w:type="numbering" w:customStyle="1" w:styleId="Style10">
    <w:name w:val="Style10"/>
    <w:rsid w:val="000239C5"/>
    <w:pPr>
      <w:numPr>
        <w:numId w:val="62"/>
      </w:numPr>
    </w:pPr>
  </w:style>
  <w:style w:type="numbering" w:customStyle="1" w:styleId="Style4">
    <w:name w:val="Style4"/>
    <w:rsid w:val="000239C5"/>
    <w:pPr>
      <w:numPr>
        <w:numId w:val="56"/>
      </w:numPr>
    </w:pPr>
  </w:style>
  <w:style w:type="numbering" w:customStyle="1" w:styleId="Stils8">
    <w:name w:val="Stils8"/>
    <w:rsid w:val="000239C5"/>
    <w:pPr>
      <w:numPr>
        <w:numId w:val="47"/>
      </w:numPr>
    </w:pPr>
  </w:style>
  <w:style w:type="numbering" w:customStyle="1" w:styleId="Style9">
    <w:name w:val="Style9"/>
    <w:rsid w:val="000239C5"/>
    <w:pPr>
      <w:numPr>
        <w:numId w:val="61"/>
      </w:numPr>
    </w:pPr>
  </w:style>
  <w:style w:type="numbering" w:customStyle="1" w:styleId="Style5">
    <w:name w:val="Style5"/>
    <w:rsid w:val="000239C5"/>
    <w:pPr>
      <w:numPr>
        <w:numId w:val="57"/>
      </w:numPr>
    </w:pPr>
  </w:style>
  <w:style w:type="numbering" w:customStyle="1" w:styleId="Style13">
    <w:name w:val="Style13"/>
    <w:rsid w:val="000239C5"/>
    <w:pPr>
      <w:numPr>
        <w:numId w:val="65"/>
      </w:numPr>
    </w:pPr>
  </w:style>
  <w:style w:type="numbering" w:customStyle="1" w:styleId="Stils9">
    <w:name w:val="Stils9"/>
    <w:rsid w:val="000239C5"/>
    <w:pPr>
      <w:numPr>
        <w:numId w:val="48"/>
      </w:numPr>
    </w:pPr>
  </w:style>
  <w:style w:type="numbering" w:customStyle="1" w:styleId="Stils11">
    <w:name w:val="Stils11"/>
    <w:rsid w:val="000239C5"/>
    <w:pPr>
      <w:numPr>
        <w:numId w:val="50"/>
      </w:numPr>
    </w:pPr>
  </w:style>
  <w:style w:type="numbering" w:customStyle="1" w:styleId="Style173">
    <w:name w:val="Style173"/>
    <w:rsid w:val="000239C5"/>
    <w:pPr>
      <w:numPr>
        <w:numId w:val="69"/>
      </w:numPr>
    </w:pPr>
  </w:style>
  <w:style w:type="numbering" w:customStyle="1" w:styleId="Style7">
    <w:name w:val="Style7"/>
    <w:rsid w:val="000239C5"/>
    <w:pPr>
      <w:numPr>
        <w:numId w:val="59"/>
      </w:numPr>
    </w:pPr>
  </w:style>
  <w:style w:type="numbering" w:customStyle="1" w:styleId="Stils12">
    <w:name w:val="Stils12"/>
    <w:rsid w:val="000239C5"/>
    <w:pPr>
      <w:numPr>
        <w:numId w:val="51"/>
      </w:numPr>
    </w:pPr>
  </w:style>
  <w:style w:type="numbering" w:customStyle="1" w:styleId="Stils3">
    <w:name w:val="Stils3"/>
    <w:rsid w:val="000239C5"/>
    <w:pPr>
      <w:numPr>
        <w:numId w:val="42"/>
      </w:numPr>
    </w:pPr>
  </w:style>
  <w:style w:type="numbering" w:customStyle="1" w:styleId="Stils15">
    <w:name w:val="Stils15"/>
    <w:rsid w:val="000239C5"/>
    <w:pPr>
      <w:numPr>
        <w:numId w:val="54"/>
      </w:numPr>
    </w:pPr>
  </w:style>
  <w:style w:type="numbering" w:customStyle="1" w:styleId="Stils2">
    <w:name w:val="Stils2"/>
    <w:rsid w:val="000239C5"/>
    <w:pPr>
      <w:numPr>
        <w:numId w:val="41"/>
      </w:numPr>
    </w:pPr>
  </w:style>
  <w:style w:type="numbering" w:customStyle="1" w:styleId="Stils13">
    <w:name w:val="Stils13"/>
    <w:rsid w:val="000239C5"/>
    <w:pPr>
      <w:numPr>
        <w:numId w:val="52"/>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3"/>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5"/>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9"/>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0"/>
      </w:numPr>
    </w:pPr>
  </w:style>
  <w:style w:type="paragraph" w:customStyle="1" w:styleId="Tiret1">
    <w:name w:val="Tiret 1"/>
    <w:basedOn w:val="Point1"/>
    <w:rsid w:val="000239C5"/>
    <w:pPr>
      <w:numPr>
        <w:numId w:val="71"/>
      </w:numPr>
    </w:pPr>
  </w:style>
  <w:style w:type="paragraph" w:customStyle="1" w:styleId="Tiret2">
    <w:name w:val="Tiret 2"/>
    <w:basedOn w:val="Point2"/>
    <w:rsid w:val="000239C5"/>
    <w:pPr>
      <w:numPr>
        <w:numId w:val="81"/>
      </w:numPr>
    </w:pPr>
  </w:style>
  <w:style w:type="paragraph" w:customStyle="1" w:styleId="Tiret3">
    <w:name w:val="Tiret 3"/>
    <w:basedOn w:val="Point3"/>
    <w:rsid w:val="000239C5"/>
    <w:pPr>
      <w:numPr>
        <w:numId w:val="82"/>
      </w:numPr>
    </w:pPr>
  </w:style>
  <w:style w:type="paragraph" w:customStyle="1" w:styleId="Tiret4">
    <w:name w:val="Tiret 4"/>
    <w:basedOn w:val="Point4"/>
    <w:rsid w:val="000239C5"/>
    <w:pPr>
      <w:numPr>
        <w:numId w:val="83"/>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0"/>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0"/>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0"/>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0"/>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4"/>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4"/>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4"/>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4"/>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4"/>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4"/>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4"/>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4"/>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4"/>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5"/>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6"/>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7"/>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8"/>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9"/>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0"/>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2"/>
      </w:numPr>
    </w:pPr>
  </w:style>
  <w:style w:type="numbering" w:customStyle="1" w:styleId="PwCListNumbers1">
    <w:name w:val="PwC List Numbers 1"/>
    <w:uiPriority w:val="99"/>
    <w:rsid w:val="000239C5"/>
    <w:pPr>
      <w:numPr>
        <w:numId w:val="93"/>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font459" w:eastAsia="Times New Roman" w:hAnsi="font459"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font459" w:eastAsia="Times New Roman" w:hAnsi="font459"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font459" w:eastAsia="Times New Roman" w:hAnsi="font459" w:cs="Times New Roman"/>
        <w:b/>
        <w:bCs/>
      </w:rPr>
    </w:tblStylePr>
    <w:tblStylePr w:type="lastCol">
      <w:rPr>
        <w:rFonts w:ascii="font459" w:eastAsia="Times New Roman" w:hAnsi="font459"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4"/>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5"/>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6"/>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7"/>
      </w:numPr>
    </w:pPr>
  </w:style>
  <w:style w:type="paragraph" w:customStyle="1" w:styleId="ISHeading1">
    <w:name w:val="IS Heading 1"/>
    <w:basedOn w:val="Heading1"/>
    <w:next w:val="ISBodyText"/>
    <w:uiPriority w:val="99"/>
    <w:rsid w:val="000239C5"/>
    <w:pPr>
      <w:pageBreakBefore/>
      <w:numPr>
        <w:numId w:val="98"/>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8"/>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8"/>
      </w:numPr>
      <w:tabs>
        <w:tab w:val="clear" w:pos="851"/>
      </w:tabs>
      <w:ind w:left="4320" w:hanging="180"/>
    </w:pPr>
  </w:style>
  <w:style w:type="paragraph" w:customStyle="1" w:styleId="ISBodyText1">
    <w:name w:val="IS Body Text 1"/>
    <w:basedOn w:val="ISBodyText"/>
    <w:uiPriority w:val="99"/>
    <w:rsid w:val="000239C5"/>
    <w:pPr>
      <w:numPr>
        <w:ilvl w:val="4"/>
        <w:numId w:val="98"/>
      </w:numPr>
      <w:tabs>
        <w:tab w:val="clear" w:pos="851"/>
      </w:tabs>
      <w:ind w:left="3600" w:hanging="360"/>
    </w:pPr>
  </w:style>
  <w:style w:type="paragraph" w:customStyle="1" w:styleId="ISBodyText3">
    <w:name w:val="IS Body Text 3"/>
    <w:basedOn w:val="ISBodyText"/>
    <w:uiPriority w:val="99"/>
    <w:rsid w:val="000239C5"/>
    <w:pPr>
      <w:numPr>
        <w:ilvl w:val="6"/>
        <w:numId w:val="98"/>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9"/>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0"/>
      </w:numPr>
      <w:spacing w:before="0" w:after="240"/>
    </w:pPr>
    <w:rPr>
      <w:rFonts w:eastAsia="Times New Roman"/>
      <w:szCs w:val="20"/>
      <w:lang w:val="en-GB" w:eastAsia="en-US"/>
    </w:rPr>
  </w:style>
  <w:style w:type="paragraph" w:customStyle="1" w:styleId="ListDash">
    <w:name w:val="List Dash"/>
    <w:basedOn w:val="Normal"/>
    <w:rsid w:val="000239C5"/>
    <w:pPr>
      <w:numPr>
        <w:numId w:val="101"/>
      </w:numPr>
      <w:spacing w:after="240"/>
      <w:jc w:val="both"/>
    </w:pPr>
    <w:rPr>
      <w:sz w:val="24"/>
      <w:lang w:val="en-GB"/>
    </w:rPr>
  </w:style>
  <w:style w:type="paragraph" w:customStyle="1" w:styleId="ListDash1">
    <w:name w:val="List Dash 1"/>
    <w:basedOn w:val="Text1"/>
    <w:rsid w:val="000239C5"/>
    <w:pPr>
      <w:numPr>
        <w:numId w:val="102"/>
      </w:numPr>
      <w:spacing w:before="0" w:after="240"/>
    </w:pPr>
    <w:rPr>
      <w:rFonts w:eastAsia="Times New Roman"/>
      <w:szCs w:val="20"/>
      <w:lang w:val="en-GB" w:eastAsia="en-US"/>
    </w:rPr>
  </w:style>
  <w:style w:type="paragraph" w:customStyle="1" w:styleId="ListDash2">
    <w:name w:val="List Dash 2"/>
    <w:basedOn w:val="Text2"/>
    <w:rsid w:val="000239C5"/>
    <w:pPr>
      <w:numPr>
        <w:numId w:val="103"/>
      </w:numPr>
      <w:spacing w:before="0" w:after="240"/>
    </w:pPr>
    <w:rPr>
      <w:rFonts w:eastAsia="Times New Roman"/>
      <w:szCs w:val="20"/>
      <w:lang w:val="en-GB" w:eastAsia="en-US"/>
    </w:rPr>
  </w:style>
  <w:style w:type="paragraph" w:customStyle="1" w:styleId="ListDash3">
    <w:name w:val="List Dash 3"/>
    <w:basedOn w:val="Text3"/>
    <w:rsid w:val="000239C5"/>
    <w:pPr>
      <w:numPr>
        <w:numId w:val="104"/>
      </w:numPr>
      <w:spacing w:before="0" w:after="240"/>
    </w:pPr>
    <w:rPr>
      <w:rFonts w:eastAsia="Times New Roman"/>
      <w:szCs w:val="20"/>
      <w:lang w:val="en-GB" w:eastAsia="en-US"/>
    </w:rPr>
  </w:style>
  <w:style w:type="paragraph" w:customStyle="1" w:styleId="ListDash4">
    <w:name w:val="List Dash 4"/>
    <w:basedOn w:val="Text4"/>
    <w:rsid w:val="000239C5"/>
    <w:pPr>
      <w:numPr>
        <w:numId w:val="105"/>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6"/>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6"/>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6"/>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6"/>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7"/>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7"/>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7"/>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ußnote Cha"/>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1"/>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 w:type="table" w:customStyle="1" w:styleId="Regulartable2">
    <w:name w:val="Regular table2"/>
    <w:basedOn w:val="TableNormal"/>
    <w:next w:val="TableGrid"/>
    <w:uiPriority w:val="39"/>
    <w:rsid w:val="00B03369"/>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C70677"/>
    <w:pPr>
      <w:autoSpaceDE w:val="0"/>
      <w:autoSpaceDN w:val="0"/>
    </w:pPr>
    <w:rPr>
      <w:rFonts w:ascii="Calibri" w:hAnsi="Calibri"/>
      <w:color w:val="000000"/>
      <w:sz w:val="24"/>
      <w:szCs w:val="24"/>
    </w:rPr>
  </w:style>
  <w:style w:type="character" w:customStyle="1" w:styleId="cf11">
    <w:name w:val="cf11"/>
    <w:basedOn w:val="DefaultParagraphFont"/>
    <w:rsid w:val="00227746"/>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k.gov.lv/lv/valsts-parvaldes-grafiskais-standar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fondi.lv/normativie-akti-un-dokumenti/2021-2027-planosanasperiods/komunikacijas-un-dizaina-vadlinija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eyzine.com/" TargetMode="External"/><Relationship Id="rId5" Type="http://schemas.openxmlformats.org/officeDocument/2006/relationships/numbering" Target="numbering.xml"/><Relationship Id="rId15" Type="http://schemas.openxmlformats.org/officeDocument/2006/relationships/hyperlink" Target="https://www.dobele.lv/lv/strukturvieniba/dobeles-novada-socialais-dienes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m.gov.lv/lv/periodiskais-izdev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2.xml><?xml version="1.0" encoding="utf-8"?>
<ds:datastoreItem xmlns:ds="http://schemas.openxmlformats.org/officeDocument/2006/customXml" ds:itemID="{5E09FB7C-C443-48BE-B4BF-99BF8C80D084}">
  <ds:schemaRefs>
    <ds:schemaRef ds:uri="http://schemas.openxmlformats.org/officeDocument/2006/bibliography"/>
  </ds:schemaRefs>
</ds:datastoreItem>
</file>

<file path=customXml/itemProps3.xml><?xml version="1.0" encoding="utf-8"?>
<ds:datastoreItem xmlns:ds="http://schemas.openxmlformats.org/officeDocument/2006/customXml" ds:itemID="{59C3D79E-AFF1-4D85-9E41-EA45A11FD4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13280</Words>
  <Characters>7570</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5</cp:revision>
  <cp:lastPrinted>2023-02-08T13:13:00Z</cp:lastPrinted>
  <dcterms:created xsi:type="dcterms:W3CDTF">2026-09-10T10:57:00Z</dcterms:created>
  <dcterms:modified xsi:type="dcterms:W3CDTF">2026-09-10T12:32:00Z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