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7709C" w14:textId="77777777" w:rsidR="00732B96" w:rsidRPr="00693E5F" w:rsidRDefault="00732B96" w:rsidP="00113F52">
      <w:pPr>
        <w:widowControl w:val="0"/>
        <w:spacing w:after="0" w:line="240" w:lineRule="auto"/>
        <w:jc w:val="right"/>
        <w:rPr>
          <w:rFonts w:ascii="Arial" w:eastAsia="Times New Roman" w:hAnsi="Arial" w:cs="Arial"/>
          <w:i/>
          <w:sz w:val="21"/>
          <w:szCs w:val="21"/>
          <w:lang w:eastAsia="zh-CN"/>
        </w:rPr>
      </w:pPr>
      <w:bookmarkStart w:id="0" w:name="_Hlk130234303"/>
      <w:bookmarkStart w:id="1" w:name="_Hlk132377921"/>
      <w:r w:rsidRPr="00693E5F">
        <w:rPr>
          <w:rFonts w:ascii="Arial" w:eastAsia="Times New Roman" w:hAnsi="Arial" w:cs="Arial"/>
          <w:i/>
          <w:sz w:val="21"/>
          <w:szCs w:val="21"/>
          <w:lang w:eastAsia="zh-CN"/>
        </w:rPr>
        <w:t xml:space="preserve">Nolikums apstiprināts </w:t>
      </w:r>
    </w:p>
    <w:p w14:paraId="4DA7D621" w14:textId="77777777" w:rsidR="00732B96" w:rsidRPr="00693E5F" w:rsidRDefault="00732B96" w:rsidP="00113F52">
      <w:pPr>
        <w:widowControl w:val="0"/>
        <w:spacing w:after="0" w:line="240" w:lineRule="auto"/>
        <w:jc w:val="right"/>
        <w:rPr>
          <w:rFonts w:ascii="Arial" w:eastAsia="Times New Roman" w:hAnsi="Arial" w:cs="Arial"/>
          <w:i/>
          <w:sz w:val="21"/>
          <w:szCs w:val="21"/>
          <w:lang w:eastAsia="zh-CN"/>
        </w:rPr>
      </w:pPr>
      <w:r w:rsidRPr="00693E5F">
        <w:rPr>
          <w:rFonts w:ascii="Arial" w:eastAsia="Times New Roman" w:hAnsi="Arial" w:cs="Arial"/>
          <w:i/>
          <w:sz w:val="21"/>
          <w:szCs w:val="21"/>
          <w:lang w:eastAsia="zh-CN"/>
        </w:rPr>
        <w:t xml:space="preserve">Valmieras novada pašvaldības </w:t>
      </w:r>
    </w:p>
    <w:p w14:paraId="3ACE9870" w14:textId="3BCA108E" w:rsidR="00732B96" w:rsidRPr="00693E5F" w:rsidRDefault="00732B96" w:rsidP="00113F52">
      <w:pPr>
        <w:widowControl w:val="0"/>
        <w:spacing w:after="0" w:line="240" w:lineRule="auto"/>
        <w:jc w:val="right"/>
        <w:rPr>
          <w:rFonts w:ascii="Arial" w:eastAsia="Times New Roman" w:hAnsi="Arial" w:cs="Arial"/>
          <w:i/>
          <w:sz w:val="21"/>
          <w:szCs w:val="21"/>
          <w:shd w:val="clear" w:color="auto" w:fill="FFFF00"/>
          <w:lang w:eastAsia="zh-CN"/>
        </w:rPr>
      </w:pPr>
      <w:r w:rsidRPr="00693E5F">
        <w:rPr>
          <w:rFonts w:ascii="Arial" w:eastAsia="Times New Roman" w:hAnsi="Arial" w:cs="Times New Roman"/>
          <w:i/>
          <w:sz w:val="21"/>
          <w:szCs w:val="21"/>
          <w:lang w:eastAsia="zh-CN"/>
        </w:rPr>
        <w:t xml:space="preserve">Iepirkuma komisijas sēdē </w:t>
      </w:r>
      <w:r w:rsidR="00641619">
        <w:rPr>
          <w:rFonts w:ascii="Arial" w:eastAsia="Times New Roman" w:hAnsi="Arial" w:cs="Times New Roman"/>
          <w:i/>
          <w:sz w:val="21"/>
          <w:szCs w:val="21"/>
          <w:lang w:eastAsia="zh-CN"/>
        </w:rPr>
        <w:t>__</w:t>
      </w:r>
      <w:r w:rsidRPr="00693E5F">
        <w:rPr>
          <w:rFonts w:ascii="Arial" w:eastAsia="Times New Roman" w:hAnsi="Arial" w:cs="Times New Roman"/>
          <w:i/>
          <w:sz w:val="21"/>
          <w:szCs w:val="21"/>
          <w:lang w:eastAsia="zh-CN"/>
        </w:rPr>
        <w:t>.</w:t>
      </w:r>
      <w:r w:rsidR="00641619">
        <w:rPr>
          <w:rFonts w:ascii="Arial" w:eastAsia="Times New Roman" w:hAnsi="Arial" w:cs="Times New Roman"/>
          <w:i/>
          <w:sz w:val="21"/>
          <w:szCs w:val="21"/>
          <w:lang w:eastAsia="zh-CN"/>
        </w:rPr>
        <w:t>__</w:t>
      </w:r>
      <w:r w:rsidRPr="00693E5F">
        <w:rPr>
          <w:rFonts w:ascii="Arial" w:eastAsia="Times New Roman" w:hAnsi="Arial" w:cs="Times New Roman"/>
          <w:i/>
          <w:sz w:val="21"/>
          <w:szCs w:val="21"/>
          <w:lang w:eastAsia="zh-CN"/>
        </w:rPr>
        <w:t>.202</w:t>
      </w:r>
      <w:r w:rsidR="00641619">
        <w:rPr>
          <w:rFonts w:ascii="Arial" w:eastAsia="Times New Roman" w:hAnsi="Arial" w:cs="Times New Roman"/>
          <w:i/>
          <w:sz w:val="21"/>
          <w:szCs w:val="21"/>
          <w:lang w:eastAsia="zh-CN"/>
        </w:rPr>
        <w:t>6</w:t>
      </w:r>
      <w:r w:rsidRPr="00693E5F">
        <w:rPr>
          <w:rFonts w:ascii="Arial" w:eastAsia="Times New Roman" w:hAnsi="Arial" w:cs="Times New Roman"/>
          <w:i/>
          <w:sz w:val="21"/>
          <w:szCs w:val="21"/>
          <w:lang w:eastAsia="zh-CN"/>
        </w:rPr>
        <w:t>.</w:t>
      </w:r>
    </w:p>
    <w:p w14:paraId="22BAE279" w14:textId="77777777" w:rsidR="00732B96" w:rsidRPr="00DA6192" w:rsidRDefault="00732B96" w:rsidP="00DA6192">
      <w:pPr>
        <w:widowControl w:val="0"/>
        <w:spacing w:after="0" w:line="240" w:lineRule="auto"/>
        <w:jc w:val="center"/>
        <w:rPr>
          <w:rFonts w:ascii="Arial" w:eastAsia="Times New Roman" w:hAnsi="Arial" w:cs="Arial"/>
          <w:iCs/>
          <w:sz w:val="24"/>
          <w:szCs w:val="24"/>
          <w:lang w:eastAsia="zh-CN"/>
        </w:rPr>
      </w:pPr>
    </w:p>
    <w:p w14:paraId="768EF101" w14:textId="77777777" w:rsidR="00732B96" w:rsidRPr="00DA6192" w:rsidRDefault="00732B96" w:rsidP="00DA6192">
      <w:pPr>
        <w:widowControl w:val="0"/>
        <w:spacing w:after="0" w:line="240" w:lineRule="auto"/>
        <w:jc w:val="center"/>
        <w:rPr>
          <w:rFonts w:ascii="Arial" w:eastAsia="Times New Roman" w:hAnsi="Arial" w:cs="Arial"/>
          <w:iCs/>
          <w:sz w:val="24"/>
          <w:szCs w:val="24"/>
          <w:lang w:eastAsia="zh-CN"/>
        </w:rPr>
      </w:pPr>
    </w:p>
    <w:p w14:paraId="64C0A447" w14:textId="77777777" w:rsidR="00732B96" w:rsidRPr="00DA6192" w:rsidRDefault="00732B96" w:rsidP="00DA6192">
      <w:pPr>
        <w:widowControl w:val="0"/>
        <w:spacing w:after="0" w:line="240" w:lineRule="auto"/>
        <w:jc w:val="center"/>
        <w:outlineLvl w:val="0"/>
        <w:rPr>
          <w:rFonts w:ascii="Arial" w:eastAsia="Times New Roman" w:hAnsi="Arial" w:cs="Arial"/>
          <w:b/>
          <w:sz w:val="24"/>
          <w:szCs w:val="24"/>
          <w:lang w:eastAsia="zh-CN"/>
        </w:rPr>
      </w:pPr>
    </w:p>
    <w:p w14:paraId="4D6B2DCE" w14:textId="77777777" w:rsidR="00732B96" w:rsidRPr="00DA6192" w:rsidRDefault="00732B96" w:rsidP="00DA6192">
      <w:pPr>
        <w:widowControl w:val="0"/>
        <w:numPr>
          <w:ilvl w:val="3"/>
          <w:numId w:val="0"/>
        </w:numPr>
        <w:spacing w:after="0" w:line="240" w:lineRule="auto"/>
        <w:jc w:val="center"/>
        <w:outlineLvl w:val="3"/>
        <w:rPr>
          <w:rFonts w:ascii="Arial" w:eastAsia="Times New Roman" w:hAnsi="Arial" w:cs="Arial"/>
          <w:spacing w:val="40"/>
          <w:sz w:val="24"/>
          <w:szCs w:val="24"/>
          <w:lang w:eastAsia="zh-CN"/>
        </w:rPr>
      </w:pPr>
    </w:p>
    <w:p w14:paraId="23C914E6" w14:textId="77777777" w:rsidR="00732B96" w:rsidRPr="00DA6192" w:rsidRDefault="00732B96" w:rsidP="00DA6192">
      <w:pPr>
        <w:widowControl w:val="0"/>
        <w:numPr>
          <w:ilvl w:val="3"/>
          <w:numId w:val="0"/>
        </w:numPr>
        <w:spacing w:after="0" w:line="240" w:lineRule="auto"/>
        <w:jc w:val="center"/>
        <w:outlineLvl w:val="3"/>
        <w:rPr>
          <w:rFonts w:ascii="Arial" w:eastAsia="Times New Roman" w:hAnsi="Arial" w:cs="Arial"/>
          <w:spacing w:val="40"/>
          <w:sz w:val="24"/>
          <w:szCs w:val="24"/>
          <w:lang w:eastAsia="zh-CN"/>
        </w:rPr>
      </w:pPr>
    </w:p>
    <w:p w14:paraId="743385F5" w14:textId="77777777" w:rsidR="00732B96" w:rsidRDefault="00732B96" w:rsidP="00DA6192">
      <w:pPr>
        <w:widowControl w:val="0"/>
        <w:numPr>
          <w:ilvl w:val="3"/>
          <w:numId w:val="0"/>
        </w:numPr>
        <w:spacing w:after="0" w:line="240" w:lineRule="auto"/>
        <w:jc w:val="center"/>
        <w:outlineLvl w:val="3"/>
        <w:rPr>
          <w:rFonts w:ascii="Arial" w:eastAsia="Times New Roman" w:hAnsi="Arial" w:cs="Arial"/>
          <w:spacing w:val="40"/>
          <w:sz w:val="24"/>
          <w:szCs w:val="24"/>
          <w:lang w:eastAsia="zh-CN"/>
        </w:rPr>
      </w:pPr>
    </w:p>
    <w:p w14:paraId="739D56A1" w14:textId="77777777" w:rsidR="00DA6192" w:rsidRDefault="00DA6192" w:rsidP="00DA6192">
      <w:pPr>
        <w:widowControl w:val="0"/>
        <w:numPr>
          <w:ilvl w:val="3"/>
          <w:numId w:val="0"/>
        </w:numPr>
        <w:spacing w:after="0" w:line="240" w:lineRule="auto"/>
        <w:jc w:val="center"/>
        <w:outlineLvl w:val="3"/>
        <w:rPr>
          <w:rFonts w:ascii="Arial" w:eastAsia="Times New Roman" w:hAnsi="Arial" w:cs="Arial"/>
          <w:spacing w:val="40"/>
          <w:sz w:val="24"/>
          <w:szCs w:val="24"/>
          <w:lang w:eastAsia="zh-CN"/>
        </w:rPr>
      </w:pPr>
    </w:p>
    <w:p w14:paraId="505F4985" w14:textId="77777777" w:rsidR="00DA6192" w:rsidRPr="00DA6192" w:rsidRDefault="00DA6192" w:rsidP="00DA6192">
      <w:pPr>
        <w:widowControl w:val="0"/>
        <w:numPr>
          <w:ilvl w:val="3"/>
          <w:numId w:val="0"/>
        </w:numPr>
        <w:spacing w:after="0" w:line="240" w:lineRule="auto"/>
        <w:jc w:val="center"/>
        <w:outlineLvl w:val="3"/>
        <w:rPr>
          <w:rFonts w:ascii="Arial" w:eastAsia="Times New Roman" w:hAnsi="Arial" w:cs="Arial"/>
          <w:spacing w:val="40"/>
          <w:sz w:val="24"/>
          <w:szCs w:val="24"/>
          <w:lang w:eastAsia="zh-CN"/>
        </w:rPr>
      </w:pPr>
    </w:p>
    <w:p w14:paraId="77A6F000" w14:textId="77777777" w:rsidR="00732B96" w:rsidRPr="00693E5F" w:rsidRDefault="00732B96" w:rsidP="00113F52">
      <w:pPr>
        <w:widowControl w:val="0"/>
        <w:numPr>
          <w:ilvl w:val="3"/>
          <w:numId w:val="0"/>
        </w:numPr>
        <w:spacing w:after="0" w:line="240" w:lineRule="auto"/>
        <w:ind w:left="864"/>
        <w:outlineLvl w:val="3"/>
        <w:rPr>
          <w:rFonts w:ascii="Arial" w:eastAsia="Times New Roman" w:hAnsi="Arial" w:cs="Arial"/>
          <w:b/>
          <w:bCs/>
          <w:sz w:val="40"/>
          <w:szCs w:val="24"/>
          <w:lang w:eastAsia="zh-CN"/>
        </w:rPr>
      </w:pPr>
      <w:bookmarkStart w:id="2" w:name="_Hlk130231912"/>
      <w:r w:rsidRPr="00693E5F">
        <w:rPr>
          <w:rFonts w:ascii="Arial" w:eastAsia="Times New Roman" w:hAnsi="Arial" w:cs="Arial"/>
          <w:spacing w:val="40"/>
          <w:sz w:val="40"/>
          <w:szCs w:val="24"/>
          <w:lang w:eastAsia="zh-CN"/>
        </w:rPr>
        <w:t>VALMIERAS NOVADA PAŠVALDĪBA</w:t>
      </w:r>
    </w:p>
    <w:bookmarkEnd w:id="2"/>
    <w:p w14:paraId="5A5234B2" w14:textId="77777777" w:rsidR="00732B96" w:rsidRPr="00DA6192" w:rsidRDefault="00732B96" w:rsidP="00DA6192">
      <w:pPr>
        <w:widowControl w:val="0"/>
        <w:spacing w:after="0" w:line="240" w:lineRule="auto"/>
        <w:jc w:val="center"/>
        <w:rPr>
          <w:rFonts w:ascii="Arial" w:eastAsia="Times New Roman" w:hAnsi="Arial" w:cs="Arial"/>
          <w:sz w:val="24"/>
          <w:szCs w:val="24"/>
          <w:lang w:eastAsia="zh-CN"/>
        </w:rPr>
      </w:pPr>
    </w:p>
    <w:p w14:paraId="1EBC84E1" w14:textId="77777777" w:rsidR="00732B96" w:rsidRDefault="00732B96" w:rsidP="00DA6192">
      <w:pPr>
        <w:widowControl w:val="0"/>
        <w:spacing w:after="0" w:line="240" w:lineRule="auto"/>
        <w:jc w:val="center"/>
        <w:rPr>
          <w:rFonts w:ascii="Arial" w:eastAsia="Times New Roman" w:hAnsi="Arial" w:cs="Arial"/>
          <w:sz w:val="24"/>
          <w:szCs w:val="24"/>
          <w:lang w:eastAsia="zh-CN"/>
        </w:rPr>
      </w:pPr>
    </w:p>
    <w:p w14:paraId="1204BFA6" w14:textId="77777777" w:rsidR="00DA6192" w:rsidRPr="00DA6192" w:rsidRDefault="00DA6192" w:rsidP="00DA6192">
      <w:pPr>
        <w:widowControl w:val="0"/>
        <w:spacing w:after="0" w:line="240" w:lineRule="auto"/>
        <w:jc w:val="center"/>
        <w:rPr>
          <w:rFonts w:ascii="Arial" w:eastAsia="Times New Roman" w:hAnsi="Arial" w:cs="Arial"/>
          <w:sz w:val="24"/>
          <w:szCs w:val="24"/>
          <w:lang w:eastAsia="zh-CN"/>
        </w:rPr>
      </w:pPr>
    </w:p>
    <w:p w14:paraId="767AEE43" w14:textId="77777777" w:rsidR="000207F8" w:rsidRPr="00DA6192" w:rsidRDefault="000207F8" w:rsidP="00DA6192">
      <w:pPr>
        <w:widowControl w:val="0"/>
        <w:spacing w:after="0" w:line="240" w:lineRule="auto"/>
        <w:jc w:val="center"/>
        <w:rPr>
          <w:rFonts w:ascii="Arial" w:eastAsia="Times New Roman" w:hAnsi="Arial" w:cs="Arial"/>
          <w:b/>
          <w:bCs/>
          <w:color w:val="FF0000"/>
          <w:sz w:val="24"/>
          <w:szCs w:val="24"/>
          <w:lang w:eastAsia="zh-CN"/>
        </w:rPr>
      </w:pPr>
    </w:p>
    <w:p w14:paraId="35124A75" w14:textId="77777777" w:rsidR="000207F8" w:rsidRDefault="000207F8" w:rsidP="00DA6192">
      <w:pPr>
        <w:widowControl w:val="0"/>
        <w:spacing w:after="0" w:line="240" w:lineRule="auto"/>
        <w:jc w:val="center"/>
        <w:rPr>
          <w:rFonts w:ascii="Arial" w:eastAsia="Times New Roman" w:hAnsi="Arial" w:cs="Arial"/>
          <w:b/>
          <w:bCs/>
          <w:color w:val="FF0000"/>
          <w:sz w:val="24"/>
          <w:szCs w:val="24"/>
          <w:lang w:eastAsia="zh-CN"/>
        </w:rPr>
      </w:pPr>
    </w:p>
    <w:p w14:paraId="120B06B5" w14:textId="77777777" w:rsidR="00DA6192" w:rsidRPr="00DA6192" w:rsidRDefault="00DA6192" w:rsidP="00DA6192">
      <w:pPr>
        <w:widowControl w:val="0"/>
        <w:spacing w:after="0" w:line="240" w:lineRule="auto"/>
        <w:jc w:val="center"/>
        <w:rPr>
          <w:rFonts w:ascii="Arial" w:eastAsia="Times New Roman" w:hAnsi="Arial" w:cs="Arial"/>
          <w:b/>
          <w:bCs/>
          <w:color w:val="FF0000"/>
          <w:sz w:val="24"/>
          <w:szCs w:val="24"/>
          <w:lang w:eastAsia="zh-CN"/>
        </w:rPr>
      </w:pPr>
    </w:p>
    <w:p w14:paraId="41427B03" w14:textId="36895FA7" w:rsidR="00732B96" w:rsidRPr="00A36733" w:rsidRDefault="00C07E3A" w:rsidP="00113F52">
      <w:pPr>
        <w:widowControl w:val="0"/>
        <w:spacing w:after="0" w:line="240" w:lineRule="auto"/>
        <w:jc w:val="center"/>
        <w:rPr>
          <w:rFonts w:ascii="Arial" w:eastAsia="Times New Roman" w:hAnsi="Arial" w:cs="Arial"/>
          <w:b/>
          <w:bCs/>
          <w:sz w:val="36"/>
          <w:szCs w:val="36"/>
          <w:lang w:eastAsia="zh-CN"/>
        </w:rPr>
      </w:pPr>
      <w:r>
        <w:rPr>
          <w:rFonts w:ascii="Arial" w:eastAsia="Times New Roman" w:hAnsi="Arial" w:cs="Arial"/>
          <w:b/>
          <w:bCs/>
          <w:sz w:val="36"/>
          <w:szCs w:val="36"/>
          <w:lang w:eastAsia="zh-CN"/>
        </w:rPr>
        <w:t>A</w:t>
      </w:r>
      <w:r w:rsidR="00641619">
        <w:rPr>
          <w:rFonts w:ascii="Arial" w:eastAsia="Times New Roman" w:hAnsi="Arial" w:cs="Arial"/>
          <w:b/>
          <w:bCs/>
          <w:sz w:val="36"/>
          <w:szCs w:val="36"/>
          <w:lang w:eastAsia="zh-CN"/>
        </w:rPr>
        <w:t>PSPRIEDE AR PIEGĀDĀTĀJIEM</w:t>
      </w:r>
    </w:p>
    <w:p w14:paraId="0AB2B3F6" w14:textId="79B5A8B7" w:rsidR="007E4AB4" w:rsidRPr="00A36733" w:rsidRDefault="00641619" w:rsidP="00113F52">
      <w:pPr>
        <w:widowControl w:val="0"/>
        <w:spacing w:after="0" w:line="240" w:lineRule="auto"/>
        <w:jc w:val="center"/>
        <w:rPr>
          <w:rFonts w:ascii="Arial" w:eastAsia="Times New Roman" w:hAnsi="Arial" w:cs="Arial"/>
          <w:b/>
          <w:bCs/>
          <w:sz w:val="36"/>
          <w:szCs w:val="36"/>
          <w:lang w:eastAsia="zh-CN"/>
        </w:rPr>
      </w:pPr>
      <w:r w:rsidRPr="00DD7B34">
        <w:rPr>
          <w:rFonts w:ascii="Arial" w:eastAsia="Times New Roman" w:hAnsi="Arial" w:cs="Arial"/>
          <w:b/>
          <w:bCs/>
          <w:sz w:val="36"/>
          <w:szCs w:val="36"/>
          <w:lang w:eastAsia="zh-CN"/>
        </w:rPr>
        <w:t xml:space="preserve">Identifikācijas </w:t>
      </w:r>
      <w:r w:rsidR="007E4AB4" w:rsidRPr="00DD7B34">
        <w:rPr>
          <w:rFonts w:ascii="Arial" w:eastAsia="Times New Roman" w:hAnsi="Arial" w:cs="Arial"/>
          <w:b/>
          <w:bCs/>
          <w:sz w:val="36"/>
          <w:szCs w:val="36"/>
          <w:lang w:eastAsia="zh-CN"/>
        </w:rPr>
        <w:t>Nr. VNP 202</w:t>
      </w:r>
      <w:r w:rsidRPr="00DD7B34">
        <w:rPr>
          <w:rFonts w:ascii="Arial" w:eastAsia="Times New Roman" w:hAnsi="Arial" w:cs="Arial"/>
          <w:b/>
          <w:bCs/>
          <w:sz w:val="36"/>
          <w:szCs w:val="36"/>
          <w:lang w:eastAsia="zh-CN"/>
        </w:rPr>
        <w:t>6</w:t>
      </w:r>
      <w:r w:rsidR="007E4AB4" w:rsidRPr="00DD7B34">
        <w:rPr>
          <w:rFonts w:ascii="Arial" w:eastAsia="Times New Roman" w:hAnsi="Arial" w:cs="Arial"/>
          <w:b/>
          <w:bCs/>
          <w:sz w:val="36"/>
          <w:szCs w:val="36"/>
          <w:lang w:eastAsia="zh-CN"/>
        </w:rPr>
        <w:t>/</w:t>
      </w:r>
      <w:r w:rsidR="00DD7B34" w:rsidRPr="00DD7B34">
        <w:rPr>
          <w:rFonts w:ascii="Arial" w:eastAsia="Times New Roman" w:hAnsi="Arial" w:cs="Arial"/>
          <w:b/>
          <w:bCs/>
          <w:sz w:val="36"/>
          <w:szCs w:val="36"/>
          <w:lang w:eastAsia="zh-CN"/>
        </w:rPr>
        <w:t>014</w:t>
      </w:r>
      <w:r w:rsidRPr="00DD7B34">
        <w:rPr>
          <w:rFonts w:ascii="Arial" w:eastAsia="Times New Roman" w:hAnsi="Arial" w:cs="Arial"/>
          <w:b/>
          <w:bCs/>
          <w:sz w:val="36"/>
          <w:szCs w:val="36"/>
          <w:lang w:eastAsia="zh-CN"/>
        </w:rPr>
        <w:t>APS</w:t>
      </w:r>
    </w:p>
    <w:p w14:paraId="2E7602AC" w14:textId="77777777" w:rsidR="00732B96" w:rsidRPr="00693E5F" w:rsidRDefault="00732B96" w:rsidP="00DA6192">
      <w:pPr>
        <w:widowControl w:val="0"/>
        <w:spacing w:after="0" w:line="240" w:lineRule="auto"/>
        <w:jc w:val="center"/>
        <w:rPr>
          <w:rFonts w:ascii="Arial" w:eastAsia="Times New Roman" w:hAnsi="Arial" w:cs="Arial"/>
          <w:sz w:val="24"/>
          <w:szCs w:val="24"/>
          <w:lang w:eastAsia="zh-CN"/>
        </w:rPr>
      </w:pPr>
    </w:p>
    <w:p w14:paraId="16CAFB66" w14:textId="77777777" w:rsidR="00732B96" w:rsidRPr="00693E5F" w:rsidRDefault="00732B96" w:rsidP="00DA6192">
      <w:pPr>
        <w:widowControl w:val="0"/>
        <w:spacing w:after="0" w:line="240" w:lineRule="auto"/>
        <w:jc w:val="center"/>
        <w:rPr>
          <w:rFonts w:ascii="Arial" w:eastAsia="Times New Roman" w:hAnsi="Arial" w:cs="Arial"/>
          <w:sz w:val="24"/>
          <w:szCs w:val="24"/>
          <w:lang w:eastAsia="zh-CN"/>
        </w:rPr>
      </w:pPr>
    </w:p>
    <w:p w14:paraId="041B3BF2" w14:textId="77777777" w:rsidR="00732B96" w:rsidRPr="00693E5F" w:rsidRDefault="00732B96" w:rsidP="00DA6192">
      <w:pPr>
        <w:widowControl w:val="0"/>
        <w:spacing w:after="0" w:line="240" w:lineRule="auto"/>
        <w:jc w:val="center"/>
        <w:rPr>
          <w:rFonts w:ascii="Arial" w:eastAsia="Times New Roman" w:hAnsi="Arial" w:cs="Arial"/>
          <w:sz w:val="24"/>
          <w:szCs w:val="24"/>
          <w:lang w:eastAsia="zh-CN"/>
        </w:rPr>
      </w:pPr>
    </w:p>
    <w:p w14:paraId="23D755C2" w14:textId="77777777" w:rsidR="00732B96" w:rsidRPr="00693E5F" w:rsidRDefault="00732B96" w:rsidP="00DA6192">
      <w:pPr>
        <w:widowControl w:val="0"/>
        <w:spacing w:after="0" w:line="240" w:lineRule="auto"/>
        <w:jc w:val="center"/>
        <w:rPr>
          <w:rFonts w:ascii="Arial" w:eastAsia="Times New Roman" w:hAnsi="Arial" w:cs="Arial"/>
          <w:sz w:val="24"/>
          <w:szCs w:val="24"/>
          <w:lang w:eastAsia="zh-CN"/>
        </w:rPr>
      </w:pPr>
    </w:p>
    <w:p w14:paraId="3817F1AA" w14:textId="0AE5ACB0" w:rsidR="00732B96" w:rsidRPr="00693E5F" w:rsidRDefault="00732B96" w:rsidP="00113F52">
      <w:pPr>
        <w:widowControl w:val="0"/>
        <w:spacing w:after="0" w:line="240" w:lineRule="auto"/>
        <w:jc w:val="center"/>
        <w:rPr>
          <w:rFonts w:ascii="Arial" w:eastAsia="Times New Roman" w:hAnsi="Arial" w:cs="Arial"/>
          <w:b/>
          <w:sz w:val="36"/>
          <w:szCs w:val="24"/>
          <w:lang w:eastAsia="zh-CN"/>
        </w:rPr>
      </w:pPr>
      <w:r w:rsidRPr="00693E5F">
        <w:rPr>
          <w:rFonts w:ascii="Arial" w:hAnsi="Arial" w:cs="Arial"/>
          <w:b/>
          <w:sz w:val="44"/>
          <w:szCs w:val="44"/>
        </w:rPr>
        <w:t>Neregulārie transporta pakalpojumi</w:t>
      </w:r>
      <w:r w:rsidR="00A36733">
        <w:rPr>
          <w:rFonts w:ascii="Arial" w:hAnsi="Arial" w:cs="Arial"/>
          <w:b/>
          <w:sz w:val="44"/>
          <w:szCs w:val="44"/>
        </w:rPr>
        <w:t xml:space="preserve"> </w:t>
      </w:r>
      <w:r w:rsidRPr="00693E5F">
        <w:rPr>
          <w:rFonts w:ascii="Arial" w:hAnsi="Arial" w:cs="Arial"/>
          <w:b/>
          <w:sz w:val="44"/>
          <w:szCs w:val="44"/>
        </w:rPr>
        <w:t>Valmieras</w:t>
      </w:r>
      <w:r w:rsidR="00A36733">
        <w:rPr>
          <w:rFonts w:ascii="Arial" w:hAnsi="Arial" w:cs="Arial"/>
          <w:b/>
          <w:sz w:val="44"/>
          <w:szCs w:val="44"/>
        </w:rPr>
        <w:t xml:space="preserve"> </w:t>
      </w:r>
      <w:r w:rsidRPr="00693E5F">
        <w:rPr>
          <w:rFonts w:ascii="Arial" w:hAnsi="Arial" w:cs="Arial"/>
          <w:b/>
          <w:sz w:val="44"/>
          <w:szCs w:val="44"/>
        </w:rPr>
        <w:t>novada pašvaldības iestāžu vajadzībām</w:t>
      </w:r>
    </w:p>
    <w:p w14:paraId="099ECE8B" w14:textId="77777777" w:rsidR="00732B96" w:rsidRPr="00DA6192" w:rsidRDefault="00732B96" w:rsidP="00DA6192">
      <w:pPr>
        <w:widowControl w:val="0"/>
        <w:spacing w:after="0" w:line="240" w:lineRule="auto"/>
        <w:jc w:val="center"/>
        <w:rPr>
          <w:rFonts w:ascii="Arial" w:eastAsia="Times New Roman" w:hAnsi="Arial" w:cs="Arial"/>
          <w:bCs/>
          <w:sz w:val="36"/>
          <w:szCs w:val="24"/>
          <w:lang w:eastAsia="zh-CN"/>
        </w:rPr>
      </w:pPr>
    </w:p>
    <w:p w14:paraId="555B076E" w14:textId="77777777" w:rsidR="000207F8" w:rsidRPr="00DA6192" w:rsidRDefault="000207F8" w:rsidP="00DA6192">
      <w:pPr>
        <w:widowControl w:val="0"/>
        <w:spacing w:after="0" w:line="240" w:lineRule="auto"/>
        <w:jc w:val="center"/>
        <w:rPr>
          <w:rFonts w:ascii="Arial" w:eastAsia="Times New Roman" w:hAnsi="Arial" w:cs="Arial"/>
          <w:bCs/>
          <w:sz w:val="36"/>
          <w:szCs w:val="24"/>
          <w:lang w:eastAsia="zh-CN"/>
        </w:rPr>
      </w:pPr>
    </w:p>
    <w:p w14:paraId="2C665E6C" w14:textId="30ACF2DF" w:rsidR="00732B96" w:rsidRPr="00A36733" w:rsidRDefault="00732B96" w:rsidP="00113F52">
      <w:pPr>
        <w:widowControl w:val="0"/>
        <w:numPr>
          <w:ilvl w:val="4"/>
          <w:numId w:val="0"/>
        </w:numPr>
        <w:spacing w:after="0" w:line="240" w:lineRule="auto"/>
        <w:ind w:left="1008" w:hanging="1008"/>
        <w:jc w:val="center"/>
        <w:outlineLvl w:val="4"/>
        <w:rPr>
          <w:rFonts w:ascii="Arial" w:eastAsia="Times New Roman" w:hAnsi="Arial" w:cs="Arial"/>
          <w:b/>
          <w:bCs/>
          <w:sz w:val="28"/>
          <w:lang w:eastAsia="zh-CN"/>
        </w:rPr>
      </w:pPr>
      <w:r w:rsidRPr="00A36733">
        <w:rPr>
          <w:rFonts w:ascii="Arial" w:eastAsia="Times New Roman" w:hAnsi="Arial" w:cs="Arial"/>
          <w:b/>
          <w:bCs/>
          <w:sz w:val="44"/>
          <w:lang w:eastAsia="zh-CN"/>
        </w:rPr>
        <w:t>NOLIKUM</w:t>
      </w:r>
      <w:r w:rsidR="00641619">
        <w:rPr>
          <w:rFonts w:ascii="Arial" w:eastAsia="Times New Roman" w:hAnsi="Arial" w:cs="Arial"/>
          <w:b/>
          <w:bCs/>
          <w:sz w:val="44"/>
          <w:lang w:eastAsia="zh-CN"/>
        </w:rPr>
        <w:t>A PROJEKTS</w:t>
      </w:r>
    </w:p>
    <w:p w14:paraId="6E412A5A" w14:textId="77777777" w:rsidR="00732B96" w:rsidRPr="00693E5F" w:rsidRDefault="00732B96" w:rsidP="00DA6192">
      <w:pPr>
        <w:widowControl w:val="0"/>
        <w:spacing w:after="0" w:line="240" w:lineRule="auto"/>
        <w:jc w:val="center"/>
        <w:rPr>
          <w:rFonts w:ascii="Arial" w:eastAsia="Times New Roman" w:hAnsi="Arial" w:cs="Arial"/>
          <w:b/>
          <w:sz w:val="32"/>
          <w:szCs w:val="24"/>
          <w:lang w:eastAsia="zh-CN"/>
        </w:rPr>
      </w:pPr>
    </w:p>
    <w:p w14:paraId="5502A5B9" w14:textId="77777777" w:rsidR="00732B96" w:rsidRPr="00693E5F" w:rsidRDefault="00732B96" w:rsidP="00DA6192">
      <w:pPr>
        <w:widowControl w:val="0"/>
        <w:spacing w:after="0" w:line="240" w:lineRule="auto"/>
        <w:jc w:val="center"/>
        <w:rPr>
          <w:rFonts w:ascii="Arial" w:eastAsia="Times New Roman" w:hAnsi="Arial" w:cs="Arial"/>
          <w:b/>
          <w:sz w:val="32"/>
          <w:szCs w:val="32"/>
          <w:lang w:eastAsia="zh-CN"/>
        </w:rPr>
      </w:pPr>
    </w:p>
    <w:p w14:paraId="619C7AC1" w14:textId="77777777" w:rsidR="00732B96" w:rsidRPr="00693E5F" w:rsidRDefault="00732B96" w:rsidP="00DA6192">
      <w:pPr>
        <w:widowControl w:val="0"/>
        <w:spacing w:after="0" w:line="240" w:lineRule="auto"/>
        <w:jc w:val="center"/>
        <w:rPr>
          <w:rFonts w:ascii="Arial" w:eastAsia="Times New Roman" w:hAnsi="Arial" w:cs="Arial"/>
          <w:b/>
          <w:sz w:val="32"/>
          <w:szCs w:val="32"/>
          <w:lang w:eastAsia="zh-CN"/>
        </w:rPr>
      </w:pPr>
    </w:p>
    <w:p w14:paraId="4B1E2211" w14:textId="77777777" w:rsidR="00732B96" w:rsidRPr="00693E5F" w:rsidRDefault="00732B96" w:rsidP="00DA6192">
      <w:pPr>
        <w:widowControl w:val="0"/>
        <w:spacing w:after="0" w:line="240" w:lineRule="auto"/>
        <w:jc w:val="center"/>
        <w:rPr>
          <w:rFonts w:ascii="Arial" w:eastAsia="Times New Roman" w:hAnsi="Arial" w:cs="Arial"/>
          <w:b/>
          <w:sz w:val="32"/>
          <w:szCs w:val="32"/>
          <w:lang w:eastAsia="zh-CN"/>
        </w:rPr>
      </w:pPr>
    </w:p>
    <w:p w14:paraId="5E0DCBDA" w14:textId="77777777" w:rsidR="00732B96" w:rsidRPr="00693E5F" w:rsidRDefault="00732B96" w:rsidP="00DA6192">
      <w:pPr>
        <w:widowControl w:val="0"/>
        <w:spacing w:after="0" w:line="240" w:lineRule="auto"/>
        <w:jc w:val="center"/>
        <w:rPr>
          <w:rFonts w:ascii="Arial" w:eastAsia="Times New Roman" w:hAnsi="Arial" w:cs="Arial"/>
          <w:b/>
          <w:sz w:val="32"/>
          <w:szCs w:val="32"/>
          <w:lang w:eastAsia="zh-CN"/>
        </w:rPr>
      </w:pPr>
    </w:p>
    <w:p w14:paraId="525256B1" w14:textId="77777777" w:rsidR="00732B96" w:rsidRPr="00693E5F" w:rsidRDefault="00732B96" w:rsidP="00113F52">
      <w:pPr>
        <w:widowControl w:val="0"/>
        <w:spacing w:after="0" w:line="240" w:lineRule="auto"/>
        <w:jc w:val="center"/>
        <w:rPr>
          <w:rFonts w:ascii="Arial" w:eastAsia="Times New Roman" w:hAnsi="Arial" w:cs="Arial"/>
          <w:b/>
          <w:sz w:val="32"/>
          <w:szCs w:val="32"/>
          <w:lang w:eastAsia="zh-CN"/>
        </w:rPr>
      </w:pPr>
      <w:r w:rsidRPr="00693E5F">
        <w:rPr>
          <w:rFonts w:ascii="Arial" w:eastAsia="Times New Roman" w:hAnsi="Arial" w:cs="Arial"/>
          <w:b/>
          <w:sz w:val="32"/>
          <w:szCs w:val="32"/>
          <w:lang w:eastAsia="zh-CN"/>
        </w:rPr>
        <w:t xml:space="preserve">VALMIERA </w:t>
      </w:r>
    </w:p>
    <w:p w14:paraId="3BD49EBD" w14:textId="2809C2D8" w:rsidR="00732B96" w:rsidRPr="00693E5F" w:rsidRDefault="00732B96" w:rsidP="00113F52">
      <w:pPr>
        <w:widowControl w:val="0"/>
        <w:spacing w:after="0" w:line="240" w:lineRule="auto"/>
        <w:jc w:val="center"/>
        <w:rPr>
          <w:rFonts w:ascii="Arial" w:eastAsia="Times New Roman" w:hAnsi="Arial" w:cs="Arial"/>
          <w:b/>
          <w:sz w:val="32"/>
          <w:szCs w:val="32"/>
          <w:lang w:eastAsia="zh-CN"/>
        </w:rPr>
      </w:pPr>
      <w:r w:rsidRPr="00693E5F">
        <w:rPr>
          <w:rFonts w:ascii="Arial" w:eastAsia="Times New Roman" w:hAnsi="Arial" w:cs="Arial"/>
          <w:b/>
          <w:sz w:val="32"/>
          <w:szCs w:val="32"/>
          <w:lang w:eastAsia="zh-CN"/>
        </w:rPr>
        <w:t>202</w:t>
      </w:r>
      <w:r w:rsidR="00641619">
        <w:rPr>
          <w:rFonts w:ascii="Arial" w:eastAsia="Times New Roman" w:hAnsi="Arial" w:cs="Arial"/>
          <w:b/>
          <w:sz w:val="32"/>
          <w:szCs w:val="32"/>
          <w:lang w:eastAsia="zh-CN"/>
        </w:rPr>
        <w:t>6</w:t>
      </w:r>
    </w:p>
    <w:p w14:paraId="66DA9BB7" w14:textId="77777777" w:rsidR="00732B96" w:rsidRPr="00DA6192" w:rsidRDefault="00732B96" w:rsidP="00DA6192">
      <w:pPr>
        <w:widowControl w:val="0"/>
        <w:spacing w:after="0" w:line="240" w:lineRule="auto"/>
        <w:jc w:val="center"/>
        <w:rPr>
          <w:rFonts w:ascii="Arial" w:eastAsia="Times New Roman" w:hAnsi="Arial" w:cs="Arial"/>
          <w:iCs/>
          <w:color w:val="000000"/>
          <w:szCs w:val="24"/>
          <w:lang w:eastAsia="zh-CN"/>
        </w:rPr>
      </w:pPr>
    </w:p>
    <w:p w14:paraId="6B949A43" w14:textId="77777777" w:rsidR="00732B96" w:rsidRPr="00DA6192" w:rsidRDefault="00732B96" w:rsidP="00DA6192">
      <w:pPr>
        <w:widowControl w:val="0"/>
        <w:spacing w:after="0" w:line="240" w:lineRule="auto"/>
        <w:jc w:val="center"/>
        <w:rPr>
          <w:rFonts w:ascii="Arial" w:eastAsia="Times New Roman" w:hAnsi="Arial" w:cs="Arial"/>
          <w:iCs/>
          <w:color w:val="000000"/>
          <w:szCs w:val="24"/>
          <w:lang w:eastAsia="zh-CN"/>
        </w:rPr>
      </w:pPr>
    </w:p>
    <w:p w14:paraId="3EEEF3ED" w14:textId="149EC0C9" w:rsidR="00732B96" w:rsidRPr="00DA6192" w:rsidRDefault="00732B96" w:rsidP="00DA6192">
      <w:pPr>
        <w:widowControl w:val="0"/>
        <w:spacing w:after="0" w:line="240" w:lineRule="auto"/>
        <w:jc w:val="center"/>
        <w:rPr>
          <w:rFonts w:ascii="Arial" w:eastAsia="Times New Roman" w:hAnsi="Arial" w:cs="Arial"/>
          <w:iCs/>
          <w:color w:val="000000"/>
          <w:szCs w:val="24"/>
          <w:lang w:eastAsia="zh-CN"/>
        </w:rPr>
      </w:pPr>
    </w:p>
    <w:p w14:paraId="29569857" w14:textId="7B3EBFF8" w:rsidR="00732B96" w:rsidRPr="00DA6192" w:rsidRDefault="00732B96" w:rsidP="00DA6192">
      <w:pPr>
        <w:widowControl w:val="0"/>
        <w:jc w:val="center"/>
        <w:rPr>
          <w:rFonts w:ascii="Arial" w:eastAsia="Times New Roman" w:hAnsi="Arial" w:cs="Arial"/>
          <w:szCs w:val="24"/>
          <w:lang w:eastAsia="zh-CN"/>
        </w:rPr>
      </w:pPr>
    </w:p>
    <w:p w14:paraId="31578009" w14:textId="04D7A553" w:rsidR="00732B96" w:rsidRPr="00DA6192" w:rsidRDefault="00732B96" w:rsidP="00DA6192">
      <w:pPr>
        <w:widowControl w:val="0"/>
        <w:jc w:val="center"/>
        <w:rPr>
          <w:rFonts w:ascii="Arial" w:eastAsia="Times New Roman" w:hAnsi="Arial" w:cs="Arial"/>
          <w:szCs w:val="24"/>
          <w:lang w:eastAsia="zh-CN"/>
        </w:rPr>
      </w:pPr>
    </w:p>
    <w:p w14:paraId="1E19A825" w14:textId="595452E8" w:rsidR="00DA6192" w:rsidRPr="00DA6192" w:rsidRDefault="00DA6192" w:rsidP="00DA6192">
      <w:pPr>
        <w:widowControl w:val="0"/>
        <w:tabs>
          <w:tab w:val="left" w:pos="3663"/>
        </w:tabs>
        <w:jc w:val="center"/>
        <w:rPr>
          <w:rFonts w:ascii="Arial" w:eastAsia="Times New Roman" w:hAnsi="Arial" w:cs="Arial"/>
          <w:szCs w:val="24"/>
          <w:lang w:eastAsia="zh-CN"/>
        </w:rPr>
      </w:pPr>
    </w:p>
    <w:p w14:paraId="14A02AF6" w14:textId="12FD625B" w:rsidR="00693E5F" w:rsidRPr="00DA6192" w:rsidRDefault="00693E5F" w:rsidP="00DA6192">
      <w:pPr>
        <w:widowControl w:val="0"/>
        <w:tabs>
          <w:tab w:val="left" w:pos="3663"/>
        </w:tabs>
        <w:jc w:val="center"/>
        <w:rPr>
          <w:rFonts w:ascii="Arial" w:eastAsia="Times New Roman" w:hAnsi="Arial" w:cs="Arial"/>
          <w:szCs w:val="24"/>
          <w:lang w:eastAsia="zh-CN"/>
        </w:rPr>
      </w:pPr>
    </w:p>
    <w:p w14:paraId="7010A10A" w14:textId="49A71367" w:rsidR="00732B96" w:rsidRPr="00693E5F" w:rsidRDefault="00732B96" w:rsidP="00113F52">
      <w:pPr>
        <w:pStyle w:val="ListParagraph"/>
        <w:widowControl w:val="0"/>
        <w:numPr>
          <w:ilvl w:val="0"/>
          <w:numId w:val="11"/>
        </w:numPr>
        <w:tabs>
          <w:tab w:val="clear" w:pos="360"/>
          <w:tab w:val="left" w:pos="3525"/>
        </w:tabs>
        <w:spacing w:after="0" w:line="240" w:lineRule="auto"/>
        <w:ind w:left="426" w:hanging="426"/>
        <w:jc w:val="center"/>
        <w:rPr>
          <w:rFonts w:ascii="Arial" w:hAnsi="Arial" w:cs="Arial"/>
          <w:b/>
        </w:rPr>
      </w:pPr>
      <w:r w:rsidRPr="00693E5F">
        <w:rPr>
          <w:rFonts w:ascii="Arial" w:hAnsi="Arial" w:cs="Arial"/>
          <w:b/>
        </w:rPr>
        <w:lastRenderedPageBreak/>
        <w:t>Vispārīga informācija par konkursu</w:t>
      </w:r>
    </w:p>
    <w:p w14:paraId="48FEE396" w14:textId="77777777" w:rsidR="00732B96" w:rsidRPr="00A421E8" w:rsidRDefault="00732B96" w:rsidP="00113F52">
      <w:pPr>
        <w:widowControl w:val="0"/>
        <w:spacing w:after="0" w:line="240" w:lineRule="auto"/>
        <w:jc w:val="both"/>
        <w:rPr>
          <w:rFonts w:ascii="Arial" w:eastAsia="Times New Roman" w:hAnsi="Arial" w:cs="Arial"/>
          <w:b/>
          <w:szCs w:val="24"/>
          <w:lang w:eastAsia="zh-CN"/>
        </w:rPr>
      </w:pPr>
    </w:p>
    <w:p w14:paraId="756DBB25" w14:textId="6F7D032C" w:rsidR="00732B96" w:rsidRPr="00A421E8" w:rsidRDefault="00732B96" w:rsidP="00113F52">
      <w:pPr>
        <w:widowControl w:val="0"/>
        <w:numPr>
          <w:ilvl w:val="1"/>
          <w:numId w:val="11"/>
        </w:numPr>
        <w:tabs>
          <w:tab w:val="clear" w:pos="720"/>
        </w:tabs>
        <w:spacing w:after="80" w:line="240" w:lineRule="auto"/>
        <w:ind w:left="567" w:hanging="567"/>
        <w:jc w:val="both"/>
        <w:rPr>
          <w:rFonts w:ascii="Arial" w:eastAsia="Times New Roman" w:hAnsi="Arial" w:cs="Arial"/>
          <w:b/>
          <w:lang w:eastAsia="zh-CN"/>
        </w:rPr>
      </w:pPr>
      <w:r w:rsidRPr="00A421E8">
        <w:rPr>
          <w:rFonts w:ascii="Arial" w:eastAsia="Times New Roman" w:hAnsi="Arial" w:cs="Arial"/>
          <w:b/>
          <w:lang w:eastAsia="zh-CN"/>
        </w:rPr>
        <w:t>Iepirkuma metode</w:t>
      </w:r>
      <w:r w:rsidR="00A36733" w:rsidRPr="00A421E8">
        <w:rPr>
          <w:rFonts w:ascii="Arial" w:eastAsia="Times New Roman" w:hAnsi="Arial" w:cs="Arial"/>
          <w:b/>
          <w:lang w:eastAsia="zh-CN"/>
        </w:rPr>
        <w:t xml:space="preserve"> un iepirkuma komisija</w:t>
      </w:r>
    </w:p>
    <w:p w14:paraId="0DB1697D" w14:textId="68FDE246" w:rsidR="00732B96" w:rsidRPr="00A421E8" w:rsidRDefault="00732B96" w:rsidP="00113F52">
      <w:pPr>
        <w:widowControl w:val="0"/>
        <w:spacing w:after="0" w:line="240" w:lineRule="auto"/>
        <w:ind w:firstLine="567"/>
        <w:jc w:val="both"/>
        <w:rPr>
          <w:rFonts w:ascii="Arial" w:eastAsia="Times New Roman" w:hAnsi="Arial" w:cs="Arial"/>
          <w:lang w:eastAsia="zh-CN"/>
        </w:rPr>
      </w:pPr>
      <w:r w:rsidRPr="00A421E8">
        <w:rPr>
          <w:rFonts w:ascii="Arial" w:eastAsia="Times New Roman" w:hAnsi="Arial" w:cs="Arial"/>
          <w:lang w:eastAsia="zh-CN"/>
        </w:rPr>
        <w:t xml:space="preserve">Iepirkuma metode ir atklāts konkurss (turpmāk arī – </w:t>
      </w:r>
      <w:r w:rsidR="00BC1701">
        <w:rPr>
          <w:rFonts w:ascii="Arial" w:eastAsia="Times New Roman" w:hAnsi="Arial" w:cs="Arial"/>
          <w:lang w:eastAsia="zh-CN"/>
        </w:rPr>
        <w:t>K</w:t>
      </w:r>
      <w:r w:rsidRPr="00A421E8">
        <w:rPr>
          <w:rFonts w:ascii="Arial" w:eastAsia="Times New Roman" w:hAnsi="Arial" w:cs="Arial"/>
          <w:lang w:eastAsia="zh-CN"/>
        </w:rPr>
        <w:t>onkurss), kas tiek organizēts saskaņā ar Publisko iepirkumu likumu</w:t>
      </w:r>
      <w:r w:rsidR="00A36733" w:rsidRPr="00A421E8">
        <w:rPr>
          <w:rFonts w:ascii="Arial" w:eastAsia="Times New Roman" w:hAnsi="Arial" w:cs="Arial"/>
          <w:lang w:eastAsia="zh-CN"/>
        </w:rPr>
        <w:t xml:space="preserve"> (turpmāk arī – PIL)</w:t>
      </w:r>
      <w:r w:rsidRPr="00A421E8">
        <w:rPr>
          <w:rFonts w:ascii="Arial" w:eastAsia="Times New Roman" w:hAnsi="Arial" w:cs="Arial"/>
          <w:lang w:eastAsia="zh-CN"/>
        </w:rPr>
        <w:t>.</w:t>
      </w:r>
    </w:p>
    <w:p w14:paraId="6A289B60" w14:textId="49184961" w:rsidR="00732B96" w:rsidRPr="00A421E8" w:rsidRDefault="00A36733" w:rsidP="00113F52">
      <w:pPr>
        <w:widowControl w:val="0"/>
        <w:spacing w:after="0" w:line="240" w:lineRule="auto"/>
        <w:ind w:firstLine="567"/>
        <w:jc w:val="both"/>
        <w:rPr>
          <w:rFonts w:ascii="Arial" w:eastAsia="Times New Roman" w:hAnsi="Arial" w:cs="Arial"/>
          <w:lang w:eastAsia="zh-CN"/>
        </w:rPr>
      </w:pPr>
      <w:r w:rsidRPr="00A421E8">
        <w:rPr>
          <w:rFonts w:ascii="Arial" w:eastAsia="Arial" w:hAnsi="Arial" w:cs="Arial"/>
        </w:rPr>
        <w:t>Iepirkuma procedūru organizē komisija, kas apstiprināta ar Valmieras novada pašvaldības domes 25.06.2025. lēmumu Nr.416 (protokols Nr.11, 5.§) (turpmāk arī – Komisija).</w:t>
      </w:r>
    </w:p>
    <w:p w14:paraId="32DDB035" w14:textId="77777777" w:rsidR="00732B96" w:rsidRPr="00A421E8" w:rsidRDefault="00732B96" w:rsidP="00113F52">
      <w:pPr>
        <w:widowControl w:val="0"/>
        <w:spacing w:after="0" w:line="240" w:lineRule="auto"/>
        <w:jc w:val="both"/>
        <w:rPr>
          <w:rFonts w:ascii="Arial" w:eastAsia="Times New Roman" w:hAnsi="Arial" w:cs="Arial"/>
          <w:lang w:eastAsia="zh-CN"/>
        </w:rPr>
      </w:pPr>
    </w:p>
    <w:p w14:paraId="7DBD9E2B" w14:textId="137F2C20" w:rsidR="00732B96" w:rsidRPr="00693E5F" w:rsidRDefault="00732B96" w:rsidP="00113F52">
      <w:pPr>
        <w:widowControl w:val="0"/>
        <w:numPr>
          <w:ilvl w:val="1"/>
          <w:numId w:val="11"/>
        </w:numPr>
        <w:tabs>
          <w:tab w:val="clear" w:pos="720"/>
        </w:tabs>
        <w:spacing w:after="0" w:line="240" w:lineRule="auto"/>
        <w:ind w:left="567" w:hanging="567"/>
        <w:jc w:val="both"/>
        <w:rPr>
          <w:rFonts w:ascii="Arial" w:eastAsia="Times New Roman" w:hAnsi="Arial" w:cs="Arial"/>
          <w:b/>
          <w:lang w:eastAsia="zh-CN"/>
        </w:rPr>
      </w:pPr>
      <w:r w:rsidRPr="00693E5F">
        <w:rPr>
          <w:rFonts w:ascii="Arial" w:eastAsia="Times New Roman" w:hAnsi="Arial" w:cs="Calibri"/>
          <w:b/>
          <w:lang w:eastAsia="zh-CN"/>
        </w:rPr>
        <w:t xml:space="preserve">Identifikācijas Nr. </w:t>
      </w:r>
      <w:r w:rsidRPr="00693E5F">
        <w:rPr>
          <w:rFonts w:ascii="Arial" w:eastAsia="Times New Roman" w:hAnsi="Arial" w:cs="Calibri"/>
          <w:lang w:eastAsia="zh-CN"/>
        </w:rPr>
        <w:t>VNP 202</w:t>
      </w:r>
      <w:r w:rsidR="00233E2C">
        <w:rPr>
          <w:rFonts w:ascii="Arial" w:eastAsia="Times New Roman" w:hAnsi="Arial" w:cs="Calibri"/>
          <w:lang w:eastAsia="zh-CN"/>
        </w:rPr>
        <w:t>6</w:t>
      </w:r>
      <w:r w:rsidRPr="00693E5F">
        <w:rPr>
          <w:rFonts w:ascii="Arial" w:eastAsia="Times New Roman" w:hAnsi="Arial" w:cs="Calibri"/>
          <w:lang w:eastAsia="zh-CN"/>
        </w:rPr>
        <w:t>/</w:t>
      </w:r>
      <w:r w:rsidR="00641619">
        <w:rPr>
          <w:rFonts w:ascii="Arial" w:eastAsia="Times New Roman" w:hAnsi="Arial" w:cs="Calibri"/>
          <w:lang w:eastAsia="zh-CN"/>
        </w:rPr>
        <w:t>__</w:t>
      </w:r>
      <w:r w:rsidRPr="00693E5F">
        <w:rPr>
          <w:rFonts w:ascii="Arial" w:eastAsia="Times New Roman" w:hAnsi="Arial" w:cs="Calibri"/>
          <w:lang w:eastAsia="zh-CN"/>
        </w:rPr>
        <w:t>AK</w:t>
      </w:r>
    </w:p>
    <w:p w14:paraId="6E69CB4F" w14:textId="77777777" w:rsidR="00732B96" w:rsidRPr="00A36733" w:rsidRDefault="00732B96" w:rsidP="00113F52">
      <w:pPr>
        <w:widowControl w:val="0"/>
        <w:spacing w:after="0" w:line="240" w:lineRule="auto"/>
        <w:jc w:val="both"/>
        <w:rPr>
          <w:rFonts w:ascii="Arial" w:eastAsia="Times New Roman" w:hAnsi="Arial" w:cs="Arial"/>
          <w:bCs/>
          <w:lang w:eastAsia="zh-CN"/>
        </w:rPr>
      </w:pPr>
    </w:p>
    <w:p w14:paraId="6BA980EB" w14:textId="462BDACA" w:rsidR="00732B96" w:rsidRDefault="00732B96" w:rsidP="00113F52">
      <w:pPr>
        <w:widowControl w:val="0"/>
        <w:numPr>
          <w:ilvl w:val="1"/>
          <w:numId w:val="11"/>
        </w:numPr>
        <w:tabs>
          <w:tab w:val="clear" w:pos="720"/>
        </w:tabs>
        <w:spacing w:after="80" w:line="240" w:lineRule="auto"/>
        <w:ind w:left="567" w:hanging="567"/>
        <w:jc w:val="both"/>
        <w:rPr>
          <w:rFonts w:ascii="Arial" w:eastAsia="Times New Roman" w:hAnsi="Arial" w:cs="Arial"/>
          <w:b/>
          <w:lang w:eastAsia="zh-CN"/>
        </w:rPr>
      </w:pPr>
      <w:r w:rsidRPr="00693E5F">
        <w:rPr>
          <w:rFonts w:ascii="Arial" w:eastAsia="Times New Roman" w:hAnsi="Arial" w:cs="Arial"/>
          <w:b/>
          <w:lang w:eastAsia="zh-CN"/>
        </w:rPr>
        <w:t>Kontaktpersona</w:t>
      </w:r>
    </w:p>
    <w:p w14:paraId="4068D0AF" w14:textId="77777777" w:rsidR="00A36733" w:rsidRPr="00AB3EB4" w:rsidRDefault="00A36733" w:rsidP="00113F52">
      <w:pPr>
        <w:widowControl w:val="0"/>
        <w:spacing w:after="40" w:line="240" w:lineRule="auto"/>
        <w:jc w:val="both"/>
        <w:rPr>
          <w:rFonts w:ascii="Arial" w:eastAsia="Calibri" w:hAnsi="Arial" w:cs="Arial"/>
          <w:bCs/>
        </w:rPr>
      </w:pPr>
      <w:r w:rsidRPr="00AB3EB4">
        <w:rPr>
          <w:rFonts w:ascii="Arial" w:eastAsia="Times New Roman" w:hAnsi="Arial" w:cs="Arial"/>
          <w:color w:val="000000"/>
          <w:kern w:val="1"/>
          <w:lang w:eastAsia="zh-CN"/>
        </w:rPr>
        <w:t>Kontaktpersona iepirkuma procedūras jautājumos:</w:t>
      </w:r>
    </w:p>
    <w:p w14:paraId="4EFED8CE" w14:textId="75D61230" w:rsidR="00732B96" w:rsidRPr="00A421E8" w:rsidRDefault="00A36733">
      <w:pPr>
        <w:widowControl w:val="0"/>
        <w:numPr>
          <w:ilvl w:val="3"/>
          <w:numId w:val="28"/>
        </w:numPr>
        <w:spacing w:after="0" w:line="240" w:lineRule="auto"/>
        <w:ind w:left="851" w:hanging="284"/>
        <w:jc w:val="both"/>
        <w:rPr>
          <w:rFonts w:ascii="Arial" w:eastAsia="Calibri" w:hAnsi="Arial" w:cs="Arial"/>
          <w:bCs/>
        </w:rPr>
      </w:pPr>
      <w:bookmarkStart w:id="3" w:name="_Hlk92889839"/>
      <w:r w:rsidRPr="009F2711">
        <w:rPr>
          <w:rFonts w:ascii="Arial" w:hAnsi="Arial" w:cs="Arial"/>
          <w:color w:val="000000"/>
          <w:kern w:val="1"/>
        </w:rPr>
        <w:t xml:space="preserve">Valmieras novada pašvaldības </w:t>
      </w:r>
      <w:bookmarkEnd w:id="3"/>
      <w:r w:rsidRPr="009F2711">
        <w:rPr>
          <w:rFonts w:ascii="Arial" w:hAnsi="Arial" w:cs="Arial"/>
          <w:color w:val="000000"/>
          <w:kern w:val="1"/>
        </w:rPr>
        <w:t xml:space="preserve">Valmieras novada Centrālās pārvaldes struktūrvienības “Iepirkumu nodaļa” </w:t>
      </w:r>
      <w:r>
        <w:rPr>
          <w:rFonts w:ascii="Arial" w:hAnsi="Arial" w:cs="Arial"/>
          <w:color w:val="000000"/>
          <w:kern w:val="1"/>
        </w:rPr>
        <w:t xml:space="preserve">galvenā </w:t>
      </w:r>
      <w:r w:rsidRPr="009F2711">
        <w:rPr>
          <w:rFonts w:ascii="Arial" w:hAnsi="Arial" w:cs="Arial"/>
          <w:color w:val="000000"/>
          <w:kern w:val="1"/>
        </w:rPr>
        <w:t xml:space="preserve">iepirkumu speciāliste </w:t>
      </w:r>
      <w:r>
        <w:rPr>
          <w:rFonts w:ascii="Arial" w:hAnsi="Arial" w:cs="Arial"/>
          <w:color w:val="000000"/>
          <w:kern w:val="1"/>
        </w:rPr>
        <w:t>Laura Ezera</w:t>
      </w:r>
      <w:r w:rsidRPr="009F2711">
        <w:rPr>
          <w:rFonts w:ascii="Arial" w:hAnsi="Arial" w:cs="Arial"/>
          <w:color w:val="000000"/>
          <w:kern w:val="1"/>
        </w:rPr>
        <w:t>, tālrunis 64</w:t>
      </w:r>
      <w:r>
        <w:rPr>
          <w:rFonts w:ascii="Arial" w:hAnsi="Arial" w:cs="Arial"/>
          <w:color w:val="000000"/>
          <w:kern w:val="1"/>
        </w:rPr>
        <w:t>207203</w:t>
      </w:r>
      <w:r w:rsidRPr="009F2711">
        <w:rPr>
          <w:rFonts w:ascii="Arial" w:hAnsi="Arial" w:cs="Arial"/>
          <w:color w:val="000000"/>
          <w:kern w:val="1"/>
        </w:rPr>
        <w:t xml:space="preserve">, e-pasts: </w:t>
      </w:r>
      <w:hyperlink r:id="rId8" w:history="1">
        <w:r w:rsidRPr="009F2711">
          <w:rPr>
            <w:rStyle w:val="Hyperlink"/>
            <w:rFonts w:ascii="Arial" w:hAnsi="Arial" w:cs="Arial"/>
            <w:kern w:val="1"/>
          </w:rPr>
          <w:t>iepirkumi@valmierasnovads.lv</w:t>
        </w:r>
      </w:hyperlink>
      <w:r w:rsidRPr="00AB3EB4">
        <w:rPr>
          <w:rFonts w:ascii="Arial" w:eastAsia="Calibri" w:hAnsi="Arial" w:cs="Arial"/>
        </w:rPr>
        <w:t>.</w:t>
      </w:r>
    </w:p>
    <w:p w14:paraId="122C13FB" w14:textId="77777777" w:rsidR="00A421E8" w:rsidRPr="00A36733" w:rsidRDefault="00A421E8" w:rsidP="00113F52">
      <w:pPr>
        <w:widowControl w:val="0"/>
        <w:spacing w:after="0" w:line="240" w:lineRule="auto"/>
        <w:jc w:val="both"/>
        <w:rPr>
          <w:rFonts w:ascii="Arial" w:eastAsia="Calibri" w:hAnsi="Arial" w:cs="Arial"/>
          <w:bCs/>
        </w:rPr>
      </w:pPr>
    </w:p>
    <w:p w14:paraId="21D0321A" w14:textId="77777777" w:rsidR="00732B96" w:rsidRPr="00693E5F" w:rsidRDefault="00732B96" w:rsidP="00113F52">
      <w:pPr>
        <w:widowControl w:val="0"/>
        <w:numPr>
          <w:ilvl w:val="1"/>
          <w:numId w:val="11"/>
        </w:numPr>
        <w:tabs>
          <w:tab w:val="clear" w:pos="720"/>
        </w:tabs>
        <w:spacing w:after="80" w:line="240" w:lineRule="auto"/>
        <w:ind w:left="567" w:hanging="567"/>
        <w:jc w:val="both"/>
        <w:rPr>
          <w:rFonts w:ascii="Arial" w:eastAsia="Times New Roman" w:hAnsi="Arial" w:cs="Arial"/>
          <w:bCs/>
          <w:szCs w:val="24"/>
          <w:lang w:eastAsia="zh-CN"/>
        </w:rPr>
      </w:pPr>
      <w:r w:rsidRPr="00693E5F">
        <w:rPr>
          <w:rFonts w:ascii="Arial" w:eastAsia="Times New Roman" w:hAnsi="Arial" w:cs="Arial"/>
          <w:b/>
          <w:szCs w:val="24"/>
          <w:lang w:eastAsia="zh-CN"/>
        </w:rPr>
        <w:t>Nolikuma saņemšana</w:t>
      </w:r>
    </w:p>
    <w:p w14:paraId="4B1ECC10" w14:textId="77777777" w:rsidR="00732B96" w:rsidRPr="00693E5F" w:rsidRDefault="00732B96" w:rsidP="00113F52">
      <w:pPr>
        <w:widowControl w:val="0"/>
        <w:spacing w:after="0" w:line="240" w:lineRule="auto"/>
        <w:ind w:firstLine="567"/>
        <w:jc w:val="both"/>
        <w:rPr>
          <w:rFonts w:ascii="Arial" w:eastAsia="Times New Roman" w:hAnsi="Arial" w:cs="Arial"/>
          <w:lang w:eastAsia="zh-CN"/>
        </w:rPr>
      </w:pPr>
      <w:r w:rsidRPr="00693E5F">
        <w:rPr>
          <w:rFonts w:ascii="Arial" w:eastAsia="Times New Roman" w:hAnsi="Arial" w:cs="Arial"/>
          <w:lang w:eastAsia="zh-CN"/>
        </w:rPr>
        <w:t xml:space="preserve">Konkursa nolikuma elektroniskā versija un tehniskā dokumentācija ir ievietota lejupielādēšanai interneta tīmekļvietnē </w:t>
      </w:r>
      <w:hyperlink r:id="rId9" w:history="1">
        <w:r w:rsidRPr="00693E5F">
          <w:rPr>
            <w:rFonts w:ascii="Arial" w:eastAsia="Times New Roman" w:hAnsi="Arial" w:cs="Arial"/>
            <w:color w:val="0000FF"/>
            <w:u w:val="single"/>
            <w:lang w:eastAsia="zh-CN"/>
          </w:rPr>
          <w:t>www.eis.gov.lv</w:t>
        </w:r>
      </w:hyperlink>
      <w:r w:rsidRPr="00693E5F">
        <w:rPr>
          <w:rFonts w:ascii="Arial" w:eastAsia="Times New Roman" w:hAnsi="Arial" w:cs="Arial"/>
          <w:lang w:eastAsia="zh-CN"/>
        </w:rPr>
        <w:t>.</w:t>
      </w:r>
    </w:p>
    <w:p w14:paraId="778759A0" w14:textId="2B8D4343" w:rsidR="00732B96" w:rsidRPr="00693E5F" w:rsidRDefault="00732B96" w:rsidP="00113F52">
      <w:pPr>
        <w:widowControl w:val="0"/>
        <w:spacing w:after="0" w:line="240" w:lineRule="auto"/>
        <w:ind w:firstLine="567"/>
        <w:jc w:val="both"/>
        <w:rPr>
          <w:rFonts w:ascii="Arial" w:eastAsia="Times New Roman" w:hAnsi="Arial" w:cs="Arial"/>
          <w:lang w:eastAsia="zh-CN"/>
        </w:rPr>
      </w:pPr>
      <w:r w:rsidRPr="00693E5F">
        <w:rPr>
          <w:rFonts w:ascii="Arial" w:eastAsia="Times New Roman" w:hAnsi="Arial" w:cs="Arial"/>
          <w:lang w:eastAsia="zh-CN"/>
        </w:rPr>
        <w:t>Konkursa nolikuma grozījumi un atbildes uz ieinteresēto piegādātāju jautājumiem par šo iepirkum</w:t>
      </w:r>
      <w:r w:rsidR="00504BA4">
        <w:rPr>
          <w:rFonts w:ascii="Arial" w:eastAsia="Times New Roman" w:hAnsi="Arial" w:cs="Arial"/>
          <w:lang w:eastAsia="zh-CN"/>
        </w:rPr>
        <w:t xml:space="preserve">a </w:t>
      </w:r>
      <w:r w:rsidR="00504BA4" w:rsidRPr="00BC1701">
        <w:rPr>
          <w:rFonts w:ascii="Arial" w:eastAsia="Times New Roman" w:hAnsi="Arial" w:cs="Arial"/>
          <w:lang w:eastAsia="zh-CN"/>
        </w:rPr>
        <w:t>procedūru</w:t>
      </w:r>
      <w:r w:rsidRPr="00BC1701">
        <w:rPr>
          <w:rFonts w:ascii="Arial" w:eastAsia="Times New Roman" w:hAnsi="Arial" w:cs="Arial"/>
          <w:lang w:eastAsia="zh-CN"/>
        </w:rPr>
        <w:t xml:space="preserve"> </w:t>
      </w:r>
      <w:r w:rsidRPr="00693E5F">
        <w:rPr>
          <w:rFonts w:ascii="Arial" w:eastAsia="Times New Roman" w:hAnsi="Arial" w:cs="Arial"/>
          <w:lang w:eastAsia="zh-CN"/>
        </w:rPr>
        <w:t xml:space="preserve">tiek publicētas interneta tīmekļvietnē </w:t>
      </w:r>
      <w:hyperlink r:id="rId10" w:history="1">
        <w:r w:rsidRPr="00693E5F">
          <w:rPr>
            <w:rFonts w:ascii="Arial" w:eastAsia="Times New Roman" w:hAnsi="Arial" w:cs="Arial"/>
            <w:color w:val="0000FF"/>
            <w:u w:val="single"/>
            <w:lang w:eastAsia="zh-CN"/>
          </w:rPr>
          <w:t>www.eis.gov.lv</w:t>
        </w:r>
      </w:hyperlink>
      <w:r w:rsidRPr="00BC1701">
        <w:rPr>
          <w:rFonts w:ascii="Arial" w:eastAsia="Times New Roman" w:hAnsi="Arial" w:cs="Arial"/>
          <w:lang w:eastAsia="zh-CN"/>
        </w:rPr>
        <w:t>.</w:t>
      </w:r>
      <w:r w:rsidRPr="00693E5F">
        <w:rPr>
          <w:rFonts w:ascii="Arial" w:eastAsia="Times New Roman" w:hAnsi="Arial" w:cs="Arial"/>
          <w:lang w:eastAsia="zh-CN"/>
        </w:rPr>
        <w:t xml:space="preserve"> Piegādātāja pienākums ir pastāvīgi sekot tīmekļvietnē </w:t>
      </w:r>
      <w:hyperlink r:id="rId11" w:history="1">
        <w:r w:rsidRPr="00693E5F">
          <w:rPr>
            <w:rFonts w:ascii="Arial" w:eastAsia="Times New Roman" w:hAnsi="Arial" w:cs="Arial"/>
            <w:color w:val="0000FF"/>
            <w:u w:val="single"/>
            <w:lang w:eastAsia="zh-CN"/>
          </w:rPr>
          <w:t>www.eis.gov.lv</w:t>
        </w:r>
      </w:hyperlink>
      <w:r w:rsidR="00504BA4">
        <w:rPr>
          <w:rFonts w:ascii="Arial" w:eastAsia="Times New Roman" w:hAnsi="Arial" w:cs="Arial"/>
          <w:color w:val="0000FF"/>
          <w:lang w:eastAsia="zh-CN"/>
        </w:rPr>
        <w:t xml:space="preserve"> </w:t>
      </w:r>
      <w:r w:rsidRPr="00693E5F">
        <w:rPr>
          <w:rFonts w:ascii="Arial" w:eastAsia="Times New Roman" w:hAnsi="Arial" w:cs="Arial"/>
          <w:lang w:eastAsia="zh-CN"/>
        </w:rPr>
        <w:t>publicētajai informācijai par šo iepirkum</w:t>
      </w:r>
      <w:r w:rsidR="00504BA4">
        <w:rPr>
          <w:rFonts w:ascii="Arial" w:eastAsia="Times New Roman" w:hAnsi="Arial" w:cs="Arial"/>
          <w:lang w:eastAsia="zh-CN"/>
        </w:rPr>
        <w:t xml:space="preserve">a </w:t>
      </w:r>
      <w:r w:rsidR="00504BA4" w:rsidRPr="00BC1701">
        <w:rPr>
          <w:rFonts w:ascii="Arial" w:eastAsia="Times New Roman" w:hAnsi="Arial" w:cs="Arial"/>
          <w:lang w:eastAsia="zh-CN"/>
        </w:rPr>
        <w:t>procedūru</w:t>
      </w:r>
      <w:r w:rsidRPr="00BC1701">
        <w:rPr>
          <w:rFonts w:ascii="Arial" w:eastAsia="Times New Roman" w:hAnsi="Arial" w:cs="Arial"/>
          <w:lang w:eastAsia="zh-CN"/>
        </w:rPr>
        <w:t xml:space="preserve"> </w:t>
      </w:r>
      <w:r w:rsidRPr="00693E5F">
        <w:rPr>
          <w:rFonts w:ascii="Arial" w:eastAsia="Times New Roman" w:hAnsi="Arial" w:cs="Arial"/>
          <w:lang w:eastAsia="zh-CN"/>
        </w:rPr>
        <w:t>un iekļaut to savā piedāvājumā.</w:t>
      </w:r>
    </w:p>
    <w:p w14:paraId="1E864AD5" w14:textId="77777777" w:rsidR="00732B96" w:rsidRPr="00693E5F" w:rsidRDefault="00732B96" w:rsidP="00113F52">
      <w:pPr>
        <w:widowControl w:val="0"/>
        <w:spacing w:after="0" w:line="240" w:lineRule="auto"/>
        <w:ind w:firstLine="567"/>
        <w:jc w:val="both"/>
        <w:rPr>
          <w:rFonts w:ascii="Arial" w:eastAsia="Times New Roman" w:hAnsi="Arial" w:cs="Arial"/>
          <w:color w:val="0000FF"/>
          <w:u w:val="single"/>
          <w:lang w:eastAsia="zh-CN"/>
        </w:rPr>
      </w:pPr>
      <w:r w:rsidRPr="00693E5F">
        <w:rPr>
          <w:rFonts w:ascii="Arial" w:eastAsia="Times New Roman" w:hAnsi="Arial" w:cs="Arial"/>
          <w:lang w:eastAsia="zh-CN"/>
        </w:rPr>
        <w:t xml:space="preserve">Komisija nav atbildīga par to, ja kāds ieinteresētais piegādātājs nav iepazinies ar informāciju par šo iepirkuma procedūru, kurai ir nodrošināta brīva un tieša elektroniska pieeja interneta tīmekļvietnē </w:t>
      </w:r>
      <w:hyperlink r:id="rId12" w:history="1">
        <w:r w:rsidRPr="00693E5F">
          <w:rPr>
            <w:rFonts w:ascii="Arial" w:eastAsia="Times New Roman" w:hAnsi="Arial" w:cs="Arial"/>
            <w:color w:val="0000FF"/>
            <w:u w:val="single"/>
            <w:lang w:eastAsia="zh-CN"/>
          </w:rPr>
          <w:t>www.eis.gov.lv</w:t>
        </w:r>
      </w:hyperlink>
      <w:r w:rsidRPr="00504BA4">
        <w:rPr>
          <w:rFonts w:ascii="Arial" w:eastAsia="Times New Roman" w:hAnsi="Arial" w:cs="Arial"/>
          <w:lang w:eastAsia="zh-CN"/>
        </w:rPr>
        <w:t>.</w:t>
      </w:r>
    </w:p>
    <w:p w14:paraId="20F1A306" w14:textId="6CA57703" w:rsidR="00732B96" w:rsidRPr="00BC1701" w:rsidRDefault="00732B96" w:rsidP="00113F52">
      <w:pPr>
        <w:widowControl w:val="0"/>
        <w:spacing w:after="0" w:line="240" w:lineRule="auto"/>
        <w:ind w:firstLine="567"/>
        <w:jc w:val="both"/>
        <w:rPr>
          <w:rFonts w:ascii="Arial" w:eastAsia="Times New Roman" w:hAnsi="Arial" w:cs="Arial"/>
          <w:lang w:eastAsia="zh-CN"/>
        </w:rPr>
      </w:pPr>
      <w:r w:rsidRPr="00BC1701">
        <w:rPr>
          <w:rFonts w:ascii="Arial" w:eastAsia="Times New Roman" w:hAnsi="Arial" w:cs="Arial"/>
          <w:lang w:eastAsia="zh-CN"/>
        </w:rPr>
        <w:t>Ieinteresētais Piegādātājs Elektronisko iepirkumu sistēmas (turpmāk arī – EIS) e-konkursu apakšsistēmā šā konkursa sadaļā var reģistrēties kā</w:t>
      </w:r>
      <w:r w:rsidR="00504BA4" w:rsidRPr="00BC1701">
        <w:rPr>
          <w:rFonts w:ascii="Arial" w:eastAsia="Times New Roman" w:hAnsi="Arial" w:cs="Arial"/>
          <w:lang w:eastAsia="zh-CN"/>
        </w:rPr>
        <w:t xml:space="preserve"> atklāta</w:t>
      </w:r>
      <w:r w:rsidRPr="00BC1701">
        <w:rPr>
          <w:rFonts w:ascii="Arial" w:eastAsia="Times New Roman" w:hAnsi="Arial" w:cs="Arial"/>
          <w:lang w:eastAsia="zh-CN"/>
        </w:rPr>
        <w:t xml:space="preserve"> konkursa nolikuma saņēmējs, ja tas ir reģistrēts EIS kā Piegādātājs</w:t>
      </w:r>
      <w:r w:rsidRPr="00BC1701">
        <w:rPr>
          <w:rFonts w:ascii="Arial" w:eastAsia="Times New Roman" w:hAnsi="Arial" w:cs="Arial"/>
          <w:vertAlign w:val="superscript"/>
          <w:lang w:eastAsia="zh-CN"/>
        </w:rPr>
        <w:footnoteReference w:id="1"/>
      </w:r>
      <w:r w:rsidRPr="00BC1701">
        <w:rPr>
          <w:rFonts w:ascii="Arial" w:eastAsia="Times New Roman" w:hAnsi="Arial" w:cs="Arial"/>
          <w:lang w:eastAsia="zh-CN"/>
        </w:rPr>
        <w:t>.</w:t>
      </w:r>
    </w:p>
    <w:p w14:paraId="7107E841" w14:textId="7EFA9091" w:rsidR="00732B96" w:rsidRPr="00693E5F" w:rsidRDefault="00732B96" w:rsidP="00113F52">
      <w:pPr>
        <w:widowControl w:val="0"/>
        <w:spacing w:after="0" w:line="240" w:lineRule="auto"/>
        <w:ind w:firstLine="567"/>
        <w:jc w:val="both"/>
        <w:rPr>
          <w:rFonts w:ascii="Arial" w:eastAsia="Times New Roman" w:hAnsi="Arial" w:cs="Arial"/>
          <w:bCs/>
          <w:lang w:eastAsia="zh-CN"/>
        </w:rPr>
      </w:pPr>
      <w:bookmarkStart w:id="4" w:name="_Hlk150764474"/>
      <w:r w:rsidRPr="00693E5F">
        <w:rPr>
          <w:rFonts w:ascii="Arial" w:eastAsia="Times New Roman" w:hAnsi="Arial" w:cs="Arial"/>
          <w:bCs/>
          <w:lang w:eastAsia="zh-CN"/>
        </w:rPr>
        <w:t xml:space="preserve">Konkursa nolikuma drukāto variantu līdz </w:t>
      </w:r>
      <w:r w:rsidR="003E4503" w:rsidRPr="00693E5F">
        <w:rPr>
          <w:rFonts w:ascii="Arial" w:eastAsia="Times New Roman" w:hAnsi="Arial" w:cs="Arial"/>
          <w:bCs/>
          <w:lang w:eastAsia="zh-CN"/>
        </w:rPr>
        <w:t>piedāvājuma iesniegšanas termiņa beigām</w:t>
      </w:r>
      <w:r w:rsidRPr="00693E5F">
        <w:rPr>
          <w:rFonts w:ascii="Arial" w:eastAsia="Times New Roman" w:hAnsi="Arial" w:cs="Arial"/>
          <w:bCs/>
          <w:lang w:eastAsia="zh-CN"/>
        </w:rPr>
        <w:t xml:space="preserve"> iespējams saņemt Valmieras novada pašvaldības Klientu apkalpošanas centrā Lāčplēša ielā 2, Valmierā, Valmieras novadā.</w:t>
      </w:r>
    </w:p>
    <w:bookmarkEnd w:id="4"/>
    <w:p w14:paraId="576605F7" w14:textId="387CC1AC" w:rsidR="00732B96" w:rsidRPr="00BC1701" w:rsidRDefault="00732B96" w:rsidP="00113F52">
      <w:pPr>
        <w:widowControl w:val="0"/>
        <w:autoSpaceDE w:val="0"/>
        <w:spacing w:after="0" w:line="240" w:lineRule="auto"/>
        <w:ind w:firstLine="567"/>
        <w:jc w:val="both"/>
        <w:rPr>
          <w:rFonts w:ascii="Arial" w:eastAsia="Times New Roman" w:hAnsi="Arial" w:cs="Arial"/>
          <w:bCs/>
          <w:lang w:eastAsia="zh-CN"/>
        </w:rPr>
      </w:pPr>
      <w:r w:rsidRPr="00BC1701">
        <w:rPr>
          <w:rFonts w:ascii="Arial" w:eastAsia="Times New Roman" w:hAnsi="Arial" w:cs="Arial"/>
          <w:lang w:eastAsia="zh-CN"/>
        </w:rPr>
        <w:t xml:space="preserve">Ja ieinteresētais piegādātājs pieprasa izsniegt iepirkuma procedūras dokumentus drukātā veidā, </w:t>
      </w:r>
      <w:r w:rsidR="004C6C01">
        <w:rPr>
          <w:rFonts w:ascii="Arial" w:eastAsia="Times New Roman" w:hAnsi="Arial" w:cs="Arial"/>
          <w:lang w:eastAsia="zh-CN"/>
        </w:rPr>
        <w:t>p</w:t>
      </w:r>
      <w:r w:rsidRPr="00BC1701">
        <w:rPr>
          <w:rFonts w:ascii="Arial" w:eastAsia="Times New Roman" w:hAnsi="Arial" w:cs="Arial"/>
          <w:lang w:eastAsia="zh-CN"/>
        </w:rPr>
        <w:t xml:space="preserve">asūtītājs tos izsniedz ieinteresētajam piegādātājam Lāčplēša ielā 2, Valmierā </w:t>
      </w:r>
      <w:r w:rsidR="00504BA4" w:rsidRPr="00BC1701">
        <w:rPr>
          <w:rFonts w:ascii="Arial" w:eastAsia="Times New Roman" w:hAnsi="Arial" w:cs="Arial"/>
          <w:lang w:eastAsia="zh-CN"/>
        </w:rPr>
        <w:t xml:space="preserve">Valmieras novada </w:t>
      </w:r>
      <w:r w:rsidRPr="00BC1701">
        <w:rPr>
          <w:rFonts w:ascii="Arial" w:eastAsia="Times New Roman" w:hAnsi="Arial" w:cs="Arial"/>
          <w:lang w:eastAsia="zh-CN"/>
        </w:rPr>
        <w:t>pašvaldības Klientu apkalpošanas centrā triju darbdienu laikā pēc tam, kad saņemts šo dokumentu pieprasījums, ievērojot nosacījumu, ka dokumentu pieprasījums iesniegts laikus pirms piedāvājumu iesniegšanas termiņa beigām.</w:t>
      </w:r>
    </w:p>
    <w:p w14:paraId="7FFFB469" w14:textId="77777777" w:rsidR="00732B96" w:rsidRPr="00BC1701" w:rsidRDefault="00732B96" w:rsidP="00113F52">
      <w:pPr>
        <w:widowControl w:val="0"/>
        <w:spacing w:after="0" w:line="240" w:lineRule="auto"/>
        <w:ind w:firstLine="720"/>
        <w:jc w:val="both"/>
        <w:rPr>
          <w:rFonts w:ascii="Arial" w:eastAsia="Times New Roman" w:hAnsi="Arial" w:cs="Arial"/>
          <w:lang w:eastAsia="zh-CN"/>
        </w:rPr>
      </w:pPr>
      <w:r w:rsidRPr="00BC1701">
        <w:rPr>
          <w:rFonts w:ascii="Arial" w:eastAsia="Times New Roman" w:hAnsi="Arial" w:cs="Arial"/>
          <w:bCs/>
          <w:lang w:eastAsia="zh-CN"/>
        </w:rPr>
        <w:t xml:space="preserve">Klientu apkalpošanas </w:t>
      </w:r>
      <w:r w:rsidRPr="00BC1701">
        <w:rPr>
          <w:rFonts w:ascii="Arial" w:eastAsia="Times New Roman" w:hAnsi="Arial" w:cs="Arial"/>
          <w:lang w:eastAsia="zh-CN"/>
        </w:rPr>
        <w:t>centra darba laiks – darba dienās no 8</w:t>
      </w:r>
      <w:r w:rsidRPr="00BC1701">
        <w:rPr>
          <w:rFonts w:ascii="Arial" w:eastAsia="Times New Roman" w:hAnsi="Arial" w:cs="Arial"/>
          <w:vertAlign w:val="superscript"/>
          <w:lang w:eastAsia="zh-CN"/>
        </w:rPr>
        <w:t>00</w:t>
      </w:r>
      <w:r w:rsidRPr="00BC1701">
        <w:rPr>
          <w:rFonts w:ascii="Arial" w:eastAsia="Times New Roman" w:hAnsi="Arial" w:cs="Arial"/>
          <w:lang w:eastAsia="zh-CN"/>
        </w:rPr>
        <w:t xml:space="preserve"> līdz 17</w:t>
      </w:r>
      <w:r w:rsidRPr="00BC1701">
        <w:rPr>
          <w:rFonts w:ascii="Arial" w:eastAsia="Times New Roman" w:hAnsi="Arial" w:cs="Arial"/>
          <w:vertAlign w:val="superscript"/>
          <w:lang w:eastAsia="zh-CN"/>
        </w:rPr>
        <w:t>00</w:t>
      </w:r>
      <w:r w:rsidRPr="00BC1701">
        <w:rPr>
          <w:rFonts w:ascii="Arial" w:eastAsia="Times New Roman" w:hAnsi="Arial" w:cs="Arial"/>
          <w:lang w:eastAsia="zh-CN"/>
        </w:rPr>
        <w:t>, pirmdienās no 8</w:t>
      </w:r>
      <w:r w:rsidRPr="00BC1701">
        <w:rPr>
          <w:rFonts w:ascii="Arial" w:eastAsia="Times New Roman" w:hAnsi="Arial" w:cs="Arial"/>
          <w:vertAlign w:val="superscript"/>
          <w:lang w:eastAsia="zh-CN"/>
        </w:rPr>
        <w:t>00</w:t>
      </w:r>
      <w:r w:rsidRPr="00BC1701">
        <w:rPr>
          <w:rFonts w:ascii="Arial" w:eastAsia="Times New Roman" w:hAnsi="Arial" w:cs="Arial"/>
          <w:lang w:eastAsia="zh-CN"/>
        </w:rPr>
        <w:t xml:space="preserve"> līdz 18</w:t>
      </w:r>
      <w:r w:rsidRPr="00BC1701">
        <w:rPr>
          <w:rFonts w:ascii="Arial" w:eastAsia="Times New Roman" w:hAnsi="Arial" w:cs="Arial"/>
          <w:vertAlign w:val="superscript"/>
          <w:lang w:eastAsia="zh-CN"/>
        </w:rPr>
        <w:t>00</w:t>
      </w:r>
      <w:r w:rsidRPr="00BC1701">
        <w:rPr>
          <w:rFonts w:ascii="Arial" w:eastAsia="Times New Roman" w:hAnsi="Arial" w:cs="Arial"/>
          <w:lang w:eastAsia="zh-CN"/>
        </w:rPr>
        <w:t>, piektdienās 8</w:t>
      </w:r>
      <w:r w:rsidRPr="00BC1701">
        <w:rPr>
          <w:rFonts w:ascii="Arial" w:eastAsia="Times New Roman" w:hAnsi="Arial" w:cs="Arial"/>
          <w:vertAlign w:val="superscript"/>
          <w:lang w:eastAsia="zh-CN"/>
        </w:rPr>
        <w:t>00</w:t>
      </w:r>
      <w:r w:rsidRPr="00BC1701">
        <w:rPr>
          <w:rFonts w:ascii="Arial" w:eastAsia="Times New Roman" w:hAnsi="Arial" w:cs="Arial"/>
          <w:lang w:eastAsia="zh-CN"/>
        </w:rPr>
        <w:t xml:space="preserve"> līdz 16</w:t>
      </w:r>
      <w:r w:rsidRPr="00BC1701">
        <w:rPr>
          <w:rFonts w:ascii="Arial" w:eastAsia="Times New Roman" w:hAnsi="Arial" w:cs="Arial"/>
          <w:vertAlign w:val="superscript"/>
          <w:lang w:eastAsia="zh-CN"/>
        </w:rPr>
        <w:t>00</w:t>
      </w:r>
      <w:r w:rsidRPr="00BC1701">
        <w:rPr>
          <w:rFonts w:ascii="Arial" w:eastAsia="Times New Roman" w:hAnsi="Arial" w:cs="Arial"/>
          <w:lang w:eastAsia="zh-CN"/>
        </w:rPr>
        <w:t>.</w:t>
      </w:r>
    </w:p>
    <w:p w14:paraId="0FB91EA0" w14:textId="77777777" w:rsidR="00732B96" w:rsidRPr="00693E5F" w:rsidRDefault="00732B96" w:rsidP="00113F52">
      <w:pPr>
        <w:widowControl w:val="0"/>
        <w:spacing w:after="0" w:line="240" w:lineRule="auto"/>
        <w:jc w:val="both"/>
        <w:rPr>
          <w:rFonts w:ascii="Arial" w:eastAsia="Times New Roman" w:hAnsi="Arial" w:cs="Arial"/>
          <w:lang w:eastAsia="zh-CN"/>
        </w:rPr>
      </w:pPr>
    </w:p>
    <w:p w14:paraId="4BD8AAFA" w14:textId="77777777" w:rsidR="00732B96" w:rsidRDefault="00732B96" w:rsidP="00113F52">
      <w:pPr>
        <w:widowControl w:val="0"/>
        <w:numPr>
          <w:ilvl w:val="0"/>
          <w:numId w:val="11"/>
        </w:numPr>
        <w:tabs>
          <w:tab w:val="clear" w:pos="360"/>
        </w:tabs>
        <w:spacing w:after="0" w:line="240" w:lineRule="auto"/>
        <w:ind w:left="426" w:hanging="426"/>
        <w:jc w:val="center"/>
        <w:rPr>
          <w:rFonts w:ascii="Arial" w:eastAsia="Times New Roman" w:hAnsi="Arial" w:cs="Arial"/>
          <w:b/>
          <w:lang w:eastAsia="zh-CN"/>
        </w:rPr>
      </w:pPr>
      <w:r w:rsidRPr="00693E5F">
        <w:rPr>
          <w:rFonts w:ascii="Arial" w:eastAsia="Times New Roman" w:hAnsi="Arial" w:cs="Arial"/>
          <w:b/>
          <w:lang w:eastAsia="zh-CN"/>
        </w:rPr>
        <w:t>Informācija par iepirkuma priekšmetu</w:t>
      </w:r>
    </w:p>
    <w:p w14:paraId="0109ACC9" w14:textId="77777777" w:rsidR="00504BA4" w:rsidRPr="00504BA4" w:rsidRDefault="00504BA4" w:rsidP="00113F52">
      <w:pPr>
        <w:widowControl w:val="0"/>
        <w:spacing w:after="0" w:line="240" w:lineRule="auto"/>
        <w:rPr>
          <w:rFonts w:ascii="Arial" w:eastAsia="Times New Roman" w:hAnsi="Arial" w:cs="Arial"/>
          <w:bCs/>
          <w:lang w:eastAsia="zh-CN"/>
        </w:rPr>
      </w:pPr>
    </w:p>
    <w:p w14:paraId="52242444" w14:textId="6E964E34" w:rsidR="00732B96" w:rsidRPr="00693E5F" w:rsidRDefault="00732B96" w:rsidP="00113F52">
      <w:pPr>
        <w:widowControl w:val="0"/>
        <w:numPr>
          <w:ilvl w:val="1"/>
          <w:numId w:val="11"/>
        </w:numPr>
        <w:tabs>
          <w:tab w:val="clear" w:pos="720"/>
        </w:tabs>
        <w:spacing w:after="0" w:line="240" w:lineRule="auto"/>
        <w:ind w:left="567" w:hanging="567"/>
        <w:jc w:val="both"/>
        <w:rPr>
          <w:rFonts w:ascii="Arial" w:eastAsia="Times New Roman" w:hAnsi="Arial" w:cs="Arial"/>
          <w:color w:val="222222"/>
          <w:shd w:val="clear" w:color="auto" w:fill="FFFFFF"/>
          <w:lang w:eastAsia="zh-CN"/>
        </w:rPr>
      </w:pPr>
      <w:bookmarkStart w:id="5" w:name="_Hlk143067274"/>
      <w:r w:rsidRPr="00693E5F">
        <w:rPr>
          <w:rFonts w:ascii="Arial" w:eastAsia="Times New Roman" w:hAnsi="Arial" w:cs="Arial"/>
          <w:b/>
          <w:lang w:eastAsia="zh-CN"/>
        </w:rPr>
        <w:t>Iepirkuma priekšmets:</w:t>
      </w:r>
      <w:r w:rsidRPr="00693E5F">
        <w:rPr>
          <w:rFonts w:ascii="Arial" w:eastAsia="Times New Roman" w:hAnsi="Arial" w:cs="Arial"/>
          <w:bCs/>
          <w:lang w:eastAsia="zh-CN"/>
        </w:rPr>
        <w:t xml:space="preserve"> </w:t>
      </w:r>
      <w:bookmarkStart w:id="6" w:name="_Hlk132116890"/>
      <w:r w:rsidRPr="00693E5F">
        <w:rPr>
          <w:rFonts w:ascii="Arial" w:hAnsi="Arial" w:cs="Arial"/>
        </w:rPr>
        <w:t>neregulāru transporta pakalpojumu nodrošināšana Valmieras novada pašvaldības iestāžu vajadzībām.</w:t>
      </w:r>
    </w:p>
    <w:p w14:paraId="17EDDC14" w14:textId="77777777" w:rsidR="005B55CD" w:rsidRDefault="005B55CD" w:rsidP="00113F52">
      <w:pPr>
        <w:widowControl w:val="0"/>
        <w:spacing w:after="0" w:line="240" w:lineRule="auto"/>
        <w:jc w:val="both"/>
        <w:rPr>
          <w:rFonts w:ascii="Arial" w:eastAsia="Times New Roman" w:hAnsi="Arial" w:cs="Arial"/>
          <w:lang w:eastAsia="zh-CN"/>
        </w:rPr>
      </w:pPr>
    </w:p>
    <w:p w14:paraId="4F9030AD" w14:textId="30A9CE8B" w:rsidR="00732B96" w:rsidRDefault="00732B96" w:rsidP="00113F52">
      <w:pPr>
        <w:widowControl w:val="0"/>
        <w:spacing w:after="80" w:line="240" w:lineRule="auto"/>
        <w:jc w:val="both"/>
        <w:rPr>
          <w:rFonts w:ascii="Arial" w:eastAsia="Times New Roman" w:hAnsi="Arial" w:cs="Arial"/>
          <w:b/>
          <w:bCs/>
          <w:lang w:eastAsia="zh-CN"/>
        </w:rPr>
      </w:pPr>
      <w:r w:rsidRPr="00693E5F">
        <w:rPr>
          <w:rFonts w:ascii="Arial" w:eastAsia="Times New Roman" w:hAnsi="Arial" w:cs="Arial"/>
          <w:b/>
          <w:bCs/>
          <w:lang w:eastAsia="zh-CN"/>
        </w:rPr>
        <w:t>Iepirkuma priekšmets ir sadalīts</w:t>
      </w:r>
      <w:r w:rsidR="005B55CD">
        <w:rPr>
          <w:rFonts w:ascii="Arial" w:eastAsia="Times New Roman" w:hAnsi="Arial" w:cs="Arial"/>
          <w:b/>
          <w:bCs/>
          <w:lang w:eastAsia="zh-CN"/>
        </w:rPr>
        <w:t xml:space="preserve"> </w:t>
      </w:r>
      <w:r w:rsidRPr="00693E5F">
        <w:rPr>
          <w:rFonts w:ascii="Arial" w:eastAsia="Times New Roman" w:hAnsi="Arial" w:cs="Arial"/>
          <w:b/>
          <w:bCs/>
          <w:lang w:eastAsia="zh-CN"/>
        </w:rPr>
        <w:t>daļās:</w:t>
      </w:r>
    </w:p>
    <w:p w14:paraId="6433F004" w14:textId="6DCB64A8" w:rsidR="00D129BD" w:rsidRDefault="00113F52" w:rsidP="00113F52">
      <w:pPr>
        <w:widowControl w:val="0"/>
        <w:spacing w:after="0" w:line="240" w:lineRule="auto"/>
        <w:ind w:left="709" w:hanging="284"/>
        <w:jc w:val="both"/>
        <w:rPr>
          <w:rFonts w:ascii="Arial" w:hAnsi="Arial" w:cs="Arial"/>
        </w:rPr>
      </w:pPr>
      <w:r>
        <w:rPr>
          <w:rFonts w:ascii="Arial" w:eastAsia="Times New Roman" w:hAnsi="Arial" w:cs="Arial"/>
          <w:b/>
          <w:bCs/>
          <w:lang w:eastAsia="zh-CN"/>
        </w:rPr>
        <w:t xml:space="preserve">1. </w:t>
      </w:r>
      <w:bookmarkStart w:id="7" w:name="_Hlk150764747"/>
      <w:r w:rsidR="00D129BD" w:rsidRPr="00700416">
        <w:rPr>
          <w:rFonts w:ascii="Arial" w:hAnsi="Arial" w:cs="Arial"/>
          <w:b/>
          <w:bCs/>
        </w:rPr>
        <w:t>iepirkuma daļa</w:t>
      </w:r>
      <w:r w:rsidR="00D129BD" w:rsidRPr="00700416">
        <w:rPr>
          <w:rFonts w:ascii="Arial" w:hAnsi="Arial" w:cs="Arial"/>
        </w:rPr>
        <w:t xml:space="preserve"> –</w:t>
      </w:r>
      <w:r w:rsidR="00D129BD" w:rsidRPr="00700416">
        <w:rPr>
          <w:rFonts w:ascii="Arial" w:eastAsia="Arial" w:hAnsi="Arial" w:cs="Arial"/>
        </w:rPr>
        <w:t xml:space="preserve"> Brenguļu, Kauguru un Trikātas apvienība</w:t>
      </w:r>
      <w:r w:rsidR="00D129BD" w:rsidRPr="00700416">
        <w:rPr>
          <w:rFonts w:ascii="Arial" w:hAnsi="Arial" w:cs="Arial"/>
        </w:rPr>
        <w:t>;</w:t>
      </w:r>
    </w:p>
    <w:p w14:paraId="378BA7DD" w14:textId="6126B010" w:rsidR="00D129BD" w:rsidRDefault="00113F52" w:rsidP="00113F52">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2. </w:t>
      </w:r>
      <w:r w:rsidR="00D129BD" w:rsidRPr="00700416">
        <w:rPr>
          <w:rFonts w:ascii="Arial" w:hAnsi="Arial" w:cs="Arial"/>
          <w:b/>
          <w:bCs/>
        </w:rPr>
        <w:t>iepirkuma daļa</w:t>
      </w:r>
      <w:r w:rsidR="00D129BD" w:rsidRPr="00700416">
        <w:rPr>
          <w:rFonts w:ascii="Arial" w:hAnsi="Arial" w:cs="Arial"/>
        </w:rPr>
        <w:t xml:space="preserve"> – </w:t>
      </w:r>
      <w:r w:rsidR="00D129BD" w:rsidRPr="00700416">
        <w:rPr>
          <w:rFonts w:ascii="Arial" w:eastAsia="Arial" w:hAnsi="Arial" w:cs="Arial"/>
        </w:rPr>
        <w:t>Burtnieku apvienība;</w:t>
      </w:r>
    </w:p>
    <w:p w14:paraId="03B39E08" w14:textId="0AACDF30" w:rsidR="00D129BD" w:rsidRDefault="00113F52" w:rsidP="00113F52">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3. </w:t>
      </w:r>
      <w:r w:rsidR="00D129BD" w:rsidRPr="00700416">
        <w:rPr>
          <w:rFonts w:ascii="Arial" w:hAnsi="Arial" w:cs="Arial"/>
          <w:b/>
          <w:bCs/>
        </w:rPr>
        <w:t>iepirkuma daļa</w:t>
      </w:r>
      <w:r w:rsidR="00D129BD" w:rsidRPr="00700416">
        <w:rPr>
          <w:rFonts w:ascii="Arial" w:hAnsi="Arial" w:cs="Arial"/>
        </w:rPr>
        <w:t xml:space="preserve"> – </w:t>
      </w:r>
      <w:r w:rsidR="00D129BD" w:rsidRPr="00700416">
        <w:rPr>
          <w:rFonts w:ascii="Arial" w:eastAsia="Arial" w:hAnsi="Arial" w:cs="Arial"/>
        </w:rPr>
        <w:t>Kocēnu apvienība;</w:t>
      </w:r>
    </w:p>
    <w:p w14:paraId="1CC25D18" w14:textId="2A3297E4" w:rsidR="00D129BD" w:rsidRDefault="00113F52" w:rsidP="00113F52">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4. </w:t>
      </w:r>
      <w:r w:rsidR="00D129BD" w:rsidRPr="00700416">
        <w:rPr>
          <w:rFonts w:ascii="Arial" w:eastAsia="Arial" w:hAnsi="Arial" w:cs="Arial"/>
          <w:b/>
          <w:bCs/>
        </w:rPr>
        <w:t>iepirkuma daļa</w:t>
      </w:r>
      <w:r w:rsidR="00D129BD" w:rsidRPr="00700416">
        <w:rPr>
          <w:rFonts w:ascii="Arial" w:eastAsia="Arial" w:hAnsi="Arial" w:cs="Arial"/>
        </w:rPr>
        <w:t xml:space="preserve"> – Mazsalacas apvienība;</w:t>
      </w:r>
    </w:p>
    <w:p w14:paraId="677A206F" w14:textId="2C16A0B6" w:rsidR="00D129BD" w:rsidRDefault="00113F52" w:rsidP="00113F52">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5. </w:t>
      </w:r>
      <w:r w:rsidR="00D129BD" w:rsidRPr="00700416">
        <w:rPr>
          <w:rFonts w:ascii="Arial" w:eastAsia="Arial" w:hAnsi="Arial" w:cs="Arial"/>
          <w:b/>
          <w:bCs/>
        </w:rPr>
        <w:t>iepirkuma daļa</w:t>
      </w:r>
      <w:r w:rsidR="00D129BD" w:rsidRPr="00700416">
        <w:rPr>
          <w:rFonts w:ascii="Arial" w:eastAsia="Arial" w:hAnsi="Arial" w:cs="Arial"/>
        </w:rPr>
        <w:t xml:space="preserve"> – Naukšēnu apvienība;</w:t>
      </w:r>
    </w:p>
    <w:p w14:paraId="533B1D70" w14:textId="088DA528" w:rsidR="00D129BD" w:rsidRDefault="00113F52" w:rsidP="00113F52">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6. </w:t>
      </w:r>
      <w:r w:rsidR="00D129BD" w:rsidRPr="00700416">
        <w:rPr>
          <w:rFonts w:ascii="Arial" w:eastAsia="Arial" w:hAnsi="Arial" w:cs="Arial"/>
          <w:b/>
          <w:bCs/>
        </w:rPr>
        <w:t>iepirkuma daļa</w:t>
      </w:r>
      <w:r w:rsidR="00D129BD" w:rsidRPr="00700416">
        <w:rPr>
          <w:rFonts w:ascii="Arial" w:eastAsia="Arial" w:hAnsi="Arial" w:cs="Arial"/>
        </w:rPr>
        <w:t xml:space="preserve"> – Rūjienas apvienība;</w:t>
      </w:r>
    </w:p>
    <w:p w14:paraId="1DE526BC" w14:textId="14235864" w:rsidR="00D129BD" w:rsidRDefault="00113F52" w:rsidP="00113F52">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7. </w:t>
      </w:r>
      <w:r w:rsidR="00D129BD" w:rsidRPr="00700416">
        <w:rPr>
          <w:rFonts w:ascii="Arial" w:eastAsia="Arial" w:hAnsi="Arial" w:cs="Arial"/>
          <w:b/>
          <w:bCs/>
        </w:rPr>
        <w:t>iepirkuma daļa</w:t>
      </w:r>
      <w:r w:rsidR="00D129BD" w:rsidRPr="00700416">
        <w:rPr>
          <w:rFonts w:ascii="Arial" w:eastAsia="Arial" w:hAnsi="Arial" w:cs="Arial"/>
        </w:rPr>
        <w:t xml:space="preserve"> – Strenču apvienība;</w:t>
      </w:r>
    </w:p>
    <w:p w14:paraId="7B0BB3FD" w14:textId="17206DF7" w:rsidR="00D129BD" w:rsidRPr="00113F52" w:rsidRDefault="00113F52" w:rsidP="00113F52">
      <w:pPr>
        <w:widowControl w:val="0"/>
        <w:spacing w:after="0" w:line="240" w:lineRule="auto"/>
        <w:ind w:left="709" w:hanging="284"/>
        <w:jc w:val="both"/>
        <w:rPr>
          <w:rFonts w:ascii="Arial" w:eastAsia="Times New Roman" w:hAnsi="Arial" w:cs="Arial"/>
          <w:b/>
          <w:bCs/>
          <w:lang w:eastAsia="zh-CN"/>
        </w:rPr>
      </w:pPr>
      <w:r>
        <w:rPr>
          <w:rFonts w:ascii="Arial" w:eastAsia="Times New Roman" w:hAnsi="Arial" w:cs="Arial"/>
          <w:b/>
          <w:bCs/>
          <w:lang w:eastAsia="zh-CN"/>
        </w:rPr>
        <w:lastRenderedPageBreak/>
        <w:t xml:space="preserve">8. </w:t>
      </w:r>
      <w:r w:rsidR="00D129BD" w:rsidRPr="00700416">
        <w:rPr>
          <w:rFonts w:ascii="Arial" w:eastAsia="Arial" w:hAnsi="Arial" w:cs="Arial"/>
          <w:b/>
          <w:bCs/>
        </w:rPr>
        <w:t xml:space="preserve">iepirkuma daļa </w:t>
      </w:r>
      <w:r w:rsidR="00D129BD" w:rsidRPr="00700416">
        <w:rPr>
          <w:rFonts w:ascii="Arial" w:eastAsia="Arial" w:hAnsi="Arial" w:cs="Arial"/>
        </w:rPr>
        <w:t xml:space="preserve">– </w:t>
      </w:r>
      <w:r w:rsidR="00D129BD" w:rsidRPr="00700416">
        <w:rPr>
          <w:rFonts w:ascii="Arial" w:hAnsi="Arial" w:cs="Arial"/>
        </w:rPr>
        <w:t xml:space="preserve">Valmieras </w:t>
      </w:r>
      <w:proofErr w:type="spellStart"/>
      <w:r w:rsidR="00D129BD" w:rsidRPr="00700416">
        <w:rPr>
          <w:rFonts w:ascii="Arial" w:hAnsi="Arial" w:cs="Arial"/>
        </w:rPr>
        <w:t>valstspilsēta</w:t>
      </w:r>
      <w:proofErr w:type="spellEnd"/>
      <w:r w:rsidR="00D129BD" w:rsidRPr="00700416">
        <w:rPr>
          <w:rFonts w:ascii="Arial" w:hAnsi="Arial" w:cs="Arial"/>
        </w:rPr>
        <w:t>.</w:t>
      </w:r>
    </w:p>
    <w:bookmarkEnd w:id="7"/>
    <w:p w14:paraId="2EF410C4" w14:textId="77777777" w:rsidR="00D129BD" w:rsidRPr="00D129BD" w:rsidRDefault="00D129BD" w:rsidP="00113F52">
      <w:pPr>
        <w:widowControl w:val="0"/>
        <w:spacing w:after="0" w:line="240" w:lineRule="auto"/>
        <w:jc w:val="both"/>
        <w:rPr>
          <w:rFonts w:ascii="Arial" w:eastAsia="Times New Roman" w:hAnsi="Arial" w:cs="Arial"/>
          <w:lang w:eastAsia="zh-CN"/>
        </w:rPr>
      </w:pPr>
    </w:p>
    <w:p w14:paraId="3EB01CE1" w14:textId="5B0E76C6" w:rsidR="00732B96" w:rsidRDefault="00732B96" w:rsidP="00113F52">
      <w:pPr>
        <w:widowControl w:val="0"/>
        <w:spacing w:after="0" w:line="240" w:lineRule="auto"/>
        <w:jc w:val="both"/>
        <w:rPr>
          <w:rFonts w:ascii="Calibri" w:eastAsia="Times New Roman" w:hAnsi="Calibri" w:cs="Calibri"/>
          <w:lang w:eastAsia="zh-CN"/>
        </w:rPr>
      </w:pPr>
      <w:bookmarkStart w:id="8" w:name="_Hlk211418455"/>
      <w:r w:rsidRPr="00693E5F">
        <w:rPr>
          <w:rFonts w:ascii="Arial" w:eastAsia="Times New Roman" w:hAnsi="Arial" w:cs="Arial"/>
          <w:lang w:eastAsia="zh-CN"/>
        </w:rPr>
        <w:t>Pretendents var iesniegt piedāvājumu par vienu</w:t>
      </w:r>
      <w:r w:rsidR="00A2422B" w:rsidRPr="00693E5F">
        <w:rPr>
          <w:rFonts w:ascii="Arial" w:eastAsia="Times New Roman" w:hAnsi="Arial" w:cs="Arial"/>
          <w:lang w:eastAsia="zh-CN"/>
        </w:rPr>
        <w:t>, vairākām vai visām</w:t>
      </w:r>
      <w:r w:rsidRPr="00693E5F">
        <w:rPr>
          <w:rFonts w:ascii="Arial" w:eastAsia="Times New Roman" w:hAnsi="Arial" w:cs="Arial"/>
          <w:lang w:eastAsia="zh-CN"/>
        </w:rPr>
        <w:t xml:space="preserve"> iepirkuma daļām. Uzvarētājs tiks noteikts katrā iepirkuma daļā atsevišķi.</w:t>
      </w:r>
    </w:p>
    <w:p w14:paraId="0BBFFAC0" w14:textId="77777777" w:rsidR="002B48DE" w:rsidRPr="00BC1701" w:rsidRDefault="002B48DE" w:rsidP="00113F52">
      <w:pPr>
        <w:widowControl w:val="0"/>
        <w:spacing w:after="0" w:line="240" w:lineRule="auto"/>
        <w:jc w:val="both"/>
        <w:rPr>
          <w:rFonts w:ascii="Arial" w:eastAsia="Times New Roman" w:hAnsi="Arial" w:cs="Arial"/>
          <w:lang w:eastAsia="zh-CN"/>
        </w:rPr>
      </w:pPr>
    </w:p>
    <w:bookmarkEnd w:id="5"/>
    <w:bookmarkEnd w:id="6"/>
    <w:p w14:paraId="4FE3ACD6" w14:textId="75285BA1" w:rsidR="00896E25" w:rsidRDefault="00732B96" w:rsidP="00113F52">
      <w:pPr>
        <w:widowControl w:val="0"/>
        <w:spacing w:after="0" w:line="240" w:lineRule="auto"/>
        <w:rPr>
          <w:rFonts w:ascii="Arial" w:hAnsi="Arial" w:cs="Arial"/>
        </w:rPr>
      </w:pPr>
      <w:r w:rsidRPr="00693E5F">
        <w:rPr>
          <w:rFonts w:ascii="Arial" w:hAnsi="Arial" w:cs="Arial"/>
          <w:b/>
          <w:kern w:val="2"/>
          <w14:ligatures w14:val="standardContextual"/>
        </w:rPr>
        <w:t>Pakalpojuma sniegšanas vieta:</w:t>
      </w:r>
      <w:r w:rsidR="00A2422B" w:rsidRPr="00693E5F">
        <w:rPr>
          <w:rFonts w:ascii="Arial" w:hAnsi="Arial" w:cs="Arial"/>
          <w:b/>
          <w:kern w:val="2"/>
          <w14:ligatures w14:val="standardContextual"/>
        </w:rPr>
        <w:t xml:space="preserve"> </w:t>
      </w:r>
      <w:r w:rsidRPr="00693E5F">
        <w:rPr>
          <w:rFonts w:ascii="Arial" w:hAnsi="Arial" w:cs="Arial"/>
        </w:rPr>
        <w:t>Latvijas Republikas teritorija un Baltijas valstis</w:t>
      </w:r>
    </w:p>
    <w:p w14:paraId="48AC3865" w14:textId="77777777" w:rsidR="002B48DE" w:rsidRPr="00693E5F" w:rsidRDefault="002B48DE" w:rsidP="00113F52">
      <w:pPr>
        <w:widowControl w:val="0"/>
        <w:spacing w:after="0" w:line="240" w:lineRule="auto"/>
        <w:rPr>
          <w:rFonts w:ascii="Arial" w:hAnsi="Arial" w:cs="Arial"/>
          <w:b/>
          <w:kern w:val="2"/>
          <w14:ligatures w14:val="standardContextual"/>
        </w:rPr>
      </w:pPr>
    </w:p>
    <w:p w14:paraId="070F9158" w14:textId="169F5E96" w:rsidR="003E4503" w:rsidRDefault="00732B96" w:rsidP="00A47952">
      <w:pPr>
        <w:widowControl w:val="0"/>
        <w:spacing w:after="0" w:line="240" w:lineRule="auto"/>
        <w:rPr>
          <w:rFonts w:ascii="Arial" w:hAnsi="Arial" w:cs="Arial"/>
          <w:b/>
          <w:kern w:val="2"/>
          <w14:ligatures w14:val="standardContextual"/>
        </w:rPr>
      </w:pPr>
      <w:r w:rsidRPr="00D129BD">
        <w:rPr>
          <w:rFonts w:ascii="Arial" w:hAnsi="Arial" w:cs="Arial"/>
          <w:b/>
          <w:kern w:val="2"/>
          <w14:ligatures w14:val="standardContextual"/>
        </w:rPr>
        <w:t xml:space="preserve">Pakalpojuma </w:t>
      </w:r>
      <w:r w:rsidR="0087272E">
        <w:rPr>
          <w:rFonts w:ascii="Arial" w:hAnsi="Arial" w:cs="Arial"/>
          <w:b/>
          <w:kern w:val="2"/>
          <w14:ligatures w14:val="standardContextual"/>
        </w:rPr>
        <w:t>sniegšanas periods</w:t>
      </w:r>
      <w:r w:rsidRPr="00D129BD">
        <w:rPr>
          <w:rFonts w:ascii="Arial" w:hAnsi="Arial" w:cs="Arial"/>
          <w:b/>
          <w:kern w:val="2"/>
          <w14:ligatures w14:val="standardContextual"/>
        </w:rPr>
        <w:t>:</w:t>
      </w:r>
      <w:r w:rsidR="0087272E">
        <w:rPr>
          <w:rFonts w:ascii="Arial" w:hAnsi="Arial" w:cs="Arial"/>
          <w:b/>
          <w:kern w:val="2"/>
          <w14:ligatures w14:val="standardContextual"/>
        </w:rPr>
        <w:t xml:space="preserve"> </w:t>
      </w:r>
      <w:r w:rsidR="0087272E" w:rsidRPr="0087272E">
        <w:rPr>
          <w:rFonts w:ascii="Arial" w:hAnsi="Arial" w:cs="Arial"/>
          <w:bCs/>
          <w:kern w:val="2"/>
          <w14:ligatures w14:val="standardContextual"/>
        </w:rPr>
        <w:t>no 01.01.202</w:t>
      </w:r>
      <w:r w:rsidR="00641619">
        <w:rPr>
          <w:rFonts w:ascii="Arial" w:hAnsi="Arial" w:cs="Arial"/>
          <w:bCs/>
          <w:kern w:val="2"/>
          <w14:ligatures w14:val="standardContextual"/>
        </w:rPr>
        <w:t>7</w:t>
      </w:r>
      <w:r w:rsidR="0087272E" w:rsidRPr="0087272E">
        <w:rPr>
          <w:rFonts w:ascii="Arial" w:hAnsi="Arial" w:cs="Arial"/>
          <w:bCs/>
          <w:kern w:val="2"/>
          <w14:ligatures w14:val="standardContextual"/>
        </w:rPr>
        <w:t>. līdz 31.12.202</w:t>
      </w:r>
      <w:r w:rsidR="00641619">
        <w:rPr>
          <w:rFonts w:ascii="Arial" w:hAnsi="Arial" w:cs="Arial"/>
          <w:bCs/>
          <w:kern w:val="2"/>
          <w14:ligatures w14:val="standardContextual"/>
        </w:rPr>
        <w:t>7</w:t>
      </w:r>
      <w:r w:rsidR="0087272E" w:rsidRPr="0087272E">
        <w:rPr>
          <w:rFonts w:ascii="Arial" w:hAnsi="Arial" w:cs="Arial"/>
          <w:bCs/>
          <w:kern w:val="2"/>
          <w14:ligatures w14:val="standardContextual"/>
        </w:rPr>
        <w:t>.</w:t>
      </w:r>
    </w:p>
    <w:bookmarkEnd w:id="8"/>
    <w:p w14:paraId="621ECDD7" w14:textId="77777777" w:rsidR="00A47952" w:rsidRPr="00A47952" w:rsidRDefault="00A47952" w:rsidP="00113F52">
      <w:pPr>
        <w:widowControl w:val="0"/>
        <w:spacing w:after="0" w:line="240" w:lineRule="auto"/>
        <w:jc w:val="both"/>
        <w:rPr>
          <w:rFonts w:ascii="Arial" w:hAnsi="Arial" w:cs="Arial"/>
          <w:kern w:val="2"/>
          <w14:ligatures w14:val="standardContextual"/>
        </w:rPr>
      </w:pPr>
    </w:p>
    <w:p w14:paraId="011A2CEC" w14:textId="71DA6342" w:rsidR="007E0E89" w:rsidRPr="00693E5F" w:rsidRDefault="007E0E89" w:rsidP="00113F52">
      <w:pPr>
        <w:widowControl w:val="0"/>
        <w:spacing w:after="0" w:line="240" w:lineRule="auto"/>
        <w:jc w:val="both"/>
        <w:rPr>
          <w:rFonts w:ascii="Arial" w:hAnsi="Arial" w:cs="Arial"/>
          <w:kern w:val="2"/>
          <w14:ligatures w14:val="standardContextual"/>
        </w:rPr>
      </w:pPr>
      <w:r w:rsidRPr="00504BA4">
        <w:rPr>
          <w:rFonts w:ascii="Arial" w:hAnsi="Arial" w:cs="Arial"/>
          <w:b/>
          <w:bCs/>
          <w:kern w:val="2"/>
          <w14:ligatures w14:val="standardContextual"/>
        </w:rPr>
        <w:t>CPV kods:</w:t>
      </w:r>
      <w:r w:rsidRPr="00693E5F">
        <w:rPr>
          <w:rFonts w:ascii="Arial" w:hAnsi="Arial" w:cs="Arial"/>
          <w:kern w:val="2"/>
          <w14:ligatures w14:val="standardContextual"/>
        </w:rPr>
        <w:t xml:space="preserve"> 60172000-4 </w:t>
      </w:r>
      <w:r w:rsidRPr="00504BA4">
        <w:rPr>
          <w:rFonts w:ascii="Arial" w:hAnsi="Arial" w:cs="Arial"/>
          <w:i/>
          <w:iCs/>
          <w:kern w:val="2"/>
          <w14:ligatures w14:val="standardContextual"/>
        </w:rPr>
        <w:t>(</w:t>
      </w:r>
      <w:r w:rsidRPr="00504BA4">
        <w:rPr>
          <w:rFonts w:ascii="Arial" w:hAnsi="Arial" w:cs="Arial"/>
          <w:i/>
          <w:iCs/>
          <w:color w:val="000000"/>
          <w:kern w:val="2"/>
          <w:shd w:val="clear" w:color="auto" w:fill="FFFFFF"/>
          <w14:ligatures w14:val="standardContextual"/>
        </w:rPr>
        <w:t>Autobusu ar šoferi noma</w:t>
      </w:r>
      <w:r w:rsidRPr="00504BA4">
        <w:rPr>
          <w:rFonts w:ascii="Arial" w:hAnsi="Arial" w:cs="Arial"/>
          <w:i/>
          <w:iCs/>
          <w:kern w:val="2"/>
          <w14:ligatures w14:val="standardContextual"/>
        </w:rPr>
        <w:t>)</w:t>
      </w:r>
    </w:p>
    <w:p w14:paraId="089CDEC8" w14:textId="77777777" w:rsidR="007E0E89" w:rsidRPr="005B55CD" w:rsidRDefault="007E0E89" w:rsidP="00113F52">
      <w:pPr>
        <w:widowControl w:val="0"/>
        <w:spacing w:after="0" w:line="240" w:lineRule="auto"/>
        <w:rPr>
          <w:rFonts w:ascii="Arial" w:hAnsi="Arial" w:cs="Arial"/>
          <w:kern w:val="2"/>
          <w14:ligatures w14:val="standardContextual"/>
        </w:rPr>
      </w:pPr>
    </w:p>
    <w:p w14:paraId="008C2154" w14:textId="29EFB40F" w:rsidR="00732B96" w:rsidRPr="00F20CC2" w:rsidRDefault="00732B96" w:rsidP="00F20CC2">
      <w:pPr>
        <w:pStyle w:val="ListParagraph"/>
        <w:numPr>
          <w:ilvl w:val="1"/>
          <w:numId w:val="0"/>
        </w:numPr>
        <w:suppressAutoHyphens/>
        <w:spacing w:after="0" w:line="240" w:lineRule="auto"/>
        <w:rPr>
          <w:rFonts w:eastAsia="Arial"/>
        </w:rPr>
      </w:pPr>
      <w:r w:rsidRPr="00693E5F">
        <w:rPr>
          <w:rFonts w:ascii="Arial" w:hAnsi="Arial"/>
          <w:kern w:val="2"/>
          <w14:ligatures w14:val="standardContextual"/>
        </w:rPr>
        <w:t xml:space="preserve">Konkursa piedāvājumu vērtēšanas kritērijs – </w:t>
      </w:r>
      <w:r w:rsidRPr="00693E5F">
        <w:rPr>
          <w:rFonts w:ascii="Arial" w:hAnsi="Arial"/>
          <w:b/>
          <w:kern w:val="2"/>
          <w14:ligatures w14:val="standardContextual"/>
        </w:rPr>
        <w:t>zemākā cena</w:t>
      </w:r>
      <w:r w:rsidR="00F20CC2" w:rsidRPr="00F20CC2">
        <w:rPr>
          <w:rFonts w:ascii="Arial" w:hAnsi="Arial" w:cs="Arial"/>
          <w:b/>
          <w:kern w:val="2"/>
          <w14:ligatures w14:val="standardContextual"/>
        </w:rPr>
        <w:t xml:space="preserve"> </w:t>
      </w:r>
      <w:r w:rsidR="00F20CC2" w:rsidRPr="00F20CC2">
        <w:rPr>
          <w:rFonts w:ascii="Arial" w:eastAsia="Arial" w:hAnsi="Arial" w:cs="Arial"/>
          <w:color w:val="000000"/>
          <w:lang w:val="lv" w:eastAsia="lv-LV"/>
        </w:rPr>
        <w:t>(Pamatojoties uz Publisko iepirkumu likuma 51.</w:t>
      </w:r>
      <w:r w:rsidR="00AE4BA9">
        <w:rPr>
          <w:rFonts w:ascii="Arial" w:eastAsia="Arial" w:hAnsi="Arial" w:cs="Arial"/>
          <w:color w:val="000000"/>
          <w:lang w:val="lv" w:eastAsia="lv-LV"/>
        </w:rPr>
        <w:t xml:space="preserve"> </w:t>
      </w:r>
      <w:r w:rsidR="00F20CC2" w:rsidRPr="00F20CC2">
        <w:rPr>
          <w:rFonts w:ascii="Arial" w:eastAsia="Arial" w:hAnsi="Arial" w:cs="Arial"/>
          <w:color w:val="000000"/>
          <w:lang w:val="lv" w:eastAsia="lv-LV"/>
        </w:rPr>
        <w:t>pantu, iepirkuma komisija piešķir līguma slēgšanas tiesības saimnieciski visizdevīgākajam piedāvājumam, kuru nosaka ņemot vērā zemāko piedāvāto cenu katrā iepirkuma daļā).</w:t>
      </w:r>
    </w:p>
    <w:bookmarkEnd w:id="0"/>
    <w:p w14:paraId="4ED4C865" w14:textId="77777777" w:rsidR="002B48DE" w:rsidRPr="00BC1701" w:rsidRDefault="002B48DE" w:rsidP="00113F52">
      <w:pPr>
        <w:widowControl w:val="0"/>
        <w:spacing w:after="0" w:line="240" w:lineRule="auto"/>
        <w:jc w:val="both"/>
        <w:rPr>
          <w:rFonts w:ascii="Arial" w:eastAsia="Times New Roman" w:hAnsi="Arial" w:cs="Arial"/>
          <w:lang w:eastAsia="zh-CN"/>
        </w:rPr>
      </w:pPr>
    </w:p>
    <w:p w14:paraId="1AE74499" w14:textId="34C8FF6E" w:rsidR="00732B96" w:rsidRPr="00504BA4" w:rsidRDefault="00732B96" w:rsidP="00113F52">
      <w:pPr>
        <w:widowControl w:val="0"/>
        <w:numPr>
          <w:ilvl w:val="1"/>
          <w:numId w:val="11"/>
        </w:numPr>
        <w:tabs>
          <w:tab w:val="clear" w:pos="720"/>
        </w:tabs>
        <w:spacing w:after="80" w:line="240" w:lineRule="auto"/>
        <w:ind w:left="567" w:hanging="567"/>
        <w:jc w:val="both"/>
        <w:rPr>
          <w:rFonts w:ascii="Arial" w:eastAsia="Times New Roman" w:hAnsi="Arial" w:cs="Arial"/>
          <w:b/>
          <w:bCs/>
          <w:lang w:eastAsia="zh-CN"/>
        </w:rPr>
      </w:pPr>
      <w:r w:rsidRPr="00693E5F">
        <w:rPr>
          <w:rFonts w:ascii="Arial" w:eastAsia="Times New Roman" w:hAnsi="Arial" w:cs="Arial"/>
          <w:b/>
          <w:bCs/>
          <w:szCs w:val="24"/>
          <w:lang w:eastAsia="zh-CN"/>
        </w:rPr>
        <w:t>Tehniskā piedāvājuma prasības</w:t>
      </w:r>
    </w:p>
    <w:p w14:paraId="353F5416" w14:textId="2405C729" w:rsidR="00732B96" w:rsidRPr="00504BA4" w:rsidRDefault="00732B96" w:rsidP="00113F52">
      <w:pPr>
        <w:widowControl w:val="0"/>
        <w:numPr>
          <w:ilvl w:val="2"/>
          <w:numId w:val="11"/>
        </w:numPr>
        <w:tabs>
          <w:tab w:val="clear" w:pos="720"/>
        </w:tabs>
        <w:spacing w:after="0" w:line="240" w:lineRule="auto"/>
        <w:ind w:left="1276" w:hanging="709"/>
        <w:jc w:val="both"/>
        <w:rPr>
          <w:rFonts w:ascii="Arial" w:eastAsia="Times New Roman" w:hAnsi="Arial" w:cs="Arial"/>
          <w:b/>
          <w:bCs/>
          <w:lang w:eastAsia="zh-CN"/>
        </w:rPr>
      </w:pPr>
      <w:r w:rsidRPr="00504BA4">
        <w:rPr>
          <w:rFonts w:ascii="Arial" w:eastAsia="Times New Roman" w:hAnsi="Arial" w:cs="Arial"/>
          <w:lang w:eastAsia="zh-CN"/>
        </w:rPr>
        <w:t>Piedāvājumam jāatbilst tehniskajā specifikācijā (</w:t>
      </w:r>
      <w:r w:rsidR="000F13AE">
        <w:rPr>
          <w:rFonts w:ascii="Arial" w:eastAsia="Times New Roman" w:hAnsi="Arial" w:cs="Arial"/>
          <w:lang w:eastAsia="zh-CN"/>
        </w:rPr>
        <w:t xml:space="preserve">nolikuma </w:t>
      </w:r>
      <w:r w:rsidRPr="00504BA4">
        <w:rPr>
          <w:rFonts w:ascii="Arial" w:eastAsia="Times New Roman" w:hAnsi="Arial" w:cs="Arial"/>
          <w:lang w:eastAsia="zh-CN"/>
        </w:rPr>
        <w:t>1.</w:t>
      </w:r>
      <w:r w:rsidR="00504BA4">
        <w:rPr>
          <w:rFonts w:ascii="Arial" w:eastAsia="Times New Roman" w:hAnsi="Arial" w:cs="Arial"/>
          <w:lang w:eastAsia="zh-CN"/>
        </w:rPr>
        <w:t xml:space="preserve"> </w:t>
      </w:r>
      <w:r w:rsidRPr="00504BA4">
        <w:rPr>
          <w:rFonts w:ascii="Arial" w:eastAsia="Times New Roman" w:hAnsi="Arial" w:cs="Arial"/>
          <w:lang w:eastAsia="zh-CN"/>
        </w:rPr>
        <w:t>pielikums) iekļautajām prasībām. Piedāvājums iesniedzams tikai par visu pakalpojuma apjomu konkrētā daļā. Katrs pretendents drīkst iesniegt tikai vienu piedāvājuma variantu</w:t>
      </w:r>
      <w:r w:rsidRPr="00504BA4">
        <w:rPr>
          <w:rFonts w:ascii="Arial" w:eastAsia="Times New Roman" w:hAnsi="Arial" w:cs="Arial"/>
          <w:color w:val="000000"/>
          <w:lang w:eastAsia="zh-CN"/>
        </w:rPr>
        <w:t>.</w:t>
      </w:r>
    </w:p>
    <w:p w14:paraId="0FB14439" w14:textId="2B491561" w:rsidR="00732B96" w:rsidRPr="00504BA4" w:rsidRDefault="00732B96" w:rsidP="00113F52">
      <w:pPr>
        <w:widowControl w:val="0"/>
        <w:numPr>
          <w:ilvl w:val="2"/>
          <w:numId w:val="11"/>
        </w:numPr>
        <w:tabs>
          <w:tab w:val="clear" w:pos="720"/>
        </w:tabs>
        <w:spacing w:after="0" w:line="240" w:lineRule="auto"/>
        <w:ind w:left="1276" w:hanging="709"/>
        <w:jc w:val="both"/>
        <w:rPr>
          <w:rFonts w:ascii="Arial" w:eastAsia="Times New Roman" w:hAnsi="Arial" w:cs="Arial"/>
          <w:b/>
          <w:bCs/>
          <w:lang w:eastAsia="zh-CN"/>
        </w:rPr>
      </w:pPr>
      <w:r w:rsidRPr="00504BA4">
        <w:rPr>
          <w:rFonts w:ascii="Arial" w:eastAsia="Times New Roman" w:hAnsi="Arial" w:cs="Calibri"/>
          <w:lang w:eastAsia="zh-CN"/>
        </w:rPr>
        <w:t>Tehniskā piedāvājuma sadaļu sagatavo, ievērojot nolikuma 6.</w:t>
      </w:r>
      <w:r w:rsidR="00504BA4">
        <w:rPr>
          <w:rFonts w:ascii="Arial" w:eastAsia="Times New Roman" w:hAnsi="Arial" w:cs="Calibri"/>
          <w:lang w:eastAsia="zh-CN"/>
        </w:rPr>
        <w:t xml:space="preserve"> </w:t>
      </w:r>
      <w:r w:rsidRPr="00504BA4">
        <w:rPr>
          <w:rFonts w:ascii="Arial" w:eastAsia="Times New Roman" w:hAnsi="Arial" w:cs="Calibri"/>
          <w:lang w:eastAsia="zh-CN"/>
        </w:rPr>
        <w:t>pielikuma prasības</w:t>
      </w:r>
      <w:r w:rsidR="00284658">
        <w:rPr>
          <w:rFonts w:ascii="Arial" w:eastAsia="Times New Roman" w:hAnsi="Arial" w:cs="Calibri"/>
          <w:lang w:eastAsia="zh-CN"/>
        </w:rPr>
        <w:t xml:space="preserve"> </w:t>
      </w:r>
      <w:r w:rsidR="00284658" w:rsidRPr="009F2711">
        <w:rPr>
          <w:rFonts w:ascii="Arial" w:hAnsi="Arial" w:cs="Arial"/>
        </w:rPr>
        <w:t>(par katru iepirkuma daļu atsevišķi)</w:t>
      </w:r>
      <w:r w:rsidRPr="00504BA4">
        <w:rPr>
          <w:rFonts w:ascii="Arial" w:eastAsia="Times New Roman" w:hAnsi="Arial" w:cs="Calibri"/>
          <w:lang w:eastAsia="zh-CN"/>
        </w:rPr>
        <w:t>.</w:t>
      </w:r>
    </w:p>
    <w:p w14:paraId="5124BECD" w14:textId="77777777" w:rsidR="002B48DE" w:rsidRPr="00693E5F" w:rsidRDefault="002B48DE" w:rsidP="00113F52">
      <w:pPr>
        <w:widowControl w:val="0"/>
        <w:spacing w:after="0" w:line="240" w:lineRule="auto"/>
        <w:jc w:val="both"/>
        <w:rPr>
          <w:rFonts w:ascii="Arial" w:eastAsia="Times New Roman" w:hAnsi="Arial" w:cs="Arial"/>
          <w:lang w:eastAsia="zh-CN"/>
        </w:rPr>
      </w:pPr>
    </w:p>
    <w:p w14:paraId="1E930870" w14:textId="77777777" w:rsidR="00732B96" w:rsidRPr="00693E5F" w:rsidRDefault="00732B96" w:rsidP="00113F52">
      <w:pPr>
        <w:widowControl w:val="0"/>
        <w:numPr>
          <w:ilvl w:val="1"/>
          <w:numId w:val="11"/>
        </w:numPr>
        <w:tabs>
          <w:tab w:val="clear" w:pos="720"/>
        </w:tabs>
        <w:spacing w:after="80" w:line="240" w:lineRule="auto"/>
        <w:ind w:left="567" w:hanging="567"/>
        <w:jc w:val="both"/>
        <w:rPr>
          <w:rFonts w:ascii="Arial" w:eastAsia="Times New Roman" w:hAnsi="Arial" w:cs="Arial"/>
          <w:b/>
          <w:bCs/>
          <w:szCs w:val="24"/>
          <w:lang w:eastAsia="zh-CN"/>
        </w:rPr>
      </w:pPr>
      <w:r w:rsidRPr="00693E5F">
        <w:rPr>
          <w:rFonts w:ascii="Arial" w:eastAsia="Times New Roman" w:hAnsi="Arial" w:cs="Arial"/>
          <w:b/>
          <w:bCs/>
          <w:szCs w:val="24"/>
          <w:lang w:eastAsia="zh-CN"/>
        </w:rPr>
        <w:t>Finanšu piedāvājuma prasības</w:t>
      </w:r>
    </w:p>
    <w:p w14:paraId="09B78057" w14:textId="5ABFF692" w:rsidR="00732B96" w:rsidRPr="00BC1701" w:rsidRDefault="00732B96" w:rsidP="00113F52">
      <w:pPr>
        <w:widowControl w:val="0"/>
        <w:numPr>
          <w:ilvl w:val="2"/>
          <w:numId w:val="11"/>
        </w:numPr>
        <w:tabs>
          <w:tab w:val="clear" w:pos="720"/>
        </w:tabs>
        <w:spacing w:after="0" w:line="240" w:lineRule="auto"/>
        <w:ind w:left="1276" w:hanging="709"/>
        <w:jc w:val="both"/>
        <w:rPr>
          <w:rFonts w:ascii="Arial" w:eastAsia="Times New Roman" w:hAnsi="Arial" w:cs="Calibri"/>
          <w:bCs/>
          <w:lang w:eastAsia="ar-SA"/>
        </w:rPr>
      </w:pPr>
      <w:r w:rsidRPr="00BC1701">
        <w:rPr>
          <w:rFonts w:ascii="Arial" w:eastAsia="Times New Roman" w:hAnsi="Arial" w:cs="Calibri"/>
          <w:lang w:eastAsia="zh-CN"/>
        </w:rPr>
        <w:t>Finanšu piedāvājumā jāaizpilda finanšu piedāvājuma veidlapa (</w:t>
      </w:r>
      <w:r w:rsidR="000F13AE">
        <w:rPr>
          <w:rFonts w:ascii="Arial" w:eastAsia="Times New Roman" w:hAnsi="Arial" w:cs="Calibri"/>
          <w:lang w:eastAsia="zh-CN"/>
        </w:rPr>
        <w:t xml:space="preserve">nolikuma </w:t>
      </w:r>
      <w:r w:rsidRPr="00BC1701">
        <w:rPr>
          <w:rFonts w:ascii="Arial" w:eastAsia="Times New Roman" w:hAnsi="Arial" w:cs="Calibri"/>
          <w:lang w:eastAsia="zh-CN"/>
        </w:rPr>
        <w:t>4.</w:t>
      </w:r>
      <w:r w:rsidR="00504BA4" w:rsidRPr="00BC1701">
        <w:rPr>
          <w:rFonts w:ascii="Arial" w:eastAsia="Times New Roman" w:hAnsi="Arial" w:cs="Calibri"/>
          <w:lang w:eastAsia="zh-CN"/>
        </w:rPr>
        <w:t xml:space="preserve"> </w:t>
      </w:r>
      <w:r w:rsidRPr="00BC1701">
        <w:rPr>
          <w:rFonts w:ascii="Arial" w:eastAsia="Times New Roman" w:hAnsi="Arial" w:cs="Calibri"/>
          <w:lang w:eastAsia="zh-CN"/>
        </w:rPr>
        <w:t xml:space="preserve">pielikums) par katru iepirkuma daļu, par kuru sniedz piedāvājumu </w:t>
      </w:r>
      <w:r w:rsidRPr="00BC1701">
        <w:rPr>
          <w:rFonts w:ascii="Arial" w:eastAsia="Times New Roman" w:hAnsi="Arial" w:cs="Calibri"/>
          <w:bCs/>
          <w:lang w:eastAsia="ar-SA"/>
        </w:rPr>
        <w:t xml:space="preserve">atbilstoši </w:t>
      </w:r>
      <w:r w:rsidR="00504BA4" w:rsidRPr="00BC1701">
        <w:rPr>
          <w:rFonts w:ascii="Arial" w:eastAsia="Times New Roman" w:hAnsi="Arial" w:cs="Calibri"/>
          <w:bCs/>
          <w:lang w:eastAsia="ar-SA"/>
        </w:rPr>
        <w:t xml:space="preserve">tehniskajai </w:t>
      </w:r>
      <w:r w:rsidRPr="00BC1701">
        <w:rPr>
          <w:rFonts w:ascii="Arial" w:eastAsia="Times New Roman" w:hAnsi="Arial" w:cs="Calibri"/>
          <w:bCs/>
          <w:lang w:eastAsia="ar-SA"/>
        </w:rPr>
        <w:t>specifikācijai.</w:t>
      </w:r>
    </w:p>
    <w:p w14:paraId="5FC3404D" w14:textId="4A623601" w:rsidR="00732B96" w:rsidRPr="00693E5F" w:rsidRDefault="00732B96" w:rsidP="00113F52">
      <w:pPr>
        <w:widowControl w:val="0"/>
        <w:numPr>
          <w:ilvl w:val="2"/>
          <w:numId w:val="11"/>
        </w:numPr>
        <w:tabs>
          <w:tab w:val="clear" w:pos="720"/>
        </w:tabs>
        <w:spacing w:after="0" w:line="240" w:lineRule="auto"/>
        <w:ind w:left="1276" w:hanging="709"/>
        <w:jc w:val="both"/>
        <w:rPr>
          <w:rFonts w:ascii="Arial" w:eastAsia="Times New Roman" w:hAnsi="Arial" w:cs="Calibri"/>
          <w:bCs/>
          <w:color w:val="000000"/>
          <w:lang w:eastAsia="ar-SA"/>
        </w:rPr>
      </w:pPr>
      <w:r w:rsidRPr="00693E5F">
        <w:rPr>
          <w:rFonts w:ascii="Arial" w:eastAsia="Times New Roman" w:hAnsi="Arial" w:cs="Calibri"/>
          <w:lang w:eastAsia="zh-CN"/>
        </w:rPr>
        <w:t xml:space="preserve">Cena jānosaka </w:t>
      </w:r>
      <w:proofErr w:type="spellStart"/>
      <w:r w:rsidRPr="00693E5F">
        <w:rPr>
          <w:rFonts w:ascii="Arial" w:eastAsia="Times New Roman" w:hAnsi="Arial" w:cs="Calibri"/>
          <w:i/>
          <w:lang w:eastAsia="zh-CN"/>
        </w:rPr>
        <w:t>euro</w:t>
      </w:r>
      <w:proofErr w:type="spellEnd"/>
      <w:r w:rsidR="00504BA4">
        <w:rPr>
          <w:rFonts w:ascii="Arial" w:eastAsia="Times New Roman" w:hAnsi="Arial" w:cs="Calibri"/>
          <w:lang w:eastAsia="zh-CN"/>
        </w:rPr>
        <w:t>.</w:t>
      </w:r>
    </w:p>
    <w:p w14:paraId="6086BABD" w14:textId="7910F1C1" w:rsidR="00732B96" w:rsidRPr="00693E5F" w:rsidRDefault="00732B96" w:rsidP="00113F52">
      <w:pPr>
        <w:widowControl w:val="0"/>
        <w:numPr>
          <w:ilvl w:val="2"/>
          <w:numId w:val="11"/>
        </w:numPr>
        <w:tabs>
          <w:tab w:val="clear" w:pos="720"/>
        </w:tabs>
        <w:spacing w:after="0" w:line="240" w:lineRule="auto"/>
        <w:ind w:left="1276" w:hanging="709"/>
        <w:jc w:val="both"/>
        <w:rPr>
          <w:rFonts w:ascii="Arial" w:eastAsia="Times New Roman" w:hAnsi="Arial" w:cs="Calibri"/>
          <w:bCs/>
          <w:color w:val="000000"/>
          <w:lang w:eastAsia="ar-SA"/>
        </w:rPr>
      </w:pPr>
      <w:r w:rsidRPr="00693E5F">
        <w:rPr>
          <w:rFonts w:ascii="Arial" w:eastAsia="Times New Roman" w:hAnsi="Arial" w:cs="Calibri"/>
          <w:lang w:eastAsia="zh-CN"/>
        </w:rPr>
        <w:t>Cenā jāietver visas pakalpojuma izpildē nepieciešamās izmaksas</w:t>
      </w:r>
      <w:r w:rsidR="00504BA4">
        <w:rPr>
          <w:rFonts w:ascii="Arial" w:eastAsia="Times New Roman" w:hAnsi="Arial" w:cs="Calibri"/>
          <w:lang w:eastAsia="zh-CN"/>
        </w:rPr>
        <w:t xml:space="preserve"> – </w:t>
      </w:r>
      <w:r w:rsidRPr="00693E5F">
        <w:rPr>
          <w:rFonts w:ascii="Arial" w:eastAsia="Times New Roman" w:hAnsi="Arial" w:cs="Calibri"/>
          <w:lang w:eastAsia="zh-CN"/>
        </w:rPr>
        <w:t xml:space="preserve">transports, degvielas cena, šofera darba </w:t>
      </w:r>
      <w:r w:rsidRPr="00BC1701">
        <w:rPr>
          <w:rFonts w:ascii="Arial" w:eastAsia="Times New Roman" w:hAnsi="Arial" w:cs="Calibri"/>
          <w:lang w:eastAsia="zh-CN"/>
        </w:rPr>
        <w:t>samaksa</w:t>
      </w:r>
      <w:r w:rsidR="00036731" w:rsidRPr="00BC1701">
        <w:rPr>
          <w:rFonts w:ascii="Arial" w:eastAsia="Times New Roman" w:hAnsi="Arial" w:cs="Calibri"/>
          <w:lang w:eastAsia="zh-CN"/>
        </w:rPr>
        <w:t>,</w:t>
      </w:r>
      <w:r w:rsidR="00187307">
        <w:rPr>
          <w:rFonts w:ascii="Arial" w:eastAsia="Times New Roman" w:hAnsi="Arial" w:cs="Calibri"/>
          <w:lang w:eastAsia="zh-CN"/>
        </w:rPr>
        <w:t xml:space="preserve"> </w:t>
      </w:r>
      <w:r w:rsidRPr="00693E5F">
        <w:rPr>
          <w:rFonts w:ascii="Arial" w:eastAsia="Times New Roman" w:hAnsi="Arial" w:cs="Calibri"/>
          <w:lang w:eastAsia="zh-CN"/>
        </w:rPr>
        <w:t>(ieskaitot darba algu, apdrošināšanu, komandējuma naudas un citas izmaksas), apdrošināšanas izmaksas, transportlīdzekļa amortizācija un citi izdevumi, ja tādi paredzami, kā arī visi Latvijas Republikā spēkā esošie nodokļi, kas ir saistoši pretendentam, neieskaitot pievienotās vērtības nodokli</w:t>
      </w:r>
      <w:r w:rsidRPr="00693E5F">
        <w:rPr>
          <w:rFonts w:ascii="Arial" w:eastAsia="Times New Roman" w:hAnsi="Arial" w:cs="Arial"/>
          <w:lang w:eastAsia="zh-CN"/>
        </w:rPr>
        <w:t>.</w:t>
      </w:r>
    </w:p>
    <w:p w14:paraId="2BB6CCAA" w14:textId="77777777" w:rsidR="00732B96" w:rsidRPr="00693E5F" w:rsidRDefault="00732B96" w:rsidP="00113F52">
      <w:pPr>
        <w:widowControl w:val="0"/>
        <w:spacing w:after="0" w:line="240" w:lineRule="auto"/>
        <w:jc w:val="both"/>
        <w:rPr>
          <w:rFonts w:ascii="Arial" w:eastAsia="Times New Roman" w:hAnsi="Arial" w:cs="Calibri"/>
          <w:lang w:eastAsia="zh-CN"/>
        </w:rPr>
      </w:pPr>
    </w:p>
    <w:p w14:paraId="1ED64DBB" w14:textId="48E42C04" w:rsidR="00732B96" w:rsidRPr="00693E5F" w:rsidRDefault="00732B96" w:rsidP="00113F52">
      <w:pPr>
        <w:widowControl w:val="0"/>
        <w:numPr>
          <w:ilvl w:val="0"/>
          <w:numId w:val="5"/>
        </w:numPr>
        <w:spacing w:after="0" w:line="240" w:lineRule="auto"/>
        <w:ind w:left="425" w:hanging="425"/>
        <w:jc w:val="center"/>
        <w:rPr>
          <w:rFonts w:ascii="Arial" w:eastAsia="Times New Roman" w:hAnsi="Arial" w:cs="Arial"/>
          <w:b/>
          <w:lang w:eastAsia="zh-CN"/>
        </w:rPr>
      </w:pPr>
      <w:r w:rsidRPr="00693E5F">
        <w:rPr>
          <w:rFonts w:ascii="Arial" w:eastAsia="Times New Roman" w:hAnsi="Arial" w:cs="Arial"/>
          <w:b/>
          <w:bCs/>
          <w:lang w:eastAsia="zh-CN"/>
        </w:rPr>
        <w:t xml:space="preserve">Informācija </w:t>
      </w:r>
      <w:r w:rsidR="004C6C01">
        <w:rPr>
          <w:rFonts w:ascii="Arial" w:eastAsia="Times New Roman" w:hAnsi="Arial" w:cs="Arial"/>
          <w:b/>
          <w:bCs/>
          <w:lang w:eastAsia="zh-CN"/>
        </w:rPr>
        <w:t>p</w:t>
      </w:r>
      <w:r w:rsidRPr="00693E5F">
        <w:rPr>
          <w:rFonts w:ascii="Arial" w:eastAsia="Times New Roman" w:hAnsi="Arial" w:cs="Arial"/>
          <w:b/>
          <w:bCs/>
          <w:lang w:eastAsia="zh-CN"/>
        </w:rPr>
        <w:t>retendentiem</w:t>
      </w:r>
    </w:p>
    <w:p w14:paraId="1E70CCB6" w14:textId="77777777" w:rsidR="00732B96" w:rsidRPr="00187307" w:rsidRDefault="00732B96" w:rsidP="00113F52">
      <w:pPr>
        <w:widowControl w:val="0"/>
        <w:spacing w:after="0" w:line="240" w:lineRule="auto"/>
        <w:jc w:val="both"/>
        <w:rPr>
          <w:rFonts w:ascii="Arial" w:eastAsia="Times New Roman" w:hAnsi="Arial" w:cs="Arial"/>
          <w:bCs/>
          <w:lang w:eastAsia="zh-CN"/>
        </w:rPr>
      </w:pPr>
    </w:p>
    <w:p w14:paraId="686A2A6C"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Helvetica" w:hAnsi="Arial" w:cs="Arial"/>
          <w:lang w:eastAsia="zh-CN"/>
        </w:rPr>
      </w:pPr>
      <w:r w:rsidRPr="00693E5F">
        <w:rPr>
          <w:rFonts w:ascii="Arial" w:eastAsia="Times New Roman" w:hAnsi="Arial" w:cs="Arial"/>
          <w:b/>
          <w:szCs w:val="24"/>
          <w:lang w:eastAsia="zh-CN"/>
        </w:rPr>
        <w:t>Piedalīšanās konkursā</w:t>
      </w:r>
    </w:p>
    <w:p w14:paraId="4BEA55F0" w14:textId="58D8D352" w:rsidR="00732B96" w:rsidRPr="00C32604" w:rsidRDefault="00732B96" w:rsidP="00113F52">
      <w:pPr>
        <w:widowControl w:val="0"/>
        <w:numPr>
          <w:ilvl w:val="2"/>
          <w:numId w:val="5"/>
        </w:numPr>
        <w:tabs>
          <w:tab w:val="clear" w:pos="720"/>
        </w:tabs>
        <w:spacing w:after="80" w:line="240" w:lineRule="auto"/>
        <w:ind w:left="1276" w:hanging="709"/>
        <w:jc w:val="both"/>
        <w:rPr>
          <w:rFonts w:ascii="Arial" w:hAnsi="Arial" w:cs="Arial"/>
          <w:kern w:val="2"/>
          <w14:ligatures w14:val="standardContextual"/>
        </w:rPr>
      </w:pPr>
      <w:r w:rsidRPr="00C32604">
        <w:rPr>
          <w:rFonts w:ascii="Arial" w:hAnsi="Arial" w:cs="Arial"/>
          <w:kern w:val="2"/>
          <w14:ligatures w14:val="standardContextual"/>
        </w:rPr>
        <w:t xml:space="preserve">Pretendentam ir jābūt reģistrētam, licencētam vai sertificētam atbilstoši attiecīgās valsts </w:t>
      </w:r>
      <w:bookmarkStart w:id="9" w:name="_Hlk149500052"/>
      <w:r w:rsidRPr="00C32604">
        <w:rPr>
          <w:rFonts w:ascii="Arial" w:hAnsi="Arial" w:cs="Arial"/>
          <w:kern w:val="2"/>
          <w14:ligatures w14:val="standardContextual"/>
        </w:rPr>
        <w:t xml:space="preserve">normatīvo aktu prasībām un tiesīgam </w:t>
      </w:r>
      <w:r w:rsidR="00187307" w:rsidRPr="00C32604">
        <w:rPr>
          <w:rFonts w:ascii="Arial" w:hAnsi="Arial" w:cs="Arial"/>
          <w:kern w:val="2"/>
          <w14:ligatures w14:val="standardContextual"/>
        </w:rPr>
        <w:t>sniegt</w:t>
      </w:r>
      <w:r w:rsidRPr="00C32604">
        <w:rPr>
          <w:rFonts w:ascii="Arial" w:hAnsi="Arial" w:cs="Arial"/>
          <w:kern w:val="2"/>
          <w14:ligatures w14:val="standardContextual"/>
        </w:rPr>
        <w:t xml:space="preserve"> </w:t>
      </w:r>
      <w:r w:rsidR="004C6C01">
        <w:rPr>
          <w:rFonts w:ascii="Arial" w:hAnsi="Arial" w:cs="Arial"/>
          <w:kern w:val="2"/>
          <w14:ligatures w14:val="standardContextual"/>
        </w:rPr>
        <w:t>p</w:t>
      </w:r>
      <w:r w:rsidRPr="00C32604">
        <w:rPr>
          <w:rFonts w:ascii="Arial" w:hAnsi="Arial" w:cs="Arial"/>
          <w:kern w:val="2"/>
          <w14:ligatures w14:val="standardContextual"/>
        </w:rPr>
        <w:t>asūtītājam nepieciešamos pakalpojumus. (</w:t>
      </w:r>
      <w:r w:rsidRPr="00C32604">
        <w:rPr>
          <w:rFonts w:ascii="Arial" w:hAnsi="Arial"/>
          <w:kern w:val="2"/>
          <w14:ligatures w14:val="standardContextual"/>
        </w:rPr>
        <w:t>Par Latvijā reģistrētu pretendentu</w:t>
      </w:r>
      <w:r w:rsidR="00187307" w:rsidRPr="00C32604">
        <w:rPr>
          <w:rFonts w:ascii="Arial" w:hAnsi="Arial"/>
          <w:kern w:val="2"/>
          <w14:ligatures w14:val="standardContextual"/>
        </w:rPr>
        <w:t xml:space="preserve"> vai apakšuzņēmēju (juridisk</w:t>
      </w:r>
      <w:r w:rsidR="00372D3E" w:rsidRPr="00C32604">
        <w:rPr>
          <w:rFonts w:ascii="Arial" w:hAnsi="Arial"/>
          <w:kern w:val="2"/>
          <w14:ligatures w14:val="standardContextual"/>
        </w:rPr>
        <w:t>ā</w:t>
      </w:r>
      <w:r w:rsidR="00187307" w:rsidRPr="00C32604">
        <w:rPr>
          <w:rFonts w:ascii="Arial" w:hAnsi="Arial"/>
          <w:kern w:val="2"/>
          <w14:ligatures w14:val="standardContextual"/>
        </w:rPr>
        <w:t xml:space="preserve"> person</w:t>
      </w:r>
      <w:r w:rsidR="00372D3E" w:rsidRPr="00C32604">
        <w:rPr>
          <w:rFonts w:ascii="Arial" w:hAnsi="Arial"/>
          <w:kern w:val="2"/>
          <w14:ligatures w14:val="standardContextual"/>
        </w:rPr>
        <w:t>a</w:t>
      </w:r>
      <w:r w:rsidR="00187307" w:rsidRPr="00C32604">
        <w:rPr>
          <w:rFonts w:ascii="Arial" w:hAnsi="Arial"/>
          <w:kern w:val="2"/>
          <w14:ligatures w14:val="standardContextual"/>
        </w:rPr>
        <w:t>)</w:t>
      </w:r>
      <w:r w:rsidRPr="00C32604">
        <w:rPr>
          <w:rFonts w:ascii="Arial" w:hAnsi="Arial"/>
          <w:kern w:val="2"/>
          <w14:ligatures w14:val="standardContextual"/>
        </w:rPr>
        <w:t xml:space="preserve"> </w:t>
      </w:r>
      <w:r w:rsidR="004C6C01">
        <w:rPr>
          <w:rFonts w:ascii="Arial" w:hAnsi="Arial"/>
          <w:kern w:val="2"/>
          <w14:ligatures w14:val="standardContextual"/>
        </w:rPr>
        <w:t>p</w:t>
      </w:r>
      <w:r w:rsidRPr="00C32604">
        <w:rPr>
          <w:rFonts w:ascii="Arial" w:hAnsi="Arial"/>
          <w:kern w:val="2"/>
          <w14:ligatures w14:val="standardContextual"/>
        </w:rPr>
        <w:t xml:space="preserve">asūtītājs pārliecināsies </w:t>
      </w:r>
      <w:r w:rsidRPr="00C32604">
        <w:rPr>
          <w:rFonts w:ascii="Arial" w:hAnsi="Arial" w:cs="Arial"/>
          <w:kern w:val="2"/>
          <w14:ligatures w14:val="standardContextual"/>
        </w:rPr>
        <w:t>Uzņēmumu reģistr</w:t>
      </w:r>
      <w:r w:rsidR="00187307" w:rsidRPr="00C32604">
        <w:rPr>
          <w:rFonts w:ascii="Arial" w:hAnsi="Arial" w:cs="Arial"/>
          <w:kern w:val="2"/>
          <w14:ligatures w14:val="standardContextual"/>
        </w:rPr>
        <w:t>a datu</w:t>
      </w:r>
      <w:r w:rsidR="00372D3E" w:rsidRPr="00C32604">
        <w:rPr>
          <w:rFonts w:ascii="Arial" w:hAnsi="Arial" w:cs="Arial"/>
          <w:kern w:val="2"/>
          <w14:ligatures w14:val="standardContextual"/>
        </w:rPr>
        <w:t xml:space="preserve"> </w:t>
      </w:r>
      <w:r w:rsidR="00187307" w:rsidRPr="00C32604">
        <w:rPr>
          <w:rFonts w:ascii="Arial" w:hAnsi="Arial" w:cs="Arial"/>
          <w:kern w:val="2"/>
          <w14:ligatures w14:val="standardContextual"/>
        </w:rPr>
        <w:t>bāzē, par Latvijā reģistrētu pretendentu vai apakšuzņēmēju (fizisk</w:t>
      </w:r>
      <w:r w:rsidR="00372D3E" w:rsidRPr="00C32604">
        <w:rPr>
          <w:rFonts w:ascii="Arial" w:hAnsi="Arial" w:cs="Arial"/>
          <w:kern w:val="2"/>
          <w14:ligatures w14:val="standardContextual"/>
        </w:rPr>
        <w:t>ā</w:t>
      </w:r>
      <w:r w:rsidR="00187307" w:rsidRPr="00C32604">
        <w:rPr>
          <w:rFonts w:ascii="Arial" w:hAnsi="Arial" w:cs="Arial"/>
          <w:kern w:val="2"/>
          <w14:ligatures w14:val="standardContextual"/>
        </w:rPr>
        <w:t xml:space="preserve"> person</w:t>
      </w:r>
      <w:r w:rsidR="00372D3E" w:rsidRPr="00C32604">
        <w:rPr>
          <w:rFonts w:ascii="Arial" w:hAnsi="Arial" w:cs="Arial"/>
          <w:kern w:val="2"/>
          <w14:ligatures w14:val="standardContextual"/>
        </w:rPr>
        <w:t>a</w:t>
      </w:r>
      <w:r w:rsidR="00187307" w:rsidRPr="00C32604">
        <w:rPr>
          <w:rFonts w:ascii="Arial" w:hAnsi="Arial" w:cs="Arial"/>
          <w:kern w:val="2"/>
          <w14:ligatures w14:val="standardContextual"/>
        </w:rPr>
        <w:t xml:space="preserve">) </w:t>
      </w:r>
      <w:r w:rsidR="004C6C01">
        <w:rPr>
          <w:rFonts w:ascii="Arial" w:hAnsi="Arial" w:cs="Arial"/>
          <w:kern w:val="2"/>
          <w14:ligatures w14:val="standardContextual"/>
        </w:rPr>
        <w:t>p</w:t>
      </w:r>
      <w:r w:rsidR="00187307" w:rsidRPr="00C32604">
        <w:rPr>
          <w:rFonts w:ascii="Arial" w:hAnsi="Arial" w:cs="Arial"/>
          <w:kern w:val="2"/>
          <w14:ligatures w14:val="standardContextual"/>
        </w:rPr>
        <w:t>asūtītājs pārliecināsies Valsts ieņēmum</w:t>
      </w:r>
      <w:r w:rsidR="00FD0DC4" w:rsidRPr="00C32604">
        <w:rPr>
          <w:rFonts w:ascii="Arial" w:hAnsi="Arial" w:cs="Arial"/>
          <w:kern w:val="2"/>
          <w14:ligatures w14:val="standardContextual"/>
        </w:rPr>
        <w:t>u</w:t>
      </w:r>
      <w:r w:rsidR="00187307" w:rsidRPr="00C32604">
        <w:rPr>
          <w:rFonts w:ascii="Arial" w:hAnsi="Arial" w:cs="Arial"/>
          <w:kern w:val="2"/>
          <w14:ligatures w14:val="standardContextual"/>
        </w:rPr>
        <w:t xml:space="preserve"> dienesta datu</w:t>
      </w:r>
      <w:r w:rsidR="00372D3E" w:rsidRPr="00C32604">
        <w:rPr>
          <w:rFonts w:ascii="Arial" w:hAnsi="Arial" w:cs="Arial"/>
          <w:kern w:val="2"/>
          <w14:ligatures w14:val="standardContextual"/>
        </w:rPr>
        <w:t xml:space="preserve"> </w:t>
      </w:r>
      <w:r w:rsidR="00187307" w:rsidRPr="00C32604">
        <w:rPr>
          <w:rFonts w:ascii="Arial" w:hAnsi="Arial" w:cs="Arial"/>
          <w:kern w:val="2"/>
          <w14:ligatures w14:val="standardContextual"/>
        </w:rPr>
        <w:t>bāzē par saimnieciskās darbības veicējiem</w:t>
      </w:r>
      <w:r w:rsidRPr="00C32604">
        <w:rPr>
          <w:rFonts w:ascii="Arial" w:hAnsi="Arial" w:cs="Arial"/>
          <w:kern w:val="2"/>
          <w14:ligatures w14:val="standardContextual"/>
        </w:rPr>
        <w:t xml:space="preserve">. </w:t>
      </w:r>
      <w:r w:rsidR="00EF5C2C">
        <w:rPr>
          <w:rFonts w:ascii="Arial" w:eastAsia="Arial" w:hAnsi="Arial" w:cs="Arial"/>
        </w:rPr>
        <w:t xml:space="preserve">Pretendenta tiesības veikt nepieciešamos pakalpojumus </w:t>
      </w:r>
      <w:r w:rsidR="004C6C01">
        <w:rPr>
          <w:rFonts w:ascii="Arial" w:eastAsia="Arial" w:hAnsi="Arial" w:cs="Arial"/>
        </w:rPr>
        <w:t>p</w:t>
      </w:r>
      <w:r w:rsidR="00EF5C2C">
        <w:rPr>
          <w:rFonts w:ascii="Arial" w:eastAsia="Arial" w:hAnsi="Arial" w:cs="Arial"/>
        </w:rPr>
        <w:t xml:space="preserve">asūtītājs pārliecināsies SIA “Autotransporta direkcija” publiskajā datu bāzē). </w:t>
      </w:r>
      <w:r w:rsidRPr="00C32604">
        <w:rPr>
          <w:rFonts w:ascii="Arial" w:hAnsi="Arial" w:cs="Arial"/>
          <w:kern w:val="2"/>
          <w14:ligatures w14:val="standardContextual"/>
        </w:rPr>
        <w:t>Ārvalstī reģistrētam pretendentam, kas nav reģistrēts Uzņēmumu reģistrā</w:t>
      </w:r>
      <w:r w:rsidR="00372D3E" w:rsidRPr="00C32604">
        <w:rPr>
          <w:rFonts w:ascii="Arial" w:hAnsi="Arial" w:cs="Arial"/>
          <w:kern w:val="2"/>
          <w14:ligatures w14:val="standardContextual"/>
        </w:rPr>
        <w:t xml:space="preserve"> vai Valsts ieņēmumu dienestā</w:t>
      </w:r>
      <w:r w:rsidRPr="00C32604">
        <w:rPr>
          <w:rFonts w:ascii="Arial" w:hAnsi="Arial" w:cs="Arial"/>
          <w:kern w:val="2"/>
          <w14:ligatures w14:val="standardContextual"/>
        </w:rPr>
        <w:t xml:space="preserve">, jānorāda publiski pieejams reģistrs, kurā </w:t>
      </w:r>
      <w:r w:rsidR="004C6C01">
        <w:rPr>
          <w:rFonts w:ascii="Arial" w:hAnsi="Arial" w:cs="Arial"/>
          <w:kern w:val="2"/>
          <w14:ligatures w14:val="standardContextual"/>
        </w:rPr>
        <w:t>p</w:t>
      </w:r>
      <w:r w:rsidRPr="00C32604">
        <w:rPr>
          <w:rFonts w:ascii="Arial" w:hAnsi="Arial" w:cs="Arial"/>
          <w:kern w:val="2"/>
          <w14:ligatures w14:val="standardContextual"/>
        </w:rPr>
        <w:t>asūtītājs var pārliecināties par pretendenta reģistrācijas faktu</w:t>
      </w:r>
      <w:r w:rsidR="00187307" w:rsidRPr="00C32604">
        <w:rPr>
          <w:rFonts w:ascii="Arial" w:hAnsi="Arial" w:cs="Arial"/>
          <w:kern w:val="2"/>
          <w14:ligatures w14:val="standardContextual"/>
        </w:rPr>
        <w:t>,</w:t>
      </w:r>
      <w:r w:rsidRPr="00C32604">
        <w:rPr>
          <w:rFonts w:ascii="Arial" w:hAnsi="Arial" w:cs="Arial"/>
          <w:kern w:val="2"/>
          <w14:ligatures w14:val="standardContextual"/>
        </w:rPr>
        <w:t xml:space="preserve"> vai jāpievieno attiecīgos faktus apliecinoši dokumenti (kopijas), ja attiecīgās valsts normatīvie akti to paredz.</w:t>
      </w:r>
      <w:bookmarkEnd w:id="9"/>
    </w:p>
    <w:p w14:paraId="77EFB6D2" w14:textId="77777777" w:rsidR="00732B96" w:rsidRPr="00C32604"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bookmarkStart w:id="10" w:name="_Hlk135750924"/>
      <w:r w:rsidRPr="00C32604">
        <w:rPr>
          <w:rFonts w:ascii="Arial" w:eastAsia="Times New Roman" w:hAnsi="Arial" w:cs="Arial"/>
          <w:lang w:eastAsia="zh-CN"/>
        </w:rPr>
        <w:t>Pretendentu izslēdz no dalības iepirkuma procedūrā:</w:t>
      </w:r>
    </w:p>
    <w:p w14:paraId="42457FF0" w14:textId="5E2014AC" w:rsidR="00732B96" w:rsidRPr="00693E5F" w:rsidRDefault="00732B96" w:rsidP="00113F52">
      <w:pPr>
        <w:widowControl w:val="0"/>
        <w:numPr>
          <w:ilvl w:val="0"/>
          <w:numId w:val="15"/>
        </w:numPr>
        <w:spacing w:after="0" w:line="240" w:lineRule="auto"/>
        <w:ind w:left="1701" w:hanging="425"/>
        <w:jc w:val="both"/>
        <w:rPr>
          <w:rFonts w:ascii="Arial" w:eastAsia="Times New Roman" w:hAnsi="Arial" w:cs="Arial"/>
          <w:lang w:eastAsia="zh-CN"/>
        </w:rPr>
      </w:pPr>
      <w:r w:rsidRPr="00693E5F">
        <w:rPr>
          <w:rFonts w:ascii="Arial" w:eastAsia="Times New Roman" w:hAnsi="Arial" w:cs="Arial"/>
          <w:lang w:eastAsia="zh-CN"/>
        </w:rPr>
        <w:t>jebkurā no Publisko iepirkumu likuma 42.</w:t>
      </w:r>
      <w:r w:rsidR="00187307">
        <w:rPr>
          <w:rFonts w:ascii="Arial" w:eastAsia="Times New Roman" w:hAnsi="Arial" w:cs="Arial"/>
          <w:lang w:eastAsia="zh-CN"/>
        </w:rPr>
        <w:t xml:space="preserve"> </w:t>
      </w:r>
      <w:r w:rsidRPr="00693E5F">
        <w:rPr>
          <w:rFonts w:ascii="Arial" w:eastAsia="Times New Roman" w:hAnsi="Arial" w:cs="Arial"/>
          <w:lang w:eastAsia="zh-CN"/>
        </w:rPr>
        <w:t>panta otrajā daļā (izņemot 8. un 9.</w:t>
      </w:r>
      <w:r w:rsidR="00187307">
        <w:rPr>
          <w:rFonts w:ascii="Arial" w:eastAsia="Times New Roman" w:hAnsi="Arial" w:cs="Arial"/>
          <w:lang w:eastAsia="zh-CN"/>
        </w:rPr>
        <w:t> </w:t>
      </w:r>
      <w:r w:rsidRPr="00693E5F">
        <w:rPr>
          <w:rFonts w:ascii="Arial" w:eastAsia="Times New Roman" w:hAnsi="Arial" w:cs="Arial"/>
          <w:lang w:eastAsia="zh-CN"/>
        </w:rPr>
        <w:t>punktu) noteiktajiem gadījumiem, ņemot vērā Publisko iepirkumu likuma 43.</w:t>
      </w:r>
      <w:r w:rsidR="00187307">
        <w:rPr>
          <w:rFonts w:ascii="Arial" w:eastAsia="Times New Roman" w:hAnsi="Arial" w:cs="Arial"/>
          <w:lang w:eastAsia="zh-CN"/>
        </w:rPr>
        <w:t> </w:t>
      </w:r>
      <w:r w:rsidRPr="00693E5F">
        <w:rPr>
          <w:rFonts w:ascii="Arial" w:eastAsia="Times New Roman" w:hAnsi="Arial" w:cs="Arial"/>
          <w:lang w:eastAsia="zh-CN"/>
        </w:rPr>
        <w:t>pantā un 42.</w:t>
      </w:r>
      <w:r w:rsidR="00187307">
        <w:rPr>
          <w:rFonts w:ascii="Arial" w:eastAsia="Times New Roman" w:hAnsi="Arial" w:cs="Arial"/>
          <w:lang w:eastAsia="zh-CN"/>
        </w:rPr>
        <w:t xml:space="preserve"> </w:t>
      </w:r>
      <w:r w:rsidRPr="00693E5F">
        <w:rPr>
          <w:rFonts w:ascii="Arial" w:eastAsia="Times New Roman" w:hAnsi="Arial" w:cs="Arial"/>
          <w:lang w:eastAsia="zh-CN"/>
        </w:rPr>
        <w:t>panta ceturtajā daļā norādītos izņēmumus, termiņus un pārbaudīšanas kārtību</w:t>
      </w:r>
      <w:r w:rsidR="00187307">
        <w:rPr>
          <w:rFonts w:ascii="Arial" w:eastAsia="Times New Roman" w:hAnsi="Arial" w:cs="Arial"/>
          <w:lang w:eastAsia="zh-CN"/>
        </w:rPr>
        <w:t>;</w:t>
      </w:r>
    </w:p>
    <w:p w14:paraId="7F49F885" w14:textId="7F6CFD38" w:rsidR="00732B96" w:rsidRPr="000F13AE" w:rsidRDefault="00732B96" w:rsidP="00113F52">
      <w:pPr>
        <w:widowControl w:val="0"/>
        <w:numPr>
          <w:ilvl w:val="0"/>
          <w:numId w:val="15"/>
        </w:numPr>
        <w:spacing w:after="0" w:line="240" w:lineRule="auto"/>
        <w:ind w:left="1701" w:hanging="425"/>
        <w:jc w:val="both"/>
        <w:rPr>
          <w:rFonts w:ascii="Arial" w:eastAsia="Times New Roman" w:hAnsi="Arial" w:cs="Arial"/>
          <w:lang w:eastAsia="zh-CN"/>
        </w:rPr>
      </w:pPr>
      <w:r w:rsidRPr="000F13AE">
        <w:rPr>
          <w:rFonts w:ascii="Arial" w:eastAsia="Times New Roman" w:hAnsi="Arial" w:cs="Arial"/>
          <w:lang w:eastAsia="zh-CN"/>
        </w:rPr>
        <w:t xml:space="preserve">ja uz </w:t>
      </w:r>
      <w:r w:rsidR="004C6C01">
        <w:rPr>
          <w:rFonts w:ascii="Arial" w:eastAsia="Times New Roman" w:hAnsi="Arial" w:cs="Arial"/>
          <w:lang w:eastAsia="zh-CN"/>
        </w:rPr>
        <w:t>p</w:t>
      </w:r>
      <w:r w:rsidRPr="000F13AE">
        <w:rPr>
          <w:rFonts w:ascii="Arial" w:eastAsia="Times New Roman" w:hAnsi="Arial" w:cs="Arial"/>
          <w:lang w:eastAsia="zh-CN"/>
        </w:rPr>
        <w:t xml:space="preserve">retendentu (t.sk. arī </w:t>
      </w:r>
      <w:r w:rsidR="004C6C01">
        <w:rPr>
          <w:rFonts w:ascii="Arial" w:eastAsia="Times New Roman" w:hAnsi="Arial" w:cs="Arial"/>
          <w:lang w:eastAsia="zh-CN"/>
        </w:rPr>
        <w:t>p</w:t>
      </w:r>
      <w:r w:rsidRPr="000F13AE">
        <w:rPr>
          <w:rFonts w:ascii="Arial" w:eastAsia="Times New Roman" w:hAnsi="Arial" w:cs="Arial"/>
          <w:lang w:eastAsia="zh-CN"/>
        </w:rPr>
        <w:t xml:space="preserve">retendenta valdes vai padomes locekļiem, pārstāvēt tiesīgajām personām, personālsabiedrības biedriem, ja </w:t>
      </w:r>
      <w:r w:rsidR="004C6C01">
        <w:rPr>
          <w:rFonts w:ascii="Arial" w:eastAsia="Times New Roman" w:hAnsi="Arial" w:cs="Arial"/>
          <w:lang w:eastAsia="zh-CN"/>
        </w:rPr>
        <w:t>p</w:t>
      </w:r>
      <w:r w:rsidRPr="000F13AE">
        <w:rPr>
          <w:rFonts w:ascii="Arial" w:eastAsia="Times New Roman" w:hAnsi="Arial" w:cs="Arial"/>
          <w:lang w:eastAsia="zh-CN"/>
        </w:rPr>
        <w:t xml:space="preserve">retendents ir </w:t>
      </w:r>
      <w:r w:rsidRPr="000F13AE">
        <w:rPr>
          <w:rFonts w:ascii="Arial" w:eastAsia="Times New Roman" w:hAnsi="Arial" w:cs="Arial"/>
          <w:lang w:eastAsia="zh-CN"/>
        </w:rPr>
        <w:lastRenderedPageBreak/>
        <w:t xml:space="preserve">personālsabiedrība, uz apakšuzņēmējiem, kura sniedzamo pakalpojumu vērtība ir vismaz 10 000 </w:t>
      </w:r>
      <w:proofErr w:type="spellStart"/>
      <w:r w:rsidRPr="000F13AE">
        <w:rPr>
          <w:rFonts w:ascii="Arial" w:eastAsia="Times New Roman" w:hAnsi="Arial" w:cs="Arial"/>
          <w:i/>
          <w:iCs/>
          <w:lang w:eastAsia="zh-CN"/>
        </w:rPr>
        <w:t>euro</w:t>
      </w:r>
      <w:proofErr w:type="spellEnd"/>
      <w:r w:rsidRPr="000F13AE">
        <w:rPr>
          <w:rFonts w:ascii="Arial" w:eastAsia="Times New Roman" w:hAnsi="Arial" w:cs="Arial"/>
          <w:lang w:eastAsia="zh-CN"/>
        </w:rPr>
        <w:t xml:space="preserve">, uz personu uz kuras spējām balstās </w:t>
      </w:r>
      <w:r w:rsidR="004C6C01">
        <w:rPr>
          <w:rFonts w:ascii="Arial" w:eastAsia="Times New Roman" w:hAnsi="Arial" w:cs="Arial"/>
          <w:lang w:eastAsia="zh-CN"/>
        </w:rPr>
        <w:t>p</w:t>
      </w:r>
      <w:r w:rsidRPr="000F13AE">
        <w:rPr>
          <w:rFonts w:ascii="Arial" w:eastAsia="Times New Roman" w:hAnsi="Arial" w:cs="Arial"/>
          <w:lang w:eastAsia="zh-CN"/>
        </w:rPr>
        <w:t>retendents) attiecas Publisko iepirkumu likuma 42.</w:t>
      </w:r>
      <w:r w:rsidR="00187307" w:rsidRPr="000F13AE">
        <w:rPr>
          <w:rFonts w:ascii="Arial" w:eastAsia="Times New Roman" w:hAnsi="Arial" w:cs="Arial"/>
          <w:lang w:eastAsia="zh-CN"/>
        </w:rPr>
        <w:t xml:space="preserve"> </w:t>
      </w:r>
      <w:r w:rsidRPr="000F13AE">
        <w:rPr>
          <w:rFonts w:ascii="Arial" w:eastAsia="Times New Roman" w:hAnsi="Arial" w:cs="Arial"/>
          <w:lang w:eastAsia="zh-CN"/>
        </w:rPr>
        <w:t>panta otrajā daļā (izņemot 8. un 9.</w:t>
      </w:r>
      <w:r w:rsidR="00187307" w:rsidRPr="000F13AE">
        <w:rPr>
          <w:rFonts w:ascii="Arial" w:eastAsia="Times New Roman" w:hAnsi="Arial" w:cs="Arial"/>
          <w:lang w:eastAsia="zh-CN"/>
        </w:rPr>
        <w:t xml:space="preserve"> </w:t>
      </w:r>
      <w:r w:rsidRPr="000F13AE">
        <w:rPr>
          <w:rFonts w:ascii="Arial" w:eastAsia="Times New Roman" w:hAnsi="Arial" w:cs="Arial"/>
          <w:lang w:eastAsia="zh-CN"/>
        </w:rPr>
        <w:t>punktu) noteiktie izslēgšanas nosacījumi;</w:t>
      </w:r>
    </w:p>
    <w:p w14:paraId="53CFFA74" w14:textId="7F9EFC46" w:rsidR="00732B96" w:rsidRPr="00C510E6" w:rsidRDefault="00C10538" w:rsidP="00113F52">
      <w:pPr>
        <w:widowControl w:val="0"/>
        <w:numPr>
          <w:ilvl w:val="0"/>
          <w:numId w:val="15"/>
        </w:numPr>
        <w:spacing w:after="0" w:line="240" w:lineRule="auto"/>
        <w:ind w:left="1701" w:hanging="425"/>
        <w:jc w:val="both"/>
        <w:rPr>
          <w:rFonts w:ascii="Arial" w:eastAsia="Times New Roman" w:hAnsi="Arial" w:cs="Arial"/>
          <w:lang w:eastAsia="zh-CN"/>
        </w:rPr>
      </w:pPr>
      <w:r w:rsidRPr="00C510E6">
        <w:rPr>
          <w:rFonts w:ascii="Arial" w:hAnsi="Arial" w:cs="Arial"/>
        </w:rPr>
        <w:t xml:space="preserve">uz </w:t>
      </w:r>
      <w:r w:rsidRPr="00C510E6">
        <w:rPr>
          <w:rFonts w:ascii="Arial" w:eastAsia="Times New Roman" w:hAnsi="Arial" w:cs="Arial"/>
          <w:lang w:eastAsia="zh-CN"/>
        </w:rPr>
        <w:t>Publisko iepirkumu likuma</w:t>
      </w:r>
      <w:r w:rsidRPr="00C510E6">
        <w:rPr>
          <w:rFonts w:ascii="Arial" w:hAnsi="Arial" w:cs="Arial"/>
        </w:rPr>
        <w:t xml:space="preserve"> 42. panta trešās daļas 4. punktā minēto personu netiek attiecināti </w:t>
      </w:r>
      <w:r w:rsidRPr="00C510E6">
        <w:rPr>
          <w:rFonts w:ascii="Arial" w:eastAsia="Times New Roman" w:hAnsi="Arial" w:cs="Arial"/>
          <w:lang w:eastAsia="zh-CN"/>
        </w:rPr>
        <w:t xml:space="preserve">Publisko iepirkumu likuma </w:t>
      </w:r>
      <w:r w:rsidRPr="00C510E6">
        <w:rPr>
          <w:rFonts w:ascii="Arial" w:hAnsi="Arial" w:cs="Arial"/>
        </w:rPr>
        <w:t>42. panta otrās daļas 1., 2. un 3. punktā noteiktie izslēgšanas nosacījumi</w:t>
      </w:r>
      <w:r w:rsidR="00187307" w:rsidRPr="00C510E6">
        <w:rPr>
          <w:rFonts w:ascii="Arial" w:eastAsia="Times New Roman" w:hAnsi="Arial" w:cs="Arial"/>
          <w:lang w:eastAsia="zh-CN"/>
        </w:rPr>
        <w:t>;</w:t>
      </w:r>
    </w:p>
    <w:p w14:paraId="6CC822F5" w14:textId="2DD2F939" w:rsidR="00732B96" w:rsidRPr="00C510E6" w:rsidRDefault="00C10538" w:rsidP="00113F52">
      <w:pPr>
        <w:widowControl w:val="0"/>
        <w:numPr>
          <w:ilvl w:val="0"/>
          <w:numId w:val="15"/>
        </w:numPr>
        <w:spacing w:after="0" w:line="240" w:lineRule="auto"/>
        <w:ind w:left="1701" w:hanging="425"/>
        <w:jc w:val="both"/>
        <w:rPr>
          <w:rFonts w:ascii="Arial" w:eastAsia="Times New Roman" w:hAnsi="Arial" w:cs="Arial"/>
          <w:lang w:eastAsia="zh-CN"/>
        </w:rPr>
      </w:pPr>
      <w:r w:rsidRPr="00C510E6">
        <w:rPr>
          <w:rFonts w:ascii="Arial" w:hAnsi="Arial" w:cs="Arial"/>
        </w:rPr>
        <w:t xml:space="preserve">uz </w:t>
      </w:r>
      <w:r w:rsidRPr="00C510E6">
        <w:rPr>
          <w:rFonts w:ascii="Arial" w:eastAsia="Times New Roman" w:hAnsi="Arial" w:cs="Arial"/>
          <w:lang w:eastAsia="zh-CN"/>
        </w:rPr>
        <w:t>Publisko iepirkumu likuma</w:t>
      </w:r>
      <w:r w:rsidRPr="00C510E6">
        <w:rPr>
          <w:rFonts w:ascii="Arial" w:hAnsi="Arial" w:cs="Arial"/>
        </w:rPr>
        <w:t xml:space="preserve"> 42. panta trešās daļas 5. punktā minēto personu netiek attiecināti </w:t>
      </w:r>
      <w:r w:rsidRPr="00C510E6">
        <w:rPr>
          <w:rFonts w:ascii="Arial" w:eastAsia="Times New Roman" w:hAnsi="Arial" w:cs="Arial"/>
          <w:lang w:eastAsia="zh-CN"/>
        </w:rPr>
        <w:t xml:space="preserve">Publisko iepirkumu likuma </w:t>
      </w:r>
      <w:r w:rsidRPr="00C510E6">
        <w:rPr>
          <w:rFonts w:ascii="Arial" w:hAnsi="Arial" w:cs="Arial"/>
        </w:rPr>
        <w:t>42. panta otrās daļas 1., 2. un 11. punktā noteiktie izslēgšanas nosacījumi</w:t>
      </w:r>
      <w:r w:rsidR="00732B96" w:rsidRPr="00C510E6">
        <w:rPr>
          <w:rFonts w:ascii="Arial" w:eastAsia="Times New Roman" w:hAnsi="Arial" w:cs="Arial"/>
          <w:lang w:eastAsia="zh-CN"/>
        </w:rPr>
        <w:t>.</w:t>
      </w:r>
    </w:p>
    <w:p w14:paraId="54F203A5" w14:textId="13367C69" w:rsidR="00732B96" w:rsidRPr="00693E5F" w:rsidRDefault="00732B96" w:rsidP="00113F52">
      <w:pPr>
        <w:widowControl w:val="0"/>
        <w:spacing w:after="80" w:line="240" w:lineRule="auto"/>
        <w:ind w:left="1276"/>
        <w:jc w:val="both"/>
        <w:rPr>
          <w:rFonts w:ascii="Arial" w:eastAsia="Times New Roman" w:hAnsi="Arial" w:cs="Arial"/>
          <w:lang w:eastAsia="zh-CN"/>
        </w:rPr>
      </w:pPr>
      <w:bookmarkStart w:id="11" w:name="_Hlk135751742"/>
      <w:r w:rsidRPr="00693E5F">
        <w:rPr>
          <w:rFonts w:ascii="Arial" w:eastAsia="Times New Roman" w:hAnsi="Arial" w:cs="Arial"/>
          <w:lang w:eastAsia="zh-CN"/>
        </w:rPr>
        <w:t>Izslēgšanas nosacījumu pārbaude tiks veikta Publisko iepirkumu likuma 42.</w:t>
      </w:r>
      <w:r w:rsidR="00187307">
        <w:rPr>
          <w:rFonts w:ascii="Arial" w:eastAsia="Times New Roman" w:hAnsi="Arial" w:cs="Arial"/>
          <w:lang w:eastAsia="zh-CN"/>
        </w:rPr>
        <w:t xml:space="preserve"> </w:t>
      </w:r>
      <w:r w:rsidRPr="00693E5F">
        <w:rPr>
          <w:rFonts w:ascii="Arial" w:eastAsia="Times New Roman" w:hAnsi="Arial" w:cs="Arial"/>
          <w:lang w:eastAsia="zh-CN"/>
        </w:rPr>
        <w:t>pantā noteiktajā kārtībā.</w:t>
      </w:r>
    </w:p>
    <w:bookmarkEnd w:id="10"/>
    <w:bookmarkEnd w:id="11"/>
    <w:p w14:paraId="6382A77B" w14:textId="77777777" w:rsidR="00732B96" w:rsidRPr="00693E5F" w:rsidRDefault="00732B96" w:rsidP="00113F52">
      <w:pPr>
        <w:widowControl w:val="0"/>
        <w:numPr>
          <w:ilvl w:val="2"/>
          <w:numId w:val="5"/>
        </w:numPr>
        <w:tabs>
          <w:tab w:val="clear" w:pos="720"/>
        </w:tabs>
        <w:spacing w:after="80" w:line="240" w:lineRule="auto"/>
        <w:ind w:left="1276" w:hanging="709"/>
        <w:jc w:val="both"/>
        <w:rPr>
          <w:rFonts w:ascii="Arial" w:hAnsi="Arial" w:cs="Arial"/>
          <w:kern w:val="2"/>
          <w14:ligatures w14:val="standardContextual"/>
        </w:rPr>
      </w:pPr>
      <w:r w:rsidRPr="00693E5F">
        <w:rPr>
          <w:rFonts w:ascii="Arial" w:hAnsi="Arial" w:cs="Arial"/>
          <w:kern w:val="2"/>
          <w14:ligatures w14:val="standardContextual"/>
        </w:rPr>
        <w:t>Pretendenta rīcībā ir visi nepieciešamie resursi savlaicīgai un kvalitatīvai pakalpojuma nodrošināšanai.</w:t>
      </w:r>
    </w:p>
    <w:p w14:paraId="26601205" w14:textId="5D5BF778" w:rsidR="00732B96" w:rsidRPr="000F13AE" w:rsidRDefault="00732B96" w:rsidP="00113F52">
      <w:pPr>
        <w:widowControl w:val="0"/>
        <w:numPr>
          <w:ilvl w:val="2"/>
          <w:numId w:val="5"/>
        </w:numPr>
        <w:tabs>
          <w:tab w:val="clear" w:pos="720"/>
        </w:tabs>
        <w:spacing w:after="80" w:line="240" w:lineRule="auto"/>
        <w:ind w:left="1276" w:hanging="709"/>
        <w:jc w:val="both"/>
        <w:rPr>
          <w:rFonts w:ascii="Arial" w:eastAsia="Times New Roman" w:hAnsi="Arial" w:cs="Arial"/>
          <w:lang w:eastAsia="zh-CN"/>
        </w:rPr>
      </w:pPr>
      <w:r w:rsidRPr="000F13AE">
        <w:rPr>
          <w:rFonts w:ascii="Arial" w:eastAsia="Times New Roman" w:hAnsi="Arial" w:cs="Arial"/>
          <w:lang w:eastAsia="zh-CN"/>
        </w:rPr>
        <w:t>Ja piedāvājumu konkursā iesniedz piegādātāju apvienība, tad pieteikumu par piedalīšanos atklātā konkursā (nolikuma 3.</w:t>
      </w:r>
      <w:r w:rsidR="00187307" w:rsidRPr="000F13AE">
        <w:rPr>
          <w:rFonts w:ascii="Arial" w:eastAsia="Times New Roman" w:hAnsi="Arial" w:cs="Arial"/>
          <w:lang w:eastAsia="zh-CN"/>
        </w:rPr>
        <w:t xml:space="preserve"> </w:t>
      </w:r>
      <w:r w:rsidRPr="000F13AE">
        <w:rPr>
          <w:rFonts w:ascii="Arial" w:eastAsia="Times New Roman" w:hAnsi="Arial" w:cs="Arial"/>
          <w:lang w:eastAsia="zh-CN"/>
        </w:rPr>
        <w:t>pielikums) un finanšu piedāvājumu (nolikuma 4.</w:t>
      </w:r>
      <w:r w:rsidR="00187307" w:rsidRPr="000F13AE">
        <w:rPr>
          <w:rFonts w:ascii="Arial" w:eastAsia="Times New Roman" w:hAnsi="Arial" w:cs="Arial"/>
          <w:lang w:eastAsia="zh-CN"/>
        </w:rPr>
        <w:t xml:space="preserve"> </w:t>
      </w:r>
      <w:r w:rsidRPr="000F13AE">
        <w:rPr>
          <w:rFonts w:ascii="Arial" w:eastAsia="Times New Roman" w:hAnsi="Arial" w:cs="Arial"/>
          <w:lang w:eastAsia="zh-CN"/>
        </w:rPr>
        <w:t>pielikums) paraksta visi piegādātāju apvienības dalībnieki vai arī piegādātāju apvienības dalībnieks, kas tam pilnvarots ar piegādātāju apvienības vienošanos, kas noteikta nolikuma 5.1.3.</w:t>
      </w:r>
      <w:r w:rsidR="00187307" w:rsidRPr="000F13AE">
        <w:rPr>
          <w:rFonts w:ascii="Arial" w:eastAsia="Times New Roman" w:hAnsi="Arial" w:cs="Arial"/>
          <w:lang w:eastAsia="zh-CN"/>
        </w:rPr>
        <w:t xml:space="preserve"> apakš</w:t>
      </w:r>
      <w:r w:rsidRPr="000F13AE">
        <w:rPr>
          <w:rFonts w:ascii="Arial" w:eastAsia="Times New Roman" w:hAnsi="Arial" w:cs="Arial"/>
          <w:lang w:eastAsia="zh-CN"/>
        </w:rPr>
        <w:t>punktā, citus piedāvājumā esošos dokumentus paraksta ar minēto vienošanos noteiktais apvienības dalībnieks vai arī visi apvienības dalībnieki.</w:t>
      </w:r>
    </w:p>
    <w:p w14:paraId="4EA018B7" w14:textId="637158BF" w:rsidR="00732B96" w:rsidRPr="000F13AE" w:rsidRDefault="00732B96" w:rsidP="00113F52">
      <w:pPr>
        <w:widowControl w:val="0"/>
        <w:numPr>
          <w:ilvl w:val="2"/>
          <w:numId w:val="5"/>
        </w:numPr>
        <w:tabs>
          <w:tab w:val="clear" w:pos="720"/>
        </w:tabs>
        <w:spacing w:after="80" w:line="240" w:lineRule="auto"/>
        <w:ind w:left="1276" w:hanging="709"/>
        <w:jc w:val="both"/>
        <w:rPr>
          <w:rFonts w:ascii="Arial" w:eastAsia="Times New Roman" w:hAnsi="Arial" w:cs="Arial"/>
          <w:lang w:eastAsia="zh-CN"/>
        </w:rPr>
      </w:pPr>
      <w:r w:rsidRPr="000F13AE">
        <w:rPr>
          <w:rFonts w:ascii="Arial" w:eastAsia="Times New Roman" w:hAnsi="Arial" w:cs="Arial"/>
          <w:lang w:eastAsia="zh-CN"/>
        </w:rPr>
        <w:t xml:space="preserve">Ja piedāvājumu iesniedz piegādātāju apvienība, tad </w:t>
      </w:r>
      <w:r w:rsidR="004C6C01">
        <w:rPr>
          <w:rFonts w:ascii="Arial" w:eastAsia="Times New Roman" w:hAnsi="Arial" w:cs="Arial"/>
          <w:lang w:eastAsia="zh-CN"/>
        </w:rPr>
        <w:t>p</w:t>
      </w:r>
      <w:r w:rsidRPr="000F13AE">
        <w:rPr>
          <w:rFonts w:ascii="Arial" w:eastAsia="Times New Roman" w:hAnsi="Arial" w:cs="Arial"/>
          <w:lang w:eastAsia="zh-CN"/>
        </w:rPr>
        <w:t>retendenta kvalifikāciju apstiprinošie dokumenti iesniedzami par katru apvienības dalībnieku atsevišķi. Uz katru apvienības dalībnieku attiecas nolikuma 3.1.1. un 3.1.2.</w:t>
      </w:r>
      <w:r w:rsidR="00187307" w:rsidRPr="000F13AE">
        <w:rPr>
          <w:rFonts w:ascii="Arial" w:eastAsia="Times New Roman" w:hAnsi="Arial" w:cs="Arial"/>
          <w:lang w:eastAsia="zh-CN"/>
        </w:rPr>
        <w:t xml:space="preserve"> apakš</w:t>
      </w:r>
      <w:r w:rsidRPr="000F13AE">
        <w:rPr>
          <w:rFonts w:ascii="Arial" w:eastAsia="Times New Roman" w:hAnsi="Arial" w:cs="Arial"/>
          <w:lang w:eastAsia="zh-CN"/>
        </w:rPr>
        <w:t>punkts, bet pārējos nolikuma punktos izvirzītās prasības jāizpilda piegādātāju apvienībai kopumā.</w:t>
      </w:r>
    </w:p>
    <w:p w14:paraId="6EE10895" w14:textId="1BA22157" w:rsidR="00732B96" w:rsidRPr="000F13AE" w:rsidRDefault="00732B96" w:rsidP="00113F52">
      <w:pPr>
        <w:widowControl w:val="0"/>
        <w:numPr>
          <w:ilvl w:val="2"/>
          <w:numId w:val="5"/>
        </w:numPr>
        <w:tabs>
          <w:tab w:val="clear" w:pos="720"/>
        </w:tabs>
        <w:spacing w:after="80" w:line="240" w:lineRule="auto"/>
        <w:ind w:left="1276" w:hanging="709"/>
        <w:jc w:val="both"/>
        <w:rPr>
          <w:rFonts w:ascii="Arial" w:eastAsia="Times New Roman" w:hAnsi="Arial" w:cs="Arial"/>
          <w:lang w:eastAsia="zh-CN"/>
        </w:rPr>
      </w:pPr>
      <w:r w:rsidRPr="000F13AE">
        <w:rPr>
          <w:rFonts w:ascii="Arial" w:eastAsia="Times New Roman" w:hAnsi="Arial" w:cs="Arial"/>
          <w:shd w:val="clear" w:color="auto" w:fill="FFFFFF"/>
          <w:lang w:eastAsia="zh-CN"/>
        </w:rPr>
        <w:t xml:space="preserve">Ja konkursa rezultātā tiek pieņemts lēmums slēgt iepirkuma līgumu ar piegādātāju apvienību, tad pirms iepirkuma līguma noslēgšanas piegādātāju apvienībai jānoslēdz sabiedrības līgums, vienojoties par apvienības dalībnieku atbildības sadalījumu, un viens līguma eksemplārs (oriģināls vai kopija, ja tiek uzrādīts oriģināls) jāiesniedz </w:t>
      </w:r>
      <w:r w:rsidR="004C6C01">
        <w:rPr>
          <w:rFonts w:ascii="Arial" w:eastAsia="Times New Roman" w:hAnsi="Arial" w:cs="Arial"/>
          <w:shd w:val="clear" w:color="auto" w:fill="FFFFFF"/>
          <w:lang w:eastAsia="zh-CN"/>
        </w:rPr>
        <w:t>p</w:t>
      </w:r>
      <w:r w:rsidRPr="000F13AE">
        <w:rPr>
          <w:rFonts w:ascii="Arial" w:eastAsia="Times New Roman" w:hAnsi="Arial" w:cs="Arial"/>
          <w:shd w:val="clear" w:color="auto" w:fill="FFFFFF"/>
          <w:lang w:eastAsia="zh-CN"/>
        </w:rPr>
        <w:t xml:space="preserve">asūtītājam vai jāizveido personālsabiedrība, par to rakstiski paziņojot </w:t>
      </w:r>
      <w:r w:rsidR="004C6C01">
        <w:rPr>
          <w:rFonts w:ascii="Arial" w:eastAsia="Times New Roman" w:hAnsi="Arial" w:cs="Arial"/>
          <w:shd w:val="clear" w:color="auto" w:fill="FFFFFF"/>
          <w:lang w:eastAsia="zh-CN"/>
        </w:rPr>
        <w:t>p</w:t>
      </w:r>
      <w:r w:rsidRPr="000F13AE">
        <w:rPr>
          <w:rFonts w:ascii="Arial" w:eastAsia="Times New Roman" w:hAnsi="Arial" w:cs="Arial"/>
          <w:shd w:val="clear" w:color="auto" w:fill="FFFFFF"/>
          <w:lang w:eastAsia="zh-CN"/>
        </w:rPr>
        <w:t>asūtītājam.</w:t>
      </w:r>
    </w:p>
    <w:p w14:paraId="4A132FBE" w14:textId="6BD566B2" w:rsidR="00732B96" w:rsidRPr="00953A6D"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r w:rsidRPr="00953A6D">
        <w:rPr>
          <w:rFonts w:ascii="Arial" w:eastAsia="Times New Roman" w:hAnsi="Arial" w:cs="Arial"/>
          <w:lang w:eastAsia="zh-CN"/>
        </w:rPr>
        <w:t xml:space="preserve">Konkursa komisija ir tiesīga noraidīt konkursa </w:t>
      </w:r>
      <w:r w:rsidR="004C6C01" w:rsidRPr="00953A6D">
        <w:rPr>
          <w:rFonts w:ascii="Arial" w:eastAsia="Times New Roman" w:hAnsi="Arial" w:cs="Arial"/>
          <w:lang w:eastAsia="zh-CN"/>
        </w:rPr>
        <w:t>p</w:t>
      </w:r>
      <w:r w:rsidRPr="00953A6D">
        <w:rPr>
          <w:rFonts w:ascii="Arial" w:eastAsia="Times New Roman" w:hAnsi="Arial" w:cs="Arial"/>
          <w:lang w:eastAsia="zh-CN"/>
        </w:rPr>
        <w:t>retendenta piedāvājumu, ja:</w:t>
      </w:r>
    </w:p>
    <w:p w14:paraId="5D1B705A" w14:textId="27C8B09A" w:rsidR="00732B96" w:rsidRPr="000F13AE" w:rsidRDefault="004C6C01" w:rsidP="00113F52">
      <w:pPr>
        <w:widowControl w:val="0"/>
        <w:numPr>
          <w:ilvl w:val="0"/>
          <w:numId w:val="6"/>
        </w:numPr>
        <w:tabs>
          <w:tab w:val="clear" w:pos="1440"/>
        </w:tabs>
        <w:spacing w:after="0" w:line="240" w:lineRule="auto"/>
        <w:ind w:left="1701" w:hanging="425"/>
        <w:jc w:val="both"/>
        <w:rPr>
          <w:rFonts w:ascii="Arial" w:eastAsia="Times New Roman" w:hAnsi="Arial" w:cs="Arial"/>
          <w:lang w:eastAsia="zh-CN"/>
        </w:rPr>
      </w:pPr>
      <w:r>
        <w:rPr>
          <w:rFonts w:ascii="Arial" w:eastAsia="Times New Roman" w:hAnsi="Arial" w:cs="Arial"/>
          <w:lang w:eastAsia="zh-CN"/>
        </w:rPr>
        <w:t>p</w:t>
      </w:r>
      <w:r w:rsidR="00732B96" w:rsidRPr="000F13AE">
        <w:rPr>
          <w:rFonts w:ascii="Arial" w:eastAsia="Times New Roman" w:hAnsi="Arial" w:cs="Arial"/>
          <w:lang w:eastAsia="zh-CN"/>
        </w:rPr>
        <w:t>retendents nav iesniedzis šī nolikuma 5.</w:t>
      </w:r>
      <w:r w:rsidR="00187307" w:rsidRPr="000F13AE">
        <w:rPr>
          <w:rFonts w:ascii="Arial" w:eastAsia="Times New Roman" w:hAnsi="Arial" w:cs="Arial"/>
          <w:lang w:eastAsia="zh-CN"/>
        </w:rPr>
        <w:t xml:space="preserve"> </w:t>
      </w:r>
      <w:r w:rsidR="00732B96" w:rsidRPr="000F13AE">
        <w:rPr>
          <w:rFonts w:ascii="Arial" w:eastAsia="Times New Roman" w:hAnsi="Arial" w:cs="Arial"/>
          <w:lang w:eastAsia="zh-CN"/>
        </w:rPr>
        <w:t>punktā minētos dokumentus;</w:t>
      </w:r>
    </w:p>
    <w:p w14:paraId="00B20EDB" w14:textId="7D6A98EE" w:rsidR="00732B96" w:rsidRPr="000F13AE" w:rsidRDefault="004C6C01" w:rsidP="00113F52">
      <w:pPr>
        <w:widowControl w:val="0"/>
        <w:numPr>
          <w:ilvl w:val="0"/>
          <w:numId w:val="6"/>
        </w:numPr>
        <w:tabs>
          <w:tab w:val="clear" w:pos="1440"/>
        </w:tabs>
        <w:spacing w:after="0" w:line="240" w:lineRule="auto"/>
        <w:ind w:left="1701" w:hanging="425"/>
        <w:jc w:val="both"/>
        <w:rPr>
          <w:rFonts w:ascii="Arial" w:eastAsia="Times New Roman" w:hAnsi="Arial" w:cs="Arial"/>
          <w:lang w:eastAsia="zh-CN"/>
        </w:rPr>
      </w:pPr>
      <w:r>
        <w:rPr>
          <w:rFonts w:ascii="Arial" w:eastAsia="Times New Roman" w:hAnsi="Arial" w:cs="Arial"/>
          <w:lang w:eastAsia="zh-CN"/>
        </w:rPr>
        <w:t>p</w:t>
      </w:r>
      <w:r w:rsidR="00732B96" w:rsidRPr="000F13AE">
        <w:rPr>
          <w:rFonts w:ascii="Arial" w:eastAsia="Times New Roman" w:hAnsi="Arial" w:cs="Arial"/>
          <w:lang w:eastAsia="zh-CN"/>
        </w:rPr>
        <w:t>retendentam nav tiesību veikt piedāvātos darbus;</w:t>
      </w:r>
    </w:p>
    <w:p w14:paraId="49F09916" w14:textId="45336560" w:rsidR="00732B96" w:rsidRPr="000F13AE" w:rsidRDefault="004C6C01" w:rsidP="00113F52">
      <w:pPr>
        <w:widowControl w:val="0"/>
        <w:numPr>
          <w:ilvl w:val="0"/>
          <w:numId w:val="6"/>
        </w:numPr>
        <w:tabs>
          <w:tab w:val="clear" w:pos="1440"/>
        </w:tabs>
        <w:spacing w:after="0" w:line="240" w:lineRule="auto"/>
        <w:ind w:left="1701" w:hanging="425"/>
        <w:jc w:val="both"/>
        <w:rPr>
          <w:rFonts w:ascii="Arial" w:eastAsia="Times New Roman" w:hAnsi="Arial" w:cs="Arial"/>
          <w:color w:val="000000" w:themeColor="text1"/>
          <w:lang w:eastAsia="zh-CN"/>
        </w:rPr>
      </w:pPr>
      <w:r>
        <w:rPr>
          <w:rFonts w:ascii="Arial" w:eastAsia="Times New Roman" w:hAnsi="Arial" w:cs="Arial"/>
          <w:color w:val="000000" w:themeColor="text1"/>
          <w:lang w:eastAsia="zh-CN"/>
        </w:rPr>
        <w:t>p</w:t>
      </w:r>
      <w:r w:rsidR="00732B96" w:rsidRPr="000F13AE">
        <w:rPr>
          <w:rFonts w:ascii="Arial" w:eastAsia="Times New Roman" w:hAnsi="Arial" w:cs="Arial"/>
          <w:color w:val="000000" w:themeColor="text1"/>
          <w:lang w:eastAsia="zh-CN"/>
        </w:rPr>
        <w:t>retendenta kvalifikācija neatbilst nolikumā noteiktajām kvalifikācijas prasībām;</w:t>
      </w:r>
    </w:p>
    <w:p w14:paraId="2E2DBD4E" w14:textId="1E22F6B6" w:rsidR="00732B96" w:rsidRPr="000F13AE" w:rsidRDefault="004C6C01" w:rsidP="00113F52">
      <w:pPr>
        <w:widowControl w:val="0"/>
        <w:numPr>
          <w:ilvl w:val="0"/>
          <w:numId w:val="6"/>
        </w:numPr>
        <w:tabs>
          <w:tab w:val="clear" w:pos="1440"/>
        </w:tabs>
        <w:spacing w:after="80" w:line="240" w:lineRule="auto"/>
        <w:ind w:left="1701" w:hanging="425"/>
        <w:jc w:val="both"/>
        <w:rPr>
          <w:rFonts w:ascii="Arial" w:eastAsia="Times New Roman" w:hAnsi="Arial" w:cs="Arial"/>
          <w:lang w:eastAsia="zh-CN"/>
        </w:rPr>
      </w:pPr>
      <w:r>
        <w:rPr>
          <w:rFonts w:ascii="Arial" w:eastAsia="Times New Roman" w:hAnsi="Arial" w:cs="Arial"/>
          <w:lang w:eastAsia="zh-CN"/>
        </w:rPr>
        <w:t>p</w:t>
      </w:r>
      <w:r w:rsidR="00732B96" w:rsidRPr="000F13AE">
        <w:rPr>
          <w:rFonts w:ascii="Arial" w:eastAsia="Times New Roman" w:hAnsi="Arial" w:cs="Arial"/>
          <w:lang w:eastAsia="zh-CN"/>
        </w:rPr>
        <w:t>retendenta piedāvājums nenodrošina tehniskajā specifikācijā izvirzīto prasību izpildi.</w:t>
      </w:r>
    </w:p>
    <w:p w14:paraId="4AADB86C" w14:textId="5C2CDD2E" w:rsidR="00935D65" w:rsidRPr="004C6C01" w:rsidRDefault="00732B96" w:rsidP="00A47952">
      <w:pPr>
        <w:widowControl w:val="0"/>
        <w:numPr>
          <w:ilvl w:val="2"/>
          <w:numId w:val="5"/>
        </w:numPr>
        <w:tabs>
          <w:tab w:val="clear" w:pos="720"/>
        </w:tabs>
        <w:spacing w:after="0" w:line="240" w:lineRule="auto"/>
        <w:ind w:left="1276" w:hanging="709"/>
        <w:jc w:val="both"/>
        <w:rPr>
          <w:rFonts w:ascii="Arial" w:eastAsia="Times New Roman" w:hAnsi="Arial" w:cs="Arial"/>
          <w:szCs w:val="24"/>
          <w:lang w:eastAsia="zh-CN"/>
        </w:rPr>
      </w:pPr>
      <w:r w:rsidRPr="004C6C01">
        <w:rPr>
          <w:rFonts w:ascii="Arial" w:eastAsia="Times New Roman" w:hAnsi="Arial" w:cs="Arial"/>
          <w:lang w:eastAsia="zh-CN"/>
        </w:rPr>
        <w:t>Pretendents var balstīties uz citu uzņēmēju iespējām, tajā skaitā, lai pierādītu atbilstību konkursa nolikumā izvirzītajām kvalifikācijas prasībām, ja tas ir nepieciešams konkrētā līguma izpildei, neatkarīgi no savstarpējo attiecību tiesiskā rakstura.</w:t>
      </w:r>
      <w:r w:rsidR="00187307" w:rsidRPr="004C6C01">
        <w:rPr>
          <w:rFonts w:ascii="Arial" w:eastAsia="Times New Roman" w:hAnsi="Arial" w:cs="Arial"/>
          <w:lang w:eastAsia="zh-CN"/>
        </w:rPr>
        <w:t xml:space="preserve"> </w:t>
      </w:r>
      <w:r w:rsidR="00187307" w:rsidRPr="004C6C01">
        <w:rPr>
          <w:rFonts w:ascii="Arial" w:hAnsi="Arial" w:cs="Arial"/>
          <w:shd w:val="clear" w:color="auto" w:fill="FFFFFF"/>
        </w:rPr>
        <w:t>Pretendents var balstīties uz citu personu iespējām tikai tad, ja šīs personas sniegs pakalpojumus, kuru izpildei attiecīgās spējas ir nepieciešamas.</w:t>
      </w:r>
      <w:r w:rsidRPr="004C6C01">
        <w:rPr>
          <w:rFonts w:ascii="Arial" w:eastAsia="Times New Roman" w:hAnsi="Arial" w:cs="Arial"/>
          <w:lang w:eastAsia="zh-CN"/>
        </w:rPr>
        <w:t xml:space="preserve"> Šādā gadījumā </w:t>
      </w:r>
      <w:r w:rsidR="004C6C01" w:rsidRPr="004C6C01">
        <w:rPr>
          <w:rFonts w:ascii="Arial" w:eastAsia="Times New Roman" w:hAnsi="Arial" w:cs="Arial"/>
          <w:lang w:eastAsia="zh-CN"/>
        </w:rPr>
        <w:t>p</w:t>
      </w:r>
      <w:r w:rsidRPr="004C6C01">
        <w:rPr>
          <w:rFonts w:ascii="Arial" w:eastAsia="Times New Roman" w:hAnsi="Arial" w:cs="Arial"/>
          <w:lang w:eastAsia="zh-CN"/>
        </w:rPr>
        <w:t xml:space="preserve">retendents pierāda </w:t>
      </w:r>
      <w:r w:rsidR="004C6C01" w:rsidRPr="004C6C01">
        <w:rPr>
          <w:rFonts w:ascii="Arial" w:eastAsia="Times New Roman" w:hAnsi="Arial" w:cs="Arial"/>
          <w:lang w:eastAsia="zh-CN"/>
        </w:rPr>
        <w:t>p</w:t>
      </w:r>
      <w:r w:rsidRPr="004C6C01">
        <w:rPr>
          <w:rFonts w:ascii="Arial" w:eastAsia="Times New Roman" w:hAnsi="Arial" w:cs="Arial"/>
          <w:lang w:eastAsia="zh-CN"/>
        </w:rPr>
        <w:t xml:space="preserve">asūtītājam, ka viņa rīcībā būs nepieciešamie resursi, iesniedzot šo uzņēmēju apliecinājumu vai vienošanos ar </w:t>
      </w:r>
      <w:r w:rsidR="004C6C01" w:rsidRPr="004C6C01">
        <w:rPr>
          <w:rFonts w:ascii="Arial" w:eastAsia="Times New Roman" w:hAnsi="Arial" w:cs="Arial"/>
          <w:lang w:eastAsia="zh-CN"/>
        </w:rPr>
        <w:t>p</w:t>
      </w:r>
      <w:r w:rsidRPr="004C6C01">
        <w:rPr>
          <w:rFonts w:ascii="Arial" w:eastAsia="Times New Roman" w:hAnsi="Arial" w:cs="Arial"/>
          <w:lang w:eastAsia="zh-CN"/>
        </w:rPr>
        <w:t xml:space="preserve">retendentu par nepieciešamo resursu nodošanu </w:t>
      </w:r>
      <w:r w:rsidR="004C6C01" w:rsidRPr="004C6C01">
        <w:rPr>
          <w:rFonts w:ascii="Arial" w:eastAsia="Times New Roman" w:hAnsi="Arial" w:cs="Arial"/>
          <w:lang w:eastAsia="zh-CN"/>
        </w:rPr>
        <w:t>p</w:t>
      </w:r>
      <w:r w:rsidRPr="004C6C01">
        <w:rPr>
          <w:rFonts w:ascii="Arial" w:eastAsia="Times New Roman" w:hAnsi="Arial" w:cs="Arial"/>
          <w:lang w:eastAsia="zh-CN"/>
        </w:rPr>
        <w:t>retendenta rīcībā un sadarbību konkrētā iepirkuma līguma izpild</w:t>
      </w:r>
      <w:r w:rsidR="00C10538" w:rsidRPr="004C6C01">
        <w:rPr>
          <w:rFonts w:ascii="Arial" w:eastAsia="Times New Roman" w:hAnsi="Arial" w:cs="Arial"/>
          <w:lang w:eastAsia="zh-CN"/>
        </w:rPr>
        <w:t>ē</w:t>
      </w:r>
      <w:r w:rsidRPr="004C6C01">
        <w:rPr>
          <w:rFonts w:ascii="Arial" w:eastAsia="Times New Roman" w:hAnsi="Arial" w:cs="Arial"/>
          <w:lang w:eastAsia="zh-CN"/>
        </w:rPr>
        <w:t xml:space="preserve">, ja konkursa rezultātā iepirkuma līguma slēgšanas tiesības tiktu piešķirtas </w:t>
      </w:r>
      <w:r w:rsidR="004C6C01" w:rsidRPr="004C6C01">
        <w:rPr>
          <w:rFonts w:ascii="Arial" w:eastAsia="Times New Roman" w:hAnsi="Arial" w:cs="Arial"/>
          <w:lang w:eastAsia="zh-CN"/>
        </w:rPr>
        <w:t>p</w:t>
      </w:r>
      <w:r w:rsidRPr="004C6C01">
        <w:rPr>
          <w:rFonts w:ascii="Arial" w:eastAsia="Times New Roman" w:hAnsi="Arial" w:cs="Arial"/>
          <w:lang w:eastAsia="zh-CN"/>
        </w:rPr>
        <w:t>retendentam.</w:t>
      </w:r>
    </w:p>
    <w:p w14:paraId="12811651" w14:textId="77777777" w:rsidR="00A47952" w:rsidRPr="007C614F" w:rsidRDefault="00A47952" w:rsidP="00A47952">
      <w:pPr>
        <w:widowControl w:val="0"/>
        <w:spacing w:after="0" w:line="240" w:lineRule="auto"/>
        <w:jc w:val="both"/>
        <w:rPr>
          <w:rFonts w:ascii="Arial" w:eastAsia="Times New Roman" w:hAnsi="Arial" w:cs="Arial"/>
          <w:szCs w:val="24"/>
          <w:lang w:eastAsia="zh-CN"/>
        </w:rPr>
      </w:pPr>
    </w:p>
    <w:p w14:paraId="4A4D3BCB" w14:textId="77777777" w:rsidR="00732B96" w:rsidRPr="00693E5F" w:rsidRDefault="00732B96" w:rsidP="00113F52">
      <w:pPr>
        <w:widowControl w:val="0"/>
        <w:numPr>
          <w:ilvl w:val="1"/>
          <w:numId w:val="5"/>
        </w:numPr>
        <w:tabs>
          <w:tab w:val="clear" w:pos="720"/>
        </w:tabs>
        <w:spacing w:after="80" w:line="240" w:lineRule="auto"/>
        <w:ind w:left="567" w:hanging="578"/>
        <w:jc w:val="both"/>
        <w:rPr>
          <w:rFonts w:ascii="Arial" w:eastAsia="Times New Roman" w:hAnsi="Arial" w:cs="Arial"/>
          <w:szCs w:val="24"/>
          <w:lang w:eastAsia="zh-CN"/>
        </w:rPr>
      </w:pPr>
      <w:r w:rsidRPr="00693E5F">
        <w:rPr>
          <w:rFonts w:ascii="Arial" w:eastAsia="Times New Roman" w:hAnsi="Arial" w:cs="Arial"/>
          <w:b/>
          <w:bCs/>
          <w:szCs w:val="24"/>
          <w:lang w:eastAsia="zh-CN"/>
        </w:rPr>
        <w:t>Cita informācija</w:t>
      </w:r>
    </w:p>
    <w:p w14:paraId="0FFBAF91" w14:textId="6BECB9A8" w:rsidR="00732B96" w:rsidRPr="00B27AF7"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r w:rsidRPr="00B27AF7">
        <w:rPr>
          <w:rFonts w:ascii="Arial" w:eastAsia="Times New Roman" w:hAnsi="Arial" w:cs="Arial"/>
          <w:lang w:eastAsia="zh-CN"/>
        </w:rPr>
        <w:t xml:space="preserve">Pasūtītājs un </w:t>
      </w:r>
      <w:r w:rsidR="004C6C01">
        <w:rPr>
          <w:rFonts w:ascii="Arial" w:eastAsia="Times New Roman" w:hAnsi="Arial" w:cs="Arial"/>
          <w:lang w:eastAsia="zh-CN"/>
        </w:rPr>
        <w:t>p</w:t>
      </w:r>
      <w:r w:rsidRPr="00B27AF7">
        <w:rPr>
          <w:rFonts w:ascii="Arial" w:eastAsia="Times New Roman" w:hAnsi="Arial" w:cs="Arial"/>
          <w:lang w:eastAsia="zh-CN"/>
        </w:rPr>
        <w:t xml:space="preserve">retendents ar informāciju apmainās </w:t>
      </w:r>
      <w:proofErr w:type="spellStart"/>
      <w:r w:rsidRPr="00B27AF7">
        <w:rPr>
          <w:rFonts w:ascii="Arial" w:eastAsia="Times New Roman" w:hAnsi="Arial" w:cs="Arial"/>
          <w:lang w:eastAsia="zh-CN"/>
        </w:rPr>
        <w:t>rakstveidā</w:t>
      </w:r>
      <w:proofErr w:type="spellEnd"/>
      <w:r w:rsidRPr="00B27AF7">
        <w:rPr>
          <w:rFonts w:ascii="Arial" w:eastAsia="Times New Roman" w:hAnsi="Arial" w:cs="Arial"/>
          <w:lang w:eastAsia="zh-CN"/>
        </w:rPr>
        <w:t xml:space="preserve"> </w:t>
      </w:r>
      <w:r w:rsidR="004337CB" w:rsidRPr="00B27AF7">
        <w:rPr>
          <w:rFonts w:ascii="Arial" w:eastAsia="Times New Roman" w:hAnsi="Arial" w:cs="Arial"/>
          <w:lang w:eastAsia="zh-CN"/>
        </w:rPr>
        <w:t>e-pastā</w:t>
      </w:r>
      <w:r w:rsidRPr="00B27AF7">
        <w:rPr>
          <w:rFonts w:ascii="Arial" w:eastAsia="Times New Roman" w:hAnsi="Arial" w:cs="Arial"/>
          <w:lang w:eastAsia="zh-CN"/>
        </w:rPr>
        <w:t xml:space="preserve"> vai </w:t>
      </w:r>
      <w:r w:rsidR="004337CB" w:rsidRPr="00B27AF7">
        <w:rPr>
          <w:rFonts w:ascii="Arial" w:eastAsia="Times New Roman" w:hAnsi="Arial" w:cs="Arial"/>
          <w:lang w:eastAsia="zh-CN"/>
        </w:rPr>
        <w:t>Elektronisko</w:t>
      </w:r>
      <w:r w:rsidRPr="00B27AF7">
        <w:rPr>
          <w:rFonts w:ascii="Arial" w:eastAsia="Times New Roman" w:hAnsi="Arial" w:cs="Arial"/>
          <w:lang w:eastAsia="zh-CN"/>
        </w:rPr>
        <w:t xml:space="preserve"> iepirkumu sistēmā (EIS)</w:t>
      </w:r>
      <w:r w:rsidR="004C6C01">
        <w:rPr>
          <w:rFonts w:ascii="Arial" w:eastAsia="Times New Roman" w:hAnsi="Arial" w:cs="Arial"/>
          <w:lang w:eastAsia="zh-CN"/>
        </w:rPr>
        <w:t>.</w:t>
      </w:r>
    </w:p>
    <w:p w14:paraId="458B18D4" w14:textId="27C18FD3" w:rsidR="00732B96" w:rsidRPr="00B27AF7"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r w:rsidRPr="00B27AF7">
        <w:rPr>
          <w:rFonts w:ascii="Arial" w:eastAsia="Times New Roman" w:hAnsi="Arial" w:cs="Arial"/>
          <w:lang w:eastAsia="zh-CN"/>
        </w:rPr>
        <w:t xml:space="preserve">Pretendents sedz visus izdevumus, kas saistīti ar piedāvājuma sagatavošanu un iesniegšanu </w:t>
      </w:r>
      <w:r w:rsidR="004C6C01">
        <w:rPr>
          <w:rFonts w:ascii="Arial" w:eastAsia="Times New Roman" w:hAnsi="Arial" w:cs="Arial"/>
          <w:lang w:eastAsia="zh-CN"/>
        </w:rPr>
        <w:t>p</w:t>
      </w:r>
      <w:r w:rsidRPr="00B27AF7">
        <w:rPr>
          <w:rFonts w:ascii="Arial" w:eastAsia="Times New Roman" w:hAnsi="Arial" w:cs="Arial"/>
          <w:lang w:eastAsia="zh-CN"/>
        </w:rPr>
        <w:t>asūtītājam</w:t>
      </w:r>
      <w:r w:rsidR="004C6C01">
        <w:rPr>
          <w:rFonts w:ascii="Arial" w:eastAsia="Times New Roman" w:hAnsi="Arial" w:cs="Arial"/>
          <w:lang w:eastAsia="zh-CN"/>
        </w:rPr>
        <w:t>.</w:t>
      </w:r>
    </w:p>
    <w:p w14:paraId="04445DFA" w14:textId="54D1C1D1" w:rsidR="00732B96" w:rsidRPr="00B27AF7" w:rsidRDefault="00B27AF7" w:rsidP="00113F52">
      <w:pPr>
        <w:widowControl w:val="0"/>
        <w:numPr>
          <w:ilvl w:val="2"/>
          <w:numId w:val="5"/>
        </w:numPr>
        <w:tabs>
          <w:tab w:val="clear" w:pos="720"/>
        </w:tabs>
        <w:spacing w:after="0" w:line="240" w:lineRule="auto"/>
        <w:ind w:left="1276" w:hanging="709"/>
        <w:jc w:val="both"/>
        <w:rPr>
          <w:rFonts w:ascii="Arial" w:eastAsia="Times New Roman" w:hAnsi="Arial" w:cs="Arial"/>
          <w:sz w:val="20"/>
          <w:szCs w:val="20"/>
          <w:lang w:eastAsia="zh-CN"/>
        </w:rPr>
      </w:pPr>
      <w:r w:rsidRPr="00B27AF7">
        <w:rPr>
          <w:rFonts w:ascii="Arial" w:eastAsia="Times New Roman" w:hAnsi="Arial" w:cs="Arial"/>
          <w:lang w:eastAsia="zh-CN"/>
        </w:rPr>
        <w:t>K</w:t>
      </w:r>
      <w:r w:rsidR="00732B96" w:rsidRPr="00B27AF7">
        <w:rPr>
          <w:rFonts w:ascii="Arial" w:eastAsia="Times New Roman" w:hAnsi="Arial" w:cs="Arial"/>
          <w:lang w:eastAsia="zh-CN"/>
        </w:rPr>
        <w:t xml:space="preserve">atrs </w:t>
      </w:r>
      <w:r w:rsidR="004C6C01">
        <w:rPr>
          <w:rFonts w:ascii="Arial" w:eastAsia="Times New Roman" w:hAnsi="Arial" w:cs="Arial"/>
          <w:lang w:eastAsia="zh-CN"/>
        </w:rPr>
        <w:t>p</w:t>
      </w:r>
      <w:r w:rsidR="00732B96" w:rsidRPr="00B27AF7">
        <w:rPr>
          <w:rFonts w:ascii="Arial" w:eastAsia="Times New Roman" w:hAnsi="Arial" w:cs="Arial"/>
          <w:lang w:eastAsia="zh-CN"/>
        </w:rPr>
        <w:t>retendents drīkst iesniegt tikai vienu piedāvājumu ar vienu piedāvājuma variantu</w:t>
      </w:r>
      <w:r w:rsidR="004C6C01">
        <w:rPr>
          <w:rFonts w:ascii="Arial" w:eastAsia="Times New Roman" w:hAnsi="Arial" w:cs="Arial"/>
          <w:lang w:eastAsia="zh-CN"/>
        </w:rPr>
        <w:t>.</w:t>
      </w:r>
    </w:p>
    <w:p w14:paraId="4DD5F4F2" w14:textId="087494D6" w:rsidR="00732B96" w:rsidRPr="00FF0498"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r w:rsidRPr="00FF0498">
        <w:rPr>
          <w:rFonts w:ascii="Arial" w:eastAsia="Times New Roman" w:hAnsi="Arial" w:cs="Arial"/>
          <w:lang w:eastAsia="zh-CN"/>
        </w:rPr>
        <w:t xml:space="preserve">Pretendents darbu izpildē ir tiesīgs piesaistīt apakšuzņēmējus (fizisku un juridisku personu). Par apakšuzņēmēju piesaisti aizpildāma atbilstoša veidlapa (nolikuma </w:t>
      </w:r>
      <w:r w:rsidRPr="00FF0498">
        <w:rPr>
          <w:rFonts w:ascii="Arial" w:eastAsia="Times New Roman" w:hAnsi="Arial" w:cs="Arial"/>
          <w:lang w:eastAsia="zh-CN"/>
        </w:rPr>
        <w:lastRenderedPageBreak/>
        <w:t>6.</w:t>
      </w:r>
      <w:r w:rsidR="004337CB" w:rsidRPr="00FF0498">
        <w:rPr>
          <w:rFonts w:ascii="Arial" w:eastAsia="Times New Roman" w:hAnsi="Arial" w:cs="Arial"/>
          <w:lang w:eastAsia="zh-CN"/>
        </w:rPr>
        <w:t> </w:t>
      </w:r>
      <w:r w:rsidRPr="00FF0498">
        <w:rPr>
          <w:rFonts w:ascii="Arial" w:eastAsia="Times New Roman" w:hAnsi="Arial" w:cs="Arial"/>
          <w:lang w:eastAsia="zh-CN"/>
        </w:rPr>
        <w:t>pielikums). Līguma izpildē iesaistīt</w:t>
      </w:r>
      <w:r w:rsidR="003D62C0">
        <w:rPr>
          <w:rFonts w:ascii="Arial" w:eastAsia="Times New Roman" w:hAnsi="Arial" w:cs="Arial"/>
          <w:lang w:eastAsia="zh-CN"/>
        </w:rPr>
        <w:t>o</w:t>
      </w:r>
      <w:r w:rsidRPr="00FF0498">
        <w:rPr>
          <w:rFonts w:ascii="Arial" w:eastAsia="Times New Roman" w:hAnsi="Arial" w:cs="Arial"/>
          <w:lang w:eastAsia="zh-CN"/>
        </w:rPr>
        <w:t xml:space="preserve"> apakšuzņēmēju nomaiņa, kā arī papildu apakšuzņēmēju iesaistīšana līguma izpildē tiek veikta </w:t>
      </w:r>
      <w:r w:rsidR="004C6C01">
        <w:rPr>
          <w:rFonts w:ascii="Arial" w:eastAsia="Times New Roman" w:hAnsi="Arial" w:cs="Arial"/>
          <w:lang w:eastAsia="zh-CN"/>
        </w:rPr>
        <w:t>l</w:t>
      </w:r>
      <w:r w:rsidRPr="00FF0498">
        <w:rPr>
          <w:rFonts w:ascii="Arial" w:eastAsia="Times New Roman" w:hAnsi="Arial" w:cs="Arial"/>
          <w:lang w:eastAsia="zh-CN"/>
        </w:rPr>
        <w:t>īgumā noteiktajā kārtībā (skat.</w:t>
      </w:r>
      <w:r w:rsidR="004C6C01">
        <w:rPr>
          <w:rFonts w:ascii="Arial" w:eastAsia="Times New Roman" w:hAnsi="Arial" w:cs="Arial"/>
          <w:lang w:eastAsia="zh-CN"/>
        </w:rPr>
        <w:t> </w:t>
      </w:r>
      <w:r w:rsidRPr="00FF0498">
        <w:rPr>
          <w:rFonts w:ascii="Arial" w:eastAsia="Times New Roman" w:hAnsi="Arial" w:cs="Arial"/>
          <w:lang w:eastAsia="zh-CN"/>
        </w:rPr>
        <w:t xml:space="preserve">līgumu šī </w:t>
      </w:r>
      <w:r w:rsidR="004C6C01">
        <w:rPr>
          <w:rFonts w:ascii="Arial" w:eastAsia="Times New Roman" w:hAnsi="Arial" w:cs="Arial"/>
          <w:lang w:eastAsia="zh-CN"/>
        </w:rPr>
        <w:t>n</w:t>
      </w:r>
      <w:r w:rsidRPr="00FF0498">
        <w:rPr>
          <w:rFonts w:ascii="Arial" w:eastAsia="Times New Roman" w:hAnsi="Arial" w:cs="Arial"/>
          <w:lang w:eastAsia="zh-CN"/>
        </w:rPr>
        <w:t>olikuma 2.</w:t>
      </w:r>
      <w:r w:rsidR="004337CB" w:rsidRPr="00FF0498">
        <w:rPr>
          <w:rFonts w:ascii="Arial" w:eastAsia="Times New Roman" w:hAnsi="Arial" w:cs="Arial"/>
          <w:lang w:eastAsia="zh-CN"/>
        </w:rPr>
        <w:t xml:space="preserve"> </w:t>
      </w:r>
      <w:r w:rsidRPr="00FF0498">
        <w:rPr>
          <w:rFonts w:ascii="Arial" w:eastAsia="Times New Roman" w:hAnsi="Arial" w:cs="Arial"/>
          <w:lang w:eastAsia="zh-CN"/>
        </w:rPr>
        <w:t>pielikumā).</w:t>
      </w:r>
    </w:p>
    <w:p w14:paraId="2422B970" w14:textId="77777777" w:rsidR="00732B96" w:rsidRPr="00B27AF7" w:rsidRDefault="00732B96" w:rsidP="00113F52">
      <w:pPr>
        <w:widowControl w:val="0"/>
        <w:spacing w:after="0" w:line="240" w:lineRule="auto"/>
        <w:jc w:val="both"/>
        <w:rPr>
          <w:rFonts w:ascii="Arial" w:eastAsia="Times New Roman" w:hAnsi="Arial" w:cs="Arial"/>
          <w:szCs w:val="24"/>
          <w:lang w:eastAsia="zh-CN"/>
        </w:rPr>
      </w:pPr>
    </w:p>
    <w:p w14:paraId="6330C923" w14:textId="77777777" w:rsidR="00732B96" w:rsidRPr="004C6C01"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szCs w:val="24"/>
          <w:lang w:eastAsia="zh-CN"/>
        </w:rPr>
      </w:pPr>
      <w:r w:rsidRPr="004C6C01">
        <w:rPr>
          <w:rFonts w:ascii="Arial" w:eastAsia="Times New Roman" w:hAnsi="Arial" w:cs="Arial"/>
          <w:b/>
          <w:bCs/>
          <w:szCs w:val="24"/>
          <w:lang w:eastAsia="zh-CN"/>
        </w:rPr>
        <w:t>Konkursa nolikuma grozījumi un papildinformācija</w:t>
      </w:r>
    </w:p>
    <w:p w14:paraId="61A1408B" w14:textId="2B5B2CA2" w:rsidR="00732B96" w:rsidRPr="0072674B"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r w:rsidRPr="0072674B">
        <w:rPr>
          <w:rFonts w:ascii="Arial" w:eastAsia="Times New Roman" w:hAnsi="Arial" w:cs="Arial"/>
          <w:lang w:eastAsia="zh-CN"/>
        </w:rPr>
        <w:t>Pasūtītājs var izdarīt grozījumus konkursa nolikumā</w:t>
      </w:r>
      <w:r w:rsidR="004337CB" w:rsidRPr="0072674B">
        <w:rPr>
          <w:rFonts w:ascii="Arial" w:eastAsia="Times New Roman" w:hAnsi="Arial" w:cs="Arial"/>
          <w:lang w:eastAsia="zh-CN"/>
        </w:rPr>
        <w:t xml:space="preserve"> un</w:t>
      </w:r>
      <w:r w:rsidRPr="0072674B">
        <w:rPr>
          <w:rFonts w:ascii="Arial" w:eastAsia="Times New Roman" w:hAnsi="Arial" w:cs="Arial"/>
          <w:lang w:eastAsia="zh-CN"/>
        </w:rPr>
        <w:t xml:space="preserve"> Publisko iepirkumu likumā noteiktajā kārtībā.</w:t>
      </w:r>
    </w:p>
    <w:p w14:paraId="023605DE" w14:textId="6D1B1001" w:rsidR="00732B96"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r w:rsidRPr="0072674B">
        <w:rPr>
          <w:rFonts w:ascii="Arial" w:eastAsia="Times New Roman" w:hAnsi="Arial" w:cs="Arial"/>
          <w:lang w:eastAsia="zh-CN"/>
        </w:rPr>
        <w:t xml:space="preserve">Saziņa starp </w:t>
      </w:r>
      <w:r w:rsidR="004048A8">
        <w:rPr>
          <w:rFonts w:ascii="Arial" w:eastAsia="Times New Roman" w:hAnsi="Arial" w:cs="Arial"/>
          <w:lang w:eastAsia="zh-CN"/>
        </w:rPr>
        <w:t>p</w:t>
      </w:r>
      <w:r w:rsidRPr="0072674B">
        <w:rPr>
          <w:rFonts w:ascii="Arial" w:eastAsia="Times New Roman" w:hAnsi="Arial" w:cs="Arial"/>
          <w:lang w:eastAsia="zh-CN"/>
        </w:rPr>
        <w:t xml:space="preserve">asūtītāju (iepirkuma komisiju) un ieinteresētajiem piegādātājiem iepirkuma procedūras ietvaros notiek latviešu valodā </w:t>
      </w:r>
      <w:r w:rsidR="004337CB" w:rsidRPr="0072674B">
        <w:rPr>
          <w:rFonts w:ascii="Arial" w:eastAsia="Times New Roman" w:hAnsi="Arial" w:cs="Arial"/>
          <w:lang w:eastAsia="zh-CN"/>
        </w:rPr>
        <w:t xml:space="preserve">e-pastā </w:t>
      </w:r>
      <w:r w:rsidRPr="0072674B">
        <w:rPr>
          <w:rFonts w:ascii="Arial" w:eastAsia="Times New Roman" w:hAnsi="Arial" w:cs="Arial"/>
          <w:lang w:eastAsia="zh-CN"/>
        </w:rPr>
        <w:t>vai EIS</w:t>
      </w:r>
      <w:r w:rsidRPr="0072674B">
        <w:rPr>
          <w:rFonts w:ascii="Arial" w:eastAsia="Times New Roman" w:hAnsi="Arial" w:cs="Arial"/>
          <w:lang w:eastAsia="lv-LV"/>
        </w:rPr>
        <w:t xml:space="preserve"> e-konkursu </w:t>
      </w:r>
      <w:r w:rsidRPr="00B27AF7">
        <w:rPr>
          <w:rFonts w:ascii="Arial" w:eastAsia="Times New Roman" w:hAnsi="Arial" w:cs="Arial"/>
          <w:lang w:eastAsia="lv-LV"/>
        </w:rPr>
        <w:t>apakšsistēmā</w:t>
      </w:r>
      <w:r w:rsidRPr="00B27AF7">
        <w:rPr>
          <w:rFonts w:ascii="Arial" w:eastAsia="Times New Roman" w:hAnsi="Arial" w:cs="Arial"/>
          <w:lang w:eastAsia="zh-CN"/>
        </w:rPr>
        <w:t xml:space="preserve">. Ieinteresētais piegādātājs saziņas dokumentu </w:t>
      </w:r>
      <w:proofErr w:type="spellStart"/>
      <w:r w:rsidRPr="00B27AF7">
        <w:rPr>
          <w:rFonts w:ascii="Arial" w:eastAsia="Times New Roman" w:hAnsi="Arial" w:cs="Arial"/>
          <w:lang w:eastAsia="zh-CN"/>
        </w:rPr>
        <w:t>nosūta</w:t>
      </w:r>
      <w:proofErr w:type="spellEnd"/>
      <w:r w:rsidRPr="00B27AF7">
        <w:rPr>
          <w:rFonts w:ascii="Arial" w:eastAsia="Times New Roman" w:hAnsi="Arial" w:cs="Arial"/>
          <w:lang w:eastAsia="zh-CN"/>
        </w:rPr>
        <w:t xml:space="preserve"> </w:t>
      </w:r>
      <w:proofErr w:type="spellStart"/>
      <w:r w:rsidRPr="00B27AF7">
        <w:rPr>
          <w:rFonts w:ascii="Arial" w:eastAsia="Times New Roman" w:hAnsi="Arial" w:cs="Arial"/>
          <w:lang w:eastAsia="zh-CN"/>
        </w:rPr>
        <w:t>EIS</w:t>
      </w:r>
      <w:proofErr w:type="spellEnd"/>
      <w:r w:rsidRPr="00B27AF7">
        <w:rPr>
          <w:rFonts w:ascii="Arial" w:eastAsia="Times New Roman" w:hAnsi="Arial" w:cs="Arial"/>
          <w:lang w:eastAsia="zh-CN"/>
        </w:rPr>
        <w:t xml:space="preserve"> </w:t>
      </w:r>
      <w:r w:rsidRPr="00B27AF7">
        <w:rPr>
          <w:rFonts w:ascii="Arial" w:eastAsia="Times New Roman" w:hAnsi="Arial" w:cs="Arial"/>
          <w:lang w:eastAsia="lv-LV"/>
        </w:rPr>
        <w:t>e-konkursu apakšsistēmā</w:t>
      </w:r>
      <w:r w:rsidRPr="00B27AF7">
        <w:rPr>
          <w:rFonts w:ascii="Arial" w:eastAsia="Times New Roman" w:hAnsi="Arial" w:cs="Arial"/>
          <w:lang w:eastAsia="zh-CN"/>
        </w:rPr>
        <w:t xml:space="preserve"> vai uz nolikumā norādītās </w:t>
      </w:r>
      <w:r w:rsidR="004048A8">
        <w:rPr>
          <w:rFonts w:ascii="Arial" w:eastAsia="Times New Roman" w:hAnsi="Arial" w:cs="Arial"/>
          <w:lang w:eastAsia="zh-CN"/>
        </w:rPr>
        <w:t>p</w:t>
      </w:r>
      <w:r w:rsidRPr="00B27AF7">
        <w:rPr>
          <w:rFonts w:ascii="Arial" w:eastAsia="Times New Roman" w:hAnsi="Arial" w:cs="Arial"/>
          <w:lang w:eastAsia="zh-CN"/>
        </w:rPr>
        <w:t xml:space="preserve">asūtītāja kontaktpersonas </w:t>
      </w:r>
      <w:r w:rsidR="004337CB" w:rsidRPr="00B27AF7">
        <w:rPr>
          <w:rFonts w:ascii="Arial" w:eastAsia="Times New Roman" w:hAnsi="Arial" w:cs="Arial"/>
          <w:lang w:eastAsia="zh-CN"/>
        </w:rPr>
        <w:t xml:space="preserve">iepirkuma </w:t>
      </w:r>
      <w:r w:rsidRPr="00B27AF7">
        <w:rPr>
          <w:rFonts w:ascii="Arial" w:eastAsia="Times New Roman" w:hAnsi="Arial" w:cs="Arial"/>
          <w:lang w:eastAsia="zh-CN"/>
        </w:rPr>
        <w:t>procedūras jautājumos e-pastu:</w:t>
      </w:r>
      <w:r w:rsidRPr="00693E5F">
        <w:rPr>
          <w:rFonts w:ascii="Arial" w:eastAsia="Times New Roman" w:hAnsi="Arial" w:cs="Arial"/>
          <w:lang w:eastAsia="zh-CN"/>
        </w:rPr>
        <w:t xml:space="preserve"> </w:t>
      </w:r>
      <w:hyperlink r:id="rId13" w:history="1">
        <w:r w:rsidRPr="00693E5F">
          <w:rPr>
            <w:rFonts w:ascii="Arial" w:eastAsia="Times New Roman" w:hAnsi="Arial" w:cs="Arial"/>
            <w:color w:val="0000FF"/>
            <w:u w:val="single"/>
            <w:lang w:eastAsia="zh-CN"/>
          </w:rPr>
          <w:t>iepirkumi@valmierasnovads.lv</w:t>
        </w:r>
      </w:hyperlink>
      <w:r w:rsidRPr="00693E5F">
        <w:rPr>
          <w:rFonts w:ascii="Arial" w:eastAsia="Times New Roman" w:hAnsi="Arial" w:cs="Arial"/>
          <w:lang w:eastAsia="zh-CN"/>
        </w:rPr>
        <w:t>.</w:t>
      </w:r>
    </w:p>
    <w:p w14:paraId="6D8BC24E" w14:textId="72DD010D" w:rsidR="00732B96" w:rsidRPr="00B27AF7"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r w:rsidRPr="00B27AF7">
        <w:rPr>
          <w:rFonts w:ascii="Arial" w:eastAsia="Helvetica" w:hAnsi="Arial" w:cs="Arial"/>
          <w:lang w:eastAsia="zh-CN"/>
        </w:rPr>
        <w:t xml:space="preserve">Ja ieinteresētais piegādātājs ir laikus pieprasījis papildu informāciju par iepirkuma procedūras dokumentos iekļautajām prasībām, </w:t>
      </w:r>
      <w:r w:rsidR="004048A8">
        <w:rPr>
          <w:rFonts w:ascii="Arial" w:eastAsia="Helvetica" w:hAnsi="Arial" w:cs="Arial"/>
          <w:lang w:eastAsia="zh-CN"/>
        </w:rPr>
        <w:t>p</w:t>
      </w:r>
      <w:r w:rsidRPr="00B27AF7">
        <w:rPr>
          <w:rFonts w:ascii="Arial" w:eastAsia="Helvetica" w:hAnsi="Arial" w:cs="Arial"/>
          <w:lang w:eastAsia="zh-CN"/>
        </w:rPr>
        <w:t>asūtītājs to sniedz piecu darbdienu laikā, bet ne vēlāk kā sešas dienas pirms piedāvājumu iesniegšanas termiņa beigām.</w:t>
      </w:r>
    </w:p>
    <w:p w14:paraId="25AA0E12" w14:textId="3C82CED0" w:rsidR="00732B96" w:rsidRPr="00693E5F" w:rsidRDefault="00732B96" w:rsidP="00113F52">
      <w:pPr>
        <w:widowControl w:val="0"/>
        <w:numPr>
          <w:ilvl w:val="2"/>
          <w:numId w:val="5"/>
        </w:numPr>
        <w:tabs>
          <w:tab w:val="clear" w:pos="720"/>
        </w:tabs>
        <w:spacing w:after="0" w:line="240" w:lineRule="auto"/>
        <w:ind w:left="1276" w:hanging="709"/>
        <w:jc w:val="both"/>
        <w:rPr>
          <w:rFonts w:ascii="Arial" w:eastAsia="Helvetica" w:hAnsi="Arial" w:cs="Arial"/>
          <w:b/>
          <w:lang w:eastAsia="zh-CN"/>
        </w:rPr>
      </w:pPr>
      <w:r w:rsidRPr="00B27AF7">
        <w:rPr>
          <w:rFonts w:ascii="Arial" w:eastAsia="Helvetica" w:hAnsi="Arial" w:cs="Arial"/>
          <w:lang w:eastAsia="zh-CN"/>
        </w:rPr>
        <w:t xml:space="preserve">Papildu informāciju </w:t>
      </w:r>
      <w:r w:rsidR="004048A8">
        <w:rPr>
          <w:rFonts w:ascii="Arial" w:eastAsia="Helvetica" w:hAnsi="Arial" w:cs="Arial"/>
          <w:lang w:eastAsia="zh-CN"/>
        </w:rPr>
        <w:t>p</w:t>
      </w:r>
      <w:r w:rsidRPr="00B27AF7">
        <w:rPr>
          <w:rFonts w:ascii="Arial" w:eastAsia="Helvetica" w:hAnsi="Arial" w:cs="Arial"/>
          <w:lang w:eastAsia="zh-CN"/>
        </w:rPr>
        <w:t xml:space="preserve">asūtītājs </w:t>
      </w:r>
      <w:proofErr w:type="spellStart"/>
      <w:r w:rsidRPr="00B27AF7">
        <w:rPr>
          <w:rFonts w:ascii="Arial" w:eastAsia="Helvetica" w:hAnsi="Arial" w:cs="Arial"/>
          <w:lang w:eastAsia="zh-CN"/>
        </w:rPr>
        <w:t>nosūta</w:t>
      </w:r>
      <w:proofErr w:type="spellEnd"/>
      <w:r w:rsidRPr="00B27AF7">
        <w:rPr>
          <w:rFonts w:ascii="Arial" w:eastAsia="Helvetica" w:hAnsi="Arial" w:cs="Arial"/>
          <w:lang w:eastAsia="zh-CN"/>
        </w:rPr>
        <w:t xml:space="preserve"> piegādātajam, kas uzdevis jautājumu, un vienlaikus ievieto šo informāciju </w:t>
      </w:r>
      <w:r w:rsidR="004337CB" w:rsidRPr="00B27AF7">
        <w:rPr>
          <w:rFonts w:ascii="Arial" w:eastAsia="Helvetica" w:hAnsi="Arial" w:cs="Arial"/>
          <w:lang w:eastAsia="zh-CN"/>
        </w:rPr>
        <w:t xml:space="preserve">tīmekļvietnē </w:t>
      </w:r>
      <w:r w:rsidRPr="00B27AF7">
        <w:rPr>
          <w:rFonts w:ascii="Arial" w:eastAsia="Helvetica" w:hAnsi="Arial" w:cs="Arial"/>
          <w:lang w:eastAsia="zh-CN"/>
        </w:rPr>
        <w:t xml:space="preserve">internetā, kurā ir pieejami iepirkuma procedūras dokumenti </w:t>
      </w:r>
      <w:hyperlink r:id="rId14" w:history="1">
        <w:r w:rsidRPr="00693E5F">
          <w:rPr>
            <w:rFonts w:ascii="Arial" w:eastAsia="Times New Roman" w:hAnsi="Arial" w:cs="Arial"/>
            <w:color w:val="0000FF"/>
            <w:u w:val="single"/>
            <w:lang w:eastAsia="zh-CN"/>
          </w:rPr>
          <w:t>www.eis.gov.lv</w:t>
        </w:r>
      </w:hyperlink>
      <w:r w:rsidRPr="00693E5F">
        <w:rPr>
          <w:rFonts w:ascii="Arial" w:eastAsia="Helvetica" w:hAnsi="Arial" w:cs="Arial"/>
          <w:lang w:eastAsia="zh-CN"/>
        </w:rPr>
        <w:t>, norādot arī uzdoto jautājumu.</w:t>
      </w:r>
    </w:p>
    <w:p w14:paraId="07EA89F5" w14:textId="48A1FB99" w:rsidR="00732B96" w:rsidRPr="00693E5F"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lang w:eastAsia="zh-CN"/>
        </w:rPr>
      </w:pPr>
      <w:r w:rsidRPr="00B27AF7">
        <w:rPr>
          <w:rFonts w:ascii="Arial" w:eastAsia="Times New Roman" w:hAnsi="Arial" w:cs="Arial"/>
          <w:lang w:eastAsia="zh-CN"/>
        </w:rPr>
        <w:t xml:space="preserve">Ja </w:t>
      </w:r>
      <w:r w:rsidR="004048A8">
        <w:rPr>
          <w:rFonts w:ascii="Arial" w:eastAsia="Times New Roman" w:hAnsi="Arial" w:cs="Arial"/>
          <w:lang w:eastAsia="zh-CN"/>
        </w:rPr>
        <w:t>p</w:t>
      </w:r>
      <w:r w:rsidRPr="00B27AF7">
        <w:rPr>
          <w:rFonts w:ascii="Arial" w:eastAsia="Times New Roman" w:hAnsi="Arial" w:cs="Arial"/>
          <w:lang w:eastAsia="zh-CN"/>
        </w:rPr>
        <w:t xml:space="preserve">asūtītājs izdarījis grozījumus iepirkuma procedūras dokumentos, tas ievieto </w:t>
      </w:r>
      <w:r w:rsidRPr="00953A6D">
        <w:rPr>
          <w:rFonts w:ascii="Arial" w:eastAsia="Times New Roman" w:hAnsi="Arial" w:cs="Arial"/>
          <w:lang w:eastAsia="zh-CN"/>
        </w:rPr>
        <w:t xml:space="preserve">informāciju par grozījumiem </w:t>
      </w:r>
      <w:r w:rsidR="004337CB" w:rsidRPr="00953A6D">
        <w:rPr>
          <w:rFonts w:ascii="Arial" w:eastAsia="Times New Roman" w:hAnsi="Arial" w:cs="Arial"/>
          <w:lang w:eastAsia="zh-CN"/>
        </w:rPr>
        <w:t xml:space="preserve">tīmekļvietnē </w:t>
      </w:r>
      <w:r w:rsidRPr="00953A6D">
        <w:rPr>
          <w:rFonts w:ascii="Arial" w:eastAsia="Times New Roman" w:hAnsi="Arial" w:cs="Arial"/>
          <w:lang w:eastAsia="zh-CN"/>
        </w:rPr>
        <w:t>internetā, kurā ir pieejami šie dokumenti</w:t>
      </w:r>
      <w:r w:rsidRPr="00B27AF7">
        <w:rPr>
          <w:rFonts w:ascii="Arial" w:eastAsia="Times New Roman" w:hAnsi="Arial" w:cs="Arial"/>
          <w:lang w:eastAsia="zh-CN"/>
        </w:rPr>
        <w:t xml:space="preserve"> </w:t>
      </w:r>
      <w:hyperlink r:id="rId15" w:history="1">
        <w:r w:rsidRPr="00693E5F">
          <w:rPr>
            <w:rFonts w:ascii="Arial" w:eastAsia="Times New Roman" w:hAnsi="Arial" w:cs="Arial"/>
            <w:color w:val="0000FF"/>
            <w:u w:val="single"/>
            <w:lang w:eastAsia="zh-CN"/>
          </w:rPr>
          <w:t>www.eis.gov.lv</w:t>
        </w:r>
      </w:hyperlink>
      <w:r w:rsidRPr="00693E5F">
        <w:rPr>
          <w:rFonts w:ascii="Arial" w:eastAsia="Times New Roman" w:hAnsi="Arial" w:cs="Arial"/>
          <w:lang w:eastAsia="zh-CN"/>
        </w:rPr>
        <w:t xml:space="preserve">, </w:t>
      </w:r>
      <w:r w:rsidRPr="00B27AF7">
        <w:rPr>
          <w:rFonts w:ascii="Arial" w:eastAsia="Times New Roman" w:hAnsi="Arial" w:cs="Arial"/>
          <w:lang w:eastAsia="zh-CN"/>
        </w:rPr>
        <w:t xml:space="preserve">ne vēlāk kā </w:t>
      </w:r>
      <w:r w:rsidR="004337CB" w:rsidRPr="00B27AF7">
        <w:rPr>
          <w:rFonts w:ascii="Arial" w:eastAsia="Times New Roman" w:hAnsi="Arial" w:cs="Arial"/>
          <w:kern w:val="1"/>
          <w:lang w:eastAsia="zh-CN"/>
        </w:rPr>
        <w:t>dienā, kad atkārtoti publicēts paziņojums, ar kuru izsludināta iepirkuma procedūra</w:t>
      </w:r>
      <w:r w:rsidRPr="00B27AF7">
        <w:rPr>
          <w:rFonts w:ascii="Arial" w:eastAsia="Times New Roman" w:hAnsi="Arial" w:cs="Arial"/>
          <w:lang w:eastAsia="zh-CN"/>
        </w:rPr>
        <w:t>.</w:t>
      </w:r>
    </w:p>
    <w:p w14:paraId="4BBB1F12" w14:textId="77777777" w:rsidR="00732B96" w:rsidRPr="00693E5F" w:rsidRDefault="00732B96" w:rsidP="00113F52">
      <w:pPr>
        <w:widowControl w:val="0"/>
        <w:spacing w:after="0" w:line="240" w:lineRule="auto"/>
        <w:jc w:val="both"/>
        <w:rPr>
          <w:rFonts w:ascii="Arial" w:eastAsia="Times New Roman" w:hAnsi="Arial" w:cs="Arial"/>
          <w:szCs w:val="24"/>
          <w:lang w:eastAsia="zh-CN"/>
        </w:rPr>
      </w:pPr>
    </w:p>
    <w:p w14:paraId="64A3CFAD" w14:textId="77777777" w:rsidR="00732B96" w:rsidRPr="00693E5F" w:rsidRDefault="00732B96" w:rsidP="00113F52">
      <w:pPr>
        <w:widowControl w:val="0"/>
        <w:numPr>
          <w:ilvl w:val="0"/>
          <w:numId w:val="5"/>
        </w:numPr>
        <w:spacing w:after="0" w:line="240" w:lineRule="auto"/>
        <w:ind w:left="425" w:hanging="425"/>
        <w:jc w:val="center"/>
        <w:rPr>
          <w:rFonts w:ascii="Arial" w:eastAsia="Times New Roman" w:hAnsi="Arial" w:cs="Arial"/>
          <w:b/>
          <w:bCs/>
          <w:lang w:eastAsia="zh-CN"/>
        </w:rPr>
      </w:pPr>
      <w:r w:rsidRPr="00693E5F">
        <w:rPr>
          <w:rFonts w:ascii="Arial" w:eastAsia="Times New Roman" w:hAnsi="Arial" w:cs="Arial"/>
          <w:b/>
          <w:bCs/>
          <w:lang w:eastAsia="zh-CN"/>
        </w:rPr>
        <w:t>Konkursa piedāvājuma iesniegšana un noformēšana</w:t>
      </w:r>
    </w:p>
    <w:p w14:paraId="7B630D64" w14:textId="77777777" w:rsidR="00732B96" w:rsidRPr="004337CB" w:rsidRDefault="00732B96" w:rsidP="00113F52">
      <w:pPr>
        <w:widowControl w:val="0"/>
        <w:spacing w:after="0" w:line="240" w:lineRule="auto"/>
        <w:jc w:val="both"/>
        <w:rPr>
          <w:rFonts w:ascii="Arial" w:eastAsia="Times New Roman" w:hAnsi="Arial" w:cs="Arial"/>
          <w:lang w:eastAsia="zh-CN"/>
        </w:rPr>
      </w:pPr>
    </w:p>
    <w:p w14:paraId="2205A499"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Arial" w:hAnsi="Arial" w:cs="Arial"/>
          <w:szCs w:val="24"/>
          <w:lang w:eastAsia="zh-CN"/>
        </w:rPr>
      </w:pPr>
      <w:r w:rsidRPr="00693E5F">
        <w:rPr>
          <w:rFonts w:ascii="Arial" w:eastAsia="Times New Roman" w:hAnsi="Arial" w:cs="Arial"/>
          <w:b/>
          <w:bCs/>
          <w:szCs w:val="24"/>
          <w:lang w:eastAsia="zh-CN"/>
        </w:rPr>
        <w:t>Termiņš</w:t>
      </w:r>
      <w:r w:rsidRPr="00693E5F">
        <w:rPr>
          <w:rFonts w:ascii="Arial" w:eastAsia="Times New Roman" w:hAnsi="Arial" w:cs="Arial"/>
          <w:b/>
          <w:szCs w:val="24"/>
          <w:lang w:eastAsia="zh-CN"/>
        </w:rPr>
        <w:t xml:space="preserve"> un vieta</w:t>
      </w:r>
    </w:p>
    <w:p w14:paraId="4D885161" w14:textId="702C80FB" w:rsidR="00732B96" w:rsidRPr="00693E5F" w:rsidRDefault="00732B96" w:rsidP="00113F52">
      <w:pPr>
        <w:widowControl w:val="0"/>
        <w:spacing w:after="0" w:line="240" w:lineRule="auto"/>
        <w:ind w:firstLine="567"/>
        <w:jc w:val="both"/>
        <w:rPr>
          <w:rFonts w:ascii="Arial" w:eastAsia="Times New Roman" w:hAnsi="Arial" w:cs="Arial"/>
          <w:b/>
          <w:lang w:eastAsia="lv-LV"/>
        </w:rPr>
      </w:pPr>
      <w:r w:rsidRPr="00B27AF7">
        <w:rPr>
          <w:rFonts w:ascii="Arial" w:eastAsia="Times New Roman" w:hAnsi="Arial" w:cs="Arial"/>
          <w:b/>
          <w:lang w:eastAsia="ar-SA"/>
        </w:rPr>
        <w:t>Saskaņā ar Publisko iepirkumu likuma 39.</w:t>
      </w:r>
      <w:r w:rsidR="004337CB" w:rsidRPr="00B27AF7">
        <w:rPr>
          <w:rFonts w:ascii="Arial" w:eastAsia="Times New Roman" w:hAnsi="Arial" w:cs="Arial"/>
          <w:b/>
          <w:lang w:eastAsia="ar-SA"/>
        </w:rPr>
        <w:t xml:space="preserve"> </w:t>
      </w:r>
      <w:r w:rsidRPr="00B27AF7">
        <w:rPr>
          <w:rFonts w:ascii="Arial" w:eastAsia="Times New Roman" w:hAnsi="Arial" w:cs="Arial"/>
          <w:b/>
          <w:lang w:eastAsia="ar-SA"/>
        </w:rPr>
        <w:t xml:space="preserve">panta pirmo daļu, piedāvājumi konkursā ir iesniedzami tikai </w:t>
      </w:r>
      <w:r w:rsidRPr="00B27AF7">
        <w:rPr>
          <w:rFonts w:ascii="Arial" w:eastAsia="Times New Roman" w:hAnsi="Arial" w:cs="Arial"/>
          <w:b/>
          <w:caps/>
          <w:lang w:eastAsia="ar-SA"/>
        </w:rPr>
        <w:t>elektroniski</w:t>
      </w:r>
      <w:r w:rsidRPr="00B27AF7">
        <w:rPr>
          <w:rFonts w:ascii="Arial" w:eastAsia="Times New Roman" w:hAnsi="Arial" w:cs="Arial"/>
          <w:b/>
          <w:lang w:eastAsia="ar-SA"/>
        </w:rPr>
        <w:t xml:space="preserve">, </w:t>
      </w:r>
      <w:r w:rsidRPr="00953A6D">
        <w:rPr>
          <w:rFonts w:ascii="Arial" w:eastAsia="Times New Roman" w:hAnsi="Arial" w:cs="Arial"/>
          <w:b/>
          <w:lang w:eastAsia="ar-SA"/>
        </w:rPr>
        <w:t xml:space="preserve">izmantojot </w:t>
      </w:r>
      <w:r w:rsidR="004337CB" w:rsidRPr="00953A6D">
        <w:rPr>
          <w:rFonts w:ascii="Arial" w:hAnsi="Arial" w:cs="Arial"/>
          <w:b/>
          <w:lang w:eastAsia="ar-SA"/>
        </w:rPr>
        <w:t>Elektronisko</w:t>
      </w:r>
      <w:r w:rsidR="004337CB" w:rsidRPr="00B27AF7">
        <w:rPr>
          <w:rFonts w:ascii="Arial" w:hAnsi="Arial" w:cs="Arial"/>
          <w:b/>
          <w:lang w:eastAsia="ar-SA"/>
        </w:rPr>
        <w:t xml:space="preserve"> iepirkumu sistēmas</w:t>
      </w:r>
      <w:r w:rsidR="004337CB" w:rsidRPr="00B27AF7">
        <w:rPr>
          <w:rFonts w:ascii="Arial" w:eastAsia="Times New Roman" w:hAnsi="Arial" w:cs="Arial"/>
          <w:b/>
          <w:lang w:eastAsia="ar-SA"/>
        </w:rPr>
        <w:t xml:space="preserve"> </w:t>
      </w:r>
      <w:r w:rsidRPr="00B27AF7">
        <w:rPr>
          <w:rFonts w:ascii="Arial" w:eastAsia="Times New Roman" w:hAnsi="Arial" w:cs="Arial"/>
          <w:b/>
          <w:lang w:eastAsia="ar-SA"/>
        </w:rPr>
        <w:t xml:space="preserve">e-konkursu apakšsistēmu </w:t>
      </w:r>
      <w:r w:rsidRPr="00693E5F">
        <w:rPr>
          <w:rFonts w:ascii="Arial" w:eastAsia="Times New Roman" w:hAnsi="Arial" w:cs="Arial"/>
          <w:b/>
          <w:lang w:eastAsia="ar-SA"/>
        </w:rPr>
        <w:t>(</w:t>
      </w:r>
      <w:hyperlink r:id="rId16" w:history="1">
        <w:r w:rsidRPr="00693E5F">
          <w:rPr>
            <w:rFonts w:ascii="Arial" w:eastAsia="Times New Roman" w:hAnsi="Arial" w:cs="Arial"/>
            <w:b/>
            <w:color w:val="0000FF"/>
            <w:u w:val="single"/>
            <w:lang w:eastAsia="ar-SA"/>
          </w:rPr>
          <w:t>https://www.eis.gov.lv/EKEIS/Supplier/</w:t>
        </w:r>
      </w:hyperlink>
      <w:r w:rsidRPr="00693E5F">
        <w:rPr>
          <w:rFonts w:ascii="Arial" w:eastAsia="Times New Roman" w:hAnsi="Arial" w:cs="Arial"/>
          <w:b/>
          <w:lang w:eastAsia="ar-SA"/>
        </w:rPr>
        <w:t>).</w:t>
      </w:r>
    </w:p>
    <w:p w14:paraId="01A6E13D" w14:textId="20BED5BC" w:rsidR="00732B96" w:rsidRPr="00B27AF7" w:rsidRDefault="00732B96" w:rsidP="00113F52">
      <w:pPr>
        <w:widowControl w:val="0"/>
        <w:spacing w:after="0" w:line="240" w:lineRule="auto"/>
        <w:ind w:firstLine="567"/>
        <w:jc w:val="both"/>
        <w:rPr>
          <w:rFonts w:ascii="Arial" w:eastAsia="Times New Roman" w:hAnsi="Arial" w:cs="Arial"/>
          <w:lang w:eastAsia="ar-SA"/>
        </w:rPr>
      </w:pPr>
      <w:r w:rsidRPr="00B27AF7">
        <w:rPr>
          <w:rFonts w:ascii="Arial" w:eastAsia="Times New Roman" w:hAnsi="Arial" w:cs="Arial"/>
          <w:lang w:eastAsia="lv-LV"/>
        </w:rPr>
        <w:t xml:space="preserve">Ārpus </w:t>
      </w:r>
      <w:r w:rsidR="00B65DD2" w:rsidRPr="00B27AF7">
        <w:rPr>
          <w:rFonts w:ascii="Arial" w:eastAsia="Times New Roman" w:hAnsi="Arial" w:cs="Arial"/>
          <w:lang w:eastAsia="lv-LV"/>
        </w:rPr>
        <w:t>EIS</w:t>
      </w:r>
      <w:r w:rsidRPr="00B27AF7">
        <w:rPr>
          <w:rFonts w:ascii="Arial" w:eastAsia="Times New Roman" w:hAnsi="Arial" w:cs="Arial"/>
          <w:lang w:eastAsia="lv-LV"/>
        </w:rPr>
        <w:t xml:space="preserve"> e-konkursu apakšsistēmas iesniegtie piedāvājumi tiks atzīti par neatbilstošiem </w:t>
      </w:r>
      <w:r w:rsidR="004048A8">
        <w:rPr>
          <w:rFonts w:ascii="Arial" w:eastAsia="Times New Roman" w:hAnsi="Arial" w:cs="Arial"/>
          <w:lang w:eastAsia="lv-LV"/>
        </w:rPr>
        <w:t>n</w:t>
      </w:r>
      <w:r w:rsidRPr="00B27AF7">
        <w:rPr>
          <w:rFonts w:ascii="Arial" w:eastAsia="Times New Roman" w:hAnsi="Arial" w:cs="Arial"/>
          <w:lang w:eastAsia="lv-LV"/>
        </w:rPr>
        <w:t>olikuma prasībām.</w:t>
      </w:r>
    </w:p>
    <w:p w14:paraId="7A1BA352" w14:textId="0C8F2796" w:rsidR="00732B96" w:rsidRPr="00B27AF7" w:rsidRDefault="00732B96" w:rsidP="00113F52">
      <w:pPr>
        <w:widowControl w:val="0"/>
        <w:spacing w:after="0" w:line="240" w:lineRule="auto"/>
        <w:ind w:firstLine="567"/>
        <w:jc w:val="both"/>
        <w:rPr>
          <w:rFonts w:ascii="Arial" w:eastAsia="Times New Roman" w:hAnsi="Arial" w:cs="Arial"/>
          <w:b/>
          <w:lang w:eastAsia="ar-SA"/>
        </w:rPr>
      </w:pPr>
      <w:r w:rsidRPr="00B27AF7">
        <w:rPr>
          <w:rFonts w:ascii="Arial" w:eastAsia="Times New Roman" w:hAnsi="Arial" w:cs="Arial"/>
          <w:lang w:eastAsia="ar-SA"/>
        </w:rPr>
        <w:t xml:space="preserve">Piedāvājumu iesniegšanas pēdējais termiņš </w:t>
      </w:r>
      <w:r w:rsidRPr="00B27AF7">
        <w:rPr>
          <w:rFonts w:ascii="Arial" w:eastAsia="Times New Roman" w:hAnsi="Arial" w:cs="Arial"/>
          <w:b/>
          <w:bCs/>
          <w:lang w:eastAsia="ar-SA"/>
        </w:rPr>
        <w:t xml:space="preserve">– </w:t>
      </w:r>
      <w:r w:rsidR="00B65DD2" w:rsidRPr="00B27AF7">
        <w:rPr>
          <w:rFonts w:ascii="Arial" w:hAnsi="Arial" w:cs="Arial"/>
          <w:b/>
          <w:bCs/>
          <w:shd w:val="clear" w:color="auto" w:fill="FFFFFF"/>
        </w:rPr>
        <w:t xml:space="preserve">saskaņā ar </w:t>
      </w:r>
      <w:r w:rsidR="004337CB" w:rsidRPr="00B27AF7">
        <w:rPr>
          <w:rFonts w:ascii="Arial" w:hAnsi="Arial" w:cs="Arial"/>
          <w:b/>
          <w:lang w:eastAsia="ar-SA"/>
        </w:rPr>
        <w:t>Elektronisko iepirkumu sistēmā</w:t>
      </w:r>
      <w:r w:rsidR="00B65DD2" w:rsidRPr="00B27AF7">
        <w:rPr>
          <w:rFonts w:ascii="Arial" w:hAnsi="Arial" w:cs="Arial"/>
          <w:b/>
          <w:bCs/>
          <w:shd w:val="clear" w:color="auto" w:fill="FFFFFF"/>
        </w:rPr>
        <w:t xml:space="preserve"> un Iepirkumu uzraudzības biroja Publikāciju vadības sistēmā noteikto</w:t>
      </w:r>
      <w:r w:rsidRPr="00B27AF7">
        <w:rPr>
          <w:rFonts w:ascii="Arial" w:eastAsia="Times New Roman" w:hAnsi="Arial" w:cs="Arial"/>
          <w:lang w:eastAsia="ar-SA"/>
        </w:rPr>
        <w:t>.</w:t>
      </w:r>
    </w:p>
    <w:p w14:paraId="1155698B" w14:textId="3B3852AA" w:rsidR="00732B96" w:rsidRPr="00B27AF7" w:rsidRDefault="00732B96" w:rsidP="00113F52">
      <w:pPr>
        <w:widowControl w:val="0"/>
        <w:spacing w:after="0" w:line="240" w:lineRule="auto"/>
        <w:ind w:firstLine="567"/>
        <w:jc w:val="both"/>
        <w:rPr>
          <w:rFonts w:ascii="Arial" w:eastAsia="Times New Roman" w:hAnsi="Arial" w:cs="Arial"/>
          <w:lang w:eastAsia="ar-SA"/>
        </w:rPr>
      </w:pPr>
      <w:r w:rsidRPr="00B27AF7">
        <w:rPr>
          <w:rFonts w:ascii="Arial" w:eastAsia="Times New Roman" w:hAnsi="Arial" w:cs="Arial"/>
          <w:lang w:eastAsia="ar-SA"/>
        </w:rPr>
        <w:t xml:space="preserve">Piedāvājumus drīkst iesniegt sākot ar dienu, kad paziņojums par līgumu ir publicēts Iepirkumu uzraudzības biroja </w:t>
      </w:r>
      <w:r w:rsidR="00B900EF" w:rsidRPr="00B27AF7">
        <w:rPr>
          <w:rFonts w:ascii="Arial" w:eastAsia="Times New Roman" w:hAnsi="Arial" w:cs="Arial"/>
          <w:lang w:eastAsia="ar-SA"/>
        </w:rPr>
        <w:t>tīmekļvietnē</w:t>
      </w:r>
      <w:r w:rsidRPr="00B27AF7">
        <w:rPr>
          <w:rFonts w:ascii="Arial" w:eastAsia="Times New Roman" w:hAnsi="Arial" w:cs="Arial"/>
          <w:lang w:eastAsia="ar-SA"/>
        </w:rPr>
        <w:t>.</w:t>
      </w:r>
    </w:p>
    <w:p w14:paraId="14BEB5F7" w14:textId="77777777" w:rsidR="00732B96" w:rsidRPr="00B27AF7" w:rsidRDefault="00732B96" w:rsidP="00113F52">
      <w:pPr>
        <w:widowControl w:val="0"/>
        <w:spacing w:after="0" w:line="240" w:lineRule="auto"/>
        <w:jc w:val="both"/>
        <w:rPr>
          <w:rFonts w:ascii="Arial" w:eastAsia="Times New Roman" w:hAnsi="Arial" w:cs="Arial"/>
          <w:szCs w:val="24"/>
          <w:lang w:eastAsia="zh-CN"/>
        </w:rPr>
      </w:pPr>
    </w:p>
    <w:p w14:paraId="73578E9B"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b/>
          <w:szCs w:val="24"/>
          <w:lang w:eastAsia="zh-CN"/>
        </w:rPr>
      </w:pPr>
      <w:r w:rsidRPr="00693E5F">
        <w:rPr>
          <w:rFonts w:ascii="Arial" w:eastAsia="Times New Roman" w:hAnsi="Arial" w:cs="Arial"/>
          <w:b/>
          <w:szCs w:val="24"/>
          <w:lang w:eastAsia="zh-CN"/>
        </w:rPr>
        <w:t>Piedāvājuma sastāvs un noformējums</w:t>
      </w:r>
    </w:p>
    <w:p w14:paraId="0106D443" w14:textId="77777777" w:rsidR="00732B96" w:rsidRPr="00693E5F" w:rsidRDefault="00732B96" w:rsidP="00113F52">
      <w:pPr>
        <w:widowControl w:val="0"/>
        <w:numPr>
          <w:ilvl w:val="2"/>
          <w:numId w:val="13"/>
        </w:numPr>
        <w:spacing w:after="0" w:line="240" w:lineRule="auto"/>
        <w:ind w:left="1276" w:hanging="709"/>
        <w:jc w:val="both"/>
        <w:rPr>
          <w:rFonts w:ascii="Arial" w:eastAsia="Times New Roman" w:hAnsi="Arial" w:cs="Arial"/>
          <w:lang w:eastAsia="zh-CN"/>
        </w:rPr>
      </w:pPr>
      <w:r w:rsidRPr="00693E5F">
        <w:rPr>
          <w:rFonts w:ascii="Arial" w:eastAsia="Times New Roman" w:hAnsi="Arial" w:cs="Arial"/>
          <w:lang w:eastAsia="zh-CN"/>
        </w:rPr>
        <w:t>Piedāvājuma iesniegšana:</w:t>
      </w:r>
    </w:p>
    <w:p w14:paraId="7E09BCDE" w14:textId="67B66D63" w:rsidR="00732B96" w:rsidRPr="00B26C3B"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B26C3B">
        <w:rPr>
          <w:rFonts w:ascii="Arial" w:eastAsia="Times New Roman" w:hAnsi="Arial" w:cs="Arial"/>
          <w:lang w:eastAsia="zh-CN"/>
        </w:rPr>
        <w:t>Piedāvājums jāiesniedz elektroniski EIS e-konkursu apakšsistēmā, ievērojot šād</w:t>
      </w:r>
      <w:r w:rsidR="00B900EF" w:rsidRPr="00B26C3B">
        <w:rPr>
          <w:rFonts w:ascii="Arial" w:eastAsia="Times New Roman" w:hAnsi="Arial" w:cs="Arial"/>
          <w:lang w:eastAsia="zh-CN"/>
        </w:rPr>
        <w:t>a</w:t>
      </w:r>
      <w:r w:rsidRPr="00B26C3B">
        <w:rPr>
          <w:rFonts w:ascii="Arial" w:eastAsia="Times New Roman" w:hAnsi="Arial" w:cs="Arial"/>
          <w:lang w:eastAsia="zh-CN"/>
        </w:rPr>
        <w:t>s izvēl</w:t>
      </w:r>
      <w:r w:rsidR="00B900EF" w:rsidRPr="00B26C3B">
        <w:rPr>
          <w:rFonts w:ascii="Arial" w:eastAsia="Times New Roman" w:hAnsi="Arial" w:cs="Arial"/>
          <w:lang w:eastAsia="zh-CN"/>
        </w:rPr>
        <w:t>e</w:t>
      </w:r>
      <w:r w:rsidRPr="00B26C3B">
        <w:rPr>
          <w:rFonts w:ascii="Arial" w:eastAsia="Times New Roman" w:hAnsi="Arial" w:cs="Arial"/>
          <w:lang w:eastAsia="zh-CN"/>
        </w:rPr>
        <w:t>s iespējas:</w:t>
      </w:r>
    </w:p>
    <w:p w14:paraId="569F8922" w14:textId="77777777" w:rsidR="00732B96" w:rsidRPr="00B26C3B" w:rsidRDefault="00732B96" w:rsidP="00113F52">
      <w:pPr>
        <w:widowControl w:val="0"/>
        <w:numPr>
          <w:ilvl w:val="4"/>
          <w:numId w:val="13"/>
        </w:numPr>
        <w:spacing w:after="0" w:line="240" w:lineRule="auto"/>
        <w:ind w:left="3119" w:hanging="992"/>
        <w:jc w:val="both"/>
        <w:rPr>
          <w:rFonts w:ascii="Arial" w:eastAsia="Times New Roman" w:hAnsi="Arial" w:cs="Arial"/>
          <w:lang w:eastAsia="zh-CN"/>
        </w:rPr>
      </w:pPr>
      <w:r w:rsidRPr="00693E5F">
        <w:rPr>
          <w:rFonts w:ascii="Arial" w:eastAsia="Times New Roman" w:hAnsi="Arial" w:cs="Arial"/>
          <w:lang w:eastAsia="zh-CN"/>
        </w:rPr>
        <w:t xml:space="preserve">izmantojot EIS e-konkursu apakšsistēmas piedāvātos rīkus, </w:t>
      </w:r>
      <w:r w:rsidRPr="00B26C3B">
        <w:rPr>
          <w:rFonts w:ascii="Arial" w:eastAsia="Times New Roman" w:hAnsi="Arial" w:cs="Arial"/>
          <w:lang w:eastAsia="zh-CN"/>
        </w:rPr>
        <w:t>aizpildot minētās sistēmas e-konkursu apakšsistēmā šā iepirkuma sadaļā ievietotās formas;</w:t>
      </w:r>
    </w:p>
    <w:p w14:paraId="415CC5BA" w14:textId="102DA6D8" w:rsidR="00732B96" w:rsidRPr="00B26C3B" w:rsidRDefault="00732B96" w:rsidP="00113F52">
      <w:pPr>
        <w:widowControl w:val="0"/>
        <w:numPr>
          <w:ilvl w:val="4"/>
          <w:numId w:val="13"/>
        </w:numPr>
        <w:spacing w:after="0" w:line="240" w:lineRule="auto"/>
        <w:ind w:left="3119" w:hanging="992"/>
        <w:jc w:val="both"/>
        <w:rPr>
          <w:rFonts w:ascii="Arial" w:eastAsia="Times New Roman" w:hAnsi="Arial" w:cs="Arial"/>
          <w:lang w:eastAsia="zh-CN"/>
        </w:rPr>
      </w:pPr>
      <w:r w:rsidRPr="00B26C3B">
        <w:rPr>
          <w:rFonts w:ascii="Arial" w:eastAsia="Times New Roman" w:hAnsi="Arial" w:cs="Arial"/>
          <w:lang w:eastAsia="zh-CN"/>
        </w:rPr>
        <w:t xml:space="preserve">elektroniski aizpildāmos dokumentus elektroniski sagatavojot ārpus EIS e-konkursu apakšsistēmas un augšupielādējot sistēmas attiecīgajās vietnēs aizpildītas PDF formas, t.sk. ar formā integrētajiem failiem (šādā gadījumā </w:t>
      </w:r>
      <w:r w:rsidR="004048A8">
        <w:rPr>
          <w:rFonts w:ascii="Arial" w:eastAsia="Times New Roman" w:hAnsi="Arial" w:cs="Arial"/>
          <w:lang w:eastAsia="zh-CN"/>
        </w:rPr>
        <w:t>p</w:t>
      </w:r>
      <w:r w:rsidRPr="00B26C3B">
        <w:rPr>
          <w:rFonts w:ascii="Arial" w:eastAsia="Times New Roman" w:hAnsi="Arial" w:cs="Arial"/>
          <w:lang w:eastAsia="zh-CN"/>
        </w:rPr>
        <w:t>retendents ir atbildīgs par aizpildāmo formu atbilstību dokumentācijas prasībām un formu paraugiem);</w:t>
      </w:r>
    </w:p>
    <w:p w14:paraId="1F1A4B63" w14:textId="6CF45327" w:rsidR="00732B96" w:rsidRPr="00B26C3B" w:rsidRDefault="00732B96" w:rsidP="00113F52">
      <w:pPr>
        <w:widowControl w:val="0"/>
        <w:numPr>
          <w:ilvl w:val="4"/>
          <w:numId w:val="13"/>
        </w:numPr>
        <w:spacing w:after="0" w:line="240" w:lineRule="auto"/>
        <w:ind w:left="3119" w:hanging="992"/>
        <w:jc w:val="both"/>
        <w:rPr>
          <w:rFonts w:ascii="Arial" w:eastAsia="Times New Roman" w:hAnsi="Arial" w:cs="Arial"/>
          <w:lang w:eastAsia="zh-CN"/>
        </w:rPr>
      </w:pPr>
      <w:r w:rsidRPr="00B26C3B">
        <w:rPr>
          <w:rFonts w:ascii="Arial" w:eastAsia="Times New Roman" w:hAnsi="Arial" w:cs="Arial"/>
          <w:lang w:eastAsia="zh-CN"/>
        </w:rPr>
        <w:t xml:space="preserve">elektroniski (PDF formas veidā) sagatavoto piedāvājumu šifrējot ārpus e-konkursu apakšsistēmas ar trešās personas piedāvātiem datu aizsardzības rīkiem un aizsargājot ar elektronisku atslēgu un paroli (šādā gadījumā </w:t>
      </w:r>
      <w:r w:rsidR="004048A8">
        <w:rPr>
          <w:rFonts w:ascii="Arial" w:eastAsia="Times New Roman" w:hAnsi="Arial" w:cs="Arial"/>
          <w:lang w:eastAsia="zh-CN"/>
        </w:rPr>
        <w:t>p</w:t>
      </w:r>
      <w:r w:rsidRPr="00B26C3B">
        <w:rPr>
          <w:rFonts w:ascii="Arial" w:eastAsia="Times New Roman" w:hAnsi="Arial" w:cs="Arial"/>
          <w:lang w:eastAsia="zh-CN"/>
        </w:rPr>
        <w:t>retendents ir atbildīgs par aizpildāmo formu atbilstību dokumentācijas prasībām un formu paraugiem, kā arī dokumenta atvēršanas un nolasīšanas iespējām).</w:t>
      </w:r>
    </w:p>
    <w:p w14:paraId="4ECACE22" w14:textId="141D53EC" w:rsidR="00732B96" w:rsidRPr="00B26C3B" w:rsidRDefault="00732B96" w:rsidP="00113F52">
      <w:pPr>
        <w:widowControl w:val="0"/>
        <w:numPr>
          <w:ilvl w:val="2"/>
          <w:numId w:val="13"/>
        </w:numPr>
        <w:spacing w:after="0" w:line="240" w:lineRule="auto"/>
        <w:ind w:left="1276" w:hanging="709"/>
        <w:jc w:val="both"/>
        <w:rPr>
          <w:rFonts w:ascii="Arial" w:eastAsia="Times New Roman" w:hAnsi="Arial" w:cs="Arial"/>
          <w:lang w:eastAsia="zh-CN"/>
        </w:rPr>
      </w:pPr>
      <w:r w:rsidRPr="00B26C3B">
        <w:rPr>
          <w:rFonts w:ascii="Arial" w:eastAsia="Times New Roman" w:hAnsi="Arial" w:cs="Arial"/>
          <w:lang w:eastAsia="zh-CN"/>
        </w:rPr>
        <w:t xml:space="preserve">Sagatavojot piedāvājumu, </w:t>
      </w:r>
      <w:r w:rsidR="004048A8">
        <w:rPr>
          <w:rFonts w:ascii="Arial" w:eastAsia="Times New Roman" w:hAnsi="Arial" w:cs="Arial"/>
          <w:lang w:eastAsia="zh-CN"/>
        </w:rPr>
        <w:t>p</w:t>
      </w:r>
      <w:r w:rsidRPr="00B26C3B">
        <w:rPr>
          <w:rFonts w:ascii="Arial" w:eastAsia="Times New Roman" w:hAnsi="Arial" w:cs="Arial"/>
          <w:lang w:eastAsia="zh-CN"/>
        </w:rPr>
        <w:t>retendents ievēro, ka:</w:t>
      </w:r>
    </w:p>
    <w:p w14:paraId="5552DEE5" w14:textId="77777777" w:rsidR="00732B96" w:rsidRPr="00693E5F"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693E5F">
        <w:rPr>
          <w:rFonts w:ascii="Arial" w:eastAsia="Times New Roman" w:hAnsi="Arial" w:cs="Arial"/>
          <w:lang w:eastAsia="zh-CN"/>
        </w:rPr>
        <w:lastRenderedPageBreak/>
        <w:t xml:space="preserve">Piedāvājuma dokumenti ir jāsagatavo atsevišķos elektroniskos dokumentos </w:t>
      </w:r>
      <w:r w:rsidRPr="00693E5F">
        <w:rPr>
          <w:rFonts w:ascii="Arial" w:eastAsia="Times New Roman" w:hAnsi="Arial" w:cs="Arial"/>
          <w:iCs/>
          <w:lang w:eastAsia="zh-CN"/>
        </w:rPr>
        <w:t>ar standarta biroja programmatūras rīkiem nolasāmā formātā</w:t>
      </w:r>
      <w:r w:rsidRPr="00693E5F">
        <w:rPr>
          <w:rFonts w:ascii="Arial" w:eastAsia="Times New Roman" w:hAnsi="Arial" w:cs="Arial"/>
          <w:lang w:eastAsia="zh-CN"/>
        </w:rPr>
        <w:t xml:space="preserve"> (piemēram, </w:t>
      </w:r>
      <w:r w:rsidRPr="00693E5F">
        <w:rPr>
          <w:rFonts w:ascii="Arial" w:eastAsia="Times New Roman" w:hAnsi="Arial" w:cs="Arial"/>
          <w:i/>
          <w:lang w:eastAsia="zh-CN"/>
        </w:rPr>
        <w:t>Microsoft Office 2010</w:t>
      </w:r>
      <w:r w:rsidRPr="00693E5F">
        <w:rPr>
          <w:rFonts w:ascii="Arial" w:eastAsia="Times New Roman" w:hAnsi="Arial" w:cs="Arial"/>
          <w:lang w:eastAsia="zh-CN"/>
        </w:rPr>
        <w:t xml:space="preserve"> (vai jaunākas programmatūras versijas) formātā vai </w:t>
      </w:r>
      <w:proofErr w:type="spellStart"/>
      <w:r w:rsidRPr="00693E5F">
        <w:rPr>
          <w:rFonts w:ascii="Arial" w:eastAsia="Times New Roman" w:hAnsi="Arial" w:cs="Arial"/>
          <w:i/>
          <w:lang w:eastAsia="zh-CN"/>
        </w:rPr>
        <w:t>pdf</w:t>
      </w:r>
      <w:proofErr w:type="spellEnd"/>
      <w:r w:rsidRPr="00693E5F">
        <w:rPr>
          <w:rFonts w:ascii="Arial" w:eastAsia="Times New Roman" w:hAnsi="Arial" w:cs="Arial"/>
          <w:lang w:eastAsia="zh-CN"/>
        </w:rPr>
        <w:t xml:space="preserve"> formātā).</w:t>
      </w:r>
      <w:r w:rsidRPr="00693E5F">
        <w:rPr>
          <w:rFonts w:ascii="Times New Roman" w:eastAsia="Times New Roman" w:hAnsi="Times New Roman" w:cs="Times New Roman"/>
          <w:sz w:val="24"/>
          <w:szCs w:val="24"/>
          <w:lang w:eastAsia="zh-CN"/>
        </w:rPr>
        <w:t xml:space="preserve"> </w:t>
      </w:r>
      <w:r w:rsidRPr="00693E5F">
        <w:rPr>
          <w:rFonts w:ascii="Arial" w:eastAsia="Times New Roman" w:hAnsi="Arial" w:cs="Arial"/>
          <w:lang w:eastAsia="zh-CN"/>
        </w:rPr>
        <w:t xml:space="preserve">Pieteikuma veidlapa, tehniskais un finanšu piedāvājums jāaizpilda tikai elektroniski, atsevišķā elektroniskā dokumentā ar </w:t>
      </w:r>
      <w:r w:rsidRPr="00B900EF">
        <w:rPr>
          <w:rFonts w:ascii="Arial" w:eastAsia="Times New Roman" w:hAnsi="Arial" w:cs="Arial"/>
          <w:i/>
          <w:iCs/>
          <w:lang w:eastAsia="zh-CN"/>
        </w:rPr>
        <w:t>Microsoft Office 2010</w:t>
      </w:r>
      <w:r w:rsidRPr="00693E5F">
        <w:rPr>
          <w:rFonts w:ascii="Arial" w:eastAsia="Times New Roman" w:hAnsi="Arial" w:cs="Arial"/>
          <w:lang w:eastAsia="zh-CN"/>
        </w:rPr>
        <w:t xml:space="preserve"> (vai jaunākas programmatūras versijas) rīkiem lasāmā formātā.</w:t>
      </w:r>
    </w:p>
    <w:p w14:paraId="673DCA49" w14:textId="77777777" w:rsidR="00732B96" w:rsidRPr="00693E5F"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693E5F">
        <w:rPr>
          <w:rFonts w:ascii="Arial" w:eastAsia="Times New Roman" w:hAnsi="Arial" w:cs="Arial"/>
          <w:lang w:eastAsia="zh-CN"/>
        </w:rPr>
        <w:t xml:space="preserve">Piedāvājuma dokumentus ar </w:t>
      </w:r>
      <w:r w:rsidRPr="00693E5F">
        <w:rPr>
          <w:rFonts w:ascii="Arial" w:eastAsia="Times New Roman" w:hAnsi="Arial" w:cs="Arial"/>
          <w:lang w:eastAsia="lv-LV"/>
        </w:rPr>
        <w:t>Elektronisko iepirkumu sistēmas piedāvāto elektronisko parakstu</w:t>
      </w:r>
      <w:r w:rsidRPr="00693E5F">
        <w:rPr>
          <w:rFonts w:ascii="Arial" w:eastAsia="Times New Roman" w:hAnsi="Arial" w:cs="Arial"/>
          <w:lang w:eastAsia="zh-CN"/>
        </w:rPr>
        <w:t xml:space="preserve"> paraksta </w:t>
      </w:r>
      <w:r w:rsidRPr="00693E5F">
        <w:rPr>
          <w:rFonts w:ascii="Arial" w:eastAsia="Times New Roman" w:hAnsi="Arial" w:cs="Arial"/>
          <w:bCs/>
          <w:lang w:eastAsia="zh-CN"/>
        </w:rPr>
        <w:t>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Pr="00693E5F">
        <w:rPr>
          <w:rFonts w:ascii="Arial" w:eastAsia="Times New Roman" w:hAnsi="Arial" w:cs="Arial"/>
          <w:lang w:eastAsia="zh-CN"/>
        </w:rPr>
        <w:t>. Pilnvarā precīzi jānorāda pilnvarotajai personai piešķirto tiesību un saistību apjoms.</w:t>
      </w:r>
    </w:p>
    <w:p w14:paraId="48863D38" w14:textId="77777777" w:rsidR="00732B96" w:rsidRPr="00693E5F"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693E5F">
        <w:rPr>
          <w:rFonts w:ascii="Arial" w:eastAsia="Times New Roman" w:hAnsi="Arial" w:cs="Arial"/>
          <w:lang w:eastAsia="zh-CN"/>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w:t>
      </w:r>
      <w:proofErr w:type="spellStart"/>
      <w:r w:rsidRPr="00693E5F">
        <w:rPr>
          <w:rFonts w:ascii="Arial" w:eastAsia="Times New Roman" w:hAnsi="Arial" w:cs="Arial"/>
          <w:lang w:eastAsia="zh-CN"/>
        </w:rPr>
        <w:t>pārstāvēttiesīgajam</w:t>
      </w:r>
      <w:proofErr w:type="spellEnd"/>
      <w:r w:rsidRPr="00693E5F">
        <w:rPr>
          <w:rFonts w:ascii="Arial" w:eastAsia="Times New Roman" w:hAnsi="Arial" w:cs="Arial"/>
          <w:lang w:eastAsia="zh-CN"/>
        </w:rPr>
        <w:t xml:space="preserve"> vai pilnvarotajam pārstāvim.</w:t>
      </w:r>
    </w:p>
    <w:p w14:paraId="60E759FE" w14:textId="7C24C3DF" w:rsidR="00732B96" w:rsidRPr="00B26C3B"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B26C3B">
        <w:rPr>
          <w:rFonts w:ascii="Arial" w:eastAsia="Times New Roman" w:hAnsi="Arial" w:cs="Arial"/>
          <w:lang w:eastAsia="zh-CN"/>
        </w:rPr>
        <w:t>Piedāvājums jāsagatavo latviešu valodā. Ja kāds dokuments piedāvājumā un/vai citi piedāvājumā iekļautie informācijas materiāli ir svešvalodā, tiem jāpievieno apliecināts tulkojums latviešu valodā saskaņā ar Ministru kabineta 22.08.2000. noteikumiem Nr.</w:t>
      </w:r>
      <w:r w:rsidR="00B900EF" w:rsidRPr="00B26C3B">
        <w:rPr>
          <w:rFonts w:ascii="Arial" w:eastAsia="Times New Roman" w:hAnsi="Arial" w:cs="Arial"/>
          <w:lang w:eastAsia="zh-CN"/>
        </w:rPr>
        <w:t xml:space="preserve"> </w:t>
      </w:r>
      <w:r w:rsidRPr="00B26C3B">
        <w:rPr>
          <w:rFonts w:ascii="Arial" w:eastAsia="Times New Roman" w:hAnsi="Arial" w:cs="Arial"/>
          <w:lang w:eastAsia="zh-CN"/>
        </w:rPr>
        <w:t xml:space="preserve">291 “Kārtība, kādā apliecināmi dokumentu tulkojumi valsts valodā”. Par dokumentu tulkojuma atbilstību oriģinālam atbild </w:t>
      </w:r>
      <w:r w:rsidR="004048A8">
        <w:rPr>
          <w:rFonts w:ascii="Arial" w:eastAsia="Times New Roman" w:hAnsi="Arial" w:cs="Arial"/>
          <w:lang w:eastAsia="zh-CN"/>
        </w:rPr>
        <w:t>p</w:t>
      </w:r>
      <w:r w:rsidRPr="00B26C3B">
        <w:rPr>
          <w:rFonts w:ascii="Arial" w:eastAsia="Times New Roman" w:hAnsi="Arial" w:cs="Arial"/>
          <w:lang w:eastAsia="zh-CN"/>
        </w:rPr>
        <w:t>retendents.</w:t>
      </w:r>
    </w:p>
    <w:p w14:paraId="26745E82" w14:textId="1411C8E5" w:rsidR="00732B96" w:rsidRPr="00B26C3B"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B26C3B">
        <w:rPr>
          <w:rFonts w:ascii="Arial" w:eastAsia="Times New Roman" w:hAnsi="Arial" w:cs="Arial"/>
          <w:lang w:eastAsia="zh-CN"/>
        </w:rPr>
        <w:t xml:space="preserve">Ja </w:t>
      </w:r>
      <w:r w:rsidR="004048A8">
        <w:rPr>
          <w:rFonts w:ascii="Arial" w:eastAsia="Times New Roman" w:hAnsi="Arial" w:cs="Arial"/>
          <w:lang w:eastAsia="zh-CN"/>
        </w:rPr>
        <w:t>p</w:t>
      </w:r>
      <w:r w:rsidRPr="00B26C3B">
        <w:rPr>
          <w:rFonts w:ascii="Arial" w:eastAsia="Times New Roman" w:hAnsi="Arial" w:cs="Arial"/>
          <w:lang w:eastAsia="zh-CN"/>
        </w:rPr>
        <w:t xml:space="preserve">retendents iesniedzis kāda dokumenta kopiju, to apliecina atbilstoši Ministru kabineta 04.09.2018. noteikumu Nr. 558 “Dokumentu izstrādāšanas un noformēšanas kārtība” noteiktajai kārtībai. Ja dokumenta kopija nav apliecināta atbilstoši šajā apakšpunktā minēto normatīvo aktu prasībām, </w:t>
      </w:r>
      <w:r w:rsidR="004048A8">
        <w:rPr>
          <w:rFonts w:ascii="Arial" w:eastAsia="Times New Roman" w:hAnsi="Arial" w:cs="Arial"/>
          <w:lang w:eastAsia="zh-CN"/>
        </w:rPr>
        <w:t>i</w:t>
      </w:r>
      <w:r w:rsidRPr="00B26C3B">
        <w:rPr>
          <w:rFonts w:ascii="Arial" w:eastAsia="Times New Roman" w:hAnsi="Arial" w:cs="Arial"/>
          <w:lang w:eastAsia="zh-CN"/>
        </w:rPr>
        <w:t>epirkuma komisija, ja tai rodas šaubas par iesniegtā dokumenta kopijas autentiskumu, Publisko iepirkumu likuma 41.</w:t>
      </w:r>
      <w:r w:rsidR="00B900EF" w:rsidRPr="00B26C3B">
        <w:rPr>
          <w:rFonts w:ascii="Arial" w:eastAsia="Times New Roman" w:hAnsi="Arial" w:cs="Arial"/>
          <w:lang w:eastAsia="zh-CN"/>
        </w:rPr>
        <w:t xml:space="preserve"> </w:t>
      </w:r>
      <w:r w:rsidRPr="00B26C3B">
        <w:rPr>
          <w:rFonts w:ascii="Arial" w:eastAsia="Times New Roman" w:hAnsi="Arial" w:cs="Arial"/>
          <w:lang w:eastAsia="zh-CN"/>
        </w:rPr>
        <w:t xml:space="preserve">panta piektās daļas kārtībā var pieprasīt, lai </w:t>
      </w:r>
      <w:r w:rsidR="004048A8">
        <w:rPr>
          <w:rFonts w:ascii="Arial" w:eastAsia="Times New Roman" w:hAnsi="Arial" w:cs="Arial"/>
          <w:lang w:eastAsia="zh-CN"/>
        </w:rPr>
        <w:t>p</w:t>
      </w:r>
      <w:r w:rsidRPr="00B26C3B">
        <w:rPr>
          <w:rFonts w:ascii="Arial" w:eastAsia="Times New Roman" w:hAnsi="Arial" w:cs="Arial"/>
          <w:lang w:eastAsia="zh-CN"/>
        </w:rPr>
        <w:t>retendents uzrāda dokumenta oriģinālu vai iesniedz apliecinātu dokumenta kopiju</w:t>
      </w:r>
      <w:r w:rsidRPr="00B26C3B">
        <w:rPr>
          <w:rFonts w:ascii="Arial" w:eastAsia="Times New Roman" w:hAnsi="Arial" w:cs="Arial"/>
          <w:bCs/>
          <w:lang w:eastAsia="zh-CN"/>
        </w:rPr>
        <w:t>.</w:t>
      </w:r>
    </w:p>
    <w:p w14:paraId="595A7705" w14:textId="12E95158" w:rsidR="00732B96" w:rsidRPr="00B26C3B"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B26C3B">
        <w:rPr>
          <w:rFonts w:ascii="Arial" w:eastAsia="Times New Roman" w:hAnsi="Arial" w:cs="Arial"/>
          <w:lang w:eastAsia="zh-CN"/>
        </w:rPr>
        <w:t xml:space="preserve">Iesniedzot piedāvājumu, </w:t>
      </w:r>
      <w:r w:rsidR="004048A8">
        <w:rPr>
          <w:rFonts w:ascii="Arial" w:eastAsia="Times New Roman" w:hAnsi="Arial" w:cs="Arial"/>
          <w:lang w:eastAsia="zh-CN"/>
        </w:rPr>
        <w:t>p</w:t>
      </w:r>
      <w:r w:rsidRPr="00B26C3B">
        <w:rPr>
          <w:rFonts w:ascii="Arial" w:eastAsia="Times New Roman" w:hAnsi="Arial" w:cs="Arial"/>
          <w:lang w:eastAsia="zh-CN"/>
        </w:rPr>
        <w:t>retendents pilnībā atzīst visus konkursa nolikumā (t.sk. tā pielikumos un veidlapās, kuras ir ievietotas Elektronisko iepirkumu sistēmā e-konkursu apakšsistēmas šā iepirkuma sadaļā) ietvertos nosacījumus.</w:t>
      </w:r>
    </w:p>
    <w:p w14:paraId="7E94D3D4" w14:textId="77777777" w:rsidR="00732B96" w:rsidRPr="00B26C3B"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B26C3B">
        <w:rPr>
          <w:rFonts w:ascii="Arial" w:eastAsia="Times New Roman" w:hAnsi="Arial" w:cs="Arial"/>
          <w:lang w:eastAsia="zh-CN"/>
        </w:rPr>
        <w:t>Piedāvājums jāsagatavo tā, lai nekādā veidā netiktu apdraudēta EIS e</w:t>
      </w:r>
      <w:r w:rsidRPr="00B26C3B">
        <w:rPr>
          <w:rFonts w:ascii="Arial" w:eastAsia="Times New Roman" w:hAnsi="Arial" w:cs="Arial"/>
          <w:lang w:eastAsia="zh-CN"/>
        </w:rPr>
        <w:noBreakHyphen/>
        <w:t>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minūtes pēc piedāvājumu iesniegšanas termiņa beigām) jāiesniedz derīga elektroniska atslēga un parole šifrētā dokumenta atvēršanai.</w:t>
      </w:r>
    </w:p>
    <w:p w14:paraId="2E8F6421" w14:textId="77777777" w:rsidR="00732B96" w:rsidRPr="00B26C3B" w:rsidRDefault="00732B96" w:rsidP="00113F52">
      <w:pPr>
        <w:widowControl w:val="0"/>
        <w:numPr>
          <w:ilvl w:val="3"/>
          <w:numId w:val="13"/>
        </w:numPr>
        <w:spacing w:after="0" w:line="240" w:lineRule="auto"/>
        <w:ind w:left="2127" w:hanging="851"/>
        <w:jc w:val="both"/>
        <w:rPr>
          <w:rFonts w:ascii="Arial" w:eastAsia="Times New Roman" w:hAnsi="Arial" w:cs="Arial"/>
          <w:lang w:eastAsia="zh-CN"/>
        </w:rPr>
      </w:pPr>
      <w:r w:rsidRPr="00693E5F">
        <w:rPr>
          <w:rFonts w:ascii="Arial" w:eastAsia="Times New Roman" w:hAnsi="Arial" w:cs="Arial"/>
          <w:lang w:eastAsia="zh-CN"/>
        </w:rP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r w:rsidRPr="00693E5F">
        <w:rPr>
          <w:rFonts w:ascii="Arial" w:eastAsia="Times New Roman" w:hAnsi="Arial" w:cs="Arial"/>
          <w:szCs w:val="24"/>
          <w:lang w:eastAsia="zh-CN"/>
        </w:rPr>
        <w:t>.</w:t>
      </w:r>
    </w:p>
    <w:p w14:paraId="1F19A8C3" w14:textId="77777777" w:rsidR="00B26C3B" w:rsidRPr="00693E5F" w:rsidRDefault="00B26C3B" w:rsidP="00113F52">
      <w:pPr>
        <w:widowControl w:val="0"/>
        <w:spacing w:after="0" w:line="240" w:lineRule="auto"/>
        <w:jc w:val="both"/>
        <w:rPr>
          <w:rFonts w:ascii="Arial" w:eastAsia="Times New Roman" w:hAnsi="Arial" w:cs="Arial"/>
          <w:lang w:eastAsia="zh-CN"/>
        </w:rPr>
      </w:pPr>
    </w:p>
    <w:p w14:paraId="176C1086"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b/>
          <w:szCs w:val="24"/>
          <w:lang w:eastAsia="zh-CN"/>
        </w:rPr>
      </w:pPr>
      <w:r w:rsidRPr="00693E5F">
        <w:rPr>
          <w:rFonts w:ascii="Arial" w:eastAsia="Times New Roman" w:hAnsi="Arial" w:cs="Arial"/>
          <w:b/>
          <w:szCs w:val="24"/>
          <w:lang w:eastAsia="zh-CN"/>
        </w:rPr>
        <w:t>Piedāvājuma iesniedzēja saistības</w:t>
      </w:r>
    </w:p>
    <w:p w14:paraId="27C2ACB0" w14:textId="56401F8C" w:rsidR="00732B96" w:rsidRPr="00B26C3B" w:rsidRDefault="00732B96" w:rsidP="00113F52">
      <w:pPr>
        <w:widowControl w:val="0"/>
        <w:spacing w:after="0" w:line="240" w:lineRule="auto"/>
        <w:ind w:firstLine="567"/>
        <w:jc w:val="both"/>
        <w:rPr>
          <w:rFonts w:ascii="Arial" w:eastAsia="Times New Roman" w:hAnsi="Arial" w:cs="Arial"/>
          <w:szCs w:val="24"/>
          <w:lang w:eastAsia="zh-CN"/>
        </w:rPr>
      </w:pPr>
      <w:r w:rsidRPr="00B26C3B">
        <w:rPr>
          <w:rFonts w:ascii="Arial" w:eastAsia="Times New Roman" w:hAnsi="Arial" w:cs="Arial"/>
          <w:szCs w:val="24"/>
          <w:lang w:eastAsia="zh-CN"/>
        </w:rPr>
        <w:t xml:space="preserve">Iesniegtais konkursa </w:t>
      </w:r>
      <w:r w:rsidR="004048A8">
        <w:rPr>
          <w:rFonts w:ascii="Arial" w:eastAsia="Times New Roman" w:hAnsi="Arial" w:cs="Arial"/>
          <w:szCs w:val="24"/>
          <w:lang w:eastAsia="zh-CN"/>
        </w:rPr>
        <w:t>p</w:t>
      </w:r>
      <w:r w:rsidRPr="00B26C3B">
        <w:rPr>
          <w:rFonts w:ascii="Arial" w:eastAsia="Times New Roman" w:hAnsi="Arial" w:cs="Arial"/>
          <w:szCs w:val="24"/>
          <w:lang w:eastAsia="zh-CN"/>
        </w:rPr>
        <w:t>retendenta piedāvājums apliecina pilnīgu konkursa nolikuma akceptēšanu un uzvaras gadījumā gatavību parakstīt nolikuma 2.</w:t>
      </w:r>
      <w:r w:rsidR="00036731" w:rsidRPr="00B26C3B">
        <w:rPr>
          <w:rFonts w:ascii="Arial" w:eastAsia="Times New Roman" w:hAnsi="Arial" w:cs="Arial"/>
          <w:szCs w:val="24"/>
          <w:lang w:eastAsia="zh-CN"/>
        </w:rPr>
        <w:t xml:space="preserve"> </w:t>
      </w:r>
      <w:r w:rsidRPr="00B26C3B">
        <w:rPr>
          <w:rFonts w:ascii="Arial" w:eastAsia="Times New Roman" w:hAnsi="Arial" w:cs="Arial"/>
          <w:szCs w:val="24"/>
          <w:lang w:eastAsia="zh-CN"/>
        </w:rPr>
        <w:t>pielikumā esošo līgumu.</w:t>
      </w:r>
    </w:p>
    <w:p w14:paraId="7267A4C4" w14:textId="2EA8E2BB" w:rsidR="00732B96" w:rsidRPr="00B26C3B" w:rsidRDefault="00732B96" w:rsidP="00113F52">
      <w:pPr>
        <w:widowControl w:val="0"/>
        <w:spacing w:after="0" w:line="240" w:lineRule="auto"/>
        <w:ind w:firstLine="567"/>
        <w:jc w:val="both"/>
        <w:rPr>
          <w:rFonts w:ascii="Arial" w:eastAsia="Times New Roman" w:hAnsi="Arial" w:cs="Arial"/>
          <w:szCs w:val="24"/>
          <w:lang w:eastAsia="zh-CN"/>
        </w:rPr>
      </w:pPr>
      <w:r w:rsidRPr="00B26C3B">
        <w:rPr>
          <w:rFonts w:ascii="Arial" w:eastAsia="Times New Roman" w:hAnsi="Arial" w:cs="Arial"/>
          <w:szCs w:val="24"/>
          <w:lang w:eastAsia="zh-CN"/>
        </w:rPr>
        <w:t xml:space="preserve">Līdz konkursa piedāvājuma iesniegšanas termiņa beigām ikviens pretendents var mainīt vai atsaukt savu piedāvājumu. Atsaukšanai ir bezierunu raksturs, un tā izslēdz tālāku līdzdalību konkursā. Katrs </w:t>
      </w:r>
      <w:r w:rsidR="004048A8">
        <w:rPr>
          <w:rFonts w:ascii="Arial" w:eastAsia="Times New Roman" w:hAnsi="Arial" w:cs="Arial"/>
          <w:szCs w:val="24"/>
          <w:lang w:eastAsia="zh-CN"/>
        </w:rPr>
        <w:t>p</w:t>
      </w:r>
      <w:r w:rsidRPr="00B26C3B">
        <w:rPr>
          <w:rFonts w:ascii="Arial" w:eastAsia="Times New Roman" w:hAnsi="Arial" w:cs="Arial"/>
          <w:szCs w:val="24"/>
          <w:lang w:eastAsia="zh-CN"/>
        </w:rPr>
        <w:t>retendents kā ģenerāluzņēmējs konkursā var piedalīties tikai ar vienu piedāvājumu (vienu piedāvājuma variantu).</w:t>
      </w:r>
    </w:p>
    <w:p w14:paraId="0D28E253" w14:textId="77777777" w:rsidR="00732B96" w:rsidRPr="00B26C3B" w:rsidRDefault="00732B96" w:rsidP="00113F52">
      <w:pPr>
        <w:widowControl w:val="0"/>
        <w:spacing w:after="0" w:line="240" w:lineRule="auto"/>
        <w:ind w:firstLine="567"/>
        <w:jc w:val="both"/>
        <w:rPr>
          <w:rFonts w:ascii="Arial" w:eastAsia="Times New Roman" w:hAnsi="Arial" w:cs="Arial"/>
          <w:szCs w:val="24"/>
          <w:lang w:eastAsia="zh-CN"/>
        </w:rPr>
      </w:pPr>
      <w:r w:rsidRPr="00B26C3B">
        <w:rPr>
          <w:rFonts w:ascii="Arial" w:eastAsia="Times New Roman" w:hAnsi="Arial" w:cs="Arial"/>
          <w:szCs w:val="24"/>
          <w:lang w:eastAsia="zh-CN"/>
        </w:rPr>
        <w:t xml:space="preserve">Pretendents maksā par visiem izdevumiem, kas saistīti ar viņa piedāvājuma sagatavošanu un </w:t>
      </w:r>
      <w:r w:rsidRPr="00B26C3B">
        <w:rPr>
          <w:rFonts w:ascii="Arial" w:eastAsia="Times New Roman" w:hAnsi="Arial" w:cs="Arial"/>
          <w:szCs w:val="24"/>
          <w:lang w:eastAsia="zh-CN"/>
        </w:rPr>
        <w:lastRenderedPageBreak/>
        <w:t>iesniegšanu, konkursa organizētājs nav atbildīgs par šādiem pretendenta izdevumiem un tie netiek atmaksāti.</w:t>
      </w:r>
    </w:p>
    <w:p w14:paraId="747F4C03" w14:textId="77777777" w:rsidR="00732B96" w:rsidRPr="00693E5F" w:rsidRDefault="00732B96" w:rsidP="00113F52">
      <w:pPr>
        <w:widowControl w:val="0"/>
        <w:spacing w:after="0" w:line="240" w:lineRule="auto"/>
        <w:jc w:val="both"/>
        <w:rPr>
          <w:rFonts w:ascii="Arial" w:eastAsia="Times New Roman" w:hAnsi="Arial" w:cs="Arial"/>
          <w:szCs w:val="24"/>
          <w:lang w:eastAsia="zh-CN"/>
        </w:rPr>
      </w:pPr>
    </w:p>
    <w:p w14:paraId="52940254" w14:textId="77777777" w:rsidR="00732B96" w:rsidRPr="00693E5F" w:rsidRDefault="00732B96" w:rsidP="00113F52">
      <w:pPr>
        <w:widowControl w:val="0"/>
        <w:numPr>
          <w:ilvl w:val="0"/>
          <w:numId w:val="5"/>
        </w:numPr>
        <w:spacing w:after="0" w:line="240" w:lineRule="auto"/>
        <w:ind w:left="425" w:hanging="425"/>
        <w:jc w:val="center"/>
        <w:rPr>
          <w:rFonts w:ascii="Arial" w:eastAsia="Times New Roman" w:hAnsi="Arial" w:cs="Arial"/>
          <w:b/>
          <w:lang w:eastAsia="zh-CN"/>
        </w:rPr>
      </w:pPr>
      <w:r w:rsidRPr="00693E5F">
        <w:rPr>
          <w:rFonts w:ascii="Arial" w:eastAsia="Times New Roman" w:hAnsi="Arial" w:cs="Arial"/>
          <w:b/>
          <w:lang w:eastAsia="zh-CN"/>
        </w:rPr>
        <w:t>Konkursa piedāvājuma saturs</w:t>
      </w:r>
    </w:p>
    <w:p w14:paraId="132A3872" w14:textId="77777777" w:rsidR="00732B96" w:rsidRPr="00693E5F" w:rsidRDefault="00732B96" w:rsidP="00113F52">
      <w:pPr>
        <w:widowControl w:val="0"/>
        <w:spacing w:after="0" w:line="240" w:lineRule="auto"/>
        <w:jc w:val="both"/>
        <w:rPr>
          <w:rFonts w:ascii="Arial" w:eastAsia="Times New Roman" w:hAnsi="Arial" w:cs="Arial"/>
          <w:szCs w:val="24"/>
          <w:lang w:eastAsia="zh-CN"/>
        </w:rPr>
      </w:pPr>
    </w:p>
    <w:p w14:paraId="55C41E6B" w14:textId="3CBACABC" w:rsidR="00732B96" w:rsidRPr="00B26C3B" w:rsidRDefault="00732B96" w:rsidP="00113F52">
      <w:pPr>
        <w:widowControl w:val="0"/>
        <w:spacing w:after="0" w:line="240" w:lineRule="auto"/>
        <w:jc w:val="both"/>
        <w:rPr>
          <w:rFonts w:ascii="Arial" w:eastAsia="Times New Roman" w:hAnsi="Arial" w:cs="Arial"/>
          <w:szCs w:val="24"/>
          <w:lang w:eastAsia="zh-CN"/>
        </w:rPr>
      </w:pPr>
      <w:r w:rsidRPr="00B26C3B">
        <w:rPr>
          <w:rFonts w:ascii="Arial" w:eastAsia="Times New Roman" w:hAnsi="Arial" w:cs="Arial"/>
          <w:szCs w:val="24"/>
          <w:lang w:eastAsia="zh-CN"/>
        </w:rPr>
        <w:t>Lai piedalītos konkursā</w:t>
      </w:r>
      <w:r w:rsidR="00036731" w:rsidRPr="00B26C3B">
        <w:rPr>
          <w:rFonts w:ascii="Arial" w:eastAsia="Times New Roman" w:hAnsi="Arial" w:cs="Arial"/>
          <w:szCs w:val="24"/>
          <w:lang w:eastAsia="zh-CN"/>
        </w:rPr>
        <w:t>,</w:t>
      </w:r>
      <w:r w:rsidRPr="00B26C3B">
        <w:rPr>
          <w:rFonts w:ascii="Arial" w:eastAsia="Times New Roman" w:hAnsi="Arial" w:cs="Arial"/>
          <w:szCs w:val="24"/>
          <w:lang w:eastAsia="zh-CN"/>
        </w:rPr>
        <w:t xml:space="preserve"> pretendentam ir jāiesniedz šāda informācija un dokumenti:</w:t>
      </w:r>
    </w:p>
    <w:p w14:paraId="5FCFC0C4" w14:textId="77777777" w:rsidR="00732B96" w:rsidRPr="00693E5F" w:rsidRDefault="00732B96" w:rsidP="00113F52">
      <w:pPr>
        <w:widowControl w:val="0"/>
        <w:spacing w:after="0" w:line="240" w:lineRule="auto"/>
        <w:jc w:val="both"/>
        <w:rPr>
          <w:rFonts w:ascii="Arial" w:eastAsia="Times New Roman" w:hAnsi="Arial" w:cs="Arial"/>
          <w:szCs w:val="24"/>
          <w:lang w:eastAsia="zh-CN"/>
        </w:rPr>
      </w:pPr>
    </w:p>
    <w:p w14:paraId="40230D7F" w14:textId="5C90B2F9" w:rsidR="00732B96" w:rsidRPr="00B26C3B"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szCs w:val="24"/>
          <w:lang w:eastAsia="zh-CN"/>
        </w:rPr>
      </w:pPr>
      <w:r w:rsidRPr="00B26C3B">
        <w:rPr>
          <w:rFonts w:ascii="Arial" w:eastAsia="Times New Roman" w:hAnsi="Arial" w:cs="Arial"/>
          <w:b/>
          <w:szCs w:val="24"/>
          <w:lang w:eastAsia="zh-CN"/>
        </w:rPr>
        <w:t>Pretendenta kvalifikāciju apstiprinošie dokumenti</w:t>
      </w:r>
    </w:p>
    <w:p w14:paraId="1BC9A95D" w14:textId="5911853E" w:rsidR="00732B96" w:rsidRPr="00B26C3B" w:rsidRDefault="00732B96" w:rsidP="00113F52">
      <w:pPr>
        <w:widowControl w:val="0"/>
        <w:numPr>
          <w:ilvl w:val="2"/>
          <w:numId w:val="3"/>
        </w:numPr>
        <w:tabs>
          <w:tab w:val="clear" w:pos="720"/>
        </w:tabs>
        <w:spacing w:after="80" w:line="240" w:lineRule="auto"/>
        <w:ind w:left="1276" w:hanging="709"/>
        <w:jc w:val="both"/>
        <w:rPr>
          <w:rFonts w:ascii="Arial" w:eastAsia="Times New Roman" w:hAnsi="Arial" w:cs="Arial"/>
          <w:lang w:eastAsia="zh-CN"/>
        </w:rPr>
      </w:pPr>
      <w:r w:rsidRPr="00B26C3B">
        <w:rPr>
          <w:rFonts w:ascii="Arial" w:eastAsia="Times New Roman" w:hAnsi="Arial" w:cs="Arial"/>
          <w:szCs w:val="24"/>
          <w:lang w:eastAsia="zh-CN"/>
        </w:rPr>
        <w:t xml:space="preserve">Pretendenta </w:t>
      </w:r>
      <w:proofErr w:type="spellStart"/>
      <w:r w:rsidRPr="00B26C3B">
        <w:rPr>
          <w:rFonts w:ascii="Arial" w:eastAsia="Times New Roman" w:hAnsi="Arial" w:cs="Arial"/>
          <w:szCs w:val="24"/>
          <w:lang w:eastAsia="zh-CN"/>
        </w:rPr>
        <w:t>paraksttiesīgās</w:t>
      </w:r>
      <w:proofErr w:type="spellEnd"/>
      <w:r w:rsidRPr="00B26C3B">
        <w:rPr>
          <w:rFonts w:ascii="Arial" w:eastAsia="Times New Roman" w:hAnsi="Arial" w:cs="Arial"/>
          <w:szCs w:val="24"/>
          <w:lang w:eastAsia="zh-CN"/>
        </w:rPr>
        <w:t xml:space="preserve"> amatpersonas vai </w:t>
      </w:r>
      <w:r w:rsidR="004048A8">
        <w:rPr>
          <w:rFonts w:ascii="Arial" w:eastAsia="Times New Roman" w:hAnsi="Arial" w:cs="Arial"/>
          <w:szCs w:val="24"/>
          <w:lang w:eastAsia="zh-CN"/>
        </w:rPr>
        <w:t>p</w:t>
      </w:r>
      <w:r w:rsidRPr="00B26C3B">
        <w:rPr>
          <w:rFonts w:ascii="Arial" w:eastAsia="Times New Roman" w:hAnsi="Arial" w:cs="Arial"/>
          <w:szCs w:val="24"/>
          <w:lang w:eastAsia="zh-CN"/>
        </w:rPr>
        <w:t>retendenta atbilstoši pilnvarotās personas parakstīts pieteikums par gatavību piedalīties un izpildīt visas konkursa nolikumā un tā pielikumos noteiktās prasības un apliecinājums, ka visa konkursa piedāvājumā sniegtā informācija atbilst patiesībai (veidlapa konkursa nolikuma 3.</w:t>
      </w:r>
      <w:r w:rsidR="00036731" w:rsidRPr="00B26C3B">
        <w:rPr>
          <w:rFonts w:ascii="Arial" w:eastAsia="Times New Roman" w:hAnsi="Arial" w:cs="Arial"/>
          <w:szCs w:val="24"/>
          <w:lang w:eastAsia="zh-CN"/>
        </w:rPr>
        <w:t> </w:t>
      </w:r>
      <w:r w:rsidRPr="00B26C3B">
        <w:rPr>
          <w:rFonts w:ascii="Arial" w:eastAsia="Times New Roman" w:hAnsi="Arial" w:cs="Arial"/>
          <w:szCs w:val="24"/>
          <w:lang w:eastAsia="zh-CN"/>
        </w:rPr>
        <w:t xml:space="preserve">pielikumā) un </w:t>
      </w:r>
      <w:r w:rsidR="004048A8">
        <w:rPr>
          <w:rFonts w:ascii="Arial" w:eastAsia="Times New Roman" w:hAnsi="Arial" w:cs="Arial"/>
          <w:szCs w:val="24"/>
          <w:lang w:eastAsia="zh-CN"/>
        </w:rPr>
        <w:t>p</w:t>
      </w:r>
      <w:r w:rsidRPr="00B26C3B">
        <w:rPr>
          <w:rFonts w:ascii="Arial" w:eastAsia="Times New Roman" w:hAnsi="Arial" w:cs="Arial"/>
          <w:szCs w:val="24"/>
          <w:lang w:eastAsia="zh-CN"/>
        </w:rPr>
        <w:t>retendents uzvaras gadījumā ir gatavs parakstīt konkursa nolikuma 2.</w:t>
      </w:r>
      <w:r w:rsidR="00036731" w:rsidRPr="00B26C3B">
        <w:rPr>
          <w:rFonts w:ascii="Arial" w:eastAsia="Times New Roman" w:hAnsi="Arial" w:cs="Arial"/>
          <w:szCs w:val="24"/>
          <w:lang w:eastAsia="zh-CN"/>
        </w:rPr>
        <w:t xml:space="preserve"> </w:t>
      </w:r>
      <w:r w:rsidRPr="00B26C3B">
        <w:rPr>
          <w:rFonts w:ascii="Arial" w:eastAsia="Times New Roman" w:hAnsi="Arial" w:cs="Arial"/>
          <w:szCs w:val="24"/>
          <w:lang w:eastAsia="zh-CN"/>
        </w:rPr>
        <w:t>pielikumā pievienoto līgumu piedāvātajā redakcijā.</w:t>
      </w:r>
    </w:p>
    <w:p w14:paraId="227321AA" w14:textId="551F9A91" w:rsidR="00732B96" w:rsidRPr="00B26C3B" w:rsidRDefault="00732B96" w:rsidP="00113F52">
      <w:pPr>
        <w:widowControl w:val="0"/>
        <w:numPr>
          <w:ilvl w:val="2"/>
          <w:numId w:val="3"/>
        </w:numPr>
        <w:tabs>
          <w:tab w:val="clear" w:pos="720"/>
        </w:tabs>
        <w:spacing w:after="80" w:line="240" w:lineRule="auto"/>
        <w:ind w:left="1276" w:hanging="709"/>
        <w:jc w:val="both"/>
        <w:rPr>
          <w:rFonts w:ascii="Arial" w:eastAsia="Times New Roman" w:hAnsi="Arial" w:cs="Arial"/>
          <w:lang w:eastAsia="zh-CN"/>
        </w:rPr>
      </w:pPr>
      <w:r w:rsidRPr="00B26C3B">
        <w:rPr>
          <w:rFonts w:ascii="Arial" w:eastAsia="Times New Roman" w:hAnsi="Arial" w:cs="Arial"/>
          <w:lang w:eastAsia="zh-CN"/>
        </w:rPr>
        <w:t xml:space="preserve">Pilnvara, ja piedāvājumu paraksta </w:t>
      </w:r>
      <w:r w:rsidR="004048A8">
        <w:rPr>
          <w:rFonts w:ascii="Arial" w:eastAsia="Times New Roman" w:hAnsi="Arial" w:cs="Arial"/>
          <w:lang w:eastAsia="zh-CN"/>
        </w:rPr>
        <w:t>p</w:t>
      </w:r>
      <w:r w:rsidRPr="00B26C3B">
        <w:rPr>
          <w:rFonts w:ascii="Arial" w:eastAsia="Times New Roman" w:hAnsi="Arial" w:cs="Arial"/>
          <w:lang w:eastAsia="zh-CN"/>
        </w:rPr>
        <w:t>retendenta pilnvarotā persona</w:t>
      </w:r>
      <w:r w:rsidR="00036731" w:rsidRPr="00B26C3B">
        <w:rPr>
          <w:rFonts w:ascii="Arial" w:eastAsia="Times New Roman" w:hAnsi="Arial" w:cs="Arial"/>
          <w:lang w:eastAsia="zh-CN"/>
        </w:rPr>
        <w:t>.</w:t>
      </w:r>
    </w:p>
    <w:p w14:paraId="35DF382C" w14:textId="77777777" w:rsidR="00732B96" w:rsidRPr="00693E5F" w:rsidRDefault="00732B96" w:rsidP="00113F52">
      <w:pPr>
        <w:widowControl w:val="0"/>
        <w:numPr>
          <w:ilvl w:val="2"/>
          <w:numId w:val="3"/>
        </w:numPr>
        <w:spacing w:after="80" w:line="240" w:lineRule="auto"/>
        <w:ind w:left="1276" w:hanging="709"/>
        <w:jc w:val="both"/>
        <w:rPr>
          <w:rFonts w:ascii="Arial" w:eastAsia="Times New Roman" w:hAnsi="Arial" w:cs="Arial"/>
          <w:lang w:eastAsia="zh-CN"/>
        </w:rPr>
      </w:pPr>
      <w:r w:rsidRPr="00693E5F">
        <w:rPr>
          <w:rFonts w:ascii="Arial" w:eastAsia="Times New Roman" w:hAnsi="Arial" w:cs="Arial"/>
          <w:lang w:eastAsia="zh-CN"/>
        </w:rPr>
        <w:t xml:space="preserve">Ja piedāvājumu iesniedz piegādātāju apvienība, piedāvājumam pievieno visu apvienības dalībnieku parakstītu vienošanos par kopīga piedāvājuma iesniegšanu. Vienošanās dokumentā jānorāda arī </w:t>
      </w:r>
      <w:bookmarkStart w:id="12" w:name="OLE_LINK2"/>
      <w:bookmarkStart w:id="13" w:name="OLE_LINK1"/>
      <w:r w:rsidRPr="00693E5F">
        <w:rPr>
          <w:rFonts w:ascii="Arial" w:eastAsia="Times New Roman" w:hAnsi="Arial" w:cs="Arial"/>
          <w:lang w:eastAsia="zh-CN"/>
        </w:rPr>
        <w:t>katra piegādātāju apvienības dalībnieka</w:t>
      </w:r>
      <w:bookmarkEnd w:id="12"/>
      <w:bookmarkEnd w:id="13"/>
      <w:r w:rsidRPr="00693E5F">
        <w:rPr>
          <w:rFonts w:ascii="Arial" w:eastAsia="Times New Roman" w:hAnsi="Arial" w:cs="Arial"/>
          <w:lang w:eastAsia="zh-CN"/>
        </w:rPr>
        <w:t xml:space="preserve"> veicamo darba daļu līguma izpildē.</w:t>
      </w:r>
    </w:p>
    <w:p w14:paraId="4F7AB96A" w14:textId="2BAB4AC9" w:rsidR="00732B96" w:rsidRPr="00B26C3B" w:rsidRDefault="00732B96" w:rsidP="00113F52">
      <w:pPr>
        <w:widowControl w:val="0"/>
        <w:numPr>
          <w:ilvl w:val="2"/>
          <w:numId w:val="3"/>
        </w:numPr>
        <w:tabs>
          <w:tab w:val="clear" w:pos="720"/>
        </w:tabs>
        <w:spacing w:after="80" w:line="240" w:lineRule="auto"/>
        <w:ind w:left="1276" w:hanging="709"/>
        <w:jc w:val="both"/>
        <w:rPr>
          <w:rFonts w:ascii="Arial" w:hAnsi="Arial" w:cs="Arial"/>
          <w:kern w:val="2"/>
          <w14:ligatures w14:val="standardContextual"/>
        </w:rPr>
      </w:pPr>
      <w:bookmarkStart w:id="14" w:name="_Hlk135728140"/>
      <w:r w:rsidRPr="007D23D7">
        <w:rPr>
          <w:rFonts w:ascii="Arial" w:hAnsi="Arial" w:cs="Arial"/>
          <w:kern w:val="2"/>
          <w14:ligatures w14:val="standardContextual"/>
        </w:rPr>
        <w:t>Autotransporta direkcijas izsniegta</w:t>
      </w:r>
      <w:r w:rsidR="00B26C3B" w:rsidRPr="007D23D7">
        <w:rPr>
          <w:rFonts w:ascii="Arial" w:hAnsi="Arial" w:cs="Arial"/>
          <w:kern w:val="2"/>
          <w14:ligatures w14:val="standardContextual"/>
        </w:rPr>
        <w:t>s</w:t>
      </w:r>
      <w:r w:rsidRPr="007D23D7">
        <w:rPr>
          <w:rFonts w:ascii="Arial" w:hAnsi="Arial" w:cs="Arial"/>
          <w:kern w:val="2"/>
          <w14:ligatures w14:val="standardContextual"/>
        </w:rPr>
        <w:t xml:space="preserve"> speciālās atļaujas (licences) pārvadājumiem valsts </w:t>
      </w:r>
      <w:r w:rsidRPr="00B26C3B">
        <w:rPr>
          <w:rFonts w:ascii="Arial" w:hAnsi="Arial" w:cs="Arial"/>
          <w:kern w:val="2"/>
          <w14:ligatures w14:val="standardContextual"/>
        </w:rPr>
        <w:t>robežās un ārvalstīs kopijas, kas apliecina pretendenta tiesības veikt pasažieru pārvadājumus</w:t>
      </w:r>
      <w:r w:rsidR="007C614F" w:rsidRPr="007C614F">
        <w:rPr>
          <w:rFonts w:ascii="Arial" w:eastAsia="Arial" w:hAnsi="Arial" w:cs="Arial"/>
          <w:lang w:eastAsia="zh-CN"/>
        </w:rPr>
        <w:t xml:space="preserve"> </w:t>
      </w:r>
      <w:r w:rsidR="007C614F" w:rsidRPr="0047277D">
        <w:rPr>
          <w:rFonts w:ascii="Arial" w:eastAsia="Arial" w:hAnsi="Arial" w:cs="Arial"/>
          <w:lang w:eastAsia="zh-CN"/>
        </w:rPr>
        <w:t>vai iesniegt izdruku no SIA “Autotransporta direkcija</w:t>
      </w:r>
      <w:r w:rsidR="00F213C9">
        <w:rPr>
          <w:rFonts w:ascii="Arial" w:eastAsia="Arial" w:hAnsi="Arial" w:cs="Arial"/>
          <w:lang w:eastAsia="zh-CN"/>
        </w:rPr>
        <w:t xml:space="preserve">” </w:t>
      </w:r>
      <w:r w:rsidR="00F213C9" w:rsidRPr="004F303F">
        <w:rPr>
          <w:rFonts w:ascii="Arial" w:eastAsia="Arial" w:hAnsi="Arial" w:cs="Arial"/>
          <w:lang w:eastAsia="zh-CN"/>
        </w:rPr>
        <w:t>datu bāzes</w:t>
      </w:r>
      <w:r w:rsidRPr="00B26C3B">
        <w:rPr>
          <w:rFonts w:ascii="Arial" w:hAnsi="Arial" w:cs="Arial"/>
          <w:kern w:val="2"/>
          <w14:ligatures w14:val="standardContextual"/>
        </w:rPr>
        <w:t xml:space="preserve">. </w:t>
      </w:r>
      <w:r w:rsidR="007C614F">
        <w:rPr>
          <w:rFonts w:ascii="Arial" w:hAnsi="Arial" w:cs="Arial"/>
          <w:kern w:val="2"/>
          <w14:ligatures w14:val="standardContextual"/>
        </w:rPr>
        <w:t>Ā</w:t>
      </w:r>
      <w:r w:rsidRPr="00B26C3B">
        <w:rPr>
          <w:rFonts w:ascii="Arial" w:hAnsi="Arial" w:cs="Arial"/>
          <w:kern w:val="2"/>
          <w14:ligatures w14:val="standardContextual"/>
        </w:rPr>
        <w:t xml:space="preserve">rvalstī reģistrētam pretendentam jāpievieno dokumenti (kopijas), kuros </w:t>
      </w:r>
      <w:r w:rsidR="004048A8">
        <w:rPr>
          <w:rFonts w:ascii="Arial" w:hAnsi="Arial" w:cs="Arial"/>
          <w:kern w:val="2"/>
          <w14:ligatures w14:val="standardContextual"/>
        </w:rPr>
        <w:t>p</w:t>
      </w:r>
      <w:r w:rsidRPr="00B26C3B">
        <w:rPr>
          <w:rFonts w:ascii="Arial" w:hAnsi="Arial" w:cs="Arial"/>
          <w:kern w:val="2"/>
          <w14:ligatures w14:val="standardContextual"/>
        </w:rPr>
        <w:t>asūtītājs var pārliecināties par pretendenta tiesībām veikt pasažieru pārvadājumus.</w:t>
      </w:r>
    </w:p>
    <w:p w14:paraId="3227F1A6" w14:textId="63BF5D6E" w:rsidR="00732B96" w:rsidRPr="00693E5F" w:rsidRDefault="00732B96" w:rsidP="00113F52">
      <w:pPr>
        <w:widowControl w:val="0"/>
        <w:numPr>
          <w:ilvl w:val="2"/>
          <w:numId w:val="3"/>
        </w:numPr>
        <w:tabs>
          <w:tab w:val="clear" w:pos="720"/>
        </w:tabs>
        <w:spacing w:after="80" w:line="240" w:lineRule="auto"/>
        <w:ind w:left="1276" w:hanging="709"/>
        <w:jc w:val="both"/>
        <w:rPr>
          <w:rFonts w:ascii="Arial" w:hAnsi="Arial" w:cs="Arial"/>
          <w:kern w:val="2"/>
          <w14:ligatures w14:val="standardContextual"/>
        </w:rPr>
      </w:pPr>
      <w:r w:rsidRPr="00693E5F">
        <w:rPr>
          <w:rFonts w:ascii="Arial" w:hAnsi="Arial" w:cs="Arial"/>
          <w:kern w:val="2"/>
          <w14:ligatures w14:val="standardContextual"/>
        </w:rPr>
        <w:t>Satiksmes ministrijas izsniegtā profesionālās kompetences sertifikāta kopija, kas apliecina autopārvadājumu vadītāja profesionālo kompetenci</w:t>
      </w:r>
      <w:r w:rsidR="007C614F" w:rsidRPr="007C614F">
        <w:rPr>
          <w:rFonts w:ascii="Arial" w:eastAsia="Arial" w:hAnsi="Arial" w:cs="Arial"/>
          <w:lang w:eastAsia="zh-CN"/>
        </w:rPr>
        <w:t xml:space="preserve"> </w:t>
      </w:r>
      <w:r w:rsidR="007C614F" w:rsidRPr="0047277D">
        <w:rPr>
          <w:rFonts w:ascii="Arial" w:eastAsia="Arial" w:hAnsi="Arial" w:cs="Arial"/>
          <w:lang w:eastAsia="zh-CN"/>
        </w:rPr>
        <w:t>vai iesniegt izdruku no SIA “Autotransporta direkcija” datu bāzes</w:t>
      </w:r>
      <w:r w:rsidR="007C614F">
        <w:rPr>
          <w:rFonts w:ascii="Arial" w:eastAsia="Arial" w:hAnsi="Arial" w:cs="Arial"/>
          <w:lang w:eastAsia="zh-CN"/>
        </w:rPr>
        <w:t>.</w:t>
      </w:r>
      <w:r w:rsidRPr="00693E5F">
        <w:rPr>
          <w:rFonts w:ascii="Arial" w:hAnsi="Arial" w:cs="Arial"/>
          <w:kern w:val="2"/>
          <w:shd w:val="clear" w:color="auto" w:fill="FFFFFF"/>
          <w14:ligatures w14:val="standardContextual"/>
        </w:rPr>
        <w:t xml:space="preserve"> </w:t>
      </w:r>
      <w:r w:rsidR="007C614F">
        <w:rPr>
          <w:rFonts w:ascii="Arial" w:hAnsi="Arial" w:cs="Arial"/>
          <w:kern w:val="2"/>
          <w:shd w:val="clear" w:color="auto" w:fill="FFFFFF"/>
          <w14:ligatures w14:val="standardContextual"/>
        </w:rPr>
        <w:t>Ā</w:t>
      </w:r>
      <w:r w:rsidRPr="00693E5F">
        <w:rPr>
          <w:rFonts w:ascii="Arial" w:hAnsi="Arial" w:cs="Arial"/>
          <w:kern w:val="2"/>
          <w14:ligatures w14:val="standardContextual"/>
        </w:rPr>
        <w:t>rvalstī reģistrētam pretendentam jāpievieno līdzvērtīgs dokuments (kopija)</w:t>
      </w:r>
      <w:r w:rsidRPr="00693E5F">
        <w:rPr>
          <w:rFonts w:ascii="Arial" w:hAnsi="Arial" w:cs="Arial"/>
          <w:kern w:val="2"/>
          <w:shd w:val="clear" w:color="auto" w:fill="FFFFFF"/>
          <w14:ligatures w14:val="standardContextual"/>
        </w:rPr>
        <w:t>, kas apliecina tā</w:t>
      </w:r>
      <w:r w:rsidRPr="00693E5F">
        <w:rPr>
          <w:rFonts w:ascii="Arial" w:hAnsi="Arial" w:cs="Arial"/>
          <w:kern w:val="2"/>
          <w14:ligatures w14:val="standardContextual"/>
        </w:rPr>
        <w:t xml:space="preserve"> autopārvadājumu vadītāja profesionālo kompetenci.</w:t>
      </w:r>
    </w:p>
    <w:p w14:paraId="1717529E" w14:textId="3E38530D" w:rsidR="002F5B41" w:rsidRPr="00D77138" w:rsidRDefault="00732B96" w:rsidP="00113F52">
      <w:pPr>
        <w:widowControl w:val="0"/>
        <w:numPr>
          <w:ilvl w:val="2"/>
          <w:numId w:val="3"/>
        </w:numPr>
        <w:tabs>
          <w:tab w:val="clear" w:pos="720"/>
        </w:tabs>
        <w:spacing w:after="80" w:line="240" w:lineRule="auto"/>
        <w:ind w:left="1276" w:hanging="709"/>
        <w:jc w:val="both"/>
        <w:rPr>
          <w:rFonts w:ascii="Arial" w:hAnsi="Arial" w:cs="Arial"/>
        </w:rPr>
      </w:pPr>
      <w:r w:rsidRPr="00E23016">
        <w:rPr>
          <w:rFonts w:ascii="Arial" w:hAnsi="Arial" w:cs="Arial"/>
          <w:kern w:val="2"/>
          <w14:ligatures w14:val="standardContextual"/>
        </w:rPr>
        <w:t xml:space="preserve">Apliecinājums, ka pretendents ne vairāk kā 3 (trīs) iepriekšējos gados </w:t>
      </w:r>
      <w:r w:rsidRPr="00E23016">
        <w:rPr>
          <w:rFonts w:ascii="Arial" w:hAnsi="Arial" w:cs="Arial"/>
          <w:bCs/>
          <w:kern w:val="2"/>
          <w14:ligatures w14:val="standardContextual"/>
        </w:rPr>
        <w:t>(t.i., 202</w:t>
      </w:r>
      <w:r w:rsidR="00641619">
        <w:rPr>
          <w:rFonts w:ascii="Arial" w:hAnsi="Arial" w:cs="Arial"/>
          <w:bCs/>
          <w:kern w:val="2"/>
          <w14:ligatures w14:val="standardContextual"/>
        </w:rPr>
        <w:t>3</w:t>
      </w:r>
      <w:r w:rsidRPr="00E23016">
        <w:rPr>
          <w:rFonts w:ascii="Arial" w:hAnsi="Arial" w:cs="Arial"/>
          <w:bCs/>
          <w:kern w:val="2"/>
          <w14:ligatures w14:val="standardContextual"/>
        </w:rPr>
        <w:t>., 202</w:t>
      </w:r>
      <w:r w:rsidR="00641619">
        <w:rPr>
          <w:rFonts w:ascii="Arial" w:hAnsi="Arial" w:cs="Arial"/>
          <w:bCs/>
          <w:kern w:val="2"/>
          <w14:ligatures w14:val="standardContextual"/>
        </w:rPr>
        <w:t>4</w:t>
      </w:r>
      <w:r w:rsidRPr="00E23016">
        <w:rPr>
          <w:rFonts w:ascii="Arial" w:hAnsi="Arial" w:cs="Arial"/>
          <w:bCs/>
          <w:kern w:val="2"/>
          <w14:ligatures w14:val="standardContextual"/>
        </w:rPr>
        <w:t>., 202</w:t>
      </w:r>
      <w:r w:rsidR="00641619">
        <w:rPr>
          <w:rFonts w:ascii="Arial" w:hAnsi="Arial" w:cs="Arial"/>
          <w:bCs/>
          <w:kern w:val="2"/>
          <w14:ligatures w14:val="standardContextual"/>
        </w:rPr>
        <w:t>5</w:t>
      </w:r>
      <w:r w:rsidRPr="00E23016">
        <w:rPr>
          <w:rFonts w:ascii="Arial" w:hAnsi="Arial" w:cs="Arial"/>
          <w:bCs/>
          <w:kern w:val="2"/>
          <w14:ligatures w14:val="standardContextual"/>
        </w:rPr>
        <w:t>.</w:t>
      </w:r>
      <w:r w:rsidR="007C0DB2" w:rsidRPr="00E23016">
        <w:rPr>
          <w:rFonts w:ascii="Arial" w:hAnsi="Arial" w:cs="Arial"/>
          <w:bCs/>
          <w:kern w:val="2"/>
          <w14:ligatures w14:val="standardContextual"/>
        </w:rPr>
        <w:t xml:space="preserve"> gadā</w:t>
      </w:r>
      <w:r w:rsidRPr="00E23016">
        <w:rPr>
          <w:rFonts w:ascii="Arial" w:hAnsi="Arial" w:cs="Arial"/>
          <w:bCs/>
          <w:kern w:val="2"/>
          <w14:ligatures w14:val="standardContextual"/>
        </w:rPr>
        <w:t xml:space="preserve"> un 202</w:t>
      </w:r>
      <w:r w:rsidR="00641619">
        <w:rPr>
          <w:rFonts w:ascii="Arial" w:hAnsi="Arial" w:cs="Arial"/>
          <w:bCs/>
          <w:kern w:val="2"/>
          <w14:ligatures w14:val="standardContextual"/>
        </w:rPr>
        <w:t>6</w:t>
      </w:r>
      <w:r w:rsidRPr="00E23016">
        <w:rPr>
          <w:rFonts w:ascii="Arial" w:hAnsi="Arial" w:cs="Arial"/>
          <w:bCs/>
          <w:kern w:val="2"/>
          <w14:ligatures w14:val="standardContextual"/>
        </w:rPr>
        <w:t>.</w:t>
      </w:r>
      <w:r w:rsidR="00036731" w:rsidRPr="00E23016">
        <w:rPr>
          <w:rFonts w:ascii="Arial" w:hAnsi="Arial" w:cs="Arial"/>
          <w:bCs/>
          <w:kern w:val="2"/>
          <w14:ligatures w14:val="standardContextual"/>
        </w:rPr>
        <w:t xml:space="preserve"> </w:t>
      </w:r>
      <w:r w:rsidRPr="00E23016">
        <w:rPr>
          <w:rFonts w:ascii="Arial" w:hAnsi="Arial" w:cs="Arial"/>
          <w:bCs/>
          <w:kern w:val="2"/>
          <w14:ligatures w14:val="standardContextual"/>
        </w:rPr>
        <w:t xml:space="preserve">gadā līdz </w:t>
      </w:r>
      <w:r w:rsidR="007C0DB2" w:rsidRPr="00E23016">
        <w:rPr>
          <w:rFonts w:ascii="Arial" w:hAnsi="Arial" w:cs="Arial"/>
          <w:bCs/>
          <w:kern w:val="2"/>
          <w14:ligatures w14:val="standardContextual"/>
        </w:rPr>
        <w:t xml:space="preserve">šajā nolikumā noteiktā piedāvājumu </w:t>
      </w:r>
      <w:r w:rsidRPr="00E23016">
        <w:rPr>
          <w:rFonts w:ascii="Arial" w:hAnsi="Arial" w:cs="Arial"/>
          <w:bCs/>
          <w:kern w:val="2"/>
          <w14:ligatures w14:val="standardContextual"/>
        </w:rPr>
        <w:t>iesniegšanas</w:t>
      </w:r>
      <w:r w:rsidR="00E23016" w:rsidRPr="00E23016">
        <w:rPr>
          <w:rFonts w:ascii="Arial" w:hAnsi="Arial" w:cs="Arial"/>
          <w:bCs/>
          <w:kern w:val="2"/>
          <w14:ligatures w14:val="standardContextual"/>
        </w:rPr>
        <w:t xml:space="preserve"> </w:t>
      </w:r>
      <w:r w:rsidR="007C0DB2" w:rsidRPr="00E23016">
        <w:rPr>
          <w:rFonts w:ascii="Arial" w:hAnsi="Arial" w:cs="Arial"/>
          <w:bCs/>
          <w:kern w:val="2"/>
          <w14:ligatures w14:val="standardContextual"/>
        </w:rPr>
        <w:t>termiņa beigām</w:t>
      </w:r>
      <w:r w:rsidRPr="00E23016">
        <w:rPr>
          <w:rFonts w:ascii="Arial" w:hAnsi="Arial" w:cs="Arial"/>
          <w:bCs/>
          <w:kern w:val="2"/>
          <w14:ligatures w14:val="standardContextual"/>
        </w:rPr>
        <w:t>)</w:t>
      </w:r>
      <w:r w:rsidR="002F5B41" w:rsidRPr="00E23016">
        <w:rPr>
          <w:rFonts w:ascii="Arial" w:hAnsi="Arial" w:cs="Arial"/>
          <w:bCs/>
        </w:rPr>
        <w:t xml:space="preserve"> ir </w:t>
      </w:r>
      <w:r w:rsidR="002F5B41" w:rsidRPr="00E23016">
        <w:rPr>
          <w:rFonts w:ascii="Arial" w:hAnsi="Arial" w:cs="Arial"/>
        </w:rPr>
        <w:t xml:space="preserve">sekmīgi </w:t>
      </w:r>
      <w:r w:rsidR="007C0DB2" w:rsidRPr="00E23016">
        <w:rPr>
          <w:rFonts w:ascii="Arial" w:hAnsi="Arial" w:cs="Arial"/>
        </w:rPr>
        <w:t>sniedzis</w:t>
      </w:r>
      <w:r w:rsidR="002F5B41" w:rsidRPr="00E23016">
        <w:rPr>
          <w:rFonts w:ascii="Arial" w:hAnsi="Arial" w:cs="Arial"/>
        </w:rPr>
        <w:t xml:space="preserve"> vismaz 1 (vienu)</w:t>
      </w:r>
      <w:r w:rsidR="007C0DB2" w:rsidRPr="00E23016">
        <w:rPr>
          <w:rFonts w:ascii="Arial" w:hAnsi="Arial" w:cs="Arial"/>
        </w:rPr>
        <w:t>,</w:t>
      </w:r>
      <w:r w:rsidR="002F5B41" w:rsidRPr="00E23016">
        <w:rPr>
          <w:rFonts w:ascii="Arial" w:hAnsi="Arial" w:cs="Arial"/>
        </w:rPr>
        <w:t xml:space="preserve"> iepirkuma daļai, kurā tiek iesniegts piedāvājums</w:t>
      </w:r>
      <w:r w:rsidR="00036731" w:rsidRPr="00E23016">
        <w:rPr>
          <w:rFonts w:ascii="Arial" w:hAnsi="Arial" w:cs="Arial"/>
        </w:rPr>
        <w:t>,</w:t>
      </w:r>
      <w:r w:rsidR="002F5B41" w:rsidRPr="00E23016">
        <w:rPr>
          <w:rFonts w:ascii="Arial" w:hAnsi="Arial" w:cs="Arial"/>
        </w:rPr>
        <w:t xml:space="preserve"> līdzvērtīgu pakalpojumu (</w:t>
      </w:r>
      <w:r w:rsidR="00687F1C">
        <w:rPr>
          <w:rFonts w:ascii="Arial" w:hAnsi="Arial" w:cs="Arial"/>
        </w:rPr>
        <w:t xml:space="preserve">veidlapa konkursa </w:t>
      </w:r>
      <w:r w:rsidR="00036731" w:rsidRPr="00E23016">
        <w:rPr>
          <w:rFonts w:ascii="Arial" w:hAnsi="Arial" w:cs="Arial"/>
        </w:rPr>
        <w:t xml:space="preserve">nolikuma </w:t>
      </w:r>
      <w:r w:rsidR="002F5B41" w:rsidRPr="00E23016">
        <w:rPr>
          <w:rFonts w:ascii="Arial" w:hAnsi="Arial" w:cs="Arial"/>
        </w:rPr>
        <w:t>7.</w:t>
      </w:r>
      <w:r w:rsidR="00687F1C">
        <w:rPr>
          <w:rFonts w:ascii="Arial" w:hAnsi="Arial" w:cs="Arial"/>
        </w:rPr>
        <w:t> </w:t>
      </w:r>
      <w:r w:rsidR="002F5B41" w:rsidRPr="00E23016">
        <w:rPr>
          <w:rFonts w:ascii="Arial" w:hAnsi="Arial" w:cs="Arial"/>
        </w:rPr>
        <w:t>pielikum</w:t>
      </w:r>
      <w:r w:rsidR="00687F1C">
        <w:rPr>
          <w:rFonts w:ascii="Arial" w:hAnsi="Arial" w:cs="Arial"/>
        </w:rPr>
        <w:t>ā</w:t>
      </w:r>
      <w:r w:rsidR="002F5B41" w:rsidRPr="00E23016">
        <w:rPr>
          <w:rFonts w:ascii="Arial" w:hAnsi="Arial" w:cs="Arial"/>
        </w:rPr>
        <w:t>). Šī iepirkuma ietvaros par līdzvērtīgu pakalpojumu</w:t>
      </w:r>
      <w:r w:rsidR="007C0DB2" w:rsidRPr="00E23016">
        <w:rPr>
          <w:rFonts w:ascii="Arial" w:hAnsi="Arial" w:cs="Arial"/>
        </w:rPr>
        <w:t xml:space="preserve"> iepirkuma daļai, kurā tiek iesniegts piedāvājums,</w:t>
      </w:r>
      <w:r w:rsidR="002F5B41" w:rsidRPr="00E23016">
        <w:rPr>
          <w:rFonts w:ascii="Arial" w:hAnsi="Arial" w:cs="Arial"/>
        </w:rPr>
        <w:t xml:space="preserve"> </w:t>
      </w:r>
      <w:r w:rsidR="002F5B41" w:rsidRPr="00D77138">
        <w:rPr>
          <w:rFonts w:ascii="Arial" w:hAnsi="Arial" w:cs="Arial"/>
        </w:rPr>
        <w:t>tiks uzskatīts tāds pakalpojums, kas atbilst šādiem raksturlielumiem:</w:t>
      </w:r>
    </w:p>
    <w:p w14:paraId="52BCBDB9" w14:textId="6816D1FE" w:rsidR="007E0E89" w:rsidRPr="00D77138" w:rsidRDefault="007E0E89">
      <w:pPr>
        <w:pStyle w:val="ListParagraph"/>
        <w:widowControl w:val="0"/>
        <w:numPr>
          <w:ilvl w:val="0"/>
          <w:numId w:val="30"/>
        </w:numPr>
        <w:spacing w:after="0" w:line="240" w:lineRule="auto"/>
        <w:ind w:hanging="357"/>
        <w:rPr>
          <w:rFonts w:ascii="Arial" w:hAnsi="Arial" w:cs="Arial"/>
        </w:rPr>
      </w:pPr>
      <w:r w:rsidRPr="00D77138">
        <w:rPr>
          <w:rFonts w:ascii="Arial" w:hAnsi="Arial" w:cs="Arial"/>
        </w:rPr>
        <w:t>pakalpojuma veids – pasažieru pārvadājumu veikšana ar autobusu;</w:t>
      </w:r>
    </w:p>
    <w:p w14:paraId="65DC1DEF" w14:textId="40465D7F" w:rsidR="007E0E89" w:rsidRPr="00D77138" w:rsidRDefault="00E46001">
      <w:pPr>
        <w:pStyle w:val="ListParagraph"/>
        <w:widowControl w:val="0"/>
        <w:numPr>
          <w:ilvl w:val="0"/>
          <w:numId w:val="30"/>
        </w:numPr>
        <w:spacing w:after="0" w:line="240" w:lineRule="auto"/>
        <w:ind w:hanging="357"/>
        <w:rPr>
          <w:rFonts w:ascii="Arial" w:hAnsi="Arial" w:cs="Arial"/>
        </w:rPr>
      </w:pPr>
      <w:r w:rsidRPr="00D77138">
        <w:rPr>
          <w:rFonts w:ascii="Arial" w:hAnsi="Arial"/>
          <w:b/>
          <w:bCs/>
          <w:i/>
          <w:iCs/>
        </w:rPr>
        <w:t xml:space="preserve">1., </w:t>
      </w:r>
      <w:r w:rsidR="005C07CF">
        <w:rPr>
          <w:rFonts w:ascii="Arial" w:hAnsi="Arial"/>
          <w:b/>
          <w:bCs/>
          <w:i/>
          <w:iCs/>
        </w:rPr>
        <w:t>2</w:t>
      </w:r>
      <w:r w:rsidRPr="00D77138">
        <w:rPr>
          <w:rFonts w:ascii="Arial" w:hAnsi="Arial"/>
          <w:b/>
          <w:bCs/>
          <w:i/>
          <w:iCs/>
        </w:rPr>
        <w:t>.</w:t>
      </w:r>
      <w:r w:rsidR="005C07CF">
        <w:rPr>
          <w:rFonts w:ascii="Arial" w:hAnsi="Arial"/>
          <w:b/>
          <w:bCs/>
          <w:i/>
          <w:iCs/>
        </w:rPr>
        <w:t xml:space="preserve"> un</w:t>
      </w:r>
      <w:r w:rsidRPr="00D77138">
        <w:rPr>
          <w:rFonts w:ascii="Arial" w:hAnsi="Arial"/>
          <w:b/>
          <w:bCs/>
          <w:i/>
          <w:iCs/>
        </w:rPr>
        <w:t xml:space="preserve"> 4. iepirkuma daļai</w:t>
      </w:r>
      <w:r w:rsidRPr="00D77138">
        <w:rPr>
          <w:rFonts w:ascii="Arial" w:hAnsi="Arial"/>
          <w:i/>
          <w:iCs/>
        </w:rPr>
        <w:t xml:space="preserve"> – </w:t>
      </w:r>
      <w:r w:rsidR="007E0E89" w:rsidRPr="00D77138">
        <w:rPr>
          <w:rFonts w:ascii="Arial" w:hAnsi="Arial"/>
        </w:rPr>
        <w:t>kopējais pakalpojuma apjoms naudas izteiksmē</w:t>
      </w:r>
      <w:r w:rsidRPr="00D77138">
        <w:rPr>
          <w:rFonts w:ascii="Arial" w:hAnsi="Arial"/>
        </w:rPr>
        <w:t xml:space="preserve"> </w:t>
      </w:r>
      <w:r w:rsidR="001B7E92" w:rsidRPr="00D77138">
        <w:rPr>
          <w:rFonts w:ascii="Arial" w:hAnsi="Arial"/>
        </w:rPr>
        <w:t xml:space="preserve">EUR bez PVN ir </w:t>
      </w:r>
      <w:r w:rsidR="007E0E89" w:rsidRPr="00D77138">
        <w:rPr>
          <w:rFonts w:ascii="Arial" w:hAnsi="Arial"/>
        </w:rPr>
        <w:t>ne mazāk</w:t>
      </w:r>
      <w:r w:rsidR="001B7E92" w:rsidRPr="00D77138">
        <w:rPr>
          <w:rFonts w:ascii="Arial" w:hAnsi="Arial"/>
        </w:rPr>
        <w:t>s</w:t>
      </w:r>
      <w:r w:rsidR="007E0E89" w:rsidRPr="00D77138">
        <w:rPr>
          <w:rFonts w:ascii="Arial" w:hAnsi="Arial"/>
        </w:rPr>
        <w:t xml:space="preserve"> kā </w:t>
      </w:r>
      <w:r w:rsidR="00F20CC2">
        <w:rPr>
          <w:rFonts w:ascii="Arial" w:hAnsi="Arial"/>
        </w:rPr>
        <w:t>1</w:t>
      </w:r>
      <w:r w:rsidR="007E0E89" w:rsidRPr="00D77138">
        <w:rPr>
          <w:rFonts w:ascii="Arial" w:hAnsi="Arial"/>
        </w:rPr>
        <w:t>0 000 EUR bez PVN</w:t>
      </w:r>
      <w:r w:rsidRPr="00D77138">
        <w:rPr>
          <w:rFonts w:ascii="Arial" w:hAnsi="Arial"/>
        </w:rPr>
        <w:t>;</w:t>
      </w:r>
    </w:p>
    <w:p w14:paraId="098EF18E" w14:textId="7E03CB44" w:rsidR="00E46001" w:rsidRPr="00D77138" w:rsidRDefault="005C07CF">
      <w:pPr>
        <w:pStyle w:val="ListParagraph"/>
        <w:widowControl w:val="0"/>
        <w:numPr>
          <w:ilvl w:val="0"/>
          <w:numId w:val="30"/>
        </w:numPr>
        <w:spacing w:after="0" w:line="240" w:lineRule="auto"/>
        <w:ind w:hanging="357"/>
        <w:rPr>
          <w:rFonts w:ascii="Arial" w:hAnsi="Arial" w:cs="Arial"/>
        </w:rPr>
      </w:pPr>
      <w:r>
        <w:rPr>
          <w:rFonts w:ascii="Arial" w:hAnsi="Arial"/>
          <w:b/>
          <w:bCs/>
          <w:i/>
          <w:iCs/>
        </w:rPr>
        <w:t>3</w:t>
      </w:r>
      <w:r w:rsidR="00E46001" w:rsidRPr="00D77138">
        <w:rPr>
          <w:rFonts w:ascii="Arial" w:hAnsi="Arial"/>
          <w:b/>
          <w:bCs/>
          <w:i/>
          <w:iCs/>
        </w:rPr>
        <w:t>.</w:t>
      </w:r>
      <w:r>
        <w:rPr>
          <w:rFonts w:ascii="Arial" w:hAnsi="Arial"/>
          <w:b/>
          <w:bCs/>
          <w:i/>
          <w:iCs/>
        </w:rPr>
        <w:t xml:space="preserve"> un 6.</w:t>
      </w:r>
      <w:r w:rsidR="00E46001" w:rsidRPr="00D77138">
        <w:rPr>
          <w:rFonts w:ascii="Arial" w:hAnsi="Arial"/>
          <w:b/>
          <w:bCs/>
          <w:i/>
          <w:iCs/>
        </w:rPr>
        <w:t xml:space="preserve"> iepirkuma daļai</w:t>
      </w:r>
      <w:r w:rsidR="00E46001" w:rsidRPr="00D77138">
        <w:rPr>
          <w:rFonts w:ascii="Arial" w:hAnsi="Arial"/>
          <w:i/>
          <w:iCs/>
        </w:rPr>
        <w:t xml:space="preserve"> – </w:t>
      </w:r>
      <w:r w:rsidR="00E46001" w:rsidRPr="00D77138">
        <w:rPr>
          <w:rFonts w:ascii="Arial" w:hAnsi="Arial"/>
        </w:rPr>
        <w:t>kopējais pakalpojuma apjoms naudas izteiksmē</w:t>
      </w:r>
      <w:r w:rsidR="001B7E92" w:rsidRPr="00D77138">
        <w:rPr>
          <w:rFonts w:ascii="Arial" w:hAnsi="Arial"/>
        </w:rPr>
        <w:t xml:space="preserve"> EUR bez PVN ir</w:t>
      </w:r>
      <w:r w:rsidR="00E46001" w:rsidRPr="00D77138">
        <w:rPr>
          <w:rFonts w:ascii="Arial" w:hAnsi="Arial"/>
        </w:rPr>
        <w:t xml:space="preserve"> ne mazāk</w:t>
      </w:r>
      <w:r w:rsidR="001B7E92" w:rsidRPr="00D77138">
        <w:rPr>
          <w:rFonts w:ascii="Arial" w:hAnsi="Arial"/>
        </w:rPr>
        <w:t>s</w:t>
      </w:r>
      <w:r w:rsidR="00E46001" w:rsidRPr="00D77138">
        <w:rPr>
          <w:rFonts w:ascii="Arial" w:hAnsi="Arial"/>
        </w:rPr>
        <w:t xml:space="preserve"> kā </w:t>
      </w:r>
      <w:r w:rsidR="00F20CC2">
        <w:rPr>
          <w:rFonts w:ascii="Arial" w:hAnsi="Arial"/>
        </w:rPr>
        <w:t>2</w:t>
      </w:r>
      <w:r w:rsidR="00E46001" w:rsidRPr="00D77138">
        <w:rPr>
          <w:rFonts w:ascii="Arial" w:hAnsi="Arial"/>
        </w:rPr>
        <w:t>0 000 EUR bez PVN</w:t>
      </w:r>
      <w:r w:rsidR="00E46001" w:rsidRPr="00D77138">
        <w:rPr>
          <w:rFonts w:ascii="Arial" w:hAnsi="Arial"/>
          <w:i/>
          <w:iCs/>
        </w:rPr>
        <w:t>;</w:t>
      </w:r>
    </w:p>
    <w:p w14:paraId="76085A9B" w14:textId="4ADAB5D0" w:rsidR="00E46001" w:rsidRPr="000C608B" w:rsidRDefault="00E46001">
      <w:pPr>
        <w:pStyle w:val="ListParagraph"/>
        <w:widowControl w:val="0"/>
        <w:numPr>
          <w:ilvl w:val="0"/>
          <w:numId w:val="30"/>
        </w:numPr>
        <w:spacing w:after="0" w:line="240" w:lineRule="auto"/>
        <w:ind w:hanging="357"/>
        <w:rPr>
          <w:rFonts w:ascii="Arial" w:hAnsi="Arial" w:cs="Arial"/>
        </w:rPr>
      </w:pPr>
      <w:r w:rsidRPr="00D77138">
        <w:rPr>
          <w:rFonts w:ascii="Arial" w:hAnsi="Arial"/>
          <w:b/>
          <w:bCs/>
          <w:i/>
          <w:iCs/>
        </w:rPr>
        <w:t>5.</w:t>
      </w:r>
      <w:r w:rsidR="005C07CF">
        <w:rPr>
          <w:rFonts w:ascii="Arial" w:hAnsi="Arial"/>
          <w:b/>
          <w:bCs/>
          <w:i/>
          <w:iCs/>
        </w:rPr>
        <w:t xml:space="preserve"> un 7.</w:t>
      </w:r>
      <w:r w:rsidRPr="00D77138">
        <w:rPr>
          <w:rFonts w:ascii="Arial" w:hAnsi="Arial"/>
          <w:b/>
          <w:bCs/>
          <w:i/>
          <w:iCs/>
        </w:rPr>
        <w:t xml:space="preserve"> iepirkuma daļai</w:t>
      </w:r>
      <w:r w:rsidRPr="00D77138">
        <w:rPr>
          <w:rFonts w:ascii="Arial" w:hAnsi="Arial"/>
          <w:i/>
          <w:iCs/>
        </w:rPr>
        <w:t xml:space="preserve"> – </w:t>
      </w:r>
      <w:r w:rsidRPr="00D77138">
        <w:rPr>
          <w:rFonts w:ascii="Arial" w:hAnsi="Arial"/>
        </w:rPr>
        <w:t>kopējais pakalpojuma apjoms naudas izteiksmē</w:t>
      </w:r>
      <w:r w:rsidR="001B7E92" w:rsidRPr="00D77138">
        <w:rPr>
          <w:rFonts w:ascii="Arial" w:hAnsi="Arial"/>
        </w:rPr>
        <w:t xml:space="preserve"> EUR bez PVN ir</w:t>
      </w:r>
      <w:r w:rsidRPr="00D77138">
        <w:rPr>
          <w:rFonts w:ascii="Arial" w:hAnsi="Arial"/>
        </w:rPr>
        <w:t xml:space="preserve"> ne mazāk</w:t>
      </w:r>
      <w:r w:rsidR="001B7E92" w:rsidRPr="00D77138">
        <w:rPr>
          <w:rFonts w:ascii="Arial" w:hAnsi="Arial"/>
        </w:rPr>
        <w:t>s</w:t>
      </w:r>
      <w:r w:rsidRPr="00D77138">
        <w:rPr>
          <w:rFonts w:ascii="Arial" w:hAnsi="Arial"/>
        </w:rPr>
        <w:t xml:space="preserve"> kā 5 000 EUR bez PVN</w:t>
      </w:r>
      <w:r w:rsidR="000C608B">
        <w:rPr>
          <w:rFonts w:ascii="Arial" w:hAnsi="Arial"/>
        </w:rPr>
        <w:t>;</w:t>
      </w:r>
    </w:p>
    <w:p w14:paraId="3E469C72" w14:textId="1ED1F782" w:rsidR="000C608B" w:rsidRPr="00D77138" w:rsidRDefault="000C608B">
      <w:pPr>
        <w:pStyle w:val="ListParagraph"/>
        <w:widowControl w:val="0"/>
        <w:numPr>
          <w:ilvl w:val="0"/>
          <w:numId w:val="30"/>
        </w:numPr>
        <w:spacing w:after="80" w:line="240" w:lineRule="auto"/>
        <w:ind w:hanging="357"/>
        <w:rPr>
          <w:rFonts w:ascii="Arial" w:hAnsi="Arial" w:cs="Arial"/>
        </w:rPr>
      </w:pPr>
      <w:r w:rsidRPr="000C608B">
        <w:rPr>
          <w:rFonts w:ascii="Arial" w:hAnsi="Arial"/>
          <w:b/>
          <w:bCs/>
          <w:i/>
          <w:iCs/>
        </w:rPr>
        <w:t>8.</w:t>
      </w:r>
      <w:r w:rsidRPr="000C608B">
        <w:rPr>
          <w:rFonts w:ascii="Arial" w:hAnsi="Arial" w:cs="Arial"/>
          <w:b/>
          <w:bCs/>
          <w:i/>
          <w:iCs/>
        </w:rPr>
        <w:t xml:space="preserve"> iepirkuma daļai</w:t>
      </w:r>
      <w:r>
        <w:rPr>
          <w:rFonts w:ascii="Arial" w:hAnsi="Arial" w:cs="Arial"/>
        </w:rPr>
        <w:t xml:space="preserve"> – </w:t>
      </w:r>
      <w:r w:rsidRPr="00D77138">
        <w:rPr>
          <w:rFonts w:ascii="Arial" w:hAnsi="Arial"/>
        </w:rPr>
        <w:t xml:space="preserve">kopējais pakalpojuma apjoms naudas izteiksmē EUR bez PVN ir ne mazāks kā </w:t>
      </w:r>
      <w:r w:rsidR="00F20CC2">
        <w:rPr>
          <w:rFonts w:ascii="Arial" w:hAnsi="Arial"/>
        </w:rPr>
        <w:t>1</w:t>
      </w:r>
      <w:r>
        <w:rPr>
          <w:rFonts w:ascii="Arial" w:hAnsi="Arial"/>
        </w:rPr>
        <w:t>00</w:t>
      </w:r>
      <w:r w:rsidRPr="00D77138">
        <w:rPr>
          <w:rFonts w:ascii="Arial" w:hAnsi="Arial"/>
        </w:rPr>
        <w:t xml:space="preserve"> 000 EUR bez PVN</w:t>
      </w:r>
      <w:r>
        <w:rPr>
          <w:rFonts w:ascii="Arial" w:hAnsi="Arial"/>
        </w:rPr>
        <w:t>.</w:t>
      </w:r>
    </w:p>
    <w:p w14:paraId="4B8C0D6A" w14:textId="6D8B3F4F" w:rsidR="00896E25" w:rsidRPr="007C0DB2" w:rsidRDefault="00732B96" w:rsidP="00113F52">
      <w:pPr>
        <w:widowControl w:val="0"/>
        <w:spacing w:after="80" w:line="240" w:lineRule="auto"/>
        <w:ind w:left="1276"/>
        <w:jc w:val="both"/>
        <w:rPr>
          <w:rFonts w:ascii="Arial" w:eastAsia="Times New Roman" w:hAnsi="Arial" w:cs="Arial"/>
          <w:i/>
          <w:iCs/>
          <w:u w:val="single"/>
          <w:lang w:eastAsia="zh-CN"/>
        </w:rPr>
      </w:pPr>
      <w:bookmarkStart w:id="15" w:name="_Hlk211417596"/>
      <w:r w:rsidRPr="007C0DB2">
        <w:rPr>
          <w:rFonts w:ascii="Arial" w:hAnsi="Arial" w:cs="Arial"/>
          <w:i/>
          <w:iCs/>
          <w:kern w:val="2"/>
          <w14:ligatures w14:val="standardContextual"/>
        </w:rPr>
        <w:t>Apliecinājumam pievienot</w:t>
      </w:r>
      <w:r w:rsidR="003F2EA7">
        <w:rPr>
          <w:rFonts w:ascii="Arial" w:hAnsi="Arial" w:cs="Arial"/>
          <w:i/>
          <w:iCs/>
          <w:kern w:val="2"/>
          <w14:ligatures w14:val="standardContextual"/>
        </w:rPr>
        <w:t xml:space="preserve"> pretendenta </w:t>
      </w:r>
      <w:r w:rsidR="003F2EA7" w:rsidRPr="00437C6F">
        <w:rPr>
          <w:rFonts w:ascii="Arial" w:hAnsi="Arial" w:cs="Arial"/>
          <w:i/>
          <w:iCs/>
          <w:kern w:val="2"/>
          <w14:ligatures w14:val="standardContextual"/>
        </w:rPr>
        <w:t>sniegtā</w:t>
      </w:r>
      <w:r w:rsidRPr="00437C6F">
        <w:rPr>
          <w:rFonts w:ascii="Arial" w:hAnsi="Arial" w:cs="Arial"/>
          <w:i/>
          <w:iCs/>
          <w:kern w:val="2"/>
          <w14:ligatures w14:val="standardContextual"/>
        </w:rPr>
        <w:t xml:space="preserve"> </w:t>
      </w:r>
      <w:r w:rsidRPr="007C0DB2">
        <w:rPr>
          <w:rFonts w:ascii="Arial" w:hAnsi="Arial" w:cs="Arial"/>
          <w:i/>
          <w:iCs/>
          <w:kern w:val="2"/>
          <w14:ligatures w14:val="standardContextual"/>
        </w:rPr>
        <w:t xml:space="preserve">pakalpojuma, kas tiek uzskatīts par līdzvērtīgu, atsauksmi no pakalpojuma pasūtītāja par </w:t>
      </w:r>
      <w:r w:rsidR="008C4A6B" w:rsidRPr="007C0DB2">
        <w:rPr>
          <w:rFonts w:ascii="Arial" w:hAnsi="Arial" w:cs="Arial"/>
          <w:i/>
          <w:iCs/>
          <w:kern w:val="2"/>
          <w14:ligatures w14:val="standardContextual"/>
        </w:rPr>
        <w:t xml:space="preserve">sniegto </w:t>
      </w:r>
      <w:r w:rsidRPr="007C0DB2">
        <w:rPr>
          <w:rFonts w:ascii="Arial" w:hAnsi="Arial" w:cs="Arial"/>
          <w:i/>
          <w:iCs/>
          <w:kern w:val="2"/>
          <w14:ligatures w14:val="standardContextual"/>
        </w:rPr>
        <w:t>pakalpojumu</w:t>
      </w:r>
      <w:r w:rsidR="007C0DB2" w:rsidRPr="007C0DB2">
        <w:rPr>
          <w:rFonts w:ascii="Arial" w:hAnsi="Arial" w:cs="Arial"/>
          <w:i/>
          <w:iCs/>
          <w:kern w:val="2"/>
          <w14:ligatures w14:val="standardContextual"/>
        </w:rPr>
        <w:t>,</w:t>
      </w:r>
      <w:r w:rsidRPr="007C0DB2">
        <w:rPr>
          <w:rFonts w:ascii="Arial" w:hAnsi="Arial" w:cs="Arial"/>
          <w:i/>
          <w:iCs/>
          <w:kern w:val="2"/>
          <w14:ligatures w14:val="standardContextual"/>
        </w:rPr>
        <w:t xml:space="preserve"> ar norādi par tā atbilstību līdzvērtīga pakalpojuma raksturlielumiem</w:t>
      </w:r>
      <w:r w:rsidRPr="007C0DB2">
        <w:rPr>
          <w:rFonts w:ascii="Arial" w:hAnsi="Arial"/>
          <w:i/>
          <w:iCs/>
          <w:kern w:val="2"/>
          <w14:ligatures w14:val="standardContextual"/>
        </w:rPr>
        <w:t xml:space="preserve">, </w:t>
      </w:r>
      <w:r w:rsidRPr="007C0DB2">
        <w:rPr>
          <w:rFonts w:ascii="Arial" w:eastAsia="Times New Roman" w:hAnsi="Arial" w:cs="Arial"/>
          <w:i/>
          <w:iCs/>
          <w:lang w:eastAsia="zh-CN"/>
        </w:rPr>
        <w:t>vai līdzvērtīgu dokumentu, kas apliecina nolikuma 5.1.6.</w:t>
      </w:r>
      <w:r w:rsidR="007C0DB2">
        <w:rPr>
          <w:rFonts w:ascii="Arial" w:eastAsia="Times New Roman" w:hAnsi="Arial" w:cs="Arial"/>
          <w:i/>
          <w:iCs/>
          <w:lang w:eastAsia="zh-CN"/>
        </w:rPr>
        <w:t> </w:t>
      </w:r>
      <w:r w:rsidRPr="007C0DB2">
        <w:rPr>
          <w:rFonts w:ascii="Arial" w:eastAsia="Times New Roman" w:hAnsi="Arial" w:cs="Arial"/>
          <w:i/>
          <w:iCs/>
          <w:lang w:eastAsia="zh-CN"/>
        </w:rPr>
        <w:t>apakšpunktā visu prasīto pakalpojumu pieredzes nosacījumu izpildi.</w:t>
      </w:r>
    </w:p>
    <w:bookmarkEnd w:id="14"/>
    <w:bookmarkEnd w:id="15"/>
    <w:p w14:paraId="4161EAB4" w14:textId="5B7F7014" w:rsidR="00732B96" w:rsidRPr="007C0DB2" w:rsidRDefault="00732B96" w:rsidP="00113F52">
      <w:pPr>
        <w:widowControl w:val="0"/>
        <w:numPr>
          <w:ilvl w:val="2"/>
          <w:numId w:val="3"/>
        </w:numPr>
        <w:tabs>
          <w:tab w:val="clear" w:pos="720"/>
        </w:tabs>
        <w:spacing w:after="80" w:line="240" w:lineRule="auto"/>
        <w:ind w:left="1276" w:hanging="709"/>
        <w:jc w:val="both"/>
        <w:rPr>
          <w:rFonts w:ascii="Arial" w:eastAsia="Times New Roman" w:hAnsi="Arial" w:cs="Times New Roman"/>
          <w:szCs w:val="24"/>
          <w:lang w:eastAsia="zh-CN"/>
        </w:rPr>
      </w:pPr>
      <w:r w:rsidRPr="007C0DB2">
        <w:rPr>
          <w:rFonts w:ascii="Arial" w:eastAsia="Times New Roman" w:hAnsi="Arial" w:cs="Times New Roman"/>
          <w:szCs w:val="24"/>
          <w:lang w:eastAsia="zh-CN"/>
        </w:rPr>
        <w:t>Apakšuzņēmēju saraksts un dokumenti saskaņā ar nolikuma 5.</w:t>
      </w:r>
      <w:r w:rsidR="008C4A6B" w:rsidRPr="007C0DB2">
        <w:rPr>
          <w:rFonts w:ascii="Arial" w:eastAsia="Times New Roman" w:hAnsi="Arial" w:cs="Times New Roman"/>
          <w:szCs w:val="24"/>
          <w:lang w:eastAsia="zh-CN"/>
        </w:rPr>
        <w:t xml:space="preserve"> </w:t>
      </w:r>
      <w:r w:rsidRPr="007C0DB2">
        <w:rPr>
          <w:rFonts w:ascii="Arial" w:eastAsia="Times New Roman" w:hAnsi="Arial" w:cs="Times New Roman"/>
          <w:szCs w:val="24"/>
          <w:lang w:eastAsia="zh-CN"/>
        </w:rPr>
        <w:t>pielikumu</w:t>
      </w:r>
      <w:r w:rsidR="008C4A6B" w:rsidRPr="007C0DB2">
        <w:rPr>
          <w:rFonts w:ascii="Arial" w:eastAsia="Times New Roman" w:hAnsi="Arial" w:cs="Times New Roman"/>
          <w:szCs w:val="24"/>
          <w:lang w:eastAsia="zh-CN"/>
        </w:rPr>
        <w:t>.</w:t>
      </w:r>
    </w:p>
    <w:p w14:paraId="6475E423" w14:textId="4FE9D965" w:rsidR="00732B96" w:rsidRPr="00693E5F" w:rsidRDefault="00732B96" w:rsidP="00113F52">
      <w:pPr>
        <w:widowControl w:val="0"/>
        <w:numPr>
          <w:ilvl w:val="2"/>
          <w:numId w:val="3"/>
        </w:numPr>
        <w:tabs>
          <w:tab w:val="clear" w:pos="720"/>
        </w:tabs>
        <w:spacing w:after="0" w:line="240" w:lineRule="auto"/>
        <w:ind w:left="1276" w:hanging="709"/>
        <w:jc w:val="both"/>
        <w:rPr>
          <w:rFonts w:ascii="Arial" w:eastAsia="Times New Roman" w:hAnsi="Arial" w:cs="Arial"/>
          <w:lang w:eastAsia="zh-CN"/>
        </w:rPr>
      </w:pPr>
      <w:r w:rsidRPr="007C0DB2">
        <w:rPr>
          <w:rFonts w:ascii="Arial" w:eastAsia="Times New Roman" w:hAnsi="Arial" w:cs="Arial"/>
          <w:lang w:eastAsia="zh-CN"/>
        </w:rPr>
        <w:t>Pasūtītājs pieņem Eiropas vienoto iepirkuma procedūras dokumentu (EVIPD), kā sākotnējo pierādījumu atbilstībai iepirkuma procedūras dokumentos noteiktajām pretendentu atlases prasībām, saskaņā ar Publisko iepirkumu likuma 49.</w:t>
      </w:r>
      <w:r w:rsidR="008C4A6B" w:rsidRPr="007C0DB2">
        <w:rPr>
          <w:rFonts w:ascii="Arial" w:eastAsia="Times New Roman" w:hAnsi="Arial" w:cs="Arial"/>
          <w:lang w:eastAsia="zh-CN"/>
        </w:rPr>
        <w:t xml:space="preserve"> </w:t>
      </w:r>
      <w:r w:rsidRPr="007C0DB2">
        <w:rPr>
          <w:rFonts w:ascii="Arial" w:eastAsia="Times New Roman" w:hAnsi="Arial" w:cs="Arial"/>
          <w:lang w:eastAsia="zh-CN"/>
        </w:rPr>
        <w:t xml:space="preserve">panta pirmo </w:t>
      </w:r>
      <w:r w:rsidRPr="007C0DB2">
        <w:rPr>
          <w:rFonts w:ascii="Arial" w:eastAsia="Times New Roman" w:hAnsi="Arial" w:cs="Arial"/>
          <w:lang w:eastAsia="zh-CN"/>
        </w:rPr>
        <w:lastRenderedPageBreak/>
        <w:t xml:space="preserve">daļu. (EVIPD ir jāiesniedz arī par katru piegādātāju apvienības dalībnieku, par katru personu, uz kuras iespējām </w:t>
      </w:r>
      <w:r w:rsidR="004048A8">
        <w:rPr>
          <w:rFonts w:ascii="Arial" w:eastAsia="Times New Roman" w:hAnsi="Arial" w:cs="Arial"/>
          <w:lang w:eastAsia="zh-CN"/>
        </w:rPr>
        <w:t>p</w:t>
      </w:r>
      <w:r w:rsidRPr="007C0DB2">
        <w:rPr>
          <w:rFonts w:ascii="Arial" w:eastAsia="Times New Roman" w:hAnsi="Arial" w:cs="Arial"/>
          <w:lang w:eastAsia="zh-CN"/>
        </w:rPr>
        <w:t xml:space="preserve">retendents balstās, lai apliecinātu, ka tā kvalifikācija atbilst paziņojumā par līgumu vai iepirkuma procedūras dokumentos noteiktajām prasībām, kā arī par katru tā norādīto apakšuzņēmēju, kura </w:t>
      </w:r>
      <w:r w:rsidR="008C4A6B" w:rsidRPr="007C0DB2">
        <w:rPr>
          <w:rFonts w:ascii="Arial" w:eastAsia="Times New Roman" w:hAnsi="Arial" w:cs="Arial"/>
          <w:lang w:eastAsia="zh-CN"/>
        </w:rPr>
        <w:t xml:space="preserve">sniedzamo </w:t>
      </w:r>
      <w:r w:rsidRPr="007C0DB2">
        <w:rPr>
          <w:rFonts w:ascii="Arial" w:eastAsia="Times New Roman" w:hAnsi="Arial" w:cs="Arial"/>
          <w:lang w:eastAsia="zh-CN"/>
        </w:rPr>
        <w:t xml:space="preserve">pakalpojumu vērtība ir vismaz 10 000 </w:t>
      </w:r>
      <w:proofErr w:type="spellStart"/>
      <w:r w:rsidRPr="007C0DB2">
        <w:rPr>
          <w:rFonts w:ascii="Arial" w:eastAsia="Times New Roman" w:hAnsi="Arial" w:cs="Arial"/>
          <w:i/>
          <w:iCs/>
          <w:lang w:eastAsia="zh-CN"/>
        </w:rPr>
        <w:t>euro</w:t>
      </w:r>
      <w:proofErr w:type="spellEnd"/>
      <w:r w:rsidRPr="007C0DB2">
        <w:rPr>
          <w:rFonts w:ascii="Arial" w:eastAsia="Times New Roman" w:hAnsi="Arial" w:cs="Arial"/>
          <w:lang w:eastAsia="zh-CN"/>
        </w:rPr>
        <w:t xml:space="preserve"> no iepirkuma līguma vērtības). EVIPD veidlapu parau</w:t>
      </w:r>
      <w:r w:rsidRPr="00693E5F">
        <w:rPr>
          <w:rFonts w:ascii="Arial" w:eastAsia="Times New Roman" w:hAnsi="Arial" w:cs="Arial"/>
          <w:lang w:eastAsia="zh-CN"/>
        </w:rPr>
        <w:t xml:space="preserve">gu forma pieejama </w:t>
      </w:r>
      <w:hyperlink r:id="rId17" w:history="1">
        <w:r w:rsidRPr="00693E5F">
          <w:rPr>
            <w:rFonts w:ascii="Arial" w:eastAsia="Times New Roman" w:hAnsi="Arial" w:cs="Arial"/>
            <w:color w:val="0000FF"/>
            <w:u w:val="single"/>
            <w:lang w:eastAsia="zh-CN"/>
          </w:rPr>
          <w:t>http://espd.eis.gov.lv/</w:t>
        </w:r>
      </w:hyperlink>
      <w:r w:rsidRPr="00693E5F">
        <w:rPr>
          <w:rFonts w:ascii="Arial" w:eastAsia="Times New Roman" w:hAnsi="Arial" w:cs="Arial"/>
          <w:color w:val="000000" w:themeColor="text1"/>
          <w:u w:val="single"/>
          <w:lang w:eastAsia="zh-CN"/>
        </w:rPr>
        <w:t xml:space="preserve"> (pretendentam, iesniedzot EVIPD, jāaizpilda veidlapas IV daļas “Atlases kritēriji” C iedaļā norādītie apakšpunkti, saskaņā ar konkursa nolikumā izvirzītajām kvalifikācijas prasībām)</w:t>
      </w:r>
      <w:r w:rsidRPr="008C4A6B">
        <w:rPr>
          <w:rFonts w:ascii="Arial" w:eastAsia="Times New Roman" w:hAnsi="Arial" w:cs="Arial"/>
          <w:color w:val="000000" w:themeColor="text1"/>
          <w:lang w:eastAsia="zh-CN"/>
        </w:rPr>
        <w:t>.</w:t>
      </w:r>
    </w:p>
    <w:p w14:paraId="19BE105F" w14:textId="77777777" w:rsidR="00732B96" w:rsidRPr="008C4A6B" w:rsidRDefault="00732B96" w:rsidP="00113F52">
      <w:pPr>
        <w:widowControl w:val="0"/>
        <w:spacing w:after="0" w:line="240" w:lineRule="auto"/>
        <w:jc w:val="both"/>
        <w:rPr>
          <w:rFonts w:ascii="Arial" w:eastAsia="Times New Roman" w:hAnsi="Arial" w:cs="Arial"/>
          <w:szCs w:val="24"/>
          <w:lang w:eastAsia="zh-CN"/>
        </w:rPr>
      </w:pPr>
    </w:p>
    <w:p w14:paraId="2B86D771" w14:textId="1596AF27" w:rsidR="00732B96" w:rsidRPr="007C0DB2" w:rsidRDefault="00732B96" w:rsidP="00113F52">
      <w:pPr>
        <w:widowControl w:val="0"/>
        <w:numPr>
          <w:ilvl w:val="1"/>
          <w:numId w:val="3"/>
        </w:numPr>
        <w:tabs>
          <w:tab w:val="left" w:pos="567"/>
        </w:tabs>
        <w:spacing w:after="80" w:line="240" w:lineRule="auto"/>
        <w:jc w:val="both"/>
        <w:rPr>
          <w:rFonts w:ascii="Arial" w:eastAsia="Times New Roman" w:hAnsi="Arial" w:cs="Arial"/>
          <w:b/>
          <w:bCs/>
          <w:lang w:eastAsia="zh-CN"/>
        </w:rPr>
      </w:pPr>
      <w:r w:rsidRPr="007C0DB2">
        <w:rPr>
          <w:rFonts w:ascii="Arial" w:eastAsia="Times New Roman" w:hAnsi="Arial" w:cs="Arial"/>
          <w:b/>
          <w:bCs/>
          <w:lang w:eastAsia="zh-CN"/>
        </w:rPr>
        <w:t>Piedāvājumu raksturojošie dokumenti</w:t>
      </w:r>
    </w:p>
    <w:p w14:paraId="6F03D61A" w14:textId="2C53ABE1" w:rsidR="00732B96" w:rsidRPr="006B2D51" w:rsidRDefault="00732B96" w:rsidP="00113F52">
      <w:pPr>
        <w:widowControl w:val="0"/>
        <w:numPr>
          <w:ilvl w:val="2"/>
          <w:numId w:val="3"/>
        </w:numPr>
        <w:tabs>
          <w:tab w:val="clear" w:pos="720"/>
        </w:tabs>
        <w:spacing w:after="0" w:line="240" w:lineRule="auto"/>
        <w:ind w:left="1276" w:hanging="709"/>
        <w:jc w:val="both"/>
        <w:rPr>
          <w:rFonts w:ascii="Arial" w:hAnsi="Arial"/>
          <w:kern w:val="2"/>
          <w14:ligatures w14:val="standardContextual"/>
        </w:rPr>
      </w:pPr>
      <w:r w:rsidRPr="006B2D51">
        <w:rPr>
          <w:rFonts w:ascii="Arial" w:hAnsi="Arial"/>
          <w:kern w:val="2"/>
          <w14:ligatures w14:val="standardContextual"/>
        </w:rPr>
        <w:t xml:space="preserve">Finanšu piedāvājums </w:t>
      </w:r>
      <w:r w:rsidRPr="006B2D51">
        <w:rPr>
          <w:rFonts w:ascii="Arial" w:hAnsi="Arial" w:cs="Arial"/>
          <w:kern w:val="2"/>
          <w14:ligatures w14:val="standardContextual"/>
        </w:rPr>
        <w:t>par katru iepirkuma daļu atsevišķi</w:t>
      </w:r>
      <w:r w:rsidRPr="006B2D51">
        <w:rPr>
          <w:rFonts w:ascii="Arial" w:hAnsi="Arial"/>
          <w:kern w:val="2"/>
          <w14:ligatures w14:val="standardContextual"/>
        </w:rPr>
        <w:t xml:space="preserve"> (saskaņā ar </w:t>
      </w:r>
      <w:r w:rsidR="008C4A6B" w:rsidRPr="006B2D51">
        <w:rPr>
          <w:rFonts w:ascii="Arial" w:hAnsi="Arial"/>
          <w:kern w:val="2"/>
          <w14:ligatures w14:val="standardContextual"/>
        </w:rPr>
        <w:t xml:space="preserve">nolikuma </w:t>
      </w:r>
      <w:r w:rsidRPr="006B2D51">
        <w:rPr>
          <w:rFonts w:ascii="Arial" w:hAnsi="Arial"/>
          <w:kern w:val="2"/>
          <w14:ligatures w14:val="standardContextual"/>
        </w:rPr>
        <w:t>4.</w:t>
      </w:r>
      <w:r w:rsidR="008C4A6B" w:rsidRPr="006B2D51">
        <w:rPr>
          <w:rFonts w:ascii="Arial" w:hAnsi="Arial"/>
          <w:kern w:val="2"/>
          <w14:ligatures w14:val="standardContextual"/>
        </w:rPr>
        <w:t> </w:t>
      </w:r>
      <w:r w:rsidRPr="006B2D51">
        <w:rPr>
          <w:rFonts w:ascii="Arial" w:hAnsi="Arial"/>
          <w:kern w:val="2"/>
          <w14:ligatures w14:val="standardContextual"/>
        </w:rPr>
        <w:t>pielikumu);</w:t>
      </w:r>
    </w:p>
    <w:p w14:paraId="502B6FF9" w14:textId="24637EDD" w:rsidR="00A2422B" w:rsidRPr="00B62C61" w:rsidRDefault="00732B96" w:rsidP="00E80656">
      <w:pPr>
        <w:widowControl w:val="0"/>
        <w:numPr>
          <w:ilvl w:val="2"/>
          <w:numId w:val="3"/>
        </w:numPr>
        <w:tabs>
          <w:tab w:val="clear" w:pos="720"/>
        </w:tabs>
        <w:spacing w:after="0" w:line="240" w:lineRule="auto"/>
        <w:ind w:left="1276" w:hanging="709"/>
        <w:jc w:val="both"/>
        <w:rPr>
          <w:rFonts w:ascii="Arial" w:hAnsi="Arial" w:cs="Arial"/>
          <w:bCs/>
          <w:kern w:val="2"/>
          <w14:ligatures w14:val="standardContextual"/>
        </w:rPr>
      </w:pPr>
      <w:r w:rsidRPr="00E6538F">
        <w:rPr>
          <w:rFonts w:ascii="Arial" w:hAnsi="Arial" w:cs="Arial"/>
          <w:kern w:val="2"/>
          <w14:ligatures w14:val="standardContextual"/>
        </w:rPr>
        <w:t>Tehniskais piedāvājums</w:t>
      </w:r>
      <w:r w:rsidR="001F57D0" w:rsidRPr="00E6538F">
        <w:rPr>
          <w:rFonts w:ascii="Arial" w:hAnsi="Arial" w:cs="Arial"/>
          <w:kern w:val="2"/>
          <w14:ligatures w14:val="standardContextual"/>
        </w:rPr>
        <w:t xml:space="preserve"> par katru iepirkuma daļu atsevišķi</w:t>
      </w:r>
      <w:r w:rsidRPr="00E6538F">
        <w:rPr>
          <w:rFonts w:ascii="Arial" w:hAnsi="Arial" w:cs="Arial"/>
          <w:kern w:val="2"/>
          <w14:ligatures w14:val="standardContextual"/>
        </w:rPr>
        <w:t xml:space="preserve"> (saskaņā ar</w:t>
      </w:r>
      <w:r w:rsidR="008C4A6B" w:rsidRPr="00E6538F">
        <w:rPr>
          <w:rFonts w:ascii="Arial" w:hAnsi="Arial" w:cs="Arial"/>
          <w:kern w:val="2"/>
          <w14:ligatures w14:val="standardContextual"/>
        </w:rPr>
        <w:t xml:space="preserve"> nolikuma</w:t>
      </w:r>
      <w:r w:rsidRPr="00E6538F">
        <w:rPr>
          <w:rFonts w:ascii="Arial" w:hAnsi="Arial" w:cs="Arial"/>
          <w:kern w:val="2"/>
          <w14:ligatures w14:val="standardContextual"/>
        </w:rPr>
        <w:t xml:space="preserve"> 6.</w:t>
      </w:r>
      <w:r w:rsidR="001F57D0" w:rsidRPr="00E6538F">
        <w:rPr>
          <w:rFonts w:ascii="Arial" w:hAnsi="Arial" w:cs="Arial"/>
          <w:kern w:val="2"/>
          <w14:ligatures w14:val="standardContextual"/>
        </w:rPr>
        <w:t> </w:t>
      </w:r>
      <w:r w:rsidRPr="00E6538F">
        <w:rPr>
          <w:rFonts w:ascii="Arial" w:hAnsi="Arial" w:cs="Arial"/>
          <w:kern w:val="2"/>
          <w14:ligatures w14:val="standardContextual"/>
        </w:rPr>
        <w:t>pielikumu).</w:t>
      </w:r>
    </w:p>
    <w:p w14:paraId="5262E9B5" w14:textId="77777777" w:rsidR="00B62C61" w:rsidRPr="00E6538F" w:rsidRDefault="00B62C61" w:rsidP="00B62C61">
      <w:pPr>
        <w:widowControl w:val="0"/>
        <w:spacing w:after="0" w:line="240" w:lineRule="auto"/>
        <w:jc w:val="both"/>
        <w:rPr>
          <w:rFonts w:ascii="Arial" w:hAnsi="Arial" w:cs="Arial"/>
          <w:bCs/>
          <w:kern w:val="2"/>
          <w14:ligatures w14:val="standardContextual"/>
        </w:rPr>
      </w:pPr>
    </w:p>
    <w:p w14:paraId="3AA42B3A" w14:textId="05CCD8EB" w:rsidR="00732B96" w:rsidRDefault="00732B96" w:rsidP="00113F52">
      <w:pPr>
        <w:widowControl w:val="0"/>
        <w:numPr>
          <w:ilvl w:val="0"/>
          <w:numId w:val="5"/>
        </w:numPr>
        <w:spacing w:after="0" w:line="240" w:lineRule="auto"/>
        <w:ind w:left="425" w:hanging="425"/>
        <w:jc w:val="center"/>
        <w:rPr>
          <w:rFonts w:ascii="Arial" w:eastAsia="Times New Roman" w:hAnsi="Arial" w:cs="Arial"/>
          <w:b/>
          <w:lang w:eastAsia="zh-CN"/>
        </w:rPr>
      </w:pPr>
      <w:r w:rsidRPr="00693E5F">
        <w:rPr>
          <w:rFonts w:ascii="Arial" w:eastAsia="Times New Roman" w:hAnsi="Arial" w:cs="Arial"/>
          <w:b/>
          <w:lang w:eastAsia="zh-CN"/>
        </w:rPr>
        <w:t>Konkursa norise</w:t>
      </w:r>
    </w:p>
    <w:p w14:paraId="262C4F22" w14:textId="77777777" w:rsidR="001E12CE" w:rsidRPr="008C4A6B" w:rsidRDefault="001E12CE" w:rsidP="00113F52">
      <w:pPr>
        <w:widowControl w:val="0"/>
        <w:spacing w:after="0" w:line="240" w:lineRule="auto"/>
        <w:rPr>
          <w:rFonts w:ascii="Arial" w:eastAsia="Times New Roman" w:hAnsi="Arial" w:cs="Arial"/>
          <w:bCs/>
          <w:lang w:eastAsia="zh-CN"/>
        </w:rPr>
      </w:pPr>
    </w:p>
    <w:p w14:paraId="471B24DA" w14:textId="77777777" w:rsidR="00732B96" w:rsidRPr="00693E5F" w:rsidRDefault="00732B96" w:rsidP="00113F52">
      <w:pPr>
        <w:widowControl w:val="0"/>
        <w:spacing w:after="0" w:line="240" w:lineRule="auto"/>
        <w:ind w:firstLine="567"/>
        <w:jc w:val="both"/>
        <w:rPr>
          <w:rFonts w:ascii="Arial" w:eastAsia="Times New Roman" w:hAnsi="Arial" w:cs="Arial"/>
          <w:szCs w:val="24"/>
          <w:lang w:eastAsia="zh-CN"/>
        </w:rPr>
      </w:pPr>
      <w:r w:rsidRPr="00953A6D">
        <w:rPr>
          <w:rFonts w:ascii="Arial" w:eastAsia="Times New Roman" w:hAnsi="Arial" w:cs="Arial"/>
          <w:szCs w:val="24"/>
          <w:lang w:eastAsia="zh-CN"/>
        </w:rPr>
        <w:t>Par visiem ar konkursa organizēšanu un norisi saistītiem jautājumiem ir atbildīga Valmieras novada pašvaldības Iepirkuma komisija. Konkursa komisijas uzdevums ir izvēlēties pretendentu, kura piedāvājums atbilst šī nolikuma prasībām.</w:t>
      </w:r>
    </w:p>
    <w:p w14:paraId="77619A01" w14:textId="77777777" w:rsidR="00732B96" w:rsidRPr="00693E5F" w:rsidRDefault="00732B96" w:rsidP="00113F52">
      <w:pPr>
        <w:widowControl w:val="0"/>
        <w:spacing w:after="0" w:line="240" w:lineRule="auto"/>
        <w:jc w:val="both"/>
        <w:rPr>
          <w:rFonts w:ascii="Arial" w:eastAsia="Times New Roman" w:hAnsi="Arial" w:cs="Arial"/>
          <w:szCs w:val="24"/>
          <w:lang w:eastAsia="zh-CN"/>
        </w:rPr>
      </w:pPr>
    </w:p>
    <w:p w14:paraId="765E1E42"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b/>
          <w:bCs/>
          <w:szCs w:val="24"/>
          <w:lang w:eastAsia="zh-CN"/>
        </w:rPr>
      </w:pPr>
      <w:r w:rsidRPr="00693E5F">
        <w:rPr>
          <w:rFonts w:ascii="Arial" w:eastAsia="Times New Roman" w:hAnsi="Arial" w:cs="Arial"/>
          <w:b/>
          <w:bCs/>
          <w:szCs w:val="24"/>
          <w:lang w:eastAsia="zh-CN"/>
        </w:rPr>
        <w:t>Piedāvājumu atvēršana</w:t>
      </w:r>
    </w:p>
    <w:p w14:paraId="13BBBA99" w14:textId="3FF3C0D8" w:rsidR="00732B96" w:rsidRDefault="00732B96" w:rsidP="00113F52">
      <w:pPr>
        <w:widowControl w:val="0"/>
        <w:spacing w:after="0" w:line="240" w:lineRule="auto"/>
        <w:ind w:firstLine="567"/>
        <w:jc w:val="both"/>
        <w:rPr>
          <w:rFonts w:ascii="Arial" w:eastAsia="Times New Roman" w:hAnsi="Arial" w:cs="Arial"/>
          <w:b/>
          <w:lang w:eastAsia="ar-SA"/>
        </w:rPr>
      </w:pPr>
      <w:r w:rsidRPr="006B2D51">
        <w:rPr>
          <w:rFonts w:ascii="Arial" w:eastAsia="Times New Roman" w:hAnsi="Arial" w:cs="Arial"/>
          <w:b/>
          <w:bCs/>
          <w:lang w:eastAsia="zh-CN"/>
        </w:rPr>
        <w:t xml:space="preserve">Piedāvājumus atvērs </w:t>
      </w:r>
      <w:r w:rsidR="008C4A6B" w:rsidRPr="006B2D51">
        <w:rPr>
          <w:rFonts w:ascii="Arial" w:hAnsi="Arial" w:cs="Arial"/>
          <w:b/>
          <w:bCs/>
        </w:rPr>
        <w:t>saskaņā ar Elektronisko iepirkumu sistēmā un Iepirkumu uzraudzības biroja Publikāciju vadības sistēmā noteikto</w:t>
      </w:r>
      <w:r w:rsidRPr="006B2D51">
        <w:rPr>
          <w:rFonts w:ascii="Arial" w:eastAsia="Times New Roman" w:hAnsi="Arial" w:cs="Arial"/>
          <w:b/>
          <w:bCs/>
          <w:lang w:eastAsia="zh-CN"/>
        </w:rPr>
        <w:t xml:space="preserve">. </w:t>
      </w:r>
      <w:r w:rsidRPr="006B2D51">
        <w:rPr>
          <w:rFonts w:ascii="Arial" w:eastAsia="Times New Roman" w:hAnsi="Arial" w:cs="Arial"/>
          <w:b/>
          <w:noProof/>
          <w:lang w:eastAsia="ar-SA"/>
        </w:rPr>
        <w:t>Piedāvājumu atvēršana notiek, izmantojot</w:t>
      </w:r>
      <w:r w:rsidRPr="006B2D51">
        <w:rPr>
          <w:rFonts w:ascii="Arial" w:eastAsia="Times New Roman" w:hAnsi="Arial" w:cs="Arial"/>
          <w:noProof/>
          <w:lang w:eastAsia="ar-SA"/>
        </w:rPr>
        <w:t xml:space="preserve"> </w:t>
      </w:r>
      <w:r w:rsidRPr="006B2D51">
        <w:rPr>
          <w:rFonts w:ascii="Arial" w:eastAsia="Times New Roman" w:hAnsi="Arial" w:cs="Arial"/>
          <w:b/>
          <w:lang w:eastAsia="ar-SA"/>
        </w:rPr>
        <w:t xml:space="preserve">Valsts </w:t>
      </w:r>
      <w:r w:rsidR="008C4A6B" w:rsidRPr="006B2D51">
        <w:rPr>
          <w:rFonts w:ascii="Arial" w:eastAsia="Times New Roman" w:hAnsi="Arial" w:cs="Arial"/>
          <w:b/>
          <w:lang w:eastAsia="ar-SA"/>
        </w:rPr>
        <w:t xml:space="preserve">digitālās </w:t>
      </w:r>
      <w:r w:rsidRPr="006B2D51">
        <w:rPr>
          <w:rFonts w:ascii="Arial" w:eastAsia="Times New Roman" w:hAnsi="Arial" w:cs="Arial"/>
          <w:b/>
          <w:lang w:eastAsia="ar-SA"/>
        </w:rPr>
        <w:t xml:space="preserve">attīstības aģentūras </w:t>
      </w:r>
      <w:r w:rsidR="008C4A6B" w:rsidRPr="006B2D51">
        <w:rPr>
          <w:rFonts w:ascii="Arial" w:eastAsia="Times New Roman" w:hAnsi="Arial" w:cs="Arial"/>
          <w:b/>
          <w:lang w:eastAsia="ar-SA"/>
        </w:rPr>
        <w:t xml:space="preserve">tīmekļvietnē </w:t>
      </w:r>
      <w:r w:rsidRPr="006B2D51">
        <w:rPr>
          <w:rFonts w:ascii="Arial" w:eastAsia="Times New Roman" w:hAnsi="Arial" w:cs="Arial"/>
          <w:b/>
          <w:lang w:eastAsia="ar-SA"/>
        </w:rPr>
        <w:t>pieejamos rīkus piedāvājumu elektroniskai saņemšanai.</w:t>
      </w:r>
    </w:p>
    <w:p w14:paraId="3FBB6148" w14:textId="332016CF" w:rsidR="00A662D7" w:rsidRPr="00A662D7" w:rsidRDefault="00A662D7" w:rsidP="00113F52">
      <w:pPr>
        <w:widowControl w:val="0"/>
        <w:numPr>
          <w:ilvl w:val="2"/>
          <w:numId w:val="5"/>
        </w:numPr>
        <w:tabs>
          <w:tab w:val="clear" w:pos="720"/>
        </w:tabs>
        <w:spacing w:after="0" w:line="240" w:lineRule="auto"/>
        <w:ind w:left="1276" w:hanging="709"/>
        <w:jc w:val="both"/>
        <w:rPr>
          <w:rFonts w:ascii="Arial" w:eastAsia="Times New Roman" w:hAnsi="Arial" w:cs="Arial"/>
          <w:kern w:val="1"/>
          <w:szCs w:val="24"/>
        </w:rPr>
      </w:pPr>
      <w:r w:rsidRPr="006B2D51">
        <w:rPr>
          <w:rFonts w:ascii="Arial" w:eastAsia="Times New Roman" w:hAnsi="Arial" w:cs="Arial"/>
          <w:kern w:val="1"/>
        </w:rPr>
        <w:t>Atvēršanas sanāksmē piedalās konkursa komisijas locekļi un komisijas pieaicināti</w:t>
      </w:r>
      <w:r>
        <w:rPr>
          <w:rFonts w:ascii="Arial" w:eastAsia="Times New Roman" w:hAnsi="Arial" w:cs="Arial"/>
          <w:kern w:val="1"/>
        </w:rPr>
        <w:t xml:space="preserve"> </w:t>
      </w:r>
      <w:r w:rsidRPr="006B2D51">
        <w:rPr>
          <w:rFonts w:ascii="Arial" w:eastAsia="Times New Roman" w:hAnsi="Arial" w:cs="Arial"/>
          <w:kern w:val="1"/>
        </w:rPr>
        <w:t>speciālisti.</w:t>
      </w:r>
    </w:p>
    <w:p w14:paraId="7AFB5E36" w14:textId="38659E63" w:rsidR="00732B96" w:rsidRPr="006B2D51"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kern w:val="1"/>
          <w:szCs w:val="24"/>
        </w:rPr>
      </w:pPr>
      <w:r w:rsidRPr="006B2D51">
        <w:rPr>
          <w:rFonts w:ascii="Arial" w:eastAsia="Times New Roman" w:hAnsi="Arial" w:cs="Arial"/>
          <w:kern w:val="1"/>
        </w:rPr>
        <w:t>Piedāvājumu atvēršanas sanāksme ir atklāta. Iesniegto piedāvājumu atvēršanas procesam var sekot līdzi arī tiešsaistes režīmā EIS e-konkursu apakšsistēmā.</w:t>
      </w:r>
      <w:r w:rsidR="006B2D51" w:rsidRPr="006B2D51">
        <w:rPr>
          <w:rFonts w:ascii="Arial" w:eastAsia="Times New Roman" w:hAnsi="Arial" w:cs="Arial"/>
          <w:kern w:val="1"/>
          <w:szCs w:val="24"/>
        </w:rPr>
        <w:t xml:space="preserve"> </w:t>
      </w:r>
      <w:r w:rsidRPr="006B2D51">
        <w:rPr>
          <w:rFonts w:ascii="Arial" w:eastAsia="Times New Roman" w:hAnsi="Arial" w:cs="Arial"/>
          <w:kern w:val="1"/>
          <w:szCs w:val="24"/>
        </w:rPr>
        <w:t xml:space="preserve">Komisija atver </w:t>
      </w:r>
      <w:r w:rsidR="00A662D7">
        <w:rPr>
          <w:rFonts w:ascii="Arial" w:eastAsia="Times New Roman" w:hAnsi="Arial" w:cs="Arial"/>
          <w:kern w:val="1"/>
          <w:szCs w:val="24"/>
        </w:rPr>
        <w:t>p</w:t>
      </w:r>
      <w:r w:rsidRPr="006B2D51">
        <w:rPr>
          <w:rFonts w:ascii="Arial" w:eastAsia="Times New Roman" w:hAnsi="Arial" w:cs="Arial"/>
          <w:kern w:val="1"/>
          <w:szCs w:val="24"/>
        </w:rPr>
        <w:t>retendentu piedāvājumus vienlaikus, pircēja profilā publicējot pretendentu, piedāvājuma iesniegšanas datumu un laiku, un piedāvāto cenu.</w:t>
      </w:r>
    </w:p>
    <w:p w14:paraId="185A33B5" w14:textId="77777777" w:rsidR="00732B96" w:rsidRPr="006B2D51"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kern w:val="1"/>
          <w:szCs w:val="24"/>
        </w:rPr>
      </w:pPr>
      <w:r w:rsidRPr="006B2D51">
        <w:rPr>
          <w:rFonts w:ascii="Arial" w:eastAsia="Times New Roman" w:hAnsi="Arial" w:cs="Arial"/>
          <w:kern w:val="1"/>
          <w:szCs w:val="24"/>
        </w:rPr>
        <w:t xml:space="preserve">Kad visi </w:t>
      </w:r>
      <w:r w:rsidRPr="006B2D51">
        <w:rPr>
          <w:rFonts w:ascii="Arial" w:eastAsia="Times New Roman" w:hAnsi="Arial" w:cs="Arial"/>
          <w:kern w:val="1"/>
        </w:rPr>
        <w:t>piedāvājumi</w:t>
      </w:r>
      <w:r w:rsidRPr="006B2D51">
        <w:rPr>
          <w:rFonts w:ascii="Arial" w:eastAsia="Times New Roman" w:hAnsi="Arial" w:cs="Arial"/>
          <w:kern w:val="1"/>
          <w:szCs w:val="24"/>
        </w:rPr>
        <w:t xml:space="preserve"> atvērti, piedāvājumu atvēršanas sanāksmi slēdz.</w:t>
      </w:r>
    </w:p>
    <w:p w14:paraId="577E646B" w14:textId="796C5491" w:rsidR="00732B96" w:rsidRPr="006B2D51"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kern w:val="1"/>
          <w:szCs w:val="24"/>
        </w:rPr>
      </w:pPr>
      <w:r w:rsidRPr="006B2D51">
        <w:rPr>
          <w:rFonts w:ascii="Arial" w:eastAsia="Times New Roman" w:hAnsi="Arial" w:cs="Arial"/>
          <w:kern w:val="1"/>
          <w:szCs w:val="24"/>
        </w:rPr>
        <w:t xml:space="preserve">Komisija piedāvājumus izvērtē slēgtās sēdēs. Iesniegtie piedāvājumi un tiem pievienotie materiāli </w:t>
      </w:r>
      <w:r w:rsidR="00A662D7">
        <w:rPr>
          <w:rFonts w:ascii="Arial" w:eastAsia="Times New Roman" w:hAnsi="Arial" w:cs="Arial"/>
          <w:kern w:val="1"/>
        </w:rPr>
        <w:t>p</w:t>
      </w:r>
      <w:r w:rsidRPr="006B2D51">
        <w:rPr>
          <w:rFonts w:ascii="Arial" w:eastAsia="Times New Roman" w:hAnsi="Arial" w:cs="Arial"/>
          <w:kern w:val="1"/>
        </w:rPr>
        <w:t>retendentiem</w:t>
      </w:r>
      <w:r w:rsidRPr="006B2D51">
        <w:rPr>
          <w:rFonts w:ascii="Arial" w:eastAsia="Times New Roman" w:hAnsi="Arial" w:cs="Arial"/>
          <w:kern w:val="1"/>
          <w:szCs w:val="24"/>
        </w:rPr>
        <w:t xml:space="preserve"> atpakaļ netiek atdoti. Gadījumos,</w:t>
      </w:r>
      <w:r w:rsidRPr="006B2D51">
        <w:rPr>
          <w:rFonts w:ascii="Times New Roman" w:eastAsia="Times New Roman" w:hAnsi="Times New Roman" w:cs="Times New Roman"/>
          <w:kern w:val="1"/>
          <w:sz w:val="24"/>
          <w:szCs w:val="24"/>
        </w:rPr>
        <w:t xml:space="preserve"> </w:t>
      </w:r>
      <w:r w:rsidRPr="006B2D51">
        <w:rPr>
          <w:rFonts w:ascii="Arial" w:eastAsia="Times New Roman" w:hAnsi="Arial" w:cs="Arial"/>
          <w:kern w:val="1"/>
          <w:szCs w:val="24"/>
        </w:rPr>
        <w:t xml:space="preserve">kad iesniegts iesniegums attiecībā uz prasībām, kas noteiktas iepirkuma nolikumā vai paziņojumā par līgumu, tad </w:t>
      </w:r>
      <w:r w:rsidR="00A662D7">
        <w:rPr>
          <w:rFonts w:ascii="Arial" w:eastAsia="Times New Roman" w:hAnsi="Arial" w:cs="Arial"/>
          <w:kern w:val="1"/>
          <w:szCs w:val="24"/>
        </w:rPr>
        <w:t>p</w:t>
      </w:r>
      <w:r w:rsidRPr="006B2D51">
        <w:rPr>
          <w:rFonts w:ascii="Arial" w:eastAsia="Times New Roman" w:hAnsi="Arial" w:cs="Arial"/>
          <w:kern w:val="1"/>
          <w:szCs w:val="24"/>
        </w:rPr>
        <w:t xml:space="preserve">asūtītājs rīkojas saskaņā ar </w:t>
      </w:r>
      <w:r w:rsidRPr="006B2D51">
        <w:rPr>
          <w:rFonts w:ascii="Arial" w:eastAsia="Times New Roman" w:hAnsi="Arial" w:cs="Times New Roman"/>
          <w:kern w:val="1"/>
          <w:szCs w:val="24"/>
        </w:rPr>
        <w:t xml:space="preserve">Latvijas Republikas </w:t>
      </w:r>
      <w:r w:rsidRPr="006B2D51">
        <w:rPr>
          <w:rFonts w:ascii="Arial" w:eastAsia="Times New Roman" w:hAnsi="Arial" w:cs="Arial"/>
          <w:kern w:val="1"/>
          <w:szCs w:val="24"/>
        </w:rPr>
        <w:t>Ministru kabineta 28.02.2017. noteikumu Nr.</w:t>
      </w:r>
      <w:r w:rsidR="008C4A6B" w:rsidRPr="006B2D51">
        <w:rPr>
          <w:rFonts w:ascii="Arial" w:eastAsia="Times New Roman" w:hAnsi="Arial" w:cs="Arial"/>
          <w:kern w:val="1"/>
          <w:szCs w:val="24"/>
        </w:rPr>
        <w:t xml:space="preserve"> </w:t>
      </w:r>
      <w:r w:rsidRPr="006B2D51">
        <w:rPr>
          <w:rFonts w:ascii="Arial" w:eastAsia="Times New Roman" w:hAnsi="Arial" w:cs="Arial"/>
          <w:kern w:val="1"/>
          <w:szCs w:val="24"/>
        </w:rPr>
        <w:t>107 “Iepirkuma procedūru un metu konkursu norises kārtība” 14.</w:t>
      </w:r>
      <w:r w:rsidR="008C4A6B" w:rsidRPr="006B2D51">
        <w:rPr>
          <w:rFonts w:ascii="Arial" w:eastAsia="Times New Roman" w:hAnsi="Arial" w:cs="Arial"/>
          <w:kern w:val="1"/>
          <w:szCs w:val="24"/>
        </w:rPr>
        <w:t xml:space="preserve"> </w:t>
      </w:r>
      <w:r w:rsidRPr="006B2D51">
        <w:rPr>
          <w:rFonts w:ascii="Arial" w:eastAsia="Times New Roman" w:hAnsi="Arial" w:cs="Arial"/>
          <w:kern w:val="1"/>
          <w:szCs w:val="24"/>
        </w:rPr>
        <w:t>punktā noteikt</w:t>
      </w:r>
      <w:r w:rsidR="008C4A6B" w:rsidRPr="006B2D51">
        <w:rPr>
          <w:rFonts w:ascii="Arial" w:eastAsia="Times New Roman" w:hAnsi="Arial" w:cs="Arial"/>
          <w:kern w:val="1"/>
          <w:szCs w:val="24"/>
        </w:rPr>
        <w:t>o</w:t>
      </w:r>
      <w:r w:rsidRPr="006B2D51">
        <w:rPr>
          <w:rFonts w:ascii="Arial" w:eastAsia="Times New Roman" w:hAnsi="Arial" w:cs="Arial"/>
          <w:kern w:val="1"/>
          <w:szCs w:val="24"/>
        </w:rPr>
        <w:t xml:space="preserve"> kārtīb</w:t>
      </w:r>
      <w:r w:rsidR="008C4A6B" w:rsidRPr="006B2D51">
        <w:rPr>
          <w:rFonts w:ascii="Arial" w:eastAsia="Times New Roman" w:hAnsi="Arial" w:cs="Arial"/>
          <w:kern w:val="1"/>
          <w:szCs w:val="24"/>
        </w:rPr>
        <w:t>u</w:t>
      </w:r>
      <w:r w:rsidRPr="006B2D51">
        <w:rPr>
          <w:rFonts w:ascii="Arial" w:eastAsia="Times New Roman" w:hAnsi="Arial" w:cs="Arial"/>
          <w:kern w:val="1"/>
          <w:szCs w:val="24"/>
        </w:rPr>
        <w:t>.</w:t>
      </w:r>
    </w:p>
    <w:p w14:paraId="26DF4985" w14:textId="77777777" w:rsidR="00732B96" w:rsidRPr="00693E5F"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b/>
          <w:bCs/>
          <w:kern w:val="1"/>
          <w:szCs w:val="24"/>
        </w:rPr>
      </w:pPr>
      <w:r w:rsidRPr="00693E5F">
        <w:rPr>
          <w:rFonts w:ascii="Arial" w:eastAsia="Times New Roman" w:hAnsi="Arial" w:cs="Arial"/>
          <w:kern w:val="1"/>
        </w:rPr>
        <w:t xml:space="preserve">Piedāvājumu atvēršanas sanāksmes protokolu ieinteresētajām personām iepirkuma komisija </w:t>
      </w:r>
      <w:proofErr w:type="spellStart"/>
      <w:r w:rsidRPr="00693E5F">
        <w:rPr>
          <w:rFonts w:ascii="Arial" w:eastAsia="Times New Roman" w:hAnsi="Arial" w:cs="Arial"/>
          <w:kern w:val="1"/>
        </w:rPr>
        <w:t>nosūta</w:t>
      </w:r>
      <w:proofErr w:type="spellEnd"/>
      <w:r w:rsidRPr="00693E5F">
        <w:rPr>
          <w:rFonts w:ascii="Arial" w:eastAsia="Times New Roman" w:hAnsi="Arial" w:cs="Arial"/>
          <w:kern w:val="1"/>
        </w:rPr>
        <w:t xml:space="preserve"> 3 (trīs) darba dienu laikā pēc pieprasījuma saņemšanas.</w:t>
      </w:r>
    </w:p>
    <w:p w14:paraId="254EB255" w14:textId="37BB70BC" w:rsidR="00732B96" w:rsidRPr="006B2D51"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b/>
          <w:kern w:val="1"/>
        </w:rPr>
      </w:pPr>
      <w:r w:rsidRPr="006B2D51">
        <w:rPr>
          <w:rFonts w:ascii="Arial" w:eastAsia="Times New Roman" w:hAnsi="Arial" w:cs="Arial"/>
          <w:kern w:val="1"/>
        </w:rPr>
        <w:t xml:space="preserve">Ja </w:t>
      </w:r>
      <w:r w:rsidR="00A662D7">
        <w:rPr>
          <w:rFonts w:ascii="Arial" w:eastAsia="Times New Roman" w:hAnsi="Arial" w:cs="Arial"/>
          <w:kern w:val="1"/>
        </w:rPr>
        <w:t>p</w:t>
      </w:r>
      <w:r w:rsidRPr="006B2D51">
        <w:rPr>
          <w:rFonts w:ascii="Arial" w:eastAsia="Times New Roman" w:hAnsi="Arial" w:cs="Arial"/>
          <w:kern w:val="1"/>
        </w:rPr>
        <w:t>retendents piedāvājuma datu aizsardzībai izmantojis piedāvājuma šifrēšanu (saskaņā ar nolikuma 4.2.2.7.</w:t>
      </w:r>
      <w:r w:rsidR="008C4A6B" w:rsidRPr="006B2D51">
        <w:rPr>
          <w:rFonts w:ascii="Arial" w:eastAsia="Times New Roman" w:hAnsi="Arial" w:cs="Arial"/>
          <w:kern w:val="1"/>
        </w:rPr>
        <w:t xml:space="preserve"> </w:t>
      </w:r>
      <w:r w:rsidRPr="006B2D51">
        <w:rPr>
          <w:rFonts w:ascii="Arial" w:eastAsia="Times New Roman" w:hAnsi="Arial" w:cs="Arial"/>
          <w:kern w:val="1"/>
        </w:rPr>
        <w:t xml:space="preserve">apakšpunktu), </w:t>
      </w:r>
      <w:r w:rsidR="00A662D7">
        <w:rPr>
          <w:rFonts w:ascii="Arial" w:eastAsia="Times New Roman" w:hAnsi="Arial" w:cs="Arial"/>
          <w:kern w:val="1"/>
        </w:rPr>
        <w:t>p</w:t>
      </w:r>
      <w:r w:rsidRPr="006B2D51">
        <w:rPr>
          <w:rFonts w:ascii="Arial" w:eastAsia="Times New Roman" w:hAnsi="Arial" w:cs="Arial"/>
          <w:kern w:val="1"/>
        </w:rPr>
        <w:t>retendentam ne vēlāk kā 15 (piecpadsmit) minūtes pēc piedāvājumu iesniegšanas termiņa beigām iepirkuma komisijai jāiesniedz elektroniskā atslēga ar paroli šifrētā dokumenta atvēršanai.</w:t>
      </w:r>
    </w:p>
    <w:p w14:paraId="571C200C" w14:textId="77777777" w:rsidR="00732B96" w:rsidRPr="008C4A6B" w:rsidRDefault="00732B96" w:rsidP="00113F52">
      <w:pPr>
        <w:widowControl w:val="0"/>
        <w:spacing w:after="0" w:line="240" w:lineRule="auto"/>
        <w:jc w:val="both"/>
        <w:rPr>
          <w:rFonts w:ascii="Arial" w:eastAsia="Times New Roman" w:hAnsi="Arial" w:cs="Arial"/>
          <w:bCs/>
          <w:szCs w:val="24"/>
          <w:lang w:eastAsia="zh-CN"/>
        </w:rPr>
      </w:pPr>
    </w:p>
    <w:p w14:paraId="6D065CE6"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b/>
          <w:bCs/>
          <w:szCs w:val="24"/>
          <w:lang w:eastAsia="zh-CN"/>
        </w:rPr>
      </w:pPr>
      <w:r w:rsidRPr="00693E5F">
        <w:rPr>
          <w:rFonts w:ascii="Arial" w:eastAsia="Times New Roman" w:hAnsi="Arial" w:cs="Arial"/>
          <w:b/>
          <w:bCs/>
          <w:szCs w:val="24"/>
          <w:lang w:eastAsia="zh-CN"/>
        </w:rPr>
        <w:t>Piedāvājumu vērtēšana</w:t>
      </w:r>
    </w:p>
    <w:p w14:paraId="75F9A6DC" w14:textId="048FC9F3" w:rsidR="00732B96" w:rsidRPr="00A662D7" w:rsidRDefault="00732B96" w:rsidP="00C05CDA">
      <w:pPr>
        <w:widowControl w:val="0"/>
        <w:numPr>
          <w:ilvl w:val="2"/>
          <w:numId w:val="5"/>
        </w:numPr>
        <w:tabs>
          <w:tab w:val="clear" w:pos="720"/>
        </w:tabs>
        <w:spacing w:after="0" w:line="240" w:lineRule="auto"/>
        <w:ind w:left="1276" w:hanging="709"/>
        <w:jc w:val="both"/>
        <w:rPr>
          <w:rFonts w:ascii="Arial" w:eastAsia="Times New Roman" w:hAnsi="Arial" w:cs="Arial"/>
          <w:kern w:val="1"/>
        </w:rPr>
      </w:pPr>
      <w:r w:rsidRPr="00A662D7">
        <w:rPr>
          <w:rFonts w:ascii="Arial" w:eastAsia="Times New Roman" w:hAnsi="Arial" w:cs="Arial"/>
          <w:kern w:val="1"/>
        </w:rPr>
        <w:t>Piedāvājumu vērtēšana notiek 3 kārtās:</w:t>
      </w:r>
    </w:p>
    <w:p w14:paraId="05833FE9" w14:textId="77777777" w:rsidR="00732B96" w:rsidRPr="006B2D51" w:rsidRDefault="00732B96" w:rsidP="00113F52">
      <w:pPr>
        <w:widowControl w:val="0"/>
        <w:spacing w:after="0" w:line="240" w:lineRule="auto"/>
        <w:ind w:left="2835" w:hanging="1559"/>
        <w:jc w:val="both"/>
        <w:rPr>
          <w:rFonts w:ascii="Arial" w:eastAsia="Times New Roman" w:hAnsi="Arial" w:cs="Arial"/>
          <w:kern w:val="1"/>
          <w:lang w:eastAsia="zh-CN"/>
        </w:rPr>
      </w:pPr>
      <w:r w:rsidRPr="006B2D51">
        <w:rPr>
          <w:rFonts w:ascii="Arial" w:eastAsia="Times New Roman" w:hAnsi="Arial" w:cs="Arial"/>
          <w:kern w:val="1"/>
          <w:lang w:eastAsia="zh-CN"/>
        </w:rPr>
        <w:t>1. kārtā vērtē: piedāvājuma noformējuma un sastāva atbilstību konkursa nolikuma prasībām, pretendenta atbilstību kvalifikācijas prasībām;</w:t>
      </w:r>
    </w:p>
    <w:p w14:paraId="17377609" w14:textId="01CA4AEE" w:rsidR="00732B96" w:rsidRPr="006B2D51" w:rsidRDefault="00732B96" w:rsidP="00113F52">
      <w:pPr>
        <w:widowControl w:val="0"/>
        <w:spacing w:after="0" w:line="240" w:lineRule="auto"/>
        <w:ind w:left="2835" w:hanging="1559"/>
        <w:jc w:val="both"/>
        <w:rPr>
          <w:rFonts w:ascii="Arial" w:eastAsia="Times New Roman" w:hAnsi="Arial" w:cs="Arial"/>
          <w:kern w:val="1"/>
          <w:lang w:eastAsia="zh-CN"/>
        </w:rPr>
      </w:pPr>
      <w:r w:rsidRPr="006B2D51">
        <w:rPr>
          <w:rFonts w:ascii="Arial" w:eastAsia="Times New Roman" w:hAnsi="Arial" w:cs="Arial"/>
          <w:kern w:val="1"/>
          <w:lang w:eastAsia="zh-CN"/>
        </w:rPr>
        <w:t>2. kārtā pretendentiem, kas atbilst visām pirmās kārtas prasībām, vērtē: piedāvājumu atbilstību tehnisko specifikāciju prasībām;</w:t>
      </w:r>
    </w:p>
    <w:p w14:paraId="45B7E713" w14:textId="77777777" w:rsidR="00732B96" w:rsidRPr="006B2D51" w:rsidRDefault="00732B96" w:rsidP="00113F52">
      <w:pPr>
        <w:widowControl w:val="0"/>
        <w:spacing w:after="80" w:line="240" w:lineRule="auto"/>
        <w:ind w:left="2835" w:hanging="1559"/>
        <w:jc w:val="both"/>
        <w:rPr>
          <w:rFonts w:ascii="Arial" w:eastAsia="Times New Roman" w:hAnsi="Arial" w:cs="Arial"/>
          <w:kern w:val="1"/>
          <w:lang w:eastAsia="zh-CN"/>
        </w:rPr>
      </w:pPr>
      <w:r w:rsidRPr="006B2D51">
        <w:rPr>
          <w:rFonts w:ascii="Arial" w:eastAsia="Times New Roman" w:hAnsi="Arial" w:cs="Arial"/>
          <w:kern w:val="1"/>
          <w:lang w:eastAsia="zh-CN"/>
        </w:rPr>
        <w:t>3. kārtā pretendentiem, kas atbilst visām pirmās un otrās kārtas prasībām, vērtē: finanšu piedāvājumus.</w:t>
      </w:r>
    </w:p>
    <w:p w14:paraId="3B289965" w14:textId="2CE0A73A" w:rsidR="00732B96" w:rsidRPr="00693E5F"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b/>
          <w:bCs/>
          <w:kern w:val="1"/>
        </w:rPr>
      </w:pPr>
      <w:bookmarkStart w:id="16" w:name="_Hlk102835751"/>
      <w:r w:rsidRPr="00693E5F">
        <w:rPr>
          <w:rFonts w:ascii="Arial" w:eastAsia="Times New Roman" w:hAnsi="Arial" w:cs="Arial"/>
          <w:b/>
          <w:bCs/>
          <w:kern w:val="1"/>
        </w:rPr>
        <w:t xml:space="preserve">Par konkursa uzvarētāju tiek atzīts finanšu piedāvājums ar viszemāko cenu </w:t>
      </w:r>
      <w:bookmarkStart w:id="17" w:name="_Hlk143095443"/>
      <w:r w:rsidRPr="00693E5F">
        <w:rPr>
          <w:rFonts w:ascii="Arial" w:eastAsia="Times New Roman" w:hAnsi="Arial" w:cs="Arial"/>
          <w:b/>
          <w:bCs/>
          <w:kern w:val="1"/>
        </w:rPr>
        <w:t>katrā iepirkumu daļā</w:t>
      </w:r>
      <w:bookmarkEnd w:id="17"/>
      <w:r w:rsidRPr="00693E5F">
        <w:rPr>
          <w:rFonts w:ascii="Arial" w:eastAsia="Times New Roman" w:hAnsi="Arial" w:cs="Arial"/>
          <w:b/>
          <w:bCs/>
          <w:kern w:val="1"/>
        </w:rPr>
        <w:t>, kas atbilst nolikuma prasībām</w:t>
      </w:r>
      <w:r w:rsidRPr="00693E5F">
        <w:rPr>
          <w:rFonts w:ascii="Arial" w:eastAsia="Times New Roman" w:hAnsi="Arial" w:cs="Arial"/>
          <w:kern w:val="1"/>
        </w:rPr>
        <w:t>.</w:t>
      </w:r>
    </w:p>
    <w:p w14:paraId="1F919B33" w14:textId="27D8FFDC" w:rsidR="00732B96" w:rsidRPr="00953A6D"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kern w:val="1"/>
        </w:rPr>
      </w:pPr>
      <w:bookmarkStart w:id="18" w:name="_Hlk135729796"/>
      <w:r w:rsidRPr="00A6213F">
        <w:rPr>
          <w:rFonts w:ascii="Arial" w:eastAsia="Times New Roman" w:hAnsi="Arial" w:cs="Arial"/>
          <w:kern w:val="1"/>
        </w:rPr>
        <w:lastRenderedPageBreak/>
        <w:t xml:space="preserve">Ja piedāvājumu summas ir vienādas, </w:t>
      </w:r>
      <w:r w:rsidR="006B2D51" w:rsidRPr="00A6213F">
        <w:rPr>
          <w:rFonts w:ascii="Arial" w:eastAsia="Times New Roman" w:hAnsi="Arial" w:cs="Arial"/>
          <w:kern w:val="1"/>
        </w:rPr>
        <w:t>K</w:t>
      </w:r>
      <w:r w:rsidRPr="00A6213F">
        <w:rPr>
          <w:rFonts w:ascii="Arial" w:eastAsia="Times New Roman" w:hAnsi="Arial" w:cs="Arial"/>
          <w:kern w:val="1"/>
        </w:rPr>
        <w:t xml:space="preserve">omisija izvēlas pretendenta piedāvājumu, kuram piedāvāto autobusu vidējais vecums ir mazāks. Autobusu vidējais vecums aprēķināms, piedāvāto autobusu vecumu, kas rēķināms mēnešos, sākot ar nākamo </w:t>
      </w:r>
      <w:r w:rsidRPr="00953A6D">
        <w:rPr>
          <w:rFonts w:ascii="Arial" w:eastAsia="Times New Roman" w:hAnsi="Arial" w:cs="Arial"/>
          <w:kern w:val="1"/>
        </w:rPr>
        <w:t>pilno mēnesi pēc mēneša, kad tika veikta autobusa pirmā reģistrācija</w:t>
      </w:r>
      <w:r w:rsidR="00D4619C" w:rsidRPr="00953A6D">
        <w:rPr>
          <w:rFonts w:ascii="Arial" w:eastAsia="Times New Roman" w:hAnsi="Arial" w:cs="Arial"/>
          <w:kern w:val="1"/>
        </w:rPr>
        <w:t>,</w:t>
      </w:r>
      <w:r w:rsidRPr="00953A6D">
        <w:rPr>
          <w:rFonts w:ascii="Arial" w:eastAsia="Times New Roman" w:hAnsi="Arial" w:cs="Arial"/>
          <w:kern w:val="1"/>
        </w:rPr>
        <w:t xml:space="preserve"> kopsummu dalot ar piedāvāto autobusu skaitu.</w:t>
      </w:r>
    </w:p>
    <w:bookmarkEnd w:id="18"/>
    <w:p w14:paraId="2FFBAF65" w14:textId="2CB6593F" w:rsidR="00732B96" w:rsidRPr="00953A6D" w:rsidRDefault="00732B96" w:rsidP="00113F52">
      <w:pPr>
        <w:widowControl w:val="0"/>
        <w:numPr>
          <w:ilvl w:val="2"/>
          <w:numId w:val="5"/>
        </w:numPr>
        <w:tabs>
          <w:tab w:val="clear" w:pos="720"/>
        </w:tabs>
        <w:spacing w:after="0" w:line="240" w:lineRule="auto"/>
        <w:ind w:left="1276" w:hanging="709"/>
        <w:jc w:val="both"/>
        <w:rPr>
          <w:rFonts w:ascii="Arial" w:eastAsia="Times New Roman" w:hAnsi="Arial" w:cs="Arial"/>
          <w:kern w:val="1"/>
        </w:rPr>
      </w:pPr>
      <w:r w:rsidRPr="00953A6D">
        <w:rPr>
          <w:rFonts w:ascii="Arial" w:eastAsia="Times New Roman" w:hAnsi="Arial" w:cs="Arial"/>
          <w:kern w:val="1"/>
        </w:rPr>
        <w:t>Piedāvājumu vērtēšanas laikā Komisija pārbauda, vai piedāvājumā nav aritmētisku kļūdu. Ja Komisija konstatē šādas kļūdas, t</w:t>
      </w:r>
      <w:r w:rsidR="006B2D51" w:rsidRPr="00953A6D">
        <w:rPr>
          <w:rFonts w:ascii="Arial" w:eastAsia="Times New Roman" w:hAnsi="Arial" w:cs="Arial"/>
          <w:kern w:val="1"/>
        </w:rPr>
        <w:t>ā</w:t>
      </w:r>
      <w:r w:rsidRPr="00953A6D">
        <w:rPr>
          <w:rFonts w:ascii="Arial" w:eastAsia="Times New Roman" w:hAnsi="Arial" w:cs="Arial"/>
          <w:kern w:val="1"/>
        </w:rPr>
        <w:t xml:space="preserve"> šīs kļūdas izlabo. Par kļūdu labojumu un laboto piedāvājuma summu Komisija paziņo pretendentam, kura pieļautās kļūdas labotas. Vērtējot finanšu piedāvājumu, Komisija ņem vērā labojumus.</w:t>
      </w:r>
    </w:p>
    <w:p w14:paraId="7CEA6AA2" w14:textId="4809B5A6" w:rsidR="00E3406A" w:rsidRPr="00447AAD" w:rsidRDefault="00E3406A" w:rsidP="00113F52">
      <w:pPr>
        <w:widowControl w:val="0"/>
        <w:numPr>
          <w:ilvl w:val="2"/>
          <w:numId w:val="5"/>
        </w:numPr>
        <w:tabs>
          <w:tab w:val="clear" w:pos="720"/>
        </w:tabs>
        <w:spacing w:after="0" w:line="240" w:lineRule="auto"/>
        <w:ind w:left="1276" w:hanging="709"/>
        <w:jc w:val="both"/>
        <w:rPr>
          <w:rFonts w:ascii="Arial" w:eastAsia="Times New Roman" w:hAnsi="Arial" w:cs="Arial"/>
          <w:kern w:val="1"/>
        </w:rPr>
      </w:pPr>
      <w:r w:rsidRPr="00447AAD">
        <w:rPr>
          <w:rFonts w:ascii="Arial" w:hAnsi="Arial" w:cs="Arial"/>
          <w:shd w:val="clear" w:color="auto" w:fill="FFFFFF"/>
        </w:rPr>
        <w:t>Ja pasūtītājs konstatē, ka informācija, ko pretendents sniedzis, lai apliecinātu atbilstību paredzētajiem pretendentu atlases noteikumiem, ir neskaidra vai nepilnīga vai trūkst kāda dokumenta, pasūtītājs pieprasa, lai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 tiek ievērota vienlīdzīga attieksme pret visiem pretendentiem, sniegtā informācija apliecina faktus, kas pastāvējuši pirms piedāvājuma iesniegšanas dienas, netiek mainīts iesniegtais piedāvājums un tā novērtējums saskaņā ar pasūtītāja noteiktajiem piedāvājuma izvērtēšanas kritērijiem.</w:t>
      </w:r>
    </w:p>
    <w:p w14:paraId="2FBC7BEE" w14:textId="3BC48335" w:rsidR="00BB30ED" w:rsidRPr="00A662D7" w:rsidRDefault="00BB30ED" w:rsidP="00113F52">
      <w:pPr>
        <w:widowControl w:val="0"/>
        <w:numPr>
          <w:ilvl w:val="2"/>
          <w:numId w:val="5"/>
        </w:numPr>
        <w:tabs>
          <w:tab w:val="clear" w:pos="720"/>
        </w:tabs>
        <w:spacing w:after="0" w:line="240" w:lineRule="auto"/>
        <w:ind w:left="1276" w:hanging="709"/>
        <w:jc w:val="both"/>
        <w:rPr>
          <w:rFonts w:ascii="Arial" w:eastAsia="Times New Roman" w:hAnsi="Arial" w:cs="Arial"/>
          <w:kern w:val="1"/>
        </w:rPr>
      </w:pPr>
      <w:r w:rsidRPr="00447AAD">
        <w:rPr>
          <w:rFonts w:ascii="Arial" w:hAnsi="Arial" w:cs="Arial"/>
        </w:rPr>
        <w:t>Ja komisija konstatē, ka pretendenta iesniegtais tehniskais vai finanšu piedāvājums ir</w:t>
      </w:r>
      <w:r w:rsidRPr="00953A6D">
        <w:rPr>
          <w:rFonts w:ascii="Arial" w:hAnsi="Arial" w:cs="Arial"/>
        </w:rPr>
        <w:t xml:space="preserve">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to ka tiek ievērota vienlīdzīga attieksme pret visiem pretendentiem un  netiek</w:t>
      </w:r>
      <w:r w:rsidRPr="00A662D7">
        <w:rPr>
          <w:rFonts w:ascii="Arial" w:hAnsi="Arial" w:cs="Arial"/>
        </w:rPr>
        <w:t xml:space="preserve"> mainīts iesniegtais piedāvājums un tā novērtējums saskaņā ar pasūtītāja noteiktajiem piedāvājuma izvērtēšanas kritērijiem.</w:t>
      </w:r>
    </w:p>
    <w:p w14:paraId="6584948C" w14:textId="77777777" w:rsidR="00732B96" w:rsidRPr="00A662D7" w:rsidRDefault="00732B96" w:rsidP="00113F52">
      <w:pPr>
        <w:widowControl w:val="0"/>
        <w:spacing w:after="0" w:line="240" w:lineRule="auto"/>
        <w:jc w:val="both"/>
        <w:rPr>
          <w:rFonts w:ascii="Arial" w:eastAsia="Times New Roman" w:hAnsi="Arial" w:cs="Arial"/>
          <w:kern w:val="1"/>
        </w:rPr>
      </w:pPr>
    </w:p>
    <w:bookmarkEnd w:id="16"/>
    <w:p w14:paraId="2A43BD6A" w14:textId="77777777" w:rsidR="00732B96" w:rsidRPr="00BB30ED"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b/>
          <w:bCs/>
          <w:szCs w:val="24"/>
          <w:lang w:eastAsia="zh-CN"/>
        </w:rPr>
      </w:pPr>
      <w:r w:rsidRPr="00BB30ED">
        <w:rPr>
          <w:rFonts w:ascii="Arial" w:eastAsia="Times New Roman" w:hAnsi="Arial" w:cs="Arial"/>
          <w:b/>
          <w:bCs/>
          <w:szCs w:val="24"/>
          <w:lang w:eastAsia="zh-CN"/>
        </w:rPr>
        <w:t>Pretendenta pārbaude un izslēgšanas nosacījumi</w:t>
      </w:r>
    </w:p>
    <w:p w14:paraId="03C65D55" w14:textId="72CB9076" w:rsidR="00732B96" w:rsidRPr="00693E5F" w:rsidRDefault="00732B96" w:rsidP="00113F52">
      <w:pPr>
        <w:widowControl w:val="0"/>
        <w:numPr>
          <w:ilvl w:val="2"/>
          <w:numId w:val="16"/>
        </w:numPr>
        <w:spacing w:after="0" w:line="240" w:lineRule="auto"/>
        <w:ind w:left="1276" w:hanging="709"/>
        <w:jc w:val="both"/>
        <w:rPr>
          <w:rFonts w:ascii="Arial" w:eastAsia="Times New Roman" w:hAnsi="Arial" w:cs="Arial"/>
          <w:lang w:eastAsia="zh-CN"/>
        </w:rPr>
      </w:pPr>
      <w:r w:rsidRPr="00693E5F">
        <w:rPr>
          <w:rFonts w:ascii="Arial" w:eastAsia="Times New Roman" w:hAnsi="Arial" w:cs="Arial"/>
          <w:lang w:eastAsia="zh-CN"/>
        </w:rPr>
        <w:t>Pretendentu izslēdz no dalības iepirkuma procedūrā jebkurā no gadījumiem, kas minēti Publisko iepirkumu likuma 42.</w:t>
      </w:r>
      <w:r w:rsidR="009D0AA8">
        <w:rPr>
          <w:rFonts w:ascii="Arial" w:eastAsia="Times New Roman" w:hAnsi="Arial" w:cs="Arial"/>
          <w:lang w:eastAsia="zh-CN"/>
        </w:rPr>
        <w:t xml:space="preserve"> </w:t>
      </w:r>
      <w:r w:rsidRPr="00693E5F">
        <w:rPr>
          <w:rFonts w:ascii="Arial" w:eastAsia="Times New Roman" w:hAnsi="Arial" w:cs="Arial"/>
          <w:lang w:eastAsia="zh-CN"/>
        </w:rPr>
        <w:t>panta otrajā daļā (izņemot 8. un 9.</w:t>
      </w:r>
      <w:r w:rsidR="009D0AA8">
        <w:rPr>
          <w:rFonts w:ascii="Arial" w:eastAsia="Times New Roman" w:hAnsi="Arial" w:cs="Arial"/>
          <w:lang w:eastAsia="zh-CN"/>
        </w:rPr>
        <w:t xml:space="preserve"> </w:t>
      </w:r>
      <w:r w:rsidRPr="00693E5F">
        <w:rPr>
          <w:rFonts w:ascii="Arial" w:eastAsia="Times New Roman" w:hAnsi="Arial" w:cs="Arial"/>
          <w:lang w:eastAsia="zh-CN"/>
        </w:rPr>
        <w:t>punktu) un gadījumos, kas minēti Starptautisko un Latvijas Republikas nacionālo sankciju likuma 11.</w:t>
      </w:r>
      <w:r w:rsidRPr="00693E5F">
        <w:rPr>
          <w:rFonts w:ascii="Arial" w:eastAsia="Times New Roman" w:hAnsi="Arial" w:cs="Arial"/>
          <w:vertAlign w:val="superscript"/>
          <w:lang w:eastAsia="zh-CN"/>
        </w:rPr>
        <w:t>1</w:t>
      </w:r>
      <w:r w:rsidRPr="00693E5F">
        <w:rPr>
          <w:rFonts w:ascii="Arial" w:eastAsia="Times New Roman" w:hAnsi="Arial" w:cs="Arial"/>
          <w:lang w:eastAsia="zh-CN"/>
        </w:rPr>
        <w:t xml:space="preserve"> panta pirmajā daļā.</w:t>
      </w:r>
    </w:p>
    <w:p w14:paraId="6BF746D7" w14:textId="4B5810CF" w:rsidR="00732B96" w:rsidRPr="00693E5F" w:rsidRDefault="00732B96" w:rsidP="00113F52">
      <w:pPr>
        <w:widowControl w:val="0"/>
        <w:numPr>
          <w:ilvl w:val="2"/>
          <w:numId w:val="16"/>
        </w:numPr>
        <w:spacing w:after="0" w:line="240" w:lineRule="auto"/>
        <w:ind w:left="1276" w:hanging="709"/>
        <w:jc w:val="both"/>
        <w:rPr>
          <w:rFonts w:ascii="Arial" w:eastAsia="Times New Roman" w:hAnsi="Arial" w:cs="Arial"/>
          <w:lang w:eastAsia="zh-CN"/>
        </w:rPr>
      </w:pPr>
      <w:r w:rsidRPr="00693E5F">
        <w:rPr>
          <w:rFonts w:ascii="Arial" w:eastAsia="Times New Roman" w:hAnsi="Arial" w:cs="Arial"/>
          <w:lang w:eastAsia="zh-CN"/>
        </w:rPr>
        <w:t>Pasūtītājs pārbauda Starptautisko un Latvijas Republikas nacionālo sankciju likuma 11.</w:t>
      </w:r>
      <w:r w:rsidRPr="00693E5F">
        <w:rPr>
          <w:rFonts w:ascii="Arial" w:eastAsia="Times New Roman" w:hAnsi="Arial" w:cs="Arial"/>
          <w:vertAlign w:val="superscript"/>
          <w:lang w:eastAsia="zh-CN"/>
        </w:rPr>
        <w:t>1</w:t>
      </w:r>
      <w:r w:rsidRPr="00693E5F">
        <w:rPr>
          <w:rFonts w:ascii="Arial" w:eastAsia="Times New Roman" w:hAnsi="Arial" w:cs="Arial"/>
          <w:lang w:eastAsia="zh-CN"/>
        </w:rPr>
        <w:t xml:space="preserve"> panta izslēgšanas nosacījumu neesamību saskaņā ar 11.</w:t>
      </w:r>
      <w:r w:rsidRPr="00693E5F">
        <w:rPr>
          <w:rFonts w:ascii="Arial" w:eastAsia="Times New Roman" w:hAnsi="Arial" w:cs="Arial"/>
          <w:vertAlign w:val="superscript"/>
          <w:lang w:eastAsia="zh-CN"/>
        </w:rPr>
        <w:t>1</w:t>
      </w:r>
      <w:r w:rsidRPr="00693E5F">
        <w:rPr>
          <w:rFonts w:ascii="Arial" w:eastAsia="Times New Roman" w:hAnsi="Arial" w:cs="Arial"/>
          <w:lang w:eastAsia="zh-CN"/>
        </w:rPr>
        <w:t xml:space="preserve"> panta trešajā un ceturtajā daļā noteikto un </w:t>
      </w:r>
      <w:r w:rsidRPr="00446E26">
        <w:rPr>
          <w:rFonts w:ascii="Arial" w:eastAsia="Times New Roman" w:hAnsi="Arial" w:cs="Arial"/>
          <w:lang w:eastAsia="zh-CN"/>
        </w:rPr>
        <w:t>sekojošās datubāzēs:</w:t>
      </w:r>
      <w:r w:rsidRPr="00693E5F">
        <w:rPr>
          <w:rFonts w:ascii="Arial" w:eastAsia="Times New Roman" w:hAnsi="Arial" w:cs="Arial"/>
          <w:lang w:eastAsia="zh-CN"/>
        </w:rPr>
        <w:t xml:space="preserve"> </w:t>
      </w:r>
      <w:hyperlink r:id="rId18" w:history="1">
        <w:r w:rsidRPr="00693E5F">
          <w:rPr>
            <w:rFonts w:ascii="Arial" w:eastAsia="Times New Roman" w:hAnsi="Arial" w:cs="Arial"/>
            <w:color w:val="0000FF"/>
            <w:u w:val="single"/>
            <w:lang w:eastAsia="zh-CN"/>
          </w:rPr>
          <w:t>http</w:t>
        </w:r>
        <w:r w:rsidR="009D0AA8">
          <w:rPr>
            <w:rFonts w:ascii="Arial" w:eastAsia="Times New Roman" w:hAnsi="Arial" w:cs="Arial"/>
            <w:color w:val="0000FF"/>
            <w:u w:val="single"/>
            <w:lang w:eastAsia="zh-CN"/>
          </w:rPr>
          <w:t>s</w:t>
        </w:r>
        <w:r w:rsidRPr="00693E5F">
          <w:rPr>
            <w:rFonts w:ascii="Arial" w:eastAsia="Times New Roman" w:hAnsi="Arial" w:cs="Arial"/>
            <w:color w:val="0000FF"/>
            <w:u w:val="single"/>
            <w:lang w:eastAsia="zh-CN"/>
          </w:rPr>
          <w:t>://sankcijas.fid.gov.lv/</w:t>
        </w:r>
      </w:hyperlink>
      <w:r w:rsidRPr="009D0AA8">
        <w:rPr>
          <w:rFonts w:ascii="Arial" w:eastAsia="Times New Roman" w:hAnsi="Arial" w:cs="Arial"/>
          <w:lang w:eastAsia="zh-CN"/>
        </w:rPr>
        <w:t xml:space="preserve"> un</w:t>
      </w:r>
      <w:r w:rsidR="00E41089" w:rsidRPr="004F303F">
        <w:rPr>
          <w:rFonts w:ascii="Arial" w:eastAsia="Times New Roman" w:hAnsi="Arial" w:cs="Arial"/>
          <w:lang w:eastAsia="zh-CN"/>
        </w:rPr>
        <w:t>/vai</w:t>
      </w:r>
      <w:r w:rsidRPr="004F303F">
        <w:rPr>
          <w:rFonts w:ascii="Arial" w:eastAsia="Times New Roman" w:hAnsi="Arial" w:cs="Arial"/>
          <w:u w:val="single"/>
          <w:lang w:eastAsia="zh-CN"/>
        </w:rPr>
        <w:t xml:space="preserve"> </w:t>
      </w:r>
      <w:hyperlink r:id="rId19" w:history="1">
        <w:r w:rsidRPr="00693E5F">
          <w:rPr>
            <w:rFonts w:ascii="Arial" w:eastAsia="Times New Roman" w:hAnsi="Arial" w:cs="Arial"/>
            <w:color w:val="0000FF"/>
            <w:u w:val="single"/>
            <w:lang w:eastAsia="zh-CN"/>
          </w:rPr>
          <w:t>https://sankcijas.lursoft.lv/</w:t>
        </w:r>
      </w:hyperlink>
      <w:r w:rsidRPr="00693E5F">
        <w:rPr>
          <w:rFonts w:ascii="Calibri" w:eastAsia="Times New Roman" w:hAnsi="Calibri" w:cs="Calibri"/>
          <w:lang w:eastAsia="zh-CN"/>
        </w:rPr>
        <w:t xml:space="preserve"> </w:t>
      </w:r>
      <w:r w:rsidRPr="00693E5F">
        <w:rPr>
          <w:rFonts w:ascii="Arial" w:eastAsia="Times New Roman" w:hAnsi="Arial" w:cs="Arial"/>
          <w:lang w:eastAsia="zh-CN"/>
        </w:rPr>
        <w:t xml:space="preserve">(vai </w:t>
      </w:r>
      <w:r w:rsidRPr="00446E26">
        <w:rPr>
          <w:rFonts w:ascii="Arial" w:eastAsia="Times New Roman" w:hAnsi="Arial" w:cs="Arial"/>
          <w:lang w:eastAsia="zh-CN"/>
        </w:rPr>
        <w:t>citās datubāzēs, ja</w:t>
      </w:r>
      <w:r w:rsidRPr="00693E5F">
        <w:rPr>
          <w:rFonts w:ascii="Arial" w:eastAsia="Times New Roman" w:hAnsi="Arial" w:cs="Arial"/>
          <w:lang w:eastAsia="zh-CN"/>
        </w:rPr>
        <w:t xml:space="preserve"> tajās pieejama aktuālāka informācija).</w:t>
      </w:r>
    </w:p>
    <w:p w14:paraId="08659275" w14:textId="51DE7BB4" w:rsidR="00732B96" w:rsidRDefault="00732B96" w:rsidP="00113F52">
      <w:pPr>
        <w:widowControl w:val="0"/>
        <w:numPr>
          <w:ilvl w:val="2"/>
          <w:numId w:val="16"/>
        </w:numPr>
        <w:spacing w:after="0" w:line="240" w:lineRule="auto"/>
        <w:ind w:left="1276" w:hanging="709"/>
        <w:jc w:val="both"/>
        <w:rPr>
          <w:rFonts w:ascii="Arial" w:eastAsia="Times New Roman" w:hAnsi="Arial" w:cs="Arial"/>
          <w:lang w:eastAsia="zh-CN"/>
        </w:rPr>
      </w:pPr>
      <w:bookmarkStart w:id="19" w:name="_Hlk135751679"/>
      <w:r w:rsidRPr="00446E26">
        <w:rPr>
          <w:rFonts w:ascii="Arial" w:eastAsia="Times New Roman" w:hAnsi="Arial" w:cs="Arial"/>
          <w:lang w:eastAsia="zh-CN"/>
        </w:rPr>
        <w:t>Pasūtītājs patstāvīgi nodrošina Publisko iepirkumu likuma 42.</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panta otrās daļas (izņemot 8. un 9.</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 xml:space="preserve">punktu) izslēgšanas iemeslu pārbaudi. Atkarībā no pārbaudes rezultātiem </w:t>
      </w:r>
      <w:r w:rsidR="00A662D7">
        <w:rPr>
          <w:rFonts w:ascii="Arial" w:eastAsia="Times New Roman" w:hAnsi="Arial" w:cs="Arial"/>
          <w:lang w:eastAsia="zh-CN"/>
        </w:rPr>
        <w:t>p</w:t>
      </w:r>
      <w:r w:rsidRPr="00446E26">
        <w:rPr>
          <w:rFonts w:ascii="Arial" w:eastAsia="Times New Roman" w:hAnsi="Arial" w:cs="Arial"/>
          <w:lang w:eastAsia="zh-CN"/>
        </w:rPr>
        <w:t>asūtītāja pārstāvis rīkojas Publisko iepirkumu likuma 43.</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pantā noteiktajā kārtībā. Par Publisko iepirkumu likuma 42.</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 xml:space="preserve">panta </w:t>
      </w:r>
      <w:r w:rsidRPr="00A662D7">
        <w:rPr>
          <w:rFonts w:ascii="Arial" w:eastAsia="Times New Roman" w:hAnsi="Arial" w:cs="Arial"/>
          <w:lang w:eastAsia="zh-CN"/>
        </w:rPr>
        <w:t>otrās daļas 3.</w:t>
      </w:r>
      <w:r w:rsidR="00147AC6" w:rsidRPr="00A662D7">
        <w:rPr>
          <w:rFonts w:ascii="Arial" w:eastAsia="Times New Roman" w:hAnsi="Arial" w:cs="Arial"/>
          <w:lang w:eastAsia="zh-CN"/>
        </w:rPr>
        <w:t xml:space="preserve"> </w:t>
      </w:r>
      <w:r w:rsidRPr="00A662D7">
        <w:rPr>
          <w:rFonts w:ascii="Arial" w:eastAsia="Times New Roman" w:hAnsi="Arial" w:cs="Arial"/>
          <w:lang w:eastAsia="zh-CN"/>
        </w:rPr>
        <w:t>pu</w:t>
      </w:r>
      <w:r w:rsidRPr="00446E26">
        <w:rPr>
          <w:rFonts w:ascii="Arial" w:eastAsia="Times New Roman" w:hAnsi="Arial" w:cs="Arial"/>
          <w:lang w:eastAsia="zh-CN"/>
        </w:rPr>
        <w:t xml:space="preserve">nktā minētajiem izslēgšanas iemesliem </w:t>
      </w:r>
      <w:r w:rsidR="00A662D7">
        <w:rPr>
          <w:rFonts w:ascii="Arial" w:eastAsia="Times New Roman" w:hAnsi="Arial" w:cs="Arial"/>
          <w:lang w:eastAsia="zh-CN"/>
        </w:rPr>
        <w:t>p</w:t>
      </w:r>
      <w:r w:rsidRPr="00446E26">
        <w:rPr>
          <w:rFonts w:ascii="Arial" w:eastAsia="Times New Roman" w:hAnsi="Arial" w:cs="Arial"/>
          <w:lang w:eastAsia="zh-CN"/>
        </w:rPr>
        <w:t>retendents nevar veikt pasākumus uzticamības atjaunošanai, atbilstoši Publisko iepirkumu likuma 43.</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panta pirmajā daļā noteiktajam. Uzticamības atjaunošana nav attiecināma uz Publisko iepirkumu likuma 43.</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panta septītajā daļā minētām personām.</w:t>
      </w:r>
      <w:bookmarkEnd w:id="19"/>
    </w:p>
    <w:p w14:paraId="4F8F9630" w14:textId="4B0F2DC0" w:rsidR="00F35CC2" w:rsidRPr="00B931DF" w:rsidRDefault="00F35CC2" w:rsidP="00113F52">
      <w:pPr>
        <w:widowControl w:val="0"/>
        <w:numPr>
          <w:ilvl w:val="2"/>
          <w:numId w:val="16"/>
        </w:numPr>
        <w:spacing w:after="0" w:line="240" w:lineRule="auto"/>
        <w:ind w:left="1276" w:hanging="709"/>
        <w:jc w:val="both"/>
        <w:rPr>
          <w:rFonts w:ascii="Arial" w:eastAsia="Times New Roman" w:hAnsi="Arial" w:cs="Arial"/>
          <w:lang w:eastAsia="zh-CN"/>
        </w:rPr>
      </w:pPr>
      <w:r w:rsidRPr="00B931DF">
        <w:rPr>
          <w:rFonts w:ascii="Arial" w:hAnsi="Arial" w:cs="Arial"/>
        </w:rPr>
        <w:t xml:space="preserve">Ja pretendents būtu izslēdzams, pamatojoties uz </w:t>
      </w:r>
      <w:r w:rsidRPr="00B931DF">
        <w:rPr>
          <w:rFonts w:ascii="Arial" w:eastAsia="Times New Roman" w:hAnsi="Arial" w:cs="Arial"/>
          <w:lang w:eastAsia="zh-CN"/>
        </w:rPr>
        <w:t>Publisko iepirkumu likuma</w:t>
      </w:r>
      <w:r w:rsidRPr="00B931DF">
        <w:rPr>
          <w:rFonts w:ascii="Arial" w:hAnsi="Arial" w:cs="Arial"/>
        </w:rPr>
        <w:t xml:space="preserve"> 42. panta otrās daļas 2. punktā noteikto, pretendents ir tiesīgs nodrošināt uzticamību, izpildot saistības nodokļu (tai skaitā valsts sociālās apdrošināšanas) jomā un iesniedz pasūtītājam pierādījumus par saistību izpildi vai arī pierādījumus, ka personai nebija neizpildītu saistību nodokļu jomā </w:t>
      </w:r>
      <w:r w:rsidRPr="00B931DF">
        <w:rPr>
          <w:rFonts w:ascii="Arial" w:eastAsia="Times New Roman" w:hAnsi="Arial" w:cs="Arial"/>
          <w:lang w:eastAsia="zh-CN"/>
        </w:rPr>
        <w:t>Publisko iepirkumu likuma</w:t>
      </w:r>
      <w:r w:rsidRPr="00B931DF">
        <w:rPr>
          <w:rFonts w:ascii="Arial" w:hAnsi="Arial" w:cs="Arial"/>
        </w:rPr>
        <w:t xml:space="preserve"> noteiktajā termiņā.</w:t>
      </w:r>
    </w:p>
    <w:p w14:paraId="3BB038CB" w14:textId="5F9A6C86" w:rsidR="00732B96" w:rsidRPr="00446E26" w:rsidRDefault="00732B96" w:rsidP="00113F52">
      <w:pPr>
        <w:widowControl w:val="0"/>
        <w:numPr>
          <w:ilvl w:val="2"/>
          <w:numId w:val="16"/>
        </w:numPr>
        <w:spacing w:after="0" w:line="240" w:lineRule="auto"/>
        <w:ind w:left="1276" w:hanging="709"/>
        <w:jc w:val="both"/>
        <w:rPr>
          <w:rFonts w:ascii="Arial" w:eastAsia="Times New Roman" w:hAnsi="Arial" w:cs="Arial"/>
          <w:lang w:eastAsia="zh-CN"/>
        </w:rPr>
      </w:pPr>
      <w:r w:rsidRPr="00446E26">
        <w:rPr>
          <w:rFonts w:ascii="Arial" w:eastAsia="Times New Roman" w:hAnsi="Arial" w:cs="Arial"/>
          <w:lang w:eastAsia="zh-CN"/>
        </w:rPr>
        <w:t xml:space="preserve">Pasūtītājs neizslēgs </w:t>
      </w:r>
      <w:r w:rsidR="00B931DF">
        <w:rPr>
          <w:rFonts w:ascii="Arial" w:eastAsia="Times New Roman" w:hAnsi="Arial" w:cs="Arial"/>
          <w:lang w:eastAsia="zh-CN"/>
        </w:rPr>
        <w:t>p</w:t>
      </w:r>
      <w:r w:rsidRPr="00446E26">
        <w:rPr>
          <w:rFonts w:ascii="Arial" w:eastAsia="Times New Roman" w:hAnsi="Arial" w:cs="Arial"/>
          <w:lang w:eastAsia="zh-CN"/>
        </w:rPr>
        <w:t>retendentu no dalības iepirkuma procedūrā, ja ir iestājušies Publisko iepirkumu likuma 42.</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panta ceturtās daļas nosacījumi.</w:t>
      </w:r>
    </w:p>
    <w:p w14:paraId="727F969D" w14:textId="42B28413" w:rsidR="00732B96" w:rsidRDefault="00732B96" w:rsidP="00113F52">
      <w:pPr>
        <w:widowControl w:val="0"/>
        <w:numPr>
          <w:ilvl w:val="2"/>
          <w:numId w:val="16"/>
        </w:numPr>
        <w:spacing w:after="0" w:line="240" w:lineRule="auto"/>
        <w:ind w:left="1276" w:hanging="709"/>
        <w:jc w:val="both"/>
        <w:rPr>
          <w:rFonts w:ascii="Arial" w:eastAsia="Times New Roman" w:hAnsi="Arial" w:cs="Arial"/>
          <w:lang w:eastAsia="zh-CN"/>
        </w:rPr>
      </w:pPr>
      <w:r w:rsidRPr="00446E26">
        <w:rPr>
          <w:rFonts w:ascii="Arial" w:eastAsia="Times New Roman" w:hAnsi="Arial" w:cs="Arial"/>
          <w:lang w:eastAsia="zh-CN"/>
        </w:rPr>
        <w:t>Pasūtītājs pārbaudi par Publisko iepirkumu likuma 42.</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panta otrā daļā (izņemot 8. un 9.</w:t>
      </w:r>
      <w:r w:rsidR="00147AC6" w:rsidRPr="00446E26">
        <w:rPr>
          <w:rFonts w:ascii="Arial" w:eastAsia="Times New Roman" w:hAnsi="Arial" w:cs="Arial"/>
          <w:lang w:eastAsia="zh-CN"/>
        </w:rPr>
        <w:t xml:space="preserve"> </w:t>
      </w:r>
      <w:r w:rsidRPr="00446E26">
        <w:rPr>
          <w:rFonts w:ascii="Arial" w:eastAsia="Times New Roman" w:hAnsi="Arial" w:cs="Arial"/>
          <w:lang w:eastAsia="zh-CN"/>
        </w:rPr>
        <w:t xml:space="preserve">punktu) noteikto izslēgšanas iemeslu neesamību veic attiecībā uz </w:t>
      </w:r>
      <w:r w:rsidR="00B931DF">
        <w:rPr>
          <w:rFonts w:ascii="Arial" w:eastAsia="Times New Roman" w:hAnsi="Arial" w:cs="Arial"/>
          <w:lang w:eastAsia="zh-CN"/>
        </w:rPr>
        <w:t>p</w:t>
      </w:r>
      <w:r w:rsidRPr="00446E26">
        <w:rPr>
          <w:rFonts w:ascii="Arial" w:eastAsia="Times New Roman" w:hAnsi="Arial" w:cs="Arial"/>
          <w:lang w:eastAsia="zh-CN"/>
        </w:rPr>
        <w:t xml:space="preserve">retendentu (t.sk. arī </w:t>
      </w:r>
      <w:r w:rsidR="00B931DF">
        <w:rPr>
          <w:rFonts w:ascii="Arial" w:eastAsia="Times New Roman" w:hAnsi="Arial" w:cs="Arial"/>
          <w:lang w:eastAsia="zh-CN"/>
        </w:rPr>
        <w:t>p</w:t>
      </w:r>
      <w:r w:rsidRPr="00446E26">
        <w:rPr>
          <w:rFonts w:ascii="Arial" w:eastAsia="Times New Roman" w:hAnsi="Arial" w:cs="Arial"/>
          <w:lang w:eastAsia="zh-CN"/>
        </w:rPr>
        <w:t xml:space="preserve">retendenta valdes vai padomes locekļiem, pārstāvēt tiesīgajām personām, personālsabiedrības biedriem, ja </w:t>
      </w:r>
      <w:r w:rsidR="00B931DF">
        <w:rPr>
          <w:rFonts w:ascii="Arial" w:eastAsia="Times New Roman" w:hAnsi="Arial" w:cs="Arial"/>
          <w:lang w:eastAsia="zh-CN"/>
        </w:rPr>
        <w:t>p</w:t>
      </w:r>
      <w:r w:rsidRPr="00446E26">
        <w:rPr>
          <w:rFonts w:ascii="Arial" w:eastAsia="Times New Roman" w:hAnsi="Arial" w:cs="Arial"/>
          <w:lang w:eastAsia="zh-CN"/>
        </w:rPr>
        <w:t>retendents ir personālsabiedrība, uz apakšuzņēmējiem, kura sniedzamo pakalpojumu vērtība ir vismaz 10 000</w:t>
      </w:r>
      <w:r w:rsidRPr="00446E26">
        <w:rPr>
          <w:rFonts w:ascii="Arial" w:eastAsia="Times New Roman" w:hAnsi="Arial" w:cs="Arial"/>
          <w:i/>
          <w:iCs/>
          <w:lang w:eastAsia="zh-CN"/>
        </w:rPr>
        <w:t xml:space="preserve"> </w:t>
      </w:r>
      <w:proofErr w:type="spellStart"/>
      <w:r w:rsidRPr="00446E26">
        <w:rPr>
          <w:rFonts w:ascii="Arial" w:eastAsia="Times New Roman" w:hAnsi="Arial" w:cs="Arial"/>
          <w:i/>
          <w:iCs/>
          <w:lang w:eastAsia="zh-CN"/>
        </w:rPr>
        <w:t>euro</w:t>
      </w:r>
      <w:proofErr w:type="spellEnd"/>
      <w:r w:rsidRPr="00446E26">
        <w:rPr>
          <w:rFonts w:ascii="Arial" w:eastAsia="Times New Roman" w:hAnsi="Arial" w:cs="Arial"/>
          <w:lang w:eastAsia="zh-CN"/>
        </w:rPr>
        <w:t xml:space="preserve">, uz </w:t>
      </w:r>
      <w:r w:rsidRPr="00446E26">
        <w:rPr>
          <w:rFonts w:ascii="Arial" w:eastAsia="Times New Roman" w:hAnsi="Arial" w:cs="Arial"/>
          <w:lang w:eastAsia="zh-CN"/>
        </w:rPr>
        <w:lastRenderedPageBreak/>
        <w:t xml:space="preserve">personu uz kuras spējām balstās </w:t>
      </w:r>
      <w:r w:rsidR="00B931DF">
        <w:rPr>
          <w:rFonts w:ascii="Arial" w:eastAsia="Times New Roman" w:hAnsi="Arial" w:cs="Arial"/>
          <w:lang w:eastAsia="zh-CN"/>
        </w:rPr>
        <w:t>p</w:t>
      </w:r>
      <w:r w:rsidRPr="00446E26">
        <w:rPr>
          <w:rFonts w:ascii="Arial" w:eastAsia="Times New Roman" w:hAnsi="Arial" w:cs="Arial"/>
          <w:lang w:eastAsia="zh-CN"/>
        </w:rPr>
        <w:t>retendents), kuram atbilstoši citām paziņojumā par līgumu un nolikuma dokumentos noteiktajām prasībām un izraudzītajam piedāvājuma izvēles kritērijam būtu piešķiramas līguma slēgšanas tiesības.</w:t>
      </w:r>
    </w:p>
    <w:p w14:paraId="64B48DE3" w14:textId="6E92E2B2" w:rsidR="00732B96" w:rsidRPr="00B931DF" w:rsidRDefault="00F35CC2" w:rsidP="00B931DF">
      <w:pPr>
        <w:widowControl w:val="0"/>
        <w:numPr>
          <w:ilvl w:val="2"/>
          <w:numId w:val="16"/>
        </w:numPr>
        <w:spacing w:after="0" w:line="240" w:lineRule="auto"/>
        <w:ind w:left="1276" w:hanging="709"/>
        <w:jc w:val="both"/>
        <w:rPr>
          <w:rFonts w:ascii="Arial" w:eastAsia="Times New Roman" w:hAnsi="Arial" w:cs="Arial"/>
          <w:lang w:eastAsia="zh-CN"/>
        </w:rPr>
      </w:pPr>
      <w:r w:rsidRPr="00B931DF">
        <w:rPr>
          <w:rFonts w:ascii="Arial" w:hAnsi="Arial" w:cs="Arial"/>
        </w:rPr>
        <w:t>Pasūtītājs ir tiesīgs lūgt, lai tiktu nomainīts pretendenta personāls, apakšuzņēmējs un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1775CA04" w14:textId="77777777" w:rsidR="00F4604F" w:rsidRDefault="00F4604F" w:rsidP="00F4604F">
      <w:pPr>
        <w:widowControl w:val="0"/>
        <w:spacing w:after="0" w:line="240" w:lineRule="auto"/>
        <w:jc w:val="both"/>
        <w:rPr>
          <w:rFonts w:ascii="Arial" w:eastAsia="Times New Roman" w:hAnsi="Arial" w:cs="Arial"/>
          <w:lang w:eastAsia="zh-CN"/>
        </w:rPr>
      </w:pPr>
    </w:p>
    <w:p w14:paraId="06837CBD" w14:textId="722BF4B0" w:rsidR="00732B96" w:rsidRPr="00F4604F" w:rsidRDefault="00732B96" w:rsidP="00F4604F">
      <w:pPr>
        <w:widowControl w:val="0"/>
        <w:numPr>
          <w:ilvl w:val="1"/>
          <w:numId w:val="5"/>
        </w:numPr>
        <w:tabs>
          <w:tab w:val="clear" w:pos="720"/>
        </w:tabs>
        <w:spacing w:after="0" w:line="240" w:lineRule="auto"/>
        <w:ind w:left="567" w:hanging="567"/>
        <w:jc w:val="both"/>
        <w:rPr>
          <w:rFonts w:ascii="Arial" w:eastAsia="Times New Roman" w:hAnsi="Arial" w:cs="Arial"/>
          <w:b/>
          <w:bCs/>
          <w:szCs w:val="24"/>
          <w:lang w:eastAsia="zh-CN"/>
        </w:rPr>
      </w:pPr>
      <w:r w:rsidRPr="00F4604F">
        <w:rPr>
          <w:rFonts w:ascii="Arial" w:eastAsia="Times New Roman" w:hAnsi="Arial" w:cs="Arial"/>
          <w:lang w:eastAsia="zh-CN"/>
        </w:rPr>
        <w:t xml:space="preserve">Ja izraudzītais </w:t>
      </w:r>
      <w:r w:rsidR="00B931DF">
        <w:rPr>
          <w:rFonts w:ascii="Arial" w:eastAsia="Times New Roman" w:hAnsi="Arial" w:cs="Arial"/>
          <w:lang w:eastAsia="zh-CN"/>
        </w:rPr>
        <w:t>p</w:t>
      </w:r>
      <w:r w:rsidRPr="00F4604F">
        <w:rPr>
          <w:rFonts w:ascii="Arial" w:eastAsia="Times New Roman" w:hAnsi="Arial" w:cs="Arial"/>
          <w:lang w:eastAsia="zh-CN"/>
        </w:rPr>
        <w:t xml:space="preserve">retendents atsakās slēgt iepirkuma līgumu ar </w:t>
      </w:r>
      <w:r w:rsidR="00B931DF">
        <w:rPr>
          <w:rFonts w:ascii="Arial" w:eastAsia="Times New Roman" w:hAnsi="Arial" w:cs="Arial"/>
          <w:lang w:eastAsia="zh-CN"/>
        </w:rPr>
        <w:t>p</w:t>
      </w:r>
      <w:r w:rsidRPr="00F4604F">
        <w:rPr>
          <w:rFonts w:ascii="Arial" w:eastAsia="Times New Roman" w:hAnsi="Arial" w:cs="Arial"/>
          <w:lang w:eastAsia="zh-CN"/>
        </w:rPr>
        <w:t xml:space="preserve">asūtītāju, Komisija pieņem lēmumu slēgt līgumu ar nākamo </w:t>
      </w:r>
      <w:r w:rsidR="00B931DF">
        <w:rPr>
          <w:rFonts w:ascii="Arial" w:eastAsia="Times New Roman" w:hAnsi="Arial" w:cs="Arial"/>
          <w:lang w:eastAsia="zh-CN"/>
        </w:rPr>
        <w:t>p</w:t>
      </w:r>
      <w:r w:rsidRPr="00F4604F">
        <w:rPr>
          <w:rFonts w:ascii="Arial" w:eastAsia="Times New Roman" w:hAnsi="Arial" w:cs="Arial"/>
          <w:lang w:eastAsia="zh-CN"/>
        </w:rPr>
        <w:t>retendentu, kurš piedāvājis zemāko cenu</w:t>
      </w:r>
      <w:r w:rsidR="00147AC6" w:rsidRPr="00F4604F">
        <w:rPr>
          <w:rFonts w:ascii="Arial" w:eastAsia="Times New Roman" w:hAnsi="Arial" w:cs="Arial"/>
          <w:lang w:eastAsia="zh-CN"/>
        </w:rPr>
        <w:t>,</w:t>
      </w:r>
      <w:r w:rsidRPr="00F4604F">
        <w:rPr>
          <w:rFonts w:ascii="Arial" w:eastAsia="Times New Roman" w:hAnsi="Arial" w:cs="Arial"/>
          <w:lang w:eastAsia="zh-CN"/>
        </w:rPr>
        <w:t xml:space="preserve"> vai pārtraukt konkursu, neizvēloties nevienu piedāvājumu. Ja pieņemts lēmums slēgt līgumu ar nākamo </w:t>
      </w:r>
      <w:r w:rsidR="00B931DF">
        <w:rPr>
          <w:rFonts w:ascii="Arial" w:eastAsia="Times New Roman" w:hAnsi="Arial" w:cs="Arial"/>
          <w:lang w:eastAsia="zh-CN"/>
        </w:rPr>
        <w:t>p</w:t>
      </w:r>
      <w:r w:rsidRPr="00F4604F">
        <w:rPr>
          <w:rFonts w:ascii="Arial" w:eastAsia="Times New Roman" w:hAnsi="Arial" w:cs="Arial"/>
          <w:lang w:eastAsia="zh-CN"/>
        </w:rPr>
        <w:t>retendentu, kurš piedāvājis zemāko cenu, bet tas atsakās līgumu slēgt, Komisija pieņem lēmumu pārtraukt konkursu, neizvēloties nevienu piedāvājumu.</w:t>
      </w:r>
    </w:p>
    <w:p w14:paraId="78F63A02" w14:textId="77777777" w:rsidR="00B813CA" w:rsidRDefault="00B813CA" w:rsidP="00113F52">
      <w:pPr>
        <w:widowControl w:val="0"/>
        <w:tabs>
          <w:tab w:val="left" w:pos="567"/>
        </w:tabs>
        <w:spacing w:after="0" w:line="240" w:lineRule="auto"/>
        <w:jc w:val="both"/>
        <w:rPr>
          <w:rFonts w:ascii="Arial" w:eastAsia="Times New Roman" w:hAnsi="Arial" w:cs="Arial"/>
          <w:szCs w:val="24"/>
          <w:lang w:eastAsia="zh-CN"/>
        </w:rPr>
      </w:pPr>
    </w:p>
    <w:p w14:paraId="63043FCF" w14:textId="77777777" w:rsidR="00732B96" w:rsidRDefault="00732B96" w:rsidP="00113F52">
      <w:pPr>
        <w:widowControl w:val="0"/>
        <w:numPr>
          <w:ilvl w:val="0"/>
          <w:numId w:val="5"/>
        </w:numPr>
        <w:spacing w:after="0" w:line="240" w:lineRule="auto"/>
        <w:ind w:left="425" w:hanging="425"/>
        <w:jc w:val="center"/>
        <w:rPr>
          <w:rFonts w:ascii="Arial" w:eastAsia="Times New Roman" w:hAnsi="Arial" w:cs="Arial"/>
          <w:b/>
          <w:lang w:eastAsia="zh-CN"/>
        </w:rPr>
      </w:pPr>
      <w:r w:rsidRPr="00693E5F">
        <w:rPr>
          <w:rFonts w:ascii="Arial" w:eastAsia="Times New Roman" w:hAnsi="Arial" w:cs="Arial"/>
          <w:b/>
          <w:lang w:eastAsia="zh-CN"/>
        </w:rPr>
        <w:t>Konkursa komisijas tiesības un pienākumi</w:t>
      </w:r>
    </w:p>
    <w:p w14:paraId="202180B3" w14:textId="77777777" w:rsidR="00446E26" w:rsidRPr="00446E26" w:rsidRDefault="00446E26" w:rsidP="00113F52">
      <w:pPr>
        <w:widowControl w:val="0"/>
        <w:spacing w:after="0" w:line="240" w:lineRule="auto"/>
        <w:rPr>
          <w:rFonts w:ascii="Arial" w:eastAsia="Times New Roman" w:hAnsi="Arial" w:cs="Arial"/>
          <w:bCs/>
          <w:lang w:eastAsia="zh-CN"/>
        </w:rPr>
      </w:pPr>
    </w:p>
    <w:p w14:paraId="3510C4A9" w14:textId="77777777" w:rsidR="00732B96" w:rsidRPr="00693E5F" w:rsidRDefault="00732B96" w:rsidP="00113F52">
      <w:pPr>
        <w:widowControl w:val="0"/>
        <w:spacing w:after="80" w:line="240" w:lineRule="auto"/>
        <w:ind w:left="567" w:hanging="567"/>
        <w:jc w:val="both"/>
        <w:rPr>
          <w:rFonts w:ascii="Arial" w:eastAsia="Times New Roman" w:hAnsi="Arial" w:cs="Arial"/>
          <w:b/>
          <w:bCs/>
          <w:vanish/>
          <w:lang w:eastAsia="zh-CN"/>
        </w:rPr>
      </w:pPr>
    </w:p>
    <w:p w14:paraId="5F5566C7" w14:textId="77777777" w:rsidR="00732B96" w:rsidRPr="00446E26" w:rsidRDefault="00732B96" w:rsidP="00113F52">
      <w:pPr>
        <w:widowControl w:val="0"/>
        <w:numPr>
          <w:ilvl w:val="1"/>
          <w:numId w:val="5"/>
        </w:numPr>
        <w:tabs>
          <w:tab w:val="num" w:pos="567"/>
        </w:tabs>
        <w:spacing w:after="80" w:line="240" w:lineRule="auto"/>
        <w:jc w:val="both"/>
        <w:rPr>
          <w:rFonts w:ascii="Arial" w:eastAsia="Times New Roman" w:hAnsi="Arial" w:cs="Arial"/>
          <w:lang w:eastAsia="zh-CN"/>
        </w:rPr>
      </w:pPr>
      <w:r w:rsidRPr="00446E26">
        <w:rPr>
          <w:rFonts w:ascii="Arial" w:eastAsia="Times New Roman" w:hAnsi="Arial" w:cs="Arial"/>
          <w:b/>
          <w:bCs/>
          <w:lang w:eastAsia="zh-CN"/>
        </w:rPr>
        <w:t>Komisijas</w:t>
      </w:r>
      <w:r w:rsidRPr="00446E26">
        <w:rPr>
          <w:rFonts w:ascii="Arial" w:eastAsia="Times New Roman" w:hAnsi="Arial" w:cs="Arial"/>
          <w:b/>
          <w:lang w:eastAsia="zh-CN"/>
        </w:rPr>
        <w:t xml:space="preserve"> tiesības:</w:t>
      </w:r>
    </w:p>
    <w:p w14:paraId="6A54C2E5" w14:textId="4E687C7D" w:rsidR="00732B96" w:rsidRPr="00446E26"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446E26">
        <w:rPr>
          <w:rFonts w:ascii="Arial" w:eastAsia="Times New Roman" w:hAnsi="Arial" w:cs="Arial"/>
          <w:lang w:eastAsia="zh-CN"/>
        </w:rPr>
        <w:t xml:space="preserve">pieprasīt papildu informāciju no </w:t>
      </w:r>
      <w:r w:rsidR="00A4337B">
        <w:rPr>
          <w:rFonts w:ascii="Arial" w:eastAsia="Times New Roman" w:hAnsi="Arial" w:cs="Arial"/>
          <w:lang w:eastAsia="zh-CN"/>
        </w:rPr>
        <w:t>p</w:t>
      </w:r>
      <w:r w:rsidRPr="00446E26">
        <w:rPr>
          <w:rFonts w:ascii="Arial" w:eastAsia="Times New Roman" w:hAnsi="Arial" w:cs="Arial"/>
          <w:lang w:eastAsia="zh-CN"/>
        </w:rPr>
        <w:t>retendentiem, kas piedalās konkursā;</w:t>
      </w:r>
    </w:p>
    <w:p w14:paraId="50C5CCE4" w14:textId="77777777" w:rsidR="00732B96" w:rsidRPr="00446E26"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446E26">
        <w:rPr>
          <w:rFonts w:ascii="Arial" w:eastAsia="Times New Roman" w:hAnsi="Arial" w:cs="Arial"/>
          <w:lang w:eastAsia="zh-CN"/>
        </w:rPr>
        <w:t>lemt par konkursa izbeigšanu vai pārtraukšanu;</w:t>
      </w:r>
    </w:p>
    <w:p w14:paraId="4F5230C7" w14:textId="77777777" w:rsidR="00732B96" w:rsidRPr="00446E26"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446E26">
        <w:rPr>
          <w:rFonts w:ascii="Arial" w:eastAsia="Times New Roman" w:hAnsi="Arial" w:cs="Arial"/>
          <w:lang w:eastAsia="zh-CN"/>
        </w:rPr>
        <w:t>lemt par konkursa termiņa pagarināšanu;</w:t>
      </w:r>
    </w:p>
    <w:p w14:paraId="1F2615FD" w14:textId="77777777" w:rsidR="00732B96" w:rsidRPr="00446E26"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446E26">
        <w:rPr>
          <w:rFonts w:ascii="Arial" w:eastAsia="Times New Roman" w:hAnsi="Arial" w:cs="Arial"/>
          <w:lang w:eastAsia="zh-CN"/>
        </w:rPr>
        <w:t>veikt izmaiņas konkursa nolikumā;</w:t>
      </w:r>
    </w:p>
    <w:p w14:paraId="132660A2" w14:textId="77777777" w:rsidR="00732B96" w:rsidRPr="00446E26"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446E26">
        <w:rPr>
          <w:rFonts w:ascii="Arial" w:eastAsia="Times New Roman" w:hAnsi="Arial" w:cs="Arial"/>
          <w:lang w:eastAsia="zh-CN"/>
        </w:rPr>
        <w:t>noraidīt piedāvājumus, ja tie neatbilst konkursa nolikuma prasībām;</w:t>
      </w:r>
    </w:p>
    <w:p w14:paraId="4255D289" w14:textId="77777777" w:rsidR="00732B96" w:rsidRPr="00446E26"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446E26">
        <w:rPr>
          <w:rFonts w:ascii="Arial" w:eastAsia="Times New Roman" w:hAnsi="Arial" w:cs="Arial"/>
          <w:lang w:eastAsia="zh-CN"/>
        </w:rPr>
        <w:t>konkursa komisija patur sev tiesības nekomentēt konkursa norises gaitu;</w:t>
      </w:r>
    </w:p>
    <w:p w14:paraId="717AA7A2" w14:textId="77777777" w:rsidR="00732B96" w:rsidRPr="00446E26"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446E26">
        <w:rPr>
          <w:rFonts w:ascii="Arial" w:eastAsia="Times New Roman" w:hAnsi="Arial" w:cs="Arial"/>
          <w:lang w:eastAsia="zh-CN"/>
        </w:rPr>
        <w:t>ja Komisijai rodas šaubas par iesniegtās dokumenta kopijas autentiskumu, tā pieprasa pretendentam iesniegt vai uzrādīt dokumenta oriģinālu vai iesniegt apliecinātu dokumenta kopiju;</w:t>
      </w:r>
    </w:p>
    <w:p w14:paraId="097DF834" w14:textId="77777777" w:rsidR="00732B96" w:rsidRPr="00446E26"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446E26">
        <w:rPr>
          <w:rFonts w:ascii="Arial" w:eastAsia="Times New Roman" w:hAnsi="Arial" w:cs="Arial"/>
          <w:lang w:eastAsia="zh-CN"/>
        </w:rPr>
        <w:t>Komisijai ir arī citas šajā nolikumā un Publisko iepirkumu likumā noteiktās tiesības.</w:t>
      </w:r>
    </w:p>
    <w:p w14:paraId="40A78A3A" w14:textId="77777777" w:rsidR="00732B96" w:rsidRPr="00693E5F" w:rsidRDefault="00732B96" w:rsidP="00113F52">
      <w:pPr>
        <w:widowControl w:val="0"/>
        <w:spacing w:after="0" w:line="240" w:lineRule="auto"/>
        <w:jc w:val="both"/>
        <w:rPr>
          <w:rFonts w:ascii="Arial" w:eastAsia="Times New Roman" w:hAnsi="Arial" w:cs="Arial"/>
          <w:lang w:eastAsia="zh-CN"/>
        </w:rPr>
      </w:pPr>
    </w:p>
    <w:p w14:paraId="766EBAC5"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lang w:eastAsia="zh-CN"/>
        </w:rPr>
      </w:pPr>
      <w:r w:rsidRPr="00693E5F">
        <w:rPr>
          <w:rFonts w:ascii="Arial" w:eastAsia="Times New Roman" w:hAnsi="Arial" w:cs="Arial"/>
          <w:b/>
          <w:bCs/>
          <w:lang w:eastAsia="zh-CN"/>
        </w:rPr>
        <w:t>Komisijas</w:t>
      </w:r>
      <w:r w:rsidRPr="00693E5F">
        <w:rPr>
          <w:rFonts w:ascii="Arial" w:eastAsia="Times New Roman" w:hAnsi="Arial" w:cs="Arial"/>
          <w:b/>
          <w:lang w:eastAsia="zh-CN"/>
        </w:rPr>
        <w:t xml:space="preserve"> pienākumi:</w:t>
      </w:r>
    </w:p>
    <w:p w14:paraId="11000065" w14:textId="5B65BB63"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 xml:space="preserve">izskatīt visus </w:t>
      </w:r>
      <w:r w:rsidR="00A4337B">
        <w:rPr>
          <w:rFonts w:ascii="Arial" w:eastAsia="Times New Roman" w:hAnsi="Arial" w:cs="Arial"/>
          <w:lang w:eastAsia="zh-CN"/>
        </w:rPr>
        <w:t>p</w:t>
      </w:r>
      <w:r w:rsidRPr="003F2EA7">
        <w:rPr>
          <w:rFonts w:ascii="Arial" w:eastAsia="Times New Roman" w:hAnsi="Arial" w:cs="Arial"/>
          <w:lang w:eastAsia="zh-CN"/>
        </w:rPr>
        <w:t>retendentu piedāvājumus;</w:t>
      </w:r>
    </w:p>
    <w:p w14:paraId="481BDAAA" w14:textId="77777777" w:rsidR="00732B96" w:rsidRPr="003F2EA7" w:rsidRDefault="00732B96" w:rsidP="00113F52">
      <w:pPr>
        <w:widowControl w:val="0"/>
        <w:numPr>
          <w:ilvl w:val="0"/>
          <w:numId w:val="4"/>
        </w:numPr>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lemt par konkursa dokumentu atdošanu pretendentam gadījumos, kad nav ievērota šajā nolikumā noteiktā piedāvājumu iesniegšanas kārtība;</w:t>
      </w:r>
    </w:p>
    <w:p w14:paraId="6FA07988" w14:textId="77777777"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noteikt konkursa uzvarētāju;</w:t>
      </w:r>
    </w:p>
    <w:p w14:paraId="7A634512" w14:textId="77DA6030"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 xml:space="preserve">3 darba dienu laikā pēc lēmuma par konkursa rezultātiem pieņemšanas informēt visus konkursa </w:t>
      </w:r>
      <w:r w:rsidR="00A4337B">
        <w:rPr>
          <w:rFonts w:ascii="Arial" w:eastAsia="Times New Roman" w:hAnsi="Arial" w:cs="Arial"/>
          <w:lang w:eastAsia="zh-CN"/>
        </w:rPr>
        <w:t>p</w:t>
      </w:r>
      <w:r w:rsidRPr="003F2EA7">
        <w:rPr>
          <w:rFonts w:ascii="Arial" w:eastAsia="Times New Roman" w:hAnsi="Arial" w:cs="Arial"/>
          <w:lang w:eastAsia="zh-CN"/>
        </w:rPr>
        <w:t xml:space="preserve">retendentus par konkursa rezultātiem. Paziņojums par rezultātiem tiks nosūtīts </w:t>
      </w:r>
      <w:r w:rsidR="00147AC6" w:rsidRPr="003F2EA7">
        <w:rPr>
          <w:rFonts w:ascii="Arial" w:eastAsia="Times New Roman" w:hAnsi="Arial" w:cs="Arial"/>
          <w:lang w:eastAsia="zh-CN"/>
        </w:rPr>
        <w:t xml:space="preserve">e-pastā </w:t>
      </w:r>
      <w:r w:rsidRPr="003F2EA7">
        <w:rPr>
          <w:rFonts w:ascii="Arial" w:eastAsia="Times New Roman" w:hAnsi="Arial" w:cs="Arial"/>
          <w:lang w:eastAsia="zh-CN"/>
        </w:rPr>
        <w:t>vai EIS, pievienojot skenētu</w:t>
      </w:r>
      <w:r w:rsidR="00147AC6" w:rsidRPr="003F2EA7">
        <w:rPr>
          <w:rFonts w:ascii="Arial" w:eastAsia="Times New Roman" w:hAnsi="Arial" w:cs="Arial"/>
          <w:lang w:eastAsia="zh-CN"/>
        </w:rPr>
        <w:t xml:space="preserve"> vai elektroniski parakstītu</w:t>
      </w:r>
      <w:r w:rsidRPr="003F2EA7">
        <w:rPr>
          <w:rFonts w:ascii="Arial" w:eastAsia="Times New Roman" w:hAnsi="Arial" w:cs="Arial"/>
          <w:lang w:eastAsia="zh-CN"/>
        </w:rPr>
        <w:t xml:space="preserve"> dokumentu</w:t>
      </w:r>
      <w:r w:rsidR="00147AC6" w:rsidRPr="003F2EA7">
        <w:rPr>
          <w:rFonts w:ascii="Arial" w:eastAsia="Times New Roman" w:hAnsi="Arial" w:cs="Arial"/>
          <w:lang w:eastAsia="zh-CN"/>
        </w:rPr>
        <w:t>;</w:t>
      </w:r>
    </w:p>
    <w:p w14:paraId="4D5DCEAE" w14:textId="77777777"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nosūtīt informāciju Iepirkumu uzraudzības birojam.</w:t>
      </w:r>
    </w:p>
    <w:p w14:paraId="22CECEE4" w14:textId="77777777" w:rsidR="00732B96" w:rsidRPr="00147AC6" w:rsidRDefault="00732B96" w:rsidP="00113F52">
      <w:pPr>
        <w:widowControl w:val="0"/>
        <w:spacing w:after="0" w:line="240" w:lineRule="auto"/>
        <w:jc w:val="both"/>
        <w:rPr>
          <w:rFonts w:ascii="Arial" w:eastAsia="Times New Roman" w:hAnsi="Arial" w:cs="Arial"/>
          <w:bCs/>
          <w:szCs w:val="24"/>
          <w:lang w:eastAsia="zh-CN"/>
        </w:rPr>
      </w:pPr>
    </w:p>
    <w:p w14:paraId="72E3C6F5" w14:textId="77777777" w:rsidR="00732B96" w:rsidRDefault="00732B96" w:rsidP="00113F52">
      <w:pPr>
        <w:widowControl w:val="0"/>
        <w:numPr>
          <w:ilvl w:val="0"/>
          <w:numId w:val="5"/>
        </w:numPr>
        <w:spacing w:after="0" w:line="240" w:lineRule="auto"/>
        <w:ind w:left="425" w:hanging="425"/>
        <w:jc w:val="center"/>
        <w:rPr>
          <w:rFonts w:ascii="Arial" w:eastAsia="Times New Roman" w:hAnsi="Arial" w:cs="Arial"/>
          <w:b/>
          <w:lang w:eastAsia="zh-CN"/>
        </w:rPr>
      </w:pPr>
      <w:r w:rsidRPr="00693E5F">
        <w:rPr>
          <w:rFonts w:ascii="Arial" w:eastAsia="Times New Roman" w:hAnsi="Arial" w:cs="Arial"/>
          <w:b/>
          <w:lang w:eastAsia="zh-CN"/>
        </w:rPr>
        <w:t>Pretendentu tiesības un pienākumi</w:t>
      </w:r>
    </w:p>
    <w:p w14:paraId="53CA0F78" w14:textId="77777777" w:rsidR="003F2EA7" w:rsidRPr="003F2EA7" w:rsidRDefault="003F2EA7" w:rsidP="00113F52">
      <w:pPr>
        <w:widowControl w:val="0"/>
        <w:spacing w:after="0" w:line="240" w:lineRule="auto"/>
        <w:rPr>
          <w:rFonts w:ascii="Arial" w:eastAsia="Times New Roman" w:hAnsi="Arial" w:cs="Arial"/>
          <w:bCs/>
          <w:lang w:eastAsia="zh-CN"/>
        </w:rPr>
      </w:pPr>
    </w:p>
    <w:p w14:paraId="2754A5CF"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lang w:eastAsia="zh-CN"/>
        </w:rPr>
      </w:pPr>
      <w:r w:rsidRPr="00693E5F">
        <w:rPr>
          <w:rFonts w:ascii="Arial" w:eastAsia="Times New Roman" w:hAnsi="Arial" w:cs="Arial"/>
          <w:b/>
          <w:bCs/>
          <w:lang w:eastAsia="zh-CN"/>
        </w:rPr>
        <w:t>Pretendenta pienākumi:</w:t>
      </w:r>
    </w:p>
    <w:p w14:paraId="7569B2F7" w14:textId="77777777"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iesniedzot piedāvājumu, pieņem visas konkursa nolikumā noteiktās prasības;</w:t>
      </w:r>
    </w:p>
    <w:p w14:paraId="7303937B" w14:textId="6358DADC"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 xml:space="preserve">pieprasītajā termiņā rakstiski atbildēt uz konkursa komisijas jautājumiem par </w:t>
      </w:r>
      <w:r w:rsidR="00A4337B">
        <w:rPr>
          <w:rFonts w:ascii="Arial" w:eastAsia="Times New Roman" w:hAnsi="Arial" w:cs="Arial"/>
          <w:lang w:eastAsia="zh-CN"/>
        </w:rPr>
        <w:t>p</w:t>
      </w:r>
      <w:r w:rsidRPr="003F2EA7">
        <w:rPr>
          <w:rFonts w:ascii="Arial" w:eastAsia="Times New Roman" w:hAnsi="Arial" w:cs="Arial"/>
          <w:lang w:eastAsia="zh-CN"/>
        </w:rPr>
        <w:t>retendenta iesniegto piedāvājumu.</w:t>
      </w:r>
    </w:p>
    <w:p w14:paraId="6B3DC94C" w14:textId="77777777" w:rsidR="00732B96" w:rsidRPr="00693E5F" w:rsidRDefault="00732B96" w:rsidP="00113F52">
      <w:pPr>
        <w:widowControl w:val="0"/>
        <w:spacing w:after="0" w:line="240" w:lineRule="auto"/>
        <w:jc w:val="both"/>
        <w:rPr>
          <w:rFonts w:ascii="Arial" w:eastAsia="Times New Roman" w:hAnsi="Arial" w:cs="Arial"/>
          <w:lang w:eastAsia="zh-CN"/>
        </w:rPr>
      </w:pPr>
    </w:p>
    <w:p w14:paraId="3C604CF0" w14:textId="77777777" w:rsidR="00732B96" w:rsidRPr="00693E5F" w:rsidRDefault="00732B96" w:rsidP="00113F52">
      <w:pPr>
        <w:widowControl w:val="0"/>
        <w:numPr>
          <w:ilvl w:val="1"/>
          <w:numId w:val="5"/>
        </w:numPr>
        <w:tabs>
          <w:tab w:val="clear" w:pos="720"/>
        </w:tabs>
        <w:spacing w:after="80" w:line="240" w:lineRule="auto"/>
        <w:ind w:left="567" w:hanging="567"/>
        <w:jc w:val="both"/>
        <w:rPr>
          <w:rFonts w:ascii="Arial" w:eastAsia="Times New Roman" w:hAnsi="Arial" w:cs="Arial"/>
          <w:lang w:eastAsia="zh-CN"/>
        </w:rPr>
      </w:pPr>
      <w:r w:rsidRPr="00693E5F">
        <w:rPr>
          <w:rFonts w:ascii="Arial" w:eastAsia="Times New Roman" w:hAnsi="Arial" w:cs="Arial"/>
          <w:b/>
          <w:bCs/>
          <w:lang w:eastAsia="zh-CN"/>
        </w:rPr>
        <w:t>Pretendenta</w:t>
      </w:r>
      <w:r w:rsidRPr="00693E5F">
        <w:rPr>
          <w:rFonts w:ascii="Arial" w:eastAsia="Times New Roman" w:hAnsi="Arial" w:cs="Arial"/>
          <w:b/>
          <w:lang w:eastAsia="zh-CN"/>
        </w:rPr>
        <w:t xml:space="preserve"> tiesības:</w:t>
      </w:r>
    </w:p>
    <w:p w14:paraId="5574756B" w14:textId="09087051"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 xml:space="preserve">piedāvājuma sagatavošanas laikā </w:t>
      </w:r>
      <w:r w:rsidR="00A4337B">
        <w:rPr>
          <w:rFonts w:ascii="Arial" w:eastAsia="Times New Roman" w:hAnsi="Arial" w:cs="Arial"/>
          <w:lang w:eastAsia="zh-CN"/>
        </w:rPr>
        <w:t>p</w:t>
      </w:r>
      <w:r w:rsidRPr="003F2EA7">
        <w:rPr>
          <w:rFonts w:ascii="Arial" w:eastAsia="Times New Roman" w:hAnsi="Arial" w:cs="Arial"/>
          <w:lang w:eastAsia="zh-CN"/>
        </w:rPr>
        <w:t xml:space="preserve">retendentam ir tiesības </w:t>
      </w:r>
      <w:proofErr w:type="spellStart"/>
      <w:r w:rsidRPr="003F2EA7">
        <w:rPr>
          <w:rFonts w:ascii="Arial" w:eastAsia="Times New Roman" w:hAnsi="Arial" w:cs="Arial"/>
          <w:lang w:eastAsia="zh-CN"/>
        </w:rPr>
        <w:t>rakstveidā</w:t>
      </w:r>
      <w:proofErr w:type="spellEnd"/>
      <w:r w:rsidRPr="003F2EA7">
        <w:rPr>
          <w:rFonts w:ascii="Arial" w:eastAsia="Times New Roman" w:hAnsi="Arial" w:cs="Arial"/>
          <w:lang w:eastAsia="zh-CN"/>
        </w:rPr>
        <w:t xml:space="preserve"> vērsties pie konkursa komisijas neskaidro jautājumu precizēšanai, ievērojot konkursa </w:t>
      </w:r>
      <w:r w:rsidRPr="00BE068A">
        <w:rPr>
          <w:rFonts w:ascii="Arial" w:eastAsia="Times New Roman" w:hAnsi="Arial" w:cs="Arial"/>
          <w:lang w:eastAsia="zh-CN"/>
        </w:rPr>
        <w:t>nolikumā</w:t>
      </w:r>
      <w:r w:rsidRPr="003F2EA7">
        <w:rPr>
          <w:rFonts w:ascii="Arial" w:eastAsia="Times New Roman" w:hAnsi="Arial" w:cs="Arial"/>
          <w:lang w:eastAsia="zh-CN"/>
        </w:rPr>
        <w:t xml:space="preserve"> 3.3.2.</w:t>
      </w:r>
      <w:r w:rsidR="006D2BBE" w:rsidRPr="003F2EA7">
        <w:rPr>
          <w:rFonts w:ascii="Arial" w:eastAsia="Times New Roman" w:hAnsi="Arial" w:cs="Arial"/>
          <w:lang w:eastAsia="zh-CN"/>
        </w:rPr>
        <w:t> apakš</w:t>
      </w:r>
      <w:r w:rsidRPr="003F2EA7">
        <w:rPr>
          <w:rFonts w:ascii="Arial" w:eastAsia="Times New Roman" w:hAnsi="Arial" w:cs="Arial"/>
          <w:lang w:eastAsia="zh-CN"/>
        </w:rPr>
        <w:t>punktā noteikto kārtību;</w:t>
      </w:r>
    </w:p>
    <w:p w14:paraId="6FC968BA" w14:textId="77777777"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iesniegt piedāvājumu;</w:t>
      </w:r>
    </w:p>
    <w:p w14:paraId="1CC3A620" w14:textId="03915161" w:rsidR="00732B96" w:rsidRPr="003F2EA7" w:rsidRDefault="00732B96" w:rsidP="00113F52">
      <w:pPr>
        <w:widowControl w:val="0"/>
        <w:numPr>
          <w:ilvl w:val="0"/>
          <w:numId w:val="4"/>
        </w:numPr>
        <w:tabs>
          <w:tab w:val="clear" w:pos="1080"/>
        </w:tabs>
        <w:spacing w:after="0" w:line="240" w:lineRule="auto"/>
        <w:ind w:left="993" w:hanging="426"/>
        <w:jc w:val="both"/>
        <w:rPr>
          <w:rFonts w:ascii="Arial" w:eastAsia="Times New Roman" w:hAnsi="Arial" w:cs="Arial"/>
          <w:lang w:eastAsia="zh-CN"/>
        </w:rPr>
      </w:pPr>
      <w:r w:rsidRPr="003F2EA7">
        <w:rPr>
          <w:rFonts w:ascii="Arial" w:eastAsia="Times New Roman" w:hAnsi="Arial" w:cs="Arial"/>
          <w:lang w:eastAsia="zh-CN"/>
        </w:rPr>
        <w:t xml:space="preserve">līdz konkursa piedāvājumu iesniegšanas termiņa beigām </w:t>
      </w:r>
      <w:r w:rsidR="00A4337B">
        <w:rPr>
          <w:rFonts w:ascii="Arial" w:eastAsia="Times New Roman" w:hAnsi="Arial" w:cs="Arial"/>
          <w:lang w:eastAsia="zh-CN"/>
        </w:rPr>
        <w:t>p</w:t>
      </w:r>
      <w:r w:rsidRPr="003F2EA7">
        <w:rPr>
          <w:rFonts w:ascii="Arial" w:eastAsia="Times New Roman" w:hAnsi="Arial" w:cs="Arial"/>
          <w:lang w:eastAsia="zh-CN"/>
        </w:rPr>
        <w:t>retendents ir tiesīgs atsaukt vai mainīt savu piedāvājumu.</w:t>
      </w:r>
    </w:p>
    <w:p w14:paraId="044C6512" w14:textId="77777777" w:rsidR="00AE2B32" w:rsidRPr="00693E5F" w:rsidRDefault="00AE2B32" w:rsidP="00113F52">
      <w:pPr>
        <w:widowControl w:val="0"/>
        <w:spacing w:after="0" w:line="240" w:lineRule="auto"/>
        <w:jc w:val="both"/>
        <w:rPr>
          <w:rFonts w:ascii="Arial" w:eastAsia="Times New Roman" w:hAnsi="Arial" w:cs="Arial"/>
        </w:rPr>
      </w:pPr>
    </w:p>
    <w:p w14:paraId="6F003B9C" w14:textId="77777777" w:rsidR="00732B96" w:rsidRDefault="00732B96" w:rsidP="00113F52">
      <w:pPr>
        <w:widowControl w:val="0"/>
        <w:numPr>
          <w:ilvl w:val="0"/>
          <w:numId w:val="5"/>
        </w:numPr>
        <w:spacing w:after="0" w:line="240" w:lineRule="auto"/>
        <w:ind w:left="425" w:hanging="425"/>
        <w:jc w:val="center"/>
        <w:rPr>
          <w:rFonts w:ascii="Arial" w:eastAsia="Times New Roman" w:hAnsi="Arial" w:cs="Arial"/>
          <w:b/>
          <w:lang w:eastAsia="zh-CN"/>
        </w:rPr>
      </w:pPr>
      <w:r w:rsidRPr="00693E5F">
        <w:rPr>
          <w:rFonts w:ascii="Arial" w:eastAsia="Times New Roman" w:hAnsi="Arial" w:cs="Arial"/>
          <w:b/>
          <w:lang w:eastAsia="zh-CN"/>
        </w:rPr>
        <w:t>Līguma noslēgšana</w:t>
      </w:r>
    </w:p>
    <w:p w14:paraId="5C0B9778" w14:textId="77777777" w:rsidR="003F2EA7" w:rsidRPr="003F2EA7" w:rsidRDefault="003F2EA7" w:rsidP="00113F52">
      <w:pPr>
        <w:widowControl w:val="0"/>
        <w:spacing w:after="0" w:line="240" w:lineRule="auto"/>
        <w:rPr>
          <w:rFonts w:ascii="Arial" w:eastAsia="Times New Roman" w:hAnsi="Arial" w:cs="Arial"/>
          <w:bCs/>
          <w:lang w:eastAsia="zh-CN"/>
        </w:rPr>
      </w:pPr>
    </w:p>
    <w:p w14:paraId="31CABF82" w14:textId="74F15DF1" w:rsidR="00732B96" w:rsidRPr="00A4337B" w:rsidRDefault="00732B96" w:rsidP="00BA4ECC">
      <w:pPr>
        <w:widowControl w:val="0"/>
        <w:numPr>
          <w:ilvl w:val="1"/>
          <w:numId w:val="5"/>
        </w:numPr>
        <w:tabs>
          <w:tab w:val="clear" w:pos="720"/>
        </w:tabs>
        <w:spacing w:after="0" w:line="240" w:lineRule="auto"/>
        <w:ind w:left="567" w:hanging="567"/>
        <w:jc w:val="both"/>
        <w:rPr>
          <w:rFonts w:ascii="Arial" w:eastAsia="Times New Roman" w:hAnsi="Arial" w:cs="Arial"/>
          <w:lang w:eastAsia="zh-CN"/>
        </w:rPr>
      </w:pPr>
      <w:r w:rsidRPr="00A4337B">
        <w:rPr>
          <w:rFonts w:ascii="Arial" w:eastAsia="Times New Roman" w:hAnsi="Arial" w:cs="Arial"/>
          <w:lang w:eastAsia="zh-CN"/>
        </w:rPr>
        <w:t xml:space="preserve">Starp atklāta konkursa uzvarētāju un </w:t>
      </w:r>
      <w:r w:rsidR="00A4337B">
        <w:rPr>
          <w:rFonts w:ascii="Arial" w:eastAsia="Times New Roman" w:hAnsi="Arial" w:cs="Arial"/>
          <w:lang w:eastAsia="zh-CN"/>
        </w:rPr>
        <w:t>p</w:t>
      </w:r>
      <w:r w:rsidRPr="00A4337B">
        <w:rPr>
          <w:rFonts w:ascii="Arial" w:eastAsia="Times New Roman" w:hAnsi="Arial" w:cs="Arial"/>
          <w:lang w:eastAsia="zh-CN"/>
        </w:rPr>
        <w:t>asūtītāju</w:t>
      </w:r>
      <w:r w:rsidR="00A2422B" w:rsidRPr="00A4337B">
        <w:rPr>
          <w:rFonts w:ascii="Arial" w:eastAsia="Times New Roman" w:hAnsi="Arial" w:cs="Arial"/>
          <w:lang w:eastAsia="zh-CN"/>
        </w:rPr>
        <w:t xml:space="preserve"> par katru iepirkuma daļu atsevišķi</w:t>
      </w:r>
      <w:r w:rsidRPr="00A4337B">
        <w:rPr>
          <w:rFonts w:ascii="Arial" w:eastAsia="Times New Roman" w:hAnsi="Arial" w:cs="Arial"/>
          <w:lang w:eastAsia="zh-CN"/>
        </w:rPr>
        <w:t xml:space="preserve"> tiks slēgts līgums atbilstoši </w:t>
      </w:r>
      <w:r w:rsidR="006D2BBE" w:rsidRPr="00A4337B">
        <w:rPr>
          <w:rFonts w:ascii="Arial" w:eastAsia="Times New Roman" w:hAnsi="Arial" w:cs="Arial"/>
          <w:lang w:eastAsia="zh-CN"/>
        </w:rPr>
        <w:t xml:space="preserve">tehniskajai </w:t>
      </w:r>
      <w:r w:rsidRPr="00A4337B">
        <w:rPr>
          <w:rFonts w:ascii="Arial" w:eastAsia="Times New Roman" w:hAnsi="Arial" w:cs="Arial"/>
          <w:lang w:eastAsia="zh-CN"/>
        </w:rPr>
        <w:t>specifikācijai un pretendenta piedāvājumam tādā redakcijā, kā tas ir nolikuma 2.</w:t>
      </w:r>
      <w:r w:rsidR="006D2BBE" w:rsidRPr="00A4337B">
        <w:rPr>
          <w:rFonts w:ascii="Arial" w:eastAsia="Times New Roman" w:hAnsi="Arial" w:cs="Arial"/>
          <w:lang w:eastAsia="zh-CN"/>
        </w:rPr>
        <w:t xml:space="preserve"> </w:t>
      </w:r>
      <w:r w:rsidRPr="00A4337B">
        <w:rPr>
          <w:rFonts w:ascii="Arial" w:eastAsia="Times New Roman" w:hAnsi="Arial" w:cs="Arial"/>
          <w:lang w:eastAsia="zh-CN"/>
        </w:rPr>
        <w:t>pielikumā – L</w:t>
      </w:r>
      <w:r w:rsidR="003F2EA7" w:rsidRPr="00A4337B">
        <w:rPr>
          <w:rFonts w:ascii="Arial" w:eastAsia="Times New Roman" w:hAnsi="Arial" w:cs="Arial"/>
          <w:lang w:eastAsia="zh-CN"/>
        </w:rPr>
        <w:t>īgums</w:t>
      </w:r>
      <w:r w:rsidRPr="00A4337B">
        <w:rPr>
          <w:rFonts w:ascii="Arial" w:eastAsia="Times New Roman" w:hAnsi="Arial" w:cs="Arial"/>
          <w:lang w:eastAsia="zh-CN"/>
        </w:rPr>
        <w:t>.</w:t>
      </w:r>
    </w:p>
    <w:p w14:paraId="4A21A6AF" w14:textId="78EBB9F8" w:rsidR="00732B96" w:rsidRPr="003F2EA7" w:rsidRDefault="00732B96" w:rsidP="00113F52">
      <w:pPr>
        <w:widowControl w:val="0"/>
        <w:numPr>
          <w:ilvl w:val="1"/>
          <w:numId w:val="5"/>
        </w:numPr>
        <w:tabs>
          <w:tab w:val="clear" w:pos="720"/>
        </w:tabs>
        <w:spacing w:after="0" w:line="240" w:lineRule="auto"/>
        <w:ind w:left="567" w:hanging="567"/>
        <w:jc w:val="both"/>
        <w:rPr>
          <w:rFonts w:ascii="Arial" w:eastAsia="Times New Roman" w:hAnsi="Arial" w:cs="Arial"/>
          <w:lang w:eastAsia="zh-CN"/>
        </w:rPr>
      </w:pPr>
      <w:r w:rsidRPr="003F2EA7">
        <w:rPr>
          <w:rFonts w:ascii="Arial" w:eastAsia="Times New Roman" w:hAnsi="Arial" w:cs="Arial"/>
          <w:lang w:eastAsia="zh-CN"/>
        </w:rPr>
        <w:t>Līgums (konkursa nolikuma 2.</w:t>
      </w:r>
      <w:r w:rsidR="006D2BBE" w:rsidRPr="003F2EA7">
        <w:rPr>
          <w:rFonts w:ascii="Arial" w:eastAsia="Times New Roman" w:hAnsi="Arial" w:cs="Arial"/>
          <w:lang w:eastAsia="zh-CN"/>
        </w:rPr>
        <w:t xml:space="preserve"> </w:t>
      </w:r>
      <w:r w:rsidRPr="003F2EA7">
        <w:rPr>
          <w:rFonts w:ascii="Arial" w:eastAsia="Times New Roman" w:hAnsi="Arial" w:cs="Arial"/>
          <w:lang w:eastAsia="zh-CN"/>
        </w:rPr>
        <w:t>pielikuma redakcijā) ar konkursa uzvarētāju tiks slēgts ne agrāk kā nākamajā darbdienā pēc nogaidīšanas termiņa beigām (atbilstoši Publisko iepirkumu likuma 60.</w:t>
      </w:r>
      <w:r w:rsidR="006D2BBE" w:rsidRPr="003F2EA7">
        <w:rPr>
          <w:rFonts w:ascii="Arial" w:eastAsia="Times New Roman" w:hAnsi="Arial" w:cs="Arial"/>
          <w:lang w:eastAsia="zh-CN"/>
        </w:rPr>
        <w:t xml:space="preserve"> </w:t>
      </w:r>
      <w:r w:rsidRPr="003F2EA7">
        <w:rPr>
          <w:rFonts w:ascii="Arial" w:eastAsia="Times New Roman" w:hAnsi="Arial" w:cs="Arial"/>
          <w:lang w:eastAsia="zh-CN"/>
        </w:rPr>
        <w:t>panta septītās daļas 1.</w:t>
      </w:r>
      <w:r w:rsidR="006D2BBE" w:rsidRPr="003F2EA7">
        <w:rPr>
          <w:rFonts w:ascii="Arial" w:eastAsia="Times New Roman" w:hAnsi="Arial" w:cs="Arial"/>
          <w:lang w:eastAsia="zh-CN"/>
        </w:rPr>
        <w:t xml:space="preserve"> </w:t>
      </w:r>
      <w:r w:rsidRPr="003F2EA7">
        <w:rPr>
          <w:rFonts w:ascii="Arial" w:eastAsia="Times New Roman" w:hAnsi="Arial" w:cs="Arial"/>
          <w:lang w:eastAsia="zh-CN"/>
        </w:rPr>
        <w:t>punktā noteiktajam), ja Iepirkumu uzraudzības birojā nav Publisko iepirkumu likuma 68.</w:t>
      </w:r>
      <w:r w:rsidR="006D2BBE" w:rsidRPr="003F2EA7">
        <w:rPr>
          <w:rFonts w:ascii="Arial" w:eastAsia="Times New Roman" w:hAnsi="Arial" w:cs="Arial"/>
          <w:lang w:eastAsia="zh-CN"/>
        </w:rPr>
        <w:t xml:space="preserve"> </w:t>
      </w:r>
      <w:r w:rsidRPr="003F2EA7">
        <w:rPr>
          <w:rFonts w:ascii="Arial" w:eastAsia="Times New Roman" w:hAnsi="Arial" w:cs="Arial"/>
          <w:lang w:eastAsia="zh-CN"/>
        </w:rPr>
        <w:t>pantā noteiktajā kārtībā iesniegts iesniegums par iepirkuma procedūras pārkāpumiem.</w:t>
      </w:r>
    </w:p>
    <w:p w14:paraId="080453DB" w14:textId="2F137E36" w:rsidR="00732B96" w:rsidRPr="003F2EA7" w:rsidRDefault="00732B96" w:rsidP="00113F52">
      <w:pPr>
        <w:widowControl w:val="0"/>
        <w:numPr>
          <w:ilvl w:val="1"/>
          <w:numId w:val="5"/>
        </w:numPr>
        <w:tabs>
          <w:tab w:val="clear" w:pos="720"/>
        </w:tabs>
        <w:spacing w:after="0" w:line="240" w:lineRule="auto"/>
        <w:ind w:left="567" w:hanging="567"/>
        <w:jc w:val="both"/>
        <w:rPr>
          <w:rFonts w:ascii="Arial" w:eastAsia="Times New Roman" w:hAnsi="Arial" w:cs="Arial"/>
          <w:lang w:eastAsia="zh-CN"/>
        </w:rPr>
      </w:pPr>
      <w:r w:rsidRPr="003F2EA7">
        <w:rPr>
          <w:rFonts w:ascii="Arial" w:eastAsia="Times New Roman" w:hAnsi="Arial" w:cs="Arial"/>
          <w:lang w:eastAsia="zh-CN"/>
        </w:rPr>
        <w:t xml:space="preserve">Pretendentam jāparaksta līgums 5 darba dienu laikā no dienas, kad </w:t>
      </w:r>
      <w:r w:rsidR="009149A1">
        <w:rPr>
          <w:rFonts w:ascii="Arial" w:eastAsia="Times New Roman" w:hAnsi="Arial" w:cs="Arial"/>
          <w:lang w:eastAsia="zh-CN"/>
        </w:rPr>
        <w:t>p</w:t>
      </w:r>
      <w:r w:rsidRPr="003F2EA7">
        <w:rPr>
          <w:rFonts w:ascii="Arial" w:eastAsia="Times New Roman" w:hAnsi="Arial" w:cs="Arial"/>
          <w:lang w:eastAsia="zh-CN"/>
        </w:rPr>
        <w:t>asūtītājs ir uzaicinājis parakstīt līgumu.</w:t>
      </w:r>
    </w:p>
    <w:p w14:paraId="2911A897" w14:textId="693B7C07" w:rsidR="00732B96" w:rsidRPr="003F2EA7" w:rsidRDefault="00732B96" w:rsidP="00113F52">
      <w:pPr>
        <w:widowControl w:val="0"/>
        <w:numPr>
          <w:ilvl w:val="1"/>
          <w:numId w:val="5"/>
        </w:numPr>
        <w:tabs>
          <w:tab w:val="clear" w:pos="720"/>
        </w:tabs>
        <w:spacing w:after="0" w:line="240" w:lineRule="auto"/>
        <w:ind w:left="567" w:hanging="567"/>
        <w:jc w:val="both"/>
        <w:rPr>
          <w:rFonts w:ascii="Arial" w:eastAsia="Times New Roman" w:hAnsi="Arial" w:cs="Arial"/>
          <w:lang w:eastAsia="zh-CN"/>
        </w:rPr>
      </w:pPr>
      <w:r w:rsidRPr="003F2EA7">
        <w:rPr>
          <w:rFonts w:ascii="Arial" w:eastAsia="Times New Roman" w:hAnsi="Arial" w:cs="Arial"/>
          <w:lang w:eastAsia="zh-CN"/>
        </w:rPr>
        <w:t xml:space="preserve">Līgums stājas spēkā līgumā noteiktajā kārtībā. Samaksa tiek veikta šajā līgumā noteiktajā kārtībā (skat. līgumu šī </w:t>
      </w:r>
      <w:r w:rsidR="009149A1">
        <w:rPr>
          <w:rFonts w:ascii="Arial" w:eastAsia="Times New Roman" w:hAnsi="Arial" w:cs="Arial"/>
          <w:lang w:eastAsia="zh-CN"/>
        </w:rPr>
        <w:t>n</w:t>
      </w:r>
      <w:r w:rsidRPr="003F2EA7">
        <w:rPr>
          <w:rFonts w:ascii="Arial" w:eastAsia="Times New Roman" w:hAnsi="Arial" w:cs="Arial"/>
          <w:lang w:eastAsia="zh-CN"/>
        </w:rPr>
        <w:t>olikuma 2.</w:t>
      </w:r>
      <w:r w:rsidR="006D2BBE" w:rsidRPr="003F2EA7">
        <w:rPr>
          <w:rFonts w:ascii="Arial" w:eastAsia="Times New Roman" w:hAnsi="Arial" w:cs="Arial"/>
          <w:lang w:eastAsia="zh-CN"/>
        </w:rPr>
        <w:t xml:space="preserve"> </w:t>
      </w:r>
      <w:r w:rsidRPr="003F2EA7">
        <w:rPr>
          <w:rFonts w:ascii="Arial" w:eastAsia="Times New Roman" w:hAnsi="Arial" w:cs="Arial"/>
          <w:lang w:eastAsia="zh-CN"/>
        </w:rPr>
        <w:t>pielikumā).</w:t>
      </w:r>
    </w:p>
    <w:p w14:paraId="257D6CE4" w14:textId="77777777" w:rsidR="00732B96" w:rsidRPr="003F2EA7" w:rsidRDefault="00732B96" w:rsidP="00113F52">
      <w:pPr>
        <w:widowControl w:val="0"/>
        <w:numPr>
          <w:ilvl w:val="1"/>
          <w:numId w:val="5"/>
        </w:numPr>
        <w:tabs>
          <w:tab w:val="clear" w:pos="720"/>
        </w:tabs>
        <w:spacing w:after="0" w:line="240" w:lineRule="auto"/>
        <w:ind w:left="567" w:hanging="567"/>
        <w:jc w:val="both"/>
        <w:rPr>
          <w:rFonts w:ascii="Arial" w:eastAsia="Times New Roman" w:hAnsi="Arial" w:cs="Arial"/>
          <w:lang w:eastAsia="zh-CN"/>
        </w:rPr>
      </w:pPr>
      <w:r w:rsidRPr="003F2EA7">
        <w:rPr>
          <w:rFonts w:ascii="Arial" w:eastAsia="Times New Roman" w:hAnsi="Arial" w:cs="Arial"/>
          <w:lang w:eastAsia="zh-CN"/>
        </w:rPr>
        <w:t>Avansa maksājumi nav paredzēti.</w:t>
      </w:r>
    </w:p>
    <w:p w14:paraId="57C73DF8" w14:textId="301FAE3C" w:rsidR="00732B96" w:rsidRPr="003F2EA7" w:rsidRDefault="00732B96" w:rsidP="00113F52">
      <w:pPr>
        <w:widowControl w:val="0"/>
        <w:numPr>
          <w:ilvl w:val="1"/>
          <w:numId w:val="5"/>
        </w:numPr>
        <w:tabs>
          <w:tab w:val="clear" w:pos="720"/>
        </w:tabs>
        <w:spacing w:after="0" w:line="240" w:lineRule="auto"/>
        <w:ind w:left="567" w:hanging="567"/>
        <w:jc w:val="both"/>
        <w:rPr>
          <w:rFonts w:ascii="Arial" w:eastAsia="Times New Roman" w:hAnsi="Arial" w:cs="Arial"/>
          <w:lang w:eastAsia="zh-CN"/>
        </w:rPr>
      </w:pPr>
      <w:r w:rsidRPr="003F2EA7">
        <w:rPr>
          <w:rFonts w:ascii="Arial" w:eastAsia="Times New Roman" w:hAnsi="Arial" w:cs="Arial"/>
          <w:lang w:eastAsia="zh-CN"/>
        </w:rPr>
        <w:t>Pēc līguma noslēgšanas līguma grozījumi veicami līgumā noteiktajā kārtībā (skat. līgumu</w:t>
      </w:r>
      <w:r w:rsidR="006D2BBE" w:rsidRPr="003F2EA7">
        <w:rPr>
          <w:rFonts w:ascii="Arial" w:eastAsia="Times New Roman" w:hAnsi="Arial" w:cs="Arial"/>
          <w:lang w:eastAsia="zh-CN"/>
        </w:rPr>
        <w:t xml:space="preserve"> šī nolikuma 2. pielikumā</w:t>
      </w:r>
      <w:r w:rsidRPr="003F2EA7">
        <w:rPr>
          <w:rFonts w:ascii="Arial" w:eastAsia="Times New Roman" w:hAnsi="Arial" w:cs="Arial"/>
          <w:lang w:eastAsia="zh-CN"/>
        </w:rPr>
        <w:t>).</w:t>
      </w:r>
    </w:p>
    <w:p w14:paraId="11A13674" w14:textId="51FE8814" w:rsidR="00732B96" w:rsidRPr="00A6213F" w:rsidRDefault="00732B96" w:rsidP="00113F52">
      <w:pPr>
        <w:widowControl w:val="0"/>
        <w:numPr>
          <w:ilvl w:val="1"/>
          <w:numId w:val="5"/>
        </w:numPr>
        <w:tabs>
          <w:tab w:val="clear" w:pos="720"/>
        </w:tabs>
        <w:spacing w:after="0" w:line="240" w:lineRule="auto"/>
        <w:ind w:left="567" w:hanging="567"/>
        <w:jc w:val="both"/>
        <w:rPr>
          <w:rFonts w:ascii="Arial" w:eastAsia="Times New Roman" w:hAnsi="Arial" w:cs="Arial"/>
          <w:lang w:eastAsia="zh-CN"/>
        </w:rPr>
      </w:pPr>
      <w:r w:rsidRPr="00A6213F">
        <w:rPr>
          <w:rFonts w:ascii="Arial" w:eastAsia="Times New Roman" w:hAnsi="Arial" w:cs="Arial"/>
          <w:lang w:eastAsia="zh-CN"/>
        </w:rPr>
        <w:t>Izpildītājs, atbilstoši līgumā (</w:t>
      </w:r>
      <w:r w:rsidR="000F14AA" w:rsidRPr="00A6213F">
        <w:rPr>
          <w:rFonts w:ascii="Arial" w:eastAsia="Times New Roman" w:hAnsi="Arial" w:cs="Arial"/>
          <w:lang w:eastAsia="zh-CN"/>
        </w:rPr>
        <w:t xml:space="preserve">skat. līgumu šī </w:t>
      </w:r>
      <w:r w:rsidR="009149A1">
        <w:rPr>
          <w:rFonts w:ascii="Arial" w:eastAsia="Times New Roman" w:hAnsi="Arial" w:cs="Arial"/>
          <w:lang w:eastAsia="zh-CN"/>
        </w:rPr>
        <w:t>n</w:t>
      </w:r>
      <w:r w:rsidR="000F14AA" w:rsidRPr="00A6213F">
        <w:rPr>
          <w:rFonts w:ascii="Arial" w:eastAsia="Times New Roman" w:hAnsi="Arial" w:cs="Arial"/>
          <w:lang w:eastAsia="zh-CN"/>
        </w:rPr>
        <w:t xml:space="preserve">olikuma </w:t>
      </w:r>
      <w:r w:rsidRPr="00A6213F">
        <w:rPr>
          <w:rFonts w:ascii="Arial" w:eastAsia="Times New Roman" w:hAnsi="Arial" w:cs="Arial"/>
          <w:lang w:eastAsia="zh-CN"/>
        </w:rPr>
        <w:t>2.</w:t>
      </w:r>
      <w:r w:rsidR="003F2EA7" w:rsidRPr="00A6213F">
        <w:rPr>
          <w:rFonts w:ascii="Arial" w:eastAsia="Times New Roman" w:hAnsi="Arial" w:cs="Arial"/>
          <w:lang w:eastAsia="zh-CN"/>
        </w:rPr>
        <w:t xml:space="preserve"> </w:t>
      </w:r>
      <w:r w:rsidRPr="00A6213F">
        <w:rPr>
          <w:rFonts w:ascii="Arial" w:eastAsia="Times New Roman" w:hAnsi="Arial" w:cs="Arial"/>
          <w:lang w:eastAsia="zh-CN"/>
        </w:rPr>
        <w:t>pielikum</w:t>
      </w:r>
      <w:r w:rsidR="000F14AA" w:rsidRPr="00A6213F">
        <w:rPr>
          <w:rFonts w:ascii="Arial" w:eastAsia="Times New Roman" w:hAnsi="Arial" w:cs="Arial"/>
          <w:lang w:eastAsia="zh-CN"/>
        </w:rPr>
        <w:t>ā</w:t>
      </w:r>
      <w:r w:rsidRPr="00A6213F">
        <w:rPr>
          <w:rFonts w:ascii="Arial" w:eastAsia="Times New Roman" w:hAnsi="Arial" w:cs="Arial"/>
          <w:lang w:eastAsia="zh-CN"/>
        </w:rPr>
        <w:t>) noteiktajam, iesniedz</w:t>
      </w:r>
      <w:r w:rsidR="006A3EF1" w:rsidRPr="00A6213F">
        <w:rPr>
          <w:rFonts w:ascii="Arial" w:eastAsia="Times New Roman" w:hAnsi="Arial" w:cs="Arial"/>
          <w:lang w:eastAsia="zh-CN"/>
        </w:rPr>
        <w:t xml:space="preserve"> </w:t>
      </w:r>
      <w:r w:rsidR="00D767E8">
        <w:rPr>
          <w:rFonts w:ascii="Arial" w:eastAsia="Times New Roman" w:hAnsi="Arial" w:cs="Arial"/>
          <w:lang w:eastAsia="zh-CN"/>
        </w:rPr>
        <w:t>darbos</w:t>
      </w:r>
      <w:r w:rsidR="000F14AA" w:rsidRPr="00A6213F">
        <w:rPr>
          <w:rFonts w:ascii="Arial" w:eastAsia="Times New Roman" w:hAnsi="Arial" w:cs="Arial"/>
          <w:lang w:eastAsia="zh-CN"/>
        </w:rPr>
        <w:t xml:space="preserve"> </w:t>
      </w:r>
      <w:r w:rsidRPr="00A6213F">
        <w:rPr>
          <w:rFonts w:ascii="Arial" w:eastAsia="Times New Roman" w:hAnsi="Arial" w:cs="Arial"/>
          <w:lang w:eastAsia="zh-CN"/>
        </w:rPr>
        <w:t xml:space="preserve">iesaistīto apakšuzņēmēju (ja tādus plānots iesaistīt) sarakstu, kurā norāda apakšuzņēmēja nosaukumu, kontaktinformāciju un to </w:t>
      </w:r>
      <w:proofErr w:type="spellStart"/>
      <w:r w:rsidRPr="00A6213F">
        <w:rPr>
          <w:rFonts w:ascii="Arial" w:eastAsia="Times New Roman" w:hAnsi="Arial" w:cs="Arial"/>
          <w:lang w:eastAsia="zh-CN"/>
        </w:rPr>
        <w:t>pārstāvēttiesīgo</w:t>
      </w:r>
      <w:proofErr w:type="spellEnd"/>
      <w:r w:rsidRPr="00A6213F">
        <w:rPr>
          <w:rFonts w:ascii="Arial" w:eastAsia="Times New Roman" w:hAnsi="Arial" w:cs="Arial"/>
          <w:lang w:eastAsia="zh-CN"/>
        </w:rPr>
        <w:t xml:space="preserve"> personu, ciktāl minētā informācija ir zināma. Sarakstā norāda arī pretendenta apakšuzņēmēju apakšuzņēmējus. Iepirkuma līguma izpildes laikā </w:t>
      </w:r>
      <w:r w:rsidR="009149A1">
        <w:rPr>
          <w:rFonts w:ascii="Arial" w:eastAsia="Times New Roman" w:hAnsi="Arial" w:cs="Arial"/>
          <w:lang w:eastAsia="zh-CN"/>
        </w:rPr>
        <w:t>p</w:t>
      </w:r>
      <w:r w:rsidRPr="00A6213F">
        <w:rPr>
          <w:rFonts w:ascii="Arial" w:eastAsia="Times New Roman" w:hAnsi="Arial" w:cs="Arial"/>
          <w:lang w:eastAsia="zh-CN"/>
        </w:rPr>
        <w:t xml:space="preserve">retendents paziņo </w:t>
      </w:r>
      <w:r w:rsidR="009149A1">
        <w:rPr>
          <w:rFonts w:ascii="Arial" w:eastAsia="Times New Roman" w:hAnsi="Arial" w:cs="Arial"/>
          <w:lang w:eastAsia="zh-CN"/>
        </w:rPr>
        <w:t>p</w:t>
      </w:r>
      <w:r w:rsidRPr="00A6213F">
        <w:rPr>
          <w:rFonts w:ascii="Arial" w:eastAsia="Times New Roman" w:hAnsi="Arial" w:cs="Arial"/>
          <w:lang w:eastAsia="zh-CN"/>
        </w:rPr>
        <w:t>asūtītājam par jebkurām minētās informācijas izmaiņām, kā arī papildina sarakstu ar informāciju par apakšuzņēmēju, kas tiek vēlāk iesaistīts</w:t>
      </w:r>
      <w:r w:rsidR="000F14AA" w:rsidRPr="00A6213F">
        <w:rPr>
          <w:rFonts w:ascii="Arial" w:eastAsia="Times New Roman" w:hAnsi="Arial" w:cs="Arial"/>
          <w:lang w:eastAsia="zh-CN"/>
        </w:rPr>
        <w:t xml:space="preserve"> </w:t>
      </w:r>
      <w:r w:rsidR="00D767E8">
        <w:rPr>
          <w:rFonts w:ascii="Arial" w:eastAsia="Times New Roman" w:hAnsi="Arial" w:cs="Arial"/>
          <w:lang w:eastAsia="zh-CN"/>
        </w:rPr>
        <w:t>darbu veikšanā</w:t>
      </w:r>
      <w:r w:rsidR="006D2BBE" w:rsidRPr="00A6213F">
        <w:rPr>
          <w:rFonts w:ascii="Arial" w:eastAsia="Times New Roman" w:hAnsi="Arial" w:cs="Arial"/>
          <w:lang w:eastAsia="zh-CN"/>
        </w:rPr>
        <w:t>.</w:t>
      </w:r>
    </w:p>
    <w:p w14:paraId="11CCCFA5" w14:textId="0E940B9C" w:rsidR="00732B96" w:rsidRPr="003F2EA7" w:rsidRDefault="00732B96" w:rsidP="00113F52">
      <w:pPr>
        <w:widowControl w:val="0"/>
        <w:numPr>
          <w:ilvl w:val="1"/>
          <w:numId w:val="5"/>
        </w:numPr>
        <w:tabs>
          <w:tab w:val="clear" w:pos="720"/>
        </w:tabs>
        <w:spacing w:after="0" w:line="240" w:lineRule="auto"/>
        <w:ind w:left="567" w:hanging="567"/>
        <w:jc w:val="both"/>
        <w:rPr>
          <w:rFonts w:ascii="Arial" w:eastAsia="Times New Roman" w:hAnsi="Arial" w:cs="Arial"/>
          <w:lang w:eastAsia="zh-CN"/>
        </w:rPr>
      </w:pPr>
      <w:r w:rsidRPr="003F2EA7">
        <w:rPr>
          <w:rFonts w:ascii="Arial" w:eastAsia="Times New Roman" w:hAnsi="Arial" w:cs="Arial"/>
          <w:lang w:eastAsia="zh-CN"/>
        </w:rPr>
        <w:t xml:space="preserve">Pēc līguma noslēgšanas apakšuzņēmēju nomainīšana un jauno apakšuzņēmēju iesaiste līguma izpildē veicama līgumā noteiktajā kārtībā (skat. līgumu šī </w:t>
      </w:r>
      <w:r w:rsidR="009149A1">
        <w:rPr>
          <w:rFonts w:ascii="Arial" w:eastAsia="Times New Roman" w:hAnsi="Arial" w:cs="Arial"/>
          <w:lang w:eastAsia="zh-CN"/>
        </w:rPr>
        <w:t>n</w:t>
      </w:r>
      <w:r w:rsidRPr="003F2EA7">
        <w:rPr>
          <w:rFonts w:ascii="Arial" w:eastAsia="Times New Roman" w:hAnsi="Arial" w:cs="Arial"/>
          <w:lang w:eastAsia="zh-CN"/>
        </w:rPr>
        <w:t>olikuma 2.</w:t>
      </w:r>
      <w:r w:rsidR="006D2BBE" w:rsidRPr="003F2EA7">
        <w:rPr>
          <w:rFonts w:ascii="Arial" w:eastAsia="Times New Roman" w:hAnsi="Arial" w:cs="Arial"/>
          <w:lang w:eastAsia="zh-CN"/>
        </w:rPr>
        <w:t xml:space="preserve"> </w:t>
      </w:r>
      <w:r w:rsidRPr="003F2EA7">
        <w:rPr>
          <w:rFonts w:ascii="Arial" w:eastAsia="Times New Roman" w:hAnsi="Arial" w:cs="Arial"/>
          <w:lang w:eastAsia="zh-CN"/>
        </w:rPr>
        <w:t>pielikumā).</w:t>
      </w:r>
    </w:p>
    <w:p w14:paraId="79469E04" w14:textId="77777777" w:rsidR="00732B96" w:rsidRPr="00693E5F" w:rsidRDefault="00732B96" w:rsidP="00113F52">
      <w:pPr>
        <w:widowControl w:val="0"/>
        <w:spacing w:after="0" w:line="240" w:lineRule="auto"/>
        <w:jc w:val="both"/>
        <w:rPr>
          <w:rFonts w:ascii="Arial" w:eastAsia="Times New Roman" w:hAnsi="Arial" w:cs="Arial"/>
          <w:szCs w:val="24"/>
          <w:lang w:eastAsia="zh-CN"/>
        </w:rPr>
      </w:pPr>
    </w:p>
    <w:p w14:paraId="2528FEAF" w14:textId="77777777" w:rsidR="00732B96" w:rsidRPr="00693E5F" w:rsidRDefault="00732B96" w:rsidP="00113F52">
      <w:pPr>
        <w:widowControl w:val="0"/>
        <w:numPr>
          <w:ilvl w:val="0"/>
          <w:numId w:val="5"/>
        </w:numPr>
        <w:spacing w:after="0" w:line="240" w:lineRule="auto"/>
        <w:ind w:left="425" w:hanging="425"/>
        <w:jc w:val="center"/>
        <w:rPr>
          <w:rFonts w:ascii="Arial" w:eastAsia="Times New Roman" w:hAnsi="Arial" w:cs="Arial"/>
          <w:b/>
          <w:lang w:eastAsia="zh-CN"/>
        </w:rPr>
      </w:pPr>
      <w:bookmarkStart w:id="20" w:name="_Hlk117672058"/>
      <w:r w:rsidRPr="00693E5F">
        <w:rPr>
          <w:rFonts w:ascii="Arial" w:eastAsia="Times New Roman" w:hAnsi="Arial" w:cs="Arial"/>
          <w:b/>
          <w:lang w:eastAsia="zh-CN"/>
        </w:rPr>
        <w:t>Personas datu aizsardzība</w:t>
      </w:r>
    </w:p>
    <w:p w14:paraId="30BF4389" w14:textId="77777777" w:rsidR="00732B96" w:rsidRPr="006D2BBE" w:rsidRDefault="00732B96" w:rsidP="00113F52">
      <w:pPr>
        <w:widowControl w:val="0"/>
        <w:spacing w:after="0" w:line="240" w:lineRule="auto"/>
        <w:rPr>
          <w:rFonts w:ascii="Arial" w:eastAsia="Times New Roman" w:hAnsi="Arial" w:cs="Arial"/>
          <w:bCs/>
          <w:lang w:eastAsia="zh-CN"/>
        </w:rPr>
      </w:pPr>
    </w:p>
    <w:p w14:paraId="348EAEF2" w14:textId="2A9A87C7" w:rsidR="00732B96" w:rsidRPr="003F2EA7" w:rsidRDefault="006D2BBE" w:rsidP="00113F52">
      <w:pPr>
        <w:widowControl w:val="0"/>
        <w:spacing w:after="0" w:line="240" w:lineRule="auto"/>
        <w:ind w:firstLine="567"/>
        <w:jc w:val="both"/>
        <w:rPr>
          <w:rFonts w:ascii="Arial" w:eastAsia="Times New Roman" w:hAnsi="Arial" w:cs="Arial"/>
          <w:szCs w:val="24"/>
          <w:lang w:eastAsia="zh-CN"/>
        </w:rPr>
      </w:pPr>
      <w:r w:rsidRPr="003F2EA7">
        <w:rPr>
          <w:rFonts w:ascii="Arial" w:eastAsia="Times New Roman" w:hAnsi="Arial" w:cs="Arial"/>
          <w:lang w:eastAsia="zh-CN"/>
        </w:rPr>
        <w:t xml:space="preserve">Pasūtītājs </w:t>
      </w:r>
      <w:r w:rsidR="009149A1">
        <w:rPr>
          <w:rFonts w:ascii="Arial" w:eastAsia="Times New Roman" w:hAnsi="Arial" w:cs="Arial"/>
          <w:lang w:eastAsia="zh-CN"/>
        </w:rPr>
        <w:t>p</w:t>
      </w:r>
      <w:r w:rsidR="00732B96" w:rsidRPr="003F2EA7">
        <w:rPr>
          <w:rFonts w:ascii="Arial" w:eastAsia="Times New Roman" w:hAnsi="Arial" w:cs="Arial"/>
          <w:lang w:eastAsia="zh-CN"/>
        </w:rPr>
        <w:t xml:space="preserve">retendentu piedāvājumos iekļauto informāciju, kas saistīta ar konkrētām fiziskām personām (turpmāk – Personas dati), izmantos komunikācijas nodrošināšanai ar </w:t>
      </w:r>
      <w:r w:rsidR="009149A1">
        <w:rPr>
          <w:rFonts w:ascii="Arial" w:eastAsia="Times New Roman" w:hAnsi="Arial" w:cs="Arial"/>
          <w:lang w:eastAsia="zh-CN"/>
        </w:rPr>
        <w:t>p</w:t>
      </w:r>
      <w:r w:rsidR="00732B96" w:rsidRPr="003F2EA7">
        <w:rPr>
          <w:rFonts w:ascii="Arial" w:eastAsia="Times New Roman" w:hAnsi="Arial" w:cs="Arial"/>
          <w:lang w:eastAsia="zh-CN"/>
        </w:rPr>
        <w:t xml:space="preserve">retendentu pārstāvjiem, iesniegto piedāvājumu atbilstības izvērtēšanai, kā arī citu normatīvajos aktos noteikto pienākumu, kas attiecas uz </w:t>
      </w:r>
      <w:r w:rsidR="009149A1">
        <w:rPr>
          <w:rFonts w:ascii="Arial" w:eastAsia="Times New Roman" w:hAnsi="Arial" w:cs="Arial"/>
          <w:lang w:eastAsia="zh-CN"/>
        </w:rPr>
        <w:t>p</w:t>
      </w:r>
      <w:r w:rsidR="00732B96" w:rsidRPr="003F2EA7">
        <w:rPr>
          <w:rFonts w:ascii="Arial" w:eastAsia="Times New Roman" w:hAnsi="Arial" w:cs="Arial"/>
          <w:lang w:eastAsia="zh-CN"/>
        </w:rPr>
        <w:t>ublisko iepirkumu procesa nodrošināšanu, veikšanai. Personas dati tiks glabāti normatīvajos aktos noteikto laika periodu</w:t>
      </w:r>
    </w:p>
    <w:bookmarkEnd w:id="20"/>
    <w:p w14:paraId="60DA3B06" w14:textId="77777777" w:rsidR="00732B96" w:rsidRPr="006D2BBE" w:rsidRDefault="00732B96" w:rsidP="00113F52">
      <w:pPr>
        <w:widowControl w:val="0"/>
        <w:spacing w:after="0" w:line="240" w:lineRule="auto"/>
        <w:jc w:val="both"/>
        <w:rPr>
          <w:rFonts w:ascii="Arial" w:eastAsia="Times New Roman" w:hAnsi="Arial" w:cs="Arial"/>
          <w:szCs w:val="24"/>
          <w:lang w:eastAsia="zh-CN"/>
        </w:rPr>
      </w:pPr>
    </w:p>
    <w:p w14:paraId="2F174F77" w14:textId="77777777" w:rsidR="00732B96" w:rsidRPr="00693E5F" w:rsidRDefault="00732B96" w:rsidP="00113F52">
      <w:pPr>
        <w:widowControl w:val="0"/>
        <w:numPr>
          <w:ilvl w:val="0"/>
          <w:numId w:val="5"/>
        </w:numPr>
        <w:spacing w:after="0" w:line="240" w:lineRule="auto"/>
        <w:ind w:left="425" w:hanging="425"/>
        <w:jc w:val="center"/>
        <w:rPr>
          <w:rFonts w:ascii="Arial" w:eastAsia="Times New Roman" w:hAnsi="Arial" w:cs="Arial"/>
          <w:b/>
          <w:lang w:eastAsia="zh-CN"/>
        </w:rPr>
      </w:pPr>
      <w:r w:rsidRPr="00693E5F">
        <w:rPr>
          <w:rFonts w:ascii="Arial" w:eastAsia="Times New Roman" w:hAnsi="Arial" w:cs="Arial"/>
          <w:b/>
          <w:lang w:eastAsia="zh-CN"/>
        </w:rPr>
        <w:t>Nolikuma pielikumu saraksts</w:t>
      </w:r>
    </w:p>
    <w:p w14:paraId="2C504C7E" w14:textId="77777777" w:rsidR="00732B96" w:rsidRPr="006D2BBE" w:rsidRDefault="00732B96" w:rsidP="00113F52">
      <w:pPr>
        <w:widowControl w:val="0"/>
        <w:spacing w:after="0" w:line="240" w:lineRule="auto"/>
        <w:rPr>
          <w:rFonts w:ascii="Arial" w:eastAsia="Times New Roman" w:hAnsi="Arial" w:cs="Arial"/>
          <w:szCs w:val="24"/>
          <w:lang w:eastAsia="zh-CN"/>
        </w:rPr>
      </w:pPr>
    </w:p>
    <w:p w14:paraId="1F934376" w14:textId="564BF7FB" w:rsidR="00732B96" w:rsidRPr="003F2EA7" w:rsidRDefault="00732B96" w:rsidP="00113F52">
      <w:pPr>
        <w:widowControl w:val="0"/>
        <w:numPr>
          <w:ilvl w:val="0"/>
          <w:numId w:val="12"/>
        </w:numPr>
        <w:spacing w:after="0" w:line="240" w:lineRule="auto"/>
        <w:ind w:left="426" w:hanging="426"/>
        <w:jc w:val="both"/>
        <w:rPr>
          <w:rFonts w:ascii="Arial" w:eastAsia="Times New Roman" w:hAnsi="Arial" w:cs="Times New Roman"/>
          <w:bCs/>
          <w:szCs w:val="24"/>
          <w:lang w:eastAsia="zh-CN"/>
        </w:rPr>
      </w:pPr>
      <w:r w:rsidRPr="003F2EA7">
        <w:rPr>
          <w:rFonts w:ascii="Arial" w:eastAsia="Times New Roman" w:hAnsi="Arial" w:cs="Times New Roman"/>
          <w:bCs/>
          <w:szCs w:val="24"/>
          <w:lang w:eastAsia="zh-CN"/>
        </w:rPr>
        <w:t xml:space="preserve">pielikums – </w:t>
      </w:r>
      <w:r w:rsidR="006D2BBE" w:rsidRPr="003F2EA7">
        <w:rPr>
          <w:rFonts w:ascii="Arial" w:eastAsia="Times New Roman" w:hAnsi="Arial" w:cs="Times New Roman"/>
          <w:bCs/>
          <w:szCs w:val="24"/>
          <w:lang w:eastAsia="zh-CN"/>
        </w:rPr>
        <w:t xml:space="preserve">Tehniskā </w:t>
      </w:r>
      <w:r w:rsidRPr="003F2EA7">
        <w:rPr>
          <w:rFonts w:ascii="Arial" w:eastAsia="Times New Roman" w:hAnsi="Arial" w:cs="Times New Roman"/>
          <w:bCs/>
          <w:szCs w:val="24"/>
          <w:lang w:eastAsia="zh-CN"/>
        </w:rPr>
        <w:t>specifikācija;</w:t>
      </w:r>
    </w:p>
    <w:p w14:paraId="6F8FB67E" w14:textId="77777777" w:rsidR="00732B96" w:rsidRPr="003F2EA7" w:rsidRDefault="00732B96" w:rsidP="00113F52">
      <w:pPr>
        <w:widowControl w:val="0"/>
        <w:numPr>
          <w:ilvl w:val="0"/>
          <w:numId w:val="12"/>
        </w:numPr>
        <w:spacing w:after="0" w:line="240" w:lineRule="auto"/>
        <w:ind w:left="426" w:hanging="426"/>
        <w:jc w:val="both"/>
        <w:rPr>
          <w:rFonts w:ascii="Arial" w:eastAsia="Times New Roman" w:hAnsi="Arial" w:cs="Times New Roman"/>
          <w:bCs/>
          <w:szCs w:val="24"/>
          <w:lang w:eastAsia="zh-CN"/>
        </w:rPr>
      </w:pPr>
      <w:r w:rsidRPr="003F2EA7">
        <w:rPr>
          <w:rFonts w:ascii="Arial" w:eastAsia="Times New Roman" w:hAnsi="Arial" w:cs="Times New Roman"/>
          <w:bCs/>
          <w:szCs w:val="24"/>
          <w:lang w:eastAsia="zh-CN"/>
        </w:rPr>
        <w:t>pielikums – Līgums;</w:t>
      </w:r>
    </w:p>
    <w:p w14:paraId="7758FB8D" w14:textId="77777777" w:rsidR="00732B96" w:rsidRPr="003F2EA7" w:rsidRDefault="00732B96" w:rsidP="00113F52">
      <w:pPr>
        <w:widowControl w:val="0"/>
        <w:numPr>
          <w:ilvl w:val="0"/>
          <w:numId w:val="12"/>
        </w:numPr>
        <w:spacing w:after="0" w:line="240" w:lineRule="auto"/>
        <w:ind w:left="426" w:hanging="426"/>
        <w:jc w:val="both"/>
        <w:rPr>
          <w:rFonts w:ascii="Arial" w:eastAsia="Times New Roman" w:hAnsi="Arial" w:cs="Times New Roman"/>
          <w:bCs/>
          <w:szCs w:val="24"/>
          <w:lang w:eastAsia="zh-CN"/>
        </w:rPr>
      </w:pPr>
      <w:r w:rsidRPr="003F2EA7">
        <w:rPr>
          <w:rFonts w:ascii="Arial" w:eastAsia="Times New Roman" w:hAnsi="Arial" w:cs="Times New Roman"/>
          <w:bCs/>
          <w:szCs w:val="24"/>
          <w:lang w:eastAsia="zh-CN"/>
        </w:rPr>
        <w:t xml:space="preserve">pielikums – </w:t>
      </w:r>
      <w:r w:rsidRPr="003F2EA7">
        <w:rPr>
          <w:rFonts w:ascii="Arial" w:eastAsia="Times New Roman" w:hAnsi="Arial" w:cs="Arial"/>
          <w:lang w:eastAsia="zh-CN"/>
        </w:rPr>
        <w:t>Pieteikums par piedalīšanos atklātā konkursā</w:t>
      </w:r>
      <w:r w:rsidRPr="003F2EA7">
        <w:rPr>
          <w:rFonts w:ascii="Arial" w:eastAsia="Times New Roman" w:hAnsi="Arial" w:cs="Times New Roman"/>
          <w:bCs/>
          <w:szCs w:val="24"/>
          <w:lang w:eastAsia="zh-CN"/>
        </w:rPr>
        <w:t>;</w:t>
      </w:r>
    </w:p>
    <w:p w14:paraId="2BB75320" w14:textId="77777777" w:rsidR="00732B96" w:rsidRPr="003F2EA7" w:rsidRDefault="00732B96" w:rsidP="00113F52">
      <w:pPr>
        <w:widowControl w:val="0"/>
        <w:numPr>
          <w:ilvl w:val="0"/>
          <w:numId w:val="12"/>
        </w:numPr>
        <w:spacing w:after="0" w:line="240" w:lineRule="auto"/>
        <w:ind w:left="426" w:hanging="426"/>
        <w:jc w:val="both"/>
        <w:rPr>
          <w:rFonts w:ascii="Arial" w:eastAsia="Times New Roman" w:hAnsi="Arial" w:cs="Times New Roman"/>
          <w:bCs/>
          <w:szCs w:val="24"/>
          <w:lang w:eastAsia="zh-CN"/>
        </w:rPr>
      </w:pPr>
      <w:r w:rsidRPr="003F2EA7">
        <w:rPr>
          <w:rFonts w:ascii="Arial" w:eastAsia="Times New Roman" w:hAnsi="Arial" w:cs="Times New Roman"/>
          <w:bCs/>
          <w:szCs w:val="24"/>
          <w:lang w:eastAsia="zh-CN"/>
        </w:rPr>
        <w:t>pielikums – Finanšu piedāvājums;</w:t>
      </w:r>
    </w:p>
    <w:p w14:paraId="32FCB2B1" w14:textId="77777777" w:rsidR="00732B96" w:rsidRPr="003F2EA7" w:rsidRDefault="00732B96" w:rsidP="00113F52">
      <w:pPr>
        <w:widowControl w:val="0"/>
        <w:numPr>
          <w:ilvl w:val="0"/>
          <w:numId w:val="12"/>
        </w:numPr>
        <w:spacing w:after="0" w:line="240" w:lineRule="auto"/>
        <w:ind w:left="426" w:hanging="426"/>
        <w:jc w:val="both"/>
        <w:rPr>
          <w:rFonts w:ascii="Arial" w:eastAsia="Times New Roman" w:hAnsi="Arial" w:cs="Times New Roman"/>
          <w:bCs/>
          <w:szCs w:val="24"/>
          <w:lang w:eastAsia="zh-CN"/>
        </w:rPr>
      </w:pPr>
      <w:r w:rsidRPr="003F2EA7">
        <w:rPr>
          <w:rFonts w:ascii="Arial" w:eastAsia="Times New Roman" w:hAnsi="Arial" w:cs="Times New Roman"/>
          <w:bCs/>
          <w:szCs w:val="24"/>
          <w:lang w:eastAsia="zh-CN"/>
        </w:rPr>
        <w:t>pielikums – Apakšuzņēmēju saraksta veidlapa un prasības;</w:t>
      </w:r>
    </w:p>
    <w:p w14:paraId="235FEF64" w14:textId="77777777" w:rsidR="00732B96" w:rsidRPr="003F2EA7" w:rsidRDefault="00732B96" w:rsidP="00113F52">
      <w:pPr>
        <w:widowControl w:val="0"/>
        <w:numPr>
          <w:ilvl w:val="0"/>
          <w:numId w:val="12"/>
        </w:numPr>
        <w:spacing w:after="0" w:line="240" w:lineRule="auto"/>
        <w:ind w:left="426" w:hanging="426"/>
        <w:jc w:val="both"/>
        <w:rPr>
          <w:rFonts w:ascii="Arial" w:eastAsia="Times New Roman" w:hAnsi="Arial" w:cs="Times New Roman"/>
          <w:bCs/>
          <w:lang w:eastAsia="zh-CN"/>
        </w:rPr>
      </w:pPr>
      <w:r w:rsidRPr="003F2EA7">
        <w:rPr>
          <w:rFonts w:ascii="Arial" w:eastAsia="Times New Roman" w:hAnsi="Arial" w:cs="Times New Roman"/>
          <w:bCs/>
          <w:lang w:eastAsia="zh-CN"/>
        </w:rPr>
        <w:t>pielikums – Tehniskais piedāvājums;</w:t>
      </w:r>
    </w:p>
    <w:p w14:paraId="00636C2D" w14:textId="4E00FA24" w:rsidR="00732B96" w:rsidRPr="003F2EA7" w:rsidRDefault="00732B96" w:rsidP="00113F52">
      <w:pPr>
        <w:widowControl w:val="0"/>
        <w:numPr>
          <w:ilvl w:val="0"/>
          <w:numId w:val="12"/>
        </w:numPr>
        <w:spacing w:after="0" w:line="240" w:lineRule="auto"/>
        <w:ind w:left="426" w:hanging="426"/>
        <w:jc w:val="both"/>
        <w:rPr>
          <w:rFonts w:ascii="Arial" w:eastAsia="Times New Roman" w:hAnsi="Arial" w:cs="Times New Roman"/>
          <w:bCs/>
          <w:lang w:eastAsia="zh-CN"/>
        </w:rPr>
      </w:pPr>
      <w:r w:rsidRPr="003F2EA7">
        <w:rPr>
          <w:rFonts w:ascii="Arial" w:eastAsia="Arial" w:hAnsi="Arial" w:cs="Arial"/>
          <w:lang w:eastAsia="zh-CN"/>
        </w:rPr>
        <w:t xml:space="preserve">pielikums – </w:t>
      </w:r>
      <w:r w:rsidRPr="003F2EA7">
        <w:rPr>
          <w:rFonts w:ascii="Arial" w:eastAsia="Times New Roman" w:hAnsi="Arial" w:cs="Times New Roman"/>
          <w:bCs/>
          <w:lang w:eastAsia="zh-CN"/>
        </w:rPr>
        <w:t xml:space="preserve">Informācija par </w:t>
      </w:r>
      <w:r w:rsidRPr="003F2EA7">
        <w:rPr>
          <w:rFonts w:ascii="Arial" w:eastAsia="Times New Roman" w:hAnsi="Arial" w:cs="Times New Roman"/>
          <w:lang w:eastAsia="zh-CN"/>
        </w:rPr>
        <w:t xml:space="preserve">līdzvērtīgiem </w:t>
      </w:r>
      <w:r w:rsidR="003F2EA7" w:rsidRPr="003F2EA7">
        <w:rPr>
          <w:rFonts w:ascii="Arial" w:eastAsia="Times New Roman" w:hAnsi="Arial" w:cs="Times New Roman"/>
          <w:lang w:eastAsia="zh-CN"/>
        </w:rPr>
        <w:t>pakalpojumiem</w:t>
      </w:r>
      <w:r w:rsidRPr="003F2EA7">
        <w:rPr>
          <w:rFonts w:ascii="Arial" w:eastAsia="Times New Roman" w:hAnsi="Arial" w:cs="Times New Roman"/>
          <w:lang w:eastAsia="zh-CN"/>
        </w:rPr>
        <w:t>.</w:t>
      </w:r>
    </w:p>
    <w:p w14:paraId="1E04BB5C" w14:textId="63F5E3F7" w:rsidR="00732B96" w:rsidRPr="00903AD5" w:rsidRDefault="00732B96" w:rsidP="00B53E56">
      <w:pPr>
        <w:widowControl w:val="0"/>
        <w:spacing w:after="0" w:line="240" w:lineRule="auto"/>
        <w:jc w:val="right"/>
        <w:rPr>
          <w:rFonts w:ascii="Arial" w:eastAsia="Times New Roman" w:hAnsi="Arial" w:cs="Arial"/>
          <w:lang w:eastAsia="zh-CN"/>
        </w:rPr>
      </w:pPr>
      <w:r w:rsidRPr="00693E5F">
        <w:rPr>
          <w:rFonts w:ascii="Arial" w:eastAsia="Times New Roman" w:hAnsi="Arial" w:cs="Times New Roman"/>
          <w:szCs w:val="24"/>
          <w:lang w:eastAsia="zh-CN"/>
        </w:rPr>
        <w:br w:type="page"/>
      </w:r>
      <w:r w:rsidRPr="00903AD5">
        <w:rPr>
          <w:rFonts w:ascii="Arial" w:eastAsia="Times New Roman" w:hAnsi="Arial" w:cs="Arial"/>
          <w:lang w:eastAsia="zh-CN"/>
        </w:rPr>
        <w:lastRenderedPageBreak/>
        <w:t>1.</w:t>
      </w:r>
      <w:r w:rsidR="006D2BBE" w:rsidRPr="00903AD5">
        <w:rPr>
          <w:rFonts w:ascii="Arial" w:eastAsia="Times New Roman" w:hAnsi="Arial" w:cs="Arial"/>
          <w:lang w:eastAsia="zh-CN"/>
        </w:rPr>
        <w:t xml:space="preserve"> </w:t>
      </w:r>
      <w:r w:rsidRPr="00903AD5">
        <w:rPr>
          <w:rFonts w:ascii="Arial" w:eastAsia="Times New Roman" w:hAnsi="Arial" w:cs="Arial"/>
          <w:lang w:eastAsia="zh-CN"/>
        </w:rPr>
        <w:t>pielikums</w:t>
      </w:r>
    </w:p>
    <w:p w14:paraId="3694891C" w14:textId="77777777" w:rsidR="00732B96" w:rsidRPr="00903AD5" w:rsidRDefault="00732B96" w:rsidP="00B53E56">
      <w:pPr>
        <w:widowControl w:val="0"/>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2EF13E1F" w14:textId="01043D15" w:rsidR="00732B96" w:rsidRPr="00903AD5" w:rsidRDefault="00732B96" w:rsidP="00B53E56">
      <w:pPr>
        <w:widowControl w:val="0"/>
        <w:spacing w:after="0" w:line="240" w:lineRule="auto"/>
        <w:jc w:val="right"/>
        <w:rPr>
          <w:rFonts w:ascii="Arial" w:eastAsia="Times New Roman" w:hAnsi="Arial" w:cs="Arial"/>
          <w:lang w:eastAsia="zh-CN"/>
        </w:rPr>
      </w:pPr>
      <w:r w:rsidRPr="00903AD5">
        <w:rPr>
          <w:rFonts w:ascii="Arial" w:eastAsia="Times New Roman" w:hAnsi="Arial" w:cs="Arial"/>
          <w:lang w:eastAsia="zh-CN"/>
        </w:rPr>
        <w:t xml:space="preserve">Nr. </w:t>
      </w:r>
      <w:r w:rsidRPr="00903AD5">
        <w:rPr>
          <w:rFonts w:ascii="Arial" w:eastAsia="Times New Roman" w:hAnsi="Arial" w:cs="Times New Roman"/>
          <w:lang w:eastAsia="zh-CN"/>
        </w:rPr>
        <w:t>VNP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641619">
        <w:rPr>
          <w:rFonts w:ascii="Arial" w:eastAsia="Times New Roman" w:hAnsi="Arial" w:cs="Times New Roman"/>
          <w:lang w:eastAsia="zh-CN"/>
        </w:rPr>
        <w:t>__</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7A37E839" w14:textId="77777777" w:rsidR="006D2BBE" w:rsidRPr="00903AD5" w:rsidRDefault="006D2BBE" w:rsidP="00B53E56">
      <w:pPr>
        <w:widowControl w:val="0"/>
        <w:spacing w:after="0" w:line="240" w:lineRule="auto"/>
        <w:jc w:val="right"/>
        <w:rPr>
          <w:rFonts w:ascii="Arial" w:eastAsia="Times New Roman" w:hAnsi="Arial" w:cs="Arial"/>
          <w:lang w:eastAsia="zh-CN"/>
        </w:rPr>
      </w:pPr>
    </w:p>
    <w:p w14:paraId="77E8FECE" w14:textId="23921784" w:rsidR="00732B96" w:rsidRPr="00903AD5" w:rsidRDefault="00732B96" w:rsidP="00B53E56">
      <w:pPr>
        <w:widowControl w:val="0"/>
        <w:autoSpaceDE w:val="0"/>
        <w:autoSpaceDN w:val="0"/>
        <w:adjustRightInd w:val="0"/>
        <w:spacing w:after="0" w:line="240" w:lineRule="auto"/>
        <w:jc w:val="right"/>
        <w:rPr>
          <w:rFonts w:ascii="Arial" w:eastAsia="Calibri" w:hAnsi="Arial" w:cs="Arial"/>
          <w:bCs/>
          <w:i/>
          <w:iCs/>
        </w:rPr>
      </w:pPr>
      <w:r w:rsidRPr="006677F7">
        <w:rPr>
          <w:rFonts w:ascii="Arial" w:eastAsia="Calibri" w:hAnsi="Arial" w:cs="Arial"/>
          <w:bCs/>
          <w:i/>
          <w:iCs/>
        </w:rPr>
        <w:t xml:space="preserve">(Tehniskās specifikācijas sagatavošanas/aktualizācijas datums: </w:t>
      </w:r>
      <w:r w:rsidR="008008AB">
        <w:rPr>
          <w:rFonts w:ascii="Arial" w:eastAsia="Calibri" w:hAnsi="Arial" w:cs="Arial"/>
          <w:bCs/>
          <w:i/>
          <w:iCs/>
        </w:rPr>
        <w:t>10</w:t>
      </w:r>
      <w:r w:rsidRPr="006677F7">
        <w:rPr>
          <w:rFonts w:ascii="Arial" w:eastAsia="Calibri" w:hAnsi="Arial" w:cs="Arial"/>
          <w:bCs/>
          <w:i/>
          <w:iCs/>
        </w:rPr>
        <w:t>.</w:t>
      </w:r>
      <w:r w:rsidR="00641619" w:rsidRPr="006677F7">
        <w:rPr>
          <w:rFonts w:ascii="Arial" w:eastAsia="Calibri" w:hAnsi="Arial" w:cs="Arial"/>
          <w:bCs/>
          <w:i/>
          <w:iCs/>
        </w:rPr>
        <w:t>0</w:t>
      </w:r>
      <w:r w:rsidR="006677F7" w:rsidRPr="006677F7">
        <w:rPr>
          <w:rFonts w:ascii="Arial" w:eastAsia="Calibri" w:hAnsi="Arial" w:cs="Arial"/>
          <w:bCs/>
          <w:i/>
          <w:iCs/>
        </w:rPr>
        <w:t>8</w:t>
      </w:r>
      <w:r w:rsidRPr="006677F7">
        <w:rPr>
          <w:rFonts w:ascii="Arial" w:eastAsia="Calibri" w:hAnsi="Arial" w:cs="Arial"/>
          <w:bCs/>
          <w:i/>
          <w:iCs/>
        </w:rPr>
        <w:t>.202</w:t>
      </w:r>
      <w:r w:rsidR="00641619" w:rsidRPr="006677F7">
        <w:rPr>
          <w:rFonts w:ascii="Arial" w:eastAsia="Calibri" w:hAnsi="Arial" w:cs="Arial"/>
          <w:bCs/>
          <w:i/>
          <w:iCs/>
        </w:rPr>
        <w:t>6</w:t>
      </w:r>
      <w:r w:rsidRPr="006677F7">
        <w:rPr>
          <w:rFonts w:ascii="Arial" w:eastAsia="Calibri" w:hAnsi="Arial" w:cs="Arial"/>
          <w:bCs/>
          <w:i/>
          <w:iCs/>
        </w:rPr>
        <w:t>.)</w:t>
      </w:r>
    </w:p>
    <w:p w14:paraId="408412FB" w14:textId="77777777" w:rsidR="00732B96" w:rsidRPr="00903AD5" w:rsidRDefault="00732B96" w:rsidP="00B53E56">
      <w:pPr>
        <w:widowControl w:val="0"/>
        <w:spacing w:after="0" w:line="240" w:lineRule="auto"/>
        <w:jc w:val="center"/>
        <w:rPr>
          <w:rFonts w:ascii="Arial" w:eastAsia="Times New Roman" w:hAnsi="Arial" w:cs="Arial"/>
          <w:b/>
          <w:bCs/>
          <w:lang w:eastAsia="zh-CN"/>
        </w:rPr>
      </w:pPr>
      <w:bookmarkStart w:id="21" w:name="_Hlk111121057"/>
    </w:p>
    <w:p w14:paraId="25D901A0" w14:textId="77777777" w:rsidR="00732B96" w:rsidRPr="00953A6D" w:rsidRDefault="00732B96" w:rsidP="00B53E56">
      <w:pPr>
        <w:widowControl w:val="0"/>
        <w:spacing w:after="0" w:line="240" w:lineRule="auto"/>
        <w:jc w:val="center"/>
        <w:rPr>
          <w:rFonts w:ascii="Arial" w:eastAsia="Times New Roman" w:hAnsi="Arial" w:cs="Arial"/>
          <w:b/>
          <w:bCs/>
          <w:lang w:eastAsia="zh-CN"/>
        </w:rPr>
      </w:pPr>
      <w:r w:rsidRPr="00953A6D">
        <w:rPr>
          <w:rFonts w:ascii="Arial" w:eastAsia="Times New Roman" w:hAnsi="Arial" w:cs="Arial"/>
          <w:b/>
          <w:bCs/>
          <w:lang w:eastAsia="zh-CN"/>
        </w:rPr>
        <w:t>Atklāta konkursa</w:t>
      </w:r>
    </w:p>
    <w:p w14:paraId="112013D2" w14:textId="29972DD6" w:rsidR="00732B96" w:rsidRPr="00953A6D" w:rsidRDefault="00732B96" w:rsidP="00B53E56">
      <w:pPr>
        <w:widowControl w:val="0"/>
        <w:spacing w:after="0" w:line="240" w:lineRule="auto"/>
        <w:jc w:val="center"/>
        <w:rPr>
          <w:rFonts w:ascii="Arial" w:eastAsia="Times New Roman" w:hAnsi="Arial" w:cs="Arial"/>
          <w:b/>
          <w:bCs/>
          <w:sz w:val="36"/>
          <w:szCs w:val="36"/>
          <w:lang w:eastAsia="zh-CN"/>
        </w:rPr>
      </w:pPr>
      <w:bookmarkStart w:id="22" w:name="_Hlk130234833"/>
      <w:bookmarkStart w:id="23" w:name="_Hlk130235378"/>
      <w:r w:rsidRPr="00953A6D">
        <w:rPr>
          <w:rFonts w:ascii="Arial" w:eastAsia="Times New Roman" w:hAnsi="Arial" w:cs="Arial"/>
          <w:b/>
          <w:bCs/>
          <w:lang w:eastAsia="zh-CN"/>
        </w:rPr>
        <w:t>“</w:t>
      </w:r>
      <w:r w:rsidR="00CA6AB3" w:rsidRPr="00953A6D">
        <w:rPr>
          <w:rFonts w:ascii="Arial" w:hAnsi="Arial" w:cs="Arial"/>
          <w:b/>
          <w:bCs/>
        </w:rPr>
        <w:t>Neregulāru transporta pakalpojumu nodrošināšana Valmieras novada pašvaldības iestāžu vajadzībām</w:t>
      </w:r>
      <w:r w:rsidRPr="00953A6D">
        <w:rPr>
          <w:rFonts w:ascii="Arial" w:eastAsia="Times New Roman" w:hAnsi="Arial" w:cs="Arial"/>
          <w:b/>
          <w:bCs/>
          <w:lang w:eastAsia="ar-SA"/>
        </w:rPr>
        <w:t>”</w:t>
      </w:r>
    </w:p>
    <w:p w14:paraId="16A517B7" w14:textId="796FED04" w:rsidR="00732B96" w:rsidRPr="00693E5F" w:rsidRDefault="00732B96" w:rsidP="00B53E56">
      <w:pPr>
        <w:widowControl w:val="0"/>
        <w:spacing w:after="0" w:line="240" w:lineRule="auto"/>
        <w:jc w:val="center"/>
        <w:rPr>
          <w:rFonts w:ascii="Arial" w:eastAsia="Times New Roman" w:hAnsi="Arial" w:cs="Arial"/>
          <w:sz w:val="21"/>
          <w:szCs w:val="21"/>
          <w:lang w:eastAsia="zh-CN"/>
        </w:rPr>
      </w:pPr>
      <w:r w:rsidRPr="00953A6D">
        <w:rPr>
          <w:rFonts w:ascii="Arial" w:eastAsia="Times New Roman" w:hAnsi="Arial" w:cs="Arial"/>
          <w:lang w:eastAsia="zh-CN"/>
        </w:rPr>
        <w:t>Iepirkuma identifikācijas Nr. VNP 202</w:t>
      </w:r>
      <w:r w:rsidR="00641619" w:rsidRPr="00953A6D">
        <w:rPr>
          <w:rFonts w:ascii="Arial" w:eastAsia="Times New Roman" w:hAnsi="Arial" w:cs="Arial"/>
          <w:lang w:eastAsia="zh-CN"/>
        </w:rPr>
        <w:t>6</w:t>
      </w:r>
      <w:r w:rsidRPr="00953A6D">
        <w:rPr>
          <w:rFonts w:ascii="Arial" w:eastAsia="Times New Roman" w:hAnsi="Arial" w:cs="Arial"/>
          <w:lang w:eastAsia="zh-CN"/>
        </w:rPr>
        <w:t>/</w:t>
      </w:r>
      <w:r w:rsidR="00641619" w:rsidRPr="00953A6D">
        <w:rPr>
          <w:rFonts w:ascii="Arial" w:eastAsia="Times New Roman" w:hAnsi="Arial" w:cs="Arial"/>
          <w:lang w:eastAsia="zh-CN"/>
        </w:rPr>
        <w:t>__</w:t>
      </w:r>
      <w:r w:rsidRPr="00953A6D">
        <w:rPr>
          <w:rFonts w:ascii="Arial" w:eastAsia="Times New Roman" w:hAnsi="Arial" w:cs="Arial"/>
          <w:lang w:eastAsia="zh-CN"/>
        </w:rPr>
        <w:t>AK</w:t>
      </w:r>
    </w:p>
    <w:bookmarkEnd w:id="21"/>
    <w:bookmarkEnd w:id="22"/>
    <w:p w14:paraId="568B7257" w14:textId="77777777" w:rsidR="00732B96" w:rsidRPr="00693E5F" w:rsidRDefault="00732B96" w:rsidP="00B53E56">
      <w:pPr>
        <w:widowControl w:val="0"/>
        <w:spacing w:after="0" w:line="240" w:lineRule="auto"/>
        <w:jc w:val="center"/>
        <w:rPr>
          <w:rFonts w:ascii="Arial" w:eastAsia="Times New Roman" w:hAnsi="Arial" w:cs="Arial"/>
          <w:b/>
          <w:lang w:eastAsia="zh-CN"/>
        </w:rPr>
      </w:pPr>
    </w:p>
    <w:bookmarkEnd w:id="23"/>
    <w:p w14:paraId="3EAE498C" w14:textId="77777777" w:rsidR="00732B96" w:rsidRPr="00693E5F" w:rsidRDefault="00732B96" w:rsidP="00B53E56">
      <w:pPr>
        <w:widowControl w:val="0"/>
        <w:spacing w:after="0" w:line="240" w:lineRule="auto"/>
        <w:jc w:val="center"/>
        <w:rPr>
          <w:rFonts w:ascii="Arial" w:eastAsia="Times New Roman" w:hAnsi="Arial" w:cs="Arial"/>
          <w:b/>
          <w:sz w:val="24"/>
          <w:szCs w:val="24"/>
          <w:lang w:eastAsia="zh-CN"/>
        </w:rPr>
      </w:pPr>
      <w:r w:rsidRPr="00693E5F">
        <w:rPr>
          <w:rFonts w:ascii="Arial" w:eastAsia="Times New Roman" w:hAnsi="Arial" w:cs="Arial"/>
          <w:b/>
          <w:sz w:val="24"/>
          <w:szCs w:val="24"/>
          <w:lang w:eastAsia="zh-CN"/>
        </w:rPr>
        <w:t>TEHNISKĀ SPECIFIKĀCIJA</w:t>
      </w:r>
    </w:p>
    <w:p w14:paraId="3F4866D0" w14:textId="77777777" w:rsidR="00732B96" w:rsidRPr="00693E5F" w:rsidRDefault="00732B96" w:rsidP="00B53E56">
      <w:pPr>
        <w:widowControl w:val="0"/>
        <w:spacing w:after="0" w:line="240" w:lineRule="auto"/>
        <w:jc w:val="both"/>
        <w:rPr>
          <w:rFonts w:ascii="Arial" w:eastAsia="Times New Roman" w:hAnsi="Arial" w:cs="Arial"/>
          <w:bCs/>
          <w:lang w:eastAsia="zh-CN"/>
        </w:rPr>
      </w:pPr>
    </w:p>
    <w:p w14:paraId="72070BDF" w14:textId="645825CD" w:rsidR="00CA6AB3" w:rsidRDefault="00CA6AB3" w:rsidP="00E5587B">
      <w:pPr>
        <w:widowControl w:val="0"/>
        <w:spacing w:after="0" w:line="240" w:lineRule="auto"/>
        <w:ind w:firstLine="567"/>
        <w:jc w:val="both"/>
        <w:rPr>
          <w:rFonts w:ascii="Arial" w:hAnsi="Arial"/>
        </w:rPr>
      </w:pPr>
      <w:r w:rsidRPr="00D437B7">
        <w:rPr>
          <w:rFonts w:ascii="Arial" w:hAnsi="Arial" w:cs="Arial"/>
          <w:b/>
          <w:bCs/>
        </w:rPr>
        <w:t>Iepirkuma priekšmets</w:t>
      </w:r>
      <w:r w:rsidRPr="00693E5F">
        <w:rPr>
          <w:rFonts w:ascii="Arial" w:hAnsi="Arial" w:cs="Arial"/>
        </w:rPr>
        <w:t xml:space="preserve"> ir transporta pakalpojumu nodrošināšana Valmieras novada pašvaldības iestāžu vajadzībām, piedāvājot transporta pakalpojumus atbilstoši </w:t>
      </w:r>
      <w:r w:rsidR="005A1158">
        <w:rPr>
          <w:rFonts w:ascii="Arial" w:hAnsi="Arial" w:cs="Arial"/>
        </w:rPr>
        <w:t>p</w:t>
      </w:r>
      <w:r w:rsidRPr="00693E5F">
        <w:rPr>
          <w:rFonts w:ascii="Arial" w:hAnsi="Arial" w:cs="Arial"/>
        </w:rPr>
        <w:t>asūtītāja vajadzībām (transportu ar attiecīgo sēdvietu skaitu un maršrutu). Transporta pakalpojumi tiek sniegti Valmieras novada pašvaldības iestāžu braucieniem pēc iepriekš saskaņotas adreses, nodrošinot transportu ar dažādu sēdvietu skaitu (atkarībā no uzdevuma izpildes rakstura, par ko pasūtītājs paziņo iepriekš), dažādos vietējā mēroga maršrutos un ārvalstīs</w:t>
      </w:r>
      <w:r w:rsidRPr="00693E5F">
        <w:rPr>
          <w:rFonts w:ascii="Arial" w:hAnsi="Arial"/>
        </w:rPr>
        <w:t>.</w:t>
      </w:r>
    </w:p>
    <w:p w14:paraId="6C2186A5" w14:textId="77777777" w:rsidR="00E5587B" w:rsidRPr="00693E5F" w:rsidRDefault="00E5587B" w:rsidP="00E5587B">
      <w:pPr>
        <w:widowControl w:val="0"/>
        <w:spacing w:after="0" w:line="240" w:lineRule="auto"/>
        <w:jc w:val="both"/>
        <w:rPr>
          <w:rFonts w:ascii="Arial" w:hAnsi="Arial"/>
        </w:rPr>
      </w:pPr>
    </w:p>
    <w:p w14:paraId="4EE4ECDE" w14:textId="3EFCC8D4" w:rsidR="00CA6AB3" w:rsidRDefault="00CA6AB3" w:rsidP="00E5587B">
      <w:pPr>
        <w:widowControl w:val="0"/>
        <w:spacing w:after="0" w:line="240" w:lineRule="auto"/>
        <w:ind w:firstLine="567"/>
        <w:jc w:val="both"/>
        <w:rPr>
          <w:rFonts w:ascii="Arial" w:hAnsi="Arial" w:cs="Arial"/>
        </w:rPr>
      </w:pPr>
      <w:r w:rsidRPr="0019071D">
        <w:rPr>
          <w:rFonts w:ascii="Arial" w:hAnsi="Arial" w:cs="Arial"/>
        </w:rPr>
        <w:t xml:space="preserve">Iepirkums sastāv no </w:t>
      </w:r>
      <w:r w:rsidR="00113F52">
        <w:rPr>
          <w:rFonts w:ascii="Arial" w:hAnsi="Arial" w:cs="Arial"/>
        </w:rPr>
        <w:t>8</w:t>
      </w:r>
      <w:r w:rsidRPr="0019071D">
        <w:rPr>
          <w:rFonts w:ascii="Arial" w:hAnsi="Arial" w:cs="Arial"/>
        </w:rPr>
        <w:t xml:space="preserve"> iepirkuma daļām. Pretendents var iesniegt piedāvājumu par vienu iepirkuma daļu</w:t>
      </w:r>
      <w:r w:rsidR="00A2422B" w:rsidRPr="0019071D">
        <w:rPr>
          <w:rFonts w:ascii="Arial" w:hAnsi="Arial" w:cs="Arial"/>
        </w:rPr>
        <w:t xml:space="preserve">, </w:t>
      </w:r>
      <w:r w:rsidRPr="0019071D">
        <w:rPr>
          <w:rFonts w:ascii="Arial" w:hAnsi="Arial" w:cs="Arial"/>
        </w:rPr>
        <w:t>vairākām</w:t>
      </w:r>
      <w:r w:rsidR="00A2422B" w:rsidRPr="0019071D">
        <w:rPr>
          <w:rFonts w:ascii="Arial" w:hAnsi="Arial" w:cs="Arial"/>
        </w:rPr>
        <w:t xml:space="preserve"> vai visām</w:t>
      </w:r>
      <w:r w:rsidRPr="0019071D">
        <w:rPr>
          <w:rFonts w:ascii="Arial" w:hAnsi="Arial" w:cs="Arial"/>
        </w:rPr>
        <w:t xml:space="preserve"> iepirkuma daļām. Uzvarētājs tiks noteikts katrā atsevišķā iepirkuma daļā.</w:t>
      </w:r>
    </w:p>
    <w:p w14:paraId="2F7B3E05" w14:textId="77777777" w:rsidR="00E5587B" w:rsidRPr="0019071D" w:rsidRDefault="00E5587B" w:rsidP="00E5587B">
      <w:pPr>
        <w:widowControl w:val="0"/>
        <w:spacing w:after="0" w:line="240" w:lineRule="auto"/>
        <w:jc w:val="both"/>
        <w:rPr>
          <w:rFonts w:ascii="Arial" w:hAnsi="Arial" w:cs="Arial"/>
        </w:rPr>
      </w:pPr>
    </w:p>
    <w:p w14:paraId="42804B4E" w14:textId="3E539F88" w:rsidR="00113F52" w:rsidRPr="002C1AEE" w:rsidRDefault="00113F52" w:rsidP="00E5587B">
      <w:pPr>
        <w:widowControl w:val="0"/>
        <w:spacing w:after="0" w:line="240" w:lineRule="auto"/>
        <w:jc w:val="both"/>
        <w:rPr>
          <w:rFonts w:ascii="Arial" w:eastAsia="Times New Roman" w:hAnsi="Arial" w:cs="Arial"/>
          <w:b/>
          <w:bCs/>
          <w:lang w:eastAsia="zh-CN"/>
        </w:rPr>
      </w:pPr>
      <w:r w:rsidRPr="002C1AEE">
        <w:rPr>
          <w:rFonts w:ascii="Arial" w:eastAsia="Times New Roman" w:hAnsi="Arial" w:cs="Arial"/>
          <w:b/>
          <w:bCs/>
          <w:lang w:eastAsia="zh-CN"/>
        </w:rPr>
        <w:t xml:space="preserve">Iepirkuma </w:t>
      </w:r>
      <w:r w:rsidR="002C1AEE" w:rsidRPr="002C1AEE">
        <w:rPr>
          <w:rFonts w:ascii="Arial" w:eastAsia="Times New Roman" w:hAnsi="Arial" w:cs="Arial"/>
          <w:b/>
          <w:bCs/>
          <w:lang w:eastAsia="zh-CN"/>
        </w:rPr>
        <w:t>daļas</w:t>
      </w:r>
      <w:r w:rsidRPr="002C1AEE">
        <w:rPr>
          <w:rFonts w:ascii="Arial" w:eastAsia="Times New Roman" w:hAnsi="Arial" w:cs="Arial"/>
          <w:b/>
          <w:bCs/>
          <w:lang w:eastAsia="zh-CN"/>
        </w:rPr>
        <w:t>:</w:t>
      </w:r>
    </w:p>
    <w:p w14:paraId="4ED5D2D7" w14:textId="77777777" w:rsidR="00113F52" w:rsidRDefault="00113F52" w:rsidP="00E5587B">
      <w:pPr>
        <w:widowControl w:val="0"/>
        <w:spacing w:after="0" w:line="240" w:lineRule="auto"/>
        <w:ind w:left="709" w:hanging="284"/>
        <w:jc w:val="both"/>
        <w:rPr>
          <w:rFonts w:ascii="Arial" w:hAnsi="Arial" w:cs="Arial"/>
        </w:rPr>
      </w:pPr>
      <w:r>
        <w:rPr>
          <w:rFonts w:ascii="Arial" w:eastAsia="Times New Roman" w:hAnsi="Arial" w:cs="Arial"/>
          <w:b/>
          <w:bCs/>
          <w:lang w:eastAsia="zh-CN"/>
        </w:rPr>
        <w:t xml:space="preserve">1. </w:t>
      </w:r>
      <w:r w:rsidRPr="00700416">
        <w:rPr>
          <w:rFonts w:ascii="Arial" w:hAnsi="Arial" w:cs="Arial"/>
          <w:b/>
          <w:bCs/>
        </w:rPr>
        <w:t>iepirkuma daļa</w:t>
      </w:r>
      <w:r w:rsidRPr="00700416">
        <w:rPr>
          <w:rFonts w:ascii="Arial" w:hAnsi="Arial" w:cs="Arial"/>
        </w:rPr>
        <w:t xml:space="preserve"> –</w:t>
      </w:r>
      <w:r w:rsidRPr="00700416">
        <w:rPr>
          <w:rFonts w:ascii="Arial" w:eastAsia="Arial" w:hAnsi="Arial" w:cs="Arial"/>
        </w:rPr>
        <w:t xml:space="preserve"> Brenguļu, Kauguru un Trikātas apvienība</w:t>
      </w:r>
      <w:r w:rsidRPr="00700416">
        <w:rPr>
          <w:rFonts w:ascii="Arial" w:hAnsi="Arial" w:cs="Arial"/>
        </w:rPr>
        <w:t>;</w:t>
      </w:r>
    </w:p>
    <w:p w14:paraId="7C066455" w14:textId="77777777" w:rsidR="00113F52" w:rsidRDefault="00113F52" w:rsidP="00E5587B">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2. </w:t>
      </w:r>
      <w:r w:rsidRPr="00700416">
        <w:rPr>
          <w:rFonts w:ascii="Arial" w:hAnsi="Arial" w:cs="Arial"/>
          <w:b/>
          <w:bCs/>
        </w:rPr>
        <w:t>iepirkuma daļa</w:t>
      </w:r>
      <w:r w:rsidRPr="00700416">
        <w:rPr>
          <w:rFonts w:ascii="Arial" w:hAnsi="Arial" w:cs="Arial"/>
        </w:rPr>
        <w:t xml:space="preserve"> – </w:t>
      </w:r>
      <w:r w:rsidRPr="00700416">
        <w:rPr>
          <w:rFonts w:ascii="Arial" w:eastAsia="Arial" w:hAnsi="Arial" w:cs="Arial"/>
        </w:rPr>
        <w:t>Burtnieku apvienība;</w:t>
      </w:r>
    </w:p>
    <w:p w14:paraId="1C44161B" w14:textId="77777777" w:rsidR="00113F52" w:rsidRDefault="00113F52" w:rsidP="00E5587B">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3. </w:t>
      </w:r>
      <w:r w:rsidRPr="00700416">
        <w:rPr>
          <w:rFonts w:ascii="Arial" w:hAnsi="Arial" w:cs="Arial"/>
          <w:b/>
          <w:bCs/>
        </w:rPr>
        <w:t>iepirkuma daļa</w:t>
      </w:r>
      <w:r w:rsidRPr="00700416">
        <w:rPr>
          <w:rFonts w:ascii="Arial" w:hAnsi="Arial" w:cs="Arial"/>
        </w:rPr>
        <w:t xml:space="preserve"> – </w:t>
      </w:r>
      <w:r w:rsidRPr="00700416">
        <w:rPr>
          <w:rFonts w:ascii="Arial" w:eastAsia="Arial" w:hAnsi="Arial" w:cs="Arial"/>
        </w:rPr>
        <w:t>Kocēnu apvienība;</w:t>
      </w:r>
    </w:p>
    <w:p w14:paraId="7B10BBC8" w14:textId="77777777" w:rsidR="00113F52" w:rsidRDefault="00113F52" w:rsidP="00E5587B">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4. </w:t>
      </w:r>
      <w:r w:rsidRPr="00700416">
        <w:rPr>
          <w:rFonts w:ascii="Arial" w:eastAsia="Arial" w:hAnsi="Arial" w:cs="Arial"/>
          <w:b/>
          <w:bCs/>
        </w:rPr>
        <w:t>iepirkuma daļa</w:t>
      </w:r>
      <w:r w:rsidRPr="00700416">
        <w:rPr>
          <w:rFonts w:ascii="Arial" w:eastAsia="Arial" w:hAnsi="Arial" w:cs="Arial"/>
        </w:rPr>
        <w:t xml:space="preserve"> – Mazsalacas apvienība;</w:t>
      </w:r>
    </w:p>
    <w:p w14:paraId="4C00EDC7" w14:textId="77777777" w:rsidR="00113F52" w:rsidRDefault="00113F52" w:rsidP="00E5587B">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5. </w:t>
      </w:r>
      <w:r w:rsidRPr="00700416">
        <w:rPr>
          <w:rFonts w:ascii="Arial" w:eastAsia="Arial" w:hAnsi="Arial" w:cs="Arial"/>
          <w:b/>
          <w:bCs/>
        </w:rPr>
        <w:t>iepirkuma daļa</w:t>
      </w:r>
      <w:r w:rsidRPr="00700416">
        <w:rPr>
          <w:rFonts w:ascii="Arial" w:eastAsia="Arial" w:hAnsi="Arial" w:cs="Arial"/>
        </w:rPr>
        <w:t xml:space="preserve"> – Naukšēnu apvienība;</w:t>
      </w:r>
    </w:p>
    <w:p w14:paraId="5AAECA87" w14:textId="77777777" w:rsidR="00113F52" w:rsidRDefault="00113F52" w:rsidP="00E5587B">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6. </w:t>
      </w:r>
      <w:r w:rsidRPr="00700416">
        <w:rPr>
          <w:rFonts w:ascii="Arial" w:eastAsia="Arial" w:hAnsi="Arial" w:cs="Arial"/>
          <w:b/>
          <w:bCs/>
        </w:rPr>
        <w:t>iepirkuma daļa</w:t>
      </w:r>
      <w:r w:rsidRPr="00700416">
        <w:rPr>
          <w:rFonts w:ascii="Arial" w:eastAsia="Arial" w:hAnsi="Arial" w:cs="Arial"/>
        </w:rPr>
        <w:t xml:space="preserve"> – Rūjienas apvienība;</w:t>
      </w:r>
    </w:p>
    <w:p w14:paraId="7E9C71B5" w14:textId="77777777" w:rsidR="00113F52" w:rsidRDefault="00113F52" w:rsidP="00E5587B">
      <w:pPr>
        <w:widowControl w:val="0"/>
        <w:spacing w:after="0" w:line="240" w:lineRule="auto"/>
        <w:ind w:left="709" w:hanging="284"/>
        <w:jc w:val="both"/>
        <w:rPr>
          <w:rFonts w:ascii="Arial" w:eastAsia="Arial" w:hAnsi="Arial" w:cs="Arial"/>
        </w:rPr>
      </w:pPr>
      <w:r>
        <w:rPr>
          <w:rFonts w:ascii="Arial" w:eastAsia="Times New Roman" w:hAnsi="Arial" w:cs="Arial"/>
          <w:b/>
          <w:bCs/>
          <w:lang w:eastAsia="zh-CN"/>
        </w:rPr>
        <w:t xml:space="preserve">7. </w:t>
      </w:r>
      <w:r w:rsidRPr="00700416">
        <w:rPr>
          <w:rFonts w:ascii="Arial" w:eastAsia="Arial" w:hAnsi="Arial" w:cs="Arial"/>
          <w:b/>
          <w:bCs/>
        </w:rPr>
        <w:t>iepirkuma daļa</w:t>
      </w:r>
      <w:r w:rsidRPr="00700416">
        <w:rPr>
          <w:rFonts w:ascii="Arial" w:eastAsia="Arial" w:hAnsi="Arial" w:cs="Arial"/>
        </w:rPr>
        <w:t xml:space="preserve"> – Strenču apvienība;</w:t>
      </w:r>
    </w:p>
    <w:p w14:paraId="52C336B2" w14:textId="77777777" w:rsidR="00113F52" w:rsidRPr="00113F52" w:rsidRDefault="00113F52" w:rsidP="00E5587B">
      <w:pPr>
        <w:widowControl w:val="0"/>
        <w:spacing w:after="0" w:line="240" w:lineRule="auto"/>
        <w:ind w:left="709" w:hanging="284"/>
        <w:jc w:val="both"/>
        <w:rPr>
          <w:rFonts w:ascii="Arial" w:eastAsia="Times New Roman" w:hAnsi="Arial" w:cs="Arial"/>
          <w:b/>
          <w:bCs/>
          <w:lang w:eastAsia="zh-CN"/>
        </w:rPr>
      </w:pPr>
      <w:r>
        <w:rPr>
          <w:rFonts w:ascii="Arial" w:eastAsia="Times New Roman" w:hAnsi="Arial" w:cs="Arial"/>
          <w:b/>
          <w:bCs/>
          <w:lang w:eastAsia="zh-CN"/>
        </w:rPr>
        <w:t xml:space="preserve">8. </w:t>
      </w:r>
      <w:r w:rsidRPr="00700416">
        <w:rPr>
          <w:rFonts w:ascii="Arial" w:eastAsia="Arial" w:hAnsi="Arial" w:cs="Arial"/>
          <w:b/>
          <w:bCs/>
        </w:rPr>
        <w:t xml:space="preserve">iepirkuma daļa </w:t>
      </w:r>
      <w:r w:rsidRPr="00700416">
        <w:rPr>
          <w:rFonts w:ascii="Arial" w:eastAsia="Arial" w:hAnsi="Arial" w:cs="Arial"/>
        </w:rPr>
        <w:t xml:space="preserve">– </w:t>
      </w:r>
      <w:r w:rsidRPr="00700416">
        <w:rPr>
          <w:rFonts w:ascii="Arial" w:hAnsi="Arial" w:cs="Arial"/>
        </w:rPr>
        <w:t xml:space="preserve">Valmieras </w:t>
      </w:r>
      <w:proofErr w:type="spellStart"/>
      <w:r w:rsidRPr="00700416">
        <w:rPr>
          <w:rFonts w:ascii="Arial" w:hAnsi="Arial" w:cs="Arial"/>
        </w:rPr>
        <w:t>valstspilsēta</w:t>
      </w:r>
      <w:proofErr w:type="spellEnd"/>
      <w:r w:rsidRPr="00700416">
        <w:rPr>
          <w:rFonts w:ascii="Arial" w:hAnsi="Arial" w:cs="Arial"/>
        </w:rPr>
        <w:t>.</w:t>
      </w:r>
    </w:p>
    <w:p w14:paraId="79286F47" w14:textId="77777777" w:rsidR="00E5587B" w:rsidRPr="00E5587B" w:rsidRDefault="00E5587B" w:rsidP="00E5587B">
      <w:pPr>
        <w:widowControl w:val="0"/>
        <w:spacing w:after="0" w:line="240" w:lineRule="auto"/>
        <w:jc w:val="both"/>
        <w:rPr>
          <w:rFonts w:ascii="Arial" w:hAnsi="Arial" w:cs="Arial"/>
          <w:bCs/>
          <w:kern w:val="2"/>
          <w14:ligatures w14:val="standardContextual"/>
        </w:rPr>
      </w:pPr>
    </w:p>
    <w:p w14:paraId="2ADC43E4" w14:textId="260717CA" w:rsidR="00113F52" w:rsidRDefault="00113F52" w:rsidP="00E5587B">
      <w:pPr>
        <w:widowControl w:val="0"/>
        <w:spacing w:after="0" w:line="240" w:lineRule="auto"/>
        <w:rPr>
          <w:rFonts w:ascii="Arial" w:hAnsi="Arial" w:cs="Arial"/>
        </w:rPr>
      </w:pPr>
      <w:r w:rsidRPr="00693E5F">
        <w:rPr>
          <w:rFonts w:ascii="Arial" w:hAnsi="Arial" w:cs="Arial"/>
          <w:b/>
          <w:kern w:val="2"/>
          <w14:ligatures w14:val="standardContextual"/>
        </w:rPr>
        <w:t xml:space="preserve">Pakalpojuma sniegšanas vieta: </w:t>
      </w:r>
      <w:r w:rsidRPr="00693E5F">
        <w:rPr>
          <w:rFonts w:ascii="Arial" w:hAnsi="Arial" w:cs="Arial"/>
        </w:rPr>
        <w:t>Latvijas Republikas teritorija un Baltijas valstis</w:t>
      </w:r>
    </w:p>
    <w:p w14:paraId="42373497" w14:textId="77777777" w:rsidR="00E5587B" w:rsidRPr="00E5587B" w:rsidRDefault="00E5587B" w:rsidP="00E5587B">
      <w:pPr>
        <w:widowControl w:val="0"/>
        <w:spacing w:after="0" w:line="240" w:lineRule="auto"/>
        <w:jc w:val="both"/>
        <w:rPr>
          <w:rFonts w:ascii="Arial" w:hAnsi="Arial" w:cs="Arial"/>
          <w:bCs/>
          <w:kern w:val="2"/>
          <w14:ligatures w14:val="standardContextual"/>
        </w:rPr>
      </w:pPr>
    </w:p>
    <w:p w14:paraId="25AC0C21" w14:textId="1F420143" w:rsidR="007C614F" w:rsidRDefault="007C614F" w:rsidP="00E5587B">
      <w:pPr>
        <w:widowControl w:val="0"/>
        <w:spacing w:after="0" w:line="240" w:lineRule="auto"/>
        <w:rPr>
          <w:rFonts w:ascii="Arial" w:hAnsi="Arial" w:cs="Arial"/>
          <w:b/>
          <w:kern w:val="2"/>
          <w14:ligatures w14:val="standardContextual"/>
        </w:rPr>
      </w:pPr>
      <w:r w:rsidRPr="00D129BD">
        <w:rPr>
          <w:rFonts w:ascii="Arial" w:hAnsi="Arial" w:cs="Arial"/>
          <w:b/>
          <w:kern w:val="2"/>
          <w14:ligatures w14:val="standardContextual"/>
        </w:rPr>
        <w:t xml:space="preserve">Pakalpojuma </w:t>
      </w:r>
      <w:r>
        <w:rPr>
          <w:rFonts w:ascii="Arial" w:hAnsi="Arial" w:cs="Arial"/>
          <w:b/>
          <w:kern w:val="2"/>
          <w14:ligatures w14:val="standardContextual"/>
        </w:rPr>
        <w:t>sniegšanas periods</w:t>
      </w:r>
      <w:r w:rsidRPr="00D129BD">
        <w:rPr>
          <w:rFonts w:ascii="Arial" w:hAnsi="Arial" w:cs="Arial"/>
          <w:b/>
          <w:kern w:val="2"/>
          <w14:ligatures w14:val="standardContextual"/>
        </w:rPr>
        <w:t>:</w:t>
      </w:r>
      <w:r>
        <w:rPr>
          <w:rFonts w:ascii="Arial" w:hAnsi="Arial" w:cs="Arial"/>
          <w:b/>
          <w:kern w:val="2"/>
          <w14:ligatures w14:val="standardContextual"/>
        </w:rPr>
        <w:t xml:space="preserve"> </w:t>
      </w:r>
      <w:r w:rsidRPr="0087272E">
        <w:rPr>
          <w:rFonts w:ascii="Arial" w:hAnsi="Arial" w:cs="Arial"/>
          <w:bCs/>
          <w:kern w:val="2"/>
          <w14:ligatures w14:val="standardContextual"/>
        </w:rPr>
        <w:t>no 01.01.202</w:t>
      </w:r>
      <w:r w:rsidR="00641619">
        <w:rPr>
          <w:rFonts w:ascii="Arial" w:hAnsi="Arial" w:cs="Arial"/>
          <w:bCs/>
          <w:kern w:val="2"/>
          <w14:ligatures w14:val="standardContextual"/>
        </w:rPr>
        <w:t>7</w:t>
      </w:r>
      <w:r w:rsidRPr="0087272E">
        <w:rPr>
          <w:rFonts w:ascii="Arial" w:hAnsi="Arial" w:cs="Arial"/>
          <w:bCs/>
          <w:kern w:val="2"/>
          <w14:ligatures w14:val="standardContextual"/>
        </w:rPr>
        <w:t>. līdz 31.12.202</w:t>
      </w:r>
      <w:r w:rsidR="00641619">
        <w:rPr>
          <w:rFonts w:ascii="Arial" w:hAnsi="Arial" w:cs="Arial"/>
          <w:bCs/>
          <w:kern w:val="2"/>
          <w14:ligatures w14:val="standardContextual"/>
        </w:rPr>
        <w:t>7</w:t>
      </w:r>
      <w:r w:rsidRPr="0087272E">
        <w:rPr>
          <w:rFonts w:ascii="Arial" w:hAnsi="Arial" w:cs="Arial"/>
          <w:bCs/>
          <w:kern w:val="2"/>
          <w14:ligatures w14:val="standardContextual"/>
        </w:rPr>
        <w:t>.</w:t>
      </w:r>
    </w:p>
    <w:p w14:paraId="3D262270" w14:textId="77777777" w:rsidR="00D437B7" w:rsidRDefault="00D437B7" w:rsidP="00E5587B">
      <w:pPr>
        <w:widowControl w:val="0"/>
        <w:spacing w:after="0" w:line="240" w:lineRule="auto"/>
        <w:jc w:val="both"/>
        <w:rPr>
          <w:rFonts w:ascii="Arial" w:hAnsi="Arial" w:cs="Arial"/>
        </w:rPr>
      </w:pPr>
    </w:p>
    <w:p w14:paraId="10A0B9A6" w14:textId="77777777" w:rsidR="00FE2529" w:rsidRDefault="00FE2529" w:rsidP="00E5587B">
      <w:pPr>
        <w:widowControl w:val="0"/>
        <w:spacing w:after="0" w:line="240" w:lineRule="auto"/>
        <w:jc w:val="both"/>
        <w:rPr>
          <w:rFonts w:ascii="Arial" w:hAnsi="Arial" w:cs="Arial"/>
        </w:rPr>
      </w:pPr>
    </w:p>
    <w:p w14:paraId="7D6BB4C7" w14:textId="755FAB23" w:rsidR="00CA6AB3" w:rsidRPr="00EE09F1" w:rsidRDefault="00A2422B">
      <w:pPr>
        <w:pStyle w:val="ListParagraph"/>
        <w:widowControl w:val="0"/>
        <w:numPr>
          <w:ilvl w:val="0"/>
          <w:numId w:val="31"/>
        </w:numPr>
        <w:spacing w:after="0" w:line="240" w:lineRule="auto"/>
        <w:rPr>
          <w:rFonts w:ascii="Arial" w:hAnsi="Arial" w:cs="Arial"/>
        </w:rPr>
      </w:pPr>
      <w:r w:rsidRPr="00EE09F1">
        <w:rPr>
          <w:rFonts w:ascii="Arial" w:hAnsi="Arial" w:cs="Arial"/>
          <w:b/>
        </w:rPr>
        <w:t>TEHNISKĀ SPECIFIKĀCIJA KATRAI IEPIRKUMA DAĻAI:</w:t>
      </w:r>
    </w:p>
    <w:p w14:paraId="7B526EDC" w14:textId="77777777" w:rsidR="008E327D" w:rsidRPr="00B53E56" w:rsidRDefault="008E327D" w:rsidP="0071358F">
      <w:pPr>
        <w:widowControl w:val="0"/>
        <w:spacing w:after="0" w:line="240" w:lineRule="auto"/>
        <w:jc w:val="both"/>
        <w:rPr>
          <w:rFonts w:ascii="Arial" w:hAnsi="Arial" w:cs="Arial"/>
          <w:bCs/>
        </w:rPr>
      </w:pPr>
      <w:bookmarkStart w:id="24" w:name="_Hlk216357509"/>
    </w:p>
    <w:p w14:paraId="65953D75" w14:textId="77777777" w:rsidR="00EE7966" w:rsidRDefault="00A2422B" w:rsidP="00B53E56">
      <w:pPr>
        <w:pStyle w:val="ListParagraph"/>
        <w:widowControl w:val="0"/>
        <w:shd w:val="clear" w:color="auto" w:fill="C5E0B3" w:themeFill="accent6" w:themeFillTint="66"/>
        <w:spacing w:after="0" w:line="240" w:lineRule="auto"/>
        <w:ind w:left="0"/>
        <w:jc w:val="center"/>
        <w:rPr>
          <w:rFonts w:ascii="Arial" w:hAnsi="Arial" w:cs="Arial"/>
          <w:b/>
        </w:rPr>
      </w:pPr>
      <w:bookmarkStart w:id="25" w:name="_Hlk211525201"/>
      <w:bookmarkStart w:id="26" w:name="_Hlk211431149"/>
      <w:bookmarkStart w:id="27" w:name="_Hlk150773322"/>
      <w:r w:rsidRPr="00693E5F">
        <w:rPr>
          <w:rFonts w:ascii="Arial" w:hAnsi="Arial" w:cs="Arial"/>
          <w:b/>
        </w:rPr>
        <w:t xml:space="preserve">1. </w:t>
      </w:r>
      <w:r w:rsidR="00EE7966">
        <w:rPr>
          <w:rFonts w:ascii="Arial" w:hAnsi="Arial" w:cs="Arial"/>
          <w:b/>
        </w:rPr>
        <w:t>iepirkuma daļa</w:t>
      </w:r>
    </w:p>
    <w:p w14:paraId="28032BA2" w14:textId="16507BA2" w:rsidR="00CA6AB3" w:rsidRPr="00EE7966" w:rsidRDefault="00D90EDA" w:rsidP="00B53E56">
      <w:pPr>
        <w:pStyle w:val="ListParagraph"/>
        <w:widowControl w:val="0"/>
        <w:shd w:val="clear" w:color="auto" w:fill="E2EFD9" w:themeFill="accent6" w:themeFillTint="33"/>
        <w:spacing w:after="0" w:line="240" w:lineRule="auto"/>
        <w:ind w:left="0"/>
        <w:jc w:val="center"/>
        <w:rPr>
          <w:rFonts w:ascii="Arial" w:eastAsia="Arial" w:hAnsi="Arial" w:cs="Arial"/>
          <w:bCs/>
          <w:i/>
          <w:iCs/>
        </w:rPr>
      </w:pPr>
      <w:r>
        <w:rPr>
          <w:rFonts w:ascii="Arial" w:eastAsia="Arial" w:hAnsi="Arial" w:cs="Arial"/>
          <w:bCs/>
          <w:i/>
          <w:iCs/>
        </w:rPr>
        <w:t>“</w:t>
      </w:r>
      <w:r w:rsidR="00EE7966">
        <w:rPr>
          <w:rFonts w:ascii="Arial" w:eastAsia="Arial" w:hAnsi="Arial" w:cs="Arial"/>
          <w:bCs/>
          <w:i/>
          <w:iCs/>
        </w:rPr>
        <w:t>Brenguļu, Kauguru un Trikātas apvienība</w:t>
      </w:r>
      <w:r>
        <w:rPr>
          <w:rFonts w:ascii="Arial" w:eastAsia="Arial" w:hAnsi="Arial" w:cs="Arial"/>
          <w:bCs/>
          <w:i/>
          <w:iCs/>
        </w:rPr>
        <w:t>”</w:t>
      </w:r>
    </w:p>
    <w:p w14:paraId="4D7ADF2F" w14:textId="77777777" w:rsidR="00CA6AB3" w:rsidRPr="00693E5F" w:rsidRDefault="00CA6AB3" w:rsidP="00B53E56">
      <w:pPr>
        <w:widowControl w:val="0"/>
        <w:spacing w:before="80" w:after="80" w:line="240" w:lineRule="auto"/>
        <w:jc w:val="center"/>
        <w:rPr>
          <w:rFonts w:ascii="Arial" w:hAnsi="Arial" w:cs="Arial"/>
          <w:b/>
        </w:rPr>
      </w:pPr>
      <w:r w:rsidRPr="00693E5F">
        <w:rPr>
          <w:rFonts w:ascii="Arial" w:hAnsi="Arial" w:cs="Arial"/>
          <w:b/>
        </w:rPr>
        <w:t>Braucieni Latvijas teritorijā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CA6AB3" w:rsidRPr="0071358F" w14:paraId="0E713A11"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DD0EA75" w14:textId="7B3798A3"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EC7D26A"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52BF8948" w14:textId="413F26FF"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4BFB445"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 xml:space="preserve">Paredzamais pakalpojuma laiks </w:t>
            </w:r>
          </w:p>
          <w:p w14:paraId="190275E3" w14:textId="42DFF4D0"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6E22CE" w:rsidRPr="0071358F" w14:paraId="7A1E035C"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4CA93DE" w14:textId="091F2A00" w:rsidR="006E22CE" w:rsidRPr="0071358F" w:rsidRDefault="006E22CE" w:rsidP="0071358F">
            <w:pPr>
              <w:widowControl w:val="0"/>
              <w:spacing w:after="0" w:line="240" w:lineRule="auto"/>
              <w:jc w:val="both"/>
              <w:rPr>
                <w:rFonts w:ascii="Arial" w:hAnsi="Arial" w:cs="Arial"/>
                <w:sz w:val="20"/>
                <w:szCs w:val="20"/>
                <w:lang w:eastAsia="zh-CN"/>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6A9769D6" w14:textId="7E0056B1"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color w:val="000000"/>
                <w:sz w:val="20"/>
                <w:szCs w:val="20"/>
              </w:rPr>
              <w:t>1620</w:t>
            </w:r>
          </w:p>
        </w:tc>
        <w:tc>
          <w:tcPr>
            <w:tcW w:w="2404" w:type="dxa"/>
            <w:tcBorders>
              <w:top w:val="single" w:sz="4" w:space="0" w:color="auto"/>
              <w:left w:val="single" w:sz="4" w:space="0" w:color="auto"/>
              <w:bottom w:val="single" w:sz="4" w:space="0" w:color="auto"/>
              <w:right w:val="single" w:sz="4" w:space="0" w:color="auto"/>
            </w:tcBorders>
            <w:vAlign w:val="center"/>
          </w:tcPr>
          <w:p w14:paraId="4DC42DCD" w14:textId="2A1D38C7"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color w:val="000000"/>
                <w:sz w:val="20"/>
                <w:szCs w:val="20"/>
              </w:rPr>
              <w:t>60</w:t>
            </w:r>
          </w:p>
        </w:tc>
      </w:tr>
      <w:tr w:rsidR="006E22CE" w:rsidRPr="0071358F" w14:paraId="2C65F239"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6C73E438" w14:textId="6A72C718" w:rsidR="006E22CE"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 xml:space="preserve">Autobuss ar vismaz 36 sēdvietām </w:t>
            </w:r>
          </w:p>
        </w:tc>
        <w:tc>
          <w:tcPr>
            <w:tcW w:w="2122" w:type="dxa"/>
            <w:tcBorders>
              <w:top w:val="single" w:sz="4" w:space="0" w:color="auto"/>
              <w:left w:val="single" w:sz="4" w:space="0" w:color="auto"/>
              <w:bottom w:val="single" w:sz="4" w:space="0" w:color="auto"/>
              <w:right w:val="single" w:sz="4" w:space="0" w:color="auto"/>
            </w:tcBorders>
            <w:vAlign w:val="center"/>
          </w:tcPr>
          <w:p w14:paraId="350725AA" w14:textId="6E0AB105"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color w:val="000000"/>
                <w:sz w:val="20"/>
                <w:szCs w:val="20"/>
              </w:rPr>
              <w:t>1890</w:t>
            </w:r>
          </w:p>
        </w:tc>
        <w:tc>
          <w:tcPr>
            <w:tcW w:w="2404" w:type="dxa"/>
            <w:tcBorders>
              <w:top w:val="single" w:sz="4" w:space="0" w:color="auto"/>
              <w:left w:val="single" w:sz="4" w:space="0" w:color="auto"/>
              <w:bottom w:val="single" w:sz="4" w:space="0" w:color="auto"/>
              <w:right w:val="single" w:sz="4" w:space="0" w:color="auto"/>
            </w:tcBorders>
            <w:vAlign w:val="center"/>
          </w:tcPr>
          <w:p w14:paraId="6E3CC532" w14:textId="3E17E99C"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color w:val="000000"/>
                <w:sz w:val="20"/>
                <w:szCs w:val="20"/>
              </w:rPr>
              <w:t>65</w:t>
            </w:r>
          </w:p>
        </w:tc>
      </w:tr>
      <w:tr w:rsidR="006E22CE" w:rsidRPr="0071358F" w14:paraId="4EC70A4E"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5E0A2D47" w14:textId="79EABD5D" w:rsidR="006E22CE"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4777DBF4" w14:textId="2B35FC3D"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color w:val="000000"/>
                <w:sz w:val="20"/>
                <w:szCs w:val="20"/>
              </w:rPr>
              <w:t>2815</w:t>
            </w:r>
          </w:p>
        </w:tc>
        <w:tc>
          <w:tcPr>
            <w:tcW w:w="2404" w:type="dxa"/>
            <w:tcBorders>
              <w:top w:val="single" w:sz="4" w:space="0" w:color="auto"/>
              <w:left w:val="single" w:sz="4" w:space="0" w:color="auto"/>
              <w:bottom w:val="single" w:sz="4" w:space="0" w:color="auto"/>
              <w:right w:val="single" w:sz="4" w:space="0" w:color="auto"/>
            </w:tcBorders>
            <w:vAlign w:val="center"/>
          </w:tcPr>
          <w:p w14:paraId="5C3DED57" w14:textId="3669CBCE"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color w:val="000000"/>
                <w:sz w:val="20"/>
                <w:szCs w:val="20"/>
              </w:rPr>
              <w:t>85</w:t>
            </w:r>
          </w:p>
        </w:tc>
      </w:tr>
    </w:tbl>
    <w:p w14:paraId="7B972BF3" w14:textId="4A95C0A5" w:rsidR="00CA6AB3" w:rsidRPr="006E22CE" w:rsidRDefault="00CA6AB3" w:rsidP="00B53E56">
      <w:pPr>
        <w:widowControl w:val="0"/>
        <w:spacing w:before="80" w:after="80" w:line="240" w:lineRule="auto"/>
        <w:jc w:val="center"/>
        <w:rPr>
          <w:rFonts w:ascii="Arial" w:hAnsi="Arial" w:cs="Arial"/>
          <w:b/>
        </w:rPr>
      </w:pPr>
      <w:r w:rsidRPr="006E22CE">
        <w:rPr>
          <w:rFonts w:ascii="Arial" w:hAnsi="Arial" w:cs="Arial"/>
          <w:b/>
        </w:rPr>
        <w:t>Braucieni ārpus Latvijas teritorijas (Baltijas valstis)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CA6AB3" w:rsidRPr="0071358F" w14:paraId="31F5A77E" w14:textId="77777777" w:rsidTr="00EE7966">
        <w:trPr>
          <w:trHeight w:val="593"/>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17E0787" w14:textId="35F5E050"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C627004"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0AF3C8CC" w14:textId="0D1C93E5"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97219B3"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456AEC3D" w14:textId="702152CB"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4C5F64" w:rsidRPr="0071358F" w14:paraId="47EA827D"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2BBEB670" w14:textId="1BFE4961"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hideMark/>
          </w:tcPr>
          <w:p w14:paraId="4E69B523" w14:textId="04C5E773" w:rsidR="004C5F64"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color w:val="000000"/>
                <w:sz w:val="20"/>
                <w:szCs w:val="20"/>
              </w:rPr>
              <w:t>420</w:t>
            </w:r>
          </w:p>
        </w:tc>
        <w:tc>
          <w:tcPr>
            <w:tcW w:w="2404" w:type="dxa"/>
            <w:tcBorders>
              <w:top w:val="single" w:sz="4" w:space="0" w:color="auto"/>
              <w:left w:val="single" w:sz="4" w:space="0" w:color="auto"/>
              <w:bottom w:val="single" w:sz="4" w:space="0" w:color="auto"/>
              <w:right w:val="single" w:sz="4" w:space="0" w:color="auto"/>
            </w:tcBorders>
            <w:vAlign w:val="center"/>
            <w:hideMark/>
          </w:tcPr>
          <w:p w14:paraId="4856E05F" w14:textId="4240DFF4"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12</w:t>
            </w:r>
          </w:p>
        </w:tc>
      </w:tr>
    </w:tbl>
    <w:p w14:paraId="24EF85B4" w14:textId="77777777" w:rsidR="00A47952" w:rsidRDefault="00A47952" w:rsidP="00B53E56">
      <w:pPr>
        <w:widowControl w:val="0"/>
        <w:spacing w:after="0" w:line="240" w:lineRule="auto"/>
        <w:jc w:val="both"/>
        <w:rPr>
          <w:rFonts w:ascii="Arial" w:hAnsi="Arial" w:cs="Arial"/>
          <w:lang w:eastAsia="zh-CN"/>
        </w:rPr>
      </w:pPr>
    </w:p>
    <w:p w14:paraId="569AD3E1" w14:textId="77777777" w:rsidR="00EE7966" w:rsidRPr="006E22CE" w:rsidRDefault="00A2422B" w:rsidP="00B53E56">
      <w:pPr>
        <w:pStyle w:val="ListParagraph"/>
        <w:widowControl w:val="0"/>
        <w:shd w:val="clear" w:color="auto" w:fill="C5E0B3" w:themeFill="accent6" w:themeFillTint="66"/>
        <w:spacing w:after="0" w:line="240" w:lineRule="auto"/>
        <w:ind w:left="0"/>
        <w:jc w:val="center"/>
        <w:rPr>
          <w:rFonts w:ascii="Arial" w:hAnsi="Arial" w:cs="Arial"/>
          <w:b/>
        </w:rPr>
      </w:pPr>
      <w:r w:rsidRPr="006E22CE">
        <w:rPr>
          <w:rFonts w:ascii="Arial" w:hAnsi="Arial" w:cs="Arial"/>
          <w:b/>
        </w:rPr>
        <w:lastRenderedPageBreak/>
        <w:t xml:space="preserve">2. </w:t>
      </w:r>
      <w:r w:rsidR="00EE7966" w:rsidRPr="006E22CE">
        <w:rPr>
          <w:rFonts w:ascii="Arial" w:hAnsi="Arial" w:cs="Arial"/>
          <w:b/>
        </w:rPr>
        <w:t>iepirkuma daļa</w:t>
      </w:r>
    </w:p>
    <w:p w14:paraId="49C5500E" w14:textId="1FB93B2F" w:rsidR="00CA6AB3" w:rsidRPr="006E22CE" w:rsidRDefault="00D90EDA" w:rsidP="00B53E56">
      <w:pPr>
        <w:pStyle w:val="ListParagraph"/>
        <w:widowControl w:val="0"/>
        <w:shd w:val="clear" w:color="auto" w:fill="E2EFD9" w:themeFill="accent6" w:themeFillTint="33"/>
        <w:spacing w:after="0" w:line="240" w:lineRule="auto"/>
        <w:ind w:left="0"/>
        <w:jc w:val="center"/>
        <w:rPr>
          <w:rFonts w:ascii="Arial" w:hAnsi="Arial" w:cs="Arial"/>
          <w:bCs/>
          <w:i/>
          <w:iCs/>
        </w:rPr>
      </w:pPr>
      <w:r w:rsidRPr="006E22CE">
        <w:rPr>
          <w:rFonts w:ascii="Arial" w:eastAsia="Arial" w:hAnsi="Arial" w:cs="Arial"/>
          <w:bCs/>
          <w:i/>
          <w:iCs/>
        </w:rPr>
        <w:t>“</w:t>
      </w:r>
      <w:r w:rsidR="00EE7966" w:rsidRPr="006E22CE">
        <w:rPr>
          <w:rFonts w:ascii="Arial" w:eastAsia="Arial" w:hAnsi="Arial" w:cs="Arial"/>
          <w:bCs/>
          <w:i/>
          <w:iCs/>
        </w:rPr>
        <w:t>Burtnieku apvienība</w:t>
      </w:r>
      <w:r w:rsidRPr="006E22CE">
        <w:rPr>
          <w:rFonts w:ascii="Arial" w:eastAsia="Arial" w:hAnsi="Arial" w:cs="Arial"/>
          <w:bCs/>
          <w:i/>
          <w:iCs/>
        </w:rPr>
        <w:t>”</w:t>
      </w:r>
    </w:p>
    <w:p w14:paraId="726E8E45" w14:textId="77777777" w:rsidR="00CA6AB3" w:rsidRPr="006E22CE" w:rsidRDefault="00CA6AB3" w:rsidP="00B53E56">
      <w:pPr>
        <w:pStyle w:val="ListParagraph"/>
        <w:widowControl w:val="0"/>
        <w:spacing w:before="80" w:after="80" w:line="240" w:lineRule="auto"/>
        <w:ind w:left="0"/>
        <w:jc w:val="center"/>
        <w:rPr>
          <w:rFonts w:ascii="Arial" w:hAnsi="Arial" w:cs="Arial"/>
          <w:b/>
        </w:rPr>
      </w:pPr>
      <w:r w:rsidRPr="006E22CE">
        <w:rPr>
          <w:rFonts w:ascii="Arial" w:hAnsi="Arial" w:cs="Arial"/>
          <w:b/>
        </w:rPr>
        <w:t>Braucieni Latvijas teritorijā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CA6AB3" w:rsidRPr="0071358F" w14:paraId="03696730"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654F3A4" w14:textId="23B45824"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C01D8AF"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541396BF" w14:textId="6BF61EA0"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C92B274"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0E8AF1C2" w14:textId="088C61DB"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4C5F64" w:rsidRPr="0071358F" w14:paraId="435C5A71"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7EC1EBAC" w14:textId="680DE715" w:rsidR="004C5F64" w:rsidRPr="0071358F" w:rsidRDefault="006E22CE" w:rsidP="0071358F">
            <w:pPr>
              <w:widowControl w:val="0"/>
              <w:spacing w:after="0" w:line="240" w:lineRule="auto"/>
              <w:jc w:val="both"/>
              <w:rPr>
                <w:rFonts w:ascii="Arial" w:hAnsi="Arial" w:cs="Arial"/>
                <w:sz w:val="20"/>
                <w:szCs w:val="20"/>
                <w:lang w:eastAsia="zh-CN"/>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hideMark/>
          </w:tcPr>
          <w:p w14:paraId="707B1BCB" w14:textId="746A3312"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3811,20</w:t>
            </w:r>
          </w:p>
        </w:tc>
        <w:tc>
          <w:tcPr>
            <w:tcW w:w="2404" w:type="dxa"/>
            <w:tcBorders>
              <w:top w:val="single" w:sz="4" w:space="0" w:color="auto"/>
              <w:left w:val="single" w:sz="4" w:space="0" w:color="auto"/>
              <w:bottom w:val="single" w:sz="4" w:space="0" w:color="auto"/>
              <w:right w:val="single" w:sz="4" w:space="0" w:color="auto"/>
            </w:tcBorders>
            <w:vAlign w:val="center"/>
            <w:hideMark/>
          </w:tcPr>
          <w:p w14:paraId="3DE633C1" w14:textId="5110A8AE"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202,20</w:t>
            </w:r>
          </w:p>
        </w:tc>
      </w:tr>
      <w:tr w:rsidR="004C5F64" w:rsidRPr="0071358F" w14:paraId="633CBC51"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49066709" w14:textId="42DF5F06"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36 sēdvietām</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5AB90C6" w14:textId="469FA318"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3614,40</w:t>
            </w:r>
          </w:p>
        </w:tc>
        <w:tc>
          <w:tcPr>
            <w:tcW w:w="2404" w:type="dxa"/>
            <w:tcBorders>
              <w:top w:val="single" w:sz="4" w:space="0" w:color="auto"/>
              <w:left w:val="single" w:sz="4" w:space="0" w:color="auto"/>
              <w:bottom w:val="single" w:sz="4" w:space="0" w:color="auto"/>
              <w:right w:val="single" w:sz="4" w:space="0" w:color="auto"/>
            </w:tcBorders>
            <w:vAlign w:val="center"/>
            <w:hideMark/>
          </w:tcPr>
          <w:p w14:paraId="71DDC0DC" w14:textId="7D8E9C40"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115,08</w:t>
            </w:r>
          </w:p>
        </w:tc>
      </w:tr>
      <w:tr w:rsidR="004C5F64" w:rsidRPr="0071358F" w14:paraId="1D76EDB1"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2C116E22" w14:textId="2222461C"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hideMark/>
          </w:tcPr>
          <w:p w14:paraId="33BAC7BF" w14:textId="3104230D"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5037,60</w:t>
            </w:r>
          </w:p>
        </w:tc>
        <w:tc>
          <w:tcPr>
            <w:tcW w:w="2404" w:type="dxa"/>
            <w:tcBorders>
              <w:top w:val="single" w:sz="4" w:space="0" w:color="auto"/>
              <w:left w:val="single" w:sz="4" w:space="0" w:color="auto"/>
              <w:bottom w:val="single" w:sz="4" w:space="0" w:color="auto"/>
              <w:right w:val="single" w:sz="4" w:space="0" w:color="auto"/>
            </w:tcBorders>
            <w:vAlign w:val="center"/>
            <w:hideMark/>
          </w:tcPr>
          <w:p w14:paraId="1F8DC979" w14:textId="70676E65"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222,24</w:t>
            </w:r>
          </w:p>
        </w:tc>
      </w:tr>
    </w:tbl>
    <w:p w14:paraId="24011530" w14:textId="77777777" w:rsidR="00CA6AB3" w:rsidRPr="006E22CE" w:rsidRDefault="00CA6AB3" w:rsidP="00B53E56">
      <w:pPr>
        <w:pStyle w:val="ListParagraph"/>
        <w:widowControl w:val="0"/>
        <w:spacing w:before="80" w:after="80" w:line="240" w:lineRule="auto"/>
        <w:ind w:left="0"/>
        <w:jc w:val="center"/>
        <w:rPr>
          <w:rFonts w:ascii="Arial" w:hAnsi="Arial" w:cs="Arial"/>
          <w:b/>
        </w:rPr>
      </w:pPr>
      <w:r w:rsidRPr="006E22CE">
        <w:rPr>
          <w:rFonts w:ascii="Arial" w:hAnsi="Arial" w:cs="Arial"/>
          <w:b/>
        </w:rPr>
        <w:t>Braucieni ārpus Latvijas teritorijas (Baltijas valstis)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CA6AB3" w:rsidRPr="0071358F" w14:paraId="3F4DF3CA"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96A17C" w14:textId="77BBB366"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80BE3AC"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25BE0417" w14:textId="66D081AE"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0EC7B34"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05AFAB5E" w14:textId="0E0640B1"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4C5F64" w:rsidRPr="0071358F" w14:paraId="6EA3A84B"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0F99A210" w14:textId="20616872"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3EB00C7" w14:textId="1AEB5158"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328,80</w:t>
            </w:r>
          </w:p>
        </w:tc>
        <w:tc>
          <w:tcPr>
            <w:tcW w:w="2404" w:type="dxa"/>
            <w:tcBorders>
              <w:top w:val="single" w:sz="4" w:space="0" w:color="auto"/>
              <w:left w:val="single" w:sz="4" w:space="0" w:color="auto"/>
              <w:bottom w:val="single" w:sz="4" w:space="0" w:color="auto"/>
              <w:right w:val="single" w:sz="4" w:space="0" w:color="auto"/>
            </w:tcBorders>
            <w:vAlign w:val="center"/>
            <w:hideMark/>
          </w:tcPr>
          <w:p w14:paraId="39899847" w14:textId="0D8AE180"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12</w:t>
            </w:r>
          </w:p>
        </w:tc>
      </w:tr>
      <w:tr w:rsidR="004C5F64" w:rsidRPr="0071358F" w14:paraId="76FAE74A"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434F8EA3" w14:textId="34EF3543"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hideMark/>
          </w:tcPr>
          <w:p w14:paraId="5E1FC992" w14:textId="752FD78D"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346,80</w:t>
            </w:r>
          </w:p>
        </w:tc>
        <w:tc>
          <w:tcPr>
            <w:tcW w:w="2404" w:type="dxa"/>
            <w:tcBorders>
              <w:top w:val="single" w:sz="4" w:space="0" w:color="auto"/>
              <w:left w:val="single" w:sz="4" w:space="0" w:color="auto"/>
              <w:bottom w:val="single" w:sz="4" w:space="0" w:color="auto"/>
              <w:right w:val="single" w:sz="4" w:space="0" w:color="auto"/>
            </w:tcBorders>
            <w:vAlign w:val="center"/>
            <w:hideMark/>
          </w:tcPr>
          <w:p w14:paraId="0484D563" w14:textId="6CEE11AC"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12</w:t>
            </w:r>
          </w:p>
        </w:tc>
      </w:tr>
    </w:tbl>
    <w:p w14:paraId="501D36CB" w14:textId="77777777" w:rsidR="00CA6AB3" w:rsidRDefault="00CA6AB3" w:rsidP="00B53E56">
      <w:pPr>
        <w:widowControl w:val="0"/>
        <w:spacing w:after="0" w:line="240" w:lineRule="auto"/>
        <w:jc w:val="both"/>
        <w:rPr>
          <w:rFonts w:ascii="Arial" w:hAnsi="Arial" w:cs="Arial"/>
        </w:rPr>
      </w:pPr>
    </w:p>
    <w:p w14:paraId="674C28BD" w14:textId="77777777" w:rsidR="0071358F" w:rsidRPr="006E22CE" w:rsidRDefault="0071358F" w:rsidP="00B53E56">
      <w:pPr>
        <w:widowControl w:val="0"/>
        <w:spacing w:after="0" w:line="240" w:lineRule="auto"/>
        <w:jc w:val="both"/>
        <w:rPr>
          <w:rFonts w:ascii="Arial" w:hAnsi="Arial" w:cs="Arial"/>
        </w:rPr>
      </w:pPr>
    </w:p>
    <w:p w14:paraId="0495ACCE" w14:textId="77777777" w:rsidR="00EE7966" w:rsidRPr="006E22CE" w:rsidRDefault="00EE7966" w:rsidP="00B53E56">
      <w:pPr>
        <w:pStyle w:val="ListParagraph"/>
        <w:widowControl w:val="0"/>
        <w:shd w:val="clear" w:color="auto" w:fill="C5E0B3" w:themeFill="accent6" w:themeFillTint="66"/>
        <w:spacing w:after="0" w:line="240" w:lineRule="auto"/>
        <w:ind w:left="0"/>
        <w:jc w:val="center"/>
        <w:rPr>
          <w:rFonts w:ascii="Arial" w:hAnsi="Arial" w:cs="Arial"/>
          <w:b/>
        </w:rPr>
      </w:pPr>
      <w:r w:rsidRPr="006E22CE">
        <w:rPr>
          <w:rFonts w:ascii="Arial" w:hAnsi="Arial" w:cs="Arial"/>
          <w:b/>
        </w:rPr>
        <w:t>3. Iepirkuma daļa</w:t>
      </w:r>
    </w:p>
    <w:p w14:paraId="28B5B9DB" w14:textId="393D1164" w:rsidR="00CA6AB3" w:rsidRPr="006E22CE" w:rsidRDefault="00D90EDA" w:rsidP="00B53E56">
      <w:pPr>
        <w:pStyle w:val="ListParagraph"/>
        <w:widowControl w:val="0"/>
        <w:shd w:val="clear" w:color="auto" w:fill="E2EFD9" w:themeFill="accent6" w:themeFillTint="33"/>
        <w:spacing w:after="0" w:line="240" w:lineRule="auto"/>
        <w:ind w:left="0"/>
        <w:jc w:val="center"/>
        <w:rPr>
          <w:rFonts w:ascii="Arial" w:eastAsia="Arial" w:hAnsi="Arial" w:cs="Arial"/>
          <w:bCs/>
          <w:i/>
          <w:iCs/>
        </w:rPr>
      </w:pPr>
      <w:r w:rsidRPr="006E22CE">
        <w:rPr>
          <w:rFonts w:ascii="Arial" w:hAnsi="Arial" w:cs="Arial"/>
          <w:bCs/>
          <w:i/>
          <w:iCs/>
        </w:rPr>
        <w:t>“</w:t>
      </w:r>
      <w:r w:rsidR="00EE7966" w:rsidRPr="006E22CE">
        <w:rPr>
          <w:rFonts w:ascii="Arial" w:hAnsi="Arial" w:cs="Arial"/>
          <w:bCs/>
          <w:i/>
          <w:iCs/>
        </w:rPr>
        <w:t>Kocēnu apvienība</w:t>
      </w:r>
      <w:r w:rsidRPr="006E22CE">
        <w:rPr>
          <w:rFonts w:ascii="Arial" w:hAnsi="Arial" w:cs="Arial"/>
          <w:bCs/>
          <w:i/>
          <w:iCs/>
        </w:rPr>
        <w:t>”</w:t>
      </w:r>
    </w:p>
    <w:p w14:paraId="5EA7C3C6" w14:textId="77777777" w:rsidR="00CA6AB3" w:rsidRPr="006E22CE" w:rsidRDefault="00CA6AB3" w:rsidP="00B53E56">
      <w:pPr>
        <w:widowControl w:val="0"/>
        <w:spacing w:before="80" w:after="80" w:line="240" w:lineRule="auto"/>
        <w:jc w:val="center"/>
        <w:rPr>
          <w:rFonts w:ascii="Arial" w:hAnsi="Arial" w:cs="Arial"/>
          <w:b/>
        </w:rPr>
      </w:pPr>
      <w:r w:rsidRPr="006E22CE">
        <w:rPr>
          <w:rFonts w:ascii="Arial" w:hAnsi="Arial" w:cs="Arial"/>
          <w:b/>
        </w:rPr>
        <w:t>Braucieni Latvijas teritorijā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CA6AB3" w:rsidRPr="0071358F" w14:paraId="5E6A2D2A"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0E6C21" w14:textId="48C570CA"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B9E0857"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755708B9" w14:textId="331AF10B"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0C9DF9E"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26F6A023" w14:textId="2D8FCD75"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4C5F64" w:rsidRPr="0071358F" w14:paraId="2B0DBC8B"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2A5384EB" w14:textId="7D2A0CDF"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8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611EEAFC" w14:textId="782D4AB9"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326,40</w:t>
            </w:r>
          </w:p>
        </w:tc>
        <w:tc>
          <w:tcPr>
            <w:tcW w:w="2404" w:type="dxa"/>
            <w:tcBorders>
              <w:top w:val="single" w:sz="4" w:space="0" w:color="auto"/>
              <w:left w:val="single" w:sz="4" w:space="0" w:color="auto"/>
              <w:bottom w:val="single" w:sz="4" w:space="0" w:color="auto"/>
              <w:right w:val="single" w:sz="4" w:space="0" w:color="auto"/>
            </w:tcBorders>
            <w:vAlign w:val="center"/>
          </w:tcPr>
          <w:p w14:paraId="7A29A78D" w14:textId="190BEFFB"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13,92</w:t>
            </w:r>
          </w:p>
        </w:tc>
      </w:tr>
      <w:tr w:rsidR="004C5F64" w:rsidRPr="0071358F" w14:paraId="561204A9"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4906DEC3" w14:textId="493F59F9"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279CB682" w14:textId="6EC1EF76"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12518,40</w:t>
            </w:r>
          </w:p>
        </w:tc>
        <w:tc>
          <w:tcPr>
            <w:tcW w:w="2404" w:type="dxa"/>
            <w:tcBorders>
              <w:top w:val="single" w:sz="4" w:space="0" w:color="auto"/>
              <w:left w:val="single" w:sz="4" w:space="0" w:color="auto"/>
              <w:bottom w:val="single" w:sz="4" w:space="0" w:color="auto"/>
              <w:right w:val="single" w:sz="4" w:space="0" w:color="auto"/>
            </w:tcBorders>
            <w:vAlign w:val="center"/>
          </w:tcPr>
          <w:p w14:paraId="421260A2" w14:textId="388290D7" w:rsidR="004C5F64" w:rsidRPr="0071358F" w:rsidRDefault="00D11140"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455,04</w:t>
            </w:r>
          </w:p>
        </w:tc>
      </w:tr>
      <w:tr w:rsidR="004C5F64" w:rsidRPr="0071358F" w14:paraId="093AACC4"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C49B11F" w14:textId="36CDBA85"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36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021CB10E" w14:textId="1FCD4930"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7682,40</w:t>
            </w:r>
          </w:p>
        </w:tc>
        <w:tc>
          <w:tcPr>
            <w:tcW w:w="2404" w:type="dxa"/>
            <w:tcBorders>
              <w:top w:val="single" w:sz="4" w:space="0" w:color="auto"/>
              <w:left w:val="single" w:sz="4" w:space="0" w:color="auto"/>
              <w:bottom w:val="single" w:sz="4" w:space="0" w:color="auto"/>
              <w:right w:val="single" w:sz="4" w:space="0" w:color="auto"/>
            </w:tcBorders>
            <w:vAlign w:val="center"/>
          </w:tcPr>
          <w:p w14:paraId="21C121CE" w14:textId="7D4386E4"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264,84</w:t>
            </w:r>
          </w:p>
        </w:tc>
      </w:tr>
      <w:tr w:rsidR="004C5F64" w:rsidRPr="0071358F" w14:paraId="6C3B4D46"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2B0285EA" w14:textId="151296AA"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1AD82A04" w14:textId="234E46CB"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10263,60</w:t>
            </w:r>
          </w:p>
        </w:tc>
        <w:tc>
          <w:tcPr>
            <w:tcW w:w="2404" w:type="dxa"/>
            <w:tcBorders>
              <w:top w:val="single" w:sz="4" w:space="0" w:color="auto"/>
              <w:left w:val="single" w:sz="4" w:space="0" w:color="auto"/>
              <w:bottom w:val="single" w:sz="4" w:space="0" w:color="auto"/>
              <w:right w:val="single" w:sz="4" w:space="0" w:color="auto"/>
            </w:tcBorders>
            <w:vAlign w:val="center"/>
          </w:tcPr>
          <w:p w14:paraId="71D0A448" w14:textId="47945F9D"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205,98</w:t>
            </w:r>
          </w:p>
        </w:tc>
      </w:tr>
    </w:tbl>
    <w:p w14:paraId="00A1F64B" w14:textId="77777777" w:rsidR="00CA6AB3" w:rsidRPr="006E22CE" w:rsidRDefault="00CA6AB3" w:rsidP="00B53E56">
      <w:pPr>
        <w:widowControl w:val="0"/>
        <w:spacing w:before="80" w:after="80" w:line="240" w:lineRule="auto"/>
        <w:jc w:val="center"/>
        <w:rPr>
          <w:rFonts w:ascii="Arial" w:hAnsi="Arial" w:cs="Arial"/>
          <w:b/>
        </w:rPr>
      </w:pPr>
      <w:r w:rsidRPr="006E22CE">
        <w:rPr>
          <w:rFonts w:ascii="Arial" w:hAnsi="Arial" w:cs="Arial"/>
          <w:b/>
        </w:rPr>
        <w:t>Braucieni ārpus Latvijas teritorijas (Baltijas valstis)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CA6AB3" w:rsidRPr="0071358F" w14:paraId="3A638BA8"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724F8B" w14:textId="59D76F4E"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3012B57"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1C627F76" w14:textId="679750BC"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6B3ABAB"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09C08965" w14:textId="49FAD469"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4C5F64" w:rsidRPr="0071358F" w14:paraId="2570D252"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6910162E" w14:textId="0A1110F0"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292FBF79" w14:textId="0C8BA24D" w:rsidR="004C5F64"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292,80</w:t>
            </w:r>
          </w:p>
        </w:tc>
        <w:tc>
          <w:tcPr>
            <w:tcW w:w="2404" w:type="dxa"/>
            <w:tcBorders>
              <w:top w:val="single" w:sz="4" w:space="0" w:color="auto"/>
              <w:left w:val="single" w:sz="4" w:space="0" w:color="auto"/>
              <w:bottom w:val="single" w:sz="4" w:space="0" w:color="auto"/>
              <w:right w:val="single" w:sz="4" w:space="0" w:color="auto"/>
            </w:tcBorders>
            <w:vAlign w:val="center"/>
          </w:tcPr>
          <w:p w14:paraId="27D159DA" w14:textId="06C0111C" w:rsidR="004C5F64"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10,80</w:t>
            </w:r>
          </w:p>
        </w:tc>
      </w:tr>
      <w:tr w:rsidR="004C5F64" w:rsidRPr="0071358F" w14:paraId="59888CCB"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1D7A53C2" w14:textId="106C4868"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78EBF39E" w14:textId="2FB9DC7D"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391,20</w:t>
            </w:r>
          </w:p>
        </w:tc>
        <w:tc>
          <w:tcPr>
            <w:tcW w:w="2404" w:type="dxa"/>
            <w:tcBorders>
              <w:top w:val="single" w:sz="4" w:space="0" w:color="auto"/>
              <w:left w:val="single" w:sz="4" w:space="0" w:color="auto"/>
              <w:bottom w:val="single" w:sz="4" w:space="0" w:color="auto"/>
              <w:right w:val="single" w:sz="4" w:space="0" w:color="auto"/>
            </w:tcBorders>
            <w:vAlign w:val="center"/>
          </w:tcPr>
          <w:p w14:paraId="0EEDF2CE" w14:textId="78572CC6"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16,56</w:t>
            </w:r>
          </w:p>
        </w:tc>
      </w:tr>
    </w:tbl>
    <w:p w14:paraId="1F9B0AC7" w14:textId="77777777" w:rsidR="00750D9C" w:rsidRDefault="00750D9C" w:rsidP="00B53E56">
      <w:pPr>
        <w:widowControl w:val="0"/>
        <w:spacing w:after="0" w:line="240" w:lineRule="auto"/>
        <w:jc w:val="both"/>
        <w:rPr>
          <w:rFonts w:ascii="Arial" w:hAnsi="Arial" w:cs="Arial"/>
          <w:lang w:eastAsia="zh-CN"/>
        </w:rPr>
      </w:pPr>
    </w:p>
    <w:p w14:paraId="39FB4113" w14:textId="77777777" w:rsidR="0071358F" w:rsidRPr="006E22CE" w:rsidRDefault="0071358F" w:rsidP="00B53E56">
      <w:pPr>
        <w:widowControl w:val="0"/>
        <w:spacing w:after="0" w:line="240" w:lineRule="auto"/>
        <w:jc w:val="both"/>
        <w:rPr>
          <w:rFonts w:ascii="Arial" w:hAnsi="Arial" w:cs="Arial"/>
          <w:lang w:eastAsia="zh-CN"/>
        </w:rPr>
      </w:pPr>
    </w:p>
    <w:p w14:paraId="0844A322" w14:textId="77777777" w:rsidR="00EE7966" w:rsidRPr="006E22CE" w:rsidRDefault="00EE7966" w:rsidP="00B53E56">
      <w:pPr>
        <w:pStyle w:val="ListParagraph"/>
        <w:widowControl w:val="0"/>
        <w:shd w:val="clear" w:color="auto" w:fill="C5E0B3" w:themeFill="accent6" w:themeFillTint="66"/>
        <w:spacing w:after="0" w:line="240" w:lineRule="auto"/>
        <w:ind w:left="0"/>
        <w:jc w:val="center"/>
        <w:rPr>
          <w:rFonts w:ascii="Arial" w:hAnsi="Arial" w:cs="Arial"/>
          <w:b/>
        </w:rPr>
      </w:pPr>
      <w:r w:rsidRPr="006E22CE">
        <w:rPr>
          <w:rFonts w:ascii="Arial" w:hAnsi="Arial" w:cs="Arial"/>
          <w:b/>
        </w:rPr>
        <w:t>4. iepirkuma daļa</w:t>
      </w:r>
    </w:p>
    <w:p w14:paraId="6A8D4E09" w14:textId="159B23D9" w:rsidR="00CA6AB3" w:rsidRPr="006E22CE" w:rsidRDefault="00D90EDA" w:rsidP="00B53E56">
      <w:pPr>
        <w:pStyle w:val="ListParagraph"/>
        <w:widowControl w:val="0"/>
        <w:shd w:val="clear" w:color="auto" w:fill="E2EFD9" w:themeFill="accent6" w:themeFillTint="33"/>
        <w:spacing w:after="0" w:line="240" w:lineRule="auto"/>
        <w:ind w:left="0"/>
        <w:jc w:val="center"/>
        <w:rPr>
          <w:rFonts w:ascii="Arial" w:eastAsia="Arial" w:hAnsi="Arial" w:cs="Arial"/>
          <w:bCs/>
          <w:i/>
          <w:iCs/>
        </w:rPr>
      </w:pPr>
      <w:r w:rsidRPr="006E22CE">
        <w:rPr>
          <w:rFonts w:ascii="Arial" w:hAnsi="Arial" w:cs="Arial"/>
          <w:bCs/>
          <w:i/>
          <w:iCs/>
        </w:rPr>
        <w:t>“</w:t>
      </w:r>
      <w:r w:rsidR="00EE7966" w:rsidRPr="006E22CE">
        <w:rPr>
          <w:rFonts w:ascii="Arial" w:hAnsi="Arial" w:cs="Arial"/>
          <w:bCs/>
          <w:i/>
          <w:iCs/>
        </w:rPr>
        <w:t>Mazsalacas apvienība</w:t>
      </w:r>
      <w:r w:rsidRPr="006E22CE">
        <w:rPr>
          <w:rFonts w:ascii="Arial" w:hAnsi="Arial" w:cs="Arial"/>
          <w:bCs/>
          <w:i/>
          <w:iCs/>
        </w:rPr>
        <w:t>”</w:t>
      </w:r>
    </w:p>
    <w:p w14:paraId="3D6A0543" w14:textId="77777777" w:rsidR="00CA6AB3" w:rsidRPr="006E22CE" w:rsidRDefault="00CA6AB3" w:rsidP="00B53E56">
      <w:pPr>
        <w:pStyle w:val="ListParagraph"/>
        <w:widowControl w:val="0"/>
        <w:spacing w:before="80" w:after="80" w:line="240" w:lineRule="auto"/>
        <w:ind w:left="357"/>
        <w:jc w:val="center"/>
        <w:rPr>
          <w:rFonts w:ascii="Arial" w:hAnsi="Arial" w:cs="Arial"/>
          <w:b/>
        </w:rPr>
      </w:pPr>
      <w:r w:rsidRPr="006E22CE">
        <w:rPr>
          <w:rFonts w:ascii="Arial" w:hAnsi="Arial" w:cs="Arial"/>
          <w:b/>
        </w:rPr>
        <w:t>Braucieni Latvijas teritorijā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CA6AB3" w:rsidRPr="0071358F" w14:paraId="7D151ED3"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758B8A1" w14:textId="01928201"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5AFF485"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 xml:space="preserve">Paredzamais nobraukums </w:t>
            </w:r>
          </w:p>
          <w:p w14:paraId="11AFB170" w14:textId="7D0A0D5F"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DEA66D2"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1C36CAF7" w14:textId="3789D62E"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4C5F64" w:rsidRPr="0071358F" w14:paraId="5437B888"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2E4C6E3A" w14:textId="45EE1ACD"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8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452D7E5D" w14:textId="5B41AAA6"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1723</w:t>
            </w:r>
          </w:p>
        </w:tc>
        <w:tc>
          <w:tcPr>
            <w:tcW w:w="2404" w:type="dxa"/>
            <w:tcBorders>
              <w:top w:val="single" w:sz="4" w:space="0" w:color="auto"/>
              <w:left w:val="single" w:sz="4" w:space="0" w:color="auto"/>
              <w:bottom w:val="single" w:sz="4" w:space="0" w:color="auto"/>
              <w:right w:val="single" w:sz="4" w:space="0" w:color="auto"/>
            </w:tcBorders>
            <w:vAlign w:val="center"/>
          </w:tcPr>
          <w:p w14:paraId="7D5580B6" w14:textId="722F3E07"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color w:val="000000"/>
                <w:sz w:val="20"/>
                <w:szCs w:val="20"/>
              </w:rPr>
              <w:t>53</w:t>
            </w:r>
          </w:p>
        </w:tc>
      </w:tr>
      <w:tr w:rsidR="004C5F64" w:rsidRPr="0071358F" w14:paraId="359F79C5"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78AF2154" w14:textId="680B5945" w:rsidR="004C5F64" w:rsidRPr="0071358F" w:rsidRDefault="006E22CE" w:rsidP="0071358F">
            <w:pPr>
              <w:widowControl w:val="0"/>
              <w:spacing w:after="0" w:line="240" w:lineRule="auto"/>
              <w:jc w:val="both"/>
              <w:rPr>
                <w:rFonts w:ascii="Arial" w:hAnsi="Arial" w:cs="Arial"/>
                <w:sz w:val="20"/>
                <w:szCs w:val="20"/>
                <w:lang w:eastAsia="zh-CN"/>
              </w:rPr>
            </w:pPr>
            <w:r w:rsidRPr="0071358F">
              <w:rPr>
                <w:rFonts w:ascii="Arial" w:hAnsi="Arial" w:cs="Arial"/>
                <w:sz w:val="20"/>
                <w:szCs w:val="20"/>
              </w:rPr>
              <w:t>Autobuss ar vismaz 18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719E913E" w14:textId="6F834A11"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9311</w:t>
            </w:r>
          </w:p>
        </w:tc>
        <w:tc>
          <w:tcPr>
            <w:tcW w:w="2404" w:type="dxa"/>
            <w:tcBorders>
              <w:top w:val="single" w:sz="4" w:space="0" w:color="auto"/>
              <w:left w:val="single" w:sz="4" w:space="0" w:color="auto"/>
              <w:bottom w:val="single" w:sz="4" w:space="0" w:color="auto"/>
              <w:right w:val="single" w:sz="4" w:space="0" w:color="auto"/>
            </w:tcBorders>
            <w:vAlign w:val="center"/>
          </w:tcPr>
          <w:p w14:paraId="6B36EFEE" w14:textId="3D37CC9D"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302</w:t>
            </w:r>
          </w:p>
        </w:tc>
      </w:tr>
      <w:tr w:rsidR="004C5F64" w:rsidRPr="0071358F" w14:paraId="37F9DD81"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420F3B3B" w14:textId="6262E2C1"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30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5D6016E8" w14:textId="5D7FE12F"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2968</w:t>
            </w:r>
          </w:p>
        </w:tc>
        <w:tc>
          <w:tcPr>
            <w:tcW w:w="2404" w:type="dxa"/>
            <w:tcBorders>
              <w:top w:val="single" w:sz="4" w:space="0" w:color="auto"/>
              <w:left w:val="single" w:sz="4" w:space="0" w:color="auto"/>
              <w:bottom w:val="single" w:sz="4" w:space="0" w:color="auto"/>
              <w:right w:val="single" w:sz="4" w:space="0" w:color="auto"/>
            </w:tcBorders>
            <w:vAlign w:val="center"/>
          </w:tcPr>
          <w:p w14:paraId="4A5B9F44" w14:textId="5EFB30D7"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170</w:t>
            </w:r>
          </w:p>
        </w:tc>
      </w:tr>
      <w:tr w:rsidR="004C5F64" w:rsidRPr="0071358F" w14:paraId="57AB3BC6" w14:textId="77777777" w:rsidTr="004C5F64">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7B363A0" w14:textId="520270DC" w:rsidR="004C5F64"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0801A8BA" w14:textId="38FD5F71"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2613</w:t>
            </w:r>
          </w:p>
        </w:tc>
        <w:tc>
          <w:tcPr>
            <w:tcW w:w="2404" w:type="dxa"/>
            <w:tcBorders>
              <w:top w:val="single" w:sz="4" w:space="0" w:color="auto"/>
              <w:left w:val="single" w:sz="4" w:space="0" w:color="auto"/>
              <w:bottom w:val="single" w:sz="4" w:space="0" w:color="auto"/>
              <w:right w:val="single" w:sz="4" w:space="0" w:color="auto"/>
            </w:tcBorders>
            <w:vAlign w:val="center"/>
          </w:tcPr>
          <w:p w14:paraId="42B29281" w14:textId="6E266972" w:rsidR="004C5F64" w:rsidRPr="0071358F" w:rsidRDefault="00DA44D1"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239</w:t>
            </w:r>
          </w:p>
        </w:tc>
      </w:tr>
    </w:tbl>
    <w:p w14:paraId="1500F1E4" w14:textId="77777777" w:rsidR="00CA6AB3" w:rsidRPr="00430D17" w:rsidRDefault="00CA6AB3" w:rsidP="00B53E56">
      <w:pPr>
        <w:pStyle w:val="ListParagraph"/>
        <w:widowControl w:val="0"/>
        <w:spacing w:before="80" w:after="80" w:line="240" w:lineRule="auto"/>
        <w:ind w:left="357"/>
        <w:jc w:val="center"/>
        <w:rPr>
          <w:rFonts w:ascii="Arial" w:hAnsi="Arial" w:cs="Arial"/>
          <w:b/>
        </w:rPr>
      </w:pPr>
      <w:r w:rsidRPr="00430D17">
        <w:rPr>
          <w:rFonts w:ascii="Arial" w:hAnsi="Arial" w:cs="Arial"/>
          <w:b/>
        </w:rPr>
        <w:t>Braucieni ārpus Latvijas teritorijas (Baltijas valstis)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CA6AB3" w:rsidRPr="0071358F" w14:paraId="00874AC4"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4C8561" w14:textId="3A4C7993"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4D3F78D"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72A5B400" w14:textId="53537C4A"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0AB1539"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59F75511" w14:textId="53E704AC"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6E22CE" w:rsidRPr="0071358F" w14:paraId="0BF9C1A1"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614BEFA8" w14:textId="2AB5A1E3" w:rsidR="006E22CE"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8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3935F18D" w14:textId="602E7824" w:rsidR="006E22CE"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208</w:t>
            </w:r>
          </w:p>
        </w:tc>
        <w:tc>
          <w:tcPr>
            <w:tcW w:w="2404" w:type="dxa"/>
            <w:tcBorders>
              <w:top w:val="single" w:sz="4" w:space="0" w:color="auto"/>
              <w:left w:val="single" w:sz="4" w:space="0" w:color="auto"/>
              <w:bottom w:val="single" w:sz="4" w:space="0" w:color="auto"/>
              <w:right w:val="single" w:sz="4" w:space="0" w:color="auto"/>
            </w:tcBorders>
            <w:vAlign w:val="center"/>
          </w:tcPr>
          <w:p w14:paraId="65807447" w14:textId="055FF5C6" w:rsidR="006E22CE"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4</w:t>
            </w:r>
          </w:p>
        </w:tc>
      </w:tr>
      <w:tr w:rsidR="006E22CE" w:rsidRPr="0071358F" w14:paraId="1AB0AC85"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0785FE4E" w14:textId="15104607" w:rsidR="006E22CE"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18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3A79AE62" w14:textId="402B6BD1"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499,50</w:t>
            </w:r>
          </w:p>
        </w:tc>
        <w:tc>
          <w:tcPr>
            <w:tcW w:w="2404" w:type="dxa"/>
            <w:tcBorders>
              <w:top w:val="single" w:sz="4" w:space="0" w:color="auto"/>
              <w:left w:val="single" w:sz="4" w:space="0" w:color="auto"/>
              <w:bottom w:val="single" w:sz="4" w:space="0" w:color="auto"/>
              <w:right w:val="single" w:sz="4" w:space="0" w:color="auto"/>
            </w:tcBorders>
            <w:vAlign w:val="center"/>
          </w:tcPr>
          <w:p w14:paraId="6923BA58" w14:textId="072BC76A"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18</w:t>
            </w:r>
          </w:p>
        </w:tc>
      </w:tr>
      <w:tr w:rsidR="006E22CE" w:rsidRPr="0071358F" w14:paraId="08AF66FC"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06D72909" w14:textId="2C5B35BD" w:rsidR="006E22CE"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30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074DF306" w14:textId="593C0501"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29</w:t>
            </w:r>
          </w:p>
        </w:tc>
        <w:tc>
          <w:tcPr>
            <w:tcW w:w="2404" w:type="dxa"/>
            <w:tcBorders>
              <w:top w:val="single" w:sz="4" w:space="0" w:color="auto"/>
              <w:left w:val="single" w:sz="4" w:space="0" w:color="auto"/>
              <w:bottom w:val="single" w:sz="4" w:space="0" w:color="auto"/>
              <w:right w:val="single" w:sz="4" w:space="0" w:color="auto"/>
            </w:tcBorders>
            <w:vAlign w:val="center"/>
          </w:tcPr>
          <w:p w14:paraId="5470DBDC" w14:textId="1F2F4351"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3</w:t>
            </w:r>
          </w:p>
        </w:tc>
      </w:tr>
      <w:tr w:rsidR="006E22CE" w:rsidRPr="0071358F" w14:paraId="2F769686" w14:textId="77777777" w:rsidTr="006E22CE">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4C0E7FC7" w14:textId="42295A2B" w:rsidR="006E22CE"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6348D1E7" w14:textId="7A4273F0"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287</w:t>
            </w:r>
          </w:p>
        </w:tc>
        <w:tc>
          <w:tcPr>
            <w:tcW w:w="2404" w:type="dxa"/>
            <w:tcBorders>
              <w:top w:val="single" w:sz="4" w:space="0" w:color="auto"/>
              <w:left w:val="single" w:sz="4" w:space="0" w:color="auto"/>
              <w:bottom w:val="single" w:sz="4" w:space="0" w:color="auto"/>
              <w:right w:val="single" w:sz="4" w:space="0" w:color="auto"/>
            </w:tcBorders>
            <w:vAlign w:val="center"/>
          </w:tcPr>
          <w:p w14:paraId="7BA9783C" w14:textId="6AE1CB79" w:rsidR="006E22CE" w:rsidRPr="0071358F" w:rsidRDefault="006E22CE" w:rsidP="0071358F">
            <w:pPr>
              <w:widowControl w:val="0"/>
              <w:spacing w:after="0" w:line="240" w:lineRule="auto"/>
              <w:jc w:val="center"/>
              <w:rPr>
                <w:rFonts w:ascii="Arial" w:hAnsi="Arial" w:cs="Arial"/>
                <w:color w:val="000000"/>
                <w:sz w:val="20"/>
                <w:szCs w:val="20"/>
              </w:rPr>
            </w:pPr>
            <w:r w:rsidRPr="0071358F">
              <w:rPr>
                <w:rFonts w:ascii="Arial" w:hAnsi="Arial" w:cs="Arial"/>
                <w:sz w:val="20"/>
                <w:szCs w:val="20"/>
              </w:rPr>
              <w:t>42</w:t>
            </w:r>
          </w:p>
        </w:tc>
      </w:tr>
    </w:tbl>
    <w:p w14:paraId="5EDB7200" w14:textId="77777777" w:rsidR="00A47952" w:rsidRDefault="00A47952" w:rsidP="0071358F">
      <w:pPr>
        <w:widowControl w:val="0"/>
        <w:spacing w:after="0" w:line="240" w:lineRule="auto"/>
        <w:jc w:val="both"/>
        <w:rPr>
          <w:rFonts w:ascii="Arial" w:hAnsi="Arial" w:cs="Arial"/>
          <w:bCs/>
        </w:rPr>
      </w:pPr>
    </w:p>
    <w:p w14:paraId="2902148E" w14:textId="77777777" w:rsidR="0071358F" w:rsidRDefault="0071358F" w:rsidP="0071358F">
      <w:pPr>
        <w:widowControl w:val="0"/>
        <w:spacing w:after="0" w:line="240" w:lineRule="auto"/>
        <w:jc w:val="both"/>
        <w:rPr>
          <w:rFonts w:ascii="Arial" w:hAnsi="Arial" w:cs="Arial"/>
          <w:bCs/>
        </w:rPr>
      </w:pPr>
    </w:p>
    <w:p w14:paraId="635E1594" w14:textId="77777777" w:rsidR="00EE7966" w:rsidRPr="00892990" w:rsidRDefault="00A2422B" w:rsidP="00B53E56">
      <w:pPr>
        <w:pStyle w:val="ListParagraph"/>
        <w:widowControl w:val="0"/>
        <w:shd w:val="clear" w:color="auto" w:fill="C5E0B3" w:themeFill="accent6" w:themeFillTint="66"/>
        <w:spacing w:after="0" w:line="240" w:lineRule="auto"/>
        <w:ind w:left="0"/>
        <w:jc w:val="center"/>
        <w:rPr>
          <w:rFonts w:ascii="Arial" w:hAnsi="Arial" w:cs="Arial"/>
          <w:b/>
        </w:rPr>
      </w:pPr>
      <w:r w:rsidRPr="00892990">
        <w:rPr>
          <w:rFonts w:ascii="Arial" w:hAnsi="Arial" w:cs="Arial"/>
          <w:b/>
        </w:rPr>
        <w:lastRenderedPageBreak/>
        <w:t>5</w:t>
      </w:r>
      <w:r w:rsidR="00EE7966" w:rsidRPr="00892990">
        <w:rPr>
          <w:rFonts w:ascii="Arial" w:hAnsi="Arial" w:cs="Arial"/>
          <w:b/>
        </w:rPr>
        <w:t>. iepirkuma daļa</w:t>
      </w:r>
    </w:p>
    <w:p w14:paraId="0B43D54A" w14:textId="36664831" w:rsidR="00CA6AB3" w:rsidRPr="00892990" w:rsidRDefault="00D90EDA" w:rsidP="00B53E56">
      <w:pPr>
        <w:pStyle w:val="ListParagraph"/>
        <w:widowControl w:val="0"/>
        <w:shd w:val="clear" w:color="auto" w:fill="E2EFD9" w:themeFill="accent6" w:themeFillTint="33"/>
        <w:spacing w:after="0" w:line="240" w:lineRule="auto"/>
        <w:ind w:left="0"/>
        <w:jc w:val="center"/>
        <w:rPr>
          <w:rFonts w:ascii="Arial" w:hAnsi="Arial" w:cs="Arial"/>
          <w:bCs/>
          <w:i/>
          <w:iCs/>
        </w:rPr>
      </w:pPr>
      <w:r w:rsidRPr="00892990">
        <w:rPr>
          <w:rFonts w:ascii="Arial" w:hAnsi="Arial" w:cs="Arial"/>
          <w:bCs/>
          <w:i/>
          <w:iCs/>
        </w:rPr>
        <w:t>“</w:t>
      </w:r>
      <w:r w:rsidR="00EE7966" w:rsidRPr="00892990">
        <w:rPr>
          <w:rFonts w:ascii="Arial" w:hAnsi="Arial" w:cs="Arial"/>
          <w:bCs/>
          <w:i/>
          <w:iCs/>
        </w:rPr>
        <w:t>Naukšēnu apvienība</w:t>
      </w:r>
      <w:r w:rsidRPr="00892990">
        <w:rPr>
          <w:rFonts w:ascii="Arial" w:hAnsi="Arial" w:cs="Arial"/>
          <w:bCs/>
          <w:i/>
          <w:iCs/>
        </w:rPr>
        <w:t>”</w:t>
      </w:r>
    </w:p>
    <w:p w14:paraId="543DE313" w14:textId="77777777" w:rsidR="00CA6AB3" w:rsidRPr="00892990" w:rsidRDefault="00CA6AB3" w:rsidP="00B53E56">
      <w:pPr>
        <w:pStyle w:val="ListParagraph"/>
        <w:widowControl w:val="0"/>
        <w:spacing w:before="80" w:after="80" w:line="240" w:lineRule="auto"/>
        <w:ind w:left="0"/>
        <w:jc w:val="center"/>
        <w:rPr>
          <w:rFonts w:ascii="Arial" w:hAnsi="Arial" w:cs="Arial"/>
          <w:b/>
        </w:rPr>
      </w:pPr>
      <w:r w:rsidRPr="00892990">
        <w:rPr>
          <w:rFonts w:ascii="Arial" w:hAnsi="Arial" w:cs="Arial"/>
          <w:b/>
        </w:rPr>
        <w:t>Braucieni Latvijas teritorijā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892990" w:rsidRPr="0071358F" w14:paraId="08502E9A"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3D24A5" w14:textId="2431F519"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D623BA8"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75B3B87D" w14:textId="7E62BFBA"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5237635"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0AB9787E" w14:textId="46DFDCB9"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892990" w:rsidRPr="0071358F" w14:paraId="006D620A"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9818D93" w14:textId="64574D4C" w:rsidR="00B73785" w:rsidRPr="0071358F" w:rsidRDefault="006E22CE" w:rsidP="0071358F">
            <w:pPr>
              <w:widowControl w:val="0"/>
              <w:spacing w:after="0" w:line="240" w:lineRule="auto"/>
              <w:jc w:val="both"/>
              <w:rPr>
                <w:rFonts w:ascii="Arial" w:hAnsi="Arial" w:cs="Arial"/>
                <w:sz w:val="20"/>
                <w:szCs w:val="20"/>
                <w:lang w:eastAsia="zh-CN"/>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4A20F647" w14:textId="0F95305B" w:rsidR="00B73785"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4500</w:t>
            </w:r>
          </w:p>
        </w:tc>
        <w:tc>
          <w:tcPr>
            <w:tcW w:w="2404" w:type="dxa"/>
            <w:tcBorders>
              <w:top w:val="single" w:sz="4" w:space="0" w:color="auto"/>
              <w:left w:val="single" w:sz="4" w:space="0" w:color="auto"/>
              <w:bottom w:val="single" w:sz="4" w:space="0" w:color="auto"/>
              <w:right w:val="single" w:sz="4" w:space="0" w:color="auto"/>
            </w:tcBorders>
            <w:vAlign w:val="center"/>
          </w:tcPr>
          <w:p w14:paraId="6D94CC45" w14:textId="4B1911F8" w:rsidR="00B73785"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200</w:t>
            </w:r>
          </w:p>
        </w:tc>
      </w:tr>
      <w:tr w:rsidR="00892990" w:rsidRPr="0071358F" w14:paraId="16B5AA73"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7F56CD8E" w14:textId="1FBEB90E" w:rsidR="00B73785"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36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4018BC12" w14:textId="6EDBFF9E" w:rsidR="00B73785"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650</w:t>
            </w:r>
          </w:p>
        </w:tc>
        <w:tc>
          <w:tcPr>
            <w:tcW w:w="2404" w:type="dxa"/>
            <w:tcBorders>
              <w:top w:val="single" w:sz="4" w:space="0" w:color="auto"/>
              <w:left w:val="single" w:sz="4" w:space="0" w:color="auto"/>
              <w:bottom w:val="single" w:sz="4" w:space="0" w:color="auto"/>
              <w:right w:val="single" w:sz="4" w:space="0" w:color="auto"/>
            </w:tcBorders>
            <w:vAlign w:val="center"/>
          </w:tcPr>
          <w:p w14:paraId="0FF3CABF" w14:textId="0FEC53CB" w:rsidR="00B73785"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21</w:t>
            </w:r>
          </w:p>
        </w:tc>
      </w:tr>
      <w:tr w:rsidR="00892990" w:rsidRPr="0071358F" w14:paraId="6F3CF1D5"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5258C5EF" w14:textId="37D24408" w:rsidR="00B73785"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32AE3898" w14:textId="766B7EB0" w:rsidR="00B73785"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1226</w:t>
            </w:r>
          </w:p>
        </w:tc>
        <w:tc>
          <w:tcPr>
            <w:tcW w:w="2404" w:type="dxa"/>
            <w:tcBorders>
              <w:top w:val="single" w:sz="4" w:space="0" w:color="auto"/>
              <w:left w:val="single" w:sz="4" w:space="0" w:color="auto"/>
              <w:bottom w:val="single" w:sz="4" w:space="0" w:color="auto"/>
              <w:right w:val="single" w:sz="4" w:space="0" w:color="auto"/>
            </w:tcBorders>
            <w:vAlign w:val="center"/>
          </w:tcPr>
          <w:p w14:paraId="60BDDFBB" w14:textId="4789C63E" w:rsidR="00B73785"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45</w:t>
            </w:r>
          </w:p>
        </w:tc>
      </w:tr>
    </w:tbl>
    <w:p w14:paraId="43CFC3FF" w14:textId="77777777" w:rsidR="00CA6AB3" w:rsidRPr="00430D17" w:rsidRDefault="00CA6AB3" w:rsidP="00B53E56">
      <w:pPr>
        <w:pStyle w:val="ListParagraph"/>
        <w:widowControl w:val="0"/>
        <w:spacing w:before="80" w:after="80" w:line="240" w:lineRule="auto"/>
        <w:ind w:left="357"/>
        <w:jc w:val="center"/>
        <w:rPr>
          <w:rFonts w:ascii="Arial" w:hAnsi="Arial" w:cs="Arial"/>
          <w:b/>
        </w:rPr>
      </w:pPr>
      <w:r w:rsidRPr="00430D17">
        <w:rPr>
          <w:rFonts w:ascii="Arial" w:hAnsi="Arial" w:cs="Arial"/>
          <w:b/>
        </w:rPr>
        <w:t>Braucieni ārpus Latvijas teritorijas (Baltijas valstis)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892990" w:rsidRPr="0071358F" w14:paraId="571C0814"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49EEA1A" w14:textId="7B0AB0A2"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CD71EE9"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2F87A078" w14:textId="54FE5A32"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92F9E30"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0123D7D7" w14:textId="078A8C28"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B73785" w:rsidRPr="0071358F" w14:paraId="27AE6BB9"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602A21A" w14:textId="24D8D130" w:rsidR="00B73785"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2E117758" w14:textId="049E397B" w:rsidR="00B73785"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600</w:t>
            </w:r>
          </w:p>
        </w:tc>
        <w:tc>
          <w:tcPr>
            <w:tcW w:w="2404" w:type="dxa"/>
            <w:tcBorders>
              <w:top w:val="single" w:sz="4" w:space="0" w:color="auto"/>
              <w:left w:val="single" w:sz="4" w:space="0" w:color="auto"/>
              <w:bottom w:val="single" w:sz="4" w:space="0" w:color="auto"/>
              <w:right w:val="single" w:sz="4" w:space="0" w:color="auto"/>
            </w:tcBorders>
            <w:vAlign w:val="center"/>
          </w:tcPr>
          <w:p w14:paraId="6F1C31C6" w14:textId="387614F4" w:rsidR="00B73785"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16</w:t>
            </w:r>
          </w:p>
        </w:tc>
      </w:tr>
      <w:tr w:rsidR="006E22CE" w:rsidRPr="0071358F" w14:paraId="45F4D495"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34395F91" w14:textId="043AD6BD" w:rsidR="006E22CE" w:rsidRPr="0071358F" w:rsidRDefault="006E22CE"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18141F03" w14:textId="2F29048A" w:rsidR="006E22CE"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600</w:t>
            </w:r>
          </w:p>
        </w:tc>
        <w:tc>
          <w:tcPr>
            <w:tcW w:w="2404" w:type="dxa"/>
            <w:tcBorders>
              <w:top w:val="single" w:sz="4" w:space="0" w:color="auto"/>
              <w:left w:val="single" w:sz="4" w:space="0" w:color="auto"/>
              <w:bottom w:val="single" w:sz="4" w:space="0" w:color="auto"/>
              <w:right w:val="single" w:sz="4" w:space="0" w:color="auto"/>
            </w:tcBorders>
            <w:vAlign w:val="center"/>
          </w:tcPr>
          <w:p w14:paraId="56F667B1" w14:textId="3DCFE74C" w:rsidR="006E22CE" w:rsidRPr="0071358F" w:rsidRDefault="006E22CE" w:rsidP="0071358F">
            <w:pPr>
              <w:widowControl w:val="0"/>
              <w:spacing w:after="0" w:line="240" w:lineRule="auto"/>
              <w:jc w:val="center"/>
              <w:rPr>
                <w:rFonts w:ascii="Arial" w:hAnsi="Arial" w:cs="Arial"/>
                <w:sz w:val="20"/>
                <w:szCs w:val="20"/>
              </w:rPr>
            </w:pPr>
            <w:r w:rsidRPr="0071358F">
              <w:rPr>
                <w:rFonts w:ascii="Arial" w:hAnsi="Arial" w:cs="Arial"/>
                <w:sz w:val="20"/>
                <w:szCs w:val="20"/>
              </w:rPr>
              <w:t>16</w:t>
            </w:r>
          </w:p>
        </w:tc>
      </w:tr>
    </w:tbl>
    <w:p w14:paraId="693256B2" w14:textId="77777777" w:rsidR="004F75EC" w:rsidRDefault="004F75EC" w:rsidP="00B53E56">
      <w:pPr>
        <w:widowControl w:val="0"/>
        <w:spacing w:after="0" w:line="240" w:lineRule="auto"/>
        <w:jc w:val="both"/>
        <w:rPr>
          <w:rFonts w:ascii="Arial" w:hAnsi="Arial" w:cs="Arial"/>
          <w:lang w:eastAsia="zh-CN"/>
        </w:rPr>
      </w:pPr>
    </w:p>
    <w:p w14:paraId="0FB68B5C" w14:textId="77777777" w:rsidR="0071358F" w:rsidRPr="00892990" w:rsidRDefault="0071358F" w:rsidP="00B53E56">
      <w:pPr>
        <w:widowControl w:val="0"/>
        <w:spacing w:after="0" w:line="240" w:lineRule="auto"/>
        <w:jc w:val="both"/>
        <w:rPr>
          <w:rFonts w:ascii="Arial" w:hAnsi="Arial" w:cs="Arial"/>
          <w:lang w:eastAsia="zh-CN"/>
        </w:rPr>
      </w:pPr>
    </w:p>
    <w:p w14:paraId="265E4466" w14:textId="77777777" w:rsidR="00EE7966" w:rsidRPr="00892990" w:rsidRDefault="00A2422B" w:rsidP="00B53E56">
      <w:pPr>
        <w:pStyle w:val="ListParagraph"/>
        <w:widowControl w:val="0"/>
        <w:shd w:val="clear" w:color="auto" w:fill="C5E0B3" w:themeFill="accent6" w:themeFillTint="66"/>
        <w:spacing w:after="0" w:line="240" w:lineRule="auto"/>
        <w:ind w:left="0"/>
        <w:jc w:val="center"/>
        <w:rPr>
          <w:rFonts w:ascii="Arial" w:hAnsi="Arial" w:cs="Arial"/>
          <w:b/>
        </w:rPr>
      </w:pPr>
      <w:r w:rsidRPr="00892990">
        <w:rPr>
          <w:rFonts w:ascii="Arial" w:hAnsi="Arial" w:cs="Arial"/>
          <w:b/>
        </w:rPr>
        <w:t>6.</w:t>
      </w:r>
      <w:r w:rsidR="00EE7966" w:rsidRPr="00892990">
        <w:rPr>
          <w:rFonts w:ascii="Arial" w:hAnsi="Arial" w:cs="Arial"/>
          <w:b/>
        </w:rPr>
        <w:t xml:space="preserve"> iepirkuma daļa</w:t>
      </w:r>
    </w:p>
    <w:p w14:paraId="61154AC5" w14:textId="7F7FB371" w:rsidR="00CA6AB3" w:rsidRPr="00892990" w:rsidRDefault="00D90EDA" w:rsidP="00B53E56">
      <w:pPr>
        <w:pStyle w:val="ListParagraph"/>
        <w:widowControl w:val="0"/>
        <w:shd w:val="clear" w:color="auto" w:fill="E2EFD9" w:themeFill="accent6" w:themeFillTint="33"/>
        <w:spacing w:after="0" w:line="240" w:lineRule="auto"/>
        <w:ind w:left="0"/>
        <w:jc w:val="center"/>
        <w:rPr>
          <w:rFonts w:ascii="Arial" w:hAnsi="Arial" w:cs="Arial"/>
          <w:bCs/>
          <w:i/>
          <w:iCs/>
        </w:rPr>
      </w:pPr>
      <w:r w:rsidRPr="00892990">
        <w:rPr>
          <w:rFonts w:ascii="Arial" w:hAnsi="Arial" w:cs="Arial"/>
          <w:bCs/>
          <w:i/>
          <w:iCs/>
        </w:rPr>
        <w:t>“</w:t>
      </w:r>
      <w:r w:rsidR="00EE7966" w:rsidRPr="00892990">
        <w:rPr>
          <w:rFonts w:ascii="Arial" w:hAnsi="Arial" w:cs="Arial"/>
          <w:bCs/>
          <w:i/>
          <w:iCs/>
        </w:rPr>
        <w:t>Rūjienas apvienība</w:t>
      </w:r>
      <w:r w:rsidRPr="00892990">
        <w:rPr>
          <w:rFonts w:ascii="Arial" w:hAnsi="Arial" w:cs="Arial"/>
          <w:bCs/>
          <w:i/>
          <w:iCs/>
        </w:rPr>
        <w:t>”</w:t>
      </w:r>
    </w:p>
    <w:p w14:paraId="6CD6EEB9" w14:textId="77777777" w:rsidR="00CA6AB3" w:rsidRPr="00892990" w:rsidRDefault="00CA6AB3" w:rsidP="00B53E56">
      <w:pPr>
        <w:pStyle w:val="ListParagraph"/>
        <w:widowControl w:val="0"/>
        <w:spacing w:before="80" w:after="80" w:line="240" w:lineRule="auto"/>
        <w:ind w:left="0"/>
        <w:jc w:val="center"/>
        <w:rPr>
          <w:rFonts w:ascii="Arial" w:hAnsi="Arial" w:cs="Arial"/>
          <w:b/>
        </w:rPr>
      </w:pPr>
      <w:r w:rsidRPr="00892990">
        <w:rPr>
          <w:rFonts w:ascii="Arial" w:hAnsi="Arial" w:cs="Arial"/>
          <w:b/>
        </w:rPr>
        <w:t>Braucieni Latvijas teritorijā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892990" w:rsidRPr="0071358F" w14:paraId="0CED3476"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912D2A" w14:textId="4DE577F0"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7163D6F"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387E64C6" w14:textId="10E9DED5"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D6887AC"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63ECC277" w14:textId="485058B9"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892990" w:rsidRPr="0071358F" w14:paraId="64390B79"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302558F" w14:textId="69F5DCD4" w:rsidR="00B73785"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8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0B98F564" w14:textId="11E20913"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741,60</w:t>
            </w:r>
          </w:p>
        </w:tc>
        <w:tc>
          <w:tcPr>
            <w:tcW w:w="2404" w:type="dxa"/>
            <w:tcBorders>
              <w:top w:val="single" w:sz="4" w:space="0" w:color="auto"/>
              <w:left w:val="single" w:sz="4" w:space="0" w:color="auto"/>
              <w:bottom w:val="single" w:sz="4" w:space="0" w:color="auto"/>
              <w:right w:val="single" w:sz="4" w:space="0" w:color="auto"/>
            </w:tcBorders>
            <w:vAlign w:val="center"/>
          </w:tcPr>
          <w:p w14:paraId="060AB7C7" w14:textId="2DDE732D"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24,48</w:t>
            </w:r>
          </w:p>
        </w:tc>
      </w:tr>
      <w:tr w:rsidR="00892990" w:rsidRPr="0071358F" w14:paraId="361D127C"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7B7A08C2" w14:textId="6BA30AB4" w:rsidR="00B73785" w:rsidRPr="0071358F" w:rsidRDefault="001B6AD1" w:rsidP="0071358F">
            <w:pPr>
              <w:widowControl w:val="0"/>
              <w:spacing w:after="0" w:line="240" w:lineRule="auto"/>
              <w:jc w:val="both"/>
              <w:rPr>
                <w:rFonts w:ascii="Arial" w:hAnsi="Arial" w:cs="Arial"/>
                <w:sz w:val="20"/>
                <w:szCs w:val="20"/>
                <w:lang w:eastAsia="zh-CN"/>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13AEF1B1" w14:textId="7B63C7A7"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10578,60</w:t>
            </w:r>
          </w:p>
        </w:tc>
        <w:tc>
          <w:tcPr>
            <w:tcW w:w="2404" w:type="dxa"/>
            <w:tcBorders>
              <w:top w:val="single" w:sz="4" w:space="0" w:color="auto"/>
              <w:left w:val="single" w:sz="4" w:space="0" w:color="auto"/>
              <w:bottom w:val="single" w:sz="4" w:space="0" w:color="auto"/>
              <w:right w:val="single" w:sz="4" w:space="0" w:color="auto"/>
            </w:tcBorders>
            <w:vAlign w:val="center"/>
          </w:tcPr>
          <w:p w14:paraId="397AC67A" w14:textId="2179726B"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577,68</w:t>
            </w:r>
          </w:p>
        </w:tc>
      </w:tr>
      <w:tr w:rsidR="00892990" w:rsidRPr="0071358F" w14:paraId="3EA913AF"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145AE28F" w14:textId="4F1323CE" w:rsidR="00B73785"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36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7DB254AC" w14:textId="0874D851"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3827,60</w:t>
            </w:r>
          </w:p>
        </w:tc>
        <w:tc>
          <w:tcPr>
            <w:tcW w:w="2404" w:type="dxa"/>
            <w:tcBorders>
              <w:top w:val="single" w:sz="4" w:space="0" w:color="auto"/>
              <w:left w:val="single" w:sz="4" w:space="0" w:color="auto"/>
              <w:bottom w:val="single" w:sz="4" w:space="0" w:color="auto"/>
              <w:right w:val="single" w:sz="4" w:space="0" w:color="auto"/>
            </w:tcBorders>
            <w:vAlign w:val="center"/>
          </w:tcPr>
          <w:p w14:paraId="3D674AB0" w14:textId="212C3B64"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100,32</w:t>
            </w:r>
          </w:p>
        </w:tc>
      </w:tr>
      <w:tr w:rsidR="00892990" w:rsidRPr="0071358F" w14:paraId="0B191143"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776500EE" w14:textId="32E7ED41" w:rsidR="00B73785"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78E19AED" w14:textId="632EF37D"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11191,20</w:t>
            </w:r>
          </w:p>
        </w:tc>
        <w:tc>
          <w:tcPr>
            <w:tcW w:w="2404" w:type="dxa"/>
            <w:tcBorders>
              <w:top w:val="single" w:sz="4" w:space="0" w:color="auto"/>
              <w:left w:val="single" w:sz="4" w:space="0" w:color="auto"/>
              <w:bottom w:val="single" w:sz="4" w:space="0" w:color="auto"/>
              <w:right w:val="single" w:sz="4" w:space="0" w:color="auto"/>
            </w:tcBorders>
            <w:vAlign w:val="center"/>
          </w:tcPr>
          <w:p w14:paraId="020168AB" w14:textId="5AAE5525"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397,92</w:t>
            </w:r>
          </w:p>
        </w:tc>
      </w:tr>
    </w:tbl>
    <w:p w14:paraId="31D2023C" w14:textId="19F93928" w:rsidR="00CA6AB3" w:rsidRPr="00430D17" w:rsidRDefault="00CA6AB3" w:rsidP="00B53E56">
      <w:pPr>
        <w:pStyle w:val="ListParagraph"/>
        <w:widowControl w:val="0"/>
        <w:spacing w:before="80" w:after="80" w:line="240" w:lineRule="auto"/>
        <w:ind w:left="357"/>
        <w:jc w:val="center"/>
        <w:rPr>
          <w:rFonts w:ascii="Arial" w:hAnsi="Arial" w:cs="Arial"/>
          <w:b/>
        </w:rPr>
      </w:pPr>
      <w:r w:rsidRPr="00430D17">
        <w:rPr>
          <w:rFonts w:ascii="Arial" w:hAnsi="Arial" w:cs="Arial"/>
          <w:b/>
        </w:rPr>
        <w:t>Braucieni ārpus Latvijas teritorijas (Baltijas valstis)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892990" w:rsidRPr="0071358F" w14:paraId="0E22CA7A"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0AC7397" w14:textId="1708CC61"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C5339B6"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52DB3FBF" w14:textId="6324F837"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6989577"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40295EB3" w14:textId="216FBC54"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892990" w:rsidRPr="0071358F" w14:paraId="3C6628AF"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A9AEF03" w14:textId="62E92FB6" w:rsidR="00B73785"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74CFEEA0" w14:textId="20481ADD"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346,80</w:t>
            </w:r>
          </w:p>
        </w:tc>
        <w:tc>
          <w:tcPr>
            <w:tcW w:w="2404" w:type="dxa"/>
            <w:tcBorders>
              <w:top w:val="single" w:sz="4" w:space="0" w:color="auto"/>
              <w:left w:val="single" w:sz="4" w:space="0" w:color="auto"/>
              <w:bottom w:val="single" w:sz="4" w:space="0" w:color="auto"/>
              <w:right w:val="single" w:sz="4" w:space="0" w:color="auto"/>
            </w:tcBorders>
            <w:vAlign w:val="center"/>
          </w:tcPr>
          <w:p w14:paraId="6802543A" w14:textId="6A59D51F"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12,12</w:t>
            </w:r>
          </w:p>
        </w:tc>
      </w:tr>
      <w:tr w:rsidR="00B73785" w:rsidRPr="0071358F" w14:paraId="1167A0DC"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3633A5D4" w14:textId="7DD2AF36" w:rsidR="00B73785"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36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766D9133" w14:textId="5CDA8FC9"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1333,20</w:t>
            </w:r>
          </w:p>
        </w:tc>
        <w:tc>
          <w:tcPr>
            <w:tcW w:w="2404" w:type="dxa"/>
            <w:tcBorders>
              <w:top w:val="single" w:sz="4" w:space="0" w:color="auto"/>
              <w:left w:val="single" w:sz="4" w:space="0" w:color="auto"/>
              <w:bottom w:val="single" w:sz="4" w:space="0" w:color="auto"/>
              <w:right w:val="single" w:sz="4" w:space="0" w:color="auto"/>
            </w:tcBorders>
            <w:vAlign w:val="center"/>
          </w:tcPr>
          <w:p w14:paraId="646853E7" w14:textId="3BB663A6" w:rsidR="00B73785" w:rsidRPr="0071358F" w:rsidRDefault="00DA44D1" w:rsidP="0071358F">
            <w:pPr>
              <w:widowControl w:val="0"/>
              <w:spacing w:after="0" w:line="240" w:lineRule="auto"/>
              <w:jc w:val="center"/>
              <w:rPr>
                <w:rFonts w:ascii="Arial" w:hAnsi="Arial" w:cs="Arial"/>
                <w:sz w:val="20"/>
                <w:szCs w:val="20"/>
              </w:rPr>
            </w:pPr>
            <w:r w:rsidRPr="0071358F">
              <w:rPr>
                <w:rFonts w:ascii="Arial" w:hAnsi="Arial" w:cs="Arial"/>
                <w:sz w:val="20"/>
                <w:szCs w:val="20"/>
              </w:rPr>
              <w:t>23,16</w:t>
            </w:r>
          </w:p>
        </w:tc>
      </w:tr>
      <w:tr w:rsidR="001B6AD1" w:rsidRPr="0071358F" w14:paraId="2DBA22B2"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tcPr>
          <w:p w14:paraId="5D43375A" w14:textId="4E11F6CA" w:rsidR="001B6AD1"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76AF5DBF" w14:textId="6515E7EC" w:rsidR="001B6AD1" w:rsidRPr="0071358F" w:rsidRDefault="001B6AD1" w:rsidP="0071358F">
            <w:pPr>
              <w:widowControl w:val="0"/>
              <w:spacing w:after="0" w:line="240" w:lineRule="auto"/>
              <w:jc w:val="center"/>
              <w:rPr>
                <w:rFonts w:ascii="Arial" w:hAnsi="Arial" w:cs="Arial"/>
                <w:sz w:val="20"/>
                <w:szCs w:val="20"/>
              </w:rPr>
            </w:pPr>
            <w:r w:rsidRPr="0071358F">
              <w:rPr>
                <w:rFonts w:ascii="Arial" w:hAnsi="Arial" w:cs="Arial"/>
                <w:sz w:val="20"/>
                <w:szCs w:val="20"/>
              </w:rPr>
              <w:t>2217,60</w:t>
            </w:r>
          </w:p>
        </w:tc>
        <w:tc>
          <w:tcPr>
            <w:tcW w:w="2404" w:type="dxa"/>
            <w:tcBorders>
              <w:top w:val="single" w:sz="4" w:space="0" w:color="auto"/>
              <w:left w:val="single" w:sz="4" w:space="0" w:color="auto"/>
              <w:bottom w:val="single" w:sz="4" w:space="0" w:color="auto"/>
              <w:right w:val="single" w:sz="4" w:space="0" w:color="auto"/>
            </w:tcBorders>
            <w:vAlign w:val="center"/>
          </w:tcPr>
          <w:p w14:paraId="40AC515D" w14:textId="7DDF28D5" w:rsidR="001B6AD1" w:rsidRPr="0071358F" w:rsidRDefault="001B6AD1" w:rsidP="0071358F">
            <w:pPr>
              <w:widowControl w:val="0"/>
              <w:spacing w:after="0" w:line="240" w:lineRule="auto"/>
              <w:jc w:val="center"/>
              <w:rPr>
                <w:rFonts w:ascii="Arial" w:hAnsi="Arial" w:cs="Arial"/>
                <w:sz w:val="20"/>
                <w:szCs w:val="20"/>
              </w:rPr>
            </w:pPr>
            <w:r w:rsidRPr="0071358F">
              <w:rPr>
                <w:rFonts w:ascii="Arial" w:hAnsi="Arial" w:cs="Arial"/>
                <w:sz w:val="20"/>
                <w:szCs w:val="20"/>
              </w:rPr>
              <w:t>99,24</w:t>
            </w:r>
          </w:p>
        </w:tc>
      </w:tr>
    </w:tbl>
    <w:p w14:paraId="24701CA4" w14:textId="77777777" w:rsidR="00CA6AB3" w:rsidRDefault="00CA6AB3" w:rsidP="0071358F">
      <w:pPr>
        <w:widowControl w:val="0"/>
        <w:spacing w:after="0" w:line="240" w:lineRule="auto"/>
        <w:jc w:val="both"/>
        <w:rPr>
          <w:rFonts w:ascii="Arial" w:hAnsi="Arial" w:cs="Arial"/>
          <w:bCs/>
        </w:rPr>
      </w:pPr>
    </w:p>
    <w:p w14:paraId="4415839B" w14:textId="77777777" w:rsidR="0071358F" w:rsidRPr="00430D17" w:rsidRDefault="0071358F" w:rsidP="0071358F">
      <w:pPr>
        <w:widowControl w:val="0"/>
        <w:spacing w:after="0" w:line="240" w:lineRule="auto"/>
        <w:jc w:val="both"/>
        <w:rPr>
          <w:rFonts w:ascii="Arial" w:hAnsi="Arial" w:cs="Arial"/>
          <w:bCs/>
        </w:rPr>
      </w:pPr>
    </w:p>
    <w:p w14:paraId="1A14440F" w14:textId="77777777" w:rsidR="00EE7966" w:rsidRPr="00430D17" w:rsidRDefault="00A2422B" w:rsidP="00B53E56">
      <w:pPr>
        <w:pStyle w:val="ListParagraph"/>
        <w:widowControl w:val="0"/>
        <w:shd w:val="clear" w:color="auto" w:fill="C5E0B3" w:themeFill="accent6" w:themeFillTint="66"/>
        <w:spacing w:after="0" w:line="240" w:lineRule="auto"/>
        <w:ind w:left="0"/>
        <w:jc w:val="center"/>
        <w:rPr>
          <w:rFonts w:ascii="Arial" w:hAnsi="Arial" w:cs="Arial"/>
          <w:b/>
        </w:rPr>
      </w:pPr>
      <w:r w:rsidRPr="00430D17">
        <w:rPr>
          <w:rFonts w:ascii="Arial" w:hAnsi="Arial" w:cs="Arial"/>
          <w:b/>
        </w:rPr>
        <w:t xml:space="preserve">7. </w:t>
      </w:r>
      <w:r w:rsidR="00EE7966" w:rsidRPr="00430D17">
        <w:rPr>
          <w:rFonts w:ascii="Arial" w:hAnsi="Arial" w:cs="Arial"/>
          <w:b/>
        </w:rPr>
        <w:t>iepirkuma daļa</w:t>
      </w:r>
    </w:p>
    <w:p w14:paraId="7C079238" w14:textId="116B7C8A" w:rsidR="00CA6AB3" w:rsidRPr="00430D17" w:rsidRDefault="00D90EDA" w:rsidP="00B53E56">
      <w:pPr>
        <w:pStyle w:val="ListParagraph"/>
        <w:widowControl w:val="0"/>
        <w:shd w:val="clear" w:color="auto" w:fill="E2EFD9" w:themeFill="accent6" w:themeFillTint="33"/>
        <w:spacing w:after="0" w:line="240" w:lineRule="auto"/>
        <w:ind w:left="0"/>
        <w:jc w:val="center"/>
        <w:rPr>
          <w:rFonts w:ascii="Arial" w:hAnsi="Arial" w:cs="Arial"/>
          <w:bCs/>
          <w:i/>
          <w:iCs/>
        </w:rPr>
      </w:pPr>
      <w:r w:rsidRPr="00430D17">
        <w:rPr>
          <w:rFonts w:ascii="Arial" w:hAnsi="Arial" w:cs="Arial"/>
          <w:bCs/>
          <w:i/>
          <w:iCs/>
        </w:rPr>
        <w:t>“</w:t>
      </w:r>
      <w:r w:rsidR="00EE7966" w:rsidRPr="00430D17">
        <w:rPr>
          <w:rFonts w:ascii="Arial" w:hAnsi="Arial" w:cs="Arial"/>
          <w:bCs/>
          <w:i/>
          <w:iCs/>
        </w:rPr>
        <w:t>Strenču apvienība</w:t>
      </w:r>
      <w:r w:rsidRPr="00430D17">
        <w:rPr>
          <w:rFonts w:ascii="Arial" w:hAnsi="Arial" w:cs="Arial"/>
          <w:bCs/>
          <w:i/>
          <w:iCs/>
        </w:rPr>
        <w:t>”</w:t>
      </w:r>
    </w:p>
    <w:p w14:paraId="077D4B89" w14:textId="77777777" w:rsidR="00CA6AB3" w:rsidRPr="00430D17" w:rsidRDefault="00CA6AB3" w:rsidP="00B53E56">
      <w:pPr>
        <w:pStyle w:val="ListParagraph"/>
        <w:widowControl w:val="0"/>
        <w:spacing w:before="80" w:after="80" w:line="240" w:lineRule="auto"/>
        <w:ind w:left="357"/>
        <w:jc w:val="center"/>
        <w:rPr>
          <w:rFonts w:ascii="Arial" w:hAnsi="Arial" w:cs="Arial"/>
          <w:b/>
        </w:rPr>
      </w:pPr>
      <w:r w:rsidRPr="00430D17">
        <w:rPr>
          <w:rFonts w:ascii="Arial" w:hAnsi="Arial" w:cs="Arial"/>
          <w:b/>
        </w:rPr>
        <w:t>Braucieni Latvijas teritorijā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892990" w:rsidRPr="0071358F" w14:paraId="534B737A" w14:textId="77777777" w:rsidTr="00EE7966">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CC77EF7" w14:textId="4A53554E" w:rsidR="00CA6AB3"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D9A6825"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3C5EAC69" w14:textId="54F3F211"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1FCCCF9" w14:textId="77777777" w:rsidR="0071358F"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17091A87" w14:textId="0C9D84D0" w:rsidR="00CA6AB3" w:rsidRPr="0071358F" w:rsidRDefault="00CA6AB3"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892990" w:rsidRPr="0071358F" w14:paraId="2D8FA24A"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417EFB55" w14:textId="1E1E3DEA" w:rsidR="00B73785" w:rsidRPr="0071358F" w:rsidRDefault="001B6AD1" w:rsidP="0071358F">
            <w:pPr>
              <w:widowControl w:val="0"/>
              <w:spacing w:after="0" w:line="240" w:lineRule="auto"/>
              <w:jc w:val="both"/>
              <w:rPr>
                <w:rFonts w:ascii="Arial" w:hAnsi="Arial" w:cs="Arial"/>
                <w:sz w:val="20"/>
                <w:szCs w:val="20"/>
                <w:lang w:eastAsia="zh-CN"/>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3F7CD634" w14:textId="0847CA6F" w:rsidR="00B73785"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1234,80</w:t>
            </w:r>
          </w:p>
        </w:tc>
        <w:tc>
          <w:tcPr>
            <w:tcW w:w="2404" w:type="dxa"/>
            <w:tcBorders>
              <w:top w:val="single" w:sz="4" w:space="0" w:color="auto"/>
              <w:left w:val="single" w:sz="4" w:space="0" w:color="auto"/>
              <w:bottom w:val="single" w:sz="4" w:space="0" w:color="auto"/>
              <w:right w:val="single" w:sz="4" w:space="0" w:color="auto"/>
            </w:tcBorders>
            <w:vAlign w:val="center"/>
          </w:tcPr>
          <w:p w14:paraId="33325911" w14:textId="222ACF74" w:rsidR="00B73785"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51</w:t>
            </w:r>
          </w:p>
        </w:tc>
      </w:tr>
      <w:tr w:rsidR="00892990" w:rsidRPr="0071358F" w14:paraId="5E17D910"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7A51C4CD" w14:textId="4529F895" w:rsidR="00B73785"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36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2DF7D719" w14:textId="2B9381F0" w:rsidR="00B73785"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686,40</w:t>
            </w:r>
          </w:p>
        </w:tc>
        <w:tc>
          <w:tcPr>
            <w:tcW w:w="2404" w:type="dxa"/>
            <w:tcBorders>
              <w:top w:val="single" w:sz="4" w:space="0" w:color="auto"/>
              <w:left w:val="single" w:sz="4" w:space="0" w:color="auto"/>
              <w:bottom w:val="single" w:sz="4" w:space="0" w:color="auto"/>
              <w:right w:val="single" w:sz="4" w:space="0" w:color="auto"/>
            </w:tcBorders>
            <w:vAlign w:val="center"/>
          </w:tcPr>
          <w:p w14:paraId="18039FD8" w14:textId="233E758C" w:rsidR="00B73785"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36,36</w:t>
            </w:r>
          </w:p>
        </w:tc>
      </w:tr>
      <w:tr w:rsidR="00B73785" w:rsidRPr="0071358F" w14:paraId="3C44CB90" w14:textId="77777777" w:rsidTr="00B73785">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53EF3279" w14:textId="7B6A967E" w:rsidR="00B73785"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1A7028DF" w14:textId="5EED6D27" w:rsidR="00B73785"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2217,60</w:t>
            </w:r>
          </w:p>
        </w:tc>
        <w:tc>
          <w:tcPr>
            <w:tcW w:w="2404" w:type="dxa"/>
            <w:tcBorders>
              <w:top w:val="single" w:sz="4" w:space="0" w:color="auto"/>
              <w:left w:val="single" w:sz="4" w:space="0" w:color="auto"/>
              <w:bottom w:val="single" w:sz="4" w:space="0" w:color="auto"/>
              <w:right w:val="single" w:sz="4" w:space="0" w:color="auto"/>
            </w:tcBorders>
            <w:vAlign w:val="center"/>
          </w:tcPr>
          <w:p w14:paraId="5BDCAF7A" w14:textId="5CC2C5E7" w:rsidR="00B73785"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99,24</w:t>
            </w:r>
          </w:p>
        </w:tc>
      </w:tr>
    </w:tbl>
    <w:p w14:paraId="60675C2A" w14:textId="77777777" w:rsidR="001B6AD1" w:rsidRPr="00430D17" w:rsidRDefault="001B6AD1" w:rsidP="001B6AD1">
      <w:pPr>
        <w:pStyle w:val="ListParagraph"/>
        <w:widowControl w:val="0"/>
        <w:spacing w:before="80" w:after="80" w:line="240" w:lineRule="auto"/>
        <w:ind w:left="357"/>
        <w:jc w:val="center"/>
        <w:rPr>
          <w:rFonts w:ascii="Arial" w:hAnsi="Arial" w:cs="Arial"/>
          <w:b/>
        </w:rPr>
      </w:pPr>
      <w:r w:rsidRPr="00430D17">
        <w:rPr>
          <w:rFonts w:ascii="Arial" w:hAnsi="Arial" w:cs="Arial"/>
          <w:b/>
        </w:rPr>
        <w:t>Braucieni ārpus Latvijas teritorijas (Baltijas valstis)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1B6AD1" w:rsidRPr="0071358F" w14:paraId="622E7034" w14:textId="77777777" w:rsidTr="009A5251">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847AB65" w14:textId="77777777" w:rsidR="001B6AD1" w:rsidRPr="0071358F" w:rsidRDefault="001B6AD1"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315CA60" w14:textId="77777777" w:rsidR="0071358F" w:rsidRPr="0071358F" w:rsidRDefault="001B6AD1"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7087305C" w14:textId="5F532095" w:rsidR="001B6AD1" w:rsidRPr="0071358F" w:rsidRDefault="001B6AD1"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39CF7B7" w14:textId="77777777" w:rsidR="0071358F" w:rsidRPr="0071358F" w:rsidRDefault="001B6AD1"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0D571E34" w14:textId="41D781D7" w:rsidR="001B6AD1" w:rsidRPr="0071358F" w:rsidRDefault="001B6AD1"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1B6AD1" w:rsidRPr="0071358F" w14:paraId="149AFDE5" w14:textId="77777777" w:rsidTr="009A5251">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2A936763" w14:textId="77777777" w:rsidR="001B6AD1"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73F21B67" w14:textId="69FCECDC" w:rsidR="001B6AD1" w:rsidRPr="0071358F" w:rsidRDefault="001B6AD1" w:rsidP="0071358F">
            <w:pPr>
              <w:widowControl w:val="0"/>
              <w:spacing w:after="0" w:line="240" w:lineRule="auto"/>
              <w:jc w:val="center"/>
              <w:rPr>
                <w:rFonts w:ascii="Arial" w:hAnsi="Arial" w:cs="Arial"/>
                <w:sz w:val="20"/>
                <w:szCs w:val="20"/>
              </w:rPr>
            </w:pPr>
            <w:r w:rsidRPr="0071358F">
              <w:rPr>
                <w:rFonts w:ascii="Arial" w:hAnsi="Arial" w:cs="Arial"/>
                <w:sz w:val="20"/>
                <w:szCs w:val="20"/>
              </w:rPr>
              <w:t>378,40</w:t>
            </w:r>
          </w:p>
        </w:tc>
        <w:tc>
          <w:tcPr>
            <w:tcW w:w="2404" w:type="dxa"/>
            <w:tcBorders>
              <w:top w:val="single" w:sz="4" w:space="0" w:color="auto"/>
              <w:left w:val="single" w:sz="4" w:space="0" w:color="auto"/>
              <w:bottom w:val="single" w:sz="4" w:space="0" w:color="auto"/>
              <w:right w:val="single" w:sz="4" w:space="0" w:color="auto"/>
            </w:tcBorders>
            <w:vAlign w:val="center"/>
          </w:tcPr>
          <w:p w14:paraId="2A12217A" w14:textId="52930343" w:rsidR="001B6AD1" w:rsidRPr="0071358F" w:rsidRDefault="001B6AD1" w:rsidP="0071358F">
            <w:pPr>
              <w:widowControl w:val="0"/>
              <w:spacing w:after="0" w:line="240" w:lineRule="auto"/>
              <w:jc w:val="center"/>
              <w:rPr>
                <w:rFonts w:ascii="Arial" w:hAnsi="Arial" w:cs="Arial"/>
                <w:sz w:val="20"/>
                <w:szCs w:val="20"/>
              </w:rPr>
            </w:pPr>
            <w:r w:rsidRPr="0071358F">
              <w:rPr>
                <w:rFonts w:ascii="Arial" w:hAnsi="Arial" w:cs="Arial"/>
                <w:sz w:val="20"/>
                <w:szCs w:val="20"/>
              </w:rPr>
              <w:t>15,96</w:t>
            </w:r>
          </w:p>
        </w:tc>
      </w:tr>
    </w:tbl>
    <w:p w14:paraId="25704DDA" w14:textId="77777777" w:rsidR="001B6AD1" w:rsidRDefault="001B6AD1" w:rsidP="0071358F">
      <w:pPr>
        <w:widowControl w:val="0"/>
        <w:spacing w:after="0" w:line="240" w:lineRule="auto"/>
        <w:jc w:val="both"/>
        <w:rPr>
          <w:rFonts w:ascii="Arial" w:hAnsi="Arial" w:cs="Arial"/>
        </w:rPr>
      </w:pPr>
    </w:p>
    <w:p w14:paraId="52AE3EE7" w14:textId="77777777" w:rsidR="0071358F" w:rsidRDefault="0071358F" w:rsidP="0071358F">
      <w:pPr>
        <w:widowControl w:val="0"/>
        <w:spacing w:after="0" w:line="240" w:lineRule="auto"/>
        <w:jc w:val="both"/>
        <w:rPr>
          <w:rFonts w:ascii="Arial" w:hAnsi="Arial" w:cs="Arial"/>
        </w:rPr>
      </w:pPr>
    </w:p>
    <w:p w14:paraId="141D203F" w14:textId="77777777" w:rsidR="00E5587B" w:rsidRDefault="00E5587B" w:rsidP="0071358F">
      <w:pPr>
        <w:widowControl w:val="0"/>
        <w:spacing w:after="0" w:line="240" w:lineRule="auto"/>
        <w:jc w:val="both"/>
        <w:rPr>
          <w:rFonts w:ascii="Arial" w:hAnsi="Arial" w:cs="Arial"/>
        </w:rPr>
      </w:pPr>
    </w:p>
    <w:p w14:paraId="6AB64A85" w14:textId="77777777" w:rsidR="00E5587B" w:rsidRDefault="00E5587B" w:rsidP="0071358F">
      <w:pPr>
        <w:widowControl w:val="0"/>
        <w:spacing w:after="0" w:line="240" w:lineRule="auto"/>
        <w:jc w:val="both"/>
        <w:rPr>
          <w:rFonts w:ascii="Arial" w:hAnsi="Arial" w:cs="Arial"/>
        </w:rPr>
      </w:pPr>
    </w:p>
    <w:p w14:paraId="694ABCBC" w14:textId="77777777" w:rsidR="00E5587B" w:rsidRDefault="00E5587B" w:rsidP="0071358F">
      <w:pPr>
        <w:widowControl w:val="0"/>
        <w:spacing w:after="0" w:line="240" w:lineRule="auto"/>
        <w:jc w:val="both"/>
        <w:rPr>
          <w:rFonts w:ascii="Arial" w:hAnsi="Arial" w:cs="Arial"/>
        </w:rPr>
      </w:pPr>
    </w:p>
    <w:p w14:paraId="5F4DD5FB" w14:textId="30398567" w:rsidR="002B5E76" w:rsidRPr="00892990" w:rsidRDefault="002B5E76" w:rsidP="00B53E56">
      <w:pPr>
        <w:pStyle w:val="ListParagraph"/>
        <w:widowControl w:val="0"/>
        <w:shd w:val="clear" w:color="auto" w:fill="C5E0B3" w:themeFill="accent6" w:themeFillTint="66"/>
        <w:spacing w:after="0" w:line="240" w:lineRule="auto"/>
        <w:ind w:left="0"/>
        <w:jc w:val="center"/>
        <w:rPr>
          <w:rFonts w:ascii="Arial" w:hAnsi="Arial" w:cs="Arial"/>
          <w:b/>
        </w:rPr>
      </w:pPr>
      <w:r w:rsidRPr="00892990">
        <w:rPr>
          <w:rFonts w:ascii="Arial" w:hAnsi="Arial" w:cs="Arial"/>
          <w:b/>
        </w:rPr>
        <w:lastRenderedPageBreak/>
        <w:t>8. iepirkuma daļa</w:t>
      </w:r>
    </w:p>
    <w:p w14:paraId="4816DE17" w14:textId="4CC8CF7C" w:rsidR="002B5E76" w:rsidRPr="00892990" w:rsidRDefault="002B5E76" w:rsidP="00B53E56">
      <w:pPr>
        <w:pStyle w:val="ListParagraph"/>
        <w:widowControl w:val="0"/>
        <w:shd w:val="clear" w:color="auto" w:fill="E2EFD9" w:themeFill="accent6" w:themeFillTint="33"/>
        <w:spacing w:after="0" w:line="240" w:lineRule="auto"/>
        <w:ind w:left="0"/>
        <w:jc w:val="center"/>
        <w:rPr>
          <w:rFonts w:ascii="Arial" w:eastAsia="Arial" w:hAnsi="Arial" w:cs="Arial"/>
          <w:bCs/>
          <w:i/>
          <w:iCs/>
        </w:rPr>
      </w:pPr>
      <w:r w:rsidRPr="00892990">
        <w:rPr>
          <w:rFonts w:ascii="Arial" w:hAnsi="Arial" w:cs="Arial"/>
          <w:bCs/>
          <w:i/>
          <w:iCs/>
        </w:rPr>
        <w:t xml:space="preserve">“Valmieras </w:t>
      </w:r>
      <w:proofErr w:type="spellStart"/>
      <w:r w:rsidRPr="00892990">
        <w:rPr>
          <w:rFonts w:ascii="Arial" w:hAnsi="Arial" w:cs="Arial"/>
          <w:bCs/>
          <w:i/>
          <w:iCs/>
        </w:rPr>
        <w:t>valstspilsēta</w:t>
      </w:r>
      <w:proofErr w:type="spellEnd"/>
      <w:r w:rsidRPr="00892990">
        <w:rPr>
          <w:rFonts w:ascii="Arial" w:hAnsi="Arial" w:cs="Arial"/>
          <w:bCs/>
          <w:i/>
          <w:iCs/>
        </w:rPr>
        <w:t>”</w:t>
      </w:r>
    </w:p>
    <w:p w14:paraId="7C0218BA" w14:textId="77777777" w:rsidR="002B5E76" w:rsidRPr="00892990" w:rsidRDefault="002B5E76" w:rsidP="00B53E56">
      <w:pPr>
        <w:pStyle w:val="ListParagraph"/>
        <w:widowControl w:val="0"/>
        <w:spacing w:before="80" w:after="80" w:line="240" w:lineRule="auto"/>
        <w:ind w:left="357"/>
        <w:jc w:val="center"/>
        <w:rPr>
          <w:rFonts w:ascii="Arial" w:hAnsi="Arial" w:cs="Arial"/>
          <w:b/>
        </w:rPr>
      </w:pPr>
      <w:r w:rsidRPr="00892990">
        <w:rPr>
          <w:rFonts w:ascii="Arial" w:hAnsi="Arial" w:cs="Arial"/>
          <w:b/>
        </w:rPr>
        <w:t>Braucieni Latvijas teritorijā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892990" w:rsidRPr="0071358F" w14:paraId="288B171B" w14:textId="77777777" w:rsidTr="005A634D">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77B8423" w14:textId="61F382AD" w:rsidR="002B5E76"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E419E0D" w14:textId="77777777" w:rsidR="0071358F" w:rsidRPr="0071358F" w:rsidRDefault="002B5E76"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58893A8F" w14:textId="6F313816" w:rsidR="002B5E76" w:rsidRPr="0071358F" w:rsidRDefault="002B5E76"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2C739D7" w14:textId="77777777" w:rsidR="0071358F" w:rsidRPr="0071358F" w:rsidRDefault="002B5E76"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239865EE" w14:textId="665A56F7" w:rsidR="002B5E76" w:rsidRPr="0071358F" w:rsidRDefault="002B5E76"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892990" w:rsidRPr="0071358F" w14:paraId="555F8399" w14:textId="77777777" w:rsidTr="002B5E76">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7B0230C2" w14:textId="5CE36617" w:rsidR="002B5E76"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8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1E158D65" w14:textId="3006C1AE"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12525</w:t>
            </w:r>
          </w:p>
        </w:tc>
        <w:tc>
          <w:tcPr>
            <w:tcW w:w="2404" w:type="dxa"/>
            <w:tcBorders>
              <w:top w:val="single" w:sz="4" w:space="0" w:color="auto"/>
              <w:left w:val="single" w:sz="4" w:space="0" w:color="auto"/>
              <w:bottom w:val="single" w:sz="4" w:space="0" w:color="auto"/>
              <w:right w:val="single" w:sz="4" w:space="0" w:color="auto"/>
            </w:tcBorders>
            <w:vAlign w:val="center"/>
          </w:tcPr>
          <w:p w14:paraId="3BDE2C8A" w14:textId="4F0DB6FA"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670</w:t>
            </w:r>
          </w:p>
        </w:tc>
      </w:tr>
      <w:tr w:rsidR="00892990" w:rsidRPr="0071358F" w14:paraId="73E40723" w14:textId="77777777" w:rsidTr="002B5E76">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4C4859C6" w14:textId="5E26A627" w:rsidR="002B5E76" w:rsidRPr="0071358F" w:rsidRDefault="001B6AD1" w:rsidP="0071358F">
            <w:pPr>
              <w:widowControl w:val="0"/>
              <w:spacing w:after="0" w:line="240" w:lineRule="auto"/>
              <w:jc w:val="both"/>
              <w:rPr>
                <w:rFonts w:ascii="Arial" w:hAnsi="Arial" w:cs="Arial"/>
                <w:sz w:val="20"/>
                <w:szCs w:val="20"/>
                <w:lang w:eastAsia="zh-CN"/>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0EA8EEEE" w14:textId="222C1FF6"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65467</w:t>
            </w:r>
          </w:p>
        </w:tc>
        <w:tc>
          <w:tcPr>
            <w:tcW w:w="2404" w:type="dxa"/>
            <w:tcBorders>
              <w:top w:val="single" w:sz="4" w:space="0" w:color="auto"/>
              <w:left w:val="single" w:sz="4" w:space="0" w:color="auto"/>
              <w:bottom w:val="single" w:sz="4" w:space="0" w:color="auto"/>
              <w:right w:val="single" w:sz="4" w:space="0" w:color="auto"/>
            </w:tcBorders>
            <w:vAlign w:val="center"/>
          </w:tcPr>
          <w:p w14:paraId="01E2C674" w14:textId="637AB161"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3381</w:t>
            </w:r>
          </w:p>
        </w:tc>
      </w:tr>
      <w:tr w:rsidR="00892990" w:rsidRPr="0071358F" w14:paraId="03A85B78" w14:textId="77777777" w:rsidTr="002B5E76">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DF2AFFF" w14:textId="1525E2DC" w:rsidR="002B5E76"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36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325691CB" w14:textId="30871696"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73528</w:t>
            </w:r>
          </w:p>
        </w:tc>
        <w:tc>
          <w:tcPr>
            <w:tcW w:w="2404" w:type="dxa"/>
            <w:tcBorders>
              <w:top w:val="single" w:sz="4" w:space="0" w:color="auto"/>
              <w:left w:val="single" w:sz="4" w:space="0" w:color="auto"/>
              <w:bottom w:val="single" w:sz="4" w:space="0" w:color="auto"/>
              <w:right w:val="single" w:sz="4" w:space="0" w:color="auto"/>
            </w:tcBorders>
            <w:vAlign w:val="center"/>
          </w:tcPr>
          <w:p w14:paraId="3E23EF83" w14:textId="46056C58"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4306</w:t>
            </w:r>
          </w:p>
        </w:tc>
      </w:tr>
      <w:tr w:rsidR="00892990" w:rsidRPr="0071358F" w14:paraId="2A5FDA95" w14:textId="77777777" w:rsidTr="002B5E76">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6CC9CD21" w14:textId="296E13B4" w:rsidR="002B5E76"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14CF5038" w14:textId="1C805FD3"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89714</w:t>
            </w:r>
          </w:p>
        </w:tc>
        <w:tc>
          <w:tcPr>
            <w:tcW w:w="2404" w:type="dxa"/>
            <w:tcBorders>
              <w:top w:val="single" w:sz="4" w:space="0" w:color="auto"/>
              <w:left w:val="single" w:sz="4" w:space="0" w:color="auto"/>
              <w:bottom w:val="single" w:sz="4" w:space="0" w:color="auto"/>
              <w:right w:val="single" w:sz="4" w:space="0" w:color="auto"/>
            </w:tcBorders>
            <w:vAlign w:val="center"/>
          </w:tcPr>
          <w:p w14:paraId="7045371A" w14:textId="03521FFC"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4980</w:t>
            </w:r>
          </w:p>
        </w:tc>
      </w:tr>
    </w:tbl>
    <w:p w14:paraId="598EBBCE" w14:textId="77777777" w:rsidR="002B5E76" w:rsidRPr="00892990" w:rsidRDefault="002B5E76" w:rsidP="00B53E56">
      <w:pPr>
        <w:pStyle w:val="ListParagraph"/>
        <w:widowControl w:val="0"/>
        <w:spacing w:before="80" w:after="80" w:line="240" w:lineRule="auto"/>
        <w:ind w:left="357"/>
        <w:jc w:val="center"/>
        <w:rPr>
          <w:rFonts w:ascii="Arial" w:hAnsi="Arial" w:cs="Arial"/>
          <w:b/>
        </w:rPr>
      </w:pPr>
      <w:r w:rsidRPr="00430D17">
        <w:rPr>
          <w:rFonts w:ascii="Arial" w:hAnsi="Arial" w:cs="Arial"/>
          <w:b/>
        </w:rPr>
        <w:t>Braucieni ārpus Latvijas teritorijas (Baltijas valstis)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1"/>
        <w:gridCol w:w="2122"/>
        <w:gridCol w:w="2404"/>
      </w:tblGrid>
      <w:tr w:rsidR="00892990" w:rsidRPr="0071358F" w14:paraId="533091C2" w14:textId="77777777" w:rsidTr="005A634D">
        <w:trPr>
          <w:jc w:val="center"/>
        </w:trPr>
        <w:tc>
          <w:tcPr>
            <w:tcW w:w="4761"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3C7C233" w14:textId="68A39C66" w:rsidR="002B5E76" w:rsidRPr="0071358F" w:rsidRDefault="005B16BD"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Transportlīdzekļa veids</w:t>
            </w:r>
          </w:p>
        </w:tc>
        <w:tc>
          <w:tcPr>
            <w:tcW w:w="2122"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75F675F" w14:textId="77777777" w:rsidR="0071358F" w:rsidRPr="0071358F" w:rsidRDefault="002B5E76"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nobraukums</w:t>
            </w:r>
          </w:p>
          <w:p w14:paraId="3171FBBD" w14:textId="26911856" w:rsidR="002B5E76" w:rsidRPr="0071358F" w:rsidRDefault="002B5E76"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(km)</w:t>
            </w:r>
          </w:p>
        </w:tc>
        <w:tc>
          <w:tcPr>
            <w:tcW w:w="2404"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F4497E7" w14:textId="77777777" w:rsidR="0071358F" w:rsidRPr="0071358F" w:rsidRDefault="002B5E76"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Paredzamais pakalpojuma laiks</w:t>
            </w:r>
          </w:p>
          <w:p w14:paraId="7CD359FF" w14:textId="288D495F" w:rsidR="002B5E76" w:rsidRPr="0071358F" w:rsidRDefault="002B5E76" w:rsidP="0071358F">
            <w:pPr>
              <w:widowControl w:val="0"/>
              <w:spacing w:after="0" w:line="240" w:lineRule="auto"/>
              <w:jc w:val="center"/>
              <w:rPr>
                <w:rFonts w:ascii="Arial" w:hAnsi="Arial" w:cs="Arial"/>
                <w:b/>
                <w:bCs/>
                <w:sz w:val="20"/>
                <w:szCs w:val="20"/>
              </w:rPr>
            </w:pPr>
            <w:r w:rsidRPr="0071358F">
              <w:rPr>
                <w:rFonts w:ascii="Arial" w:hAnsi="Arial" w:cs="Arial"/>
                <w:b/>
                <w:bCs/>
                <w:sz w:val="20"/>
                <w:szCs w:val="20"/>
              </w:rPr>
              <w:t>(h)</w:t>
            </w:r>
          </w:p>
        </w:tc>
      </w:tr>
      <w:tr w:rsidR="00892990" w:rsidRPr="0071358F" w14:paraId="33D510C8" w14:textId="77777777" w:rsidTr="005A634D">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9549EB7" w14:textId="18287250" w:rsidR="002B5E76"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8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0E5980CA" w14:textId="7AB3C7C2"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lang w:val="en-US"/>
              </w:rPr>
              <w:t>1026</w:t>
            </w:r>
          </w:p>
        </w:tc>
        <w:tc>
          <w:tcPr>
            <w:tcW w:w="2404" w:type="dxa"/>
            <w:tcBorders>
              <w:top w:val="single" w:sz="4" w:space="0" w:color="auto"/>
              <w:left w:val="single" w:sz="4" w:space="0" w:color="auto"/>
              <w:bottom w:val="single" w:sz="4" w:space="0" w:color="auto"/>
              <w:right w:val="single" w:sz="4" w:space="0" w:color="auto"/>
            </w:tcBorders>
            <w:vAlign w:val="center"/>
          </w:tcPr>
          <w:p w14:paraId="1AAE829A" w14:textId="599F421E" w:rsidR="002B5E76" w:rsidRPr="0071358F" w:rsidRDefault="00F7572A" w:rsidP="0071358F">
            <w:pPr>
              <w:widowControl w:val="0"/>
              <w:spacing w:after="0" w:line="240" w:lineRule="auto"/>
              <w:jc w:val="center"/>
              <w:rPr>
                <w:rFonts w:ascii="Arial" w:hAnsi="Arial" w:cs="Arial"/>
                <w:sz w:val="20"/>
                <w:szCs w:val="20"/>
              </w:rPr>
            </w:pPr>
            <w:r w:rsidRPr="0071358F">
              <w:rPr>
                <w:rFonts w:ascii="Arial" w:hAnsi="Arial" w:cs="Arial"/>
                <w:sz w:val="20"/>
                <w:szCs w:val="20"/>
              </w:rPr>
              <w:t>32</w:t>
            </w:r>
          </w:p>
        </w:tc>
      </w:tr>
      <w:tr w:rsidR="00892990" w:rsidRPr="0071358F" w14:paraId="77196283" w14:textId="77777777" w:rsidTr="005A634D">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0FF1A366" w14:textId="46734695" w:rsidR="002B5E76"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19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44163242" w14:textId="7248E222"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8257</w:t>
            </w:r>
          </w:p>
        </w:tc>
        <w:tc>
          <w:tcPr>
            <w:tcW w:w="2404" w:type="dxa"/>
            <w:tcBorders>
              <w:top w:val="single" w:sz="4" w:space="0" w:color="auto"/>
              <w:left w:val="single" w:sz="4" w:space="0" w:color="auto"/>
              <w:bottom w:val="single" w:sz="4" w:space="0" w:color="auto"/>
              <w:right w:val="single" w:sz="4" w:space="0" w:color="auto"/>
            </w:tcBorders>
            <w:vAlign w:val="center"/>
          </w:tcPr>
          <w:p w14:paraId="2292DC47" w14:textId="1BACD1A8"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268</w:t>
            </w:r>
          </w:p>
        </w:tc>
      </w:tr>
      <w:tr w:rsidR="00892990" w:rsidRPr="0071358F" w14:paraId="436A37CB" w14:textId="77777777" w:rsidTr="005A634D">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23E529D0" w14:textId="1DD9DCAB" w:rsidR="002B5E76"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36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2981CB88" w14:textId="44263B47"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4684</w:t>
            </w:r>
          </w:p>
        </w:tc>
        <w:tc>
          <w:tcPr>
            <w:tcW w:w="2404" w:type="dxa"/>
            <w:tcBorders>
              <w:top w:val="single" w:sz="4" w:space="0" w:color="auto"/>
              <w:left w:val="single" w:sz="4" w:space="0" w:color="auto"/>
              <w:bottom w:val="single" w:sz="4" w:space="0" w:color="auto"/>
              <w:right w:val="single" w:sz="4" w:space="0" w:color="auto"/>
            </w:tcBorders>
            <w:vAlign w:val="center"/>
          </w:tcPr>
          <w:p w14:paraId="7369F85F" w14:textId="07506F99"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194</w:t>
            </w:r>
          </w:p>
        </w:tc>
      </w:tr>
      <w:tr w:rsidR="002B5E76" w:rsidRPr="0071358F" w14:paraId="1160ACE0" w14:textId="77777777" w:rsidTr="005A634D">
        <w:trPr>
          <w:jc w:val="center"/>
        </w:trPr>
        <w:tc>
          <w:tcPr>
            <w:tcW w:w="4761" w:type="dxa"/>
            <w:tcBorders>
              <w:top w:val="single" w:sz="4" w:space="0" w:color="auto"/>
              <w:left w:val="single" w:sz="4" w:space="0" w:color="auto"/>
              <w:bottom w:val="single" w:sz="4" w:space="0" w:color="auto"/>
              <w:right w:val="single" w:sz="4" w:space="0" w:color="auto"/>
            </w:tcBorders>
            <w:vAlign w:val="center"/>
            <w:hideMark/>
          </w:tcPr>
          <w:p w14:paraId="5CEB3425" w14:textId="61C8EFDB" w:rsidR="002B5E76" w:rsidRPr="0071358F" w:rsidRDefault="001B6AD1" w:rsidP="0071358F">
            <w:pPr>
              <w:widowControl w:val="0"/>
              <w:spacing w:after="0" w:line="240" w:lineRule="auto"/>
              <w:jc w:val="both"/>
              <w:rPr>
                <w:rFonts w:ascii="Arial" w:hAnsi="Arial" w:cs="Arial"/>
                <w:sz w:val="20"/>
                <w:szCs w:val="20"/>
              </w:rPr>
            </w:pPr>
            <w:r w:rsidRPr="0071358F">
              <w:rPr>
                <w:rFonts w:ascii="Arial" w:hAnsi="Arial" w:cs="Arial"/>
                <w:sz w:val="20"/>
                <w:szCs w:val="20"/>
              </w:rPr>
              <w:t>Autobuss ar vismaz 49 sēdvietām</w:t>
            </w:r>
          </w:p>
        </w:tc>
        <w:tc>
          <w:tcPr>
            <w:tcW w:w="2122" w:type="dxa"/>
            <w:tcBorders>
              <w:top w:val="single" w:sz="4" w:space="0" w:color="auto"/>
              <w:left w:val="single" w:sz="4" w:space="0" w:color="auto"/>
              <w:bottom w:val="single" w:sz="4" w:space="0" w:color="auto"/>
              <w:right w:val="single" w:sz="4" w:space="0" w:color="auto"/>
            </w:tcBorders>
            <w:vAlign w:val="center"/>
          </w:tcPr>
          <w:p w14:paraId="463C61A2" w14:textId="2477AC23"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5574</w:t>
            </w:r>
          </w:p>
        </w:tc>
        <w:tc>
          <w:tcPr>
            <w:tcW w:w="2404" w:type="dxa"/>
            <w:tcBorders>
              <w:top w:val="single" w:sz="4" w:space="0" w:color="auto"/>
              <w:left w:val="single" w:sz="4" w:space="0" w:color="auto"/>
              <w:bottom w:val="single" w:sz="4" w:space="0" w:color="auto"/>
              <w:right w:val="single" w:sz="4" w:space="0" w:color="auto"/>
            </w:tcBorders>
            <w:vAlign w:val="center"/>
          </w:tcPr>
          <w:p w14:paraId="157A56CD" w14:textId="2F6C809B" w:rsidR="002B5E76" w:rsidRPr="0071358F" w:rsidRDefault="00717D8F" w:rsidP="0071358F">
            <w:pPr>
              <w:widowControl w:val="0"/>
              <w:spacing w:after="0" w:line="240" w:lineRule="auto"/>
              <w:jc w:val="center"/>
              <w:rPr>
                <w:rFonts w:ascii="Arial" w:hAnsi="Arial" w:cs="Arial"/>
                <w:sz w:val="20"/>
                <w:szCs w:val="20"/>
              </w:rPr>
            </w:pPr>
            <w:r w:rsidRPr="0071358F">
              <w:rPr>
                <w:rFonts w:ascii="Arial" w:hAnsi="Arial" w:cs="Arial"/>
                <w:sz w:val="20"/>
                <w:szCs w:val="20"/>
              </w:rPr>
              <w:t>252</w:t>
            </w:r>
          </w:p>
        </w:tc>
      </w:tr>
      <w:bookmarkEnd w:id="24"/>
      <w:bookmarkEnd w:id="25"/>
    </w:tbl>
    <w:p w14:paraId="7CE9F86F" w14:textId="5DADEAD0" w:rsidR="00B73785" w:rsidRPr="00892990" w:rsidRDefault="00B73785" w:rsidP="0071358F">
      <w:pPr>
        <w:widowControl w:val="0"/>
        <w:spacing w:after="0" w:line="240" w:lineRule="auto"/>
        <w:jc w:val="both"/>
        <w:rPr>
          <w:rFonts w:ascii="Arial" w:hAnsi="Arial" w:cs="Arial"/>
        </w:rPr>
      </w:pPr>
    </w:p>
    <w:p w14:paraId="4BB3F8E7" w14:textId="2B558B7F" w:rsidR="00EE09F1" w:rsidRPr="00892990" w:rsidRDefault="00EE09F1">
      <w:pPr>
        <w:pStyle w:val="ListParagraph"/>
        <w:widowControl w:val="0"/>
        <w:numPr>
          <w:ilvl w:val="0"/>
          <w:numId w:val="31"/>
        </w:numPr>
        <w:spacing w:after="80" w:line="240" w:lineRule="auto"/>
        <w:ind w:left="357" w:hanging="357"/>
        <w:rPr>
          <w:rFonts w:ascii="Arial" w:hAnsi="Arial" w:cs="Arial"/>
        </w:rPr>
      </w:pPr>
      <w:r w:rsidRPr="00892990">
        <w:rPr>
          <w:rFonts w:ascii="Arial" w:hAnsi="Arial" w:cs="Arial"/>
          <w:b/>
        </w:rPr>
        <w:t>Pakalpojumam izvirzītās prasības:</w:t>
      </w:r>
    </w:p>
    <w:p w14:paraId="45CADCD4" w14:textId="4D7D81A3" w:rsidR="00EE09F1" w:rsidRPr="00892990" w:rsidRDefault="00EE09F1">
      <w:pPr>
        <w:pStyle w:val="ListParagraph"/>
        <w:widowControl w:val="0"/>
        <w:numPr>
          <w:ilvl w:val="1"/>
          <w:numId w:val="31"/>
        </w:numPr>
        <w:spacing w:after="0" w:line="240" w:lineRule="auto"/>
        <w:ind w:left="851" w:hanging="491"/>
        <w:rPr>
          <w:rFonts w:ascii="Arial" w:hAnsi="Arial" w:cs="Arial"/>
        </w:rPr>
      </w:pPr>
      <w:r w:rsidRPr="00892990">
        <w:rPr>
          <w:rFonts w:ascii="Arial" w:hAnsi="Arial" w:cs="Arial"/>
        </w:rPr>
        <w:t>Autotransporta līdzekļiem jābūt labā tehniskajā un vizuālajā kārtībā, kas atbilst Latvijas Republikas normatīvajiem aktiem par tiesībām piedalīties ceļu satiksmē.</w:t>
      </w:r>
    </w:p>
    <w:p w14:paraId="12867C8C" w14:textId="77777777" w:rsidR="00EE09F1" w:rsidRPr="00892990" w:rsidRDefault="00EE09F1">
      <w:pPr>
        <w:pStyle w:val="ListParagraph"/>
        <w:widowControl w:val="0"/>
        <w:numPr>
          <w:ilvl w:val="1"/>
          <w:numId w:val="31"/>
        </w:numPr>
        <w:spacing w:after="0" w:line="240" w:lineRule="auto"/>
        <w:ind w:left="851" w:hanging="491"/>
        <w:rPr>
          <w:rFonts w:ascii="Arial" w:hAnsi="Arial" w:cs="Arial"/>
        </w:rPr>
      </w:pPr>
      <w:r w:rsidRPr="00892990">
        <w:rPr>
          <w:rFonts w:ascii="Arial" w:hAnsi="Arial" w:cs="Arial"/>
        </w:rPr>
        <w:t>Autotransporta līdzekļiem jāatbilst attiecīgajiem pasažieru valsts un starptautiskajos noteikumos noteiktajiem tehniskajiem standartiem un aprīkojuma prasībām.</w:t>
      </w:r>
    </w:p>
    <w:p w14:paraId="4C64BDEE" w14:textId="77777777" w:rsidR="00EE09F1" w:rsidRDefault="00EE09F1">
      <w:pPr>
        <w:pStyle w:val="ListParagraph"/>
        <w:widowControl w:val="0"/>
        <w:numPr>
          <w:ilvl w:val="1"/>
          <w:numId w:val="31"/>
        </w:numPr>
        <w:spacing w:after="0" w:line="240" w:lineRule="auto"/>
        <w:ind w:left="851" w:hanging="491"/>
        <w:rPr>
          <w:rFonts w:ascii="Arial" w:hAnsi="Arial" w:cs="Arial"/>
        </w:rPr>
      </w:pPr>
      <w:r w:rsidRPr="00892990">
        <w:rPr>
          <w:rFonts w:ascii="Arial" w:hAnsi="Arial" w:cs="Arial"/>
        </w:rPr>
        <w:t xml:space="preserve">Autotransporta līdzekļiem jābūt pietiekami ietilpīgiem (vai ar bagāžas nodaļu), lai būtu </w:t>
      </w:r>
      <w:r w:rsidRPr="00EE09F1">
        <w:rPr>
          <w:rFonts w:ascii="Arial" w:hAnsi="Arial" w:cs="Arial"/>
        </w:rPr>
        <w:t>iespējams novietot bagāžu. Pēc nepieciešamības jānodrošina transportlīdzekļi ar piekabēm – sporta inventāra novietošanai un pārvadāšanai.</w:t>
      </w:r>
    </w:p>
    <w:p w14:paraId="4FD740B5" w14:textId="77777777" w:rsidR="00EE09F1" w:rsidRDefault="00EE09F1">
      <w:pPr>
        <w:pStyle w:val="ListParagraph"/>
        <w:widowControl w:val="0"/>
        <w:numPr>
          <w:ilvl w:val="1"/>
          <w:numId w:val="31"/>
        </w:numPr>
        <w:spacing w:after="0" w:line="240" w:lineRule="auto"/>
        <w:ind w:left="851" w:hanging="491"/>
        <w:rPr>
          <w:rFonts w:ascii="Arial" w:hAnsi="Arial" w:cs="Arial"/>
        </w:rPr>
      </w:pPr>
      <w:r w:rsidRPr="00EE09F1">
        <w:rPr>
          <w:rFonts w:ascii="Arial" w:hAnsi="Arial" w:cs="Arial"/>
        </w:rPr>
        <w:t>Autotransporta līdzekļiem jābūt komfortabliem, ar klimata kontroli vai kondicionēšanas sistēmu, kas nodrošina vienmērīgu temperatūru +20</w:t>
      </w:r>
      <w:r w:rsidRPr="00EE09F1">
        <w:rPr>
          <w:rFonts w:ascii="Arial" w:hAnsi="Arial" w:cs="Arial"/>
          <w:vertAlign w:val="superscript"/>
        </w:rPr>
        <w:t>o</w:t>
      </w:r>
      <w:r w:rsidRPr="00EE09F1">
        <w:rPr>
          <w:rFonts w:ascii="Arial" w:hAnsi="Arial" w:cs="Arial"/>
        </w:rPr>
        <w:t xml:space="preserve"> C visā autotransportā, mīkstiem pasažieru krēsliem ar galvas paliktņiem, trokšņa līmenis transporta līdzekļi nedrīkst pārsniegt pieļaujamo normu.</w:t>
      </w:r>
    </w:p>
    <w:p w14:paraId="0FDA3327" w14:textId="77777777" w:rsidR="00EE09F1" w:rsidRDefault="00EE09F1">
      <w:pPr>
        <w:pStyle w:val="ListParagraph"/>
        <w:widowControl w:val="0"/>
        <w:numPr>
          <w:ilvl w:val="1"/>
          <w:numId w:val="31"/>
        </w:numPr>
        <w:spacing w:after="0" w:line="240" w:lineRule="auto"/>
        <w:ind w:left="851" w:hanging="491"/>
        <w:rPr>
          <w:rFonts w:ascii="Arial" w:hAnsi="Arial" w:cs="Arial"/>
        </w:rPr>
      </w:pPr>
      <w:r w:rsidRPr="00EE09F1">
        <w:rPr>
          <w:rFonts w:ascii="Arial" w:hAnsi="Arial" w:cs="Arial"/>
        </w:rPr>
        <w:t>Pakalpojuma sniegšanai izmantojamiem pasažieru autobusiem jābūt normatīvajos aktos un šajā nolikumā noteiktajām prasībām atbilstošā tehniskā stāvoklī, autovadītājiem jābūt ar atbilstošas kategorijas vadītāja apliecību un kvalifikāciju, pieredzi pasažieru pārvadājumos ar pretendenta piedāvājumā paredzēto transporta līdzekļu veidu vismaz 3 gadi un spēju nepieciešamības gadījumā sniegt pirmo neatliekamo medicīnisko palīdzību. Pakalpojuma izpildes laikā darbu izpildītājam jābūt derīgai noteikto pārvadājumu veikšanas licencei (sertifikātam) un derīgai autovadītāju medicīniskajai izziņai.</w:t>
      </w:r>
    </w:p>
    <w:p w14:paraId="40E91903" w14:textId="77777777" w:rsidR="00EE09F1" w:rsidRDefault="00EE09F1">
      <w:pPr>
        <w:pStyle w:val="ListParagraph"/>
        <w:widowControl w:val="0"/>
        <w:numPr>
          <w:ilvl w:val="1"/>
          <w:numId w:val="31"/>
        </w:numPr>
        <w:spacing w:after="0" w:line="240" w:lineRule="auto"/>
        <w:ind w:left="851" w:hanging="491"/>
        <w:rPr>
          <w:rFonts w:ascii="Arial" w:hAnsi="Arial" w:cs="Arial"/>
        </w:rPr>
      </w:pPr>
      <w:r w:rsidRPr="00EE09F1">
        <w:rPr>
          <w:rFonts w:ascii="Arial" w:hAnsi="Arial" w:cs="Arial"/>
        </w:rPr>
        <w:t>Pretendentam jāspēj nodrošināt transporta pakalpojumus pēc iepriekš saskaņota datuma, maršruta, laika un sēdvietu skaita daudzuma jebkurā diennakts periodā, ieskaitot brīvdienas un svētku dienas.</w:t>
      </w:r>
    </w:p>
    <w:p w14:paraId="49716A9F" w14:textId="77777777" w:rsidR="00EE09F1" w:rsidRDefault="00EE09F1">
      <w:pPr>
        <w:pStyle w:val="ListParagraph"/>
        <w:widowControl w:val="0"/>
        <w:numPr>
          <w:ilvl w:val="1"/>
          <w:numId w:val="31"/>
        </w:numPr>
        <w:spacing w:after="0" w:line="240" w:lineRule="auto"/>
        <w:ind w:left="851" w:hanging="491"/>
        <w:rPr>
          <w:rFonts w:ascii="Arial" w:hAnsi="Arial" w:cs="Arial"/>
        </w:rPr>
      </w:pPr>
      <w:r w:rsidRPr="00EE09F1">
        <w:rPr>
          <w:rFonts w:ascii="Arial" w:hAnsi="Arial" w:cs="Arial"/>
        </w:rPr>
        <w:t>Tehnisku vai citu neparedzētu apstākļu gadījumā pretendents nodrošina līdzvērtīga transporta vai vadītāja nomaiņu:</w:t>
      </w:r>
    </w:p>
    <w:p w14:paraId="1F142A22" w14:textId="77777777" w:rsidR="00EE09F1" w:rsidRDefault="00EE09F1">
      <w:pPr>
        <w:pStyle w:val="ListParagraph"/>
        <w:widowControl w:val="0"/>
        <w:numPr>
          <w:ilvl w:val="2"/>
          <w:numId w:val="31"/>
        </w:numPr>
        <w:spacing w:after="0" w:line="240" w:lineRule="auto"/>
        <w:ind w:left="1560" w:hanging="709"/>
        <w:rPr>
          <w:rFonts w:ascii="Arial" w:hAnsi="Arial" w:cs="Arial"/>
        </w:rPr>
      </w:pPr>
      <w:r w:rsidRPr="00B14656">
        <w:rPr>
          <w:rFonts w:ascii="Arial" w:hAnsi="Arial" w:cs="Arial"/>
        </w:rPr>
        <w:t>Ja attālums no notikuma vietas ir 300 km vai mazāks ne ilgāk kā 5 stundu laikā;</w:t>
      </w:r>
    </w:p>
    <w:p w14:paraId="63A1220E" w14:textId="77777777" w:rsidR="00EE09F1" w:rsidRDefault="00EE09F1">
      <w:pPr>
        <w:pStyle w:val="ListParagraph"/>
        <w:widowControl w:val="0"/>
        <w:numPr>
          <w:ilvl w:val="2"/>
          <w:numId w:val="31"/>
        </w:numPr>
        <w:spacing w:after="0" w:line="240" w:lineRule="auto"/>
        <w:ind w:left="1560" w:hanging="709"/>
        <w:rPr>
          <w:rFonts w:ascii="Arial" w:hAnsi="Arial" w:cs="Arial"/>
        </w:rPr>
      </w:pPr>
      <w:r w:rsidRPr="00B14656">
        <w:rPr>
          <w:rFonts w:ascii="Arial" w:hAnsi="Arial" w:cs="Arial"/>
        </w:rPr>
        <w:t>Ja attālums no notikuma vietas ir no 300 līdz 500 km ne ilgāk kā 10 stundu laikā;</w:t>
      </w:r>
    </w:p>
    <w:p w14:paraId="37A46CC5" w14:textId="77777777" w:rsidR="00EE09F1" w:rsidRDefault="00EE09F1">
      <w:pPr>
        <w:pStyle w:val="ListParagraph"/>
        <w:widowControl w:val="0"/>
        <w:numPr>
          <w:ilvl w:val="2"/>
          <w:numId w:val="31"/>
        </w:numPr>
        <w:spacing w:after="0" w:line="240" w:lineRule="auto"/>
        <w:ind w:left="1560" w:hanging="709"/>
        <w:rPr>
          <w:rFonts w:ascii="Arial" w:hAnsi="Arial" w:cs="Arial"/>
        </w:rPr>
      </w:pPr>
      <w:r w:rsidRPr="00B14656">
        <w:rPr>
          <w:rFonts w:ascii="Arial" w:hAnsi="Arial" w:cs="Arial"/>
        </w:rPr>
        <w:t>Ja attālums no notikuma vietas ir no 500 līdz 700 km ne ilgāk kā 14 stundu laikā;</w:t>
      </w:r>
    </w:p>
    <w:p w14:paraId="59E8D5B3" w14:textId="39ED9ACF" w:rsidR="00EE09F1" w:rsidRDefault="00EE09F1">
      <w:pPr>
        <w:pStyle w:val="ListParagraph"/>
        <w:widowControl w:val="0"/>
        <w:numPr>
          <w:ilvl w:val="2"/>
          <w:numId w:val="31"/>
        </w:numPr>
        <w:spacing w:after="0" w:line="240" w:lineRule="auto"/>
        <w:ind w:left="1560" w:hanging="709"/>
        <w:rPr>
          <w:rFonts w:ascii="Arial" w:hAnsi="Arial" w:cs="Arial"/>
        </w:rPr>
      </w:pPr>
      <w:r w:rsidRPr="00B14656">
        <w:rPr>
          <w:rFonts w:ascii="Arial" w:hAnsi="Arial" w:cs="Arial"/>
        </w:rPr>
        <w:t>Ja attālums no notikuma vietas ir virs 700 km ne ilgāk kā 24 stundu laikā.</w:t>
      </w:r>
    </w:p>
    <w:p w14:paraId="59AEA3A7" w14:textId="77777777" w:rsidR="00B14656" w:rsidRPr="00B14656" w:rsidRDefault="00B14656" w:rsidP="0071358F">
      <w:pPr>
        <w:widowControl w:val="0"/>
        <w:spacing w:after="0" w:line="240" w:lineRule="auto"/>
        <w:jc w:val="both"/>
        <w:rPr>
          <w:rFonts w:ascii="Arial" w:hAnsi="Arial" w:cs="Arial"/>
        </w:rPr>
      </w:pPr>
    </w:p>
    <w:bookmarkEnd w:id="26"/>
    <w:bookmarkEnd w:id="27"/>
    <w:p w14:paraId="2525E4D8" w14:textId="7933DF89" w:rsidR="00CA6AB3" w:rsidRPr="00B14656" w:rsidRDefault="00CA6AB3">
      <w:pPr>
        <w:pStyle w:val="ListParagraph"/>
        <w:widowControl w:val="0"/>
        <w:numPr>
          <w:ilvl w:val="0"/>
          <w:numId w:val="31"/>
        </w:numPr>
        <w:spacing w:after="80" w:line="240" w:lineRule="auto"/>
        <w:rPr>
          <w:rFonts w:ascii="Arial" w:hAnsi="Arial" w:cs="Arial"/>
        </w:rPr>
      </w:pPr>
      <w:r w:rsidRPr="00B14656">
        <w:rPr>
          <w:rFonts w:ascii="Arial" w:hAnsi="Arial" w:cs="Arial"/>
          <w:b/>
        </w:rPr>
        <w:t>Citas prasības un nosacījumi</w:t>
      </w:r>
      <w:r w:rsidR="006677F7">
        <w:rPr>
          <w:rFonts w:ascii="Arial" w:hAnsi="Arial" w:cs="Arial"/>
          <w:b/>
        </w:rPr>
        <w:t>:</w:t>
      </w:r>
    </w:p>
    <w:p w14:paraId="0CC35CCA" w14:textId="31EA971F" w:rsidR="00F73040" w:rsidRPr="00B62C61" w:rsidRDefault="00B14656" w:rsidP="006A36BA">
      <w:pPr>
        <w:pStyle w:val="ListParagraph"/>
        <w:widowControl w:val="0"/>
        <w:numPr>
          <w:ilvl w:val="1"/>
          <w:numId w:val="31"/>
        </w:numPr>
        <w:spacing w:after="0" w:line="240" w:lineRule="auto"/>
        <w:ind w:left="851" w:hanging="491"/>
        <w:rPr>
          <w:rFonts w:ascii="Arial" w:hAnsi="Arial" w:cs="Arial"/>
        </w:rPr>
      </w:pPr>
      <w:r w:rsidRPr="00B62C61">
        <w:rPr>
          <w:rFonts w:ascii="Arial" w:hAnsi="Arial" w:cs="Arial"/>
        </w:rPr>
        <w:t xml:space="preserve">Pretendentam vienlaicīgi jāspēj nodrošināt vismaz 2 (divus) transportlīdzekļus </w:t>
      </w:r>
      <w:r w:rsidR="005D3586" w:rsidRPr="00B62C61">
        <w:rPr>
          <w:rFonts w:ascii="Arial" w:hAnsi="Arial" w:cs="Arial"/>
        </w:rPr>
        <w:t xml:space="preserve">ar vismaz 49 sēdvietām </w:t>
      </w:r>
      <w:r w:rsidRPr="00B62C61">
        <w:rPr>
          <w:rFonts w:ascii="Arial" w:hAnsi="Arial" w:cs="Arial"/>
        </w:rPr>
        <w:t>pasažieru pārvadāšanai dažādos maršrutos (</w:t>
      </w:r>
      <w:r w:rsidRPr="00B62C61">
        <w:rPr>
          <w:rFonts w:ascii="Arial" w:hAnsi="Arial" w:cs="Arial"/>
          <w:i/>
          <w:iCs/>
        </w:rPr>
        <w:t>attiecās uz 1.-7.</w:t>
      </w:r>
      <w:r w:rsidR="005D3586" w:rsidRPr="00B62C61">
        <w:rPr>
          <w:rFonts w:ascii="Arial" w:hAnsi="Arial" w:cs="Arial"/>
          <w:i/>
          <w:iCs/>
        </w:rPr>
        <w:t xml:space="preserve"> iepirkuma </w:t>
      </w:r>
      <w:r w:rsidRPr="00B62C61">
        <w:rPr>
          <w:rFonts w:ascii="Arial" w:hAnsi="Arial" w:cs="Arial"/>
          <w:i/>
          <w:iCs/>
        </w:rPr>
        <w:t>daļu</w:t>
      </w:r>
      <w:r w:rsidRPr="00B62C61">
        <w:rPr>
          <w:rFonts w:ascii="Arial" w:hAnsi="Arial" w:cs="Arial"/>
        </w:rPr>
        <w:t>)</w:t>
      </w:r>
      <w:r w:rsidR="00F73040" w:rsidRPr="00B62C61">
        <w:rPr>
          <w:rFonts w:ascii="Arial" w:hAnsi="Arial" w:cs="Arial"/>
        </w:rPr>
        <w:t xml:space="preserve"> un </w:t>
      </w:r>
      <w:r w:rsidRPr="00B62C61">
        <w:rPr>
          <w:rFonts w:ascii="Arial" w:hAnsi="Arial" w:cs="Arial"/>
        </w:rPr>
        <w:t xml:space="preserve">vismaz 6 (sešus) transportlīdzekļus </w:t>
      </w:r>
      <w:r w:rsidR="005D3586" w:rsidRPr="00B62C61">
        <w:rPr>
          <w:rFonts w:ascii="Arial" w:hAnsi="Arial" w:cs="Arial"/>
        </w:rPr>
        <w:t xml:space="preserve">ar vismaz 49 sēdvietām </w:t>
      </w:r>
      <w:r w:rsidRPr="00B62C61">
        <w:rPr>
          <w:rFonts w:ascii="Arial" w:hAnsi="Arial" w:cs="Arial"/>
        </w:rPr>
        <w:t>pasažieru pārvadāšanai dažādos maršrutos (</w:t>
      </w:r>
      <w:r w:rsidRPr="00B62C61">
        <w:rPr>
          <w:rFonts w:ascii="Arial" w:hAnsi="Arial" w:cs="Arial"/>
          <w:i/>
          <w:iCs/>
        </w:rPr>
        <w:t>attiecās uz 8.</w:t>
      </w:r>
      <w:r w:rsidR="005D3586" w:rsidRPr="00B62C61">
        <w:rPr>
          <w:rFonts w:ascii="Arial" w:hAnsi="Arial" w:cs="Arial"/>
          <w:i/>
          <w:iCs/>
        </w:rPr>
        <w:t xml:space="preserve"> iepirkuma </w:t>
      </w:r>
      <w:r w:rsidRPr="00B62C61">
        <w:rPr>
          <w:rFonts w:ascii="Arial" w:hAnsi="Arial" w:cs="Arial"/>
          <w:i/>
          <w:iCs/>
        </w:rPr>
        <w:t>daļu</w:t>
      </w:r>
      <w:r w:rsidRPr="00B62C61">
        <w:rPr>
          <w:rFonts w:ascii="Arial" w:hAnsi="Arial" w:cs="Arial"/>
        </w:rPr>
        <w:t>).</w:t>
      </w:r>
      <w:r w:rsidR="00F73040" w:rsidRPr="00B62C61">
        <w:rPr>
          <w:rFonts w:ascii="Arial" w:hAnsi="Arial" w:cs="Arial"/>
        </w:rPr>
        <w:t xml:space="preserve"> </w:t>
      </w:r>
      <w:r w:rsidR="00F73040" w:rsidRPr="00B62C61">
        <w:rPr>
          <w:rFonts w:ascii="Arial" w:hAnsi="Arial" w:cs="Arial"/>
          <w:i/>
          <w:iCs/>
          <w:u w:val="single"/>
        </w:rPr>
        <w:t xml:space="preserve">Ja pretendents </w:t>
      </w:r>
      <w:r w:rsidR="00442AE4" w:rsidRPr="00B62C61">
        <w:rPr>
          <w:rFonts w:ascii="Arial" w:hAnsi="Arial" w:cs="Arial"/>
          <w:i/>
          <w:iCs/>
          <w:u w:val="single"/>
        </w:rPr>
        <w:t>ie</w:t>
      </w:r>
      <w:r w:rsidR="00F73040" w:rsidRPr="00B62C61">
        <w:rPr>
          <w:rFonts w:ascii="Arial" w:hAnsi="Arial" w:cs="Arial"/>
          <w:i/>
          <w:iCs/>
          <w:u w:val="single"/>
        </w:rPr>
        <w:t>sniedz piedāvājumu</w:t>
      </w:r>
      <w:r w:rsidR="00255795" w:rsidRPr="00B62C61">
        <w:rPr>
          <w:rFonts w:ascii="Arial" w:hAnsi="Arial" w:cs="Arial"/>
          <w:i/>
          <w:iCs/>
          <w:u w:val="single"/>
        </w:rPr>
        <w:t xml:space="preserve"> </w:t>
      </w:r>
      <w:r w:rsidR="00442AE4" w:rsidRPr="00B62C61">
        <w:rPr>
          <w:rFonts w:ascii="Arial" w:hAnsi="Arial" w:cs="Arial"/>
          <w:i/>
          <w:iCs/>
          <w:u w:val="single"/>
        </w:rPr>
        <w:t>par</w:t>
      </w:r>
      <w:r w:rsidR="00255795" w:rsidRPr="00B62C61">
        <w:rPr>
          <w:rFonts w:ascii="Arial" w:hAnsi="Arial" w:cs="Arial"/>
          <w:i/>
          <w:iCs/>
          <w:u w:val="single"/>
        </w:rPr>
        <w:t xml:space="preserve"> </w:t>
      </w:r>
      <w:r w:rsidR="00F73040" w:rsidRPr="00B62C61">
        <w:rPr>
          <w:rFonts w:ascii="Arial" w:hAnsi="Arial" w:cs="Arial"/>
          <w:i/>
          <w:iCs/>
          <w:u w:val="single"/>
        </w:rPr>
        <w:t>vairākā</w:t>
      </w:r>
      <w:r w:rsidR="00255795" w:rsidRPr="00B62C61">
        <w:rPr>
          <w:rFonts w:ascii="Arial" w:hAnsi="Arial" w:cs="Arial"/>
          <w:i/>
          <w:iCs/>
          <w:u w:val="single"/>
        </w:rPr>
        <w:t>m</w:t>
      </w:r>
      <w:r w:rsidR="00F73040" w:rsidRPr="00B62C61">
        <w:rPr>
          <w:rFonts w:ascii="Arial" w:hAnsi="Arial" w:cs="Arial"/>
          <w:i/>
          <w:iCs/>
          <w:u w:val="single"/>
        </w:rPr>
        <w:t xml:space="preserve"> iepirkuma daļā</w:t>
      </w:r>
      <w:r w:rsidR="00255795" w:rsidRPr="00B62C61">
        <w:rPr>
          <w:rFonts w:ascii="Arial" w:hAnsi="Arial" w:cs="Arial"/>
          <w:i/>
          <w:iCs/>
          <w:u w:val="single"/>
        </w:rPr>
        <w:t>m</w:t>
      </w:r>
      <w:r w:rsidR="00F73040" w:rsidRPr="00B62C61">
        <w:rPr>
          <w:rFonts w:ascii="Arial" w:hAnsi="Arial" w:cs="Arial"/>
          <w:i/>
          <w:iCs/>
          <w:u w:val="single"/>
        </w:rPr>
        <w:t>,</w:t>
      </w:r>
      <w:r w:rsidR="00442AE4" w:rsidRPr="00B62C61">
        <w:rPr>
          <w:rFonts w:ascii="Arial" w:hAnsi="Arial" w:cs="Arial"/>
          <w:i/>
          <w:iCs/>
          <w:u w:val="single"/>
        </w:rPr>
        <w:t xml:space="preserve"> attiecīgi</w:t>
      </w:r>
      <w:r w:rsidR="00F73040" w:rsidRPr="00B62C61">
        <w:rPr>
          <w:rFonts w:ascii="Arial" w:hAnsi="Arial" w:cs="Arial"/>
          <w:i/>
          <w:iCs/>
          <w:u w:val="single"/>
        </w:rPr>
        <w:t xml:space="preserve"> tam </w:t>
      </w:r>
      <w:r w:rsidR="00442AE4" w:rsidRPr="00B62C61">
        <w:rPr>
          <w:rFonts w:ascii="Arial" w:hAnsi="Arial" w:cs="Arial"/>
          <w:i/>
          <w:iCs/>
          <w:u w:val="single"/>
        </w:rPr>
        <w:t xml:space="preserve">vienlaicīgi </w:t>
      </w:r>
      <w:r w:rsidR="00F73040" w:rsidRPr="00B62C61">
        <w:rPr>
          <w:rFonts w:ascii="Arial" w:hAnsi="Arial" w:cs="Arial"/>
          <w:i/>
          <w:iCs/>
          <w:u w:val="single"/>
        </w:rPr>
        <w:t xml:space="preserve">jāspēj nodrošināt tik prasībām atbilstoši autobusi, uz cik iepirkuma daļām tas </w:t>
      </w:r>
      <w:r w:rsidR="00442AE4" w:rsidRPr="00B62C61">
        <w:rPr>
          <w:rFonts w:ascii="Arial" w:hAnsi="Arial" w:cs="Arial"/>
          <w:i/>
          <w:iCs/>
          <w:u w:val="single"/>
        </w:rPr>
        <w:t>ie</w:t>
      </w:r>
      <w:r w:rsidR="00F73040" w:rsidRPr="00B62C61">
        <w:rPr>
          <w:rFonts w:ascii="Arial" w:hAnsi="Arial" w:cs="Arial"/>
          <w:i/>
          <w:iCs/>
          <w:u w:val="single"/>
        </w:rPr>
        <w:t>sniedz piedāvājumu, t</w:t>
      </w:r>
      <w:r w:rsidR="00255795" w:rsidRPr="00B62C61">
        <w:rPr>
          <w:rFonts w:ascii="Arial" w:hAnsi="Arial" w:cs="Arial"/>
          <w:i/>
          <w:iCs/>
          <w:u w:val="single"/>
        </w:rPr>
        <w:t>.</w:t>
      </w:r>
      <w:r w:rsidR="00F73040" w:rsidRPr="00B62C61">
        <w:rPr>
          <w:rFonts w:ascii="Arial" w:hAnsi="Arial" w:cs="Arial"/>
          <w:i/>
          <w:iCs/>
          <w:u w:val="single"/>
        </w:rPr>
        <w:t>i</w:t>
      </w:r>
      <w:r w:rsidR="00255795" w:rsidRPr="00B62C61">
        <w:rPr>
          <w:rFonts w:ascii="Arial" w:hAnsi="Arial" w:cs="Arial"/>
          <w:i/>
          <w:iCs/>
          <w:u w:val="single"/>
        </w:rPr>
        <w:t xml:space="preserve">., </w:t>
      </w:r>
      <w:r w:rsidR="00F73040" w:rsidRPr="00B62C61">
        <w:rPr>
          <w:rFonts w:ascii="Arial" w:hAnsi="Arial" w:cs="Arial"/>
          <w:i/>
          <w:iCs/>
          <w:u w:val="single"/>
        </w:rPr>
        <w:t>pretendents nav tiesīgs vairākās iepirkuma daļās piedāvāt vienu un to pašu autobusu</w:t>
      </w:r>
      <w:r w:rsidR="00F73040" w:rsidRPr="00B62C61">
        <w:rPr>
          <w:rFonts w:ascii="Arial" w:hAnsi="Arial" w:cs="Arial"/>
          <w:i/>
          <w:iCs/>
        </w:rPr>
        <w:t>.</w:t>
      </w:r>
    </w:p>
    <w:p w14:paraId="35260DE2" w14:textId="5613899F" w:rsidR="00B14656" w:rsidRPr="00B14656" w:rsidRDefault="00B14656">
      <w:pPr>
        <w:pStyle w:val="ListParagraph"/>
        <w:widowControl w:val="0"/>
        <w:numPr>
          <w:ilvl w:val="1"/>
          <w:numId w:val="31"/>
        </w:numPr>
        <w:spacing w:after="0" w:line="240" w:lineRule="auto"/>
        <w:ind w:left="851" w:hanging="491"/>
        <w:rPr>
          <w:rFonts w:ascii="Arial" w:hAnsi="Arial" w:cs="Arial"/>
        </w:rPr>
      </w:pPr>
      <w:r w:rsidRPr="00B62C61">
        <w:rPr>
          <w:rFonts w:ascii="Arial" w:hAnsi="Arial" w:cs="Arial"/>
        </w:rPr>
        <w:lastRenderedPageBreak/>
        <w:t xml:space="preserve">Līguma darbības laikā faktiskais pasūtījumu apjoms var nesasniegt sarakstā uzrādītos </w:t>
      </w:r>
      <w:r w:rsidRPr="00B14656">
        <w:rPr>
          <w:rFonts w:ascii="Arial" w:hAnsi="Arial" w:cs="Arial"/>
        </w:rPr>
        <w:t xml:space="preserve">apjomus. Apmaksa tiek veikta atbilstoši saņemtajam pakalpojumu apjomam. </w:t>
      </w:r>
      <w:r w:rsidRPr="00B14656">
        <w:rPr>
          <w:rFonts w:ascii="Arial" w:hAnsi="Arial" w:cs="Arial"/>
          <w:color w:val="000000"/>
        </w:rPr>
        <w:t xml:space="preserve">Pasūtītājam ir tiesības mainīt </w:t>
      </w:r>
      <w:r w:rsidRPr="00B14656">
        <w:rPr>
          <w:rFonts w:ascii="Arial" w:hAnsi="Arial" w:cs="Arial"/>
        </w:rPr>
        <w:t xml:space="preserve">pakalpojuma (transportlīdzekļa) </w:t>
      </w:r>
      <w:r w:rsidRPr="00B14656">
        <w:rPr>
          <w:rFonts w:ascii="Arial" w:hAnsi="Arial" w:cs="Arial"/>
          <w:color w:val="000000"/>
        </w:rPr>
        <w:t>veida apjomus līguma summas ietvaros, nemainot finanšu piedāvājumā noteikto pakalpojuma vienības cenu (transportlīdzekļa veida 1 stundas un 1 km izmaksas).</w:t>
      </w:r>
    </w:p>
    <w:p w14:paraId="0FEF6DCC" w14:textId="77777777" w:rsidR="00B14656" w:rsidRDefault="00B14656">
      <w:pPr>
        <w:pStyle w:val="ListParagraph"/>
        <w:widowControl w:val="0"/>
        <w:numPr>
          <w:ilvl w:val="1"/>
          <w:numId w:val="31"/>
        </w:numPr>
        <w:spacing w:after="0" w:line="240" w:lineRule="auto"/>
        <w:ind w:left="851" w:hanging="491"/>
        <w:rPr>
          <w:rFonts w:ascii="Arial" w:hAnsi="Arial" w:cs="Arial"/>
        </w:rPr>
      </w:pPr>
      <w:r w:rsidRPr="00B14656">
        <w:rPr>
          <w:rFonts w:ascii="Arial" w:hAnsi="Arial" w:cs="Arial"/>
        </w:rPr>
        <w:t>Pakalpojuma sniegšanas cenā jābūt iekļautiem visiem pārvadātāja izdevumiem par pasūtītā transportlīdzekļa ierašanos reisa sākuma punktā un saistītajiem izdevumiem, šofera darba samaksai (ieskaitot darba algu, apdrošināšanu, komandējuma naudas un citas izmaksas), pārvadāšanā nepieciešamās degvielas, apdrošināšanas un citas izmaksas, kā arī transportlīdzekļa amortizācija.</w:t>
      </w:r>
    </w:p>
    <w:p w14:paraId="6F53E4A7" w14:textId="77777777" w:rsidR="00B14656" w:rsidRPr="00B14656" w:rsidRDefault="00B14656">
      <w:pPr>
        <w:pStyle w:val="ListParagraph"/>
        <w:widowControl w:val="0"/>
        <w:numPr>
          <w:ilvl w:val="1"/>
          <w:numId w:val="31"/>
        </w:numPr>
        <w:spacing w:after="0" w:line="240" w:lineRule="auto"/>
        <w:ind w:left="851" w:hanging="491"/>
        <w:rPr>
          <w:rFonts w:ascii="Arial" w:hAnsi="Arial" w:cs="Arial"/>
        </w:rPr>
      </w:pPr>
      <w:r w:rsidRPr="00B14656">
        <w:rPr>
          <w:rFonts w:ascii="Arial" w:hAnsi="Arial" w:cs="Arial"/>
          <w:color w:val="222222"/>
          <w:shd w:val="clear" w:color="auto" w:fill="FFFFFF"/>
        </w:rPr>
        <w:t>Lai korekti noteiktu nobraukto km apjomu, pirms katra reisa uzsākšanas pasūtītāja norādītā reisa sākumpunktā tiek nofiksēts odometra sākuma rādījums un pēc atgriešanās reisa beigu punktā (kas ir arī tā paša reisa sākumpunkts) tiek nofiksēts odometra beigu rādījums.</w:t>
      </w:r>
    </w:p>
    <w:p w14:paraId="0077C7B1" w14:textId="249CED38" w:rsidR="00B14656" w:rsidRPr="00B14656" w:rsidRDefault="00B14656">
      <w:pPr>
        <w:pStyle w:val="ListParagraph"/>
        <w:widowControl w:val="0"/>
        <w:numPr>
          <w:ilvl w:val="1"/>
          <w:numId w:val="31"/>
        </w:numPr>
        <w:spacing w:after="0" w:line="240" w:lineRule="auto"/>
        <w:ind w:left="851" w:hanging="491"/>
        <w:rPr>
          <w:rFonts w:ascii="Arial" w:hAnsi="Arial" w:cs="Arial"/>
        </w:rPr>
      </w:pPr>
      <w:r w:rsidRPr="00B14656">
        <w:rPr>
          <w:rFonts w:ascii="Arial" w:hAnsi="Arial" w:cs="Arial"/>
          <w:color w:val="222222"/>
          <w:shd w:val="clear" w:color="auto" w:fill="FFFFFF"/>
        </w:rPr>
        <w:t xml:space="preserve">Lai noteiktu </w:t>
      </w:r>
      <w:r w:rsidR="006677F7">
        <w:rPr>
          <w:rFonts w:ascii="Arial" w:hAnsi="Arial" w:cs="Arial"/>
          <w:color w:val="222222"/>
          <w:shd w:val="clear" w:color="auto" w:fill="FFFFFF"/>
        </w:rPr>
        <w:t>p</w:t>
      </w:r>
      <w:r w:rsidRPr="00B14656">
        <w:rPr>
          <w:rFonts w:ascii="Arial" w:hAnsi="Arial" w:cs="Arial"/>
          <w:color w:val="222222"/>
          <w:shd w:val="clear" w:color="auto" w:fill="FFFFFF"/>
        </w:rPr>
        <w:t>akalpojuma izpildē pavadīto kopējo laiku, pretendents fiksē pulksteņa laiku (stundas un minūtes) uzsākot reisu pasūtītāja noteiktā sākumpunktā un atgriežoties beigu punktā (kas ir arī tā paša reisa sākumpunkts). Uzskaitīto kopējo laiku norāda stundās, (minūtes izsakot stundās ar decimāldaļām), norādot vienu ciparu aiz komata.</w:t>
      </w:r>
    </w:p>
    <w:p w14:paraId="5D66F056" w14:textId="1DC0E091" w:rsidR="006677F7" w:rsidRPr="0040244A" w:rsidRDefault="00B14656" w:rsidP="006677F7">
      <w:pPr>
        <w:pStyle w:val="ListParagraph"/>
        <w:widowControl w:val="0"/>
        <w:numPr>
          <w:ilvl w:val="1"/>
          <w:numId w:val="31"/>
        </w:numPr>
        <w:spacing w:after="0" w:line="240" w:lineRule="auto"/>
        <w:ind w:left="851" w:hanging="491"/>
        <w:rPr>
          <w:rFonts w:ascii="Arial" w:hAnsi="Arial" w:cs="Arial"/>
        </w:rPr>
      </w:pPr>
      <w:r w:rsidRPr="00B14656">
        <w:rPr>
          <w:rFonts w:ascii="Arial" w:hAnsi="Arial" w:cs="Arial"/>
        </w:rPr>
        <w:t>Ja pārvadātāja sniegtais pakalpojums tiek nodrošināts divu vai vairāk dienu garumā, tad viesnīcu pakalpojumu izmaksas sedz pasūtītājs, attiecīgi pretendents, gatavojot piedāvājumu, iespējamās viesnīcu pakalpojumu izmaksas pakalpojuma sniegšanas cenā neiekļauj.</w:t>
      </w:r>
    </w:p>
    <w:p w14:paraId="2F22E2E3" w14:textId="3B134F0F" w:rsidR="00732B96" w:rsidRPr="00903AD5" w:rsidRDefault="00CA6AB3" w:rsidP="00B53E56">
      <w:pPr>
        <w:widowControl w:val="0"/>
        <w:spacing w:after="0" w:line="240" w:lineRule="auto"/>
        <w:jc w:val="right"/>
        <w:rPr>
          <w:rFonts w:ascii="Arial" w:eastAsia="Times New Roman" w:hAnsi="Arial" w:cs="Arial"/>
          <w:lang w:eastAsia="zh-CN"/>
        </w:rPr>
      </w:pPr>
      <w:r w:rsidRPr="00693E5F">
        <w:rPr>
          <w:rFonts w:ascii="Arial" w:hAnsi="Arial" w:cs="Arial"/>
          <w:sz w:val="20"/>
          <w:szCs w:val="20"/>
        </w:rPr>
        <w:br w:type="page"/>
      </w:r>
      <w:r w:rsidR="00732B96" w:rsidRPr="00903AD5">
        <w:rPr>
          <w:rFonts w:ascii="Arial" w:eastAsia="Times New Roman" w:hAnsi="Arial" w:cs="Arial"/>
          <w:lang w:eastAsia="zh-CN"/>
        </w:rPr>
        <w:lastRenderedPageBreak/>
        <w:t>2.</w:t>
      </w:r>
      <w:r w:rsidR="00D90EDA" w:rsidRPr="00903AD5">
        <w:rPr>
          <w:rFonts w:ascii="Arial" w:eastAsia="Times New Roman" w:hAnsi="Arial" w:cs="Arial"/>
          <w:lang w:eastAsia="zh-CN"/>
        </w:rPr>
        <w:t xml:space="preserve"> </w:t>
      </w:r>
      <w:r w:rsidR="00732B96" w:rsidRPr="00903AD5">
        <w:rPr>
          <w:rFonts w:ascii="Arial" w:eastAsia="Times New Roman" w:hAnsi="Arial" w:cs="Arial"/>
          <w:lang w:eastAsia="zh-CN"/>
        </w:rPr>
        <w:t>pielikums</w:t>
      </w:r>
    </w:p>
    <w:p w14:paraId="6866E951" w14:textId="77777777" w:rsidR="00732B96" w:rsidRPr="00903AD5" w:rsidRDefault="00732B96" w:rsidP="00732B96">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4F11B3DF" w14:textId="4CB80229" w:rsidR="00732B96" w:rsidRPr="00903AD5" w:rsidRDefault="00732B96" w:rsidP="00732B96">
      <w:pPr>
        <w:spacing w:after="0" w:line="240" w:lineRule="auto"/>
        <w:jc w:val="right"/>
        <w:rPr>
          <w:rFonts w:ascii="Arial" w:eastAsia="Times New Roman" w:hAnsi="Arial" w:cs="Arial"/>
          <w:lang w:eastAsia="zh-CN"/>
        </w:rPr>
      </w:pPr>
      <w:r w:rsidRPr="00903AD5">
        <w:rPr>
          <w:rFonts w:ascii="Arial" w:eastAsia="Times New Roman" w:hAnsi="Arial" w:cs="Arial"/>
          <w:lang w:eastAsia="zh-CN"/>
        </w:rPr>
        <w:t xml:space="preserve">Nr. </w:t>
      </w:r>
      <w:r w:rsidRPr="00903AD5">
        <w:rPr>
          <w:rFonts w:ascii="Arial" w:eastAsia="Times New Roman" w:hAnsi="Arial" w:cs="Times New Roman"/>
          <w:lang w:eastAsia="zh-CN"/>
        </w:rPr>
        <w:t>VNP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641619">
        <w:rPr>
          <w:rFonts w:ascii="Arial" w:eastAsia="Times New Roman" w:hAnsi="Arial" w:cs="Times New Roman"/>
          <w:lang w:eastAsia="zh-CN"/>
        </w:rPr>
        <w:t>__</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752E5DFB" w14:textId="77777777" w:rsidR="00732B96" w:rsidRPr="00903AD5" w:rsidRDefault="00732B96" w:rsidP="00732B96">
      <w:pPr>
        <w:spacing w:after="0" w:line="240" w:lineRule="auto"/>
        <w:jc w:val="right"/>
        <w:rPr>
          <w:rFonts w:ascii="Arial" w:eastAsia="Times New Roman" w:hAnsi="Arial" w:cs="Arial"/>
          <w:lang w:eastAsia="zh-CN"/>
        </w:rPr>
      </w:pPr>
    </w:p>
    <w:bookmarkEnd w:id="1"/>
    <w:p w14:paraId="6CB2E949" w14:textId="1CAD9836" w:rsidR="00CF5506" w:rsidRPr="00700416" w:rsidRDefault="00CF5506" w:rsidP="00CF5506">
      <w:pPr>
        <w:widowControl w:val="0"/>
        <w:shd w:val="clear" w:color="auto" w:fill="FFFFFF"/>
        <w:tabs>
          <w:tab w:val="left" w:pos="1791"/>
        </w:tabs>
        <w:suppressAutoHyphens/>
        <w:autoSpaceDE w:val="0"/>
        <w:autoSpaceDN w:val="0"/>
        <w:adjustRightInd w:val="0"/>
        <w:spacing w:after="0" w:line="240" w:lineRule="auto"/>
        <w:jc w:val="center"/>
        <w:rPr>
          <w:rFonts w:ascii="Arial" w:eastAsia="Times New Roman" w:hAnsi="Arial" w:cs="Arial"/>
          <w:bCs/>
          <w:lang w:eastAsia="zh-CN"/>
        </w:rPr>
      </w:pPr>
      <w:r w:rsidRPr="00700416">
        <w:rPr>
          <w:rFonts w:ascii="Arial" w:eastAsia="Times New Roman" w:hAnsi="Arial" w:cs="Arial"/>
          <w:b/>
          <w:bCs/>
          <w:caps/>
          <w:lang w:eastAsia="zh-CN"/>
        </w:rPr>
        <w:t>LĪGUMS</w:t>
      </w:r>
      <w:r>
        <w:rPr>
          <w:rFonts w:ascii="Arial" w:eastAsia="Times New Roman" w:hAnsi="Arial" w:cs="Arial"/>
          <w:b/>
          <w:bCs/>
          <w:caps/>
          <w:lang w:eastAsia="zh-CN"/>
        </w:rPr>
        <w:t xml:space="preserve"> </w:t>
      </w:r>
      <w:r w:rsidRPr="00700416">
        <w:rPr>
          <w:rFonts w:ascii="Arial" w:eastAsia="Times New Roman" w:hAnsi="Arial" w:cs="Arial"/>
          <w:bCs/>
          <w:lang w:eastAsia="zh-CN"/>
        </w:rPr>
        <w:t>Nr.__________</w:t>
      </w:r>
    </w:p>
    <w:p w14:paraId="26AC79DA" w14:textId="4CBFDC49" w:rsidR="00CF5506" w:rsidRPr="00700416" w:rsidRDefault="00CF5506" w:rsidP="00CF5506">
      <w:pPr>
        <w:suppressAutoHyphens/>
        <w:spacing w:after="0" w:line="240" w:lineRule="auto"/>
        <w:ind w:right="-1"/>
        <w:jc w:val="both"/>
        <w:rPr>
          <w:rFonts w:ascii="Arial" w:eastAsia="Times New Roman" w:hAnsi="Arial" w:cs="Arial"/>
          <w:lang w:eastAsia="zh-CN"/>
        </w:rPr>
      </w:pPr>
    </w:p>
    <w:p w14:paraId="41CB5C10" w14:textId="77777777" w:rsidR="00CF5506" w:rsidRPr="00700416" w:rsidRDefault="00CF5506" w:rsidP="00CF5506">
      <w:pPr>
        <w:spacing w:after="0" w:line="240" w:lineRule="auto"/>
        <w:ind w:left="426" w:hanging="426"/>
        <w:rPr>
          <w:rFonts w:ascii="Arial" w:hAnsi="Arial" w:cs="Arial"/>
          <w:kern w:val="2"/>
          <w14:ligatures w14:val="standardContextual"/>
        </w:rPr>
      </w:pPr>
      <w:r w:rsidRPr="00700416">
        <w:rPr>
          <w:rFonts w:ascii="Arial" w:hAnsi="Arial" w:cs="Arial"/>
          <w:kern w:val="2"/>
          <w14:ligatures w14:val="standardContextual"/>
        </w:rPr>
        <w:t>Valmierā,</w:t>
      </w:r>
    </w:p>
    <w:p w14:paraId="3197B0AC" w14:textId="77777777" w:rsidR="00CF5506" w:rsidRPr="00700416" w:rsidRDefault="00CF5506" w:rsidP="00CF5506">
      <w:pPr>
        <w:spacing w:after="0" w:line="240" w:lineRule="auto"/>
        <w:jc w:val="both"/>
        <w:rPr>
          <w:rFonts w:ascii="Arial" w:eastAsia="Times New Roman" w:hAnsi="Arial" w:cs="Arial"/>
          <w:bCs/>
          <w:lang w:eastAsia="zh-CN"/>
        </w:rPr>
      </w:pPr>
      <w:r w:rsidRPr="00700416">
        <w:rPr>
          <w:rFonts w:ascii="Arial" w:eastAsia="Times New Roman" w:hAnsi="Arial" w:cs="Arial"/>
          <w:bCs/>
          <w:lang w:eastAsia="zh-CN"/>
        </w:rPr>
        <w:t>Līguma abpusējās parakstīšanas datums ir pēdējā parakstītāja pievienotā laika zīmoga datums un laiks</w:t>
      </w:r>
    </w:p>
    <w:p w14:paraId="23618EAD" w14:textId="77777777" w:rsidR="00CF5506" w:rsidRPr="00700416" w:rsidRDefault="00CF5506" w:rsidP="00CF5506">
      <w:pPr>
        <w:spacing w:after="0" w:line="240" w:lineRule="auto"/>
        <w:jc w:val="both"/>
        <w:rPr>
          <w:rFonts w:ascii="Arial" w:hAnsi="Arial" w:cs="Arial"/>
          <w:kern w:val="2"/>
          <w14:ligatures w14:val="standardContextual"/>
        </w:rPr>
      </w:pPr>
    </w:p>
    <w:p w14:paraId="70AB54AB" w14:textId="27B2251A" w:rsidR="00CF5506" w:rsidRPr="00700416" w:rsidRDefault="00CF5506" w:rsidP="00CF5506">
      <w:pPr>
        <w:suppressAutoHyphens/>
        <w:spacing w:after="0" w:line="240" w:lineRule="auto"/>
        <w:ind w:right="-1"/>
        <w:jc w:val="both"/>
        <w:rPr>
          <w:rFonts w:ascii="Arial" w:eastAsia="Times New Roman" w:hAnsi="Arial" w:cs="Arial"/>
          <w:lang w:eastAsia="zh-CN"/>
        </w:rPr>
      </w:pPr>
      <w:r w:rsidRPr="00700416">
        <w:rPr>
          <w:rFonts w:ascii="Arial" w:eastAsia="Times New Roman" w:hAnsi="Arial" w:cs="Arial"/>
          <w:b/>
          <w:lang w:eastAsia="zh-CN"/>
        </w:rPr>
        <w:t>Valmieras novada pašvaldība</w:t>
      </w:r>
      <w:r w:rsidRPr="00700416">
        <w:rPr>
          <w:rFonts w:ascii="Arial" w:eastAsia="Times New Roman" w:hAnsi="Arial" w:cs="Arial"/>
          <w:bCs/>
          <w:lang w:eastAsia="zh-CN"/>
        </w:rPr>
        <w:t>, nodokļu maksātāja reģistrācijas kods 90000043403</w:t>
      </w:r>
      <w:r w:rsidRPr="00700416">
        <w:rPr>
          <w:rFonts w:ascii="Arial" w:eastAsia="Times New Roman" w:hAnsi="Arial" w:cs="Arial"/>
          <w:b/>
          <w:lang w:eastAsia="zh-CN"/>
        </w:rPr>
        <w:t xml:space="preserve"> </w:t>
      </w:r>
      <w:r w:rsidRPr="00700416">
        <w:rPr>
          <w:rFonts w:ascii="Arial" w:eastAsia="Times New Roman" w:hAnsi="Arial" w:cs="Arial"/>
          <w:bCs/>
          <w:lang w:eastAsia="zh-CN"/>
        </w:rPr>
        <w:t>(</w:t>
      </w:r>
      <w:r w:rsidRPr="00700416">
        <w:rPr>
          <w:rFonts w:ascii="Arial" w:eastAsia="Times New Roman" w:hAnsi="Arial" w:cs="Arial"/>
          <w:lang w:eastAsia="zh-CN"/>
        </w:rPr>
        <w:t xml:space="preserve">turpmāk – </w:t>
      </w:r>
      <w:r w:rsidRPr="00700416">
        <w:rPr>
          <w:rFonts w:ascii="Arial" w:hAnsi="Arial" w:cs="Arial"/>
          <w:kern w:val="2"/>
          <w14:ligatures w14:val="standardContextual"/>
        </w:rPr>
        <w:t>“PASŪTĪTĀJS</w:t>
      </w:r>
      <w:r w:rsidRPr="00700416">
        <w:rPr>
          <w:rFonts w:ascii="Arial" w:eastAsia="Times New Roman" w:hAnsi="Arial" w:cs="Arial"/>
          <w:lang w:eastAsia="zh-CN"/>
        </w:rPr>
        <w:t>), kuras vārdā, pamatojoties uz ________ rīkojas ________, no vienas puses, un _________</w:t>
      </w:r>
      <w:r w:rsidRPr="00700416">
        <w:rPr>
          <w:rFonts w:ascii="Arial" w:eastAsia="Times New Roman" w:hAnsi="Arial" w:cs="Arial"/>
          <w:bCs/>
          <w:lang w:eastAsia="zh-CN"/>
        </w:rPr>
        <w:t>,</w:t>
      </w:r>
      <w:r w:rsidRPr="00700416">
        <w:rPr>
          <w:rFonts w:ascii="Arial" w:eastAsia="Times New Roman" w:hAnsi="Arial" w:cs="Arial"/>
          <w:b/>
          <w:lang w:eastAsia="zh-CN"/>
        </w:rPr>
        <w:t xml:space="preserve"> </w:t>
      </w:r>
      <w:r w:rsidRPr="00700416">
        <w:rPr>
          <w:rFonts w:ascii="Arial" w:eastAsia="Times New Roman" w:hAnsi="Arial" w:cs="Arial"/>
          <w:bCs/>
          <w:lang w:eastAsia="zh-CN"/>
        </w:rPr>
        <w:t>reģistrāci</w:t>
      </w:r>
      <w:r w:rsidRPr="00700416">
        <w:rPr>
          <w:rFonts w:ascii="Arial" w:eastAsia="Times New Roman" w:hAnsi="Arial" w:cs="Arial"/>
          <w:lang w:eastAsia="zh-CN"/>
        </w:rPr>
        <w:t>jas Nr.</w:t>
      </w:r>
      <w:r w:rsidRPr="00700416">
        <w:rPr>
          <w:rFonts w:ascii="Arial" w:eastAsia="Times New Roman" w:hAnsi="Arial" w:cs="Arial"/>
          <w:bCs/>
          <w:lang w:eastAsia="zh-CN"/>
        </w:rPr>
        <w:t xml:space="preserve"> _________</w:t>
      </w:r>
      <w:r w:rsidRPr="00700416">
        <w:rPr>
          <w:rFonts w:ascii="Arial" w:eastAsia="Times New Roman" w:hAnsi="Arial" w:cs="Arial"/>
          <w:lang w:eastAsia="zh-CN"/>
        </w:rPr>
        <w:t xml:space="preserve"> (turpmāk – </w:t>
      </w:r>
      <w:r w:rsidRPr="00700416">
        <w:rPr>
          <w:rFonts w:ascii="Arial" w:hAnsi="Arial" w:cs="Arial"/>
          <w:kern w:val="2"/>
          <w14:ligatures w14:val="standardContextual"/>
        </w:rPr>
        <w:t>PĀRVADĀTĀJS</w:t>
      </w:r>
      <w:r w:rsidRPr="00700416">
        <w:rPr>
          <w:rFonts w:ascii="Arial" w:eastAsia="Times New Roman" w:hAnsi="Arial" w:cs="Arial"/>
          <w:lang w:eastAsia="zh-CN"/>
        </w:rPr>
        <w:t>), kuru, pamatojoties uz ________, pārstāv ________, no otras puses, abas kopā sauktas Puses, katra atsevišķi Puse, pamatojoties uz Valmieras novada pašvaldības Iepirkuma komisijas 202</w:t>
      </w:r>
      <w:r w:rsidR="00641619">
        <w:rPr>
          <w:rFonts w:ascii="Arial" w:eastAsia="Times New Roman" w:hAnsi="Arial" w:cs="Arial"/>
          <w:lang w:eastAsia="zh-CN"/>
        </w:rPr>
        <w:t>6</w:t>
      </w:r>
      <w:r w:rsidRPr="00700416">
        <w:rPr>
          <w:rFonts w:ascii="Arial" w:eastAsia="Times New Roman" w:hAnsi="Arial" w:cs="Arial"/>
          <w:lang w:eastAsia="zh-CN"/>
        </w:rPr>
        <w:t>.gada __.____ lēmumu Nr. __ atklātā konkursā</w:t>
      </w:r>
      <w:r w:rsidRPr="00700416">
        <w:rPr>
          <w:rFonts w:ascii="Arial" w:eastAsia="Arial" w:hAnsi="Arial" w:cs="Arial"/>
          <w:lang w:eastAsia="zh-CN"/>
        </w:rPr>
        <w:t xml:space="preserve"> “</w:t>
      </w:r>
      <w:r w:rsidRPr="0092788D">
        <w:rPr>
          <w:rFonts w:ascii="Arial" w:hAnsi="Arial" w:cs="Arial"/>
          <w:bCs/>
        </w:rPr>
        <w:t>Neregulār</w:t>
      </w:r>
      <w:r>
        <w:rPr>
          <w:rFonts w:ascii="Arial" w:hAnsi="Arial" w:cs="Arial"/>
          <w:bCs/>
        </w:rPr>
        <w:t>ie</w:t>
      </w:r>
      <w:r w:rsidRPr="0092788D">
        <w:rPr>
          <w:rFonts w:ascii="Arial" w:hAnsi="Arial" w:cs="Arial"/>
          <w:bCs/>
        </w:rPr>
        <w:t xml:space="preserve"> transporta pakalpojum</w:t>
      </w:r>
      <w:r>
        <w:rPr>
          <w:rFonts w:ascii="Arial" w:hAnsi="Arial" w:cs="Arial"/>
          <w:bCs/>
        </w:rPr>
        <w:t>i</w:t>
      </w:r>
      <w:r w:rsidRPr="0092788D">
        <w:rPr>
          <w:rFonts w:ascii="Arial" w:hAnsi="Arial" w:cs="Arial"/>
          <w:bCs/>
        </w:rPr>
        <w:t xml:space="preserve"> Valmieras novada pašvaldības iestāžu vajadzībām</w:t>
      </w:r>
      <w:r w:rsidRPr="00700416">
        <w:rPr>
          <w:rFonts w:ascii="Arial" w:eastAsia="Arial" w:hAnsi="Arial" w:cs="Arial"/>
          <w:lang w:eastAsia="zh-CN"/>
        </w:rPr>
        <w:t xml:space="preserve">”, </w:t>
      </w:r>
      <w:r w:rsidRPr="00700416">
        <w:rPr>
          <w:rFonts w:ascii="Arial" w:eastAsia="Times New Roman" w:hAnsi="Arial" w:cs="Arial"/>
          <w:lang w:eastAsia="zh-CN"/>
        </w:rPr>
        <w:t xml:space="preserve">iepirkuma procedūras identifikācijas Nr. </w:t>
      </w:r>
      <w:r>
        <w:rPr>
          <w:rFonts w:ascii="Arial" w:eastAsia="Times New Roman" w:hAnsi="Arial" w:cs="Times New Roman"/>
          <w:lang w:eastAsia="zh-CN"/>
        </w:rPr>
        <w:t>VNP 202</w:t>
      </w:r>
      <w:r w:rsidR="00641619">
        <w:rPr>
          <w:rFonts w:ascii="Arial" w:eastAsia="Times New Roman" w:hAnsi="Arial" w:cs="Times New Roman"/>
          <w:lang w:eastAsia="zh-CN"/>
        </w:rPr>
        <w:t>6</w:t>
      </w:r>
      <w:r>
        <w:rPr>
          <w:rFonts w:ascii="Arial" w:eastAsia="Times New Roman" w:hAnsi="Arial" w:cs="Times New Roman"/>
          <w:lang w:eastAsia="zh-CN"/>
        </w:rPr>
        <w:t>/</w:t>
      </w:r>
      <w:r w:rsidR="00641619">
        <w:rPr>
          <w:rFonts w:ascii="Arial" w:eastAsia="Times New Roman" w:hAnsi="Arial" w:cs="Times New Roman"/>
          <w:lang w:eastAsia="zh-CN"/>
        </w:rPr>
        <w:t>__</w:t>
      </w:r>
      <w:r>
        <w:rPr>
          <w:rFonts w:ascii="Arial" w:eastAsia="Times New Roman" w:hAnsi="Arial" w:cs="Times New Roman"/>
          <w:lang w:eastAsia="zh-CN"/>
        </w:rPr>
        <w:t>AK</w:t>
      </w:r>
      <w:r w:rsidRPr="00700416">
        <w:rPr>
          <w:rFonts w:ascii="Arial" w:eastAsia="Times New Roman" w:hAnsi="Arial" w:cs="Arial"/>
          <w:lang w:eastAsia="zh-CN"/>
        </w:rPr>
        <w:t xml:space="preserve">, noslēdz šādu līgumu (turpmāk </w:t>
      </w:r>
      <w:r w:rsidR="0072481C">
        <w:rPr>
          <w:rFonts w:ascii="Arial" w:eastAsia="Times New Roman" w:hAnsi="Arial" w:cs="Arial"/>
          <w:lang w:eastAsia="zh-CN"/>
        </w:rPr>
        <w:t xml:space="preserve">– </w:t>
      </w:r>
      <w:r w:rsidRPr="00700416">
        <w:rPr>
          <w:rFonts w:ascii="Arial" w:eastAsia="Times New Roman" w:hAnsi="Arial" w:cs="Arial"/>
          <w:lang w:eastAsia="zh-CN"/>
        </w:rPr>
        <w:t xml:space="preserve">līgums): </w:t>
      </w:r>
    </w:p>
    <w:p w14:paraId="77DC0B72" w14:textId="77777777" w:rsidR="00CF5506" w:rsidRPr="00700416" w:rsidRDefault="00CF5506" w:rsidP="00CF5506">
      <w:pPr>
        <w:suppressAutoHyphens/>
        <w:spacing w:after="0" w:line="240" w:lineRule="auto"/>
        <w:ind w:right="-1"/>
        <w:jc w:val="both"/>
        <w:rPr>
          <w:rFonts w:ascii="Arial" w:eastAsia="Times New Roman" w:hAnsi="Arial" w:cs="Arial"/>
          <w:lang w:eastAsia="zh-CN"/>
        </w:rPr>
      </w:pPr>
    </w:p>
    <w:p w14:paraId="4FB000D6" w14:textId="77777777" w:rsidR="00CF5506" w:rsidRPr="0031300C" w:rsidRDefault="00CF5506" w:rsidP="00CF5506">
      <w:pPr>
        <w:numPr>
          <w:ilvl w:val="0"/>
          <w:numId w:val="20"/>
        </w:numPr>
        <w:suppressAutoHyphens/>
        <w:spacing w:after="0" w:line="240" w:lineRule="auto"/>
        <w:jc w:val="center"/>
        <w:rPr>
          <w:rFonts w:ascii="Arial" w:eastAsia="Times New Roman" w:hAnsi="Arial" w:cs="Arial"/>
          <w:b/>
          <w:bCs/>
          <w:iCs/>
          <w:lang w:eastAsia="zh-CN"/>
        </w:rPr>
      </w:pPr>
      <w:r w:rsidRPr="0031300C">
        <w:rPr>
          <w:rFonts w:ascii="Arial" w:eastAsia="Times New Roman" w:hAnsi="Arial" w:cs="Arial"/>
          <w:b/>
          <w:bCs/>
          <w:iCs/>
          <w:lang w:eastAsia="zh-CN"/>
        </w:rPr>
        <w:t>LĪGUMA PRIEKŠMETS</w:t>
      </w:r>
    </w:p>
    <w:p w14:paraId="2E1CE54A" w14:textId="3D8ABBEB" w:rsidR="00CF5506" w:rsidRPr="0031300C" w:rsidRDefault="00CF5506" w:rsidP="00CF5506">
      <w:pPr>
        <w:numPr>
          <w:ilvl w:val="1"/>
          <w:numId w:val="20"/>
        </w:numPr>
        <w:spacing w:after="0" w:line="240" w:lineRule="auto"/>
        <w:ind w:left="567" w:right="-1" w:hanging="567"/>
        <w:jc w:val="both"/>
        <w:rPr>
          <w:rFonts w:ascii="Arial" w:hAnsi="Arial" w:cs="Arial"/>
        </w:rPr>
      </w:pPr>
      <w:r w:rsidRPr="0031300C">
        <w:rPr>
          <w:rFonts w:ascii="Arial" w:hAnsi="Arial" w:cs="Arial"/>
        </w:rPr>
        <w:t xml:space="preserve">PASŪTĪTĀJS </w:t>
      </w:r>
      <w:proofErr w:type="spellStart"/>
      <w:r w:rsidRPr="0031300C">
        <w:rPr>
          <w:rFonts w:ascii="Arial" w:hAnsi="Arial" w:cs="Arial"/>
        </w:rPr>
        <w:t>pasūta</w:t>
      </w:r>
      <w:proofErr w:type="spellEnd"/>
      <w:r w:rsidRPr="0031300C">
        <w:rPr>
          <w:rFonts w:ascii="Arial" w:hAnsi="Arial" w:cs="Arial"/>
        </w:rPr>
        <w:t xml:space="preserve"> un apmaksā, bet PĀRVADĀTĀJS ar saviem spēkiem, tehniskiem līdzekļiem un materiāliem izpilda šādu pakalpojumu – neregulāro transporta pakalpojumu nodrošināšanu Valmieras novada pašvaldības iestāžu vajadzībām (turpmāk </w:t>
      </w:r>
      <w:r w:rsidR="004D1534">
        <w:rPr>
          <w:rFonts w:ascii="Arial" w:hAnsi="Arial" w:cs="Arial"/>
        </w:rPr>
        <w:t xml:space="preserve">– </w:t>
      </w:r>
      <w:r w:rsidRPr="0031300C">
        <w:rPr>
          <w:rFonts w:ascii="Arial" w:hAnsi="Arial" w:cs="Arial"/>
        </w:rPr>
        <w:t xml:space="preserve">PAKALPOJUMS). PAKALPOJUMU PĀRVADĀTĀJS izpilda atbilstoši līguma, līgumā noteiktā atklātā konkursa nolikuma 1.pielikuma </w:t>
      </w:r>
      <w:r w:rsidR="00903AD5">
        <w:rPr>
          <w:rFonts w:ascii="Arial" w:hAnsi="Arial" w:cs="Arial"/>
        </w:rPr>
        <w:t>“Tehniskā</w:t>
      </w:r>
      <w:r w:rsidRPr="0031300C">
        <w:rPr>
          <w:rFonts w:ascii="Arial" w:hAnsi="Arial" w:cs="Arial"/>
        </w:rPr>
        <w:t xml:space="preserve"> specifikācija” nosacījumiem, kas attiecas uz __.iepirkuma daļu un atbilstoši PĀRVADĀTĀJA līgumā noteiktajā atklātajā konkursā iesniegtajam finanšu piedāvājumam, tehniskai specifikācijai un tehniskajam piedāvājumam, kā arī atbilstoši Latvijas Republikā un ES spēkā esošajiem normatīvajiem aktiem un noteikumiem, kas attiecināmi uz līgumā noteikto PAKALPOJUMU un tā izpildi. Šajā līguma punktā noteiktās </w:t>
      </w:r>
      <w:r w:rsidR="00903AD5">
        <w:rPr>
          <w:rFonts w:ascii="Arial" w:hAnsi="Arial" w:cs="Arial"/>
        </w:rPr>
        <w:t>tehniskās</w:t>
      </w:r>
      <w:r w:rsidRPr="0031300C">
        <w:rPr>
          <w:rFonts w:ascii="Arial" w:hAnsi="Arial" w:cs="Arial"/>
        </w:rPr>
        <w:t xml:space="preserve"> specifikācijas, PĀRVADĀTĀJA finanšu un tehniskā piedāvājuma kopijas ir pievienotas līgumam un ir līguma neatņemas sastāvdaļas.</w:t>
      </w:r>
    </w:p>
    <w:p w14:paraId="25950FAB" w14:textId="0CC2F28F" w:rsidR="00CF5506" w:rsidRPr="0031300C" w:rsidRDefault="00CF5506" w:rsidP="00CF5506">
      <w:pPr>
        <w:numPr>
          <w:ilvl w:val="1"/>
          <w:numId w:val="20"/>
        </w:numPr>
        <w:spacing w:after="0" w:line="240" w:lineRule="auto"/>
        <w:ind w:left="567" w:right="-1" w:hanging="567"/>
        <w:jc w:val="both"/>
        <w:rPr>
          <w:rFonts w:ascii="Arial" w:hAnsi="Arial" w:cs="Arial"/>
        </w:rPr>
      </w:pPr>
      <w:r w:rsidRPr="0031300C">
        <w:rPr>
          <w:rFonts w:ascii="Arial" w:hAnsi="Arial" w:cs="Arial"/>
        </w:rPr>
        <w:t>Līgumā noteikto PAKALPOJUMU P</w:t>
      </w:r>
      <w:r w:rsidRPr="00D27164">
        <w:rPr>
          <w:rFonts w:ascii="Arial" w:hAnsi="Arial" w:cs="Arial"/>
        </w:rPr>
        <w:t xml:space="preserve">ĀRVADĀTĀJS uzsāk pildīt </w:t>
      </w:r>
      <w:r w:rsidRPr="00D27164">
        <w:rPr>
          <w:rFonts w:ascii="Arial" w:hAnsi="Arial" w:cs="Arial"/>
          <w:b/>
          <w:bCs/>
        </w:rPr>
        <w:t xml:space="preserve">no </w:t>
      </w:r>
      <w:r>
        <w:rPr>
          <w:rFonts w:ascii="Arial" w:hAnsi="Arial" w:cs="Arial"/>
          <w:b/>
          <w:bCs/>
        </w:rPr>
        <w:t>01.01.202</w:t>
      </w:r>
      <w:r w:rsidR="00641619">
        <w:rPr>
          <w:rFonts w:ascii="Arial" w:hAnsi="Arial" w:cs="Arial"/>
          <w:b/>
          <w:bCs/>
        </w:rPr>
        <w:t>7</w:t>
      </w:r>
      <w:r>
        <w:rPr>
          <w:rFonts w:ascii="Arial" w:hAnsi="Arial" w:cs="Arial"/>
          <w:b/>
          <w:bCs/>
        </w:rPr>
        <w:t>.</w:t>
      </w:r>
      <w:r w:rsidRPr="00D27164">
        <w:rPr>
          <w:rFonts w:ascii="Arial" w:hAnsi="Arial" w:cs="Arial"/>
        </w:rPr>
        <w:t xml:space="preserve"> un PAKALPOJUMU pilda </w:t>
      </w:r>
      <w:r w:rsidRPr="00D27164">
        <w:rPr>
          <w:rFonts w:ascii="Arial" w:hAnsi="Arial" w:cs="Arial"/>
          <w:b/>
        </w:rPr>
        <w:t xml:space="preserve"> līdz 31.12.202</w:t>
      </w:r>
      <w:r w:rsidR="00641619">
        <w:rPr>
          <w:rFonts w:ascii="Arial" w:hAnsi="Arial" w:cs="Arial"/>
          <w:b/>
        </w:rPr>
        <w:t>7</w:t>
      </w:r>
      <w:r w:rsidRPr="00D27164">
        <w:rPr>
          <w:rFonts w:ascii="Arial" w:hAnsi="Arial" w:cs="Arial"/>
          <w:b/>
        </w:rPr>
        <w:t>.</w:t>
      </w:r>
    </w:p>
    <w:p w14:paraId="6286C70B" w14:textId="77777777" w:rsidR="00CF5506" w:rsidRPr="00903AD5" w:rsidRDefault="00CF5506" w:rsidP="00903AD5">
      <w:pPr>
        <w:spacing w:after="0" w:line="240" w:lineRule="auto"/>
        <w:jc w:val="both"/>
        <w:rPr>
          <w:rFonts w:ascii="Arial" w:eastAsia="Times New Roman" w:hAnsi="Arial" w:cs="Arial"/>
          <w:iCs/>
          <w:lang w:eastAsia="zh-CN"/>
        </w:rPr>
      </w:pPr>
    </w:p>
    <w:p w14:paraId="678EEC7A" w14:textId="77777777" w:rsidR="00CF5506" w:rsidRPr="0031300C" w:rsidRDefault="00CF5506" w:rsidP="00CF5506">
      <w:pPr>
        <w:numPr>
          <w:ilvl w:val="0"/>
          <w:numId w:val="20"/>
        </w:numPr>
        <w:suppressAutoHyphens/>
        <w:spacing w:after="0" w:line="240" w:lineRule="auto"/>
        <w:jc w:val="center"/>
        <w:rPr>
          <w:rFonts w:ascii="Arial" w:eastAsia="Times New Roman" w:hAnsi="Arial" w:cs="Arial"/>
          <w:b/>
          <w:bCs/>
          <w:iCs/>
          <w:lang w:eastAsia="zh-CN"/>
        </w:rPr>
      </w:pPr>
      <w:r w:rsidRPr="0031300C">
        <w:rPr>
          <w:rFonts w:ascii="Arial" w:eastAsia="Times New Roman" w:hAnsi="Arial" w:cs="Arial"/>
          <w:b/>
          <w:bCs/>
          <w:iCs/>
          <w:lang w:eastAsia="zh-CN"/>
        </w:rPr>
        <w:t>PĀRVADĀTĀJA PIENĀKUMI</w:t>
      </w:r>
    </w:p>
    <w:p w14:paraId="7112EB58" w14:textId="0DCFE8ED" w:rsidR="00CF5506" w:rsidRPr="0031300C" w:rsidRDefault="00CF5506" w:rsidP="00CF5506">
      <w:pPr>
        <w:numPr>
          <w:ilvl w:val="1"/>
          <w:numId w:val="20"/>
        </w:numPr>
        <w:suppressAutoHyphens/>
        <w:spacing w:after="0" w:line="240" w:lineRule="auto"/>
        <w:ind w:left="567" w:hanging="567"/>
        <w:jc w:val="both"/>
        <w:rPr>
          <w:rFonts w:ascii="Arial" w:eastAsia="Times New Roman" w:hAnsi="Arial" w:cs="Arial"/>
          <w:b/>
          <w:bCs/>
          <w:iCs/>
          <w:lang w:eastAsia="zh-CN"/>
        </w:rPr>
      </w:pPr>
      <w:r w:rsidRPr="0031300C">
        <w:rPr>
          <w:rFonts w:ascii="Arial" w:eastAsia="Times New Roman" w:hAnsi="Arial" w:cs="Arial"/>
          <w:lang w:eastAsia="zh-CN"/>
        </w:rPr>
        <w:t>Izpildīt līgumā noteikto PAKALPOJUMU atbilstoši līguma un tā pielikumu nosacījumiem.</w:t>
      </w:r>
    </w:p>
    <w:p w14:paraId="7DDB85CD" w14:textId="77777777" w:rsidR="00CF5506" w:rsidRPr="0031300C" w:rsidRDefault="00CF5506" w:rsidP="00CF5506">
      <w:pPr>
        <w:numPr>
          <w:ilvl w:val="1"/>
          <w:numId w:val="20"/>
        </w:numPr>
        <w:suppressAutoHyphens/>
        <w:spacing w:after="0" w:line="240" w:lineRule="auto"/>
        <w:ind w:left="567" w:hanging="567"/>
        <w:jc w:val="both"/>
        <w:rPr>
          <w:rFonts w:ascii="Arial" w:eastAsia="Times New Roman" w:hAnsi="Arial" w:cs="Arial"/>
          <w:b/>
          <w:bCs/>
          <w:iCs/>
          <w:lang w:eastAsia="zh-CN"/>
        </w:rPr>
      </w:pPr>
      <w:r w:rsidRPr="0031300C">
        <w:rPr>
          <w:rFonts w:ascii="Arial" w:eastAsia="Times New Roman" w:hAnsi="Arial" w:cs="Arial"/>
          <w:lang w:eastAsia="zh-CN"/>
        </w:rPr>
        <w:t>Nodrošināt un veikt PAKALPOJUMA izpildi ar tehniskā kārtībā esošiem, apdrošinātiem (atbilstoši spēkā esošajiem normatīvajiem aktiem par sauszemes transportlīdzekļu īpašnieku civiltiesiskās atbildības obligātās apdrošināšanu), Latvijas Republikas un Eiropas Savienības standartiem atbilstošiem autobusiem, kas atbilst visiem līgumā un tā pielikumos autobusam noteiktajiem nosacījumiem un tehniskajiem parametriem.</w:t>
      </w:r>
    </w:p>
    <w:p w14:paraId="69A90CF8" w14:textId="77777777" w:rsidR="00CF5506" w:rsidRPr="0031300C" w:rsidRDefault="00CF5506" w:rsidP="00CF5506">
      <w:pPr>
        <w:numPr>
          <w:ilvl w:val="1"/>
          <w:numId w:val="20"/>
        </w:numPr>
        <w:suppressAutoHyphens/>
        <w:spacing w:after="0" w:line="240" w:lineRule="auto"/>
        <w:ind w:left="567" w:hanging="567"/>
        <w:jc w:val="both"/>
        <w:rPr>
          <w:rFonts w:ascii="Arial" w:eastAsia="Times New Roman" w:hAnsi="Arial" w:cs="Arial"/>
          <w:b/>
          <w:bCs/>
          <w:iCs/>
          <w:lang w:eastAsia="zh-CN"/>
        </w:rPr>
      </w:pPr>
      <w:r w:rsidRPr="0031300C">
        <w:rPr>
          <w:rFonts w:ascii="Arial" w:eastAsia="Times New Roman" w:hAnsi="Arial" w:cs="Arial"/>
          <w:lang w:eastAsia="zh-CN"/>
        </w:rPr>
        <w:t>Uzturēt tīrus autobusus un to salonus visu līgumā noteikto braucienu laikā.</w:t>
      </w:r>
    </w:p>
    <w:p w14:paraId="15637DE8" w14:textId="77777777" w:rsidR="00CF5506" w:rsidRPr="0031300C" w:rsidRDefault="00CF5506" w:rsidP="00CF5506">
      <w:pPr>
        <w:numPr>
          <w:ilvl w:val="1"/>
          <w:numId w:val="20"/>
        </w:numPr>
        <w:suppressAutoHyphens/>
        <w:spacing w:after="0" w:line="240" w:lineRule="auto"/>
        <w:ind w:left="567" w:hanging="567"/>
        <w:jc w:val="both"/>
        <w:rPr>
          <w:rFonts w:ascii="Arial" w:eastAsia="Times New Roman" w:hAnsi="Arial" w:cs="Arial"/>
          <w:b/>
          <w:bCs/>
          <w:iCs/>
          <w:lang w:eastAsia="zh-CN"/>
        </w:rPr>
      </w:pPr>
      <w:r w:rsidRPr="0031300C">
        <w:rPr>
          <w:rFonts w:ascii="Arial" w:eastAsia="Times New Roman" w:hAnsi="Arial" w:cs="Arial"/>
          <w:lang w:eastAsia="zh-CN"/>
        </w:rPr>
        <w:t>Braucienu laikā ievērot un izpildīt visas un jebkādas Latvijas Republikas un ES normatīvos un noteikumos noteiktās pasažieru pārvadājumu normas un prasības, ievērot un izpildīt spēkā esošos ceļu satiksmes noteikumus.</w:t>
      </w:r>
    </w:p>
    <w:p w14:paraId="24E1F1C5" w14:textId="77777777" w:rsidR="00CF5506" w:rsidRPr="00903AD5" w:rsidRDefault="00CF5506" w:rsidP="00903AD5">
      <w:pPr>
        <w:spacing w:after="0" w:line="240" w:lineRule="auto"/>
        <w:jc w:val="both"/>
        <w:rPr>
          <w:rFonts w:ascii="Arial" w:eastAsia="Times New Roman" w:hAnsi="Arial" w:cs="Arial"/>
          <w:iCs/>
          <w:lang w:eastAsia="zh-CN"/>
        </w:rPr>
      </w:pPr>
    </w:p>
    <w:p w14:paraId="0B04C6CC" w14:textId="77777777" w:rsidR="00CF5506" w:rsidRDefault="00CF5506" w:rsidP="00CF5506">
      <w:pPr>
        <w:numPr>
          <w:ilvl w:val="0"/>
          <w:numId w:val="20"/>
        </w:numPr>
        <w:suppressAutoHyphens/>
        <w:spacing w:after="0" w:line="240" w:lineRule="auto"/>
        <w:jc w:val="center"/>
        <w:rPr>
          <w:rFonts w:ascii="Arial" w:eastAsia="Times New Roman" w:hAnsi="Arial" w:cs="Arial"/>
          <w:b/>
          <w:bCs/>
          <w:iCs/>
          <w:lang w:eastAsia="zh-CN"/>
        </w:rPr>
      </w:pPr>
      <w:r w:rsidRPr="0031300C">
        <w:rPr>
          <w:rFonts w:ascii="Calibri" w:eastAsia="Times New Roman" w:hAnsi="Calibri" w:cs="Calibri"/>
          <w:noProof/>
        </w:rPr>
        <mc:AlternateContent>
          <mc:Choice Requires="wps">
            <w:drawing>
              <wp:anchor distT="0" distB="0" distL="114300" distR="114300" simplePos="0" relativeHeight="251663872" behindDoc="0" locked="0" layoutInCell="1" allowOverlap="1" wp14:anchorId="6485438D" wp14:editId="677D5415">
                <wp:simplePos x="0" y="0"/>
                <wp:positionH relativeFrom="column">
                  <wp:posOffset>-237490</wp:posOffset>
                </wp:positionH>
                <wp:positionV relativeFrom="paragraph">
                  <wp:posOffset>156210</wp:posOffset>
                </wp:positionV>
                <wp:extent cx="168275" cy="113665"/>
                <wp:effectExtent l="4445" t="3175" r="0" b="0"/>
                <wp:wrapNone/>
                <wp:docPr id="11" name="Tekstlodziņš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68275" cy="113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EAA46E" w14:textId="77777777" w:rsidR="00CF5506" w:rsidRDefault="00CF5506" w:rsidP="00CF550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85438D" id="_x0000_t202" coordsize="21600,21600" o:spt="202" path="m,l,21600r21600,l21600,xe">
                <v:stroke joinstyle="miter"/>
                <v:path gradientshapeok="t" o:connecttype="rect"/>
              </v:shapetype>
              <v:shape id="Tekstlodziņš 1" o:spid="_x0000_s1026" type="#_x0000_t202" style="position:absolute;left:0;text-align:left;margin-left:-18.7pt;margin-top:12.3pt;width:13.25pt;height:8.95pt;flip:x;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" stroked="f">
                <v:textbox>
                  <w:txbxContent>
                    <w:p w14:paraId="58EAA46E" w14:textId="77777777" w:rsidR="00CF5506" w:rsidRDefault="00CF5506" w:rsidP="00CF5506">
                      <w:pPr>
                        <w:jc w:val="center"/>
                      </w:pPr>
                    </w:p>
                  </w:txbxContent>
                </v:textbox>
              </v:shape>
            </w:pict>
          </mc:Fallback>
        </mc:AlternateContent>
      </w:r>
      <w:r w:rsidRPr="0031300C">
        <w:rPr>
          <w:rFonts w:ascii="Arial" w:eastAsia="Times New Roman" w:hAnsi="Arial" w:cs="Arial"/>
          <w:b/>
          <w:bCs/>
          <w:iCs/>
          <w:lang w:eastAsia="zh-CN"/>
        </w:rPr>
        <w:t>PASŪTĪTĀJA PIENĀKUMI UN TIESĪBAS</w:t>
      </w:r>
    </w:p>
    <w:p w14:paraId="514B2460" w14:textId="77777777" w:rsidR="00CF5506" w:rsidRPr="0031300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31300C">
        <w:rPr>
          <w:rFonts w:ascii="Arial" w:eastAsia="Times New Roman" w:hAnsi="Arial" w:cs="Arial"/>
          <w:lang w:eastAsia="zh-CN"/>
        </w:rPr>
        <w:t>Pieņemt izpildīto PAKALPOJUMU atbilstoši līguma nosacījumiem.</w:t>
      </w:r>
    </w:p>
    <w:p w14:paraId="4ABF4D6B" w14:textId="77777777" w:rsidR="00CF5506" w:rsidRPr="0031300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31300C">
        <w:rPr>
          <w:rFonts w:ascii="Arial" w:eastAsia="Times New Roman" w:hAnsi="Arial" w:cs="Arial"/>
          <w:bCs/>
          <w:lang w:eastAsia="zh-CN"/>
        </w:rPr>
        <w:t>PASŪTĪTĀJAM ir tiesības veikt PAKALPOJUMA izpildes pārbaudes, pārbaudot tā atbilstību līgumam un tā pielikumiem, kā arī normatīvo aktu, kas reglamentē līgumā noteikto PAKALPOJUMA izpildi, prasībām. Šajā līguma punktā noteiktās pārbaudes var veikt pats PASŪTĪTĀJS, kā arī PASŪTĪTĀJS pēc saviem ieskatiem ir tiesīgs pieaicināt trešās personas šajā līguma punktā noteikto pārbaužu veikšanai.</w:t>
      </w:r>
    </w:p>
    <w:p w14:paraId="2809D3D8" w14:textId="77777777" w:rsidR="00CF5506" w:rsidRPr="0031300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31300C">
        <w:rPr>
          <w:rFonts w:ascii="Arial" w:eastAsia="Times New Roman" w:hAnsi="Arial" w:cs="Arial"/>
          <w:lang w:eastAsia="zh-CN"/>
        </w:rPr>
        <w:t>Veikt līgumā noteiktos maksājumus par izpildīto PAKALPOJUMU atbilstoši līguma nosacījumiem.</w:t>
      </w:r>
    </w:p>
    <w:p w14:paraId="1C10D45F" w14:textId="77777777" w:rsidR="00CF5506" w:rsidRPr="00CF5506"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31300C">
        <w:rPr>
          <w:rFonts w:ascii="Arial" w:eastAsia="Times New Roman" w:hAnsi="Arial" w:cs="Arial"/>
          <w:lang w:eastAsia="zh-CN"/>
        </w:rPr>
        <w:t>PASŪTĪTĀJAM ir arī citas līgumā un normatīvajos aktos noteiktās tiesības.</w:t>
      </w:r>
    </w:p>
    <w:p w14:paraId="2D9B15C1" w14:textId="77777777" w:rsidR="00CF5506" w:rsidRPr="00C86CDD" w:rsidRDefault="00CF5506" w:rsidP="00DA6192">
      <w:pPr>
        <w:widowControl w:val="0"/>
        <w:suppressAutoHyphens/>
        <w:spacing w:after="0" w:line="240" w:lineRule="auto"/>
        <w:jc w:val="both"/>
        <w:rPr>
          <w:rFonts w:ascii="Arial" w:eastAsia="Times New Roman" w:hAnsi="Arial" w:cs="Arial"/>
          <w:b/>
          <w:bCs/>
          <w:iCs/>
          <w:lang w:eastAsia="zh-CN"/>
        </w:rPr>
      </w:pPr>
    </w:p>
    <w:p w14:paraId="4CAFFE41" w14:textId="0F37F3B3" w:rsidR="00CF5506" w:rsidRPr="00CF5506" w:rsidRDefault="00CF5506" w:rsidP="00DA6192">
      <w:pPr>
        <w:widowControl w:val="0"/>
        <w:numPr>
          <w:ilvl w:val="0"/>
          <w:numId w:val="20"/>
        </w:numPr>
        <w:suppressAutoHyphens/>
        <w:spacing w:after="0" w:line="240" w:lineRule="auto"/>
        <w:jc w:val="center"/>
        <w:rPr>
          <w:rFonts w:ascii="Arial" w:eastAsia="Times New Roman" w:hAnsi="Arial" w:cs="Arial"/>
          <w:b/>
          <w:bCs/>
          <w:iCs/>
          <w:lang w:eastAsia="zh-CN"/>
        </w:rPr>
      </w:pPr>
      <w:r w:rsidRPr="00CF5506">
        <w:rPr>
          <w:rFonts w:ascii="Arial" w:eastAsia="Times New Roman" w:hAnsi="Arial" w:cs="Arial"/>
          <w:b/>
          <w:caps/>
          <w:lang w:eastAsia="zh-CN"/>
        </w:rPr>
        <w:lastRenderedPageBreak/>
        <w:t>PAKALPOJUMA SNIEGŠANA un PASŪTĪTĀJA KONTAKTPERSONAS</w:t>
      </w:r>
    </w:p>
    <w:p w14:paraId="16B9D0DE" w14:textId="1AF2167F" w:rsidR="00CF5506" w:rsidRPr="00903AD5"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eastAsia="Arial" w:hAnsi="Arial" w:cs="Arial"/>
          <w:lang w:eastAsia="zh-CN"/>
        </w:rPr>
        <w:t>PAKALPOJUMS __.iepirkumu daļā tiek izpildīts attiecībā uz PASŪTĪTĀJA iestādēm</w:t>
      </w:r>
      <w:r w:rsidRPr="00903AD5">
        <w:rPr>
          <w:rFonts w:ascii="Arial" w:eastAsia="Arial" w:hAnsi="Arial" w:cs="Arial"/>
          <w:bCs/>
          <w:lang w:eastAsia="zh-CN"/>
        </w:rPr>
        <w:t xml:space="preserve">, kas ir norādītas </w:t>
      </w:r>
      <w:r w:rsidRPr="00903AD5">
        <w:rPr>
          <w:rFonts w:ascii="Arial" w:eastAsia="Arial" w:hAnsi="Arial" w:cs="Arial"/>
          <w:lang w:eastAsia="zh-CN"/>
        </w:rPr>
        <w:t>līguma 1.pielikumā “Tehniskā specifikācija”.</w:t>
      </w:r>
    </w:p>
    <w:p w14:paraId="718E9289" w14:textId="7C2778FA" w:rsidR="00CF5506" w:rsidRPr="00CF5506"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CF5506">
        <w:rPr>
          <w:rFonts w:ascii="Arial" w:eastAsia="Arial" w:hAnsi="Arial" w:cs="Arial"/>
          <w:lang w:eastAsia="zh-CN"/>
        </w:rPr>
        <w:t>Līguma 4.1.punktā noteiktās personas, veic PAKALPOJUMA izpildes pasūtījumus, atsevišķi nosakot katra konkrētā PAKALPOJUMA pasūtījuma izpildes termiņu. Nepieciešamo PAKALPOJUMU piesaka ne vēlāk kā 3 darba dienas pirms PAKALPOJUMA izpildes nepieciešamības.</w:t>
      </w:r>
    </w:p>
    <w:p w14:paraId="05989353" w14:textId="6F93ADAD" w:rsidR="00CF5506" w:rsidRPr="00CF5506"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CF5506">
        <w:rPr>
          <w:rFonts w:ascii="Arial" w:eastAsia="Arial" w:hAnsi="Arial" w:cs="Arial"/>
          <w:lang w:eastAsia="zh-CN"/>
        </w:rPr>
        <w:t>Līguma 4.1.punktā noteiktās personas iesniedz PĀRVADĀTĀJAM PAKALPOJUMA daļas pasūtījumu telefoniski pa tālruni Nr. _______  vai pa e-pastu:_______. Par PAKALPOJUMU pieņemšanu un izpildes koordinēšanu atbildīgā persona no PĀRVADĀTĀJA puses ir _______ – tālrunis _______, e-pasts:________</w:t>
      </w:r>
      <w:r w:rsidRPr="00CF5506">
        <w:rPr>
          <w:rFonts w:ascii="Arial" w:eastAsia="Times New Roman" w:hAnsi="Arial" w:cs="Arial"/>
          <w:lang w:eastAsia="zh-CN"/>
        </w:rPr>
        <w:t>.</w:t>
      </w:r>
    </w:p>
    <w:p w14:paraId="49588CE0" w14:textId="376EAF97" w:rsidR="00CF5506" w:rsidRPr="00CF5506" w:rsidRDefault="00CF5506" w:rsidP="00CF5506">
      <w:pPr>
        <w:numPr>
          <w:ilvl w:val="1"/>
          <w:numId w:val="20"/>
        </w:numPr>
        <w:suppressAutoHyphens/>
        <w:spacing w:after="0" w:line="240" w:lineRule="auto"/>
        <w:ind w:left="567" w:hanging="567"/>
        <w:jc w:val="both"/>
        <w:rPr>
          <w:rFonts w:ascii="Arial" w:eastAsia="Times New Roman" w:hAnsi="Arial" w:cs="Arial"/>
          <w:b/>
          <w:bCs/>
          <w:iCs/>
          <w:lang w:eastAsia="zh-CN"/>
        </w:rPr>
      </w:pPr>
      <w:r w:rsidRPr="00CF5506">
        <w:rPr>
          <w:rFonts w:ascii="Arial" w:eastAsia="Arial" w:hAnsi="Arial" w:cs="Arial"/>
          <w:lang w:eastAsia="zh-CN"/>
        </w:rPr>
        <w:t>Ar šo līgumu PASŪTĪTĀJS pilnvaro līguma 4.1.punktā noteiktās personas parakstīt līguma 5.1.punktā noteiktās PAKALPOJUMA izpildes veidlapas.</w:t>
      </w:r>
    </w:p>
    <w:p w14:paraId="65215047" w14:textId="77777777" w:rsidR="00CF5506" w:rsidRPr="00903AD5" w:rsidRDefault="00CF5506" w:rsidP="00CF55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rPr>
          <w:rFonts w:ascii="Arial" w:eastAsia="Arial" w:hAnsi="Arial" w:cs="Arial"/>
          <w:bCs/>
          <w:lang w:eastAsia="zh-CN"/>
        </w:rPr>
      </w:pPr>
    </w:p>
    <w:p w14:paraId="4A11AB01" w14:textId="568F615A" w:rsidR="00CF5506" w:rsidRPr="0072481C" w:rsidRDefault="00CF5506" w:rsidP="00CF5506">
      <w:pPr>
        <w:numPr>
          <w:ilvl w:val="0"/>
          <w:numId w:val="20"/>
        </w:numPr>
        <w:suppressAutoHyphens/>
        <w:spacing w:after="0" w:line="240" w:lineRule="auto"/>
        <w:jc w:val="center"/>
        <w:rPr>
          <w:rFonts w:ascii="Arial" w:eastAsia="Times New Roman" w:hAnsi="Arial" w:cs="Arial"/>
          <w:b/>
          <w:bCs/>
          <w:iCs/>
          <w:lang w:eastAsia="zh-CN"/>
        </w:rPr>
      </w:pPr>
      <w:r w:rsidRPr="00CF5506">
        <w:rPr>
          <w:rFonts w:ascii="Arial" w:eastAsia="Times New Roman" w:hAnsi="Arial" w:cs="Arial"/>
          <w:b/>
          <w:caps/>
          <w:lang w:eastAsia="zh-CN"/>
        </w:rPr>
        <w:t>PAKALPOJUMA pie</w:t>
      </w:r>
      <w:r w:rsidRPr="00CF5506">
        <w:rPr>
          <w:rFonts w:ascii="Arial" w:eastAsia="Times New Roman" w:hAnsi="Arial" w:cs="Arial"/>
          <w:b/>
          <w:lang w:eastAsia="zh-CN"/>
        </w:rPr>
        <w:t>Ņ</w:t>
      </w:r>
      <w:r w:rsidRPr="00CF5506">
        <w:rPr>
          <w:rFonts w:ascii="Arial" w:eastAsia="Times New Roman" w:hAnsi="Arial" w:cs="Arial"/>
          <w:b/>
          <w:caps/>
          <w:lang w:eastAsia="zh-CN"/>
        </w:rPr>
        <w:t>emšana-nodošana</w:t>
      </w:r>
    </w:p>
    <w:p w14:paraId="22DA1ED4" w14:textId="17158CCF" w:rsidR="00CF5506" w:rsidRPr="00903AD5"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eastAsia="Arial" w:hAnsi="Arial" w:cs="Arial"/>
          <w:lang w:eastAsia="zh-CN"/>
        </w:rPr>
        <w:t>Izpildītā PAKALPOJUMA daļas atbilstību līguma, tā pielikumu un 4.2.punktā noteiktā pasūtījuma nosacījumiem PASŪTĪTĀJS vai tā pārstāvji, kas noteikti līguma 4.1.punktā, apstiprina ar savu parakstu uz PAKALPOJUMA izpildes veidlapas. PAKALPOJUMA izpildes veidlapu paraksta pēc pasūtītās PAKALPOJUMA daļas izpildes pabeigšanas. Viens tās parakstītais eksemplārs paliek PĀRVADĀTĀJAM, otrs iestādei, kurai ir izpildīts PAKALPOJUMS.</w:t>
      </w:r>
    </w:p>
    <w:p w14:paraId="24DD8036" w14:textId="77777777" w:rsidR="00CF5506" w:rsidRPr="00903AD5" w:rsidRDefault="00CF5506" w:rsidP="00CF550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ind w:left="720" w:hanging="720"/>
        <w:jc w:val="both"/>
        <w:rPr>
          <w:rFonts w:ascii="Arial" w:eastAsia="Arial" w:hAnsi="Arial" w:cs="Arial"/>
          <w:lang w:eastAsia="zh-CN"/>
        </w:rPr>
      </w:pPr>
    </w:p>
    <w:p w14:paraId="608C5F3F" w14:textId="564B1D4C" w:rsidR="00CF5506" w:rsidRDefault="00CF5506" w:rsidP="0072481C">
      <w:pPr>
        <w:numPr>
          <w:ilvl w:val="0"/>
          <w:numId w:val="20"/>
        </w:numPr>
        <w:suppressAutoHyphens/>
        <w:spacing w:after="0" w:line="240" w:lineRule="auto"/>
        <w:jc w:val="center"/>
        <w:rPr>
          <w:rFonts w:ascii="Arial" w:eastAsia="Times New Roman" w:hAnsi="Arial" w:cs="Arial"/>
          <w:b/>
          <w:bCs/>
          <w:iCs/>
          <w:lang w:eastAsia="zh-CN"/>
        </w:rPr>
      </w:pPr>
      <w:r w:rsidRPr="0072481C">
        <w:rPr>
          <w:rFonts w:ascii="Arial" w:eastAsia="Times New Roman" w:hAnsi="Arial" w:cs="Arial"/>
          <w:b/>
          <w:bCs/>
          <w:iCs/>
          <w:lang w:eastAsia="zh-CN"/>
        </w:rPr>
        <w:t>LĪGUMA SUMMA UN NORĒĶINU KĀRTĪBA</w:t>
      </w:r>
    </w:p>
    <w:p w14:paraId="042EE69B" w14:textId="1DBD0F4C"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Times New Roman" w:hAnsi="Arial" w:cs="Arial"/>
          <w:lang w:eastAsia="zh-CN"/>
        </w:rPr>
        <w:t xml:space="preserve">Līguma summa par līgumā noteiktā PAKALPOJUMA visa apjoma izpildi tiek noteikta </w:t>
      </w:r>
      <w:r w:rsidRPr="0072481C">
        <w:rPr>
          <w:rFonts w:ascii="Arial" w:eastAsia="Times New Roman" w:hAnsi="Arial" w:cs="Arial"/>
          <w:b/>
          <w:lang w:eastAsia="zh-CN"/>
        </w:rPr>
        <w:t xml:space="preserve">EUR ________ </w:t>
      </w:r>
      <w:r w:rsidRPr="0072481C">
        <w:rPr>
          <w:rFonts w:ascii="Arial" w:eastAsia="Times New Roman" w:hAnsi="Arial" w:cs="Arial"/>
          <w:lang w:eastAsia="zh-CN"/>
        </w:rPr>
        <w:t xml:space="preserve">(________ </w:t>
      </w:r>
      <w:proofErr w:type="spellStart"/>
      <w:r w:rsidRPr="0072481C">
        <w:rPr>
          <w:rFonts w:ascii="Arial" w:eastAsia="Times New Roman" w:hAnsi="Arial" w:cs="Arial"/>
          <w:i/>
          <w:iCs/>
          <w:lang w:eastAsia="zh-CN"/>
        </w:rPr>
        <w:t>euro</w:t>
      </w:r>
      <w:proofErr w:type="spellEnd"/>
      <w:r w:rsidRPr="0072481C">
        <w:rPr>
          <w:rFonts w:ascii="Arial" w:eastAsia="Times New Roman" w:hAnsi="Arial" w:cs="Arial"/>
          <w:lang w:eastAsia="zh-CN"/>
        </w:rPr>
        <w:t>, __ centi),</w:t>
      </w:r>
      <w:r w:rsidRPr="0072481C">
        <w:rPr>
          <w:rFonts w:ascii="Arial" w:eastAsia="Times New Roman" w:hAnsi="Arial" w:cs="Arial"/>
          <w:b/>
          <w:lang w:eastAsia="zh-CN"/>
        </w:rPr>
        <w:t xml:space="preserve"> </w:t>
      </w:r>
      <w:r w:rsidRPr="0072481C">
        <w:rPr>
          <w:rFonts w:ascii="Arial" w:eastAsia="Times New Roman" w:hAnsi="Arial" w:cs="Arial"/>
          <w:lang w:eastAsia="zh-CN"/>
        </w:rPr>
        <w:t>plus pievienotās vērtības nodoklis __% –</w:t>
      </w:r>
      <w:r w:rsidRPr="0072481C">
        <w:rPr>
          <w:rFonts w:ascii="Arial" w:eastAsia="Times New Roman" w:hAnsi="Arial" w:cs="Arial"/>
          <w:b/>
          <w:lang w:eastAsia="zh-CN"/>
        </w:rPr>
        <w:t xml:space="preserve"> EUR ________ </w:t>
      </w:r>
      <w:r w:rsidRPr="0072481C">
        <w:rPr>
          <w:rFonts w:ascii="Arial" w:eastAsia="Times New Roman" w:hAnsi="Arial" w:cs="Arial"/>
          <w:lang w:eastAsia="zh-CN"/>
        </w:rPr>
        <w:t xml:space="preserve">(________ </w:t>
      </w:r>
      <w:proofErr w:type="spellStart"/>
      <w:r w:rsidRPr="0072481C">
        <w:rPr>
          <w:rFonts w:ascii="Arial" w:eastAsia="Times New Roman" w:hAnsi="Arial" w:cs="Arial"/>
          <w:i/>
          <w:iCs/>
          <w:lang w:eastAsia="zh-CN"/>
        </w:rPr>
        <w:t>euro</w:t>
      </w:r>
      <w:proofErr w:type="spellEnd"/>
      <w:r w:rsidRPr="0072481C">
        <w:rPr>
          <w:rFonts w:ascii="Arial" w:eastAsia="Times New Roman" w:hAnsi="Arial" w:cs="Arial"/>
          <w:lang w:eastAsia="zh-CN"/>
        </w:rPr>
        <w:t>, __ centi),</w:t>
      </w:r>
      <w:r w:rsidRPr="0072481C">
        <w:rPr>
          <w:rFonts w:ascii="Arial" w:eastAsia="Times New Roman" w:hAnsi="Arial" w:cs="Arial"/>
          <w:b/>
          <w:lang w:eastAsia="zh-CN"/>
        </w:rPr>
        <w:t xml:space="preserve"> </w:t>
      </w:r>
      <w:r w:rsidRPr="0072481C">
        <w:rPr>
          <w:rFonts w:ascii="Arial" w:eastAsia="Times New Roman" w:hAnsi="Arial" w:cs="Arial"/>
          <w:lang w:eastAsia="zh-CN"/>
        </w:rPr>
        <w:t>pavisam kopā</w:t>
      </w:r>
      <w:r w:rsidRPr="0072481C">
        <w:rPr>
          <w:rFonts w:ascii="Arial" w:eastAsia="Times New Roman" w:hAnsi="Arial" w:cs="Arial"/>
          <w:b/>
          <w:lang w:eastAsia="zh-CN"/>
        </w:rPr>
        <w:t xml:space="preserve"> EUR ________ </w:t>
      </w:r>
      <w:r w:rsidRPr="0072481C">
        <w:rPr>
          <w:rFonts w:ascii="Arial" w:eastAsia="Times New Roman" w:hAnsi="Arial" w:cs="Arial"/>
          <w:lang w:eastAsia="zh-CN"/>
        </w:rPr>
        <w:t xml:space="preserve">(________ </w:t>
      </w:r>
      <w:proofErr w:type="spellStart"/>
      <w:r w:rsidRPr="0072481C">
        <w:rPr>
          <w:rFonts w:ascii="Arial" w:eastAsia="Times New Roman" w:hAnsi="Arial" w:cs="Arial"/>
          <w:i/>
          <w:iCs/>
          <w:lang w:eastAsia="zh-CN"/>
        </w:rPr>
        <w:t>euro</w:t>
      </w:r>
      <w:proofErr w:type="spellEnd"/>
      <w:r w:rsidRPr="0072481C">
        <w:rPr>
          <w:rFonts w:ascii="Arial" w:eastAsia="Times New Roman" w:hAnsi="Arial" w:cs="Arial"/>
          <w:lang w:eastAsia="zh-CN"/>
        </w:rPr>
        <w:t>, __ centi).</w:t>
      </w:r>
    </w:p>
    <w:p w14:paraId="16517F4F" w14:textId="77777777" w:rsidR="00CF5506" w:rsidRPr="00903AD5"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eastAsia="Times New Roman" w:hAnsi="Arial" w:cs="Arial"/>
          <w:lang w:eastAsia="zh-CN"/>
        </w:rPr>
        <w:t>PĀRVADĀTĀJS izraksta e-rēķinu PASŪTĪTĀJAM mēneša pēdējā dienā par konkrētajā mēnesi, par kuru tiek izrakstīts e-rēķins, izpildīto PAKALPOJUMA apjomu. E-rēķins par izpildīto PAKALPOJUMA apjomu tiek gatavots saskaņā ar PASŪTĪTĀJA vai tā pārstāvju, kas noteikti līguma 4.1.punktā, parakstītajām PAKALPOJUMA izpildes veidlapām par izpildīto PAKALPOJUMU.</w:t>
      </w:r>
    </w:p>
    <w:p w14:paraId="4F8DB99D" w14:textId="77777777" w:rsidR="00CF5506" w:rsidRPr="00903AD5"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F05503">
        <w:rPr>
          <w:rFonts w:ascii="Arial" w:hAnsi="Arial" w:cs="Arial"/>
        </w:rPr>
        <w:t>Puses vienojas, ka e-rēķins ir elektronisks dokuments, kas satur visu nepieciešamo informāciju par sniegto PAKALPOJUMU un atbilst ES standartam LVS EN 16931-1:2017 “Elektroniskie rēķini. 1.daļa. Elektronisko rēķinu pamatelementu semantisko datu modelis”, un ir sagatavots</w:t>
      </w:r>
      <w:r w:rsidRPr="00903AD5">
        <w:rPr>
          <w:rFonts w:ascii="Arial" w:hAnsi="Arial" w:cs="Arial"/>
        </w:rPr>
        <w:t xml:space="preserve"> atbilstoši tehniskajai specifikācijai LVS CEN/TS 16931-2:2017 “Elektroniskie rēķini. 2.daļa: Standartam EN 16931-1 atbilstošo sintakšu saraksts”.</w:t>
      </w:r>
    </w:p>
    <w:p w14:paraId="0B16938E" w14:textId="16DBF3BC"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hAnsi="Arial" w:cs="Arial"/>
          <w:iCs/>
        </w:rPr>
        <w:t xml:space="preserve">Puses vienojas, ka ar šo līgumu saistīto e-rēķinu, </w:t>
      </w:r>
      <w:r w:rsidR="00DC1E7D" w:rsidRPr="00903AD5">
        <w:rPr>
          <w:rFonts w:ascii="Arial" w:hAnsi="Arial" w:cs="Arial"/>
          <w:iCs/>
        </w:rPr>
        <w:t>PĀRVADĀTĀJS</w:t>
      </w:r>
      <w:r w:rsidRPr="00903AD5">
        <w:rPr>
          <w:rFonts w:ascii="Arial" w:hAnsi="Arial" w:cs="Arial"/>
          <w:iCs/>
        </w:rPr>
        <w:t xml:space="preserve"> sagatavo elektroniski bez paraksta, ievērojot Latvijas Republikas spēkā esošo normatīvo aktu noteiktās prasības, un </w:t>
      </w:r>
      <w:proofErr w:type="spellStart"/>
      <w:r w:rsidRPr="00903AD5">
        <w:rPr>
          <w:rFonts w:ascii="Arial" w:hAnsi="Arial" w:cs="Arial"/>
          <w:iCs/>
        </w:rPr>
        <w:t>nosūta</w:t>
      </w:r>
      <w:proofErr w:type="spellEnd"/>
      <w:r w:rsidRPr="00903AD5">
        <w:rPr>
          <w:rFonts w:ascii="Arial" w:hAnsi="Arial" w:cs="Arial"/>
          <w:iCs/>
        </w:rPr>
        <w:t xml:space="preserve"> </w:t>
      </w:r>
      <w:r w:rsidR="00DC1E7D" w:rsidRPr="00903AD5">
        <w:rPr>
          <w:rFonts w:ascii="Arial" w:hAnsi="Arial" w:cs="Arial"/>
          <w:iCs/>
        </w:rPr>
        <w:t>PASŪTĪTĀJAM</w:t>
      </w:r>
      <w:r w:rsidRPr="00903AD5">
        <w:rPr>
          <w:rFonts w:ascii="Arial" w:hAnsi="Arial" w:cs="Arial"/>
          <w:iCs/>
        </w:rPr>
        <w:t xml:space="preserve"> uz e-adresi: </w:t>
      </w:r>
      <w:hyperlink r:id="rId20" w:tgtFrame="_blank" w:history="1">
        <w:r w:rsidRPr="0072481C">
          <w:rPr>
            <w:rFonts w:ascii="Arial" w:hAnsi="Arial" w:cs="Arial"/>
            <w:iCs/>
            <w:color w:val="0000FF"/>
            <w:u w:val="single"/>
          </w:rPr>
          <w:t>EINVOICE@90000043403</w:t>
        </w:r>
      </w:hyperlink>
      <w:r w:rsidRPr="0072481C">
        <w:rPr>
          <w:rFonts w:ascii="Arial" w:hAnsi="Arial" w:cs="Arial"/>
          <w:iCs/>
        </w:rPr>
        <w:t>.</w:t>
      </w:r>
    </w:p>
    <w:p w14:paraId="7C27680D" w14:textId="3614ECF8" w:rsidR="00CF5506" w:rsidRPr="00903AD5"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hAnsi="Arial" w:cs="Arial"/>
        </w:rPr>
        <w:t xml:space="preserve">Līguma 6.2.punktā noteikto </w:t>
      </w:r>
      <w:r w:rsidR="00947B9D" w:rsidRPr="00903AD5">
        <w:rPr>
          <w:rFonts w:ascii="Arial" w:hAnsi="Arial" w:cs="Arial"/>
        </w:rPr>
        <w:t>e-</w:t>
      </w:r>
      <w:r w:rsidRPr="00903AD5">
        <w:rPr>
          <w:rFonts w:ascii="Arial" w:hAnsi="Arial" w:cs="Arial"/>
        </w:rPr>
        <w:t xml:space="preserve">rēķinu PASŪTĪTĀJS apmaksā 30 dienu laikā, skaitot no dienas, kad PASŪTĪTĀJS ir saņēmis no PĀRVADĀTĀJA līguma 6.2.punktā noteikto </w:t>
      </w:r>
      <w:r w:rsidR="00947B9D" w:rsidRPr="00903AD5">
        <w:rPr>
          <w:rFonts w:ascii="Arial" w:hAnsi="Arial" w:cs="Arial"/>
        </w:rPr>
        <w:t>e-</w:t>
      </w:r>
      <w:r w:rsidRPr="00903AD5">
        <w:rPr>
          <w:rFonts w:ascii="Arial" w:hAnsi="Arial" w:cs="Arial"/>
        </w:rPr>
        <w:t xml:space="preserve">rēķinu. Gadījumā, ja starp PASŪTĪTĀJU un PĀRVADĀTĀJU rodas domstarpības par </w:t>
      </w:r>
      <w:r w:rsidR="00947B9D" w:rsidRPr="00903AD5">
        <w:rPr>
          <w:rFonts w:ascii="Arial" w:hAnsi="Arial" w:cs="Arial"/>
        </w:rPr>
        <w:t>e-</w:t>
      </w:r>
      <w:r w:rsidRPr="00903AD5">
        <w:rPr>
          <w:rFonts w:ascii="Arial" w:hAnsi="Arial" w:cs="Arial"/>
        </w:rPr>
        <w:t>rēķinā uzrādīto izpildītā PAKALPOJUMA apjomu, tad Puses to salīdzina ar PASŪTĪTĀJA vai tā pārstāvju, kas noteikti līguma 4.1.punktā, parakstītajām PAKALPOJUMA izpildes veidlapām par izpildīto PAKALPOJUMU.</w:t>
      </w:r>
    </w:p>
    <w:p w14:paraId="0ECFC724" w14:textId="65012ACC" w:rsidR="00CF5506" w:rsidRPr="00903AD5"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Times New Roman" w:hAnsi="Arial" w:cs="Arial"/>
          <w:lang w:eastAsia="zh-CN"/>
        </w:rPr>
        <w:t xml:space="preserve">Līgumā noteiktos maksājumus par izpildīto </w:t>
      </w:r>
      <w:r w:rsidRPr="00903AD5">
        <w:rPr>
          <w:rFonts w:ascii="Arial" w:eastAsia="Times New Roman" w:hAnsi="Arial" w:cs="Arial"/>
          <w:lang w:eastAsia="zh-CN"/>
        </w:rPr>
        <w:t xml:space="preserve">PAKALPOJUMU PASŪTĪTĀJS veic ar pārskaitījumu uz PĀRVADĀTĀJA bankas kontu, kas noteikts līgumā, vai arī PĀRVADĀTĀJA bankas kontu, kas norādīts PĀRVADĀTĀJA iesniegtajā </w:t>
      </w:r>
      <w:r w:rsidR="00947B9D" w:rsidRPr="00903AD5">
        <w:rPr>
          <w:rFonts w:ascii="Arial" w:eastAsia="Times New Roman" w:hAnsi="Arial" w:cs="Arial"/>
          <w:lang w:eastAsia="zh-CN"/>
        </w:rPr>
        <w:t>e-</w:t>
      </w:r>
      <w:r w:rsidRPr="00903AD5">
        <w:rPr>
          <w:rFonts w:ascii="Arial" w:eastAsia="Times New Roman" w:hAnsi="Arial" w:cs="Arial"/>
          <w:lang w:eastAsia="zh-CN"/>
        </w:rPr>
        <w:t>rēķinā, kas noteikts līguma 6.2.punktā.</w:t>
      </w:r>
    </w:p>
    <w:p w14:paraId="541772D7" w14:textId="6E06DAF4" w:rsidR="00CF5506" w:rsidRPr="0072481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eastAsia="Times New Roman" w:hAnsi="Arial" w:cs="Arial"/>
          <w:lang w:eastAsia="zh-CN"/>
        </w:rPr>
        <w:t xml:space="preserve">Līgumā noteikts PASŪTĪTĀJA maksājums ir uzskatāms par izpildītu dienā, kad līgumā noteiktais maksājums ir saņemts PĀRVADĀTĀJA līgumā vai </w:t>
      </w:r>
      <w:r w:rsidR="00947B9D" w:rsidRPr="00903AD5">
        <w:rPr>
          <w:rFonts w:ascii="Arial" w:eastAsia="Times New Roman" w:hAnsi="Arial" w:cs="Arial"/>
          <w:lang w:eastAsia="zh-CN"/>
        </w:rPr>
        <w:t>e-</w:t>
      </w:r>
      <w:r w:rsidRPr="00903AD5">
        <w:rPr>
          <w:rFonts w:ascii="Arial" w:eastAsia="Times New Roman" w:hAnsi="Arial" w:cs="Arial"/>
          <w:lang w:eastAsia="zh-CN"/>
        </w:rPr>
        <w:t xml:space="preserve">rēķinā, kas noteikts līguma 6.2.punktā, norādītajā PĀRVADĀTĀJA bankas kontā. Strīdus gadījumā līgumā noteiktais PASŪTĪTĀJA maksājums tiek uzskatīts par izpildītu dienā, kad PASŪTĪTĀJS </w:t>
      </w:r>
      <w:r w:rsidRPr="0072481C">
        <w:rPr>
          <w:rFonts w:ascii="Arial" w:eastAsia="Times New Roman" w:hAnsi="Arial" w:cs="Arial"/>
          <w:lang w:eastAsia="zh-CN"/>
        </w:rPr>
        <w:t>ir iesniedzis bankā izpildei maksājuma uzdevumu par konkrēto maksājumu un tā to ir pieņēmusi izpildei.</w:t>
      </w:r>
    </w:p>
    <w:p w14:paraId="229D75E1" w14:textId="77777777" w:rsidR="00CF5506" w:rsidRDefault="00CF5506" w:rsidP="00DA6192">
      <w:pPr>
        <w:widowControl w:val="0"/>
        <w:spacing w:after="0" w:line="240" w:lineRule="auto"/>
        <w:ind w:right="-1"/>
        <w:jc w:val="both"/>
        <w:rPr>
          <w:rFonts w:ascii="Arial" w:eastAsia="Times New Roman" w:hAnsi="Arial" w:cs="Arial"/>
          <w:lang w:eastAsia="zh-CN"/>
        </w:rPr>
      </w:pPr>
    </w:p>
    <w:p w14:paraId="602F7772" w14:textId="77777777" w:rsidR="00DA6192" w:rsidRDefault="00DA6192" w:rsidP="00DA6192">
      <w:pPr>
        <w:widowControl w:val="0"/>
        <w:spacing w:after="0" w:line="240" w:lineRule="auto"/>
        <w:ind w:right="-1"/>
        <w:jc w:val="both"/>
        <w:rPr>
          <w:rFonts w:ascii="Arial" w:eastAsia="Times New Roman" w:hAnsi="Arial" w:cs="Arial"/>
          <w:lang w:eastAsia="zh-CN"/>
        </w:rPr>
      </w:pPr>
    </w:p>
    <w:p w14:paraId="43A06278" w14:textId="77777777" w:rsidR="00DA6192" w:rsidRDefault="00DA6192" w:rsidP="00DA6192">
      <w:pPr>
        <w:widowControl w:val="0"/>
        <w:spacing w:after="0" w:line="240" w:lineRule="auto"/>
        <w:ind w:right="-1"/>
        <w:jc w:val="both"/>
        <w:rPr>
          <w:rFonts w:ascii="Arial" w:eastAsia="Times New Roman" w:hAnsi="Arial" w:cs="Arial"/>
          <w:lang w:eastAsia="zh-CN"/>
        </w:rPr>
      </w:pPr>
    </w:p>
    <w:p w14:paraId="0DBFEF11" w14:textId="77777777" w:rsidR="00CF5506" w:rsidRPr="00903AD5" w:rsidRDefault="00CF5506" w:rsidP="00DA6192">
      <w:pPr>
        <w:widowControl w:val="0"/>
        <w:numPr>
          <w:ilvl w:val="0"/>
          <w:numId w:val="20"/>
        </w:numPr>
        <w:suppressAutoHyphens/>
        <w:spacing w:after="0" w:line="240" w:lineRule="auto"/>
        <w:jc w:val="center"/>
        <w:rPr>
          <w:rFonts w:ascii="Arial" w:eastAsia="Times New Roman" w:hAnsi="Arial" w:cs="Arial"/>
          <w:b/>
          <w:bCs/>
          <w:iCs/>
          <w:lang w:eastAsia="zh-CN"/>
        </w:rPr>
      </w:pPr>
      <w:r w:rsidRPr="00903AD5">
        <w:rPr>
          <w:rFonts w:ascii="Arial" w:eastAsia="Arial" w:hAnsi="Arial" w:cs="Arial"/>
          <w:b/>
          <w:bCs/>
          <w:lang w:eastAsia="zh-CN"/>
        </w:rPr>
        <w:lastRenderedPageBreak/>
        <w:t>LĪGUMA IZPILDĒ IESAISTĪTO APAKŠUZŅĒMĒJU NOMAIŅA UN JAUNA APAKŠUZŅĒMĒJU PIESAISTE</w:t>
      </w:r>
    </w:p>
    <w:p w14:paraId="174306BE" w14:textId="77777777" w:rsidR="00CF5506" w:rsidRPr="00903AD5"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hAnsi="Arial" w:cs="Arial"/>
          <w:kern w:val="2"/>
          <w14:ligatures w14:val="standardContextual"/>
        </w:rPr>
        <w:t>PĀRVADĀTĀJS nav tiesīgs bez saskaņošanas ar PASŪTĪTĀJU veikt PĀRVADĀTĀJA piedāvājumā līgumā noteiktajam atklātajam konkursam norādīto apakšuzņēmēju nomaiņu un iesaistīt papildu apakšuzņēmējus līguma izpildē. PASŪTĪTĀJS ir tiesīgs prasīt apakšuzņēmēja viedokli par nomaiņas iemesliem.</w:t>
      </w:r>
    </w:p>
    <w:p w14:paraId="016656E8"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hAnsi="Arial" w:cs="Arial"/>
          <w:kern w:val="2"/>
          <w14:ligatures w14:val="standardContextual"/>
        </w:rPr>
        <w:t>PASŪTĪTĀJS nepiekrīt PĀRVADĀTĀJA piedāvājumā līgumā noteiktajam atklātajam konkursam norādītā apakšuzņēmēja nomaiņai, ja pastāv kāds no šādiem nosacījumiem:</w:t>
      </w:r>
    </w:p>
    <w:p w14:paraId="4E20B861" w14:textId="77777777" w:rsidR="00CF5506" w:rsidRPr="0072481C" w:rsidRDefault="00CF5506" w:rsidP="0072481C">
      <w:pPr>
        <w:numPr>
          <w:ilvl w:val="2"/>
          <w:numId w:val="20"/>
        </w:numPr>
        <w:suppressAutoHyphens/>
        <w:spacing w:after="0" w:line="240" w:lineRule="auto"/>
        <w:ind w:left="1276" w:hanging="709"/>
        <w:jc w:val="both"/>
        <w:rPr>
          <w:rFonts w:ascii="Arial" w:eastAsia="Times New Roman" w:hAnsi="Arial" w:cs="Arial"/>
          <w:b/>
          <w:bCs/>
          <w:iCs/>
          <w:lang w:eastAsia="zh-CN"/>
        </w:rPr>
      </w:pPr>
      <w:r w:rsidRPr="0072481C">
        <w:rPr>
          <w:rFonts w:ascii="Arial" w:hAnsi="Arial" w:cs="Arial"/>
          <w:kern w:val="2"/>
          <w14:ligatures w14:val="standardContextual"/>
        </w:rPr>
        <w:t>piedāvātais apakšuzņēmējs neatbilst iepirkuma procedūras dokumentos apakšuzņēmējiem izvirzītajām prasībām;</w:t>
      </w:r>
    </w:p>
    <w:p w14:paraId="584E409F" w14:textId="52C8D49C" w:rsidR="00CF5506" w:rsidRPr="0072481C" w:rsidRDefault="00CF5506" w:rsidP="0072481C">
      <w:pPr>
        <w:numPr>
          <w:ilvl w:val="2"/>
          <w:numId w:val="20"/>
        </w:numPr>
        <w:suppressAutoHyphens/>
        <w:spacing w:after="0" w:line="240" w:lineRule="auto"/>
        <w:ind w:left="1276" w:hanging="709"/>
        <w:jc w:val="both"/>
        <w:rPr>
          <w:rFonts w:ascii="Arial" w:eastAsia="Times New Roman" w:hAnsi="Arial" w:cs="Arial"/>
          <w:b/>
          <w:bCs/>
          <w:iCs/>
          <w:lang w:eastAsia="zh-CN"/>
        </w:rPr>
      </w:pPr>
      <w:r w:rsidRPr="0072481C">
        <w:rPr>
          <w:rFonts w:ascii="Arial" w:hAnsi="Arial" w:cs="Arial"/>
          <w:kern w:val="2"/>
          <w14:ligatures w14:val="standardContextual"/>
        </w:rPr>
        <w:t>tiek nomainīts apakšuzņēmējs, uz kura iespējām iepirkuma procedūrā PĀRVADĀTĀJS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42.panta otrajā daļā (izņemot 8. un 9.punktu) minētajiem pretendentu izslēgšanas gadījumiem;</w:t>
      </w:r>
    </w:p>
    <w:p w14:paraId="4D1201D5" w14:textId="0A781684" w:rsidR="00CF5506" w:rsidRPr="0072481C" w:rsidRDefault="00CF5506" w:rsidP="0072481C">
      <w:pPr>
        <w:numPr>
          <w:ilvl w:val="2"/>
          <w:numId w:val="20"/>
        </w:numPr>
        <w:suppressAutoHyphens/>
        <w:spacing w:after="0" w:line="240" w:lineRule="auto"/>
        <w:ind w:left="1276" w:hanging="709"/>
        <w:jc w:val="both"/>
        <w:rPr>
          <w:rFonts w:ascii="Arial" w:eastAsia="Times New Roman" w:hAnsi="Arial" w:cs="Arial"/>
          <w:b/>
          <w:bCs/>
          <w:iCs/>
          <w:lang w:eastAsia="zh-CN"/>
        </w:rPr>
      </w:pPr>
      <w:r w:rsidRPr="0072481C">
        <w:rPr>
          <w:rFonts w:ascii="Arial" w:hAnsi="Arial" w:cs="Arial"/>
          <w:kern w:val="2"/>
          <w14:ligatures w14:val="standardContextual"/>
        </w:rPr>
        <w:t>piedāvātais apakšuzņēmējs, kura</w:t>
      </w:r>
      <w:r w:rsidR="00947B9D">
        <w:rPr>
          <w:rFonts w:ascii="Arial" w:hAnsi="Arial" w:cs="Arial"/>
          <w:kern w:val="2"/>
          <w14:ligatures w14:val="standardContextual"/>
        </w:rPr>
        <w:t xml:space="preserve"> </w:t>
      </w:r>
      <w:r w:rsidR="00947B9D" w:rsidRPr="00903AD5">
        <w:rPr>
          <w:rFonts w:ascii="Arial" w:hAnsi="Arial" w:cs="Arial"/>
          <w:kern w:val="2"/>
          <w14:ligatures w14:val="standardContextual"/>
        </w:rPr>
        <w:t>sniedzamo</w:t>
      </w:r>
      <w:r w:rsidRPr="00903AD5">
        <w:rPr>
          <w:rFonts w:ascii="Arial" w:hAnsi="Arial" w:cs="Arial"/>
          <w:kern w:val="2"/>
          <w14:ligatures w14:val="standardContextual"/>
        </w:rPr>
        <w:t xml:space="preserve"> </w:t>
      </w:r>
      <w:r w:rsidRPr="0072481C">
        <w:rPr>
          <w:rFonts w:ascii="Arial" w:hAnsi="Arial" w:cs="Arial"/>
          <w:kern w:val="2"/>
          <w14:ligatures w14:val="standardContextual"/>
        </w:rPr>
        <w:t xml:space="preserve">PAKALPOJUMU vērtība ir vismaz 10000,00 </w:t>
      </w:r>
      <w:proofErr w:type="spellStart"/>
      <w:r w:rsidRPr="0072481C">
        <w:rPr>
          <w:rFonts w:ascii="Arial" w:hAnsi="Arial" w:cs="Arial"/>
          <w:i/>
          <w:iCs/>
          <w:kern w:val="2"/>
          <w14:ligatures w14:val="standardContextual"/>
        </w:rPr>
        <w:t>euro</w:t>
      </w:r>
      <w:proofErr w:type="spellEnd"/>
      <w:r w:rsidRPr="0072481C">
        <w:rPr>
          <w:rFonts w:ascii="Arial" w:hAnsi="Arial" w:cs="Arial"/>
          <w:kern w:val="2"/>
          <w14:ligatures w14:val="standardContextual"/>
        </w:rPr>
        <w:t>, atbilst Publisko iepirkumu likuma 42.panta otrajā daļā (izņemot 8. un 9.punktu) minētajiem pretendentu izslēgšanas gadījumiem;</w:t>
      </w:r>
    </w:p>
    <w:p w14:paraId="46DD1BB3" w14:textId="5E475392" w:rsidR="00CF5506" w:rsidRPr="0072481C" w:rsidRDefault="00CF5506" w:rsidP="0072481C">
      <w:pPr>
        <w:numPr>
          <w:ilvl w:val="2"/>
          <w:numId w:val="20"/>
        </w:numPr>
        <w:suppressAutoHyphens/>
        <w:spacing w:after="0" w:line="240" w:lineRule="auto"/>
        <w:ind w:left="1276" w:hanging="709"/>
        <w:jc w:val="both"/>
        <w:rPr>
          <w:rFonts w:ascii="Arial" w:eastAsia="Times New Roman" w:hAnsi="Arial" w:cs="Arial"/>
          <w:b/>
          <w:bCs/>
          <w:iCs/>
          <w:lang w:eastAsia="zh-CN"/>
        </w:rPr>
      </w:pPr>
      <w:r w:rsidRPr="0072481C">
        <w:rPr>
          <w:rFonts w:ascii="Arial" w:hAnsi="Arial" w:cs="Arial"/>
          <w:kern w:val="2"/>
          <w14:ligatures w14:val="standardContextual"/>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2B7C7B45"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hAnsi="Arial" w:cs="Arial"/>
          <w:kern w:val="2"/>
          <w14:ligatures w14:val="standardContextual"/>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191C65A" w14:textId="17EF8D8B"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hAnsi="Arial" w:cs="Arial"/>
          <w:kern w:val="2"/>
          <w14:ligatures w14:val="standardContextual"/>
        </w:rPr>
        <w:t>Pārbaudot jaunā apakšuzņēmēja atbilstību, PASŪTĪTĀJS piemēro Publisko iepirkumu likuma 42.panta noteikumus</w:t>
      </w:r>
      <w:r w:rsidRPr="0072481C">
        <w:rPr>
          <w:rFonts w:ascii="Arial" w:hAnsi="Arial" w:cs="Arial"/>
          <w:kern w:val="2"/>
          <w:shd w:val="clear" w:color="auto" w:fill="FFFFFF"/>
          <w14:ligatures w14:val="standardContextual"/>
        </w:rPr>
        <w:t xml:space="preserve"> un izslēgšanas iemeslu pārbaudi veic tajā datumā, kad </w:t>
      </w:r>
      <w:r w:rsidRPr="0072481C">
        <w:rPr>
          <w:rFonts w:ascii="Arial" w:hAnsi="Arial" w:cs="Arial"/>
          <w:kern w:val="2"/>
          <w14:ligatures w14:val="standardContextual"/>
        </w:rPr>
        <w:t>PASŪTĪTĀJS</w:t>
      </w:r>
      <w:r w:rsidRPr="0072481C">
        <w:rPr>
          <w:rFonts w:ascii="Arial" w:hAnsi="Arial" w:cs="Arial"/>
          <w:kern w:val="2"/>
          <w:shd w:val="clear" w:color="auto" w:fill="FFFFFF"/>
          <w14:ligatures w14:val="standardContextual"/>
        </w:rPr>
        <w:t xml:space="preserve"> lemj par atļaujas sniegšanu </w:t>
      </w:r>
      <w:r w:rsidRPr="0072481C">
        <w:rPr>
          <w:rFonts w:ascii="Arial" w:hAnsi="Arial" w:cs="Arial"/>
          <w:kern w:val="2"/>
          <w14:ligatures w14:val="standardContextual"/>
        </w:rPr>
        <w:t>PĀRVADĀTĀJAM</w:t>
      </w:r>
      <w:r w:rsidRPr="0072481C">
        <w:rPr>
          <w:rFonts w:ascii="Arial" w:hAnsi="Arial" w:cs="Arial"/>
          <w:kern w:val="2"/>
          <w:shd w:val="clear" w:color="auto" w:fill="FFFFFF"/>
          <w14:ligatures w14:val="standardContextual"/>
        </w:rPr>
        <w:t xml:space="preserve"> nomainīt apakšuzņēmēju vai piesaistīt jaunu apakšuzņēmēju līguma izpildes nodrošināšanai. Publisko iepirkumu likuma </w:t>
      </w:r>
      <w:hyperlink r:id="rId21" w:anchor="p42" w:history="1">
        <w:r w:rsidRPr="0072481C">
          <w:rPr>
            <w:rFonts w:ascii="Arial" w:hAnsi="Arial" w:cs="Arial"/>
            <w:kern w:val="2"/>
            <w:shd w:val="clear" w:color="auto" w:fill="FFFFFF"/>
            <w14:ligatures w14:val="standardContextual"/>
          </w:rPr>
          <w:t>42.</w:t>
        </w:r>
      </w:hyperlink>
      <w:r w:rsidRPr="0072481C">
        <w:rPr>
          <w:rFonts w:ascii="Arial" w:hAnsi="Arial" w:cs="Arial"/>
          <w:kern w:val="2"/>
          <w:shd w:val="clear" w:color="auto" w:fill="FFFFFF"/>
          <w14:ligatures w14:val="standardContextual"/>
        </w:rPr>
        <w:t xml:space="preserve">panta ceturtās daļas 2., 3. un 4.punktā minētos termiņus skaita no dienas, kad lūgums par apakšuzņēmēja nomaiņu iesniegts </w:t>
      </w:r>
      <w:r w:rsidRPr="0072481C">
        <w:rPr>
          <w:rFonts w:ascii="Arial" w:hAnsi="Arial" w:cs="Arial"/>
          <w:kern w:val="2"/>
          <w14:ligatures w14:val="standardContextual"/>
        </w:rPr>
        <w:t>PASŪTĪTĀJAM</w:t>
      </w:r>
      <w:r w:rsidRPr="0072481C">
        <w:rPr>
          <w:rFonts w:ascii="Arial" w:hAnsi="Arial" w:cs="Arial"/>
          <w:kern w:val="2"/>
          <w:shd w:val="clear" w:color="auto" w:fill="FFFFFF"/>
          <w14:ligatures w14:val="standardContextual"/>
        </w:rPr>
        <w:t>.</w:t>
      </w:r>
    </w:p>
    <w:p w14:paraId="3073650E" w14:textId="2BDED262"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hAnsi="Arial" w:cs="Arial"/>
          <w:kern w:val="2"/>
          <w14:ligatures w14:val="standardContextual"/>
        </w:rPr>
        <w:t>PASŪTĪTĀJS pieņem lēmumu atļaut vai atteikt PĀRVADĀTĀJA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62.panta noteikumiem.</w:t>
      </w:r>
    </w:p>
    <w:p w14:paraId="55F89550" w14:textId="05F6B255"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hAnsi="Arial" w:cs="Arial"/>
          <w:kern w:val="2"/>
          <w14:ligatures w14:val="standardContextual"/>
        </w:rPr>
        <w:t xml:space="preserve">PAKALPOJUMU izpildes laikā PASŪTĪTĀJAM ir tiesības pieprasīt nomainīt apakšuzņēmēju gadījumā, ja apakšuzņēmējs PAKALPOJUMA daļu veic nekvalitatīvi vai neievēro spēkā esošos normatīvos aktus, </w:t>
      </w:r>
      <w:r w:rsidR="00903AD5">
        <w:rPr>
          <w:rFonts w:ascii="Arial" w:hAnsi="Arial" w:cs="Arial"/>
          <w:kern w:val="2"/>
          <w14:ligatures w14:val="standardContextual"/>
        </w:rPr>
        <w:t>l</w:t>
      </w:r>
      <w:r w:rsidRPr="0072481C">
        <w:rPr>
          <w:rFonts w:ascii="Arial" w:hAnsi="Arial" w:cs="Arial"/>
          <w:kern w:val="2"/>
          <w14:ligatures w14:val="standardContextual"/>
        </w:rPr>
        <w:t>īguma noteikumus. PĀRVADĀTĀJA pienākums ir nodrošināt PASŪTĪTĀJA prasību izpildi par apakšuzņēmēja nomaiņu.</w:t>
      </w:r>
    </w:p>
    <w:p w14:paraId="3C8505FD" w14:textId="1B901945"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hAnsi="Arial" w:cs="Arial"/>
        </w:rPr>
        <w:t xml:space="preserve">Par līguma izpildē piesaistīto apakšuzņēmēju veiktā PAKALPOJUMA kvalitāti un atbilstību līguma un tā pielikuma nosacījumiem atbild </w:t>
      </w:r>
      <w:r w:rsidRPr="0072481C">
        <w:rPr>
          <w:rFonts w:ascii="Arial" w:hAnsi="Arial" w:cs="Arial"/>
          <w:kern w:val="2"/>
          <w14:ligatures w14:val="standardContextual"/>
        </w:rPr>
        <w:t>PĀRVADĀTĀJS.</w:t>
      </w:r>
    </w:p>
    <w:p w14:paraId="56439247" w14:textId="77777777" w:rsidR="00CF5506" w:rsidRPr="00903AD5" w:rsidRDefault="00CF5506" w:rsidP="0072481C">
      <w:pPr>
        <w:widowControl w:val="0"/>
        <w:suppressAutoHyphens/>
        <w:spacing w:after="0" w:line="240" w:lineRule="auto"/>
        <w:jc w:val="both"/>
        <w:rPr>
          <w:rFonts w:ascii="Arial" w:eastAsia="Arial" w:hAnsi="Arial" w:cs="Arial"/>
          <w:lang w:eastAsia="zh-CN"/>
        </w:rPr>
      </w:pPr>
    </w:p>
    <w:p w14:paraId="794F7FB0" w14:textId="77777777" w:rsidR="00CF5506" w:rsidRPr="0072481C" w:rsidRDefault="00CF5506" w:rsidP="0072481C">
      <w:pPr>
        <w:numPr>
          <w:ilvl w:val="0"/>
          <w:numId w:val="20"/>
        </w:numPr>
        <w:suppressAutoHyphens/>
        <w:spacing w:after="0" w:line="240" w:lineRule="auto"/>
        <w:jc w:val="center"/>
        <w:rPr>
          <w:rFonts w:ascii="Arial" w:eastAsia="Times New Roman" w:hAnsi="Arial" w:cs="Arial"/>
          <w:b/>
          <w:bCs/>
          <w:iCs/>
          <w:lang w:eastAsia="zh-CN"/>
        </w:rPr>
      </w:pPr>
      <w:r w:rsidRPr="0031300C">
        <w:rPr>
          <w:rFonts w:ascii="!Neo'w Arial" w:eastAsia="Arial" w:hAnsi="!Neo'w Arial" w:cs="Times New Roman"/>
          <w:noProof/>
          <w:sz w:val="20"/>
          <w:szCs w:val="20"/>
        </w:rPr>
        <mc:AlternateContent>
          <mc:Choice Requires="wps">
            <w:drawing>
              <wp:anchor distT="0" distB="0" distL="114300" distR="114300" simplePos="0" relativeHeight="251664896" behindDoc="0" locked="0" layoutInCell="1" allowOverlap="1" wp14:anchorId="4E0F9DFE" wp14:editId="482CF67C">
                <wp:simplePos x="0" y="0"/>
                <wp:positionH relativeFrom="column">
                  <wp:posOffset>-138430</wp:posOffset>
                </wp:positionH>
                <wp:positionV relativeFrom="paragraph">
                  <wp:posOffset>155575</wp:posOffset>
                </wp:positionV>
                <wp:extent cx="138430" cy="113665"/>
                <wp:effectExtent l="635" t="0" r="3810" b="3810"/>
                <wp:wrapNone/>
                <wp:docPr id="10" name="Tekstlodziņš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 cy="1136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E561F4" w14:textId="77777777" w:rsidR="00CF5506" w:rsidRDefault="00CF5506" w:rsidP="00CF550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F9DFE" id="Tekstlodziņš 2" o:spid="_x0000_s1027" type="#_x0000_t202" style="position:absolute;left:0;text-align:left;margin-left:-10.9pt;margin-top:12.25pt;width:10.9pt;height:8.9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" stroked="f">
                <v:textbox>
                  <w:txbxContent>
                    <w:p w14:paraId="37E561F4" w14:textId="77777777" w:rsidR="00CF5506" w:rsidRDefault="00CF5506" w:rsidP="00CF5506"/>
                  </w:txbxContent>
                </v:textbox>
              </v:shape>
            </w:pict>
          </mc:Fallback>
        </mc:AlternateContent>
      </w:r>
      <w:r w:rsidRPr="0072481C">
        <w:rPr>
          <w:rFonts w:ascii="Arial" w:eastAsia="Arial" w:hAnsi="Arial" w:cs="Arial"/>
          <w:b/>
          <w:bCs/>
          <w:iCs/>
          <w:lang w:eastAsia="zh-CN"/>
        </w:rPr>
        <w:t>PUŠU MANTISKĀ ATBILDĪBA</w:t>
      </w:r>
    </w:p>
    <w:p w14:paraId="79E2713B" w14:textId="19B7BD46" w:rsidR="00CF5506" w:rsidRPr="00903AD5"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 xml:space="preserve">Līgumā noteikta maksājuma par izpildītu PAKALPOJUMU samaksas termiņa kavējuma gadījumā PASŪTĪTĀJS maksā PĀRVADĀTĀJAM līgumsodu 0,1% apmērā no summas, kuras samaksa tiek kavēta, par katru nokavēto dienu, taču kopumā ne vairāk kā 10% no summas, kuras </w:t>
      </w:r>
      <w:r w:rsidRPr="00903AD5">
        <w:rPr>
          <w:rFonts w:ascii="Arial" w:eastAsia="Arial" w:hAnsi="Arial" w:cs="Arial"/>
          <w:lang w:eastAsia="zh-CN"/>
        </w:rPr>
        <w:t xml:space="preserve">samaksa tiek kavēta. Uz šī līguma punkta pamata aprēķināts līgumsods PASŪTĪTĀJAM ir jānomaksā 10 darba dienu laikā, skaitot no dienas, kad PASŪTĪTĀJS ir saņēmis no PĀRVADĀTĀJA </w:t>
      </w:r>
      <w:r w:rsidR="00041FF9" w:rsidRPr="00903AD5">
        <w:rPr>
          <w:rFonts w:ascii="Arial" w:eastAsia="Arial" w:hAnsi="Arial" w:cs="Arial"/>
          <w:lang w:eastAsia="zh-CN"/>
        </w:rPr>
        <w:t>e-</w:t>
      </w:r>
      <w:r w:rsidRPr="00903AD5">
        <w:rPr>
          <w:rFonts w:ascii="Arial" w:eastAsia="Arial" w:hAnsi="Arial" w:cs="Arial"/>
          <w:lang w:eastAsia="zh-CN"/>
        </w:rPr>
        <w:t>rēķinu par šajā līguma punktā noteikto līgumsodu.</w:t>
      </w:r>
    </w:p>
    <w:p w14:paraId="7F1ECCA8" w14:textId="77777777" w:rsidR="00CF5506" w:rsidRPr="0072481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eastAsia="Arial" w:hAnsi="Arial" w:cs="Arial"/>
          <w:lang w:eastAsia="zh-CN"/>
        </w:rPr>
        <w:t xml:space="preserve">Ja PĀRVADĀTĀJS nerealizē kādu no līguma pielikumos noteiktajiem braucieniem (pasažieru pārvadājumiem), tad PĀRVADĀTĀJS maksā PASŪTĪTĀJAM par katru šādu gadījumu līgumsodu EUR 150,- </w:t>
      </w:r>
      <w:r w:rsidRPr="0072481C">
        <w:rPr>
          <w:rFonts w:ascii="Arial" w:eastAsia="Arial" w:hAnsi="Arial" w:cs="Arial"/>
          <w:lang w:eastAsia="zh-CN"/>
        </w:rPr>
        <w:t xml:space="preserve">(viens simts piecdesmit </w:t>
      </w:r>
      <w:proofErr w:type="spellStart"/>
      <w:r w:rsidRPr="0072481C">
        <w:rPr>
          <w:rFonts w:ascii="Arial" w:eastAsia="Arial" w:hAnsi="Arial" w:cs="Arial"/>
          <w:i/>
          <w:iCs/>
          <w:lang w:eastAsia="zh-CN"/>
        </w:rPr>
        <w:t>euro</w:t>
      </w:r>
      <w:proofErr w:type="spellEnd"/>
      <w:r w:rsidRPr="0072481C">
        <w:rPr>
          <w:rFonts w:ascii="Arial" w:eastAsia="Arial" w:hAnsi="Arial" w:cs="Arial"/>
          <w:lang w:eastAsia="zh-CN"/>
        </w:rPr>
        <w:t xml:space="preserve"> un 00 centi).</w:t>
      </w:r>
    </w:p>
    <w:p w14:paraId="5B9E3C58" w14:textId="0F9F5B96" w:rsidR="00CF5506" w:rsidRPr="0072481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Ja PASŪTĪTĀJS izbeidz līgumu saskaņā ar Līguma 11.2.punktu, tad PĀRVADĀTĀJAS maksā PASŪTĪTĀJAM līgumsodu 10% no līguma summas, kas noteikta līguma 5.1.punktā.</w:t>
      </w:r>
    </w:p>
    <w:p w14:paraId="607DEAC9" w14:textId="77777777" w:rsidR="00CF5506" w:rsidRPr="0072481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 xml:space="preserve">PASŪTĪTĀJAM, veicot līgumā noteiktos maksājumus, ir tiesības ieturēt no tiem līgumsodus, </w:t>
      </w:r>
      <w:r w:rsidRPr="0072481C">
        <w:rPr>
          <w:rFonts w:ascii="Arial" w:eastAsia="Arial" w:hAnsi="Arial" w:cs="Arial"/>
          <w:lang w:eastAsia="zh-CN"/>
        </w:rPr>
        <w:lastRenderedPageBreak/>
        <w:t>kas PĀRVADĀTĀJAM aprēķināti un noteikti saskaņā ar līgumu.</w:t>
      </w:r>
    </w:p>
    <w:p w14:paraId="59A513A9" w14:textId="6E8BD8AB" w:rsidR="00CF5506" w:rsidRPr="00903AD5"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 xml:space="preserve">Ja PĀRVADĀTĀJAM saskaņā ar līgumu jāmaksā līgumsods PASŪTĪTĀJAM, tad </w:t>
      </w:r>
      <w:r w:rsidRPr="00903AD5">
        <w:rPr>
          <w:rFonts w:ascii="Arial" w:eastAsia="Arial" w:hAnsi="Arial" w:cs="Arial"/>
          <w:lang w:eastAsia="zh-CN"/>
        </w:rPr>
        <w:t xml:space="preserve">PASŪTĪTĀJS rīkojas saskaņā ar līguma 8.4.punktu vai arī PASŪTĪTĀJS iesniedz PĀRVADĀTĀJAM </w:t>
      </w:r>
      <w:r w:rsidR="00041FF9" w:rsidRPr="00903AD5">
        <w:rPr>
          <w:rFonts w:ascii="Arial" w:eastAsia="Arial" w:hAnsi="Arial" w:cs="Arial"/>
          <w:lang w:eastAsia="zh-CN"/>
        </w:rPr>
        <w:t>e-</w:t>
      </w:r>
      <w:r w:rsidRPr="00903AD5">
        <w:rPr>
          <w:rFonts w:ascii="Arial" w:eastAsia="Arial" w:hAnsi="Arial" w:cs="Arial"/>
          <w:lang w:eastAsia="zh-CN"/>
        </w:rPr>
        <w:t xml:space="preserve">rēķinu par līgumsodu un tad līgumsods nomaksājams 10 darba dienu laikā, skaitot no dienas, kad PĀRVADĀTĀJS ir saņēmis no PASŪTĪTĀJA šajā līguma punktā noteikto </w:t>
      </w:r>
      <w:r w:rsidR="00041FF9" w:rsidRPr="00903AD5">
        <w:rPr>
          <w:rFonts w:ascii="Arial" w:eastAsia="Arial" w:hAnsi="Arial" w:cs="Arial"/>
          <w:lang w:eastAsia="zh-CN"/>
        </w:rPr>
        <w:t>e-</w:t>
      </w:r>
      <w:r w:rsidRPr="00903AD5">
        <w:rPr>
          <w:rFonts w:ascii="Arial" w:eastAsia="Arial" w:hAnsi="Arial" w:cs="Arial"/>
          <w:lang w:eastAsia="zh-CN"/>
        </w:rPr>
        <w:t>rēķinu.</w:t>
      </w:r>
    </w:p>
    <w:p w14:paraId="2CF010CA" w14:textId="77777777" w:rsidR="00CF5506" w:rsidRPr="0072481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03AD5">
        <w:rPr>
          <w:rFonts w:ascii="Arial" w:eastAsia="Arial" w:hAnsi="Arial" w:cs="Arial"/>
          <w:lang w:eastAsia="zh-CN"/>
        </w:rPr>
        <w:t xml:space="preserve">Gadījumā, ja PĀRVADĀTĀJS </w:t>
      </w:r>
      <w:r w:rsidRPr="0072481C">
        <w:rPr>
          <w:rFonts w:ascii="Arial" w:eastAsia="Arial" w:hAnsi="Arial" w:cs="Arial"/>
          <w:lang w:eastAsia="zh-CN"/>
        </w:rPr>
        <w:t>vai tā piesaistītie apakšuzņēmēji, izpildot PAKALPOJUMU, bojā vai nozaudē pārvadājamo personu mantu, bojā trešo personu mantu vai nodara kaitējumu pārvadājamo personu un/vai trešo personu dzīvībai un/vai veselībai, tad visus un jebkādus zaudējumus un kompensācijas par nodarījumu, kurus nesedz līgumā noteiktā apdrošināšana, apmaksā PĀRVADĀTĀJS uz sava rēķina, kā arī PĀRVADĀTĀJS uzņemas visu un jebkādu atbildību par nodarījumu un tā radītajām sekām.</w:t>
      </w:r>
    </w:p>
    <w:p w14:paraId="10C0D96C"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Līgumsodu samaksa neatbrīvo Puses no līgumā noteikto saistību izpildes.</w:t>
      </w:r>
    </w:p>
    <w:p w14:paraId="5161B503"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Puses viena otrai ir mantiski atbildīgas par līgumsaistību pārkāpšanu, kā arī zaudējumu radīšanu kādai no Pusēm saskaņā ar Latvijas Republikas normatīvajiem aktiem un līgumu.</w:t>
      </w:r>
    </w:p>
    <w:p w14:paraId="65217143" w14:textId="77777777" w:rsidR="0072481C" w:rsidRDefault="0072481C" w:rsidP="0072481C">
      <w:pPr>
        <w:suppressAutoHyphens/>
        <w:spacing w:after="0" w:line="240" w:lineRule="auto"/>
        <w:jc w:val="both"/>
        <w:rPr>
          <w:rFonts w:ascii="Arial" w:eastAsia="Times New Roman" w:hAnsi="Arial" w:cs="Arial"/>
          <w:iCs/>
          <w:lang w:eastAsia="zh-CN"/>
        </w:rPr>
      </w:pPr>
    </w:p>
    <w:p w14:paraId="7D1244B4" w14:textId="77777777" w:rsidR="00CF5506" w:rsidRPr="0072481C" w:rsidRDefault="00CF5506" w:rsidP="0072481C">
      <w:pPr>
        <w:numPr>
          <w:ilvl w:val="0"/>
          <w:numId w:val="20"/>
        </w:numPr>
        <w:suppressAutoHyphens/>
        <w:spacing w:after="0" w:line="240" w:lineRule="auto"/>
        <w:jc w:val="center"/>
        <w:rPr>
          <w:rFonts w:ascii="Arial" w:eastAsia="Times New Roman" w:hAnsi="Arial" w:cs="Arial"/>
          <w:b/>
          <w:bCs/>
          <w:iCs/>
          <w:lang w:eastAsia="zh-CN"/>
        </w:rPr>
      </w:pPr>
      <w:r w:rsidRPr="0072481C">
        <w:rPr>
          <w:rFonts w:ascii="Arial" w:eastAsia="Arial" w:hAnsi="Arial" w:cs="Arial"/>
          <w:b/>
          <w:lang w:eastAsia="zh-CN"/>
        </w:rPr>
        <w:t>NEPĀRVARAMAS VARAS APSTĀKĻI</w:t>
      </w:r>
    </w:p>
    <w:p w14:paraId="40E2BADB"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Pušu atbildība neiestājas, ja līguma saistību izpildi aizkavē vai padara neiespējamu nepārvaramas varas apstākļi (stihiskas nelaimes, avārijas, katastrofas, epidēmijas, kara darbība, streiki, iekšējie nemieri, blokādes un citi šajā līguma punktā noteiktajiem līdzvērtīgi apstākļi).</w:t>
      </w:r>
    </w:p>
    <w:p w14:paraId="55273B00"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 xml:space="preserve">Pusei, kurai saistību izpildē iestājušies nepārvaramas varas apstākļi, par to </w:t>
      </w:r>
      <w:proofErr w:type="spellStart"/>
      <w:r w:rsidRPr="0072481C">
        <w:rPr>
          <w:rFonts w:ascii="Arial" w:eastAsia="Arial" w:hAnsi="Arial" w:cs="Arial"/>
          <w:lang w:eastAsia="zh-CN"/>
        </w:rPr>
        <w:t>rakstveidā</w:t>
      </w:r>
      <w:proofErr w:type="spellEnd"/>
      <w:r w:rsidRPr="0072481C">
        <w:rPr>
          <w:rFonts w:ascii="Arial" w:eastAsia="Arial" w:hAnsi="Arial" w:cs="Arial"/>
          <w:lang w:eastAsia="zh-CN"/>
        </w:rPr>
        <w:t xml:space="preserve"> jāziņo otrai Pusei, norādot šos apstākļus, to iestāšanās laiku un iespējamo izbeigšanos ne vēlāk kā triju kalendāro dienu laikā no to iestāšanās dienas.</w:t>
      </w:r>
    </w:p>
    <w:p w14:paraId="5D0F47DD"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 xml:space="preserve">Pēc nepārvaramās varas apstākļu izbeigšanās Puses rakstiski vienojas par līguma darbības termiņa pagarināšanu vai arī tā darbības izbeigšanu. Līguma darbības termiņš var tikt pagarināts uz laiku, kas vienāds ar laiku uz kādu bija iestājušies nepārvaramas varas apstākļi. </w:t>
      </w:r>
      <w:r w:rsidRPr="0072481C">
        <w:rPr>
          <w:rFonts w:ascii="Arial" w:eastAsia="Arial" w:hAnsi="Arial" w:cs="Arial"/>
          <w:bCs/>
          <w:lang w:eastAsia="zh-CN"/>
        </w:rPr>
        <w:t>Ja nepārvaramas varas apstākļi ilgst vairāk nekā 1 mēnesi, tad Puses rakstiski vienojas par turpmāko līguma darbību vai tā pārtraukšanu, negaidot nepārvaramas varas apstākļu izbeigšanos.</w:t>
      </w:r>
    </w:p>
    <w:p w14:paraId="45207C58" w14:textId="77777777" w:rsidR="0072481C" w:rsidRPr="0072481C" w:rsidRDefault="0072481C" w:rsidP="0072481C">
      <w:pPr>
        <w:suppressAutoHyphens/>
        <w:spacing w:after="0" w:line="240" w:lineRule="auto"/>
        <w:jc w:val="both"/>
        <w:rPr>
          <w:rFonts w:ascii="Arial" w:eastAsia="Times New Roman" w:hAnsi="Arial" w:cs="Arial"/>
          <w:iCs/>
          <w:lang w:eastAsia="zh-CN"/>
        </w:rPr>
      </w:pPr>
    </w:p>
    <w:p w14:paraId="2171181B" w14:textId="77777777" w:rsidR="00CF5506" w:rsidRPr="0072481C" w:rsidRDefault="00CF5506" w:rsidP="0072481C">
      <w:pPr>
        <w:numPr>
          <w:ilvl w:val="0"/>
          <w:numId w:val="20"/>
        </w:numPr>
        <w:suppressAutoHyphens/>
        <w:spacing w:after="0" w:line="240" w:lineRule="auto"/>
        <w:jc w:val="center"/>
        <w:rPr>
          <w:rFonts w:ascii="Arial" w:eastAsia="Times New Roman" w:hAnsi="Arial" w:cs="Arial"/>
          <w:b/>
          <w:bCs/>
          <w:iCs/>
          <w:lang w:eastAsia="zh-CN"/>
        </w:rPr>
      </w:pPr>
      <w:r w:rsidRPr="0072481C">
        <w:rPr>
          <w:rFonts w:ascii="Arial" w:eastAsia="Arial" w:hAnsi="Arial" w:cs="Arial"/>
          <w:b/>
          <w:bCs/>
          <w:lang w:eastAsia="zh-CN"/>
        </w:rPr>
        <w:t>LĪGUMA GROZĪJUMI</w:t>
      </w:r>
    </w:p>
    <w:p w14:paraId="0AB68D2B" w14:textId="67B06803"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29413B">
        <w:rPr>
          <w:rFonts w:ascii="Arial" w:eastAsia="Arial" w:hAnsi="Arial" w:cs="Arial"/>
          <w:lang w:eastAsia="zh-CN"/>
        </w:rPr>
        <w:t>Jebkuri grozījumi līgumā jānoformē rakstiski un jāparaksta Pusēm. Rakstiski noformēti un Pušu parakstīti</w:t>
      </w:r>
      <w:r w:rsidRPr="0072481C">
        <w:rPr>
          <w:rFonts w:ascii="Arial" w:eastAsia="Arial" w:hAnsi="Arial" w:cs="Arial"/>
          <w:lang w:eastAsia="zh-CN"/>
        </w:rPr>
        <w:t xml:space="preserve"> līguma grozījumi kļūst par līguma neatņemamu sastāvdaļu.</w:t>
      </w:r>
    </w:p>
    <w:p w14:paraId="1852576E" w14:textId="6F3D9316"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bCs/>
          <w:lang w:eastAsia="zh-CN"/>
        </w:rPr>
        <w:t>Līguma grozījumi par apakšuzņēmēja piesaisti un nomaiņu tiek veikti atbilstoši līguma nosacījumiem par apakšuzņēmēja piesaisti un nomaiņu.</w:t>
      </w:r>
    </w:p>
    <w:p w14:paraId="784952A9" w14:textId="77777777" w:rsidR="0072481C" w:rsidRDefault="0072481C" w:rsidP="0072481C">
      <w:pPr>
        <w:suppressAutoHyphens/>
        <w:spacing w:after="0" w:line="240" w:lineRule="auto"/>
        <w:jc w:val="both"/>
        <w:rPr>
          <w:rFonts w:ascii="Arial" w:eastAsia="Arial" w:hAnsi="Arial" w:cs="Arial"/>
          <w:bCs/>
          <w:lang w:eastAsia="zh-CN"/>
        </w:rPr>
      </w:pPr>
    </w:p>
    <w:p w14:paraId="1925133D" w14:textId="77777777" w:rsidR="00CF5506" w:rsidRPr="0072481C" w:rsidRDefault="00CF5506" w:rsidP="0072481C">
      <w:pPr>
        <w:numPr>
          <w:ilvl w:val="0"/>
          <w:numId w:val="20"/>
        </w:numPr>
        <w:suppressAutoHyphens/>
        <w:spacing w:after="0" w:line="240" w:lineRule="auto"/>
        <w:jc w:val="center"/>
        <w:rPr>
          <w:rFonts w:ascii="Arial" w:eastAsia="Times New Roman" w:hAnsi="Arial" w:cs="Arial"/>
          <w:b/>
          <w:bCs/>
          <w:iCs/>
          <w:lang w:eastAsia="zh-CN"/>
        </w:rPr>
      </w:pPr>
      <w:r w:rsidRPr="0072481C">
        <w:rPr>
          <w:rFonts w:ascii="Arial" w:eastAsia="Arial" w:hAnsi="Arial" w:cs="Arial"/>
          <w:b/>
          <w:lang w:eastAsia="zh-CN"/>
        </w:rPr>
        <w:t>LĪGUMA IZBEIGŠANA</w:t>
      </w:r>
    </w:p>
    <w:p w14:paraId="3E5FB80B"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PĀRVADĀTĀJAM ir tiesības vienpusēji izbeigt līgumu iepriekš par to rakstiski paziņojot PASŪTĪTĀJAM, ja PASŪTĪTĀJS kavē līgumā noteikta maksājuma par izpildītu PAKALPOJUMU samaksas termiņu vairāk kā 30 kalendārās dienas.</w:t>
      </w:r>
    </w:p>
    <w:p w14:paraId="79245044" w14:textId="77777777" w:rsidR="00CF5506" w:rsidRPr="0072481C" w:rsidRDefault="00CF5506" w:rsidP="0072481C">
      <w:pPr>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Arial" w:hAnsi="Arial" w:cs="Arial"/>
          <w:lang w:eastAsia="zh-CN"/>
        </w:rPr>
        <w:t>PASŪTĪTĀJAM ir tiesības vienpusēji izbeigt līgumu iepriekš par to rakstiski paziņojot PĀRVADĀTĀJAM, šādos gadījumos:</w:t>
      </w:r>
    </w:p>
    <w:p w14:paraId="01282B7B" w14:textId="77777777" w:rsidR="00CF5506" w:rsidRPr="0072481C" w:rsidRDefault="00CF5506" w:rsidP="0072481C">
      <w:pPr>
        <w:numPr>
          <w:ilvl w:val="2"/>
          <w:numId w:val="20"/>
        </w:numPr>
        <w:suppressAutoHyphens/>
        <w:spacing w:after="0" w:line="240" w:lineRule="auto"/>
        <w:ind w:left="1276" w:hanging="709"/>
        <w:jc w:val="both"/>
        <w:rPr>
          <w:rFonts w:ascii="Arial" w:eastAsia="Times New Roman" w:hAnsi="Arial" w:cs="Arial"/>
          <w:b/>
          <w:bCs/>
          <w:iCs/>
          <w:lang w:eastAsia="zh-CN"/>
        </w:rPr>
      </w:pPr>
      <w:r w:rsidRPr="0072481C">
        <w:rPr>
          <w:rFonts w:ascii="Arial" w:eastAsia="Arial" w:hAnsi="Arial" w:cs="Arial"/>
          <w:lang w:eastAsia="zh-CN"/>
        </w:rPr>
        <w:t>PĀRVADĀTĀJS nepilda PAKALPOJUMU atbilstoši līguma un tā pielikumu nosacījumiem;</w:t>
      </w:r>
    </w:p>
    <w:p w14:paraId="7D18BB03" w14:textId="77777777" w:rsidR="00CF5506" w:rsidRPr="0072481C" w:rsidRDefault="00CF5506" w:rsidP="0072481C">
      <w:pPr>
        <w:numPr>
          <w:ilvl w:val="2"/>
          <w:numId w:val="20"/>
        </w:numPr>
        <w:suppressAutoHyphens/>
        <w:spacing w:after="0" w:line="240" w:lineRule="auto"/>
        <w:ind w:left="1276" w:hanging="709"/>
        <w:jc w:val="both"/>
        <w:rPr>
          <w:rFonts w:ascii="Arial" w:eastAsia="Times New Roman" w:hAnsi="Arial" w:cs="Arial"/>
          <w:b/>
          <w:bCs/>
          <w:iCs/>
          <w:lang w:eastAsia="zh-CN"/>
        </w:rPr>
      </w:pPr>
      <w:r w:rsidRPr="0072481C">
        <w:rPr>
          <w:rFonts w:ascii="Arial" w:eastAsia="Arial" w:hAnsi="Arial" w:cs="Arial"/>
          <w:lang w:eastAsia="zh-CN"/>
        </w:rPr>
        <w:t>Tiek pasludināts PĀRVADĀTĀJA maksātnespējas process vai tiek uzsākts PĀRVADĀTĀJA likvidācijas process;</w:t>
      </w:r>
    </w:p>
    <w:p w14:paraId="38CB5E2C" w14:textId="77777777" w:rsidR="00CF5506" w:rsidRPr="0072481C" w:rsidRDefault="00CF5506" w:rsidP="00DA6192">
      <w:pPr>
        <w:widowControl w:val="0"/>
        <w:numPr>
          <w:ilvl w:val="2"/>
          <w:numId w:val="20"/>
        </w:numPr>
        <w:suppressAutoHyphens/>
        <w:spacing w:after="0" w:line="240" w:lineRule="auto"/>
        <w:ind w:left="1276" w:hanging="709"/>
        <w:jc w:val="both"/>
        <w:rPr>
          <w:rFonts w:ascii="Arial" w:eastAsia="Times New Roman" w:hAnsi="Arial" w:cs="Arial"/>
          <w:b/>
          <w:bCs/>
          <w:iCs/>
          <w:lang w:eastAsia="zh-CN"/>
        </w:rPr>
      </w:pPr>
      <w:r w:rsidRPr="0072481C">
        <w:rPr>
          <w:rFonts w:ascii="Arial" w:eastAsia="Arial" w:hAnsi="Arial" w:cs="Arial"/>
          <w:shd w:val="clear" w:color="auto" w:fill="FFFFFF"/>
          <w:lang w:eastAsia="zh-CN"/>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w:t>
      </w:r>
      <w:r w:rsidRPr="0072481C">
        <w:rPr>
          <w:rFonts w:ascii="Arial" w:eastAsia="Arial" w:hAnsi="Arial" w:cs="Arial"/>
          <w:lang w:eastAsia="zh-CN"/>
        </w:rPr>
        <w:t>Starptautisko un Latvijas Republikas nacionālo sankciju likuma 11.</w:t>
      </w:r>
      <w:r w:rsidRPr="0072481C">
        <w:rPr>
          <w:rFonts w:ascii="Arial" w:eastAsia="Arial" w:hAnsi="Arial" w:cs="Arial"/>
          <w:vertAlign w:val="superscript"/>
          <w:lang w:eastAsia="zh-CN"/>
        </w:rPr>
        <w:t xml:space="preserve">1 </w:t>
      </w:r>
      <w:r w:rsidRPr="0072481C">
        <w:rPr>
          <w:rFonts w:ascii="Arial" w:eastAsia="Arial" w:hAnsi="Arial" w:cs="Arial"/>
          <w:lang w:eastAsia="zh-CN"/>
        </w:rPr>
        <w:t xml:space="preserve">panta </w:t>
      </w:r>
      <w:r w:rsidRPr="00284658">
        <w:rPr>
          <w:rFonts w:ascii="Arial" w:eastAsia="Arial" w:hAnsi="Arial" w:cs="Arial"/>
          <w:lang w:eastAsia="zh-CN"/>
        </w:rPr>
        <w:t xml:space="preserve">pirmā </w:t>
      </w:r>
      <w:r w:rsidRPr="0072481C">
        <w:rPr>
          <w:rFonts w:ascii="Arial" w:eastAsia="Arial" w:hAnsi="Arial" w:cs="Arial"/>
          <w:lang w:eastAsia="zh-CN"/>
        </w:rPr>
        <w:t>daļa)</w:t>
      </w:r>
      <w:r w:rsidRPr="0072481C">
        <w:rPr>
          <w:rFonts w:ascii="Arial" w:eastAsia="Arial" w:hAnsi="Arial" w:cs="Arial"/>
          <w:shd w:val="clear" w:color="auto" w:fill="FFFFFF"/>
          <w:lang w:eastAsia="zh-CN"/>
        </w:rPr>
        <w:t>.</w:t>
      </w:r>
    </w:p>
    <w:p w14:paraId="6CE89B91" w14:textId="77777777" w:rsidR="00CF5506" w:rsidRDefault="00CF5506" w:rsidP="00DA6192">
      <w:pPr>
        <w:widowControl w:val="0"/>
        <w:spacing w:after="0" w:line="240" w:lineRule="auto"/>
        <w:jc w:val="both"/>
        <w:rPr>
          <w:rFonts w:ascii="Arial" w:eastAsia="Times New Roman" w:hAnsi="Arial" w:cs="Arial"/>
          <w:bCs/>
          <w:caps/>
          <w:lang w:eastAsia="zh-CN"/>
        </w:rPr>
      </w:pPr>
    </w:p>
    <w:p w14:paraId="32A504DC" w14:textId="77777777" w:rsidR="00CF5506" w:rsidRPr="00943E89" w:rsidRDefault="00CF5506" w:rsidP="00DA6192">
      <w:pPr>
        <w:widowControl w:val="0"/>
        <w:numPr>
          <w:ilvl w:val="0"/>
          <w:numId w:val="20"/>
        </w:numPr>
        <w:suppressAutoHyphens/>
        <w:spacing w:after="0" w:line="240" w:lineRule="auto"/>
        <w:jc w:val="center"/>
        <w:rPr>
          <w:rFonts w:ascii="Arial" w:eastAsia="Times New Roman" w:hAnsi="Arial" w:cs="Arial"/>
          <w:b/>
          <w:bCs/>
          <w:iCs/>
          <w:lang w:eastAsia="zh-CN"/>
        </w:rPr>
      </w:pPr>
      <w:r w:rsidRPr="0072481C">
        <w:rPr>
          <w:rFonts w:ascii="Arial" w:eastAsia="Times New Roman" w:hAnsi="Arial" w:cs="Arial"/>
          <w:b/>
          <w:caps/>
          <w:lang w:eastAsia="zh-CN"/>
        </w:rPr>
        <w:t>Personas datu aizsardzība</w:t>
      </w:r>
    </w:p>
    <w:p w14:paraId="7FB83712" w14:textId="4E3CDBBC" w:rsidR="00CF5506" w:rsidRPr="0072481C"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72481C">
        <w:rPr>
          <w:rFonts w:ascii="Arial" w:eastAsia="Times New Roman" w:hAnsi="Arial" w:cs="Arial"/>
          <w:lang w:eastAsia="zh-CN"/>
        </w:rPr>
        <w:t xml:space="preserve">Puses nodrošina, ka līguma izpildes gaitā to rīcībā nonākušai informācijai, kas saistīta ar konkrētām fiziskām personām (turpmāk </w:t>
      </w:r>
      <w:r w:rsidR="0072481C">
        <w:rPr>
          <w:rFonts w:ascii="Arial" w:eastAsia="Times New Roman" w:hAnsi="Arial" w:cs="Arial"/>
          <w:lang w:eastAsia="zh-CN"/>
        </w:rPr>
        <w:t xml:space="preserve">– </w:t>
      </w:r>
      <w:r w:rsidRPr="0072481C">
        <w:rPr>
          <w:rFonts w:ascii="Arial" w:eastAsia="Times New Roman" w:hAnsi="Arial" w:cs="Arial"/>
          <w:lang w:eastAsia="zh-CN"/>
        </w:rPr>
        <w:t>Personas dati):</w:t>
      </w:r>
    </w:p>
    <w:p w14:paraId="5925B4DC" w14:textId="77777777" w:rsidR="00CF5506" w:rsidRPr="0072481C" w:rsidRDefault="00CF5506" w:rsidP="00DA6192">
      <w:pPr>
        <w:widowControl w:val="0"/>
        <w:numPr>
          <w:ilvl w:val="2"/>
          <w:numId w:val="20"/>
        </w:numPr>
        <w:suppressAutoHyphens/>
        <w:spacing w:after="0" w:line="240" w:lineRule="auto"/>
        <w:ind w:left="1276" w:hanging="709"/>
        <w:jc w:val="both"/>
        <w:rPr>
          <w:rFonts w:ascii="Arial" w:eastAsia="Times New Roman" w:hAnsi="Arial" w:cs="Arial"/>
          <w:b/>
          <w:bCs/>
          <w:iCs/>
          <w:lang w:eastAsia="zh-CN"/>
        </w:rPr>
      </w:pPr>
      <w:r w:rsidRPr="0072481C">
        <w:rPr>
          <w:rFonts w:ascii="Arial" w:eastAsia="Times New Roman" w:hAnsi="Arial" w:cs="Arial"/>
          <w:lang w:eastAsia="zh-CN"/>
        </w:rPr>
        <w:t xml:space="preserve">tiek ievērota konfidencialitāte un dati tiek izmantoti tikai līgumā noteikto pienākumu </w:t>
      </w:r>
      <w:r w:rsidRPr="0072481C">
        <w:rPr>
          <w:rFonts w:ascii="Arial" w:eastAsia="Times New Roman" w:hAnsi="Arial" w:cs="Arial"/>
          <w:lang w:eastAsia="zh-CN"/>
        </w:rPr>
        <w:lastRenderedPageBreak/>
        <w:t>pildīšanai un mērķu sasniegšanai;</w:t>
      </w:r>
    </w:p>
    <w:p w14:paraId="16983790" w14:textId="6551BD5E" w:rsidR="00CF5506" w:rsidRPr="00943E89" w:rsidRDefault="00CF5506" w:rsidP="00DA6192">
      <w:pPr>
        <w:widowControl w:val="0"/>
        <w:numPr>
          <w:ilvl w:val="2"/>
          <w:numId w:val="20"/>
        </w:numPr>
        <w:suppressAutoHyphens/>
        <w:spacing w:after="0" w:line="240" w:lineRule="auto"/>
        <w:ind w:left="1276" w:hanging="709"/>
        <w:jc w:val="both"/>
        <w:rPr>
          <w:rFonts w:ascii="Arial" w:eastAsia="Times New Roman" w:hAnsi="Arial" w:cs="Arial"/>
          <w:b/>
          <w:bCs/>
          <w:iCs/>
          <w:lang w:eastAsia="zh-CN"/>
        </w:rPr>
      </w:pPr>
      <w:r w:rsidRPr="00943E89">
        <w:rPr>
          <w:rFonts w:ascii="Arial" w:eastAsia="Times New Roman" w:hAnsi="Arial" w:cs="Arial"/>
          <w:lang w:eastAsia="zh-CN"/>
        </w:rPr>
        <w:t>neizpaust trešajām personām informāciju, kuru tās ieguvušas savstarpējas sadarbības rezultātā par otras Puses esošo vai turpmāko darbību bez attiecīgās Puses piekrišanas, izņemot normatīvajos aktos noteiktos gadījumus.</w:t>
      </w:r>
    </w:p>
    <w:p w14:paraId="68984868" w14:textId="77777777" w:rsidR="00CF5506" w:rsidRPr="00943E89"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43E89">
        <w:rPr>
          <w:rFonts w:ascii="Arial" w:eastAsia="Times New Roman" w:hAnsi="Arial" w:cs="Arial"/>
          <w:lang w:eastAsia="zh-CN"/>
        </w:rPr>
        <w:t>Puses informē viena otru par izmaiņām iesniegtajos Personas datos, ja tie zaudējuši savu aktualitāti, nav precīzi vai lūdz tos dzēst, ja Pusēm vairs nav tiesiska pamata apstrādāt šos datus. Puse, kas nodod Personas datus, ir atbildīga par datu precizitāti un tiesiskā pamata noteikšanu datu apstrādei.</w:t>
      </w:r>
    </w:p>
    <w:p w14:paraId="351EA75B" w14:textId="0DD41D06" w:rsidR="00CF5506" w:rsidRPr="00943E89"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43E89">
        <w:rPr>
          <w:rFonts w:ascii="Arial" w:eastAsia="Times New Roman" w:hAnsi="Arial" w:cs="Arial"/>
          <w:lang w:eastAsia="zh-CN"/>
        </w:rPr>
        <w:t xml:space="preserve">Pēc līguma saistību izpildes </w:t>
      </w:r>
      <w:r w:rsidR="0029413B" w:rsidRPr="00284658">
        <w:rPr>
          <w:rFonts w:ascii="Arial" w:eastAsia="Times New Roman" w:hAnsi="Arial" w:cs="Arial"/>
          <w:lang w:eastAsia="zh-CN"/>
        </w:rPr>
        <w:t>PĀRVADĀTĀJS</w:t>
      </w:r>
      <w:r w:rsidRPr="00284658">
        <w:rPr>
          <w:rFonts w:ascii="Arial" w:eastAsia="Times New Roman" w:hAnsi="Arial" w:cs="Arial"/>
          <w:lang w:eastAsia="zh-CN"/>
        </w:rPr>
        <w:t xml:space="preserve"> </w:t>
      </w:r>
      <w:r w:rsidRPr="00943E89">
        <w:rPr>
          <w:rFonts w:ascii="Arial" w:eastAsia="Times New Roman" w:hAnsi="Arial" w:cs="Arial"/>
          <w:lang w:eastAsia="zh-CN"/>
        </w:rPr>
        <w:t>dzēš tā rīcībā esošos Personas datus vai, ja tam ir tiesisks pamats, uzglabā tos tikai normatīvajos aktos paredzēto laika periodu.</w:t>
      </w:r>
    </w:p>
    <w:p w14:paraId="74072546" w14:textId="77777777" w:rsidR="00CF5506" w:rsidRPr="00B62C61" w:rsidRDefault="00CF5506" w:rsidP="00DA6192">
      <w:pPr>
        <w:widowControl w:val="0"/>
        <w:numPr>
          <w:ilvl w:val="1"/>
          <w:numId w:val="20"/>
        </w:numPr>
        <w:suppressAutoHyphens/>
        <w:spacing w:after="0" w:line="240" w:lineRule="auto"/>
        <w:ind w:left="567" w:hanging="567"/>
        <w:jc w:val="both"/>
        <w:rPr>
          <w:rFonts w:ascii="Arial" w:eastAsia="Times New Roman" w:hAnsi="Arial" w:cs="Arial"/>
          <w:b/>
          <w:bCs/>
          <w:iCs/>
          <w:lang w:eastAsia="zh-CN"/>
        </w:rPr>
      </w:pPr>
      <w:r w:rsidRPr="00943E89">
        <w:rPr>
          <w:rFonts w:ascii="Arial" w:eastAsia="Times New Roman" w:hAnsi="Arial" w:cs="Arial"/>
          <w:lang w:eastAsia="zh-CN"/>
        </w:rPr>
        <w:t xml:space="preserve">Apstrādājot Personas datus, Pusēm ir pienākums ievērot Latvijas Republikā spēkā esošo personas datu apstrādi reglamentējošo normatīvo aktu prasības. Pusēm nav tiesību nodot </w:t>
      </w:r>
      <w:r w:rsidRPr="00B62C61">
        <w:rPr>
          <w:rFonts w:ascii="Arial" w:eastAsia="Times New Roman" w:hAnsi="Arial" w:cs="Arial"/>
          <w:lang w:eastAsia="zh-CN"/>
        </w:rPr>
        <w:t>datus ārpus Eiropas Savienības un Eiropas Ekonomiskās zonas robežām.</w:t>
      </w:r>
    </w:p>
    <w:p w14:paraId="3FF46B36" w14:textId="77777777" w:rsidR="00943E89" w:rsidRPr="00B62C61" w:rsidRDefault="00943E89" w:rsidP="00943E89">
      <w:pPr>
        <w:suppressAutoHyphens/>
        <w:spacing w:after="0" w:line="240" w:lineRule="auto"/>
        <w:jc w:val="both"/>
        <w:rPr>
          <w:rFonts w:ascii="Arial" w:eastAsia="Times New Roman" w:hAnsi="Arial" w:cs="Arial"/>
          <w:iCs/>
          <w:lang w:eastAsia="zh-CN"/>
        </w:rPr>
      </w:pPr>
    </w:p>
    <w:p w14:paraId="4D38F0A1" w14:textId="05900413" w:rsidR="006E53F5" w:rsidRPr="00B62C61" w:rsidRDefault="006E53F5" w:rsidP="006E53F5">
      <w:pPr>
        <w:numPr>
          <w:ilvl w:val="0"/>
          <w:numId w:val="20"/>
        </w:numPr>
        <w:suppressAutoHyphens/>
        <w:spacing w:after="0" w:line="240" w:lineRule="auto"/>
        <w:jc w:val="center"/>
        <w:rPr>
          <w:rFonts w:ascii="Arial" w:eastAsia="Times New Roman" w:hAnsi="Arial" w:cs="Arial"/>
          <w:b/>
          <w:bCs/>
          <w:iCs/>
          <w:lang w:eastAsia="zh-CN"/>
        </w:rPr>
      </w:pPr>
      <w:r w:rsidRPr="00B62C61">
        <w:rPr>
          <w:rFonts w:ascii="Arial" w:eastAsia="Times New Roman" w:hAnsi="Arial" w:cs="Arial"/>
          <w:b/>
          <w:bCs/>
          <w:iCs/>
          <w:lang w:eastAsia="zh-CN"/>
        </w:rPr>
        <w:t>PREČU UN PAKALPOJUMU IZCELSMES IEROBEŽOJUMI</w:t>
      </w:r>
    </w:p>
    <w:p w14:paraId="1C742C5A" w14:textId="77777777" w:rsidR="006E53F5" w:rsidRPr="00B62C61" w:rsidRDefault="006E53F5" w:rsidP="006E53F5">
      <w:pPr>
        <w:pStyle w:val="ListParagraph"/>
        <w:numPr>
          <w:ilvl w:val="1"/>
          <w:numId w:val="20"/>
        </w:numPr>
        <w:spacing w:after="0" w:line="240" w:lineRule="auto"/>
        <w:ind w:left="567" w:hanging="567"/>
        <w:rPr>
          <w:rFonts w:ascii="Arial" w:hAnsi="Arial" w:cs="Arial"/>
        </w:rPr>
      </w:pPr>
      <w:r w:rsidRPr="00B62C61">
        <w:rPr>
          <w:rFonts w:ascii="Arial" w:hAnsi="Arial" w:cs="Arial"/>
        </w:rPr>
        <w:t>Izpildītājs, izpildot Līgumu, nodrošina, ka Līguma saistību izpildē tieši vai netieši netiek izmantotas preces vai pakalpojumi, kuru izcelsmes valsts ir Krievijas Federācija vai Baltkrievijas Republika.</w:t>
      </w:r>
    </w:p>
    <w:p w14:paraId="2FD646B2" w14:textId="0C16877A" w:rsidR="006E53F5" w:rsidRPr="00B62C61" w:rsidRDefault="006E53F5" w:rsidP="006E53F5">
      <w:pPr>
        <w:pStyle w:val="ListParagraph"/>
        <w:numPr>
          <w:ilvl w:val="1"/>
          <w:numId w:val="20"/>
        </w:numPr>
        <w:spacing w:after="0" w:line="240" w:lineRule="auto"/>
        <w:ind w:left="567" w:hanging="567"/>
        <w:rPr>
          <w:rFonts w:ascii="Arial" w:hAnsi="Arial" w:cs="Arial"/>
        </w:rPr>
      </w:pPr>
      <w:r w:rsidRPr="00B62C61">
        <w:rPr>
          <w:rFonts w:ascii="Arial" w:hAnsi="Arial" w:cs="Arial"/>
        </w:rPr>
        <w:t>Izpildītājs nodrošina un ir pilnībā atbildīgs par to, ka visi tā Līguma izpildē piesaistītie apakšuzņēmēji, personāls un citi sadarbības partneri ievēro Līguma 13.1. punktā noteiktās prasības.</w:t>
      </w:r>
    </w:p>
    <w:p w14:paraId="4A62F7E0" w14:textId="11D23711" w:rsidR="006E53F5" w:rsidRPr="00B62C61" w:rsidRDefault="006E53F5" w:rsidP="006E53F5">
      <w:pPr>
        <w:pStyle w:val="ListParagraph"/>
        <w:numPr>
          <w:ilvl w:val="1"/>
          <w:numId w:val="20"/>
        </w:numPr>
        <w:spacing w:after="0" w:line="240" w:lineRule="auto"/>
        <w:ind w:left="567" w:hanging="567"/>
        <w:rPr>
          <w:rFonts w:ascii="Arial" w:hAnsi="Arial" w:cs="Arial"/>
        </w:rPr>
      </w:pPr>
      <w:r w:rsidRPr="00B62C61">
        <w:rPr>
          <w:rFonts w:ascii="Arial" w:hAnsi="Arial" w:cs="Arial"/>
        </w:rPr>
        <w:t>Pēc Pasūtītāja pieprasījuma Pārvadātājs iesniedz informāciju par Līguma izpildē izmantoto preču izcelsmi un rakstveida apliecinājumu, ka Līguma izpildē netiek izmantotas Krievijas Federācijas un Baltkrievijas Republikas izcelsmes preces un pakalpojumi.</w:t>
      </w:r>
    </w:p>
    <w:p w14:paraId="51CC24B7" w14:textId="5AAA5FA9" w:rsidR="006E53F5" w:rsidRPr="00B62C61" w:rsidRDefault="006E53F5" w:rsidP="006E53F5">
      <w:pPr>
        <w:pStyle w:val="ListParagraph"/>
        <w:numPr>
          <w:ilvl w:val="1"/>
          <w:numId w:val="20"/>
        </w:numPr>
        <w:spacing w:after="0" w:line="240" w:lineRule="auto"/>
        <w:ind w:left="567" w:hanging="567"/>
        <w:rPr>
          <w:rFonts w:ascii="Arial" w:hAnsi="Arial" w:cs="Arial"/>
        </w:rPr>
      </w:pPr>
      <w:r w:rsidRPr="00B62C61">
        <w:rPr>
          <w:rFonts w:ascii="Arial" w:hAnsi="Arial" w:cs="Arial"/>
        </w:rPr>
        <w:t>Ja tiek konstatēts Līguma 13.1. vai 13.2. punkta noteikumu pārkāpums, Pasūtītājam ir tiesības:</w:t>
      </w:r>
    </w:p>
    <w:p w14:paraId="1FA9603E" w14:textId="26AE160F" w:rsidR="006E53F5" w:rsidRPr="00B62C61" w:rsidRDefault="006E53F5" w:rsidP="006E53F5">
      <w:pPr>
        <w:pStyle w:val="ListParagraph"/>
        <w:numPr>
          <w:ilvl w:val="2"/>
          <w:numId w:val="20"/>
        </w:numPr>
        <w:spacing w:after="0" w:line="240" w:lineRule="auto"/>
        <w:ind w:left="1276" w:hanging="709"/>
        <w:rPr>
          <w:rFonts w:ascii="Arial" w:hAnsi="Arial" w:cs="Arial"/>
        </w:rPr>
      </w:pPr>
      <w:r w:rsidRPr="00B62C61">
        <w:rPr>
          <w:rFonts w:ascii="Arial" w:hAnsi="Arial" w:cs="Arial"/>
        </w:rPr>
        <w:t>pieprasīt Pārvadātājam nekavējoties, bet ne vēlāk kā Pasūtītāja noteiktajā termiņā, veikt attiecīgo preču vai pakalpojumu nomaiņu pret Līguma noteikumiem atbilstošām precēm vai pakalpojumiem;</w:t>
      </w:r>
    </w:p>
    <w:p w14:paraId="3FDDE33F" w14:textId="77777777" w:rsidR="006E53F5" w:rsidRPr="00B62C61" w:rsidRDefault="006E53F5" w:rsidP="006E53F5">
      <w:pPr>
        <w:pStyle w:val="ListParagraph"/>
        <w:numPr>
          <w:ilvl w:val="2"/>
          <w:numId w:val="20"/>
        </w:numPr>
        <w:spacing w:after="0" w:line="240" w:lineRule="auto"/>
        <w:ind w:left="1276" w:hanging="709"/>
        <w:rPr>
          <w:rFonts w:ascii="Arial" w:hAnsi="Arial" w:cs="Arial"/>
        </w:rPr>
      </w:pPr>
      <w:r w:rsidRPr="00B62C61">
        <w:rPr>
          <w:rFonts w:ascii="Arial" w:hAnsi="Arial" w:cs="Arial"/>
        </w:rPr>
        <w:t>vienpusēji izbeigt Līgumu, ja pārkāpums netiek novērsts Pasūtītāja noteiktajā termiņā.</w:t>
      </w:r>
    </w:p>
    <w:p w14:paraId="7648A501" w14:textId="5A74BA3A" w:rsidR="006E53F5" w:rsidRPr="00B62C61" w:rsidRDefault="006E53F5" w:rsidP="006E53F5">
      <w:pPr>
        <w:pStyle w:val="ListParagraph"/>
        <w:numPr>
          <w:ilvl w:val="1"/>
          <w:numId w:val="20"/>
        </w:numPr>
        <w:spacing w:after="0" w:line="240" w:lineRule="auto"/>
        <w:ind w:left="567" w:hanging="567"/>
        <w:rPr>
          <w:rFonts w:ascii="Arial" w:hAnsi="Arial" w:cs="Arial"/>
        </w:rPr>
      </w:pPr>
      <w:r w:rsidRPr="00B62C61">
        <w:rPr>
          <w:rFonts w:ascii="Arial" w:hAnsi="Arial" w:cs="Arial"/>
        </w:rPr>
        <w:t>Šajā Līguma sadaļā ietvertie ierobežojumi un prasības izriet no Publisko iepirkumu likuma 2</w:t>
      </w:r>
      <w:r w:rsidRPr="00B62C61">
        <w:rPr>
          <w:rFonts w:ascii="Arial" w:hAnsi="Arial" w:cs="Arial"/>
          <w:vertAlign w:val="superscript"/>
        </w:rPr>
        <w:t>2</w:t>
      </w:r>
      <w:r w:rsidRPr="00B62C61">
        <w:rPr>
          <w:rFonts w:ascii="Arial" w:hAnsi="Arial" w:cs="Arial"/>
        </w:rPr>
        <w:t>. panta regulējuma un ir atzīstami par būtisku Līguma izpildes nosacījumu. Šo noteikumu pārkāpums ir uzskatāms par būtisku Līguma pārkāpumu.</w:t>
      </w:r>
    </w:p>
    <w:p w14:paraId="3546F551" w14:textId="77777777" w:rsidR="006E53F5" w:rsidRPr="00B62C61" w:rsidRDefault="006E53F5" w:rsidP="006E53F5">
      <w:pPr>
        <w:suppressAutoHyphens/>
        <w:spacing w:after="0" w:line="240" w:lineRule="auto"/>
        <w:jc w:val="both"/>
        <w:rPr>
          <w:rFonts w:ascii="Arial" w:eastAsia="Times New Roman" w:hAnsi="Arial" w:cs="Arial"/>
          <w:iCs/>
          <w:lang w:eastAsia="zh-CN"/>
        </w:rPr>
      </w:pPr>
    </w:p>
    <w:p w14:paraId="66E1345C" w14:textId="4A0AC8E9" w:rsidR="00CF5506" w:rsidRPr="00B62C61" w:rsidRDefault="00CF5506" w:rsidP="00943E89">
      <w:pPr>
        <w:numPr>
          <w:ilvl w:val="0"/>
          <w:numId w:val="20"/>
        </w:numPr>
        <w:suppressAutoHyphens/>
        <w:spacing w:after="0" w:line="240" w:lineRule="auto"/>
        <w:jc w:val="center"/>
        <w:rPr>
          <w:rFonts w:ascii="Arial" w:eastAsia="Times New Roman" w:hAnsi="Arial" w:cs="Arial"/>
          <w:b/>
          <w:bCs/>
          <w:iCs/>
          <w:lang w:eastAsia="zh-CN"/>
        </w:rPr>
      </w:pPr>
      <w:r w:rsidRPr="00B62C61">
        <w:rPr>
          <w:rFonts w:ascii="Arial" w:eastAsia="Times New Roman" w:hAnsi="Arial" w:cs="Arial"/>
          <w:b/>
          <w:bCs/>
          <w:iCs/>
          <w:lang w:eastAsia="zh-CN"/>
        </w:rPr>
        <w:t>CITI LĪGUMA NOTEIKUMI</w:t>
      </w:r>
    </w:p>
    <w:p w14:paraId="68A29BDD" w14:textId="77777777" w:rsidR="00CF5506" w:rsidRPr="00943E89" w:rsidRDefault="00CF5506" w:rsidP="00943E89">
      <w:pPr>
        <w:numPr>
          <w:ilvl w:val="1"/>
          <w:numId w:val="20"/>
        </w:numPr>
        <w:suppressAutoHyphens/>
        <w:spacing w:after="0" w:line="240" w:lineRule="auto"/>
        <w:ind w:left="567" w:hanging="567"/>
        <w:jc w:val="both"/>
        <w:rPr>
          <w:rFonts w:ascii="Arial" w:eastAsia="Times New Roman" w:hAnsi="Arial" w:cs="Arial"/>
          <w:b/>
          <w:bCs/>
          <w:iCs/>
          <w:lang w:eastAsia="zh-CN"/>
        </w:rPr>
      </w:pPr>
      <w:r w:rsidRPr="00B62C61">
        <w:rPr>
          <w:rFonts w:ascii="Arial" w:eastAsia="Times New Roman" w:hAnsi="Arial" w:cs="Arial"/>
          <w:lang w:eastAsia="zh-CN"/>
        </w:rPr>
        <w:t xml:space="preserve">Līgums stājas spēkā </w:t>
      </w:r>
      <w:r w:rsidRPr="00B62C61">
        <w:rPr>
          <w:rFonts w:ascii="Arial" w:eastAsia="Times New Roman" w:hAnsi="Arial" w:cs="Arial"/>
          <w:b/>
          <w:lang w:eastAsia="zh-CN"/>
        </w:rPr>
        <w:t>dienā, kad to ir parakstījušas Puses,</w:t>
      </w:r>
      <w:r w:rsidRPr="00B62C61">
        <w:rPr>
          <w:rFonts w:ascii="Arial" w:eastAsia="Times New Roman" w:hAnsi="Arial" w:cs="Arial"/>
          <w:lang w:eastAsia="zh-CN"/>
        </w:rPr>
        <w:t xml:space="preserve"> un līgums ir spēkā līdz brīdim, </w:t>
      </w:r>
      <w:r w:rsidRPr="00943E89">
        <w:rPr>
          <w:rFonts w:ascii="Arial" w:eastAsia="Times New Roman" w:hAnsi="Arial" w:cs="Arial"/>
          <w:lang w:eastAsia="zh-CN"/>
        </w:rPr>
        <w:t>kad Puses ir izpildījušas visas tām no līguma izrietošās saistības.</w:t>
      </w:r>
    </w:p>
    <w:p w14:paraId="41426373" w14:textId="77777777" w:rsidR="00CF5506" w:rsidRPr="00943E89" w:rsidRDefault="00CF5506" w:rsidP="00943E89">
      <w:pPr>
        <w:numPr>
          <w:ilvl w:val="1"/>
          <w:numId w:val="20"/>
        </w:numPr>
        <w:suppressAutoHyphens/>
        <w:spacing w:after="0" w:line="240" w:lineRule="auto"/>
        <w:ind w:left="567" w:hanging="567"/>
        <w:jc w:val="both"/>
        <w:rPr>
          <w:rFonts w:ascii="Arial" w:eastAsia="Times New Roman" w:hAnsi="Arial" w:cs="Arial"/>
          <w:b/>
          <w:bCs/>
          <w:iCs/>
          <w:lang w:eastAsia="zh-CN"/>
        </w:rPr>
      </w:pPr>
      <w:r w:rsidRPr="00943E89">
        <w:rPr>
          <w:rFonts w:ascii="Arial" w:eastAsia="Times New Roman" w:hAnsi="Arial" w:cs="Arial"/>
          <w:lang w:eastAsia="zh-CN"/>
        </w:rPr>
        <w:t>Visus strīdus un domstarpības, kas var rasties līguma izpildes gaitā, Puses risinās pārrunu ceļā. Ja strīdus un domstarpības neizdosies atrisināt pārrunu ceļā, tad tie tiks nodoti izskatīšanai tiesā, saskaņā ar Latvijas Republikas normatīvo aktu prasībām.</w:t>
      </w:r>
    </w:p>
    <w:p w14:paraId="2AEDF76A" w14:textId="77777777" w:rsidR="00CF5506" w:rsidRPr="00943E89" w:rsidRDefault="00CF5506" w:rsidP="00943E89">
      <w:pPr>
        <w:numPr>
          <w:ilvl w:val="1"/>
          <w:numId w:val="20"/>
        </w:numPr>
        <w:suppressAutoHyphens/>
        <w:spacing w:after="0" w:line="240" w:lineRule="auto"/>
        <w:ind w:left="567" w:hanging="567"/>
        <w:jc w:val="both"/>
        <w:rPr>
          <w:rFonts w:ascii="Arial" w:eastAsia="Times New Roman" w:hAnsi="Arial" w:cs="Arial"/>
          <w:b/>
          <w:bCs/>
          <w:iCs/>
          <w:lang w:eastAsia="zh-CN"/>
        </w:rPr>
      </w:pPr>
      <w:r w:rsidRPr="00943E89">
        <w:rPr>
          <w:rFonts w:ascii="Arial" w:eastAsia="Times New Roman" w:hAnsi="Arial" w:cs="Arial"/>
          <w:lang w:eastAsia="zh-CN"/>
        </w:rPr>
        <w:t>Līgumā noteiktās saistības ir saistošas Pusēm. Līgumā noteiktās saistības pāriet uz Pušu saistību pārņēmējiem un ir tiem saistošas.</w:t>
      </w:r>
    </w:p>
    <w:p w14:paraId="06395FAC" w14:textId="33F7A03C" w:rsidR="00CF5506" w:rsidRPr="00943E89" w:rsidRDefault="00CF5506" w:rsidP="00943E89">
      <w:pPr>
        <w:numPr>
          <w:ilvl w:val="1"/>
          <w:numId w:val="20"/>
        </w:numPr>
        <w:suppressAutoHyphens/>
        <w:spacing w:after="0" w:line="240" w:lineRule="auto"/>
        <w:ind w:left="567" w:hanging="567"/>
        <w:jc w:val="both"/>
        <w:rPr>
          <w:rFonts w:ascii="Arial" w:eastAsia="Times New Roman" w:hAnsi="Arial" w:cs="Arial"/>
          <w:b/>
          <w:bCs/>
          <w:iCs/>
          <w:lang w:eastAsia="zh-CN"/>
        </w:rPr>
      </w:pPr>
      <w:r w:rsidRPr="00943E89">
        <w:rPr>
          <w:rFonts w:ascii="Arial" w:eastAsia="Times New Roman" w:hAnsi="Arial" w:cs="Arial"/>
          <w:lang w:eastAsia="zh-CN"/>
        </w:rPr>
        <w:t>Līguma darbības laikā var tikt nesasniegts līguma pielikumos noteiktais maksimālais PAKALPOJUMA apjoms. Samaksa tiek veikta tikai par pasūtīto uz izpildīto PAKALPOJUMA apjomu.</w:t>
      </w:r>
    </w:p>
    <w:p w14:paraId="62180BDE" w14:textId="77777777" w:rsidR="00CF5506" w:rsidRPr="00284658" w:rsidRDefault="00CF5506" w:rsidP="00943E89">
      <w:pPr>
        <w:numPr>
          <w:ilvl w:val="1"/>
          <w:numId w:val="20"/>
        </w:numPr>
        <w:suppressAutoHyphens/>
        <w:spacing w:after="0" w:line="240" w:lineRule="auto"/>
        <w:ind w:left="567" w:hanging="567"/>
        <w:jc w:val="both"/>
        <w:rPr>
          <w:rFonts w:ascii="Arial" w:eastAsia="Times New Roman" w:hAnsi="Arial" w:cs="Arial"/>
          <w:b/>
          <w:bCs/>
          <w:iCs/>
          <w:lang w:eastAsia="zh-CN"/>
        </w:rPr>
      </w:pPr>
      <w:r w:rsidRPr="00943E89">
        <w:rPr>
          <w:rFonts w:ascii="Arial" w:eastAsia="Times New Roman" w:hAnsi="Arial" w:cs="Arial"/>
          <w:lang w:eastAsia="zh-CN"/>
        </w:rPr>
        <w:t xml:space="preserve">Visus jautājumus, kas nav regulēti līgumā, Puses risina atbilstoši spēkā esošajiem Latvijas </w:t>
      </w:r>
      <w:r w:rsidRPr="00284658">
        <w:rPr>
          <w:rFonts w:ascii="Arial" w:eastAsia="Times New Roman" w:hAnsi="Arial" w:cs="Arial"/>
          <w:lang w:eastAsia="zh-CN"/>
        </w:rPr>
        <w:t>Republikas normatīvajiem aktiem.</w:t>
      </w:r>
    </w:p>
    <w:p w14:paraId="4F8C414D" w14:textId="48476B3D" w:rsidR="00CF5506" w:rsidRPr="00284658" w:rsidRDefault="00CF5506" w:rsidP="00943E89">
      <w:pPr>
        <w:numPr>
          <w:ilvl w:val="1"/>
          <w:numId w:val="20"/>
        </w:numPr>
        <w:suppressAutoHyphens/>
        <w:spacing w:after="0" w:line="240" w:lineRule="auto"/>
        <w:ind w:left="567" w:hanging="567"/>
        <w:jc w:val="both"/>
        <w:rPr>
          <w:rFonts w:ascii="Arial" w:eastAsia="Times New Roman" w:hAnsi="Arial" w:cs="Arial"/>
          <w:b/>
          <w:bCs/>
          <w:iCs/>
          <w:lang w:eastAsia="zh-CN"/>
        </w:rPr>
      </w:pPr>
      <w:r w:rsidRPr="00284658">
        <w:rPr>
          <w:rFonts w:ascii="Arial" w:eastAsia="Times New Roman" w:hAnsi="Arial" w:cs="Arial"/>
          <w:lang w:eastAsia="zh-CN"/>
        </w:rPr>
        <w:t>Kontaktpersona līguma izpildes jautājumos no PASŪTĪTĀJA puses ir _____, tālrunis ______, e-pasts: _____.</w:t>
      </w:r>
    </w:p>
    <w:p w14:paraId="52B21843" w14:textId="77777777" w:rsidR="00CF5506" w:rsidRPr="00284658" w:rsidRDefault="00CF5506" w:rsidP="00943E89">
      <w:pPr>
        <w:numPr>
          <w:ilvl w:val="1"/>
          <w:numId w:val="20"/>
        </w:numPr>
        <w:suppressAutoHyphens/>
        <w:spacing w:after="0" w:line="240" w:lineRule="auto"/>
        <w:ind w:left="567" w:hanging="567"/>
        <w:jc w:val="both"/>
        <w:rPr>
          <w:rFonts w:ascii="Arial" w:eastAsia="Times New Roman" w:hAnsi="Arial" w:cs="Arial"/>
          <w:b/>
          <w:bCs/>
          <w:iCs/>
          <w:lang w:eastAsia="zh-CN"/>
        </w:rPr>
      </w:pPr>
      <w:r w:rsidRPr="00284658">
        <w:rPr>
          <w:rFonts w:ascii="Arial" w:eastAsia="Times New Roman" w:hAnsi="Arial" w:cs="Arial"/>
          <w:lang w:eastAsia="zh-CN"/>
        </w:rPr>
        <w:t>Kontaktpersona līguma izpildes jautājumos no PĀRVADĀTĀJA puses ir             _____, tālrunis _____, e-pasts:_____.</w:t>
      </w:r>
    </w:p>
    <w:p w14:paraId="1559B4C2" w14:textId="77777777" w:rsidR="00CF5506" w:rsidRPr="00943E89" w:rsidRDefault="00CF5506" w:rsidP="00943E89">
      <w:pPr>
        <w:numPr>
          <w:ilvl w:val="1"/>
          <w:numId w:val="20"/>
        </w:numPr>
        <w:suppressAutoHyphens/>
        <w:spacing w:after="0" w:line="240" w:lineRule="auto"/>
        <w:ind w:left="567" w:hanging="567"/>
        <w:jc w:val="both"/>
        <w:rPr>
          <w:rFonts w:ascii="Arial" w:eastAsia="Times New Roman" w:hAnsi="Arial" w:cs="Arial"/>
          <w:b/>
          <w:bCs/>
          <w:iCs/>
          <w:lang w:eastAsia="zh-CN"/>
        </w:rPr>
      </w:pPr>
      <w:r w:rsidRPr="00943E89">
        <w:rPr>
          <w:rFonts w:ascii="Arial" w:eastAsia="Times New Roman" w:hAnsi="Arial" w:cs="Arial"/>
          <w:shd w:val="clear" w:color="auto" w:fill="FFFFFF"/>
          <w:lang w:eastAsia="zh-CN"/>
        </w:rPr>
        <w:t>Līgums noformēts elektroniskā dokumenta veidā un parakstīts ar drošu elektronisko parakstu, kas satura laika zīmogu. Katra Puse glabā abpusēji parakstītu līgumu elektroniskā dokumenta formā.</w:t>
      </w:r>
    </w:p>
    <w:p w14:paraId="2D7837F7" w14:textId="77777777" w:rsidR="00CF5506" w:rsidRPr="0031300C" w:rsidRDefault="00CF5506" w:rsidP="00903AD5">
      <w:pPr>
        <w:spacing w:after="0" w:line="240" w:lineRule="auto"/>
        <w:jc w:val="both"/>
        <w:rPr>
          <w:rFonts w:ascii="Arial" w:hAnsi="Arial" w:cs="Arial"/>
          <w:kern w:val="2"/>
          <w14:ligatures w14:val="standardContextual"/>
        </w:rPr>
      </w:pPr>
    </w:p>
    <w:p w14:paraId="7807CF20" w14:textId="77777777" w:rsidR="00CF5506" w:rsidRPr="0031300C" w:rsidRDefault="00CF5506" w:rsidP="00943E89">
      <w:pPr>
        <w:spacing w:after="0" w:line="240" w:lineRule="auto"/>
        <w:ind w:left="567"/>
        <w:jc w:val="both"/>
        <w:rPr>
          <w:rFonts w:ascii="Arial" w:hAnsi="Arial" w:cs="Arial"/>
          <w:kern w:val="2"/>
          <w14:ligatures w14:val="standardContextual"/>
        </w:rPr>
      </w:pPr>
      <w:r w:rsidRPr="0031300C">
        <w:rPr>
          <w:rFonts w:ascii="Arial" w:hAnsi="Arial" w:cs="Arial"/>
          <w:kern w:val="2"/>
          <w14:ligatures w14:val="standardContextual"/>
        </w:rPr>
        <w:t>Pielikumā:</w:t>
      </w:r>
      <w:r w:rsidRPr="0031300C">
        <w:rPr>
          <w:rFonts w:ascii="Arial" w:hAnsi="Arial" w:cs="Arial"/>
          <w:kern w:val="2"/>
          <w14:ligatures w14:val="standardContextual"/>
        </w:rPr>
        <w:tab/>
      </w:r>
    </w:p>
    <w:p w14:paraId="5EA1FB01" w14:textId="77777777" w:rsidR="00CF5506" w:rsidRPr="00284658" w:rsidRDefault="00CF5506">
      <w:pPr>
        <w:pStyle w:val="ListParagraph"/>
        <w:numPr>
          <w:ilvl w:val="0"/>
          <w:numId w:val="33"/>
        </w:numPr>
        <w:spacing w:after="0" w:line="240" w:lineRule="auto"/>
        <w:ind w:left="851" w:hanging="284"/>
        <w:contextualSpacing/>
        <w:rPr>
          <w:rFonts w:ascii="Arial" w:hAnsi="Arial" w:cs="Arial"/>
          <w:kern w:val="2"/>
          <w14:ligatures w14:val="standardContextual"/>
        </w:rPr>
      </w:pPr>
      <w:r w:rsidRPr="00284658">
        <w:rPr>
          <w:rFonts w:ascii="Arial" w:hAnsi="Arial" w:cs="Arial"/>
          <w:kern w:val="2"/>
          <w14:ligatures w14:val="standardContextual"/>
        </w:rPr>
        <w:t xml:space="preserve">Tehniskā specifikācija uz </w:t>
      </w:r>
      <w:bookmarkStart w:id="28" w:name="_Hlk213010614"/>
      <w:r w:rsidRPr="00284658">
        <w:rPr>
          <w:rFonts w:ascii="Arial" w:hAnsi="Arial" w:cs="Arial"/>
          <w:kern w:val="2"/>
          <w14:ligatures w14:val="standardContextual"/>
        </w:rPr>
        <w:t>__ lappusēm;</w:t>
      </w:r>
      <w:bookmarkEnd w:id="28"/>
    </w:p>
    <w:p w14:paraId="07274349" w14:textId="77777777" w:rsidR="00CF5506" w:rsidRPr="00284658" w:rsidRDefault="00CF5506">
      <w:pPr>
        <w:pStyle w:val="ListParagraph"/>
        <w:numPr>
          <w:ilvl w:val="0"/>
          <w:numId w:val="33"/>
        </w:numPr>
        <w:spacing w:after="0" w:line="240" w:lineRule="auto"/>
        <w:ind w:left="851" w:hanging="284"/>
        <w:contextualSpacing/>
        <w:rPr>
          <w:rFonts w:ascii="Arial" w:hAnsi="Arial" w:cs="Arial"/>
          <w:kern w:val="2"/>
          <w14:ligatures w14:val="standardContextual"/>
        </w:rPr>
      </w:pPr>
      <w:r w:rsidRPr="00284658">
        <w:rPr>
          <w:rFonts w:ascii="Arial" w:hAnsi="Arial" w:cs="Arial"/>
          <w:kern w:val="2"/>
          <w14:ligatures w14:val="standardContextual"/>
        </w:rPr>
        <w:t>Finanšu piedāvājums uz __ lappusēm;</w:t>
      </w:r>
    </w:p>
    <w:p w14:paraId="084D0CE8" w14:textId="77777777" w:rsidR="00CF5506" w:rsidRPr="00284658" w:rsidRDefault="00CF5506">
      <w:pPr>
        <w:pStyle w:val="ListParagraph"/>
        <w:numPr>
          <w:ilvl w:val="0"/>
          <w:numId w:val="33"/>
        </w:numPr>
        <w:spacing w:after="0" w:line="240" w:lineRule="auto"/>
        <w:ind w:left="851" w:hanging="284"/>
        <w:contextualSpacing/>
        <w:rPr>
          <w:rFonts w:ascii="Arial" w:hAnsi="Arial" w:cs="Arial"/>
          <w:kern w:val="2"/>
          <w14:ligatures w14:val="standardContextual"/>
        </w:rPr>
      </w:pPr>
      <w:r w:rsidRPr="00284658">
        <w:rPr>
          <w:rFonts w:ascii="Arial" w:hAnsi="Arial" w:cs="Arial"/>
          <w:kern w:val="2"/>
          <w14:ligatures w14:val="standardContextual"/>
        </w:rPr>
        <w:lastRenderedPageBreak/>
        <w:t>Tehniskais piedāvājums uz __ lappusēm.</w:t>
      </w:r>
    </w:p>
    <w:p w14:paraId="0EF4DB67" w14:textId="77777777" w:rsidR="00CF5506" w:rsidRPr="00284658" w:rsidRDefault="00CF5506" w:rsidP="00CF5506">
      <w:pPr>
        <w:spacing w:after="0" w:line="240" w:lineRule="auto"/>
        <w:jc w:val="both"/>
        <w:rPr>
          <w:rFonts w:ascii="Arial" w:eastAsia="Times New Roman" w:hAnsi="Arial" w:cs="Arial"/>
          <w:bCs/>
          <w:lang w:eastAsia="zh-CN"/>
        </w:rPr>
      </w:pPr>
    </w:p>
    <w:p w14:paraId="6291BDF5" w14:textId="77777777" w:rsidR="00CF5506" w:rsidRPr="00943E89" w:rsidRDefault="00CF5506" w:rsidP="00943E89">
      <w:pPr>
        <w:numPr>
          <w:ilvl w:val="0"/>
          <w:numId w:val="20"/>
        </w:numPr>
        <w:suppressAutoHyphens/>
        <w:spacing w:after="0" w:line="240" w:lineRule="auto"/>
        <w:jc w:val="center"/>
        <w:rPr>
          <w:rFonts w:ascii="Arial" w:eastAsia="Times New Roman" w:hAnsi="Arial" w:cs="Arial"/>
          <w:b/>
          <w:bCs/>
          <w:iCs/>
          <w:lang w:eastAsia="zh-CN"/>
        </w:rPr>
      </w:pPr>
      <w:r w:rsidRPr="00943E89">
        <w:rPr>
          <w:rFonts w:ascii="Arial" w:eastAsia="Times New Roman" w:hAnsi="Arial" w:cs="Arial"/>
          <w:b/>
          <w:lang w:eastAsia="zh-CN"/>
        </w:rPr>
        <w:t>PUŠU REKVIZĪTI UN PARAKSTI</w:t>
      </w:r>
    </w:p>
    <w:p w14:paraId="0C313B0C" w14:textId="77777777" w:rsidR="00CF5506" w:rsidRPr="00943E89" w:rsidRDefault="00CF5506" w:rsidP="00943E89">
      <w:pPr>
        <w:spacing w:after="0" w:line="240" w:lineRule="auto"/>
        <w:jc w:val="both"/>
        <w:rPr>
          <w:rFonts w:ascii="Arial" w:eastAsia="Times New Roman" w:hAnsi="Arial" w:cs="Arial"/>
          <w:bCs/>
          <w:lang w:eastAsia="zh-CN"/>
        </w:rPr>
      </w:pPr>
    </w:p>
    <w:p w14:paraId="57B2E312" w14:textId="77777777" w:rsidR="00CF5506" w:rsidRDefault="00CF5506" w:rsidP="00CF5506">
      <w:pPr>
        <w:spacing w:after="0" w:line="240" w:lineRule="auto"/>
        <w:jc w:val="both"/>
        <w:rPr>
          <w:rFonts w:ascii="Arial" w:eastAsia="Times New Roman" w:hAnsi="Arial" w:cs="Arial"/>
          <w:b/>
          <w:lang w:eastAsia="zh-CN"/>
        </w:rPr>
      </w:pPr>
      <w:r w:rsidRPr="0031300C">
        <w:rPr>
          <w:rFonts w:ascii="Arial" w:eastAsia="Times New Roman" w:hAnsi="Arial" w:cs="Arial"/>
          <w:b/>
          <w:lang w:eastAsia="zh-CN"/>
        </w:rPr>
        <w:t>PASŪTĪTĀJS</w:t>
      </w:r>
      <w:r w:rsidRPr="0031300C">
        <w:rPr>
          <w:rFonts w:ascii="Arial" w:eastAsia="Times New Roman" w:hAnsi="Arial" w:cs="Arial"/>
          <w:b/>
          <w:lang w:eastAsia="zh-CN"/>
        </w:rPr>
        <w:tab/>
      </w:r>
      <w:r w:rsidRPr="0031300C">
        <w:rPr>
          <w:rFonts w:ascii="Arial" w:eastAsia="Times New Roman" w:hAnsi="Arial" w:cs="Arial"/>
          <w:b/>
          <w:lang w:eastAsia="zh-CN"/>
        </w:rPr>
        <w:tab/>
      </w:r>
      <w:r w:rsidRPr="0031300C">
        <w:rPr>
          <w:rFonts w:ascii="Arial" w:eastAsia="Times New Roman" w:hAnsi="Arial" w:cs="Arial"/>
          <w:b/>
          <w:lang w:eastAsia="zh-CN"/>
        </w:rPr>
        <w:tab/>
      </w:r>
      <w:r w:rsidRPr="0031300C">
        <w:rPr>
          <w:rFonts w:ascii="Arial" w:eastAsia="Times New Roman" w:hAnsi="Arial" w:cs="Arial"/>
          <w:b/>
          <w:lang w:eastAsia="zh-CN"/>
        </w:rPr>
        <w:tab/>
      </w:r>
      <w:r w:rsidRPr="0031300C">
        <w:rPr>
          <w:rFonts w:ascii="Arial" w:eastAsia="Times New Roman" w:hAnsi="Arial" w:cs="Arial"/>
          <w:b/>
          <w:lang w:eastAsia="zh-CN"/>
        </w:rPr>
        <w:tab/>
        <w:t>PĀRVADĀTĀJS</w:t>
      </w:r>
    </w:p>
    <w:p w14:paraId="04BE0DB9" w14:textId="77777777" w:rsidR="00CF5506" w:rsidRPr="0031300C" w:rsidRDefault="00CF5506" w:rsidP="00CF5506">
      <w:pPr>
        <w:spacing w:after="0" w:line="240" w:lineRule="auto"/>
        <w:jc w:val="both"/>
        <w:rPr>
          <w:rFonts w:ascii="Arial" w:eastAsia="Times New Roman" w:hAnsi="Arial" w:cs="Arial"/>
          <w:lang w:eastAsia="zh-CN"/>
        </w:rPr>
      </w:pPr>
      <w:r w:rsidRPr="0031300C">
        <w:rPr>
          <w:rFonts w:ascii="Arial" w:eastAsia="Times New Roman" w:hAnsi="Arial" w:cs="Arial"/>
          <w:lang w:eastAsia="zh-CN"/>
        </w:rPr>
        <w:t>Valmieras novada pašvaldība</w:t>
      </w:r>
      <w:r w:rsidRPr="0031300C">
        <w:rPr>
          <w:rFonts w:ascii="Arial" w:eastAsia="Times New Roman" w:hAnsi="Arial" w:cs="Arial"/>
          <w:lang w:eastAsia="zh-CN"/>
        </w:rPr>
        <w:tab/>
      </w:r>
      <w:r w:rsidRPr="0031300C">
        <w:rPr>
          <w:rFonts w:ascii="Arial" w:eastAsia="Times New Roman" w:hAnsi="Arial" w:cs="Arial"/>
          <w:lang w:eastAsia="zh-CN"/>
        </w:rPr>
        <w:tab/>
      </w:r>
    </w:p>
    <w:p w14:paraId="0A212011" w14:textId="77777777" w:rsidR="00CF5506" w:rsidRPr="0031300C" w:rsidRDefault="00CF5506" w:rsidP="00CF5506">
      <w:pPr>
        <w:spacing w:after="0" w:line="240" w:lineRule="auto"/>
        <w:jc w:val="both"/>
        <w:rPr>
          <w:rFonts w:ascii="Arial" w:eastAsia="Times New Roman" w:hAnsi="Arial" w:cs="Arial"/>
          <w:lang w:eastAsia="zh-CN"/>
        </w:rPr>
      </w:pPr>
      <w:r w:rsidRPr="0031300C">
        <w:rPr>
          <w:rFonts w:ascii="Arial" w:eastAsia="Times New Roman" w:hAnsi="Arial" w:cs="Arial"/>
          <w:lang w:eastAsia="zh-CN"/>
        </w:rPr>
        <w:t xml:space="preserve">Adrese: Lāčplēša iela 2, </w:t>
      </w:r>
    </w:p>
    <w:p w14:paraId="33D7E5F2" w14:textId="77777777" w:rsidR="00CF5506" w:rsidRPr="0031300C" w:rsidRDefault="00CF5506" w:rsidP="00CF5506">
      <w:pPr>
        <w:spacing w:after="0" w:line="240" w:lineRule="auto"/>
        <w:jc w:val="both"/>
        <w:rPr>
          <w:rFonts w:ascii="Arial" w:eastAsia="Times New Roman" w:hAnsi="Arial" w:cs="Arial"/>
          <w:lang w:eastAsia="zh-CN"/>
        </w:rPr>
      </w:pPr>
      <w:r w:rsidRPr="0031300C">
        <w:rPr>
          <w:rFonts w:ascii="Arial" w:eastAsia="Times New Roman" w:hAnsi="Arial" w:cs="Arial"/>
          <w:lang w:eastAsia="zh-CN"/>
        </w:rPr>
        <w:t xml:space="preserve">Valmieras novads, LV-4201 </w:t>
      </w:r>
      <w:r w:rsidRPr="0031300C">
        <w:rPr>
          <w:rFonts w:ascii="Arial" w:eastAsia="Times New Roman" w:hAnsi="Arial" w:cs="Arial"/>
          <w:lang w:eastAsia="zh-CN"/>
        </w:rPr>
        <w:tab/>
      </w:r>
      <w:r w:rsidRPr="0031300C">
        <w:rPr>
          <w:rFonts w:ascii="Arial" w:eastAsia="Times New Roman" w:hAnsi="Arial" w:cs="Arial"/>
          <w:lang w:eastAsia="zh-CN"/>
        </w:rPr>
        <w:tab/>
      </w:r>
    </w:p>
    <w:p w14:paraId="7C9D5079" w14:textId="77777777" w:rsidR="00CF5506" w:rsidRPr="0031300C" w:rsidRDefault="00CF5506" w:rsidP="00CF5506">
      <w:pPr>
        <w:spacing w:after="0" w:line="240" w:lineRule="auto"/>
        <w:jc w:val="both"/>
        <w:rPr>
          <w:rFonts w:ascii="Arial" w:eastAsia="Times New Roman" w:hAnsi="Arial" w:cs="Arial"/>
          <w:lang w:eastAsia="zh-CN"/>
        </w:rPr>
      </w:pPr>
      <w:r w:rsidRPr="0031300C">
        <w:rPr>
          <w:rFonts w:ascii="Arial" w:eastAsia="Times New Roman" w:hAnsi="Arial" w:cs="Arial"/>
          <w:lang w:eastAsia="zh-CN"/>
        </w:rPr>
        <w:t xml:space="preserve">Nod. maks. </w:t>
      </w:r>
      <w:proofErr w:type="spellStart"/>
      <w:r w:rsidRPr="0031300C">
        <w:rPr>
          <w:rFonts w:ascii="Arial" w:eastAsia="Times New Roman" w:hAnsi="Arial" w:cs="Arial"/>
          <w:lang w:eastAsia="zh-CN"/>
        </w:rPr>
        <w:t>reģ</w:t>
      </w:r>
      <w:proofErr w:type="spellEnd"/>
      <w:r w:rsidRPr="0031300C">
        <w:rPr>
          <w:rFonts w:ascii="Arial" w:eastAsia="Times New Roman" w:hAnsi="Arial" w:cs="Arial"/>
          <w:lang w:eastAsia="zh-CN"/>
        </w:rPr>
        <w:t>. Nr.90000043403</w:t>
      </w:r>
      <w:r w:rsidRPr="0031300C">
        <w:rPr>
          <w:rFonts w:ascii="Arial" w:eastAsia="Times New Roman" w:hAnsi="Arial" w:cs="Arial"/>
          <w:lang w:eastAsia="zh-CN"/>
        </w:rPr>
        <w:tab/>
      </w:r>
      <w:r w:rsidRPr="0031300C">
        <w:rPr>
          <w:rFonts w:ascii="Arial" w:eastAsia="Times New Roman" w:hAnsi="Arial" w:cs="Arial"/>
          <w:lang w:eastAsia="zh-CN"/>
        </w:rPr>
        <w:tab/>
      </w:r>
      <w:proofErr w:type="spellStart"/>
      <w:r w:rsidRPr="0031300C">
        <w:rPr>
          <w:rFonts w:ascii="Arial" w:eastAsia="Times New Roman" w:hAnsi="Arial" w:cs="Arial"/>
          <w:lang w:eastAsia="zh-CN"/>
        </w:rPr>
        <w:t>Reģ</w:t>
      </w:r>
      <w:proofErr w:type="spellEnd"/>
      <w:r w:rsidRPr="0031300C">
        <w:rPr>
          <w:rFonts w:ascii="Arial" w:eastAsia="Times New Roman" w:hAnsi="Arial" w:cs="Arial"/>
          <w:lang w:eastAsia="zh-CN"/>
        </w:rPr>
        <w:t xml:space="preserve">. Nr. </w:t>
      </w:r>
      <w:r w:rsidRPr="0031300C">
        <w:rPr>
          <w:rFonts w:ascii="Arial" w:eastAsia="Times New Roman" w:hAnsi="Arial" w:cs="Arial"/>
          <w:lang w:eastAsia="zh-CN"/>
        </w:rPr>
        <w:tab/>
      </w:r>
      <w:r w:rsidRPr="0031300C">
        <w:rPr>
          <w:rFonts w:ascii="Arial" w:eastAsia="Times New Roman" w:hAnsi="Arial" w:cs="Arial"/>
          <w:lang w:eastAsia="zh-CN"/>
        </w:rPr>
        <w:tab/>
      </w:r>
    </w:p>
    <w:p w14:paraId="3A2530D0" w14:textId="77777777" w:rsidR="00CF5506" w:rsidRPr="0031300C" w:rsidRDefault="00CF5506" w:rsidP="00CF5506">
      <w:pPr>
        <w:spacing w:after="0" w:line="240" w:lineRule="auto"/>
        <w:jc w:val="both"/>
        <w:rPr>
          <w:rFonts w:ascii="Arial" w:eastAsia="Times New Roman" w:hAnsi="Arial" w:cs="Arial"/>
          <w:lang w:eastAsia="zh-CN"/>
        </w:rPr>
      </w:pPr>
      <w:r w:rsidRPr="0031300C">
        <w:rPr>
          <w:rFonts w:ascii="Arial" w:eastAsia="Times New Roman" w:hAnsi="Arial" w:cs="Arial"/>
          <w:lang w:eastAsia="zh-CN"/>
        </w:rPr>
        <w:t>AS SEB banka,</w:t>
      </w:r>
      <w:r w:rsidRPr="0031300C">
        <w:rPr>
          <w:rFonts w:ascii="Arial" w:eastAsia="Times New Roman" w:hAnsi="Arial" w:cs="Arial"/>
          <w:lang w:eastAsia="zh-CN"/>
        </w:rPr>
        <w:tab/>
      </w:r>
      <w:r w:rsidRPr="0031300C">
        <w:rPr>
          <w:rFonts w:ascii="Arial" w:eastAsia="Times New Roman" w:hAnsi="Arial" w:cs="Arial"/>
          <w:lang w:eastAsia="zh-CN"/>
        </w:rPr>
        <w:tab/>
        <w:t xml:space="preserve"> </w:t>
      </w:r>
      <w:r w:rsidRPr="0031300C">
        <w:rPr>
          <w:rFonts w:ascii="Arial" w:eastAsia="Times New Roman" w:hAnsi="Arial" w:cs="Arial"/>
          <w:lang w:eastAsia="zh-CN"/>
        </w:rPr>
        <w:tab/>
      </w:r>
      <w:r w:rsidRPr="0031300C">
        <w:rPr>
          <w:rFonts w:ascii="Arial" w:eastAsia="Times New Roman" w:hAnsi="Arial" w:cs="Arial"/>
          <w:lang w:eastAsia="zh-CN"/>
        </w:rPr>
        <w:tab/>
      </w:r>
      <w:r w:rsidRPr="0031300C">
        <w:rPr>
          <w:rFonts w:ascii="Arial" w:eastAsia="Times New Roman" w:hAnsi="Arial" w:cs="Arial"/>
          <w:lang w:eastAsia="zh-CN"/>
        </w:rPr>
        <w:tab/>
      </w:r>
    </w:p>
    <w:p w14:paraId="3FCE62F8" w14:textId="77777777" w:rsidR="00CF5506" w:rsidRPr="0031300C" w:rsidRDefault="00CF5506" w:rsidP="00CF5506">
      <w:pPr>
        <w:spacing w:after="0" w:line="240" w:lineRule="auto"/>
        <w:jc w:val="both"/>
        <w:rPr>
          <w:rFonts w:ascii="Arial" w:eastAsia="Times New Roman" w:hAnsi="Arial" w:cs="Arial"/>
          <w:lang w:eastAsia="zh-CN"/>
        </w:rPr>
      </w:pPr>
      <w:r w:rsidRPr="0031300C">
        <w:rPr>
          <w:rFonts w:ascii="Arial" w:eastAsia="Times New Roman" w:hAnsi="Arial" w:cs="Arial"/>
          <w:lang w:eastAsia="zh-CN"/>
        </w:rPr>
        <w:t>Kods: UNLALV2X</w:t>
      </w:r>
      <w:r w:rsidRPr="0031300C">
        <w:rPr>
          <w:rFonts w:ascii="Arial" w:eastAsia="Times New Roman" w:hAnsi="Arial" w:cs="Arial"/>
          <w:lang w:eastAsia="zh-CN"/>
        </w:rPr>
        <w:tab/>
      </w:r>
      <w:r w:rsidRPr="0031300C">
        <w:rPr>
          <w:rFonts w:ascii="Arial" w:eastAsia="Times New Roman" w:hAnsi="Arial" w:cs="Arial"/>
          <w:lang w:eastAsia="zh-CN"/>
        </w:rPr>
        <w:tab/>
      </w:r>
      <w:r w:rsidRPr="0031300C">
        <w:rPr>
          <w:rFonts w:ascii="Arial" w:eastAsia="Times New Roman" w:hAnsi="Arial" w:cs="Arial"/>
          <w:lang w:eastAsia="zh-CN"/>
        </w:rPr>
        <w:tab/>
      </w:r>
      <w:r w:rsidRPr="0031300C">
        <w:rPr>
          <w:rFonts w:ascii="Arial" w:eastAsia="Times New Roman" w:hAnsi="Arial" w:cs="Arial"/>
          <w:lang w:eastAsia="zh-CN"/>
        </w:rPr>
        <w:tab/>
        <w:t>Kods:</w:t>
      </w:r>
    </w:p>
    <w:p w14:paraId="6BB7A1E7" w14:textId="77777777" w:rsidR="00CF5506" w:rsidRPr="0031300C" w:rsidRDefault="00CF5506" w:rsidP="00CF5506">
      <w:pPr>
        <w:spacing w:after="0" w:line="240" w:lineRule="auto"/>
        <w:jc w:val="both"/>
        <w:rPr>
          <w:rFonts w:ascii="Arial" w:eastAsia="Times New Roman" w:hAnsi="Arial" w:cs="Arial"/>
          <w:lang w:eastAsia="zh-CN"/>
        </w:rPr>
      </w:pPr>
      <w:r w:rsidRPr="0031300C">
        <w:rPr>
          <w:rFonts w:ascii="Arial" w:eastAsia="Times New Roman" w:hAnsi="Arial" w:cs="Arial"/>
          <w:lang w:eastAsia="zh-CN"/>
        </w:rPr>
        <w:t>Konts: LV94UNLA0018000142255</w:t>
      </w:r>
      <w:r w:rsidRPr="0031300C">
        <w:rPr>
          <w:rFonts w:ascii="Arial" w:eastAsia="Times New Roman" w:hAnsi="Arial" w:cs="Arial"/>
          <w:lang w:eastAsia="zh-CN"/>
        </w:rPr>
        <w:tab/>
      </w:r>
      <w:r w:rsidRPr="0031300C">
        <w:rPr>
          <w:rFonts w:ascii="Arial" w:eastAsia="Times New Roman" w:hAnsi="Arial" w:cs="Arial"/>
          <w:lang w:eastAsia="zh-CN"/>
        </w:rPr>
        <w:tab/>
        <w:t>Konts:</w:t>
      </w:r>
      <w:r w:rsidRPr="0031300C">
        <w:rPr>
          <w:rFonts w:ascii="Arial" w:eastAsia="Times New Roman" w:hAnsi="Arial" w:cs="Arial"/>
          <w:lang w:eastAsia="zh-CN"/>
        </w:rPr>
        <w:tab/>
      </w:r>
      <w:r w:rsidRPr="0031300C">
        <w:rPr>
          <w:rFonts w:ascii="Arial" w:eastAsia="Times New Roman" w:hAnsi="Arial" w:cs="Arial"/>
          <w:lang w:eastAsia="zh-CN"/>
        </w:rPr>
        <w:tab/>
      </w:r>
      <w:r w:rsidRPr="0031300C">
        <w:rPr>
          <w:rFonts w:ascii="Arial" w:eastAsia="Times New Roman" w:hAnsi="Arial" w:cs="Arial"/>
          <w:lang w:eastAsia="zh-CN"/>
        </w:rPr>
        <w:tab/>
      </w:r>
      <w:r w:rsidRPr="0031300C">
        <w:rPr>
          <w:rFonts w:ascii="Arial" w:eastAsia="Times New Roman" w:hAnsi="Arial" w:cs="Arial"/>
          <w:lang w:eastAsia="zh-CN"/>
        </w:rPr>
        <w:tab/>
      </w:r>
      <w:r w:rsidRPr="0031300C">
        <w:rPr>
          <w:rFonts w:ascii="Arial" w:eastAsia="Times New Roman" w:hAnsi="Arial" w:cs="Arial"/>
          <w:lang w:eastAsia="zh-CN"/>
        </w:rPr>
        <w:tab/>
      </w:r>
    </w:p>
    <w:p w14:paraId="7ECB04A3" w14:textId="77777777" w:rsidR="00CF5506" w:rsidRPr="0031300C" w:rsidRDefault="00CF5506" w:rsidP="00CF5506">
      <w:pPr>
        <w:spacing w:after="0" w:line="240" w:lineRule="auto"/>
        <w:jc w:val="both"/>
        <w:rPr>
          <w:rFonts w:ascii="Arial" w:eastAsia="Times New Roman" w:hAnsi="Arial" w:cs="Arial"/>
          <w:lang w:eastAsia="zh-CN"/>
        </w:rPr>
      </w:pPr>
    </w:p>
    <w:p w14:paraId="4D7DECCE" w14:textId="77777777" w:rsidR="00CF5506" w:rsidRPr="0031300C" w:rsidRDefault="00CF5506" w:rsidP="00CF5506">
      <w:pPr>
        <w:spacing w:after="0" w:line="240" w:lineRule="auto"/>
        <w:jc w:val="both"/>
        <w:rPr>
          <w:rFonts w:ascii="Arial" w:eastAsia="Times New Roman" w:hAnsi="Arial" w:cs="Arial"/>
          <w:lang w:eastAsia="zh-CN"/>
        </w:rPr>
      </w:pPr>
    </w:p>
    <w:p w14:paraId="4A607CF1" w14:textId="172349AE" w:rsidR="00A15F04" w:rsidRPr="00CF5506" w:rsidRDefault="00CF5506" w:rsidP="00CF5506">
      <w:pPr>
        <w:spacing w:after="0" w:line="240" w:lineRule="auto"/>
        <w:jc w:val="both"/>
        <w:rPr>
          <w:rFonts w:ascii="Arial" w:hAnsi="Arial" w:cs="Arial"/>
          <w:b/>
          <w:bCs/>
          <w:caps/>
          <w:kern w:val="2"/>
          <w14:ligatures w14:val="standardContextual"/>
        </w:rPr>
      </w:pPr>
      <w:r w:rsidRPr="0031300C">
        <w:rPr>
          <w:rFonts w:ascii="Arial" w:hAnsi="Arial" w:cs="Arial"/>
          <w:b/>
          <w:kern w:val="2"/>
          <w14:ligatures w14:val="standardContextual"/>
        </w:rPr>
        <w:t>_______________</w:t>
      </w:r>
      <w:r w:rsidRPr="0031300C">
        <w:rPr>
          <w:rFonts w:ascii="Arial" w:hAnsi="Arial" w:cs="Arial"/>
          <w:b/>
          <w:kern w:val="2"/>
          <w14:ligatures w14:val="standardContextual"/>
        </w:rPr>
        <w:tab/>
      </w:r>
      <w:r w:rsidRPr="0031300C">
        <w:rPr>
          <w:rFonts w:ascii="Arial" w:hAnsi="Arial" w:cs="Arial"/>
          <w:b/>
          <w:kern w:val="2"/>
          <w14:ligatures w14:val="standardContextual"/>
        </w:rPr>
        <w:tab/>
      </w:r>
      <w:r w:rsidRPr="0031300C">
        <w:rPr>
          <w:rFonts w:ascii="Arial" w:hAnsi="Arial" w:cs="Arial"/>
          <w:b/>
          <w:kern w:val="2"/>
          <w14:ligatures w14:val="standardContextual"/>
        </w:rPr>
        <w:tab/>
      </w:r>
      <w:r w:rsidRPr="0031300C">
        <w:rPr>
          <w:rFonts w:ascii="Arial" w:hAnsi="Arial" w:cs="Arial"/>
          <w:b/>
          <w:kern w:val="2"/>
          <w14:ligatures w14:val="standardContextual"/>
        </w:rPr>
        <w:tab/>
        <w:t>_______________</w:t>
      </w:r>
      <w:r w:rsidR="00A15F04" w:rsidRPr="00693E5F">
        <w:rPr>
          <w:rFonts w:ascii="Arial" w:eastAsia="Times New Roman" w:hAnsi="Arial" w:cs="Arial"/>
          <w:sz w:val="20"/>
          <w:szCs w:val="20"/>
          <w:lang w:eastAsia="zh-CN"/>
        </w:rPr>
        <w:br w:type="page"/>
      </w:r>
    </w:p>
    <w:p w14:paraId="33A4941C" w14:textId="49EC43D2" w:rsidR="00732B96" w:rsidRPr="00903AD5" w:rsidRDefault="00732B96" w:rsidP="00732B96">
      <w:pPr>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3.</w:t>
      </w:r>
      <w:r w:rsidR="00D90EDA" w:rsidRPr="00903AD5">
        <w:rPr>
          <w:rFonts w:ascii="Arial" w:eastAsia="Times New Roman" w:hAnsi="Arial" w:cs="Arial"/>
          <w:lang w:eastAsia="zh-CN"/>
        </w:rPr>
        <w:t xml:space="preserve"> </w:t>
      </w:r>
      <w:r w:rsidRPr="00903AD5">
        <w:rPr>
          <w:rFonts w:ascii="Arial" w:eastAsia="Times New Roman" w:hAnsi="Arial" w:cs="Arial"/>
          <w:lang w:eastAsia="zh-CN"/>
        </w:rPr>
        <w:t>pielikums</w:t>
      </w:r>
    </w:p>
    <w:p w14:paraId="4BD2BC01" w14:textId="77777777" w:rsidR="00732B96" w:rsidRPr="00903AD5" w:rsidRDefault="00732B96" w:rsidP="00732B96">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6E83574A" w14:textId="000E1C85" w:rsidR="00732B96" w:rsidRPr="00903AD5" w:rsidRDefault="00732B96" w:rsidP="00732B96">
      <w:pPr>
        <w:spacing w:after="0" w:line="240" w:lineRule="auto"/>
        <w:jc w:val="right"/>
        <w:rPr>
          <w:rFonts w:ascii="Arial" w:eastAsia="Times New Roman" w:hAnsi="Arial" w:cs="Arial"/>
          <w:lang w:eastAsia="zh-CN"/>
        </w:rPr>
      </w:pPr>
      <w:r w:rsidRPr="00903AD5">
        <w:rPr>
          <w:rFonts w:ascii="Arial" w:eastAsia="Times New Roman" w:hAnsi="Arial" w:cs="Arial"/>
          <w:lang w:eastAsia="zh-CN"/>
        </w:rPr>
        <w:t xml:space="preserve">Nr. </w:t>
      </w:r>
      <w:r w:rsidRPr="00903AD5">
        <w:rPr>
          <w:rFonts w:ascii="Arial" w:eastAsia="Times New Roman" w:hAnsi="Arial" w:cs="Times New Roman"/>
          <w:lang w:eastAsia="zh-CN"/>
        </w:rPr>
        <w:t>VNP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641619">
        <w:rPr>
          <w:rFonts w:ascii="Arial" w:eastAsia="Times New Roman" w:hAnsi="Arial" w:cs="Times New Roman"/>
          <w:lang w:eastAsia="zh-CN"/>
        </w:rPr>
        <w:t>__</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3FB8A56C" w14:textId="77777777" w:rsidR="00732B96" w:rsidRPr="00903AD5" w:rsidRDefault="00732B96" w:rsidP="00E5795D">
      <w:pPr>
        <w:spacing w:after="0" w:line="240" w:lineRule="auto"/>
        <w:jc w:val="center"/>
        <w:rPr>
          <w:rFonts w:ascii="Arial" w:eastAsia="Times New Roman" w:hAnsi="Arial" w:cs="Arial"/>
          <w:lang w:eastAsia="zh-CN"/>
        </w:rPr>
      </w:pPr>
    </w:p>
    <w:p w14:paraId="62E50076" w14:textId="77777777" w:rsidR="00E5795D" w:rsidRPr="00693E5F" w:rsidRDefault="00E5795D" w:rsidP="00E5795D">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064F8FC1" w14:textId="77777777" w:rsidR="00E5795D" w:rsidRPr="00D90EDA" w:rsidRDefault="00E5795D" w:rsidP="00E5795D">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354A8D45" w14:textId="5C4BE51D" w:rsidR="00E5795D" w:rsidRPr="00693E5F" w:rsidRDefault="00E5795D" w:rsidP="00E5795D">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r w:rsidRPr="00693E5F">
        <w:rPr>
          <w:rFonts w:ascii="Arial" w:eastAsia="Times New Roman" w:hAnsi="Arial" w:cs="Times New Roman"/>
          <w:lang w:eastAsia="zh-CN"/>
        </w:rPr>
        <w:t>VNP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641619">
        <w:rPr>
          <w:rFonts w:ascii="Arial" w:eastAsia="Times New Roman" w:hAnsi="Arial" w:cs="Times New Roman"/>
          <w:lang w:eastAsia="zh-CN"/>
        </w:rPr>
        <w:t>__</w:t>
      </w:r>
      <w:r w:rsidRPr="00693E5F">
        <w:rPr>
          <w:rFonts w:ascii="Arial" w:eastAsia="Times New Roman" w:hAnsi="Arial" w:cs="Times New Roman"/>
          <w:lang w:eastAsia="zh-CN"/>
        </w:rPr>
        <w:t>AK</w:t>
      </w:r>
    </w:p>
    <w:p w14:paraId="29AEFDAC" w14:textId="77777777" w:rsidR="00732B96" w:rsidRPr="00693E5F" w:rsidRDefault="00732B96" w:rsidP="00E5795D">
      <w:pPr>
        <w:spacing w:after="0" w:line="240" w:lineRule="auto"/>
        <w:jc w:val="center"/>
        <w:rPr>
          <w:rFonts w:ascii="Arial" w:eastAsia="Times New Roman" w:hAnsi="Arial" w:cs="Arial"/>
          <w:lang w:eastAsia="zh-CN"/>
        </w:rPr>
      </w:pPr>
    </w:p>
    <w:p w14:paraId="3946765E" w14:textId="57A3068D" w:rsidR="00732B96" w:rsidRPr="00E5795D" w:rsidRDefault="00732B96" w:rsidP="00732B96">
      <w:pPr>
        <w:keepNext/>
        <w:numPr>
          <w:ilvl w:val="0"/>
          <w:numId w:val="1"/>
        </w:numPr>
        <w:spacing w:after="0" w:line="240" w:lineRule="auto"/>
        <w:ind w:left="431" w:hanging="431"/>
        <w:jc w:val="center"/>
        <w:outlineLvl w:val="0"/>
        <w:rPr>
          <w:rFonts w:ascii="Arial" w:eastAsia="Arial" w:hAnsi="Arial" w:cs="Arial"/>
          <w:b/>
          <w:bCs/>
          <w:sz w:val="24"/>
          <w:szCs w:val="24"/>
          <w:lang w:eastAsia="zh-CN"/>
        </w:rPr>
      </w:pPr>
      <w:r w:rsidRPr="00E5795D">
        <w:rPr>
          <w:rFonts w:ascii="Arial" w:eastAsia="Times New Roman" w:hAnsi="Arial" w:cs="Arial"/>
          <w:b/>
          <w:bCs/>
          <w:sz w:val="24"/>
          <w:szCs w:val="24"/>
          <w:lang w:eastAsia="zh-CN"/>
        </w:rPr>
        <w:t>PIETEIKUMS PAR PIEDALĪŠANOS ATKLĀTĀ KONKURSĀ</w:t>
      </w:r>
    </w:p>
    <w:p w14:paraId="60D47EEB" w14:textId="77777777" w:rsidR="00732B96" w:rsidRDefault="00732B96" w:rsidP="00E5795D">
      <w:pPr>
        <w:keepNext/>
        <w:spacing w:after="0" w:line="240" w:lineRule="auto"/>
        <w:jc w:val="center"/>
        <w:outlineLvl w:val="0"/>
        <w:rPr>
          <w:rFonts w:ascii="Arial" w:eastAsia="Times New Roman" w:hAnsi="Arial" w:cs="Arial"/>
          <w:bCs/>
          <w:lang w:eastAsia="zh-CN"/>
        </w:rPr>
      </w:pPr>
    </w:p>
    <w:tbl>
      <w:tblPr>
        <w:tblW w:w="96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390"/>
        <w:gridCol w:w="5238"/>
      </w:tblGrid>
      <w:tr w:rsidR="00E5795D" w:rsidRPr="009F2711" w14:paraId="1CD27576" w14:textId="77777777" w:rsidTr="001B4879">
        <w:trPr>
          <w:trHeight w:val="182"/>
        </w:trPr>
        <w:tc>
          <w:tcPr>
            <w:tcW w:w="4390" w:type="dxa"/>
            <w:shd w:val="clear" w:color="auto" w:fill="E2EFD9"/>
            <w:vAlign w:val="center"/>
          </w:tcPr>
          <w:p w14:paraId="160CFB1C" w14:textId="77777777" w:rsidR="00E5795D" w:rsidRPr="009F2711" w:rsidRDefault="00E5795D" w:rsidP="001B4879">
            <w:pPr>
              <w:keepNext/>
              <w:spacing w:after="0" w:line="240" w:lineRule="auto"/>
              <w:rPr>
                <w:rFonts w:ascii="Arial" w:hAnsi="Arial" w:cs="Arial"/>
                <w:b/>
              </w:rPr>
            </w:pPr>
            <w:r w:rsidRPr="009F2711">
              <w:rPr>
                <w:rFonts w:ascii="Arial" w:hAnsi="Arial" w:cs="Arial"/>
                <w:b/>
              </w:rPr>
              <w:t>Pretendenta nosaukums</w:t>
            </w:r>
            <w:r w:rsidRPr="009F2711">
              <w:rPr>
                <w:rFonts w:ascii="Arial" w:hAnsi="Arial" w:cs="Arial"/>
                <w:bCs/>
              </w:rPr>
              <w:t>:</w:t>
            </w:r>
          </w:p>
        </w:tc>
        <w:tc>
          <w:tcPr>
            <w:tcW w:w="5238" w:type="dxa"/>
            <w:vAlign w:val="center"/>
          </w:tcPr>
          <w:p w14:paraId="0B0A14F3" w14:textId="77777777" w:rsidR="00E5795D" w:rsidRPr="009F2711" w:rsidRDefault="00E5795D" w:rsidP="001B4879">
            <w:pPr>
              <w:keepNext/>
              <w:spacing w:after="0" w:line="240" w:lineRule="auto"/>
              <w:rPr>
                <w:rFonts w:ascii="Arial" w:hAnsi="Arial" w:cs="Arial"/>
                <w:b/>
              </w:rPr>
            </w:pPr>
          </w:p>
        </w:tc>
      </w:tr>
      <w:tr w:rsidR="00E5795D" w:rsidRPr="009F2711" w14:paraId="442151B3" w14:textId="77777777" w:rsidTr="001B4879">
        <w:trPr>
          <w:trHeight w:val="59"/>
        </w:trPr>
        <w:tc>
          <w:tcPr>
            <w:tcW w:w="4390" w:type="dxa"/>
            <w:shd w:val="clear" w:color="auto" w:fill="E2EFD9"/>
            <w:vAlign w:val="center"/>
          </w:tcPr>
          <w:p w14:paraId="50F0F8C6" w14:textId="77777777" w:rsidR="00E5795D" w:rsidRPr="009F2711" w:rsidRDefault="00E5795D" w:rsidP="001B4879">
            <w:pPr>
              <w:keepNext/>
              <w:spacing w:after="0" w:line="240" w:lineRule="auto"/>
              <w:jc w:val="both"/>
              <w:rPr>
                <w:rFonts w:ascii="Arial" w:hAnsi="Arial" w:cs="Arial"/>
              </w:rPr>
            </w:pPr>
            <w:r w:rsidRPr="009F2711">
              <w:rPr>
                <w:rFonts w:ascii="Arial" w:hAnsi="Arial" w:cs="Arial"/>
                <w:b/>
                <w:bCs/>
              </w:rPr>
              <w:t>Reģistrācijas Nr.</w:t>
            </w:r>
            <w:r w:rsidRPr="009F2711">
              <w:rPr>
                <w:rFonts w:ascii="Arial" w:hAnsi="Arial" w:cs="Arial"/>
              </w:rPr>
              <w:t>:</w:t>
            </w:r>
          </w:p>
        </w:tc>
        <w:tc>
          <w:tcPr>
            <w:tcW w:w="5238" w:type="dxa"/>
            <w:vAlign w:val="center"/>
          </w:tcPr>
          <w:p w14:paraId="478493A7" w14:textId="77777777" w:rsidR="00E5795D" w:rsidRPr="009F2711" w:rsidRDefault="00E5795D" w:rsidP="001B4879">
            <w:pPr>
              <w:keepNext/>
              <w:spacing w:after="0" w:line="240" w:lineRule="auto"/>
              <w:rPr>
                <w:rFonts w:ascii="Arial" w:hAnsi="Arial" w:cs="Arial"/>
              </w:rPr>
            </w:pPr>
          </w:p>
        </w:tc>
      </w:tr>
      <w:tr w:rsidR="00E5795D" w:rsidRPr="009F2711" w14:paraId="7361CCB6" w14:textId="77777777" w:rsidTr="001B4879">
        <w:trPr>
          <w:trHeight w:val="194"/>
        </w:trPr>
        <w:tc>
          <w:tcPr>
            <w:tcW w:w="4390" w:type="dxa"/>
            <w:shd w:val="clear" w:color="auto" w:fill="E2EFD9"/>
            <w:vAlign w:val="center"/>
          </w:tcPr>
          <w:p w14:paraId="4D48064F" w14:textId="77777777" w:rsidR="00E5795D" w:rsidRPr="009F2711" w:rsidRDefault="00E5795D" w:rsidP="001B4879">
            <w:pPr>
              <w:keepNext/>
              <w:spacing w:after="0" w:line="240" w:lineRule="auto"/>
              <w:jc w:val="both"/>
              <w:rPr>
                <w:rFonts w:ascii="Arial" w:hAnsi="Arial" w:cs="Arial"/>
              </w:rPr>
            </w:pPr>
            <w:r w:rsidRPr="009F2711">
              <w:rPr>
                <w:rFonts w:ascii="Arial" w:hAnsi="Arial" w:cs="Arial"/>
                <w:b/>
                <w:bCs/>
              </w:rPr>
              <w:t>Adrese</w:t>
            </w:r>
            <w:r w:rsidRPr="009F2711">
              <w:rPr>
                <w:rFonts w:ascii="Arial" w:hAnsi="Arial" w:cs="Arial"/>
              </w:rPr>
              <w:t>:</w:t>
            </w:r>
          </w:p>
        </w:tc>
        <w:tc>
          <w:tcPr>
            <w:tcW w:w="5238" w:type="dxa"/>
            <w:vAlign w:val="center"/>
          </w:tcPr>
          <w:p w14:paraId="5F26ED13" w14:textId="77777777" w:rsidR="00E5795D" w:rsidRPr="009F2711" w:rsidRDefault="00E5795D" w:rsidP="001B4879">
            <w:pPr>
              <w:keepNext/>
              <w:spacing w:after="0" w:line="240" w:lineRule="auto"/>
              <w:rPr>
                <w:rFonts w:ascii="Arial" w:hAnsi="Arial" w:cs="Arial"/>
              </w:rPr>
            </w:pPr>
          </w:p>
        </w:tc>
      </w:tr>
      <w:tr w:rsidR="00E5795D" w:rsidRPr="009F2711" w14:paraId="7EBF98D0" w14:textId="77777777" w:rsidTr="001B4879">
        <w:trPr>
          <w:trHeight w:val="222"/>
        </w:trPr>
        <w:tc>
          <w:tcPr>
            <w:tcW w:w="4390" w:type="dxa"/>
            <w:shd w:val="clear" w:color="auto" w:fill="E2EFD9"/>
            <w:vAlign w:val="center"/>
          </w:tcPr>
          <w:p w14:paraId="09F76805" w14:textId="77777777" w:rsidR="00E5795D" w:rsidRPr="009F2711" w:rsidRDefault="00E5795D" w:rsidP="001B4879">
            <w:pPr>
              <w:keepNext/>
              <w:spacing w:after="0" w:line="240" w:lineRule="auto"/>
              <w:jc w:val="both"/>
              <w:rPr>
                <w:rFonts w:ascii="Arial" w:hAnsi="Arial" w:cs="Arial"/>
              </w:rPr>
            </w:pPr>
            <w:r w:rsidRPr="009F2711">
              <w:rPr>
                <w:rFonts w:ascii="Arial" w:hAnsi="Arial" w:cs="Arial"/>
                <w:b/>
              </w:rPr>
              <w:t>Bankas rekvizīti</w:t>
            </w:r>
            <w:r w:rsidRPr="009F2711">
              <w:rPr>
                <w:rFonts w:ascii="Arial" w:hAnsi="Arial" w:cs="Arial"/>
              </w:rPr>
              <w:t xml:space="preserve"> </w:t>
            </w:r>
            <w:r w:rsidRPr="009F2711">
              <w:rPr>
                <w:rFonts w:ascii="Arial" w:hAnsi="Arial" w:cs="Arial"/>
                <w:i/>
                <w:iCs/>
                <w:sz w:val="20"/>
                <w:szCs w:val="20"/>
              </w:rPr>
              <w:t>(banka, kods, konta Nr.)</w:t>
            </w:r>
            <w:r w:rsidRPr="009F2711">
              <w:rPr>
                <w:rFonts w:ascii="Arial" w:hAnsi="Arial" w:cs="Arial"/>
              </w:rPr>
              <w:t>:</w:t>
            </w:r>
          </w:p>
        </w:tc>
        <w:tc>
          <w:tcPr>
            <w:tcW w:w="5238" w:type="dxa"/>
            <w:vAlign w:val="center"/>
          </w:tcPr>
          <w:p w14:paraId="735E2BB4" w14:textId="77777777" w:rsidR="00E5795D" w:rsidRPr="009F2711" w:rsidRDefault="00E5795D" w:rsidP="001B4879">
            <w:pPr>
              <w:keepNext/>
              <w:spacing w:after="0" w:line="240" w:lineRule="auto"/>
              <w:rPr>
                <w:rFonts w:ascii="Arial" w:hAnsi="Arial" w:cs="Arial"/>
              </w:rPr>
            </w:pPr>
          </w:p>
        </w:tc>
      </w:tr>
      <w:tr w:rsidR="00E5795D" w:rsidRPr="009F2711" w14:paraId="4ADE9AD4" w14:textId="77777777" w:rsidTr="001B4879">
        <w:trPr>
          <w:trHeight w:val="194"/>
        </w:trPr>
        <w:tc>
          <w:tcPr>
            <w:tcW w:w="4390" w:type="dxa"/>
            <w:shd w:val="clear" w:color="auto" w:fill="E2EFD9"/>
            <w:vAlign w:val="center"/>
          </w:tcPr>
          <w:p w14:paraId="175670A8" w14:textId="77777777" w:rsidR="00E5795D" w:rsidRPr="009F2711" w:rsidRDefault="00E5795D" w:rsidP="001B4879">
            <w:pPr>
              <w:keepNext/>
              <w:spacing w:after="0" w:line="240" w:lineRule="auto"/>
              <w:jc w:val="both"/>
              <w:rPr>
                <w:rFonts w:ascii="Arial" w:hAnsi="Arial" w:cs="Arial"/>
              </w:rPr>
            </w:pPr>
            <w:r w:rsidRPr="009F2711">
              <w:rPr>
                <w:rFonts w:ascii="Arial" w:hAnsi="Arial" w:cs="Arial"/>
                <w:b/>
                <w:bCs/>
              </w:rPr>
              <w:t>Kontaktpersona</w:t>
            </w:r>
            <w:r w:rsidRPr="009F2711">
              <w:rPr>
                <w:rFonts w:ascii="Arial" w:hAnsi="Arial" w:cs="Arial"/>
              </w:rPr>
              <w:t xml:space="preserve"> </w:t>
            </w:r>
            <w:r w:rsidRPr="009F2711">
              <w:rPr>
                <w:rFonts w:ascii="Arial" w:hAnsi="Arial" w:cs="Arial"/>
                <w:i/>
                <w:iCs/>
                <w:sz w:val="20"/>
                <w:szCs w:val="20"/>
              </w:rPr>
              <w:t>(amats, vārds, uzvārds)</w:t>
            </w:r>
            <w:r w:rsidRPr="009F2711">
              <w:rPr>
                <w:rFonts w:ascii="Arial" w:hAnsi="Arial" w:cs="Arial"/>
              </w:rPr>
              <w:t>:</w:t>
            </w:r>
          </w:p>
        </w:tc>
        <w:tc>
          <w:tcPr>
            <w:tcW w:w="5238" w:type="dxa"/>
            <w:vAlign w:val="center"/>
          </w:tcPr>
          <w:p w14:paraId="6A2C91B4" w14:textId="77777777" w:rsidR="00E5795D" w:rsidRPr="009F2711" w:rsidRDefault="00E5795D" w:rsidP="001B4879">
            <w:pPr>
              <w:keepNext/>
              <w:spacing w:after="0" w:line="240" w:lineRule="auto"/>
              <w:rPr>
                <w:rFonts w:ascii="Arial" w:hAnsi="Arial" w:cs="Arial"/>
              </w:rPr>
            </w:pPr>
          </w:p>
        </w:tc>
      </w:tr>
      <w:tr w:rsidR="00E5795D" w:rsidRPr="009F2711" w14:paraId="28280CBD" w14:textId="77777777" w:rsidTr="001B4879">
        <w:trPr>
          <w:trHeight w:val="94"/>
        </w:trPr>
        <w:tc>
          <w:tcPr>
            <w:tcW w:w="4390" w:type="dxa"/>
            <w:shd w:val="clear" w:color="auto" w:fill="E2EFD9"/>
            <w:vAlign w:val="center"/>
          </w:tcPr>
          <w:p w14:paraId="58E69B32" w14:textId="77777777" w:rsidR="00E5795D" w:rsidRPr="009F2711" w:rsidRDefault="00E5795D" w:rsidP="001B4879">
            <w:pPr>
              <w:keepNext/>
              <w:spacing w:after="0" w:line="240" w:lineRule="auto"/>
              <w:jc w:val="both"/>
              <w:rPr>
                <w:rFonts w:ascii="Arial" w:hAnsi="Arial" w:cs="Arial"/>
              </w:rPr>
            </w:pPr>
            <w:r w:rsidRPr="009F2711">
              <w:rPr>
                <w:rFonts w:ascii="Arial" w:hAnsi="Arial" w:cs="Arial"/>
                <w:b/>
                <w:bCs/>
              </w:rPr>
              <w:t>Tālruņa Nr.</w:t>
            </w:r>
            <w:r w:rsidRPr="009F2711">
              <w:rPr>
                <w:rFonts w:ascii="Arial" w:hAnsi="Arial" w:cs="Arial"/>
              </w:rPr>
              <w:t>:</w:t>
            </w:r>
          </w:p>
        </w:tc>
        <w:tc>
          <w:tcPr>
            <w:tcW w:w="5238" w:type="dxa"/>
            <w:vAlign w:val="center"/>
          </w:tcPr>
          <w:p w14:paraId="21DCA163" w14:textId="77777777" w:rsidR="00E5795D" w:rsidRPr="009F2711" w:rsidRDefault="00E5795D" w:rsidP="001B4879">
            <w:pPr>
              <w:keepNext/>
              <w:spacing w:after="0" w:line="240" w:lineRule="auto"/>
              <w:rPr>
                <w:rFonts w:ascii="Arial" w:hAnsi="Arial" w:cs="Arial"/>
              </w:rPr>
            </w:pPr>
          </w:p>
        </w:tc>
      </w:tr>
      <w:tr w:rsidR="00E5795D" w:rsidRPr="009F2711" w14:paraId="142AF4D8" w14:textId="77777777" w:rsidTr="001B4879">
        <w:tc>
          <w:tcPr>
            <w:tcW w:w="4390" w:type="dxa"/>
            <w:shd w:val="clear" w:color="auto" w:fill="E2EFD9"/>
            <w:vAlign w:val="center"/>
          </w:tcPr>
          <w:p w14:paraId="237D63DC" w14:textId="77777777" w:rsidR="00E5795D" w:rsidRPr="009F2711" w:rsidRDefault="00E5795D" w:rsidP="001B4879">
            <w:pPr>
              <w:keepNext/>
              <w:spacing w:after="0" w:line="240" w:lineRule="auto"/>
              <w:jc w:val="both"/>
              <w:rPr>
                <w:rFonts w:ascii="Arial" w:hAnsi="Arial" w:cs="Arial"/>
                <w:bCs/>
              </w:rPr>
            </w:pPr>
            <w:r w:rsidRPr="009F2711">
              <w:rPr>
                <w:rFonts w:ascii="Arial" w:hAnsi="Arial" w:cs="Arial"/>
                <w:b/>
                <w:bCs/>
              </w:rPr>
              <w:t>e-pasts</w:t>
            </w:r>
            <w:r w:rsidRPr="009F2711">
              <w:rPr>
                <w:rFonts w:ascii="Arial" w:hAnsi="Arial" w:cs="Arial"/>
              </w:rPr>
              <w:t>:</w:t>
            </w:r>
          </w:p>
        </w:tc>
        <w:tc>
          <w:tcPr>
            <w:tcW w:w="5238" w:type="dxa"/>
            <w:vAlign w:val="center"/>
          </w:tcPr>
          <w:p w14:paraId="1C6CC76A" w14:textId="77777777" w:rsidR="00E5795D" w:rsidRPr="009F2711" w:rsidRDefault="00E5795D" w:rsidP="001B4879">
            <w:pPr>
              <w:keepNext/>
              <w:spacing w:after="0" w:line="240" w:lineRule="auto"/>
              <w:rPr>
                <w:rFonts w:ascii="Arial" w:hAnsi="Arial" w:cs="Arial"/>
              </w:rPr>
            </w:pPr>
          </w:p>
        </w:tc>
      </w:tr>
      <w:tr w:rsidR="00E5795D" w:rsidRPr="009F2711" w14:paraId="71DA5137" w14:textId="77777777" w:rsidTr="001B4879">
        <w:tc>
          <w:tcPr>
            <w:tcW w:w="4390" w:type="dxa"/>
            <w:shd w:val="clear" w:color="auto" w:fill="E2EFD9"/>
            <w:vAlign w:val="center"/>
          </w:tcPr>
          <w:p w14:paraId="4EFFB2F2" w14:textId="7E860306" w:rsidR="00E5795D" w:rsidRPr="004F75EC" w:rsidRDefault="00E5795D" w:rsidP="001B4879">
            <w:pPr>
              <w:keepNext/>
              <w:spacing w:after="0" w:line="240" w:lineRule="auto"/>
              <w:jc w:val="both"/>
              <w:rPr>
                <w:rFonts w:ascii="Arial" w:hAnsi="Arial" w:cs="Arial"/>
              </w:rPr>
            </w:pPr>
            <w:r w:rsidRPr="004F75EC">
              <w:rPr>
                <w:rFonts w:ascii="Arial" w:hAnsi="Arial" w:cs="Arial"/>
              </w:rPr>
              <w:t xml:space="preserve">Persona, kura tiesīga pārstāvēt pretendentu vai </w:t>
            </w:r>
            <w:r w:rsidRPr="004F75EC">
              <w:rPr>
                <w:rFonts w:ascii="Arial" w:hAnsi="Arial" w:cs="Arial"/>
                <w:b/>
                <w:bCs/>
              </w:rPr>
              <w:t>pilnvarotā persona</w:t>
            </w:r>
          </w:p>
          <w:p w14:paraId="4280DBC2" w14:textId="77777777" w:rsidR="00E5795D" w:rsidRPr="004F75EC" w:rsidRDefault="00E5795D" w:rsidP="001B4879">
            <w:pPr>
              <w:keepNext/>
              <w:spacing w:after="0" w:line="240" w:lineRule="auto"/>
              <w:jc w:val="both"/>
              <w:rPr>
                <w:rFonts w:ascii="Arial" w:hAnsi="Arial" w:cs="Arial"/>
                <w:i/>
                <w:iCs/>
              </w:rPr>
            </w:pPr>
            <w:r w:rsidRPr="004F75EC">
              <w:rPr>
                <w:rFonts w:ascii="Arial" w:hAnsi="Arial" w:cs="Arial"/>
                <w:i/>
                <w:iCs/>
                <w:sz w:val="20"/>
                <w:szCs w:val="20"/>
              </w:rPr>
              <w:t>(amats, vārds, uzvārds)</w:t>
            </w:r>
          </w:p>
        </w:tc>
        <w:tc>
          <w:tcPr>
            <w:tcW w:w="5238" w:type="dxa"/>
            <w:vAlign w:val="center"/>
          </w:tcPr>
          <w:p w14:paraId="647B8641" w14:textId="77777777" w:rsidR="00E5795D" w:rsidRPr="009F2711" w:rsidRDefault="00E5795D" w:rsidP="001B4879">
            <w:pPr>
              <w:keepNext/>
              <w:spacing w:after="0" w:line="240" w:lineRule="auto"/>
              <w:rPr>
                <w:rFonts w:ascii="Arial" w:hAnsi="Arial" w:cs="Arial"/>
              </w:rPr>
            </w:pPr>
          </w:p>
        </w:tc>
      </w:tr>
      <w:tr w:rsidR="00E5795D" w:rsidRPr="009F2711" w14:paraId="4A1F4692" w14:textId="77777777" w:rsidTr="001B4879">
        <w:tc>
          <w:tcPr>
            <w:tcW w:w="4390" w:type="dxa"/>
            <w:shd w:val="clear" w:color="auto" w:fill="E2EFD9"/>
            <w:vAlign w:val="center"/>
          </w:tcPr>
          <w:p w14:paraId="5F6A9082" w14:textId="77777777" w:rsidR="00E5795D" w:rsidRPr="009F2711" w:rsidRDefault="00E5795D" w:rsidP="001B4879">
            <w:pPr>
              <w:keepNext/>
              <w:spacing w:after="0" w:line="240" w:lineRule="auto"/>
              <w:jc w:val="both"/>
              <w:rPr>
                <w:rFonts w:ascii="Arial" w:hAnsi="Arial" w:cs="Arial"/>
                <w:sz w:val="20"/>
                <w:szCs w:val="20"/>
              </w:rPr>
            </w:pPr>
            <w:r w:rsidRPr="009F2711">
              <w:rPr>
                <w:rFonts w:ascii="Arial" w:hAnsi="Arial" w:cs="Arial"/>
              </w:rPr>
              <w:t xml:space="preserve">Pretendenta </w:t>
            </w:r>
            <w:r w:rsidRPr="009F2711">
              <w:rPr>
                <w:rFonts w:ascii="Arial" w:hAnsi="Arial" w:cs="Arial"/>
                <w:b/>
                <w:bCs/>
              </w:rPr>
              <w:t>patiesais labuma guvējs</w:t>
            </w:r>
            <w:r w:rsidRPr="009F2711">
              <w:rPr>
                <w:rStyle w:val="FootnoteReference"/>
                <w:rFonts w:ascii="Arial" w:hAnsi="Arial" w:cs="Arial"/>
                <w:b/>
                <w:bCs/>
              </w:rPr>
              <w:footnoteReference w:id="2"/>
            </w:r>
            <w:r w:rsidRPr="009F2711">
              <w:rPr>
                <w:rFonts w:ascii="Arial" w:hAnsi="Arial" w:cs="Arial"/>
              </w:rPr>
              <w:t xml:space="preserve"> (</w:t>
            </w:r>
            <w:r w:rsidRPr="009F2711">
              <w:rPr>
                <w:rFonts w:ascii="Arial" w:hAnsi="Arial" w:cs="Arial"/>
                <w:i/>
                <w:iCs/>
                <w:sz w:val="20"/>
                <w:szCs w:val="20"/>
              </w:rPr>
              <w:t>vārds, uzvārds un personas kods</w:t>
            </w:r>
            <w:r w:rsidRPr="009F2711">
              <w:rPr>
                <w:rFonts w:ascii="Arial" w:hAnsi="Arial" w:cs="Arial"/>
                <w:sz w:val="20"/>
                <w:szCs w:val="20"/>
              </w:rPr>
              <w:t xml:space="preserve"> (</w:t>
            </w:r>
            <w:r w:rsidRPr="009F2711">
              <w:rPr>
                <w:rFonts w:ascii="Arial" w:hAnsi="Arial" w:cs="Arial"/>
                <w:i/>
                <w:sz w:val="20"/>
                <w:szCs w:val="20"/>
              </w:rPr>
              <w:t>ja nav personas koda, norāda dzimšanas datumu, mēnesi un gadu))</w:t>
            </w:r>
          </w:p>
        </w:tc>
        <w:tc>
          <w:tcPr>
            <w:tcW w:w="5238" w:type="dxa"/>
            <w:vAlign w:val="center"/>
          </w:tcPr>
          <w:p w14:paraId="1636A9DD" w14:textId="77777777" w:rsidR="00E5795D" w:rsidRPr="009F2711" w:rsidRDefault="00E5795D" w:rsidP="001B4879">
            <w:pPr>
              <w:keepNext/>
              <w:spacing w:after="0" w:line="240" w:lineRule="auto"/>
              <w:rPr>
                <w:rFonts w:ascii="Arial" w:hAnsi="Arial" w:cs="Arial"/>
              </w:rPr>
            </w:pPr>
          </w:p>
        </w:tc>
      </w:tr>
      <w:tr w:rsidR="00E5795D" w:rsidRPr="009F2711" w14:paraId="504C00CA" w14:textId="77777777" w:rsidTr="001B4879">
        <w:tc>
          <w:tcPr>
            <w:tcW w:w="4390" w:type="dxa"/>
            <w:shd w:val="clear" w:color="auto" w:fill="E2EFD9"/>
            <w:vAlign w:val="center"/>
          </w:tcPr>
          <w:p w14:paraId="2CE32D3A" w14:textId="77777777" w:rsidR="00E5795D" w:rsidRPr="009F2711" w:rsidRDefault="00E5795D" w:rsidP="001B4879">
            <w:pPr>
              <w:keepNext/>
              <w:spacing w:after="0" w:line="240" w:lineRule="auto"/>
              <w:jc w:val="both"/>
              <w:rPr>
                <w:rFonts w:ascii="Arial" w:hAnsi="Arial" w:cs="Arial"/>
              </w:rPr>
            </w:pPr>
            <w:r w:rsidRPr="009F2711">
              <w:rPr>
                <w:rFonts w:ascii="Arial" w:hAnsi="Arial" w:cs="Arial"/>
                <w:b/>
                <w:bCs/>
              </w:rPr>
              <w:t>Personas, kurām pretendentā ir izšķirošā ietekme</w:t>
            </w:r>
            <w:r w:rsidRPr="009F2711">
              <w:rPr>
                <w:rFonts w:ascii="Arial" w:hAnsi="Arial" w:cs="Arial"/>
              </w:rPr>
              <w:t xml:space="preserve"> uz līdzdalības pamata normatīvo aktu par koncerniem izpratnē</w:t>
            </w:r>
          </w:p>
          <w:p w14:paraId="224AC9E9" w14:textId="77777777" w:rsidR="00E5795D" w:rsidRPr="009F2711" w:rsidRDefault="00E5795D" w:rsidP="001B4879">
            <w:pPr>
              <w:keepNext/>
              <w:spacing w:after="0" w:line="240" w:lineRule="auto"/>
              <w:jc w:val="both"/>
              <w:rPr>
                <w:rFonts w:ascii="Arial" w:hAnsi="Arial" w:cs="Arial"/>
                <w:i/>
                <w:sz w:val="20"/>
                <w:szCs w:val="20"/>
              </w:rPr>
            </w:pPr>
            <w:r w:rsidRPr="009F2711">
              <w:rPr>
                <w:rFonts w:ascii="Arial" w:hAnsi="Arial" w:cs="Arial"/>
                <w:i/>
                <w:sz w:val="20"/>
                <w:szCs w:val="20"/>
              </w:rPr>
              <w:t>(Juridiskai personai – nosaukums un reģistrācijas Nr.,</w:t>
            </w:r>
          </w:p>
          <w:p w14:paraId="2A30C032" w14:textId="77777777" w:rsidR="00E5795D" w:rsidRPr="009F2711" w:rsidRDefault="00E5795D" w:rsidP="001B4879">
            <w:pPr>
              <w:keepNext/>
              <w:spacing w:after="0" w:line="240" w:lineRule="auto"/>
              <w:jc w:val="both"/>
              <w:rPr>
                <w:rFonts w:ascii="Arial" w:hAnsi="Arial" w:cs="Arial"/>
              </w:rPr>
            </w:pPr>
            <w:r w:rsidRPr="009F2711">
              <w:rPr>
                <w:rFonts w:ascii="Arial" w:hAnsi="Arial" w:cs="Arial"/>
                <w:i/>
                <w:sz w:val="20"/>
                <w:szCs w:val="20"/>
              </w:rPr>
              <w:t>fiziskai personai – vārds, uzvārds un personas kods (ja nav personas koda, norāda dzimšanas datumu, mēnesi un gadu))</w:t>
            </w:r>
          </w:p>
        </w:tc>
        <w:tc>
          <w:tcPr>
            <w:tcW w:w="5238" w:type="dxa"/>
            <w:vAlign w:val="center"/>
          </w:tcPr>
          <w:p w14:paraId="2B49FBC2" w14:textId="77777777" w:rsidR="00E5795D" w:rsidRPr="009F2711" w:rsidRDefault="00E5795D" w:rsidP="001B4879">
            <w:pPr>
              <w:keepNext/>
              <w:spacing w:after="0" w:line="240" w:lineRule="auto"/>
              <w:rPr>
                <w:rFonts w:ascii="Arial" w:hAnsi="Arial" w:cs="Arial"/>
              </w:rPr>
            </w:pPr>
          </w:p>
        </w:tc>
      </w:tr>
      <w:tr w:rsidR="00E5795D" w:rsidRPr="009F2711" w14:paraId="676B211B" w14:textId="77777777" w:rsidTr="001B4879">
        <w:tc>
          <w:tcPr>
            <w:tcW w:w="4390" w:type="dxa"/>
            <w:shd w:val="clear" w:color="auto" w:fill="E2EFD9"/>
            <w:vAlign w:val="center"/>
          </w:tcPr>
          <w:p w14:paraId="0EC731E2" w14:textId="77777777" w:rsidR="00E5795D" w:rsidRPr="00FE6149" w:rsidRDefault="00E5795D" w:rsidP="001B4879">
            <w:pPr>
              <w:keepNext/>
              <w:spacing w:after="0" w:line="240" w:lineRule="auto"/>
              <w:jc w:val="both"/>
              <w:rPr>
                <w:rFonts w:ascii="Arial" w:hAnsi="Arial" w:cs="Arial"/>
              </w:rPr>
            </w:pPr>
            <w:r w:rsidRPr="00FE6149">
              <w:rPr>
                <w:rFonts w:ascii="Arial" w:hAnsi="Arial" w:cs="Arial"/>
                <w:b/>
                <w:bCs/>
              </w:rPr>
              <w:t>Pretendents atbilst mikro, mazā vai vidējā uzņēmuma statusam</w:t>
            </w:r>
            <w:r w:rsidRPr="00FE6149">
              <w:rPr>
                <w:rFonts w:ascii="Arial" w:hAnsi="Arial" w:cs="Arial"/>
                <w:b/>
                <w:bCs/>
                <w:vertAlign w:val="superscript"/>
              </w:rPr>
              <w:footnoteReference w:id="3"/>
            </w:r>
            <w:r w:rsidRPr="00FE6149">
              <w:rPr>
                <w:rFonts w:ascii="Arial" w:hAnsi="Arial" w:cs="Arial"/>
              </w:rPr>
              <w:t>:</w:t>
            </w:r>
          </w:p>
          <w:p w14:paraId="0AD15F2E" w14:textId="77777777" w:rsidR="00E5795D" w:rsidRPr="00FE6149" w:rsidRDefault="00E5795D" w:rsidP="001B4879">
            <w:pPr>
              <w:keepNext/>
              <w:spacing w:after="0" w:line="240" w:lineRule="auto"/>
              <w:rPr>
                <w:rFonts w:ascii="Arial" w:hAnsi="Arial" w:cs="Arial"/>
              </w:rPr>
            </w:pPr>
            <w:r w:rsidRPr="00FE6149">
              <w:rPr>
                <w:noProof/>
              </w:rPr>
              <w:drawing>
                <wp:anchor distT="0" distB="0" distL="114300" distR="114300" simplePos="0" relativeHeight="251661824" behindDoc="0" locked="0" layoutInCell="1" allowOverlap="1" wp14:anchorId="13E1F502" wp14:editId="5E810C4A">
                  <wp:simplePos x="0" y="0"/>
                  <wp:positionH relativeFrom="column">
                    <wp:posOffset>1199515</wp:posOffset>
                  </wp:positionH>
                  <wp:positionV relativeFrom="paragraph">
                    <wp:posOffset>4445</wp:posOffset>
                  </wp:positionV>
                  <wp:extent cx="162560" cy="156210"/>
                  <wp:effectExtent l="0" t="0" r="0" b="0"/>
                  <wp:wrapNone/>
                  <wp:docPr id="1239012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2560" cy="156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6149">
              <w:rPr>
                <w:rFonts w:ascii="Arial" w:hAnsi="Arial" w:cs="Arial"/>
              </w:rPr>
              <w:t>(</w:t>
            </w:r>
            <w:r w:rsidRPr="00FE6149">
              <w:rPr>
                <w:rFonts w:ascii="Arial" w:hAnsi="Arial" w:cs="Arial"/>
                <w:i/>
                <w:iCs/>
                <w:sz w:val="20"/>
                <w:szCs w:val="20"/>
              </w:rPr>
              <w:t>atbilstošo</w:t>
            </w:r>
            <w:r w:rsidRPr="00FE6149">
              <w:rPr>
                <w:rFonts w:ascii="Arial" w:hAnsi="Arial" w:cs="Arial"/>
                <w:sz w:val="20"/>
                <w:szCs w:val="20"/>
              </w:rPr>
              <w:t xml:space="preserve"> </w:t>
            </w:r>
            <w:r w:rsidRPr="00FE6149">
              <w:rPr>
                <w:rFonts w:ascii="Arial" w:hAnsi="Arial" w:cs="Arial"/>
                <w:i/>
                <w:iCs/>
                <w:sz w:val="20"/>
                <w:szCs w:val="20"/>
              </w:rPr>
              <w:t>atzīmēt ar</w:t>
            </w:r>
            <w:r w:rsidRPr="00FE6149">
              <w:rPr>
                <w:rFonts w:ascii="Arial" w:hAnsi="Arial" w:cs="Arial"/>
                <w:sz w:val="20"/>
                <w:szCs w:val="20"/>
              </w:rPr>
              <w:t xml:space="preserve"> </w:t>
            </w:r>
            <w:r w:rsidRPr="00FE6149">
              <w:rPr>
                <w:rFonts w:ascii="Arial" w:hAnsi="Arial" w:cs="Arial"/>
                <w:sz w:val="18"/>
                <w:szCs w:val="18"/>
              </w:rPr>
              <w:t xml:space="preserve">     </w:t>
            </w:r>
            <w:r w:rsidRPr="00FE6149">
              <w:rPr>
                <w:rFonts w:ascii="Arial" w:hAnsi="Arial" w:cs="Arial"/>
              </w:rPr>
              <w:t xml:space="preserve">)  </w:t>
            </w:r>
          </w:p>
        </w:tc>
        <w:tc>
          <w:tcPr>
            <w:tcW w:w="5238" w:type="dxa"/>
            <w:vAlign w:val="center"/>
          </w:tcPr>
          <w:tbl>
            <w:tblPr>
              <w:tblW w:w="5136" w:type="dxa"/>
              <w:tblLayout w:type="fixed"/>
              <w:tblLook w:val="04A0" w:firstRow="1" w:lastRow="0" w:firstColumn="1" w:lastColumn="0" w:noHBand="0" w:noVBand="1"/>
            </w:tblPr>
            <w:tblGrid>
              <w:gridCol w:w="730"/>
              <w:gridCol w:w="4406"/>
            </w:tblGrid>
            <w:tr w:rsidR="00E5795D" w:rsidRPr="009F2711" w14:paraId="63D6CC7A" w14:textId="77777777" w:rsidTr="001B4879">
              <w:sdt>
                <w:sdtPr>
                  <w:rPr>
                    <w:rFonts w:ascii="Arial" w:hAnsi="Arial" w:cs="Arial"/>
                    <w:b/>
                    <w:sz w:val="32"/>
                    <w:szCs w:val="32"/>
                    <w:lang w:eastAsia="lv-LV"/>
                  </w:rPr>
                  <w:id w:val="-263836787"/>
                  <w14:checkbox>
                    <w14:checked w14:val="0"/>
                    <w14:checkedState w14:val="2612" w14:font="MS Gothic"/>
                    <w14:uncheckedState w14:val="2610" w14:font="MS Gothic"/>
                  </w14:checkbox>
                </w:sdtPr>
                <w:sdtContent>
                  <w:tc>
                    <w:tcPr>
                      <w:tcW w:w="730" w:type="dxa"/>
                    </w:tcPr>
                    <w:p w14:paraId="1D3D2468" w14:textId="77777777" w:rsidR="00E5795D" w:rsidRPr="009F2711" w:rsidRDefault="00E5795D" w:rsidP="001B4879">
                      <w:pPr>
                        <w:spacing w:before="80"/>
                        <w:rPr>
                          <w:rFonts w:ascii="Arial" w:hAnsi="Arial" w:cs="Arial"/>
                          <w:sz w:val="32"/>
                          <w:szCs w:val="32"/>
                          <w:lang w:eastAsia="lv-LV"/>
                        </w:rPr>
                      </w:pPr>
                      <w:r>
                        <w:rPr>
                          <w:rFonts w:ascii="MS Gothic" w:eastAsia="MS Gothic" w:hAnsi="MS Gothic" w:cs="Arial" w:hint="eastAsia"/>
                          <w:b/>
                          <w:sz w:val="32"/>
                          <w:szCs w:val="32"/>
                          <w:lang w:eastAsia="lv-LV"/>
                        </w:rPr>
                        <w:t>☐</w:t>
                      </w:r>
                    </w:p>
                  </w:tc>
                </w:sdtContent>
              </w:sdt>
              <w:tc>
                <w:tcPr>
                  <w:tcW w:w="4406" w:type="dxa"/>
                  <w:vAlign w:val="center"/>
                </w:tcPr>
                <w:p w14:paraId="4DAA6234" w14:textId="77777777" w:rsidR="00E5795D" w:rsidRPr="009F2711" w:rsidRDefault="00E5795D" w:rsidP="001B4879">
                  <w:pPr>
                    <w:overflowPunct w:val="0"/>
                    <w:autoSpaceDE w:val="0"/>
                    <w:autoSpaceDN w:val="0"/>
                    <w:adjustRightInd w:val="0"/>
                    <w:spacing w:before="80" w:after="0" w:line="240" w:lineRule="auto"/>
                    <w:ind w:left="-113" w:right="28"/>
                    <w:jc w:val="both"/>
                    <w:textAlignment w:val="baseline"/>
                    <w:rPr>
                      <w:rFonts w:ascii="Arial" w:hAnsi="Arial" w:cs="Arial"/>
                      <w:i/>
                      <w:iCs/>
                      <w:sz w:val="20"/>
                      <w:szCs w:val="20"/>
                      <w:lang w:eastAsia="lv-LV"/>
                    </w:rPr>
                  </w:pPr>
                  <w:proofErr w:type="spellStart"/>
                  <w:r w:rsidRPr="009F2711">
                    <w:rPr>
                      <w:rFonts w:ascii="Arial" w:hAnsi="Arial" w:cs="Arial"/>
                      <w:b/>
                      <w:bCs/>
                      <w:lang w:eastAsia="lv-LV"/>
                    </w:rPr>
                    <w:t>mikrouzņēmums</w:t>
                  </w:r>
                  <w:proofErr w:type="spellEnd"/>
                  <w:r w:rsidRPr="009F2711">
                    <w:rPr>
                      <w:rFonts w:ascii="Arial" w:hAnsi="Arial" w:cs="Arial"/>
                      <w:b/>
                      <w:bCs/>
                      <w:lang w:eastAsia="lv-LV"/>
                    </w:rPr>
                    <w:t xml:space="preserve"> </w:t>
                  </w:r>
                  <w:r w:rsidRPr="009F2711">
                    <w:rPr>
                      <w:rFonts w:ascii="Arial" w:hAnsi="Arial" w:cs="Arial"/>
                      <w:i/>
                      <w:iCs/>
                      <w:sz w:val="20"/>
                      <w:szCs w:val="20"/>
                      <w:lang w:eastAsia="lv-LV"/>
                    </w:rPr>
                    <w:t xml:space="preserve">(nodarbināti mazāk nekā 10 darbinieki un gada apgrozījums vai bilance nepārsniedz 2 miljonus </w:t>
                  </w:r>
                  <w:proofErr w:type="spellStart"/>
                  <w:r w:rsidRPr="009F2711">
                    <w:rPr>
                      <w:rFonts w:ascii="Arial" w:hAnsi="Arial" w:cs="Arial"/>
                      <w:i/>
                      <w:iCs/>
                      <w:sz w:val="20"/>
                      <w:szCs w:val="20"/>
                      <w:lang w:eastAsia="lv-LV"/>
                    </w:rPr>
                    <w:t>euro</w:t>
                  </w:r>
                  <w:proofErr w:type="spellEnd"/>
                  <w:r w:rsidRPr="009F2711">
                    <w:rPr>
                      <w:rFonts w:ascii="Arial" w:hAnsi="Arial" w:cs="Arial"/>
                      <w:i/>
                      <w:iCs/>
                      <w:sz w:val="20"/>
                      <w:szCs w:val="20"/>
                      <w:lang w:eastAsia="lv-LV"/>
                    </w:rPr>
                    <w:t>)</w:t>
                  </w:r>
                </w:p>
                <w:p w14:paraId="1C86361E" w14:textId="77777777" w:rsidR="00E5795D" w:rsidRPr="009F2711" w:rsidRDefault="00E5795D" w:rsidP="001B4879">
                  <w:pPr>
                    <w:overflowPunct w:val="0"/>
                    <w:autoSpaceDE w:val="0"/>
                    <w:autoSpaceDN w:val="0"/>
                    <w:adjustRightInd w:val="0"/>
                    <w:spacing w:before="120" w:after="120" w:line="240" w:lineRule="auto"/>
                    <w:ind w:left="-113" w:right="28"/>
                    <w:textAlignment w:val="baseline"/>
                    <w:rPr>
                      <w:rFonts w:ascii="Arial" w:hAnsi="Arial" w:cs="Arial"/>
                      <w:sz w:val="20"/>
                      <w:szCs w:val="20"/>
                      <w:lang w:eastAsia="lv-LV"/>
                    </w:rPr>
                  </w:pPr>
                  <w:r w:rsidRPr="009F2711">
                    <w:rPr>
                      <w:rFonts w:ascii="Arial" w:hAnsi="Arial" w:cs="Arial"/>
                      <w:sz w:val="20"/>
                      <w:szCs w:val="20"/>
                      <w:lang w:eastAsia="lv-LV"/>
                    </w:rPr>
                    <w:t>vai</w:t>
                  </w:r>
                </w:p>
              </w:tc>
            </w:tr>
            <w:tr w:rsidR="00E5795D" w:rsidRPr="009F2711" w14:paraId="73DF4DE2" w14:textId="77777777" w:rsidTr="001B4879">
              <w:trPr>
                <w:trHeight w:val="54"/>
              </w:trPr>
              <w:sdt>
                <w:sdtPr>
                  <w:rPr>
                    <w:rFonts w:ascii="Arial" w:hAnsi="Arial" w:cs="Arial"/>
                    <w:b/>
                    <w:sz w:val="32"/>
                    <w:szCs w:val="32"/>
                    <w:lang w:eastAsia="lv-LV"/>
                  </w:rPr>
                  <w:id w:val="341904116"/>
                  <w14:checkbox>
                    <w14:checked w14:val="0"/>
                    <w14:checkedState w14:val="2612" w14:font="MS Gothic"/>
                    <w14:uncheckedState w14:val="2610" w14:font="MS Gothic"/>
                  </w14:checkbox>
                </w:sdtPr>
                <w:sdtContent>
                  <w:tc>
                    <w:tcPr>
                      <w:tcW w:w="730" w:type="dxa"/>
                    </w:tcPr>
                    <w:p w14:paraId="426F4B46" w14:textId="77777777" w:rsidR="00E5795D" w:rsidRPr="009F2711" w:rsidRDefault="00E5795D" w:rsidP="001B4879">
                      <w:pPr>
                        <w:rPr>
                          <w:rFonts w:ascii="Arial" w:hAnsi="Arial" w:cs="Arial"/>
                          <w:b/>
                          <w:sz w:val="32"/>
                          <w:szCs w:val="32"/>
                          <w:lang w:eastAsia="lv-LV"/>
                        </w:rPr>
                      </w:pPr>
                      <w:r w:rsidRPr="009F2711">
                        <w:rPr>
                          <w:rFonts w:ascii="MS Gothic" w:eastAsia="MS Gothic" w:hAnsi="MS Gothic" w:cs="Arial" w:hint="eastAsia"/>
                          <w:b/>
                          <w:sz w:val="32"/>
                          <w:szCs w:val="32"/>
                          <w:lang w:eastAsia="lv-LV"/>
                        </w:rPr>
                        <w:t>☐</w:t>
                      </w:r>
                    </w:p>
                  </w:tc>
                </w:sdtContent>
              </w:sdt>
              <w:tc>
                <w:tcPr>
                  <w:tcW w:w="4406" w:type="dxa"/>
                  <w:vAlign w:val="center"/>
                </w:tcPr>
                <w:p w14:paraId="42A785EF" w14:textId="77777777" w:rsidR="00E5795D" w:rsidRPr="009F2711" w:rsidRDefault="00E5795D" w:rsidP="001B4879">
                  <w:pPr>
                    <w:overflowPunct w:val="0"/>
                    <w:autoSpaceDE w:val="0"/>
                    <w:autoSpaceDN w:val="0"/>
                    <w:adjustRightInd w:val="0"/>
                    <w:spacing w:after="0" w:line="240" w:lineRule="auto"/>
                    <w:ind w:left="-113" w:right="28"/>
                    <w:jc w:val="both"/>
                    <w:textAlignment w:val="baseline"/>
                    <w:rPr>
                      <w:rFonts w:ascii="Arial" w:hAnsi="Arial" w:cs="Arial"/>
                      <w:i/>
                      <w:iCs/>
                      <w:sz w:val="20"/>
                      <w:szCs w:val="20"/>
                      <w:lang w:eastAsia="lv-LV"/>
                    </w:rPr>
                  </w:pPr>
                  <w:r w:rsidRPr="009F2711">
                    <w:rPr>
                      <w:rFonts w:ascii="Arial" w:hAnsi="Arial" w:cs="Arial"/>
                      <w:b/>
                      <w:bCs/>
                      <w:lang w:eastAsia="lv-LV"/>
                    </w:rPr>
                    <w:t>mazais uzņēmums</w:t>
                  </w:r>
                  <w:r w:rsidRPr="009F2711">
                    <w:rPr>
                      <w:rFonts w:ascii="Arial" w:hAnsi="Arial" w:cs="Arial"/>
                      <w:lang w:eastAsia="lv-LV"/>
                    </w:rPr>
                    <w:t xml:space="preserve"> </w:t>
                  </w:r>
                  <w:r w:rsidRPr="009F2711">
                    <w:rPr>
                      <w:rFonts w:ascii="Arial" w:hAnsi="Arial" w:cs="Arial"/>
                      <w:i/>
                      <w:iCs/>
                      <w:sz w:val="20"/>
                      <w:szCs w:val="20"/>
                      <w:lang w:eastAsia="lv-LV"/>
                    </w:rPr>
                    <w:t xml:space="preserve">(nodarbinātas mazāk nekā 50 personas un gada apgrozījums un/vai gada bilance kopā nepārsniedz 10 miljonus </w:t>
                  </w:r>
                  <w:proofErr w:type="spellStart"/>
                  <w:r w:rsidRPr="009F2711">
                    <w:rPr>
                      <w:rFonts w:ascii="Arial" w:hAnsi="Arial" w:cs="Arial"/>
                      <w:i/>
                      <w:iCs/>
                      <w:sz w:val="20"/>
                      <w:szCs w:val="20"/>
                      <w:lang w:eastAsia="lv-LV"/>
                    </w:rPr>
                    <w:t>euro</w:t>
                  </w:r>
                  <w:proofErr w:type="spellEnd"/>
                  <w:r w:rsidRPr="009F2711">
                    <w:rPr>
                      <w:rFonts w:ascii="Arial" w:hAnsi="Arial" w:cs="Arial"/>
                      <w:i/>
                      <w:iCs/>
                      <w:sz w:val="20"/>
                      <w:szCs w:val="20"/>
                      <w:lang w:eastAsia="lv-LV"/>
                    </w:rPr>
                    <w:t>)</w:t>
                  </w:r>
                </w:p>
                <w:p w14:paraId="2FCA02EF" w14:textId="77777777" w:rsidR="00E5795D" w:rsidRPr="009F2711" w:rsidRDefault="00E5795D" w:rsidP="001B4879">
                  <w:pPr>
                    <w:overflowPunct w:val="0"/>
                    <w:autoSpaceDE w:val="0"/>
                    <w:autoSpaceDN w:val="0"/>
                    <w:adjustRightInd w:val="0"/>
                    <w:spacing w:before="120" w:after="120" w:line="240" w:lineRule="auto"/>
                    <w:ind w:left="-113" w:right="28"/>
                    <w:textAlignment w:val="baseline"/>
                    <w:rPr>
                      <w:rFonts w:ascii="Arial" w:hAnsi="Arial" w:cs="Arial"/>
                      <w:sz w:val="20"/>
                      <w:szCs w:val="20"/>
                      <w:lang w:eastAsia="lv-LV"/>
                    </w:rPr>
                  </w:pPr>
                  <w:r w:rsidRPr="009F2711">
                    <w:rPr>
                      <w:rFonts w:ascii="Arial" w:hAnsi="Arial" w:cs="Arial"/>
                      <w:sz w:val="20"/>
                      <w:szCs w:val="20"/>
                      <w:lang w:eastAsia="lv-LV"/>
                    </w:rPr>
                    <w:t>vai</w:t>
                  </w:r>
                </w:p>
              </w:tc>
            </w:tr>
            <w:tr w:rsidR="00E5795D" w:rsidRPr="009F2711" w14:paraId="25B38506" w14:textId="77777777" w:rsidTr="001B4879">
              <w:sdt>
                <w:sdtPr>
                  <w:rPr>
                    <w:rFonts w:ascii="Arial" w:hAnsi="Arial" w:cs="Arial"/>
                    <w:b/>
                    <w:sz w:val="32"/>
                    <w:szCs w:val="32"/>
                    <w:lang w:eastAsia="lv-LV"/>
                  </w:rPr>
                  <w:id w:val="2127430143"/>
                  <w14:checkbox>
                    <w14:checked w14:val="0"/>
                    <w14:checkedState w14:val="2612" w14:font="MS Gothic"/>
                    <w14:uncheckedState w14:val="2610" w14:font="MS Gothic"/>
                  </w14:checkbox>
                </w:sdtPr>
                <w:sdtContent>
                  <w:tc>
                    <w:tcPr>
                      <w:tcW w:w="730" w:type="dxa"/>
                    </w:tcPr>
                    <w:p w14:paraId="58BBC6BE" w14:textId="77777777" w:rsidR="00E5795D" w:rsidRPr="009F2711" w:rsidRDefault="00E5795D" w:rsidP="001B4879">
                      <w:pPr>
                        <w:rPr>
                          <w:rFonts w:ascii="Arial" w:hAnsi="Arial" w:cs="Arial"/>
                          <w:b/>
                          <w:sz w:val="32"/>
                          <w:szCs w:val="32"/>
                          <w:lang w:eastAsia="lv-LV"/>
                        </w:rPr>
                      </w:pPr>
                      <w:r w:rsidRPr="009F2711">
                        <w:rPr>
                          <w:rFonts w:ascii="MS Gothic" w:eastAsia="MS Gothic" w:hAnsi="MS Gothic" w:cs="Arial" w:hint="eastAsia"/>
                          <w:b/>
                          <w:sz w:val="32"/>
                          <w:szCs w:val="32"/>
                          <w:lang w:eastAsia="lv-LV"/>
                        </w:rPr>
                        <w:t>☐</w:t>
                      </w:r>
                    </w:p>
                  </w:tc>
                </w:sdtContent>
              </w:sdt>
              <w:tc>
                <w:tcPr>
                  <w:tcW w:w="4406" w:type="dxa"/>
                  <w:vAlign w:val="center"/>
                </w:tcPr>
                <w:p w14:paraId="36C459BD" w14:textId="77777777" w:rsidR="00E5795D" w:rsidRPr="009F2711" w:rsidRDefault="00E5795D" w:rsidP="001B4879">
                  <w:pPr>
                    <w:overflowPunct w:val="0"/>
                    <w:autoSpaceDE w:val="0"/>
                    <w:autoSpaceDN w:val="0"/>
                    <w:adjustRightInd w:val="0"/>
                    <w:spacing w:after="80" w:line="240" w:lineRule="auto"/>
                    <w:ind w:left="-113" w:right="28"/>
                    <w:jc w:val="both"/>
                    <w:textAlignment w:val="baseline"/>
                    <w:rPr>
                      <w:rFonts w:ascii="Arial" w:hAnsi="Arial" w:cs="Arial"/>
                      <w:b/>
                      <w:bCs/>
                      <w:lang w:eastAsia="lv-LV"/>
                    </w:rPr>
                  </w:pPr>
                  <w:r w:rsidRPr="009F2711">
                    <w:rPr>
                      <w:rFonts w:ascii="Arial" w:hAnsi="Arial" w:cs="Arial"/>
                      <w:b/>
                      <w:bCs/>
                      <w:lang w:eastAsia="lv-LV"/>
                    </w:rPr>
                    <w:t>vidējais uzņēmums</w:t>
                  </w:r>
                  <w:r w:rsidRPr="009F2711">
                    <w:rPr>
                      <w:rFonts w:ascii="Arial" w:hAnsi="Arial" w:cs="Arial"/>
                      <w:lang w:eastAsia="lv-LV"/>
                    </w:rPr>
                    <w:t xml:space="preserve"> </w:t>
                  </w:r>
                  <w:r w:rsidRPr="009F2711">
                    <w:rPr>
                      <w:rFonts w:ascii="Arial" w:hAnsi="Arial" w:cs="Arial"/>
                      <w:i/>
                      <w:iCs/>
                      <w:sz w:val="20"/>
                      <w:szCs w:val="20"/>
                      <w:lang w:eastAsia="lv-LV"/>
                    </w:rPr>
                    <w:t xml:space="preserve">(nodarbinātas mazāk nekā 250 personas un kura gada apgrozījums nepārsniedz 50 miljonus </w:t>
                  </w:r>
                  <w:proofErr w:type="spellStart"/>
                  <w:r w:rsidRPr="009F2711">
                    <w:rPr>
                      <w:rFonts w:ascii="Arial" w:hAnsi="Arial" w:cs="Arial"/>
                      <w:i/>
                      <w:iCs/>
                      <w:sz w:val="20"/>
                      <w:szCs w:val="20"/>
                      <w:lang w:eastAsia="lv-LV"/>
                    </w:rPr>
                    <w:t>euro</w:t>
                  </w:r>
                  <w:proofErr w:type="spellEnd"/>
                  <w:r w:rsidRPr="009F2711">
                    <w:rPr>
                      <w:rFonts w:ascii="Arial" w:hAnsi="Arial" w:cs="Arial"/>
                      <w:i/>
                      <w:iCs/>
                      <w:sz w:val="20"/>
                      <w:szCs w:val="20"/>
                      <w:lang w:eastAsia="lv-LV"/>
                    </w:rPr>
                    <w:t xml:space="preserve">, un/vai, kura gada bilance kopā nepārsniedz 43 miljonus </w:t>
                  </w:r>
                  <w:proofErr w:type="spellStart"/>
                  <w:r w:rsidRPr="009F2711">
                    <w:rPr>
                      <w:rFonts w:ascii="Arial" w:hAnsi="Arial" w:cs="Arial"/>
                      <w:i/>
                      <w:iCs/>
                      <w:sz w:val="20"/>
                      <w:szCs w:val="20"/>
                      <w:lang w:eastAsia="lv-LV"/>
                    </w:rPr>
                    <w:t>euro</w:t>
                  </w:r>
                  <w:proofErr w:type="spellEnd"/>
                  <w:r w:rsidRPr="009F2711">
                    <w:rPr>
                      <w:rFonts w:ascii="Arial" w:hAnsi="Arial" w:cs="Arial"/>
                      <w:i/>
                      <w:iCs/>
                      <w:sz w:val="20"/>
                      <w:szCs w:val="20"/>
                      <w:lang w:eastAsia="lv-LV"/>
                    </w:rPr>
                    <w:t>)</w:t>
                  </w:r>
                </w:p>
              </w:tc>
            </w:tr>
            <w:tr w:rsidR="00E5795D" w:rsidRPr="009F2711" w14:paraId="275D7CA2" w14:textId="77777777" w:rsidTr="001B4879">
              <w:sdt>
                <w:sdtPr>
                  <w:rPr>
                    <w:rFonts w:ascii="Arial" w:hAnsi="Arial" w:cs="Arial"/>
                    <w:b/>
                    <w:sz w:val="32"/>
                    <w:szCs w:val="32"/>
                    <w:lang w:eastAsia="lv-LV"/>
                  </w:rPr>
                  <w:id w:val="-880170583"/>
                  <w14:checkbox>
                    <w14:checked w14:val="0"/>
                    <w14:checkedState w14:val="2612" w14:font="MS Gothic"/>
                    <w14:uncheckedState w14:val="2610" w14:font="MS Gothic"/>
                  </w14:checkbox>
                </w:sdtPr>
                <w:sdtContent>
                  <w:tc>
                    <w:tcPr>
                      <w:tcW w:w="730" w:type="dxa"/>
                    </w:tcPr>
                    <w:p w14:paraId="7302F717" w14:textId="77777777" w:rsidR="00E5795D" w:rsidRPr="009F2711" w:rsidRDefault="00E5795D" w:rsidP="001B4879">
                      <w:pPr>
                        <w:overflowPunct w:val="0"/>
                        <w:autoSpaceDE w:val="0"/>
                        <w:autoSpaceDN w:val="0"/>
                        <w:adjustRightInd w:val="0"/>
                        <w:spacing w:before="120"/>
                        <w:ind w:left="-284" w:right="-113"/>
                        <w:jc w:val="center"/>
                        <w:textAlignment w:val="baseline"/>
                        <w:rPr>
                          <w:rFonts w:ascii="Arial" w:hAnsi="Arial" w:cs="Arial"/>
                          <w:b/>
                          <w:sz w:val="32"/>
                          <w:szCs w:val="32"/>
                          <w:lang w:eastAsia="lv-LV"/>
                        </w:rPr>
                      </w:pPr>
                      <w:r w:rsidRPr="009F2711">
                        <w:rPr>
                          <w:rFonts w:ascii="MS Gothic" w:eastAsia="MS Gothic" w:hAnsi="MS Gothic" w:cs="Arial" w:hint="eastAsia"/>
                          <w:b/>
                          <w:sz w:val="32"/>
                          <w:szCs w:val="32"/>
                          <w:lang w:eastAsia="lv-LV"/>
                        </w:rPr>
                        <w:t>☐</w:t>
                      </w:r>
                    </w:p>
                  </w:tc>
                </w:sdtContent>
              </w:sdt>
              <w:tc>
                <w:tcPr>
                  <w:tcW w:w="4406" w:type="dxa"/>
                  <w:vAlign w:val="center"/>
                </w:tcPr>
                <w:p w14:paraId="53CE2B3C" w14:textId="77777777" w:rsidR="00E5795D" w:rsidRPr="009F2711" w:rsidRDefault="00E5795D" w:rsidP="001B4879">
                  <w:pPr>
                    <w:overflowPunct w:val="0"/>
                    <w:autoSpaceDE w:val="0"/>
                    <w:autoSpaceDN w:val="0"/>
                    <w:adjustRightInd w:val="0"/>
                    <w:spacing w:after="80" w:line="240" w:lineRule="auto"/>
                    <w:ind w:left="-113" w:right="28"/>
                    <w:jc w:val="both"/>
                    <w:textAlignment w:val="baseline"/>
                    <w:rPr>
                      <w:rFonts w:ascii="Arial" w:hAnsi="Arial" w:cs="Arial"/>
                      <w:sz w:val="20"/>
                      <w:szCs w:val="20"/>
                      <w:lang w:eastAsia="lv-LV"/>
                    </w:rPr>
                  </w:pPr>
                  <w:r w:rsidRPr="009F2711">
                    <w:rPr>
                      <w:rFonts w:ascii="Arial" w:hAnsi="Arial" w:cs="Arial"/>
                      <w:lang w:eastAsia="lv-LV"/>
                    </w:rPr>
                    <w:t xml:space="preserve">neatbilst ne </w:t>
                  </w:r>
                  <w:proofErr w:type="spellStart"/>
                  <w:r w:rsidRPr="009F2711">
                    <w:rPr>
                      <w:rFonts w:ascii="Arial" w:hAnsi="Arial" w:cs="Arial"/>
                      <w:lang w:eastAsia="lv-LV"/>
                    </w:rPr>
                    <w:t>mikrouzņēmuma</w:t>
                  </w:r>
                  <w:proofErr w:type="spellEnd"/>
                  <w:r w:rsidRPr="009F2711">
                    <w:rPr>
                      <w:rFonts w:ascii="Arial" w:hAnsi="Arial" w:cs="Arial"/>
                      <w:lang w:eastAsia="lv-LV"/>
                    </w:rPr>
                    <w:t>, ne mazā, ne vidējā uzņēmuma  statusam</w:t>
                  </w:r>
                </w:p>
              </w:tc>
            </w:tr>
          </w:tbl>
          <w:p w14:paraId="4883128A" w14:textId="77777777" w:rsidR="00E5795D" w:rsidRPr="009F2711" w:rsidRDefault="00E5795D" w:rsidP="001B4879">
            <w:pPr>
              <w:keepNext/>
              <w:rPr>
                <w:rFonts w:ascii="Arial" w:hAnsi="Arial" w:cs="Arial"/>
              </w:rPr>
            </w:pPr>
          </w:p>
        </w:tc>
      </w:tr>
    </w:tbl>
    <w:p w14:paraId="562EC7C6" w14:textId="77777777" w:rsidR="00E5795D" w:rsidRPr="00E5795D" w:rsidRDefault="00E5795D" w:rsidP="00DA6192">
      <w:pPr>
        <w:widowControl w:val="0"/>
        <w:spacing w:after="0" w:line="240" w:lineRule="auto"/>
        <w:jc w:val="both"/>
        <w:rPr>
          <w:rFonts w:ascii="Arial" w:eastAsia="Times New Roman" w:hAnsi="Arial" w:cs="Arial"/>
          <w:szCs w:val="24"/>
          <w:lang w:eastAsia="zh-CN"/>
        </w:rPr>
      </w:pPr>
    </w:p>
    <w:p w14:paraId="6F1CBA80" w14:textId="2912A2DC" w:rsidR="00732B96" w:rsidRPr="004F75EC" w:rsidRDefault="00732B96" w:rsidP="00DA6192">
      <w:pPr>
        <w:widowControl w:val="0"/>
        <w:spacing w:after="120" w:line="240" w:lineRule="auto"/>
        <w:jc w:val="both"/>
        <w:rPr>
          <w:rFonts w:ascii="Arial" w:eastAsia="Times New Roman" w:hAnsi="Arial" w:cs="Arial"/>
          <w:i/>
          <w:iCs/>
          <w:szCs w:val="24"/>
          <w:lang w:eastAsia="zh-CN"/>
        </w:rPr>
      </w:pPr>
      <w:r w:rsidRPr="004F75EC">
        <w:rPr>
          <w:rFonts w:ascii="Arial" w:eastAsia="Times New Roman" w:hAnsi="Arial" w:cs="Arial"/>
          <w:szCs w:val="24"/>
          <w:u w:val="single"/>
          <w:lang w:eastAsia="zh-CN"/>
        </w:rPr>
        <w:lastRenderedPageBreak/>
        <w:t>Pretendents ar šī pieteikuma iesniegšanu</w:t>
      </w:r>
      <w:r w:rsidRPr="004F75EC">
        <w:rPr>
          <w:rFonts w:ascii="Arial" w:eastAsia="Times New Roman" w:hAnsi="Arial" w:cs="Arial"/>
          <w:szCs w:val="24"/>
          <w:lang w:eastAsia="zh-CN"/>
        </w:rPr>
        <w:t>:</w:t>
      </w:r>
    </w:p>
    <w:p w14:paraId="3C2BA92D" w14:textId="1AFBCB9A" w:rsidR="00732B96" w:rsidRPr="004F75EC" w:rsidRDefault="00732B96" w:rsidP="00DA6192">
      <w:pPr>
        <w:widowControl w:val="0"/>
        <w:numPr>
          <w:ilvl w:val="0"/>
          <w:numId w:val="17"/>
        </w:numPr>
        <w:suppressAutoHyphens/>
        <w:spacing w:after="0" w:line="240" w:lineRule="auto"/>
        <w:ind w:left="851" w:hanging="425"/>
        <w:contextualSpacing/>
        <w:jc w:val="both"/>
        <w:rPr>
          <w:rFonts w:ascii="Arial" w:eastAsia="Times New Roman" w:hAnsi="Arial" w:cs="Arial"/>
          <w:bCs/>
          <w:lang w:eastAsia="zh-CN"/>
        </w:rPr>
      </w:pPr>
      <w:r w:rsidRPr="004F75EC">
        <w:rPr>
          <w:rFonts w:ascii="Arial" w:eastAsia="Times New Roman" w:hAnsi="Arial" w:cs="Arial"/>
          <w:lang w:eastAsia="zh-CN"/>
        </w:rPr>
        <w:t xml:space="preserve">piesakās piedalīties konkursā </w:t>
      </w:r>
      <w:r w:rsidRPr="004F75EC">
        <w:rPr>
          <w:rFonts w:ascii="Arial" w:eastAsia="Times New Roman" w:hAnsi="Arial" w:cs="Times New Roman"/>
          <w:lang w:eastAsia="zh-CN"/>
        </w:rPr>
        <w:t>VNP 202</w:t>
      </w:r>
      <w:r w:rsidR="00641619">
        <w:rPr>
          <w:rFonts w:ascii="Arial" w:eastAsia="Times New Roman" w:hAnsi="Arial" w:cs="Times New Roman"/>
          <w:lang w:eastAsia="zh-CN"/>
        </w:rPr>
        <w:t>6</w:t>
      </w:r>
      <w:r w:rsidRPr="004F75EC">
        <w:rPr>
          <w:rFonts w:ascii="Arial" w:eastAsia="Times New Roman" w:hAnsi="Arial" w:cs="Times New Roman"/>
          <w:lang w:eastAsia="zh-CN"/>
        </w:rPr>
        <w:t>/</w:t>
      </w:r>
      <w:r w:rsidR="00641619">
        <w:rPr>
          <w:rFonts w:ascii="Arial" w:eastAsia="Times New Roman" w:hAnsi="Arial" w:cs="Times New Roman"/>
          <w:lang w:eastAsia="zh-CN"/>
        </w:rPr>
        <w:t>__</w:t>
      </w:r>
      <w:r w:rsidRPr="004F75EC">
        <w:rPr>
          <w:rFonts w:ascii="Arial" w:eastAsia="Times New Roman" w:hAnsi="Arial" w:cs="Times New Roman"/>
          <w:lang w:eastAsia="zh-CN"/>
        </w:rPr>
        <w:t>AK</w:t>
      </w:r>
      <w:r w:rsidRPr="004F75EC">
        <w:rPr>
          <w:rFonts w:ascii="Arial" w:eastAsia="Times New Roman" w:hAnsi="Arial" w:cs="Arial"/>
          <w:lang w:eastAsia="zh-CN"/>
        </w:rPr>
        <w:t xml:space="preserve"> “</w:t>
      </w:r>
      <w:bookmarkStart w:id="29" w:name="_Hlk150499504"/>
      <w:r w:rsidR="00A15F04" w:rsidRPr="004F75EC">
        <w:rPr>
          <w:rFonts w:ascii="Arial" w:hAnsi="Arial" w:cs="Arial"/>
          <w:bCs/>
        </w:rPr>
        <w:t>Neregulāru transporta pakalpojumu nodrošināšana Valmieras novada pašvaldības iestāžu vajadzībām</w:t>
      </w:r>
      <w:bookmarkEnd w:id="29"/>
      <w:r w:rsidRPr="004F75EC">
        <w:rPr>
          <w:rFonts w:ascii="Arial" w:eastAsia="Times New Roman" w:hAnsi="Arial" w:cs="Arial"/>
          <w:bCs/>
          <w:lang w:eastAsia="zh-CN"/>
        </w:rPr>
        <w:t>”;</w:t>
      </w:r>
    </w:p>
    <w:p w14:paraId="7205F3BE" w14:textId="77777777" w:rsidR="00732B96" w:rsidRPr="004F75EC" w:rsidRDefault="00732B96" w:rsidP="00DA6192">
      <w:pPr>
        <w:widowControl w:val="0"/>
        <w:numPr>
          <w:ilvl w:val="0"/>
          <w:numId w:val="17"/>
        </w:numPr>
        <w:suppressAutoHyphens/>
        <w:spacing w:after="0" w:line="240" w:lineRule="auto"/>
        <w:ind w:left="851" w:hanging="425"/>
        <w:contextualSpacing/>
        <w:jc w:val="both"/>
        <w:rPr>
          <w:rFonts w:ascii="Arial" w:eastAsia="Times New Roman" w:hAnsi="Arial" w:cs="Arial"/>
          <w:lang w:eastAsia="zh-CN"/>
        </w:rPr>
      </w:pPr>
      <w:r w:rsidRPr="004F75EC">
        <w:rPr>
          <w:rFonts w:ascii="Arial" w:eastAsia="Times New Roman" w:hAnsi="Arial" w:cs="Arial"/>
          <w:lang w:eastAsia="zh-CN"/>
        </w:rPr>
        <w:t>piekrīt konkursa nolikuma prasībām un apņemas tās ievērot;</w:t>
      </w:r>
    </w:p>
    <w:p w14:paraId="6964BC67" w14:textId="77777777" w:rsidR="00732B96" w:rsidRPr="004F75EC" w:rsidRDefault="00732B96" w:rsidP="00DA6192">
      <w:pPr>
        <w:widowControl w:val="0"/>
        <w:numPr>
          <w:ilvl w:val="0"/>
          <w:numId w:val="17"/>
        </w:numPr>
        <w:suppressAutoHyphens/>
        <w:spacing w:after="0" w:line="240" w:lineRule="auto"/>
        <w:ind w:left="851" w:hanging="425"/>
        <w:contextualSpacing/>
        <w:jc w:val="both"/>
        <w:rPr>
          <w:rFonts w:ascii="Arial" w:eastAsia="Times New Roman" w:hAnsi="Arial" w:cs="Arial"/>
          <w:lang w:eastAsia="zh-CN"/>
        </w:rPr>
      </w:pPr>
      <w:r w:rsidRPr="004F75EC">
        <w:rPr>
          <w:rFonts w:ascii="Arial" w:eastAsia="Times New Roman" w:hAnsi="Arial" w:cs="Arial"/>
          <w:lang w:eastAsia="zh-CN"/>
        </w:rPr>
        <w:t>garantē, ka visas sniegtās ziņas ir patiesas;</w:t>
      </w:r>
    </w:p>
    <w:p w14:paraId="5FF5E643" w14:textId="77777777" w:rsidR="00E5795D" w:rsidRPr="004F75EC" w:rsidRDefault="00E5795D" w:rsidP="00E5795D">
      <w:pPr>
        <w:pStyle w:val="ListParagraph"/>
        <w:numPr>
          <w:ilvl w:val="0"/>
          <w:numId w:val="17"/>
        </w:numPr>
        <w:suppressAutoHyphens/>
        <w:spacing w:after="0" w:line="240" w:lineRule="auto"/>
        <w:ind w:left="851" w:hanging="425"/>
        <w:contextualSpacing/>
        <w:rPr>
          <w:rFonts w:ascii="Arial" w:hAnsi="Arial" w:cs="Arial"/>
        </w:rPr>
      </w:pPr>
      <w:r w:rsidRPr="004F75EC">
        <w:rPr>
          <w:rFonts w:ascii="Arial" w:eastAsia="Arial" w:hAnsi="Arial" w:cs="Arial"/>
        </w:rPr>
        <w:t>informē, ka piedāvājums ir iesniegts neatkarīgi no konkurentiem</w:t>
      </w:r>
      <w:r w:rsidRPr="004F75EC">
        <w:rPr>
          <w:rFonts w:ascii="Arial" w:eastAsia="Arial" w:hAnsi="Arial" w:cs="Arial"/>
          <w:vertAlign w:val="superscript"/>
        </w:rPr>
        <w:footnoteReference w:id="4"/>
      </w:r>
      <w:r w:rsidRPr="004F75EC">
        <w:rPr>
          <w:rFonts w:ascii="Arial" w:eastAsia="Arial" w:hAnsi="Arial" w:cs="Arial"/>
        </w:rPr>
        <w:t xml:space="preserve"> un bez konsultācijām, līgumiem, vienošanām. Pretendentam ne ar vienu konkurentu nav bijusi saziņa attiecībā uz:</w:t>
      </w:r>
    </w:p>
    <w:p w14:paraId="778F8848" w14:textId="77777777" w:rsidR="00E5795D" w:rsidRPr="004F75EC" w:rsidRDefault="00E5795D">
      <w:pPr>
        <w:pStyle w:val="Heading2"/>
        <w:numPr>
          <w:ilvl w:val="1"/>
          <w:numId w:val="29"/>
        </w:numPr>
        <w:tabs>
          <w:tab w:val="num" w:pos="720"/>
          <w:tab w:val="num" w:pos="1080"/>
        </w:tabs>
        <w:ind w:left="1276" w:hanging="436"/>
        <w:jc w:val="both"/>
        <w:rPr>
          <w:rFonts w:ascii="Arial" w:eastAsia="Arial" w:hAnsi="Arial" w:cs="Arial"/>
          <w:b w:val="0"/>
          <w:bCs/>
          <w:sz w:val="22"/>
          <w:szCs w:val="22"/>
        </w:rPr>
      </w:pPr>
      <w:r w:rsidRPr="004F75EC">
        <w:rPr>
          <w:rFonts w:ascii="Arial" w:eastAsia="Arial" w:hAnsi="Arial" w:cs="Arial"/>
          <w:b w:val="0"/>
          <w:bCs/>
          <w:sz w:val="22"/>
          <w:szCs w:val="22"/>
        </w:rPr>
        <w:t>cenām;</w:t>
      </w:r>
    </w:p>
    <w:p w14:paraId="586C1A3B" w14:textId="77777777" w:rsidR="00E5795D" w:rsidRPr="004F75EC" w:rsidRDefault="00E5795D">
      <w:pPr>
        <w:pStyle w:val="Heading2"/>
        <w:numPr>
          <w:ilvl w:val="1"/>
          <w:numId w:val="29"/>
        </w:numPr>
        <w:tabs>
          <w:tab w:val="num" w:pos="720"/>
          <w:tab w:val="num" w:pos="1080"/>
        </w:tabs>
        <w:ind w:left="1276" w:hanging="436"/>
        <w:jc w:val="both"/>
        <w:rPr>
          <w:rFonts w:ascii="Arial" w:eastAsia="Arial" w:hAnsi="Arial" w:cs="Arial"/>
          <w:b w:val="0"/>
          <w:bCs/>
          <w:sz w:val="22"/>
          <w:szCs w:val="22"/>
        </w:rPr>
      </w:pPr>
      <w:r w:rsidRPr="004F75EC">
        <w:rPr>
          <w:rFonts w:ascii="Arial" w:hAnsi="Arial" w:cs="Arial"/>
          <w:b w:val="0"/>
          <w:bCs/>
          <w:sz w:val="22"/>
          <w:szCs w:val="22"/>
        </w:rPr>
        <w:t>cenas aprēķināšanas metodēm, faktoriem (apstākļiem) vai formulām;</w:t>
      </w:r>
    </w:p>
    <w:p w14:paraId="46372ED0" w14:textId="77777777" w:rsidR="00E5795D" w:rsidRPr="004F75EC" w:rsidRDefault="00E5795D">
      <w:pPr>
        <w:pStyle w:val="Heading2"/>
        <w:numPr>
          <w:ilvl w:val="1"/>
          <w:numId w:val="29"/>
        </w:numPr>
        <w:tabs>
          <w:tab w:val="num" w:pos="720"/>
          <w:tab w:val="num" w:pos="1080"/>
        </w:tabs>
        <w:ind w:left="1276" w:hanging="436"/>
        <w:jc w:val="both"/>
        <w:rPr>
          <w:rFonts w:ascii="Arial" w:eastAsia="Arial" w:hAnsi="Arial" w:cs="Arial"/>
          <w:b w:val="0"/>
          <w:bCs/>
          <w:sz w:val="22"/>
          <w:szCs w:val="22"/>
        </w:rPr>
      </w:pPr>
      <w:r w:rsidRPr="004F75EC">
        <w:rPr>
          <w:rFonts w:ascii="Arial" w:hAnsi="Arial" w:cs="Arial"/>
          <w:b w:val="0"/>
          <w:bCs/>
          <w:sz w:val="22"/>
          <w:szCs w:val="22"/>
        </w:rPr>
        <w:t xml:space="preserve">nodomu vai lēmumu piedalīties vai nepiedalīties konkursā (iesniegt vai neiesniegt piedāvājumu); vai </w:t>
      </w:r>
    </w:p>
    <w:p w14:paraId="4E0BB22F" w14:textId="77777777" w:rsidR="00E5795D" w:rsidRPr="004F75EC" w:rsidRDefault="00E5795D">
      <w:pPr>
        <w:pStyle w:val="Heading2"/>
        <w:numPr>
          <w:ilvl w:val="1"/>
          <w:numId w:val="29"/>
        </w:numPr>
        <w:tabs>
          <w:tab w:val="num" w:pos="720"/>
          <w:tab w:val="num" w:pos="1080"/>
        </w:tabs>
        <w:ind w:left="1276" w:hanging="436"/>
        <w:jc w:val="both"/>
        <w:rPr>
          <w:rFonts w:ascii="Arial" w:eastAsia="Arial" w:hAnsi="Arial" w:cs="Arial"/>
          <w:b w:val="0"/>
          <w:bCs/>
          <w:sz w:val="22"/>
          <w:szCs w:val="22"/>
        </w:rPr>
      </w:pPr>
      <w:r w:rsidRPr="004F75EC">
        <w:rPr>
          <w:rFonts w:ascii="Arial" w:hAnsi="Arial" w:cs="Arial"/>
          <w:b w:val="0"/>
          <w:bCs/>
          <w:sz w:val="22"/>
          <w:szCs w:val="22"/>
        </w:rPr>
        <w:t>tādu piedāvājuma iesniegšanu, kas neatbilst konkursa prasībām;</w:t>
      </w:r>
    </w:p>
    <w:p w14:paraId="4A5EC3AD" w14:textId="656AF5B3" w:rsidR="00E5795D" w:rsidRPr="004F75EC" w:rsidRDefault="00E5795D">
      <w:pPr>
        <w:pStyle w:val="Heading2"/>
        <w:numPr>
          <w:ilvl w:val="1"/>
          <w:numId w:val="29"/>
        </w:numPr>
        <w:tabs>
          <w:tab w:val="num" w:pos="720"/>
          <w:tab w:val="num" w:pos="1080"/>
        </w:tabs>
        <w:ind w:left="1276" w:hanging="436"/>
        <w:jc w:val="both"/>
        <w:rPr>
          <w:rFonts w:ascii="Arial" w:eastAsia="Arial" w:hAnsi="Arial" w:cs="Arial"/>
          <w:b w:val="0"/>
          <w:bCs/>
          <w:sz w:val="22"/>
          <w:szCs w:val="22"/>
        </w:rPr>
      </w:pPr>
      <w:r w:rsidRPr="004F75EC">
        <w:rPr>
          <w:rFonts w:ascii="Arial" w:hAnsi="Arial" w:cs="Arial"/>
          <w:b w:val="0"/>
          <w:bCs/>
          <w:sz w:val="22"/>
          <w:szCs w:val="22"/>
        </w:rPr>
        <w:t>kvalitāti, apjomu, specifikāciju, izpildes, piegādes vai citiem pakalpojumiem, uz ko attiecas šis konkurss.</w:t>
      </w:r>
    </w:p>
    <w:p w14:paraId="2DF5B0BC" w14:textId="3052A1B5" w:rsidR="00633051" w:rsidRPr="00310A56" w:rsidRDefault="00633051" w:rsidP="00732B96">
      <w:pPr>
        <w:numPr>
          <w:ilvl w:val="0"/>
          <w:numId w:val="17"/>
        </w:numPr>
        <w:suppressAutoHyphens/>
        <w:spacing w:after="0" w:line="240" w:lineRule="auto"/>
        <w:ind w:left="851" w:hanging="425"/>
        <w:contextualSpacing/>
        <w:jc w:val="both"/>
        <w:rPr>
          <w:rFonts w:ascii="Arial" w:eastAsia="Times New Roman" w:hAnsi="Arial" w:cs="Arial"/>
          <w:lang w:eastAsia="zh-CN"/>
        </w:rPr>
      </w:pPr>
      <w:r w:rsidRPr="00310A56">
        <w:rPr>
          <w:rFonts w:ascii="Arial" w:hAnsi="Arial" w:cs="Arial"/>
        </w:rPr>
        <w:t>apņemas nodrošināt, ka iepirkuma līguma izpildē netiek ietvertas Krievijas Federācijas un Baltkrievijas Republikas izcelsmes preces un pakalpojumi;</w:t>
      </w:r>
    </w:p>
    <w:p w14:paraId="589CA956" w14:textId="79863D97" w:rsidR="00732B96" w:rsidRPr="004F75EC" w:rsidRDefault="00732B96" w:rsidP="00732B96">
      <w:pPr>
        <w:numPr>
          <w:ilvl w:val="0"/>
          <w:numId w:val="17"/>
        </w:numPr>
        <w:suppressAutoHyphens/>
        <w:spacing w:after="0" w:line="240" w:lineRule="auto"/>
        <w:ind w:left="851" w:hanging="425"/>
        <w:contextualSpacing/>
        <w:jc w:val="both"/>
        <w:rPr>
          <w:rFonts w:ascii="Arial" w:eastAsia="Times New Roman" w:hAnsi="Arial" w:cs="Arial"/>
          <w:lang w:eastAsia="zh-CN"/>
        </w:rPr>
      </w:pPr>
      <w:r w:rsidRPr="004F75EC">
        <w:rPr>
          <w:rFonts w:ascii="Arial" w:eastAsia="Times New Roman" w:hAnsi="Arial" w:cs="Arial"/>
          <w:lang w:eastAsia="zh-CN"/>
        </w:rPr>
        <w:t>apņemas parakstīt</w:t>
      </w:r>
      <w:r w:rsidR="00D90EDA" w:rsidRPr="004F75EC">
        <w:rPr>
          <w:rFonts w:ascii="Arial" w:eastAsia="Times New Roman" w:hAnsi="Arial" w:cs="Arial"/>
          <w:lang w:eastAsia="zh-CN"/>
        </w:rPr>
        <w:t xml:space="preserve"> iepirkuma</w:t>
      </w:r>
      <w:r w:rsidRPr="004F75EC">
        <w:rPr>
          <w:rFonts w:ascii="Arial" w:eastAsia="Times New Roman" w:hAnsi="Arial" w:cs="Arial"/>
          <w:lang w:eastAsia="zh-CN"/>
        </w:rPr>
        <w:t xml:space="preserve"> līgumu šī konkursa nolikumam pievienotajā redakcijā (</w:t>
      </w:r>
      <w:r w:rsidR="00D90EDA" w:rsidRPr="004F75EC">
        <w:rPr>
          <w:rFonts w:ascii="Arial" w:eastAsia="Times New Roman" w:hAnsi="Arial" w:cs="Arial"/>
          <w:lang w:eastAsia="zh-CN"/>
        </w:rPr>
        <w:t xml:space="preserve">nolikums </w:t>
      </w:r>
      <w:r w:rsidRPr="004F75EC">
        <w:rPr>
          <w:rFonts w:ascii="Arial" w:eastAsia="Times New Roman" w:hAnsi="Arial" w:cs="Arial"/>
          <w:lang w:eastAsia="zh-CN"/>
        </w:rPr>
        <w:t>2.</w:t>
      </w:r>
      <w:r w:rsidR="00D90EDA" w:rsidRPr="004F75EC">
        <w:rPr>
          <w:rFonts w:ascii="Arial" w:eastAsia="Times New Roman" w:hAnsi="Arial" w:cs="Arial"/>
          <w:lang w:eastAsia="zh-CN"/>
        </w:rPr>
        <w:t xml:space="preserve"> </w:t>
      </w:r>
      <w:r w:rsidRPr="004F75EC">
        <w:rPr>
          <w:rFonts w:ascii="Arial" w:eastAsia="Times New Roman" w:hAnsi="Arial" w:cs="Arial"/>
          <w:lang w:eastAsia="zh-CN"/>
        </w:rPr>
        <w:t>pielikums) gadījumā, ja mūsu piedāvājums tiek atzīts par uzvarētāju.</w:t>
      </w:r>
    </w:p>
    <w:p w14:paraId="0D1933FE" w14:textId="77777777" w:rsidR="00732B96" w:rsidRPr="004F75EC" w:rsidRDefault="00732B96" w:rsidP="004F75EC">
      <w:pPr>
        <w:spacing w:after="0" w:line="240" w:lineRule="auto"/>
        <w:jc w:val="both"/>
        <w:rPr>
          <w:rFonts w:ascii="Arial" w:eastAsia="Times New Roman" w:hAnsi="Arial" w:cs="Arial"/>
          <w:szCs w:val="24"/>
          <w:lang w:eastAsia="zh-CN"/>
        </w:rPr>
      </w:pPr>
    </w:p>
    <w:p w14:paraId="1AEC5265" w14:textId="77777777" w:rsidR="00732B96" w:rsidRPr="004F75EC" w:rsidRDefault="00732B96" w:rsidP="004F75EC">
      <w:pPr>
        <w:spacing w:after="0" w:line="240" w:lineRule="auto"/>
        <w:jc w:val="both"/>
        <w:rPr>
          <w:rFonts w:ascii="Arial" w:eastAsia="Times New Roman" w:hAnsi="Arial" w:cs="Arial"/>
          <w:szCs w:val="24"/>
          <w:lang w:eastAsia="zh-CN"/>
        </w:rPr>
      </w:pPr>
    </w:p>
    <w:tbl>
      <w:tblPr>
        <w:tblW w:w="9355" w:type="dxa"/>
        <w:tblInd w:w="284" w:type="dxa"/>
        <w:tblLayout w:type="fixed"/>
        <w:tblLook w:val="01E0" w:firstRow="1" w:lastRow="1" w:firstColumn="1" w:lastColumn="1" w:noHBand="0" w:noVBand="0"/>
      </w:tblPr>
      <w:tblGrid>
        <w:gridCol w:w="3827"/>
        <w:gridCol w:w="5528"/>
      </w:tblGrid>
      <w:tr w:rsidR="004F75EC" w:rsidRPr="004F75EC" w14:paraId="63D8A61B" w14:textId="77777777" w:rsidTr="00A4494D">
        <w:trPr>
          <w:trHeight w:val="325"/>
        </w:trPr>
        <w:tc>
          <w:tcPr>
            <w:tcW w:w="3827" w:type="dxa"/>
            <w:vAlign w:val="center"/>
          </w:tcPr>
          <w:p w14:paraId="7721AC3A" w14:textId="77777777" w:rsidR="00732B96" w:rsidRPr="004F75EC" w:rsidRDefault="00732B96" w:rsidP="00732B96">
            <w:pPr>
              <w:widowControl w:val="0"/>
              <w:autoSpaceDE w:val="0"/>
              <w:autoSpaceDN w:val="0"/>
              <w:adjustRightInd w:val="0"/>
              <w:spacing w:after="0" w:line="240" w:lineRule="auto"/>
              <w:jc w:val="right"/>
              <w:rPr>
                <w:rFonts w:ascii="Arial" w:eastAsia="Times New Roman" w:hAnsi="Arial" w:cs="Arial"/>
                <w:lang w:eastAsia="lv-LV"/>
              </w:rPr>
            </w:pPr>
            <w:r w:rsidRPr="004F75EC">
              <w:rPr>
                <w:rFonts w:ascii="Arial" w:eastAsia="Times New Roman" w:hAnsi="Arial" w:cs="Arial"/>
                <w:lang w:eastAsia="lv-LV"/>
              </w:rPr>
              <w:t>Parakstītāja amats, vārds, uzvārds:</w:t>
            </w:r>
          </w:p>
        </w:tc>
        <w:tc>
          <w:tcPr>
            <w:tcW w:w="5528" w:type="dxa"/>
            <w:tcBorders>
              <w:bottom w:val="single" w:sz="4" w:space="0" w:color="auto"/>
            </w:tcBorders>
            <w:vAlign w:val="center"/>
          </w:tcPr>
          <w:p w14:paraId="61D92E78" w14:textId="77777777" w:rsidR="00732B96" w:rsidRPr="004F75EC" w:rsidRDefault="00732B96" w:rsidP="00732B96">
            <w:pPr>
              <w:widowControl w:val="0"/>
              <w:autoSpaceDE w:val="0"/>
              <w:autoSpaceDN w:val="0"/>
              <w:adjustRightInd w:val="0"/>
              <w:spacing w:after="0" w:line="240" w:lineRule="auto"/>
              <w:jc w:val="both"/>
              <w:rPr>
                <w:rFonts w:ascii="Arial" w:eastAsia="Times New Roman" w:hAnsi="Arial" w:cs="Arial"/>
                <w:lang w:eastAsia="lv-LV"/>
              </w:rPr>
            </w:pPr>
          </w:p>
        </w:tc>
      </w:tr>
      <w:tr w:rsidR="004F75EC" w:rsidRPr="004F75EC" w14:paraId="2CF334F4" w14:textId="77777777" w:rsidTr="00A4494D">
        <w:trPr>
          <w:trHeight w:val="314"/>
        </w:trPr>
        <w:tc>
          <w:tcPr>
            <w:tcW w:w="3827" w:type="dxa"/>
            <w:vAlign w:val="center"/>
          </w:tcPr>
          <w:p w14:paraId="096944F6" w14:textId="77777777" w:rsidR="00732B96" w:rsidRPr="004F75EC" w:rsidRDefault="00732B96" w:rsidP="00732B96">
            <w:pPr>
              <w:widowControl w:val="0"/>
              <w:autoSpaceDE w:val="0"/>
              <w:autoSpaceDN w:val="0"/>
              <w:adjustRightInd w:val="0"/>
              <w:spacing w:after="0" w:line="240" w:lineRule="auto"/>
              <w:jc w:val="right"/>
              <w:rPr>
                <w:rFonts w:ascii="Arial" w:eastAsia="Times New Roman" w:hAnsi="Arial" w:cs="Arial"/>
                <w:lang w:eastAsia="lv-LV"/>
              </w:rPr>
            </w:pPr>
            <w:r w:rsidRPr="004F75EC">
              <w:rPr>
                <w:rFonts w:ascii="Arial" w:eastAsia="Times New Roman" w:hAnsi="Arial" w:cs="Arial"/>
                <w:lang w:eastAsia="lv-LV"/>
              </w:rPr>
              <w:t>Paraksts:</w:t>
            </w:r>
          </w:p>
        </w:tc>
        <w:tc>
          <w:tcPr>
            <w:tcW w:w="5528" w:type="dxa"/>
            <w:tcBorders>
              <w:top w:val="single" w:sz="4" w:space="0" w:color="auto"/>
              <w:bottom w:val="single" w:sz="4" w:space="0" w:color="auto"/>
            </w:tcBorders>
            <w:vAlign w:val="center"/>
          </w:tcPr>
          <w:p w14:paraId="26873B1B" w14:textId="77777777" w:rsidR="00732B96" w:rsidRPr="004F75EC" w:rsidRDefault="00732B96" w:rsidP="00732B96">
            <w:pPr>
              <w:widowControl w:val="0"/>
              <w:autoSpaceDE w:val="0"/>
              <w:autoSpaceDN w:val="0"/>
              <w:adjustRightInd w:val="0"/>
              <w:spacing w:after="0" w:line="240" w:lineRule="auto"/>
              <w:jc w:val="both"/>
              <w:rPr>
                <w:rFonts w:ascii="Arial" w:eastAsia="Times New Roman" w:hAnsi="Arial" w:cs="Arial"/>
                <w:i/>
                <w:iCs/>
                <w:sz w:val="21"/>
                <w:szCs w:val="21"/>
                <w:lang w:eastAsia="lv-LV"/>
              </w:rPr>
            </w:pPr>
            <w:r w:rsidRPr="004F75EC">
              <w:rPr>
                <w:rFonts w:ascii="Arial" w:eastAsia="Times New Roman" w:hAnsi="Arial" w:cs="Arial"/>
                <w:i/>
                <w:iCs/>
                <w:sz w:val="21"/>
                <w:szCs w:val="21"/>
                <w:lang w:eastAsia="lv-LV"/>
              </w:rPr>
              <w:t>Dokuments ir parakstīts ar drošu elektronisko parakstu vai Elektronisko iepirkumu sistēmas parakstu</w:t>
            </w:r>
          </w:p>
        </w:tc>
      </w:tr>
      <w:tr w:rsidR="00732B96" w:rsidRPr="00693E5F" w14:paraId="6AC90D12" w14:textId="77777777" w:rsidTr="00A4494D">
        <w:trPr>
          <w:trHeight w:val="337"/>
        </w:trPr>
        <w:tc>
          <w:tcPr>
            <w:tcW w:w="3827" w:type="dxa"/>
            <w:vAlign w:val="center"/>
          </w:tcPr>
          <w:p w14:paraId="09434CAF" w14:textId="77777777" w:rsidR="00732B96" w:rsidRPr="00693E5F" w:rsidRDefault="00732B96" w:rsidP="00732B96">
            <w:pPr>
              <w:widowControl w:val="0"/>
              <w:autoSpaceDE w:val="0"/>
              <w:autoSpaceDN w:val="0"/>
              <w:adjustRightInd w:val="0"/>
              <w:spacing w:after="0" w:line="240" w:lineRule="auto"/>
              <w:jc w:val="right"/>
              <w:rPr>
                <w:rFonts w:ascii="Arial" w:eastAsia="Times New Roman" w:hAnsi="Arial" w:cs="Arial"/>
                <w:lang w:eastAsia="lv-LV"/>
              </w:rPr>
            </w:pPr>
            <w:r w:rsidRPr="00693E5F">
              <w:rPr>
                <w:rFonts w:ascii="Arial" w:eastAsia="Times New Roman" w:hAnsi="Arial" w:cs="Arial"/>
                <w:lang w:eastAsia="lv-LV"/>
              </w:rPr>
              <w:t>Datums:</w:t>
            </w:r>
          </w:p>
        </w:tc>
        <w:tc>
          <w:tcPr>
            <w:tcW w:w="5528" w:type="dxa"/>
            <w:tcBorders>
              <w:top w:val="single" w:sz="4" w:space="0" w:color="auto"/>
              <w:bottom w:val="single" w:sz="4" w:space="0" w:color="auto"/>
            </w:tcBorders>
            <w:vAlign w:val="center"/>
          </w:tcPr>
          <w:p w14:paraId="75E19975" w14:textId="77777777" w:rsidR="00732B96" w:rsidRPr="00693E5F" w:rsidRDefault="00732B96" w:rsidP="00732B96">
            <w:pPr>
              <w:widowControl w:val="0"/>
              <w:autoSpaceDE w:val="0"/>
              <w:autoSpaceDN w:val="0"/>
              <w:adjustRightInd w:val="0"/>
              <w:spacing w:after="0" w:line="240" w:lineRule="auto"/>
              <w:jc w:val="both"/>
              <w:rPr>
                <w:rFonts w:ascii="Arial" w:eastAsia="Times New Roman" w:hAnsi="Arial" w:cs="Arial"/>
                <w:lang w:eastAsia="lv-LV"/>
              </w:rPr>
            </w:pPr>
          </w:p>
        </w:tc>
      </w:tr>
    </w:tbl>
    <w:p w14:paraId="3AA98D35" w14:textId="77777777" w:rsidR="00732B96" w:rsidRPr="00E5795D" w:rsidRDefault="00732B96" w:rsidP="00732B96">
      <w:pPr>
        <w:spacing w:after="0" w:line="240" w:lineRule="auto"/>
        <w:jc w:val="both"/>
        <w:rPr>
          <w:rFonts w:ascii="Arial" w:eastAsia="Times New Roman" w:hAnsi="Arial" w:cs="Arial"/>
          <w:lang w:eastAsia="zh-CN"/>
        </w:rPr>
      </w:pPr>
    </w:p>
    <w:p w14:paraId="159AF4E3" w14:textId="77777777" w:rsidR="00732B96" w:rsidRPr="00693E5F" w:rsidRDefault="00732B96" w:rsidP="00732B96">
      <w:pPr>
        <w:spacing w:after="0" w:line="240" w:lineRule="auto"/>
        <w:jc w:val="both"/>
        <w:rPr>
          <w:rFonts w:ascii="Arial" w:eastAsia="Times New Roman" w:hAnsi="Arial" w:cs="Arial"/>
          <w:i/>
          <w:iCs/>
          <w:sz w:val="18"/>
          <w:szCs w:val="18"/>
          <w:lang w:eastAsia="zh-CN"/>
        </w:rPr>
      </w:pPr>
      <w:r w:rsidRPr="004F75EC">
        <w:rPr>
          <w:rFonts w:ascii="Arial" w:eastAsia="Times New Roman" w:hAnsi="Arial" w:cs="Arial"/>
          <w:i/>
          <w:iCs/>
          <w:sz w:val="18"/>
          <w:szCs w:val="18"/>
          <w:lang w:eastAsia="zh-CN"/>
        </w:rPr>
        <w:t xml:space="preserve">Pieteikums ir jāaizpilda drukātiem burtiem vai mašīnrakstā. Pieteikums jāparaksta pretendenta </w:t>
      </w:r>
      <w:proofErr w:type="spellStart"/>
      <w:r w:rsidRPr="004F75EC">
        <w:rPr>
          <w:rFonts w:ascii="Arial" w:eastAsia="Times New Roman" w:hAnsi="Arial" w:cs="Arial"/>
          <w:i/>
          <w:iCs/>
          <w:sz w:val="18"/>
          <w:szCs w:val="18"/>
          <w:lang w:eastAsia="zh-CN"/>
        </w:rPr>
        <w:t>paraksttiesīgai</w:t>
      </w:r>
      <w:proofErr w:type="spellEnd"/>
      <w:r w:rsidRPr="004F75EC">
        <w:rPr>
          <w:rFonts w:ascii="Arial" w:eastAsia="Times New Roman" w:hAnsi="Arial" w:cs="Arial"/>
          <w:i/>
          <w:iCs/>
          <w:sz w:val="18"/>
          <w:szCs w:val="18"/>
          <w:lang w:eastAsia="zh-CN"/>
        </w:rPr>
        <w:t xml:space="preserve"> amatpersonai vai Pretendenta atbilstoši pilnvarotai personai.</w:t>
      </w:r>
    </w:p>
    <w:p w14:paraId="74B158A4" w14:textId="77777777" w:rsidR="00732B96" w:rsidRPr="00693E5F" w:rsidRDefault="00732B96" w:rsidP="00732B96">
      <w:pPr>
        <w:spacing w:after="0" w:line="240" w:lineRule="auto"/>
        <w:jc w:val="both"/>
        <w:rPr>
          <w:rFonts w:ascii="Arial" w:eastAsia="Times New Roman" w:hAnsi="Arial" w:cs="Arial"/>
          <w:szCs w:val="24"/>
          <w:lang w:eastAsia="zh-CN"/>
        </w:rPr>
      </w:pPr>
    </w:p>
    <w:p w14:paraId="52A283EA" w14:textId="77777777" w:rsidR="00732B96" w:rsidRPr="00693E5F" w:rsidRDefault="00732B96" w:rsidP="00732B96">
      <w:pPr>
        <w:spacing w:after="0" w:line="240" w:lineRule="auto"/>
        <w:jc w:val="both"/>
        <w:rPr>
          <w:rFonts w:ascii="Arial" w:eastAsia="Times New Roman" w:hAnsi="Arial" w:cs="Arial"/>
          <w:szCs w:val="24"/>
          <w:lang w:eastAsia="zh-CN"/>
        </w:rPr>
      </w:pPr>
    </w:p>
    <w:p w14:paraId="3FAB770F" w14:textId="77777777" w:rsidR="00732B96" w:rsidRPr="00693E5F" w:rsidRDefault="00732B96" w:rsidP="00732B96">
      <w:pPr>
        <w:spacing w:after="0" w:line="240" w:lineRule="auto"/>
        <w:jc w:val="both"/>
        <w:rPr>
          <w:rFonts w:ascii="Arial" w:eastAsia="Times New Roman" w:hAnsi="Arial" w:cs="Arial"/>
          <w:szCs w:val="24"/>
          <w:lang w:eastAsia="zh-CN"/>
        </w:rPr>
      </w:pPr>
    </w:p>
    <w:p w14:paraId="30034621" w14:textId="77777777" w:rsidR="00732B96" w:rsidRPr="00693E5F" w:rsidRDefault="00732B96" w:rsidP="00732B96">
      <w:pPr>
        <w:spacing w:after="0" w:line="240" w:lineRule="auto"/>
        <w:jc w:val="both"/>
        <w:rPr>
          <w:rFonts w:ascii="Arial" w:eastAsia="Times New Roman" w:hAnsi="Arial" w:cs="Arial"/>
          <w:szCs w:val="24"/>
          <w:lang w:eastAsia="zh-CN"/>
        </w:rPr>
      </w:pPr>
    </w:p>
    <w:p w14:paraId="08A62500" w14:textId="3372EE9B" w:rsidR="00732B96" w:rsidRPr="00903AD5" w:rsidRDefault="00732B96" w:rsidP="00732B96">
      <w:pPr>
        <w:pageBreakBefore/>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4.</w:t>
      </w:r>
      <w:r w:rsidR="00D90EDA" w:rsidRPr="00903AD5">
        <w:rPr>
          <w:rFonts w:ascii="Arial" w:eastAsia="Times New Roman" w:hAnsi="Arial" w:cs="Arial"/>
          <w:lang w:eastAsia="zh-CN"/>
        </w:rPr>
        <w:t xml:space="preserve"> </w:t>
      </w:r>
      <w:r w:rsidRPr="00903AD5">
        <w:rPr>
          <w:rFonts w:ascii="Arial" w:eastAsia="Times New Roman" w:hAnsi="Arial" w:cs="Arial"/>
          <w:lang w:eastAsia="zh-CN"/>
        </w:rPr>
        <w:t>pielikums</w:t>
      </w:r>
    </w:p>
    <w:p w14:paraId="68E62FA3" w14:textId="77777777" w:rsidR="00732B96" w:rsidRPr="00903AD5" w:rsidRDefault="00732B96" w:rsidP="00732B96">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61BE7AB9" w14:textId="5C90F5EA" w:rsidR="00732B96" w:rsidRPr="00903AD5" w:rsidRDefault="00732B96" w:rsidP="00732B96">
      <w:pPr>
        <w:spacing w:after="0" w:line="240" w:lineRule="auto"/>
        <w:jc w:val="right"/>
        <w:rPr>
          <w:rFonts w:ascii="Arial" w:eastAsia="Times New Roman" w:hAnsi="Arial" w:cs="Arial"/>
          <w:b/>
          <w:lang w:eastAsia="zh-CN"/>
        </w:rPr>
      </w:pPr>
      <w:r w:rsidRPr="00903AD5">
        <w:rPr>
          <w:rFonts w:ascii="Arial" w:eastAsia="Times New Roman" w:hAnsi="Arial" w:cs="Arial"/>
          <w:lang w:eastAsia="zh-CN"/>
        </w:rPr>
        <w:t>Nr.</w:t>
      </w:r>
      <w:r w:rsidRPr="00903AD5">
        <w:rPr>
          <w:rFonts w:ascii="Arial" w:eastAsia="Times New Roman" w:hAnsi="Arial" w:cs="Times New Roman"/>
          <w:lang w:eastAsia="zh-CN"/>
        </w:rPr>
        <w:t xml:space="preserve"> VNP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641619">
        <w:rPr>
          <w:rFonts w:ascii="Arial" w:eastAsia="Times New Roman" w:hAnsi="Arial" w:cs="Times New Roman"/>
          <w:lang w:eastAsia="zh-CN"/>
        </w:rPr>
        <w:t>__</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6376E45F" w14:textId="77777777" w:rsidR="00732B96" w:rsidRPr="00903AD5" w:rsidRDefault="00732B96" w:rsidP="00903AD5">
      <w:pPr>
        <w:spacing w:after="0" w:line="240" w:lineRule="auto"/>
        <w:jc w:val="center"/>
        <w:rPr>
          <w:rFonts w:ascii="Arial" w:eastAsia="Times New Roman" w:hAnsi="Arial" w:cs="Arial"/>
          <w:bCs/>
          <w:lang w:eastAsia="zh-CN"/>
        </w:rPr>
      </w:pPr>
    </w:p>
    <w:p w14:paraId="6323F031" w14:textId="77777777" w:rsidR="00732B96" w:rsidRPr="00693E5F" w:rsidRDefault="00732B96" w:rsidP="00732B96">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74C28647" w14:textId="3CFA83A6" w:rsidR="00732B96" w:rsidRPr="00D90EDA" w:rsidRDefault="00E5795D" w:rsidP="00D90EDA">
      <w:pPr>
        <w:spacing w:after="0" w:line="240" w:lineRule="auto"/>
        <w:jc w:val="center"/>
        <w:rPr>
          <w:rFonts w:ascii="Arial" w:hAnsi="Arial" w:cs="Arial"/>
          <w:b/>
        </w:rPr>
      </w:pPr>
      <w:r>
        <w:rPr>
          <w:rFonts w:ascii="Arial" w:eastAsia="Arial" w:hAnsi="Arial" w:cs="Arial"/>
          <w:b/>
          <w:kern w:val="2"/>
          <w14:ligatures w14:val="standardContextual"/>
        </w:rPr>
        <w:t>“</w:t>
      </w:r>
      <w:r w:rsidR="00A15F04" w:rsidRPr="00693E5F">
        <w:rPr>
          <w:rFonts w:ascii="Arial" w:hAnsi="Arial" w:cs="Arial"/>
          <w:b/>
        </w:rPr>
        <w:t>Neregulāru transporta pakalpojumu nodrošināšana</w:t>
      </w:r>
      <w:r w:rsidR="00D90EDA">
        <w:rPr>
          <w:rFonts w:ascii="Arial" w:hAnsi="Arial" w:cs="Arial"/>
          <w:b/>
        </w:rPr>
        <w:t xml:space="preserve"> </w:t>
      </w:r>
      <w:r w:rsidR="00A15F04" w:rsidRPr="00693E5F">
        <w:rPr>
          <w:rFonts w:ascii="Arial" w:hAnsi="Arial" w:cs="Arial"/>
          <w:b/>
        </w:rPr>
        <w:t>Valmieras novada pašvaldības iestāžu vajadzībām</w:t>
      </w:r>
      <w:r w:rsidR="00732B96" w:rsidRPr="00693E5F">
        <w:rPr>
          <w:rFonts w:ascii="Arial" w:eastAsia="Arial" w:hAnsi="Arial" w:cs="Arial"/>
          <w:b/>
          <w:kern w:val="2"/>
          <w14:ligatures w14:val="standardContextual"/>
        </w:rPr>
        <w:t>”</w:t>
      </w:r>
    </w:p>
    <w:p w14:paraId="65A64302" w14:textId="6D609528" w:rsidR="00732B96" w:rsidRPr="00693E5F" w:rsidRDefault="00732B96" w:rsidP="00732B96">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r w:rsidRPr="00693E5F">
        <w:rPr>
          <w:rFonts w:ascii="Arial" w:eastAsia="Times New Roman" w:hAnsi="Arial" w:cs="Times New Roman"/>
          <w:lang w:eastAsia="zh-CN"/>
        </w:rPr>
        <w:t>VNP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641619">
        <w:rPr>
          <w:rFonts w:ascii="Arial" w:eastAsia="Times New Roman" w:hAnsi="Arial" w:cs="Times New Roman"/>
          <w:lang w:eastAsia="zh-CN"/>
        </w:rPr>
        <w:t>__</w:t>
      </w:r>
      <w:r w:rsidRPr="00693E5F">
        <w:rPr>
          <w:rFonts w:ascii="Arial" w:eastAsia="Times New Roman" w:hAnsi="Arial" w:cs="Times New Roman"/>
          <w:lang w:eastAsia="zh-CN"/>
        </w:rPr>
        <w:t>AK</w:t>
      </w:r>
    </w:p>
    <w:p w14:paraId="36658F40" w14:textId="77777777" w:rsidR="00732B96" w:rsidRPr="003452CC" w:rsidRDefault="00732B96" w:rsidP="003452CC">
      <w:pPr>
        <w:spacing w:after="0" w:line="240" w:lineRule="auto"/>
        <w:jc w:val="center"/>
        <w:rPr>
          <w:rFonts w:ascii="Arial" w:hAnsi="Arial" w:cs="Arial"/>
          <w:bCs/>
        </w:rPr>
      </w:pPr>
    </w:p>
    <w:p w14:paraId="713556D3" w14:textId="77777777" w:rsidR="00732B96" w:rsidRPr="003452CC" w:rsidRDefault="00732B96" w:rsidP="00732B96">
      <w:pPr>
        <w:spacing w:after="0" w:line="240" w:lineRule="auto"/>
        <w:jc w:val="center"/>
        <w:rPr>
          <w:rFonts w:ascii="Arial" w:hAnsi="Arial"/>
          <w:b/>
          <w:kern w:val="2"/>
          <w:sz w:val="24"/>
          <w:szCs w:val="24"/>
          <w14:ligatures w14:val="standardContextual"/>
        </w:rPr>
      </w:pPr>
      <w:r w:rsidRPr="003452CC">
        <w:rPr>
          <w:rFonts w:ascii="Arial" w:hAnsi="Arial"/>
          <w:b/>
          <w:kern w:val="2"/>
          <w:sz w:val="24"/>
          <w:szCs w:val="24"/>
          <w14:ligatures w14:val="standardContextual"/>
        </w:rPr>
        <w:t>FINANŠU PIEDĀVĀJUMS</w:t>
      </w:r>
    </w:p>
    <w:p w14:paraId="5A96BE20" w14:textId="77777777" w:rsidR="003452CC" w:rsidRPr="003452CC" w:rsidRDefault="003452CC" w:rsidP="00732B96">
      <w:pPr>
        <w:spacing w:after="0" w:line="240" w:lineRule="auto"/>
        <w:jc w:val="center"/>
        <w:rPr>
          <w:rFonts w:ascii="Arial" w:hAnsi="Arial"/>
          <w:bCs/>
          <w:kern w:val="2"/>
          <w14:ligatures w14:val="standardContextual"/>
        </w:rPr>
      </w:pPr>
    </w:p>
    <w:p w14:paraId="4421CFF2" w14:textId="004C755C" w:rsidR="0018497F" w:rsidRPr="00693E5F" w:rsidRDefault="0018497F" w:rsidP="00D90EDA">
      <w:pPr>
        <w:keepNext/>
        <w:shd w:val="clear" w:color="auto" w:fill="C5E0B3" w:themeFill="accent6" w:themeFillTint="66"/>
        <w:spacing w:after="0" w:line="240" w:lineRule="auto"/>
        <w:ind w:left="425" w:hanging="425"/>
        <w:jc w:val="center"/>
        <w:rPr>
          <w:rFonts w:ascii="Arial" w:hAnsi="Arial" w:cs="Arial"/>
          <w:b/>
          <w:bCs/>
        </w:rPr>
      </w:pPr>
      <w:r w:rsidRPr="00693E5F">
        <w:rPr>
          <w:rFonts w:ascii="Arial" w:hAnsi="Arial" w:cs="Arial"/>
          <w:b/>
          <w:bCs/>
        </w:rPr>
        <w:t>1.</w:t>
      </w:r>
      <w:r w:rsidR="00D90EDA">
        <w:rPr>
          <w:rFonts w:ascii="Arial" w:hAnsi="Arial" w:cs="Arial"/>
          <w:b/>
          <w:bCs/>
        </w:rPr>
        <w:t xml:space="preserve"> iepirkuma </w:t>
      </w:r>
      <w:r w:rsidRPr="00693E5F">
        <w:rPr>
          <w:rFonts w:ascii="Arial" w:hAnsi="Arial" w:cs="Arial"/>
          <w:b/>
          <w:bCs/>
        </w:rPr>
        <w:t>daļa</w:t>
      </w:r>
    </w:p>
    <w:p w14:paraId="2AD6377C" w14:textId="74507EC2" w:rsidR="0018497F" w:rsidRPr="00D90EDA" w:rsidRDefault="00D90EDA" w:rsidP="00D90EDA">
      <w:pPr>
        <w:shd w:val="clear" w:color="auto" w:fill="E2EFD9" w:themeFill="accent6" w:themeFillTint="33"/>
        <w:spacing w:after="0" w:line="240" w:lineRule="auto"/>
        <w:jc w:val="center"/>
        <w:rPr>
          <w:rFonts w:ascii="Arial" w:hAnsi="Arial" w:cs="Arial"/>
          <w:i/>
          <w:iCs/>
        </w:rPr>
      </w:pPr>
      <w:r>
        <w:rPr>
          <w:rFonts w:ascii="Arial" w:eastAsia="Arial" w:hAnsi="Arial" w:cs="Arial"/>
          <w:i/>
          <w:iCs/>
        </w:rPr>
        <w:t>“</w:t>
      </w:r>
      <w:r w:rsidR="0018497F" w:rsidRPr="00D90EDA">
        <w:rPr>
          <w:rFonts w:ascii="Arial" w:eastAsia="Arial" w:hAnsi="Arial" w:cs="Arial"/>
          <w:i/>
          <w:iCs/>
        </w:rPr>
        <w:t>Brenguļu, Kauguru un Trikātas apvienība</w:t>
      </w:r>
      <w:r w:rsidR="0018497F" w:rsidRPr="00D90EDA">
        <w:rPr>
          <w:rFonts w:ascii="Arial" w:hAnsi="Arial" w:cs="Arial"/>
          <w:i/>
          <w:iCs/>
        </w:rPr>
        <w:t>”</w:t>
      </w:r>
    </w:p>
    <w:p w14:paraId="28595136" w14:textId="77777777" w:rsidR="0018497F" w:rsidRPr="0071358F" w:rsidRDefault="0018497F" w:rsidP="0018497F">
      <w:pPr>
        <w:spacing w:after="0" w:line="240" w:lineRule="auto"/>
        <w:jc w:val="center"/>
        <w:rPr>
          <w:rFonts w:ascii="Arial" w:hAnsi="Arial" w:cs="Times New Roman"/>
          <w:bCs/>
        </w:rPr>
      </w:pPr>
    </w:p>
    <w:p w14:paraId="71FC1829" w14:textId="17D89F27" w:rsidR="0018497F" w:rsidRPr="00693E5F" w:rsidRDefault="0018497F" w:rsidP="003452CC">
      <w:pPr>
        <w:spacing w:after="120" w:line="240" w:lineRule="auto"/>
        <w:ind w:firstLine="567"/>
        <w:jc w:val="both"/>
        <w:rPr>
          <w:rFonts w:ascii="Arial" w:hAnsi="Arial" w:cs="Arial"/>
        </w:rPr>
      </w:pPr>
      <w:r w:rsidRPr="00693E5F">
        <w:rPr>
          <w:rFonts w:ascii="Arial" w:hAnsi="Arial" w:cs="Arial"/>
        </w:rPr>
        <w:t>Mēs piedāvājam nodrošināt neregulārus transporta pakalpojumus Valmieras novada pašvaldības iestāžu vajadzībām saskaņā ar atklātā konkursa nosacījumiem: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35"/>
      </w:tblGrid>
      <w:tr w:rsidR="00A77F63" w:rsidRPr="0031300C" w14:paraId="07626C32" w14:textId="77777777" w:rsidTr="00C87C0E">
        <w:trPr>
          <w:trHeight w:val="295"/>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50785BE" w14:textId="7A37204A" w:rsidR="00A77F63" w:rsidRPr="00430D17" w:rsidRDefault="00A77F63" w:rsidP="00A77F63">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47164DF" w14:textId="77777777" w:rsidR="00F267C6" w:rsidRDefault="00A77F63"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7CA28E34" w14:textId="06CDE907" w:rsidR="00A77F63" w:rsidRPr="00430D17" w:rsidRDefault="00A77F63"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3366C56" w14:textId="60767F7C" w:rsidR="00A77F63" w:rsidRPr="00430D17" w:rsidRDefault="00A77F63" w:rsidP="00A77F63">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89FBF63" w14:textId="77777777" w:rsidR="00A77F63" w:rsidRPr="00430D17" w:rsidRDefault="00A77F63" w:rsidP="00A77F63">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59E6D411" w14:textId="1A1C3EBE" w:rsidR="00A77F63" w:rsidRPr="0031300C" w:rsidRDefault="00A77F63" w:rsidP="00A77F63">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A77F63" w:rsidRPr="0031300C" w14:paraId="78C73523" w14:textId="77777777" w:rsidTr="00A77F63">
        <w:trPr>
          <w:trHeight w:val="502"/>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5DD6060" w14:textId="77777777" w:rsidR="00A77F63" w:rsidRPr="0031300C" w:rsidRDefault="00A77F63" w:rsidP="0071358F">
            <w:pPr>
              <w:keepLines/>
              <w:widowControl w:val="0"/>
              <w:spacing w:before="60" w:after="60" w:line="240" w:lineRule="auto"/>
              <w:jc w:val="center"/>
              <w:rPr>
                <w:rFonts w:ascii="Arial" w:hAnsi="Arial" w:cs="Arial"/>
                <w:b/>
                <w:i/>
                <w:sz w:val="20"/>
                <w:szCs w:val="20"/>
              </w:rPr>
            </w:pPr>
            <w:r w:rsidRPr="0031300C">
              <w:rPr>
                <w:rFonts w:ascii="Arial" w:hAnsi="Arial" w:cs="Arial"/>
                <w:b/>
                <w:i/>
                <w:sz w:val="20"/>
                <w:szCs w:val="20"/>
              </w:rPr>
              <w:t>1. PAREDZAMĀ NOBRAUKUMA IZMAKSAS LATVIJAS TERITORIJĀ</w:t>
            </w:r>
          </w:p>
        </w:tc>
      </w:tr>
      <w:tr w:rsidR="00C87C0E" w:rsidRPr="00B14656" w14:paraId="049E7048"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9A63AFA" w14:textId="3B62EDB0"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93185E1" w14:textId="3189F70B"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color w:val="000000"/>
                <w:sz w:val="20"/>
                <w:szCs w:val="20"/>
              </w:rPr>
              <w:t>1620</w:t>
            </w:r>
          </w:p>
        </w:tc>
        <w:tc>
          <w:tcPr>
            <w:tcW w:w="1843" w:type="dxa"/>
            <w:tcBorders>
              <w:top w:val="single" w:sz="4" w:space="0" w:color="auto"/>
              <w:left w:val="single" w:sz="4" w:space="0" w:color="auto"/>
              <w:bottom w:val="single" w:sz="4" w:space="0" w:color="auto"/>
              <w:right w:val="single" w:sz="4" w:space="0" w:color="auto"/>
            </w:tcBorders>
            <w:vAlign w:val="center"/>
          </w:tcPr>
          <w:p w14:paraId="6BE9C248"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1CF312E"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2F9DFEC5"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A193878" w14:textId="5D4546DD"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 xml:space="preserve">Autobuss ar vismaz 36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74983659" w14:textId="14D72D5A"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color w:val="000000"/>
                <w:sz w:val="20"/>
                <w:szCs w:val="20"/>
              </w:rPr>
              <w:t>1890</w:t>
            </w:r>
          </w:p>
        </w:tc>
        <w:tc>
          <w:tcPr>
            <w:tcW w:w="1843" w:type="dxa"/>
            <w:tcBorders>
              <w:top w:val="single" w:sz="4" w:space="0" w:color="auto"/>
              <w:left w:val="single" w:sz="4" w:space="0" w:color="auto"/>
              <w:bottom w:val="single" w:sz="4" w:space="0" w:color="auto"/>
              <w:right w:val="single" w:sz="4" w:space="0" w:color="auto"/>
            </w:tcBorders>
            <w:vAlign w:val="center"/>
          </w:tcPr>
          <w:p w14:paraId="0E69DD9C"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E676518"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32EF9154"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B43961E" w14:textId="45BC6287"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AE2F2D6" w14:textId="1DF38CB2"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color w:val="000000"/>
                <w:sz w:val="20"/>
                <w:szCs w:val="20"/>
              </w:rPr>
              <w:t>2815</w:t>
            </w:r>
          </w:p>
        </w:tc>
        <w:tc>
          <w:tcPr>
            <w:tcW w:w="1843" w:type="dxa"/>
            <w:tcBorders>
              <w:top w:val="single" w:sz="4" w:space="0" w:color="auto"/>
              <w:left w:val="single" w:sz="4" w:space="0" w:color="auto"/>
              <w:bottom w:val="single" w:sz="4" w:space="0" w:color="auto"/>
              <w:right w:val="single" w:sz="4" w:space="0" w:color="auto"/>
            </w:tcBorders>
            <w:vAlign w:val="center"/>
          </w:tcPr>
          <w:p w14:paraId="7F8AD1D5"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BA0CD45"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420A0AA0" w14:textId="77777777" w:rsidTr="00C87C0E">
        <w:trPr>
          <w:trHeight w:val="20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2BA72560" w14:textId="77777777" w:rsidR="00C87C0E" w:rsidRPr="00B14656" w:rsidRDefault="00C87C0E" w:rsidP="00C87C0E">
            <w:pPr>
              <w:keepLines/>
              <w:widowControl w:val="0"/>
              <w:numPr>
                <w:ilvl w:val="0"/>
                <w:numId w:val="21"/>
              </w:numPr>
              <w:suppressAutoHyphens/>
              <w:spacing w:before="60" w:after="60" w:line="240" w:lineRule="auto"/>
              <w:ind w:left="599" w:hanging="239"/>
              <w:jc w:val="right"/>
              <w:rPr>
                <w:rFonts w:ascii="Arial" w:hAnsi="Arial" w:cs="Arial"/>
                <w:b/>
                <w:bCs/>
                <w:sz w:val="20"/>
                <w:szCs w:val="20"/>
              </w:rPr>
            </w:pPr>
            <w:r w:rsidRPr="00B14656">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46518FE4" w14:textId="77777777" w:rsidR="00C87C0E" w:rsidRPr="00B14656" w:rsidRDefault="00C87C0E" w:rsidP="00C87C0E">
            <w:pPr>
              <w:keepLines/>
              <w:widowControl w:val="0"/>
              <w:spacing w:before="60" w:after="60" w:line="240" w:lineRule="auto"/>
              <w:jc w:val="center"/>
              <w:rPr>
                <w:rFonts w:ascii="Arial" w:hAnsi="Arial" w:cs="Arial"/>
                <w:szCs w:val="20"/>
              </w:rPr>
            </w:pPr>
          </w:p>
        </w:tc>
      </w:tr>
      <w:tr w:rsidR="00C87C0E" w:rsidRPr="00B14656" w14:paraId="26ACE77A" w14:textId="77777777" w:rsidTr="00A77F63">
        <w:trPr>
          <w:trHeight w:val="485"/>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6466C14" w14:textId="41FFA578" w:rsidR="00C87C0E" w:rsidRPr="00B14656" w:rsidRDefault="00C87C0E" w:rsidP="0071358F">
            <w:pPr>
              <w:keepLines/>
              <w:widowControl w:val="0"/>
              <w:spacing w:before="60" w:after="60" w:line="240" w:lineRule="auto"/>
              <w:jc w:val="center"/>
              <w:rPr>
                <w:rFonts w:ascii="Arial" w:hAnsi="Arial" w:cs="Arial"/>
                <w:b/>
                <w:i/>
                <w:sz w:val="20"/>
                <w:szCs w:val="20"/>
              </w:rPr>
            </w:pPr>
            <w:r w:rsidRPr="00B14656">
              <w:rPr>
                <w:rFonts w:ascii="Arial" w:hAnsi="Arial" w:cs="Arial"/>
                <w:b/>
                <w:i/>
                <w:sz w:val="20"/>
                <w:szCs w:val="20"/>
              </w:rPr>
              <w:t>2. PAREDZAMĀ PAKALPOJUMA LAIKA IZMAKSAS LATVIJAS TERITORIJĀ</w:t>
            </w:r>
          </w:p>
        </w:tc>
      </w:tr>
      <w:tr w:rsidR="00C87C0E" w:rsidRPr="00B14656" w14:paraId="3F3008D9"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238ED3D" w14:textId="0BB5B4AD" w:rsidR="00C87C0E" w:rsidRPr="00430D17" w:rsidRDefault="00C87C0E" w:rsidP="00C87C0E">
            <w:pPr>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CF226A8" w14:textId="77777777" w:rsidR="00C87C0E" w:rsidRPr="00430D17" w:rsidRDefault="00C87C0E" w:rsidP="00C87C0E">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F973CAB" w14:textId="77777777" w:rsidR="00C87C0E" w:rsidRPr="00430D17" w:rsidRDefault="00C87C0E" w:rsidP="00C87C0E">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20C1F1A5" w14:textId="5B859AF9" w:rsidR="00C87C0E" w:rsidRPr="00430D17" w:rsidRDefault="00C87C0E" w:rsidP="00C87C0E">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5A780AE" w14:textId="77777777" w:rsidR="00C87C0E" w:rsidRPr="00430D17" w:rsidRDefault="00C87C0E" w:rsidP="00C87C0E">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4B600F19" w14:textId="72E4914F" w:rsidR="00C87C0E" w:rsidRPr="00B14656" w:rsidRDefault="00C87C0E" w:rsidP="00C87C0E">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C87C0E" w:rsidRPr="00B14656" w14:paraId="53FD1984"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04A20DE" w14:textId="30191DE1" w:rsidR="00C87C0E" w:rsidRPr="00B14656"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56DB9FFE" w14:textId="5698D160"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color w:val="000000"/>
                <w:sz w:val="20"/>
                <w:szCs w:val="20"/>
              </w:rPr>
              <w:t>60</w:t>
            </w:r>
          </w:p>
        </w:tc>
        <w:tc>
          <w:tcPr>
            <w:tcW w:w="1843" w:type="dxa"/>
            <w:tcBorders>
              <w:top w:val="single" w:sz="4" w:space="0" w:color="auto"/>
              <w:left w:val="single" w:sz="4" w:space="0" w:color="auto"/>
              <w:bottom w:val="single" w:sz="4" w:space="0" w:color="auto"/>
              <w:right w:val="single" w:sz="4" w:space="0" w:color="auto"/>
            </w:tcBorders>
            <w:vAlign w:val="center"/>
          </w:tcPr>
          <w:p w14:paraId="4295A7B8"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2500C86"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62A5C0F4"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C82EBB3" w14:textId="4E9C1A34" w:rsidR="00C87C0E" w:rsidRPr="00B14656" w:rsidRDefault="00C87C0E" w:rsidP="00C87C0E">
            <w:pPr>
              <w:spacing w:before="60" w:after="60" w:line="240" w:lineRule="auto"/>
              <w:rPr>
                <w:rFonts w:ascii="Arial" w:hAnsi="Arial" w:cs="Arial"/>
                <w:sz w:val="20"/>
                <w:szCs w:val="20"/>
              </w:rPr>
            </w:pPr>
            <w:r w:rsidRPr="00C87C0E">
              <w:rPr>
                <w:rFonts w:ascii="Arial" w:hAnsi="Arial" w:cs="Arial"/>
                <w:sz w:val="20"/>
                <w:szCs w:val="20"/>
              </w:rPr>
              <w:t xml:space="preserve">Autobuss ar vismaz 36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75991DB2" w14:textId="3FA520F3"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color w:val="000000"/>
                <w:sz w:val="20"/>
                <w:szCs w:val="20"/>
              </w:rPr>
              <w:t>65</w:t>
            </w:r>
          </w:p>
        </w:tc>
        <w:tc>
          <w:tcPr>
            <w:tcW w:w="1843" w:type="dxa"/>
            <w:tcBorders>
              <w:top w:val="single" w:sz="4" w:space="0" w:color="auto"/>
              <w:left w:val="single" w:sz="4" w:space="0" w:color="auto"/>
              <w:bottom w:val="single" w:sz="4" w:space="0" w:color="auto"/>
              <w:right w:val="single" w:sz="4" w:space="0" w:color="auto"/>
            </w:tcBorders>
            <w:vAlign w:val="center"/>
          </w:tcPr>
          <w:p w14:paraId="0E15369E"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5EDD161A"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73FE9C00"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BE844DC" w14:textId="55A61215" w:rsidR="00C87C0E" w:rsidRPr="00B14656"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8A654D5" w14:textId="3CEDD249"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color w:val="000000"/>
                <w:sz w:val="20"/>
                <w:szCs w:val="20"/>
              </w:rPr>
              <w:t>85</w:t>
            </w:r>
          </w:p>
        </w:tc>
        <w:tc>
          <w:tcPr>
            <w:tcW w:w="1843" w:type="dxa"/>
            <w:tcBorders>
              <w:top w:val="single" w:sz="4" w:space="0" w:color="auto"/>
              <w:left w:val="single" w:sz="4" w:space="0" w:color="auto"/>
              <w:bottom w:val="single" w:sz="4" w:space="0" w:color="auto"/>
              <w:right w:val="single" w:sz="4" w:space="0" w:color="auto"/>
            </w:tcBorders>
            <w:vAlign w:val="center"/>
          </w:tcPr>
          <w:p w14:paraId="50114FF6"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3356F60"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31300C" w14:paraId="1F2B232C" w14:textId="77777777" w:rsidTr="00C87C0E">
        <w:trPr>
          <w:trHeight w:val="7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09B39BF2" w14:textId="77777777" w:rsidR="00C87C0E" w:rsidRPr="00A77F63" w:rsidRDefault="00C87C0E" w:rsidP="00C87C0E">
            <w:pPr>
              <w:keepLines/>
              <w:widowControl w:val="0"/>
              <w:numPr>
                <w:ilvl w:val="0"/>
                <w:numId w:val="21"/>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4A7254C7" w14:textId="77777777" w:rsidR="00C87C0E" w:rsidRPr="0031300C" w:rsidRDefault="00C87C0E" w:rsidP="00C87C0E">
            <w:pPr>
              <w:keepLines/>
              <w:widowControl w:val="0"/>
              <w:spacing w:before="60" w:after="60" w:line="240" w:lineRule="auto"/>
              <w:jc w:val="center"/>
              <w:rPr>
                <w:rFonts w:ascii="Arial" w:hAnsi="Arial" w:cs="Arial"/>
                <w:szCs w:val="24"/>
              </w:rPr>
            </w:pPr>
          </w:p>
        </w:tc>
      </w:tr>
      <w:tr w:rsidR="00C87C0E" w:rsidRPr="0031300C" w14:paraId="3F0EE27C" w14:textId="77777777" w:rsidTr="00A77F63">
        <w:trPr>
          <w:trHeight w:val="519"/>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4F11065" w14:textId="695F2E37" w:rsidR="00C87C0E" w:rsidRPr="0031300C" w:rsidRDefault="00C87C0E"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3.</w:t>
            </w:r>
            <w:r>
              <w:rPr>
                <w:rFonts w:ascii="Arial" w:hAnsi="Arial" w:cs="Arial"/>
                <w:b/>
                <w:i/>
                <w:sz w:val="20"/>
                <w:szCs w:val="20"/>
              </w:rPr>
              <w:t xml:space="preserve"> </w:t>
            </w:r>
            <w:r w:rsidRPr="0031300C">
              <w:rPr>
                <w:rFonts w:ascii="Arial" w:hAnsi="Arial" w:cs="Arial"/>
                <w:b/>
                <w:i/>
                <w:sz w:val="20"/>
                <w:szCs w:val="20"/>
              </w:rPr>
              <w:t>PAREDZAMĀ NOBRAUKUMA IZMAKSAS ĀRPUS LATVIJAS TERITORIJAS</w:t>
            </w:r>
          </w:p>
        </w:tc>
      </w:tr>
      <w:tr w:rsidR="00C87C0E" w:rsidRPr="0031300C" w14:paraId="05BDC280" w14:textId="77777777" w:rsidTr="00C87C0E">
        <w:trPr>
          <w:trHeight w:val="594"/>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9138930" w14:textId="5994BD1F" w:rsidR="00C87C0E" w:rsidRPr="00430D17" w:rsidRDefault="00C87C0E" w:rsidP="00C87C0E">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5A3ABD8" w14:textId="77777777" w:rsidR="00F267C6" w:rsidRDefault="00C87C0E"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3D82BD9F" w14:textId="03EA7C00" w:rsidR="00C87C0E" w:rsidRPr="00430D17" w:rsidRDefault="00C87C0E"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BB145AA" w14:textId="46006C27" w:rsidR="00C87C0E" w:rsidRPr="00430D17" w:rsidRDefault="00C87C0E" w:rsidP="00C87C0E">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F84C26B" w14:textId="77777777" w:rsidR="00C87C0E" w:rsidRPr="00430D17" w:rsidRDefault="00C87C0E" w:rsidP="00C87C0E">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3ACA80D8" w14:textId="0F12CE65" w:rsidR="00C87C0E" w:rsidRPr="0031300C" w:rsidRDefault="00C87C0E" w:rsidP="00C87C0E">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C87C0E" w:rsidRPr="00B14656" w14:paraId="661690BF"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10D4C84" w14:textId="02835CF3"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563D5877" w14:textId="70401A9E" w:rsidR="00C87C0E" w:rsidRPr="00717D8F" w:rsidRDefault="00C87C0E" w:rsidP="00C87C0E">
            <w:pPr>
              <w:spacing w:before="60" w:after="60" w:line="240" w:lineRule="auto"/>
              <w:jc w:val="center"/>
              <w:rPr>
                <w:rFonts w:ascii="Arial" w:hAnsi="Arial" w:cs="Arial"/>
                <w:sz w:val="20"/>
                <w:szCs w:val="20"/>
              </w:rPr>
            </w:pPr>
            <w:r>
              <w:rPr>
                <w:rFonts w:ascii="Arial" w:hAnsi="Arial" w:cs="Arial"/>
                <w:sz w:val="20"/>
                <w:szCs w:val="20"/>
              </w:rPr>
              <w:t>420</w:t>
            </w:r>
          </w:p>
        </w:tc>
        <w:tc>
          <w:tcPr>
            <w:tcW w:w="1843" w:type="dxa"/>
            <w:tcBorders>
              <w:top w:val="single" w:sz="4" w:space="0" w:color="auto"/>
              <w:left w:val="single" w:sz="4" w:space="0" w:color="auto"/>
              <w:bottom w:val="single" w:sz="4" w:space="0" w:color="auto"/>
              <w:right w:val="single" w:sz="4" w:space="0" w:color="auto"/>
            </w:tcBorders>
            <w:vAlign w:val="center"/>
          </w:tcPr>
          <w:p w14:paraId="0A77B862"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DE93157"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31300C" w14:paraId="33AF6A9D" w14:textId="77777777" w:rsidTr="00C87C0E">
        <w:trPr>
          <w:trHeight w:val="108"/>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792B4CF7" w14:textId="77777777" w:rsidR="00C87C0E" w:rsidRPr="00A77F63" w:rsidRDefault="00C87C0E" w:rsidP="00C87C0E">
            <w:pPr>
              <w:keepLines/>
              <w:widowControl w:val="0"/>
              <w:numPr>
                <w:ilvl w:val="0"/>
                <w:numId w:val="21"/>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0D348A6F" w14:textId="77777777" w:rsidR="00C87C0E" w:rsidRPr="0031300C" w:rsidRDefault="00C87C0E" w:rsidP="00C87C0E">
            <w:pPr>
              <w:keepLines/>
              <w:widowControl w:val="0"/>
              <w:spacing w:before="60" w:after="60" w:line="240" w:lineRule="auto"/>
              <w:jc w:val="center"/>
              <w:rPr>
                <w:rFonts w:ascii="Arial" w:hAnsi="Arial" w:cs="Arial"/>
                <w:szCs w:val="24"/>
              </w:rPr>
            </w:pPr>
          </w:p>
        </w:tc>
      </w:tr>
      <w:tr w:rsidR="00C87C0E" w:rsidRPr="0031300C" w14:paraId="08962914" w14:textId="77777777" w:rsidTr="00A77F63">
        <w:trPr>
          <w:trHeight w:val="551"/>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B99DBE7" w14:textId="555464FA" w:rsidR="00C87C0E" w:rsidRPr="0031300C" w:rsidRDefault="00C87C0E"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4.</w:t>
            </w:r>
            <w:r>
              <w:rPr>
                <w:rFonts w:ascii="Arial" w:hAnsi="Arial" w:cs="Arial"/>
                <w:b/>
                <w:i/>
                <w:sz w:val="20"/>
                <w:szCs w:val="20"/>
              </w:rPr>
              <w:t xml:space="preserve"> </w:t>
            </w:r>
            <w:r w:rsidRPr="0031300C">
              <w:rPr>
                <w:rFonts w:ascii="Arial" w:hAnsi="Arial" w:cs="Arial"/>
                <w:b/>
                <w:i/>
                <w:sz w:val="20"/>
                <w:szCs w:val="20"/>
              </w:rPr>
              <w:t>PAREDZAMĀ PAKALPOJUMA LAIKA IZMAKSAS ĀRPUS LATVIJAS TERITORIJAS</w:t>
            </w:r>
          </w:p>
        </w:tc>
      </w:tr>
      <w:tr w:rsidR="00C87C0E" w:rsidRPr="0031300C" w14:paraId="64AA18FE"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3B296FF" w14:textId="344BFFF3" w:rsidR="00C87C0E" w:rsidRPr="00430D17" w:rsidRDefault="00C87C0E"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55766FC" w14:textId="77777777" w:rsidR="00C87C0E" w:rsidRPr="00430D17" w:rsidRDefault="00C87C0E"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0641E65" w14:textId="77777777" w:rsidR="00C87C0E" w:rsidRPr="00430D17" w:rsidRDefault="00C87C0E"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3516D426" w14:textId="19403CAB" w:rsidR="00C87C0E" w:rsidRPr="00430D17" w:rsidRDefault="00C87C0E"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1D647FB" w14:textId="77777777" w:rsidR="00C87C0E" w:rsidRPr="00430D17" w:rsidRDefault="00C87C0E"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47D5805C" w14:textId="04A17A1C" w:rsidR="00C87C0E" w:rsidRPr="0031300C" w:rsidRDefault="00C87C0E"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C87C0E" w:rsidRPr="00B14656" w14:paraId="7AA5AED1" w14:textId="77777777" w:rsidTr="00C87C0E">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94345D2" w14:textId="27C8FF6D" w:rsidR="00C87C0E" w:rsidRPr="00C87C0E" w:rsidRDefault="00C87C0E"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54DA7BA1" w14:textId="0168F5B0" w:rsidR="00C87C0E" w:rsidRPr="00717D8F" w:rsidRDefault="00C87C0E" w:rsidP="00DA6192">
            <w:pPr>
              <w:widowControl w:val="0"/>
              <w:spacing w:before="60" w:after="60" w:line="240" w:lineRule="auto"/>
              <w:jc w:val="center"/>
              <w:rPr>
                <w:rFonts w:ascii="Arial" w:hAnsi="Arial" w:cs="Arial"/>
                <w:sz w:val="20"/>
                <w:szCs w:val="20"/>
              </w:rPr>
            </w:pPr>
            <w:r w:rsidRPr="007F0123">
              <w:rPr>
                <w:rFonts w:ascii="Arial" w:hAnsi="Arial" w:cs="Arial"/>
                <w:sz w:val="20"/>
                <w:szCs w:val="20"/>
              </w:rPr>
              <w:t>12</w:t>
            </w:r>
          </w:p>
        </w:tc>
        <w:tc>
          <w:tcPr>
            <w:tcW w:w="1843" w:type="dxa"/>
            <w:tcBorders>
              <w:top w:val="single" w:sz="4" w:space="0" w:color="auto"/>
              <w:left w:val="single" w:sz="4" w:space="0" w:color="auto"/>
              <w:bottom w:val="single" w:sz="4" w:space="0" w:color="auto"/>
              <w:right w:val="single" w:sz="4" w:space="0" w:color="auto"/>
            </w:tcBorders>
            <w:vAlign w:val="center"/>
          </w:tcPr>
          <w:p w14:paraId="5CC5BBD5" w14:textId="77777777" w:rsidR="00C87C0E" w:rsidRPr="00B14656" w:rsidRDefault="00C87C0E"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8C3CD3F" w14:textId="77777777" w:rsidR="00C87C0E" w:rsidRPr="00B14656" w:rsidRDefault="00C87C0E" w:rsidP="00DA6192">
            <w:pPr>
              <w:widowControl w:val="0"/>
              <w:spacing w:before="60" w:after="60" w:line="240" w:lineRule="auto"/>
              <w:jc w:val="center"/>
              <w:rPr>
                <w:rFonts w:ascii="Arial" w:hAnsi="Arial" w:cs="Arial"/>
                <w:sz w:val="20"/>
                <w:szCs w:val="20"/>
              </w:rPr>
            </w:pPr>
          </w:p>
        </w:tc>
      </w:tr>
      <w:tr w:rsidR="00C87C0E" w:rsidRPr="0031300C" w14:paraId="205F7F43" w14:textId="77777777" w:rsidTr="00C87C0E">
        <w:trPr>
          <w:trHeight w:val="215"/>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14CB14A2" w14:textId="77777777" w:rsidR="00C87C0E" w:rsidRPr="00A77F63" w:rsidRDefault="00C87C0E" w:rsidP="00DA6192">
            <w:pPr>
              <w:widowControl w:val="0"/>
              <w:numPr>
                <w:ilvl w:val="0"/>
                <w:numId w:val="21"/>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double" w:sz="4" w:space="0" w:color="auto"/>
              <w:right w:val="single" w:sz="4" w:space="0" w:color="auto"/>
            </w:tcBorders>
            <w:vAlign w:val="center"/>
          </w:tcPr>
          <w:p w14:paraId="4DE33470" w14:textId="77777777" w:rsidR="00C87C0E" w:rsidRPr="0031300C" w:rsidRDefault="00C87C0E" w:rsidP="00DA6192">
            <w:pPr>
              <w:widowControl w:val="0"/>
              <w:spacing w:before="60" w:after="60" w:line="240" w:lineRule="auto"/>
              <w:jc w:val="center"/>
              <w:rPr>
                <w:rFonts w:ascii="Arial" w:hAnsi="Arial" w:cs="Arial"/>
                <w:szCs w:val="24"/>
              </w:rPr>
            </w:pPr>
          </w:p>
        </w:tc>
      </w:tr>
      <w:tr w:rsidR="00C87C0E" w:rsidRPr="0031300C" w14:paraId="0E7EF092" w14:textId="77777777" w:rsidTr="00C87C0E">
        <w:trPr>
          <w:trHeight w:val="326"/>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0AA1E743" w14:textId="77777777" w:rsidR="00C87C0E" w:rsidRPr="0031300C" w:rsidRDefault="00C87C0E" w:rsidP="00DA6192">
            <w:pPr>
              <w:widowControl w:val="0"/>
              <w:spacing w:before="60" w:after="60" w:line="240" w:lineRule="auto"/>
              <w:ind w:left="720"/>
              <w:jc w:val="right"/>
              <w:rPr>
                <w:rFonts w:ascii="Arial" w:hAnsi="Arial" w:cs="Arial"/>
                <w:b/>
                <w:sz w:val="24"/>
              </w:rPr>
            </w:pPr>
            <w:r w:rsidRPr="0031300C">
              <w:rPr>
                <w:rFonts w:ascii="Arial" w:hAnsi="Arial" w:cs="Arial"/>
                <w:b/>
              </w:rPr>
              <w:t>(1.+2.+3.+4.) KOPĀ EUR bez PVN</w:t>
            </w:r>
          </w:p>
        </w:tc>
        <w:tc>
          <w:tcPr>
            <w:tcW w:w="1835" w:type="dxa"/>
            <w:tcBorders>
              <w:top w:val="double" w:sz="4" w:space="0" w:color="auto"/>
              <w:left w:val="double" w:sz="4" w:space="0" w:color="auto"/>
              <w:bottom w:val="double" w:sz="4" w:space="0" w:color="auto"/>
              <w:right w:val="double" w:sz="4" w:space="0" w:color="auto"/>
            </w:tcBorders>
            <w:vAlign w:val="center"/>
          </w:tcPr>
          <w:p w14:paraId="0031B87B" w14:textId="77777777" w:rsidR="00C87C0E" w:rsidRPr="0031300C" w:rsidRDefault="00C87C0E" w:rsidP="00DA6192">
            <w:pPr>
              <w:widowControl w:val="0"/>
              <w:spacing w:before="60" w:after="60" w:line="240" w:lineRule="auto"/>
              <w:jc w:val="center"/>
              <w:rPr>
                <w:rFonts w:ascii="Arial" w:hAnsi="Arial" w:cs="Arial"/>
                <w:sz w:val="28"/>
                <w:szCs w:val="20"/>
              </w:rPr>
            </w:pPr>
          </w:p>
        </w:tc>
      </w:tr>
      <w:tr w:rsidR="00C87C0E" w:rsidRPr="00892990" w14:paraId="49E23BAB" w14:textId="77777777" w:rsidTr="00C87C0E">
        <w:trPr>
          <w:trHeight w:val="317"/>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36DFD91F" w14:textId="16AAB533" w:rsidR="00C87C0E" w:rsidRPr="00892990" w:rsidRDefault="00C87C0E" w:rsidP="00DA6192">
            <w:pPr>
              <w:widowControl w:val="0"/>
              <w:spacing w:before="60" w:after="60" w:line="240" w:lineRule="auto"/>
              <w:jc w:val="right"/>
              <w:rPr>
                <w:rFonts w:ascii="Arial" w:hAnsi="Arial" w:cs="Arial"/>
                <w:b/>
                <w:sz w:val="24"/>
                <w:szCs w:val="24"/>
              </w:rPr>
            </w:pPr>
            <w:r w:rsidRPr="00892990">
              <w:rPr>
                <w:rFonts w:ascii="Arial" w:hAnsi="Arial" w:cs="Arial"/>
                <w:b/>
              </w:rPr>
              <w:lastRenderedPageBreak/>
              <w:t>PVN (par 1.+2.) EUR*</w:t>
            </w:r>
          </w:p>
        </w:tc>
        <w:tc>
          <w:tcPr>
            <w:tcW w:w="1835" w:type="dxa"/>
            <w:tcBorders>
              <w:top w:val="double" w:sz="4" w:space="0" w:color="auto"/>
              <w:left w:val="double" w:sz="4" w:space="0" w:color="auto"/>
              <w:bottom w:val="double" w:sz="4" w:space="0" w:color="auto"/>
              <w:right w:val="double" w:sz="4" w:space="0" w:color="auto"/>
            </w:tcBorders>
            <w:vAlign w:val="center"/>
          </w:tcPr>
          <w:p w14:paraId="4499586E" w14:textId="77777777" w:rsidR="00C87C0E" w:rsidRPr="00892990" w:rsidRDefault="00C87C0E" w:rsidP="00DA6192">
            <w:pPr>
              <w:widowControl w:val="0"/>
              <w:spacing w:before="60" w:after="60" w:line="240" w:lineRule="auto"/>
              <w:jc w:val="center"/>
              <w:rPr>
                <w:rFonts w:ascii="Arial" w:hAnsi="Arial" w:cs="Arial"/>
                <w:b/>
                <w:sz w:val="28"/>
                <w:szCs w:val="20"/>
              </w:rPr>
            </w:pPr>
          </w:p>
        </w:tc>
      </w:tr>
      <w:tr w:rsidR="00C87C0E" w:rsidRPr="00892990" w14:paraId="32341789" w14:textId="77777777" w:rsidTr="00C87C0E">
        <w:trPr>
          <w:trHeight w:val="344"/>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0717E272" w14:textId="77777777" w:rsidR="00C87C0E" w:rsidRPr="00892990" w:rsidRDefault="00C87C0E" w:rsidP="00DA6192">
            <w:pPr>
              <w:widowControl w:val="0"/>
              <w:spacing w:before="60" w:after="60" w:line="240" w:lineRule="auto"/>
              <w:jc w:val="right"/>
              <w:rPr>
                <w:rFonts w:ascii="Arial" w:hAnsi="Arial" w:cs="Arial"/>
                <w:b/>
                <w:sz w:val="24"/>
                <w:szCs w:val="24"/>
              </w:rPr>
            </w:pPr>
            <w:r w:rsidRPr="00892990">
              <w:rPr>
                <w:rFonts w:ascii="Arial" w:hAnsi="Arial" w:cs="Arial"/>
                <w:b/>
              </w:rPr>
              <w:t>PAVISAM KOPĀ EUR ar PVN</w:t>
            </w:r>
          </w:p>
        </w:tc>
        <w:tc>
          <w:tcPr>
            <w:tcW w:w="1835" w:type="dxa"/>
            <w:tcBorders>
              <w:top w:val="double" w:sz="4" w:space="0" w:color="auto"/>
              <w:left w:val="double" w:sz="4" w:space="0" w:color="auto"/>
              <w:bottom w:val="double" w:sz="4" w:space="0" w:color="auto"/>
              <w:right w:val="double" w:sz="4" w:space="0" w:color="auto"/>
            </w:tcBorders>
            <w:vAlign w:val="center"/>
          </w:tcPr>
          <w:p w14:paraId="3A56E24B" w14:textId="77777777" w:rsidR="00C87C0E" w:rsidRPr="00892990" w:rsidRDefault="00C87C0E" w:rsidP="00DA6192">
            <w:pPr>
              <w:widowControl w:val="0"/>
              <w:spacing w:before="60" w:after="60" w:line="240" w:lineRule="auto"/>
              <w:jc w:val="center"/>
              <w:rPr>
                <w:rFonts w:ascii="Arial" w:hAnsi="Arial" w:cs="Arial"/>
                <w:sz w:val="28"/>
                <w:szCs w:val="20"/>
              </w:rPr>
            </w:pPr>
          </w:p>
        </w:tc>
      </w:tr>
    </w:tbl>
    <w:p w14:paraId="55AEDBB7" w14:textId="77777777" w:rsidR="0018497F" w:rsidRPr="00892990" w:rsidRDefault="0018497F" w:rsidP="00DA6192">
      <w:pPr>
        <w:widowControl w:val="0"/>
        <w:spacing w:after="0" w:line="240" w:lineRule="auto"/>
        <w:jc w:val="both"/>
        <w:rPr>
          <w:rFonts w:ascii="Arial" w:hAnsi="Arial" w:cs="Times New Roman"/>
          <w:bCs/>
          <w:lang w:eastAsia="zh-CN"/>
        </w:rPr>
      </w:pPr>
    </w:p>
    <w:p w14:paraId="5CBE138C" w14:textId="77F6062C" w:rsidR="001F57D0" w:rsidRPr="00892990" w:rsidRDefault="001F57D0" w:rsidP="00DA6192">
      <w:pPr>
        <w:widowControl w:val="0"/>
        <w:spacing w:after="0" w:line="240" w:lineRule="auto"/>
        <w:jc w:val="both"/>
        <w:rPr>
          <w:rFonts w:ascii="Arial" w:hAnsi="Arial" w:cs="Arial"/>
        </w:rPr>
      </w:pPr>
      <w:r w:rsidRPr="00892990">
        <w:rPr>
          <w:rFonts w:ascii="Arial" w:hAnsi="Arial" w:cs="Arial"/>
        </w:rPr>
        <w:t xml:space="preserve">* </w:t>
      </w:r>
      <w:r w:rsidRPr="00892990">
        <w:rPr>
          <w:rFonts w:ascii="Arial" w:hAnsi="Arial" w:cs="Arial"/>
          <w:sz w:val="20"/>
          <w:szCs w:val="20"/>
        </w:rPr>
        <w:t>Saskaņā ar Pievienotās vērtības nodokļa likuma 46. panta trešo daļu nodokļa 0 procentu likmi piemēro pasažieru pārvadājumiem starptautiskajos maršrutos, arī pasažieru pārvadājumiem uz citām dalībvalstīm, ja pasažieris šķērso Latvijas Republikas valsts robežu, kā arī tās bagāžas pārvadājumam, kuru pasažieris ved sev līdzi, un tā transportlīdzekļa pārvadājumam, ar kuru viņš ceļo.</w:t>
      </w:r>
    </w:p>
    <w:p w14:paraId="0A8605A0" w14:textId="77777777" w:rsidR="003452CC" w:rsidRPr="003452CC" w:rsidRDefault="003452CC" w:rsidP="0071358F">
      <w:pPr>
        <w:spacing w:after="0" w:line="240" w:lineRule="auto"/>
        <w:jc w:val="both"/>
        <w:rPr>
          <w:rFonts w:ascii="Arial" w:hAnsi="Arial" w:cs="Times New Roman"/>
          <w:bCs/>
          <w:color w:val="FF0000"/>
          <w:lang w:eastAsia="zh-CN"/>
        </w:rPr>
      </w:pPr>
    </w:p>
    <w:p w14:paraId="6476F7B7" w14:textId="0A1B5595" w:rsidR="0018497F" w:rsidRPr="00693E5F" w:rsidRDefault="0018497F" w:rsidP="0018497F">
      <w:pPr>
        <w:spacing w:after="0" w:line="240" w:lineRule="auto"/>
        <w:rPr>
          <w:rFonts w:ascii="Arial" w:hAnsi="Arial" w:cs="Times New Roman"/>
          <w:b/>
        </w:rPr>
      </w:pPr>
      <w:r w:rsidRPr="00693E5F">
        <w:rPr>
          <w:rFonts w:ascii="Arial" w:hAnsi="Arial"/>
          <w:b/>
        </w:rPr>
        <w:t xml:space="preserve">Mūsu piedāvājuma apjoma kopsumma </w:t>
      </w:r>
    </w:p>
    <w:p w14:paraId="430A090A" w14:textId="77777777" w:rsidR="0018497F" w:rsidRPr="00693E5F" w:rsidRDefault="0018497F" w:rsidP="0018497F">
      <w:pPr>
        <w:spacing w:after="0" w:line="240" w:lineRule="auto"/>
        <w:rPr>
          <w:rFonts w:ascii="Arial" w:hAnsi="Arial"/>
          <w:b/>
        </w:rPr>
      </w:pPr>
    </w:p>
    <w:p w14:paraId="73098B23" w14:textId="77777777" w:rsidR="0018497F" w:rsidRPr="00693E5F" w:rsidRDefault="0018497F" w:rsidP="0018497F">
      <w:pPr>
        <w:spacing w:after="0" w:line="240" w:lineRule="auto"/>
        <w:rPr>
          <w:rFonts w:ascii="Arial" w:hAnsi="Arial"/>
        </w:rPr>
      </w:pPr>
      <w:r w:rsidRPr="00693E5F">
        <w:rPr>
          <w:rFonts w:ascii="Arial" w:hAnsi="Arial"/>
          <w:b/>
        </w:rPr>
        <w:t>bez PVN, EUR:</w:t>
      </w:r>
      <w:r w:rsidRPr="00693E5F">
        <w:rPr>
          <w:rFonts w:ascii="Arial" w:hAnsi="Arial"/>
        </w:rPr>
        <w:t>_____________________________________________________________</w:t>
      </w:r>
    </w:p>
    <w:p w14:paraId="502BBAFF" w14:textId="77777777" w:rsidR="0018497F" w:rsidRPr="00693E5F" w:rsidRDefault="0018497F" w:rsidP="0018497F">
      <w:pPr>
        <w:spacing w:after="0" w:line="240" w:lineRule="auto"/>
        <w:jc w:val="center"/>
        <w:rPr>
          <w:rFonts w:ascii="Arial" w:hAnsi="Arial"/>
          <w:vertAlign w:val="superscript"/>
        </w:rPr>
      </w:pPr>
      <w:r w:rsidRPr="00693E5F">
        <w:rPr>
          <w:rFonts w:ascii="Arial" w:hAnsi="Arial"/>
          <w:vertAlign w:val="superscript"/>
        </w:rPr>
        <w:t>( summa ar cipariem un vārdiem)</w:t>
      </w:r>
    </w:p>
    <w:p w14:paraId="0FFE07A7" w14:textId="77777777" w:rsidR="0018497F" w:rsidRPr="00693E5F" w:rsidRDefault="0018497F" w:rsidP="0018497F">
      <w:pPr>
        <w:spacing w:after="0" w:line="240" w:lineRule="auto"/>
        <w:jc w:val="both"/>
        <w:rPr>
          <w:rFonts w:ascii="Arial" w:hAnsi="Arial"/>
        </w:rPr>
      </w:pPr>
      <w:r w:rsidRPr="00693E5F">
        <w:rPr>
          <w:rFonts w:ascii="Arial" w:hAnsi="Arial"/>
          <w:b/>
        </w:rPr>
        <w:t xml:space="preserve">PVN, EUR </w:t>
      </w:r>
      <w:r w:rsidRPr="00693E5F">
        <w:rPr>
          <w:rFonts w:ascii="Arial" w:hAnsi="Arial"/>
        </w:rPr>
        <w:t>_________________________________________________________________</w:t>
      </w:r>
    </w:p>
    <w:p w14:paraId="1F785149" w14:textId="77777777" w:rsidR="0018497F" w:rsidRPr="00693E5F" w:rsidRDefault="0018497F" w:rsidP="0018497F">
      <w:pPr>
        <w:spacing w:after="0" w:line="240" w:lineRule="auto"/>
        <w:jc w:val="center"/>
        <w:rPr>
          <w:rFonts w:ascii="Arial" w:hAnsi="Arial"/>
          <w:vertAlign w:val="superscript"/>
        </w:rPr>
      </w:pPr>
      <w:r w:rsidRPr="00693E5F">
        <w:rPr>
          <w:rFonts w:ascii="Arial" w:hAnsi="Arial"/>
          <w:vertAlign w:val="superscript"/>
        </w:rPr>
        <w:t>( summa ar cipariem un vārdiem)</w:t>
      </w:r>
    </w:p>
    <w:p w14:paraId="6E792A36" w14:textId="77777777" w:rsidR="0018497F" w:rsidRPr="00693E5F" w:rsidRDefault="0018497F" w:rsidP="0018497F">
      <w:pPr>
        <w:spacing w:after="0" w:line="240" w:lineRule="auto"/>
        <w:jc w:val="both"/>
        <w:rPr>
          <w:rFonts w:ascii="Arial" w:hAnsi="Arial"/>
        </w:rPr>
      </w:pPr>
      <w:r w:rsidRPr="00693E5F">
        <w:rPr>
          <w:rFonts w:ascii="Arial" w:hAnsi="Arial"/>
          <w:b/>
        </w:rPr>
        <w:t xml:space="preserve">KOPĀ, EUR </w:t>
      </w:r>
      <w:r w:rsidRPr="00693E5F">
        <w:rPr>
          <w:rFonts w:ascii="Arial" w:hAnsi="Arial"/>
        </w:rPr>
        <w:t>_______________________________________________________________</w:t>
      </w:r>
    </w:p>
    <w:p w14:paraId="39553E2C" w14:textId="77777777" w:rsidR="0018497F" w:rsidRPr="00693E5F" w:rsidRDefault="0018497F" w:rsidP="0018497F">
      <w:pPr>
        <w:spacing w:after="0" w:line="240" w:lineRule="auto"/>
        <w:jc w:val="center"/>
        <w:rPr>
          <w:rFonts w:ascii="Arial" w:hAnsi="Arial"/>
          <w:vertAlign w:val="superscript"/>
        </w:rPr>
      </w:pPr>
      <w:r w:rsidRPr="00693E5F">
        <w:rPr>
          <w:rFonts w:ascii="Arial" w:hAnsi="Arial"/>
          <w:vertAlign w:val="superscript"/>
        </w:rPr>
        <w:t>( summa ar cipariem un vārdiem)</w:t>
      </w:r>
    </w:p>
    <w:p w14:paraId="163EEED6" w14:textId="77777777" w:rsidR="0018497F" w:rsidRDefault="0018497F" w:rsidP="0018497F">
      <w:pPr>
        <w:spacing w:after="0" w:line="240" w:lineRule="auto"/>
        <w:jc w:val="both"/>
        <w:rPr>
          <w:rFonts w:ascii="Arial" w:hAnsi="Arial"/>
        </w:rPr>
      </w:pPr>
    </w:p>
    <w:p w14:paraId="11A5513D" w14:textId="77777777" w:rsidR="003452CC" w:rsidRPr="00693E5F" w:rsidRDefault="003452CC" w:rsidP="0018497F">
      <w:pPr>
        <w:spacing w:after="0" w:line="240" w:lineRule="auto"/>
        <w:jc w:val="both"/>
        <w:rPr>
          <w:rFonts w:ascii="Arial" w:hAnsi="Arial"/>
        </w:rPr>
      </w:pPr>
    </w:p>
    <w:p w14:paraId="075D3AD9" w14:textId="77777777" w:rsidR="0018497F" w:rsidRDefault="0018497F" w:rsidP="003452CC">
      <w:pPr>
        <w:spacing w:after="0" w:line="240" w:lineRule="auto"/>
        <w:jc w:val="both"/>
        <w:rPr>
          <w:rFonts w:ascii="Arial" w:hAnsi="Arial"/>
        </w:rPr>
      </w:pPr>
      <w:r w:rsidRPr="00693E5F">
        <w:rPr>
          <w:rFonts w:ascii="Arial" w:hAnsi="Arial"/>
        </w:rPr>
        <w:t>Ar šo mēs apstiprinām un garantējam sniegto ziņu patiesumu un precizitāti.</w:t>
      </w:r>
    </w:p>
    <w:p w14:paraId="7C0A0A1C" w14:textId="77777777" w:rsidR="003452CC" w:rsidRDefault="003452CC" w:rsidP="003452CC">
      <w:pPr>
        <w:spacing w:after="0" w:line="240" w:lineRule="auto"/>
        <w:jc w:val="both"/>
        <w:rPr>
          <w:rFonts w:ascii="Arial" w:hAnsi="Arial"/>
        </w:rPr>
      </w:pPr>
    </w:p>
    <w:p w14:paraId="018F9641" w14:textId="77777777" w:rsidR="003452CC" w:rsidRDefault="003452CC" w:rsidP="003452CC">
      <w:pPr>
        <w:spacing w:after="0" w:line="240" w:lineRule="auto"/>
        <w:jc w:val="both"/>
        <w:rPr>
          <w:rFonts w:ascii="Arial" w:hAnsi="Arial"/>
        </w:rPr>
      </w:pPr>
    </w:p>
    <w:p w14:paraId="6BD9FE24" w14:textId="77777777" w:rsidR="003452CC" w:rsidRDefault="003452CC" w:rsidP="003452CC">
      <w:pPr>
        <w:spacing w:after="0" w:line="240" w:lineRule="auto"/>
        <w:jc w:val="both"/>
        <w:rPr>
          <w:rFonts w:ascii="Arial" w:hAnsi="Arial"/>
        </w:rPr>
      </w:pPr>
    </w:p>
    <w:tbl>
      <w:tblPr>
        <w:tblW w:w="9639" w:type="dxa"/>
        <w:tblLayout w:type="fixed"/>
        <w:tblLook w:val="01E0" w:firstRow="1" w:lastRow="1" w:firstColumn="1" w:lastColumn="1" w:noHBand="0" w:noVBand="0"/>
      </w:tblPr>
      <w:tblGrid>
        <w:gridCol w:w="3685"/>
        <w:gridCol w:w="5954"/>
      </w:tblGrid>
      <w:tr w:rsidR="003452CC" w:rsidRPr="009F2711" w14:paraId="4572C0B3" w14:textId="77777777" w:rsidTr="00915B4D">
        <w:trPr>
          <w:trHeight w:val="325"/>
        </w:trPr>
        <w:tc>
          <w:tcPr>
            <w:tcW w:w="3685" w:type="dxa"/>
            <w:vAlign w:val="center"/>
          </w:tcPr>
          <w:p w14:paraId="78CFE4B1" w14:textId="77777777" w:rsidR="003452CC" w:rsidRPr="009F2711" w:rsidRDefault="003452CC" w:rsidP="00915B4D">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5A854346" w14:textId="77777777" w:rsidR="003452CC" w:rsidRPr="009F2711" w:rsidRDefault="003452CC" w:rsidP="00915B4D">
            <w:pPr>
              <w:widowControl w:val="0"/>
              <w:autoSpaceDE w:val="0"/>
              <w:autoSpaceDN w:val="0"/>
              <w:adjustRightInd w:val="0"/>
              <w:spacing w:after="0" w:line="240" w:lineRule="auto"/>
              <w:rPr>
                <w:rFonts w:ascii="Arial" w:hAnsi="Arial" w:cs="Arial"/>
                <w:kern w:val="1"/>
                <w:lang w:eastAsia="lv-LV"/>
              </w:rPr>
            </w:pPr>
          </w:p>
        </w:tc>
      </w:tr>
      <w:tr w:rsidR="003452CC" w:rsidRPr="009F2711" w14:paraId="53C49CD4" w14:textId="77777777" w:rsidTr="00915B4D">
        <w:trPr>
          <w:trHeight w:val="325"/>
        </w:trPr>
        <w:tc>
          <w:tcPr>
            <w:tcW w:w="3685" w:type="dxa"/>
            <w:vAlign w:val="center"/>
          </w:tcPr>
          <w:p w14:paraId="5E577EEC" w14:textId="77777777" w:rsidR="003452CC" w:rsidRPr="009F2711" w:rsidRDefault="003452CC" w:rsidP="00915B4D">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5DAD1327" w14:textId="77777777" w:rsidR="003452CC" w:rsidRPr="009F2711" w:rsidRDefault="003452CC" w:rsidP="00915B4D">
            <w:pPr>
              <w:widowControl w:val="0"/>
              <w:autoSpaceDE w:val="0"/>
              <w:autoSpaceDN w:val="0"/>
              <w:adjustRightInd w:val="0"/>
              <w:spacing w:after="0" w:line="240" w:lineRule="auto"/>
              <w:rPr>
                <w:rFonts w:ascii="Arial" w:hAnsi="Arial" w:cs="Arial"/>
                <w:kern w:val="1"/>
                <w:lang w:eastAsia="lv-LV"/>
              </w:rPr>
            </w:pPr>
          </w:p>
        </w:tc>
      </w:tr>
      <w:tr w:rsidR="003452CC" w:rsidRPr="009F2711" w14:paraId="6D67C2FA" w14:textId="77777777" w:rsidTr="00915B4D">
        <w:trPr>
          <w:trHeight w:val="314"/>
        </w:trPr>
        <w:tc>
          <w:tcPr>
            <w:tcW w:w="3685" w:type="dxa"/>
            <w:vAlign w:val="center"/>
          </w:tcPr>
          <w:p w14:paraId="38C14CCE" w14:textId="77777777" w:rsidR="003452CC" w:rsidRPr="009F2711" w:rsidRDefault="003452CC" w:rsidP="00915B4D">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6AAC41DE" w14:textId="77777777" w:rsidR="003452CC" w:rsidRPr="009F2711" w:rsidRDefault="003452CC" w:rsidP="00915B4D">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3452CC" w:rsidRPr="009F2711" w14:paraId="3189A110" w14:textId="77777777" w:rsidTr="00915B4D">
        <w:trPr>
          <w:trHeight w:val="337"/>
        </w:trPr>
        <w:tc>
          <w:tcPr>
            <w:tcW w:w="3685" w:type="dxa"/>
            <w:vAlign w:val="center"/>
          </w:tcPr>
          <w:p w14:paraId="40AFEF26" w14:textId="77777777" w:rsidR="003452CC" w:rsidRPr="009F2711" w:rsidRDefault="003452CC" w:rsidP="00915B4D">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3876683C" w14:textId="77777777" w:rsidR="003452CC" w:rsidRPr="009F2711" w:rsidRDefault="003452CC" w:rsidP="00915B4D">
            <w:pPr>
              <w:widowControl w:val="0"/>
              <w:autoSpaceDE w:val="0"/>
              <w:autoSpaceDN w:val="0"/>
              <w:adjustRightInd w:val="0"/>
              <w:spacing w:after="0" w:line="240" w:lineRule="auto"/>
              <w:rPr>
                <w:rFonts w:ascii="Arial" w:hAnsi="Arial" w:cs="Arial"/>
                <w:kern w:val="1"/>
                <w:lang w:eastAsia="lv-LV"/>
              </w:rPr>
            </w:pPr>
          </w:p>
        </w:tc>
      </w:tr>
    </w:tbl>
    <w:p w14:paraId="77663F15" w14:textId="77777777" w:rsidR="0018497F" w:rsidRPr="00693E5F" w:rsidRDefault="0018497F" w:rsidP="003452CC">
      <w:pPr>
        <w:spacing w:after="0" w:line="240" w:lineRule="auto"/>
        <w:rPr>
          <w:rFonts w:ascii="Arial" w:hAnsi="Arial" w:cs="Times New Roman"/>
          <w:szCs w:val="24"/>
          <w:lang w:eastAsia="zh-CN"/>
        </w:rPr>
      </w:pPr>
    </w:p>
    <w:p w14:paraId="13BFB4C7" w14:textId="77777777" w:rsidR="0018497F" w:rsidRPr="00693E5F" w:rsidRDefault="0018497F">
      <w:pPr>
        <w:rPr>
          <w:rFonts w:ascii="Arial" w:hAnsi="Arial" w:cs="Times New Roman"/>
          <w:szCs w:val="24"/>
          <w:lang w:eastAsia="zh-CN"/>
        </w:rPr>
      </w:pPr>
      <w:r w:rsidRPr="00693E5F">
        <w:rPr>
          <w:rFonts w:ascii="Arial" w:hAnsi="Arial" w:cs="Times New Roman"/>
          <w:szCs w:val="24"/>
          <w:lang w:eastAsia="zh-CN"/>
        </w:rPr>
        <w:br w:type="page"/>
      </w:r>
    </w:p>
    <w:p w14:paraId="6722DE9F" w14:textId="77777777" w:rsidR="003452CC" w:rsidRPr="00903AD5" w:rsidRDefault="003452CC" w:rsidP="003452CC">
      <w:pPr>
        <w:pageBreakBefore/>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4. pielikums</w:t>
      </w:r>
    </w:p>
    <w:p w14:paraId="3FC378D7" w14:textId="77777777" w:rsidR="003452CC" w:rsidRPr="00903AD5" w:rsidRDefault="003452CC" w:rsidP="003452CC">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48FFAC58" w14:textId="7E882849" w:rsidR="003452CC" w:rsidRPr="00903AD5" w:rsidRDefault="003452CC" w:rsidP="003452CC">
      <w:pPr>
        <w:spacing w:after="0" w:line="240" w:lineRule="auto"/>
        <w:jc w:val="right"/>
        <w:rPr>
          <w:rFonts w:ascii="Arial" w:eastAsia="Times New Roman" w:hAnsi="Arial" w:cs="Arial"/>
          <w:b/>
          <w:lang w:eastAsia="zh-CN"/>
        </w:rPr>
      </w:pPr>
      <w:r w:rsidRPr="00903AD5">
        <w:rPr>
          <w:rFonts w:ascii="Arial" w:eastAsia="Times New Roman" w:hAnsi="Arial" w:cs="Arial"/>
          <w:lang w:eastAsia="zh-CN"/>
        </w:rPr>
        <w:t>Nr.</w:t>
      </w:r>
      <w:r w:rsidRPr="00903AD5">
        <w:rPr>
          <w:rFonts w:ascii="Arial" w:eastAsia="Times New Roman" w:hAnsi="Arial" w:cs="Times New Roman"/>
          <w:lang w:eastAsia="zh-CN"/>
        </w:rPr>
        <w:t xml:space="preserve"> VNP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641619">
        <w:rPr>
          <w:rFonts w:ascii="Arial" w:eastAsia="Times New Roman" w:hAnsi="Arial" w:cs="Times New Roman"/>
          <w:lang w:eastAsia="zh-CN"/>
        </w:rPr>
        <w:t>__</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13837673" w14:textId="77777777" w:rsidR="003452CC" w:rsidRPr="00903AD5" w:rsidRDefault="003452CC" w:rsidP="00E5795D">
      <w:pPr>
        <w:spacing w:after="0" w:line="240" w:lineRule="auto"/>
        <w:jc w:val="center"/>
        <w:rPr>
          <w:rFonts w:ascii="Arial" w:eastAsia="Times New Roman" w:hAnsi="Arial" w:cs="Arial"/>
          <w:bCs/>
          <w:lang w:eastAsia="zh-CN"/>
        </w:rPr>
      </w:pPr>
    </w:p>
    <w:p w14:paraId="1333BDAB" w14:textId="77777777" w:rsidR="00E5795D" w:rsidRPr="00693E5F" w:rsidRDefault="00E5795D" w:rsidP="00E5795D">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43000C55" w14:textId="77777777" w:rsidR="00E5795D" w:rsidRPr="00D90EDA" w:rsidRDefault="00E5795D" w:rsidP="00E5795D">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73E5F018" w14:textId="36A73B0F" w:rsidR="00E5795D" w:rsidRPr="00693E5F" w:rsidRDefault="00E5795D" w:rsidP="00E5795D">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r w:rsidRPr="00693E5F">
        <w:rPr>
          <w:rFonts w:ascii="Arial" w:eastAsia="Times New Roman" w:hAnsi="Arial" w:cs="Times New Roman"/>
          <w:lang w:eastAsia="zh-CN"/>
        </w:rPr>
        <w:t>VNP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641619">
        <w:rPr>
          <w:rFonts w:ascii="Arial" w:eastAsia="Times New Roman" w:hAnsi="Arial" w:cs="Times New Roman"/>
          <w:lang w:eastAsia="zh-CN"/>
        </w:rPr>
        <w:t>__</w:t>
      </w:r>
      <w:r w:rsidRPr="00693E5F">
        <w:rPr>
          <w:rFonts w:ascii="Arial" w:eastAsia="Times New Roman" w:hAnsi="Arial" w:cs="Times New Roman"/>
          <w:lang w:eastAsia="zh-CN"/>
        </w:rPr>
        <w:t>AK</w:t>
      </w:r>
    </w:p>
    <w:p w14:paraId="5738B30A" w14:textId="77777777" w:rsidR="00E5795D" w:rsidRPr="003452CC" w:rsidRDefault="00E5795D" w:rsidP="00E5795D">
      <w:pPr>
        <w:spacing w:after="0" w:line="240" w:lineRule="auto"/>
        <w:jc w:val="center"/>
        <w:rPr>
          <w:rFonts w:ascii="Arial" w:hAnsi="Arial" w:cs="Arial"/>
          <w:bCs/>
        </w:rPr>
      </w:pPr>
    </w:p>
    <w:p w14:paraId="35397D3F" w14:textId="77777777" w:rsidR="00E5795D" w:rsidRPr="003452CC" w:rsidRDefault="00E5795D" w:rsidP="00E5795D">
      <w:pPr>
        <w:spacing w:after="0" w:line="240" w:lineRule="auto"/>
        <w:jc w:val="center"/>
        <w:rPr>
          <w:rFonts w:ascii="Arial" w:hAnsi="Arial"/>
          <w:b/>
          <w:kern w:val="2"/>
          <w:sz w:val="24"/>
          <w:szCs w:val="24"/>
          <w14:ligatures w14:val="standardContextual"/>
        </w:rPr>
      </w:pPr>
      <w:r w:rsidRPr="003452CC">
        <w:rPr>
          <w:rFonts w:ascii="Arial" w:hAnsi="Arial"/>
          <w:b/>
          <w:kern w:val="2"/>
          <w:sz w:val="24"/>
          <w:szCs w:val="24"/>
          <w14:ligatures w14:val="standardContextual"/>
        </w:rPr>
        <w:t>FINANŠU PIEDĀVĀJUMS</w:t>
      </w:r>
    </w:p>
    <w:p w14:paraId="7986A1F7" w14:textId="77777777" w:rsidR="00E5795D" w:rsidRPr="003452CC" w:rsidRDefault="00E5795D" w:rsidP="00E5795D">
      <w:pPr>
        <w:spacing w:after="0" w:line="240" w:lineRule="auto"/>
        <w:jc w:val="center"/>
        <w:rPr>
          <w:rFonts w:ascii="Arial" w:hAnsi="Arial"/>
          <w:bCs/>
          <w:kern w:val="2"/>
          <w14:ligatures w14:val="standardContextual"/>
        </w:rPr>
      </w:pPr>
    </w:p>
    <w:p w14:paraId="3D0076E5" w14:textId="08AB7F36" w:rsidR="00E5795D" w:rsidRPr="00693E5F" w:rsidRDefault="00E5795D" w:rsidP="00E5795D">
      <w:pPr>
        <w:keepNext/>
        <w:shd w:val="clear" w:color="auto" w:fill="C5E0B3" w:themeFill="accent6" w:themeFillTint="66"/>
        <w:spacing w:after="0" w:line="240" w:lineRule="auto"/>
        <w:ind w:left="425" w:hanging="425"/>
        <w:jc w:val="center"/>
        <w:rPr>
          <w:rFonts w:ascii="Arial" w:hAnsi="Arial" w:cs="Arial"/>
          <w:b/>
          <w:bCs/>
        </w:rPr>
      </w:pPr>
      <w:r>
        <w:rPr>
          <w:rFonts w:ascii="Arial" w:hAnsi="Arial" w:cs="Arial"/>
          <w:b/>
          <w:bCs/>
        </w:rPr>
        <w:t>2</w:t>
      </w:r>
      <w:r w:rsidRPr="00693E5F">
        <w:rPr>
          <w:rFonts w:ascii="Arial" w:hAnsi="Arial" w:cs="Arial"/>
          <w:b/>
          <w:bCs/>
        </w:rPr>
        <w:t>.</w:t>
      </w:r>
      <w:r>
        <w:rPr>
          <w:rFonts w:ascii="Arial" w:hAnsi="Arial" w:cs="Arial"/>
          <w:b/>
          <w:bCs/>
        </w:rPr>
        <w:t xml:space="preserve"> iepirkuma </w:t>
      </w:r>
      <w:r w:rsidRPr="00693E5F">
        <w:rPr>
          <w:rFonts w:ascii="Arial" w:hAnsi="Arial" w:cs="Arial"/>
          <w:b/>
          <w:bCs/>
        </w:rPr>
        <w:t>daļa</w:t>
      </w:r>
    </w:p>
    <w:p w14:paraId="2B836FD9" w14:textId="208475BD" w:rsidR="0018497F" w:rsidRPr="003452CC" w:rsidRDefault="003E7C2D" w:rsidP="003452CC">
      <w:pPr>
        <w:shd w:val="clear" w:color="auto" w:fill="E2EFD9" w:themeFill="accent6" w:themeFillTint="33"/>
        <w:spacing w:after="0" w:line="240" w:lineRule="auto"/>
        <w:jc w:val="center"/>
        <w:rPr>
          <w:rFonts w:ascii="Arial" w:hAnsi="Arial" w:cs="Arial"/>
          <w:i/>
          <w:iCs/>
        </w:rPr>
      </w:pPr>
      <w:r>
        <w:rPr>
          <w:rFonts w:ascii="Arial" w:hAnsi="Arial" w:cs="Arial"/>
          <w:i/>
          <w:iCs/>
        </w:rPr>
        <w:t>“</w:t>
      </w:r>
      <w:r w:rsidR="0018497F" w:rsidRPr="003452CC">
        <w:rPr>
          <w:rFonts w:ascii="Arial" w:eastAsia="Arial" w:hAnsi="Arial" w:cs="Arial"/>
          <w:i/>
          <w:iCs/>
        </w:rPr>
        <w:t>Burtnieku apvienība</w:t>
      </w:r>
      <w:r w:rsidR="0018497F" w:rsidRPr="003452CC">
        <w:rPr>
          <w:rFonts w:ascii="Arial" w:hAnsi="Arial" w:cs="Arial"/>
          <w:i/>
          <w:iCs/>
        </w:rPr>
        <w:t>”</w:t>
      </w:r>
    </w:p>
    <w:p w14:paraId="1A792B2C" w14:textId="77777777" w:rsidR="0018497F" w:rsidRPr="003452CC" w:rsidRDefault="0018497F" w:rsidP="0018497F">
      <w:pPr>
        <w:spacing w:after="0" w:line="240" w:lineRule="auto"/>
        <w:jc w:val="center"/>
        <w:rPr>
          <w:rFonts w:ascii="Arial" w:hAnsi="Arial" w:cs="Times New Roman"/>
          <w:bCs/>
        </w:rPr>
      </w:pPr>
    </w:p>
    <w:p w14:paraId="39BB10AB" w14:textId="4D871342" w:rsidR="0018497F" w:rsidRDefault="0018497F" w:rsidP="004036B6">
      <w:pPr>
        <w:spacing w:after="120" w:line="240" w:lineRule="auto"/>
        <w:ind w:firstLine="567"/>
        <w:jc w:val="both"/>
        <w:rPr>
          <w:rFonts w:ascii="Arial" w:hAnsi="Arial" w:cs="Arial"/>
        </w:rPr>
      </w:pPr>
      <w:r w:rsidRPr="00693E5F">
        <w:rPr>
          <w:rFonts w:ascii="Arial" w:hAnsi="Arial" w:cs="Arial"/>
        </w:rPr>
        <w:t>Mēs piedāvājam nodrošināt neregulāru transporta pakalpojumus Valmieras novada pašvaldības iestāžu vajadzībām saskaņā ar atklātā konkursa nosacījumiem: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35"/>
      </w:tblGrid>
      <w:tr w:rsidR="00C87C0E" w:rsidRPr="0031300C" w14:paraId="2BE0B3CE" w14:textId="77777777" w:rsidTr="00605A1F">
        <w:trPr>
          <w:trHeight w:val="295"/>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6D2057F" w14:textId="77777777" w:rsidR="00C87C0E" w:rsidRPr="00430D17" w:rsidRDefault="00C87C0E" w:rsidP="00605A1F">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572CA91" w14:textId="77777777" w:rsidR="00F267C6" w:rsidRDefault="00C87C0E"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122990A9" w14:textId="7A5EE48C" w:rsidR="00C87C0E" w:rsidRPr="00430D17" w:rsidRDefault="00C87C0E"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F9F6DB9" w14:textId="77777777" w:rsidR="00C87C0E" w:rsidRPr="00430D17" w:rsidRDefault="00C87C0E" w:rsidP="00605A1F">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241333E" w14:textId="77777777" w:rsidR="00C87C0E" w:rsidRPr="00430D17" w:rsidRDefault="00C87C0E" w:rsidP="00605A1F">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1A578D9E" w14:textId="77777777" w:rsidR="00C87C0E" w:rsidRPr="0031300C" w:rsidRDefault="00C87C0E" w:rsidP="00605A1F">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C87C0E" w:rsidRPr="0031300C" w14:paraId="57855437" w14:textId="77777777" w:rsidTr="00605A1F">
        <w:trPr>
          <w:trHeight w:val="502"/>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65EA24D" w14:textId="77777777" w:rsidR="00C87C0E" w:rsidRPr="0031300C" w:rsidRDefault="00C87C0E" w:rsidP="0071358F">
            <w:pPr>
              <w:keepLines/>
              <w:widowControl w:val="0"/>
              <w:spacing w:before="60" w:after="60" w:line="240" w:lineRule="auto"/>
              <w:jc w:val="center"/>
              <w:rPr>
                <w:rFonts w:ascii="Arial" w:hAnsi="Arial" w:cs="Arial"/>
                <w:b/>
                <w:i/>
                <w:sz w:val="20"/>
                <w:szCs w:val="20"/>
              </w:rPr>
            </w:pPr>
            <w:r w:rsidRPr="0031300C">
              <w:rPr>
                <w:rFonts w:ascii="Arial" w:hAnsi="Arial" w:cs="Arial"/>
                <w:b/>
                <w:i/>
                <w:sz w:val="20"/>
                <w:szCs w:val="20"/>
              </w:rPr>
              <w:t>1. PAREDZAMĀ NOBRAUKUMA IZMAKSAS LATVIJAS TERITORIJĀ</w:t>
            </w:r>
          </w:p>
        </w:tc>
      </w:tr>
      <w:tr w:rsidR="00C87C0E" w:rsidRPr="00B14656" w14:paraId="1FEB1398"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0FC9F91" w14:textId="77777777"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682527E" w14:textId="29C37161"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sz w:val="20"/>
                <w:szCs w:val="20"/>
              </w:rPr>
              <w:t>3811,20</w:t>
            </w:r>
          </w:p>
        </w:tc>
        <w:tc>
          <w:tcPr>
            <w:tcW w:w="1843" w:type="dxa"/>
            <w:tcBorders>
              <w:top w:val="single" w:sz="4" w:space="0" w:color="auto"/>
              <w:left w:val="single" w:sz="4" w:space="0" w:color="auto"/>
              <w:bottom w:val="single" w:sz="4" w:space="0" w:color="auto"/>
              <w:right w:val="single" w:sz="4" w:space="0" w:color="auto"/>
            </w:tcBorders>
            <w:vAlign w:val="center"/>
          </w:tcPr>
          <w:p w14:paraId="30A39D4B"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FD600D8"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686F09FC"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85B7FBE" w14:textId="77777777"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 xml:space="preserve">Autobuss ar vismaz 36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0940677B" w14:textId="49E16B35"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sz w:val="20"/>
                <w:szCs w:val="20"/>
              </w:rPr>
              <w:t>3614,40</w:t>
            </w:r>
          </w:p>
        </w:tc>
        <w:tc>
          <w:tcPr>
            <w:tcW w:w="1843" w:type="dxa"/>
            <w:tcBorders>
              <w:top w:val="single" w:sz="4" w:space="0" w:color="auto"/>
              <w:left w:val="single" w:sz="4" w:space="0" w:color="auto"/>
              <w:bottom w:val="single" w:sz="4" w:space="0" w:color="auto"/>
              <w:right w:val="single" w:sz="4" w:space="0" w:color="auto"/>
            </w:tcBorders>
            <w:vAlign w:val="center"/>
          </w:tcPr>
          <w:p w14:paraId="06CE89CB"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C88D563"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1A30033B"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6DEEC48" w14:textId="77777777"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11B3091" w14:textId="67DAA957"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sz w:val="20"/>
                <w:szCs w:val="20"/>
              </w:rPr>
              <w:t>5037,60</w:t>
            </w:r>
          </w:p>
        </w:tc>
        <w:tc>
          <w:tcPr>
            <w:tcW w:w="1843" w:type="dxa"/>
            <w:tcBorders>
              <w:top w:val="single" w:sz="4" w:space="0" w:color="auto"/>
              <w:left w:val="single" w:sz="4" w:space="0" w:color="auto"/>
              <w:bottom w:val="single" w:sz="4" w:space="0" w:color="auto"/>
              <w:right w:val="single" w:sz="4" w:space="0" w:color="auto"/>
            </w:tcBorders>
            <w:vAlign w:val="center"/>
          </w:tcPr>
          <w:p w14:paraId="7B22FD2B"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8575A4D"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72AA7660" w14:textId="77777777" w:rsidTr="00605A1F">
        <w:trPr>
          <w:trHeight w:val="20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3EF8BE4F" w14:textId="77777777" w:rsidR="00C87C0E" w:rsidRPr="00B14656" w:rsidRDefault="00C87C0E" w:rsidP="0071358F">
            <w:pPr>
              <w:keepLines/>
              <w:widowControl w:val="0"/>
              <w:numPr>
                <w:ilvl w:val="0"/>
                <w:numId w:val="36"/>
              </w:numPr>
              <w:suppressAutoHyphens/>
              <w:spacing w:before="60" w:after="60" w:line="240" w:lineRule="auto"/>
              <w:ind w:left="594" w:hanging="234"/>
              <w:jc w:val="right"/>
              <w:rPr>
                <w:rFonts w:ascii="Arial" w:hAnsi="Arial" w:cs="Arial"/>
                <w:b/>
                <w:bCs/>
                <w:sz w:val="20"/>
                <w:szCs w:val="20"/>
              </w:rPr>
            </w:pPr>
            <w:r w:rsidRPr="00B14656">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67A9A84D" w14:textId="77777777" w:rsidR="00C87C0E" w:rsidRPr="00B14656" w:rsidRDefault="00C87C0E" w:rsidP="00C87C0E">
            <w:pPr>
              <w:keepLines/>
              <w:widowControl w:val="0"/>
              <w:spacing w:before="60" w:after="60" w:line="240" w:lineRule="auto"/>
              <w:jc w:val="center"/>
              <w:rPr>
                <w:rFonts w:ascii="Arial" w:hAnsi="Arial" w:cs="Arial"/>
                <w:szCs w:val="20"/>
              </w:rPr>
            </w:pPr>
          </w:p>
        </w:tc>
      </w:tr>
      <w:tr w:rsidR="00C87C0E" w:rsidRPr="00B14656" w14:paraId="6C3415D8" w14:textId="77777777" w:rsidTr="00605A1F">
        <w:trPr>
          <w:trHeight w:val="485"/>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08C2A01" w14:textId="77777777" w:rsidR="00C87C0E" w:rsidRPr="00B14656" w:rsidRDefault="00C87C0E" w:rsidP="0071358F">
            <w:pPr>
              <w:keepLines/>
              <w:widowControl w:val="0"/>
              <w:spacing w:before="60" w:after="60" w:line="240" w:lineRule="auto"/>
              <w:jc w:val="center"/>
              <w:rPr>
                <w:rFonts w:ascii="Arial" w:hAnsi="Arial" w:cs="Arial"/>
                <w:b/>
                <w:i/>
                <w:sz w:val="20"/>
                <w:szCs w:val="20"/>
              </w:rPr>
            </w:pPr>
            <w:r w:rsidRPr="00B14656">
              <w:rPr>
                <w:rFonts w:ascii="Arial" w:hAnsi="Arial" w:cs="Arial"/>
                <w:b/>
                <w:i/>
                <w:sz w:val="20"/>
                <w:szCs w:val="20"/>
              </w:rPr>
              <w:t>2. PAREDZAMĀ PAKALPOJUMA LAIKA IZMAKSAS LATVIJAS TERITORIJĀ</w:t>
            </w:r>
          </w:p>
        </w:tc>
      </w:tr>
      <w:tr w:rsidR="00C87C0E" w:rsidRPr="00B14656" w14:paraId="45344B02"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536E320" w14:textId="77777777" w:rsidR="00C87C0E" w:rsidRPr="00430D17" w:rsidRDefault="00C87C0E" w:rsidP="00C87C0E">
            <w:pPr>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5B40C94" w14:textId="77777777" w:rsidR="00C87C0E" w:rsidRPr="00430D17" w:rsidRDefault="00C87C0E" w:rsidP="00C87C0E">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7536E52" w14:textId="77777777" w:rsidR="00C87C0E" w:rsidRPr="00430D17" w:rsidRDefault="00C87C0E" w:rsidP="00C87C0E">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46BC107D" w14:textId="77777777" w:rsidR="00C87C0E" w:rsidRPr="00430D17" w:rsidRDefault="00C87C0E" w:rsidP="00C87C0E">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7D156F0" w14:textId="77777777" w:rsidR="00C87C0E" w:rsidRPr="00430D17" w:rsidRDefault="00C87C0E" w:rsidP="00C87C0E">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7501129F" w14:textId="77777777" w:rsidR="00C87C0E" w:rsidRPr="00B14656" w:rsidRDefault="00C87C0E" w:rsidP="00C87C0E">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C87C0E" w:rsidRPr="00B14656" w14:paraId="7C5E5E60"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22E5F47" w14:textId="77777777" w:rsidR="00C87C0E" w:rsidRPr="00B14656"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809C836" w14:textId="4BE256E4"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sz w:val="20"/>
                <w:szCs w:val="20"/>
              </w:rPr>
              <w:t>202,20</w:t>
            </w:r>
          </w:p>
        </w:tc>
        <w:tc>
          <w:tcPr>
            <w:tcW w:w="1843" w:type="dxa"/>
            <w:tcBorders>
              <w:top w:val="single" w:sz="4" w:space="0" w:color="auto"/>
              <w:left w:val="single" w:sz="4" w:space="0" w:color="auto"/>
              <w:bottom w:val="single" w:sz="4" w:space="0" w:color="auto"/>
              <w:right w:val="single" w:sz="4" w:space="0" w:color="auto"/>
            </w:tcBorders>
            <w:vAlign w:val="center"/>
          </w:tcPr>
          <w:p w14:paraId="3A5299E9"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DE74568"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771EAC29"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B578089" w14:textId="77777777" w:rsidR="00C87C0E" w:rsidRPr="00B14656" w:rsidRDefault="00C87C0E" w:rsidP="00C87C0E">
            <w:pPr>
              <w:spacing w:before="60" w:after="60" w:line="240" w:lineRule="auto"/>
              <w:rPr>
                <w:rFonts w:ascii="Arial" w:hAnsi="Arial" w:cs="Arial"/>
                <w:sz w:val="20"/>
                <w:szCs w:val="20"/>
              </w:rPr>
            </w:pPr>
            <w:r w:rsidRPr="00C87C0E">
              <w:rPr>
                <w:rFonts w:ascii="Arial" w:hAnsi="Arial" w:cs="Arial"/>
                <w:sz w:val="20"/>
                <w:szCs w:val="20"/>
              </w:rPr>
              <w:t xml:space="preserve">Autobuss ar vismaz 36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76EAE4C1" w14:textId="452C4A76"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sz w:val="20"/>
                <w:szCs w:val="20"/>
              </w:rPr>
              <w:t>115,08</w:t>
            </w:r>
          </w:p>
        </w:tc>
        <w:tc>
          <w:tcPr>
            <w:tcW w:w="1843" w:type="dxa"/>
            <w:tcBorders>
              <w:top w:val="single" w:sz="4" w:space="0" w:color="auto"/>
              <w:left w:val="single" w:sz="4" w:space="0" w:color="auto"/>
              <w:bottom w:val="single" w:sz="4" w:space="0" w:color="auto"/>
              <w:right w:val="single" w:sz="4" w:space="0" w:color="auto"/>
            </w:tcBorders>
            <w:vAlign w:val="center"/>
          </w:tcPr>
          <w:p w14:paraId="2C56A9EA"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3C13BC5"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2A2AB523"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EBF988D" w14:textId="77777777" w:rsidR="00C87C0E" w:rsidRPr="00B14656"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74C5C92" w14:textId="4F315E58"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sz w:val="20"/>
                <w:szCs w:val="20"/>
              </w:rPr>
              <w:t>222,24</w:t>
            </w:r>
          </w:p>
        </w:tc>
        <w:tc>
          <w:tcPr>
            <w:tcW w:w="1843" w:type="dxa"/>
            <w:tcBorders>
              <w:top w:val="single" w:sz="4" w:space="0" w:color="auto"/>
              <w:left w:val="single" w:sz="4" w:space="0" w:color="auto"/>
              <w:bottom w:val="single" w:sz="4" w:space="0" w:color="auto"/>
              <w:right w:val="single" w:sz="4" w:space="0" w:color="auto"/>
            </w:tcBorders>
            <w:vAlign w:val="center"/>
          </w:tcPr>
          <w:p w14:paraId="578836E9"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FAF7BBD"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31300C" w14:paraId="765F1D48" w14:textId="77777777" w:rsidTr="00605A1F">
        <w:trPr>
          <w:trHeight w:val="7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4373D163" w14:textId="77777777" w:rsidR="00C87C0E" w:rsidRPr="00A77F63" w:rsidRDefault="00C87C0E" w:rsidP="00C87C0E">
            <w:pPr>
              <w:keepLines/>
              <w:widowControl w:val="0"/>
              <w:numPr>
                <w:ilvl w:val="0"/>
                <w:numId w:val="36"/>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4D349C5B" w14:textId="77777777" w:rsidR="00C87C0E" w:rsidRPr="0031300C" w:rsidRDefault="00C87C0E" w:rsidP="00C87C0E">
            <w:pPr>
              <w:keepLines/>
              <w:widowControl w:val="0"/>
              <w:spacing w:before="60" w:after="60" w:line="240" w:lineRule="auto"/>
              <w:jc w:val="center"/>
              <w:rPr>
                <w:rFonts w:ascii="Arial" w:hAnsi="Arial" w:cs="Arial"/>
                <w:szCs w:val="24"/>
              </w:rPr>
            </w:pPr>
          </w:p>
        </w:tc>
      </w:tr>
      <w:tr w:rsidR="00C87C0E" w:rsidRPr="0031300C" w14:paraId="44B55A7B" w14:textId="77777777" w:rsidTr="00605A1F">
        <w:trPr>
          <w:trHeight w:val="519"/>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9F34546" w14:textId="77777777" w:rsidR="00C87C0E" w:rsidRPr="0031300C" w:rsidRDefault="00C87C0E"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3.</w:t>
            </w:r>
            <w:r>
              <w:rPr>
                <w:rFonts w:ascii="Arial" w:hAnsi="Arial" w:cs="Arial"/>
                <w:b/>
                <w:i/>
                <w:sz w:val="20"/>
                <w:szCs w:val="20"/>
              </w:rPr>
              <w:t xml:space="preserve"> </w:t>
            </w:r>
            <w:r w:rsidRPr="0031300C">
              <w:rPr>
                <w:rFonts w:ascii="Arial" w:hAnsi="Arial" w:cs="Arial"/>
                <w:b/>
                <w:i/>
                <w:sz w:val="20"/>
                <w:szCs w:val="20"/>
              </w:rPr>
              <w:t>PAREDZAMĀ NOBRAUKUMA IZMAKSAS ĀRPUS LATVIJAS TERITORIJAS</w:t>
            </w:r>
          </w:p>
        </w:tc>
      </w:tr>
      <w:tr w:rsidR="00C87C0E" w:rsidRPr="0031300C" w14:paraId="7A7D7AC3" w14:textId="77777777" w:rsidTr="00605A1F">
        <w:trPr>
          <w:trHeight w:val="594"/>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C5D0888" w14:textId="77777777" w:rsidR="00C87C0E" w:rsidRPr="00430D17" w:rsidRDefault="00C87C0E" w:rsidP="00C87C0E">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5C364A3" w14:textId="77777777" w:rsidR="00F267C6" w:rsidRDefault="00C87C0E"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181D402C" w14:textId="7449FEDD" w:rsidR="00C87C0E" w:rsidRPr="00430D17" w:rsidRDefault="00C87C0E"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53387B7" w14:textId="77777777" w:rsidR="00C87C0E" w:rsidRPr="00430D17" w:rsidRDefault="00C87C0E" w:rsidP="00C87C0E">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4EA4602" w14:textId="77777777" w:rsidR="00C87C0E" w:rsidRPr="00430D17" w:rsidRDefault="00C87C0E" w:rsidP="00C87C0E">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7A8C7BFC" w14:textId="77777777" w:rsidR="00C87C0E" w:rsidRPr="0031300C" w:rsidRDefault="00C87C0E" w:rsidP="00C87C0E">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C87C0E" w:rsidRPr="00B14656" w14:paraId="759026AE"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ADB93BC" w14:textId="63D09F79"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4BF67BE" w14:textId="5DA7EE7D"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sz w:val="20"/>
                <w:szCs w:val="20"/>
              </w:rPr>
              <w:t>328,80</w:t>
            </w:r>
          </w:p>
        </w:tc>
        <w:tc>
          <w:tcPr>
            <w:tcW w:w="1843" w:type="dxa"/>
            <w:tcBorders>
              <w:top w:val="single" w:sz="4" w:space="0" w:color="auto"/>
              <w:left w:val="single" w:sz="4" w:space="0" w:color="auto"/>
              <w:bottom w:val="single" w:sz="4" w:space="0" w:color="auto"/>
              <w:right w:val="single" w:sz="4" w:space="0" w:color="auto"/>
            </w:tcBorders>
            <w:vAlign w:val="center"/>
          </w:tcPr>
          <w:p w14:paraId="0DFBB2B4"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C034C3B"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B14656" w14:paraId="663E2CE4"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494697B" w14:textId="5DC22BCE" w:rsidR="00C87C0E" w:rsidRPr="00C87C0E" w:rsidRDefault="00C87C0E" w:rsidP="00C87C0E">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C9F60EF" w14:textId="0E750E40" w:rsidR="00C87C0E" w:rsidRPr="00C87C0E" w:rsidRDefault="00C87C0E" w:rsidP="00C87C0E">
            <w:pPr>
              <w:spacing w:before="60" w:after="60" w:line="240" w:lineRule="auto"/>
              <w:jc w:val="center"/>
              <w:rPr>
                <w:rFonts w:ascii="Arial" w:hAnsi="Arial" w:cs="Arial"/>
                <w:sz w:val="20"/>
                <w:szCs w:val="20"/>
              </w:rPr>
            </w:pPr>
            <w:r w:rsidRPr="00C87C0E">
              <w:rPr>
                <w:rFonts w:ascii="Arial" w:hAnsi="Arial" w:cs="Arial"/>
                <w:sz w:val="20"/>
                <w:szCs w:val="20"/>
              </w:rPr>
              <w:t>346,80</w:t>
            </w:r>
          </w:p>
        </w:tc>
        <w:tc>
          <w:tcPr>
            <w:tcW w:w="1843" w:type="dxa"/>
            <w:tcBorders>
              <w:top w:val="single" w:sz="4" w:space="0" w:color="auto"/>
              <w:left w:val="single" w:sz="4" w:space="0" w:color="auto"/>
              <w:bottom w:val="single" w:sz="4" w:space="0" w:color="auto"/>
              <w:right w:val="single" w:sz="4" w:space="0" w:color="auto"/>
            </w:tcBorders>
            <w:vAlign w:val="center"/>
          </w:tcPr>
          <w:p w14:paraId="39569514" w14:textId="77777777" w:rsidR="00C87C0E" w:rsidRPr="00B14656" w:rsidRDefault="00C87C0E" w:rsidP="00C87C0E">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9A1FB9A" w14:textId="77777777" w:rsidR="00C87C0E" w:rsidRPr="00B14656" w:rsidRDefault="00C87C0E" w:rsidP="00C87C0E">
            <w:pPr>
              <w:keepLines/>
              <w:widowControl w:val="0"/>
              <w:spacing w:before="60" w:after="60" w:line="240" w:lineRule="auto"/>
              <w:jc w:val="center"/>
              <w:rPr>
                <w:rFonts w:ascii="Arial" w:hAnsi="Arial" w:cs="Arial"/>
                <w:sz w:val="20"/>
                <w:szCs w:val="20"/>
              </w:rPr>
            </w:pPr>
          </w:p>
        </w:tc>
      </w:tr>
      <w:tr w:rsidR="00C87C0E" w:rsidRPr="0031300C" w14:paraId="348CF56A" w14:textId="77777777" w:rsidTr="00605A1F">
        <w:trPr>
          <w:trHeight w:val="108"/>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3628EAB5" w14:textId="77777777" w:rsidR="00C87C0E" w:rsidRPr="00A77F63" w:rsidRDefault="00C87C0E" w:rsidP="00DA6192">
            <w:pPr>
              <w:widowControl w:val="0"/>
              <w:numPr>
                <w:ilvl w:val="0"/>
                <w:numId w:val="36"/>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5AC0E138" w14:textId="77777777" w:rsidR="00C87C0E" w:rsidRPr="0031300C" w:rsidRDefault="00C87C0E" w:rsidP="00DA6192">
            <w:pPr>
              <w:widowControl w:val="0"/>
              <w:spacing w:before="60" w:after="60" w:line="240" w:lineRule="auto"/>
              <w:jc w:val="center"/>
              <w:rPr>
                <w:rFonts w:ascii="Arial" w:hAnsi="Arial" w:cs="Arial"/>
                <w:szCs w:val="24"/>
              </w:rPr>
            </w:pPr>
          </w:p>
        </w:tc>
      </w:tr>
      <w:tr w:rsidR="00C87C0E" w:rsidRPr="0031300C" w14:paraId="55DA9E32" w14:textId="77777777" w:rsidTr="00605A1F">
        <w:trPr>
          <w:trHeight w:val="551"/>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EAFB5B5" w14:textId="77777777" w:rsidR="00C87C0E" w:rsidRPr="0031300C" w:rsidRDefault="00C87C0E" w:rsidP="00DA6192">
            <w:pPr>
              <w:widowControl w:val="0"/>
              <w:spacing w:before="60" w:after="60" w:line="240" w:lineRule="auto"/>
              <w:jc w:val="center"/>
              <w:rPr>
                <w:rFonts w:ascii="Arial" w:hAnsi="Arial" w:cs="Arial"/>
                <w:b/>
                <w:sz w:val="20"/>
                <w:szCs w:val="20"/>
              </w:rPr>
            </w:pPr>
            <w:r w:rsidRPr="0031300C">
              <w:rPr>
                <w:rFonts w:ascii="Arial" w:hAnsi="Arial" w:cs="Arial"/>
                <w:b/>
                <w:i/>
                <w:sz w:val="20"/>
                <w:szCs w:val="20"/>
              </w:rPr>
              <w:t>4.</w:t>
            </w:r>
            <w:r>
              <w:rPr>
                <w:rFonts w:ascii="Arial" w:hAnsi="Arial" w:cs="Arial"/>
                <w:b/>
                <w:i/>
                <w:sz w:val="20"/>
                <w:szCs w:val="20"/>
              </w:rPr>
              <w:t xml:space="preserve"> </w:t>
            </w:r>
            <w:r w:rsidRPr="0031300C">
              <w:rPr>
                <w:rFonts w:ascii="Arial" w:hAnsi="Arial" w:cs="Arial"/>
                <w:b/>
                <w:i/>
                <w:sz w:val="20"/>
                <w:szCs w:val="20"/>
              </w:rPr>
              <w:t>PAREDZAMĀ PAKALPOJUMA LAIKA IZMAKSAS ĀRPUS LATVIJAS TERITORIJAS</w:t>
            </w:r>
          </w:p>
        </w:tc>
      </w:tr>
      <w:tr w:rsidR="00C87C0E" w:rsidRPr="0031300C" w14:paraId="68416204"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EF3BBE8" w14:textId="77777777" w:rsidR="00C87C0E" w:rsidRPr="00430D17" w:rsidRDefault="00C87C0E"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77C81A8" w14:textId="77777777" w:rsidR="00C87C0E" w:rsidRPr="00430D17" w:rsidRDefault="00C87C0E"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E86E3B8" w14:textId="77777777" w:rsidR="00C87C0E" w:rsidRPr="00430D17" w:rsidRDefault="00C87C0E"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47DAF3F1" w14:textId="77777777" w:rsidR="00C87C0E" w:rsidRPr="00430D17" w:rsidRDefault="00C87C0E"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5CD462F" w14:textId="77777777" w:rsidR="00C87C0E" w:rsidRPr="00430D17" w:rsidRDefault="00C87C0E"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1F0A468D" w14:textId="77777777" w:rsidR="00C87C0E" w:rsidRPr="0031300C" w:rsidRDefault="00C87C0E"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C87C0E" w:rsidRPr="00B14656" w14:paraId="4E65679C"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F5A28A4" w14:textId="6ED03D8F" w:rsidR="00C87C0E" w:rsidRPr="00C87C0E" w:rsidRDefault="00C87C0E"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0D5F8B7" w14:textId="669A010D" w:rsidR="00C87C0E" w:rsidRPr="00C87C0E" w:rsidRDefault="00C87C0E" w:rsidP="00DA6192">
            <w:pPr>
              <w:widowControl w:val="0"/>
              <w:spacing w:before="60" w:after="60" w:line="240" w:lineRule="auto"/>
              <w:jc w:val="center"/>
              <w:rPr>
                <w:rFonts w:ascii="Arial" w:hAnsi="Arial" w:cs="Arial"/>
                <w:sz w:val="20"/>
                <w:szCs w:val="20"/>
              </w:rPr>
            </w:pPr>
            <w:r w:rsidRPr="00C87C0E">
              <w:rPr>
                <w:rFonts w:ascii="Arial" w:hAnsi="Arial" w:cs="Arial"/>
                <w:sz w:val="20"/>
                <w:szCs w:val="20"/>
              </w:rPr>
              <w:t>12</w:t>
            </w:r>
          </w:p>
        </w:tc>
        <w:tc>
          <w:tcPr>
            <w:tcW w:w="1843" w:type="dxa"/>
            <w:tcBorders>
              <w:top w:val="single" w:sz="4" w:space="0" w:color="auto"/>
              <w:left w:val="single" w:sz="4" w:space="0" w:color="auto"/>
              <w:bottom w:val="single" w:sz="4" w:space="0" w:color="auto"/>
              <w:right w:val="single" w:sz="4" w:space="0" w:color="auto"/>
            </w:tcBorders>
            <w:vAlign w:val="center"/>
          </w:tcPr>
          <w:p w14:paraId="1BB355DB" w14:textId="77777777" w:rsidR="00C87C0E" w:rsidRPr="00B14656" w:rsidRDefault="00C87C0E"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9F17013" w14:textId="77777777" w:rsidR="00C87C0E" w:rsidRPr="00B14656" w:rsidRDefault="00C87C0E" w:rsidP="00DA6192">
            <w:pPr>
              <w:widowControl w:val="0"/>
              <w:spacing w:before="60" w:after="60" w:line="240" w:lineRule="auto"/>
              <w:jc w:val="center"/>
              <w:rPr>
                <w:rFonts w:ascii="Arial" w:hAnsi="Arial" w:cs="Arial"/>
                <w:sz w:val="20"/>
                <w:szCs w:val="20"/>
              </w:rPr>
            </w:pPr>
          </w:p>
        </w:tc>
      </w:tr>
      <w:tr w:rsidR="00C87C0E" w:rsidRPr="00B14656" w14:paraId="020AC5F2"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974D383" w14:textId="5CD0DBB2" w:rsidR="00C87C0E" w:rsidRPr="00C87C0E" w:rsidRDefault="00C87C0E"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1E327AD" w14:textId="3D2747AF" w:rsidR="00C87C0E" w:rsidRPr="00C87C0E" w:rsidRDefault="00C87C0E" w:rsidP="00DA6192">
            <w:pPr>
              <w:widowControl w:val="0"/>
              <w:spacing w:before="60" w:after="60" w:line="240" w:lineRule="auto"/>
              <w:jc w:val="center"/>
              <w:rPr>
                <w:rFonts w:ascii="Arial" w:hAnsi="Arial" w:cs="Arial"/>
                <w:sz w:val="20"/>
                <w:szCs w:val="20"/>
              </w:rPr>
            </w:pPr>
            <w:r w:rsidRPr="00C87C0E">
              <w:rPr>
                <w:rFonts w:ascii="Arial" w:hAnsi="Arial" w:cs="Arial"/>
                <w:sz w:val="20"/>
                <w:szCs w:val="20"/>
              </w:rPr>
              <w:t>12</w:t>
            </w:r>
          </w:p>
        </w:tc>
        <w:tc>
          <w:tcPr>
            <w:tcW w:w="1843" w:type="dxa"/>
            <w:tcBorders>
              <w:top w:val="single" w:sz="4" w:space="0" w:color="auto"/>
              <w:left w:val="single" w:sz="4" w:space="0" w:color="auto"/>
              <w:bottom w:val="single" w:sz="4" w:space="0" w:color="auto"/>
              <w:right w:val="single" w:sz="4" w:space="0" w:color="auto"/>
            </w:tcBorders>
            <w:vAlign w:val="center"/>
          </w:tcPr>
          <w:p w14:paraId="4275DE95" w14:textId="77777777" w:rsidR="00C87C0E" w:rsidRPr="00B14656" w:rsidRDefault="00C87C0E"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EE8BF96" w14:textId="77777777" w:rsidR="00C87C0E" w:rsidRPr="00B14656" w:rsidRDefault="00C87C0E" w:rsidP="00DA6192">
            <w:pPr>
              <w:widowControl w:val="0"/>
              <w:spacing w:before="60" w:after="60" w:line="240" w:lineRule="auto"/>
              <w:jc w:val="center"/>
              <w:rPr>
                <w:rFonts w:ascii="Arial" w:hAnsi="Arial" w:cs="Arial"/>
                <w:sz w:val="20"/>
                <w:szCs w:val="20"/>
              </w:rPr>
            </w:pPr>
          </w:p>
        </w:tc>
      </w:tr>
      <w:tr w:rsidR="00C87C0E" w:rsidRPr="0031300C" w14:paraId="3446F67E" w14:textId="77777777" w:rsidTr="00605A1F">
        <w:trPr>
          <w:trHeight w:val="215"/>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2344BC4B" w14:textId="77777777" w:rsidR="00C87C0E" w:rsidRPr="00A77F63" w:rsidRDefault="00C87C0E" w:rsidP="00DA6192">
            <w:pPr>
              <w:widowControl w:val="0"/>
              <w:numPr>
                <w:ilvl w:val="0"/>
                <w:numId w:val="36"/>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lastRenderedPageBreak/>
              <w:t>KOPĀ EUR bez PVN</w:t>
            </w:r>
          </w:p>
        </w:tc>
        <w:tc>
          <w:tcPr>
            <w:tcW w:w="1835" w:type="dxa"/>
            <w:tcBorders>
              <w:top w:val="single" w:sz="4" w:space="0" w:color="auto"/>
              <w:left w:val="single" w:sz="4" w:space="0" w:color="auto"/>
              <w:bottom w:val="double" w:sz="4" w:space="0" w:color="auto"/>
              <w:right w:val="single" w:sz="4" w:space="0" w:color="auto"/>
            </w:tcBorders>
            <w:vAlign w:val="center"/>
          </w:tcPr>
          <w:p w14:paraId="1EF83CF3" w14:textId="77777777" w:rsidR="00C87C0E" w:rsidRPr="0031300C" w:rsidRDefault="00C87C0E" w:rsidP="00DA6192">
            <w:pPr>
              <w:widowControl w:val="0"/>
              <w:spacing w:before="60" w:after="60" w:line="240" w:lineRule="auto"/>
              <w:jc w:val="center"/>
              <w:rPr>
                <w:rFonts w:ascii="Arial" w:hAnsi="Arial" w:cs="Arial"/>
                <w:szCs w:val="24"/>
              </w:rPr>
            </w:pPr>
          </w:p>
        </w:tc>
      </w:tr>
      <w:tr w:rsidR="00C87C0E" w:rsidRPr="0031300C" w14:paraId="28EED6D7" w14:textId="77777777" w:rsidTr="00605A1F">
        <w:trPr>
          <w:trHeight w:val="326"/>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216B0CCD" w14:textId="77777777" w:rsidR="00C87C0E" w:rsidRPr="0031300C" w:rsidRDefault="00C87C0E" w:rsidP="00DA6192">
            <w:pPr>
              <w:widowControl w:val="0"/>
              <w:spacing w:before="60" w:after="60" w:line="240" w:lineRule="auto"/>
              <w:ind w:left="720"/>
              <w:jc w:val="right"/>
              <w:rPr>
                <w:rFonts w:ascii="Arial" w:hAnsi="Arial" w:cs="Arial"/>
                <w:b/>
                <w:sz w:val="24"/>
              </w:rPr>
            </w:pPr>
            <w:r w:rsidRPr="0031300C">
              <w:rPr>
                <w:rFonts w:ascii="Arial" w:hAnsi="Arial" w:cs="Arial"/>
                <w:b/>
              </w:rPr>
              <w:t>(1.+2.+3.+4.) KOPĀ EUR bez PVN</w:t>
            </w:r>
          </w:p>
        </w:tc>
        <w:tc>
          <w:tcPr>
            <w:tcW w:w="1835" w:type="dxa"/>
            <w:tcBorders>
              <w:top w:val="double" w:sz="4" w:space="0" w:color="auto"/>
              <w:left w:val="double" w:sz="4" w:space="0" w:color="auto"/>
              <w:bottom w:val="double" w:sz="4" w:space="0" w:color="auto"/>
              <w:right w:val="double" w:sz="4" w:space="0" w:color="auto"/>
            </w:tcBorders>
            <w:vAlign w:val="center"/>
          </w:tcPr>
          <w:p w14:paraId="22D6E3D3" w14:textId="77777777" w:rsidR="00C87C0E" w:rsidRPr="0031300C" w:rsidRDefault="00C87C0E" w:rsidP="00DA6192">
            <w:pPr>
              <w:widowControl w:val="0"/>
              <w:spacing w:before="60" w:after="60" w:line="240" w:lineRule="auto"/>
              <w:jc w:val="center"/>
              <w:rPr>
                <w:rFonts w:ascii="Arial" w:hAnsi="Arial" w:cs="Arial"/>
                <w:sz w:val="28"/>
                <w:szCs w:val="20"/>
              </w:rPr>
            </w:pPr>
          </w:p>
        </w:tc>
      </w:tr>
      <w:tr w:rsidR="00C87C0E" w:rsidRPr="00892990" w14:paraId="5DB94659" w14:textId="77777777" w:rsidTr="00605A1F">
        <w:trPr>
          <w:trHeight w:val="317"/>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6DB4D0FE" w14:textId="77777777" w:rsidR="00C87C0E" w:rsidRPr="00892990" w:rsidRDefault="00C87C0E" w:rsidP="00DA6192">
            <w:pPr>
              <w:widowControl w:val="0"/>
              <w:spacing w:before="60" w:after="60" w:line="240" w:lineRule="auto"/>
              <w:jc w:val="right"/>
              <w:rPr>
                <w:rFonts w:ascii="Arial" w:hAnsi="Arial" w:cs="Arial"/>
                <w:b/>
                <w:sz w:val="24"/>
                <w:szCs w:val="24"/>
              </w:rPr>
            </w:pPr>
            <w:r w:rsidRPr="00892990">
              <w:rPr>
                <w:rFonts w:ascii="Arial" w:hAnsi="Arial" w:cs="Arial"/>
                <w:b/>
              </w:rPr>
              <w:t>PVN (par 1.+2.) EUR*</w:t>
            </w:r>
          </w:p>
        </w:tc>
        <w:tc>
          <w:tcPr>
            <w:tcW w:w="1835" w:type="dxa"/>
            <w:tcBorders>
              <w:top w:val="double" w:sz="4" w:space="0" w:color="auto"/>
              <w:left w:val="double" w:sz="4" w:space="0" w:color="auto"/>
              <w:bottom w:val="double" w:sz="4" w:space="0" w:color="auto"/>
              <w:right w:val="double" w:sz="4" w:space="0" w:color="auto"/>
            </w:tcBorders>
            <w:vAlign w:val="center"/>
          </w:tcPr>
          <w:p w14:paraId="4CC286C6" w14:textId="77777777" w:rsidR="00C87C0E" w:rsidRPr="00892990" w:rsidRDefault="00C87C0E" w:rsidP="00DA6192">
            <w:pPr>
              <w:widowControl w:val="0"/>
              <w:spacing w:before="60" w:after="60" w:line="240" w:lineRule="auto"/>
              <w:jc w:val="center"/>
              <w:rPr>
                <w:rFonts w:ascii="Arial" w:hAnsi="Arial" w:cs="Arial"/>
                <w:b/>
                <w:sz w:val="28"/>
                <w:szCs w:val="20"/>
              </w:rPr>
            </w:pPr>
          </w:p>
        </w:tc>
      </w:tr>
      <w:tr w:rsidR="00C87C0E" w:rsidRPr="00892990" w14:paraId="7489D8BB" w14:textId="77777777" w:rsidTr="00605A1F">
        <w:trPr>
          <w:trHeight w:val="344"/>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27CCBE2B" w14:textId="77777777" w:rsidR="00C87C0E" w:rsidRPr="00892990" w:rsidRDefault="00C87C0E" w:rsidP="00DA6192">
            <w:pPr>
              <w:widowControl w:val="0"/>
              <w:spacing w:before="60" w:after="60" w:line="240" w:lineRule="auto"/>
              <w:jc w:val="right"/>
              <w:rPr>
                <w:rFonts w:ascii="Arial" w:hAnsi="Arial" w:cs="Arial"/>
                <w:b/>
                <w:sz w:val="24"/>
                <w:szCs w:val="24"/>
              </w:rPr>
            </w:pPr>
            <w:r w:rsidRPr="00892990">
              <w:rPr>
                <w:rFonts w:ascii="Arial" w:hAnsi="Arial" w:cs="Arial"/>
                <w:b/>
              </w:rPr>
              <w:t>PAVISAM KOPĀ EUR ar PVN</w:t>
            </w:r>
          </w:p>
        </w:tc>
        <w:tc>
          <w:tcPr>
            <w:tcW w:w="1835" w:type="dxa"/>
            <w:tcBorders>
              <w:top w:val="double" w:sz="4" w:space="0" w:color="auto"/>
              <w:left w:val="double" w:sz="4" w:space="0" w:color="auto"/>
              <w:bottom w:val="double" w:sz="4" w:space="0" w:color="auto"/>
              <w:right w:val="double" w:sz="4" w:space="0" w:color="auto"/>
            </w:tcBorders>
            <w:vAlign w:val="center"/>
          </w:tcPr>
          <w:p w14:paraId="74A8386E" w14:textId="77777777" w:rsidR="00C87C0E" w:rsidRPr="00892990" w:rsidRDefault="00C87C0E" w:rsidP="00DA6192">
            <w:pPr>
              <w:widowControl w:val="0"/>
              <w:spacing w:before="60" w:after="60" w:line="240" w:lineRule="auto"/>
              <w:jc w:val="center"/>
              <w:rPr>
                <w:rFonts w:ascii="Arial" w:hAnsi="Arial" w:cs="Arial"/>
                <w:sz w:val="28"/>
                <w:szCs w:val="20"/>
              </w:rPr>
            </w:pPr>
          </w:p>
        </w:tc>
      </w:tr>
    </w:tbl>
    <w:p w14:paraId="16F0CF71" w14:textId="77777777" w:rsidR="00C87C0E" w:rsidRDefault="00C87C0E" w:rsidP="001F57D0">
      <w:pPr>
        <w:spacing w:after="0" w:line="240" w:lineRule="auto"/>
        <w:jc w:val="both"/>
        <w:rPr>
          <w:rFonts w:ascii="Arial" w:hAnsi="Arial" w:cs="Arial"/>
        </w:rPr>
      </w:pPr>
    </w:p>
    <w:p w14:paraId="3BC507C1" w14:textId="04E9C32A" w:rsidR="001F57D0" w:rsidRPr="00892990" w:rsidRDefault="001F57D0" w:rsidP="001F57D0">
      <w:pPr>
        <w:spacing w:after="0" w:line="240" w:lineRule="auto"/>
        <w:jc w:val="both"/>
        <w:rPr>
          <w:rFonts w:ascii="Arial" w:hAnsi="Arial" w:cs="Arial"/>
        </w:rPr>
      </w:pPr>
      <w:r w:rsidRPr="00892990">
        <w:rPr>
          <w:rFonts w:ascii="Arial" w:hAnsi="Arial" w:cs="Arial"/>
        </w:rPr>
        <w:t xml:space="preserve">* </w:t>
      </w:r>
      <w:r w:rsidRPr="00892990">
        <w:rPr>
          <w:rFonts w:ascii="Arial" w:hAnsi="Arial" w:cs="Arial"/>
          <w:sz w:val="20"/>
          <w:szCs w:val="20"/>
        </w:rPr>
        <w:t>Saskaņā ar Pievienotās vērtības nodokļa likuma 46. panta trešo daļu nodokļa 0 procentu likmi piemēro pasažieru pārvadājumiem starptautiskajos maršrutos, arī pasažieru pārvadājumiem uz citām dalībvalstīm, ja pasažieris šķērso Latvijas Republikas valsts robežu, kā arī tās bagāžas pārvadājumam, kuru pasažieris ved sev līdzi, un tā transportlīdzekļa pārvadājumam, ar kuru viņš ceļo.</w:t>
      </w:r>
    </w:p>
    <w:p w14:paraId="2F7CCB8F" w14:textId="77777777" w:rsidR="00485506" w:rsidRPr="00485506" w:rsidRDefault="00485506" w:rsidP="0071358F">
      <w:pPr>
        <w:spacing w:after="0" w:line="240" w:lineRule="auto"/>
        <w:jc w:val="both"/>
        <w:rPr>
          <w:rFonts w:ascii="Arial" w:hAnsi="Arial"/>
          <w:bCs/>
          <w:kern w:val="2"/>
          <w14:ligatures w14:val="standardContextual"/>
        </w:rPr>
      </w:pPr>
    </w:p>
    <w:p w14:paraId="2FDF748A" w14:textId="77777777" w:rsidR="00485506" w:rsidRPr="00693E5F" w:rsidRDefault="00485506" w:rsidP="00485506">
      <w:pPr>
        <w:spacing w:after="0" w:line="240" w:lineRule="auto"/>
        <w:rPr>
          <w:rFonts w:ascii="Arial" w:hAnsi="Arial" w:cs="Times New Roman"/>
          <w:b/>
        </w:rPr>
      </w:pPr>
      <w:r w:rsidRPr="00693E5F">
        <w:rPr>
          <w:rFonts w:ascii="Arial" w:hAnsi="Arial"/>
          <w:b/>
        </w:rPr>
        <w:t xml:space="preserve">Mūsu piedāvājuma apjoma kopsumma </w:t>
      </w:r>
    </w:p>
    <w:p w14:paraId="2A86B1AB" w14:textId="77777777" w:rsidR="00485506" w:rsidRPr="00693E5F" w:rsidRDefault="00485506" w:rsidP="00485506">
      <w:pPr>
        <w:spacing w:after="0" w:line="240" w:lineRule="auto"/>
        <w:rPr>
          <w:rFonts w:ascii="Arial" w:hAnsi="Arial"/>
          <w:b/>
        </w:rPr>
      </w:pPr>
    </w:p>
    <w:p w14:paraId="0C5AB74E" w14:textId="77777777" w:rsidR="00485506" w:rsidRPr="00693E5F" w:rsidRDefault="00485506" w:rsidP="00485506">
      <w:pPr>
        <w:spacing w:after="0" w:line="240" w:lineRule="auto"/>
        <w:rPr>
          <w:rFonts w:ascii="Arial" w:hAnsi="Arial"/>
        </w:rPr>
      </w:pPr>
      <w:r w:rsidRPr="00693E5F">
        <w:rPr>
          <w:rFonts w:ascii="Arial" w:hAnsi="Arial"/>
          <w:b/>
        </w:rPr>
        <w:t>bez PVN, EUR:</w:t>
      </w:r>
      <w:r w:rsidRPr="00693E5F">
        <w:rPr>
          <w:rFonts w:ascii="Arial" w:hAnsi="Arial"/>
        </w:rPr>
        <w:t>_____________________________________________________________</w:t>
      </w:r>
    </w:p>
    <w:p w14:paraId="0F36D812"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460BEEE0" w14:textId="77777777" w:rsidR="00485506" w:rsidRPr="00693E5F" w:rsidRDefault="00485506" w:rsidP="00485506">
      <w:pPr>
        <w:spacing w:after="0" w:line="240" w:lineRule="auto"/>
        <w:jc w:val="both"/>
        <w:rPr>
          <w:rFonts w:ascii="Arial" w:hAnsi="Arial"/>
        </w:rPr>
      </w:pPr>
      <w:r w:rsidRPr="00693E5F">
        <w:rPr>
          <w:rFonts w:ascii="Arial" w:hAnsi="Arial"/>
          <w:b/>
        </w:rPr>
        <w:t xml:space="preserve">PVN, EUR </w:t>
      </w:r>
      <w:r w:rsidRPr="00693E5F">
        <w:rPr>
          <w:rFonts w:ascii="Arial" w:hAnsi="Arial"/>
        </w:rPr>
        <w:t>_________________________________________________________________</w:t>
      </w:r>
    </w:p>
    <w:p w14:paraId="52D7D407"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3CEDE36A" w14:textId="77777777" w:rsidR="00485506" w:rsidRPr="00693E5F" w:rsidRDefault="00485506" w:rsidP="00485506">
      <w:pPr>
        <w:spacing w:after="0" w:line="240" w:lineRule="auto"/>
        <w:jc w:val="both"/>
        <w:rPr>
          <w:rFonts w:ascii="Arial" w:hAnsi="Arial"/>
        </w:rPr>
      </w:pPr>
      <w:r w:rsidRPr="00693E5F">
        <w:rPr>
          <w:rFonts w:ascii="Arial" w:hAnsi="Arial"/>
          <w:b/>
        </w:rPr>
        <w:t xml:space="preserve">KOPĀ, EUR </w:t>
      </w:r>
      <w:r w:rsidRPr="00693E5F">
        <w:rPr>
          <w:rFonts w:ascii="Arial" w:hAnsi="Arial"/>
        </w:rPr>
        <w:t>_______________________________________________________________</w:t>
      </w:r>
    </w:p>
    <w:p w14:paraId="0D3A2F4E"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0C3575FE" w14:textId="77777777" w:rsidR="00485506" w:rsidRDefault="00485506" w:rsidP="00485506">
      <w:pPr>
        <w:spacing w:after="0" w:line="240" w:lineRule="auto"/>
        <w:jc w:val="both"/>
        <w:rPr>
          <w:rFonts w:ascii="Arial" w:hAnsi="Arial"/>
        </w:rPr>
      </w:pPr>
    </w:p>
    <w:p w14:paraId="79FC3CA7" w14:textId="77777777" w:rsidR="00485506" w:rsidRPr="00693E5F" w:rsidRDefault="00485506" w:rsidP="00485506">
      <w:pPr>
        <w:spacing w:after="0" w:line="240" w:lineRule="auto"/>
        <w:jc w:val="both"/>
        <w:rPr>
          <w:rFonts w:ascii="Arial" w:hAnsi="Arial"/>
        </w:rPr>
      </w:pPr>
    </w:p>
    <w:p w14:paraId="5CAFD963" w14:textId="77777777" w:rsidR="00485506" w:rsidRDefault="00485506" w:rsidP="00485506">
      <w:pPr>
        <w:spacing w:after="0" w:line="240" w:lineRule="auto"/>
        <w:jc w:val="both"/>
        <w:rPr>
          <w:rFonts w:ascii="Arial" w:hAnsi="Arial"/>
        </w:rPr>
      </w:pPr>
      <w:r w:rsidRPr="00693E5F">
        <w:rPr>
          <w:rFonts w:ascii="Arial" w:hAnsi="Arial"/>
        </w:rPr>
        <w:t>Ar šo mēs apstiprinām un garantējam sniegto ziņu patiesumu un precizitāti.</w:t>
      </w:r>
    </w:p>
    <w:p w14:paraId="61339B95" w14:textId="77777777" w:rsidR="00485506" w:rsidRDefault="00485506" w:rsidP="00485506">
      <w:pPr>
        <w:spacing w:after="0" w:line="240" w:lineRule="auto"/>
        <w:jc w:val="both"/>
        <w:rPr>
          <w:rFonts w:ascii="Arial" w:hAnsi="Arial"/>
        </w:rPr>
      </w:pPr>
    </w:p>
    <w:p w14:paraId="13E47D32" w14:textId="77777777" w:rsidR="00485506" w:rsidRDefault="00485506" w:rsidP="00485506">
      <w:pPr>
        <w:spacing w:after="0" w:line="240" w:lineRule="auto"/>
        <w:jc w:val="both"/>
        <w:rPr>
          <w:rFonts w:ascii="Arial" w:hAnsi="Arial"/>
        </w:rPr>
      </w:pPr>
    </w:p>
    <w:p w14:paraId="3FA3A761" w14:textId="77777777" w:rsidR="00485506" w:rsidRDefault="00485506" w:rsidP="00485506">
      <w:pPr>
        <w:spacing w:after="0" w:line="240" w:lineRule="auto"/>
        <w:jc w:val="both"/>
        <w:rPr>
          <w:rFonts w:ascii="Arial" w:hAnsi="Arial"/>
        </w:rPr>
      </w:pPr>
    </w:p>
    <w:tbl>
      <w:tblPr>
        <w:tblW w:w="9639" w:type="dxa"/>
        <w:tblLayout w:type="fixed"/>
        <w:tblLook w:val="01E0" w:firstRow="1" w:lastRow="1" w:firstColumn="1" w:lastColumn="1" w:noHBand="0" w:noVBand="0"/>
      </w:tblPr>
      <w:tblGrid>
        <w:gridCol w:w="3685"/>
        <w:gridCol w:w="5954"/>
      </w:tblGrid>
      <w:tr w:rsidR="00485506" w:rsidRPr="009F2711" w14:paraId="3B08A346" w14:textId="77777777" w:rsidTr="001B4879">
        <w:trPr>
          <w:trHeight w:val="325"/>
        </w:trPr>
        <w:tc>
          <w:tcPr>
            <w:tcW w:w="3685" w:type="dxa"/>
            <w:vAlign w:val="center"/>
          </w:tcPr>
          <w:p w14:paraId="04590145"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65925D0D"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136DFC86" w14:textId="77777777" w:rsidTr="001B4879">
        <w:trPr>
          <w:trHeight w:val="325"/>
        </w:trPr>
        <w:tc>
          <w:tcPr>
            <w:tcW w:w="3685" w:type="dxa"/>
            <w:vAlign w:val="center"/>
          </w:tcPr>
          <w:p w14:paraId="556C8F51"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40C2FCEE"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58D3FFA6" w14:textId="77777777" w:rsidTr="001B4879">
        <w:trPr>
          <w:trHeight w:val="314"/>
        </w:trPr>
        <w:tc>
          <w:tcPr>
            <w:tcW w:w="3685" w:type="dxa"/>
            <w:vAlign w:val="center"/>
          </w:tcPr>
          <w:p w14:paraId="7D7D4DC8"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4B1DFF32"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485506" w:rsidRPr="009F2711" w14:paraId="68B85730" w14:textId="77777777" w:rsidTr="001B4879">
        <w:trPr>
          <w:trHeight w:val="337"/>
        </w:trPr>
        <w:tc>
          <w:tcPr>
            <w:tcW w:w="3685" w:type="dxa"/>
            <w:vAlign w:val="center"/>
          </w:tcPr>
          <w:p w14:paraId="58035F04"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146102E2"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bl>
    <w:p w14:paraId="3F8FF00B" w14:textId="77777777" w:rsidR="00732B96" w:rsidRPr="00693E5F" w:rsidRDefault="00732B96" w:rsidP="00732B96">
      <w:pPr>
        <w:spacing w:after="0" w:line="240" w:lineRule="auto"/>
        <w:rPr>
          <w:rFonts w:ascii="Arial" w:hAnsi="Arial"/>
          <w:kern w:val="2"/>
          <w14:ligatures w14:val="standardContextual"/>
        </w:rPr>
      </w:pPr>
    </w:p>
    <w:p w14:paraId="0FF8BE86" w14:textId="77777777" w:rsidR="00732B96" w:rsidRPr="00693E5F" w:rsidRDefault="00732B96" w:rsidP="00732B96">
      <w:pPr>
        <w:spacing w:after="0" w:line="240" w:lineRule="auto"/>
        <w:rPr>
          <w:kern w:val="2"/>
          <w14:ligatures w14:val="standardContextual"/>
        </w:rPr>
      </w:pPr>
    </w:p>
    <w:p w14:paraId="54B1DD11" w14:textId="77777777" w:rsidR="00732B96" w:rsidRPr="00693E5F" w:rsidRDefault="00732B96" w:rsidP="00732B96">
      <w:pPr>
        <w:spacing w:after="0" w:line="240" w:lineRule="auto"/>
        <w:rPr>
          <w:kern w:val="2"/>
          <w14:ligatures w14:val="standardContextual"/>
        </w:rPr>
      </w:pPr>
    </w:p>
    <w:p w14:paraId="467AAC78" w14:textId="77777777" w:rsidR="00732B96" w:rsidRPr="00693E5F" w:rsidRDefault="00732B96" w:rsidP="00732B96">
      <w:pPr>
        <w:spacing w:after="0" w:line="240" w:lineRule="auto"/>
        <w:rPr>
          <w:rFonts w:ascii="Arial" w:hAnsi="Arial"/>
          <w:b/>
          <w:kern w:val="2"/>
          <w:sz w:val="28"/>
          <w:szCs w:val="28"/>
          <w14:ligatures w14:val="standardContextual"/>
        </w:rPr>
      </w:pPr>
      <w:r w:rsidRPr="00693E5F">
        <w:rPr>
          <w:rFonts w:ascii="Arial" w:hAnsi="Arial"/>
          <w:b/>
          <w:kern w:val="2"/>
          <w:sz w:val="28"/>
          <w:szCs w:val="28"/>
          <w14:ligatures w14:val="standardContextual"/>
        </w:rPr>
        <w:br w:type="page"/>
      </w:r>
    </w:p>
    <w:p w14:paraId="66996DE3" w14:textId="77777777" w:rsidR="00E5795D" w:rsidRPr="00903AD5" w:rsidRDefault="00E5795D" w:rsidP="00E5795D">
      <w:pPr>
        <w:pageBreakBefore/>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4. pielikums</w:t>
      </w:r>
    </w:p>
    <w:p w14:paraId="27199D38" w14:textId="77777777" w:rsidR="00E5795D" w:rsidRPr="00903AD5" w:rsidRDefault="00E5795D" w:rsidP="00E5795D">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1CB13B92" w14:textId="0BC26944" w:rsidR="00E5795D" w:rsidRPr="00903AD5" w:rsidRDefault="00E5795D" w:rsidP="00E5795D">
      <w:pPr>
        <w:spacing w:after="0" w:line="240" w:lineRule="auto"/>
        <w:jc w:val="right"/>
        <w:rPr>
          <w:rFonts w:ascii="Arial" w:eastAsia="Times New Roman" w:hAnsi="Arial" w:cs="Arial"/>
          <w:b/>
          <w:lang w:eastAsia="zh-CN"/>
        </w:rPr>
      </w:pPr>
      <w:r w:rsidRPr="00903AD5">
        <w:rPr>
          <w:rFonts w:ascii="Arial" w:eastAsia="Times New Roman" w:hAnsi="Arial" w:cs="Arial"/>
          <w:lang w:eastAsia="zh-CN"/>
        </w:rPr>
        <w:t>Nr.</w:t>
      </w:r>
      <w:r w:rsidRPr="00903AD5">
        <w:rPr>
          <w:rFonts w:ascii="Arial" w:eastAsia="Times New Roman" w:hAnsi="Arial" w:cs="Times New Roman"/>
          <w:lang w:eastAsia="zh-CN"/>
        </w:rPr>
        <w:t xml:space="preserve"> VNP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641619">
        <w:rPr>
          <w:rFonts w:ascii="Arial" w:eastAsia="Times New Roman" w:hAnsi="Arial" w:cs="Times New Roman"/>
          <w:lang w:eastAsia="zh-CN"/>
        </w:rPr>
        <w:t>__</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56471BCA" w14:textId="77777777" w:rsidR="00E5795D" w:rsidRPr="00903AD5" w:rsidRDefault="00E5795D" w:rsidP="00E5795D">
      <w:pPr>
        <w:spacing w:after="0" w:line="240" w:lineRule="auto"/>
        <w:jc w:val="center"/>
        <w:rPr>
          <w:rFonts w:ascii="Arial" w:eastAsia="Times New Roman" w:hAnsi="Arial" w:cs="Arial"/>
          <w:bCs/>
          <w:lang w:eastAsia="zh-CN"/>
        </w:rPr>
      </w:pPr>
    </w:p>
    <w:p w14:paraId="010206BA" w14:textId="77777777" w:rsidR="00E5795D" w:rsidRPr="00693E5F" w:rsidRDefault="00E5795D" w:rsidP="00E5795D">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45C8C817" w14:textId="77777777" w:rsidR="00E5795D" w:rsidRPr="00D90EDA" w:rsidRDefault="00E5795D" w:rsidP="00E5795D">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42B0EEE0" w14:textId="3CF2C376" w:rsidR="00E5795D" w:rsidRPr="00693E5F" w:rsidRDefault="00E5795D" w:rsidP="00E5795D">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r w:rsidRPr="00693E5F">
        <w:rPr>
          <w:rFonts w:ascii="Arial" w:eastAsia="Times New Roman" w:hAnsi="Arial" w:cs="Times New Roman"/>
          <w:lang w:eastAsia="zh-CN"/>
        </w:rPr>
        <w:t>VNP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641619">
        <w:rPr>
          <w:rFonts w:ascii="Arial" w:eastAsia="Times New Roman" w:hAnsi="Arial" w:cs="Times New Roman"/>
          <w:lang w:eastAsia="zh-CN"/>
        </w:rPr>
        <w:t>__</w:t>
      </w:r>
      <w:r w:rsidRPr="00693E5F">
        <w:rPr>
          <w:rFonts w:ascii="Arial" w:eastAsia="Times New Roman" w:hAnsi="Arial" w:cs="Times New Roman"/>
          <w:lang w:eastAsia="zh-CN"/>
        </w:rPr>
        <w:t>AK</w:t>
      </w:r>
    </w:p>
    <w:p w14:paraId="18C8E87C" w14:textId="77777777" w:rsidR="00E5795D" w:rsidRPr="003452CC" w:rsidRDefault="00E5795D" w:rsidP="00E5795D">
      <w:pPr>
        <w:spacing w:after="0" w:line="240" w:lineRule="auto"/>
        <w:jc w:val="center"/>
        <w:rPr>
          <w:rFonts w:ascii="Arial" w:hAnsi="Arial" w:cs="Arial"/>
          <w:bCs/>
        </w:rPr>
      </w:pPr>
    </w:p>
    <w:p w14:paraId="6E8BA01B" w14:textId="77777777" w:rsidR="00E5795D" w:rsidRPr="003452CC" w:rsidRDefault="00E5795D" w:rsidP="00E5795D">
      <w:pPr>
        <w:spacing w:after="0" w:line="240" w:lineRule="auto"/>
        <w:jc w:val="center"/>
        <w:rPr>
          <w:rFonts w:ascii="Arial" w:hAnsi="Arial"/>
          <w:b/>
          <w:kern w:val="2"/>
          <w:sz w:val="24"/>
          <w:szCs w:val="24"/>
          <w14:ligatures w14:val="standardContextual"/>
        </w:rPr>
      </w:pPr>
      <w:r w:rsidRPr="003452CC">
        <w:rPr>
          <w:rFonts w:ascii="Arial" w:hAnsi="Arial"/>
          <w:b/>
          <w:kern w:val="2"/>
          <w:sz w:val="24"/>
          <w:szCs w:val="24"/>
          <w14:ligatures w14:val="standardContextual"/>
        </w:rPr>
        <w:t>FINANŠU PIEDĀVĀJUMS</w:t>
      </w:r>
    </w:p>
    <w:p w14:paraId="7D8A1B73" w14:textId="77777777" w:rsidR="00E5795D" w:rsidRPr="003452CC" w:rsidRDefault="00E5795D" w:rsidP="00E5795D">
      <w:pPr>
        <w:spacing w:after="0" w:line="240" w:lineRule="auto"/>
        <w:jc w:val="center"/>
        <w:rPr>
          <w:rFonts w:ascii="Arial" w:hAnsi="Arial"/>
          <w:bCs/>
          <w:kern w:val="2"/>
          <w14:ligatures w14:val="standardContextual"/>
        </w:rPr>
      </w:pPr>
    </w:p>
    <w:p w14:paraId="364BFD7E" w14:textId="597FFA0E" w:rsidR="00E5795D" w:rsidRPr="00693E5F" w:rsidRDefault="003E7C2D" w:rsidP="00E5795D">
      <w:pPr>
        <w:keepNext/>
        <w:shd w:val="clear" w:color="auto" w:fill="C5E0B3" w:themeFill="accent6" w:themeFillTint="66"/>
        <w:spacing w:after="0" w:line="240" w:lineRule="auto"/>
        <w:ind w:left="425" w:hanging="425"/>
        <w:jc w:val="center"/>
        <w:rPr>
          <w:rFonts w:ascii="Arial" w:hAnsi="Arial" w:cs="Arial"/>
          <w:b/>
          <w:bCs/>
        </w:rPr>
      </w:pPr>
      <w:r>
        <w:rPr>
          <w:rFonts w:ascii="Arial" w:hAnsi="Arial" w:cs="Arial"/>
          <w:b/>
          <w:bCs/>
        </w:rPr>
        <w:t>3</w:t>
      </w:r>
      <w:r w:rsidR="00E5795D" w:rsidRPr="00693E5F">
        <w:rPr>
          <w:rFonts w:ascii="Arial" w:hAnsi="Arial" w:cs="Arial"/>
          <w:b/>
          <w:bCs/>
        </w:rPr>
        <w:t>.</w:t>
      </w:r>
      <w:r w:rsidR="00E5795D">
        <w:rPr>
          <w:rFonts w:ascii="Arial" w:hAnsi="Arial" w:cs="Arial"/>
          <w:b/>
          <w:bCs/>
        </w:rPr>
        <w:t xml:space="preserve"> iepirkuma </w:t>
      </w:r>
      <w:r w:rsidR="00E5795D" w:rsidRPr="00693E5F">
        <w:rPr>
          <w:rFonts w:ascii="Arial" w:hAnsi="Arial" w:cs="Arial"/>
          <w:b/>
          <w:bCs/>
        </w:rPr>
        <w:t>daļa</w:t>
      </w:r>
    </w:p>
    <w:p w14:paraId="5837D177" w14:textId="1B911BC8" w:rsidR="0018497F" w:rsidRPr="003E7C2D" w:rsidRDefault="003E7C2D" w:rsidP="003E7C2D">
      <w:pPr>
        <w:shd w:val="clear" w:color="auto" w:fill="E2EFD9" w:themeFill="accent6" w:themeFillTint="33"/>
        <w:spacing w:after="0" w:line="240" w:lineRule="auto"/>
        <w:jc w:val="center"/>
        <w:rPr>
          <w:rFonts w:ascii="Arial" w:hAnsi="Arial" w:cs="Arial"/>
          <w:i/>
          <w:iCs/>
        </w:rPr>
      </w:pPr>
      <w:r>
        <w:rPr>
          <w:rFonts w:ascii="Arial" w:hAnsi="Arial" w:cs="Arial"/>
          <w:i/>
          <w:iCs/>
        </w:rPr>
        <w:t>“</w:t>
      </w:r>
      <w:r w:rsidR="0018497F" w:rsidRPr="003E7C2D">
        <w:rPr>
          <w:rFonts w:ascii="Arial" w:eastAsia="Arial" w:hAnsi="Arial" w:cs="Arial"/>
          <w:i/>
          <w:iCs/>
        </w:rPr>
        <w:t>Kocēnu apvienība</w:t>
      </w:r>
      <w:r w:rsidR="0018497F" w:rsidRPr="003E7C2D">
        <w:rPr>
          <w:rFonts w:ascii="Arial" w:hAnsi="Arial" w:cs="Arial"/>
          <w:i/>
          <w:iCs/>
        </w:rPr>
        <w:t>”</w:t>
      </w:r>
    </w:p>
    <w:p w14:paraId="43DEC49F" w14:textId="77777777" w:rsidR="0018497F" w:rsidRPr="003E7C2D" w:rsidRDefault="0018497F" w:rsidP="0018497F">
      <w:pPr>
        <w:spacing w:after="0" w:line="240" w:lineRule="auto"/>
        <w:jc w:val="center"/>
        <w:rPr>
          <w:rFonts w:ascii="Arial" w:hAnsi="Arial" w:cs="Times New Roman"/>
          <w:bCs/>
        </w:rPr>
      </w:pPr>
    </w:p>
    <w:p w14:paraId="6EBEC8A2" w14:textId="606B8790" w:rsidR="0018497F" w:rsidRDefault="0018497F" w:rsidP="004036B6">
      <w:pPr>
        <w:spacing w:after="120" w:line="240" w:lineRule="auto"/>
        <w:ind w:firstLine="567"/>
        <w:jc w:val="both"/>
        <w:rPr>
          <w:rFonts w:ascii="Arial" w:hAnsi="Arial" w:cs="Arial"/>
        </w:rPr>
      </w:pPr>
      <w:r w:rsidRPr="00693E5F">
        <w:rPr>
          <w:rFonts w:ascii="Arial" w:hAnsi="Arial" w:cs="Arial"/>
        </w:rPr>
        <w:t>Mēs piedāvājam nodrošināt neregulāru transporta pakalpojumus Valmieras novada pašvaldības iestāžu vajadzībām saskaņā ar atklātā konkursa nosacījumiem: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35"/>
      </w:tblGrid>
      <w:tr w:rsidR="00C87C0E" w:rsidRPr="0031300C" w14:paraId="049125C2" w14:textId="77777777" w:rsidTr="00605A1F">
        <w:trPr>
          <w:trHeight w:val="295"/>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5B0EF21" w14:textId="77777777" w:rsidR="00C87C0E" w:rsidRPr="00430D17" w:rsidRDefault="00C87C0E" w:rsidP="00605A1F">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B465361" w14:textId="77777777" w:rsidR="00F267C6" w:rsidRDefault="00C87C0E"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3FD274B8" w14:textId="1C1636F0" w:rsidR="00C87C0E" w:rsidRPr="00430D17" w:rsidRDefault="00C87C0E"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7D493BD" w14:textId="77777777" w:rsidR="00C87C0E" w:rsidRPr="00430D17" w:rsidRDefault="00C87C0E" w:rsidP="00605A1F">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1347E00" w14:textId="77777777" w:rsidR="00C87C0E" w:rsidRPr="00430D17" w:rsidRDefault="00C87C0E" w:rsidP="00605A1F">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55D26C4A" w14:textId="77777777" w:rsidR="00C87C0E" w:rsidRPr="0031300C" w:rsidRDefault="00C87C0E" w:rsidP="00605A1F">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C87C0E" w:rsidRPr="0031300C" w14:paraId="06FF9383" w14:textId="77777777" w:rsidTr="00605A1F">
        <w:trPr>
          <w:trHeight w:val="502"/>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F623E5F" w14:textId="77777777" w:rsidR="00C87C0E" w:rsidRPr="0031300C" w:rsidRDefault="00C87C0E" w:rsidP="0071358F">
            <w:pPr>
              <w:keepLines/>
              <w:widowControl w:val="0"/>
              <w:spacing w:before="60" w:after="60" w:line="240" w:lineRule="auto"/>
              <w:jc w:val="center"/>
              <w:rPr>
                <w:rFonts w:ascii="Arial" w:hAnsi="Arial" w:cs="Arial"/>
                <w:b/>
                <w:i/>
                <w:sz w:val="20"/>
                <w:szCs w:val="20"/>
              </w:rPr>
            </w:pPr>
            <w:r w:rsidRPr="0031300C">
              <w:rPr>
                <w:rFonts w:ascii="Arial" w:hAnsi="Arial" w:cs="Arial"/>
                <w:b/>
                <w:i/>
                <w:sz w:val="20"/>
                <w:szCs w:val="20"/>
              </w:rPr>
              <w:t>1. PAREDZAMĀ NOBRAUKUMA IZMAKSAS LATVIJAS TERITORIJĀ</w:t>
            </w:r>
          </w:p>
        </w:tc>
      </w:tr>
      <w:tr w:rsidR="008577C3" w:rsidRPr="00B14656" w14:paraId="4EDAF55D"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5CAC9A1" w14:textId="2399272C" w:rsidR="008577C3" w:rsidRPr="00C87C0E" w:rsidRDefault="008577C3" w:rsidP="008577C3">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FA5F271" w14:textId="4A47748D" w:rsidR="008577C3" w:rsidRPr="008577C3" w:rsidRDefault="008577C3" w:rsidP="008577C3">
            <w:pPr>
              <w:spacing w:before="60" w:after="60" w:line="240" w:lineRule="auto"/>
              <w:jc w:val="center"/>
              <w:rPr>
                <w:rFonts w:ascii="Arial" w:hAnsi="Arial" w:cs="Arial"/>
                <w:sz w:val="20"/>
                <w:szCs w:val="20"/>
              </w:rPr>
            </w:pPr>
            <w:r w:rsidRPr="008577C3">
              <w:rPr>
                <w:rFonts w:ascii="Arial" w:hAnsi="Arial" w:cs="Arial"/>
                <w:sz w:val="20"/>
                <w:szCs w:val="20"/>
              </w:rPr>
              <w:t>326,40</w:t>
            </w:r>
          </w:p>
        </w:tc>
        <w:tc>
          <w:tcPr>
            <w:tcW w:w="1843" w:type="dxa"/>
            <w:tcBorders>
              <w:top w:val="single" w:sz="4" w:space="0" w:color="auto"/>
              <w:left w:val="single" w:sz="4" w:space="0" w:color="auto"/>
              <w:bottom w:val="single" w:sz="4" w:space="0" w:color="auto"/>
              <w:right w:val="single" w:sz="4" w:space="0" w:color="auto"/>
            </w:tcBorders>
            <w:vAlign w:val="center"/>
          </w:tcPr>
          <w:p w14:paraId="3C52A16F" w14:textId="77777777" w:rsidR="008577C3" w:rsidRPr="00B14656" w:rsidRDefault="008577C3" w:rsidP="008577C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907E4A2" w14:textId="77777777" w:rsidR="008577C3" w:rsidRPr="00B14656" w:rsidRDefault="008577C3" w:rsidP="008577C3">
            <w:pPr>
              <w:keepLines/>
              <w:widowControl w:val="0"/>
              <w:spacing w:before="60" w:after="60" w:line="240" w:lineRule="auto"/>
              <w:jc w:val="center"/>
              <w:rPr>
                <w:rFonts w:ascii="Arial" w:hAnsi="Arial" w:cs="Arial"/>
                <w:sz w:val="20"/>
                <w:szCs w:val="20"/>
              </w:rPr>
            </w:pPr>
          </w:p>
        </w:tc>
      </w:tr>
      <w:tr w:rsidR="008577C3" w:rsidRPr="00B14656" w14:paraId="45AA472E"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F1F7610" w14:textId="4C393B7F" w:rsidR="008577C3" w:rsidRPr="00C87C0E" w:rsidRDefault="008577C3" w:rsidP="008577C3">
            <w:pPr>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50146CA" w14:textId="324F27FB" w:rsidR="008577C3" w:rsidRPr="008577C3" w:rsidRDefault="008577C3" w:rsidP="008577C3">
            <w:pPr>
              <w:spacing w:before="60" w:after="60" w:line="240" w:lineRule="auto"/>
              <w:jc w:val="center"/>
              <w:rPr>
                <w:rFonts w:ascii="Arial" w:hAnsi="Arial" w:cs="Arial"/>
                <w:color w:val="000000"/>
                <w:sz w:val="20"/>
                <w:szCs w:val="20"/>
              </w:rPr>
            </w:pPr>
            <w:r w:rsidRPr="008577C3">
              <w:rPr>
                <w:rFonts w:ascii="Arial" w:hAnsi="Arial" w:cs="Arial"/>
                <w:sz w:val="20"/>
                <w:szCs w:val="20"/>
              </w:rPr>
              <w:t>12518,40</w:t>
            </w:r>
          </w:p>
        </w:tc>
        <w:tc>
          <w:tcPr>
            <w:tcW w:w="1843" w:type="dxa"/>
            <w:tcBorders>
              <w:top w:val="single" w:sz="4" w:space="0" w:color="auto"/>
              <w:left w:val="single" w:sz="4" w:space="0" w:color="auto"/>
              <w:bottom w:val="single" w:sz="4" w:space="0" w:color="auto"/>
              <w:right w:val="single" w:sz="4" w:space="0" w:color="auto"/>
            </w:tcBorders>
            <w:vAlign w:val="center"/>
          </w:tcPr>
          <w:p w14:paraId="3D057A57" w14:textId="77777777" w:rsidR="008577C3" w:rsidRPr="00B14656" w:rsidRDefault="008577C3" w:rsidP="008577C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63335F9" w14:textId="77777777" w:rsidR="008577C3" w:rsidRPr="00B14656" w:rsidRDefault="008577C3" w:rsidP="008577C3">
            <w:pPr>
              <w:keepLines/>
              <w:widowControl w:val="0"/>
              <w:spacing w:before="60" w:after="60" w:line="240" w:lineRule="auto"/>
              <w:jc w:val="center"/>
              <w:rPr>
                <w:rFonts w:ascii="Arial" w:hAnsi="Arial" w:cs="Arial"/>
                <w:sz w:val="20"/>
                <w:szCs w:val="20"/>
              </w:rPr>
            </w:pPr>
          </w:p>
        </w:tc>
      </w:tr>
      <w:tr w:rsidR="008577C3" w:rsidRPr="00B14656" w14:paraId="76A8D306"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103DACF" w14:textId="77777777" w:rsidR="008577C3" w:rsidRPr="00C87C0E" w:rsidRDefault="008577C3" w:rsidP="008577C3">
            <w:pPr>
              <w:spacing w:before="60" w:after="60" w:line="240" w:lineRule="auto"/>
              <w:rPr>
                <w:rFonts w:ascii="Arial" w:hAnsi="Arial" w:cs="Arial"/>
                <w:sz w:val="20"/>
                <w:szCs w:val="20"/>
              </w:rPr>
            </w:pPr>
            <w:r w:rsidRPr="00C87C0E">
              <w:rPr>
                <w:rFonts w:ascii="Arial" w:hAnsi="Arial" w:cs="Arial"/>
                <w:sz w:val="20"/>
                <w:szCs w:val="20"/>
              </w:rPr>
              <w:t xml:space="preserve">Autobuss ar vismaz 36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4BEE11DD" w14:textId="21BD8B19" w:rsidR="008577C3" w:rsidRPr="008577C3" w:rsidRDefault="008577C3" w:rsidP="008577C3">
            <w:pPr>
              <w:spacing w:before="60" w:after="60" w:line="240" w:lineRule="auto"/>
              <w:jc w:val="center"/>
              <w:rPr>
                <w:rFonts w:ascii="Arial" w:hAnsi="Arial" w:cs="Arial"/>
                <w:sz w:val="20"/>
                <w:szCs w:val="20"/>
              </w:rPr>
            </w:pPr>
            <w:r w:rsidRPr="008577C3">
              <w:rPr>
                <w:rFonts w:ascii="Arial" w:hAnsi="Arial" w:cs="Arial"/>
                <w:sz w:val="20"/>
                <w:szCs w:val="20"/>
              </w:rPr>
              <w:t>7682,40</w:t>
            </w:r>
          </w:p>
        </w:tc>
        <w:tc>
          <w:tcPr>
            <w:tcW w:w="1843" w:type="dxa"/>
            <w:tcBorders>
              <w:top w:val="single" w:sz="4" w:space="0" w:color="auto"/>
              <w:left w:val="single" w:sz="4" w:space="0" w:color="auto"/>
              <w:bottom w:val="single" w:sz="4" w:space="0" w:color="auto"/>
              <w:right w:val="single" w:sz="4" w:space="0" w:color="auto"/>
            </w:tcBorders>
            <w:vAlign w:val="center"/>
          </w:tcPr>
          <w:p w14:paraId="07301CE3" w14:textId="77777777" w:rsidR="008577C3" w:rsidRPr="00B14656" w:rsidRDefault="008577C3" w:rsidP="008577C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5BD0DC85" w14:textId="77777777" w:rsidR="008577C3" w:rsidRPr="00B14656" w:rsidRDefault="008577C3" w:rsidP="008577C3">
            <w:pPr>
              <w:keepLines/>
              <w:widowControl w:val="0"/>
              <w:spacing w:before="60" w:after="60" w:line="240" w:lineRule="auto"/>
              <w:jc w:val="center"/>
              <w:rPr>
                <w:rFonts w:ascii="Arial" w:hAnsi="Arial" w:cs="Arial"/>
                <w:sz w:val="20"/>
                <w:szCs w:val="20"/>
              </w:rPr>
            </w:pPr>
          </w:p>
        </w:tc>
      </w:tr>
      <w:tr w:rsidR="008577C3" w:rsidRPr="00B14656" w14:paraId="42346BE5"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5B47EEC" w14:textId="77777777" w:rsidR="008577C3" w:rsidRPr="00C87C0E" w:rsidRDefault="008577C3" w:rsidP="008577C3">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875F362" w14:textId="7F8DF96C" w:rsidR="008577C3" w:rsidRPr="008577C3" w:rsidRDefault="008577C3" w:rsidP="008577C3">
            <w:pPr>
              <w:spacing w:before="60" w:after="60" w:line="240" w:lineRule="auto"/>
              <w:jc w:val="center"/>
              <w:rPr>
                <w:rFonts w:ascii="Arial" w:hAnsi="Arial" w:cs="Arial"/>
                <w:sz w:val="20"/>
                <w:szCs w:val="20"/>
              </w:rPr>
            </w:pPr>
            <w:r w:rsidRPr="008577C3">
              <w:rPr>
                <w:rFonts w:ascii="Arial" w:hAnsi="Arial" w:cs="Arial"/>
                <w:sz w:val="20"/>
                <w:szCs w:val="20"/>
              </w:rPr>
              <w:t>10263,60</w:t>
            </w:r>
          </w:p>
        </w:tc>
        <w:tc>
          <w:tcPr>
            <w:tcW w:w="1843" w:type="dxa"/>
            <w:tcBorders>
              <w:top w:val="single" w:sz="4" w:space="0" w:color="auto"/>
              <w:left w:val="single" w:sz="4" w:space="0" w:color="auto"/>
              <w:bottom w:val="single" w:sz="4" w:space="0" w:color="auto"/>
              <w:right w:val="single" w:sz="4" w:space="0" w:color="auto"/>
            </w:tcBorders>
            <w:vAlign w:val="center"/>
          </w:tcPr>
          <w:p w14:paraId="2006D3AA" w14:textId="77777777" w:rsidR="008577C3" w:rsidRPr="00B14656" w:rsidRDefault="008577C3" w:rsidP="008577C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0F2EB29" w14:textId="77777777" w:rsidR="008577C3" w:rsidRPr="00B14656" w:rsidRDefault="008577C3" w:rsidP="008577C3">
            <w:pPr>
              <w:keepLines/>
              <w:widowControl w:val="0"/>
              <w:spacing w:before="60" w:after="60" w:line="240" w:lineRule="auto"/>
              <w:jc w:val="center"/>
              <w:rPr>
                <w:rFonts w:ascii="Arial" w:hAnsi="Arial" w:cs="Arial"/>
                <w:sz w:val="20"/>
                <w:szCs w:val="20"/>
              </w:rPr>
            </w:pPr>
          </w:p>
        </w:tc>
      </w:tr>
      <w:tr w:rsidR="008577C3" w:rsidRPr="00B14656" w14:paraId="0BB926C0" w14:textId="77777777" w:rsidTr="00605A1F">
        <w:trPr>
          <w:trHeight w:val="20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701C0E86" w14:textId="77777777" w:rsidR="008577C3" w:rsidRPr="00B14656" w:rsidRDefault="008577C3" w:rsidP="0071358F">
            <w:pPr>
              <w:keepLines/>
              <w:widowControl w:val="0"/>
              <w:numPr>
                <w:ilvl w:val="0"/>
                <w:numId w:val="37"/>
              </w:numPr>
              <w:suppressAutoHyphens/>
              <w:spacing w:before="60" w:after="60" w:line="240" w:lineRule="auto"/>
              <w:ind w:left="594" w:hanging="234"/>
              <w:jc w:val="right"/>
              <w:rPr>
                <w:rFonts w:ascii="Arial" w:hAnsi="Arial" w:cs="Arial"/>
                <w:b/>
                <w:bCs/>
                <w:sz w:val="20"/>
                <w:szCs w:val="20"/>
              </w:rPr>
            </w:pPr>
            <w:r w:rsidRPr="00B14656">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7F661ED1" w14:textId="77777777" w:rsidR="008577C3" w:rsidRPr="00B14656" w:rsidRDefault="008577C3" w:rsidP="008577C3">
            <w:pPr>
              <w:keepLines/>
              <w:widowControl w:val="0"/>
              <w:spacing w:before="60" w:after="60" w:line="240" w:lineRule="auto"/>
              <w:jc w:val="center"/>
              <w:rPr>
                <w:rFonts w:ascii="Arial" w:hAnsi="Arial" w:cs="Arial"/>
                <w:szCs w:val="20"/>
              </w:rPr>
            </w:pPr>
          </w:p>
        </w:tc>
      </w:tr>
      <w:tr w:rsidR="008577C3" w:rsidRPr="00B14656" w14:paraId="5E83E505" w14:textId="77777777" w:rsidTr="00605A1F">
        <w:trPr>
          <w:trHeight w:val="485"/>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91039BD" w14:textId="77777777" w:rsidR="008577C3" w:rsidRPr="00B14656" w:rsidRDefault="008577C3" w:rsidP="0071358F">
            <w:pPr>
              <w:keepLines/>
              <w:widowControl w:val="0"/>
              <w:spacing w:before="60" w:after="60" w:line="240" w:lineRule="auto"/>
              <w:jc w:val="center"/>
              <w:rPr>
                <w:rFonts w:ascii="Arial" w:hAnsi="Arial" w:cs="Arial"/>
                <w:b/>
                <w:i/>
                <w:sz w:val="20"/>
                <w:szCs w:val="20"/>
              </w:rPr>
            </w:pPr>
            <w:r w:rsidRPr="00B14656">
              <w:rPr>
                <w:rFonts w:ascii="Arial" w:hAnsi="Arial" w:cs="Arial"/>
                <w:b/>
                <w:i/>
                <w:sz w:val="20"/>
                <w:szCs w:val="20"/>
              </w:rPr>
              <w:t>2. PAREDZAMĀ PAKALPOJUMA LAIKA IZMAKSAS LATVIJAS TERITORIJĀ</w:t>
            </w:r>
          </w:p>
        </w:tc>
      </w:tr>
      <w:tr w:rsidR="008577C3" w:rsidRPr="00B14656" w14:paraId="5538F7C1"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4F5D719" w14:textId="77777777" w:rsidR="008577C3" w:rsidRPr="00430D17" w:rsidRDefault="008577C3" w:rsidP="008577C3">
            <w:pPr>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6498B3C" w14:textId="77777777" w:rsidR="008577C3" w:rsidRPr="00430D17" w:rsidRDefault="008577C3" w:rsidP="008577C3">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E6F5CA2" w14:textId="77777777" w:rsidR="008577C3" w:rsidRPr="00430D17" w:rsidRDefault="008577C3" w:rsidP="008577C3">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0141728B" w14:textId="77777777" w:rsidR="008577C3" w:rsidRPr="00430D17" w:rsidRDefault="008577C3" w:rsidP="008577C3">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6D4011B" w14:textId="77777777" w:rsidR="008577C3" w:rsidRPr="00430D17" w:rsidRDefault="008577C3" w:rsidP="008577C3">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4E3B5501" w14:textId="77777777" w:rsidR="008577C3" w:rsidRPr="00B14656" w:rsidRDefault="008577C3" w:rsidP="008577C3">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8577C3" w:rsidRPr="00B14656" w14:paraId="6DFE2CDA"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58592A4" w14:textId="05E67D31" w:rsidR="008577C3" w:rsidRPr="00B14656" w:rsidRDefault="008577C3" w:rsidP="008577C3">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05743CA" w14:textId="0780F36A" w:rsidR="008577C3" w:rsidRPr="008577C3" w:rsidRDefault="008577C3" w:rsidP="008577C3">
            <w:pPr>
              <w:spacing w:before="60" w:after="60" w:line="240" w:lineRule="auto"/>
              <w:jc w:val="center"/>
              <w:rPr>
                <w:rFonts w:ascii="Arial" w:hAnsi="Arial" w:cs="Arial"/>
                <w:sz w:val="20"/>
                <w:szCs w:val="20"/>
              </w:rPr>
            </w:pPr>
            <w:r w:rsidRPr="008577C3">
              <w:rPr>
                <w:rFonts w:ascii="Arial" w:hAnsi="Arial" w:cs="Arial"/>
                <w:sz w:val="20"/>
                <w:szCs w:val="20"/>
              </w:rPr>
              <w:t>13,92</w:t>
            </w:r>
          </w:p>
        </w:tc>
        <w:tc>
          <w:tcPr>
            <w:tcW w:w="1843" w:type="dxa"/>
            <w:tcBorders>
              <w:top w:val="single" w:sz="4" w:space="0" w:color="auto"/>
              <w:left w:val="single" w:sz="4" w:space="0" w:color="auto"/>
              <w:bottom w:val="single" w:sz="4" w:space="0" w:color="auto"/>
              <w:right w:val="single" w:sz="4" w:space="0" w:color="auto"/>
            </w:tcBorders>
            <w:vAlign w:val="center"/>
          </w:tcPr>
          <w:p w14:paraId="5ED08EA6" w14:textId="77777777" w:rsidR="008577C3" w:rsidRPr="00B14656" w:rsidRDefault="008577C3" w:rsidP="008577C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1FD504C" w14:textId="77777777" w:rsidR="008577C3" w:rsidRPr="00B14656" w:rsidRDefault="008577C3" w:rsidP="008577C3">
            <w:pPr>
              <w:keepLines/>
              <w:widowControl w:val="0"/>
              <w:spacing w:before="60" w:after="60" w:line="240" w:lineRule="auto"/>
              <w:jc w:val="center"/>
              <w:rPr>
                <w:rFonts w:ascii="Arial" w:hAnsi="Arial" w:cs="Arial"/>
                <w:sz w:val="20"/>
                <w:szCs w:val="20"/>
              </w:rPr>
            </w:pPr>
          </w:p>
        </w:tc>
      </w:tr>
      <w:tr w:rsidR="008577C3" w:rsidRPr="00B14656" w14:paraId="5A90BB4B"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4ACEA2E" w14:textId="4C33F8CE" w:rsidR="008577C3" w:rsidRPr="00C87C0E" w:rsidRDefault="008577C3" w:rsidP="008577C3">
            <w:pPr>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8A098FD" w14:textId="7906EAEB" w:rsidR="008577C3" w:rsidRPr="008577C3" w:rsidRDefault="008577C3" w:rsidP="008577C3">
            <w:pPr>
              <w:spacing w:before="60" w:after="60" w:line="240" w:lineRule="auto"/>
              <w:jc w:val="center"/>
              <w:rPr>
                <w:rFonts w:ascii="Arial" w:hAnsi="Arial" w:cs="Arial"/>
                <w:sz w:val="20"/>
                <w:szCs w:val="20"/>
              </w:rPr>
            </w:pPr>
            <w:r w:rsidRPr="008577C3">
              <w:rPr>
                <w:rFonts w:ascii="Arial" w:hAnsi="Arial" w:cs="Arial"/>
                <w:sz w:val="20"/>
                <w:szCs w:val="20"/>
              </w:rPr>
              <w:t>455,04</w:t>
            </w:r>
          </w:p>
        </w:tc>
        <w:tc>
          <w:tcPr>
            <w:tcW w:w="1843" w:type="dxa"/>
            <w:tcBorders>
              <w:top w:val="single" w:sz="4" w:space="0" w:color="auto"/>
              <w:left w:val="single" w:sz="4" w:space="0" w:color="auto"/>
              <w:bottom w:val="single" w:sz="4" w:space="0" w:color="auto"/>
              <w:right w:val="single" w:sz="4" w:space="0" w:color="auto"/>
            </w:tcBorders>
            <w:vAlign w:val="center"/>
          </w:tcPr>
          <w:p w14:paraId="5419F72D" w14:textId="77777777" w:rsidR="008577C3" w:rsidRPr="00B14656" w:rsidRDefault="008577C3" w:rsidP="008577C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32C6E51" w14:textId="77777777" w:rsidR="008577C3" w:rsidRPr="00B14656" w:rsidRDefault="008577C3" w:rsidP="008577C3">
            <w:pPr>
              <w:keepLines/>
              <w:widowControl w:val="0"/>
              <w:spacing w:before="60" w:after="60" w:line="240" w:lineRule="auto"/>
              <w:jc w:val="center"/>
              <w:rPr>
                <w:rFonts w:ascii="Arial" w:hAnsi="Arial" w:cs="Arial"/>
                <w:sz w:val="20"/>
                <w:szCs w:val="20"/>
              </w:rPr>
            </w:pPr>
          </w:p>
        </w:tc>
      </w:tr>
      <w:tr w:rsidR="008577C3" w:rsidRPr="00B14656" w14:paraId="38949A6B"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B0B9EB5" w14:textId="77777777" w:rsidR="008577C3" w:rsidRPr="00B14656" w:rsidRDefault="008577C3" w:rsidP="008577C3">
            <w:pPr>
              <w:spacing w:before="60" w:after="60" w:line="240" w:lineRule="auto"/>
              <w:rPr>
                <w:rFonts w:ascii="Arial" w:hAnsi="Arial" w:cs="Arial"/>
                <w:sz w:val="20"/>
                <w:szCs w:val="20"/>
              </w:rPr>
            </w:pPr>
            <w:r w:rsidRPr="00C87C0E">
              <w:rPr>
                <w:rFonts w:ascii="Arial" w:hAnsi="Arial" w:cs="Arial"/>
                <w:sz w:val="20"/>
                <w:szCs w:val="20"/>
              </w:rPr>
              <w:t xml:space="preserve">Autobuss ar vismaz 36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17D46BBC" w14:textId="196F292B" w:rsidR="008577C3" w:rsidRPr="008577C3" w:rsidRDefault="008577C3" w:rsidP="008577C3">
            <w:pPr>
              <w:spacing w:before="60" w:after="60" w:line="240" w:lineRule="auto"/>
              <w:jc w:val="center"/>
              <w:rPr>
                <w:rFonts w:ascii="Arial" w:hAnsi="Arial" w:cs="Arial"/>
                <w:sz w:val="20"/>
                <w:szCs w:val="20"/>
              </w:rPr>
            </w:pPr>
            <w:r w:rsidRPr="008577C3">
              <w:rPr>
                <w:rFonts w:ascii="Arial" w:hAnsi="Arial" w:cs="Arial"/>
                <w:sz w:val="20"/>
                <w:szCs w:val="20"/>
              </w:rPr>
              <w:t>264,84</w:t>
            </w:r>
          </w:p>
        </w:tc>
        <w:tc>
          <w:tcPr>
            <w:tcW w:w="1843" w:type="dxa"/>
            <w:tcBorders>
              <w:top w:val="single" w:sz="4" w:space="0" w:color="auto"/>
              <w:left w:val="single" w:sz="4" w:space="0" w:color="auto"/>
              <w:bottom w:val="single" w:sz="4" w:space="0" w:color="auto"/>
              <w:right w:val="single" w:sz="4" w:space="0" w:color="auto"/>
            </w:tcBorders>
            <w:vAlign w:val="center"/>
          </w:tcPr>
          <w:p w14:paraId="4B35C6F0" w14:textId="77777777" w:rsidR="008577C3" w:rsidRPr="00B14656" w:rsidRDefault="008577C3" w:rsidP="008577C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691DD581" w14:textId="77777777" w:rsidR="008577C3" w:rsidRPr="00B14656" w:rsidRDefault="008577C3" w:rsidP="008577C3">
            <w:pPr>
              <w:keepLines/>
              <w:widowControl w:val="0"/>
              <w:spacing w:before="60" w:after="60" w:line="240" w:lineRule="auto"/>
              <w:jc w:val="center"/>
              <w:rPr>
                <w:rFonts w:ascii="Arial" w:hAnsi="Arial" w:cs="Arial"/>
                <w:sz w:val="20"/>
                <w:szCs w:val="20"/>
              </w:rPr>
            </w:pPr>
          </w:p>
        </w:tc>
      </w:tr>
      <w:tr w:rsidR="008577C3" w:rsidRPr="00B14656" w14:paraId="29E48E45"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7F4CB92" w14:textId="77777777" w:rsidR="008577C3" w:rsidRPr="00B14656" w:rsidRDefault="008577C3" w:rsidP="008577C3">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5326B91" w14:textId="588B0A65" w:rsidR="008577C3" w:rsidRPr="008577C3" w:rsidRDefault="008577C3" w:rsidP="008577C3">
            <w:pPr>
              <w:spacing w:before="60" w:after="60" w:line="240" w:lineRule="auto"/>
              <w:jc w:val="center"/>
              <w:rPr>
                <w:rFonts w:ascii="Arial" w:hAnsi="Arial" w:cs="Arial"/>
                <w:sz w:val="20"/>
                <w:szCs w:val="20"/>
              </w:rPr>
            </w:pPr>
            <w:r w:rsidRPr="008577C3">
              <w:rPr>
                <w:rFonts w:ascii="Arial" w:hAnsi="Arial" w:cs="Arial"/>
                <w:sz w:val="20"/>
                <w:szCs w:val="20"/>
              </w:rPr>
              <w:t>205,98</w:t>
            </w:r>
          </w:p>
        </w:tc>
        <w:tc>
          <w:tcPr>
            <w:tcW w:w="1843" w:type="dxa"/>
            <w:tcBorders>
              <w:top w:val="single" w:sz="4" w:space="0" w:color="auto"/>
              <w:left w:val="single" w:sz="4" w:space="0" w:color="auto"/>
              <w:bottom w:val="single" w:sz="4" w:space="0" w:color="auto"/>
              <w:right w:val="single" w:sz="4" w:space="0" w:color="auto"/>
            </w:tcBorders>
            <w:vAlign w:val="center"/>
          </w:tcPr>
          <w:p w14:paraId="3A55771D" w14:textId="77777777" w:rsidR="008577C3" w:rsidRPr="00B14656" w:rsidRDefault="008577C3" w:rsidP="008577C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7BC75A6A" w14:textId="77777777" w:rsidR="008577C3" w:rsidRPr="00B14656" w:rsidRDefault="008577C3" w:rsidP="008577C3">
            <w:pPr>
              <w:keepLines/>
              <w:widowControl w:val="0"/>
              <w:spacing w:before="60" w:after="60" w:line="240" w:lineRule="auto"/>
              <w:jc w:val="center"/>
              <w:rPr>
                <w:rFonts w:ascii="Arial" w:hAnsi="Arial" w:cs="Arial"/>
                <w:sz w:val="20"/>
                <w:szCs w:val="20"/>
              </w:rPr>
            </w:pPr>
          </w:p>
        </w:tc>
      </w:tr>
      <w:tr w:rsidR="008577C3" w:rsidRPr="0031300C" w14:paraId="2877CB9C" w14:textId="77777777" w:rsidTr="00605A1F">
        <w:trPr>
          <w:trHeight w:val="7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4032A6FC" w14:textId="77777777" w:rsidR="008577C3" w:rsidRPr="00A77F63" w:rsidRDefault="008577C3" w:rsidP="008577C3">
            <w:pPr>
              <w:keepLines/>
              <w:widowControl w:val="0"/>
              <w:numPr>
                <w:ilvl w:val="0"/>
                <w:numId w:val="37"/>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723CFB0B" w14:textId="77777777" w:rsidR="008577C3" w:rsidRPr="0031300C" w:rsidRDefault="008577C3" w:rsidP="008577C3">
            <w:pPr>
              <w:keepLines/>
              <w:widowControl w:val="0"/>
              <w:spacing w:before="60" w:after="60" w:line="240" w:lineRule="auto"/>
              <w:jc w:val="center"/>
              <w:rPr>
                <w:rFonts w:ascii="Arial" w:hAnsi="Arial" w:cs="Arial"/>
                <w:szCs w:val="24"/>
              </w:rPr>
            </w:pPr>
          </w:p>
        </w:tc>
      </w:tr>
      <w:tr w:rsidR="008577C3" w:rsidRPr="0031300C" w14:paraId="012C86C9" w14:textId="77777777" w:rsidTr="00605A1F">
        <w:trPr>
          <w:trHeight w:val="519"/>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6CAE7D5" w14:textId="77777777" w:rsidR="008577C3" w:rsidRPr="0031300C" w:rsidRDefault="008577C3"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3.</w:t>
            </w:r>
            <w:r>
              <w:rPr>
                <w:rFonts w:ascii="Arial" w:hAnsi="Arial" w:cs="Arial"/>
                <w:b/>
                <w:i/>
                <w:sz w:val="20"/>
                <w:szCs w:val="20"/>
              </w:rPr>
              <w:t xml:space="preserve"> </w:t>
            </w:r>
            <w:r w:rsidRPr="0031300C">
              <w:rPr>
                <w:rFonts w:ascii="Arial" w:hAnsi="Arial" w:cs="Arial"/>
                <w:b/>
                <w:i/>
                <w:sz w:val="20"/>
                <w:szCs w:val="20"/>
              </w:rPr>
              <w:t>PAREDZAMĀ NOBRAUKUMA IZMAKSAS ĀRPUS LATVIJAS TERITORIJAS</w:t>
            </w:r>
          </w:p>
        </w:tc>
      </w:tr>
      <w:tr w:rsidR="008577C3" w:rsidRPr="0031300C" w14:paraId="1FE4BF6D" w14:textId="77777777" w:rsidTr="00605A1F">
        <w:trPr>
          <w:trHeight w:val="594"/>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43B8D89" w14:textId="77777777" w:rsidR="008577C3" w:rsidRPr="00430D17" w:rsidRDefault="008577C3"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B1043EA" w14:textId="77777777" w:rsidR="00F267C6" w:rsidRDefault="008577C3"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1BB1834F" w14:textId="45D442B7" w:rsidR="008577C3" w:rsidRPr="00430D17" w:rsidRDefault="008577C3"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4073812" w14:textId="77777777" w:rsidR="008577C3" w:rsidRPr="00430D17" w:rsidRDefault="008577C3"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3FEB583" w14:textId="77777777" w:rsidR="008577C3" w:rsidRPr="00430D17" w:rsidRDefault="008577C3"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7D862FCD" w14:textId="77777777" w:rsidR="008577C3" w:rsidRPr="0031300C" w:rsidRDefault="008577C3"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8577C3" w:rsidRPr="00B14656" w14:paraId="0C5640A6"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59082B4" w14:textId="734036FA" w:rsidR="008577C3" w:rsidRPr="00C87C0E" w:rsidRDefault="008577C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3F2FF85" w14:textId="7DE6B7B3" w:rsidR="008577C3" w:rsidRPr="008577C3" w:rsidRDefault="008577C3" w:rsidP="00DA6192">
            <w:pPr>
              <w:widowControl w:val="0"/>
              <w:spacing w:before="60" w:after="60" w:line="240" w:lineRule="auto"/>
              <w:jc w:val="center"/>
              <w:rPr>
                <w:rFonts w:ascii="Arial" w:hAnsi="Arial" w:cs="Arial"/>
                <w:sz w:val="20"/>
                <w:szCs w:val="20"/>
              </w:rPr>
            </w:pPr>
            <w:r w:rsidRPr="008577C3">
              <w:rPr>
                <w:rFonts w:ascii="Arial" w:hAnsi="Arial" w:cs="Arial"/>
                <w:sz w:val="20"/>
                <w:szCs w:val="20"/>
              </w:rPr>
              <w:t>292,80</w:t>
            </w:r>
          </w:p>
        </w:tc>
        <w:tc>
          <w:tcPr>
            <w:tcW w:w="1843" w:type="dxa"/>
            <w:tcBorders>
              <w:top w:val="single" w:sz="4" w:space="0" w:color="auto"/>
              <w:left w:val="single" w:sz="4" w:space="0" w:color="auto"/>
              <w:bottom w:val="single" w:sz="4" w:space="0" w:color="auto"/>
              <w:right w:val="single" w:sz="4" w:space="0" w:color="auto"/>
            </w:tcBorders>
            <w:vAlign w:val="center"/>
          </w:tcPr>
          <w:p w14:paraId="0C4159C7" w14:textId="77777777" w:rsidR="008577C3" w:rsidRPr="00B14656" w:rsidRDefault="008577C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21DCD35" w14:textId="77777777" w:rsidR="008577C3" w:rsidRPr="00B14656" w:rsidRDefault="008577C3" w:rsidP="00DA6192">
            <w:pPr>
              <w:widowControl w:val="0"/>
              <w:spacing w:before="60" w:after="60" w:line="240" w:lineRule="auto"/>
              <w:jc w:val="center"/>
              <w:rPr>
                <w:rFonts w:ascii="Arial" w:hAnsi="Arial" w:cs="Arial"/>
                <w:sz w:val="20"/>
                <w:szCs w:val="20"/>
              </w:rPr>
            </w:pPr>
          </w:p>
        </w:tc>
      </w:tr>
      <w:tr w:rsidR="008577C3" w:rsidRPr="00B14656" w14:paraId="1A434CC9"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915B5C6" w14:textId="7CF4AE68" w:rsidR="008577C3" w:rsidRPr="00C87C0E" w:rsidRDefault="008577C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0EB554E" w14:textId="17225C52" w:rsidR="008577C3" w:rsidRPr="008577C3" w:rsidRDefault="008577C3" w:rsidP="00DA6192">
            <w:pPr>
              <w:widowControl w:val="0"/>
              <w:spacing w:before="60" w:after="60" w:line="240" w:lineRule="auto"/>
              <w:jc w:val="center"/>
              <w:rPr>
                <w:rFonts w:ascii="Arial" w:hAnsi="Arial" w:cs="Arial"/>
                <w:sz w:val="20"/>
                <w:szCs w:val="20"/>
              </w:rPr>
            </w:pPr>
            <w:r w:rsidRPr="008577C3">
              <w:rPr>
                <w:rFonts w:ascii="Arial" w:hAnsi="Arial" w:cs="Arial"/>
                <w:sz w:val="20"/>
                <w:szCs w:val="20"/>
              </w:rPr>
              <w:t>391,20</w:t>
            </w:r>
          </w:p>
        </w:tc>
        <w:tc>
          <w:tcPr>
            <w:tcW w:w="1843" w:type="dxa"/>
            <w:tcBorders>
              <w:top w:val="single" w:sz="4" w:space="0" w:color="auto"/>
              <w:left w:val="single" w:sz="4" w:space="0" w:color="auto"/>
              <w:bottom w:val="single" w:sz="4" w:space="0" w:color="auto"/>
              <w:right w:val="single" w:sz="4" w:space="0" w:color="auto"/>
            </w:tcBorders>
            <w:vAlign w:val="center"/>
          </w:tcPr>
          <w:p w14:paraId="3F346C26" w14:textId="77777777" w:rsidR="008577C3" w:rsidRPr="00B14656" w:rsidRDefault="008577C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5925CD56" w14:textId="77777777" w:rsidR="008577C3" w:rsidRPr="00B14656" w:rsidRDefault="008577C3" w:rsidP="00DA6192">
            <w:pPr>
              <w:widowControl w:val="0"/>
              <w:spacing w:before="60" w:after="60" w:line="240" w:lineRule="auto"/>
              <w:jc w:val="center"/>
              <w:rPr>
                <w:rFonts w:ascii="Arial" w:hAnsi="Arial" w:cs="Arial"/>
                <w:sz w:val="20"/>
                <w:szCs w:val="20"/>
              </w:rPr>
            </w:pPr>
          </w:p>
        </w:tc>
      </w:tr>
      <w:tr w:rsidR="008577C3" w:rsidRPr="0031300C" w14:paraId="2120E6BE" w14:textId="77777777" w:rsidTr="00605A1F">
        <w:trPr>
          <w:trHeight w:val="108"/>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63FAE456" w14:textId="77777777" w:rsidR="008577C3" w:rsidRPr="00A77F63" w:rsidRDefault="008577C3" w:rsidP="00DA6192">
            <w:pPr>
              <w:widowControl w:val="0"/>
              <w:numPr>
                <w:ilvl w:val="0"/>
                <w:numId w:val="37"/>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2B16B4C0" w14:textId="77777777" w:rsidR="008577C3" w:rsidRPr="0031300C" w:rsidRDefault="008577C3" w:rsidP="00DA6192">
            <w:pPr>
              <w:widowControl w:val="0"/>
              <w:spacing w:before="60" w:after="60" w:line="240" w:lineRule="auto"/>
              <w:jc w:val="center"/>
              <w:rPr>
                <w:rFonts w:ascii="Arial" w:hAnsi="Arial" w:cs="Arial"/>
                <w:szCs w:val="24"/>
              </w:rPr>
            </w:pPr>
          </w:p>
        </w:tc>
      </w:tr>
      <w:tr w:rsidR="008577C3" w:rsidRPr="0031300C" w14:paraId="012A9988" w14:textId="77777777" w:rsidTr="00605A1F">
        <w:trPr>
          <w:trHeight w:val="551"/>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640DB52" w14:textId="77777777" w:rsidR="008577C3" w:rsidRPr="0031300C" w:rsidRDefault="008577C3" w:rsidP="00DA6192">
            <w:pPr>
              <w:widowControl w:val="0"/>
              <w:spacing w:before="60" w:after="60" w:line="240" w:lineRule="auto"/>
              <w:jc w:val="center"/>
              <w:rPr>
                <w:rFonts w:ascii="Arial" w:hAnsi="Arial" w:cs="Arial"/>
                <w:b/>
                <w:sz w:val="20"/>
                <w:szCs w:val="20"/>
              </w:rPr>
            </w:pPr>
            <w:r w:rsidRPr="0031300C">
              <w:rPr>
                <w:rFonts w:ascii="Arial" w:hAnsi="Arial" w:cs="Arial"/>
                <w:b/>
                <w:i/>
                <w:sz w:val="20"/>
                <w:szCs w:val="20"/>
              </w:rPr>
              <w:t>4.</w:t>
            </w:r>
            <w:r>
              <w:rPr>
                <w:rFonts w:ascii="Arial" w:hAnsi="Arial" w:cs="Arial"/>
                <w:b/>
                <w:i/>
                <w:sz w:val="20"/>
                <w:szCs w:val="20"/>
              </w:rPr>
              <w:t xml:space="preserve"> </w:t>
            </w:r>
            <w:r w:rsidRPr="0031300C">
              <w:rPr>
                <w:rFonts w:ascii="Arial" w:hAnsi="Arial" w:cs="Arial"/>
                <w:b/>
                <w:i/>
                <w:sz w:val="20"/>
                <w:szCs w:val="20"/>
              </w:rPr>
              <w:t>PAREDZAMĀ PAKALPOJUMA LAIKA IZMAKSAS ĀRPUS LATVIJAS TERITORIJAS</w:t>
            </w:r>
          </w:p>
        </w:tc>
      </w:tr>
      <w:tr w:rsidR="008577C3" w:rsidRPr="0031300C" w14:paraId="75ADF1D4"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A50A77C" w14:textId="77777777" w:rsidR="008577C3" w:rsidRPr="00430D17" w:rsidRDefault="008577C3"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33618E9" w14:textId="77777777" w:rsidR="008577C3" w:rsidRPr="00430D17" w:rsidRDefault="008577C3"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D669849" w14:textId="77777777" w:rsidR="008577C3" w:rsidRPr="00430D17" w:rsidRDefault="008577C3"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53ECE2BD" w14:textId="77777777" w:rsidR="008577C3" w:rsidRPr="00430D17" w:rsidRDefault="008577C3"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1C34BAB" w14:textId="77777777" w:rsidR="008577C3" w:rsidRPr="00430D17" w:rsidRDefault="008577C3"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7C3AC53F" w14:textId="77777777" w:rsidR="008577C3" w:rsidRPr="0031300C" w:rsidRDefault="008577C3"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8577C3" w:rsidRPr="00B14656" w14:paraId="0D7E109E"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D233A3E" w14:textId="11B5C94E" w:rsidR="008577C3" w:rsidRPr="00C87C0E" w:rsidRDefault="008577C3" w:rsidP="00DA6192">
            <w:pPr>
              <w:widowControl w:val="0"/>
              <w:spacing w:before="60" w:after="60" w:line="240" w:lineRule="auto"/>
              <w:rPr>
                <w:rFonts w:ascii="Arial" w:hAnsi="Arial" w:cs="Arial"/>
                <w:sz w:val="20"/>
                <w:szCs w:val="20"/>
              </w:rPr>
            </w:pPr>
            <w:r w:rsidRPr="00C87C0E">
              <w:rPr>
                <w:rFonts w:ascii="Arial" w:hAnsi="Arial" w:cs="Arial"/>
                <w:sz w:val="20"/>
                <w:szCs w:val="20"/>
              </w:rPr>
              <w:lastRenderedPageBreak/>
              <w:t>Autobuss ar vismaz 19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B7E297A" w14:textId="6D32F6CA" w:rsidR="008577C3" w:rsidRPr="008577C3" w:rsidRDefault="008577C3" w:rsidP="00DA6192">
            <w:pPr>
              <w:widowControl w:val="0"/>
              <w:spacing w:before="60" w:after="60" w:line="240" w:lineRule="auto"/>
              <w:jc w:val="center"/>
              <w:rPr>
                <w:rFonts w:ascii="Arial" w:hAnsi="Arial" w:cs="Arial"/>
                <w:sz w:val="20"/>
                <w:szCs w:val="20"/>
              </w:rPr>
            </w:pPr>
            <w:r w:rsidRPr="008577C3">
              <w:rPr>
                <w:rFonts w:ascii="Arial" w:hAnsi="Arial" w:cs="Arial"/>
                <w:sz w:val="20"/>
                <w:szCs w:val="20"/>
              </w:rPr>
              <w:t>10,80</w:t>
            </w:r>
          </w:p>
        </w:tc>
        <w:tc>
          <w:tcPr>
            <w:tcW w:w="1843" w:type="dxa"/>
            <w:tcBorders>
              <w:top w:val="single" w:sz="4" w:space="0" w:color="auto"/>
              <w:left w:val="single" w:sz="4" w:space="0" w:color="auto"/>
              <w:bottom w:val="single" w:sz="4" w:space="0" w:color="auto"/>
              <w:right w:val="single" w:sz="4" w:space="0" w:color="auto"/>
            </w:tcBorders>
            <w:vAlign w:val="center"/>
          </w:tcPr>
          <w:p w14:paraId="7209F5B3" w14:textId="77777777" w:rsidR="008577C3" w:rsidRPr="00B14656" w:rsidRDefault="008577C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323BFB4" w14:textId="77777777" w:rsidR="008577C3" w:rsidRPr="00B14656" w:rsidRDefault="008577C3" w:rsidP="00DA6192">
            <w:pPr>
              <w:widowControl w:val="0"/>
              <w:spacing w:before="60" w:after="60" w:line="240" w:lineRule="auto"/>
              <w:jc w:val="center"/>
              <w:rPr>
                <w:rFonts w:ascii="Arial" w:hAnsi="Arial" w:cs="Arial"/>
                <w:sz w:val="20"/>
                <w:szCs w:val="20"/>
              </w:rPr>
            </w:pPr>
          </w:p>
        </w:tc>
      </w:tr>
      <w:tr w:rsidR="008577C3" w:rsidRPr="00B14656" w14:paraId="7721ABED" w14:textId="77777777" w:rsidTr="00605A1F">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448D02B" w14:textId="1435B1B6" w:rsidR="008577C3" w:rsidRPr="00C87C0E" w:rsidRDefault="008577C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866C668" w14:textId="57328670" w:rsidR="008577C3" w:rsidRPr="008577C3" w:rsidRDefault="008577C3" w:rsidP="00DA6192">
            <w:pPr>
              <w:widowControl w:val="0"/>
              <w:spacing w:before="60" w:after="60" w:line="240" w:lineRule="auto"/>
              <w:jc w:val="center"/>
              <w:rPr>
                <w:rFonts w:ascii="Arial" w:hAnsi="Arial" w:cs="Arial"/>
                <w:sz w:val="20"/>
                <w:szCs w:val="20"/>
              </w:rPr>
            </w:pPr>
            <w:r w:rsidRPr="008577C3">
              <w:rPr>
                <w:rFonts w:ascii="Arial" w:hAnsi="Arial" w:cs="Arial"/>
                <w:sz w:val="20"/>
                <w:szCs w:val="20"/>
              </w:rPr>
              <w:t>16,56</w:t>
            </w:r>
          </w:p>
        </w:tc>
        <w:tc>
          <w:tcPr>
            <w:tcW w:w="1843" w:type="dxa"/>
            <w:tcBorders>
              <w:top w:val="single" w:sz="4" w:space="0" w:color="auto"/>
              <w:left w:val="single" w:sz="4" w:space="0" w:color="auto"/>
              <w:bottom w:val="single" w:sz="4" w:space="0" w:color="auto"/>
              <w:right w:val="single" w:sz="4" w:space="0" w:color="auto"/>
            </w:tcBorders>
            <w:vAlign w:val="center"/>
          </w:tcPr>
          <w:p w14:paraId="39D653E1" w14:textId="77777777" w:rsidR="008577C3" w:rsidRPr="00B14656" w:rsidRDefault="008577C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6E5CBF3E" w14:textId="77777777" w:rsidR="008577C3" w:rsidRPr="00B14656" w:rsidRDefault="008577C3" w:rsidP="00DA6192">
            <w:pPr>
              <w:widowControl w:val="0"/>
              <w:spacing w:before="60" w:after="60" w:line="240" w:lineRule="auto"/>
              <w:jc w:val="center"/>
              <w:rPr>
                <w:rFonts w:ascii="Arial" w:hAnsi="Arial" w:cs="Arial"/>
                <w:sz w:val="20"/>
                <w:szCs w:val="20"/>
              </w:rPr>
            </w:pPr>
          </w:p>
        </w:tc>
      </w:tr>
      <w:tr w:rsidR="008577C3" w:rsidRPr="0031300C" w14:paraId="36709543" w14:textId="77777777" w:rsidTr="00605A1F">
        <w:trPr>
          <w:trHeight w:val="215"/>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38504808" w14:textId="77777777" w:rsidR="008577C3" w:rsidRPr="00A77F63" w:rsidRDefault="008577C3" w:rsidP="00DA6192">
            <w:pPr>
              <w:widowControl w:val="0"/>
              <w:numPr>
                <w:ilvl w:val="0"/>
                <w:numId w:val="37"/>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double" w:sz="4" w:space="0" w:color="auto"/>
              <w:right w:val="single" w:sz="4" w:space="0" w:color="auto"/>
            </w:tcBorders>
            <w:vAlign w:val="center"/>
          </w:tcPr>
          <w:p w14:paraId="7AE82216" w14:textId="77777777" w:rsidR="008577C3" w:rsidRPr="0031300C" w:rsidRDefault="008577C3" w:rsidP="00DA6192">
            <w:pPr>
              <w:widowControl w:val="0"/>
              <w:spacing w:before="60" w:after="60" w:line="240" w:lineRule="auto"/>
              <w:jc w:val="center"/>
              <w:rPr>
                <w:rFonts w:ascii="Arial" w:hAnsi="Arial" w:cs="Arial"/>
                <w:szCs w:val="24"/>
              </w:rPr>
            </w:pPr>
          </w:p>
        </w:tc>
      </w:tr>
      <w:tr w:rsidR="008577C3" w:rsidRPr="0031300C" w14:paraId="405526A4" w14:textId="77777777" w:rsidTr="00605A1F">
        <w:trPr>
          <w:trHeight w:val="326"/>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181AFB24" w14:textId="77777777" w:rsidR="008577C3" w:rsidRPr="0031300C" w:rsidRDefault="008577C3" w:rsidP="00DA6192">
            <w:pPr>
              <w:widowControl w:val="0"/>
              <w:spacing w:before="60" w:after="60" w:line="240" w:lineRule="auto"/>
              <w:ind w:left="720"/>
              <w:jc w:val="right"/>
              <w:rPr>
                <w:rFonts w:ascii="Arial" w:hAnsi="Arial" w:cs="Arial"/>
                <w:b/>
                <w:sz w:val="24"/>
              </w:rPr>
            </w:pPr>
            <w:r w:rsidRPr="0031300C">
              <w:rPr>
                <w:rFonts w:ascii="Arial" w:hAnsi="Arial" w:cs="Arial"/>
                <w:b/>
              </w:rPr>
              <w:t>(1.+2.+3.+4.) KOPĀ EUR bez PVN</w:t>
            </w:r>
          </w:p>
        </w:tc>
        <w:tc>
          <w:tcPr>
            <w:tcW w:w="1835" w:type="dxa"/>
            <w:tcBorders>
              <w:top w:val="double" w:sz="4" w:space="0" w:color="auto"/>
              <w:left w:val="double" w:sz="4" w:space="0" w:color="auto"/>
              <w:bottom w:val="double" w:sz="4" w:space="0" w:color="auto"/>
              <w:right w:val="double" w:sz="4" w:space="0" w:color="auto"/>
            </w:tcBorders>
            <w:vAlign w:val="center"/>
          </w:tcPr>
          <w:p w14:paraId="5E2158B6" w14:textId="77777777" w:rsidR="008577C3" w:rsidRPr="0031300C" w:rsidRDefault="008577C3" w:rsidP="00DA6192">
            <w:pPr>
              <w:widowControl w:val="0"/>
              <w:spacing w:before="60" w:after="60" w:line="240" w:lineRule="auto"/>
              <w:jc w:val="center"/>
              <w:rPr>
                <w:rFonts w:ascii="Arial" w:hAnsi="Arial" w:cs="Arial"/>
                <w:sz w:val="28"/>
                <w:szCs w:val="20"/>
              </w:rPr>
            </w:pPr>
          </w:p>
        </w:tc>
      </w:tr>
      <w:tr w:rsidR="008577C3" w:rsidRPr="00892990" w14:paraId="53EA8320" w14:textId="77777777" w:rsidTr="00605A1F">
        <w:trPr>
          <w:trHeight w:val="317"/>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1DB84A55" w14:textId="77777777" w:rsidR="008577C3" w:rsidRPr="00892990" w:rsidRDefault="008577C3" w:rsidP="00DA6192">
            <w:pPr>
              <w:widowControl w:val="0"/>
              <w:spacing w:before="60" w:after="60" w:line="240" w:lineRule="auto"/>
              <w:jc w:val="right"/>
              <w:rPr>
                <w:rFonts w:ascii="Arial" w:hAnsi="Arial" w:cs="Arial"/>
                <w:b/>
                <w:sz w:val="24"/>
                <w:szCs w:val="24"/>
              </w:rPr>
            </w:pPr>
            <w:r w:rsidRPr="00892990">
              <w:rPr>
                <w:rFonts w:ascii="Arial" w:hAnsi="Arial" w:cs="Arial"/>
                <w:b/>
              </w:rPr>
              <w:t>PVN (par 1.+2.) EUR*</w:t>
            </w:r>
          </w:p>
        </w:tc>
        <w:tc>
          <w:tcPr>
            <w:tcW w:w="1835" w:type="dxa"/>
            <w:tcBorders>
              <w:top w:val="double" w:sz="4" w:space="0" w:color="auto"/>
              <w:left w:val="double" w:sz="4" w:space="0" w:color="auto"/>
              <w:bottom w:val="double" w:sz="4" w:space="0" w:color="auto"/>
              <w:right w:val="double" w:sz="4" w:space="0" w:color="auto"/>
            </w:tcBorders>
            <w:vAlign w:val="center"/>
          </w:tcPr>
          <w:p w14:paraId="42084FCF" w14:textId="77777777" w:rsidR="008577C3" w:rsidRPr="00892990" w:rsidRDefault="008577C3" w:rsidP="00DA6192">
            <w:pPr>
              <w:widowControl w:val="0"/>
              <w:spacing w:before="60" w:after="60" w:line="240" w:lineRule="auto"/>
              <w:jc w:val="center"/>
              <w:rPr>
                <w:rFonts w:ascii="Arial" w:hAnsi="Arial" w:cs="Arial"/>
                <w:b/>
                <w:sz w:val="28"/>
                <w:szCs w:val="20"/>
              </w:rPr>
            </w:pPr>
          </w:p>
        </w:tc>
      </w:tr>
      <w:tr w:rsidR="008577C3" w:rsidRPr="00892990" w14:paraId="01C58D73" w14:textId="77777777" w:rsidTr="00605A1F">
        <w:trPr>
          <w:trHeight w:val="344"/>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66B5550A" w14:textId="77777777" w:rsidR="008577C3" w:rsidRPr="00892990" w:rsidRDefault="008577C3" w:rsidP="008577C3">
            <w:pPr>
              <w:keepLines/>
              <w:widowControl w:val="0"/>
              <w:spacing w:before="60" w:after="60" w:line="240" w:lineRule="auto"/>
              <w:jc w:val="right"/>
              <w:rPr>
                <w:rFonts w:ascii="Arial" w:hAnsi="Arial" w:cs="Arial"/>
                <w:b/>
                <w:sz w:val="24"/>
                <w:szCs w:val="24"/>
              </w:rPr>
            </w:pPr>
            <w:r w:rsidRPr="00892990">
              <w:rPr>
                <w:rFonts w:ascii="Arial" w:hAnsi="Arial" w:cs="Arial"/>
                <w:b/>
              </w:rPr>
              <w:t>PAVISAM KOPĀ EUR ar PVN</w:t>
            </w:r>
          </w:p>
        </w:tc>
        <w:tc>
          <w:tcPr>
            <w:tcW w:w="1835" w:type="dxa"/>
            <w:tcBorders>
              <w:top w:val="double" w:sz="4" w:space="0" w:color="auto"/>
              <w:left w:val="double" w:sz="4" w:space="0" w:color="auto"/>
              <w:bottom w:val="double" w:sz="4" w:space="0" w:color="auto"/>
              <w:right w:val="double" w:sz="4" w:space="0" w:color="auto"/>
            </w:tcBorders>
            <w:vAlign w:val="center"/>
          </w:tcPr>
          <w:p w14:paraId="558C487C" w14:textId="77777777" w:rsidR="008577C3" w:rsidRPr="00892990" w:rsidRDefault="008577C3" w:rsidP="008577C3">
            <w:pPr>
              <w:keepLines/>
              <w:widowControl w:val="0"/>
              <w:spacing w:before="60" w:after="60" w:line="240" w:lineRule="auto"/>
              <w:jc w:val="center"/>
              <w:rPr>
                <w:rFonts w:ascii="Arial" w:hAnsi="Arial" w:cs="Arial"/>
                <w:sz w:val="28"/>
                <w:szCs w:val="20"/>
              </w:rPr>
            </w:pPr>
          </w:p>
        </w:tc>
      </w:tr>
    </w:tbl>
    <w:p w14:paraId="420D519C" w14:textId="77777777" w:rsidR="0018497F" w:rsidRPr="00892990" w:rsidRDefault="0018497F" w:rsidP="00C87C0E">
      <w:pPr>
        <w:spacing w:after="0" w:line="240" w:lineRule="auto"/>
        <w:jc w:val="both"/>
        <w:rPr>
          <w:rFonts w:ascii="Arial" w:hAnsi="Arial" w:cs="Times New Roman"/>
          <w:bCs/>
          <w:lang w:eastAsia="zh-CN"/>
        </w:rPr>
      </w:pPr>
    </w:p>
    <w:p w14:paraId="5D80DEF1" w14:textId="72C5FE6D" w:rsidR="001F57D0" w:rsidRPr="00892990" w:rsidRDefault="001F57D0" w:rsidP="001F57D0">
      <w:pPr>
        <w:spacing w:after="0" w:line="240" w:lineRule="auto"/>
        <w:jc w:val="both"/>
        <w:rPr>
          <w:rFonts w:ascii="Arial" w:hAnsi="Arial" w:cs="Arial"/>
        </w:rPr>
      </w:pPr>
      <w:r w:rsidRPr="00892990">
        <w:rPr>
          <w:rFonts w:ascii="Arial" w:hAnsi="Arial" w:cs="Arial"/>
        </w:rPr>
        <w:t xml:space="preserve">* </w:t>
      </w:r>
      <w:r w:rsidRPr="00892990">
        <w:rPr>
          <w:rFonts w:ascii="Arial" w:hAnsi="Arial" w:cs="Arial"/>
          <w:sz w:val="20"/>
          <w:szCs w:val="20"/>
        </w:rPr>
        <w:t>Saskaņā ar Pievienotās vērtības nodokļa likuma 46. panta trešo daļu nodokļa 0 procentu likmi piemēro pasažieru pārvadājumiem starptautiskajos maršrutos, arī pasažieru pārvadājumiem uz citām dalībvalstīm, ja pasažieris šķērso Latvijas Republikas valsts robežu, kā arī tās bagāžas pārvadājumam, kuru pasažieris ved sev līdzi, un tā transportlīdzekļa pārvadājumam, ar kuru viņš ceļo.</w:t>
      </w:r>
    </w:p>
    <w:p w14:paraId="26BCB103" w14:textId="77777777" w:rsidR="00485506" w:rsidRPr="00485506" w:rsidRDefault="00485506" w:rsidP="0071358F">
      <w:pPr>
        <w:spacing w:after="0" w:line="240" w:lineRule="auto"/>
        <w:jc w:val="both"/>
        <w:rPr>
          <w:rFonts w:ascii="Arial" w:hAnsi="Arial" w:cs="Times New Roman"/>
          <w:bCs/>
          <w:color w:val="FF0000"/>
          <w:lang w:eastAsia="zh-CN"/>
        </w:rPr>
      </w:pPr>
    </w:p>
    <w:p w14:paraId="284BB10E" w14:textId="37994579" w:rsidR="00485506" w:rsidRPr="00693E5F" w:rsidRDefault="00485506" w:rsidP="00485506">
      <w:pPr>
        <w:spacing w:after="0" w:line="240" w:lineRule="auto"/>
        <w:rPr>
          <w:rFonts w:ascii="Arial" w:hAnsi="Arial" w:cs="Times New Roman"/>
          <w:b/>
        </w:rPr>
      </w:pPr>
      <w:r w:rsidRPr="00693E5F">
        <w:rPr>
          <w:rFonts w:ascii="Arial" w:hAnsi="Arial"/>
          <w:b/>
        </w:rPr>
        <w:t>Mūsu piedāvājuma apjoma kopsumma</w:t>
      </w:r>
    </w:p>
    <w:p w14:paraId="7AD42446" w14:textId="77777777" w:rsidR="00485506" w:rsidRPr="00693E5F" w:rsidRDefault="00485506" w:rsidP="00485506">
      <w:pPr>
        <w:spacing w:after="0" w:line="240" w:lineRule="auto"/>
        <w:rPr>
          <w:rFonts w:ascii="Arial" w:hAnsi="Arial"/>
          <w:b/>
        </w:rPr>
      </w:pPr>
    </w:p>
    <w:p w14:paraId="3780887E" w14:textId="77777777" w:rsidR="00485506" w:rsidRPr="00693E5F" w:rsidRDefault="00485506" w:rsidP="00485506">
      <w:pPr>
        <w:spacing w:after="0" w:line="240" w:lineRule="auto"/>
        <w:rPr>
          <w:rFonts w:ascii="Arial" w:hAnsi="Arial"/>
        </w:rPr>
      </w:pPr>
      <w:r w:rsidRPr="00693E5F">
        <w:rPr>
          <w:rFonts w:ascii="Arial" w:hAnsi="Arial"/>
          <w:b/>
        </w:rPr>
        <w:t>bez PVN, EUR:</w:t>
      </w:r>
      <w:r w:rsidRPr="00693E5F">
        <w:rPr>
          <w:rFonts w:ascii="Arial" w:hAnsi="Arial"/>
        </w:rPr>
        <w:t>_____________________________________________________________</w:t>
      </w:r>
    </w:p>
    <w:p w14:paraId="59011560"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199DE848" w14:textId="77777777" w:rsidR="00485506" w:rsidRPr="00693E5F" w:rsidRDefault="00485506" w:rsidP="00485506">
      <w:pPr>
        <w:spacing w:after="0" w:line="240" w:lineRule="auto"/>
        <w:jc w:val="both"/>
        <w:rPr>
          <w:rFonts w:ascii="Arial" w:hAnsi="Arial"/>
        </w:rPr>
      </w:pPr>
      <w:r w:rsidRPr="00693E5F">
        <w:rPr>
          <w:rFonts w:ascii="Arial" w:hAnsi="Arial"/>
          <w:b/>
        </w:rPr>
        <w:t xml:space="preserve">PVN, EUR </w:t>
      </w:r>
      <w:r w:rsidRPr="00693E5F">
        <w:rPr>
          <w:rFonts w:ascii="Arial" w:hAnsi="Arial"/>
        </w:rPr>
        <w:t>_________________________________________________________________</w:t>
      </w:r>
    </w:p>
    <w:p w14:paraId="59E4D4EB"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3AC90F24" w14:textId="77777777" w:rsidR="00485506" w:rsidRPr="00693E5F" w:rsidRDefault="00485506" w:rsidP="00485506">
      <w:pPr>
        <w:spacing w:after="0" w:line="240" w:lineRule="auto"/>
        <w:jc w:val="both"/>
        <w:rPr>
          <w:rFonts w:ascii="Arial" w:hAnsi="Arial"/>
        </w:rPr>
      </w:pPr>
      <w:r w:rsidRPr="00693E5F">
        <w:rPr>
          <w:rFonts w:ascii="Arial" w:hAnsi="Arial"/>
          <w:b/>
        </w:rPr>
        <w:t xml:space="preserve">KOPĀ, EUR </w:t>
      </w:r>
      <w:r w:rsidRPr="00693E5F">
        <w:rPr>
          <w:rFonts w:ascii="Arial" w:hAnsi="Arial"/>
        </w:rPr>
        <w:t>_______________________________________________________________</w:t>
      </w:r>
    </w:p>
    <w:p w14:paraId="4E56B4C4"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6F619120" w14:textId="77777777" w:rsidR="00485506" w:rsidRDefault="00485506" w:rsidP="00485506">
      <w:pPr>
        <w:spacing w:after="0" w:line="240" w:lineRule="auto"/>
        <w:jc w:val="both"/>
        <w:rPr>
          <w:rFonts w:ascii="Arial" w:hAnsi="Arial"/>
        </w:rPr>
      </w:pPr>
    </w:p>
    <w:p w14:paraId="0D09753C" w14:textId="77777777" w:rsidR="00485506" w:rsidRPr="00693E5F" w:rsidRDefault="00485506" w:rsidP="00485506">
      <w:pPr>
        <w:spacing w:after="0" w:line="240" w:lineRule="auto"/>
        <w:jc w:val="both"/>
        <w:rPr>
          <w:rFonts w:ascii="Arial" w:hAnsi="Arial"/>
        </w:rPr>
      </w:pPr>
    </w:p>
    <w:p w14:paraId="3EE334F8" w14:textId="77777777" w:rsidR="00485506" w:rsidRDefault="00485506" w:rsidP="00485506">
      <w:pPr>
        <w:spacing w:after="0" w:line="240" w:lineRule="auto"/>
        <w:jc w:val="both"/>
        <w:rPr>
          <w:rFonts w:ascii="Arial" w:hAnsi="Arial"/>
        </w:rPr>
      </w:pPr>
      <w:r w:rsidRPr="00693E5F">
        <w:rPr>
          <w:rFonts w:ascii="Arial" w:hAnsi="Arial"/>
        </w:rPr>
        <w:t>Ar šo mēs apstiprinām un garantējam sniegto ziņu patiesumu un precizitāti.</w:t>
      </w:r>
    </w:p>
    <w:p w14:paraId="2D73F472" w14:textId="77777777" w:rsidR="00485506" w:rsidRDefault="00485506" w:rsidP="00485506">
      <w:pPr>
        <w:spacing w:after="0" w:line="240" w:lineRule="auto"/>
        <w:jc w:val="both"/>
        <w:rPr>
          <w:rFonts w:ascii="Arial" w:hAnsi="Arial"/>
        </w:rPr>
      </w:pPr>
    </w:p>
    <w:p w14:paraId="547597E6" w14:textId="77777777" w:rsidR="00485506" w:rsidRDefault="00485506" w:rsidP="00485506">
      <w:pPr>
        <w:spacing w:after="0" w:line="240" w:lineRule="auto"/>
        <w:jc w:val="both"/>
        <w:rPr>
          <w:rFonts w:ascii="Arial" w:hAnsi="Arial"/>
        </w:rPr>
      </w:pPr>
    </w:p>
    <w:p w14:paraId="3E512E44" w14:textId="77777777" w:rsidR="00485506" w:rsidRDefault="00485506" w:rsidP="00485506">
      <w:pPr>
        <w:spacing w:after="0" w:line="240" w:lineRule="auto"/>
        <w:jc w:val="both"/>
        <w:rPr>
          <w:rFonts w:ascii="Arial" w:hAnsi="Arial"/>
        </w:rPr>
      </w:pPr>
    </w:p>
    <w:tbl>
      <w:tblPr>
        <w:tblW w:w="9639" w:type="dxa"/>
        <w:tblLayout w:type="fixed"/>
        <w:tblLook w:val="01E0" w:firstRow="1" w:lastRow="1" w:firstColumn="1" w:lastColumn="1" w:noHBand="0" w:noVBand="0"/>
      </w:tblPr>
      <w:tblGrid>
        <w:gridCol w:w="3685"/>
        <w:gridCol w:w="5954"/>
      </w:tblGrid>
      <w:tr w:rsidR="00485506" w:rsidRPr="009F2711" w14:paraId="1E24D6A5" w14:textId="77777777" w:rsidTr="001B4879">
        <w:trPr>
          <w:trHeight w:val="325"/>
        </w:trPr>
        <w:tc>
          <w:tcPr>
            <w:tcW w:w="3685" w:type="dxa"/>
            <w:vAlign w:val="center"/>
          </w:tcPr>
          <w:p w14:paraId="4B68CD21"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0E925072"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475231F8" w14:textId="77777777" w:rsidTr="001B4879">
        <w:trPr>
          <w:trHeight w:val="325"/>
        </w:trPr>
        <w:tc>
          <w:tcPr>
            <w:tcW w:w="3685" w:type="dxa"/>
            <w:vAlign w:val="center"/>
          </w:tcPr>
          <w:p w14:paraId="064B3862"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0EBEC32C"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7FAAF1E0" w14:textId="77777777" w:rsidTr="001B4879">
        <w:trPr>
          <w:trHeight w:val="314"/>
        </w:trPr>
        <w:tc>
          <w:tcPr>
            <w:tcW w:w="3685" w:type="dxa"/>
            <w:vAlign w:val="center"/>
          </w:tcPr>
          <w:p w14:paraId="3753DFC5"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27BC58E4"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485506" w:rsidRPr="009F2711" w14:paraId="53F3657B" w14:textId="77777777" w:rsidTr="001B4879">
        <w:trPr>
          <w:trHeight w:val="337"/>
        </w:trPr>
        <w:tc>
          <w:tcPr>
            <w:tcW w:w="3685" w:type="dxa"/>
            <w:vAlign w:val="center"/>
          </w:tcPr>
          <w:p w14:paraId="5C0E106A"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22989E08"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bl>
    <w:p w14:paraId="32ACBFED" w14:textId="77777777" w:rsidR="00485506" w:rsidRPr="00693E5F" w:rsidRDefault="00485506" w:rsidP="0018497F">
      <w:pPr>
        <w:rPr>
          <w:rFonts w:ascii="Arial" w:hAnsi="Arial" w:cs="Times New Roman"/>
          <w:b/>
          <w:color w:val="FF0000"/>
          <w:lang w:eastAsia="zh-CN"/>
        </w:rPr>
      </w:pPr>
    </w:p>
    <w:p w14:paraId="21225115" w14:textId="77777777" w:rsidR="003E7C2D" w:rsidRPr="00903AD5" w:rsidRDefault="003E7C2D" w:rsidP="003E7C2D">
      <w:pPr>
        <w:pageBreakBefore/>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4. pielikums</w:t>
      </w:r>
    </w:p>
    <w:p w14:paraId="3C8D5949" w14:textId="77777777" w:rsidR="003E7C2D" w:rsidRPr="00903AD5" w:rsidRDefault="003E7C2D" w:rsidP="003E7C2D">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15A72A60" w14:textId="484D391B" w:rsidR="003E7C2D" w:rsidRPr="00903AD5" w:rsidRDefault="003E7C2D" w:rsidP="003E7C2D">
      <w:pPr>
        <w:spacing w:after="0" w:line="240" w:lineRule="auto"/>
        <w:jc w:val="right"/>
        <w:rPr>
          <w:rFonts w:ascii="Arial" w:eastAsia="Times New Roman" w:hAnsi="Arial" w:cs="Arial"/>
          <w:b/>
          <w:lang w:eastAsia="zh-CN"/>
        </w:rPr>
      </w:pPr>
      <w:r w:rsidRPr="00903AD5">
        <w:rPr>
          <w:rFonts w:ascii="Arial" w:eastAsia="Times New Roman" w:hAnsi="Arial" w:cs="Arial"/>
          <w:lang w:eastAsia="zh-CN"/>
        </w:rPr>
        <w:t>Nr.</w:t>
      </w:r>
      <w:r w:rsidRPr="00903AD5">
        <w:rPr>
          <w:rFonts w:ascii="Arial" w:eastAsia="Times New Roman" w:hAnsi="Arial" w:cs="Times New Roman"/>
          <w:lang w:eastAsia="zh-CN"/>
        </w:rPr>
        <w:t xml:space="preserve"> VNP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641619">
        <w:rPr>
          <w:rFonts w:ascii="Arial" w:eastAsia="Times New Roman" w:hAnsi="Arial" w:cs="Times New Roman"/>
          <w:lang w:eastAsia="zh-CN"/>
        </w:rPr>
        <w:t>__</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49116B15" w14:textId="77777777" w:rsidR="003E7C2D" w:rsidRPr="00903AD5" w:rsidRDefault="003E7C2D" w:rsidP="003E7C2D">
      <w:pPr>
        <w:spacing w:after="0" w:line="240" w:lineRule="auto"/>
        <w:jc w:val="center"/>
        <w:rPr>
          <w:rFonts w:ascii="Arial" w:eastAsia="Times New Roman" w:hAnsi="Arial" w:cs="Arial"/>
          <w:bCs/>
          <w:lang w:eastAsia="zh-CN"/>
        </w:rPr>
      </w:pPr>
    </w:p>
    <w:p w14:paraId="3C45E609" w14:textId="77777777" w:rsidR="003E7C2D" w:rsidRPr="00693E5F" w:rsidRDefault="003E7C2D" w:rsidP="003E7C2D">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6096C634" w14:textId="77777777" w:rsidR="003E7C2D" w:rsidRPr="00D90EDA" w:rsidRDefault="003E7C2D" w:rsidP="003E7C2D">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133E980D" w14:textId="2170ACC8" w:rsidR="003E7C2D" w:rsidRPr="00693E5F" w:rsidRDefault="003E7C2D" w:rsidP="003E7C2D">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r w:rsidRPr="00693E5F">
        <w:rPr>
          <w:rFonts w:ascii="Arial" w:eastAsia="Times New Roman" w:hAnsi="Arial" w:cs="Times New Roman"/>
          <w:lang w:eastAsia="zh-CN"/>
        </w:rPr>
        <w:t>VNP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641619">
        <w:rPr>
          <w:rFonts w:ascii="Arial" w:eastAsia="Times New Roman" w:hAnsi="Arial" w:cs="Times New Roman"/>
          <w:lang w:eastAsia="zh-CN"/>
        </w:rPr>
        <w:t>__</w:t>
      </w:r>
      <w:r w:rsidRPr="00693E5F">
        <w:rPr>
          <w:rFonts w:ascii="Arial" w:eastAsia="Times New Roman" w:hAnsi="Arial" w:cs="Times New Roman"/>
          <w:lang w:eastAsia="zh-CN"/>
        </w:rPr>
        <w:t>AK</w:t>
      </w:r>
    </w:p>
    <w:p w14:paraId="635BF86C" w14:textId="77777777" w:rsidR="003E7C2D" w:rsidRPr="003452CC" w:rsidRDefault="003E7C2D" w:rsidP="003E7C2D">
      <w:pPr>
        <w:spacing w:after="0" w:line="240" w:lineRule="auto"/>
        <w:jc w:val="center"/>
        <w:rPr>
          <w:rFonts w:ascii="Arial" w:hAnsi="Arial" w:cs="Arial"/>
          <w:bCs/>
        </w:rPr>
      </w:pPr>
    </w:p>
    <w:p w14:paraId="5A562EEF" w14:textId="77777777" w:rsidR="003E7C2D" w:rsidRPr="003452CC" w:rsidRDefault="003E7C2D" w:rsidP="003E7C2D">
      <w:pPr>
        <w:spacing w:after="0" w:line="240" w:lineRule="auto"/>
        <w:jc w:val="center"/>
        <w:rPr>
          <w:rFonts w:ascii="Arial" w:hAnsi="Arial"/>
          <w:b/>
          <w:kern w:val="2"/>
          <w:sz w:val="24"/>
          <w:szCs w:val="24"/>
          <w14:ligatures w14:val="standardContextual"/>
        </w:rPr>
      </w:pPr>
      <w:r w:rsidRPr="00524303">
        <w:rPr>
          <w:rFonts w:ascii="Arial" w:hAnsi="Arial"/>
          <w:b/>
          <w:kern w:val="2"/>
          <w:sz w:val="24"/>
          <w:szCs w:val="24"/>
          <w14:ligatures w14:val="standardContextual"/>
        </w:rPr>
        <w:t>FINANŠU PIEDĀVĀJUMS</w:t>
      </w:r>
    </w:p>
    <w:p w14:paraId="37536FA6" w14:textId="77777777" w:rsidR="003E7C2D" w:rsidRPr="003452CC" w:rsidRDefault="003E7C2D" w:rsidP="003E7C2D">
      <w:pPr>
        <w:spacing w:after="0" w:line="240" w:lineRule="auto"/>
        <w:jc w:val="center"/>
        <w:rPr>
          <w:rFonts w:ascii="Arial" w:hAnsi="Arial"/>
          <w:bCs/>
          <w:kern w:val="2"/>
          <w14:ligatures w14:val="standardContextual"/>
        </w:rPr>
      </w:pPr>
    </w:p>
    <w:p w14:paraId="16EF1191" w14:textId="460F9779" w:rsidR="003E7C2D" w:rsidRPr="00693E5F" w:rsidRDefault="003E7C2D" w:rsidP="003E7C2D">
      <w:pPr>
        <w:keepNext/>
        <w:shd w:val="clear" w:color="auto" w:fill="C5E0B3" w:themeFill="accent6" w:themeFillTint="66"/>
        <w:spacing w:after="0" w:line="240" w:lineRule="auto"/>
        <w:ind w:left="425" w:hanging="425"/>
        <w:jc w:val="center"/>
        <w:rPr>
          <w:rFonts w:ascii="Arial" w:hAnsi="Arial" w:cs="Arial"/>
          <w:b/>
          <w:bCs/>
        </w:rPr>
      </w:pPr>
      <w:r>
        <w:rPr>
          <w:rFonts w:ascii="Arial" w:hAnsi="Arial" w:cs="Arial"/>
          <w:b/>
          <w:bCs/>
        </w:rPr>
        <w:t>4</w:t>
      </w:r>
      <w:r w:rsidRPr="00693E5F">
        <w:rPr>
          <w:rFonts w:ascii="Arial" w:hAnsi="Arial" w:cs="Arial"/>
          <w:b/>
          <w:bCs/>
        </w:rPr>
        <w:t>.</w:t>
      </w:r>
      <w:r>
        <w:rPr>
          <w:rFonts w:ascii="Arial" w:hAnsi="Arial" w:cs="Arial"/>
          <w:b/>
          <w:bCs/>
        </w:rPr>
        <w:t xml:space="preserve"> iepirkuma </w:t>
      </w:r>
      <w:r w:rsidRPr="00693E5F">
        <w:rPr>
          <w:rFonts w:ascii="Arial" w:hAnsi="Arial" w:cs="Arial"/>
          <w:b/>
          <w:bCs/>
        </w:rPr>
        <w:t>daļa</w:t>
      </w:r>
    </w:p>
    <w:p w14:paraId="1D56E961" w14:textId="44F6619F" w:rsidR="0018497F" w:rsidRPr="003E7C2D" w:rsidRDefault="003E7C2D" w:rsidP="003E7C2D">
      <w:pPr>
        <w:shd w:val="clear" w:color="auto" w:fill="E2EFD9" w:themeFill="accent6" w:themeFillTint="33"/>
        <w:spacing w:after="0" w:line="240" w:lineRule="auto"/>
        <w:jc w:val="center"/>
        <w:rPr>
          <w:rFonts w:ascii="Arial" w:hAnsi="Arial" w:cs="Times New Roman"/>
          <w:i/>
          <w:iCs/>
        </w:rPr>
      </w:pPr>
      <w:r>
        <w:rPr>
          <w:rFonts w:ascii="Arial" w:hAnsi="Arial" w:cs="Arial"/>
          <w:i/>
          <w:iCs/>
        </w:rPr>
        <w:t>“</w:t>
      </w:r>
      <w:r w:rsidR="0018497F" w:rsidRPr="003E7C2D">
        <w:rPr>
          <w:rFonts w:ascii="Arial" w:eastAsia="Arial" w:hAnsi="Arial" w:cs="Arial"/>
          <w:i/>
          <w:iCs/>
        </w:rPr>
        <w:t>Mazsalacas apvienība</w:t>
      </w:r>
      <w:r w:rsidR="0018497F" w:rsidRPr="003E7C2D">
        <w:rPr>
          <w:rFonts w:ascii="Arial" w:hAnsi="Arial" w:cs="Arial"/>
          <w:i/>
          <w:iCs/>
        </w:rPr>
        <w:t>”</w:t>
      </w:r>
    </w:p>
    <w:p w14:paraId="0F6D8E17" w14:textId="77777777" w:rsidR="0018497F" w:rsidRPr="003E7C2D" w:rsidRDefault="0018497F" w:rsidP="0018497F">
      <w:pPr>
        <w:spacing w:after="0" w:line="240" w:lineRule="auto"/>
        <w:jc w:val="center"/>
        <w:rPr>
          <w:rFonts w:ascii="Arial" w:hAnsi="Arial" w:cs="Times New Roman"/>
          <w:bCs/>
        </w:rPr>
      </w:pPr>
    </w:p>
    <w:p w14:paraId="0B2B24A7" w14:textId="5A013910" w:rsidR="0018497F" w:rsidRDefault="0018497F" w:rsidP="00BC4674">
      <w:pPr>
        <w:spacing w:after="120" w:line="240" w:lineRule="auto"/>
        <w:ind w:firstLine="567"/>
        <w:jc w:val="both"/>
        <w:rPr>
          <w:rFonts w:ascii="Arial" w:hAnsi="Arial" w:cs="Arial"/>
        </w:rPr>
      </w:pPr>
      <w:r w:rsidRPr="00693E5F">
        <w:rPr>
          <w:rFonts w:ascii="Arial" w:hAnsi="Arial" w:cs="Arial"/>
        </w:rPr>
        <w:t>Mēs piedāvājam nodrošināt neregulāru transporta pakalpojumus Valmieras novada pašvaldības iestāžu vajadzībām saskaņā ar atklātā konkursa nosacījumiem: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35"/>
      </w:tblGrid>
      <w:tr w:rsidR="00524303" w:rsidRPr="0031300C" w14:paraId="598A44B1" w14:textId="77777777" w:rsidTr="005C1786">
        <w:trPr>
          <w:trHeight w:val="295"/>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CDBE79C" w14:textId="77777777" w:rsidR="00524303" w:rsidRPr="00430D17" w:rsidRDefault="00524303" w:rsidP="005C1786">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78EF594" w14:textId="77777777" w:rsidR="00F267C6" w:rsidRDefault="00524303"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0B5108E4" w14:textId="75BE1094" w:rsidR="00524303" w:rsidRPr="00430D17" w:rsidRDefault="00524303"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ECED5AA" w14:textId="77777777" w:rsidR="00524303" w:rsidRPr="00430D17" w:rsidRDefault="00524303" w:rsidP="005C1786">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FE7B580" w14:textId="77777777" w:rsidR="00524303" w:rsidRPr="00430D17" w:rsidRDefault="00524303" w:rsidP="005C1786">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172AA1B4" w14:textId="77777777" w:rsidR="00524303" w:rsidRPr="0031300C" w:rsidRDefault="00524303" w:rsidP="005C1786">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524303" w:rsidRPr="0031300C" w14:paraId="6D526709" w14:textId="77777777" w:rsidTr="005C1786">
        <w:trPr>
          <w:trHeight w:val="502"/>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87A0D06" w14:textId="77777777" w:rsidR="00524303" w:rsidRPr="0031300C" w:rsidRDefault="00524303" w:rsidP="0071358F">
            <w:pPr>
              <w:keepLines/>
              <w:widowControl w:val="0"/>
              <w:spacing w:before="60" w:after="60" w:line="240" w:lineRule="auto"/>
              <w:jc w:val="center"/>
              <w:rPr>
                <w:rFonts w:ascii="Arial" w:hAnsi="Arial" w:cs="Arial"/>
                <w:b/>
                <w:i/>
                <w:sz w:val="20"/>
                <w:szCs w:val="20"/>
              </w:rPr>
            </w:pPr>
            <w:r w:rsidRPr="0031300C">
              <w:rPr>
                <w:rFonts w:ascii="Arial" w:hAnsi="Arial" w:cs="Arial"/>
                <w:b/>
                <w:i/>
                <w:sz w:val="20"/>
                <w:szCs w:val="20"/>
              </w:rPr>
              <w:t>1. PAREDZAMĀ NOBRAUKUMA IZMAKSAS LATVIJAS TERITORIJĀ</w:t>
            </w:r>
          </w:p>
        </w:tc>
      </w:tr>
      <w:tr w:rsidR="00524303" w:rsidRPr="00B14656" w14:paraId="50B5917E"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D47A588" w14:textId="77777777" w:rsidR="00524303" w:rsidRPr="00C87C0E" w:rsidRDefault="00524303" w:rsidP="00524303">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0A5FD32" w14:textId="76FA6D31" w:rsidR="00524303" w:rsidRPr="00524303" w:rsidRDefault="00524303" w:rsidP="00524303">
            <w:pPr>
              <w:spacing w:before="60" w:after="60" w:line="240" w:lineRule="auto"/>
              <w:jc w:val="center"/>
              <w:rPr>
                <w:rFonts w:ascii="Arial" w:hAnsi="Arial" w:cs="Arial"/>
                <w:sz w:val="20"/>
                <w:szCs w:val="20"/>
              </w:rPr>
            </w:pPr>
            <w:r w:rsidRPr="00524303">
              <w:rPr>
                <w:rFonts w:ascii="Arial" w:hAnsi="Arial" w:cs="Arial"/>
                <w:sz w:val="20"/>
                <w:szCs w:val="20"/>
              </w:rPr>
              <w:t>1723</w:t>
            </w:r>
          </w:p>
        </w:tc>
        <w:tc>
          <w:tcPr>
            <w:tcW w:w="1843" w:type="dxa"/>
            <w:tcBorders>
              <w:top w:val="single" w:sz="4" w:space="0" w:color="auto"/>
              <w:left w:val="single" w:sz="4" w:space="0" w:color="auto"/>
              <w:bottom w:val="single" w:sz="4" w:space="0" w:color="auto"/>
              <w:right w:val="single" w:sz="4" w:space="0" w:color="auto"/>
            </w:tcBorders>
            <w:vAlign w:val="center"/>
          </w:tcPr>
          <w:p w14:paraId="4AEF0FC6" w14:textId="77777777" w:rsidR="00524303" w:rsidRPr="00B14656" w:rsidRDefault="00524303" w:rsidP="0052430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503D0A00" w14:textId="77777777" w:rsidR="00524303" w:rsidRPr="00B14656" w:rsidRDefault="00524303" w:rsidP="00524303">
            <w:pPr>
              <w:keepLines/>
              <w:widowControl w:val="0"/>
              <w:spacing w:before="60" w:after="60" w:line="240" w:lineRule="auto"/>
              <w:jc w:val="center"/>
              <w:rPr>
                <w:rFonts w:ascii="Arial" w:hAnsi="Arial" w:cs="Arial"/>
                <w:sz w:val="20"/>
                <w:szCs w:val="20"/>
              </w:rPr>
            </w:pPr>
          </w:p>
        </w:tc>
      </w:tr>
      <w:tr w:rsidR="00524303" w:rsidRPr="00B14656" w14:paraId="5AE50702"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09B7367" w14:textId="2D539020" w:rsidR="00524303" w:rsidRPr="00C87C0E" w:rsidRDefault="00524303" w:rsidP="00524303">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6A70E16" w14:textId="003BFA86" w:rsidR="00524303" w:rsidRPr="00524303" w:rsidRDefault="00524303" w:rsidP="00524303">
            <w:pPr>
              <w:spacing w:before="60" w:after="60" w:line="240" w:lineRule="auto"/>
              <w:jc w:val="center"/>
              <w:rPr>
                <w:rFonts w:ascii="Arial" w:hAnsi="Arial" w:cs="Arial"/>
                <w:color w:val="000000"/>
                <w:sz w:val="20"/>
                <w:szCs w:val="20"/>
              </w:rPr>
            </w:pPr>
            <w:r w:rsidRPr="00524303">
              <w:rPr>
                <w:rFonts w:ascii="Arial" w:hAnsi="Arial" w:cs="Arial"/>
                <w:sz w:val="20"/>
                <w:szCs w:val="20"/>
              </w:rPr>
              <w:t>9311</w:t>
            </w:r>
          </w:p>
        </w:tc>
        <w:tc>
          <w:tcPr>
            <w:tcW w:w="1843" w:type="dxa"/>
            <w:tcBorders>
              <w:top w:val="single" w:sz="4" w:space="0" w:color="auto"/>
              <w:left w:val="single" w:sz="4" w:space="0" w:color="auto"/>
              <w:bottom w:val="single" w:sz="4" w:space="0" w:color="auto"/>
              <w:right w:val="single" w:sz="4" w:space="0" w:color="auto"/>
            </w:tcBorders>
            <w:vAlign w:val="center"/>
          </w:tcPr>
          <w:p w14:paraId="11D42967" w14:textId="77777777" w:rsidR="00524303" w:rsidRPr="00B14656" w:rsidRDefault="00524303" w:rsidP="0052430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3450BDE" w14:textId="77777777" w:rsidR="00524303" w:rsidRPr="00B14656" w:rsidRDefault="00524303" w:rsidP="00524303">
            <w:pPr>
              <w:keepLines/>
              <w:widowControl w:val="0"/>
              <w:spacing w:before="60" w:after="60" w:line="240" w:lineRule="auto"/>
              <w:jc w:val="center"/>
              <w:rPr>
                <w:rFonts w:ascii="Arial" w:hAnsi="Arial" w:cs="Arial"/>
                <w:sz w:val="20"/>
                <w:szCs w:val="20"/>
              </w:rPr>
            </w:pPr>
          </w:p>
        </w:tc>
      </w:tr>
      <w:tr w:rsidR="00524303" w:rsidRPr="00B14656" w14:paraId="353FA5CC"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F4ABCE2" w14:textId="43B2ED47" w:rsidR="00524303" w:rsidRPr="00C87C0E" w:rsidRDefault="00524303" w:rsidP="00524303">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0</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113CE5D3" w14:textId="1806A027" w:rsidR="00524303" w:rsidRPr="00524303" w:rsidRDefault="00524303" w:rsidP="00524303">
            <w:pPr>
              <w:spacing w:before="60" w:after="60" w:line="240" w:lineRule="auto"/>
              <w:jc w:val="center"/>
              <w:rPr>
                <w:rFonts w:ascii="Arial" w:hAnsi="Arial" w:cs="Arial"/>
                <w:sz w:val="20"/>
                <w:szCs w:val="20"/>
              </w:rPr>
            </w:pPr>
            <w:r w:rsidRPr="00524303">
              <w:rPr>
                <w:rFonts w:ascii="Arial" w:hAnsi="Arial" w:cs="Arial"/>
                <w:sz w:val="20"/>
                <w:szCs w:val="20"/>
              </w:rPr>
              <w:t>2968</w:t>
            </w:r>
          </w:p>
        </w:tc>
        <w:tc>
          <w:tcPr>
            <w:tcW w:w="1843" w:type="dxa"/>
            <w:tcBorders>
              <w:top w:val="single" w:sz="4" w:space="0" w:color="auto"/>
              <w:left w:val="single" w:sz="4" w:space="0" w:color="auto"/>
              <w:bottom w:val="single" w:sz="4" w:space="0" w:color="auto"/>
              <w:right w:val="single" w:sz="4" w:space="0" w:color="auto"/>
            </w:tcBorders>
            <w:vAlign w:val="center"/>
          </w:tcPr>
          <w:p w14:paraId="68497A36" w14:textId="77777777" w:rsidR="00524303" w:rsidRPr="00B14656" w:rsidRDefault="00524303" w:rsidP="0052430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65E24A0C" w14:textId="77777777" w:rsidR="00524303" w:rsidRPr="00B14656" w:rsidRDefault="00524303" w:rsidP="00524303">
            <w:pPr>
              <w:keepLines/>
              <w:widowControl w:val="0"/>
              <w:spacing w:before="60" w:after="60" w:line="240" w:lineRule="auto"/>
              <w:jc w:val="center"/>
              <w:rPr>
                <w:rFonts w:ascii="Arial" w:hAnsi="Arial" w:cs="Arial"/>
                <w:sz w:val="20"/>
                <w:szCs w:val="20"/>
              </w:rPr>
            </w:pPr>
          </w:p>
        </w:tc>
      </w:tr>
      <w:tr w:rsidR="00524303" w:rsidRPr="00B14656" w14:paraId="0CA5BC4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5C84B1D" w14:textId="77777777" w:rsidR="00524303" w:rsidRPr="00C87C0E" w:rsidRDefault="00524303" w:rsidP="00524303">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FF686BA" w14:textId="513AB7DC" w:rsidR="00524303" w:rsidRPr="00524303" w:rsidRDefault="00524303" w:rsidP="00524303">
            <w:pPr>
              <w:spacing w:before="60" w:after="60" w:line="240" w:lineRule="auto"/>
              <w:jc w:val="center"/>
              <w:rPr>
                <w:rFonts w:ascii="Arial" w:hAnsi="Arial" w:cs="Arial"/>
                <w:sz w:val="20"/>
                <w:szCs w:val="20"/>
              </w:rPr>
            </w:pPr>
            <w:r w:rsidRPr="00524303">
              <w:rPr>
                <w:rFonts w:ascii="Arial" w:hAnsi="Arial" w:cs="Arial"/>
                <w:sz w:val="20"/>
                <w:szCs w:val="20"/>
              </w:rPr>
              <w:t>2613</w:t>
            </w:r>
          </w:p>
        </w:tc>
        <w:tc>
          <w:tcPr>
            <w:tcW w:w="1843" w:type="dxa"/>
            <w:tcBorders>
              <w:top w:val="single" w:sz="4" w:space="0" w:color="auto"/>
              <w:left w:val="single" w:sz="4" w:space="0" w:color="auto"/>
              <w:bottom w:val="single" w:sz="4" w:space="0" w:color="auto"/>
              <w:right w:val="single" w:sz="4" w:space="0" w:color="auto"/>
            </w:tcBorders>
            <w:vAlign w:val="center"/>
          </w:tcPr>
          <w:p w14:paraId="3F9B7CB0" w14:textId="77777777" w:rsidR="00524303" w:rsidRPr="00B14656" w:rsidRDefault="00524303" w:rsidP="0052430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B0B5416" w14:textId="77777777" w:rsidR="00524303" w:rsidRPr="00B14656" w:rsidRDefault="00524303" w:rsidP="00524303">
            <w:pPr>
              <w:keepLines/>
              <w:widowControl w:val="0"/>
              <w:spacing w:before="60" w:after="60" w:line="240" w:lineRule="auto"/>
              <w:jc w:val="center"/>
              <w:rPr>
                <w:rFonts w:ascii="Arial" w:hAnsi="Arial" w:cs="Arial"/>
                <w:sz w:val="20"/>
                <w:szCs w:val="20"/>
              </w:rPr>
            </w:pPr>
          </w:p>
        </w:tc>
      </w:tr>
      <w:tr w:rsidR="00524303" w:rsidRPr="00B14656" w14:paraId="23FC06A5" w14:textId="77777777" w:rsidTr="005C1786">
        <w:trPr>
          <w:trHeight w:val="20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4D34423C" w14:textId="77777777" w:rsidR="00524303" w:rsidRPr="00B14656" w:rsidRDefault="00524303" w:rsidP="0071358F">
            <w:pPr>
              <w:keepLines/>
              <w:widowControl w:val="0"/>
              <w:numPr>
                <w:ilvl w:val="0"/>
                <w:numId w:val="39"/>
              </w:numPr>
              <w:suppressAutoHyphens/>
              <w:spacing w:before="60" w:after="60" w:line="240" w:lineRule="auto"/>
              <w:ind w:left="594" w:hanging="234"/>
              <w:jc w:val="right"/>
              <w:rPr>
                <w:rFonts w:ascii="Arial" w:hAnsi="Arial" w:cs="Arial"/>
                <w:b/>
                <w:bCs/>
                <w:sz w:val="20"/>
                <w:szCs w:val="20"/>
              </w:rPr>
            </w:pPr>
            <w:r w:rsidRPr="00B14656">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68DDE737" w14:textId="77777777" w:rsidR="00524303" w:rsidRPr="00B14656" w:rsidRDefault="00524303" w:rsidP="00524303">
            <w:pPr>
              <w:keepLines/>
              <w:widowControl w:val="0"/>
              <w:spacing w:before="60" w:after="60" w:line="240" w:lineRule="auto"/>
              <w:jc w:val="center"/>
              <w:rPr>
                <w:rFonts w:ascii="Arial" w:hAnsi="Arial" w:cs="Arial"/>
                <w:szCs w:val="20"/>
              </w:rPr>
            </w:pPr>
          </w:p>
        </w:tc>
      </w:tr>
      <w:tr w:rsidR="00524303" w:rsidRPr="00B14656" w14:paraId="517CE62E" w14:textId="77777777" w:rsidTr="005C1786">
        <w:trPr>
          <w:trHeight w:val="485"/>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6979D5E" w14:textId="77777777" w:rsidR="00524303" w:rsidRPr="00B14656" w:rsidRDefault="00524303" w:rsidP="0071358F">
            <w:pPr>
              <w:keepLines/>
              <w:widowControl w:val="0"/>
              <w:spacing w:before="60" w:after="60" w:line="240" w:lineRule="auto"/>
              <w:jc w:val="center"/>
              <w:rPr>
                <w:rFonts w:ascii="Arial" w:hAnsi="Arial" w:cs="Arial"/>
                <w:b/>
                <w:i/>
                <w:sz w:val="20"/>
                <w:szCs w:val="20"/>
              </w:rPr>
            </w:pPr>
            <w:r w:rsidRPr="00B14656">
              <w:rPr>
                <w:rFonts w:ascii="Arial" w:hAnsi="Arial" w:cs="Arial"/>
                <w:b/>
                <w:i/>
                <w:sz w:val="20"/>
                <w:szCs w:val="20"/>
              </w:rPr>
              <w:t>2. PAREDZAMĀ PAKALPOJUMA LAIKA IZMAKSAS LATVIJAS TERITORIJĀ</w:t>
            </w:r>
          </w:p>
        </w:tc>
      </w:tr>
      <w:tr w:rsidR="00524303" w:rsidRPr="00B14656" w14:paraId="05282177"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F97540B" w14:textId="77777777" w:rsidR="00524303" w:rsidRPr="00430D17" w:rsidRDefault="00524303" w:rsidP="00524303">
            <w:pPr>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B8001F7" w14:textId="77777777" w:rsidR="00524303" w:rsidRPr="00430D17" w:rsidRDefault="00524303" w:rsidP="00524303">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8D81DA5" w14:textId="77777777" w:rsidR="00524303" w:rsidRPr="00430D17" w:rsidRDefault="00524303" w:rsidP="00524303">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45F636A1" w14:textId="77777777" w:rsidR="00524303" w:rsidRPr="00430D17" w:rsidRDefault="00524303" w:rsidP="00524303">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19AA9B7" w14:textId="77777777" w:rsidR="00524303" w:rsidRPr="00430D17" w:rsidRDefault="00524303" w:rsidP="00524303">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756D822E" w14:textId="77777777" w:rsidR="00524303" w:rsidRPr="00B14656" w:rsidRDefault="00524303" w:rsidP="00524303">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524303" w:rsidRPr="00B14656" w14:paraId="2B7625D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F98845B" w14:textId="77777777" w:rsidR="00524303" w:rsidRPr="00B14656" w:rsidRDefault="00524303" w:rsidP="00524303">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91A84C1" w14:textId="51F5BEFD" w:rsidR="00524303" w:rsidRPr="00524303" w:rsidRDefault="00524303" w:rsidP="00524303">
            <w:pPr>
              <w:spacing w:before="60" w:after="60" w:line="240" w:lineRule="auto"/>
              <w:jc w:val="center"/>
              <w:rPr>
                <w:rFonts w:ascii="Arial" w:hAnsi="Arial" w:cs="Arial"/>
                <w:sz w:val="20"/>
                <w:szCs w:val="20"/>
              </w:rPr>
            </w:pPr>
            <w:r w:rsidRPr="00524303">
              <w:rPr>
                <w:rFonts w:ascii="Arial" w:hAnsi="Arial" w:cs="Arial"/>
                <w:color w:val="000000"/>
                <w:sz w:val="20"/>
                <w:szCs w:val="20"/>
              </w:rPr>
              <w:t>53</w:t>
            </w:r>
          </w:p>
        </w:tc>
        <w:tc>
          <w:tcPr>
            <w:tcW w:w="1843" w:type="dxa"/>
            <w:tcBorders>
              <w:top w:val="single" w:sz="4" w:space="0" w:color="auto"/>
              <w:left w:val="single" w:sz="4" w:space="0" w:color="auto"/>
              <w:bottom w:val="single" w:sz="4" w:space="0" w:color="auto"/>
              <w:right w:val="single" w:sz="4" w:space="0" w:color="auto"/>
            </w:tcBorders>
            <w:vAlign w:val="center"/>
          </w:tcPr>
          <w:p w14:paraId="1963B6F5" w14:textId="77777777" w:rsidR="00524303" w:rsidRPr="00B14656" w:rsidRDefault="00524303" w:rsidP="0052430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16E9C7D" w14:textId="77777777" w:rsidR="00524303" w:rsidRPr="00B14656" w:rsidRDefault="00524303" w:rsidP="00524303">
            <w:pPr>
              <w:keepLines/>
              <w:widowControl w:val="0"/>
              <w:spacing w:before="60" w:after="60" w:line="240" w:lineRule="auto"/>
              <w:jc w:val="center"/>
              <w:rPr>
                <w:rFonts w:ascii="Arial" w:hAnsi="Arial" w:cs="Arial"/>
                <w:sz w:val="20"/>
                <w:szCs w:val="20"/>
              </w:rPr>
            </w:pPr>
          </w:p>
        </w:tc>
      </w:tr>
      <w:tr w:rsidR="00524303" w:rsidRPr="00B14656" w14:paraId="77541F63"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E95F541" w14:textId="45AEEC80" w:rsidR="00524303" w:rsidRPr="00C87C0E" w:rsidRDefault="00524303" w:rsidP="00524303">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09EEA425" w14:textId="5BACDA3B" w:rsidR="00524303" w:rsidRPr="00524303" w:rsidRDefault="00524303" w:rsidP="00524303">
            <w:pPr>
              <w:spacing w:before="60" w:after="60" w:line="240" w:lineRule="auto"/>
              <w:jc w:val="center"/>
              <w:rPr>
                <w:rFonts w:ascii="Arial" w:hAnsi="Arial" w:cs="Arial"/>
                <w:sz w:val="20"/>
                <w:szCs w:val="20"/>
              </w:rPr>
            </w:pPr>
            <w:r w:rsidRPr="00524303">
              <w:rPr>
                <w:rFonts w:ascii="Arial" w:hAnsi="Arial" w:cs="Arial"/>
                <w:sz w:val="20"/>
                <w:szCs w:val="20"/>
              </w:rPr>
              <w:t>302</w:t>
            </w:r>
          </w:p>
        </w:tc>
        <w:tc>
          <w:tcPr>
            <w:tcW w:w="1843" w:type="dxa"/>
            <w:tcBorders>
              <w:top w:val="single" w:sz="4" w:space="0" w:color="auto"/>
              <w:left w:val="single" w:sz="4" w:space="0" w:color="auto"/>
              <w:bottom w:val="single" w:sz="4" w:space="0" w:color="auto"/>
              <w:right w:val="single" w:sz="4" w:space="0" w:color="auto"/>
            </w:tcBorders>
            <w:vAlign w:val="center"/>
          </w:tcPr>
          <w:p w14:paraId="231BD7B7" w14:textId="77777777" w:rsidR="00524303" w:rsidRPr="00B14656" w:rsidRDefault="00524303" w:rsidP="0052430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7E2F4AC3" w14:textId="77777777" w:rsidR="00524303" w:rsidRPr="00B14656" w:rsidRDefault="00524303" w:rsidP="00524303">
            <w:pPr>
              <w:keepLines/>
              <w:widowControl w:val="0"/>
              <w:spacing w:before="60" w:after="60" w:line="240" w:lineRule="auto"/>
              <w:jc w:val="center"/>
              <w:rPr>
                <w:rFonts w:ascii="Arial" w:hAnsi="Arial" w:cs="Arial"/>
                <w:sz w:val="20"/>
                <w:szCs w:val="20"/>
              </w:rPr>
            </w:pPr>
          </w:p>
        </w:tc>
      </w:tr>
      <w:tr w:rsidR="00524303" w:rsidRPr="00B14656" w14:paraId="25F0AC19"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7144FF3D" w14:textId="23F920DE" w:rsidR="00524303" w:rsidRPr="00B14656" w:rsidRDefault="00524303" w:rsidP="00524303">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0</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7F00C51C" w14:textId="113CFFF9" w:rsidR="00524303" w:rsidRPr="00524303" w:rsidRDefault="00524303" w:rsidP="00524303">
            <w:pPr>
              <w:spacing w:before="60" w:after="60" w:line="240" w:lineRule="auto"/>
              <w:jc w:val="center"/>
              <w:rPr>
                <w:rFonts w:ascii="Arial" w:hAnsi="Arial" w:cs="Arial"/>
                <w:sz w:val="20"/>
                <w:szCs w:val="20"/>
              </w:rPr>
            </w:pPr>
            <w:r w:rsidRPr="00524303">
              <w:rPr>
                <w:rFonts w:ascii="Arial" w:hAnsi="Arial" w:cs="Arial"/>
                <w:sz w:val="20"/>
                <w:szCs w:val="20"/>
              </w:rPr>
              <w:t>170</w:t>
            </w:r>
          </w:p>
        </w:tc>
        <w:tc>
          <w:tcPr>
            <w:tcW w:w="1843" w:type="dxa"/>
            <w:tcBorders>
              <w:top w:val="single" w:sz="4" w:space="0" w:color="auto"/>
              <w:left w:val="single" w:sz="4" w:space="0" w:color="auto"/>
              <w:bottom w:val="single" w:sz="4" w:space="0" w:color="auto"/>
              <w:right w:val="single" w:sz="4" w:space="0" w:color="auto"/>
            </w:tcBorders>
            <w:vAlign w:val="center"/>
          </w:tcPr>
          <w:p w14:paraId="5B96D069" w14:textId="77777777" w:rsidR="00524303" w:rsidRPr="00B14656" w:rsidRDefault="00524303" w:rsidP="0052430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3C6351F" w14:textId="77777777" w:rsidR="00524303" w:rsidRPr="00B14656" w:rsidRDefault="00524303" w:rsidP="00524303">
            <w:pPr>
              <w:keepLines/>
              <w:widowControl w:val="0"/>
              <w:spacing w:before="60" w:after="60" w:line="240" w:lineRule="auto"/>
              <w:jc w:val="center"/>
              <w:rPr>
                <w:rFonts w:ascii="Arial" w:hAnsi="Arial" w:cs="Arial"/>
                <w:sz w:val="20"/>
                <w:szCs w:val="20"/>
              </w:rPr>
            </w:pPr>
          </w:p>
        </w:tc>
      </w:tr>
      <w:tr w:rsidR="00524303" w:rsidRPr="00B14656" w14:paraId="73551D0D"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D06F9A6" w14:textId="77777777" w:rsidR="00524303" w:rsidRPr="00B14656" w:rsidRDefault="00524303" w:rsidP="00524303">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FA4227B" w14:textId="6C34B491" w:rsidR="00524303" w:rsidRPr="00524303" w:rsidRDefault="00524303" w:rsidP="00524303">
            <w:pPr>
              <w:spacing w:before="60" w:after="60" w:line="240" w:lineRule="auto"/>
              <w:jc w:val="center"/>
              <w:rPr>
                <w:rFonts w:ascii="Arial" w:hAnsi="Arial" w:cs="Arial"/>
                <w:sz w:val="20"/>
                <w:szCs w:val="20"/>
              </w:rPr>
            </w:pPr>
            <w:r w:rsidRPr="00524303">
              <w:rPr>
                <w:rFonts w:ascii="Arial" w:hAnsi="Arial" w:cs="Arial"/>
                <w:sz w:val="20"/>
                <w:szCs w:val="20"/>
              </w:rPr>
              <w:t>239</w:t>
            </w:r>
          </w:p>
        </w:tc>
        <w:tc>
          <w:tcPr>
            <w:tcW w:w="1843" w:type="dxa"/>
            <w:tcBorders>
              <w:top w:val="single" w:sz="4" w:space="0" w:color="auto"/>
              <w:left w:val="single" w:sz="4" w:space="0" w:color="auto"/>
              <w:bottom w:val="single" w:sz="4" w:space="0" w:color="auto"/>
              <w:right w:val="single" w:sz="4" w:space="0" w:color="auto"/>
            </w:tcBorders>
            <w:vAlign w:val="center"/>
          </w:tcPr>
          <w:p w14:paraId="46CBA5F8" w14:textId="77777777" w:rsidR="00524303" w:rsidRPr="00B14656" w:rsidRDefault="00524303" w:rsidP="00524303">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DAAFA68" w14:textId="77777777" w:rsidR="00524303" w:rsidRPr="00B14656" w:rsidRDefault="00524303" w:rsidP="00524303">
            <w:pPr>
              <w:keepLines/>
              <w:widowControl w:val="0"/>
              <w:spacing w:before="60" w:after="60" w:line="240" w:lineRule="auto"/>
              <w:jc w:val="center"/>
              <w:rPr>
                <w:rFonts w:ascii="Arial" w:hAnsi="Arial" w:cs="Arial"/>
                <w:sz w:val="20"/>
                <w:szCs w:val="20"/>
              </w:rPr>
            </w:pPr>
          </w:p>
        </w:tc>
      </w:tr>
      <w:tr w:rsidR="00524303" w:rsidRPr="0031300C" w14:paraId="72B5987F" w14:textId="77777777" w:rsidTr="005C1786">
        <w:trPr>
          <w:trHeight w:val="7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2348818C" w14:textId="77777777" w:rsidR="00524303" w:rsidRPr="00A77F63" w:rsidRDefault="00524303" w:rsidP="00524303">
            <w:pPr>
              <w:keepLines/>
              <w:widowControl w:val="0"/>
              <w:numPr>
                <w:ilvl w:val="0"/>
                <w:numId w:val="39"/>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2F9E9B39" w14:textId="77777777" w:rsidR="00524303" w:rsidRPr="0031300C" w:rsidRDefault="00524303" w:rsidP="00524303">
            <w:pPr>
              <w:keepLines/>
              <w:widowControl w:val="0"/>
              <w:spacing w:before="60" w:after="60" w:line="240" w:lineRule="auto"/>
              <w:jc w:val="center"/>
              <w:rPr>
                <w:rFonts w:ascii="Arial" w:hAnsi="Arial" w:cs="Arial"/>
                <w:szCs w:val="24"/>
              </w:rPr>
            </w:pPr>
          </w:p>
        </w:tc>
      </w:tr>
      <w:tr w:rsidR="00524303" w:rsidRPr="0031300C" w14:paraId="3C358F57" w14:textId="77777777" w:rsidTr="005C1786">
        <w:trPr>
          <w:trHeight w:val="519"/>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BA82238" w14:textId="77777777" w:rsidR="00524303" w:rsidRPr="0031300C" w:rsidRDefault="00524303"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3.</w:t>
            </w:r>
            <w:r>
              <w:rPr>
                <w:rFonts w:ascii="Arial" w:hAnsi="Arial" w:cs="Arial"/>
                <w:b/>
                <w:i/>
                <w:sz w:val="20"/>
                <w:szCs w:val="20"/>
              </w:rPr>
              <w:t xml:space="preserve"> </w:t>
            </w:r>
            <w:r w:rsidRPr="0031300C">
              <w:rPr>
                <w:rFonts w:ascii="Arial" w:hAnsi="Arial" w:cs="Arial"/>
                <w:b/>
                <w:i/>
                <w:sz w:val="20"/>
                <w:szCs w:val="20"/>
              </w:rPr>
              <w:t>PAREDZAMĀ NOBRAUKUMA IZMAKSAS ĀRPUS LATVIJAS TERITORIJAS</w:t>
            </w:r>
          </w:p>
        </w:tc>
      </w:tr>
      <w:tr w:rsidR="00524303" w:rsidRPr="0031300C" w14:paraId="64E1928D" w14:textId="77777777" w:rsidTr="005C1786">
        <w:trPr>
          <w:trHeight w:val="594"/>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DC8E401" w14:textId="77777777" w:rsidR="00524303" w:rsidRPr="00430D17" w:rsidRDefault="00524303"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2AD449F" w14:textId="77777777" w:rsidR="00F267C6" w:rsidRDefault="00524303"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4EDFEDAD" w14:textId="7BD698B5" w:rsidR="00524303" w:rsidRPr="00430D17" w:rsidRDefault="00524303"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FADF4AA" w14:textId="77777777" w:rsidR="00524303" w:rsidRPr="00430D17" w:rsidRDefault="00524303"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F901066" w14:textId="77777777" w:rsidR="00524303" w:rsidRPr="00430D17" w:rsidRDefault="00524303"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64D1EF98" w14:textId="77777777" w:rsidR="00524303" w:rsidRPr="0031300C" w:rsidRDefault="00524303"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524303" w:rsidRPr="00B14656" w14:paraId="1F15C9D1"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CC0207C" w14:textId="2D24C706" w:rsidR="00524303" w:rsidRPr="00C87C0E" w:rsidRDefault="00524303" w:rsidP="00DA6192">
            <w:pPr>
              <w:widowControl w:val="0"/>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1AB1927" w14:textId="090C478C" w:rsidR="00524303" w:rsidRPr="00524303" w:rsidRDefault="00524303" w:rsidP="00DA6192">
            <w:pPr>
              <w:widowControl w:val="0"/>
              <w:spacing w:before="60" w:after="60" w:line="240" w:lineRule="auto"/>
              <w:jc w:val="center"/>
              <w:rPr>
                <w:rFonts w:ascii="Arial" w:hAnsi="Arial" w:cs="Arial"/>
                <w:sz w:val="20"/>
                <w:szCs w:val="20"/>
              </w:rPr>
            </w:pPr>
            <w:r w:rsidRPr="00524303">
              <w:rPr>
                <w:rFonts w:ascii="Arial" w:hAnsi="Arial" w:cs="Arial"/>
                <w:sz w:val="20"/>
                <w:szCs w:val="20"/>
              </w:rPr>
              <w:t>208</w:t>
            </w:r>
          </w:p>
        </w:tc>
        <w:tc>
          <w:tcPr>
            <w:tcW w:w="1843" w:type="dxa"/>
            <w:tcBorders>
              <w:top w:val="single" w:sz="4" w:space="0" w:color="auto"/>
              <w:left w:val="single" w:sz="4" w:space="0" w:color="auto"/>
              <w:bottom w:val="single" w:sz="4" w:space="0" w:color="auto"/>
              <w:right w:val="single" w:sz="4" w:space="0" w:color="auto"/>
            </w:tcBorders>
            <w:vAlign w:val="center"/>
          </w:tcPr>
          <w:p w14:paraId="0BF0BA6C" w14:textId="77777777" w:rsidR="00524303" w:rsidRPr="00B14656" w:rsidRDefault="0052430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D2C7F20" w14:textId="77777777" w:rsidR="00524303" w:rsidRPr="00B14656" w:rsidRDefault="00524303" w:rsidP="00DA6192">
            <w:pPr>
              <w:widowControl w:val="0"/>
              <w:spacing w:before="60" w:after="60" w:line="240" w:lineRule="auto"/>
              <w:jc w:val="center"/>
              <w:rPr>
                <w:rFonts w:ascii="Arial" w:hAnsi="Arial" w:cs="Arial"/>
                <w:sz w:val="20"/>
                <w:szCs w:val="20"/>
              </w:rPr>
            </w:pPr>
          </w:p>
        </w:tc>
      </w:tr>
      <w:tr w:rsidR="00524303" w:rsidRPr="00B14656" w14:paraId="373E2CBB"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2DF641F" w14:textId="3C84EF56" w:rsidR="00524303" w:rsidRPr="00C87C0E" w:rsidRDefault="0052430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F10D3B4" w14:textId="37216AE0" w:rsidR="00524303" w:rsidRPr="00524303" w:rsidRDefault="00524303" w:rsidP="00DA6192">
            <w:pPr>
              <w:widowControl w:val="0"/>
              <w:spacing w:before="60" w:after="60" w:line="240" w:lineRule="auto"/>
              <w:jc w:val="center"/>
              <w:rPr>
                <w:rFonts w:ascii="Arial" w:hAnsi="Arial" w:cs="Arial"/>
                <w:sz w:val="20"/>
                <w:szCs w:val="20"/>
              </w:rPr>
            </w:pPr>
            <w:r w:rsidRPr="00524303">
              <w:rPr>
                <w:rFonts w:ascii="Arial" w:hAnsi="Arial" w:cs="Arial"/>
                <w:sz w:val="20"/>
                <w:szCs w:val="20"/>
              </w:rPr>
              <w:t>499,50</w:t>
            </w:r>
          </w:p>
        </w:tc>
        <w:tc>
          <w:tcPr>
            <w:tcW w:w="1843" w:type="dxa"/>
            <w:tcBorders>
              <w:top w:val="single" w:sz="4" w:space="0" w:color="auto"/>
              <w:left w:val="single" w:sz="4" w:space="0" w:color="auto"/>
              <w:bottom w:val="single" w:sz="4" w:space="0" w:color="auto"/>
              <w:right w:val="single" w:sz="4" w:space="0" w:color="auto"/>
            </w:tcBorders>
            <w:vAlign w:val="center"/>
          </w:tcPr>
          <w:p w14:paraId="33965D15" w14:textId="77777777" w:rsidR="00524303" w:rsidRPr="00B14656" w:rsidRDefault="0052430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A7DCD6A" w14:textId="77777777" w:rsidR="00524303" w:rsidRPr="00B14656" w:rsidRDefault="00524303" w:rsidP="00DA6192">
            <w:pPr>
              <w:widowControl w:val="0"/>
              <w:spacing w:before="60" w:after="60" w:line="240" w:lineRule="auto"/>
              <w:jc w:val="center"/>
              <w:rPr>
                <w:rFonts w:ascii="Arial" w:hAnsi="Arial" w:cs="Arial"/>
                <w:sz w:val="20"/>
                <w:szCs w:val="20"/>
              </w:rPr>
            </w:pPr>
          </w:p>
        </w:tc>
      </w:tr>
      <w:tr w:rsidR="00524303" w:rsidRPr="00B14656" w14:paraId="6D1E1EAF"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114CFBC" w14:textId="2B10DCE7" w:rsidR="00524303" w:rsidRPr="00C87C0E" w:rsidRDefault="0052430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0</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26724401" w14:textId="180DE2E0" w:rsidR="00524303" w:rsidRPr="00524303" w:rsidRDefault="00524303" w:rsidP="00DA6192">
            <w:pPr>
              <w:widowControl w:val="0"/>
              <w:spacing w:before="60" w:after="60" w:line="240" w:lineRule="auto"/>
              <w:jc w:val="center"/>
              <w:rPr>
                <w:rFonts w:ascii="Arial" w:hAnsi="Arial" w:cs="Arial"/>
                <w:sz w:val="20"/>
                <w:szCs w:val="20"/>
              </w:rPr>
            </w:pPr>
            <w:r w:rsidRPr="00524303">
              <w:rPr>
                <w:rFonts w:ascii="Arial" w:hAnsi="Arial" w:cs="Arial"/>
                <w:sz w:val="20"/>
                <w:szCs w:val="20"/>
              </w:rPr>
              <w:t>29</w:t>
            </w:r>
          </w:p>
        </w:tc>
        <w:tc>
          <w:tcPr>
            <w:tcW w:w="1843" w:type="dxa"/>
            <w:tcBorders>
              <w:top w:val="single" w:sz="4" w:space="0" w:color="auto"/>
              <w:left w:val="single" w:sz="4" w:space="0" w:color="auto"/>
              <w:bottom w:val="single" w:sz="4" w:space="0" w:color="auto"/>
              <w:right w:val="single" w:sz="4" w:space="0" w:color="auto"/>
            </w:tcBorders>
            <w:vAlign w:val="center"/>
          </w:tcPr>
          <w:p w14:paraId="08A792A3" w14:textId="77777777" w:rsidR="00524303" w:rsidRPr="00B14656" w:rsidRDefault="0052430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FB13A81" w14:textId="77777777" w:rsidR="00524303" w:rsidRPr="00B14656" w:rsidRDefault="00524303" w:rsidP="00DA6192">
            <w:pPr>
              <w:widowControl w:val="0"/>
              <w:spacing w:before="60" w:after="60" w:line="240" w:lineRule="auto"/>
              <w:jc w:val="center"/>
              <w:rPr>
                <w:rFonts w:ascii="Arial" w:hAnsi="Arial" w:cs="Arial"/>
                <w:sz w:val="20"/>
                <w:szCs w:val="20"/>
              </w:rPr>
            </w:pPr>
          </w:p>
        </w:tc>
      </w:tr>
      <w:tr w:rsidR="00524303" w:rsidRPr="00B14656" w14:paraId="32D6634E"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1EC0C94" w14:textId="77777777" w:rsidR="00524303" w:rsidRPr="00C87C0E" w:rsidRDefault="0052430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7AB3F56" w14:textId="67C57A7F" w:rsidR="00524303" w:rsidRPr="00524303" w:rsidRDefault="00524303" w:rsidP="00DA6192">
            <w:pPr>
              <w:widowControl w:val="0"/>
              <w:spacing w:before="60" w:after="60" w:line="240" w:lineRule="auto"/>
              <w:jc w:val="center"/>
              <w:rPr>
                <w:rFonts w:ascii="Arial" w:hAnsi="Arial" w:cs="Arial"/>
                <w:sz w:val="20"/>
                <w:szCs w:val="20"/>
              </w:rPr>
            </w:pPr>
            <w:r w:rsidRPr="00524303">
              <w:rPr>
                <w:rFonts w:ascii="Arial" w:hAnsi="Arial" w:cs="Arial"/>
                <w:sz w:val="20"/>
                <w:szCs w:val="20"/>
              </w:rPr>
              <w:t>287</w:t>
            </w:r>
          </w:p>
        </w:tc>
        <w:tc>
          <w:tcPr>
            <w:tcW w:w="1843" w:type="dxa"/>
            <w:tcBorders>
              <w:top w:val="single" w:sz="4" w:space="0" w:color="auto"/>
              <w:left w:val="single" w:sz="4" w:space="0" w:color="auto"/>
              <w:bottom w:val="single" w:sz="4" w:space="0" w:color="auto"/>
              <w:right w:val="single" w:sz="4" w:space="0" w:color="auto"/>
            </w:tcBorders>
            <w:vAlign w:val="center"/>
          </w:tcPr>
          <w:p w14:paraId="7FA9C192" w14:textId="77777777" w:rsidR="00524303" w:rsidRPr="00B14656" w:rsidRDefault="0052430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E73FDA5" w14:textId="77777777" w:rsidR="00524303" w:rsidRPr="00B14656" w:rsidRDefault="00524303" w:rsidP="00DA6192">
            <w:pPr>
              <w:widowControl w:val="0"/>
              <w:spacing w:before="60" w:after="60" w:line="240" w:lineRule="auto"/>
              <w:jc w:val="center"/>
              <w:rPr>
                <w:rFonts w:ascii="Arial" w:hAnsi="Arial" w:cs="Arial"/>
                <w:sz w:val="20"/>
                <w:szCs w:val="20"/>
              </w:rPr>
            </w:pPr>
          </w:p>
        </w:tc>
      </w:tr>
      <w:tr w:rsidR="00524303" w:rsidRPr="0031300C" w14:paraId="3D576691" w14:textId="77777777" w:rsidTr="005C1786">
        <w:trPr>
          <w:trHeight w:val="108"/>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65AC824C" w14:textId="77777777" w:rsidR="00524303" w:rsidRPr="00A77F63" w:rsidRDefault="00524303" w:rsidP="00DA6192">
            <w:pPr>
              <w:widowControl w:val="0"/>
              <w:numPr>
                <w:ilvl w:val="0"/>
                <w:numId w:val="39"/>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260F8B15" w14:textId="77777777" w:rsidR="00524303" w:rsidRPr="0031300C" w:rsidRDefault="00524303" w:rsidP="00DA6192">
            <w:pPr>
              <w:widowControl w:val="0"/>
              <w:spacing w:before="60" w:after="60" w:line="240" w:lineRule="auto"/>
              <w:jc w:val="center"/>
              <w:rPr>
                <w:rFonts w:ascii="Arial" w:hAnsi="Arial" w:cs="Arial"/>
                <w:szCs w:val="24"/>
              </w:rPr>
            </w:pPr>
          </w:p>
        </w:tc>
      </w:tr>
      <w:tr w:rsidR="00524303" w:rsidRPr="0031300C" w14:paraId="61AF7DF8" w14:textId="77777777" w:rsidTr="005C1786">
        <w:trPr>
          <w:trHeight w:val="551"/>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D069C85" w14:textId="77777777" w:rsidR="00524303" w:rsidRPr="0031300C" w:rsidRDefault="00524303" w:rsidP="00DA6192">
            <w:pPr>
              <w:widowControl w:val="0"/>
              <w:spacing w:before="60" w:after="60" w:line="240" w:lineRule="auto"/>
              <w:jc w:val="center"/>
              <w:rPr>
                <w:rFonts w:ascii="Arial" w:hAnsi="Arial" w:cs="Arial"/>
                <w:b/>
                <w:sz w:val="20"/>
                <w:szCs w:val="20"/>
              </w:rPr>
            </w:pPr>
            <w:r w:rsidRPr="0031300C">
              <w:rPr>
                <w:rFonts w:ascii="Arial" w:hAnsi="Arial" w:cs="Arial"/>
                <w:b/>
                <w:i/>
                <w:sz w:val="20"/>
                <w:szCs w:val="20"/>
              </w:rPr>
              <w:t>4.</w:t>
            </w:r>
            <w:r>
              <w:rPr>
                <w:rFonts w:ascii="Arial" w:hAnsi="Arial" w:cs="Arial"/>
                <w:b/>
                <w:i/>
                <w:sz w:val="20"/>
                <w:szCs w:val="20"/>
              </w:rPr>
              <w:t xml:space="preserve"> </w:t>
            </w:r>
            <w:r w:rsidRPr="0031300C">
              <w:rPr>
                <w:rFonts w:ascii="Arial" w:hAnsi="Arial" w:cs="Arial"/>
                <w:b/>
                <w:i/>
                <w:sz w:val="20"/>
                <w:szCs w:val="20"/>
              </w:rPr>
              <w:t>PAREDZAMĀ PAKALPOJUMA LAIKA IZMAKSAS ĀRPUS LATVIJAS TERITORIJAS</w:t>
            </w:r>
          </w:p>
        </w:tc>
      </w:tr>
      <w:tr w:rsidR="00524303" w:rsidRPr="0031300C" w14:paraId="6A7ED9D0"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4808343" w14:textId="77777777" w:rsidR="00524303" w:rsidRPr="00430D17" w:rsidRDefault="00524303"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lastRenderedPageBreak/>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13877F4" w14:textId="77777777" w:rsidR="00524303" w:rsidRPr="00430D17" w:rsidRDefault="00524303"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E5ECAF2" w14:textId="77777777" w:rsidR="00524303" w:rsidRPr="00430D17" w:rsidRDefault="00524303"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359C70C5" w14:textId="77777777" w:rsidR="00524303" w:rsidRPr="00430D17" w:rsidRDefault="00524303"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D9EFAA6" w14:textId="77777777" w:rsidR="00524303" w:rsidRPr="00430D17" w:rsidRDefault="00524303"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67029E46" w14:textId="77777777" w:rsidR="00524303" w:rsidRPr="0031300C" w:rsidRDefault="00524303"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524303" w:rsidRPr="00B14656" w14:paraId="71C76D3C"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F770078" w14:textId="2B1E2A9D" w:rsidR="00524303" w:rsidRPr="00C87C0E" w:rsidRDefault="00524303" w:rsidP="00DA6192">
            <w:pPr>
              <w:widowControl w:val="0"/>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359B165" w14:textId="69B9A8D8" w:rsidR="00524303" w:rsidRPr="00524303" w:rsidRDefault="00524303" w:rsidP="00DA6192">
            <w:pPr>
              <w:widowControl w:val="0"/>
              <w:spacing w:before="60" w:after="60" w:line="240" w:lineRule="auto"/>
              <w:jc w:val="center"/>
              <w:rPr>
                <w:rFonts w:ascii="Arial" w:hAnsi="Arial" w:cs="Arial"/>
                <w:sz w:val="20"/>
                <w:szCs w:val="20"/>
              </w:rPr>
            </w:pPr>
            <w:r w:rsidRPr="00524303">
              <w:rPr>
                <w:rFonts w:ascii="Arial" w:hAnsi="Arial" w:cs="Arial"/>
                <w:sz w:val="20"/>
                <w:szCs w:val="20"/>
              </w:rPr>
              <w:t>4</w:t>
            </w:r>
          </w:p>
        </w:tc>
        <w:tc>
          <w:tcPr>
            <w:tcW w:w="1843" w:type="dxa"/>
            <w:tcBorders>
              <w:top w:val="single" w:sz="4" w:space="0" w:color="auto"/>
              <w:left w:val="single" w:sz="4" w:space="0" w:color="auto"/>
              <w:bottom w:val="single" w:sz="4" w:space="0" w:color="auto"/>
              <w:right w:val="single" w:sz="4" w:space="0" w:color="auto"/>
            </w:tcBorders>
            <w:vAlign w:val="center"/>
          </w:tcPr>
          <w:p w14:paraId="12F73334" w14:textId="77777777" w:rsidR="00524303" w:rsidRPr="00B14656" w:rsidRDefault="0052430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0741E9E" w14:textId="77777777" w:rsidR="00524303" w:rsidRPr="00B14656" w:rsidRDefault="00524303" w:rsidP="00DA6192">
            <w:pPr>
              <w:widowControl w:val="0"/>
              <w:spacing w:before="60" w:after="60" w:line="240" w:lineRule="auto"/>
              <w:jc w:val="center"/>
              <w:rPr>
                <w:rFonts w:ascii="Arial" w:hAnsi="Arial" w:cs="Arial"/>
                <w:sz w:val="20"/>
                <w:szCs w:val="20"/>
              </w:rPr>
            </w:pPr>
          </w:p>
        </w:tc>
      </w:tr>
      <w:tr w:rsidR="00524303" w:rsidRPr="00B14656" w14:paraId="601BCCF6"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C9791BE" w14:textId="3F558654" w:rsidR="00524303" w:rsidRPr="00C87C0E" w:rsidRDefault="0052430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DBEE603" w14:textId="128F6194" w:rsidR="00524303" w:rsidRPr="00524303" w:rsidRDefault="00524303" w:rsidP="00DA6192">
            <w:pPr>
              <w:widowControl w:val="0"/>
              <w:spacing w:before="60" w:after="60" w:line="240" w:lineRule="auto"/>
              <w:jc w:val="center"/>
              <w:rPr>
                <w:rFonts w:ascii="Arial" w:hAnsi="Arial" w:cs="Arial"/>
                <w:sz w:val="20"/>
                <w:szCs w:val="20"/>
              </w:rPr>
            </w:pPr>
            <w:r w:rsidRPr="00524303">
              <w:rPr>
                <w:rFonts w:ascii="Arial" w:hAnsi="Arial" w:cs="Arial"/>
                <w:sz w:val="20"/>
                <w:szCs w:val="20"/>
              </w:rPr>
              <w:t>18</w:t>
            </w:r>
          </w:p>
        </w:tc>
        <w:tc>
          <w:tcPr>
            <w:tcW w:w="1843" w:type="dxa"/>
            <w:tcBorders>
              <w:top w:val="single" w:sz="4" w:space="0" w:color="auto"/>
              <w:left w:val="single" w:sz="4" w:space="0" w:color="auto"/>
              <w:bottom w:val="single" w:sz="4" w:space="0" w:color="auto"/>
              <w:right w:val="single" w:sz="4" w:space="0" w:color="auto"/>
            </w:tcBorders>
            <w:vAlign w:val="center"/>
          </w:tcPr>
          <w:p w14:paraId="2F8ADF93" w14:textId="77777777" w:rsidR="00524303" w:rsidRPr="00B14656" w:rsidRDefault="0052430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7DAFE61C" w14:textId="77777777" w:rsidR="00524303" w:rsidRPr="00B14656" w:rsidRDefault="00524303" w:rsidP="00DA6192">
            <w:pPr>
              <w:widowControl w:val="0"/>
              <w:spacing w:before="60" w:after="60" w:line="240" w:lineRule="auto"/>
              <w:jc w:val="center"/>
              <w:rPr>
                <w:rFonts w:ascii="Arial" w:hAnsi="Arial" w:cs="Arial"/>
                <w:sz w:val="20"/>
                <w:szCs w:val="20"/>
              </w:rPr>
            </w:pPr>
          </w:p>
        </w:tc>
      </w:tr>
      <w:tr w:rsidR="00524303" w:rsidRPr="00B14656" w14:paraId="1A2552CD"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8E6D4D4" w14:textId="4F0F0E52" w:rsidR="00524303" w:rsidRPr="00C87C0E" w:rsidRDefault="0052430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0</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6A7F85A1" w14:textId="219F2EF4" w:rsidR="00524303" w:rsidRPr="00524303" w:rsidRDefault="00524303" w:rsidP="00DA6192">
            <w:pPr>
              <w:widowControl w:val="0"/>
              <w:spacing w:before="60" w:after="60" w:line="240" w:lineRule="auto"/>
              <w:jc w:val="center"/>
              <w:rPr>
                <w:rFonts w:ascii="Arial" w:hAnsi="Arial" w:cs="Arial"/>
                <w:sz w:val="20"/>
                <w:szCs w:val="20"/>
              </w:rPr>
            </w:pPr>
            <w:r w:rsidRPr="00524303">
              <w:rPr>
                <w:rFonts w:ascii="Arial" w:hAnsi="Arial" w:cs="Arial"/>
                <w:sz w:val="20"/>
                <w:szCs w:val="20"/>
              </w:rPr>
              <w:t>3</w:t>
            </w:r>
          </w:p>
        </w:tc>
        <w:tc>
          <w:tcPr>
            <w:tcW w:w="1843" w:type="dxa"/>
            <w:tcBorders>
              <w:top w:val="single" w:sz="4" w:space="0" w:color="auto"/>
              <w:left w:val="single" w:sz="4" w:space="0" w:color="auto"/>
              <w:bottom w:val="single" w:sz="4" w:space="0" w:color="auto"/>
              <w:right w:val="single" w:sz="4" w:space="0" w:color="auto"/>
            </w:tcBorders>
            <w:vAlign w:val="center"/>
          </w:tcPr>
          <w:p w14:paraId="39366FAB" w14:textId="77777777" w:rsidR="00524303" w:rsidRPr="00B14656" w:rsidRDefault="0052430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7866C876" w14:textId="77777777" w:rsidR="00524303" w:rsidRPr="00B14656" w:rsidRDefault="00524303" w:rsidP="00DA6192">
            <w:pPr>
              <w:widowControl w:val="0"/>
              <w:spacing w:before="60" w:after="60" w:line="240" w:lineRule="auto"/>
              <w:jc w:val="center"/>
              <w:rPr>
                <w:rFonts w:ascii="Arial" w:hAnsi="Arial" w:cs="Arial"/>
                <w:sz w:val="20"/>
                <w:szCs w:val="20"/>
              </w:rPr>
            </w:pPr>
          </w:p>
        </w:tc>
      </w:tr>
      <w:tr w:rsidR="00524303" w:rsidRPr="00B14656" w14:paraId="6A4382E1"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AB68ED6" w14:textId="0FA53669" w:rsidR="00524303" w:rsidRPr="00C87C0E" w:rsidRDefault="00524303"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8925AEC" w14:textId="72D9055A" w:rsidR="00524303" w:rsidRPr="00524303" w:rsidRDefault="00524303" w:rsidP="00DA6192">
            <w:pPr>
              <w:widowControl w:val="0"/>
              <w:spacing w:before="60" w:after="60" w:line="240" w:lineRule="auto"/>
              <w:jc w:val="center"/>
              <w:rPr>
                <w:rFonts w:ascii="Arial" w:hAnsi="Arial" w:cs="Arial"/>
                <w:sz w:val="20"/>
                <w:szCs w:val="20"/>
              </w:rPr>
            </w:pPr>
            <w:r w:rsidRPr="00524303">
              <w:rPr>
                <w:rFonts w:ascii="Arial" w:hAnsi="Arial" w:cs="Arial"/>
                <w:sz w:val="20"/>
                <w:szCs w:val="20"/>
              </w:rPr>
              <w:t>42</w:t>
            </w:r>
          </w:p>
        </w:tc>
        <w:tc>
          <w:tcPr>
            <w:tcW w:w="1843" w:type="dxa"/>
            <w:tcBorders>
              <w:top w:val="single" w:sz="4" w:space="0" w:color="auto"/>
              <w:left w:val="single" w:sz="4" w:space="0" w:color="auto"/>
              <w:bottom w:val="single" w:sz="4" w:space="0" w:color="auto"/>
              <w:right w:val="single" w:sz="4" w:space="0" w:color="auto"/>
            </w:tcBorders>
            <w:vAlign w:val="center"/>
          </w:tcPr>
          <w:p w14:paraId="41B6C588" w14:textId="77777777" w:rsidR="00524303" w:rsidRPr="00B14656" w:rsidRDefault="00524303"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BC4DC48" w14:textId="77777777" w:rsidR="00524303" w:rsidRPr="00B14656" w:rsidRDefault="00524303" w:rsidP="00DA6192">
            <w:pPr>
              <w:widowControl w:val="0"/>
              <w:spacing w:before="60" w:after="60" w:line="240" w:lineRule="auto"/>
              <w:jc w:val="center"/>
              <w:rPr>
                <w:rFonts w:ascii="Arial" w:hAnsi="Arial" w:cs="Arial"/>
                <w:sz w:val="20"/>
                <w:szCs w:val="20"/>
              </w:rPr>
            </w:pPr>
          </w:p>
        </w:tc>
      </w:tr>
      <w:tr w:rsidR="00524303" w:rsidRPr="0031300C" w14:paraId="14007019" w14:textId="77777777" w:rsidTr="005C1786">
        <w:trPr>
          <w:trHeight w:val="215"/>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3B00F1F1" w14:textId="77777777" w:rsidR="00524303" w:rsidRPr="00A77F63" w:rsidRDefault="00524303" w:rsidP="00524303">
            <w:pPr>
              <w:keepLines/>
              <w:widowControl w:val="0"/>
              <w:numPr>
                <w:ilvl w:val="0"/>
                <w:numId w:val="39"/>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double" w:sz="4" w:space="0" w:color="auto"/>
              <w:right w:val="single" w:sz="4" w:space="0" w:color="auto"/>
            </w:tcBorders>
            <w:vAlign w:val="center"/>
          </w:tcPr>
          <w:p w14:paraId="2E4E7C39" w14:textId="77777777" w:rsidR="00524303" w:rsidRPr="0031300C" w:rsidRDefault="00524303" w:rsidP="00524303">
            <w:pPr>
              <w:keepLines/>
              <w:widowControl w:val="0"/>
              <w:spacing w:before="60" w:after="60" w:line="240" w:lineRule="auto"/>
              <w:jc w:val="center"/>
              <w:rPr>
                <w:rFonts w:ascii="Arial" w:hAnsi="Arial" w:cs="Arial"/>
                <w:szCs w:val="24"/>
              </w:rPr>
            </w:pPr>
          </w:p>
        </w:tc>
      </w:tr>
      <w:tr w:rsidR="00524303" w:rsidRPr="0031300C" w14:paraId="51B6ED31" w14:textId="77777777" w:rsidTr="005C1786">
        <w:trPr>
          <w:trHeight w:val="326"/>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6FD93D4E" w14:textId="77777777" w:rsidR="00524303" w:rsidRPr="0031300C" w:rsidRDefault="00524303" w:rsidP="00524303">
            <w:pPr>
              <w:keepLines/>
              <w:widowControl w:val="0"/>
              <w:spacing w:before="60" w:after="60" w:line="240" w:lineRule="auto"/>
              <w:ind w:left="720"/>
              <w:jc w:val="right"/>
              <w:rPr>
                <w:rFonts w:ascii="Arial" w:hAnsi="Arial" w:cs="Arial"/>
                <w:b/>
                <w:sz w:val="24"/>
              </w:rPr>
            </w:pPr>
            <w:r w:rsidRPr="0031300C">
              <w:rPr>
                <w:rFonts w:ascii="Arial" w:hAnsi="Arial" w:cs="Arial"/>
                <w:b/>
              </w:rPr>
              <w:t>(1.+2.+3.+4.) KOPĀ EUR bez PVN</w:t>
            </w:r>
          </w:p>
        </w:tc>
        <w:tc>
          <w:tcPr>
            <w:tcW w:w="1835" w:type="dxa"/>
            <w:tcBorders>
              <w:top w:val="double" w:sz="4" w:space="0" w:color="auto"/>
              <w:left w:val="double" w:sz="4" w:space="0" w:color="auto"/>
              <w:bottom w:val="double" w:sz="4" w:space="0" w:color="auto"/>
              <w:right w:val="double" w:sz="4" w:space="0" w:color="auto"/>
            </w:tcBorders>
            <w:vAlign w:val="center"/>
          </w:tcPr>
          <w:p w14:paraId="7C11CB73" w14:textId="77777777" w:rsidR="00524303" w:rsidRPr="0031300C" w:rsidRDefault="00524303" w:rsidP="00524303">
            <w:pPr>
              <w:keepLines/>
              <w:widowControl w:val="0"/>
              <w:spacing w:before="60" w:after="60" w:line="240" w:lineRule="auto"/>
              <w:jc w:val="center"/>
              <w:rPr>
                <w:rFonts w:ascii="Arial" w:hAnsi="Arial" w:cs="Arial"/>
                <w:sz w:val="28"/>
                <w:szCs w:val="20"/>
              </w:rPr>
            </w:pPr>
          </w:p>
        </w:tc>
      </w:tr>
      <w:tr w:rsidR="00524303" w:rsidRPr="00892990" w14:paraId="1321FF3D" w14:textId="77777777" w:rsidTr="005C1786">
        <w:trPr>
          <w:trHeight w:val="317"/>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71B658B9" w14:textId="77777777" w:rsidR="00524303" w:rsidRPr="00892990" w:rsidRDefault="00524303" w:rsidP="00524303">
            <w:pPr>
              <w:keepLines/>
              <w:widowControl w:val="0"/>
              <w:spacing w:before="60" w:after="60" w:line="240" w:lineRule="auto"/>
              <w:jc w:val="right"/>
              <w:rPr>
                <w:rFonts w:ascii="Arial" w:hAnsi="Arial" w:cs="Arial"/>
                <w:b/>
                <w:sz w:val="24"/>
                <w:szCs w:val="24"/>
              </w:rPr>
            </w:pPr>
            <w:r w:rsidRPr="00892990">
              <w:rPr>
                <w:rFonts w:ascii="Arial" w:hAnsi="Arial" w:cs="Arial"/>
                <w:b/>
              </w:rPr>
              <w:t>PVN (par 1.+2.) EUR*</w:t>
            </w:r>
          </w:p>
        </w:tc>
        <w:tc>
          <w:tcPr>
            <w:tcW w:w="1835" w:type="dxa"/>
            <w:tcBorders>
              <w:top w:val="double" w:sz="4" w:space="0" w:color="auto"/>
              <w:left w:val="double" w:sz="4" w:space="0" w:color="auto"/>
              <w:bottom w:val="double" w:sz="4" w:space="0" w:color="auto"/>
              <w:right w:val="double" w:sz="4" w:space="0" w:color="auto"/>
            </w:tcBorders>
            <w:vAlign w:val="center"/>
          </w:tcPr>
          <w:p w14:paraId="7B76AEEF" w14:textId="77777777" w:rsidR="00524303" w:rsidRPr="00892990" w:rsidRDefault="00524303" w:rsidP="00524303">
            <w:pPr>
              <w:keepLines/>
              <w:widowControl w:val="0"/>
              <w:spacing w:before="60" w:after="60" w:line="240" w:lineRule="auto"/>
              <w:jc w:val="center"/>
              <w:rPr>
                <w:rFonts w:ascii="Arial" w:hAnsi="Arial" w:cs="Arial"/>
                <w:b/>
                <w:sz w:val="28"/>
                <w:szCs w:val="20"/>
              </w:rPr>
            </w:pPr>
          </w:p>
        </w:tc>
      </w:tr>
      <w:tr w:rsidR="00524303" w:rsidRPr="00892990" w14:paraId="015FAB8B" w14:textId="77777777" w:rsidTr="005C1786">
        <w:trPr>
          <w:trHeight w:val="344"/>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1A4976BE" w14:textId="77777777" w:rsidR="00524303" w:rsidRPr="00892990" w:rsidRDefault="00524303" w:rsidP="00524303">
            <w:pPr>
              <w:keepLines/>
              <w:widowControl w:val="0"/>
              <w:spacing w:before="60" w:after="60" w:line="240" w:lineRule="auto"/>
              <w:jc w:val="right"/>
              <w:rPr>
                <w:rFonts w:ascii="Arial" w:hAnsi="Arial" w:cs="Arial"/>
                <w:b/>
                <w:sz w:val="24"/>
                <w:szCs w:val="24"/>
              </w:rPr>
            </w:pPr>
            <w:r w:rsidRPr="00892990">
              <w:rPr>
                <w:rFonts w:ascii="Arial" w:hAnsi="Arial" w:cs="Arial"/>
                <w:b/>
              </w:rPr>
              <w:t>PAVISAM KOPĀ EUR ar PVN</w:t>
            </w:r>
          </w:p>
        </w:tc>
        <w:tc>
          <w:tcPr>
            <w:tcW w:w="1835" w:type="dxa"/>
            <w:tcBorders>
              <w:top w:val="double" w:sz="4" w:space="0" w:color="auto"/>
              <w:left w:val="double" w:sz="4" w:space="0" w:color="auto"/>
              <w:bottom w:val="double" w:sz="4" w:space="0" w:color="auto"/>
              <w:right w:val="double" w:sz="4" w:space="0" w:color="auto"/>
            </w:tcBorders>
            <w:vAlign w:val="center"/>
          </w:tcPr>
          <w:p w14:paraId="0F5D179D" w14:textId="77777777" w:rsidR="00524303" w:rsidRPr="00892990" w:rsidRDefault="00524303" w:rsidP="00524303">
            <w:pPr>
              <w:keepLines/>
              <w:widowControl w:val="0"/>
              <w:spacing w:before="60" w:after="60" w:line="240" w:lineRule="auto"/>
              <w:jc w:val="center"/>
              <w:rPr>
                <w:rFonts w:ascii="Arial" w:hAnsi="Arial" w:cs="Arial"/>
                <w:sz w:val="28"/>
                <w:szCs w:val="20"/>
              </w:rPr>
            </w:pPr>
          </w:p>
        </w:tc>
      </w:tr>
    </w:tbl>
    <w:p w14:paraId="044BE451" w14:textId="77777777" w:rsidR="00732B96" w:rsidRPr="00892990" w:rsidRDefault="00732B96" w:rsidP="00524303">
      <w:pPr>
        <w:spacing w:after="0" w:line="240" w:lineRule="auto"/>
        <w:jc w:val="both"/>
        <w:rPr>
          <w:rFonts w:ascii="Arial" w:hAnsi="Arial"/>
          <w:bCs/>
          <w:kern w:val="2"/>
          <w14:ligatures w14:val="standardContextual"/>
        </w:rPr>
      </w:pPr>
    </w:p>
    <w:p w14:paraId="22471ED1" w14:textId="5463AB95" w:rsidR="001F57D0" w:rsidRPr="00892990" w:rsidRDefault="001F57D0" w:rsidP="001F57D0">
      <w:pPr>
        <w:spacing w:after="0" w:line="240" w:lineRule="auto"/>
        <w:jc w:val="both"/>
        <w:rPr>
          <w:rFonts w:ascii="Arial" w:hAnsi="Arial" w:cs="Arial"/>
        </w:rPr>
      </w:pPr>
      <w:r w:rsidRPr="00892990">
        <w:rPr>
          <w:rFonts w:ascii="Arial" w:hAnsi="Arial" w:cs="Arial"/>
        </w:rPr>
        <w:t xml:space="preserve">* </w:t>
      </w:r>
      <w:r w:rsidRPr="00892990">
        <w:rPr>
          <w:rFonts w:ascii="Arial" w:hAnsi="Arial" w:cs="Arial"/>
          <w:sz w:val="20"/>
          <w:szCs w:val="20"/>
        </w:rPr>
        <w:t>Saskaņā ar Pievienotās vērtības nodokļa likuma 46. panta trešo daļu nodokļa 0 procentu likmi piemēro pasažieru pārvadājumiem starptautiskajos maršrutos, arī pasažieru pārvadājumiem uz citām dalībvalstīm, ja pasažieris šķērso Latvijas Republikas valsts robežu, kā arī tās bagāžas pārvadājumam, kuru pasažieris ved sev līdzi, un tā transportlīdzekļa pārvadājumam, ar kuru viņš ceļo.</w:t>
      </w:r>
    </w:p>
    <w:p w14:paraId="0D679DD2" w14:textId="77777777" w:rsidR="00485506" w:rsidRPr="00485506" w:rsidRDefault="00485506" w:rsidP="0071358F">
      <w:pPr>
        <w:spacing w:after="0" w:line="240" w:lineRule="auto"/>
        <w:jc w:val="both"/>
        <w:rPr>
          <w:rFonts w:ascii="Arial" w:hAnsi="Arial"/>
          <w:bCs/>
          <w:kern w:val="2"/>
          <w14:ligatures w14:val="standardContextual"/>
        </w:rPr>
      </w:pPr>
    </w:p>
    <w:p w14:paraId="21B8A9B6" w14:textId="6E64B02D" w:rsidR="00485506" w:rsidRPr="00693E5F" w:rsidRDefault="00485506" w:rsidP="00485506">
      <w:pPr>
        <w:spacing w:after="0" w:line="240" w:lineRule="auto"/>
        <w:rPr>
          <w:rFonts w:ascii="Arial" w:hAnsi="Arial" w:cs="Times New Roman"/>
          <w:b/>
        </w:rPr>
      </w:pPr>
      <w:r w:rsidRPr="00693E5F">
        <w:rPr>
          <w:rFonts w:ascii="Arial" w:hAnsi="Arial"/>
          <w:b/>
        </w:rPr>
        <w:t>Mūsu piedāvājuma apjoma kopsumma</w:t>
      </w:r>
    </w:p>
    <w:p w14:paraId="4453803C" w14:textId="77777777" w:rsidR="00485506" w:rsidRPr="00693E5F" w:rsidRDefault="00485506" w:rsidP="00485506">
      <w:pPr>
        <w:spacing w:after="0" w:line="240" w:lineRule="auto"/>
        <w:rPr>
          <w:rFonts w:ascii="Arial" w:hAnsi="Arial"/>
          <w:b/>
        </w:rPr>
      </w:pPr>
    </w:p>
    <w:p w14:paraId="526B64D3" w14:textId="77777777" w:rsidR="00485506" w:rsidRPr="00693E5F" w:rsidRDefault="00485506" w:rsidP="00485506">
      <w:pPr>
        <w:spacing w:after="0" w:line="240" w:lineRule="auto"/>
        <w:rPr>
          <w:rFonts w:ascii="Arial" w:hAnsi="Arial"/>
        </w:rPr>
      </w:pPr>
      <w:r w:rsidRPr="00693E5F">
        <w:rPr>
          <w:rFonts w:ascii="Arial" w:hAnsi="Arial"/>
          <w:b/>
        </w:rPr>
        <w:t>bez PVN, EUR:</w:t>
      </w:r>
      <w:r w:rsidRPr="00693E5F">
        <w:rPr>
          <w:rFonts w:ascii="Arial" w:hAnsi="Arial"/>
        </w:rPr>
        <w:t>_____________________________________________________________</w:t>
      </w:r>
    </w:p>
    <w:p w14:paraId="7D07C31F"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2DD57F9D" w14:textId="77777777" w:rsidR="00485506" w:rsidRPr="00693E5F" w:rsidRDefault="00485506" w:rsidP="00485506">
      <w:pPr>
        <w:spacing w:after="0" w:line="240" w:lineRule="auto"/>
        <w:jc w:val="both"/>
        <w:rPr>
          <w:rFonts w:ascii="Arial" w:hAnsi="Arial"/>
        </w:rPr>
      </w:pPr>
      <w:r w:rsidRPr="00693E5F">
        <w:rPr>
          <w:rFonts w:ascii="Arial" w:hAnsi="Arial"/>
          <w:b/>
        </w:rPr>
        <w:t xml:space="preserve">PVN, EUR </w:t>
      </w:r>
      <w:r w:rsidRPr="00693E5F">
        <w:rPr>
          <w:rFonts w:ascii="Arial" w:hAnsi="Arial"/>
        </w:rPr>
        <w:t>_________________________________________________________________</w:t>
      </w:r>
    </w:p>
    <w:p w14:paraId="728D6D8B"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36B06096" w14:textId="77777777" w:rsidR="00485506" w:rsidRPr="00693E5F" w:rsidRDefault="00485506" w:rsidP="00485506">
      <w:pPr>
        <w:spacing w:after="0" w:line="240" w:lineRule="auto"/>
        <w:jc w:val="both"/>
        <w:rPr>
          <w:rFonts w:ascii="Arial" w:hAnsi="Arial"/>
        </w:rPr>
      </w:pPr>
      <w:r w:rsidRPr="00693E5F">
        <w:rPr>
          <w:rFonts w:ascii="Arial" w:hAnsi="Arial"/>
          <w:b/>
        </w:rPr>
        <w:t xml:space="preserve">KOPĀ, EUR </w:t>
      </w:r>
      <w:r w:rsidRPr="00693E5F">
        <w:rPr>
          <w:rFonts w:ascii="Arial" w:hAnsi="Arial"/>
        </w:rPr>
        <w:t>_______________________________________________________________</w:t>
      </w:r>
    </w:p>
    <w:p w14:paraId="27763455"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7CC2728C" w14:textId="77777777" w:rsidR="00485506" w:rsidRDefault="00485506" w:rsidP="00485506">
      <w:pPr>
        <w:spacing w:after="0" w:line="240" w:lineRule="auto"/>
        <w:jc w:val="both"/>
        <w:rPr>
          <w:rFonts w:ascii="Arial" w:hAnsi="Arial"/>
        </w:rPr>
      </w:pPr>
    </w:p>
    <w:p w14:paraId="4AB1649D" w14:textId="77777777" w:rsidR="00485506" w:rsidRPr="00693E5F" w:rsidRDefault="00485506" w:rsidP="00485506">
      <w:pPr>
        <w:spacing w:after="0" w:line="240" w:lineRule="auto"/>
        <w:jc w:val="both"/>
        <w:rPr>
          <w:rFonts w:ascii="Arial" w:hAnsi="Arial"/>
        </w:rPr>
      </w:pPr>
    </w:p>
    <w:p w14:paraId="126DA957" w14:textId="77777777" w:rsidR="00485506" w:rsidRDefault="00485506" w:rsidP="00485506">
      <w:pPr>
        <w:spacing w:after="0" w:line="240" w:lineRule="auto"/>
        <w:jc w:val="both"/>
        <w:rPr>
          <w:rFonts w:ascii="Arial" w:hAnsi="Arial"/>
        </w:rPr>
      </w:pPr>
      <w:r w:rsidRPr="00693E5F">
        <w:rPr>
          <w:rFonts w:ascii="Arial" w:hAnsi="Arial"/>
        </w:rPr>
        <w:t>Ar šo mēs apstiprinām un garantējam sniegto ziņu patiesumu un precizitāti.</w:t>
      </w:r>
    </w:p>
    <w:p w14:paraId="14061AF7" w14:textId="77777777" w:rsidR="00485506" w:rsidRDefault="00485506" w:rsidP="00485506">
      <w:pPr>
        <w:spacing w:after="0" w:line="240" w:lineRule="auto"/>
        <w:jc w:val="both"/>
        <w:rPr>
          <w:rFonts w:ascii="Arial" w:hAnsi="Arial"/>
        </w:rPr>
      </w:pPr>
    </w:p>
    <w:p w14:paraId="49453D96" w14:textId="77777777" w:rsidR="00485506" w:rsidRDefault="00485506" w:rsidP="00485506">
      <w:pPr>
        <w:spacing w:after="0" w:line="240" w:lineRule="auto"/>
        <w:jc w:val="both"/>
        <w:rPr>
          <w:rFonts w:ascii="Arial" w:hAnsi="Arial"/>
        </w:rPr>
      </w:pPr>
    </w:p>
    <w:p w14:paraId="005884C1" w14:textId="77777777" w:rsidR="00485506" w:rsidRDefault="00485506" w:rsidP="00485506">
      <w:pPr>
        <w:spacing w:after="0" w:line="240" w:lineRule="auto"/>
        <w:jc w:val="both"/>
        <w:rPr>
          <w:rFonts w:ascii="Arial" w:hAnsi="Arial"/>
        </w:rPr>
      </w:pPr>
    </w:p>
    <w:tbl>
      <w:tblPr>
        <w:tblW w:w="9639" w:type="dxa"/>
        <w:tblLayout w:type="fixed"/>
        <w:tblLook w:val="01E0" w:firstRow="1" w:lastRow="1" w:firstColumn="1" w:lastColumn="1" w:noHBand="0" w:noVBand="0"/>
      </w:tblPr>
      <w:tblGrid>
        <w:gridCol w:w="3685"/>
        <w:gridCol w:w="5954"/>
      </w:tblGrid>
      <w:tr w:rsidR="00485506" w:rsidRPr="009F2711" w14:paraId="096428B9" w14:textId="77777777" w:rsidTr="001B4879">
        <w:trPr>
          <w:trHeight w:val="325"/>
        </w:trPr>
        <w:tc>
          <w:tcPr>
            <w:tcW w:w="3685" w:type="dxa"/>
            <w:vAlign w:val="center"/>
          </w:tcPr>
          <w:p w14:paraId="5EE98ABF"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407CA8CA"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05B7CBC6" w14:textId="77777777" w:rsidTr="001B4879">
        <w:trPr>
          <w:trHeight w:val="325"/>
        </w:trPr>
        <w:tc>
          <w:tcPr>
            <w:tcW w:w="3685" w:type="dxa"/>
            <w:vAlign w:val="center"/>
          </w:tcPr>
          <w:p w14:paraId="627B04CA"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2473B371"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60B5300D" w14:textId="77777777" w:rsidTr="001B4879">
        <w:trPr>
          <w:trHeight w:val="314"/>
        </w:trPr>
        <w:tc>
          <w:tcPr>
            <w:tcW w:w="3685" w:type="dxa"/>
            <w:vAlign w:val="center"/>
          </w:tcPr>
          <w:p w14:paraId="7711169C"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659D5AE7"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485506" w:rsidRPr="009F2711" w14:paraId="5A46ED6C" w14:textId="77777777" w:rsidTr="001B4879">
        <w:trPr>
          <w:trHeight w:val="337"/>
        </w:trPr>
        <w:tc>
          <w:tcPr>
            <w:tcW w:w="3685" w:type="dxa"/>
            <w:vAlign w:val="center"/>
          </w:tcPr>
          <w:p w14:paraId="22013E4A"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24BF4F03"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bl>
    <w:p w14:paraId="56C102F7" w14:textId="77777777" w:rsidR="00732B96" w:rsidRPr="00693E5F" w:rsidRDefault="00732B96" w:rsidP="00732B96">
      <w:pPr>
        <w:spacing w:after="0" w:line="240" w:lineRule="auto"/>
        <w:rPr>
          <w:rFonts w:ascii="Arial" w:hAnsi="Arial"/>
          <w:b/>
          <w:kern w:val="2"/>
          <w:sz w:val="28"/>
          <w:szCs w:val="28"/>
          <w14:ligatures w14:val="standardContextual"/>
        </w:rPr>
      </w:pPr>
      <w:r w:rsidRPr="00693E5F">
        <w:rPr>
          <w:rFonts w:ascii="Arial" w:hAnsi="Arial"/>
          <w:b/>
          <w:kern w:val="2"/>
          <w:sz w:val="28"/>
          <w:szCs w:val="28"/>
          <w14:ligatures w14:val="standardContextual"/>
        </w:rPr>
        <w:br w:type="page"/>
      </w:r>
    </w:p>
    <w:p w14:paraId="2A09B7BD" w14:textId="77777777" w:rsidR="003E7C2D" w:rsidRPr="00903AD5" w:rsidRDefault="003E7C2D" w:rsidP="003E7C2D">
      <w:pPr>
        <w:pageBreakBefore/>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4. pielikums</w:t>
      </w:r>
    </w:p>
    <w:p w14:paraId="51DAA9F9" w14:textId="77777777" w:rsidR="003E7C2D" w:rsidRPr="00903AD5" w:rsidRDefault="003E7C2D" w:rsidP="003E7C2D">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4CB786E7" w14:textId="15512A36" w:rsidR="003E7C2D" w:rsidRPr="00903AD5" w:rsidRDefault="003E7C2D" w:rsidP="003E7C2D">
      <w:pPr>
        <w:spacing w:after="0" w:line="240" w:lineRule="auto"/>
        <w:jc w:val="right"/>
        <w:rPr>
          <w:rFonts w:ascii="Arial" w:eastAsia="Times New Roman" w:hAnsi="Arial" w:cs="Arial"/>
          <w:b/>
          <w:lang w:eastAsia="zh-CN"/>
        </w:rPr>
      </w:pPr>
      <w:r w:rsidRPr="00903AD5">
        <w:rPr>
          <w:rFonts w:ascii="Arial" w:eastAsia="Times New Roman" w:hAnsi="Arial" w:cs="Arial"/>
          <w:lang w:eastAsia="zh-CN"/>
        </w:rPr>
        <w:t>Nr.</w:t>
      </w:r>
      <w:r w:rsidRPr="00903AD5">
        <w:rPr>
          <w:rFonts w:ascii="Arial" w:eastAsia="Times New Roman" w:hAnsi="Arial" w:cs="Times New Roman"/>
          <w:lang w:eastAsia="zh-CN"/>
        </w:rPr>
        <w:t xml:space="preserve"> VNP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641619">
        <w:rPr>
          <w:rFonts w:ascii="Arial" w:eastAsia="Times New Roman" w:hAnsi="Arial" w:cs="Times New Roman"/>
          <w:lang w:eastAsia="zh-CN"/>
        </w:rPr>
        <w:t>__</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37BF36C4" w14:textId="77777777" w:rsidR="003E7C2D" w:rsidRPr="00903AD5" w:rsidRDefault="003E7C2D" w:rsidP="003E7C2D">
      <w:pPr>
        <w:spacing w:after="0" w:line="240" w:lineRule="auto"/>
        <w:jc w:val="center"/>
        <w:rPr>
          <w:rFonts w:ascii="Arial" w:eastAsia="Times New Roman" w:hAnsi="Arial" w:cs="Arial"/>
          <w:bCs/>
          <w:lang w:eastAsia="zh-CN"/>
        </w:rPr>
      </w:pPr>
    </w:p>
    <w:p w14:paraId="3DA4D7CB" w14:textId="77777777" w:rsidR="003E7C2D" w:rsidRPr="00693E5F" w:rsidRDefault="003E7C2D" w:rsidP="003E7C2D">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77F7515F" w14:textId="77777777" w:rsidR="003E7C2D" w:rsidRPr="00D90EDA" w:rsidRDefault="003E7C2D" w:rsidP="003E7C2D">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65F9A66A" w14:textId="7D2CC0C2" w:rsidR="003E7C2D" w:rsidRPr="00693E5F" w:rsidRDefault="003E7C2D" w:rsidP="003E7C2D">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r w:rsidRPr="00693E5F">
        <w:rPr>
          <w:rFonts w:ascii="Arial" w:eastAsia="Times New Roman" w:hAnsi="Arial" w:cs="Times New Roman"/>
          <w:lang w:eastAsia="zh-CN"/>
        </w:rPr>
        <w:t>VNP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641619">
        <w:rPr>
          <w:rFonts w:ascii="Arial" w:eastAsia="Times New Roman" w:hAnsi="Arial" w:cs="Times New Roman"/>
          <w:lang w:eastAsia="zh-CN"/>
        </w:rPr>
        <w:t>__</w:t>
      </w:r>
      <w:r w:rsidRPr="00693E5F">
        <w:rPr>
          <w:rFonts w:ascii="Arial" w:eastAsia="Times New Roman" w:hAnsi="Arial" w:cs="Times New Roman"/>
          <w:lang w:eastAsia="zh-CN"/>
        </w:rPr>
        <w:t>AK</w:t>
      </w:r>
    </w:p>
    <w:p w14:paraId="357228EB" w14:textId="77777777" w:rsidR="003E7C2D" w:rsidRPr="003452CC" w:rsidRDefault="003E7C2D" w:rsidP="003E7C2D">
      <w:pPr>
        <w:spacing w:after="0" w:line="240" w:lineRule="auto"/>
        <w:jc w:val="center"/>
        <w:rPr>
          <w:rFonts w:ascii="Arial" w:hAnsi="Arial" w:cs="Arial"/>
          <w:bCs/>
        </w:rPr>
      </w:pPr>
    </w:p>
    <w:p w14:paraId="7798953C" w14:textId="77777777" w:rsidR="003E7C2D" w:rsidRPr="003452CC" w:rsidRDefault="003E7C2D" w:rsidP="003E7C2D">
      <w:pPr>
        <w:spacing w:after="0" w:line="240" w:lineRule="auto"/>
        <w:jc w:val="center"/>
        <w:rPr>
          <w:rFonts w:ascii="Arial" w:hAnsi="Arial"/>
          <w:b/>
          <w:kern w:val="2"/>
          <w:sz w:val="24"/>
          <w:szCs w:val="24"/>
          <w14:ligatures w14:val="standardContextual"/>
        </w:rPr>
      </w:pPr>
      <w:r w:rsidRPr="003452CC">
        <w:rPr>
          <w:rFonts w:ascii="Arial" w:hAnsi="Arial"/>
          <w:b/>
          <w:kern w:val="2"/>
          <w:sz w:val="24"/>
          <w:szCs w:val="24"/>
          <w14:ligatures w14:val="standardContextual"/>
        </w:rPr>
        <w:t>FINANŠU PIEDĀVĀJUMS</w:t>
      </w:r>
    </w:p>
    <w:p w14:paraId="33A22525" w14:textId="77777777" w:rsidR="003E7C2D" w:rsidRPr="003452CC" w:rsidRDefault="003E7C2D" w:rsidP="003E7C2D">
      <w:pPr>
        <w:spacing w:after="0" w:line="240" w:lineRule="auto"/>
        <w:jc w:val="center"/>
        <w:rPr>
          <w:rFonts w:ascii="Arial" w:hAnsi="Arial"/>
          <w:bCs/>
          <w:kern w:val="2"/>
          <w14:ligatures w14:val="standardContextual"/>
        </w:rPr>
      </w:pPr>
    </w:p>
    <w:p w14:paraId="6E77CA24" w14:textId="0A47F11F" w:rsidR="003E7C2D" w:rsidRPr="00693E5F" w:rsidRDefault="003E7C2D" w:rsidP="003E7C2D">
      <w:pPr>
        <w:keepNext/>
        <w:shd w:val="clear" w:color="auto" w:fill="C5E0B3" w:themeFill="accent6" w:themeFillTint="66"/>
        <w:spacing w:after="0" w:line="240" w:lineRule="auto"/>
        <w:ind w:left="425" w:hanging="425"/>
        <w:jc w:val="center"/>
        <w:rPr>
          <w:rFonts w:ascii="Arial" w:hAnsi="Arial" w:cs="Arial"/>
          <w:b/>
          <w:bCs/>
        </w:rPr>
      </w:pPr>
      <w:r>
        <w:rPr>
          <w:rFonts w:ascii="Arial" w:hAnsi="Arial" w:cs="Arial"/>
          <w:b/>
          <w:bCs/>
        </w:rPr>
        <w:t>5</w:t>
      </w:r>
      <w:r w:rsidRPr="00693E5F">
        <w:rPr>
          <w:rFonts w:ascii="Arial" w:hAnsi="Arial" w:cs="Arial"/>
          <w:b/>
          <w:bCs/>
        </w:rPr>
        <w:t>.</w:t>
      </w:r>
      <w:r>
        <w:rPr>
          <w:rFonts w:ascii="Arial" w:hAnsi="Arial" w:cs="Arial"/>
          <w:b/>
          <w:bCs/>
        </w:rPr>
        <w:t xml:space="preserve"> iepirkuma </w:t>
      </w:r>
      <w:r w:rsidRPr="00693E5F">
        <w:rPr>
          <w:rFonts w:ascii="Arial" w:hAnsi="Arial" w:cs="Arial"/>
          <w:b/>
          <w:bCs/>
        </w:rPr>
        <w:t>daļa</w:t>
      </w:r>
    </w:p>
    <w:p w14:paraId="74B9E6CA" w14:textId="23E7DC42" w:rsidR="005270DF" w:rsidRPr="003E7C2D" w:rsidRDefault="003E7C2D" w:rsidP="003E7C2D">
      <w:pPr>
        <w:shd w:val="clear" w:color="auto" w:fill="E2EFD9" w:themeFill="accent6" w:themeFillTint="33"/>
        <w:spacing w:after="0" w:line="240" w:lineRule="auto"/>
        <w:jc w:val="center"/>
        <w:rPr>
          <w:rFonts w:ascii="Arial" w:hAnsi="Arial" w:cs="Times New Roman"/>
          <w:i/>
          <w:iCs/>
        </w:rPr>
      </w:pPr>
      <w:r>
        <w:rPr>
          <w:rFonts w:ascii="Arial" w:hAnsi="Arial" w:cs="Arial"/>
          <w:i/>
          <w:iCs/>
        </w:rPr>
        <w:t>“</w:t>
      </w:r>
      <w:r w:rsidR="005270DF" w:rsidRPr="003E7C2D">
        <w:rPr>
          <w:rFonts w:ascii="Arial" w:eastAsia="Arial" w:hAnsi="Arial" w:cs="Arial"/>
          <w:i/>
          <w:iCs/>
        </w:rPr>
        <w:t>Naukšēnu apvienība</w:t>
      </w:r>
      <w:r w:rsidR="005270DF" w:rsidRPr="003E7C2D">
        <w:rPr>
          <w:rFonts w:ascii="Arial" w:hAnsi="Arial" w:cs="Arial"/>
          <w:i/>
          <w:iCs/>
        </w:rPr>
        <w:t>”</w:t>
      </w:r>
    </w:p>
    <w:p w14:paraId="1AD7B70A" w14:textId="77777777" w:rsidR="005270DF" w:rsidRPr="0071358F" w:rsidRDefault="005270DF" w:rsidP="0071358F">
      <w:pPr>
        <w:spacing w:after="0" w:line="240" w:lineRule="auto"/>
        <w:jc w:val="center"/>
        <w:rPr>
          <w:rFonts w:ascii="Arial" w:hAnsi="Arial"/>
          <w:bCs/>
          <w:color w:val="FF0000"/>
        </w:rPr>
      </w:pPr>
    </w:p>
    <w:p w14:paraId="6CA3930B" w14:textId="70EDCFC6" w:rsidR="005270DF" w:rsidRDefault="005270DF" w:rsidP="00BC4674">
      <w:pPr>
        <w:spacing w:after="120" w:line="240" w:lineRule="auto"/>
        <w:ind w:firstLine="567"/>
        <w:jc w:val="both"/>
        <w:rPr>
          <w:rFonts w:ascii="Arial" w:hAnsi="Arial" w:cs="Arial"/>
        </w:rPr>
      </w:pPr>
      <w:r w:rsidRPr="00693E5F">
        <w:rPr>
          <w:rFonts w:ascii="Arial" w:hAnsi="Arial" w:cs="Arial"/>
        </w:rPr>
        <w:t>Mēs piedāvājam nodrošināt neregulāru transporta pakalpojumus Valmieras novada pašvaldības iestāžu vajadzībām saskaņā ar atklātā konkursa nosacījumiem: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35"/>
      </w:tblGrid>
      <w:tr w:rsidR="00524303" w:rsidRPr="0031300C" w14:paraId="1E847B4A" w14:textId="77777777" w:rsidTr="005C1786">
        <w:trPr>
          <w:trHeight w:val="295"/>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5083B0E" w14:textId="77777777" w:rsidR="00524303" w:rsidRPr="00430D17" w:rsidRDefault="00524303" w:rsidP="005C1786">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A32B02E" w14:textId="77777777" w:rsidR="00F267C6" w:rsidRDefault="00524303"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47CE5A6F" w14:textId="619D4A27" w:rsidR="00524303" w:rsidRPr="00430D17" w:rsidRDefault="00524303"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2701FB4" w14:textId="77777777" w:rsidR="00524303" w:rsidRPr="00430D17" w:rsidRDefault="00524303" w:rsidP="005C1786">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27D0BE4" w14:textId="77777777" w:rsidR="00524303" w:rsidRPr="00430D17" w:rsidRDefault="00524303" w:rsidP="005C1786">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023DF8F5" w14:textId="77777777" w:rsidR="00524303" w:rsidRPr="0031300C" w:rsidRDefault="00524303" w:rsidP="005C1786">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524303" w:rsidRPr="0031300C" w14:paraId="06912FF4" w14:textId="77777777" w:rsidTr="005C1786">
        <w:trPr>
          <w:trHeight w:val="502"/>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B7A86C6" w14:textId="77777777" w:rsidR="00524303" w:rsidRPr="0031300C" w:rsidRDefault="00524303" w:rsidP="0071358F">
            <w:pPr>
              <w:keepLines/>
              <w:widowControl w:val="0"/>
              <w:spacing w:before="60" w:after="60" w:line="240" w:lineRule="auto"/>
              <w:jc w:val="center"/>
              <w:rPr>
                <w:rFonts w:ascii="Arial" w:hAnsi="Arial" w:cs="Arial"/>
                <w:b/>
                <w:i/>
                <w:sz w:val="20"/>
                <w:szCs w:val="20"/>
              </w:rPr>
            </w:pPr>
            <w:r w:rsidRPr="0031300C">
              <w:rPr>
                <w:rFonts w:ascii="Arial" w:hAnsi="Arial" w:cs="Arial"/>
                <w:b/>
                <w:i/>
                <w:sz w:val="20"/>
                <w:szCs w:val="20"/>
              </w:rPr>
              <w:t>1. PAREDZAMĀ NOBRAUKUMA IZMAKSAS LATVIJAS TERITORIJĀ</w:t>
            </w:r>
          </w:p>
        </w:tc>
      </w:tr>
      <w:tr w:rsidR="00963A19" w:rsidRPr="00B14656" w14:paraId="2312CA5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647DE9C" w14:textId="4010505E"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E33C47D" w14:textId="44346EBB" w:rsidR="00963A19" w:rsidRPr="00524303" w:rsidRDefault="00963A19" w:rsidP="00963A19">
            <w:pPr>
              <w:spacing w:before="60" w:after="60" w:line="240" w:lineRule="auto"/>
              <w:jc w:val="center"/>
              <w:rPr>
                <w:rFonts w:ascii="Arial" w:hAnsi="Arial" w:cs="Arial"/>
                <w:color w:val="000000"/>
                <w:sz w:val="20"/>
                <w:szCs w:val="20"/>
              </w:rPr>
            </w:pPr>
            <w:r w:rsidRPr="000B7FA6">
              <w:rPr>
                <w:rFonts w:ascii="Arial" w:hAnsi="Arial" w:cs="Arial"/>
                <w:sz w:val="20"/>
                <w:szCs w:val="20"/>
              </w:rPr>
              <w:t>4500</w:t>
            </w:r>
          </w:p>
        </w:tc>
        <w:tc>
          <w:tcPr>
            <w:tcW w:w="1843" w:type="dxa"/>
            <w:tcBorders>
              <w:top w:val="single" w:sz="4" w:space="0" w:color="auto"/>
              <w:left w:val="single" w:sz="4" w:space="0" w:color="auto"/>
              <w:bottom w:val="single" w:sz="4" w:space="0" w:color="auto"/>
              <w:right w:val="single" w:sz="4" w:space="0" w:color="auto"/>
            </w:tcBorders>
            <w:vAlign w:val="center"/>
          </w:tcPr>
          <w:p w14:paraId="1305C3A2"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5F2ED79F"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14ECC66D"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2E8AAA5" w14:textId="7AC784EA"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6</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52E74346" w14:textId="2A88CA63"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650</w:t>
            </w:r>
          </w:p>
        </w:tc>
        <w:tc>
          <w:tcPr>
            <w:tcW w:w="1843" w:type="dxa"/>
            <w:tcBorders>
              <w:top w:val="single" w:sz="4" w:space="0" w:color="auto"/>
              <w:left w:val="single" w:sz="4" w:space="0" w:color="auto"/>
              <w:bottom w:val="single" w:sz="4" w:space="0" w:color="auto"/>
              <w:right w:val="single" w:sz="4" w:space="0" w:color="auto"/>
            </w:tcBorders>
            <w:vAlign w:val="center"/>
          </w:tcPr>
          <w:p w14:paraId="0D0CAB46"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A1363E9"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4ACEBF2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A8502D6"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BCAB145" w14:textId="5CC8F242"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1226</w:t>
            </w:r>
          </w:p>
        </w:tc>
        <w:tc>
          <w:tcPr>
            <w:tcW w:w="1843" w:type="dxa"/>
            <w:tcBorders>
              <w:top w:val="single" w:sz="4" w:space="0" w:color="auto"/>
              <w:left w:val="single" w:sz="4" w:space="0" w:color="auto"/>
              <w:bottom w:val="single" w:sz="4" w:space="0" w:color="auto"/>
              <w:right w:val="single" w:sz="4" w:space="0" w:color="auto"/>
            </w:tcBorders>
            <w:vAlign w:val="center"/>
          </w:tcPr>
          <w:p w14:paraId="69FF82A0"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A4316CF"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6C345C0A" w14:textId="77777777" w:rsidTr="005C1786">
        <w:trPr>
          <w:trHeight w:val="20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7887ADE7" w14:textId="77777777" w:rsidR="00963A19" w:rsidRPr="00B14656" w:rsidRDefault="00963A19" w:rsidP="0071358F">
            <w:pPr>
              <w:keepLines/>
              <w:widowControl w:val="0"/>
              <w:numPr>
                <w:ilvl w:val="0"/>
                <w:numId w:val="40"/>
              </w:numPr>
              <w:suppressAutoHyphens/>
              <w:spacing w:before="60" w:after="60" w:line="240" w:lineRule="auto"/>
              <w:ind w:left="594" w:hanging="234"/>
              <w:jc w:val="right"/>
              <w:rPr>
                <w:rFonts w:ascii="Arial" w:hAnsi="Arial" w:cs="Arial"/>
                <w:b/>
                <w:bCs/>
                <w:sz w:val="20"/>
                <w:szCs w:val="20"/>
              </w:rPr>
            </w:pPr>
            <w:r w:rsidRPr="00B14656">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0827715B" w14:textId="77777777" w:rsidR="00963A19" w:rsidRPr="00B14656" w:rsidRDefault="00963A19" w:rsidP="00963A19">
            <w:pPr>
              <w:keepLines/>
              <w:widowControl w:val="0"/>
              <w:spacing w:before="60" w:after="60" w:line="240" w:lineRule="auto"/>
              <w:jc w:val="center"/>
              <w:rPr>
                <w:rFonts w:ascii="Arial" w:hAnsi="Arial" w:cs="Arial"/>
                <w:szCs w:val="20"/>
              </w:rPr>
            </w:pPr>
          </w:p>
        </w:tc>
      </w:tr>
      <w:tr w:rsidR="00963A19" w:rsidRPr="00B14656" w14:paraId="55287B86" w14:textId="77777777" w:rsidTr="005C1786">
        <w:trPr>
          <w:trHeight w:val="485"/>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FBBDD60" w14:textId="77777777" w:rsidR="00963A19" w:rsidRPr="00B14656" w:rsidRDefault="00963A19" w:rsidP="0071358F">
            <w:pPr>
              <w:keepLines/>
              <w:widowControl w:val="0"/>
              <w:spacing w:before="60" w:after="60" w:line="240" w:lineRule="auto"/>
              <w:jc w:val="center"/>
              <w:rPr>
                <w:rFonts w:ascii="Arial" w:hAnsi="Arial" w:cs="Arial"/>
                <w:b/>
                <w:i/>
                <w:sz w:val="20"/>
                <w:szCs w:val="20"/>
              </w:rPr>
            </w:pPr>
            <w:r w:rsidRPr="00B14656">
              <w:rPr>
                <w:rFonts w:ascii="Arial" w:hAnsi="Arial" w:cs="Arial"/>
                <w:b/>
                <w:i/>
                <w:sz w:val="20"/>
                <w:szCs w:val="20"/>
              </w:rPr>
              <w:t>2. PAREDZAMĀ PAKALPOJUMA LAIKA IZMAKSAS LATVIJAS TERITORIJĀ</w:t>
            </w:r>
          </w:p>
        </w:tc>
      </w:tr>
      <w:tr w:rsidR="00963A19" w:rsidRPr="00B14656" w14:paraId="21B2C0E1"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D17A0BE"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E7E636D"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1B93499" w14:textId="77777777" w:rsidR="00963A19" w:rsidRPr="00430D17" w:rsidRDefault="00963A19" w:rsidP="00963A19">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2923AFEB" w14:textId="77777777" w:rsidR="00963A19" w:rsidRPr="00430D17" w:rsidRDefault="00963A19" w:rsidP="00963A19">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9209825" w14:textId="77777777" w:rsidR="00963A19" w:rsidRPr="00430D17" w:rsidRDefault="00963A19" w:rsidP="00963A19">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5279B21C" w14:textId="77777777" w:rsidR="00963A19" w:rsidRPr="00B14656" w:rsidRDefault="00963A19" w:rsidP="00963A19">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963A19" w:rsidRPr="00B14656" w14:paraId="3C9234F5"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47914EF" w14:textId="3311DE2B"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424FA81" w14:textId="5AC3767E"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200</w:t>
            </w:r>
          </w:p>
        </w:tc>
        <w:tc>
          <w:tcPr>
            <w:tcW w:w="1843" w:type="dxa"/>
            <w:tcBorders>
              <w:top w:val="single" w:sz="4" w:space="0" w:color="auto"/>
              <w:left w:val="single" w:sz="4" w:space="0" w:color="auto"/>
              <w:bottom w:val="single" w:sz="4" w:space="0" w:color="auto"/>
              <w:right w:val="single" w:sz="4" w:space="0" w:color="auto"/>
            </w:tcBorders>
            <w:vAlign w:val="center"/>
          </w:tcPr>
          <w:p w14:paraId="59AAECFF"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D52CD14"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0B142166"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00679CA" w14:textId="39F0D063" w:rsidR="00963A19" w:rsidRPr="00B14656"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6</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237B0B9B" w14:textId="17A59FAF"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21</w:t>
            </w:r>
          </w:p>
        </w:tc>
        <w:tc>
          <w:tcPr>
            <w:tcW w:w="1843" w:type="dxa"/>
            <w:tcBorders>
              <w:top w:val="single" w:sz="4" w:space="0" w:color="auto"/>
              <w:left w:val="single" w:sz="4" w:space="0" w:color="auto"/>
              <w:bottom w:val="single" w:sz="4" w:space="0" w:color="auto"/>
              <w:right w:val="single" w:sz="4" w:space="0" w:color="auto"/>
            </w:tcBorders>
            <w:vAlign w:val="center"/>
          </w:tcPr>
          <w:p w14:paraId="42790F40"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94AF134"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14985986"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E5200CD" w14:textId="77777777" w:rsidR="00963A19" w:rsidRPr="00B14656"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AF57B88" w14:textId="47EBC33B"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45</w:t>
            </w:r>
          </w:p>
        </w:tc>
        <w:tc>
          <w:tcPr>
            <w:tcW w:w="1843" w:type="dxa"/>
            <w:tcBorders>
              <w:top w:val="single" w:sz="4" w:space="0" w:color="auto"/>
              <w:left w:val="single" w:sz="4" w:space="0" w:color="auto"/>
              <w:bottom w:val="single" w:sz="4" w:space="0" w:color="auto"/>
              <w:right w:val="single" w:sz="4" w:space="0" w:color="auto"/>
            </w:tcBorders>
            <w:vAlign w:val="center"/>
          </w:tcPr>
          <w:p w14:paraId="4691000D"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3BBBEED"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31300C" w14:paraId="1F9B231B" w14:textId="77777777" w:rsidTr="005C1786">
        <w:trPr>
          <w:trHeight w:val="7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33AF31D6" w14:textId="77777777" w:rsidR="00963A19" w:rsidRPr="00A77F63" w:rsidRDefault="00963A19" w:rsidP="00963A19">
            <w:pPr>
              <w:keepLines/>
              <w:widowControl w:val="0"/>
              <w:numPr>
                <w:ilvl w:val="0"/>
                <w:numId w:val="40"/>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6317B582" w14:textId="77777777" w:rsidR="00963A19" w:rsidRPr="0031300C" w:rsidRDefault="00963A19" w:rsidP="00963A19">
            <w:pPr>
              <w:keepLines/>
              <w:widowControl w:val="0"/>
              <w:spacing w:before="60" w:after="60" w:line="240" w:lineRule="auto"/>
              <w:jc w:val="center"/>
              <w:rPr>
                <w:rFonts w:ascii="Arial" w:hAnsi="Arial" w:cs="Arial"/>
                <w:szCs w:val="24"/>
              </w:rPr>
            </w:pPr>
          </w:p>
        </w:tc>
      </w:tr>
      <w:tr w:rsidR="00963A19" w:rsidRPr="0031300C" w14:paraId="656E6632" w14:textId="77777777" w:rsidTr="005C1786">
        <w:trPr>
          <w:trHeight w:val="519"/>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D9E8559" w14:textId="77777777" w:rsidR="00963A19" w:rsidRPr="0031300C" w:rsidRDefault="00963A19"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3.</w:t>
            </w:r>
            <w:r>
              <w:rPr>
                <w:rFonts w:ascii="Arial" w:hAnsi="Arial" w:cs="Arial"/>
                <w:b/>
                <w:i/>
                <w:sz w:val="20"/>
                <w:szCs w:val="20"/>
              </w:rPr>
              <w:t xml:space="preserve"> </w:t>
            </w:r>
            <w:r w:rsidRPr="0031300C">
              <w:rPr>
                <w:rFonts w:ascii="Arial" w:hAnsi="Arial" w:cs="Arial"/>
                <w:b/>
                <w:i/>
                <w:sz w:val="20"/>
                <w:szCs w:val="20"/>
              </w:rPr>
              <w:t>PAREDZAMĀ NOBRAUKUMA IZMAKSAS ĀRPUS LATVIJAS TERITORIJAS</w:t>
            </w:r>
          </w:p>
        </w:tc>
      </w:tr>
      <w:tr w:rsidR="00963A19" w:rsidRPr="0031300C" w14:paraId="733F2E16" w14:textId="77777777" w:rsidTr="005C1786">
        <w:trPr>
          <w:trHeight w:val="594"/>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7537536" w14:textId="77777777" w:rsidR="00963A19" w:rsidRPr="00430D17" w:rsidRDefault="00963A19" w:rsidP="00963A19">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A877BE1" w14:textId="77777777" w:rsidR="00F267C6" w:rsidRDefault="00963A19"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37C48BC8" w14:textId="7DB9C354" w:rsidR="00963A19" w:rsidRPr="00430D17" w:rsidRDefault="00963A19"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A335878"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ED59AC7" w14:textId="77777777" w:rsidR="00963A19" w:rsidRPr="00430D17" w:rsidRDefault="00963A19" w:rsidP="00963A19">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139FC46C" w14:textId="77777777" w:rsidR="00963A19" w:rsidRPr="0031300C" w:rsidRDefault="00963A19" w:rsidP="00963A19">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963A19" w:rsidRPr="00B14656" w14:paraId="1170A300"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289FEF3" w14:textId="70F167EA"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53067A28" w14:textId="6BA258AB"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600</w:t>
            </w:r>
          </w:p>
        </w:tc>
        <w:tc>
          <w:tcPr>
            <w:tcW w:w="1843" w:type="dxa"/>
            <w:tcBorders>
              <w:top w:val="single" w:sz="4" w:space="0" w:color="auto"/>
              <w:left w:val="single" w:sz="4" w:space="0" w:color="auto"/>
              <w:bottom w:val="single" w:sz="4" w:space="0" w:color="auto"/>
              <w:right w:val="single" w:sz="4" w:space="0" w:color="auto"/>
            </w:tcBorders>
            <w:vAlign w:val="center"/>
          </w:tcPr>
          <w:p w14:paraId="3A892E1E"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BBB09B8"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12200349"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783A740F"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5835CD5" w14:textId="4E307D59"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600</w:t>
            </w:r>
          </w:p>
        </w:tc>
        <w:tc>
          <w:tcPr>
            <w:tcW w:w="1843" w:type="dxa"/>
            <w:tcBorders>
              <w:top w:val="single" w:sz="4" w:space="0" w:color="auto"/>
              <w:left w:val="single" w:sz="4" w:space="0" w:color="auto"/>
              <w:bottom w:val="single" w:sz="4" w:space="0" w:color="auto"/>
              <w:right w:val="single" w:sz="4" w:space="0" w:color="auto"/>
            </w:tcBorders>
            <w:vAlign w:val="center"/>
          </w:tcPr>
          <w:p w14:paraId="4B8D3B1C"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4217206"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31300C" w14:paraId="06A2FCDF" w14:textId="77777777" w:rsidTr="005C1786">
        <w:trPr>
          <w:trHeight w:val="108"/>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712AB659" w14:textId="77777777" w:rsidR="00963A19" w:rsidRPr="00A77F63" w:rsidRDefault="00963A19" w:rsidP="00DA6192">
            <w:pPr>
              <w:widowControl w:val="0"/>
              <w:numPr>
                <w:ilvl w:val="0"/>
                <w:numId w:val="40"/>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0EA26255" w14:textId="77777777" w:rsidR="00963A19" w:rsidRPr="0031300C" w:rsidRDefault="00963A19" w:rsidP="00DA6192">
            <w:pPr>
              <w:widowControl w:val="0"/>
              <w:spacing w:before="60" w:after="60" w:line="240" w:lineRule="auto"/>
              <w:jc w:val="center"/>
              <w:rPr>
                <w:rFonts w:ascii="Arial" w:hAnsi="Arial" w:cs="Arial"/>
                <w:szCs w:val="24"/>
              </w:rPr>
            </w:pPr>
          </w:p>
        </w:tc>
      </w:tr>
      <w:tr w:rsidR="00963A19" w:rsidRPr="0031300C" w14:paraId="61DF6900" w14:textId="77777777" w:rsidTr="005C1786">
        <w:trPr>
          <w:trHeight w:val="551"/>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5CBAE03" w14:textId="77777777" w:rsidR="00963A19" w:rsidRPr="0031300C" w:rsidRDefault="00963A19" w:rsidP="00DA6192">
            <w:pPr>
              <w:widowControl w:val="0"/>
              <w:spacing w:before="60" w:after="60" w:line="240" w:lineRule="auto"/>
              <w:jc w:val="center"/>
              <w:rPr>
                <w:rFonts w:ascii="Arial" w:hAnsi="Arial" w:cs="Arial"/>
                <w:b/>
                <w:sz w:val="20"/>
                <w:szCs w:val="20"/>
              </w:rPr>
            </w:pPr>
            <w:r w:rsidRPr="0031300C">
              <w:rPr>
                <w:rFonts w:ascii="Arial" w:hAnsi="Arial" w:cs="Arial"/>
                <w:b/>
                <w:i/>
                <w:sz w:val="20"/>
                <w:szCs w:val="20"/>
              </w:rPr>
              <w:t>4.</w:t>
            </w:r>
            <w:r>
              <w:rPr>
                <w:rFonts w:ascii="Arial" w:hAnsi="Arial" w:cs="Arial"/>
                <w:b/>
                <w:i/>
                <w:sz w:val="20"/>
                <w:szCs w:val="20"/>
              </w:rPr>
              <w:t xml:space="preserve"> </w:t>
            </w:r>
            <w:r w:rsidRPr="0031300C">
              <w:rPr>
                <w:rFonts w:ascii="Arial" w:hAnsi="Arial" w:cs="Arial"/>
                <w:b/>
                <w:i/>
                <w:sz w:val="20"/>
                <w:szCs w:val="20"/>
              </w:rPr>
              <w:t>PAREDZAMĀ PAKALPOJUMA LAIKA IZMAKSAS ĀRPUS LATVIJAS TERITORIJAS</w:t>
            </w:r>
          </w:p>
        </w:tc>
      </w:tr>
      <w:tr w:rsidR="00963A19" w:rsidRPr="0031300C" w14:paraId="715CAFD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2CC22E1" w14:textId="77777777" w:rsidR="00963A19" w:rsidRPr="00430D17" w:rsidRDefault="00963A19"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C62F191" w14:textId="77777777" w:rsidR="00963A19" w:rsidRPr="00430D17" w:rsidRDefault="00963A19"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ADA5417" w14:textId="77777777" w:rsidR="00963A19" w:rsidRPr="00430D17" w:rsidRDefault="00963A19"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24D8DF7B" w14:textId="77777777" w:rsidR="00963A19" w:rsidRPr="00430D17" w:rsidRDefault="00963A19"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F024588" w14:textId="77777777" w:rsidR="00963A19" w:rsidRPr="00430D17" w:rsidRDefault="00963A19"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05322FB4" w14:textId="77777777" w:rsidR="00963A19" w:rsidRPr="0031300C" w:rsidRDefault="00963A19"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963A19" w:rsidRPr="00B14656" w14:paraId="3EB14F9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CC383DF" w14:textId="406F4FF4" w:rsidR="00963A19" w:rsidRPr="00C87C0E" w:rsidRDefault="00963A19"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03A6DF14" w14:textId="4B62CF9C" w:rsidR="00963A19" w:rsidRPr="00524303" w:rsidRDefault="00963A19" w:rsidP="00DA6192">
            <w:pPr>
              <w:widowControl w:val="0"/>
              <w:spacing w:before="60" w:after="60" w:line="240" w:lineRule="auto"/>
              <w:jc w:val="center"/>
              <w:rPr>
                <w:rFonts w:ascii="Arial" w:hAnsi="Arial" w:cs="Arial"/>
                <w:sz w:val="20"/>
                <w:szCs w:val="20"/>
              </w:rPr>
            </w:pPr>
            <w:r w:rsidRPr="000B7FA6">
              <w:rPr>
                <w:rFonts w:ascii="Arial" w:hAnsi="Arial" w:cs="Arial"/>
                <w:sz w:val="20"/>
                <w:szCs w:val="20"/>
              </w:rPr>
              <w:t>16</w:t>
            </w:r>
          </w:p>
        </w:tc>
        <w:tc>
          <w:tcPr>
            <w:tcW w:w="1843" w:type="dxa"/>
            <w:tcBorders>
              <w:top w:val="single" w:sz="4" w:space="0" w:color="auto"/>
              <w:left w:val="single" w:sz="4" w:space="0" w:color="auto"/>
              <w:bottom w:val="single" w:sz="4" w:space="0" w:color="auto"/>
              <w:right w:val="single" w:sz="4" w:space="0" w:color="auto"/>
            </w:tcBorders>
            <w:vAlign w:val="center"/>
          </w:tcPr>
          <w:p w14:paraId="33C8A64F" w14:textId="77777777" w:rsidR="00963A19" w:rsidRPr="00B14656" w:rsidRDefault="00963A19"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3A0E656" w14:textId="77777777" w:rsidR="00963A19" w:rsidRPr="00B14656" w:rsidRDefault="00963A19" w:rsidP="00DA6192">
            <w:pPr>
              <w:widowControl w:val="0"/>
              <w:spacing w:before="60" w:after="60" w:line="240" w:lineRule="auto"/>
              <w:jc w:val="center"/>
              <w:rPr>
                <w:rFonts w:ascii="Arial" w:hAnsi="Arial" w:cs="Arial"/>
                <w:sz w:val="20"/>
                <w:szCs w:val="20"/>
              </w:rPr>
            </w:pPr>
          </w:p>
        </w:tc>
      </w:tr>
      <w:tr w:rsidR="00963A19" w:rsidRPr="00B14656" w14:paraId="6FDF91D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346AE8B" w14:textId="18ECF471" w:rsidR="00963A19" w:rsidRPr="00C87C0E" w:rsidRDefault="00963A19" w:rsidP="00DA6192">
            <w:pPr>
              <w:widowControl w:val="0"/>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49</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39A2D2CD" w14:textId="28C3809F" w:rsidR="00963A19" w:rsidRPr="00524303" w:rsidRDefault="00963A19" w:rsidP="00DA6192">
            <w:pPr>
              <w:widowControl w:val="0"/>
              <w:spacing w:before="60" w:after="60" w:line="240" w:lineRule="auto"/>
              <w:jc w:val="center"/>
              <w:rPr>
                <w:rFonts w:ascii="Arial" w:hAnsi="Arial" w:cs="Arial"/>
                <w:sz w:val="20"/>
                <w:szCs w:val="20"/>
              </w:rPr>
            </w:pPr>
            <w:r w:rsidRPr="000B7FA6">
              <w:rPr>
                <w:rFonts w:ascii="Arial" w:hAnsi="Arial" w:cs="Arial"/>
                <w:sz w:val="20"/>
                <w:szCs w:val="20"/>
              </w:rPr>
              <w:t>16</w:t>
            </w:r>
          </w:p>
        </w:tc>
        <w:tc>
          <w:tcPr>
            <w:tcW w:w="1843" w:type="dxa"/>
            <w:tcBorders>
              <w:top w:val="single" w:sz="4" w:space="0" w:color="auto"/>
              <w:left w:val="single" w:sz="4" w:space="0" w:color="auto"/>
              <w:bottom w:val="single" w:sz="4" w:space="0" w:color="auto"/>
              <w:right w:val="single" w:sz="4" w:space="0" w:color="auto"/>
            </w:tcBorders>
            <w:vAlign w:val="center"/>
          </w:tcPr>
          <w:p w14:paraId="367DE72D" w14:textId="77777777" w:rsidR="00963A19" w:rsidRPr="00B14656" w:rsidRDefault="00963A19"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71A87FC" w14:textId="77777777" w:rsidR="00963A19" w:rsidRPr="00B14656" w:rsidRDefault="00963A19" w:rsidP="00DA6192">
            <w:pPr>
              <w:widowControl w:val="0"/>
              <w:spacing w:before="60" w:after="60" w:line="240" w:lineRule="auto"/>
              <w:jc w:val="center"/>
              <w:rPr>
                <w:rFonts w:ascii="Arial" w:hAnsi="Arial" w:cs="Arial"/>
                <w:sz w:val="20"/>
                <w:szCs w:val="20"/>
              </w:rPr>
            </w:pPr>
          </w:p>
        </w:tc>
      </w:tr>
      <w:tr w:rsidR="00963A19" w:rsidRPr="0031300C" w14:paraId="2573049A" w14:textId="77777777" w:rsidTr="005C1786">
        <w:trPr>
          <w:trHeight w:val="215"/>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037122FF" w14:textId="77777777" w:rsidR="00963A19" w:rsidRPr="00A77F63" w:rsidRDefault="00963A19" w:rsidP="00DA6192">
            <w:pPr>
              <w:widowControl w:val="0"/>
              <w:numPr>
                <w:ilvl w:val="0"/>
                <w:numId w:val="40"/>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lastRenderedPageBreak/>
              <w:t>KOPĀ EUR bez PVN</w:t>
            </w:r>
          </w:p>
        </w:tc>
        <w:tc>
          <w:tcPr>
            <w:tcW w:w="1835" w:type="dxa"/>
            <w:tcBorders>
              <w:top w:val="single" w:sz="4" w:space="0" w:color="auto"/>
              <w:left w:val="single" w:sz="4" w:space="0" w:color="auto"/>
              <w:bottom w:val="double" w:sz="4" w:space="0" w:color="auto"/>
              <w:right w:val="single" w:sz="4" w:space="0" w:color="auto"/>
            </w:tcBorders>
            <w:vAlign w:val="center"/>
          </w:tcPr>
          <w:p w14:paraId="265852F3" w14:textId="77777777" w:rsidR="00963A19" w:rsidRPr="0031300C" w:rsidRDefault="00963A19" w:rsidP="00DA6192">
            <w:pPr>
              <w:widowControl w:val="0"/>
              <w:spacing w:before="60" w:after="60" w:line="240" w:lineRule="auto"/>
              <w:jc w:val="center"/>
              <w:rPr>
                <w:rFonts w:ascii="Arial" w:hAnsi="Arial" w:cs="Arial"/>
                <w:szCs w:val="24"/>
              </w:rPr>
            </w:pPr>
          </w:p>
        </w:tc>
      </w:tr>
      <w:tr w:rsidR="00963A19" w:rsidRPr="0031300C" w14:paraId="5C52286F" w14:textId="77777777" w:rsidTr="005C1786">
        <w:trPr>
          <w:trHeight w:val="326"/>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488456FF" w14:textId="77777777" w:rsidR="00963A19" w:rsidRPr="0031300C" w:rsidRDefault="00963A19" w:rsidP="00DA6192">
            <w:pPr>
              <w:widowControl w:val="0"/>
              <w:spacing w:before="60" w:after="60" w:line="240" w:lineRule="auto"/>
              <w:ind w:left="720"/>
              <w:jc w:val="right"/>
              <w:rPr>
                <w:rFonts w:ascii="Arial" w:hAnsi="Arial" w:cs="Arial"/>
                <w:b/>
                <w:sz w:val="24"/>
              </w:rPr>
            </w:pPr>
            <w:r w:rsidRPr="0031300C">
              <w:rPr>
                <w:rFonts w:ascii="Arial" w:hAnsi="Arial" w:cs="Arial"/>
                <w:b/>
              </w:rPr>
              <w:t>(1.+2.+3.+4.) KOPĀ EUR bez PVN</w:t>
            </w:r>
          </w:p>
        </w:tc>
        <w:tc>
          <w:tcPr>
            <w:tcW w:w="1835" w:type="dxa"/>
            <w:tcBorders>
              <w:top w:val="double" w:sz="4" w:space="0" w:color="auto"/>
              <w:left w:val="double" w:sz="4" w:space="0" w:color="auto"/>
              <w:bottom w:val="double" w:sz="4" w:space="0" w:color="auto"/>
              <w:right w:val="double" w:sz="4" w:space="0" w:color="auto"/>
            </w:tcBorders>
            <w:vAlign w:val="center"/>
          </w:tcPr>
          <w:p w14:paraId="180A4051" w14:textId="77777777" w:rsidR="00963A19" w:rsidRPr="0031300C" w:rsidRDefault="00963A19" w:rsidP="00DA6192">
            <w:pPr>
              <w:widowControl w:val="0"/>
              <w:spacing w:before="60" w:after="60" w:line="240" w:lineRule="auto"/>
              <w:jc w:val="center"/>
              <w:rPr>
                <w:rFonts w:ascii="Arial" w:hAnsi="Arial" w:cs="Arial"/>
                <w:sz w:val="28"/>
                <w:szCs w:val="20"/>
              </w:rPr>
            </w:pPr>
          </w:p>
        </w:tc>
      </w:tr>
      <w:tr w:rsidR="00963A19" w:rsidRPr="00892990" w14:paraId="7DD2758E" w14:textId="77777777" w:rsidTr="005C1786">
        <w:trPr>
          <w:trHeight w:val="317"/>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56E60F54" w14:textId="77777777" w:rsidR="00963A19" w:rsidRPr="00892990" w:rsidRDefault="00963A19" w:rsidP="00DA6192">
            <w:pPr>
              <w:widowControl w:val="0"/>
              <w:spacing w:before="60" w:after="60" w:line="240" w:lineRule="auto"/>
              <w:jc w:val="right"/>
              <w:rPr>
                <w:rFonts w:ascii="Arial" w:hAnsi="Arial" w:cs="Arial"/>
                <w:b/>
                <w:sz w:val="24"/>
                <w:szCs w:val="24"/>
              </w:rPr>
            </w:pPr>
            <w:r w:rsidRPr="00892990">
              <w:rPr>
                <w:rFonts w:ascii="Arial" w:hAnsi="Arial" w:cs="Arial"/>
                <w:b/>
              </w:rPr>
              <w:t>PVN (par 1.+2.) EUR*</w:t>
            </w:r>
          </w:p>
        </w:tc>
        <w:tc>
          <w:tcPr>
            <w:tcW w:w="1835" w:type="dxa"/>
            <w:tcBorders>
              <w:top w:val="double" w:sz="4" w:space="0" w:color="auto"/>
              <w:left w:val="double" w:sz="4" w:space="0" w:color="auto"/>
              <w:bottom w:val="double" w:sz="4" w:space="0" w:color="auto"/>
              <w:right w:val="double" w:sz="4" w:space="0" w:color="auto"/>
            </w:tcBorders>
            <w:vAlign w:val="center"/>
          </w:tcPr>
          <w:p w14:paraId="52E6DDA9" w14:textId="77777777" w:rsidR="00963A19" w:rsidRPr="00892990" w:rsidRDefault="00963A19" w:rsidP="00DA6192">
            <w:pPr>
              <w:widowControl w:val="0"/>
              <w:spacing w:before="60" w:after="60" w:line="240" w:lineRule="auto"/>
              <w:jc w:val="center"/>
              <w:rPr>
                <w:rFonts w:ascii="Arial" w:hAnsi="Arial" w:cs="Arial"/>
                <w:b/>
                <w:sz w:val="28"/>
                <w:szCs w:val="20"/>
              </w:rPr>
            </w:pPr>
          </w:p>
        </w:tc>
      </w:tr>
      <w:tr w:rsidR="00963A19" w:rsidRPr="00892990" w14:paraId="5D7078D1" w14:textId="77777777" w:rsidTr="005C1786">
        <w:trPr>
          <w:trHeight w:val="344"/>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0DF4CEA3" w14:textId="77777777" w:rsidR="00963A19" w:rsidRPr="00892990" w:rsidRDefault="00963A19" w:rsidP="00DA6192">
            <w:pPr>
              <w:widowControl w:val="0"/>
              <w:spacing w:before="60" w:after="60" w:line="240" w:lineRule="auto"/>
              <w:jc w:val="right"/>
              <w:rPr>
                <w:rFonts w:ascii="Arial" w:hAnsi="Arial" w:cs="Arial"/>
                <w:b/>
                <w:sz w:val="24"/>
                <w:szCs w:val="24"/>
              </w:rPr>
            </w:pPr>
            <w:r w:rsidRPr="00892990">
              <w:rPr>
                <w:rFonts w:ascii="Arial" w:hAnsi="Arial" w:cs="Arial"/>
                <w:b/>
              </w:rPr>
              <w:t>PAVISAM KOPĀ EUR ar PVN</w:t>
            </w:r>
          </w:p>
        </w:tc>
        <w:tc>
          <w:tcPr>
            <w:tcW w:w="1835" w:type="dxa"/>
            <w:tcBorders>
              <w:top w:val="double" w:sz="4" w:space="0" w:color="auto"/>
              <w:left w:val="double" w:sz="4" w:space="0" w:color="auto"/>
              <w:bottom w:val="double" w:sz="4" w:space="0" w:color="auto"/>
              <w:right w:val="double" w:sz="4" w:space="0" w:color="auto"/>
            </w:tcBorders>
            <w:vAlign w:val="center"/>
          </w:tcPr>
          <w:p w14:paraId="03A7F50C" w14:textId="77777777" w:rsidR="00963A19" w:rsidRPr="00892990" w:rsidRDefault="00963A19" w:rsidP="00DA6192">
            <w:pPr>
              <w:widowControl w:val="0"/>
              <w:spacing w:before="60" w:after="60" w:line="240" w:lineRule="auto"/>
              <w:jc w:val="center"/>
              <w:rPr>
                <w:rFonts w:ascii="Arial" w:hAnsi="Arial" w:cs="Arial"/>
                <w:sz w:val="28"/>
                <w:szCs w:val="20"/>
              </w:rPr>
            </w:pPr>
          </w:p>
        </w:tc>
      </w:tr>
    </w:tbl>
    <w:p w14:paraId="71A9C920" w14:textId="77777777" w:rsidR="005270DF" w:rsidRPr="00892990" w:rsidRDefault="005270DF" w:rsidP="00DA6192">
      <w:pPr>
        <w:widowControl w:val="0"/>
        <w:spacing w:after="0" w:line="240" w:lineRule="auto"/>
        <w:jc w:val="both"/>
        <w:rPr>
          <w:rFonts w:ascii="Arial" w:hAnsi="Arial"/>
          <w:bCs/>
        </w:rPr>
      </w:pPr>
    </w:p>
    <w:p w14:paraId="77A6A656" w14:textId="1F7575F9" w:rsidR="001F57D0" w:rsidRPr="00892990" w:rsidRDefault="001F57D0" w:rsidP="00DA6192">
      <w:pPr>
        <w:widowControl w:val="0"/>
        <w:spacing w:after="0" w:line="240" w:lineRule="auto"/>
        <w:jc w:val="both"/>
        <w:rPr>
          <w:rFonts w:ascii="Arial" w:hAnsi="Arial" w:cs="Arial"/>
        </w:rPr>
      </w:pPr>
      <w:r w:rsidRPr="00892990">
        <w:rPr>
          <w:rFonts w:ascii="Arial" w:hAnsi="Arial" w:cs="Arial"/>
        </w:rPr>
        <w:t xml:space="preserve">* </w:t>
      </w:r>
      <w:r w:rsidRPr="00892990">
        <w:rPr>
          <w:rFonts w:ascii="Arial" w:hAnsi="Arial" w:cs="Arial"/>
          <w:sz w:val="20"/>
          <w:szCs w:val="20"/>
        </w:rPr>
        <w:t>Saskaņā ar Pievienotās vērtības nodokļa likuma 46. panta trešo daļu nodokļa 0 procentu likmi piemēro pasažieru pārvadājumiem starptautiskajos maršrutos, arī pasažieru pārvadājumiem uz citām dalībvalstīm, ja pasažieris šķērso Latvijas Republikas valsts robežu, kā arī tās bagāžas pārvadājumam, kuru pasažieris ved sev līdzi, un tā transportlīdzekļa pārvadājumam, ar kuru viņš ceļo.</w:t>
      </w:r>
    </w:p>
    <w:p w14:paraId="6E482617" w14:textId="77777777" w:rsidR="00485506" w:rsidRPr="00485506" w:rsidRDefault="00485506" w:rsidP="00DA6192">
      <w:pPr>
        <w:widowControl w:val="0"/>
        <w:spacing w:after="0" w:line="240" w:lineRule="auto"/>
        <w:jc w:val="both"/>
        <w:rPr>
          <w:rFonts w:ascii="Arial" w:hAnsi="Arial"/>
          <w:bCs/>
          <w:color w:val="FF0000"/>
        </w:rPr>
      </w:pPr>
    </w:p>
    <w:p w14:paraId="73491196" w14:textId="27C797D9" w:rsidR="00485506" w:rsidRPr="00693E5F" w:rsidRDefault="00485506" w:rsidP="00485506">
      <w:pPr>
        <w:spacing w:after="0" w:line="240" w:lineRule="auto"/>
        <w:rPr>
          <w:rFonts w:ascii="Arial" w:hAnsi="Arial" w:cs="Times New Roman"/>
          <w:b/>
        </w:rPr>
      </w:pPr>
      <w:r w:rsidRPr="00693E5F">
        <w:rPr>
          <w:rFonts w:ascii="Arial" w:hAnsi="Arial"/>
          <w:b/>
        </w:rPr>
        <w:t>Mūsu piedāvājuma apjoma kopsumma</w:t>
      </w:r>
    </w:p>
    <w:p w14:paraId="55348C32" w14:textId="77777777" w:rsidR="00485506" w:rsidRPr="00693E5F" w:rsidRDefault="00485506" w:rsidP="00485506">
      <w:pPr>
        <w:spacing w:after="0" w:line="240" w:lineRule="auto"/>
        <w:rPr>
          <w:rFonts w:ascii="Arial" w:hAnsi="Arial"/>
          <w:b/>
        </w:rPr>
      </w:pPr>
    </w:p>
    <w:p w14:paraId="5BF338CC" w14:textId="77777777" w:rsidR="00485506" w:rsidRPr="00693E5F" w:rsidRDefault="00485506" w:rsidP="00485506">
      <w:pPr>
        <w:spacing w:after="0" w:line="240" w:lineRule="auto"/>
        <w:rPr>
          <w:rFonts w:ascii="Arial" w:hAnsi="Arial"/>
        </w:rPr>
      </w:pPr>
      <w:r w:rsidRPr="00693E5F">
        <w:rPr>
          <w:rFonts w:ascii="Arial" w:hAnsi="Arial"/>
          <w:b/>
        </w:rPr>
        <w:t>bez PVN, EUR:</w:t>
      </w:r>
      <w:r w:rsidRPr="00693E5F">
        <w:rPr>
          <w:rFonts w:ascii="Arial" w:hAnsi="Arial"/>
        </w:rPr>
        <w:t>_____________________________________________________________</w:t>
      </w:r>
    </w:p>
    <w:p w14:paraId="1CD6D3C3"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788697A9" w14:textId="77777777" w:rsidR="00485506" w:rsidRPr="00693E5F" w:rsidRDefault="00485506" w:rsidP="00485506">
      <w:pPr>
        <w:spacing w:after="0" w:line="240" w:lineRule="auto"/>
        <w:jc w:val="both"/>
        <w:rPr>
          <w:rFonts w:ascii="Arial" w:hAnsi="Arial"/>
        </w:rPr>
      </w:pPr>
      <w:r w:rsidRPr="00693E5F">
        <w:rPr>
          <w:rFonts w:ascii="Arial" w:hAnsi="Arial"/>
          <w:b/>
        </w:rPr>
        <w:t xml:space="preserve">PVN, EUR </w:t>
      </w:r>
      <w:r w:rsidRPr="00693E5F">
        <w:rPr>
          <w:rFonts w:ascii="Arial" w:hAnsi="Arial"/>
        </w:rPr>
        <w:t>_________________________________________________________________</w:t>
      </w:r>
    </w:p>
    <w:p w14:paraId="5E751498"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4CA40221" w14:textId="77777777" w:rsidR="00485506" w:rsidRPr="00693E5F" w:rsidRDefault="00485506" w:rsidP="00485506">
      <w:pPr>
        <w:spacing w:after="0" w:line="240" w:lineRule="auto"/>
        <w:jc w:val="both"/>
        <w:rPr>
          <w:rFonts w:ascii="Arial" w:hAnsi="Arial"/>
        </w:rPr>
      </w:pPr>
      <w:r w:rsidRPr="00693E5F">
        <w:rPr>
          <w:rFonts w:ascii="Arial" w:hAnsi="Arial"/>
          <w:b/>
        </w:rPr>
        <w:t xml:space="preserve">KOPĀ, EUR </w:t>
      </w:r>
      <w:r w:rsidRPr="00693E5F">
        <w:rPr>
          <w:rFonts w:ascii="Arial" w:hAnsi="Arial"/>
        </w:rPr>
        <w:t>_______________________________________________________________</w:t>
      </w:r>
    </w:p>
    <w:p w14:paraId="4AF28FF1"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5688F63A" w14:textId="77777777" w:rsidR="00485506" w:rsidRDefault="00485506" w:rsidP="00485506">
      <w:pPr>
        <w:spacing w:after="0" w:line="240" w:lineRule="auto"/>
        <w:jc w:val="both"/>
        <w:rPr>
          <w:rFonts w:ascii="Arial" w:hAnsi="Arial"/>
        </w:rPr>
      </w:pPr>
    </w:p>
    <w:p w14:paraId="5F5AFB91" w14:textId="77777777" w:rsidR="00485506" w:rsidRPr="00693E5F" w:rsidRDefault="00485506" w:rsidP="00485506">
      <w:pPr>
        <w:spacing w:after="0" w:line="240" w:lineRule="auto"/>
        <w:jc w:val="both"/>
        <w:rPr>
          <w:rFonts w:ascii="Arial" w:hAnsi="Arial"/>
        </w:rPr>
      </w:pPr>
    </w:p>
    <w:p w14:paraId="4071C41D" w14:textId="77777777" w:rsidR="00485506" w:rsidRDefault="00485506" w:rsidP="00485506">
      <w:pPr>
        <w:spacing w:after="0" w:line="240" w:lineRule="auto"/>
        <w:jc w:val="both"/>
        <w:rPr>
          <w:rFonts w:ascii="Arial" w:hAnsi="Arial"/>
        </w:rPr>
      </w:pPr>
      <w:r w:rsidRPr="00693E5F">
        <w:rPr>
          <w:rFonts w:ascii="Arial" w:hAnsi="Arial"/>
        </w:rPr>
        <w:t>Ar šo mēs apstiprinām un garantējam sniegto ziņu patiesumu un precizitāti.</w:t>
      </w:r>
    </w:p>
    <w:p w14:paraId="677D6F97" w14:textId="77777777" w:rsidR="00485506" w:rsidRDefault="00485506" w:rsidP="00485506">
      <w:pPr>
        <w:spacing w:after="0" w:line="240" w:lineRule="auto"/>
        <w:jc w:val="both"/>
        <w:rPr>
          <w:rFonts w:ascii="Arial" w:hAnsi="Arial"/>
        </w:rPr>
      </w:pPr>
    </w:p>
    <w:p w14:paraId="522ED2A4" w14:textId="77777777" w:rsidR="00485506" w:rsidRDefault="00485506" w:rsidP="00485506">
      <w:pPr>
        <w:spacing w:after="0" w:line="240" w:lineRule="auto"/>
        <w:jc w:val="both"/>
        <w:rPr>
          <w:rFonts w:ascii="Arial" w:hAnsi="Arial"/>
        </w:rPr>
      </w:pPr>
    </w:p>
    <w:p w14:paraId="6953AECC" w14:textId="77777777" w:rsidR="00485506" w:rsidRDefault="00485506" w:rsidP="00485506">
      <w:pPr>
        <w:spacing w:after="0" w:line="240" w:lineRule="auto"/>
        <w:jc w:val="both"/>
        <w:rPr>
          <w:rFonts w:ascii="Arial" w:hAnsi="Arial"/>
        </w:rPr>
      </w:pPr>
    </w:p>
    <w:tbl>
      <w:tblPr>
        <w:tblW w:w="9639" w:type="dxa"/>
        <w:tblLayout w:type="fixed"/>
        <w:tblLook w:val="01E0" w:firstRow="1" w:lastRow="1" w:firstColumn="1" w:lastColumn="1" w:noHBand="0" w:noVBand="0"/>
      </w:tblPr>
      <w:tblGrid>
        <w:gridCol w:w="3685"/>
        <w:gridCol w:w="5954"/>
      </w:tblGrid>
      <w:tr w:rsidR="00485506" w:rsidRPr="009F2711" w14:paraId="02046160" w14:textId="77777777" w:rsidTr="001B4879">
        <w:trPr>
          <w:trHeight w:val="325"/>
        </w:trPr>
        <w:tc>
          <w:tcPr>
            <w:tcW w:w="3685" w:type="dxa"/>
            <w:vAlign w:val="center"/>
          </w:tcPr>
          <w:p w14:paraId="4A65C46A"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3D2CFD76"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3E4BA6F0" w14:textId="77777777" w:rsidTr="001B4879">
        <w:trPr>
          <w:trHeight w:val="325"/>
        </w:trPr>
        <w:tc>
          <w:tcPr>
            <w:tcW w:w="3685" w:type="dxa"/>
            <w:vAlign w:val="center"/>
          </w:tcPr>
          <w:p w14:paraId="7D185A9E"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2A5948D4"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6E86BF92" w14:textId="77777777" w:rsidTr="001B4879">
        <w:trPr>
          <w:trHeight w:val="314"/>
        </w:trPr>
        <w:tc>
          <w:tcPr>
            <w:tcW w:w="3685" w:type="dxa"/>
            <w:vAlign w:val="center"/>
          </w:tcPr>
          <w:p w14:paraId="77500852"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545C2866"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485506" w:rsidRPr="009F2711" w14:paraId="595CB1C7" w14:textId="77777777" w:rsidTr="001B4879">
        <w:trPr>
          <w:trHeight w:val="337"/>
        </w:trPr>
        <w:tc>
          <w:tcPr>
            <w:tcW w:w="3685" w:type="dxa"/>
            <w:vAlign w:val="center"/>
          </w:tcPr>
          <w:p w14:paraId="4270412B"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6780F5A5"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bl>
    <w:p w14:paraId="3D3D49E8" w14:textId="77777777" w:rsidR="00485506" w:rsidRPr="00693E5F" w:rsidRDefault="00485506" w:rsidP="005270DF">
      <w:pPr>
        <w:rPr>
          <w:rFonts w:ascii="Arial" w:hAnsi="Arial"/>
          <w:b/>
          <w:color w:val="FF0000"/>
        </w:rPr>
      </w:pPr>
    </w:p>
    <w:p w14:paraId="74444CC8" w14:textId="77777777" w:rsidR="00732B96" w:rsidRPr="00693E5F" w:rsidRDefault="00732B96" w:rsidP="00732B96">
      <w:pPr>
        <w:spacing w:after="0" w:line="240" w:lineRule="auto"/>
        <w:rPr>
          <w:rFonts w:ascii="Arial" w:hAnsi="Arial"/>
          <w:kern w:val="2"/>
          <w14:ligatures w14:val="standardContextual"/>
        </w:rPr>
      </w:pPr>
    </w:p>
    <w:p w14:paraId="7B4279F5" w14:textId="77777777" w:rsidR="00732B96" w:rsidRPr="00693E5F" w:rsidRDefault="00732B96" w:rsidP="00732B96">
      <w:pPr>
        <w:spacing w:after="0" w:line="240" w:lineRule="auto"/>
        <w:rPr>
          <w:kern w:val="2"/>
          <w14:ligatures w14:val="standardContextual"/>
        </w:rPr>
      </w:pPr>
    </w:p>
    <w:p w14:paraId="404D9C06" w14:textId="77777777" w:rsidR="00732B96" w:rsidRPr="00693E5F" w:rsidRDefault="00732B96" w:rsidP="00732B96">
      <w:pPr>
        <w:spacing w:after="0" w:line="240" w:lineRule="auto"/>
        <w:rPr>
          <w:kern w:val="2"/>
          <w14:ligatures w14:val="standardContextual"/>
        </w:rPr>
      </w:pPr>
    </w:p>
    <w:p w14:paraId="7C675AEF" w14:textId="77777777" w:rsidR="00732B96" w:rsidRPr="00693E5F" w:rsidRDefault="00732B96" w:rsidP="00732B96">
      <w:pPr>
        <w:spacing w:after="0" w:line="240" w:lineRule="auto"/>
        <w:jc w:val="both"/>
        <w:rPr>
          <w:rFonts w:ascii="Arial" w:eastAsia="Times New Roman" w:hAnsi="Arial" w:cs="Arial"/>
          <w:b/>
          <w:sz w:val="24"/>
          <w:szCs w:val="32"/>
          <w:lang w:eastAsia="zh-CN"/>
        </w:rPr>
      </w:pPr>
      <w:r w:rsidRPr="00693E5F">
        <w:rPr>
          <w:rFonts w:ascii="Arial" w:hAnsi="Arial"/>
          <w:b/>
          <w:kern w:val="2"/>
          <w:sz w:val="28"/>
          <w:szCs w:val="28"/>
          <w14:ligatures w14:val="standardContextual"/>
        </w:rPr>
        <w:br w:type="page"/>
      </w:r>
    </w:p>
    <w:p w14:paraId="4A8748D3" w14:textId="77777777" w:rsidR="003E7C2D" w:rsidRPr="00903AD5" w:rsidRDefault="003E7C2D" w:rsidP="003E7C2D">
      <w:pPr>
        <w:pageBreakBefore/>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4. pielikums</w:t>
      </w:r>
    </w:p>
    <w:p w14:paraId="43019A1F" w14:textId="77777777" w:rsidR="003E7C2D" w:rsidRPr="00903AD5" w:rsidRDefault="003E7C2D" w:rsidP="003E7C2D">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2F827E70" w14:textId="3244B54A" w:rsidR="003E7C2D" w:rsidRPr="00903AD5" w:rsidRDefault="003E7C2D" w:rsidP="003E7C2D">
      <w:pPr>
        <w:spacing w:after="0" w:line="240" w:lineRule="auto"/>
        <w:jc w:val="right"/>
        <w:rPr>
          <w:rFonts w:ascii="Arial" w:eastAsia="Times New Roman" w:hAnsi="Arial" w:cs="Arial"/>
          <w:b/>
          <w:lang w:eastAsia="zh-CN"/>
        </w:rPr>
      </w:pPr>
      <w:r w:rsidRPr="00903AD5">
        <w:rPr>
          <w:rFonts w:ascii="Arial" w:eastAsia="Times New Roman" w:hAnsi="Arial" w:cs="Arial"/>
          <w:lang w:eastAsia="zh-CN"/>
        </w:rPr>
        <w:t>Nr.</w:t>
      </w:r>
      <w:r w:rsidRPr="00903AD5">
        <w:rPr>
          <w:rFonts w:ascii="Arial" w:eastAsia="Times New Roman" w:hAnsi="Arial" w:cs="Times New Roman"/>
          <w:lang w:eastAsia="zh-CN"/>
        </w:rPr>
        <w:t xml:space="preserve"> VNP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641619">
        <w:rPr>
          <w:rFonts w:ascii="Arial" w:eastAsia="Times New Roman" w:hAnsi="Arial" w:cs="Times New Roman"/>
          <w:lang w:eastAsia="zh-CN"/>
        </w:rPr>
        <w:t>__</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3C396D19" w14:textId="77777777" w:rsidR="003E7C2D" w:rsidRPr="00903AD5" w:rsidRDefault="003E7C2D" w:rsidP="003E7C2D">
      <w:pPr>
        <w:spacing w:after="0" w:line="240" w:lineRule="auto"/>
        <w:jc w:val="center"/>
        <w:rPr>
          <w:rFonts w:ascii="Arial" w:eastAsia="Times New Roman" w:hAnsi="Arial" w:cs="Arial"/>
          <w:bCs/>
          <w:lang w:eastAsia="zh-CN"/>
        </w:rPr>
      </w:pPr>
    </w:p>
    <w:p w14:paraId="021B2CD4" w14:textId="77777777" w:rsidR="003E7C2D" w:rsidRPr="00693E5F" w:rsidRDefault="003E7C2D" w:rsidP="003E7C2D">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67938533" w14:textId="77777777" w:rsidR="003E7C2D" w:rsidRPr="00D90EDA" w:rsidRDefault="003E7C2D" w:rsidP="003E7C2D">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2169DA9C" w14:textId="2300EEE9" w:rsidR="003E7C2D" w:rsidRPr="00693E5F" w:rsidRDefault="003E7C2D" w:rsidP="003E7C2D">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r w:rsidRPr="00693E5F">
        <w:rPr>
          <w:rFonts w:ascii="Arial" w:eastAsia="Times New Roman" w:hAnsi="Arial" w:cs="Times New Roman"/>
          <w:lang w:eastAsia="zh-CN"/>
        </w:rPr>
        <w:t>VNP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641619">
        <w:rPr>
          <w:rFonts w:ascii="Arial" w:eastAsia="Times New Roman" w:hAnsi="Arial" w:cs="Times New Roman"/>
          <w:lang w:eastAsia="zh-CN"/>
        </w:rPr>
        <w:t>__</w:t>
      </w:r>
      <w:r w:rsidRPr="00693E5F">
        <w:rPr>
          <w:rFonts w:ascii="Arial" w:eastAsia="Times New Roman" w:hAnsi="Arial" w:cs="Times New Roman"/>
          <w:lang w:eastAsia="zh-CN"/>
        </w:rPr>
        <w:t>AK</w:t>
      </w:r>
    </w:p>
    <w:p w14:paraId="74F45E6C" w14:textId="77777777" w:rsidR="003E7C2D" w:rsidRPr="003452CC" w:rsidRDefault="003E7C2D" w:rsidP="003E7C2D">
      <w:pPr>
        <w:spacing w:after="0" w:line="240" w:lineRule="auto"/>
        <w:jc w:val="center"/>
        <w:rPr>
          <w:rFonts w:ascii="Arial" w:hAnsi="Arial" w:cs="Arial"/>
          <w:bCs/>
        </w:rPr>
      </w:pPr>
    </w:p>
    <w:p w14:paraId="5DD74793" w14:textId="77777777" w:rsidR="003E7C2D" w:rsidRPr="003452CC" w:rsidRDefault="003E7C2D" w:rsidP="003E7C2D">
      <w:pPr>
        <w:spacing w:after="0" w:line="240" w:lineRule="auto"/>
        <w:jc w:val="center"/>
        <w:rPr>
          <w:rFonts w:ascii="Arial" w:hAnsi="Arial"/>
          <w:b/>
          <w:kern w:val="2"/>
          <w:sz w:val="24"/>
          <w:szCs w:val="24"/>
          <w14:ligatures w14:val="standardContextual"/>
        </w:rPr>
      </w:pPr>
      <w:r w:rsidRPr="003452CC">
        <w:rPr>
          <w:rFonts w:ascii="Arial" w:hAnsi="Arial"/>
          <w:b/>
          <w:kern w:val="2"/>
          <w:sz w:val="24"/>
          <w:szCs w:val="24"/>
          <w14:ligatures w14:val="standardContextual"/>
        </w:rPr>
        <w:t>FINANŠU PIEDĀVĀJUMS</w:t>
      </w:r>
    </w:p>
    <w:p w14:paraId="26E1B370" w14:textId="77777777" w:rsidR="003E7C2D" w:rsidRPr="003452CC" w:rsidRDefault="003E7C2D" w:rsidP="003E7C2D">
      <w:pPr>
        <w:spacing w:after="0" w:line="240" w:lineRule="auto"/>
        <w:jc w:val="center"/>
        <w:rPr>
          <w:rFonts w:ascii="Arial" w:hAnsi="Arial"/>
          <w:bCs/>
          <w:kern w:val="2"/>
          <w14:ligatures w14:val="standardContextual"/>
        </w:rPr>
      </w:pPr>
    </w:p>
    <w:p w14:paraId="3BAD8BC8" w14:textId="02DE1C48" w:rsidR="003E7C2D" w:rsidRPr="00693E5F" w:rsidRDefault="003E7C2D" w:rsidP="003E7C2D">
      <w:pPr>
        <w:keepNext/>
        <w:shd w:val="clear" w:color="auto" w:fill="C5E0B3" w:themeFill="accent6" w:themeFillTint="66"/>
        <w:spacing w:after="0" w:line="240" w:lineRule="auto"/>
        <w:ind w:left="425" w:hanging="425"/>
        <w:jc w:val="center"/>
        <w:rPr>
          <w:rFonts w:ascii="Arial" w:hAnsi="Arial" w:cs="Arial"/>
          <w:b/>
          <w:bCs/>
        </w:rPr>
      </w:pPr>
      <w:r>
        <w:rPr>
          <w:rFonts w:ascii="Arial" w:hAnsi="Arial" w:cs="Arial"/>
          <w:b/>
          <w:bCs/>
        </w:rPr>
        <w:t>6</w:t>
      </w:r>
      <w:r w:rsidRPr="00693E5F">
        <w:rPr>
          <w:rFonts w:ascii="Arial" w:hAnsi="Arial" w:cs="Arial"/>
          <w:b/>
          <w:bCs/>
        </w:rPr>
        <w:t>.</w:t>
      </w:r>
      <w:r>
        <w:rPr>
          <w:rFonts w:ascii="Arial" w:hAnsi="Arial" w:cs="Arial"/>
          <w:b/>
          <w:bCs/>
        </w:rPr>
        <w:t xml:space="preserve"> iepirkuma </w:t>
      </w:r>
      <w:r w:rsidRPr="00693E5F">
        <w:rPr>
          <w:rFonts w:ascii="Arial" w:hAnsi="Arial" w:cs="Arial"/>
          <w:b/>
          <w:bCs/>
        </w:rPr>
        <w:t>daļa</w:t>
      </w:r>
    </w:p>
    <w:p w14:paraId="43DBA4B5" w14:textId="64EDC168" w:rsidR="005270DF" w:rsidRPr="003E7C2D" w:rsidRDefault="003E7C2D" w:rsidP="003E7C2D">
      <w:pPr>
        <w:shd w:val="clear" w:color="auto" w:fill="E2EFD9" w:themeFill="accent6" w:themeFillTint="33"/>
        <w:spacing w:after="0" w:line="240" w:lineRule="auto"/>
        <w:jc w:val="center"/>
        <w:rPr>
          <w:rFonts w:ascii="Arial" w:hAnsi="Arial" w:cs="Arial"/>
          <w:i/>
          <w:iCs/>
        </w:rPr>
      </w:pPr>
      <w:r>
        <w:rPr>
          <w:rFonts w:ascii="Arial" w:hAnsi="Arial" w:cs="Arial"/>
          <w:i/>
          <w:iCs/>
        </w:rPr>
        <w:t>“</w:t>
      </w:r>
      <w:r w:rsidR="005270DF" w:rsidRPr="003E7C2D">
        <w:rPr>
          <w:rFonts w:ascii="Arial" w:eastAsia="Arial" w:hAnsi="Arial" w:cs="Arial"/>
          <w:i/>
          <w:iCs/>
        </w:rPr>
        <w:t>Rūjienas apvienība</w:t>
      </w:r>
      <w:r w:rsidR="005270DF" w:rsidRPr="003E7C2D">
        <w:rPr>
          <w:rFonts w:ascii="Arial" w:hAnsi="Arial" w:cs="Arial"/>
          <w:i/>
          <w:iCs/>
        </w:rPr>
        <w:t>”</w:t>
      </w:r>
    </w:p>
    <w:p w14:paraId="3C1B931C" w14:textId="77777777" w:rsidR="005270DF" w:rsidRPr="0071358F" w:rsidRDefault="005270DF" w:rsidP="005270DF">
      <w:pPr>
        <w:spacing w:after="0" w:line="240" w:lineRule="auto"/>
        <w:jc w:val="center"/>
        <w:rPr>
          <w:rFonts w:ascii="Arial" w:hAnsi="Arial" w:cs="Times New Roman"/>
          <w:bCs/>
        </w:rPr>
      </w:pPr>
    </w:p>
    <w:p w14:paraId="308BEFE5" w14:textId="769B4C2D" w:rsidR="005270DF" w:rsidRDefault="005270DF" w:rsidP="00485506">
      <w:pPr>
        <w:spacing w:after="120" w:line="240" w:lineRule="auto"/>
        <w:ind w:firstLine="567"/>
        <w:jc w:val="both"/>
        <w:rPr>
          <w:rFonts w:ascii="Arial" w:hAnsi="Arial" w:cs="Arial"/>
        </w:rPr>
      </w:pPr>
      <w:r w:rsidRPr="00693E5F">
        <w:rPr>
          <w:rFonts w:ascii="Arial" w:hAnsi="Arial" w:cs="Arial"/>
        </w:rPr>
        <w:t>Mēs piedāvājam nodrošināt neregulāru transporta pakalpojumus Valmieras novada pašvaldības iestāžu vajadzībām saskaņā ar atklātā konkursa nosacījumiem: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35"/>
      </w:tblGrid>
      <w:tr w:rsidR="00963A19" w:rsidRPr="0031300C" w14:paraId="79FA07A4" w14:textId="77777777" w:rsidTr="005C1786">
        <w:trPr>
          <w:trHeight w:val="295"/>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4DDEA01" w14:textId="77777777" w:rsidR="00963A19" w:rsidRPr="00430D17" w:rsidRDefault="00963A19" w:rsidP="005C1786">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7756BE1" w14:textId="77777777" w:rsidR="00F267C6" w:rsidRDefault="00963A19"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10670BA6" w14:textId="455B37B8" w:rsidR="00963A19" w:rsidRPr="00430D17" w:rsidRDefault="00963A19"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C368644" w14:textId="77777777" w:rsidR="00963A19" w:rsidRPr="00430D17" w:rsidRDefault="00963A19" w:rsidP="005C1786">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2C9C9ED" w14:textId="77777777" w:rsidR="00963A19" w:rsidRPr="00430D17" w:rsidRDefault="00963A19" w:rsidP="005C1786">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0254602B" w14:textId="77777777" w:rsidR="00963A19" w:rsidRPr="0031300C" w:rsidRDefault="00963A19" w:rsidP="005C1786">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963A19" w:rsidRPr="0031300C" w14:paraId="20E729DE" w14:textId="77777777" w:rsidTr="005C1786">
        <w:trPr>
          <w:trHeight w:val="502"/>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8041D5D" w14:textId="77777777" w:rsidR="00963A19" w:rsidRPr="0031300C" w:rsidRDefault="00963A19" w:rsidP="0071358F">
            <w:pPr>
              <w:keepLines/>
              <w:widowControl w:val="0"/>
              <w:spacing w:before="60" w:after="60" w:line="240" w:lineRule="auto"/>
              <w:jc w:val="center"/>
              <w:rPr>
                <w:rFonts w:ascii="Arial" w:hAnsi="Arial" w:cs="Arial"/>
                <w:b/>
                <w:i/>
                <w:sz w:val="20"/>
                <w:szCs w:val="20"/>
              </w:rPr>
            </w:pPr>
            <w:r w:rsidRPr="0031300C">
              <w:rPr>
                <w:rFonts w:ascii="Arial" w:hAnsi="Arial" w:cs="Arial"/>
                <w:b/>
                <w:i/>
                <w:sz w:val="20"/>
                <w:szCs w:val="20"/>
              </w:rPr>
              <w:t>1. PAREDZAMĀ NOBRAUKUMA IZMAKSAS LATVIJAS TERITORIJĀ</w:t>
            </w:r>
          </w:p>
        </w:tc>
      </w:tr>
      <w:tr w:rsidR="00963A19" w:rsidRPr="00B14656" w14:paraId="23A2C607"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F3DDC26" w14:textId="3488D08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33387FA" w14:textId="3C84C457" w:rsidR="00963A19" w:rsidRPr="00524303" w:rsidRDefault="00963A19" w:rsidP="00963A19">
            <w:pPr>
              <w:spacing w:before="60" w:after="60" w:line="240" w:lineRule="auto"/>
              <w:jc w:val="center"/>
              <w:rPr>
                <w:rFonts w:ascii="Arial" w:hAnsi="Arial" w:cs="Arial"/>
                <w:color w:val="000000"/>
                <w:sz w:val="20"/>
                <w:szCs w:val="20"/>
              </w:rPr>
            </w:pPr>
            <w:r w:rsidRPr="000B7FA6">
              <w:rPr>
                <w:rFonts w:ascii="Arial" w:hAnsi="Arial" w:cs="Arial"/>
                <w:sz w:val="20"/>
                <w:szCs w:val="20"/>
              </w:rPr>
              <w:t>741,60</w:t>
            </w:r>
          </w:p>
        </w:tc>
        <w:tc>
          <w:tcPr>
            <w:tcW w:w="1843" w:type="dxa"/>
            <w:tcBorders>
              <w:top w:val="single" w:sz="4" w:space="0" w:color="auto"/>
              <w:left w:val="single" w:sz="4" w:space="0" w:color="auto"/>
              <w:bottom w:val="single" w:sz="4" w:space="0" w:color="auto"/>
              <w:right w:val="single" w:sz="4" w:space="0" w:color="auto"/>
            </w:tcBorders>
            <w:vAlign w:val="center"/>
          </w:tcPr>
          <w:p w14:paraId="4AF46A6B"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DA37A97"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4B8A00E7"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22F6A99" w14:textId="3A855FFB"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0192E27" w14:textId="4C6D06A9"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10578,60</w:t>
            </w:r>
          </w:p>
        </w:tc>
        <w:tc>
          <w:tcPr>
            <w:tcW w:w="1843" w:type="dxa"/>
            <w:tcBorders>
              <w:top w:val="single" w:sz="4" w:space="0" w:color="auto"/>
              <w:left w:val="single" w:sz="4" w:space="0" w:color="auto"/>
              <w:bottom w:val="single" w:sz="4" w:space="0" w:color="auto"/>
              <w:right w:val="single" w:sz="4" w:space="0" w:color="auto"/>
            </w:tcBorders>
            <w:vAlign w:val="center"/>
          </w:tcPr>
          <w:p w14:paraId="310C34FB"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C595E78"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10D4EB20"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693C5D9"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6</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5E19DE5C" w14:textId="0DA55F0F"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3827,60</w:t>
            </w:r>
          </w:p>
        </w:tc>
        <w:tc>
          <w:tcPr>
            <w:tcW w:w="1843" w:type="dxa"/>
            <w:tcBorders>
              <w:top w:val="single" w:sz="4" w:space="0" w:color="auto"/>
              <w:left w:val="single" w:sz="4" w:space="0" w:color="auto"/>
              <w:bottom w:val="single" w:sz="4" w:space="0" w:color="auto"/>
              <w:right w:val="single" w:sz="4" w:space="0" w:color="auto"/>
            </w:tcBorders>
            <w:vAlign w:val="center"/>
          </w:tcPr>
          <w:p w14:paraId="21746908"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9EE2A2E"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298C4460"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34CD7E1"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602C7DA" w14:textId="1C3C77E0"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11191,20</w:t>
            </w:r>
          </w:p>
        </w:tc>
        <w:tc>
          <w:tcPr>
            <w:tcW w:w="1843" w:type="dxa"/>
            <w:tcBorders>
              <w:top w:val="single" w:sz="4" w:space="0" w:color="auto"/>
              <w:left w:val="single" w:sz="4" w:space="0" w:color="auto"/>
              <w:bottom w:val="single" w:sz="4" w:space="0" w:color="auto"/>
              <w:right w:val="single" w:sz="4" w:space="0" w:color="auto"/>
            </w:tcBorders>
            <w:vAlign w:val="center"/>
          </w:tcPr>
          <w:p w14:paraId="73B9CC5C"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9E1E147"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4BFFAB20" w14:textId="77777777" w:rsidTr="005C1786">
        <w:trPr>
          <w:trHeight w:val="20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0527D9B7" w14:textId="77777777" w:rsidR="00963A19" w:rsidRPr="00B14656" w:rsidRDefault="00963A19" w:rsidP="0071358F">
            <w:pPr>
              <w:keepLines/>
              <w:widowControl w:val="0"/>
              <w:numPr>
                <w:ilvl w:val="0"/>
                <w:numId w:val="41"/>
              </w:numPr>
              <w:suppressAutoHyphens/>
              <w:spacing w:before="60" w:after="60" w:line="240" w:lineRule="auto"/>
              <w:ind w:left="594" w:hanging="234"/>
              <w:jc w:val="right"/>
              <w:rPr>
                <w:rFonts w:ascii="Arial" w:hAnsi="Arial" w:cs="Arial"/>
                <w:b/>
                <w:bCs/>
                <w:sz w:val="20"/>
                <w:szCs w:val="20"/>
              </w:rPr>
            </w:pPr>
            <w:r w:rsidRPr="00B14656">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64D7F5DA" w14:textId="77777777" w:rsidR="00963A19" w:rsidRPr="00B14656" w:rsidRDefault="00963A19" w:rsidP="00963A19">
            <w:pPr>
              <w:keepLines/>
              <w:widowControl w:val="0"/>
              <w:spacing w:before="60" w:after="60" w:line="240" w:lineRule="auto"/>
              <w:jc w:val="center"/>
              <w:rPr>
                <w:rFonts w:ascii="Arial" w:hAnsi="Arial" w:cs="Arial"/>
                <w:szCs w:val="20"/>
              </w:rPr>
            </w:pPr>
          </w:p>
        </w:tc>
      </w:tr>
      <w:tr w:rsidR="00963A19" w:rsidRPr="00B14656" w14:paraId="0F472ED2" w14:textId="77777777" w:rsidTr="005C1786">
        <w:trPr>
          <w:trHeight w:val="485"/>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A54B8ED" w14:textId="77777777" w:rsidR="00963A19" w:rsidRPr="00B14656" w:rsidRDefault="00963A19" w:rsidP="0071358F">
            <w:pPr>
              <w:keepLines/>
              <w:widowControl w:val="0"/>
              <w:spacing w:before="60" w:after="60" w:line="240" w:lineRule="auto"/>
              <w:jc w:val="center"/>
              <w:rPr>
                <w:rFonts w:ascii="Arial" w:hAnsi="Arial" w:cs="Arial"/>
                <w:b/>
                <w:i/>
                <w:sz w:val="20"/>
                <w:szCs w:val="20"/>
              </w:rPr>
            </w:pPr>
            <w:r w:rsidRPr="00B14656">
              <w:rPr>
                <w:rFonts w:ascii="Arial" w:hAnsi="Arial" w:cs="Arial"/>
                <w:b/>
                <w:i/>
                <w:sz w:val="20"/>
                <w:szCs w:val="20"/>
              </w:rPr>
              <w:t>2. PAREDZAMĀ PAKALPOJUMA LAIKA IZMAKSAS LATVIJAS TERITORIJĀ</w:t>
            </w:r>
          </w:p>
        </w:tc>
      </w:tr>
      <w:tr w:rsidR="00963A19" w:rsidRPr="00B14656" w14:paraId="219B89E7"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8DBF625"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97ECAB2"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0330606" w14:textId="77777777" w:rsidR="00963A19" w:rsidRPr="00430D17" w:rsidRDefault="00963A19" w:rsidP="00963A19">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007AFB96" w14:textId="77777777" w:rsidR="00963A19" w:rsidRPr="00430D17" w:rsidRDefault="00963A19" w:rsidP="00963A19">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9125015" w14:textId="77777777" w:rsidR="00963A19" w:rsidRPr="00430D17" w:rsidRDefault="00963A19" w:rsidP="00963A19">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1E96FE03" w14:textId="77777777" w:rsidR="00963A19" w:rsidRPr="00B14656" w:rsidRDefault="00963A19" w:rsidP="00963A19">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963A19" w:rsidRPr="00B14656" w14:paraId="166D55DE"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9AB53CB" w14:textId="400A222A"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CBA6ADD" w14:textId="0CEAC041"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24,48</w:t>
            </w:r>
          </w:p>
        </w:tc>
        <w:tc>
          <w:tcPr>
            <w:tcW w:w="1843" w:type="dxa"/>
            <w:tcBorders>
              <w:top w:val="single" w:sz="4" w:space="0" w:color="auto"/>
              <w:left w:val="single" w:sz="4" w:space="0" w:color="auto"/>
              <w:bottom w:val="single" w:sz="4" w:space="0" w:color="auto"/>
              <w:right w:val="single" w:sz="4" w:space="0" w:color="auto"/>
            </w:tcBorders>
            <w:vAlign w:val="center"/>
          </w:tcPr>
          <w:p w14:paraId="06A26B24"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FF5092A"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291439E1"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70625B7"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1E1C7EA" w14:textId="24DE331D"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577,68</w:t>
            </w:r>
          </w:p>
        </w:tc>
        <w:tc>
          <w:tcPr>
            <w:tcW w:w="1843" w:type="dxa"/>
            <w:tcBorders>
              <w:top w:val="single" w:sz="4" w:space="0" w:color="auto"/>
              <w:left w:val="single" w:sz="4" w:space="0" w:color="auto"/>
              <w:bottom w:val="single" w:sz="4" w:space="0" w:color="auto"/>
              <w:right w:val="single" w:sz="4" w:space="0" w:color="auto"/>
            </w:tcBorders>
            <w:vAlign w:val="center"/>
          </w:tcPr>
          <w:p w14:paraId="7DBF49D9"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E811520"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61A6ACF7"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7FD2AA2" w14:textId="77777777" w:rsidR="00963A19" w:rsidRPr="00B14656"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6</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16593DAE" w14:textId="7B5BAD88"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100,32</w:t>
            </w:r>
          </w:p>
        </w:tc>
        <w:tc>
          <w:tcPr>
            <w:tcW w:w="1843" w:type="dxa"/>
            <w:tcBorders>
              <w:top w:val="single" w:sz="4" w:space="0" w:color="auto"/>
              <w:left w:val="single" w:sz="4" w:space="0" w:color="auto"/>
              <w:bottom w:val="single" w:sz="4" w:space="0" w:color="auto"/>
              <w:right w:val="single" w:sz="4" w:space="0" w:color="auto"/>
            </w:tcBorders>
            <w:vAlign w:val="center"/>
          </w:tcPr>
          <w:p w14:paraId="789FF1DB"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B0E60DC"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6B33008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2465FCA" w14:textId="77777777" w:rsidR="00963A19" w:rsidRPr="00B14656"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0D59CF9" w14:textId="071D3DFC"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397,92</w:t>
            </w:r>
          </w:p>
        </w:tc>
        <w:tc>
          <w:tcPr>
            <w:tcW w:w="1843" w:type="dxa"/>
            <w:tcBorders>
              <w:top w:val="single" w:sz="4" w:space="0" w:color="auto"/>
              <w:left w:val="single" w:sz="4" w:space="0" w:color="auto"/>
              <w:bottom w:val="single" w:sz="4" w:space="0" w:color="auto"/>
              <w:right w:val="single" w:sz="4" w:space="0" w:color="auto"/>
            </w:tcBorders>
            <w:vAlign w:val="center"/>
          </w:tcPr>
          <w:p w14:paraId="4DF3FF6E"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49B0C49"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31300C" w14:paraId="507184DF" w14:textId="77777777" w:rsidTr="005C1786">
        <w:trPr>
          <w:trHeight w:val="7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1EA7CA68" w14:textId="77777777" w:rsidR="00963A19" w:rsidRPr="00A77F63" w:rsidRDefault="00963A19" w:rsidP="00963A19">
            <w:pPr>
              <w:keepLines/>
              <w:widowControl w:val="0"/>
              <w:numPr>
                <w:ilvl w:val="0"/>
                <w:numId w:val="41"/>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260CB466" w14:textId="77777777" w:rsidR="00963A19" w:rsidRPr="0031300C" w:rsidRDefault="00963A19" w:rsidP="00963A19">
            <w:pPr>
              <w:keepLines/>
              <w:widowControl w:val="0"/>
              <w:spacing w:before="60" w:after="60" w:line="240" w:lineRule="auto"/>
              <w:jc w:val="center"/>
              <w:rPr>
                <w:rFonts w:ascii="Arial" w:hAnsi="Arial" w:cs="Arial"/>
                <w:szCs w:val="24"/>
              </w:rPr>
            </w:pPr>
          </w:p>
        </w:tc>
      </w:tr>
      <w:tr w:rsidR="00963A19" w:rsidRPr="0031300C" w14:paraId="4BFC5CA0" w14:textId="77777777" w:rsidTr="005C1786">
        <w:trPr>
          <w:trHeight w:val="519"/>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E03345B" w14:textId="77777777" w:rsidR="00963A19" w:rsidRPr="0031300C" w:rsidRDefault="00963A19"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3.</w:t>
            </w:r>
            <w:r>
              <w:rPr>
                <w:rFonts w:ascii="Arial" w:hAnsi="Arial" w:cs="Arial"/>
                <w:b/>
                <w:i/>
                <w:sz w:val="20"/>
                <w:szCs w:val="20"/>
              </w:rPr>
              <w:t xml:space="preserve"> </w:t>
            </w:r>
            <w:r w:rsidRPr="0031300C">
              <w:rPr>
                <w:rFonts w:ascii="Arial" w:hAnsi="Arial" w:cs="Arial"/>
                <w:b/>
                <w:i/>
                <w:sz w:val="20"/>
                <w:szCs w:val="20"/>
              </w:rPr>
              <w:t>PAREDZAMĀ NOBRAUKUMA IZMAKSAS ĀRPUS LATVIJAS TERITORIJAS</w:t>
            </w:r>
          </w:p>
        </w:tc>
      </w:tr>
      <w:tr w:rsidR="00963A19" w:rsidRPr="0031300C" w14:paraId="5E1295E7" w14:textId="77777777" w:rsidTr="005C1786">
        <w:trPr>
          <w:trHeight w:val="594"/>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B7A509A" w14:textId="77777777" w:rsidR="00963A19" w:rsidRPr="00430D17" w:rsidRDefault="00963A19" w:rsidP="00963A19">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45BE61C" w14:textId="77777777" w:rsidR="00F267C6" w:rsidRDefault="00963A19"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0E72DBB2" w14:textId="4818A417" w:rsidR="00963A19" w:rsidRPr="00430D17" w:rsidRDefault="00963A19"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762F488"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A4C0070" w14:textId="77777777" w:rsidR="00963A19" w:rsidRPr="00430D17" w:rsidRDefault="00963A19" w:rsidP="00963A19">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30B9AC45" w14:textId="77777777" w:rsidR="00963A19" w:rsidRPr="0031300C" w:rsidRDefault="00963A19" w:rsidP="00963A19">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963A19" w:rsidRPr="00B14656" w14:paraId="46AE2B82"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A0D99A9"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6CC9A99" w14:textId="72F02396"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346,80</w:t>
            </w:r>
          </w:p>
        </w:tc>
        <w:tc>
          <w:tcPr>
            <w:tcW w:w="1843" w:type="dxa"/>
            <w:tcBorders>
              <w:top w:val="single" w:sz="4" w:space="0" w:color="auto"/>
              <w:left w:val="single" w:sz="4" w:space="0" w:color="auto"/>
              <w:bottom w:val="single" w:sz="4" w:space="0" w:color="auto"/>
              <w:right w:val="single" w:sz="4" w:space="0" w:color="auto"/>
            </w:tcBorders>
            <w:vAlign w:val="center"/>
          </w:tcPr>
          <w:p w14:paraId="3253ADE2"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F4289D2"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070232D6"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2C23690" w14:textId="259F0A0D"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36</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FB418E3" w14:textId="01922808"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1333,20</w:t>
            </w:r>
          </w:p>
        </w:tc>
        <w:tc>
          <w:tcPr>
            <w:tcW w:w="1843" w:type="dxa"/>
            <w:tcBorders>
              <w:top w:val="single" w:sz="4" w:space="0" w:color="auto"/>
              <w:left w:val="single" w:sz="4" w:space="0" w:color="auto"/>
              <w:bottom w:val="single" w:sz="4" w:space="0" w:color="auto"/>
              <w:right w:val="single" w:sz="4" w:space="0" w:color="auto"/>
            </w:tcBorders>
            <w:vAlign w:val="center"/>
          </w:tcPr>
          <w:p w14:paraId="3B2BAFDB"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60633E9"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2B98B11C"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2C7FB7C"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D07950B" w14:textId="5F167C2B"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2217,60</w:t>
            </w:r>
          </w:p>
        </w:tc>
        <w:tc>
          <w:tcPr>
            <w:tcW w:w="1843" w:type="dxa"/>
            <w:tcBorders>
              <w:top w:val="single" w:sz="4" w:space="0" w:color="auto"/>
              <w:left w:val="single" w:sz="4" w:space="0" w:color="auto"/>
              <w:bottom w:val="single" w:sz="4" w:space="0" w:color="auto"/>
              <w:right w:val="single" w:sz="4" w:space="0" w:color="auto"/>
            </w:tcBorders>
            <w:vAlign w:val="center"/>
          </w:tcPr>
          <w:p w14:paraId="56EDAE65"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77484C01"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31300C" w14:paraId="0DC524F9" w14:textId="77777777" w:rsidTr="005C1786">
        <w:trPr>
          <w:trHeight w:val="108"/>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1BCF44A2" w14:textId="77777777" w:rsidR="00963A19" w:rsidRPr="00A77F63" w:rsidRDefault="00963A19" w:rsidP="00963A19">
            <w:pPr>
              <w:keepLines/>
              <w:widowControl w:val="0"/>
              <w:numPr>
                <w:ilvl w:val="0"/>
                <w:numId w:val="41"/>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7988BCEF" w14:textId="77777777" w:rsidR="00963A19" w:rsidRPr="0031300C" w:rsidRDefault="00963A19" w:rsidP="00963A19">
            <w:pPr>
              <w:keepLines/>
              <w:widowControl w:val="0"/>
              <w:spacing w:before="60" w:after="60" w:line="240" w:lineRule="auto"/>
              <w:jc w:val="center"/>
              <w:rPr>
                <w:rFonts w:ascii="Arial" w:hAnsi="Arial" w:cs="Arial"/>
                <w:szCs w:val="24"/>
              </w:rPr>
            </w:pPr>
          </w:p>
        </w:tc>
      </w:tr>
      <w:tr w:rsidR="00963A19" w:rsidRPr="0031300C" w14:paraId="206A3AA7" w14:textId="77777777" w:rsidTr="005C1786">
        <w:trPr>
          <w:trHeight w:val="551"/>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F281994" w14:textId="77777777" w:rsidR="00963A19" w:rsidRPr="0031300C" w:rsidRDefault="00963A19"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4.</w:t>
            </w:r>
            <w:r>
              <w:rPr>
                <w:rFonts w:ascii="Arial" w:hAnsi="Arial" w:cs="Arial"/>
                <w:b/>
                <w:i/>
                <w:sz w:val="20"/>
                <w:szCs w:val="20"/>
              </w:rPr>
              <w:t xml:space="preserve"> </w:t>
            </w:r>
            <w:r w:rsidRPr="0031300C">
              <w:rPr>
                <w:rFonts w:ascii="Arial" w:hAnsi="Arial" w:cs="Arial"/>
                <w:b/>
                <w:i/>
                <w:sz w:val="20"/>
                <w:szCs w:val="20"/>
              </w:rPr>
              <w:t>PAREDZAMĀ PAKALPOJUMA LAIKA IZMAKSAS ĀRPUS LATVIJAS TERITORIJAS</w:t>
            </w:r>
          </w:p>
        </w:tc>
      </w:tr>
      <w:tr w:rsidR="00963A19" w:rsidRPr="0031300C" w14:paraId="75863949"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658E41F"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lastRenderedPageBreak/>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B344FBB"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0E383EF" w14:textId="77777777" w:rsidR="00963A19" w:rsidRPr="00430D17" w:rsidRDefault="00963A19" w:rsidP="00963A19">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13496136" w14:textId="77777777" w:rsidR="00963A19" w:rsidRPr="00430D17" w:rsidRDefault="00963A19" w:rsidP="00963A19">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12311FD" w14:textId="77777777" w:rsidR="00963A19" w:rsidRPr="00430D17" w:rsidRDefault="00963A19" w:rsidP="00963A19">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3975C152" w14:textId="77777777" w:rsidR="00963A19" w:rsidRPr="0031300C" w:rsidRDefault="00963A19" w:rsidP="00963A19">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963A19" w:rsidRPr="00B14656" w14:paraId="52D170F5"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9508A4C"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1D66B49" w14:textId="5D2ECD0A"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12,12</w:t>
            </w:r>
          </w:p>
        </w:tc>
        <w:tc>
          <w:tcPr>
            <w:tcW w:w="1843" w:type="dxa"/>
            <w:tcBorders>
              <w:top w:val="single" w:sz="4" w:space="0" w:color="auto"/>
              <w:left w:val="single" w:sz="4" w:space="0" w:color="auto"/>
              <w:bottom w:val="single" w:sz="4" w:space="0" w:color="auto"/>
              <w:right w:val="single" w:sz="4" w:space="0" w:color="auto"/>
            </w:tcBorders>
            <w:vAlign w:val="center"/>
          </w:tcPr>
          <w:p w14:paraId="79DEBC03"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70DFBFE4"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0FAB9F28"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EE95BF8" w14:textId="1BED019D"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36</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979FA22" w14:textId="677CD71E"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23,16</w:t>
            </w:r>
          </w:p>
        </w:tc>
        <w:tc>
          <w:tcPr>
            <w:tcW w:w="1843" w:type="dxa"/>
            <w:tcBorders>
              <w:top w:val="single" w:sz="4" w:space="0" w:color="auto"/>
              <w:left w:val="single" w:sz="4" w:space="0" w:color="auto"/>
              <w:bottom w:val="single" w:sz="4" w:space="0" w:color="auto"/>
              <w:right w:val="single" w:sz="4" w:space="0" w:color="auto"/>
            </w:tcBorders>
            <w:vAlign w:val="center"/>
          </w:tcPr>
          <w:p w14:paraId="477DB74E"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CEDF3B8"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4ABDC215"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7E74CD5"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49</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0F7B5B74" w14:textId="3B55759C"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99,24</w:t>
            </w:r>
          </w:p>
        </w:tc>
        <w:tc>
          <w:tcPr>
            <w:tcW w:w="1843" w:type="dxa"/>
            <w:tcBorders>
              <w:top w:val="single" w:sz="4" w:space="0" w:color="auto"/>
              <w:left w:val="single" w:sz="4" w:space="0" w:color="auto"/>
              <w:bottom w:val="single" w:sz="4" w:space="0" w:color="auto"/>
              <w:right w:val="single" w:sz="4" w:space="0" w:color="auto"/>
            </w:tcBorders>
            <w:vAlign w:val="center"/>
          </w:tcPr>
          <w:p w14:paraId="0A701CFA"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A146044"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31300C" w14:paraId="0AB73AE6" w14:textId="77777777" w:rsidTr="005C1786">
        <w:trPr>
          <w:trHeight w:val="215"/>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6CCB6E00" w14:textId="77777777" w:rsidR="00963A19" w:rsidRPr="00A77F63" w:rsidRDefault="00963A19" w:rsidP="00963A19">
            <w:pPr>
              <w:keepLines/>
              <w:widowControl w:val="0"/>
              <w:numPr>
                <w:ilvl w:val="0"/>
                <w:numId w:val="41"/>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double" w:sz="4" w:space="0" w:color="auto"/>
              <w:right w:val="single" w:sz="4" w:space="0" w:color="auto"/>
            </w:tcBorders>
            <w:vAlign w:val="center"/>
          </w:tcPr>
          <w:p w14:paraId="5347F60D" w14:textId="77777777" w:rsidR="00963A19" w:rsidRPr="0031300C" w:rsidRDefault="00963A19" w:rsidP="00963A19">
            <w:pPr>
              <w:keepLines/>
              <w:widowControl w:val="0"/>
              <w:spacing w:before="60" w:after="60" w:line="240" w:lineRule="auto"/>
              <w:jc w:val="center"/>
              <w:rPr>
                <w:rFonts w:ascii="Arial" w:hAnsi="Arial" w:cs="Arial"/>
                <w:szCs w:val="24"/>
              </w:rPr>
            </w:pPr>
          </w:p>
        </w:tc>
      </w:tr>
      <w:tr w:rsidR="00963A19" w:rsidRPr="0031300C" w14:paraId="48ADDC9E" w14:textId="77777777" w:rsidTr="005C1786">
        <w:trPr>
          <w:trHeight w:val="326"/>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325B4BCB" w14:textId="77777777" w:rsidR="00963A19" w:rsidRPr="0031300C" w:rsidRDefault="00963A19" w:rsidP="00963A19">
            <w:pPr>
              <w:keepLines/>
              <w:widowControl w:val="0"/>
              <w:spacing w:before="60" w:after="60" w:line="240" w:lineRule="auto"/>
              <w:ind w:left="720"/>
              <w:jc w:val="right"/>
              <w:rPr>
                <w:rFonts w:ascii="Arial" w:hAnsi="Arial" w:cs="Arial"/>
                <w:b/>
                <w:sz w:val="24"/>
              </w:rPr>
            </w:pPr>
            <w:r w:rsidRPr="0031300C">
              <w:rPr>
                <w:rFonts w:ascii="Arial" w:hAnsi="Arial" w:cs="Arial"/>
                <w:b/>
              </w:rPr>
              <w:t>(1.+2.+3.+4.) KOPĀ EUR bez PVN</w:t>
            </w:r>
          </w:p>
        </w:tc>
        <w:tc>
          <w:tcPr>
            <w:tcW w:w="1835" w:type="dxa"/>
            <w:tcBorders>
              <w:top w:val="double" w:sz="4" w:space="0" w:color="auto"/>
              <w:left w:val="double" w:sz="4" w:space="0" w:color="auto"/>
              <w:bottom w:val="double" w:sz="4" w:space="0" w:color="auto"/>
              <w:right w:val="double" w:sz="4" w:space="0" w:color="auto"/>
            </w:tcBorders>
            <w:vAlign w:val="center"/>
          </w:tcPr>
          <w:p w14:paraId="73777419" w14:textId="77777777" w:rsidR="00963A19" w:rsidRPr="0031300C" w:rsidRDefault="00963A19" w:rsidP="00963A19">
            <w:pPr>
              <w:keepLines/>
              <w:widowControl w:val="0"/>
              <w:spacing w:before="60" w:after="60" w:line="240" w:lineRule="auto"/>
              <w:jc w:val="center"/>
              <w:rPr>
                <w:rFonts w:ascii="Arial" w:hAnsi="Arial" w:cs="Arial"/>
                <w:sz w:val="28"/>
                <w:szCs w:val="20"/>
              </w:rPr>
            </w:pPr>
          </w:p>
        </w:tc>
      </w:tr>
      <w:tr w:rsidR="00963A19" w:rsidRPr="00892990" w14:paraId="1353A5C4" w14:textId="77777777" w:rsidTr="005C1786">
        <w:trPr>
          <w:trHeight w:val="317"/>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50F564DA" w14:textId="77777777" w:rsidR="00963A19" w:rsidRPr="00892990" w:rsidRDefault="00963A19" w:rsidP="00963A19">
            <w:pPr>
              <w:keepLines/>
              <w:widowControl w:val="0"/>
              <w:spacing w:before="60" w:after="60" w:line="240" w:lineRule="auto"/>
              <w:jc w:val="right"/>
              <w:rPr>
                <w:rFonts w:ascii="Arial" w:hAnsi="Arial" w:cs="Arial"/>
                <w:b/>
                <w:sz w:val="24"/>
                <w:szCs w:val="24"/>
              </w:rPr>
            </w:pPr>
            <w:r w:rsidRPr="00892990">
              <w:rPr>
                <w:rFonts w:ascii="Arial" w:hAnsi="Arial" w:cs="Arial"/>
                <w:b/>
              </w:rPr>
              <w:t>PVN (par 1.+2.) EUR*</w:t>
            </w:r>
          </w:p>
        </w:tc>
        <w:tc>
          <w:tcPr>
            <w:tcW w:w="1835" w:type="dxa"/>
            <w:tcBorders>
              <w:top w:val="double" w:sz="4" w:space="0" w:color="auto"/>
              <w:left w:val="double" w:sz="4" w:space="0" w:color="auto"/>
              <w:bottom w:val="double" w:sz="4" w:space="0" w:color="auto"/>
              <w:right w:val="double" w:sz="4" w:space="0" w:color="auto"/>
            </w:tcBorders>
            <w:vAlign w:val="center"/>
          </w:tcPr>
          <w:p w14:paraId="712AD5A9" w14:textId="77777777" w:rsidR="00963A19" w:rsidRPr="00892990" w:rsidRDefault="00963A19" w:rsidP="00963A19">
            <w:pPr>
              <w:keepLines/>
              <w:widowControl w:val="0"/>
              <w:spacing w:before="60" w:after="60" w:line="240" w:lineRule="auto"/>
              <w:jc w:val="center"/>
              <w:rPr>
                <w:rFonts w:ascii="Arial" w:hAnsi="Arial" w:cs="Arial"/>
                <w:b/>
                <w:sz w:val="28"/>
                <w:szCs w:val="20"/>
              </w:rPr>
            </w:pPr>
          </w:p>
        </w:tc>
      </w:tr>
      <w:tr w:rsidR="00963A19" w:rsidRPr="00892990" w14:paraId="0342AC56" w14:textId="77777777" w:rsidTr="005C1786">
        <w:trPr>
          <w:trHeight w:val="344"/>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0B0AFCF0" w14:textId="77777777" w:rsidR="00963A19" w:rsidRPr="00892990" w:rsidRDefault="00963A19" w:rsidP="00963A19">
            <w:pPr>
              <w:keepLines/>
              <w:widowControl w:val="0"/>
              <w:spacing w:before="60" w:after="60" w:line="240" w:lineRule="auto"/>
              <w:jc w:val="right"/>
              <w:rPr>
                <w:rFonts w:ascii="Arial" w:hAnsi="Arial" w:cs="Arial"/>
                <w:b/>
                <w:sz w:val="24"/>
                <w:szCs w:val="24"/>
              </w:rPr>
            </w:pPr>
            <w:r w:rsidRPr="00892990">
              <w:rPr>
                <w:rFonts w:ascii="Arial" w:hAnsi="Arial" w:cs="Arial"/>
                <w:b/>
              </w:rPr>
              <w:t>PAVISAM KOPĀ EUR ar PVN</w:t>
            </w:r>
          </w:p>
        </w:tc>
        <w:tc>
          <w:tcPr>
            <w:tcW w:w="1835" w:type="dxa"/>
            <w:tcBorders>
              <w:top w:val="double" w:sz="4" w:space="0" w:color="auto"/>
              <w:left w:val="double" w:sz="4" w:space="0" w:color="auto"/>
              <w:bottom w:val="double" w:sz="4" w:space="0" w:color="auto"/>
              <w:right w:val="double" w:sz="4" w:space="0" w:color="auto"/>
            </w:tcBorders>
            <w:vAlign w:val="center"/>
          </w:tcPr>
          <w:p w14:paraId="3F964786" w14:textId="77777777" w:rsidR="00963A19" w:rsidRPr="00892990" w:rsidRDefault="00963A19" w:rsidP="00963A19">
            <w:pPr>
              <w:keepLines/>
              <w:widowControl w:val="0"/>
              <w:spacing w:before="60" w:after="60" w:line="240" w:lineRule="auto"/>
              <w:jc w:val="center"/>
              <w:rPr>
                <w:rFonts w:ascii="Arial" w:hAnsi="Arial" w:cs="Arial"/>
                <w:sz w:val="28"/>
                <w:szCs w:val="20"/>
              </w:rPr>
            </w:pPr>
          </w:p>
        </w:tc>
      </w:tr>
    </w:tbl>
    <w:p w14:paraId="4CB775F4" w14:textId="77777777" w:rsidR="005270DF" w:rsidRPr="00892990" w:rsidRDefault="005270DF" w:rsidP="00963A19">
      <w:pPr>
        <w:spacing w:after="0" w:line="240" w:lineRule="auto"/>
        <w:jc w:val="both"/>
        <w:rPr>
          <w:rFonts w:ascii="Arial" w:hAnsi="Arial" w:cs="Times New Roman"/>
          <w:bCs/>
          <w:lang w:eastAsia="zh-CN"/>
        </w:rPr>
      </w:pPr>
    </w:p>
    <w:p w14:paraId="4E98FC9A" w14:textId="771D165F" w:rsidR="001F57D0" w:rsidRPr="00892990" w:rsidRDefault="001F57D0" w:rsidP="001F57D0">
      <w:pPr>
        <w:spacing w:after="0" w:line="240" w:lineRule="auto"/>
        <w:jc w:val="both"/>
        <w:rPr>
          <w:rFonts w:ascii="Arial" w:hAnsi="Arial" w:cs="Arial"/>
        </w:rPr>
      </w:pPr>
      <w:r w:rsidRPr="00892990">
        <w:rPr>
          <w:rFonts w:ascii="Arial" w:hAnsi="Arial" w:cs="Arial"/>
        </w:rPr>
        <w:t xml:space="preserve">* </w:t>
      </w:r>
      <w:r w:rsidRPr="00892990">
        <w:rPr>
          <w:rFonts w:ascii="Arial" w:hAnsi="Arial" w:cs="Arial"/>
          <w:sz w:val="20"/>
          <w:szCs w:val="20"/>
        </w:rPr>
        <w:t>Saskaņā ar Pievienotās vērtības nodokļa likuma 46. panta trešo daļu nodokļa 0 procentu likmi piemēro pasažieru pārvadājumiem starptautiskajos maršrutos, arī pasažieru pārvadājumiem uz citām dalībvalstīm, ja pasažieris šķērso Latvijas Republikas valsts robežu, kā arī tās bagāžas pārvadājumam, kuru pasažieris ved sev līdzi, un tā transportlīdzekļa pārvadājumam, ar kuru viņš ceļo.</w:t>
      </w:r>
    </w:p>
    <w:p w14:paraId="705F71CB" w14:textId="77777777" w:rsidR="00485506" w:rsidRPr="00485506" w:rsidRDefault="00485506" w:rsidP="0071358F">
      <w:pPr>
        <w:spacing w:after="0" w:line="240" w:lineRule="auto"/>
        <w:jc w:val="both"/>
        <w:rPr>
          <w:rFonts w:ascii="Arial" w:hAnsi="Arial" w:cs="Times New Roman"/>
          <w:bCs/>
          <w:color w:val="FF0000"/>
          <w:lang w:eastAsia="zh-CN"/>
        </w:rPr>
      </w:pPr>
    </w:p>
    <w:p w14:paraId="58CB8C80" w14:textId="2F193015" w:rsidR="00485506" w:rsidRPr="00693E5F" w:rsidRDefault="00485506" w:rsidP="00485506">
      <w:pPr>
        <w:spacing w:after="0" w:line="240" w:lineRule="auto"/>
        <w:rPr>
          <w:rFonts w:ascii="Arial" w:hAnsi="Arial" w:cs="Times New Roman"/>
          <w:b/>
        </w:rPr>
      </w:pPr>
      <w:r w:rsidRPr="00693E5F">
        <w:rPr>
          <w:rFonts w:ascii="Arial" w:hAnsi="Arial"/>
          <w:b/>
        </w:rPr>
        <w:t>Mūsu piedāvājuma apjoma kopsumma</w:t>
      </w:r>
    </w:p>
    <w:p w14:paraId="13D9E76A" w14:textId="77777777" w:rsidR="00485506" w:rsidRPr="00693E5F" w:rsidRDefault="00485506" w:rsidP="00485506">
      <w:pPr>
        <w:spacing w:after="0" w:line="240" w:lineRule="auto"/>
        <w:rPr>
          <w:rFonts w:ascii="Arial" w:hAnsi="Arial"/>
          <w:b/>
        </w:rPr>
      </w:pPr>
    </w:p>
    <w:p w14:paraId="298F89FA" w14:textId="77777777" w:rsidR="00485506" w:rsidRPr="00693E5F" w:rsidRDefault="00485506" w:rsidP="00485506">
      <w:pPr>
        <w:spacing w:after="0" w:line="240" w:lineRule="auto"/>
        <w:rPr>
          <w:rFonts w:ascii="Arial" w:hAnsi="Arial"/>
        </w:rPr>
      </w:pPr>
      <w:r w:rsidRPr="00693E5F">
        <w:rPr>
          <w:rFonts w:ascii="Arial" w:hAnsi="Arial"/>
          <w:b/>
        </w:rPr>
        <w:t>bez PVN, EUR:</w:t>
      </w:r>
      <w:r w:rsidRPr="00693E5F">
        <w:rPr>
          <w:rFonts w:ascii="Arial" w:hAnsi="Arial"/>
        </w:rPr>
        <w:t>_____________________________________________________________</w:t>
      </w:r>
    </w:p>
    <w:p w14:paraId="02AD05B4"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42C0819D" w14:textId="77777777" w:rsidR="00485506" w:rsidRPr="00693E5F" w:rsidRDefault="00485506" w:rsidP="00485506">
      <w:pPr>
        <w:spacing w:after="0" w:line="240" w:lineRule="auto"/>
        <w:jc w:val="both"/>
        <w:rPr>
          <w:rFonts w:ascii="Arial" w:hAnsi="Arial"/>
        </w:rPr>
      </w:pPr>
      <w:r w:rsidRPr="00693E5F">
        <w:rPr>
          <w:rFonts w:ascii="Arial" w:hAnsi="Arial"/>
          <w:b/>
        </w:rPr>
        <w:t xml:space="preserve">PVN, EUR </w:t>
      </w:r>
      <w:r w:rsidRPr="00693E5F">
        <w:rPr>
          <w:rFonts w:ascii="Arial" w:hAnsi="Arial"/>
        </w:rPr>
        <w:t>_________________________________________________________________</w:t>
      </w:r>
    </w:p>
    <w:p w14:paraId="6E3938DB"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24470BB7" w14:textId="77777777" w:rsidR="00485506" w:rsidRPr="00693E5F" w:rsidRDefault="00485506" w:rsidP="00485506">
      <w:pPr>
        <w:spacing w:after="0" w:line="240" w:lineRule="auto"/>
        <w:jc w:val="both"/>
        <w:rPr>
          <w:rFonts w:ascii="Arial" w:hAnsi="Arial"/>
        </w:rPr>
      </w:pPr>
      <w:r w:rsidRPr="00693E5F">
        <w:rPr>
          <w:rFonts w:ascii="Arial" w:hAnsi="Arial"/>
          <w:b/>
        </w:rPr>
        <w:t xml:space="preserve">KOPĀ, EUR </w:t>
      </w:r>
      <w:r w:rsidRPr="00693E5F">
        <w:rPr>
          <w:rFonts w:ascii="Arial" w:hAnsi="Arial"/>
        </w:rPr>
        <w:t>_______________________________________________________________</w:t>
      </w:r>
    </w:p>
    <w:p w14:paraId="54994385"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16C02F91" w14:textId="77777777" w:rsidR="00485506" w:rsidRDefault="00485506" w:rsidP="00485506">
      <w:pPr>
        <w:spacing w:after="0" w:line="240" w:lineRule="auto"/>
        <w:jc w:val="both"/>
        <w:rPr>
          <w:rFonts w:ascii="Arial" w:hAnsi="Arial"/>
        </w:rPr>
      </w:pPr>
    </w:p>
    <w:p w14:paraId="65ED96E1" w14:textId="77777777" w:rsidR="00485506" w:rsidRPr="00693E5F" w:rsidRDefault="00485506" w:rsidP="00485506">
      <w:pPr>
        <w:spacing w:after="0" w:line="240" w:lineRule="auto"/>
        <w:jc w:val="both"/>
        <w:rPr>
          <w:rFonts w:ascii="Arial" w:hAnsi="Arial"/>
        </w:rPr>
      </w:pPr>
    </w:p>
    <w:p w14:paraId="66C22155" w14:textId="77777777" w:rsidR="00485506" w:rsidRDefault="00485506" w:rsidP="00485506">
      <w:pPr>
        <w:spacing w:after="0" w:line="240" w:lineRule="auto"/>
        <w:jc w:val="both"/>
        <w:rPr>
          <w:rFonts w:ascii="Arial" w:hAnsi="Arial"/>
        </w:rPr>
      </w:pPr>
      <w:r w:rsidRPr="00693E5F">
        <w:rPr>
          <w:rFonts w:ascii="Arial" w:hAnsi="Arial"/>
        </w:rPr>
        <w:t>Ar šo mēs apstiprinām un garantējam sniegto ziņu patiesumu un precizitāti.</w:t>
      </w:r>
    </w:p>
    <w:p w14:paraId="4085B3CA" w14:textId="77777777" w:rsidR="00485506" w:rsidRDefault="00485506" w:rsidP="00485506">
      <w:pPr>
        <w:spacing w:after="0" w:line="240" w:lineRule="auto"/>
        <w:jc w:val="both"/>
        <w:rPr>
          <w:rFonts w:ascii="Arial" w:hAnsi="Arial"/>
        </w:rPr>
      </w:pPr>
    </w:p>
    <w:p w14:paraId="644F142A" w14:textId="77777777" w:rsidR="00485506" w:rsidRDefault="00485506" w:rsidP="00485506">
      <w:pPr>
        <w:spacing w:after="0" w:line="240" w:lineRule="auto"/>
        <w:jc w:val="both"/>
        <w:rPr>
          <w:rFonts w:ascii="Arial" w:hAnsi="Arial"/>
        </w:rPr>
      </w:pPr>
    </w:p>
    <w:p w14:paraId="48C5698C" w14:textId="77777777" w:rsidR="00485506" w:rsidRDefault="00485506" w:rsidP="00485506">
      <w:pPr>
        <w:spacing w:after="0" w:line="240" w:lineRule="auto"/>
        <w:jc w:val="both"/>
        <w:rPr>
          <w:rFonts w:ascii="Arial" w:hAnsi="Arial"/>
        </w:rPr>
      </w:pPr>
    </w:p>
    <w:tbl>
      <w:tblPr>
        <w:tblW w:w="9639" w:type="dxa"/>
        <w:tblLayout w:type="fixed"/>
        <w:tblLook w:val="01E0" w:firstRow="1" w:lastRow="1" w:firstColumn="1" w:lastColumn="1" w:noHBand="0" w:noVBand="0"/>
      </w:tblPr>
      <w:tblGrid>
        <w:gridCol w:w="3685"/>
        <w:gridCol w:w="5954"/>
      </w:tblGrid>
      <w:tr w:rsidR="00485506" w:rsidRPr="009F2711" w14:paraId="5B88B24E" w14:textId="77777777" w:rsidTr="001B4879">
        <w:trPr>
          <w:trHeight w:val="325"/>
        </w:trPr>
        <w:tc>
          <w:tcPr>
            <w:tcW w:w="3685" w:type="dxa"/>
            <w:vAlign w:val="center"/>
          </w:tcPr>
          <w:p w14:paraId="586EF4FA"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33B901D9"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14F81C9E" w14:textId="77777777" w:rsidTr="001B4879">
        <w:trPr>
          <w:trHeight w:val="325"/>
        </w:trPr>
        <w:tc>
          <w:tcPr>
            <w:tcW w:w="3685" w:type="dxa"/>
            <w:vAlign w:val="center"/>
          </w:tcPr>
          <w:p w14:paraId="262D3753"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2FB02E97"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2BE348BD" w14:textId="77777777" w:rsidTr="001B4879">
        <w:trPr>
          <w:trHeight w:val="314"/>
        </w:trPr>
        <w:tc>
          <w:tcPr>
            <w:tcW w:w="3685" w:type="dxa"/>
            <w:vAlign w:val="center"/>
          </w:tcPr>
          <w:p w14:paraId="0D6E9100"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65BD57EF"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485506" w:rsidRPr="009F2711" w14:paraId="2A61403C" w14:textId="77777777" w:rsidTr="001B4879">
        <w:trPr>
          <w:trHeight w:val="337"/>
        </w:trPr>
        <w:tc>
          <w:tcPr>
            <w:tcW w:w="3685" w:type="dxa"/>
            <w:vAlign w:val="center"/>
          </w:tcPr>
          <w:p w14:paraId="496A3721"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0AD1B6DF"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bl>
    <w:p w14:paraId="41486F07" w14:textId="77777777" w:rsidR="00732B96" w:rsidRPr="00693E5F" w:rsidRDefault="00732B96" w:rsidP="00732B96">
      <w:pPr>
        <w:spacing w:after="0" w:line="240" w:lineRule="auto"/>
        <w:rPr>
          <w:rFonts w:ascii="Arial" w:hAnsi="Arial"/>
          <w:kern w:val="2"/>
          <w14:ligatures w14:val="standardContextual"/>
        </w:rPr>
      </w:pPr>
    </w:p>
    <w:p w14:paraId="12D82FDF" w14:textId="77777777" w:rsidR="00732B96" w:rsidRPr="00693E5F" w:rsidRDefault="00732B96" w:rsidP="00732B96">
      <w:pPr>
        <w:rPr>
          <w:kern w:val="2"/>
          <w14:ligatures w14:val="standardContextual"/>
        </w:rPr>
      </w:pPr>
      <w:r w:rsidRPr="00693E5F">
        <w:rPr>
          <w:kern w:val="2"/>
          <w14:ligatures w14:val="standardContextual"/>
        </w:rPr>
        <w:br w:type="page"/>
      </w:r>
    </w:p>
    <w:p w14:paraId="42A57123" w14:textId="77777777" w:rsidR="003E7C2D" w:rsidRPr="00903AD5" w:rsidRDefault="003E7C2D" w:rsidP="003E7C2D">
      <w:pPr>
        <w:pageBreakBefore/>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4. pielikums</w:t>
      </w:r>
    </w:p>
    <w:p w14:paraId="5FF22D0C" w14:textId="77777777" w:rsidR="003E7C2D" w:rsidRPr="00903AD5" w:rsidRDefault="003E7C2D" w:rsidP="003E7C2D">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68B6FD53" w14:textId="6F6CB661" w:rsidR="003E7C2D" w:rsidRPr="00903AD5" w:rsidRDefault="003E7C2D" w:rsidP="003E7C2D">
      <w:pPr>
        <w:spacing w:after="0" w:line="240" w:lineRule="auto"/>
        <w:jc w:val="right"/>
        <w:rPr>
          <w:rFonts w:ascii="Arial" w:eastAsia="Times New Roman" w:hAnsi="Arial" w:cs="Arial"/>
          <w:b/>
          <w:lang w:eastAsia="zh-CN"/>
        </w:rPr>
      </w:pPr>
      <w:r w:rsidRPr="00903AD5">
        <w:rPr>
          <w:rFonts w:ascii="Arial" w:eastAsia="Times New Roman" w:hAnsi="Arial" w:cs="Arial"/>
          <w:lang w:eastAsia="zh-CN"/>
        </w:rPr>
        <w:t>Nr.</w:t>
      </w:r>
      <w:r w:rsidRPr="00903AD5">
        <w:rPr>
          <w:rFonts w:ascii="Arial" w:eastAsia="Times New Roman" w:hAnsi="Arial" w:cs="Times New Roman"/>
          <w:lang w:eastAsia="zh-CN"/>
        </w:rPr>
        <w:t xml:space="preserve"> VNP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641619">
        <w:rPr>
          <w:rFonts w:ascii="Arial" w:eastAsia="Times New Roman" w:hAnsi="Arial" w:cs="Times New Roman"/>
          <w:lang w:eastAsia="zh-CN"/>
        </w:rPr>
        <w:t>__</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4F213C6F" w14:textId="77777777" w:rsidR="003E7C2D" w:rsidRPr="00903AD5" w:rsidRDefault="003E7C2D" w:rsidP="003E7C2D">
      <w:pPr>
        <w:spacing w:after="0" w:line="240" w:lineRule="auto"/>
        <w:jc w:val="center"/>
        <w:rPr>
          <w:rFonts w:ascii="Arial" w:eastAsia="Times New Roman" w:hAnsi="Arial" w:cs="Arial"/>
          <w:bCs/>
          <w:lang w:eastAsia="zh-CN"/>
        </w:rPr>
      </w:pPr>
    </w:p>
    <w:p w14:paraId="49183BA6" w14:textId="77777777" w:rsidR="003E7C2D" w:rsidRPr="00693E5F" w:rsidRDefault="003E7C2D" w:rsidP="003E7C2D">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41B53A87" w14:textId="77777777" w:rsidR="003E7C2D" w:rsidRPr="00D90EDA" w:rsidRDefault="003E7C2D" w:rsidP="003E7C2D">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6093241C" w14:textId="0993B85D" w:rsidR="003E7C2D" w:rsidRPr="00693E5F" w:rsidRDefault="003E7C2D" w:rsidP="003E7C2D">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r w:rsidRPr="00693E5F">
        <w:rPr>
          <w:rFonts w:ascii="Arial" w:eastAsia="Times New Roman" w:hAnsi="Arial" w:cs="Times New Roman"/>
          <w:lang w:eastAsia="zh-CN"/>
        </w:rPr>
        <w:t>VNP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641619">
        <w:rPr>
          <w:rFonts w:ascii="Arial" w:eastAsia="Times New Roman" w:hAnsi="Arial" w:cs="Times New Roman"/>
          <w:lang w:eastAsia="zh-CN"/>
        </w:rPr>
        <w:t>__</w:t>
      </w:r>
      <w:r w:rsidRPr="00693E5F">
        <w:rPr>
          <w:rFonts w:ascii="Arial" w:eastAsia="Times New Roman" w:hAnsi="Arial" w:cs="Times New Roman"/>
          <w:lang w:eastAsia="zh-CN"/>
        </w:rPr>
        <w:t>AK</w:t>
      </w:r>
    </w:p>
    <w:p w14:paraId="07DD2290" w14:textId="77777777" w:rsidR="003E7C2D" w:rsidRPr="003452CC" w:rsidRDefault="003E7C2D" w:rsidP="003E7C2D">
      <w:pPr>
        <w:spacing w:after="0" w:line="240" w:lineRule="auto"/>
        <w:jc w:val="center"/>
        <w:rPr>
          <w:rFonts w:ascii="Arial" w:hAnsi="Arial" w:cs="Arial"/>
          <w:bCs/>
        </w:rPr>
      </w:pPr>
    </w:p>
    <w:p w14:paraId="4983A05D" w14:textId="77777777" w:rsidR="003E7C2D" w:rsidRPr="003452CC" w:rsidRDefault="003E7C2D" w:rsidP="003E7C2D">
      <w:pPr>
        <w:spacing w:after="0" w:line="240" w:lineRule="auto"/>
        <w:jc w:val="center"/>
        <w:rPr>
          <w:rFonts w:ascii="Arial" w:hAnsi="Arial"/>
          <w:b/>
          <w:kern w:val="2"/>
          <w:sz w:val="24"/>
          <w:szCs w:val="24"/>
          <w14:ligatures w14:val="standardContextual"/>
        </w:rPr>
      </w:pPr>
      <w:r w:rsidRPr="003452CC">
        <w:rPr>
          <w:rFonts w:ascii="Arial" w:hAnsi="Arial"/>
          <w:b/>
          <w:kern w:val="2"/>
          <w:sz w:val="24"/>
          <w:szCs w:val="24"/>
          <w14:ligatures w14:val="standardContextual"/>
        </w:rPr>
        <w:t>FINANŠU PIEDĀVĀJUMS</w:t>
      </w:r>
    </w:p>
    <w:p w14:paraId="59ABF683" w14:textId="77777777" w:rsidR="003E7C2D" w:rsidRPr="003452CC" w:rsidRDefault="003E7C2D" w:rsidP="003E7C2D">
      <w:pPr>
        <w:spacing w:after="0" w:line="240" w:lineRule="auto"/>
        <w:jc w:val="center"/>
        <w:rPr>
          <w:rFonts w:ascii="Arial" w:hAnsi="Arial"/>
          <w:bCs/>
          <w:kern w:val="2"/>
          <w14:ligatures w14:val="standardContextual"/>
        </w:rPr>
      </w:pPr>
    </w:p>
    <w:p w14:paraId="351CDA8E" w14:textId="2B33AE9A" w:rsidR="003E7C2D" w:rsidRPr="00693E5F" w:rsidRDefault="003E7C2D" w:rsidP="003E7C2D">
      <w:pPr>
        <w:keepNext/>
        <w:shd w:val="clear" w:color="auto" w:fill="C5E0B3" w:themeFill="accent6" w:themeFillTint="66"/>
        <w:spacing w:after="0" w:line="240" w:lineRule="auto"/>
        <w:ind w:left="425" w:hanging="425"/>
        <w:jc w:val="center"/>
        <w:rPr>
          <w:rFonts w:ascii="Arial" w:hAnsi="Arial" w:cs="Arial"/>
          <w:b/>
          <w:bCs/>
        </w:rPr>
      </w:pPr>
      <w:r>
        <w:rPr>
          <w:rFonts w:ascii="Arial" w:hAnsi="Arial" w:cs="Arial"/>
          <w:b/>
          <w:bCs/>
        </w:rPr>
        <w:t>7</w:t>
      </w:r>
      <w:r w:rsidRPr="00693E5F">
        <w:rPr>
          <w:rFonts w:ascii="Arial" w:hAnsi="Arial" w:cs="Arial"/>
          <w:b/>
          <w:bCs/>
        </w:rPr>
        <w:t>.</w:t>
      </w:r>
      <w:r>
        <w:rPr>
          <w:rFonts w:ascii="Arial" w:hAnsi="Arial" w:cs="Arial"/>
          <w:b/>
          <w:bCs/>
        </w:rPr>
        <w:t xml:space="preserve"> iepirkuma </w:t>
      </w:r>
      <w:r w:rsidRPr="00693E5F">
        <w:rPr>
          <w:rFonts w:ascii="Arial" w:hAnsi="Arial" w:cs="Arial"/>
          <w:b/>
          <w:bCs/>
        </w:rPr>
        <w:t>daļa</w:t>
      </w:r>
    </w:p>
    <w:p w14:paraId="7360DE55" w14:textId="20B0A60C" w:rsidR="005270DF" w:rsidRPr="003E7C2D" w:rsidRDefault="003E7C2D" w:rsidP="003E7C2D">
      <w:pPr>
        <w:shd w:val="clear" w:color="auto" w:fill="E2EFD9" w:themeFill="accent6" w:themeFillTint="33"/>
        <w:spacing w:after="0" w:line="240" w:lineRule="auto"/>
        <w:jc w:val="center"/>
        <w:rPr>
          <w:rFonts w:ascii="Arial" w:hAnsi="Arial" w:cs="Arial"/>
          <w:i/>
          <w:iCs/>
        </w:rPr>
      </w:pPr>
      <w:r>
        <w:rPr>
          <w:rFonts w:ascii="Arial" w:eastAsia="Arial" w:hAnsi="Arial" w:cs="Arial"/>
          <w:i/>
          <w:iCs/>
        </w:rPr>
        <w:t>“</w:t>
      </w:r>
      <w:r w:rsidR="005270DF" w:rsidRPr="003E7C2D">
        <w:rPr>
          <w:rFonts w:ascii="Arial" w:eastAsia="Arial" w:hAnsi="Arial" w:cs="Arial"/>
          <w:i/>
          <w:iCs/>
        </w:rPr>
        <w:t>Strenču apvienība</w:t>
      </w:r>
      <w:r w:rsidR="005270DF" w:rsidRPr="003E7C2D">
        <w:rPr>
          <w:rFonts w:ascii="Arial" w:hAnsi="Arial" w:cs="Arial"/>
          <w:i/>
          <w:iCs/>
        </w:rPr>
        <w:t>”</w:t>
      </w:r>
    </w:p>
    <w:p w14:paraId="280803FE" w14:textId="77777777" w:rsidR="005270DF" w:rsidRPr="0071358F" w:rsidRDefault="005270DF" w:rsidP="005270DF">
      <w:pPr>
        <w:spacing w:after="0" w:line="240" w:lineRule="auto"/>
        <w:jc w:val="center"/>
        <w:rPr>
          <w:rFonts w:ascii="Arial" w:hAnsi="Arial" w:cs="Times New Roman"/>
          <w:bCs/>
        </w:rPr>
      </w:pPr>
    </w:p>
    <w:p w14:paraId="003887BA" w14:textId="69927693" w:rsidR="005270DF" w:rsidRDefault="005270DF" w:rsidP="003E7C2D">
      <w:pPr>
        <w:spacing w:after="120" w:line="240" w:lineRule="auto"/>
        <w:ind w:firstLine="567"/>
        <w:jc w:val="both"/>
        <w:rPr>
          <w:rFonts w:ascii="Arial" w:hAnsi="Arial" w:cs="Arial"/>
        </w:rPr>
      </w:pPr>
      <w:r w:rsidRPr="00693E5F">
        <w:rPr>
          <w:rFonts w:ascii="Arial" w:hAnsi="Arial" w:cs="Arial"/>
        </w:rPr>
        <w:t>Mēs piedāvājam nodrošināt neregulāru transporta pakalpojumus Valmieras novada pašvaldības iestāžu vajadzībām saskaņā ar atklātā konkursa nosacījumiem: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35"/>
      </w:tblGrid>
      <w:tr w:rsidR="00963A19" w:rsidRPr="0031300C" w14:paraId="1DD4B88F" w14:textId="77777777" w:rsidTr="005C1786">
        <w:trPr>
          <w:trHeight w:val="295"/>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E9BD957" w14:textId="77777777" w:rsidR="00963A19" w:rsidRPr="00430D17" w:rsidRDefault="00963A19" w:rsidP="005C1786">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5F3BE18" w14:textId="77777777" w:rsidR="00F267C6" w:rsidRDefault="00963A19"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5BEDA3B0" w14:textId="3A31721E" w:rsidR="00963A19" w:rsidRPr="00430D17" w:rsidRDefault="00963A19"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6AD82E9" w14:textId="77777777" w:rsidR="00963A19" w:rsidRPr="00430D17" w:rsidRDefault="00963A19" w:rsidP="005C1786">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983F4AC" w14:textId="77777777" w:rsidR="00963A19" w:rsidRPr="00430D17" w:rsidRDefault="00963A19" w:rsidP="005C1786">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264E1DAA" w14:textId="77777777" w:rsidR="00963A19" w:rsidRPr="0031300C" w:rsidRDefault="00963A19" w:rsidP="005C1786">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963A19" w:rsidRPr="0031300C" w14:paraId="49ACC098" w14:textId="77777777" w:rsidTr="005C1786">
        <w:trPr>
          <w:trHeight w:val="502"/>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4B90977" w14:textId="77777777" w:rsidR="00963A19" w:rsidRPr="0031300C" w:rsidRDefault="00963A19" w:rsidP="0071358F">
            <w:pPr>
              <w:keepLines/>
              <w:widowControl w:val="0"/>
              <w:spacing w:before="60" w:after="60" w:line="240" w:lineRule="auto"/>
              <w:jc w:val="center"/>
              <w:rPr>
                <w:rFonts w:ascii="Arial" w:hAnsi="Arial" w:cs="Arial"/>
                <w:b/>
                <w:i/>
                <w:sz w:val="20"/>
                <w:szCs w:val="20"/>
              </w:rPr>
            </w:pPr>
            <w:r w:rsidRPr="0031300C">
              <w:rPr>
                <w:rFonts w:ascii="Arial" w:hAnsi="Arial" w:cs="Arial"/>
                <w:b/>
                <w:i/>
                <w:sz w:val="20"/>
                <w:szCs w:val="20"/>
              </w:rPr>
              <w:t>1. PAREDZAMĀ NOBRAUKUMA IZMAKSAS LATVIJAS TERITORIJĀ</w:t>
            </w:r>
          </w:p>
        </w:tc>
      </w:tr>
      <w:tr w:rsidR="00963A19" w:rsidRPr="00B14656" w14:paraId="5624A100"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CAFD3E4"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060B2B6" w14:textId="61528CC0"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1234,80</w:t>
            </w:r>
          </w:p>
        </w:tc>
        <w:tc>
          <w:tcPr>
            <w:tcW w:w="1843" w:type="dxa"/>
            <w:tcBorders>
              <w:top w:val="single" w:sz="4" w:space="0" w:color="auto"/>
              <w:left w:val="single" w:sz="4" w:space="0" w:color="auto"/>
              <w:bottom w:val="single" w:sz="4" w:space="0" w:color="auto"/>
              <w:right w:val="single" w:sz="4" w:space="0" w:color="auto"/>
            </w:tcBorders>
            <w:vAlign w:val="center"/>
          </w:tcPr>
          <w:p w14:paraId="58B4C4A3"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9E876DC"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513E63F6"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64156FD"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6</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23B30785" w14:textId="36EE8568"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686,40</w:t>
            </w:r>
          </w:p>
        </w:tc>
        <w:tc>
          <w:tcPr>
            <w:tcW w:w="1843" w:type="dxa"/>
            <w:tcBorders>
              <w:top w:val="single" w:sz="4" w:space="0" w:color="auto"/>
              <w:left w:val="single" w:sz="4" w:space="0" w:color="auto"/>
              <w:bottom w:val="single" w:sz="4" w:space="0" w:color="auto"/>
              <w:right w:val="single" w:sz="4" w:space="0" w:color="auto"/>
            </w:tcBorders>
            <w:vAlign w:val="center"/>
          </w:tcPr>
          <w:p w14:paraId="26344A77"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F198635"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1AC9FC9C"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18DC3DC" w14:textId="77777777" w:rsidR="00963A19" w:rsidRPr="00C87C0E" w:rsidRDefault="00963A19" w:rsidP="00963A19">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69FB38E" w14:textId="7780B095" w:rsidR="00963A19" w:rsidRPr="00524303" w:rsidRDefault="00963A19" w:rsidP="00963A19">
            <w:pPr>
              <w:spacing w:before="60" w:after="60" w:line="240" w:lineRule="auto"/>
              <w:jc w:val="center"/>
              <w:rPr>
                <w:rFonts w:ascii="Arial" w:hAnsi="Arial" w:cs="Arial"/>
                <w:sz w:val="20"/>
                <w:szCs w:val="20"/>
              </w:rPr>
            </w:pPr>
            <w:r w:rsidRPr="000B7FA6">
              <w:rPr>
                <w:rFonts w:ascii="Arial" w:hAnsi="Arial" w:cs="Arial"/>
                <w:sz w:val="20"/>
                <w:szCs w:val="20"/>
              </w:rPr>
              <w:t>2217,60</w:t>
            </w:r>
          </w:p>
        </w:tc>
        <w:tc>
          <w:tcPr>
            <w:tcW w:w="1843" w:type="dxa"/>
            <w:tcBorders>
              <w:top w:val="single" w:sz="4" w:space="0" w:color="auto"/>
              <w:left w:val="single" w:sz="4" w:space="0" w:color="auto"/>
              <w:bottom w:val="single" w:sz="4" w:space="0" w:color="auto"/>
              <w:right w:val="single" w:sz="4" w:space="0" w:color="auto"/>
            </w:tcBorders>
            <w:vAlign w:val="center"/>
          </w:tcPr>
          <w:p w14:paraId="07B7FFE4" w14:textId="77777777" w:rsidR="00963A19" w:rsidRPr="00B14656" w:rsidRDefault="00963A19" w:rsidP="00963A19">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8E0953C" w14:textId="77777777" w:rsidR="00963A19" w:rsidRPr="00B14656" w:rsidRDefault="00963A19" w:rsidP="00963A19">
            <w:pPr>
              <w:keepLines/>
              <w:widowControl w:val="0"/>
              <w:spacing w:before="60" w:after="60" w:line="240" w:lineRule="auto"/>
              <w:jc w:val="center"/>
              <w:rPr>
                <w:rFonts w:ascii="Arial" w:hAnsi="Arial" w:cs="Arial"/>
                <w:sz w:val="20"/>
                <w:szCs w:val="20"/>
              </w:rPr>
            </w:pPr>
          </w:p>
        </w:tc>
      </w:tr>
      <w:tr w:rsidR="00963A19" w:rsidRPr="00B14656" w14:paraId="67840987" w14:textId="77777777" w:rsidTr="005C1786">
        <w:trPr>
          <w:trHeight w:val="20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51ECB008" w14:textId="77777777" w:rsidR="00963A19" w:rsidRPr="00B14656" w:rsidRDefault="00963A19" w:rsidP="0071358F">
            <w:pPr>
              <w:keepLines/>
              <w:widowControl w:val="0"/>
              <w:numPr>
                <w:ilvl w:val="0"/>
                <w:numId w:val="42"/>
              </w:numPr>
              <w:suppressAutoHyphens/>
              <w:spacing w:before="60" w:after="60" w:line="240" w:lineRule="auto"/>
              <w:ind w:left="594" w:hanging="234"/>
              <w:jc w:val="right"/>
              <w:rPr>
                <w:rFonts w:ascii="Arial" w:hAnsi="Arial" w:cs="Arial"/>
                <w:b/>
                <w:bCs/>
                <w:sz w:val="20"/>
                <w:szCs w:val="20"/>
              </w:rPr>
            </w:pPr>
            <w:r w:rsidRPr="00B14656">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002A0810" w14:textId="77777777" w:rsidR="00963A19" w:rsidRPr="00B14656" w:rsidRDefault="00963A19" w:rsidP="00963A19">
            <w:pPr>
              <w:keepLines/>
              <w:widowControl w:val="0"/>
              <w:spacing w:before="60" w:after="60" w:line="240" w:lineRule="auto"/>
              <w:jc w:val="center"/>
              <w:rPr>
                <w:rFonts w:ascii="Arial" w:hAnsi="Arial" w:cs="Arial"/>
                <w:szCs w:val="20"/>
              </w:rPr>
            </w:pPr>
          </w:p>
        </w:tc>
      </w:tr>
      <w:tr w:rsidR="00963A19" w:rsidRPr="00B14656" w14:paraId="5BE4C055" w14:textId="77777777" w:rsidTr="005C1786">
        <w:trPr>
          <w:trHeight w:val="485"/>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F6E7754" w14:textId="77777777" w:rsidR="00963A19" w:rsidRPr="00B14656" w:rsidRDefault="00963A19" w:rsidP="0071358F">
            <w:pPr>
              <w:keepLines/>
              <w:widowControl w:val="0"/>
              <w:spacing w:before="60" w:after="60" w:line="240" w:lineRule="auto"/>
              <w:jc w:val="center"/>
              <w:rPr>
                <w:rFonts w:ascii="Arial" w:hAnsi="Arial" w:cs="Arial"/>
                <w:b/>
                <w:i/>
                <w:sz w:val="20"/>
                <w:szCs w:val="20"/>
              </w:rPr>
            </w:pPr>
            <w:r w:rsidRPr="00B14656">
              <w:rPr>
                <w:rFonts w:ascii="Arial" w:hAnsi="Arial" w:cs="Arial"/>
                <w:b/>
                <w:i/>
                <w:sz w:val="20"/>
                <w:szCs w:val="20"/>
              </w:rPr>
              <w:t>2. PAREDZAMĀ PAKALPOJUMA LAIKA IZMAKSAS LATVIJAS TERITORIJĀ</w:t>
            </w:r>
          </w:p>
        </w:tc>
      </w:tr>
      <w:tr w:rsidR="00963A19" w:rsidRPr="00B14656" w14:paraId="54D94AB5"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1B36F84"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BCA17B6" w14:textId="77777777" w:rsidR="00963A19" w:rsidRPr="00430D17" w:rsidRDefault="00963A19" w:rsidP="00963A19">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2FC653A" w14:textId="77777777" w:rsidR="00963A19" w:rsidRPr="00430D17" w:rsidRDefault="00963A19" w:rsidP="00963A19">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07C4402F" w14:textId="77777777" w:rsidR="00963A19" w:rsidRPr="00430D17" w:rsidRDefault="00963A19" w:rsidP="00963A19">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EDF03F3" w14:textId="77777777" w:rsidR="00963A19" w:rsidRPr="00430D17" w:rsidRDefault="00963A19" w:rsidP="00963A19">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1CA72F96" w14:textId="77777777" w:rsidR="00963A19" w:rsidRPr="00B14656" w:rsidRDefault="00963A19" w:rsidP="00963A19">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71358F" w:rsidRPr="00B14656" w14:paraId="25BD8B5B"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B35748B" w14:textId="77777777" w:rsidR="0071358F" w:rsidRPr="00C87C0E"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CC4D9C1" w14:textId="3D238B89" w:rsidR="0071358F" w:rsidRPr="00524303" w:rsidRDefault="0071358F" w:rsidP="0071358F">
            <w:pPr>
              <w:spacing w:before="60" w:after="60" w:line="240" w:lineRule="auto"/>
              <w:jc w:val="center"/>
              <w:rPr>
                <w:rFonts w:ascii="Arial" w:hAnsi="Arial" w:cs="Arial"/>
                <w:sz w:val="20"/>
                <w:szCs w:val="20"/>
              </w:rPr>
            </w:pPr>
            <w:r w:rsidRPr="000B7FA6">
              <w:rPr>
                <w:rFonts w:ascii="Arial" w:hAnsi="Arial" w:cs="Arial"/>
                <w:sz w:val="20"/>
                <w:szCs w:val="20"/>
              </w:rPr>
              <w:t>51</w:t>
            </w:r>
          </w:p>
        </w:tc>
        <w:tc>
          <w:tcPr>
            <w:tcW w:w="1843" w:type="dxa"/>
            <w:tcBorders>
              <w:top w:val="single" w:sz="4" w:space="0" w:color="auto"/>
              <w:left w:val="single" w:sz="4" w:space="0" w:color="auto"/>
              <w:bottom w:val="single" w:sz="4" w:space="0" w:color="auto"/>
              <w:right w:val="single" w:sz="4" w:space="0" w:color="auto"/>
            </w:tcBorders>
            <w:vAlign w:val="center"/>
          </w:tcPr>
          <w:p w14:paraId="16E2921D"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D0C2394"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0B64E46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7397EA70" w14:textId="77777777" w:rsidR="0071358F" w:rsidRPr="00B14656"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6</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2609B65D" w14:textId="17ACE0E9" w:rsidR="0071358F" w:rsidRPr="00524303" w:rsidRDefault="0071358F" w:rsidP="0071358F">
            <w:pPr>
              <w:spacing w:before="60" w:after="60" w:line="240" w:lineRule="auto"/>
              <w:jc w:val="center"/>
              <w:rPr>
                <w:rFonts w:ascii="Arial" w:hAnsi="Arial" w:cs="Arial"/>
                <w:sz w:val="20"/>
                <w:szCs w:val="20"/>
              </w:rPr>
            </w:pPr>
            <w:r w:rsidRPr="000B7FA6">
              <w:rPr>
                <w:rFonts w:ascii="Arial" w:hAnsi="Arial" w:cs="Arial"/>
                <w:sz w:val="20"/>
                <w:szCs w:val="20"/>
              </w:rPr>
              <w:t>36,36</w:t>
            </w:r>
          </w:p>
        </w:tc>
        <w:tc>
          <w:tcPr>
            <w:tcW w:w="1843" w:type="dxa"/>
            <w:tcBorders>
              <w:top w:val="single" w:sz="4" w:space="0" w:color="auto"/>
              <w:left w:val="single" w:sz="4" w:space="0" w:color="auto"/>
              <w:bottom w:val="single" w:sz="4" w:space="0" w:color="auto"/>
              <w:right w:val="single" w:sz="4" w:space="0" w:color="auto"/>
            </w:tcBorders>
            <w:vAlign w:val="center"/>
          </w:tcPr>
          <w:p w14:paraId="5DA5C202"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B10B7B8"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7A49763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389A7BF0" w14:textId="77777777" w:rsidR="0071358F" w:rsidRPr="00B14656"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9917517" w14:textId="5E3D11D3" w:rsidR="0071358F" w:rsidRPr="00524303" w:rsidRDefault="0071358F" w:rsidP="0071358F">
            <w:pPr>
              <w:spacing w:before="60" w:after="60" w:line="240" w:lineRule="auto"/>
              <w:jc w:val="center"/>
              <w:rPr>
                <w:rFonts w:ascii="Arial" w:hAnsi="Arial" w:cs="Arial"/>
                <w:sz w:val="20"/>
                <w:szCs w:val="20"/>
              </w:rPr>
            </w:pPr>
            <w:r w:rsidRPr="000B7FA6">
              <w:rPr>
                <w:rFonts w:ascii="Arial" w:hAnsi="Arial" w:cs="Arial"/>
                <w:sz w:val="20"/>
                <w:szCs w:val="20"/>
              </w:rPr>
              <w:t>99,24</w:t>
            </w:r>
          </w:p>
        </w:tc>
        <w:tc>
          <w:tcPr>
            <w:tcW w:w="1843" w:type="dxa"/>
            <w:tcBorders>
              <w:top w:val="single" w:sz="4" w:space="0" w:color="auto"/>
              <w:left w:val="single" w:sz="4" w:space="0" w:color="auto"/>
              <w:bottom w:val="single" w:sz="4" w:space="0" w:color="auto"/>
              <w:right w:val="single" w:sz="4" w:space="0" w:color="auto"/>
            </w:tcBorders>
            <w:vAlign w:val="center"/>
          </w:tcPr>
          <w:p w14:paraId="7C45B118"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8A7D956"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31300C" w14:paraId="4C2DB266" w14:textId="77777777" w:rsidTr="005C1786">
        <w:trPr>
          <w:trHeight w:val="7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6F48B168" w14:textId="77777777" w:rsidR="0071358F" w:rsidRPr="00A77F63" w:rsidRDefault="0071358F" w:rsidP="0071358F">
            <w:pPr>
              <w:keepLines/>
              <w:widowControl w:val="0"/>
              <w:numPr>
                <w:ilvl w:val="0"/>
                <w:numId w:val="42"/>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52CAE12F" w14:textId="77777777" w:rsidR="0071358F" w:rsidRPr="0031300C" w:rsidRDefault="0071358F" w:rsidP="0071358F">
            <w:pPr>
              <w:keepLines/>
              <w:widowControl w:val="0"/>
              <w:spacing w:before="60" w:after="60" w:line="240" w:lineRule="auto"/>
              <w:jc w:val="center"/>
              <w:rPr>
                <w:rFonts w:ascii="Arial" w:hAnsi="Arial" w:cs="Arial"/>
                <w:szCs w:val="24"/>
              </w:rPr>
            </w:pPr>
          </w:p>
        </w:tc>
      </w:tr>
      <w:tr w:rsidR="0071358F" w:rsidRPr="0031300C" w14:paraId="7A4B6F8B" w14:textId="77777777" w:rsidTr="005C1786">
        <w:trPr>
          <w:trHeight w:val="519"/>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021C33B" w14:textId="77777777" w:rsidR="0071358F" w:rsidRPr="0031300C" w:rsidRDefault="0071358F" w:rsidP="0071358F">
            <w:pPr>
              <w:keepLines/>
              <w:widowControl w:val="0"/>
              <w:spacing w:before="60" w:after="60" w:line="240" w:lineRule="auto"/>
              <w:jc w:val="center"/>
              <w:rPr>
                <w:rFonts w:ascii="Arial" w:hAnsi="Arial" w:cs="Arial"/>
                <w:b/>
                <w:sz w:val="20"/>
                <w:szCs w:val="20"/>
              </w:rPr>
            </w:pPr>
            <w:r w:rsidRPr="0031300C">
              <w:rPr>
                <w:rFonts w:ascii="Arial" w:hAnsi="Arial" w:cs="Arial"/>
                <w:b/>
                <w:i/>
                <w:sz w:val="20"/>
                <w:szCs w:val="20"/>
              </w:rPr>
              <w:t>3.</w:t>
            </w:r>
            <w:r>
              <w:rPr>
                <w:rFonts w:ascii="Arial" w:hAnsi="Arial" w:cs="Arial"/>
                <w:b/>
                <w:i/>
                <w:sz w:val="20"/>
                <w:szCs w:val="20"/>
              </w:rPr>
              <w:t xml:space="preserve"> </w:t>
            </w:r>
            <w:r w:rsidRPr="0031300C">
              <w:rPr>
                <w:rFonts w:ascii="Arial" w:hAnsi="Arial" w:cs="Arial"/>
                <w:b/>
                <w:i/>
                <w:sz w:val="20"/>
                <w:szCs w:val="20"/>
              </w:rPr>
              <w:t>PAREDZAMĀ NOBRAUKUMA IZMAKSAS ĀRPUS LATVIJAS TERITORIJAS</w:t>
            </w:r>
          </w:p>
        </w:tc>
      </w:tr>
      <w:tr w:rsidR="0071358F" w:rsidRPr="0031300C" w14:paraId="6AFCFC68" w14:textId="77777777" w:rsidTr="005C1786">
        <w:trPr>
          <w:trHeight w:val="594"/>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B0321C8" w14:textId="77777777" w:rsidR="0071358F" w:rsidRPr="00430D17" w:rsidRDefault="0071358F"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67B858E" w14:textId="77777777" w:rsidR="00F267C6" w:rsidRDefault="0071358F"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0233B9EC" w14:textId="46AA1885" w:rsidR="0071358F" w:rsidRPr="00430D17" w:rsidRDefault="0071358F"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570320F" w14:textId="77777777" w:rsidR="0071358F" w:rsidRPr="00430D17" w:rsidRDefault="0071358F"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C3D1A15" w14:textId="77777777" w:rsidR="0071358F" w:rsidRPr="00430D17" w:rsidRDefault="0071358F"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1F1E5DB0" w14:textId="77777777" w:rsidR="0071358F" w:rsidRPr="0031300C" w:rsidRDefault="0071358F"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71358F" w:rsidRPr="00B14656" w14:paraId="1B3BC465"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66C08F6" w14:textId="77777777"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9A07D7C" w14:textId="1AAD71E6" w:rsidR="0071358F" w:rsidRPr="00524303" w:rsidRDefault="0071358F" w:rsidP="00DA6192">
            <w:pPr>
              <w:widowControl w:val="0"/>
              <w:spacing w:before="60" w:after="60" w:line="240" w:lineRule="auto"/>
              <w:jc w:val="center"/>
              <w:rPr>
                <w:rFonts w:ascii="Arial" w:hAnsi="Arial" w:cs="Arial"/>
                <w:sz w:val="20"/>
                <w:szCs w:val="20"/>
              </w:rPr>
            </w:pPr>
            <w:r w:rsidRPr="000B7FA6">
              <w:rPr>
                <w:rFonts w:ascii="Arial" w:hAnsi="Arial" w:cs="Arial"/>
                <w:sz w:val="20"/>
                <w:szCs w:val="20"/>
              </w:rPr>
              <w:t>378,40</w:t>
            </w:r>
          </w:p>
        </w:tc>
        <w:tc>
          <w:tcPr>
            <w:tcW w:w="1843" w:type="dxa"/>
            <w:tcBorders>
              <w:top w:val="single" w:sz="4" w:space="0" w:color="auto"/>
              <w:left w:val="single" w:sz="4" w:space="0" w:color="auto"/>
              <w:bottom w:val="single" w:sz="4" w:space="0" w:color="auto"/>
              <w:right w:val="single" w:sz="4" w:space="0" w:color="auto"/>
            </w:tcBorders>
            <w:vAlign w:val="center"/>
          </w:tcPr>
          <w:p w14:paraId="1CFB0020"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64408BB0"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31300C" w14:paraId="5D4FE9D7" w14:textId="77777777" w:rsidTr="005C1786">
        <w:trPr>
          <w:trHeight w:val="108"/>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24182992" w14:textId="77777777" w:rsidR="0071358F" w:rsidRPr="00A77F63" w:rsidRDefault="0071358F" w:rsidP="00DA6192">
            <w:pPr>
              <w:widowControl w:val="0"/>
              <w:numPr>
                <w:ilvl w:val="0"/>
                <w:numId w:val="42"/>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4DFF7C49" w14:textId="77777777" w:rsidR="0071358F" w:rsidRPr="0031300C" w:rsidRDefault="0071358F" w:rsidP="00DA6192">
            <w:pPr>
              <w:widowControl w:val="0"/>
              <w:spacing w:before="60" w:after="60" w:line="240" w:lineRule="auto"/>
              <w:jc w:val="center"/>
              <w:rPr>
                <w:rFonts w:ascii="Arial" w:hAnsi="Arial" w:cs="Arial"/>
                <w:szCs w:val="24"/>
              </w:rPr>
            </w:pPr>
          </w:p>
        </w:tc>
      </w:tr>
      <w:tr w:rsidR="0071358F" w:rsidRPr="0031300C" w14:paraId="44ED52AE" w14:textId="77777777" w:rsidTr="005C1786">
        <w:trPr>
          <w:trHeight w:val="551"/>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DCAB778" w14:textId="77777777" w:rsidR="0071358F" w:rsidRPr="0031300C" w:rsidRDefault="0071358F" w:rsidP="00DA6192">
            <w:pPr>
              <w:widowControl w:val="0"/>
              <w:spacing w:before="60" w:after="60" w:line="240" w:lineRule="auto"/>
              <w:jc w:val="center"/>
              <w:rPr>
                <w:rFonts w:ascii="Arial" w:hAnsi="Arial" w:cs="Arial"/>
                <w:b/>
                <w:sz w:val="20"/>
                <w:szCs w:val="20"/>
              </w:rPr>
            </w:pPr>
            <w:r w:rsidRPr="0031300C">
              <w:rPr>
                <w:rFonts w:ascii="Arial" w:hAnsi="Arial" w:cs="Arial"/>
                <w:b/>
                <w:i/>
                <w:sz w:val="20"/>
                <w:szCs w:val="20"/>
              </w:rPr>
              <w:t>4.</w:t>
            </w:r>
            <w:r>
              <w:rPr>
                <w:rFonts w:ascii="Arial" w:hAnsi="Arial" w:cs="Arial"/>
                <w:b/>
                <w:i/>
                <w:sz w:val="20"/>
                <w:szCs w:val="20"/>
              </w:rPr>
              <w:t xml:space="preserve"> </w:t>
            </w:r>
            <w:r w:rsidRPr="0031300C">
              <w:rPr>
                <w:rFonts w:ascii="Arial" w:hAnsi="Arial" w:cs="Arial"/>
                <w:b/>
                <w:i/>
                <w:sz w:val="20"/>
                <w:szCs w:val="20"/>
              </w:rPr>
              <w:t>PAREDZAMĀ PAKALPOJUMA LAIKA IZMAKSAS ĀRPUS LATVIJAS TERITORIJAS</w:t>
            </w:r>
          </w:p>
        </w:tc>
      </w:tr>
      <w:tr w:rsidR="0071358F" w:rsidRPr="0031300C" w14:paraId="75D6B518"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F89C01D" w14:textId="77777777" w:rsidR="0071358F" w:rsidRPr="00430D17" w:rsidRDefault="0071358F"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29C0FBF" w14:textId="77777777" w:rsidR="0071358F" w:rsidRPr="00430D17" w:rsidRDefault="0071358F"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814EBD9" w14:textId="77777777" w:rsidR="0071358F" w:rsidRPr="00430D17" w:rsidRDefault="0071358F"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55A8DF63" w14:textId="77777777" w:rsidR="0071358F" w:rsidRPr="00430D17" w:rsidRDefault="0071358F"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A8EC709" w14:textId="77777777" w:rsidR="0071358F" w:rsidRPr="00430D17" w:rsidRDefault="0071358F"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62767797" w14:textId="77777777" w:rsidR="0071358F" w:rsidRPr="0031300C" w:rsidRDefault="0071358F"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71358F" w:rsidRPr="00B14656" w14:paraId="16F92BB1"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8EE405F" w14:textId="77777777"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72850A7" w14:textId="6DAF1825" w:rsidR="0071358F" w:rsidRPr="00524303" w:rsidRDefault="0071358F" w:rsidP="00DA6192">
            <w:pPr>
              <w:widowControl w:val="0"/>
              <w:spacing w:before="60" w:after="60" w:line="240" w:lineRule="auto"/>
              <w:jc w:val="center"/>
              <w:rPr>
                <w:rFonts w:ascii="Arial" w:hAnsi="Arial" w:cs="Arial"/>
                <w:sz w:val="20"/>
                <w:szCs w:val="20"/>
              </w:rPr>
            </w:pPr>
            <w:r w:rsidRPr="000B7FA6">
              <w:rPr>
                <w:rFonts w:ascii="Arial" w:hAnsi="Arial" w:cs="Arial"/>
                <w:sz w:val="20"/>
                <w:szCs w:val="20"/>
              </w:rPr>
              <w:t>15,96</w:t>
            </w:r>
          </w:p>
        </w:tc>
        <w:tc>
          <w:tcPr>
            <w:tcW w:w="1843" w:type="dxa"/>
            <w:tcBorders>
              <w:top w:val="single" w:sz="4" w:space="0" w:color="auto"/>
              <w:left w:val="single" w:sz="4" w:space="0" w:color="auto"/>
              <w:bottom w:val="single" w:sz="4" w:space="0" w:color="auto"/>
              <w:right w:val="single" w:sz="4" w:space="0" w:color="auto"/>
            </w:tcBorders>
            <w:vAlign w:val="center"/>
          </w:tcPr>
          <w:p w14:paraId="60AB1632"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E7F5C00"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31300C" w14:paraId="1E5463EE" w14:textId="77777777" w:rsidTr="005C1786">
        <w:trPr>
          <w:trHeight w:val="215"/>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2528979B" w14:textId="77777777" w:rsidR="0071358F" w:rsidRPr="00A77F63" w:rsidRDefault="0071358F" w:rsidP="00DA6192">
            <w:pPr>
              <w:widowControl w:val="0"/>
              <w:numPr>
                <w:ilvl w:val="0"/>
                <w:numId w:val="42"/>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double" w:sz="4" w:space="0" w:color="auto"/>
              <w:right w:val="single" w:sz="4" w:space="0" w:color="auto"/>
            </w:tcBorders>
            <w:vAlign w:val="center"/>
          </w:tcPr>
          <w:p w14:paraId="214CE75B" w14:textId="77777777" w:rsidR="0071358F" w:rsidRPr="0031300C" w:rsidRDefault="0071358F" w:rsidP="00DA6192">
            <w:pPr>
              <w:widowControl w:val="0"/>
              <w:spacing w:before="60" w:after="60" w:line="240" w:lineRule="auto"/>
              <w:jc w:val="center"/>
              <w:rPr>
                <w:rFonts w:ascii="Arial" w:hAnsi="Arial" w:cs="Arial"/>
                <w:szCs w:val="24"/>
              </w:rPr>
            </w:pPr>
          </w:p>
        </w:tc>
      </w:tr>
      <w:tr w:rsidR="0071358F" w:rsidRPr="0031300C" w14:paraId="1AC45859" w14:textId="77777777" w:rsidTr="005C1786">
        <w:trPr>
          <w:trHeight w:val="326"/>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268A5B15" w14:textId="77777777" w:rsidR="0071358F" w:rsidRPr="0031300C" w:rsidRDefault="0071358F" w:rsidP="00DA6192">
            <w:pPr>
              <w:widowControl w:val="0"/>
              <w:spacing w:before="60" w:after="60" w:line="240" w:lineRule="auto"/>
              <w:ind w:left="720"/>
              <w:jc w:val="right"/>
              <w:rPr>
                <w:rFonts w:ascii="Arial" w:hAnsi="Arial" w:cs="Arial"/>
                <w:b/>
                <w:sz w:val="24"/>
              </w:rPr>
            </w:pPr>
            <w:r w:rsidRPr="0031300C">
              <w:rPr>
                <w:rFonts w:ascii="Arial" w:hAnsi="Arial" w:cs="Arial"/>
                <w:b/>
              </w:rPr>
              <w:t>(1.+2.+3.+4.) KOPĀ EUR bez PVN</w:t>
            </w:r>
          </w:p>
        </w:tc>
        <w:tc>
          <w:tcPr>
            <w:tcW w:w="1835" w:type="dxa"/>
            <w:tcBorders>
              <w:top w:val="double" w:sz="4" w:space="0" w:color="auto"/>
              <w:left w:val="double" w:sz="4" w:space="0" w:color="auto"/>
              <w:bottom w:val="double" w:sz="4" w:space="0" w:color="auto"/>
              <w:right w:val="double" w:sz="4" w:space="0" w:color="auto"/>
            </w:tcBorders>
            <w:vAlign w:val="center"/>
          </w:tcPr>
          <w:p w14:paraId="24D50242" w14:textId="77777777" w:rsidR="0071358F" w:rsidRPr="0031300C" w:rsidRDefault="0071358F" w:rsidP="00DA6192">
            <w:pPr>
              <w:widowControl w:val="0"/>
              <w:spacing w:before="60" w:after="60" w:line="240" w:lineRule="auto"/>
              <w:jc w:val="center"/>
              <w:rPr>
                <w:rFonts w:ascii="Arial" w:hAnsi="Arial" w:cs="Arial"/>
                <w:sz w:val="28"/>
                <w:szCs w:val="20"/>
              </w:rPr>
            </w:pPr>
          </w:p>
        </w:tc>
      </w:tr>
      <w:tr w:rsidR="0071358F" w:rsidRPr="00892990" w14:paraId="7DAE4597" w14:textId="77777777" w:rsidTr="005C1786">
        <w:trPr>
          <w:trHeight w:val="317"/>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797E14E9" w14:textId="77777777" w:rsidR="0071358F" w:rsidRPr="00892990" w:rsidRDefault="0071358F" w:rsidP="00DA6192">
            <w:pPr>
              <w:widowControl w:val="0"/>
              <w:spacing w:before="60" w:after="60" w:line="240" w:lineRule="auto"/>
              <w:jc w:val="right"/>
              <w:rPr>
                <w:rFonts w:ascii="Arial" w:hAnsi="Arial" w:cs="Arial"/>
                <w:b/>
                <w:sz w:val="24"/>
                <w:szCs w:val="24"/>
              </w:rPr>
            </w:pPr>
            <w:r w:rsidRPr="00892990">
              <w:rPr>
                <w:rFonts w:ascii="Arial" w:hAnsi="Arial" w:cs="Arial"/>
                <w:b/>
              </w:rPr>
              <w:lastRenderedPageBreak/>
              <w:t>PVN (par 1.+2.) EUR*</w:t>
            </w:r>
          </w:p>
        </w:tc>
        <w:tc>
          <w:tcPr>
            <w:tcW w:w="1835" w:type="dxa"/>
            <w:tcBorders>
              <w:top w:val="double" w:sz="4" w:space="0" w:color="auto"/>
              <w:left w:val="double" w:sz="4" w:space="0" w:color="auto"/>
              <w:bottom w:val="double" w:sz="4" w:space="0" w:color="auto"/>
              <w:right w:val="double" w:sz="4" w:space="0" w:color="auto"/>
            </w:tcBorders>
            <w:vAlign w:val="center"/>
          </w:tcPr>
          <w:p w14:paraId="74F532E4" w14:textId="77777777" w:rsidR="0071358F" w:rsidRPr="00892990" w:rsidRDefault="0071358F" w:rsidP="00DA6192">
            <w:pPr>
              <w:widowControl w:val="0"/>
              <w:spacing w:before="60" w:after="60" w:line="240" w:lineRule="auto"/>
              <w:jc w:val="center"/>
              <w:rPr>
                <w:rFonts w:ascii="Arial" w:hAnsi="Arial" w:cs="Arial"/>
                <w:b/>
                <w:sz w:val="28"/>
                <w:szCs w:val="20"/>
              </w:rPr>
            </w:pPr>
          </w:p>
        </w:tc>
      </w:tr>
      <w:tr w:rsidR="0071358F" w:rsidRPr="00892990" w14:paraId="397BE4C0" w14:textId="77777777" w:rsidTr="005C1786">
        <w:trPr>
          <w:trHeight w:val="344"/>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21B0C04C" w14:textId="77777777" w:rsidR="0071358F" w:rsidRPr="00892990" w:rsidRDefault="0071358F" w:rsidP="00DA6192">
            <w:pPr>
              <w:widowControl w:val="0"/>
              <w:spacing w:before="60" w:after="60" w:line="240" w:lineRule="auto"/>
              <w:jc w:val="right"/>
              <w:rPr>
                <w:rFonts w:ascii="Arial" w:hAnsi="Arial" w:cs="Arial"/>
                <w:b/>
                <w:sz w:val="24"/>
                <w:szCs w:val="24"/>
              </w:rPr>
            </w:pPr>
            <w:r w:rsidRPr="00892990">
              <w:rPr>
                <w:rFonts w:ascii="Arial" w:hAnsi="Arial" w:cs="Arial"/>
                <w:b/>
              </w:rPr>
              <w:t>PAVISAM KOPĀ EUR ar PVN</w:t>
            </w:r>
          </w:p>
        </w:tc>
        <w:tc>
          <w:tcPr>
            <w:tcW w:w="1835" w:type="dxa"/>
            <w:tcBorders>
              <w:top w:val="double" w:sz="4" w:space="0" w:color="auto"/>
              <w:left w:val="double" w:sz="4" w:space="0" w:color="auto"/>
              <w:bottom w:val="double" w:sz="4" w:space="0" w:color="auto"/>
              <w:right w:val="double" w:sz="4" w:space="0" w:color="auto"/>
            </w:tcBorders>
            <w:vAlign w:val="center"/>
          </w:tcPr>
          <w:p w14:paraId="14CDE2A1" w14:textId="77777777" w:rsidR="0071358F" w:rsidRPr="00892990" w:rsidRDefault="0071358F" w:rsidP="00DA6192">
            <w:pPr>
              <w:widowControl w:val="0"/>
              <w:spacing w:before="60" w:after="60" w:line="240" w:lineRule="auto"/>
              <w:jc w:val="center"/>
              <w:rPr>
                <w:rFonts w:ascii="Arial" w:hAnsi="Arial" w:cs="Arial"/>
                <w:sz w:val="28"/>
                <w:szCs w:val="20"/>
              </w:rPr>
            </w:pPr>
          </w:p>
        </w:tc>
      </w:tr>
    </w:tbl>
    <w:p w14:paraId="23D90CC4" w14:textId="77777777" w:rsidR="00485506" w:rsidRDefault="00485506" w:rsidP="00DA6192">
      <w:pPr>
        <w:widowControl w:val="0"/>
        <w:spacing w:after="0" w:line="240" w:lineRule="auto"/>
        <w:jc w:val="both"/>
        <w:rPr>
          <w:rFonts w:ascii="Arial" w:hAnsi="Arial"/>
          <w:bCs/>
          <w:kern w:val="2"/>
          <w14:ligatures w14:val="standardContextual"/>
        </w:rPr>
      </w:pPr>
    </w:p>
    <w:p w14:paraId="435AC562" w14:textId="6C7BF390" w:rsidR="0071358F" w:rsidRPr="0071358F" w:rsidRDefault="0071358F" w:rsidP="00DA6192">
      <w:pPr>
        <w:widowControl w:val="0"/>
        <w:spacing w:after="0" w:line="240" w:lineRule="auto"/>
        <w:jc w:val="both"/>
        <w:rPr>
          <w:rFonts w:ascii="Arial" w:hAnsi="Arial" w:cs="Arial"/>
        </w:rPr>
      </w:pPr>
      <w:r w:rsidRPr="00892990">
        <w:rPr>
          <w:rFonts w:ascii="Arial" w:hAnsi="Arial" w:cs="Arial"/>
        </w:rPr>
        <w:t xml:space="preserve">* </w:t>
      </w:r>
      <w:r w:rsidRPr="00892990">
        <w:rPr>
          <w:rFonts w:ascii="Arial" w:hAnsi="Arial" w:cs="Arial"/>
          <w:sz w:val="20"/>
          <w:szCs w:val="20"/>
        </w:rPr>
        <w:t>Saskaņā ar Pievienotās vērtības nodokļa likuma 46. panta trešo daļu nodokļa 0 procentu likmi piemēro pasažieru pārvadājumiem starptautiskajos maršrutos, arī pasažieru pārvadājumiem uz citām dalībvalstīm, ja pasažieris šķērso Latvijas Republikas valsts robežu, kā arī tās bagāžas pārvadājumam, kuru pasažieris ved sev līdzi, un tā transportlīdzekļa pārvadājumam, ar kuru viņš ceļo.</w:t>
      </w:r>
    </w:p>
    <w:p w14:paraId="07C17FA7" w14:textId="77777777" w:rsidR="0071358F" w:rsidRPr="00485506" w:rsidRDefault="0071358F" w:rsidP="00963A19">
      <w:pPr>
        <w:spacing w:after="0" w:line="240" w:lineRule="auto"/>
        <w:jc w:val="both"/>
        <w:rPr>
          <w:rFonts w:ascii="Arial" w:hAnsi="Arial"/>
          <w:bCs/>
          <w:kern w:val="2"/>
          <w14:ligatures w14:val="standardContextual"/>
        </w:rPr>
      </w:pPr>
    </w:p>
    <w:p w14:paraId="7E19DE33" w14:textId="74565DB5" w:rsidR="00485506" w:rsidRPr="00693E5F" w:rsidRDefault="00485506" w:rsidP="00485506">
      <w:pPr>
        <w:spacing w:after="0" w:line="240" w:lineRule="auto"/>
        <w:rPr>
          <w:rFonts w:ascii="Arial" w:hAnsi="Arial" w:cs="Times New Roman"/>
          <w:b/>
        </w:rPr>
      </w:pPr>
      <w:r w:rsidRPr="00693E5F">
        <w:rPr>
          <w:rFonts w:ascii="Arial" w:hAnsi="Arial"/>
          <w:b/>
        </w:rPr>
        <w:t>Mūsu piedāvājuma apjoma kopsumma</w:t>
      </w:r>
    </w:p>
    <w:p w14:paraId="416E579E" w14:textId="77777777" w:rsidR="00485506" w:rsidRPr="00693E5F" w:rsidRDefault="00485506" w:rsidP="00485506">
      <w:pPr>
        <w:spacing w:after="0" w:line="240" w:lineRule="auto"/>
        <w:rPr>
          <w:rFonts w:ascii="Arial" w:hAnsi="Arial"/>
          <w:b/>
        </w:rPr>
      </w:pPr>
    </w:p>
    <w:p w14:paraId="41242370" w14:textId="77777777" w:rsidR="00485506" w:rsidRPr="00693E5F" w:rsidRDefault="00485506" w:rsidP="00485506">
      <w:pPr>
        <w:spacing w:after="0" w:line="240" w:lineRule="auto"/>
        <w:rPr>
          <w:rFonts w:ascii="Arial" w:hAnsi="Arial"/>
        </w:rPr>
      </w:pPr>
      <w:r w:rsidRPr="00693E5F">
        <w:rPr>
          <w:rFonts w:ascii="Arial" w:hAnsi="Arial"/>
          <w:b/>
        </w:rPr>
        <w:t>bez PVN, EUR:</w:t>
      </w:r>
      <w:r w:rsidRPr="00693E5F">
        <w:rPr>
          <w:rFonts w:ascii="Arial" w:hAnsi="Arial"/>
        </w:rPr>
        <w:t>_____________________________________________________________</w:t>
      </w:r>
    </w:p>
    <w:p w14:paraId="22704DC4"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49641605" w14:textId="77777777" w:rsidR="00485506" w:rsidRPr="00693E5F" w:rsidRDefault="00485506" w:rsidP="00485506">
      <w:pPr>
        <w:spacing w:after="0" w:line="240" w:lineRule="auto"/>
        <w:jc w:val="both"/>
        <w:rPr>
          <w:rFonts w:ascii="Arial" w:hAnsi="Arial"/>
        </w:rPr>
      </w:pPr>
      <w:r w:rsidRPr="00693E5F">
        <w:rPr>
          <w:rFonts w:ascii="Arial" w:hAnsi="Arial"/>
          <w:b/>
        </w:rPr>
        <w:t xml:space="preserve">PVN, EUR </w:t>
      </w:r>
      <w:r w:rsidRPr="00693E5F">
        <w:rPr>
          <w:rFonts w:ascii="Arial" w:hAnsi="Arial"/>
        </w:rPr>
        <w:t>_________________________________________________________________</w:t>
      </w:r>
    </w:p>
    <w:p w14:paraId="1FAD920A"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60C84367" w14:textId="77777777" w:rsidR="00485506" w:rsidRPr="00693E5F" w:rsidRDefault="00485506" w:rsidP="00485506">
      <w:pPr>
        <w:spacing w:after="0" w:line="240" w:lineRule="auto"/>
        <w:jc w:val="both"/>
        <w:rPr>
          <w:rFonts w:ascii="Arial" w:hAnsi="Arial"/>
        </w:rPr>
      </w:pPr>
      <w:r w:rsidRPr="00693E5F">
        <w:rPr>
          <w:rFonts w:ascii="Arial" w:hAnsi="Arial"/>
          <w:b/>
        </w:rPr>
        <w:t xml:space="preserve">KOPĀ, EUR </w:t>
      </w:r>
      <w:r w:rsidRPr="00693E5F">
        <w:rPr>
          <w:rFonts w:ascii="Arial" w:hAnsi="Arial"/>
        </w:rPr>
        <w:t>_______________________________________________________________</w:t>
      </w:r>
    </w:p>
    <w:p w14:paraId="7DCEA1FA" w14:textId="77777777" w:rsidR="00485506" w:rsidRPr="00693E5F" w:rsidRDefault="00485506" w:rsidP="00485506">
      <w:pPr>
        <w:spacing w:after="0" w:line="240" w:lineRule="auto"/>
        <w:jc w:val="center"/>
        <w:rPr>
          <w:rFonts w:ascii="Arial" w:hAnsi="Arial"/>
          <w:vertAlign w:val="superscript"/>
        </w:rPr>
      </w:pPr>
      <w:r w:rsidRPr="00693E5F">
        <w:rPr>
          <w:rFonts w:ascii="Arial" w:hAnsi="Arial"/>
          <w:vertAlign w:val="superscript"/>
        </w:rPr>
        <w:t>( summa ar cipariem un vārdiem)</w:t>
      </w:r>
    </w:p>
    <w:p w14:paraId="7B28F2AC" w14:textId="77777777" w:rsidR="00485506" w:rsidRDefault="00485506" w:rsidP="00485506">
      <w:pPr>
        <w:spacing w:after="0" w:line="240" w:lineRule="auto"/>
        <w:jc w:val="both"/>
        <w:rPr>
          <w:rFonts w:ascii="Arial" w:hAnsi="Arial"/>
        </w:rPr>
      </w:pPr>
    </w:p>
    <w:p w14:paraId="6CF29E40" w14:textId="77777777" w:rsidR="00485506" w:rsidRPr="00693E5F" w:rsidRDefault="00485506" w:rsidP="00485506">
      <w:pPr>
        <w:spacing w:after="0" w:line="240" w:lineRule="auto"/>
        <w:jc w:val="both"/>
        <w:rPr>
          <w:rFonts w:ascii="Arial" w:hAnsi="Arial"/>
        </w:rPr>
      </w:pPr>
    </w:p>
    <w:p w14:paraId="32AE0180" w14:textId="77777777" w:rsidR="00485506" w:rsidRDefault="00485506" w:rsidP="00485506">
      <w:pPr>
        <w:spacing w:after="0" w:line="240" w:lineRule="auto"/>
        <w:jc w:val="both"/>
        <w:rPr>
          <w:rFonts w:ascii="Arial" w:hAnsi="Arial"/>
        </w:rPr>
      </w:pPr>
      <w:r w:rsidRPr="00693E5F">
        <w:rPr>
          <w:rFonts w:ascii="Arial" w:hAnsi="Arial"/>
        </w:rPr>
        <w:t>Ar šo mēs apstiprinām un garantējam sniegto ziņu patiesumu un precizitāti.</w:t>
      </w:r>
    </w:p>
    <w:p w14:paraId="587C55E7" w14:textId="77777777" w:rsidR="00485506" w:rsidRDefault="00485506" w:rsidP="00485506">
      <w:pPr>
        <w:spacing w:after="0" w:line="240" w:lineRule="auto"/>
        <w:jc w:val="both"/>
        <w:rPr>
          <w:rFonts w:ascii="Arial" w:hAnsi="Arial"/>
        </w:rPr>
      </w:pPr>
    </w:p>
    <w:p w14:paraId="34F866EB" w14:textId="77777777" w:rsidR="00485506" w:rsidRDefault="00485506" w:rsidP="00485506">
      <w:pPr>
        <w:spacing w:after="0" w:line="240" w:lineRule="auto"/>
        <w:jc w:val="both"/>
        <w:rPr>
          <w:rFonts w:ascii="Arial" w:hAnsi="Arial"/>
        </w:rPr>
      </w:pPr>
    </w:p>
    <w:p w14:paraId="389123B5" w14:textId="77777777" w:rsidR="00485506" w:rsidRDefault="00485506" w:rsidP="00485506">
      <w:pPr>
        <w:spacing w:after="0" w:line="240" w:lineRule="auto"/>
        <w:jc w:val="both"/>
        <w:rPr>
          <w:rFonts w:ascii="Arial" w:hAnsi="Arial"/>
        </w:rPr>
      </w:pPr>
    </w:p>
    <w:tbl>
      <w:tblPr>
        <w:tblW w:w="9639" w:type="dxa"/>
        <w:tblLayout w:type="fixed"/>
        <w:tblLook w:val="01E0" w:firstRow="1" w:lastRow="1" w:firstColumn="1" w:lastColumn="1" w:noHBand="0" w:noVBand="0"/>
      </w:tblPr>
      <w:tblGrid>
        <w:gridCol w:w="3685"/>
        <w:gridCol w:w="5954"/>
      </w:tblGrid>
      <w:tr w:rsidR="00485506" w:rsidRPr="009F2711" w14:paraId="58C9D3D2" w14:textId="77777777" w:rsidTr="001B4879">
        <w:trPr>
          <w:trHeight w:val="325"/>
        </w:trPr>
        <w:tc>
          <w:tcPr>
            <w:tcW w:w="3685" w:type="dxa"/>
            <w:vAlign w:val="center"/>
          </w:tcPr>
          <w:p w14:paraId="3313A488"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139BBDB7"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3345FDCA" w14:textId="77777777" w:rsidTr="001B4879">
        <w:trPr>
          <w:trHeight w:val="325"/>
        </w:trPr>
        <w:tc>
          <w:tcPr>
            <w:tcW w:w="3685" w:type="dxa"/>
            <w:vAlign w:val="center"/>
          </w:tcPr>
          <w:p w14:paraId="51CFFDEC"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334D3062"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r w:rsidR="00485506" w:rsidRPr="009F2711" w14:paraId="24D88E92" w14:textId="77777777" w:rsidTr="001B4879">
        <w:trPr>
          <w:trHeight w:val="314"/>
        </w:trPr>
        <w:tc>
          <w:tcPr>
            <w:tcW w:w="3685" w:type="dxa"/>
            <w:vAlign w:val="center"/>
          </w:tcPr>
          <w:p w14:paraId="1F25EE39"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0D30D142"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485506" w:rsidRPr="009F2711" w14:paraId="0EBCBD3E" w14:textId="77777777" w:rsidTr="001B4879">
        <w:trPr>
          <w:trHeight w:val="337"/>
        </w:trPr>
        <w:tc>
          <w:tcPr>
            <w:tcW w:w="3685" w:type="dxa"/>
            <w:vAlign w:val="center"/>
          </w:tcPr>
          <w:p w14:paraId="22E2365B" w14:textId="77777777" w:rsidR="00485506" w:rsidRPr="009F2711" w:rsidRDefault="00485506"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5B4C0731" w14:textId="77777777" w:rsidR="00485506" w:rsidRPr="009F2711" w:rsidRDefault="00485506" w:rsidP="001B4879">
            <w:pPr>
              <w:widowControl w:val="0"/>
              <w:autoSpaceDE w:val="0"/>
              <w:autoSpaceDN w:val="0"/>
              <w:adjustRightInd w:val="0"/>
              <w:spacing w:after="0" w:line="240" w:lineRule="auto"/>
              <w:rPr>
                <w:rFonts w:ascii="Arial" w:hAnsi="Arial" w:cs="Arial"/>
                <w:kern w:val="1"/>
                <w:lang w:eastAsia="lv-LV"/>
              </w:rPr>
            </w:pPr>
          </w:p>
        </w:tc>
      </w:tr>
    </w:tbl>
    <w:p w14:paraId="1013099C" w14:textId="77777777" w:rsidR="00732B96" w:rsidRPr="00693E5F" w:rsidRDefault="00732B96" w:rsidP="00732B96">
      <w:pPr>
        <w:spacing w:after="0" w:line="240" w:lineRule="auto"/>
        <w:rPr>
          <w:rFonts w:ascii="Arial" w:hAnsi="Arial"/>
          <w:kern w:val="2"/>
          <w14:ligatures w14:val="standardContextual"/>
        </w:rPr>
      </w:pPr>
    </w:p>
    <w:p w14:paraId="4564612A" w14:textId="57E542B5" w:rsidR="003F7D44" w:rsidRDefault="003F7D44">
      <w:pPr>
        <w:rPr>
          <w:rFonts w:ascii="Arial" w:hAnsi="Arial"/>
          <w:kern w:val="2"/>
          <w14:ligatures w14:val="standardContextual"/>
        </w:rPr>
      </w:pPr>
      <w:r>
        <w:rPr>
          <w:rFonts w:ascii="Arial" w:hAnsi="Arial"/>
          <w:kern w:val="2"/>
          <w14:ligatures w14:val="standardContextual"/>
        </w:rPr>
        <w:br w:type="page"/>
      </w:r>
    </w:p>
    <w:p w14:paraId="69430C6F" w14:textId="77777777" w:rsidR="003F7D44" w:rsidRPr="00903AD5" w:rsidRDefault="003F7D44" w:rsidP="003F7D44">
      <w:pPr>
        <w:pageBreakBefore/>
        <w:spacing w:after="0" w:line="240" w:lineRule="auto"/>
        <w:jc w:val="right"/>
        <w:rPr>
          <w:rFonts w:ascii="Arial" w:eastAsia="Times New Roman" w:hAnsi="Arial" w:cs="Arial"/>
          <w:lang w:eastAsia="zh-CN"/>
        </w:rPr>
      </w:pPr>
      <w:r w:rsidRPr="00903AD5">
        <w:rPr>
          <w:rFonts w:ascii="Arial" w:eastAsia="Times New Roman" w:hAnsi="Arial" w:cs="Arial"/>
          <w:lang w:eastAsia="zh-CN"/>
        </w:rPr>
        <w:lastRenderedPageBreak/>
        <w:t>4. pielikums</w:t>
      </w:r>
    </w:p>
    <w:p w14:paraId="4C40E7D3" w14:textId="77777777" w:rsidR="003F7D44" w:rsidRPr="00903AD5" w:rsidRDefault="003F7D44" w:rsidP="003F7D44">
      <w:pPr>
        <w:spacing w:after="0" w:line="240" w:lineRule="auto"/>
        <w:jc w:val="right"/>
        <w:rPr>
          <w:rFonts w:ascii="Arial" w:eastAsia="Times New Roman" w:hAnsi="Arial" w:cs="Arial"/>
          <w:lang w:eastAsia="zh-CN"/>
        </w:rPr>
      </w:pPr>
      <w:r w:rsidRPr="00903AD5">
        <w:rPr>
          <w:rFonts w:ascii="Arial" w:eastAsia="Times New Roman" w:hAnsi="Arial" w:cs="Arial"/>
          <w:lang w:eastAsia="zh-CN"/>
        </w:rPr>
        <w:t>atklāta konkursa</w:t>
      </w:r>
    </w:p>
    <w:p w14:paraId="710A59E6" w14:textId="248C1E32" w:rsidR="003F7D44" w:rsidRPr="00903AD5" w:rsidRDefault="003F7D44" w:rsidP="003F7D44">
      <w:pPr>
        <w:spacing w:after="0" w:line="240" w:lineRule="auto"/>
        <w:jc w:val="right"/>
        <w:rPr>
          <w:rFonts w:ascii="Arial" w:eastAsia="Times New Roman" w:hAnsi="Arial" w:cs="Arial"/>
          <w:b/>
          <w:lang w:eastAsia="zh-CN"/>
        </w:rPr>
      </w:pPr>
      <w:r w:rsidRPr="00903AD5">
        <w:rPr>
          <w:rFonts w:ascii="Arial" w:eastAsia="Times New Roman" w:hAnsi="Arial" w:cs="Arial"/>
          <w:lang w:eastAsia="zh-CN"/>
        </w:rPr>
        <w:t>Nr.</w:t>
      </w:r>
      <w:r w:rsidRPr="00903AD5">
        <w:rPr>
          <w:rFonts w:ascii="Arial" w:eastAsia="Times New Roman" w:hAnsi="Arial" w:cs="Times New Roman"/>
          <w:lang w:eastAsia="zh-CN"/>
        </w:rPr>
        <w:t xml:space="preserve"> VNP 202</w:t>
      </w:r>
      <w:r w:rsidR="00641619">
        <w:rPr>
          <w:rFonts w:ascii="Arial" w:eastAsia="Times New Roman" w:hAnsi="Arial" w:cs="Times New Roman"/>
          <w:lang w:eastAsia="zh-CN"/>
        </w:rPr>
        <w:t>6</w:t>
      </w:r>
      <w:r w:rsidRPr="00903AD5">
        <w:rPr>
          <w:rFonts w:ascii="Arial" w:eastAsia="Times New Roman" w:hAnsi="Arial" w:cs="Times New Roman"/>
          <w:lang w:eastAsia="zh-CN"/>
        </w:rPr>
        <w:t>/</w:t>
      </w:r>
      <w:r w:rsidR="00641619">
        <w:rPr>
          <w:rFonts w:ascii="Arial" w:eastAsia="Times New Roman" w:hAnsi="Arial" w:cs="Times New Roman"/>
          <w:lang w:eastAsia="zh-CN"/>
        </w:rPr>
        <w:t>__</w:t>
      </w:r>
      <w:r w:rsidRPr="00903AD5">
        <w:rPr>
          <w:rFonts w:ascii="Arial" w:eastAsia="Times New Roman" w:hAnsi="Arial" w:cs="Times New Roman"/>
          <w:lang w:eastAsia="zh-CN"/>
        </w:rPr>
        <w:t>AK</w:t>
      </w:r>
      <w:r w:rsidRPr="00903AD5">
        <w:rPr>
          <w:rFonts w:ascii="Arial" w:eastAsia="Times New Roman" w:hAnsi="Arial" w:cs="Arial"/>
          <w:lang w:eastAsia="zh-CN"/>
        </w:rPr>
        <w:t xml:space="preserve"> nolikumam</w:t>
      </w:r>
    </w:p>
    <w:p w14:paraId="3527BB00" w14:textId="77777777" w:rsidR="003F7D44" w:rsidRPr="00903AD5" w:rsidRDefault="003F7D44" w:rsidP="003F7D44">
      <w:pPr>
        <w:spacing w:after="0" w:line="240" w:lineRule="auto"/>
        <w:jc w:val="center"/>
        <w:rPr>
          <w:rFonts w:ascii="Arial" w:eastAsia="Times New Roman" w:hAnsi="Arial" w:cs="Arial"/>
          <w:bCs/>
          <w:lang w:eastAsia="zh-CN"/>
        </w:rPr>
      </w:pPr>
    </w:p>
    <w:p w14:paraId="503DBEF3" w14:textId="77777777" w:rsidR="003F7D44" w:rsidRPr="00693E5F" w:rsidRDefault="003F7D44" w:rsidP="003F7D44">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6BD342D9" w14:textId="77777777" w:rsidR="003F7D44" w:rsidRPr="00D90EDA" w:rsidRDefault="003F7D44" w:rsidP="003F7D44">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22B85F1E" w14:textId="36F301B5" w:rsidR="003F7D44" w:rsidRPr="00693E5F" w:rsidRDefault="003F7D44" w:rsidP="003F7D44">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r w:rsidRPr="00693E5F">
        <w:rPr>
          <w:rFonts w:ascii="Arial" w:eastAsia="Times New Roman" w:hAnsi="Arial" w:cs="Times New Roman"/>
          <w:lang w:eastAsia="zh-CN"/>
        </w:rPr>
        <w:t>VNP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641619">
        <w:rPr>
          <w:rFonts w:ascii="Arial" w:eastAsia="Times New Roman" w:hAnsi="Arial" w:cs="Times New Roman"/>
          <w:lang w:eastAsia="zh-CN"/>
        </w:rPr>
        <w:t>__</w:t>
      </w:r>
      <w:r w:rsidRPr="00693E5F">
        <w:rPr>
          <w:rFonts w:ascii="Arial" w:eastAsia="Times New Roman" w:hAnsi="Arial" w:cs="Times New Roman"/>
          <w:lang w:eastAsia="zh-CN"/>
        </w:rPr>
        <w:t>AK</w:t>
      </w:r>
    </w:p>
    <w:p w14:paraId="1625C51D" w14:textId="77777777" w:rsidR="003F7D44" w:rsidRPr="003452CC" w:rsidRDefault="003F7D44" w:rsidP="003F7D44">
      <w:pPr>
        <w:spacing w:after="0" w:line="240" w:lineRule="auto"/>
        <w:jc w:val="center"/>
        <w:rPr>
          <w:rFonts w:ascii="Arial" w:hAnsi="Arial" w:cs="Arial"/>
          <w:bCs/>
        </w:rPr>
      </w:pPr>
    </w:p>
    <w:p w14:paraId="42079A63" w14:textId="77777777" w:rsidR="003F7D44" w:rsidRPr="003452CC" w:rsidRDefault="003F7D44" w:rsidP="003F7D44">
      <w:pPr>
        <w:spacing w:after="0" w:line="240" w:lineRule="auto"/>
        <w:jc w:val="center"/>
        <w:rPr>
          <w:rFonts w:ascii="Arial" w:hAnsi="Arial"/>
          <w:b/>
          <w:kern w:val="2"/>
          <w:sz w:val="24"/>
          <w:szCs w:val="24"/>
          <w14:ligatures w14:val="standardContextual"/>
        </w:rPr>
      </w:pPr>
      <w:r w:rsidRPr="003452CC">
        <w:rPr>
          <w:rFonts w:ascii="Arial" w:hAnsi="Arial"/>
          <w:b/>
          <w:kern w:val="2"/>
          <w:sz w:val="24"/>
          <w:szCs w:val="24"/>
          <w14:ligatures w14:val="standardContextual"/>
        </w:rPr>
        <w:t>FINANŠU PIEDĀVĀJUMS</w:t>
      </w:r>
    </w:p>
    <w:p w14:paraId="38BAB24A" w14:textId="77777777" w:rsidR="003F7D44" w:rsidRPr="003452CC" w:rsidRDefault="003F7D44" w:rsidP="003F7D44">
      <w:pPr>
        <w:spacing w:after="0" w:line="240" w:lineRule="auto"/>
        <w:jc w:val="center"/>
        <w:rPr>
          <w:rFonts w:ascii="Arial" w:hAnsi="Arial"/>
          <w:bCs/>
          <w:kern w:val="2"/>
          <w14:ligatures w14:val="standardContextual"/>
        </w:rPr>
      </w:pPr>
    </w:p>
    <w:p w14:paraId="6D56910E" w14:textId="0298F502" w:rsidR="003F7D44" w:rsidRPr="00693E5F" w:rsidRDefault="003F7D44" w:rsidP="003F7D44">
      <w:pPr>
        <w:keepNext/>
        <w:shd w:val="clear" w:color="auto" w:fill="C5E0B3" w:themeFill="accent6" w:themeFillTint="66"/>
        <w:spacing w:after="0" w:line="240" w:lineRule="auto"/>
        <w:ind w:left="425" w:hanging="425"/>
        <w:jc w:val="center"/>
        <w:rPr>
          <w:rFonts w:ascii="Arial" w:hAnsi="Arial" w:cs="Arial"/>
          <w:b/>
          <w:bCs/>
        </w:rPr>
      </w:pPr>
      <w:r>
        <w:rPr>
          <w:rFonts w:ascii="Arial" w:hAnsi="Arial" w:cs="Arial"/>
          <w:b/>
          <w:bCs/>
        </w:rPr>
        <w:t>8</w:t>
      </w:r>
      <w:r w:rsidRPr="00693E5F">
        <w:rPr>
          <w:rFonts w:ascii="Arial" w:hAnsi="Arial" w:cs="Arial"/>
          <w:b/>
          <w:bCs/>
        </w:rPr>
        <w:t>.</w:t>
      </w:r>
      <w:r>
        <w:rPr>
          <w:rFonts w:ascii="Arial" w:hAnsi="Arial" w:cs="Arial"/>
          <w:b/>
          <w:bCs/>
        </w:rPr>
        <w:t xml:space="preserve"> iepirkuma </w:t>
      </w:r>
      <w:r w:rsidRPr="00693E5F">
        <w:rPr>
          <w:rFonts w:ascii="Arial" w:hAnsi="Arial" w:cs="Arial"/>
          <w:b/>
          <w:bCs/>
        </w:rPr>
        <w:t>daļa</w:t>
      </w:r>
    </w:p>
    <w:p w14:paraId="2D07AD90" w14:textId="2E9DD7E4" w:rsidR="003F7D44" w:rsidRPr="003E7C2D" w:rsidRDefault="003F7D44" w:rsidP="003F7D44">
      <w:pPr>
        <w:shd w:val="clear" w:color="auto" w:fill="E2EFD9" w:themeFill="accent6" w:themeFillTint="33"/>
        <w:spacing w:after="0" w:line="240" w:lineRule="auto"/>
        <w:jc w:val="center"/>
        <w:rPr>
          <w:rFonts w:ascii="Arial" w:hAnsi="Arial" w:cs="Times New Roman"/>
          <w:i/>
          <w:iCs/>
        </w:rPr>
      </w:pPr>
      <w:r>
        <w:rPr>
          <w:rFonts w:ascii="Arial" w:hAnsi="Arial" w:cs="Arial"/>
          <w:i/>
          <w:iCs/>
        </w:rPr>
        <w:t xml:space="preserve">“Valmieras </w:t>
      </w:r>
      <w:proofErr w:type="spellStart"/>
      <w:r>
        <w:rPr>
          <w:rFonts w:ascii="Arial" w:hAnsi="Arial" w:cs="Arial"/>
          <w:i/>
          <w:iCs/>
        </w:rPr>
        <w:t>valstspilsēta</w:t>
      </w:r>
      <w:proofErr w:type="spellEnd"/>
      <w:r w:rsidRPr="003E7C2D">
        <w:rPr>
          <w:rFonts w:ascii="Arial" w:hAnsi="Arial" w:cs="Arial"/>
          <w:i/>
          <w:iCs/>
        </w:rPr>
        <w:t>”</w:t>
      </w:r>
    </w:p>
    <w:p w14:paraId="1A9A414F" w14:textId="77777777" w:rsidR="003F7D44" w:rsidRPr="003E7C2D" w:rsidRDefault="003F7D44" w:rsidP="003F7D44">
      <w:pPr>
        <w:spacing w:after="0" w:line="240" w:lineRule="auto"/>
        <w:jc w:val="center"/>
        <w:rPr>
          <w:rFonts w:ascii="Arial" w:hAnsi="Arial" w:cs="Times New Roman"/>
          <w:bCs/>
        </w:rPr>
      </w:pPr>
    </w:p>
    <w:p w14:paraId="2AC83EEE" w14:textId="77777777" w:rsidR="003F7D44" w:rsidRDefault="003F7D44" w:rsidP="003F7D44">
      <w:pPr>
        <w:spacing w:after="120" w:line="240" w:lineRule="auto"/>
        <w:ind w:firstLine="567"/>
        <w:jc w:val="both"/>
        <w:rPr>
          <w:rFonts w:ascii="Arial" w:hAnsi="Arial" w:cs="Arial"/>
        </w:rPr>
      </w:pPr>
      <w:r w:rsidRPr="00693E5F">
        <w:rPr>
          <w:rFonts w:ascii="Arial" w:hAnsi="Arial" w:cs="Arial"/>
        </w:rPr>
        <w:t>Mēs piedāvājam nodrošināt neregulāru transporta pakalpojumus Valmieras novada pašvaldības iestāžu vajadzībām saskaņā ar atklātā konkursa nosacījumiem:</w:t>
      </w:r>
    </w:p>
    <w:tbl>
      <w:tblPr>
        <w:tblW w:w="9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985"/>
        <w:gridCol w:w="1843"/>
        <w:gridCol w:w="1835"/>
      </w:tblGrid>
      <w:tr w:rsidR="0071358F" w:rsidRPr="0031300C" w14:paraId="7CE3FA69" w14:textId="77777777" w:rsidTr="005C1786">
        <w:trPr>
          <w:trHeight w:val="295"/>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A3FE8BC" w14:textId="77777777" w:rsidR="0071358F" w:rsidRPr="00430D17" w:rsidRDefault="0071358F" w:rsidP="005C1786">
            <w:pPr>
              <w:keepLines/>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46FB897" w14:textId="77777777" w:rsidR="00F267C6" w:rsidRDefault="0071358F" w:rsidP="00F267C6">
            <w:pPr>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60D060A4" w14:textId="37550A0F" w:rsidR="0071358F" w:rsidRPr="00430D17" w:rsidRDefault="0071358F" w:rsidP="00F267C6">
            <w:pPr>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5186672" w14:textId="77777777" w:rsidR="0071358F" w:rsidRPr="00430D17" w:rsidRDefault="0071358F" w:rsidP="005C1786">
            <w:pPr>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41EE85A" w14:textId="77777777" w:rsidR="0071358F" w:rsidRPr="00430D17" w:rsidRDefault="0071358F" w:rsidP="005C1786">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30C47C5E" w14:textId="77777777" w:rsidR="0071358F" w:rsidRPr="0031300C" w:rsidRDefault="0071358F" w:rsidP="005C1786">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71358F" w:rsidRPr="0031300C" w14:paraId="1CDB7FE4" w14:textId="77777777" w:rsidTr="005C1786">
        <w:trPr>
          <w:trHeight w:val="502"/>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10A8D4C" w14:textId="77777777" w:rsidR="0071358F" w:rsidRPr="0031300C" w:rsidRDefault="0071358F" w:rsidP="0071358F">
            <w:pPr>
              <w:keepLines/>
              <w:widowControl w:val="0"/>
              <w:spacing w:before="60" w:after="60" w:line="240" w:lineRule="auto"/>
              <w:jc w:val="center"/>
              <w:rPr>
                <w:rFonts w:ascii="Arial" w:hAnsi="Arial" w:cs="Arial"/>
                <w:b/>
                <w:i/>
                <w:sz w:val="20"/>
                <w:szCs w:val="20"/>
              </w:rPr>
            </w:pPr>
            <w:r w:rsidRPr="0031300C">
              <w:rPr>
                <w:rFonts w:ascii="Arial" w:hAnsi="Arial" w:cs="Arial"/>
                <w:b/>
                <w:i/>
                <w:sz w:val="20"/>
                <w:szCs w:val="20"/>
              </w:rPr>
              <w:t>1. PAREDZAMĀ NOBRAUKUMA IZMAKSAS LATVIJAS TERITORIJĀ</w:t>
            </w:r>
          </w:p>
        </w:tc>
      </w:tr>
      <w:tr w:rsidR="0071358F" w:rsidRPr="00B14656" w14:paraId="1703FFC2"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BC61B28" w14:textId="77777777" w:rsidR="0071358F" w:rsidRPr="00C87C0E" w:rsidRDefault="0071358F" w:rsidP="0071358F">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A0C9263" w14:textId="13181ED6" w:rsidR="0071358F" w:rsidRPr="00524303" w:rsidRDefault="0071358F" w:rsidP="0071358F">
            <w:pPr>
              <w:spacing w:before="60" w:after="60" w:line="240" w:lineRule="auto"/>
              <w:jc w:val="center"/>
              <w:rPr>
                <w:rFonts w:ascii="Arial" w:hAnsi="Arial" w:cs="Arial"/>
                <w:color w:val="000000"/>
                <w:sz w:val="20"/>
                <w:szCs w:val="20"/>
              </w:rPr>
            </w:pPr>
            <w:r w:rsidRPr="00AD24DB">
              <w:rPr>
                <w:rFonts w:ascii="Arial" w:hAnsi="Arial" w:cs="Arial"/>
                <w:sz w:val="20"/>
                <w:szCs w:val="20"/>
              </w:rPr>
              <w:t>12525</w:t>
            </w:r>
          </w:p>
        </w:tc>
        <w:tc>
          <w:tcPr>
            <w:tcW w:w="1843" w:type="dxa"/>
            <w:tcBorders>
              <w:top w:val="single" w:sz="4" w:space="0" w:color="auto"/>
              <w:left w:val="single" w:sz="4" w:space="0" w:color="auto"/>
              <w:bottom w:val="single" w:sz="4" w:space="0" w:color="auto"/>
              <w:right w:val="single" w:sz="4" w:space="0" w:color="auto"/>
            </w:tcBorders>
            <w:vAlign w:val="center"/>
          </w:tcPr>
          <w:p w14:paraId="7F58DD64"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F324815"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210FDA6E"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F777CD0" w14:textId="77777777" w:rsidR="0071358F" w:rsidRPr="00C87C0E"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5FBE80A" w14:textId="1F63AEBE" w:rsidR="0071358F" w:rsidRPr="00524303" w:rsidRDefault="0071358F" w:rsidP="0071358F">
            <w:pPr>
              <w:spacing w:before="60" w:after="60" w:line="240" w:lineRule="auto"/>
              <w:jc w:val="center"/>
              <w:rPr>
                <w:rFonts w:ascii="Arial" w:hAnsi="Arial" w:cs="Arial"/>
                <w:sz w:val="20"/>
                <w:szCs w:val="20"/>
              </w:rPr>
            </w:pPr>
            <w:r w:rsidRPr="00AD24DB">
              <w:rPr>
                <w:rFonts w:ascii="Arial" w:hAnsi="Arial" w:cs="Arial"/>
                <w:sz w:val="20"/>
                <w:szCs w:val="20"/>
              </w:rPr>
              <w:t>65467</w:t>
            </w:r>
          </w:p>
        </w:tc>
        <w:tc>
          <w:tcPr>
            <w:tcW w:w="1843" w:type="dxa"/>
            <w:tcBorders>
              <w:top w:val="single" w:sz="4" w:space="0" w:color="auto"/>
              <w:left w:val="single" w:sz="4" w:space="0" w:color="auto"/>
              <w:bottom w:val="single" w:sz="4" w:space="0" w:color="auto"/>
              <w:right w:val="single" w:sz="4" w:space="0" w:color="auto"/>
            </w:tcBorders>
            <w:vAlign w:val="center"/>
          </w:tcPr>
          <w:p w14:paraId="5C01B57A"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89BEE40"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43E99E1C"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783B64E1" w14:textId="77777777" w:rsidR="0071358F" w:rsidRPr="00C87C0E"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6</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199A116A" w14:textId="4E336EF0" w:rsidR="0071358F" w:rsidRPr="00524303" w:rsidRDefault="0071358F" w:rsidP="0071358F">
            <w:pPr>
              <w:spacing w:before="60" w:after="60" w:line="240" w:lineRule="auto"/>
              <w:jc w:val="center"/>
              <w:rPr>
                <w:rFonts w:ascii="Arial" w:hAnsi="Arial" w:cs="Arial"/>
                <w:sz w:val="20"/>
                <w:szCs w:val="20"/>
              </w:rPr>
            </w:pPr>
            <w:r w:rsidRPr="00AD24DB">
              <w:rPr>
                <w:rFonts w:ascii="Arial" w:hAnsi="Arial" w:cs="Arial"/>
                <w:sz w:val="20"/>
                <w:szCs w:val="20"/>
              </w:rPr>
              <w:t>73528</w:t>
            </w:r>
          </w:p>
        </w:tc>
        <w:tc>
          <w:tcPr>
            <w:tcW w:w="1843" w:type="dxa"/>
            <w:tcBorders>
              <w:top w:val="single" w:sz="4" w:space="0" w:color="auto"/>
              <w:left w:val="single" w:sz="4" w:space="0" w:color="auto"/>
              <w:bottom w:val="single" w:sz="4" w:space="0" w:color="auto"/>
              <w:right w:val="single" w:sz="4" w:space="0" w:color="auto"/>
            </w:tcBorders>
            <w:vAlign w:val="center"/>
          </w:tcPr>
          <w:p w14:paraId="469AC4C8"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A7C0C1E"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388C9020"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74636F63" w14:textId="77777777" w:rsidR="0071358F" w:rsidRPr="00C87C0E"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25B5134A" w14:textId="2633C4B5" w:rsidR="0071358F" w:rsidRPr="00524303" w:rsidRDefault="0071358F" w:rsidP="0071358F">
            <w:pPr>
              <w:spacing w:before="60" w:after="60" w:line="240" w:lineRule="auto"/>
              <w:jc w:val="center"/>
              <w:rPr>
                <w:rFonts w:ascii="Arial" w:hAnsi="Arial" w:cs="Arial"/>
                <w:sz w:val="20"/>
                <w:szCs w:val="20"/>
              </w:rPr>
            </w:pPr>
            <w:r w:rsidRPr="00AD24DB">
              <w:rPr>
                <w:rFonts w:ascii="Arial" w:hAnsi="Arial" w:cs="Arial"/>
                <w:sz w:val="20"/>
                <w:szCs w:val="20"/>
              </w:rPr>
              <w:t>89714</w:t>
            </w:r>
          </w:p>
        </w:tc>
        <w:tc>
          <w:tcPr>
            <w:tcW w:w="1843" w:type="dxa"/>
            <w:tcBorders>
              <w:top w:val="single" w:sz="4" w:space="0" w:color="auto"/>
              <w:left w:val="single" w:sz="4" w:space="0" w:color="auto"/>
              <w:bottom w:val="single" w:sz="4" w:space="0" w:color="auto"/>
              <w:right w:val="single" w:sz="4" w:space="0" w:color="auto"/>
            </w:tcBorders>
            <w:vAlign w:val="center"/>
          </w:tcPr>
          <w:p w14:paraId="2EB1CE22"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763DB66E"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064F7D25" w14:textId="77777777" w:rsidTr="005C1786">
        <w:trPr>
          <w:trHeight w:val="20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0381E057" w14:textId="77777777" w:rsidR="0071358F" w:rsidRPr="00B14656" w:rsidRDefault="0071358F" w:rsidP="0071358F">
            <w:pPr>
              <w:keepLines/>
              <w:widowControl w:val="0"/>
              <w:numPr>
                <w:ilvl w:val="0"/>
                <w:numId w:val="43"/>
              </w:numPr>
              <w:suppressAutoHyphens/>
              <w:spacing w:before="60" w:after="60" w:line="240" w:lineRule="auto"/>
              <w:ind w:left="594" w:hanging="234"/>
              <w:jc w:val="right"/>
              <w:rPr>
                <w:rFonts w:ascii="Arial" w:hAnsi="Arial" w:cs="Arial"/>
                <w:b/>
                <w:bCs/>
                <w:sz w:val="20"/>
                <w:szCs w:val="20"/>
              </w:rPr>
            </w:pPr>
            <w:r w:rsidRPr="00B14656">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28880C60" w14:textId="77777777" w:rsidR="0071358F" w:rsidRPr="00B14656" w:rsidRDefault="0071358F" w:rsidP="0071358F">
            <w:pPr>
              <w:keepLines/>
              <w:widowControl w:val="0"/>
              <w:spacing w:before="60" w:after="60" w:line="240" w:lineRule="auto"/>
              <w:jc w:val="center"/>
              <w:rPr>
                <w:rFonts w:ascii="Arial" w:hAnsi="Arial" w:cs="Arial"/>
                <w:szCs w:val="20"/>
              </w:rPr>
            </w:pPr>
          </w:p>
        </w:tc>
      </w:tr>
      <w:tr w:rsidR="0071358F" w:rsidRPr="00B14656" w14:paraId="0C6357CC" w14:textId="77777777" w:rsidTr="005C1786">
        <w:trPr>
          <w:trHeight w:val="485"/>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280A5BF" w14:textId="77777777" w:rsidR="0071358F" w:rsidRPr="00B14656" w:rsidRDefault="0071358F" w:rsidP="0071358F">
            <w:pPr>
              <w:keepLines/>
              <w:widowControl w:val="0"/>
              <w:spacing w:before="60" w:after="60" w:line="240" w:lineRule="auto"/>
              <w:jc w:val="center"/>
              <w:rPr>
                <w:rFonts w:ascii="Arial" w:hAnsi="Arial" w:cs="Arial"/>
                <w:b/>
                <w:i/>
                <w:sz w:val="20"/>
                <w:szCs w:val="20"/>
              </w:rPr>
            </w:pPr>
            <w:r w:rsidRPr="00B14656">
              <w:rPr>
                <w:rFonts w:ascii="Arial" w:hAnsi="Arial" w:cs="Arial"/>
                <w:b/>
                <w:i/>
                <w:sz w:val="20"/>
                <w:szCs w:val="20"/>
              </w:rPr>
              <w:t>2. PAREDZAMĀ PAKALPOJUMA LAIKA IZMAKSAS LATVIJAS TERITORIJĀ</w:t>
            </w:r>
          </w:p>
        </w:tc>
      </w:tr>
      <w:tr w:rsidR="0071358F" w:rsidRPr="00B14656" w14:paraId="51CF9F1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A2BE48E" w14:textId="77777777" w:rsidR="0071358F" w:rsidRPr="00430D17" w:rsidRDefault="0071358F" w:rsidP="0071358F">
            <w:pPr>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0EC054F" w14:textId="77777777" w:rsidR="0071358F" w:rsidRPr="00430D17" w:rsidRDefault="0071358F" w:rsidP="0071358F">
            <w:pPr>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9948CDA" w14:textId="77777777" w:rsidR="0071358F" w:rsidRPr="00430D17" w:rsidRDefault="0071358F" w:rsidP="0071358F">
            <w:pPr>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32EC6947" w14:textId="77777777" w:rsidR="0071358F" w:rsidRPr="00430D17" w:rsidRDefault="0071358F" w:rsidP="0071358F">
            <w:pPr>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28F99B7" w14:textId="77777777" w:rsidR="0071358F" w:rsidRPr="00430D17" w:rsidRDefault="0071358F" w:rsidP="0071358F">
            <w:pPr>
              <w:keepLines/>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4A08E1EA" w14:textId="77777777" w:rsidR="0071358F" w:rsidRPr="00B14656" w:rsidRDefault="0071358F" w:rsidP="0071358F">
            <w:pPr>
              <w:keepLines/>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71358F" w:rsidRPr="00B14656" w14:paraId="31A200B8"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516B0A3" w14:textId="77777777" w:rsidR="0071358F" w:rsidRPr="00C87C0E" w:rsidRDefault="0071358F" w:rsidP="0071358F">
            <w:pPr>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283260B" w14:textId="599EDAE4" w:rsidR="0071358F" w:rsidRPr="00524303" w:rsidRDefault="0071358F" w:rsidP="0071358F">
            <w:pPr>
              <w:spacing w:before="60" w:after="60" w:line="240" w:lineRule="auto"/>
              <w:jc w:val="center"/>
              <w:rPr>
                <w:rFonts w:ascii="Arial" w:hAnsi="Arial" w:cs="Arial"/>
                <w:sz w:val="20"/>
                <w:szCs w:val="20"/>
              </w:rPr>
            </w:pPr>
            <w:r w:rsidRPr="00AD24DB">
              <w:rPr>
                <w:rFonts w:ascii="Arial" w:hAnsi="Arial" w:cs="Arial"/>
                <w:sz w:val="20"/>
                <w:szCs w:val="20"/>
              </w:rPr>
              <w:t>670</w:t>
            </w:r>
          </w:p>
        </w:tc>
        <w:tc>
          <w:tcPr>
            <w:tcW w:w="1843" w:type="dxa"/>
            <w:tcBorders>
              <w:top w:val="single" w:sz="4" w:space="0" w:color="auto"/>
              <w:left w:val="single" w:sz="4" w:space="0" w:color="auto"/>
              <w:bottom w:val="single" w:sz="4" w:space="0" w:color="auto"/>
              <w:right w:val="single" w:sz="4" w:space="0" w:color="auto"/>
            </w:tcBorders>
            <w:vAlign w:val="center"/>
          </w:tcPr>
          <w:p w14:paraId="2C57631E"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F8237C3"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5F973046"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F025442" w14:textId="77777777" w:rsidR="0071358F" w:rsidRPr="00C87C0E"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07673169" w14:textId="3E403BD7" w:rsidR="0071358F" w:rsidRPr="00524303" w:rsidRDefault="0071358F" w:rsidP="0071358F">
            <w:pPr>
              <w:spacing w:before="60" w:after="60" w:line="240" w:lineRule="auto"/>
              <w:jc w:val="center"/>
              <w:rPr>
                <w:rFonts w:ascii="Arial" w:hAnsi="Arial" w:cs="Arial"/>
                <w:sz w:val="20"/>
                <w:szCs w:val="20"/>
              </w:rPr>
            </w:pPr>
            <w:r w:rsidRPr="00AD24DB">
              <w:rPr>
                <w:rFonts w:ascii="Arial" w:hAnsi="Arial" w:cs="Arial"/>
                <w:sz w:val="20"/>
                <w:szCs w:val="20"/>
              </w:rPr>
              <w:t>3381</w:t>
            </w:r>
          </w:p>
        </w:tc>
        <w:tc>
          <w:tcPr>
            <w:tcW w:w="1843" w:type="dxa"/>
            <w:tcBorders>
              <w:top w:val="single" w:sz="4" w:space="0" w:color="auto"/>
              <w:left w:val="single" w:sz="4" w:space="0" w:color="auto"/>
              <w:bottom w:val="single" w:sz="4" w:space="0" w:color="auto"/>
              <w:right w:val="single" w:sz="4" w:space="0" w:color="auto"/>
            </w:tcBorders>
            <w:vAlign w:val="center"/>
          </w:tcPr>
          <w:p w14:paraId="1CDF3CEC"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B30F0EB"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0EB3EB25"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623E384" w14:textId="77777777" w:rsidR="0071358F" w:rsidRPr="00B14656"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3</w:t>
            </w:r>
            <w:r>
              <w:rPr>
                <w:rFonts w:ascii="Arial" w:hAnsi="Arial" w:cs="Arial"/>
                <w:sz w:val="20"/>
                <w:szCs w:val="20"/>
              </w:rPr>
              <w:t>6</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69DC22FB" w14:textId="41447DDF" w:rsidR="0071358F" w:rsidRPr="00524303" w:rsidRDefault="0071358F" w:rsidP="0071358F">
            <w:pPr>
              <w:spacing w:before="60" w:after="60" w:line="240" w:lineRule="auto"/>
              <w:jc w:val="center"/>
              <w:rPr>
                <w:rFonts w:ascii="Arial" w:hAnsi="Arial" w:cs="Arial"/>
                <w:sz w:val="20"/>
                <w:szCs w:val="20"/>
              </w:rPr>
            </w:pPr>
            <w:r w:rsidRPr="00AD24DB">
              <w:rPr>
                <w:rFonts w:ascii="Arial" w:hAnsi="Arial" w:cs="Arial"/>
                <w:sz w:val="20"/>
                <w:szCs w:val="20"/>
              </w:rPr>
              <w:t>4306</w:t>
            </w:r>
          </w:p>
        </w:tc>
        <w:tc>
          <w:tcPr>
            <w:tcW w:w="1843" w:type="dxa"/>
            <w:tcBorders>
              <w:top w:val="single" w:sz="4" w:space="0" w:color="auto"/>
              <w:left w:val="single" w:sz="4" w:space="0" w:color="auto"/>
              <w:bottom w:val="single" w:sz="4" w:space="0" w:color="auto"/>
              <w:right w:val="single" w:sz="4" w:space="0" w:color="auto"/>
            </w:tcBorders>
            <w:vAlign w:val="center"/>
          </w:tcPr>
          <w:p w14:paraId="3D36E3D5"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7DCF2463"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B14656" w14:paraId="5B4EB898"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750A39D" w14:textId="77777777" w:rsidR="0071358F" w:rsidRPr="00B14656" w:rsidRDefault="0071358F" w:rsidP="0071358F">
            <w:pPr>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5BA18836" w14:textId="7B9DBAE3" w:rsidR="0071358F" w:rsidRPr="00524303" w:rsidRDefault="0071358F" w:rsidP="0071358F">
            <w:pPr>
              <w:spacing w:before="60" w:after="60" w:line="240" w:lineRule="auto"/>
              <w:jc w:val="center"/>
              <w:rPr>
                <w:rFonts w:ascii="Arial" w:hAnsi="Arial" w:cs="Arial"/>
                <w:sz w:val="20"/>
                <w:szCs w:val="20"/>
              </w:rPr>
            </w:pPr>
            <w:r w:rsidRPr="00AD24DB">
              <w:rPr>
                <w:rFonts w:ascii="Arial" w:hAnsi="Arial" w:cs="Arial"/>
                <w:sz w:val="20"/>
                <w:szCs w:val="20"/>
              </w:rPr>
              <w:t>4980</w:t>
            </w:r>
          </w:p>
        </w:tc>
        <w:tc>
          <w:tcPr>
            <w:tcW w:w="1843" w:type="dxa"/>
            <w:tcBorders>
              <w:top w:val="single" w:sz="4" w:space="0" w:color="auto"/>
              <w:left w:val="single" w:sz="4" w:space="0" w:color="auto"/>
              <w:bottom w:val="single" w:sz="4" w:space="0" w:color="auto"/>
              <w:right w:val="single" w:sz="4" w:space="0" w:color="auto"/>
            </w:tcBorders>
            <w:vAlign w:val="center"/>
          </w:tcPr>
          <w:p w14:paraId="5EF37913" w14:textId="77777777" w:rsidR="0071358F" w:rsidRPr="00B14656" w:rsidRDefault="0071358F" w:rsidP="0071358F">
            <w:pPr>
              <w:keepLines/>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3D78B89A" w14:textId="77777777" w:rsidR="0071358F" w:rsidRPr="00B14656" w:rsidRDefault="0071358F" w:rsidP="0071358F">
            <w:pPr>
              <w:keepLines/>
              <w:widowControl w:val="0"/>
              <w:spacing w:before="60" w:after="60" w:line="240" w:lineRule="auto"/>
              <w:jc w:val="center"/>
              <w:rPr>
                <w:rFonts w:ascii="Arial" w:hAnsi="Arial" w:cs="Arial"/>
                <w:sz w:val="20"/>
                <w:szCs w:val="20"/>
              </w:rPr>
            </w:pPr>
          </w:p>
        </w:tc>
      </w:tr>
      <w:tr w:rsidR="0071358F" w:rsidRPr="0031300C" w14:paraId="556FFCEA" w14:textId="77777777" w:rsidTr="005C1786">
        <w:trPr>
          <w:trHeight w:val="70"/>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760C9873" w14:textId="77777777" w:rsidR="0071358F" w:rsidRPr="00A77F63" w:rsidRDefault="0071358F" w:rsidP="00DA6192">
            <w:pPr>
              <w:widowControl w:val="0"/>
              <w:numPr>
                <w:ilvl w:val="0"/>
                <w:numId w:val="43"/>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5C416FEF" w14:textId="77777777" w:rsidR="0071358F" w:rsidRPr="0031300C" w:rsidRDefault="0071358F" w:rsidP="00DA6192">
            <w:pPr>
              <w:widowControl w:val="0"/>
              <w:spacing w:before="60" w:after="60" w:line="240" w:lineRule="auto"/>
              <w:jc w:val="center"/>
              <w:rPr>
                <w:rFonts w:ascii="Arial" w:hAnsi="Arial" w:cs="Arial"/>
                <w:szCs w:val="24"/>
              </w:rPr>
            </w:pPr>
          </w:p>
        </w:tc>
      </w:tr>
      <w:tr w:rsidR="0071358F" w:rsidRPr="0031300C" w14:paraId="5E1F1671" w14:textId="77777777" w:rsidTr="005C1786">
        <w:trPr>
          <w:trHeight w:val="519"/>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44675B9" w14:textId="77777777" w:rsidR="0071358F" w:rsidRPr="0031300C" w:rsidRDefault="0071358F" w:rsidP="00DA6192">
            <w:pPr>
              <w:widowControl w:val="0"/>
              <w:spacing w:before="60" w:after="60" w:line="240" w:lineRule="auto"/>
              <w:jc w:val="center"/>
              <w:rPr>
                <w:rFonts w:ascii="Arial" w:hAnsi="Arial" w:cs="Arial"/>
                <w:b/>
                <w:sz w:val="20"/>
                <w:szCs w:val="20"/>
              </w:rPr>
            </w:pPr>
            <w:r w:rsidRPr="0031300C">
              <w:rPr>
                <w:rFonts w:ascii="Arial" w:hAnsi="Arial" w:cs="Arial"/>
                <w:b/>
                <w:i/>
                <w:sz w:val="20"/>
                <w:szCs w:val="20"/>
              </w:rPr>
              <w:t>3.</w:t>
            </w:r>
            <w:r>
              <w:rPr>
                <w:rFonts w:ascii="Arial" w:hAnsi="Arial" w:cs="Arial"/>
                <w:b/>
                <w:i/>
                <w:sz w:val="20"/>
                <w:szCs w:val="20"/>
              </w:rPr>
              <w:t xml:space="preserve"> </w:t>
            </w:r>
            <w:r w:rsidRPr="0031300C">
              <w:rPr>
                <w:rFonts w:ascii="Arial" w:hAnsi="Arial" w:cs="Arial"/>
                <w:b/>
                <w:i/>
                <w:sz w:val="20"/>
                <w:szCs w:val="20"/>
              </w:rPr>
              <w:t>PAREDZAMĀ NOBRAUKUMA IZMAKSAS ĀRPUS LATVIJAS TERITORIJAS</w:t>
            </w:r>
          </w:p>
        </w:tc>
      </w:tr>
      <w:tr w:rsidR="0071358F" w:rsidRPr="0031300C" w14:paraId="79FCA24D" w14:textId="77777777" w:rsidTr="005C1786">
        <w:trPr>
          <w:trHeight w:val="594"/>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9ACDDE4" w14:textId="77777777" w:rsidR="0071358F" w:rsidRPr="00430D17" w:rsidRDefault="0071358F"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AB49F96" w14:textId="77777777" w:rsidR="00F267C6" w:rsidRDefault="0071358F"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Paredzamais gada nobraukums</w:t>
            </w:r>
          </w:p>
          <w:p w14:paraId="27C962CC" w14:textId="22A54E2B" w:rsidR="0071358F" w:rsidRPr="00430D17" w:rsidRDefault="0071358F"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(km)</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3E00652" w14:textId="77777777" w:rsidR="0071358F" w:rsidRPr="00430D17" w:rsidRDefault="0071358F"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1 km izmaksas, 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45F6C4D" w14:textId="77777777" w:rsidR="0071358F" w:rsidRPr="00430D17" w:rsidRDefault="0071358F"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0BCAB133" w14:textId="77777777" w:rsidR="0071358F" w:rsidRPr="0031300C" w:rsidRDefault="0071358F"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71358F" w:rsidRPr="00B14656" w14:paraId="69AD62FF"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41F5E370" w14:textId="3DB1CC32"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11230D9E" w14:textId="7C4A43BD" w:rsidR="0071358F" w:rsidRPr="00524303" w:rsidRDefault="0071358F" w:rsidP="00DA6192">
            <w:pPr>
              <w:widowControl w:val="0"/>
              <w:spacing w:before="60" w:after="60" w:line="240" w:lineRule="auto"/>
              <w:jc w:val="center"/>
              <w:rPr>
                <w:rFonts w:ascii="Arial" w:hAnsi="Arial" w:cs="Arial"/>
                <w:sz w:val="20"/>
                <w:szCs w:val="20"/>
              </w:rPr>
            </w:pPr>
            <w:r w:rsidRPr="00AD24DB">
              <w:rPr>
                <w:rFonts w:ascii="Arial" w:hAnsi="Arial" w:cs="Arial"/>
                <w:sz w:val="20"/>
                <w:szCs w:val="20"/>
                <w:lang w:val="en-US"/>
              </w:rPr>
              <w:t>1026</w:t>
            </w:r>
          </w:p>
        </w:tc>
        <w:tc>
          <w:tcPr>
            <w:tcW w:w="1843" w:type="dxa"/>
            <w:tcBorders>
              <w:top w:val="single" w:sz="4" w:space="0" w:color="auto"/>
              <w:left w:val="single" w:sz="4" w:space="0" w:color="auto"/>
              <w:bottom w:val="single" w:sz="4" w:space="0" w:color="auto"/>
              <w:right w:val="single" w:sz="4" w:space="0" w:color="auto"/>
            </w:tcBorders>
            <w:vAlign w:val="center"/>
          </w:tcPr>
          <w:p w14:paraId="08CE1648"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65397E41"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B14656" w14:paraId="03991499"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6BEB6DB0" w14:textId="77777777"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41DBF3BF" w14:textId="4815A1B2" w:rsidR="0071358F" w:rsidRPr="00524303" w:rsidRDefault="0071358F" w:rsidP="00DA6192">
            <w:pPr>
              <w:widowControl w:val="0"/>
              <w:spacing w:before="60" w:after="60" w:line="240" w:lineRule="auto"/>
              <w:jc w:val="center"/>
              <w:rPr>
                <w:rFonts w:ascii="Arial" w:hAnsi="Arial" w:cs="Arial"/>
                <w:sz w:val="20"/>
                <w:szCs w:val="20"/>
              </w:rPr>
            </w:pPr>
            <w:r w:rsidRPr="00AD24DB">
              <w:rPr>
                <w:rFonts w:ascii="Arial" w:hAnsi="Arial" w:cs="Arial"/>
                <w:sz w:val="20"/>
                <w:szCs w:val="20"/>
              </w:rPr>
              <w:t>8257</w:t>
            </w:r>
          </w:p>
        </w:tc>
        <w:tc>
          <w:tcPr>
            <w:tcW w:w="1843" w:type="dxa"/>
            <w:tcBorders>
              <w:top w:val="single" w:sz="4" w:space="0" w:color="auto"/>
              <w:left w:val="single" w:sz="4" w:space="0" w:color="auto"/>
              <w:bottom w:val="single" w:sz="4" w:space="0" w:color="auto"/>
              <w:right w:val="single" w:sz="4" w:space="0" w:color="auto"/>
            </w:tcBorders>
            <w:vAlign w:val="center"/>
          </w:tcPr>
          <w:p w14:paraId="2E22B523"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048BD5E3"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B14656" w14:paraId="5E0BDF8B"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2B7EEBA" w14:textId="77777777"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36</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054E1171" w14:textId="00E90335" w:rsidR="0071358F" w:rsidRPr="00524303" w:rsidRDefault="0071358F" w:rsidP="00DA6192">
            <w:pPr>
              <w:widowControl w:val="0"/>
              <w:spacing w:before="60" w:after="60" w:line="240" w:lineRule="auto"/>
              <w:jc w:val="center"/>
              <w:rPr>
                <w:rFonts w:ascii="Arial" w:hAnsi="Arial" w:cs="Arial"/>
                <w:sz w:val="20"/>
                <w:szCs w:val="20"/>
              </w:rPr>
            </w:pPr>
            <w:r w:rsidRPr="00AD24DB">
              <w:rPr>
                <w:rFonts w:ascii="Arial" w:hAnsi="Arial" w:cs="Arial"/>
                <w:sz w:val="20"/>
                <w:szCs w:val="20"/>
              </w:rPr>
              <w:t>4684</w:t>
            </w:r>
          </w:p>
        </w:tc>
        <w:tc>
          <w:tcPr>
            <w:tcW w:w="1843" w:type="dxa"/>
            <w:tcBorders>
              <w:top w:val="single" w:sz="4" w:space="0" w:color="auto"/>
              <w:left w:val="single" w:sz="4" w:space="0" w:color="auto"/>
              <w:bottom w:val="single" w:sz="4" w:space="0" w:color="auto"/>
              <w:right w:val="single" w:sz="4" w:space="0" w:color="auto"/>
            </w:tcBorders>
            <w:vAlign w:val="center"/>
          </w:tcPr>
          <w:p w14:paraId="1EFFD48D"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5789D70D"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B14656" w14:paraId="5D93FE32"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088BBED3" w14:textId="77777777"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49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74246AA2" w14:textId="062CBE0E" w:rsidR="0071358F" w:rsidRPr="00524303" w:rsidRDefault="0071358F" w:rsidP="00DA6192">
            <w:pPr>
              <w:widowControl w:val="0"/>
              <w:spacing w:before="60" w:after="60" w:line="240" w:lineRule="auto"/>
              <w:jc w:val="center"/>
              <w:rPr>
                <w:rFonts w:ascii="Arial" w:hAnsi="Arial" w:cs="Arial"/>
                <w:sz w:val="20"/>
                <w:szCs w:val="20"/>
              </w:rPr>
            </w:pPr>
            <w:r w:rsidRPr="00AD24DB">
              <w:rPr>
                <w:rFonts w:ascii="Arial" w:hAnsi="Arial" w:cs="Arial"/>
                <w:sz w:val="20"/>
                <w:szCs w:val="20"/>
              </w:rPr>
              <w:t>5574</w:t>
            </w:r>
          </w:p>
        </w:tc>
        <w:tc>
          <w:tcPr>
            <w:tcW w:w="1843" w:type="dxa"/>
            <w:tcBorders>
              <w:top w:val="single" w:sz="4" w:space="0" w:color="auto"/>
              <w:left w:val="single" w:sz="4" w:space="0" w:color="auto"/>
              <w:bottom w:val="single" w:sz="4" w:space="0" w:color="auto"/>
              <w:right w:val="single" w:sz="4" w:space="0" w:color="auto"/>
            </w:tcBorders>
            <w:vAlign w:val="center"/>
          </w:tcPr>
          <w:p w14:paraId="341BBBB8"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26FD46DB"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31300C" w14:paraId="67C5B0FC" w14:textId="77777777" w:rsidTr="005C1786">
        <w:trPr>
          <w:trHeight w:val="108"/>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118BBEAD" w14:textId="77777777" w:rsidR="0071358F" w:rsidRPr="00A77F63" w:rsidRDefault="0071358F" w:rsidP="00DA6192">
            <w:pPr>
              <w:widowControl w:val="0"/>
              <w:numPr>
                <w:ilvl w:val="0"/>
                <w:numId w:val="43"/>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single" w:sz="4" w:space="0" w:color="auto"/>
              <w:right w:val="single" w:sz="4" w:space="0" w:color="auto"/>
            </w:tcBorders>
            <w:vAlign w:val="center"/>
          </w:tcPr>
          <w:p w14:paraId="391EA5A6" w14:textId="77777777" w:rsidR="0071358F" w:rsidRPr="0031300C" w:rsidRDefault="0071358F" w:rsidP="00DA6192">
            <w:pPr>
              <w:widowControl w:val="0"/>
              <w:spacing w:before="60" w:after="60" w:line="240" w:lineRule="auto"/>
              <w:jc w:val="center"/>
              <w:rPr>
                <w:rFonts w:ascii="Arial" w:hAnsi="Arial" w:cs="Arial"/>
                <w:szCs w:val="24"/>
              </w:rPr>
            </w:pPr>
          </w:p>
        </w:tc>
      </w:tr>
      <w:tr w:rsidR="0071358F" w:rsidRPr="0031300C" w14:paraId="42718166" w14:textId="77777777" w:rsidTr="005C1786">
        <w:trPr>
          <w:trHeight w:val="551"/>
          <w:jc w:val="center"/>
        </w:trPr>
        <w:tc>
          <w:tcPr>
            <w:tcW w:w="9060" w:type="dxa"/>
            <w:gridSpan w:val="4"/>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623B207" w14:textId="77777777" w:rsidR="0071358F" w:rsidRPr="0031300C" w:rsidRDefault="0071358F" w:rsidP="00DA6192">
            <w:pPr>
              <w:widowControl w:val="0"/>
              <w:spacing w:before="60" w:after="60" w:line="240" w:lineRule="auto"/>
              <w:jc w:val="center"/>
              <w:rPr>
                <w:rFonts w:ascii="Arial" w:hAnsi="Arial" w:cs="Arial"/>
                <w:b/>
                <w:sz w:val="20"/>
                <w:szCs w:val="20"/>
              </w:rPr>
            </w:pPr>
            <w:r w:rsidRPr="0031300C">
              <w:rPr>
                <w:rFonts w:ascii="Arial" w:hAnsi="Arial" w:cs="Arial"/>
                <w:b/>
                <w:i/>
                <w:sz w:val="20"/>
                <w:szCs w:val="20"/>
              </w:rPr>
              <w:t>4.</w:t>
            </w:r>
            <w:r>
              <w:rPr>
                <w:rFonts w:ascii="Arial" w:hAnsi="Arial" w:cs="Arial"/>
                <w:b/>
                <w:i/>
                <w:sz w:val="20"/>
                <w:szCs w:val="20"/>
              </w:rPr>
              <w:t xml:space="preserve"> </w:t>
            </w:r>
            <w:r w:rsidRPr="0031300C">
              <w:rPr>
                <w:rFonts w:ascii="Arial" w:hAnsi="Arial" w:cs="Arial"/>
                <w:b/>
                <w:i/>
                <w:sz w:val="20"/>
                <w:szCs w:val="20"/>
              </w:rPr>
              <w:t>PAREDZAMĀ PAKALPOJUMA LAIKA IZMAKSAS ĀRPUS LATVIJAS TERITORIJAS</w:t>
            </w:r>
          </w:p>
        </w:tc>
      </w:tr>
      <w:tr w:rsidR="0071358F" w:rsidRPr="0031300C" w14:paraId="17902AD4"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77DEB24" w14:textId="77777777" w:rsidR="0071358F" w:rsidRPr="00430D17" w:rsidRDefault="0071358F"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lastRenderedPageBreak/>
              <w:t>Transportlīdzekļa veids</w:t>
            </w:r>
          </w:p>
        </w:tc>
        <w:tc>
          <w:tcPr>
            <w:tcW w:w="198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54B289B0" w14:textId="77777777" w:rsidR="0071358F" w:rsidRPr="00430D17" w:rsidRDefault="0071358F" w:rsidP="00DA6192">
            <w:pPr>
              <w:widowControl w:val="0"/>
              <w:spacing w:before="60" w:after="60" w:line="240" w:lineRule="auto"/>
              <w:jc w:val="center"/>
              <w:rPr>
                <w:rFonts w:ascii="Arial" w:hAnsi="Arial" w:cs="Arial"/>
                <w:b/>
                <w:sz w:val="20"/>
                <w:szCs w:val="20"/>
              </w:rPr>
            </w:pPr>
            <w:r w:rsidRPr="00430D17">
              <w:rPr>
                <w:rFonts w:ascii="Arial" w:hAnsi="Arial" w:cs="Arial"/>
                <w:b/>
                <w:sz w:val="20"/>
                <w:szCs w:val="20"/>
              </w:rPr>
              <w:t>Paredzamais pakalpojuma laiks (stundas)</w:t>
            </w:r>
          </w:p>
        </w:tc>
        <w:tc>
          <w:tcPr>
            <w:tcW w:w="1843"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058F4F6" w14:textId="77777777" w:rsidR="0071358F" w:rsidRPr="00430D17" w:rsidRDefault="0071358F"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1 stundas izmaksas,</w:t>
            </w:r>
          </w:p>
          <w:p w14:paraId="4FBA5AE8" w14:textId="77777777" w:rsidR="0071358F" w:rsidRPr="00430D17" w:rsidRDefault="0071358F"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c>
          <w:tcPr>
            <w:tcW w:w="183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B3E5272" w14:textId="77777777" w:rsidR="0071358F" w:rsidRPr="00430D17" w:rsidRDefault="0071358F" w:rsidP="00DA6192">
            <w:pPr>
              <w:widowControl w:val="0"/>
              <w:spacing w:before="60" w:after="0" w:line="240" w:lineRule="auto"/>
              <w:jc w:val="center"/>
              <w:rPr>
                <w:rFonts w:ascii="Arial" w:hAnsi="Arial" w:cs="Arial"/>
                <w:b/>
                <w:sz w:val="20"/>
                <w:szCs w:val="20"/>
              </w:rPr>
            </w:pPr>
            <w:r w:rsidRPr="00430D17">
              <w:rPr>
                <w:rFonts w:ascii="Arial" w:hAnsi="Arial" w:cs="Arial"/>
                <w:b/>
                <w:sz w:val="20"/>
                <w:szCs w:val="20"/>
              </w:rPr>
              <w:t>Cena kopā,</w:t>
            </w:r>
          </w:p>
          <w:p w14:paraId="60EDA2EC" w14:textId="77777777" w:rsidR="0071358F" w:rsidRPr="0031300C" w:rsidRDefault="0071358F" w:rsidP="00DA6192">
            <w:pPr>
              <w:widowControl w:val="0"/>
              <w:spacing w:after="60" w:line="240" w:lineRule="auto"/>
              <w:jc w:val="center"/>
              <w:rPr>
                <w:rFonts w:ascii="Arial" w:hAnsi="Arial" w:cs="Arial"/>
                <w:b/>
                <w:sz w:val="20"/>
                <w:szCs w:val="20"/>
              </w:rPr>
            </w:pPr>
            <w:r w:rsidRPr="00430D17">
              <w:rPr>
                <w:rFonts w:ascii="Arial" w:hAnsi="Arial" w:cs="Arial"/>
                <w:b/>
                <w:sz w:val="20"/>
                <w:szCs w:val="20"/>
              </w:rPr>
              <w:t>EUR bez PVN</w:t>
            </w:r>
          </w:p>
        </w:tc>
      </w:tr>
      <w:tr w:rsidR="0071358F" w:rsidRPr="00B14656" w14:paraId="71A2EFFB"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7A769B5E" w14:textId="68CCCD94"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8</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33335BB0" w14:textId="1D00F0C9" w:rsidR="0071358F" w:rsidRPr="00524303" w:rsidRDefault="0071358F" w:rsidP="00DA6192">
            <w:pPr>
              <w:widowControl w:val="0"/>
              <w:spacing w:before="60" w:after="60" w:line="240" w:lineRule="auto"/>
              <w:jc w:val="center"/>
              <w:rPr>
                <w:rFonts w:ascii="Arial" w:hAnsi="Arial" w:cs="Arial"/>
                <w:sz w:val="20"/>
                <w:szCs w:val="20"/>
              </w:rPr>
            </w:pPr>
            <w:r w:rsidRPr="00AD24DB">
              <w:rPr>
                <w:rFonts w:ascii="Arial" w:hAnsi="Arial" w:cs="Arial"/>
                <w:sz w:val="20"/>
                <w:szCs w:val="20"/>
              </w:rPr>
              <w:t>32</w:t>
            </w:r>
          </w:p>
        </w:tc>
        <w:tc>
          <w:tcPr>
            <w:tcW w:w="1843" w:type="dxa"/>
            <w:tcBorders>
              <w:top w:val="single" w:sz="4" w:space="0" w:color="auto"/>
              <w:left w:val="single" w:sz="4" w:space="0" w:color="auto"/>
              <w:bottom w:val="single" w:sz="4" w:space="0" w:color="auto"/>
              <w:right w:val="single" w:sz="4" w:space="0" w:color="auto"/>
            </w:tcBorders>
            <w:vAlign w:val="center"/>
          </w:tcPr>
          <w:p w14:paraId="54513033"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49B2F662"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B14656" w14:paraId="0E2C4192"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10C7BA7F" w14:textId="77777777"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Autobuss ar vismaz 1</w:t>
            </w:r>
            <w:r>
              <w:rPr>
                <w:rFonts w:ascii="Arial" w:hAnsi="Arial" w:cs="Arial"/>
                <w:sz w:val="20"/>
                <w:szCs w:val="20"/>
              </w:rPr>
              <w:t>9</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594A4572" w14:textId="482204E5" w:rsidR="0071358F" w:rsidRPr="00524303" w:rsidRDefault="0071358F" w:rsidP="00DA6192">
            <w:pPr>
              <w:widowControl w:val="0"/>
              <w:spacing w:before="60" w:after="60" w:line="240" w:lineRule="auto"/>
              <w:jc w:val="center"/>
              <w:rPr>
                <w:rFonts w:ascii="Arial" w:hAnsi="Arial" w:cs="Arial"/>
                <w:sz w:val="20"/>
                <w:szCs w:val="20"/>
              </w:rPr>
            </w:pPr>
            <w:r w:rsidRPr="00AD24DB">
              <w:rPr>
                <w:rFonts w:ascii="Arial" w:hAnsi="Arial" w:cs="Arial"/>
                <w:sz w:val="20"/>
                <w:szCs w:val="20"/>
              </w:rPr>
              <w:t>268</w:t>
            </w:r>
          </w:p>
        </w:tc>
        <w:tc>
          <w:tcPr>
            <w:tcW w:w="1843" w:type="dxa"/>
            <w:tcBorders>
              <w:top w:val="single" w:sz="4" w:space="0" w:color="auto"/>
              <w:left w:val="single" w:sz="4" w:space="0" w:color="auto"/>
              <w:bottom w:val="single" w:sz="4" w:space="0" w:color="auto"/>
              <w:right w:val="single" w:sz="4" w:space="0" w:color="auto"/>
            </w:tcBorders>
            <w:vAlign w:val="center"/>
          </w:tcPr>
          <w:p w14:paraId="1156FFCF"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51A0500F"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B14656" w14:paraId="66493432"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52DC23A7" w14:textId="77777777"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36</w:t>
            </w:r>
            <w:r w:rsidRPr="00C87C0E">
              <w:rPr>
                <w:rFonts w:ascii="Arial" w:hAnsi="Arial" w:cs="Arial"/>
                <w:sz w:val="20"/>
                <w:szCs w:val="20"/>
              </w:rPr>
              <w:t xml:space="preserve"> sēdvietām</w:t>
            </w:r>
          </w:p>
        </w:tc>
        <w:tc>
          <w:tcPr>
            <w:tcW w:w="1985" w:type="dxa"/>
            <w:tcBorders>
              <w:top w:val="single" w:sz="4" w:space="0" w:color="auto"/>
              <w:left w:val="single" w:sz="4" w:space="0" w:color="auto"/>
              <w:bottom w:val="single" w:sz="4" w:space="0" w:color="auto"/>
              <w:right w:val="single" w:sz="4" w:space="0" w:color="auto"/>
            </w:tcBorders>
            <w:vAlign w:val="center"/>
          </w:tcPr>
          <w:p w14:paraId="62509E8C" w14:textId="5C228FAB" w:rsidR="0071358F" w:rsidRPr="00524303" w:rsidRDefault="0071358F" w:rsidP="00DA6192">
            <w:pPr>
              <w:widowControl w:val="0"/>
              <w:spacing w:before="60" w:after="60" w:line="240" w:lineRule="auto"/>
              <w:jc w:val="center"/>
              <w:rPr>
                <w:rFonts w:ascii="Arial" w:hAnsi="Arial" w:cs="Arial"/>
                <w:sz w:val="20"/>
                <w:szCs w:val="20"/>
              </w:rPr>
            </w:pPr>
            <w:r w:rsidRPr="00AD24DB">
              <w:rPr>
                <w:rFonts w:ascii="Arial" w:hAnsi="Arial" w:cs="Arial"/>
                <w:sz w:val="20"/>
                <w:szCs w:val="20"/>
              </w:rPr>
              <w:t>194</w:t>
            </w:r>
          </w:p>
        </w:tc>
        <w:tc>
          <w:tcPr>
            <w:tcW w:w="1843" w:type="dxa"/>
            <w:tcBorders>
              <w:top w:val="single" w:sz="4" w:space="0" w:color="auto"/>
              <w:left w:val="single" w:sz="4" w:space="0" w:color="auto"/>
              <w:bottom w:val="single" w:sz="4" w:space="0" w:color="auto"/>
              <w:right w:val="single" w:sz="4" w:space="0" w:color="auto"/>
            </w:tcBorders>
            <w:vAlign w:val="center"/>
          </w:tcPr>
          <w:p w14:paraId="49DF5BBE"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18CF5DAB"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B14656" w14:paraId="1EDE1E2E" w14:textId="77777777" w:rsidTr="005C1786">
        <w:trPr>
          <w:jc w:val="center"/>
        </w:trPr>
        <w:tc>
          <w:tcPr>
            <w:tcW w:w="3397" w:type="dxa"/>
            <w:tcBorders>
              <w:top w:val="single" w:sz="4" w:space="0" w:color="auto"/>
              <w:left w:val="single" w:sz="4" w:space="0" w:color="auto"/>
              <w:bottom w:val="single" w:sz="4" w:space="0" w:color="auto"/>
              <w:right w:val="single" w:sz="4" w:space="0" w:color="auto"/>
            </w:tcBorders>
            <w:vAlign w:val="center"/>
          </w:tcPr>
          <w:p w14:paraId="21646285" w14:textId="77777777" w:rsidR="0071358F" w:rsidRPr="00C87C0E" w:rsidRDefault="0071358F" w:rsidP="00DA6192">
            <w:pPr>
              <w:widowControl w:val="0"/>
              <w:spacing w:before="60" w:after="60" w:line="240" w:lineRule="auto"/>
              <w:rPr>
                <w:rFonts w:ascii="Arial" w:hAnsi="Arial" w:cs="Arial"/>
                <w:sz w:val="20"/>
                <w:szCs w:val="20"/>
              </w:rPr>
            </w:pPr>
            <w:r w:rsidRPr="00C87C0E">
              <w:rPr>
                <w:rFonts w:ascii="Arial" w:hAnsi="Arial" w:cs="Arial"/>
                <w:sz w:val="20"/>
                <w:szCs w:val="20"/>
              </w:rPr>
              <w:t xml:space="preserve">Autobuss ar vismaz </w:t>
            </w:r>
            <w:r>
              <w:rPr>
                <w:rFonts w:ascii="Arial" w:hAnsi="Arial" w:cs="Arial"/>
                <w:sz w:val="20"/>
                <w:szCs w:val="20"/>
              </w:rPr>
              <w:t>49</w:t>
            </w:r>
            <w:r w:rsidRPr="00C87C0E">
              <w:rPr>
                <w:rFonts w:ascii="Arial" w:hAnsi="Arial" w:cs="Arial"/>
                <w:sz w:val="20"/>
                <w:szCs w:val="20"/>
              </w:rPr>
              <w:t xml:space="preserve"> sēdvietām </w:t>
            </w:r>
          </w:p>
        </w:tc>
        <w:tc>
          <w:tcPr>
            <w:tcW w:w="1985" w:type="dxa"/>
            <w:tcBorders>
              <w:top w:val="single" w:sz="4" w:space="0" w:color="auto"/>
              <w:left w:val="single" w:sz="4" w:space="0" w:color="auto"/>
              <w:bottom w:val="single" w:sz="4" w:space="0" w:color="auto"/>
              <w:right w:val="single" w:sz="4" w:space="0" w:color="auto"/>
            </w:tcBorders>
            <w:vAlign w:val="center"/>
          </w:tcPr>
          <w:p w14:paraId="23244190" w14:textId="34EE8217" w:rsidR="0071358F" w:rsidRPr="00524303" w:rsidRDefault="0071358F" w:rsidP="00DA6192">
            <w:pPr>
              <w:widowControl w:val="0"/>
              <w:spacing w:before="60" w:after="60" w:line="240" w:lineRule="auto"/>
              <w:jc w:val="center"/>
              <w:rPr>
                <w:rFonts w:ascii="Arial" w:hAnsi="Arial" w:cs="Arial"/>
                <w:sz w:val="20"/>
                <w:szCs w:val="20"/>
              </w:rPr>
            </w:pPr>
            <w:r w:rsidRPr="00AD24DB">
              <w:rPr>
                <w:rFonts w:ascii="Arial" w:hAnsi="Arial" w:cs="Arial"/>
                <w:sz w:val="20"/>
                <w:szCs w:val="20"/>
              </w:rPr>
              <w:t>252</w:t>
            </w:r>
          </w:p>
        </w:tc>
        <w:tc>
          <w:tcPr>
            <w:tcW w:w="1843" w:type="dxa"/>
            <w:tcBorders>
              <w:top w:val="single" w:sz="4" w:space="0" w:color="auto"/>
              <w:left w:val="single" w:sz="4" w:space="0" w:color="auto"/>
              <w:bottom w:val="single" w:sz="4" w:space="0" w:color="auto"/>
              <w:right w:val="single" w:sz="4" w:space="0" w:color="auto"/>
            </w:tcBorders>
            <w:vAlign w:val="center"/>
          </w:tcPr>
          <w:p w14:paraId="40F40276" w14:textId="77777777" w:rsidR="0071358F" w:rsidRPr="00B14656" w:rsidRDefault="0071358F" w:rsidP="00DA6192">
            <w:pPr>
              <w:widowControl w:val="0"/>
              <w:spacing w:before="60" w:after="60" w:line="240" w:lineRule="auto"/>
              <w:jc w:val="center"/>
              <w:rPr>
                <w:rFonts w:ascii="Arial" w:hAnsi="Arial" w:cs="Arial"/>
                <w:sz w:val="20"/>
                <w:szCs w:val="20"/>
              </w:rPr>
            </w:pPr>
          </w:p>
        </w:tc>
        <w:tc>
          <w:tcPr>
            <w:tcW w:w="1835" w:type="dxa"/>
            <w:tcBorders>
              <w:top w:val="single" w:sz="4" w:space="0" w:color="auto"/>
              <w:left w:val="single" w:sz="4" w:space="0" w:color="auto"/>
              <w:bottom w:val="single" w:sz="4" w:space="0" w:color="auto"/>
              <w:right w:val="single" w:sz="4" w:space="0" w:color="auto"/>
            </w:tcBorders>
            <w:vAlign w:val="center"/>
          </w:tcPr>
          <w:p w14:paraId="6C0F37D7" w14:textId="77777777" w:rsidR="0071358F" w:rsidRPr="00B14656" w:rsidRDefault="0071358F" w:rsidP="00DA6192">
            <w:pPr>
              <w:widowControl w:val="0"/>
              <w:spacing w:before="60" w:after="60" w:line="240" w:lineRule="auto"/>
              <w:jc w:val="center"/>
              <w:rPr>
                <w:rFonts w:ascii="Arial" w:hAnsi="Arial" w:cs="Arial"/>
                <w:sz w:val="20"/>
                <w:szCs w:val="20"/>
              </w:rPr>
            </w:pPr>
          </w:p>
        </w:tc>
      </w:tr>
      <w:tr w:rsidR="0071358F" w:rsidRPr="0031300C" w14:paraId="52ED04DA" w14:textId="77777777" w:rsidTr="005C1786">
        <w:trPr>
          <w:trHeight w:val="215"/>
          <w:jc w:val="center"/>
        </w:trPr>
        <w:tc>
          <w:tcPr>
            <w:tcW w:w="7225" w:type="dxa"/>
            <w:gridSpan w:val="3"/>
            <w:tcBorders>
              <w:top w:val="single" w:sz="4" w:space="0" w:color="auto"/>
              <w:left w:val="single" w:sz="4" w:space="0" w:color="auto"/>
              <w:bottom w:val="single" w:sz="4" w:space="0" w:color="auto"/>
              <w:right w:val="single" w:sz="4" w:space="0" w:color="auto"/>
            </w:tcBorders>
            <w:vAlign w:val="center"/>
            <w:hideMark/>
          </w:tcPr>
          <w:p w14:paraId="4A3893EA" w14:textId="77777777" w:rsidR="0071358F" w:rsidRPr="00A77F63" w:rsidRDefault="0071358F" w:rsidP="00DA6192">
            <w:pPr>
              <w:widowControl w:val="0"/>
              <w:numPr>
                <w:ilvl w:val="0"/>
                <w:numId w:val="43"/>
              </w:numPr>
              <w:suppressAutoHyphens/>
              <w:spacing w:before="60" w:after="60" w:line="240" w:lineRule="auto"/>
              <w:ind w:left="599" w:hanging="239"/>
              <w:jc w:val="right"/>
              <w:rPr>
                <w:rFonts w:ascii="Arial" w:hAnsi="Arial" w:cs="Arial"/>
                <w:b/>
                <w:bCs/>
                <w:sz w:val="20"/>
                <w:szCs w:val="20"/>
              </w:rPr>
            </w:pPr>
            <w:r w:rsidRPr="00A77F63">
              <w:rPr>
                <w:rFonts w:ascii="Arial" w:hAnsi="Arial" w:cs="Arial"/>
                <w:b/>
                <w:bCs/>
                <w:sz w:val="20"/>
                <w:szCs w:val="20"/>
              </w:rPr>
              <w:t>KOPĀ EUR bez PVN</w:t>
            </w:r>
          </w:p>
        </w:tc>
        <w:tc>
          <w:tcPr>
            <w:tcW w:w="1835" w:type="dxa"/>
            <w:tcBorders>
              <w:top w:val="single" w:sz="4" w:space="0" w:color="auto"/>
              <w:left w:val="single" w:sz="4" w:space="0" w:color="auto"/>
              <w:bottom w:val="double" w:sz="4" w:space="0" w:color="auto"/>
              <w:right w:val="single" w:sz="4" w:space="0" w:color="auto"/>
            </w:tcBorders>
            <w:vAlign w:val="center"/>
          </w:tcPr>
          <w:p w14:paraId="778F639A" w14:textId="77777777" w:rsidR="0071358F" w:rsidRPr="0031300C" w:rsidRDefault="0071358F" w:rsidP="00DA6192">
            <w:pPr>
              <w:widowControl w:val="0"/>
              <w:spacing w:before="60" w:after="60" w:line="240" w:lineRule="auto"/>
              <w:jc w:val="center"/>
              <w:rPr>
                <w:rFonts w:ascii="Arial" w:hAnsi="Arial" w:cs="Arial"/>
                <w:szCs w:val="24"/>
              </w:rPr>
            </w:pPr>
          </w:p>
        </w:tc>
      </w:tr>
      <w:tr w:rsidR="0071358F" w:rsidRPr="0031300C" w14:paraId="77123C33" w14:textId="77777777" w:rsidTr="005C1786">
        <w:trPr>
          <w:trHeight w:val="326"/>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69E00D6A" w14:textId="77777777" w:rsidR="0071358F" w:rsidRPr="0031300C" w:rsidRDefault="0071358F" w:rsidP="0071358F">
            <w:pPr>
              <w:keepLines/>
              <w:widowControl w:val="0"/>
              <w:spacing w:before="60" w:after="60" w:line="240" w:lineRule="auto"/>
              <w:ind w:left="720"/>
              <w:jc w:val="right"/>
              <w:rPr>
                <w:rFonts w:ascii="Arial" w:hAnsi="Arial" w:cs="Arial"/>
                <w:b/>
                <w:sz w:val="24"/>
              </w:rPr>
            </w:pPr>
            <w:r w:rsidRPr="0031300C">
              <w:rPr>
                <w:rFonts w:ascii="Arial" w:hAnsi="Arial" w:cs="Arial"/>
                <w:b/>
              </w:rPr>
              <w:t>(1.+2.+3.+4.) KOPĀ EUR bez PVN</w:t>
            </w:r>
          </w:p>
        </w:tc>
        <w:tc>
          <w:tcPr>
            <w:tcW w:w="1835" w:type="dxa"/>
            <w:tcBorders>
              <w:top w:val="double" w:sz="4" w:space="0" w:color="auto"/>
              <w:left w:val="double" w:sz="4" w:space="0" w:color="auto"/>
              <w:bottom w:val="double" w:sz="4" w:space="0" w:color="auto"/>
              <w:right w:val="double" w:sz="4" w:space="0" w:color="auto"/>
            </w:tcBorders>
            <w:vAlign w:val="center"/>
          </w:tcPr>
          <w:p w14:paraId="536F7CC4" w14:textId="77777777" w:rsidR="0071358F" w:rsidRPr="0031300C" w:rsidRDefault="0071358F" w:rsidP="0071358F">
            <w:pPr>
              <w:keepLines/>
              <w:widowControl w:val="0"/>
              <w:spacing w:before="60" w:after="60" w:line="240" w:lineRule="auto"/>
              <w:jc w:val="center"/>
              <w:rPr>
                <w:rFonts w:ascii="Arial" w:hAnsi="Arial" w:cs="Arial"/>
                <w:sz w:val="28"/>
                <w:szCs w:val="20"/>
              </w:rPr>
            </w:pPr>
          </w:p>
        </w:tc>
      </w:tr>
      <w:tr w:rsidR="0071358F" w:rsidRPr="00892990" w14:paraId="565D34E3" w14:textId="77777777" w:rsidTr="005C1786">
        <w:trPr>
          <w:trHeight w:val="317"/>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119C57EE" w14:textId="77777777" w:rsidR="0071358F" w:rsidRPr="00892990" w:rsidRDefault="0071358F" w:rsidP="0071358F">
            <w:pPr>
              <w:keepLines/>
              <w:widowControl w:val="0"/>
              <w:spacing w:before="60" w:after="60" w:line="240" w:lineRule="auto"/>
              <w:jc w:val="right"/>
              <w:rPr>
                <w:rFonts w:ascii="Arial" w:hAnsi="Arial" w:cs="Arial"/>
                <w:b/>
                <w:sz w:val="24"/>
                <w:szCs w:val="24"/>
              </w:rPr>
            </w:pPr>
            <w:r w:rsidRPr="00892990">
              <w:rPr>
                <w:rFonts w:ascii="Arial" w:hAnsi="Arial" w:cs="Arial"/>
                <w:b/>
              </w:rPr>
              <w:t>PVN (par 1.+2.) EUR*</w:t>
            </w:r>
          </w:p>
        </w:tc>
        <w:tc>
          <w:tcPr>
            <w:tcW w:w="1835" w:type="dxa"/>
            <w:tcBorders>
              <w:top w:val="double" w:sz="4" w:space="0" w:color="auto"/>
              <w:left w:val="double" w:sz="4" w:space="0" w:color="auto"/>
              <w:bottom w:val="double" w:sz="4" w:space="0" w:color="auto"/>
              <w:right w:val="double" w:sz="4" w:space="0" w:color="auto"/>
            </w:tcBorders>
            <w:vAlign w:val="center"/>
          </w:tcPr>
          <w:p w14:paraId="35E6126A" w14:textId="77777777" w:rsidR="0071358F" w:rsidRPr="00892990" w:rsidRDefault="0071358F" w:rsidP="0071358F">
            <w:pPr>
              <w:keepLines/>
              <w:widowControl w:val="0"/>
              <w:spacing w:before="60" w:after="60" w:line="240" w:lineRule="auto"/>
              <w:jc w:val="center"/>
              <w:rPr>
                <w:rFonts w:ascii="Arial" w:hAnsi="Arial" w:cs="Arial"/>
                <w:b/>
                <w:sz w:val="28"/>
                <w:szCs w:val="20"/>
              </w:rPr>
            </w:pPr>
          </w:p>
        </w:tc>
      </w:tr>
      <w:tr w:rsidR="0071358F" w:rsidRPr="00892990" w14:paraId="0BDB2419" w14:textId="77777777" w:rsidTr="005C1786">
        <w:trPr>
          <w:trHeight w:val="344"/>
          <w:jc w:val="center"/>
        </w:trPr>
        <w:tc>
          <w:tcPr>
            <w:tcW w:w="7225" w:type="dxa"/>
            <w:gridSpan w:val="3"/>
            <w:tcBorders>
              <w:top w:val="single" w:sz="4" w:space="0" w:color="auto"/>
              <w:left w:val="single" w:sz="4" w:space="0" w:color="auto"/>
              <w:bottom w:val="single" w:sz="4" w:space="0" w:color="auto"/>
              <w:right w:val="double" w:sz="4" w:space="0" w:color="auto"/>
            </w:tcBorders>
            <w:vAlign w:val="center"/>
            <w:hideMark/>
          </w:tcPr>
          <w:p w14:paraId="50C2D423" w14:textId="77777777" w:rsidR="0071358F" w:rsidRPr="00892990" w:rsidRDefault="0071358F" w:rsidP="0071358F">
            <w:pPr>
              <w:keepLines/>
              <w:widowControl w:val="0"/>
              <w:spacing w:before="60" w:after="60" w:line="240" w:lineRule="auto"/>
              <w:jc w:val="right"/>
              <w:rPr>
                <w:rFonts w:ascii="Arial" w:hAnsi="Arial" w:cs="Arial"/>
                <w:b/>
                <w:sz w:val="24"/>
                <w:szCs w:val="24"/>
              </w:rPr>
            </w:pPr>
            <w:r w:rsidRPr="00892990">
              <w:rPr>
                <w:rFonts w:ascii="Arial" w:hAnsi="Arial" w:cs="Arial"/>
                <w:b/>
              </w:rPr>
              <w:t>PAVISAM KOPĀ EUR ar PVN</w:t>
            </w:r>
          </w:p>
        </w:tc>
        <w:tc>
          <w:tcPr>
            <w:tcW w:w="1835" w:type="dxa"/>
            <w:tcBorders>
              <w:top w:val="double" w:sz="4" w:space="0" w:color="auto"/>
              <w:left w:val="double" w:sz="4" w:space="0" w:color="auto"/>
              <w:bottom w:val="double" w:sz="4" w:space="0" w:color="auto"/>
              <w:right w:val="double" w:sz="4" w:space="0" w:color="auto"/>
            </w:tcBorders>
            <w:vAlign w:val="center"/>
          </w:tcPr>
          <w:p w14:paraId="5D511D3A" w14:textId="77777777" w:rsidR="0071358F" w:rsidRPr="00892990" w:rsidRDefault="0071358F" w:rsidP="0071358F">
            <w:pPr>
              <w:keepLines/>
              <w:widowControl w:val="0"/>
              <w:spacing w:before="60" w:after="60" w:line="240" w:lineRule="auto"/>
              <w:jc w:val="center"/>
              <w:rPr>
                <w:rFonts w:ascii="Arial" w:hAnsi="Arial" w:cs="Arial"/>
                <w:sz w:val="28"/>
                <w:szCs w:val="20"/>
              </w:rPr>
            </w:pPr>
          </w:p>
        </w:tc>
      </w:tr>
    </w:tbl>
    <w:p w14:paraId="526B2DE8" w14:textId="77777777" w:rsidR="003F7D44" w:rsidRPr="00892990" w:rsidRDefault="003F7D44" w:rsidP="0071358F">
      <w:pPr>
        <w:spacing w:after="0" w:line="240" w:lineRule="auto"/>
        <w:jc w:val="both"/>
        <w:rPr>
          <w:rFonts w:ascii="Arial" w:hAnsi="Arial"/>
          <w:bCs/>
          <w:kern w:val="2"/>
          <w14:ligatures w14:val="standardContextual"/>
        </w:rPr>
      </w:pPr>
    </w:p>
    <w:p w14:paraId="12CBFABB" w14:textId="64170CD1" w:rsidR="00AC69F2" w:rsidRPr="00892990" w:rsidRDefault="00AC69F2" w:rsidP="00AC69F2">
      <w:pPr>
        <w:spacing w:after="0" w:line="240" w:lineRule="auto"/>
        <w:jc w:val="both"/>
        <w:rPr>
          <w:rFonts w:ascii="Arial" w:hAnsi="Arial" w:cs="Arial"/>
        </w:rPr>
      </w:pPr>
      <w:r w:rsidRPr="00892990">
        <w:rPr>
          <w:rFonts w:ascii="Arial" w:hAnsi="Arial" w:cs="Arial"/>
        </w:rPr>
        <w:t xml:space="preserve">* </w:t>
      </w:r>
      <w:r w:rsidRPr="00892990">
        <w:rPr>
          <w:rFonts w:ascii="Arial" w:hAnsi="Arial" w:cs="Arial"/>
          <w:sz w:val="20"/>
          <w:szCs w:val="20"/>
        </w:rPr>
        <w:t>Saskaņā ar Pievienotās vērtības nodokļa likuma 46. panta trešo daļu nodokļa 0 procentu likmi piemēro pasažieru pārvadājumiem starptautiskajos maršrutos, arī pasažieru pārvadājumiem uz citām dalībvalstīm, ja pasažieris šķērso Latvijas Republikas valsts robežu, kā arī tās bagāžas pārvadājumam, kuru pasažieris ved sev līdzi, un tā transportlīdzekļa pārvadājumam, ar kuru viņš ceļo.</w:t>
      </w:r>
    </w:p>
    <w:p w14:paraId="74CCF7A4" w14:textId="77777777" w:rsidR="003F7D44" w:rsidRPr="00892990" w:rsidRDefault="003F7D44" w:rsidP="0071358F">
      <w:pPr>
        <w:spacing w:after="0" w:line="240" w:lineRule="auto"/>
        <w:jc w:val="both"/>
        <w:rPr>
          <w:rFonts w:ascii="Arial" w:hAnsi="Arial"/>
          <w:bCs/>
          <w:kern w:val="2"/>
          <w14:ligatures w14:val="standardContextual"/>
        </w:rPr>
      </w:pPr>
    </w:p>
    <w:p w14:paraId="76455106" w14:textId="77777777" w:rsidR="003F7D44" w:rsidRPr="00693E5F" w:rsidRDefault="003F7D44" w:rsidP="003F7D44">
      <w:pPr>
        <w:spacing w:after="0" w:line="240" w:lineRule="auto"/>
        <w:rPr>
          <w:rFonts w:ascii="Arial" w:hAnsi="Arial" w:cs="Times New Roman"/>
          <w:b/>
        </w:rPr>
      </w:pPr>
      <w:r w:rsidRPr="00693E5F">
        <w:rPr>
          <w:rFonts w:ascii="Arial" w:hAnsi="Arial"/>
          <w:b/>
        </w:rPr>
        <w:t>Mūsu piedāvājuma apjoma kopsumma</w:t>
      </w:r>
    </w:p>
    <w:p w14:paraId="5C425C86" w14:textId="77777777" w:rsidR="003F7D44" w:rsidRPr="00693E5F" w:rsidRDefault="003F7D44" w:rsidP="003F7D44">
      <w:pPr>
        <w:spacing w:after="0" w:line="240" w:lineRule="auto"/>
        <w:rPr>
          <w:rFonts w:ascii="Arial" w:hAnsi="Arial"/>
          <w:b/>
        </w:rPr>
      </w:pPr>
    </w:p>
    <w:p w14:paraId="78E45891" w14:textId="77777777" w:rsidR="003F7D44" w:rsidRPr="00693E5F" w:rsidRDefault="003F7D44" w:rsidP="003F7D44">
      <w:pPr>
        <w:spacing w:after="0" w:line="240" w:lineRule="auto"/>
        <w:rPr>
          <w:rFonts w:ascii="Arial" w:hAnsi="Arial"/>
        </w:rPr>
      </w:pPr>
      <w:r w:rsidRPr="00693E5F">
        <w:rPr>
          <w:rFonts w:ascii="Arial" w:hAnsi="Arial"/>
          <w:b/>
        </w:rPr>
        <w:t>bez PVN, EUR:</w:t>
      </w:r>
      <w:r w:rsidRPr="00693E5F">
        <w:rPr>
          <w:rFonts w:ascii="Arial" w:hAnsi="Arial"/>
        </w:rPr>
        <w:t>_____________________________________________________________</w:t>
      </w:r>
    </w:p>
    <w:p w14:paraId="6B26B559" w14:textId="77777777" w:rsidR="003F7D44" w:rsidRPr="00693E5F" w:rsidRDefault="003F7D44" w:rsidP="003F7D44">
      <w:pPr>
        <w:spacing w:after="0" w:line="240" w:lineRule="auto"/>
        <w:jc w:val="center"/>
        <w:rPr>
          <w:rFonts w:ascii="Arial" w:hAnsi="Arial"/>
          <w:vertAlign w:val="superscript"/>
        </w:rPr>
      </w:pPr>
      <w:r w:rsidRPr="00693E5F">
        <w:rPr>
          <w:rFonts w:ascii="Arial" w:hAnsi="Arial"/>
          <w:vertAlign w:val="superscript"/>
        </w:rPr>
        <w:t>( summa ar cipariem un vārdiem)</w:t>
      </w:r>
    </w:p>
    <w:p w14:paraId="47080F24" w14:textId="77777777" w:rsidR="003F7D44" w:rsidRPr="00693E5F" w:rsidRDefault="003F7D44" w:rsidP="003F7D44">
      <w:pPr>
        <w:spacing w:after="0" w:line="240" w:lineRule="auto"/>
        <w:jc w:val="both"/>
        <w:rPr>
          <w:rFonts w:ascii="Arial" w:hAnsi="Arial"/>
        </w:rPr>
      </w:pPr>
      <w:r w:rsidRPr="00693E5F">
        <w:rPr>
          <w:rFonts w:ascii="Arial" w:hAnsi="Arial"/>
          <w:b/>
        </w:rPr>
        <w:t xml:space="preserve">PVN, EUR </w:t>
      </w:r>
      <w:r w:rsidRPr="00693E5F">
        <w:rPr>
          <w:rFonts w:ascii="Arial" w:hAnsi="Arial"/>
        </w:rPr>
        <w:t>_________________________________________________________________</w:t>
      </w:r>
    </w:p>
    <w:p w14:paraId="1B39C301" w14:textId="77777777" w:rsidR="003F7D44" w:rsidRPr="00693E5F" w:rsidRDefault="003F7D44" w:rsidP="003F7D44">
      <w:pPr>
        <w:spacing w:after="0" w:line="240" w:lineRule="auto"/>
        <w:jc w:val="center"/>
        <w:rPr>
          <w:rFonts w:ascii="Arial" w:hAnsi="Arial"/>
          <w:vertAlign w:val="superscript"/>
        </w:rPr>
      </w:pPr>
      <w:r w:rsidRPr="00693E5F">
        <w:rPr>
          <w:rFonts w:ascii="Arial" w:hAnsi="Arial"/>
          <w:vertAlign w:val="superscript"/>
        </w:rPr>
        <w:t>( summa ar cipariem un vārdiem)</w:t>
      </w:r>
    </w:p>
    <w:p w14:paraId="11FAB88F" w14:textId="77777777" w:rsidR="003F7D44" w:rsidRPr="00693E5F" w:rsidRDefault="003F7D44" w:rsidP="003F7D44">
      <w:pPr>
        <w:spacing w:after="0" w:line="240" w:lineRule="auto"/>
        <w:jc w:val="both"/>
        <w:rPr>
          <w:rFonts w:ascii="Arial" w:hAnsi="Arial"/>
        </w:rPr>
      </w:pPr>
      <w:r w:rsidRPr="00693E5F">
        <w:rPr>
          <w:rFonts w:ascii="Arial" w:hAnsi="Arial"/>
          <w:b/>
        </w:rPr>
        <w:t xml:space="preserve">KOPĀ, EUR </w:t>
      </w:r>
      <w:r w:rsidRPr="00693E5F">
        <w:rPr>
          <w:rFonts w:ascii="Arial" w:hAnsi="Arial"/>
        </w:rPr>
        <w:t>_______________________________________________________________</w:t>
      </w:r>
    </w:p>
    <w:p w14:paraId="5A870C75" w14:textId="77777777" w:rsidR="003F7D44" w:rsidRPr="00693E5F" w:rsidRDefault="003F7D44" w:rsidP="003F7D44">
      <w:pPr>
        <w:spacing w:after="0" w:line="240" w:lineRule="auto"/>
        <w:jc w:val="center"/>
        <w:rPr>
          <w:rFonts w:ascii="Arial" w:hAnsi="Arial"/>
          <w:vertAlign w:val="superscript"/>
        </w:rPr>
      </w:pPr>
      <w:r w:rsidRPr="00693E5F">
        <w:rPr>
          <w:rFonts w:ascii="Arial" w:hAnsi="Arial"/>
          <w:vertAlign w:val="superscript"/>
        </w:rPr>
        <w:t>( summa ar cipariem un vārdiem)</w:t>
      </w:r>
    </w:p>
    <w:p w14:paraId="09F5BB6D" w14:textId="77777777" w:rsidR="003F7D44" w:rsidRDefault="003F7D44" w:rsidP="003F7D44">
      <w:pPr>
        <w:spacing w:after="0" w:line="240" w:lineRule="auto"/>
        <w:jc w:val="both"/>
        <w:rPr>
          <w:rFonts w:ascii="Arial" w:hAnsi="Arial"/>
        </w:rPr>
      </w:pPr>
    </w:p>
    <w:p w14:paraId="3323ECAF" w14:textId="77777777" w:rsidR="003F7D44" w:rsidRPr="00693E5F" w:rsidRDefault="003F7D44" w:rsidP="003F7D44">
      <w:pPr>
        <w:spacing w:after="0" w:line="240" w:lineRule="auto"/>
        <w:jc w:val="both"/>
        <w:rPr>
          <w:rFonts w:ascii="Arial" w:hAnsi="Arial"/>
        </w:rPr>
      </w:pPr>
    </w:p>
    <w:p w14:paraId="043BD63C" w14:textId="77777777" w:rsidR="003F7D44" w:rsidRDefault="003F7D44" w:rsidP="003F7D44">
      <w:pPr>
        <w:spacing w:after="0" w:line="240" w:lineRule="auto"/>
        <w:jc w:val="both"/>
        <w:rPr>
          <w:rFonts w:ascii="Arial" w:hAnsi="Arial"/>
        </w:rPr>
      </w:pPr>
      <w:r w:rsidRPr="00693E5F">
        <w:rPr>
          <w:rFonts w:ascii="Arial" w:hAnsi="Arial"/>
        </w:rPr>
        <w:t>Ar šo mēs apstiprinām un garantējam sniegto ziņu patiesumu un precizitāti.</w:t>
      </w:r>
    </w:p>
    <w:p w14:paraId="06967B6A" w14:textId="77777777" w:rsidR="003F7D44" w:rsidRDefault="003F7D44" w:rsidP="003F7D44">
      <w:pPr>
        <w:spacing w:after="0" w:line="240" w:lineRule="auto"/>
        <w:jc w:val="both"/>
        <w:rPr>
          <w:rFonts w:ascii="Arial" w:hAnsi="Arial"/>
        </w:rPr>
      </w:pPr>
    </w:p>
    <w:p w14:paraId="56094D26" w14:textId="77777777" w:rsidR="003F7D44" w:rsidRDefault="003F7D44" w:rsidP="003F7D44">
      <w:pPr>
        <w:spacing w:after="0" w:line="240" w:lineRule="auto"/>
        <w:jc w:val="both"/>
        <w:rPr>
          <w:rFonts w:ascii="Arial" w:hAnsi="Arial"/>
        </w:rPr>
      </w:pPr>
    </w:p>
    <w:p w14:paraId="3DE19B1F" w14:textId="77777777" w:rsidR="003F7D44" w:rsidRDefault="003F7D44" w:rsidP="003F7D44">
      <w:pPr>
        <w:spacing w:after="0" w:line="240" w:lineRule="auto"/>
        <w:jc w:val="both"/>
        <w:rPr>
          <w:rFonts w:ascii="Arial" w:hAnsi="Arial"/>
        </w:rPr>
      </w:pPr>
    </w:p>
    <w:tbl>
      <w:tblPr>
        <w:tblW w:w="9639" w:type="dxa"/>
        <w:tblLayout w:type="fixed"/>
        <w:tblLook w:val="01E0" w:firstRow="1" w:lastRow="1" w:firstColumn="1" w:lastColumn="1" w:noHBand="0" w:noVBand="0"/>
      </w:tblPr>
      <w:tblGrid>
        <w:gridCol w:w="3685"/>
        <w:gridCol w:w="5954"/>
      </w:tblGrid>
      <w:tr w:rsidR="003F7D44" w:rsidRPr="009F2711" w14:paraId="28A2B7A8" w14:textId="77777777" w:rsidTr="000F1992">
        <w:trPr>
          <w:trHeight w:val="325"/>
        </w:trPr>
        <w:tc>
          <w:tcPr>
            <w:tcW w:w="3685" w:type="dxa"/>
            <w:vAlign w:val="center"/>
          </w:tcPr>
          <w:p w14:paraId="1308D8D2" w14:textId="77777777" w:rsidR="003F7D44" w:rsidRPr="009F2711" w:rsidRDefault="003F7D44" w:rsidP="000F1992">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55729A9F" w14:textId="77777777" w:rsidR="003F7D44" w:rsidRPr="009F2711" w:rsidRDefault="003F7D44" w:rsidP="000F1992">
            <w:pPr>
              <w:widowControl w:val="0"/>
              <w:autoSpaceDE w:val="0"/>
              <w:autoSpaceDN w:val="0"/>
              <w:adjustRightInd w:val="0"/>
              <w:spacing w:after="0" w:line="240" w:lineRule="auto"/>
              <w:rPr>
                <w:rFonts w:ascii="Arial" w:hAnsi="Arial" w:cs="Arial"/>
                <w:kern w:val="1"/>
                <w:lang w:eastAsia="lv-LV"/>
              </w:rPr>
            </w:pPr>
          </w:p>
        </w:tc>
      </w:tr>
      <w:tr w:rsidR="003F7D44" w:rsidRPr="009F2711" w14:paraId="14A93AB3" w14:textId="77777777" w:rsidTr="000F1992">
        <w:trPr>
          <w:trHeight w:val="325"/>
        </w:trPr>
        <w:tc>
          <w:tcPr>
            <w:tcW w:w="3685" w:type="dxa"/>
            <w:vAlign w:val="center"/>
          </w:tcPr>
          <w:p w14:paraId="056C5F1C" w14:textId="77777777" w:rsidR="003F7D44" w:rsidRPr="009F2711" w:rsidRDefault="003F7D44" w:rsidP="000F1992">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298955B1" w14:textId="77777777" w:rsidR="003F7D44" w:rsidRPr="009F2711" w:rsidRDefault="003F7D44" w:rsidP="000F1992">
            <w:pPr>
              <w:widowControl w:val="0"/>
              <w:autoSpaceDE w:val="0"/>
              <w:autoSpaceDN w:val="0"/>
              <w:adjustRightInd w:val="0"/>
              <w:spacing w:after="0" w:line="240" w:lineRule="auto"/>
              <w:rPr>
                <w:rFonts w:ascii="Arial" w:hAnsi="Arial" w:cs="Arial"/>
                <w:kern w:val="1"/>
                <w:lang w:eastAsia="lv-LV"/>
              </w:rPr>
            </w:pPr>
          </w:p>
        </w:tc>
      </w:tr>
      <w:tr w:rsidR="003F7D44" w:rsidRPr="009F2711" w14:paraId="3D68AFDE" w14:textId="77777777" w:rsidTr="000F1992">
        <w:trPr>
          <w:trHeight w:val="314"/>
        </w:trPr>
        <w:tc>
          <w:tcPr>
            <w:tcW w:w="3685" w:type="dxa"/>
            <w:vAlign w:val="center"/>
          </w:tcPr>
          <w:p w14:paraId="3B3D9EDF" w14:textId="77777777" w:rsidR="003F7D44" w:rsidRPr="009F2711" w:rsidRDefault="003F7D44" w:rsidP="000F1992">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4604B38B" w14:textId="77777777" w:rsidR="003F7D44" w:rsidRPr="009F2711" w:rsidRDefault="003F7D44" w:rsidP="000F1992">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3F7D44" w:rsidRPr="009F2711" w14:paraId="6403177A" w14:textId="77777777" w:rsidTr="000F1992">
        <w:trPr>
          <w:trHeight w:val="337"/>
        </w:trPr>
        <w:tc>
          <w:tcPr>
            <w:tcW w:w="3685" w:type="dxa"/>
            <w:vAlign w:val="center"/>
          </w:tcPr>
          <w:p w14:paraId="742F9F5A" w14:textId="77777777" w:rsidR="003F7D44" w:rsidRPr="009F2711" w:rsidRDefault="003F7D44" w:rsidP="000F1992">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62013961" w14:textId="77777777" w:rsidR="003F7D44" w:rsidRPr="009F2711" w:rsidRDefault="003F7D44" w:rsidP="000F1992">
            <w:pPr>
              <w:widowControl w:val="0"/>
              <w:autoSpaceDE w:val="0"/>
              <w:autoSpaceDN w:val="0"/>
              <w:adjustRightInd w:val="0"/>
              <w:spacing w:after="0" w:line="240" w:lineRule="auto"/>
              <w:rPr>
                <w:rFonts w:ascii="Arial" w:hAnsi="Arial" w:cs="Arial"/>
                <w:kern w:val="1"/>
                <w:lang w:eastAsia="lv-LV"/>
              </w:rPr>
            </w:pPr>
          </w:p>
        </w:tc>
      </w:tr>
    </w:tbl>
    <w:p w14:paraId="113CEC54" w14:textId="77777777" w:rsidR="00732B96" w:rsidRPr="00693E5F" w:rsidRDefault="00732B96" w:rsidP="00732B96">
      <w:pPr>
        <w:spacing w:after="0" w:line="240" w:lineRule="auto"/>
        <w:rPr>
          <w:rFonts w:ascii="Arial" w:hAnsi="Arial"/>
          <w:kern w:val="2"/>
          <w14:ligatures w14:val="standardContextual"/>
        </w:rPr>
      </w:pPr>
    </w:p>
    <w:p w14:paraId="36F06AA4" w14:textId="7D3A4E8D" w:rsidR="00EA22AD" w:rsidRPr="00693E5F" w:rsidRDefault="00EA22AD">
      <w:pPr>
        <w:rPr>
          <w:kern w:val="2"/>
          <w14:ligatures w14:val="standardContextual"/>
        </w:rPr>
      </w:pPr>
      <w:r w:rsidRPr="00693E5F">
        <w:rPr>
          <w:kern w:val="2"/>
          <w14:ligatures w14:val="standardContextual"/>
        </w:rPr>
        <w:br w:type="page"/>
      </w:r>
    </w:p>
    <w:p w14:paraId="29707DE2" w14:textId="1129EB63" w:rsidR="00732B96" w:rsidRPr="00693E5F" w:rsidRDefault="00732B96" w:rsidP="00732B96">
      <w:pPr>
        <w:pageBreakBefore/>
        <w:spacing w:after="0" w:line="240" w:lineRule="auto"/>
        <w:ind w:firstLine="720"/>
        <w:jc w:val="right"/>
        <w:rPr>
          <w:rFonts w:ascii="Arial" w:hAnsi="Arial" w:cs="Arial"/>
          <w:kern w:val="2"/>
          <w14:ligatures w14:val="standardContextual"/>
        </w:rPr>
      </w:pPr>
      <w:r w:rsidRPr="00693E5F">
        <w:rPr>
          <w:rFonts w:ascii="Arial" w:hAnsi="Arial" w:cs="Arial"/>
          <w:kern w:val="2"/>
          <w14:ligatures w14:val="standardContextual"/>
        </w:rPr>
        <w:lastRenderedPageBreak/>
        <w:t>5.</w:t>
      </w:r>
      <w:r w:rsidR="00D35CD7">
        <w:rPr>
          <w:rFonts w:ascii="Arial" w:hAnsi="Arial" w:cs="Arial"/>
          <w:kern w:val="2"/>
          <w14:ligatures w14:val="standardContextual"/>
        </w:rPr>
        <w:t xml:space="preserve"> </w:t>
      </w:r>
      <w:r w:rsidRPr="00693E5F">
        <w:rPr>
          <w:rFonts w:ascii="Arial" w:hAnsi="Arial" w:cs="Arial"/>
          <w:kern w:val="2"/>
          <w14:ligatures w14:val="standardContextual"/>
        </w:rPr>
        <w:t>pielikums</w:t>
      </w:r>
    </w:p>
    <w:p w14:paraId="5B9A19F9" w14:textId="77777777" w:rsidR="00732B96" w:rsidRPr="00693E5F" w:rsidRDefault="00732B96" w:rsidP="00732B96">
      <w:pPr>
        <w:spacing w:after="0" w:line="240" w:lineRule="auto"/>
        <w:jc w:val="right"/>
        <w:rPr>
          <w:rFonts w:ascii="Arial" w:hAnsi="Arial" w:cs="Arial"/>
          <w:kern w:val="2"/>
          <w14:ligatures w14:val="standardContextual"/>
        </w:rPr>
      </w:pPr>
      <w:r w:rsidRPr="00693E5F">
        <w:rPr>
          <w:rFonts w:ascii="Arial" w:hAnsi="Arial" w:cs="Arial"/>
          <w:kern w:val="2"/>
          <w14:ligatures w14:val="standardContextual"/>
        </w:rPr>
        <w:t>atklāta konkursa</w:t>
      </w:r>
    </w:p>
    <w:p w14:paraId="41E33B40" w14:textId="223FF0BC" w:rsidR="00732B96" w:rsidRPr="00693E5F" w:rsidRDefault="00732B96" w:rsidP="00732B96">
      <w:pPr>
        <w:spacing w:after="0" w:line="240" w:lineRule="auto"/>
        <w:jc w:val="right"/>
        <w:rPr>
          <w:rFonts w:ascii="Arial" w:hAnsi="Arial" w:cs="Arial"/>
          <w:b/>
          <w:kern w:val="2"/>
          <w14:ligatures w14:val="standardContextual"/>
        </w:rPr>
      </w:pPr>
      <w:r w:rsidRPr="00693E5F">
        <w:rPr>
          <w:rFonts w:ascii="Arial" w:hAnsi="Arial" w:cs="Arial"/>
          <w:kern w:val="2"/>
          <w14:ligatures w14:val="standardContextual"/>
        </w:rPr>
        <w:t>Nr. VNP 202</w:t>
      </w:r>
      <w:r w:rsidR="00641619">
        <w:rPr>
          <w:rFonts w:ascii="Arial" w:hAnsi="Arial" w:cs="Arial"/>
          <w:kern w:val="2"/>
          <w14:ligatures w14:val="standardContextual"/>
        </w:rPr>
        <w:t>6</w:t>
      </w:r>
      <w:r w:rsidRPr="00693E5F">
        <w:rPr>
          <w:rFonts w:ascii="Arial" w:hAnsi="Arial" w:cs="Arial"/>
          <w:kern w:val="2"/>
          <w14:ligatures w14:val="standardContextual"/>
        </w:rPr>
        <w:t>/</w:t>
      </w:r>
      <w:r w:rsidR="00641619">
        <w:rPr>
          <w:rFonts w:ascii="Arial" w:hAnsi="Arial" w:cs="Arial"/>
          <w:kern w:val="2"/>
          <w14:ligatures w14:val="standardContextual"/>
        </w:rPr>
        <w:t>__</w:t>
      </w:r>
      <w:r w:rsidRPr="00693E5F">
        <w:rPr>
          <w:rFonts w:ascii="Arial" w:hAnsi="Arial" w:cs="Arial"/>
          <w:kern w:val="2"/>
          <w14:ligatures w14:val="standardContextual"/>
        </w:rPr>
        <w:t>AK nolikumam</w:t>
      </w:r>
    </w:p>
    <w:p w14:paraId="4564DF44" w14:textId="77777777" w:rsidR="00732B96" w:rsidRDefault="00732B96" w:rsidP="00732B96">
      <w:pPr>
        <w:spacing w:after="0" w:line="240" w:lineRule="auto"/>
        <w:jc w:val="center"/>
        <w:rPr>
          <w:rFonts w:ascii="Arial" w:hAnsi="Arial" w:cs="Arial"/>
          <w:bCs/>
          <w:kern w:val="2"/>
          <w14:ligatures w14:val="standardContextual"/>
        </w:rPr>
      </w:pPr>
    </w:p>
    <w:p w14:paraId="70AC458B" w14:textId="77777777" w:rsidR="00B55E5F" w:rsidRPr="00693E5F" w:rsidRDefault="00B55E5F" w:rsidP="00B55E5F">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1BF4E853" w14:textId="498B86EF" w:rsidR="00B55E5F" w:rsidRPr="00D90EDA" w:rsidRDefault="0053698A" w:rsidP="00B55E5F">
      <w:pPr>
        <w:spacing w:after="0" w:line="240" w:lineRule="auto"/>
        <w:jc w:val="center"/>
        <w:rPr>
          <w:rFonts w:ascii="Arial" w:hAnsi="Arial" w:cs="Arial"/>
          <w:b/>
        </w:rPr>
      </w:pPr>
      <w:r>
        <w:rPr>
          <w:rFonts w:ascii="Arial" w:eastAsia="Arial" w:hAnsi="Arial" w:cs="Arial"/>
          <w:b/>
          <w:kern w:val="2"/>
          <w14:ligatures w14:val="standardContextual"/>
        </w:rPr>
        <w:t>“</w:t>
      </w:r>
      <w:r w:rsidR="00B55E5F" w:rsidRPr="00693E5F">
        <w:rPr>
          <w:rFonts w:ascii="Arial" w:hAnsi="Arial" w:cs="Arial"/>
          <w:b/>
        </w:rPr>
        <w:t>Neregulāru transporta pakalpojumu nodrošināšana</w:t>
      </w:r>
      <w:r w:rsidR="00B55E5F">
        <w:rPr>
          <w:rFonts w:ascii="Arial" w:hAnsi="Arial" w:cs="Arial"/>
          <w:b/>
        </w:rPr>
        <w:t xml:space="preserve"> </w:t>
      </w:r>
      <w:r w:rsidR="00B55E5F" w:rsidRPr="00693E5F">
        <w:rPr>
          <w:rFonts w:ascii="Arial" w:hAnsi="Arial" w:cs="Arial"/>
          <w:b/>
        </w:rPr>
        <w:t>Valmieras novada pašvaldības iestāžu vajadzībām</w:t>
      </w:r>
      <w:r w:rsidR="00B55E5F" w:rsidRPr="00693E5F">
        <w:rPr>
          <w:rFonts w:ascii="Arial" w:eastAsia="Arial" w:hAnsi="Arial" w:cs="Arial"/>
          <w:b/>
          <w:kern w:val="2"/>
          <w14:ligatures w14:val="standardContextual"/>
        </w:rPr>
        <w:t>”</w:t>
      </w:r>
    </w:p>
    <w:p w14:paraId="1D817153" w14:textId="67E16074" w:rsidR="00B55E5F" w:rsidRPr="00693E5F" w:rsidRDefault="00B55E5F" w:rsidP="00B55E5F">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r w:rsidRPr="00693E5F">
        <w:rPr>
          <w:rFonts w:ascii="Arial" w:eastAsia="Times New Roman" w:hAnsi="Arial" w:cs="Times New Roman"/>
          <w:lang w:eastAsia="zh-CN"/>
        </w:rPr>
        <w:t>VNP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641619">
        <w:rPr>
          <w:rFonts w:ascii="Arial" w:eastAsia="Times New Roman" w:hAnsi="Arial" w:cs="Times New Roman"/>
          <w:lang w:eastAsia="zh-CN"/>
        </w:rPr>
        <w:t>__</w:t>
      </w:r>
      <w:r w:rsidRPr="00693E5F">
        <w:rPr>
          <w:rFonts w:ascii="Arial" w:eastAsia="Times New Roman" w:hAnsi="Arial" w:cs="Times New Roman"/>
          <w:lang w:eastAsia="zh-CN"/>
        </w:rPr>
        <w:t>AK</w:t>
      </w:r>
    </w:p>
    <w:p w14:paraId="49D60573" w14:textId="77777777" w:rsidR="00732B96" w:rsidRPr="00B55E5F" w:rsidRDefault="00732B96" w:rsidP="00B55E5F">
      <w:pPr>
        <w:spacing w:after="0" w:line="240" w:lineRule="auto"/>
        <w:jc w:val="center"/>
        <w:rPr>
          <w:rFonts w:ascii="Arial" w:eastAsia="Times New Roman" w:hAnsi="Arial" w:cs="Arial"/>
          <w:bCs/>
          <w:color w:val="FF0000"/>
          <w:lang w:eastAsia="zh-CN"/>
        </w:rPr>
      </w:pPr>
    </w:p>
    <w:p w14:paraId="5ECE58CB" w14:textId="77777777" w:rsidR="00732B96" w:rsidRPr="00B55E5F" w:rsidRDefault="00732B96" w:rsidP="00732B96">
      <w:pPr>
        <w:spacing w:after="0" w:line="240" w:lineRule="auto"/>
        <w:jc w:val="center"/>
        <w:rPr>
          <w:rFonts w:ascii="Arial" w:hAnsi="Arial" w:cs="Arial"/>
          <w:b/>
          <w:kern w:val="2"/>
          <w:sz w:val="24"/>
          <w:szCs w:val="24"/>
          <w14:ligatures w14:val="standardContextual"/>
        </w:rPr>
      </w:pPr>
      <w:r w:rsidRPr="00B55E5F">
        <w:rPr>
          <w:rFonts w:ascii="Arial" w:hAnsi="Arial" w:cs="Arial"/>
          <w:b/>
          <w:kern w:val="2"/>
          <w:sz w:val="24"/>
          <w:szCs w:val="24"/>
          <w14:ligatures w14:val="standardContextual"/>
        </w:rPr>
        <w:t>APAKŠUZŅĒMĒJU SARAKSTS</w:t>
      </w:r>
    </w:p>
    <w:p w14:paraId="2D313A24" w14:textId="77777777" w:rsidR="00732B96" w:rsidRDefault="00732B96" w:rsidP="00B55E5F">
      <w:pPr>
        <w:spacing w:after="0" w:line="240" w:lineRule="auto"/>
        <w:jc w:val="center"/>
        <w:rPr>
          <w:rFonts w:ascii="Arial" w:hAnsi="Arial" w:cs="Arial"/>
          <w:bCs/>
        </w:rPr>
      </w:pPr>
    </w:p>
    <w:p w14:paraId="27C66351" w14:textId="77777777" w:rsidR="00953A6D" w:rsidRPr="00065C70" w:rsidRDefault="00953A6D" w:rsidP="00953A6D">
      <w:pPr>
        <w:widowControl w:val="0"/>
        <w:shd w:val="clear" w:color="auto" w:fill="C5E0B3" w:themeFill="accent6" w:themeFillTint="66"/>
        <w:spacing w:after="0" w:line="240" w:lineRule="auto"/>
        <w:ind w:right="-142"/>
        <w:jc w:val="center"/>
        <w:rPr>
          <w:rFonts w:ascii="Arial" w:hAnsi="Arial" w:cs="Arial"/>
          <w:b/>
          <w:bCs/>
        </w:rPr>
      </w:pPr>
      <w:r w:rsidRPr="00065C70">
        <w:rPr>
          <w:rFonts w:ascii="Arial" w:hAnsi="Arial" w:cs="Arial"/>
          <w:b/>
          <w:bCs/>
        </w:rPr>
        <w:t>Iepirkuma daļas Nr. ___</w:t>
      </w:r>
    </w:p>
    <w:p w14:paraId="00DCF279" w14:textId="77777777" w:rsidR="00953A6D" w:rsidRPr="00065C70" w:rsidRDefault="00953A6D" w:rsidP="00953A6D">
      <w:pPr>
        <w:widowControl w:val="0"/>
        <w:shd w:val="clear" w:color="auto" w:fill="E2EFD9" w:themeFill="accent6" w:themeFillTint="33"/>
        <w:spacing w:after="0" w:line="240" w:lineRule="auto"/>
        <w:ind w:right="-142"/>
        <w:jc w:val="center"/>
        <w:rPr>
          <w:rFonts w:ascii="Arial" w:hAnsi="Arial" w:cs="Arial"/>
          <w:i/>
          <w:iCs/>
        </w:rPr>
      </w:pPr>
      <w:r w:rsidRPr="00065C70">
        <w:rPr>
          <w:rFonts w:ascii="Arial" w:hAnsi="Arial" w:cs="Arial"/>
          <w:i/>
          <w:iCs/>
        </w:rPr>
        <w:t xml:space="preserve">Iepirkuma daļas nosaukums </w:t>
      </w:r>
      <w:r>
        <w:rPr>
          <w:rFonts w:ascii="Arial" w:hAnsi="Arial" w:cs="Arial"/>
          <w:i/>
          <w:iCs/>
        </w:rPr>
        <w:t>“</w:t>
      </w:r>
      <w:r w:rsidRPr="00065C70">
        <w:rPr>
          <w:rFonts w:ascii="Arial" w:hAnsi="Arial" w:cs="Arial"/>
          <w:i/>
          <w:iCs/>
        </w:rPr>
        <w:t>________________________</w:t>
      </w:r>
      <w:r>
        <w:rPr>
          <w:rFonts w:ascii="Arial" w:hAnsi="Arial" w:cs="Arial"/>
          <w:i/>
          <w:iCs/>
        </w:rPr>
        <w:t>”</w:t>
      </w:r>
    </w:p>
    <w:p w14:paraId="40E0F905" w14:textId="77777777" w:rsidR="00953A6D" w:rsidRPr="00B55E5F" w:rsidRDefault="00953A6D" w:rsidP="00B55E5F">
      <w:pPr>
        <w:spacing w:after="0" w:line="240" w:lineRule="auto"/>
        <w:jc w:val="center"/>
        <w:rPr>
          <w:rFonts w:ascii="Arial" w:hAnsi="Arial" w:cs="Arial"/>
          <w:bCs/>
        </w:rPr>
      </w:pPr>
    </w:p>
    <w:p w14:paraId="54903B1D" w14:textId="4A4603FA" w:rsidR="00732B96" w:rsidRPr="00D35CD7" w:rsidRDefault="00732B96" w:rsidP="00953A6D">
      <w:pPr>
        <w:spacing w:after="120" w:line="240" w:lineRule="auto"/>
        <w:ind w:firstLine="567"/>
        <w:jc w:val="both"/>
        <w:rPr>
          <w:rFonts w:ascii="Arial" w:eastAsia="Times New Roman" w:hAnsi="Arial" w:cs="Arial"/>
          <w:lang w:eastAsia="zh-CN"/>
        </w:rPr>
      </w:pPr>
      <w:bookmarkStart w:id="30" w:name="_Hlk211873518"/>
      <w:r w:rsidRPr="00D35CD7">
        <w:rPr>
          <w:rFonts w:ascii="Arial" w:eastAsia="Times New Roman" w:hAnsi="Arial" w:cs="Arial"/>
          <w:lang w:eastAsia="zh-CN"/>
        </w:rPr>
        <w:t>Jānorāda visi tie pretendenta apakšuzņēmēji, kuru</w:t>
      </w:r>
      <w:r w:rsidR="00D767E8">
        <w:rPr>
          <w:rFonts w:ascii="Arial" w:eastAsia="Times New Roman" w:hAnsi="Arial" w:cs="Arial"/>
          <w:lang w:eastAsia="zh-CN"/>
        </w:rPr>
        <w:t xml:space="preserve"> veicamo darbu</w:t>
      </w:r>
      <w:r w:rsidRPr="00D35CD7">
        <w:rPr>
          <w:rFonts w:ascii="Arial" w:eastAsia="Times New Roman" w:hAnsi="Arial" w:cs="Arial"/>
          <w:lang w:eastAsia="zh-CN"/>
        </w:rPr>
        <w:t xml:space="preserve"> vērtība ir vismaz </w:t>
      </w:r>
      <w:r w:rsidRPr="00D35CD7">
        <w:rPr>
          <w:rFonts w:ascii="Arial" w:eastAsia="Times New Roman" w:hAnsi="Arial" w:cs="Arial"/>
          <w:b/>
          <w:bCs/>
          <w:lang w:eastAsia="zh-CN"/>
        </w:rPr>
        <w:t xml:space="preserve">10 000 EUR bez PVN </w:t>
      </w:r>
      <w:r w:rsidRPr="00D35CD7">
        <w:rPr>
          <w:rFonts w:ascii="Arial" w:eastAsia="Times New Roman" w:hAnsi="Arial" w:cs="Arial"/>
          <w:lang w:eastAsia="zh-CN"/>
        </w:rPr>
        <w:t>no kopējās iepirkuma līguma vērtības, un katram šādam apakšuzņēmējam izpildei nododamās līguma daļas summu.</w:t>
      </w:r>
    </w:p>
    <w:p w14:paraId="632C3633" w14:textId="1FAF3700" w:rsidR="00732B96" w:rsidRPr="00D35CD7" w:rsidRDefault="00732B96" w:rsidP="00953A6D">
      <w:pPr>
        <w:spacing w:after="120" w:line="240" w:lineRule="auto"/>
        <w:ind w:firstLine="567"/>
        <w:jc w:val="both"/>
        <w:rPr>
          <w:rFonts w:ascii="Arial" w:eastAsia="Times New Roman" w:hAnsi="Arial" w:cs="Arial"/>
          <w:lang w:eastAsia="zh-CN"/>
        </w:rPr>
      </w:pPr>
      <w:r w:rsidRPr="00D35CD7">
        <w:rPr>
          <w:rFonts w:ascii="Arial" w:eastAsia="Times New Roman" w:hAnsi="Arial" w:cs="Arial"/>
          <w:shd w:val="clear" w:color="auto" w:fill="FFFFFF"/>
          <w:lang w:eastAsia="zh-CN"/>
        </w:rPr>
        <w:t>Norādāma arī informācij</w:t>
      </w:r>
      <w:r w:rsidR="00B55E5F" w:rsidRPr="00D35CD7">
        <w:rPr>
          <w:rFonts w:ascii="Arial" w:eastAsia="Times New Roman" w:hAnsi="Arial" w:cs="Arial"/>
          <w:shd w:val="clear" w:color="auto" w:fill="FFFFFF"/>
          <w:lang w:eastAsia="zh-CN"/>
        </w:rPr>
        <w:t>a</w:t>
      </w:r>
      <w:r w:rsidRPr="00D35CD7">
        <w:rPr>
          <w:rFonts w:ascii="Arial" w:eastAsia="Times New Roman" w:hAnsi="Arial" w:cs="Arial"/>
          <w:shd w:val="clear" w:color="auto" w:fill="FFFFFF"/>
          <w:lang w:eastAsia="zh-CN"/>
        </w:rPr>
        <w:t xml:space="preserve"> par apakšuzņēmēju apakšuzņēmējiem, kuri atbilst PIL 63.</w:t>
      </w:r>
      <w:r w:rsidR="00B55E5F" w:rsidRPr="00D35CD7">
        <w:rPr>
          <w:rFonts w:ascii="Arial" w:eastAsia="Times New Roman" w:hAnsi="Arial" w:cs="Arial"/>
          <w:shd w:val="clear" w:color="auto" w:fill="FFFFFF"/>
          <w:lang w:eastAsia="zh-CN"/>
        </w:rPr>
        <w:t xml:space="preserve"> </w:t>
      </w:r>
      <w:r w:rsidRPr="00D35CD7">
        <w:rPr>
          <w:rFonts w:ascii="Arial" w:eastAsia="Times New Roman" w:hAnsi="Arial" w:cs="Arial"/>
          <w:shd w:val="clear" w:color="auto" w:fill="FFFFFF"/>
          <w:lang w:eastAsia="zh-CN"/>
        </w:rPr>
        <w:t>panta otrās daļas nosacījumiem</w:t>
      </w:r>
      <w:r w:rsidRPr="00D35CD7">
        <w:rPr>
          <w:rFonts w:ascii="Arial" w:eastAsia="Times New Roman" w:hAnsi="Arial" w:cs="Arial"/>
          <w:lang w:eastAsia="zh-CN"/>
        </w:rPr>
        <w:t>.</w:t>
      </w:r>
    </w:p>
    <w:p w14:paraId="4CC01B2D" w14:textId="215893EA" w:rsidR="00732B96" w:rsidRPr="00D35CD7" w:rsidRDefault="00732B96" w:rsidP="00953A6D">
      <w:pPr>
        <w:spacing w:after="120" w:line="240" w:lineRule="auto"/>
        <w:ind w:firstLine="567"/>
        <w:jc w:val="both"/>
        <w:rPr>
          <w:rFonts w:ascii="Arial" w:eastAsia="Times New Roman" w:hAnsi="Arial" w:cs="Arial"/>
          <w:lang w:eastAsia="zh-CN"/>
        </w:rPr>
      </w:pPr>
      <w:r w:rsidRPr="00C32604">
        <w:rPr>
          <w:rFonts w:ascii="Arial" w:eastAsia="Times New Roman" w:hAnsi="Arial" w:cs="Arial"/>
          <w:lang w:eastAsia="zh-CN"/>
        </w:rPr>
        <w:t>Jānorāda arī visi tie pretendenta apakšuzņēmēji</w:t>
      </w:r>
      <w:r w:rsidR="00B55E5F" w:rsidRPr="00C32604">
        <w:rPr>
          <w:rFonts w:ascii="Arial" w:eastAsia="Times New Roman" w:hAnsi="Arial" w:cs="Arial"/>
          <w:lang w:eastAsia="zh-CN"/>
        </w:rPr>
        <w:t xml:space="preserve"> (</w:t>
      </w:r>
      <w:r w:rsidR="00E332F3" w:rsidRPr="00C32604">
        <w:rPr>
          <w:rFonts w:ascii="Arial" w:eastAsia="Times New Roman" w:hAnsi="Arial" w:cs="Arial"/>
          <w:lang w:eastAsia="zh-CN"/>
        </w:rPr>
        <w:t>neatkarīgi no veicamā darba daļas apjoma</w:t>
      </w:r>
      <w:r w:rsidR="00B55E5F" w:rsidRPr="00C32604">
        <w:rPr>
          <w:rFonts w:ascii="Arial" w:eastAsia="Times New Roman" w:hAnsi="Arial" w:cs="Arial"/>
          <w:lang w:eastAsia="zh-CN"/>
        </w:rPr>
        <w:t>)</w:t>
      </w:r>
      <w:r w:rsidRPr="00C32604">
        <w:rPr>
          <w:rFonts w:ascii="Arial" w:eastAsia="Times New Roman" w:hAnsi="Arial" w:cs="Arial"/>
          <w:lang w:eastAsia="zh-CN"/>
        </w:rPr>
        <w:t xml:space="preserve">, </w:t>
      </w:r>
      <w:r w:rsidRPr="00D35CD7">
        <w:rPr>
          <w:rFonts w:ascii="Arial" w:eastAsia="Times New Roman" w:hAnsi="Arial" w:cs="Arial"/>
          <w:lang w:eastAsia="zh-CN"/>
        </w:rPr>
        <w:t>uz kuru iespējām pretendents balstās, lai izpildītu konkursa nolikumā izvirzītās kvalifikācijas prasības.</w:t>
      </w:r>
    </w:p>
    <w:tbl>
      <w:tblPr>
        <w:tblW w:w="0" w:type="auto"/>
        <w:jc w:val="center"/>
        <w:tblBorders>
          <w:top w:val="single" w:sz="12" w:space="0" w:color="000000"/>
          <w:left w:val="single" w:sz="12" w:space="0" w:color="000000"/>
          <w:bottom w:val="single" w:sz="12" w:space="0" w:color="000000"/>
          <w:right w:val="single" w:sz="12" w:space="0" w:color="000000"/>
          <w:insideH w:val="single" w:sz="2" w:space="0" w:color="000000"/>
          <w:insideV w:val="single" w:sz="2" w:space="0" w:color="000000"/>
        </w:tblBorders>
        <w:tblLayout w:type="fixed"/>
        <w:tblLook w:val="0000" w:firstRow="0" w:lastRow="0" w:firstColumn="0" w:lastColumn="0" w:noHBand="0" w:noVBand="0"/>
      </w:tblPr>
      <w:tblGrid>
        <w:gridCol w:w="4248"/>
        <w:gridCol w:w="2693"/>
        <w:gridCol w:w="2552"/>
      </w:tblGrid>
      <w:tr w:rsidR="00732B96" w:rsidRPr="00693E5F" w14:paraId="64DA2D39" w14:textId="77777777" w:rsidTr="00D35CD7">
        <w:trPr>
          <w:cantSplit/>
          <w:trHeight w:val="330"/>
          <w:jc w:val="center"/>
        </w:trPr>
        <w:tc>
          <w:tcPr>
            <w:tcW w:w="4248" w:type="dxa"/>
            <w:vMerge w:val="restart"/>
            <w:shd w:val="clear" w:color="auto" w:fill="E2EFD9" w:themeFill="accent6" w:themeFillTint="33"/>
            <w:vAlign w:val="center"/>
          </w:tcPr>
          <w:p w14:paraId="152A7240" w14:textId="77777777" w:rsidR="00732B96" w:rsidRPr="00693E5F" w:rsidRDefault="00732B96" w:rsidP="00732B96">
            <w:pPr>
              <w:spacing w:after="0" w:line="240" w:lineRule="auto"/>
              <w:jc w:val="center"/>
              <w:rPr>
                <w:rFonts w:ascii="Arial" w:eastAsia="Times New Roman" w:hAnsi="Arial" w:cs="Arial"/>
                <w:b/>
                <w:bCs/>
                <w:sz w:val="21"/>
                <w:szCs w:val="21"/>
                <w:lang w:eastAsia="zh-CN"/>
              </w:rPr>
            </w:pPr>
            <w:r w:rsidRPr="00693E5F">
              <w:rPr>
                <w:rFonts w:ascii="Arial" w:eastAsia="Times New Roman" w:hAnsi="Arial" w:cs="Arial"/>
                <w:b/>
                <w:bCs/>
                <w:sz w:val="21"/>
                <w:szCs w:val="21"/>
                <w:lang w:eastAsia="zh-CN"/>
              </w:rPr>
              <w:t>Apakšuzņēmēja nosaukums</w:t>
            </w:r>
            <w:r w:rsidRPr="00693E5F">
              <w:rPr>
                <w:rFonts w:ascii="Arial" w:eastAsia="Times New Roman" w:hAnsi="Arial" w:cs="Arial"/>
                <w:sz w:val="21"/>
                <w:szCs w:val="21"/>
                <w:lang w:eastAsia="zh-CN"/>
              </w:rPr>
              <w:t>,</w:t>
            </w:r>
            <w:r w:rsidRPr="00693E5F">
              <w:rPr>
                <w:rFonts w:ascii="Arial" w:eastAsia="Times New Roman" w:hAnsi="Arial" w:cs="Arial"/>
                <w:b/>
                <w:bCs/>
                <w:sz w:val="21"/>
                <w:szCs w:val="21"/>
                <w:lang w:eastAsia="zh-CN"/>
              </w:rPr>
              <w:t xml:space="preserve"> </w:t>
            </w:r>
          </w:p>
          <w:p w14:paraId="186DC510" w14:textId="77777777" w:rsidR="00732B96" w:rsidRPr="00693E5F" w:rsidRDefault="00732B96" w:rsidP="00732B96">
            <w:pPr>
              <w:spacing w:after="0" w:line="240" w:lineRule="auto"/>
              <w:jc w:val="center"/>
              <w:rPr>
                <w:rFonts w:ascii="Arial" w:eastAsia="Times New Roman" w:hAnsi="Arial" w:cs="Arial"/>
                <w:b/>
                <w:bCs/>
                <w:sz w:val="21"/>
                <w:szCs w:val="21"/>
                <w:lang w:eastAsia="zh-CN"/>
              </w:rPr>
            </w:pPr>
            <w:r w:rsidRPr="00693E5F">
              <w:rPr>
                <w:rFonts w:ascii="Arial" w:eastAsia="Times New Roman" w:hAnsi="Arial" w:cs="Arial"/>
                <w:sz w:val="21"/>
                <w:szCs w:val="21"/>
                <w:lang w:eastAsia="zh-CN"/>
              </w:rPr>
              <w:t>reģistrācijas Nr.</w:t>
            </w:r>
          </w:p>
        </w:tc>
        <w:tc>
          <w:tcPr>
            <w:tcW w:w="5245" w:type="dxa"/>
            <w:gridSpan w:val="2"/>
            <w:shd w:val="clear" w:color="auto" w:fill="E2EFD9" w:themeFill="accent6" w:themeFillTint="33"/>
            <w:vAlign w:val="center"/>
          </w:tcPr>
          <w:p w14:paraId="462DC48D" w14:textId="77777777" w:rsidR="00732B96" w:rsidRPr="00693E5F" w:rsidRDefault="00732B96" w:rsidP="00732B96">
            <w:pPr>
              <w:spacing w:after="0" w:line="240" w:lineRule="auto"/>
              <w:jc w:val="center"/>
              <w:rPr>
                <w:rFonts w:ascii="Arial" w:eastAsia="Times New Roman" w:hAnsi="Arial" w:cs="Arial"/>
                <w:b/>
                <w:bCs/>
                <w:sz w:val="21"/>
                <w:szCs w:val="21"/>
                <w:lang w:eastAsia="zh-CN"/>
              </w:rPr>
            </w:pPr>
            <w:r w:rsidRPr="00693E5F">
              <w:rPr>
                <w:rFonts w:ascii="Arial" w:eastAsia="Times New Roman" w:hAnsi="Arial" w:cs="Arial"/>
                <w:b/>
                <w:bCs/>
                <w:sz w:val="21"/>
                <w:szCs w:val="21"/>
                <w:lang w:eastAsia="zh-CN"/>
              </w:rPr>
              <w:t>Veicamā darba daļa</w:t>
            </w:r>
          </w:p>
        </w:tc>
      </w:tr>
      <w:tr w:rsidR="00732B96" w:rsidRPr="00693E5F" w14:paraId="4FC5577A" w14:textId="77777777" w:rsidTr="00D35CD7">
        <w:trPr>
          <w:cantSplit/>
          <w:trHeight w:val="184"/>
          <w:jc w:val="center"/>
        </w:trPr>
        <w:tc>
          <w:tcPr>
            <w:tcW w:w="4248" w:type="dxa"/>
            <w:vMerge/>
            <w:shd w:val="clear" w:color="auto" w:fill="E2EFD9" w:themeFill="accent6" w:themeFillTint="33"/>
            <w:vAlign w:val="center"/>
          </w:tcPr>
          <w:p w14:paraId="2105DDB1" w14:textId="77777777" w:rsidR="00732B96" w:rsidRPr="00693E5F" w:rsidRDefault="00732B96" w:rsidP="00732B96">
            <w:pPr>
              <w:snapToGrid w:val="0"/>
              <w:spacing w:after="0" w:line="240" w:lineRule="auto"/>
              <w:jc w:val="center"/>
              <w:rPr>
                <w:rFonts w:ascii="Arial" w:eastAsia="Times New Roman" w:hAnsi="Arial" w:cs="Arial"/>
                <w:b/>
                <w:bCs/>
                <w:sz w:val="21"/>
                <w:szCs w:val="21"/>
                <w:lang w:eastAsia="zh-CN"/>
              </w:rPr>
            </w:pPr>
          </w:p>
        </w:tc>
        <w:tc>
          <w:tcPr>
            <w:tcW w:w="2693" w:type="dxa"/>
            <w:shd w:val="clear" w:color="auto" w:fill="E2EFD9" w:themeFill="accent6" w:themeFillTint="33"/>
            <w:vAlign w:val="center"/>
          </w:tcPr>
          <w:p w14:paraId="79169E0C" w14:textId="77777777" w:rsidR="00732B96" w:rsidRPr="00693E5F" w:rsidRDefault="00732B96" w:rsidP="00732B96">
            <w:pPr>
              <w:spacing w:after="0" w:line="240" w:lineRule="auto"/>
              <w:jc w:val="center"/>
              <w:rPr>
                <w:rFonts w:ascii="Times New Roman" w:eastAsia="Times New Roman" w:hAnsi="Times New Roman" w:cs="Times New Roman"/>
                <w:sz w:val="24"/>
                <w:szCs w:val="24"/>
                <w:lang w:eastAsia="zh-CN"/>
              </w:rPr>
            </w:pPr>
            <w:r w:rsidRPr="00693E5F">
              <w:rPr>
                <w:rFonts w:ascii="Arial" w:eastAsia="Times New Roman" w:hAnsi="Arial" w:cs="Arial"/>
                <w:b/>
                <w:bCs/>
                <w:sz w:val="21"/>
                <w:szCs w:val="21"/>
                <w:lang w:eastAsia="zh-CN"/>
              </w:rPr>
              <w:t>Darba nosaukums,</w:t>
            </w:r>
            <w:r w:rsidRPr="00693E5F">
              <w:rPr>
                <w:rFonts w:ascii="Times New Roman" w:eastAsia="Times New Roman" w:hAnsi="Times New Roman" w:cs="Times New Roman"/>
                <w:sz w:val="24"/>
                <w:szCs w:val="24"/>
                <w:lang w:eastAsia="zh-CN"/>
              </w:rPr>
              <w:t xml:space="preserve"> </w:t>
            </w:r>
          </w:p>
          <w:p w14:paraId="73BA2EE3" w14:textId="77777777" w:rsidR="00732B96" w:rsidRPr="00693E5F" w:rsidRDefault="00732B96" w:rsidP="00732B96">
            <w:pPr>
              <w:spacing w:after="0" w:line="240" w:lineRule="auto"/>
              <w:jc w:val="center"/>
              <w:rPr>
                <w:rFonts w:ascii="Arial" w:eastAsia="Times New Roman" w:hAnsi="Arial" w:cs="Arial"/>
                <w:sz w:val="21"/>
                <w:szCs w:val="21"/>
                <w:lang w:eastAsia="zh-CN"/>
              </w:rPr>
            </w:pPr>
            <w:r w:rsidRPr="00693E5F">
              <w:rPr>
                <w:rFonts w:ascii="Arial" w:eastAsia="Times New Roman" w:hAnsi="Arial" w:cs="Arial"/>
                <w:sz w:val="21"/>
                <w:szCs w:val="21"/>
                <w:lang w:eastAsia="zh-CN"/>
              </w:rPr>
              <w:t>kura vērtība ir vismaz</w:t>
            </w:r>
          </w:p>
          <w:p w14:paraId="48A5B679" w14:textId="77777777" w:rsidR="00732B96" w:rsidRPr="00693E5F" w:rsidRDefault="00732B96" w:rsidP="00732B96">
            <w:pPr>
              <w:spacing w:after="0" w:line="240" w:lineRule="auto"/>
              <w:jc w:val="center"/>
              <w:rPr>
                <w:rFonts w:ascii="Arial" w:eastAsia="Times New Roman" w:hAnsi="Arial" w:cs="Arial"/>
                <w:b/>
                <w:bCs/>
                <w:sz w:val="21"/>
                <w:szCs w:val="21"/>
                <w:lang w:eastAsia="zh-CN"/>
              </w:rPr>
            </w:pPr>
            <w:r w:rsidRPr="00693E5F">
              <w:rPr>
                <w:rFonts w:ascii="Arial" w:eastAsia="Times New Roman" w:hAnsi="Arial" w:cs="Arial"/>
                <w:sz w:val="21"/>
                <w:szCs w:val="21"/>
                <w:lang w:eastAsia="zh-CN"/>
              </w:rPr>
              <w:t xml:space="preserve">10 000 </w:t>
            </w:r>
            <w:proofErr w:type="spellStart"/>
            <w:r w:rsidRPr="00693E5F">
              <w:rPr>
                <w:rFonts w:ascii="Arial" w:eastAsia="Times New Roman" w:hAnsi="Arial" w:cs="Arial"/>
                <w:i/>
                <w:iCs/>
                <w:sz w:val="21"/>
                <w:szCs w:val="21"/>
                <w:lang w:eastAsia="zh-CN"/>
              </w:rPr>
              <w:t>euro</w:t>
            </w:r>
            <w:proofErr w:type="spellEnd"/>
            <w:r w:rsidRPr="00693E5F">
              <w:rPr>
                <w:rFonts w:ascii="Arial" w:eastAsia="Times New Roman" w:hAnsi="Arial" w:cs="Arial"/>
                <w:sz w:val="21"/>
                <w:szCs w:val="21"/>
                <w:lang w:eastAsia="zh-CN"/>
              </w:rPr>
              <w:t xml:space="preserve"> bez PVN</w:t>
            </w:r>
          </w:p>
        </w:tc>
        <w:tc>
          <w:tcPr>
            <w:tcW w:w="2552" w:type="dxa"/>
            <w:shd w:val="clear" w:color="auto" w:fill="E2EFD9" w:themeFill="accent6" w:themeFillTint="33"/>
            <w:vAlign w:val="center"/>
          </w:tcPr>
          <w:p w14:paraId="18560B1D" w14:textId="77777777" w:rsidR="00732B96" w:rsidRPr="00693E5F" w:rsidRDefault="00732B96" w:rsidP="00732B96">
            <w:pPr>
              <w:spacing w:after="0" w:line="240" w:lineRule="auto"/>
              <w:jc w:val="center"/>
              <w:rPr>
                <w:rFonts w:ascii="Arial" w:eastAsia="Times New Roman" w:hAnsi="Arial" w:cs="Arial"/>
                <w:b/>
                <w:bCs/>
                <w:sz w:val="21"/>
                <w:szCs w:val="21"/>
                <w:lang w:eastAsia="zh-CN"/>
              </w:rPr>
            </w:pPr>
            <w:r w:rsidRPr="00693E5F">
              <w:rPr>
                <w:rFonts w:ascii="Arial" w:eastAsia="Times New Roman" w:hAnsi="Arial" w:cs="Arial"/>
                <w:b/>
                <w:bCs/>
                <w:sz w:val="21"/>
                <w:szCs w:val="21"/>
                <w:lang w:eastAsia="zh-CN"/>
              </w:rPr>
              <w:t xml:space="preserve">Summa </w:t>
            </w:r>
            <w:proofErr w:type="spellStart"/>
            <w:r w:rsidRPr="00693E5F">
              <w:rPr>
                <w:rFonts w:ascii="Arial" w:eastAsia="Times New Roman" w:hAnsi="Arial" w:cs="Arial"/>
                <w:i/>
                <w:iCs/>
                <w:sz w:val="21"/>
                <w:szCs w:val="21"/>
                <w:lang w:eastAsia="zh-CN"/>
              </w:rPr>
              <w:t>euro</w:t>
            </w:r>
            <w:proofErr w:type="spellEnd"/>
            <w:r w:rsidRPr="00693E5F">
              <w:rPr>
                <w:rFonts w:ascii="Arial" w:eastAsia="Times New Roman" w:hAnsi="Arial" w:cs="Arial"/>
                <w:i/>
                <w:iCs/>
                <w:sz w:val="21"/>
                <w:szCs w:val="21"/>
                <w:lang w:eastAsia="zh-CN"/>
              </w:rPr>
              <w:t xml:space="preserve"> </w:t>
            </w:r>
            <w:r w:rsidRPr="00693E5F">
              <w:rPr>
                <w:rFonts w:ascii="Arial" w:eastAsia="Times New Roman" w:hAnsi="Arial" w:cs="Arial"/>
                <w:sz w:val="21"/>
                <w:szCs w:val="21"/>
                <w:lang w:eastAsia="zh-CN"/>
              </w:rPr>
              <w:t>bez PVN</w:t>
            </w:r>
          </w:p>
          <w:p w14:paraId="37F51221" w14:textId="77777777" w:rsidR="00732B96" w:rsidRPr="00693E5F" w:rsidRDefault="00732B96" w:rsidP="00732B96">
            <w:pPr>
              <w:spacing w:after="0" w:line="240" w:lineRule="auto"/>
              <w:jc w:val="center"/>
              <w:rPr>
                <w:rFonts w:ascii="Arial" w:eastAsia="Times New Roman" w:hAnsi="Arial" w:cs="Arial"/>
                <w:b/>
                <w:bCs/>
                <w:sz w:val="21"/>
                <w:szCs w:val="21"/>
                <w:lang w:eastAsia="zh-CN"/>
              </w:rPr>
            </w:pPr>
            <w:r w:rsidRPr="00693E5F">
              <w:rPr>
                <w:rFonts w:ascii="Arial" w:eastAsia="Times New Roman" w:hAnsi="Arial" w:cs="Arial"/>
                <w:sz w:val="21"/>
                <w:szCs w:val="21"/>
                <w:lang w:eastAsia="zh-CN"/>
              </w:rPr>
              <w:t>no darbu apjoma</w:t>
            </w:r>
          </w:p>
        </w:tc>
      </w:tr>
      <w:tr w:rsidR="0053698A" w:rsidRPr="00693E5F" w14:paraId="1C4CD070" w14:textId="77777777" w:rsidTr="00E332F3">
        <w:trPr>
          <w:cantSplit/>
          <w:trHeight w:val="256"/>
          <w:jc w:val="center"/>
        </w:trPr>
        <w:tc>
          <w:tcPr>
            <w:tcW w:w="4248" w:type="dxa"/>
            <w:vAlign w:val="center"/>
          </w:tcPr>
          <w:p w14:paraId="701976B7" w14:textId="77777777" w:rsidR="0053698A" w:rsidRPr="00693E5F" w:rsidRDefault="0053698A" w:rsidP="00E332F3">
            <w:pPr>
              <w:snapToGrid w:val="0"/>
              <w:spacing w:after="0" w:line="240" w:lineRule="auto"/>
              <w:rPr>
                <w:rFonts w:ascii="Arial" w:eastAsia="Times New Roman" w:hAnsi="Arial" w:cs="Arial"/>
                <w:szCs w:val="24"/>
                <w:lang w:eastAsia="zh-CN"/>
              </w:rPr>
            </w:pPr>
          </w:p>
        </w:tc>
        <w:tc>
          <w:tcPr>
            <w:tcW w:w="2693" w:type="dxa"/>
            <w:vAlign w:val="center"/>
          </w:tcPr>
          <w:p w14:paraId="1BEC401F" w14:textId="77777777" w:rsidR="0053698A" w:rsidRPr="00693E5F" w:rsidRDefault="0053698A" w:rsidP="00E332F3">
            <w:pPr>
              <w:snapToGrid w:val="0"/>
              <w:spacing w:after="0" w:line="240" w:lineRule="auto"/>
              <w:rPr>
                <w:rFonts w:ascii="Arial" w:eastAsia="Times New Roman" w:hAnsi="Arial" w:cs="Arial"/>
                <w:szCs w:val="24"/>
                <w:lang w:eastAsia="zh-CN"/>
              </w:rPr>
            </w:pPr>
          </w:p>
        </w:tc>
        <w:tc>
          <w:tcPr>
            <w:tcW w:w="2552" w:type="dxa"/>
            <w:vAlign w:val="center"/>
          </w:tcPr>
          <w:p w14:paraId="51649FA1" w14:textId="77777777" w:rsidR="0053698A" w:rsidRPr="00693E5F" w:rsidRDefault="0053698A" w:rsidP="00E332F3">
            <w:pPr>
              <w:snapToGrid w:val="0"/>
              <w:spacing w:after="0" w:line="240" w:lineRule="auto"/>
              <w:jc w:val="center"/>
              <w:rPr>
                <w:rFonts w:ascii="Arial" w:eastAsia="Times New Roman" w:hAnsi="Arial" w:cs="Arial"/>
                <w:szCs w:val="24"/>
                <w:lang w:eastAsia="zh-CN"/>
              </w:rPr>
            </w:pPr>
          </w:p>
        </w:tc>
      </w:tr>
      <w:tr w:rsidR="00B55E5F" w:rsidRPr="00693E5F" w14:paraId="57604D94" w14:textId="77777777" w:rsidTr="00E332F3">
        <w:trPr>
          <w:cantSplit/>
          <w:trHeight w:val="256"/>
          <w:jc w:val="center"/>
        </w:trPr>
        <w:tc>
          <w:tcPr>
            <w:tcW w:w="4248" w:type="dxa"/>
            <w:vAlign w:val="center"/>
          </w:tcPr>
          <w:p w14:paraId="7D75F723" w14:textId="77777777" w:rsidR="00B55E5F" w:rsidRPr="00693E5F" w:rsidRDefault="00B55E5F" w:rsidP="00E332F3">
            <w:pPr>
              <w:snapToGrid w:val="0"/>
              <w:spacing w:after="0" w:line="240" w:lineRule="auto"/>
              <w:rPr>
                <w:rFonts w:ascii="Arial" w:eastAsia="Times New Roman" w:hAnsi="Arial" w:cs="Arial"/>
                <w:szCs w:val="24"/>
                <w:lang w:eastAsia="zh-CN"/>
              </w:rPr>
            </w:pPr>
          </w:p>
        </w:tc>
        <w:tc>
          <w:tcPr>
            <w:tcW w:w="2693" w:type="dxa"/>
            <w:vAlign w:val="center"/>
          </w:tcPr>
          <w:p w14:paraId="3196EAB5" w14:textId="77777777" w:rsidR="00B55E5F" w:rsidRPr="00693E5F" w:rsidRDefault="00B55E5F" w:rsidP="00E332F3">
            <w:pPr>
              <w:snapToGrid w:val="0"/>
              <w:spacing w:after="0" w:line="240" w:lineRule="auto"/>
              <w:rPr>
                <w:rFonts w:ascii="Arial" w:eastAsia="Times New Roman" w:hAnsi="Arial" w:cs="Arial"/>
                <w:szCs w:val="24"/>
                <w:lang w:eastAsia="zh-CN"/>
              </w:rPr>
            </w:pPr>
          </w:p>
        </w:tc>
        <w:tc>
          <w:tcPr>
            <w:tcW w:w="2552" w:type="dxa"/>
            <w:vAlign w:val="center"/>
          </w:tcPr>
          <w:p w14:paraId="05B6F84D" w14:textId="77777777" w:rsidR="00B55E5F" w:rsidRPr="00693E5F" w:rsidRDefault="00B55E5F" w:rsidP="00E332F3">
            <w:pPr>
              <w:snapToGrid w:val="0"/>
              <w:spacing w:after="0" w:line="240" w:lineRule="auto"/>
              <w:jc w:val="center"/>
              <w:rPr>
                <w:rFonts w:ascii="Arial" w:eastAsia="Times New Roman" w:hAnsi="Arial" w:cs="Arial"/>
                <w:szCs w:val="24"/>
                <w:lang w:eastAsia="zh-CN"/>
              </w:rPr>
            </w:pPr>
          </w:p>
        </w:tc>
      </w:tr>
    </w:tbl>
    <w:p w14:paraId="29BFCB70" w14:textId="77777777" w:rsidR="00732B96" w:rsidRPr="00B55E5F" w:rsidRDefault="00732B96" w:rsidP="00732B96">
      <w:pPr>
        <w:spacing w:after="0" w:line="240" w:lineRule="auto"/>
        <w:jc w:val="both"/>
        <w:rPr>
          <w:rFonts w:ascii="Arial" w:eastAsia="Times New Roman" w:hAnsi="Arial" w:cs="Arial"/>
          <w:kern w:val="1"/>
          <w:lang w:eastAsia="zh-CN"/>
        </w:rPr>
      </w:pPr>
    </w:p>
    <w:p w14:paraId="3DEC4701" w14:textId="27F6A177" w:rsidR="00732B96" w:rsidRPr="00693E5F" w:rsidRDefault="00732B96" w:rsidP="00E332F3">
      <w:pPr>
        <w:spacing w:after="120" w:line="240" w:lineRule="auto"/>
        <w:jc w:val="both"/>
        <w:rPr>
          <w:rFonts w:ascii="Arial" w:eastAsia="Times New Roman" w:hAnsi="Arial" w:cs="Arial"/>
          <w:kern w:val="1"/>
          <w:sz w:val="24"/>
          <w:szCs w:val="24"/>
          <w:lang w:eastAsia="zh-CN"/>
        </w:rPr>
      </w:pPr>
      <w:r w:rsidRPr="00693E5F">
        <w:rPr>
          <w:rFonts w:ascii="Arial" w:eastAsia="Times New Roman" w:hAnsi="Arial" w:cs="Arial"/>
          <w:kern w:val="1"/>
          <w:u w:val="single"/>
          <w:lang w:eastAsia="zh-CN"/>
        </w:rPr>
        <w:t>Izvirzītās prasības apakšuzņēmējam</w:t>
      </w:r>
      <w:r w:rsidRPr="00693E5F">
        <w:rPr>
          <w:rFonts w:ascii="Arial" w:eastAsia="Times New Roman" w:hAnsi="Arial" w:cs="Arial"/>
          <w:kern w:val="1"/>
          <w:lang w:eastAsia="zh-CN"/>
        </w:rPr>
        <w:t>:</w:t>
      </w:r>
    </w:p>
    <w:p w14:paraId="2C6CB77F" w14:textId="101A1264" w:rsidR="00732B96" w:rsidRPr="00C32604" w:rsidRDefault="00732B96" w:rsidP="00953A6D">
      <w:pPr>
        <w:numPr>
          <w:ilvl w:val="0"/>
          <w:numId w:val="18"/>
        </w:numPr>
        <w:tabs>
          <w:tab w:val="clear" w:pos="720"/>
        </w:tabs>
        <w:suppressAutoHyphens/>
        <w:spacing w:after="0" w:line="240" w:lineRule="auto"/>
        <w:ind w:left="714" w:hanging="357"/>
        <w:jc w:val="both"/>
        <w:rPr>
          <w:rFonts w:ascii="Arial" w:hAnsi="Arial" w:cs="Arial"/>
          <w:kern w:val="2"/>
          <w14:ligatures w14:val="standardContextual"/>
        </w:rPr>
      </w:pPr>
      <w:r w:rsidRPr="00C32604">
        <w:rPr>
          <w:rFonts w:ascii="Arial" w:hAnsi="Arial" w:cs="Arial"/>
          <w:kern w:val="2"/>
          <w14:ligatures w14:val="standardContextual"/>
        </w:rPr>
        <w:t xml:space="preserve">Pretendenta piesaistītajam apakšuzņēmējam (fiziskai un juridiskai personai) ir jābūt reģistrētam, licencētam vai sertificētam atbilstoši attiecīgās valsts normatīvo aktu prasībām un tiesīgam </w:t>
      </w:r>
      <w:r w:rsidR="00E332F3" w:rsidRPr="00C32604">
        <w:rPr>
          <w:rFonts w:ascii="Arial" w:hAnsi="Arial" w:cs="Arial"/>
          <w:kern w:val="2"/>
          <w14:ligatures w14:val="standardContextual"/>
        </w:rPr>
        <w:t xml:space="preserve">sniegt </w:t>
      </w:r>
      <w:r w:rsidR="00953A6D">
        <w:rPr>
          <w:rFonts w:ascii="Arial" w:hAnsi="Arial" w:cs="Arial"/>
          <w:kern w:val="2"/>
          <w14:ligatures w14:val="standardContextual"/>
        </w:rPr>
        <w:t>p</w:t>
      </w:r>
      <w:r w:rsidRPr="00C32604">
        <w:rPr>
          <w:rFonts w:ascii="Arial" w:hAnsi="Arial" w:cs="Arial"/>
          <w:kern w:val="2"/>
          <w14:ligatures w14:val="standardContextual"/>
        </w:rPr>
        <w:t>asūtītājam nepieciešamos pakalpojumus. (</w:t>
      </w:r>
      <w:r w:rsidRPr="00C32604">
        <w:rPr>
          <w:rFonts w:ascii="Arial" w:hAnsi="Arial"/>
          <w:kern w:val="2"/>
          <w14:ligatures w14:val="standardContextual"/>
        </w:rPr>
        <w:t>Par Latvijā reģistrētu apakšuzņēmēju</w:t>
      </w:r>
      <w:r w:rsidR="00E332F3" w:rsidRPr="00C32604">
        <w:rPr>
          <w:rFonts w:ascii="Arial" w:hAnsi="Arial"/>
          <w:kern w:val="2"/>
          <w14:ligatures w14:val="standardContextual"/>
        </w:rPr>
        <w:t xml:space="preserve"> (juridisk</w:t>
      </w:r>
      <w:r w:rsidR="00372D3E" w:rsidRPr="00C32604">
        <w:rPr>
          <w:rFonts w:ascii="Arial" w:hAnsi="Arial"/>
          <w:kern w:val="2"/>
          <w14:ligatures w14:val="standardContextual"/>
        </w:rPr>
        <w:t>ā</w:t>
      </w:r>
      <w:r w:rsidR="00E332F3" w:rsidRPr="00C32604">
        <w:rPr>
          <w:rFonts w:ascii="Arial" w:hAnsi="Arial"/>
          <w:kern w:val="2"/>
          <w14:ligatures w14:val="standardContextual"/>
        </w:rPr>
        <w:t xml:space="preserve"> person</w:t>
      </w:r>
      <w:r w:rsidR="00372D3E" w:rsidRPr="00C32604">
        <w:rPr>
          <w:rFonts w:ascii="Arial" w:hAnsi="Arial"/>
          <w:kern w:val="2"/>
          <w14:ligatures w14:val="standardContextual"/>
        </w:rPr>
        <w:t>a</w:t>
      </w:r>
      <w:r w:rsidR="00E332F3" w:rsidRPr="00C32604">
        <w:rPr>
          <w:rFonts w:ascii="Arial" w:hAnsi="Arial"/>
          <w:kern w:val="2"/>
          <w14:ligatures w14:val="standardContextual"/>
        </w:rPr>
        <w:t>)</w:t>
      </w:r>
      <w:r w:rsidRPr="00C32604">
        <w:rPr>
          <w:rFonts w:ascii="Arial" w:hAnsi="Arial"/>
          <w:kern w:val="2"/>
          <w14:ligatures w14:val="standardContextual"/>
        </w:rPr>
        <w:t xml:space="preserve"> </w:t>
      </w:r>
      <w:r w:rsidR="00953A6D">
        <w:rPr>
          <w:rFonts w:ascii="Arial" w:hAnsi="Arial"/>
          <w:kern w:val="2"/>
          <w14:ligatures w14:val="standardContextual"/>
        </w:rPr>
        <w:t>p</w:t>
      </w:r>
      <w:r w:rsidRPr="00C32604">
        <w:rPr>
          <w:rFonts w:ascii="Arial" w:hAnsi="Arial"/>
          <w:kern w:val="2"/>
          <w14:ligatures w14:val="standardContextual"/>
        </w:rPr>
        <w:t xml:space="preserve">asūtītājs pārliecināsies </w:t>
      </w:r>
      <w:r w:rsidRPr="00C32604">
        <w:rPr>
          <w:rFonts w:ascii="Arial" w:hAnsi="Arial" w:cs="Arial"/>
          <w:kern w:val="2"/>
          <w14:ligatures w14:val="standardContextual"/>
        </w:rPr>
        <w:t>Uzņēmumu reģistr</w:t>
      </w:r>
      <w:r w:rsidR="000F14AA" w:rsidRPr="00C32604">
        <w:rPr>
          <w:rFonts w:ascii="Arial" w:hAnsi="Arial" w:cs="Arial"/>
          <w:kern w:val="2"/>
          <w14:ligatures w14:val="standardContextual"/>
        </w:rPr>
        <w:t>a datu bāzē</w:t>
      </w:r>
      <w:r w:rsidR="00E332F3" w:rsidRPr="00C32604">
        <w:rPr>
          <w:rFonts w:ascii="Arial" w:hAnsi="Arial" w:cs="Arial"/>
          <w:kern w:val="2"/>
          <w14:ligatures w14:val="standardContextual"/>
        </w:rPr>
        <w:t xml:space="preserve">, </w:t>
      </w:r>
      <w:r w:rsidR="00E332F3" w:rsidRPr="00C32604">
        <w:rPr>
          <w:rFonts w:ascii="Arial" w:hAnsi="Arial" w:cs="Arial"/>
        </w:rPr>
        <w:t>par Latvijā reģistrētu apakšuzņēmēju (fizisk</w:t>
      </w:r>
      <w:r w:rsidR="00372D3E" w:rsidRPr="00C32604">
        <w:rPr>
          <w:rFonts w:ascii="Arial" w:hAnsi="Arial" w:cs="Arial"/>
        </w:rPr>
        <w:t>ā</w:t>
      </w:r>
      <w:r w:rsidR="00E332F3" w:rsidRPr="00C32604">
        <w:rPr>
          <w:rFonts w:ascii="Arial" w:hAnsi="Arial" w:cs="Arial"/>
        </w:rPr>
        <w:t xml:space="preserve"> person</w:t>
      </w:r>
      <w:r w:rsidR="00372D3E" w:rsidRPr="00C32604">
        <w:rPr>
          <w:rFonts w:ascii="Arial" w:hAnsi="Arial" w:cs="Arial"/>
        </w:rPr>
        <w:t>a</w:t>
      </w:r>
      <w:r w:rsidR="00E332F3" w:rsidRPr="00C32604">
        <w:rPr>
          <w:rFonts w:ascii="Arial" w:hAnsi="Arial" w:cs="Arial"/>
        </w:rPr>
        <w:t xml:space="preserve">) </w:t>
      </w:r>
      <w:r w:rsidR="00953A6D">
        <w:rPr>
          <w:rFonts w:ascii="Arial" w:hAnsi="Arial" w:cs="Arial"/>
        </w:rPr>
        <w:t>p</w:t>
      </w:r>
      <w:r w:rsidR="00E332F3" w:rsidRPr="00C32604">
        <w:rPr>
          <w:rFonts w:ascii="Arial" w:hAnsi="Arial" w:cs="Arial"/>
        </w:rPr>
        <w:t>asūtītājs pārliecināsies Valsts ieņēmum</w:t>
      </w:r>
      <w:r w:rsidR="00FD0DC4" w:rsidRPr="00C32604">
        <w:rPr>
          <w:rFonts w:ascii="Arial" w:hAnsi="Arial" w:cs="Arial"/>
        </w:rPr>
        <w:t>u</w:t>
      </w:r>
      <w:r w:rsidR="00E332F3" w:rsidRPr="00C32604">
        <w:rPr>
          <w:rFonts w:ascii="Arial" w:hAnsi="Arial" w:cs="Arial"/>
        </w:rPr>
        <w:t xml:space="preserve"> dienesta datu</w:t>
      </w:r>
      <w:r w:rsidR="000F14AA" w:rsidRPr="00C32604">
        <w:rPr>
          <w:rFonts w:ascii="Arial" w:hAnsi="Arial" w:cs="Arial"/>
        </w:rPr>
        <w:t xml:space="preserve"> </w:t>
      </w:r>
      <w:r w:rsidR="00E332F3" w:rsidRPr="00C32604">
        <w:rPr>
          <w:rFonts w:ascii="Arial" w:hAnsi="Arial" w:cs="Arial"/>
        </w:rPr>
        <w:t>bāzē par saimnieciskās darbības veicējiem</w:t>
      </w:r>
      <w:r w:rsidRPr="00C32604">
        <w:rPr>
          <w:rFonts w:ascii="Arial" w:hAnsi="Arial"/>
          <w:kern w:val="2"/>
          <w14:ligatures w14:val="standardContextual"/>
        </w:rPr>
        <w:t>.</w:t>
      </w:r>
      <w:r w:rsidR="00D35CD7" w:rsidRPr="00C32604">
        <w:rPr>
          <w:rFonts w:ascii="Arial" w:hAnsi="Arial"/>
          <w:kern w:val="2"/>
          <w14:ligatures w14:val="standardContextual"/>
        </w:rPr>
        <w:t xml:space="preserve"> </w:t>
      </w:r>
      <w:r w:rsidR="009A0579">
        <w:rPr>
          <w:rFonts w:ascii="Arial" w:eastAsia="Arial" w:hAnsi="Arial" w:cs="Arial"/>
        </w:rPr>
        <w:t>Apakšuzņēmēja</w:t>
      </w:r>
      <w:r w:rsidR="00EF5C2C">
        <w:rPr>
          <w:rFonts w:ascii="Arial" w:eastAsia="Arial" w:hAnsi="Arial" w:cs="Arial"/>
        </w:rPr>
        <w:t xml:space="preserve"> tiesības veikt nepieciešamos pakalpojumus </w:t>
      </w:r>
      <w:r w:rsidR="00953A6D">
        <w:rPr>
          <w:rFonts w:ascii="Arial" w:eastAsia="Arial" w:hAnsi="Arial" w:cs="Arial"/>
        </w:rPr>
        <w:t>p</w:t>
      </w:r>
      <w:r w:rsidR="00EF5C2C">
        <w:rPr>
          <w:rFonts w:ascii="Arial" w:eastAsia="Arial" w:hAnsi="Arial" w:cs="Arial"/>
        </w:rPr>
        <w:t xml:space="preserve">asūtītājs pārliecināsies SIA “Autotransporta direkcija” publiskajā datu bāzē. </w:t>
      </w:r>
      <w:r w:rsidR="00E332F3" w:rsidRPr="00C32604">
        <w:rPr>
          <w:rFonts w:ascii="Arial" w:hAnsi="Arial"/>
          <w:kern w:val="2"/>
          <w14:ligatures w14:val="standardContextual"/>
        </w:rPr>
        <w:t>Par ā</w:t>
      </w:r>
      <w:r w:rsidRPr="00C32604">
        <w:rPr>
          <w:rFonts w:ascii="Arial" w:hAnsi="Arial" w:cs="Arial"/>
          <w:kern w:val="2"/>
          <w14:ligatures w14:val="standardContextual"/>
        </w:rPr>
        <w:t>rvalstī reģistrēt</w:t>
      </w:r>
      <w:r w:rsidR="00E332F3" w:rsidRPr="00C32604">
        <w:rPr>
          <w:rFonts w:ascii="Arial" w:hAnsi="Arial" w:cs="Arial"/>
          <w:kern w:val="2"/>
          <w14:ligatures w14:val="standardContextual"/>
        </w:rPr>
        <w:t>u</w:t>
      </w:r>
      <w:r w:rsidRPr="00C32604">
        <w:rPr>
          <w:rFonts w:ascii="Arial" w:hAnsi="Arial" w:cs="Arial"/>
          <w:kern w:val="2"/>
          <w14:ligatures w14:val="standardContextual"/>
        </w:rPr>
        <w:t xml:space="preserve"> apakšuzņēmēj</w:t>
      </w:r>
      <w:r w:rsidR="00E332F3" w:rsidRPr="00C32604">
        <w:rPr>
          <w:rFonts w:ascii="Arial" w:hAnsi="Arial" w:cs="Arial"/>
          <w:kern w:val="2"/>
          <w14:ligatures w14:val="standardContextual"/>
        </w:rPr>
        <w:t>u</w:t>
      </w:r>
      <w:r w:rsidRPr="00C32604">
        <w:rPr>
          <w:rFonts w:ascii="Arial" w:hAnsi="Arial" w:cs="Arial"/>
          <w:kern w:val="2"/>
          <w14:ligatures w14:val="standardContextual"/>
        </w:rPr>
        <w:t>, kas nav reģistrēts Uzņēmumu reģistrā</w:t>
      </w:r>
      <w:r w:rsidR="000F14AA" w:rsidRPr="00C32604">
        <w:rPr>
          <w:rFonts w:ascii="Arial" w:hAnsi="Arial" w:cs="Arial"/>
          <w:kern w:val="2"/>
          <w14:ligatures w14:val="standardContextual"/>
        </w:rPr>
        <w:t xml:space="preserve"> vai Valsts ieņēmumu dienestā</w:t>
      </w:r>
      <w:r w:rsidRPr="00C32604">
        <w:rPr>
          <w:rFonts w:ascii="Arial" w:hAnsi="Arial" w:cs="Arial"/>
          <w:kern w:val="2"/>
          <w14:ligatures w14:val="standardContextual"/>
        </w:rPr>
        <w:t xml:space="preserve">, jānorāda publiski pieejams reģistrs, kurā </w:t>
      </w:r>
      <w:r w:rsidR="00953A6D">
        <w:rPr>
          <w:rFonts w:ascii="Arial" w:hAnsi="Arial" w:cs="Arial"/>
          <w:kern w:val="2"/>
          <w14:ligatures w14:val="standardContextual"/>
        </w:rPr>
        <w:t>p</w:t>
      </w:r>
      <w:r w:rsidRPr="00C32604">
        <w:rPr>
          <w:rFonts w:ascii="Arial" w:hAnsi="Arial" w:cs="Arial"/>
          <w:kern w:val="2"/>
          <w14:ligatures w14:val="standardContextual"/>
        </w:rPr>
        <w:t xml:space="preserve">asūtītājs var pārliecināties par </w:t>
      </w:r>
      <w:r w:rsidR="00E332F3" w:rsidRPr="00C32604">
        <w:rPr>
          <w:rFonts w:ascii="Arial" w:hAnsi="Arial" w:cs="Arial"/>
          <w:kern w:val="2"/>
          <w14:ligatures w14:val="standardContextual"/>
        </w:rPr>
        <w:t xml:space="preserve">tā </w:t>
      </w:r>
      <w:r w:rsidRPr="00C32604">
        <w:rPr>
          <w:rFonts w:ascii="Arial" w:hAnsi="Arial" w:cs="Arial"/>
          <w:kern w:val="2"/>
          <w14:ligatures w14:val="standardContextual"/>
        </w:rPr>
        <w:t>reģistrācijas faktu</w:t>
      </w:r>
      <w:r w:rsidR="00E332F3" w:rsidRPr="00C32604">
        <w:rPr>
          <w:rFonts w:ascii="Arial" w:hAnsi="Arial" w:cs="Arial"/>
          <w:kern w:val="2"/>
          <w14:ligatures w14:val="standardContextual"/>
        </w:rPr>
        <w:t>,</w:t>
      </w:r>
      <w:r w:rsidRPr="00C32604">
        <w:rPr>
          <w:rFonts w:ascii="Arial" w:hAnsi="Arial" w:cs="Arial"/>
          <w:kern w:val="2"/>
          <w14:ligatures w14:val="standardContextual"/>
        </w:rPr>
        <w:t xml:space="preserve"> vai jāpievieno attiecīgos faktus apliecinoši dokumenti (kopijas), ja attiecīgās valsts normatīvie akti to paredz</w:t>
      </w:r>
      <w:r w:rsidR="00D35CD7" w:rsidRPr="00C32604">
        <w:rPr>
          <w:rFonts w:ascii="Arial" w:hAnsi="Arial" w:cs="Arial"/>
          <w:kern w:val="2"/>
          <w14:ligatures w14:val="standardContextual"/>
        </w:rPr>
        <w:t>)</w:t>
      </w:r>
      <w:r w:rsidRPr="00C32604">
        <w:rPr>
          <w:rFonts w:ascii="Arial" w:hAnsi="Arial" w:cs="Arial"/>
          <w:kern w:val="2"/>
          <w14:ligatures w14:val="standardContextual"/>
        </w:rPr>
        <w:t>.</w:t>
      </w:r>
    </w:p>
    <w:p w14:paraId="61C85D93" w14:textId="5EBE43E9" w:rsidR="00732B96" w:rsidRPr="00D35CD7" w:rsidRDefault="00732B96" w:rsidP="00953A6D">
      <w:pPr>
        <w:numPr>
          <w:ilvl w:val="0"/>
          <w:numId w:val="18"/>
        </w:numPr>
        <w:suppressAutoHyphens/>
        <w:spacing w:after="0" w:line="240" w:lineRule="auto"/>
        <w:ind w:left="714" w:hanging="357"/>
        <w:jc w:val="both"/>
        <w:rPr>
          <w:rFonts w:ascii="Arial" w:hAnsi="Arial" w:cs="Arial"/>
          <w:kern w:val="2"/>
          <w:shd w:val="clear" w:color="auto" w:fill="00FF00"/>
          <w14:ligatures w14:val="standardContextual"/>
        </w:rPr>
      </w:pPr>
      <w:r w:rsidRPr="00D35CD7">
        <w:rPr>
          <w:rFonts w:ascii="Arial" w:hAnsi="Arial" w:cs="Arial"/>
          <w:kern w:val="2"/>
          <w14:ligatures w14:val="standardContextual"/>
        </w:rPr>
        <w:t xml:space="preserve">Apakšuzņēmēja apliecinājums vai vienošanās ar </w:t>
      </w:r>
      <w:r w:rsidR="00953A6D">
        <w:rPr>
          <w:rFonts w:ascii="Arial" w:hAnsi="Arial" w:cs="Arial"/>
          <w:kern w:val="2"/>
          <w14:ligatures w14:val="standardContextual"/>
        </w:rPr>
        <w:t>p</w:t>
      </w:r>
      <w:r w:rsidRPr="00D35CD7">
        <w:rPr>
          <w:rFonts w:ascii="Arial" w:hAnsi="Arial" w:cs="Arial"/>
          <w:kern w:val="2"/>
          <w14:ligatures w14:val="standardContextual"/>
        </w:rPr>
        <w:t xml:space="preserve">retendentu par nepieciešamo resursu nodošanu </w:t>
      </w:r>
      <w:r w:rsidR="00953A6D">
        <w:rPr>
          <w:rFonts w:ascii="Arial" w:hAnsi="Arial" w:cs="Arial"/>
          <w:kern w:val="2"/>
          <w14:ligatures w14:val="standardContextual"/>
        </w:rPr>
        <w:t>p</w:t>
      </w:r>
      <w:r w:rsidRPr="00D35CD7">
        <w:rPr>
          <w:rFonts w:ascii="Arial" w:hAnsi="Arial" w:cs="Arial"/>
          <w:kern w:val="2"/>
          <w14:ligatures w14:val="standardContextual"/>
        </w:rPr>
        <w:t xml:space="preserve">retendenta rīcībā un sadarbību konkrētā iepirkuma līguma izpildē, ja konkursa rezultātā iepirkuma līguma slēgšanas tiesības tiktu piešķirtas </w:t>
      </w:r>
      <w:r w:rsidR="00953A6D">
        <w:rPr>
          <w:rFonts w:ascii="Arial" w:hAnsi="Arial" w:cs="Arial"/>
          <w:kern w:val="2"/>
          <w14:ligatures w14:val="standardContextual"/>
        </w:rPr>
        <w:t>p</w:t>
      </w:r>
      <w:r w:rsidRPr="00D35CD7">
        <w:rPr>
          <w:rFonts w:ascii="Arial" w:hAnsi="Arial" w:cs="Arial"/>
          <w:kern w:val="2"/>
          <w14:ligatures w14:val="standardContextual"/>
        </w:rPr>
        <w:t>retendentam.</w:t>
      </w:r>
    </w:p>
    <w:p w14:paraId="5EBAB375" w14:textId="63274422" w:rsidR="00732B96" w:rsidRPr="00437C6F" w:rsidRDefault="00732B96">
      <w:pPr>
        <w:numPr>
          <w:ilvl w:val="0"/>
          <w:numId w:val="18"/>
        </w:numPr>
        <w:spacing w:after="0" w:line="240" w:lineRule="auto"/>
        <w:jc w:val="both"/>
        <w:rPr>
          <w:rFonts w:ascii="Arial" w:hAnsi="Arial" w:cs="Arial"/>
          <w:kern w:val="2"/>
          <w14:ligatures w14:val="standardContextual"/>
        </w:rPr>
      </w:pPr>
      <w:r w:rsidRPr="00437C6F">
        <w:rPr>
          <w:rFonts w:ascii="Arial" w:hAnsi="Arial" w:cs="Arial"/>
          <w:kern w:val="2"/>
          <w14:ligatures w14:val="standardContextual"/>
        </w:rPr>
        <w:t>Apliecinājums, ka apakšuzņēmēja rīcībā ir visi nepieciešamie resursi (</w:t>
      </w:r>
      <w:r w:rsidR="0019071D" w:rsidRPr="00437C6F">
        <w:rPr>
          <w:rFonts w:ascii="Arial" w:hAnsi="Arial" w:cs="Arial"/>
          <w:kern w:val="2"/>
          <w14:ligatures w14:val="standardContextual"/>
        </w:rPr>
        <w:t xml:space="preserve">autobusi </w:t>
      </w:r>
      <w:r w:rsidRPr="00437C6F">
        <w:rPr>
          <w:rFonts w:ascii="Arial" w:hAnsi="Arial" w:cs="Arial"/>
          <w:kern w:val="2"/>
          <w14:ligatures w14:val="standardContextual"/>
        </w:rPr>
        <w:t xml:space="preserve">u.c. tehniskais nodrošinājums, kā arī personāls) veicamā </w:t>
      </w:r>
      <w:r w:rsidR="00D767E8">
        <w:rPr>
          <w:rFonts w:ascii="Arial" w:hAnsi="Arial" w:cs="Arial"/>
          <w:kern w:val="2"/>
          <w14:ligatures w14:val="standardContextual"/>
        </w:rPr>
        <w:t>darba</w:t>
      </w:r>
      <w:r w:rsidR="0053698A" w:rsidRPr="00437C6F">
        <w:rPr>
          <w:rFonts w:ascii="Arial" w:hAnsi="Arial" w:cs="Arial"/>
          <w:kern w:val="2"/>
          <w14:ligatures w14:val="standardContextual"/>
        </w:rPr>
        <w:t xml:space="preserve"> </w:t>
      </w:r>
      <w:r w:rsidRPr="00437C6F">
        <w:rPr>
          <w:rFonts w:ascii="Arial" w:hAnsi="Arial" w:cs="Arial"/>
          <w:kern w:val="2"/>
          <w14:ligatures w14:val="standardContextual"/>
        </w:rPr>
        <w:t>daļas izpildei.</w:t>
      </w:r>
    </w:p>
    <w:bookmarkEnd w:id="30"/>
    <w:p w14:paraId="3B836E4A" w14:textId="77777777" w:rsidR="00732B96" w:rsidRPr="00E332F3" w:rsidRDefault="00732B96" w:rsidP="00732B96">
      <w:pPr>
        <w:spacing w:after="0" w:line="240" w:lineRule="auto"/>
        <w:jc w:val="both"/>
        <w:rPr>
          <w:rFonts w:ascii="Arial" w:eastAsia="Times New Roman" w:hAnsi="Arial" w:cs="Arial"/>
          <w:kern w:val="1"/>
          <w:lang w:eastAsia="zh-CN"/>
        </w:rPr>
      </w:pPr>
    </w:p>
    <w:tbl>
      <w:tblPr>
        <w:tblW w:w="9639" w:type="dxa"/>
        <w:tblLayout w:type="fixed"/>
        <w:tblLook w:val="01E0" w:firstRow="1" w:lastRow="1" w:firstColumn="1" w:lastColumn="1" w:noHBand="0" w:noVBand="0"/>
      </w:tblPr>
      <w:tblGrid>
        <w:gridCol w:w="3685"/>
        <w:gridCol w:w="5954"/>
      </w:tblGrid>
      <w:tr w:rsidR="00E332F3" w:rsidRPr="009F2711" w14:paraId="0AAFEC52" w14:textId="77777777" w:rsidTr="001B4879">
        <w:trPr>
          <w:trHeight w:val="325"/>
        </w:trPr>
        <w:tc>
          <w:tcPr>
            <w:tcW w:w="3685" w:type="dxa"/>
            <w:vAlign w:val="center"/>
          </w:tcPr>
          <w:p w14:paraId="6EDEE7BC" w14:textId="77777777" w:rsidR="00E332F3" w:rsidRPr="009F2711" w:rsidRDefault="00E332F3"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tcBorders>
              <w:bottom w:val="single" w:sz="4" w:space="0" w:color="auto"/>
            </w:tcBorders>
            <w:vAlign w:val="center"/>
          </w:tcPr>
          <w:p w14:paraId="786D0D9B" w14:textId="77777777" w:rsidR="00E332F3" w:rsidRPr="009F2711" w:rsidRDefault="00E332F3" w:rsidP="001B4879">
            <w:pPr>
              <w:widowControl w:val="0"/>
              <w:autoSpaceDE w:val="0"/>
              <w:autoSpaceDN w:val="0"/>
              <w:adjustRightInd w:val="0"/>
              <w:spacing w:after="0" w:line="240" w:lineRule="auto"/>
              <w:rPr>
                <w:rFonts w:ascii="Arial" w:hAnsi="Arial" w:cs="Arial"/>
                <w:kern w:val="1"/>
                <w:lang w:eastAsia="lv-LV"/>
              </w:rPr>
            </w:pPr>
          </w:p>
        </w:tc>
      </w:tr>
      <w:tr w:rsidR="00E332F3" w:rsidRPr="009F2711" w14:paraId="0C7CAB96" w14:textId="77777777" w:rsidTr="001B4879">
        <w:trPr>
          <w:trHeight w:val="325"/>
        </w:trPr>
        <w:tc>
          <w:tcPr>
            <w:tcW w:w="3685" w:type="dxa"/>
            <w:vAlign w:val="center"/>
          </w:tcPr>
          <w:p w14:paraId="1A09C6C1" w14:textId="77777777" w:rsidR="00E332F3" w:rsidRPr="009F2711" w:rsidRDefault="00E332F3"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041AA01A" w14:textId="77777777" w:rsidR="00E332F3" w:rsidRPr="009F2711" w:rsidRDefault="00E332F3" w:rsidP="001B4879">
            <w:pPr>
              <w:widowControl w:val="0"/>
              <w:autoSpaceDE w:val="0"/>
              <w:autoSpaceDN w:val="0"/>
              <w:adjustRightInd w:val="0"/>
              <w:spacing w:after="0" w:line="240" w:lineRule="auto"/>
              <w:rPr>
                <w:rFonts w:ascii="Arial" w:hAnsi="Arial" w:cs="Arial"/>
                <w:kern w:val="1"/>
                <w:lang w:eastAsia="lv-LV"/>
              </w:rPr>
            </w:pPr>
          </w:p>
        </w:tc>
      </w:tr>
      <w:tr w:rsidR="00E332F3" w:rsidRPr="009F2711" w14:paraId="3489741E" w14:textId="77777777" w:rsidTr="001B4879">
        <w:trPr>
          <w:trHeight w:val="314"/>
        </w:trPr>
        <w:tc>
          <w:tcPr>
            <w:tcW w:w="3685" w:type="dxa"/>
            <w:vAlign w:val="center"/>
          </w:tcPr>
          <w:p w14:paraId="25CF5E6E" w14:textId="77777777" w:rsidR="00E332F3" w:rsidRPr="009F2711" w:rsidRDefault="00E332F3"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1F6659A3" w14:textId="77777777" w:rsidR="00E332F3" w:rsidRPr="009F2711" w:rsidRDefault="00E332F3" w:rsidP="001B4879">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E332F3" w:rsidRPr="009F2711" w14:paraId="486F3BCD" w14:textId="77777777" w:rsidTr="001B4879">
        <w:trPr>
          <w:trHeight w:val="337"/>
        </w:trPr>
        <w:tc>
          <w:tcPr>
            <w:tcW w:w="3685" w:type="dxa"/>
            <w:vAlign w:val="center"/>
          </w:tcPr>
          <w:p w14:paraId="18387BB1" w14:textId="77777777" w:rsidR="00E332F3" w:rsidRPr="009F2711" w:rsidRDefault="00E332F3"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49EDF224" w14:textId="77777777" w:rsidR="00E332F3" w:rsidRPr="009F2711" w:rsidRDefault="00E332F3" w:rsidP="001B4879">
            <w:pPr>
              <w:widowControl w:val="0"/>
              <w:autoSpaceDE w:val="0"/>
              <w:autoSpaceDN w:val="0"/>
              <w:adjustRightInd w:val="0"/>
              <w:spacing w:after="0" w:line="240" w:lineRule="auto"/>
              <w:rPr>
                <w:rFonts w:ascii="Arial" w:hAnsi="Arial" w:cs="Arial"/>
                <w:kern w:val="1"/>
                <w:lang w:eastAsia="lv-LV"/>
              </w:rPr>
            </w:pPr>
          </w:p>
        </w:tc>
      </w:tr>
    </w:tbl>
    <w:p w14:paraId="2E6835A6" w14:textId="77777777" w:rsidR="00E332F3" w:rsidRPr="00693E5F" w:rsidRDefault="00E332F3" w:rsidP="00732B96">
      <w:pPr>
        <w:spacing w:after="0" w:line="240" w:lineRule="auto"/>
        <w:jc w:val="both"/>
        <w:rPr>
          <w:rFonts w:ascii="Arial" w:eastAsia="Times New Roman" w:hAnsi="Arial" w:cs="Arial"/>
          <w:kern w:val="1"/>
          <w:sz w:val="20"/>
          <w:szCs w:val="20"/>
          <w:u w:val="single"/>
          <w:lang w:eastAsia="zh-CN"/>
        </w:rPr>
      </w:pPr>
    </w:p>
    <w:p w14:paraId="1A2F6CB9" w14:textId="089BFE9F" w:rsidR="00732B96" w:rsidRPr="00693E5F" w:rsidRDefault="00732B96" w:rsidP="00732B96">
      <w:pPr>
        <w:spacing w:after="0" w:line="240" w:lineRule="auto"/>
        <w:jc w:val="right"/>
        <w:rPr>
          <w:rFonts w:ascii="Arial" w:hAnsi="Arial"/>
          <w:kern w:val="2"/>
          <w14:ligatures w14:val="standardContextual"/>
        </w:rPr>
      </w:pPr>
      <w:r w:rsidRPr="00693E5F">
        <w:rPr>
          <w:rFonts w:ascii="Arial" w:eastAsia="Times New Roman" w:hAnsi="Arial" w:cs="Times New Roman"/>
          <w:lang w:eastAsia="zh-CN"/>
        </w:rPr>
        <w:br w:type="page"/>
      </w:r>
      <w:r w:rsidRPr="00693E5F">
        <w:rPr>
          <w:rFonts w:ascii="Arial" w:hAnsi="Arial"/>
          <w:kern w:val="2"/>
          <w14:ligatures w14:val="standardContextual"/>
        </w:rPr>
        <w:lastRenderedPageBreak/>
        <w:t xml:space="preserve"> 6.</w:t>
      </w:r>
      <w:r w:rsidR="00B55E5F">
        <w:rPr>
          <w:rFonts w:ascii="Arial" w:hAnsi="Arial"/>
          <w:kern w:val="2"/>
          <w14:ligatures w14:val="standardContextual"/>
        </w:rPr>
        <w:t xml:space="preserve"> </w:t>
      </w:r>
      <w:r w:rsidRPr="00693E5F">
        <w:rPr>
          <w:rFonts w:ascii="Arial" w:hAnsi="Arial"/>
          <w:kern w:val="2"/>
          <w14:ligatures w14:val="standardContextual"/>
        </w:rPr>
        <w:t>pielikums</w:t>
      </w:r>
    </w:p>
    <w:p w14:paraId="286AB19A" w14:textId="77777777" w:rsidR="00732B96" w:rsidRPr="00693E5F" w:rsidRDefault="00732B96" w:rsidP="00732B96">
      <w:pPr>
        <w:spacing w:after="0" w:line="240" w:lineRule="auto"/>
        <w:jc w:val="right"/>
        <w:rPr>
          <w:rFonts w:ascii="Arial" w:hAnsi="Arial"/>
          <w:kern w:val="2"/>
          <w14:ligatures w14:val="standardContextual"/>
        </w:rPr>
      </w:pPr>
      <w:r w:rsidRPr="00693E5F">
        <w:rPr>
          <w:rFonts w:ascii="Arial" w:hAnsi="Arial"/>
          <w:kern w:val="2"/>
          <w14:ligatures w14:val="standardContextual"/>
        </w:rPr>
        <w:t>atklāta konkursa</w:t>
      </w:r>
    </w:p>
    <w:p w14:paraId="202C23DC" w14:textId="4A8F5EB2" w:rsidR="00732B96" w:rsidRPr="00693E5F" w:rsidRDefault="00732B96" w:rsidP="00732B96">
      <w:pPr>
        <w:spacing w:after="0" w:line="240" w:lineRule="auto"/>
        <w:jc w:val="right"/>
        <w:rPr>
          <w:rFonts w:ascii="Arial" w:hAnsi="Arial"/>
          <w:kern w:val="2"/>
          <w14:ligatures w14:val="standardContextual"/>
        </w:rPr>
      </w:pPr>
      <w:r w:rsidRPr="00693E5F">
        <w:rPr>
          <w:rFonts w:ascii="Arial" w:hAnsi="Arial"/>
          <w:kern w:val="2"/>
          <w14:ligatures w14:val="standardContextual"/>
        </w:rPr>
        <w:t>Nr. VNP 202</w:t>
      </w:r>
      <w:r w:rsidR="00641619">
        <w:rPr>
          <w:rFonts w:ascii="Arial" w:hAnsi="Arial"/>
          <w:kern w:val="2"/>
          <w14:ligatures w14:val="standardContextual"/>
        </w:rPr>
        <w:t>6</w:t>
      </w:r>
      <w:r w:rsidRPr="00693E5F">
        <w:rPr>
          <w:rFonts w:ascii="Arial" w:hAnsi="Arial"/>
          <w:kern w:val="2"/>
          <w14:ligatures w14:val="standardContextual"/>
        </w:rPr>
        <w:t>/</w:t>
      </w:r>
      <w:r w:rsidR="00641619">
        <w:rPr>
          <w:rFonts w:ascii="Arial" w:hAnsi="Arial"/>
          <w:kern w:val="2"/>
          <w14:ligatures w14:val="standardContextual"/>
        </w:rPr>
        <w:t>__</w:t>
      </w:r>
      <w:r w:rsidRPr="00693E5F">
        <w:rPr>
          <w:rFonts w:ascii="Arial" w:hAnsi="Arial"/>
          <w:kern w:val="2"/>
          <w14:ligatures w14:val="standardContextual"/>
        </w:rPr>
        <w:t>AK nolikumam</w:t>
      </w:r>
    </w:p>
    <w:p w14:paraId="58686A44" w14:textId="77777777" w:rsidR="00732B96" w:rsidRPr="00B55E5F" w:rsidRDefault="00732B96" w:rsidP="00B55E5F">
      <w:pPr>
        <w:spacing w:after="0" w:line="240" w:lineRule="auto"/>
        <w:jc w:val="center"/>
        <w:rPr>
          <w:rFonts w:ascii="Arial" w:eastAsia="Times New Roman" w:hAnsi="Arial" w:cs="Arial"/>
          <w:bCs/>
          <w:color w:val="FF0000"/>
          <w:lang w:eastAsia="zh-CN"/>
        </w:rPr>
      </w:pPr>
    </w:p>
    <w:p w14:paraId="60811047" w14:textId="77777777" w:rsidR="00B55E5F" w:rsidRPr="00693E5F" w:rsidRDefault="00B55E5F" w:rsidP="00B55E5F">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525A5978" w14:textId="5C7CC30A" w:rsidR="00B55E5F" w:rsidRPr="00D90EDA" w:rsidRDefault="00437C6F" w:rsidP="00B55E5F">
      <w:pPr>
        <w:spacing w:after="0" w:line="240" w:lineRule="auto"/>
        <w:jc w:val="center"/>
        <w:rPr>
          <w:rFonts w:ascii="Arial" w:hAnsi="Arial" w:cs="Arial"/>
          <w:b/>
        </w:rPr>
      </w:pPr>
      <w:r>
        <w:rPr>
          <w:rFonts w:ascii="Arial" w:eastAsia="Arial" w:hAnsi="Arial" w:cs="Arial"/>
          <w:b/>
          <w:kern w:val="2"/>
          <w14:ligatures w14:val="standardContextual"/>
        </w:rPr>
        <w:t>“</w:t>
      </w:r>
      <w:r w:rsidR="00B55E5F" w:rsidRPr="00693E5F">
        <w:rPr>
          <w:rFonts w:ascii="Arial" w:hAnsi="Arial" w:cs="Arial"/>
          <w:b/>
        </w:rPr>
        <w:t>Neregulāru transporta pakalpojumu nodrošināšana</w:t>
      </w:r>
      <w:r w:rsidR="00B55E5F">
        <w:rPr>
          <w:rFonts w:ascii="Arial" w:hAnsi="Arial" w:cs="Arial"/>
          <w:b/>
        </w:rPr>
        <w:t xml:space="preserve"> </w:t>
      </w:r>
      <w:r w:rsidR="00B55E5F" w:rsidRPr="00693E5F">
        <w:rPr>
          <w:rFonts w:ascii="Arial" w:hAnsi="Arial" w:cs="Arial"/>
          <w:b/>
        </w:rPr>
        <w:t>Valmieras novada pašvaldības iestāžu vajadzībām</w:t>
      </w:r>
      <w:r w:rsidR="00B55E5F" w:rsidRPr="00693E5F">
        <w:rPr>
          <w:rFonts w:ascii="Arial" w:eastAsia="Arial" w:hAnsi="Arial" w:cs="Arial"/>
          <w:b/>
          <w:kern w:val="2"/>
          <w14:ligatures w14:val="standardContextual"/>
        </w:rPr>
        <w:t>”</w:t>
      </w:r>
    </w:p>
    <w:p w14:paraId="6F273D16" w14:textId="69097496" w:rsidR="00B55E5F" w:rsidRPr="00693E5F" w:rsidRDefault="00B55E5F" w:rsidP="00B55E5F">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r w:rsidRPr="00693E5F">
        <w:rPr>
          <w:rFonts w:ascii="Arial" w:eastAsia="Times New Roman" w:hAnsi="Arial" w:cs="Times New Roman"/>
          <w:lang w:eastAsia="zh-CN"/>
        </w:rPr>
        <w:t>VNP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641619">
        <w:rPr>
          <w:rFonts w:ascii="Arial" w:eastAsia="Times New Roman" w:hAnsi="Arial" w:cs="Times New Roman"/>
          <w:lang w:eastAsia="zh-CN"/>
        </w:rPr>
        <w:t>__</w:t>
      </w:r>
      <w:r w:rsidRPr="00693E5F">
        <w:rPr>
          <w:rFonts w:ascii="Arial" w:eastAsia="Times New Roman" w:hAnsi="Arial" w:cs="Times New Roman"/>
          <w:lang w:eastAsia="zh-CN"/>
        </w:rPr>
        <w:t>AK</w:t>
      </w:r>
    </w:p>
    <w:p w14:paraId="578A467B" w14:textId="77777777" w:rsidR="00732B96" w:rsidRPr="00B55E5F" w:rsidRDefault="00732B96" w:rsidP="00732B96">
      <w:pPr>
        <w:spacing w:after="0" w:line="240" w:lineRule="auto"/>
        <w:jc w:val="center"/>
        <w:rPr>
          <w:rFonts w:ascii="Arial" w:hAnsi="Arial"/>
          <w:bCs/>
          <w:kern w:val="2"/>
          <w14:ligatures w14:val="standardContextual"/>
        </w:rPr>
      </w:pPr>
    </w:p>
    <w:p w14:paraId="6EBEBE50" w14:textId="77777777" w:rsidR="00732B96" w:rsidRPr="00B55E5F" w:rsidRDefault="00732B96" w:rsidP="00732B96">
      <w:pPr>
        <w:spacing w:after="0" w:line="240" w:lineRule="auto"/>
        <w:jc w:val="center"/>
        <w:rPr>
          <w:rFonts w:ascii="Arial" w:hAnsi="Arial"/>
          <w:b/>
          <w:kern w:val="2"/>
          <w:sz w:val="24"/>
          <w:szCs w:val="24"/>
          <w14:ligatures w14:val="standardContextual"/>
        </w:rPr>
      </w:pPr>
      <w:r w:rsidRPr="00B55E5F">
        <w:rPr>
          <w:rFonts w:ascii="Arial" w:hAnsi="Arial"/>
          <w:b/>
          <w:kern w:val="2"/>
          <w:sz w:val="24"/>
          <w:szCs w:val="24"/>
          <w14:ligatures w14:val="standardContextual"/>
        </w:rPr>
        <w:t>TEHNISKAIS PIEDĀVĀJUMS</w:t>
      </w:r>
    </w:p>
    <w:p w14:paraId="2697F6E7" w14:textId="1826241F" w:rsidR="00732B96" w:rsidRDefault="00732B96" w:rsidP="00B55E5F">
      <w:pPr>
        <w:spacing w:after="0" w:line="240" w:lineRule="auto"/>
        <w:jc w:val="center"/>
        <w:rPr>
          <w:rFonts w:ascii="Arial" w:hAnsi="Arial" w:cs="Arial"/>
          <w:kern w:val="2"/>
          <w14:ligatures w14:val="standardContextual"/>
        </w:rPr>
      </w:pPr>
    </w:p>
    <w:p w14:paraId="7A5C698E" w14:textId="77777777" w:rsidR="00A47952" w:rsidRPr="00065C70" w:rsidRDefault="00A47952" w:rsidP="00A47952">
      <w:pPr>
        <w:widowControl w:val="0"/>
        <w:shd w:val="clear" w:color="auto" w:fill="C5E0B3" w:themeFill="accent6" w:themeFillTint="66"/>
        <w:spacing w:after="0" w:line="240" w:lineRule="auto"/>
        <w:ind w:right="-142"/>
        <w:jc w:val="center"/>
        <w:rPr>
          <w:rFonts w:ascii="Arial" w:hAnsi="Arial" w:cs="Arial"/>
          <w:b/>
          <w:bCs/>
        </w:rPr>
      </w:pPr>
      <w:r w:rsidRPr="00065C70">
        <w:rPr>
          <w:rFonts w:ascii="Arial" w:hAnsi="Arial" w:cs="Arial"/>
          <w:b/>
          <w:bCs/>
        </w:rPr>
        <w:t>Iepirkuma daļas Nr. ___</w:t>
      </w:r>
    </w:p>
    <w:p w14:paraId="464A72EF" w14:textId="1088ACAE" w:rsidR="00A47952" w:rsidRPr="00065C70" w:rsidRDefault="00A47952" w:rsidP="00A47952">
      <w:pPr>
        <w:widowControl w:val="0"/>
        <w:shd w:val="clear" w:color="auto" w:fill="E2EFD9" w:themeFill="accent6" w:themeFillTint="33"/>
        <w:spacing w:after="0" w:line="240" w:lineRule="auto"/>
        <w:ind w:right="-142"/>
        <w:jc w:val="center"/>
        <w:rPr>
          <w:rFonts w:ascii="Arial" w:hAnsi="Arial" w:cs="Arial"/>
          <w:i/>
          <w:iCs/>
        </w:rPr>
      </w:pPr>
      <w:r w:rsidRPr="00065C70">
        <w:rPr>
          <w:rFonts w:ascii="Arial" w:hAnsi="Arial" w:cs="Arial"/>
          <w:i/>
          <w:iCs/>
        </w:rPr>
        <w:t xml:space="preserve">Iepirkuma daļas nosaukums </w:t>
      </w:r>
      <w:r w:rsidR="00284658">
        <w:rPr>
          <w:rFonts w:ascii="Arial" w:hAnsi="Arial" w:cs="Arial"/>
          <w:i/>
          <w:iCs/>
        </w:rPr>
        <w:t>“</w:t>
      </w:r>
      <w:r w:rsidRPr="00065C70">
        <w:rPr>
          <w:rFonts w:ascii="Arial" w:hAnsi="Arial" w:cs="Arial"/>
          <w:i/>
          <w:iCs/>
        </w:rPr>
        <w:t>________________________</w:t>
      </w:r>
      <w:r w:rsidR="00284658">
        <w:rPr>
          <w:rFonts w:ascii="Arial" w:hAnsi="Arial" w:cs="Arial"/>
          <w:i/>
          <w:iCs/>
        </w:rPr>
        <w:t>”</w:t>
      </w:r>
    </w:p>
    <w:p w14:paraId="1B392566" w14:textId="77777777" w:rsidR="00A47952" w:rsidRPr="00693E5F" w:rsidRDefault="00A47952" w:rsidP="00B55E5F">
      <w:pPr>
        <w:spacing w:after="0" w:line="240" w:lineRule="auto"/>
        <w:jc w:val="center"/>
        <w:rPr>
          <w:rFonts w:ascii="Arial" w:hAnsi="Arial" w:cs="Arial"/>
          <w:kern w:val="2"/>
          <w14:ligatures w14:val="standardContextual"/>
        </w:rPr>
      </w:pPr>
    </w:p>
    <w:p w14:paraId="259986C3" w14:textId="4F18DE35" w:rsidR="005270DF" w:rsidRPr="00B62C61" w:rsidRDefault="005270DF" w:rsidP="00FC3A6F">
      <w:pPr>
        <w:spacing w:after="0" w:line="240" w:lineRule="auto"/>
        <w:jc w:val="both"/>
        <w:rPr>
          <w:rFonts w:ascii="Arial" w:hAnsi="Arial" w:cs="Arial"/>
        </w:rPr>
      </w:pPr>
      <w:r w:rsidRPr="00B62C61">
        <w:rPr>
          <w:rFonts w:ascii="Arial" w:hAnsi="Arial" w:cs="Arial"/>
        </w:rPr>
        <w:t>Pretendenta īpašum</w:t>
      </w:r>
      <w:r w:rsidR="0053720B" w:rsidRPr="00B62C61">
        <w:rPr>
          <w:rFonts w:ascii="Arial" w:hAnsi="Arial" w:cs="Arial"/>
        </w:rPr>
        <w:t>ā</w:t>
      </w:r>
      <w:r w:rsidR="00B2219B" w:rsidRPr="00B62C61">
        <w:rPr>
          <w:rFonts w:ascii="Arial" w:hAnsi="Arial" w:cs="Arial"/>
        </w:rPr>
        <w:t xml:space="preserve">, </w:t>
      </w:r>
      <w:r w:rsidRPr="00B62C61">
        <w:rPr>
          <w:rFonts w:ascii="Arial" w:hAnsi="Arial" w:cs="Arial"/>
        </w:rPr>
        <w:t>valdījumā</w:t>
      </w:r>
      <w:r w:rsidR="00B2219B" w:rsidRPr="00B62C61">
        <w:rPr>
          <w:rFonts w:ascii="Arial" w:hAnsi="Arial" w:cs="Arial"/>
        </w:rPr>
        <w:t xml:space="preserve"> vai nomā</w:t>
      </w:r>
      <w:r w:rsidRPr="00B62C61">
        <w:rPr>
          <w:rFonts w:ascii="Arial" w:hAnsi="Arial" w:cs="Arial"/>
        </w:rPr>
        <w:t xml:space="preserve"> esoš</w:t>
      </w:r>
      <w:r w:rsidR="00B2219B" w:rsidRPr="00B62C61">
        <w:rPr>
          <w:rFonts w:ascii="Arial" w:hAnsi="Arial" w:cs="Arial"/>
        </w:rPr>
        <w:t>o</w:t>
      </w:r>
      <w:r w:rsidRPr="00B62C61">
        <w:rPr>
          <w:rFonts w:ascii="Arial" w:hAnsi="Arial" w:cs="Arial"/>
        </w:rPr>
        <w:t xml:space="preserve"> transportlīdzekļu saraksts, ar kuru paredzēts sniegt transporta pakalpojumus</w:t>
      </w:r>
      <w:r w:rsidR="00442AE4" w:rsidRPr="00B62C61">
        <w:rPr>
          <w:rFonts w:ascii="Arial" w:hAnsi="Arial" w:cs="Arial"/>
        </w:rPr>
        <w:t>:</w:t>
      </w:r>
    </w:p>
    <w:p w14:paraId="12C8FAE2" w14:textId="77777777" w:rsidR="00B55E5F" w:rsidRPr="00B62C61" w:rsidRDefault="00B55E5F" w:rsidP="00B55E5F">
      <w:pPr>
        <w:spacing w:after="0" w:line="240" w:lineRule="auto"/>
        <w:jc w:val="both"/>
        <w:rPr>
          <w:rFonts w:ascii="Arial" w:hAnsi="Arial" w:cs="Arial"/>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127"/>
        <w:gridCol w:w="1275"/>
        <w:gridCol w:w="1163"/>
        <w:gridCol w:w="1418"/>
        <w:gridCol w:w="1417"/>
        <w:gridCol w:w="1559"/>
      </w:tblGrid>
      <w:tr w:rsidR="00732B96" w:rsidRPr="00693E5F" w14:paraId="12B64009" w14:textId="77777777" w:rsidTr="00FD631F">
        <w:trPr>
          <w:jc w:val="center"/>
        </w:trPr>
        <w:tc>
          <w:tcPr>
            <w:tcW w:w="675" w:type="dxa"/>
            <w:shd w:val="clear" w:color="auto" w:fill="E2EFD9" w:themeFill="accent6" w:themeFillTint="33"/>
            <w:vAlign w:val="center"/>
          </w:tcPr>
          <w:p w14:paraId="771B8E40"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Nr. p.k.</w:t>
            </w:r>
          </w:p>
        </w:tc>
        <w:tc>
          <w:tcPr>
            <w:tcW w:w="2127" w:type="dxa"/>
            <w:shd w:val="clear" w:color="auto" w:fill="E2EFD9" w:themeFill="accent6" w:themeFillTint="33"/>
            <w:vAlign w:val="center"/>
          </w:tcPr>
          <w:p w14:paraId="772D25BB"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Transportlīdzekļa marka</w:t>
            </w:r>
          </w:p>
        </w:tc>
        <w:tc>
          <w:tcPr>
            <w:tcW w:w="1275" w:type="dxa"/>
            <w:shd w:val="clear" w:color="auto" w:fill="E2EFD9" w:themeFill="accent6" w:themeFillTint="33"/>
            <w:vAlign w:val="center"/>
          </w:tcPr>
          <w:p w14:paraId="1A0D7A23"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Izlaiduma gads</w:t>
            </w:r>
          </w:p>
        </w:tc>
        <w:tc>
          <w:tcPr>
            <w:tcW w:w="1163" w:type="dxa"/>
            <w:shd w:val="clear" w:color="auto" w:fill="E2EFD9" w:themeFill="accent6" w:themeFillTint="33"/>
            <w:vAlign w:val="center"/>
          </w:tcPr>
          <w:p w14:paraId="1213464B"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Sēdvietu skaits</w:t>
            </w:r>
          </w:p>
        </w:tc>
        <w:tc>
          <w:tcPr>
            <w:tcW w:w="1418" w:type="dxa"/>
            <w:shd w:val="clear" w:color="auto" w:fill="E2EFD9" w:themeFill="accent6" w:themeFillTint="33"/>
            <w:vAlign w:val="center"/>
          </w:tcPr>
          <w:p w14:paraId="087C59DB" w14:textId="51FC7A39" w:rsidR="00732B96" w:rsidRPr="00B62C61" w:rsidRDefault="00FD631F" w:rsidP="00732B96">
            <w:pPr>
              <w:spacing w:after="0" w:line="240" w:lineRule="auto"/>
              <w:jc w:val="center"/>
              <w:rPr>
                <w:rFonts w:ascii="Arial" w:hAnsi="Arial" w:cs="Arial"/>
                <w:b/>
                <w:kern w:val="2"/>
                <w:sz w:val="20"/>
                <w:szCs w:val="20"/>
                <w14:ligatures w14:val="standardContextual"/>
              </w:rPr>
            </w:pPr>
            <w:r w:rsidRPr="00B62C61">
              <w:rPr>
                <w:rFonts w:ascii="Arial" w:hAnsi="Arial" w:cs="Arial"/>
                <w:b/>
                <w:kern w:val="2"/>
                <w:sz w:val="20"/>
                <w:szCs w:val="20"/>
                <w14:ligatures w14:val="standardContextual"/>
              </w:rPr>
              <w:t xml:space="preserve"> </w:t>
            </w:r>
            <w:r w:rsidR="00AD7EE7" w:rsidRPr="00B62C61">
              <w:rPr>
                <w:rFonts w:ascii="Arial" w:hAnsi="Arial" w:cs="Arial"/>
                <w:b/>
                <w:kern w:val="2"/>
                <w:sz w:val="18"/>
                <w:szCs w:val="18"/>
                <w14:ligatures w14:val="standardContextual"/>
              </w:rPr>
              <w:t>Ī</w:t>
            </w:r>
            <w:r w:rsidR="00732B96" w:rsidRPr="00B62C61">
              <w:rPr>
                <w:rFonts w:ascii="Arial" w:hAnsi="Arial" w:cs="Arial"/>
                <w:b/>
                <w:kern w:val="2"/>
                <w:sz w:val="18"/>
                <w:szCs w:val="18"/>
                <w14:ligatures w14:val="standardContextual"/>
              </w:rPr>
              <w:t>pašumā</w:t>
            </w:r>
            <w:r w:rsidR="00B2219B" w:rsidRPr="00B62C61">
              <w:rPr>
                <w:rFonts w:ascii="Arial" w:hAnsi="Arial" w:cs="Arial"/>
                <w:b/>
                <w:kern w:val="2"/>
                <w:sz w:val="18"/>
                <w:szCs w:val="18"/>
                <w14:ligatures w14:val="standardContextual"/>
              </w:rPr>
              <w:t xml:space="preserve">, vadījumā </w:t>
            </w:r>
            <w:r w:rsidR="00732B96" w:rsidRPr="00B62C61">
              <w:rPr>
                <w:rFonts w:ascii="Arial" w:hAnsi="Arial" w:cs="Arial"/>
                <w:b/>
                <w:kern w:val="2"/>
                <w:sz w:val="18"/>
                <w:szCs w:val="18"/>
                <w14:ligatures w14:val="standardContextual"/>
              </w:rPr>
              <w:t>vai nomā</w:t>
            </w:r>
          </w:p>
        </w:tc>
        <w:tc>
          <w:tcPr>
            <w:tcW w:w="1417" w:type="dxa"/>
            <w:shd w:val="clear" w:color="auto" w:fill="E2EFD9" w:themeFill="accent6" w:themeFillTint="33"/>
            <w:vAlign w:val="center"/>
          </w:tcPr>
          <w:p w14:paraId="258FD949"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Valsts reģistrācijas numurs</w:t>
            </w:r>
          </w:p>
        </w:tc>
        <w:tc>
          <w:tcPr>
            <w:tcW w:w="1559" w:type="dxa"/>
            <w:shd w:val="clear" w:color="auto" w:fill="E2EFD9" w:themeFill="accent6" w:themeFillTint="33"/>
            <w:vAlign w:val="center"/>
          </w:tcPr>
          <w:p w14:paraId="1A8F9E3D"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Reģistrācijas apliecības Nr.</w:t>
            </w:r>
          </w:p>
        </w:tc>
      </w:tr>
      <w:tr w:rsidR="00732B96" w:rsidRPr="00693E5F" w14:paraId="75570C5F" w14:textId="77777777" w:rsidTr="00FD631F">
        <w:trPr>
          <w:jc w:val="center"/>
        </w:trPr>
        <w:tc>
          <w:tcPr>
            <w:tcW w:w="675" w:type="dxa"/>
          </w:tcPr>
          <w:p w14:paraId="74C363BF"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1.</w:t>
            </w:r>
          </w:p>
        </w:tc>
        <w:tc>
          <w:tcPr>
            <w:tcW w:w="2127" w:type="dxa"/>
            <w:vAlign w:val="center"/>
          </w:tcPr>
          <w:p w14:paraId="06D6855C"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275" w:type="dxa"/>
            <w:vAlign w:val="center"/>
          </w:tcPr>
          <w:p w14:paraId="6EC6CE58"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163" w:type="dxa"/>
            <w:vAlign w:val="center"/>
          </w:tcPr>
          <w:p w14:paraId="5BE70173"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8" w:type="dxa"/>
            <w:vAlign w:val="center"/>
          </w:tcPr>
          <w:p w14:paraId="482F7FCE"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7" w:type="dxa"/>
            <w:vAlign w:val="center"/>
          </w:tcPr>
          <w:p w14:paraId="6146D24F"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559" w:type="dxa"/>
            <w:vAlign w:val="center"/>
          </w:tcPr>
          <w:p w14:paraId="74FEFDAF" w14:textId="77777777" w:rsidR="00732B96" w:rsidRPr="00D35CD7" w:rsidRDefault="00732B96" w:rsidP="00B55E5F">
            <w:pPr>
              <w:spacing w:after="0" w:line="240" w:lineRule="auto"/>
              <w:rPr>
                <w:rFonts w:ascii="Arial" w:hAnsi="Arial" w:cs="Arial"/>
                <w:b/>
                <w:kern w:val="2"/>
                <w:sz w:val="20"/>
                <w:szCs w:val="20"/>
                <w14:ligatures w14:val="standardContextual"/>
              </w:rPr>
            </w:pPr>
          </w:p>
        </w:tc>
      </w:tr>
      <w:tr w:rsidR="00732B96" w:rsidRPr="00693E5F" w14:paraId="75F2E62D" w14:textId="77777777" w:rsidTr="00FD631F">
        <w:trPr>
          <w:jc w:val="center"/>
        </w:trPr>
        <w:tc>
          <w:tcPr>
            <w:tcW w:w="675" w:type="dxa"/>
          </w:tcPr>
          <w:p w14:paraId="278284A3"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2.</w:t>
            </w:r>
          </w:p>
        </w:tc>
        <w:tc>
          <w:tcPr>
            <w:tcW w:w="2127" w:type="dxa"/>
            <w:vAlign w:val="center"/>
          </w:tcPr>
          <w:p w14:paraId="552718E3"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275" w:type="dxa"/>
            <w:vAlign w:val="center"/>
          </w:tcPr>
          <w:p w14:paraId="57F294BB"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163" w:type="dxa"/>
            <w:vAlign w:val="center"/>
          </w:tcPr>
          <w:p w14:paraId="1040A2BA"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8" w:type="dxa"/>
            <w:vAlign w:val="center"/>
          </w:tcPr>
          <w:p w14:paraId="1AAF766A"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7" w:type="dxa"/>
            <w:vAlign w:val="center"/>
          </w:tcPr>
          <w:p w14:paraId="585E86DD"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559" w:type="dxa"/>
            <w:vAlign w:val="center"/>
          </w:tcPr>
          <w:p w14:paraId="3D68BBA1" w14:textId="77777777" w:rsidR="00732B96" w:rsidRPr="00D35CD7" w:rsidRDefault="00732B96" w:rsidP="00B55E5F">
            <w:pPr>
              <w:spacing w:after="0" w:line="240" w:lineRule="auto"/>
              <w:rPr>
                <w:rFonts w:ascii="Arial" w:hAnsi="Arial" w:cs="Arial"/>
                <w:b/>
                <w:kern w:val="2"/>
                <w:sz w:val="20"/>
                <w:szCs w:val="20"/>
                <w14:ligatures w14:val="standardContextual"/>
              </w:rPr>
            </w:pPr>
          </w:p>
        </w:tc>
      </w:tr>
      <w:tr w:rsidR="00732B96" w:rsidRPr="00693E5F" w14:paraId="4E870369" w14:textId="77777777" w:rsidTr="00FD631F">
        <w:trPr>
          <w:jc w:val="center"/>
        </w:trPr>
        <w:tc>
          <w:tcPr>
            <w:tcW w:w="675" w:type="dxa"/>
          </w:tcPr>
          <w:p w14:paraId="027552A0"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3.</w:t>
            </w:r>
          </w:p>
        </w:tc>
        <w:tc>
          <w:tcPr>
            <w:tcW w:w="2127" w:type="dxa"/>
            <w:vAlign w:val="center"/>
          </w:tcPr>
          <w:p w14:paraId="69EF646B"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275" w:type="dxa"/>
            <w:vAlign w:val="center"/>
          </w:tcPr>
          <w:p w14:paraId="1FEC41BB"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163" w:type="dxa"/>
            <w:vAlign w:val="center"/>
          </w:tcPr>
          <w:p w14:paraId="45A259C8"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8" w:type="dxa"/>
            <w:vAlign w:val="center"/>
          </w:tcPr>
          <w:p w14:paraId="005B2600"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7" w:type="dxa"/>
            <w:vAlign w:val="center"/>
          </w:tcPr>
          <w:p w14:paraId="43CD8765"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559" w:type="dxa"/>
            <w:vAlign w:val="center"/>
          </w:tcPr>
          <w:p w14:paraId="3ED00CC7" w14:textId="77777777" w:rsidR="00732B96" w:rsidRPr="00D35CD7" w:rsidRDefault="00732B96" w:rsidP="00B55E5F">
            <w:pPr>
              <w:spacing w:after="0" w:line="240" w:lineRule="auto"/>
              <w:rPr>
                <w:rFonts w:ascii="Arial" w:hAnsi="Arial" w:cs="Arial"/>
                <w:b/>
                <w:kern w:val="2"/>
                <w:sz w:val="20"/>
                <w:szCs w:val="20"/>
                <w14:ligatures w14:val="standardContextual"/>
              </w:rPr>
            </w:pPr>
          </w:p>
        </w:tc>
      </w:tr>
      <w:tr w:rsidR="00732B96" w:rsidRPr="00693E5F" w14:paraId="32C9048C" w14:textId="77777777" w:rsidTr="00FD631F">
        <w:trPr>
          <w:jc w:val="center"/>
        </w:trPr>
        <w:tc>
          <w:tcPr>
            <w:tcW w:w="675" w:type="dxa"/>
          </w:tcPr>
          <w:p w14:paraId="2C9ABA2C"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4.</w:t>
            </w:r>
          </w:p>
        </w:tc>
        <w:tc>
          <w:tcPr>
            <w:tcW w:w="2127" w:type="dxa"/>
            <w:vAlign w:val="center"/>
          </w:tcPr>
          <w:p w14:paraId="46E4FA75"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275" w:type="dxa"/>
            <w:vAlign w:val="center"/>
          </w:tcPr>
          <w:p w14:paraId="5969377D"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163" w:type="dxa"/>
            <w:vAlign w:val="center"/>
          </w:tcPr>
          <w:p w14:paraId="3482A036"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8" w:type="dxa"/>
            <w:vAlign w:val="center"/>
          </w:tcPr>
          <w:p w14:paraId="1248FD61"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7" w:type="dxa"/>
            <w:vAlign w:val="center"/>
          </w:tcPr>
          <w:p w14:paraId="152D29D7"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559" w:type="dxa"/>
            <w:vAlign w:val="center"/>
          </w:tcPr>
          <w:p w14:paraId="00AAC80B" w14:textId="77777777" w:rsidR="00732B96" w:rsidRPr="00D35CD7" w:rsidRDefault="00732B96" w:rsidP="00B55E5F">
            <w:pPr>
              <w:spacing w:after="0" w:line="240" w:lineRule="auto"/>
              <w:rPr>
                <w:rFonts w:ascii="Arial" w:hAnsi="Arial" w:cs="Arial"/>
                <w:b/>
                <w:kern w:val="2"/>
                <w:sz w:val="20"/>
                <w:szCs w:val="20"/>
                <w14:ligatures w14:val="standardContextual"/>
              </w:rPr>
            </w:pPr>
          </w:p>
        </w:tc>
      </w:tr>
      <w:tr w:rsidR="00732B96" w:rsidRPr="00693E5F" w14:paraId="3162AD7D" w14:textId="77777777" w:rsidTr="00FD631F">
        <w:trPr>
          <w:jc w:val="center"/>
        </w:trPr>
        <w:tc>
          <w:tcPr>
            <w:tcW w:w="675" w:type="dxa"/>
          </w:tcPr>
          <w:p w14:paraId="64C02B53"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5.</w:t>
            </w:r>
          </w:p>
        </w:tc>
        <w:tc>
          <w:tcPr>
            <w:tcW w:w="2127" w:type="dxa"/>
            <w:vAlign w:val="center"/>
          </w:tcPr>
          <w:p w14:paraId="3B4B0AE6"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275" w:type="dxa"/>
            <w:vAlign w:val="center"/>
          </w:tcPr>
          <w:p w14:paraId="48EDDF63"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163" w:type="dxa"/>
            <w:vAlign w:val="center"/>
          </w:tcPr>
          <w:p w14:paraId="689FBDE4"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8" w:type="dxa"/>
            <w:vAlign w:val="center"/>
          </w:tcPr>
          <w:p w14:paraId="5344C75E"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7" w:type="dxa"/>
            <w:vAlign w:val="center"/>
          </w:tcPr>
          <w:p w14:paraId="10A13E70"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559" w:type="dxa"/>
            <w:vAlign w:val="center"/>
          </w:tcPr>
          <w:p w14:paraId="14E507A3" w14:textId="77777777" w:rsidR="00732B96" w:rsidRPr="00D35CD7" w:rsidRDefault="00732B96" w:rsidP="00B55E5F">
            <w:pPr>
              <w:spacing w:after="0" w:line="240" w:lineRule="auto"/>
              <w:rPr>
                <w:rFonts w:ascii="Arial" w:hAnsi="Arial" w:cs="Arial"/>
                <w:b/>
                <w:kern w:val="2"/>
                <w:sz w:val="20"/>
                <w:szCs w:val="20"/>
                <w14:ligatures w14:val="standardContextual"/>
              </w:rPr>
            </w:pPr>
          </w:p>
        </w:tc>
      </w:tr>
      <w:tr w:rsidR="00732B96" w:rsidRPr="00693E5F" w14:paraId="45716FFC" w14:textId="77777777" w:rsidTr="00FD631F">
        <w:trPr>
          <w:jc w:val="center"/>
        </w:trPr>
        <w:tc>
          <w:tcPr>
            <w:tcW w:w="675" w:type="dxa"/>
          </w:tcPr>
          <w:p w14:paraId="31A673DF"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w:t>
            </w:r>
          </w:p>
        </w:tc>
        <w:tc>
          <w:tcPr>
            <w:tcW w:w="2127" w:type="dxa"/>
            <w:vAlign w:val="center"/>
          </w:tcPr>
          <w:p w14:paraId="59B7F539"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275" w:type="dxa"/>
            <w:vAlign w:val="center"/>
          </w:tcPr>
          <w:p w14:paraId="014762ED"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163" w:type="dxa"/>
            <w:vAlign w:val="center"/>
          </w:tcPr>
          <w:p w14:paraId="2AAAE20F"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8" w:type="dxa"/>
            <w:vAlign w:val="center"/>
          </w:tcPr>
          <w:p w14:paraId="78AF299F"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7" w:type="dxa"/>
            <w:vAlign w:val="center"/>
          </w:tcPr>
          <w:p w14:paraId="72DCABBD"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559" w:type="dxa"/>
            <w:vAlign w:val="center"/>
          </w:tcPr>
          <w:p w14:paraId="16B55458" w14:textId="77777777" w:rsidR="00732B96" w:rsidRPr="00D35CD7" w:rsidRDefault="00732B96" w:rsidP="00B55E5F">
            <w:pPr>
              <w:spacing w:after="0" w:line="240" w:lineRule="auto"/>
              <w:rPr>
                <w:rFonts w:ascii="Arial" w:hAnsi="Arial" w:cs="Arial"/>
                <w:b/>
                <w:kern w:val="2"/>
                <w:sz w:val="20"/>
                <w:szCs w:val="20"/>
                <w14:ligatures w14:val="standardContextual"/>
              </w:rPr>
            </w:pPr>
          </w:p>
        </w:tc>
      </w:tr>
      <w:tr w:rsidR="00732B96" w:rsidRPr="00693E5F" w14:paraId="67A83804" w14:textId="77777777" w:rsidTr="00FD631F">
        <w:trPr>
          <w:jc w:val="center"/>
        </w:trPr>
        <w:tc>
          <w:tcPr>
            <w:tcW w:w="675" w:type="dxa"/>
          </w:tcPr>
          <w:p w14:paraId="2BE20358" w14:textId="77777777" w:rsidR="00732B96" w:rsidRPr="00D35CD7" w:rsidRDefault="00732B96" w:rsidP="00732B96">
            <w:pPr>
              <w:spacing w:after="0" w:line="240" w:lineRule="auto"/>
              <w:jc w:val="center"/>
              <w:rPr>
                <w:rFonts w:ascii="Arial" w:hAnsi="Arial" w:cs="Arial"/>
                <w:b/>
                <w:kern w:val="2"/>
                <w:sz w:val="20"/>
                <w:szCs w:val="20"/>
                <w14:ligatures w14:val="standardContextual"/>
              </w:rPr>
            </w:pPr>
            <w:r w:rsidRPr="00D35CD7">
              <w:rPr>
                <w:rFonts w:ascii="Arial" w:hAnsi="Arial" w:cs="Arial"/>
                <w:b/>
                <w:kern w:val="2"/>
                <w:sz w:val="20"/>
                <w:szCs w:val="20"/>
                <w14:ligatures w14:val="standardContextual"/>
              </w:rPr>
              <w:t>...</w:t>
            </w:r>
          </w:p>
        </w:tc>
        <w:tc>
          <w:tcPr>
            <w:tcW w:w="2127" w:type="dxa"/>
            <w:vAlign w:val="center"/>
          </w:tcPr>
          <w:p w14:paraId="18A716EC"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275" w:type="dxa"/>
            <w:vAlign w:val="center"/>
          </w:tcPr>
          <w:p w14:paraId="5D2707F1"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163" w:type="dxa"/>
            <w:vAlign w:val="center"/>
          </w:tcPr>
          <w:p w14:paraId="3D6888D6"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8" w:type="dxa"/>
            <w:vAlign w:val="center"/>
          </w:tcPr>
          <w:p w14:paraId="6E563CE0"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417" w:type="dxa"/>
            <w:vAlign w:val="center"/>
          </w:tcPr>
          <w:p w14:paraId="7D6A53FC" w14:textId="77777777" w:rsidR="00732B96" w:rsidRPr="00D35CD7" w:rsidRDefault="00732B96" w:rsidP="00B55E5F">
            <w:pPr>
              <w:spacing w:after="0" w:line="240" w:lineRule="auto"/>
              <w:rPr>
                <w:rFonts w:ascii="Arial" w:hAnsi="Arial" w:cs="Arial"/>
                <w:b/>
                <w:kern w:val="2"/>
                <w:sz w:val="20"/>
                <w:szCs w:val="20"/>
                <w14:ligatures w14:val="standardContextual"/>
              </w:rPr>
            </w:pPr>
          </w:p>
        </w:tc>
        <w:tc>
          <w:tcPr>
            <w:tcW w:w="1559" w:type="dxa"/>
            <w:vAlign w:val="center"/>
          </w:tcPr>
          <w:p w14:paraId="7324D910" w14:textId="77777777" w:rsidR="00732B96" w:rsidRPr="00D35CD7" w:rsidRDefault="00732B96" w:rsidP="00B55E5F">
            <w:pPr>
              <w:spacing w:after="0" w:line="240" w:lineRule="auto"/>
              <w:rPr>
                <w:rFonts w:ascii="Arial" w:hAnsi="Arial" w:cs="Arial"/>
                <w:b/>
                <w:kern w:val="2"/>
                <w:sz w:val="20"/>
                <w:szCs w:val="20"/>
                <w14:ligatures w14:val="standardContextual"/>
              </w:rPr>
            </w:pPr>
          </w:p>
        </w:tc>
      </w:tr>
    </w:tbl>
    <w:p w14:paraId="71626281" w14:textId="77777777" w:rsidR="00B2219B" w:rsidRPr="00FC3A6F" w:rsidRDefault="00B2219B" w:rsidP="00FC3A6F">
      <w:pPr>
        <w:suppressAutoHyphens/>
        <w:spacing w:after="0" w:line="240" w:lineRule="auto"/>
        <w:ind w:right="-514"/>
        <w:jc w:val="both"/>
        <w:rPr>
          <w:rFonts w:ascii="Arial" w:eastAsia="Arial" w:hAnsi="Arial" w:cs="Arial"/>
          <w:lang w:eastAsia="zh-CN"/>
        </w:rPr>
      </w:pPr>
    </w:p>
    <w:p w14:paraId="585A6216" w14:textId="77777777" w:rsidR="00FC3A6F" w:rsidRPr="00FC3A6F" w:rsidRDefault="00FC3A6F" w:rsidP="00FC3A6F">
      <w:pPr>
        <w:suppressAutoHyphens/>
        <w:spacing w:after="0" w:line="240" w:lineRule="auto"/>
        <w:jc w:val="both"/>
        <w:rPr>
          <w:rFonts w:ascii="Arial" w:eastAsia="Arial" w:hAnsi="Arial" w:cs="Arial"/>
          <w:lang w:eastAsia="zh-CN"/>
        </w:rPr>
      </w:pPr>
      <w:r w:rsidRPr="00FC3A6F">
        <w:rPr>
          <w:rFonts w:ascii="Arial" w:eastAsia="Arial" w:hAnsi="Arial" w:cs="Arial"/>
          <w:lang w:eastAsia="zh-CN"/>
        </w:rPr>
        <w:t>Apliecinām, ka mūsu rīcībā ir transporta līdzekļi un cilvēkresursi tādā daudzumā, lai varētu veikt pakalpojumu atbilstoši tehniskajā specifikācijā izvirzītajām prasībām un tiks nodrošināts maršrutu skaitam atbilstošs transporta līdzekļu un nepieciešamās kvalifikācijas vadītāju skaits.</w:t>
      </w:r>
    </w:p>
    <w:p w14:paraId="58AE59E1" w14:textId="77777777" w:rsidR="00B55E5F" w:rsidRDefault="00B55E5F" w:rsidP="00732B96">
      <w:pPr>
        <w:spacing w:after="0" w:line="240" w:lineRule="auto"/>
        <w:ind w:right="-514"/>
        <w:jc w:val="both"/>
        <w:rPr>
          <w:rFonts w:ascii="Arial" w:hAnsi="Arial" w:cs="Arial"/>
          <w:bCs/>
          <w:kern w:val="2"/>
          <w14:ligatures w14:val="standardContextual"/>
        </w:rPr>
      </w:pPr>
    </w:p>
    <w:tbl>
      <w:tblPr>
        <w:tblW w:w="9639" w:type="dxa"/>
        <w:tblLayout w:type="fixed"/>
        <w:tblLook w:val="01E0" w:firstRow="1" w:lastRow="1" w:firstColumn="1" w:lastColumn="1" w:noHBand="0" w:noVBand="0"/>
      </w:tblPr>
      <w:tblGrid>
        <w:gridCol w:w="3685"/>
        <w:gridCol w:w="5954"/>
      </w:tblGrid>
      <w:tr w:rsidR="00B55E5F" w:rsidRPr="009F2711" w14:paraId="2D35E540" w14:textId="77777777" w:rsidTr="001B4879">
        <w:trPr>
          <w:trHeight w:val="325"/>
        </w:trPr>
        <w:tc>
          <w:tcPr>
            <w:tcW w:w="3685" w:type="dxa"/>
            <w:vAlign w:val="center"/>
          </w:tcPr>
          <w:p w14:paraId="7B82E7D8" w14:textId="77777777" w:rsidR="00B55E5F" w:rsidRPr="009F2711" w:rsidRDefault="00B55E5F" w:rsidP="001B4879">
            <w:pPr>
              <w:widowControl w:val="0"/>
              <w:autoSpaceDE w:val="0"/>
              <w:autoSpaceDN w:val="0"/>
              <w:adjustRightInd w:val="0"/>
              <w:spacing w:after="0" w:line="240" w:lineRule="auto"/>
              <w:jc w:val="right"/>
              <w:rPr>
                <w:rFonts w:ascii="Arial" w:hAnsi="Arial" w:cs="Arial"/>
                <w:kern w:val="1"/>
                <w:lang w:eastAsia="lv-LV"/>
              </w:rPr>
            </w:pPr>
            <w:bookmarkStart w:id="31" w:name="_Hlk211873750"/>
            <w:r w:rsidRPr="009F2711">
              <w:rPr>
                <w:rFonts w:ascii="Arial" w:hAnsi="Arial" w:cs="Arial"/>
                <w:kern w:val="1"/>
                <w:lang w:eastAsia="lv-LV"/>
              </w:rPr>
              <w:t>Pretendents:</w:t>
            </w:r>
          </w:p>
        </w:tc>
        <w:tc>
          <w:tcPr>
            <w:tcW w:w="5954" w:type="dxa"/>
            <w:tcBorders>
              <w:bottom w:val="single" w:sz="4" w:space="0" w:color="auto"/>
            </w:tcBorders>
            <w:vAlign w:val="center"/>
          </w:tcPr>
          <w:p w14:paraId="68054506" w14:textId="77777777" w:rsidR="00B55E5F" w:rsidRPr="009F2711" w:rsidRDefault="00B55E5F" w:rsidP="001B4879">
            <w:pPr>
              <w:widowControl w:val="0"/>
              <w:autoSpaceDE w:val="0"/>
              <w:autoSpaceDN w:val="0"/>
              <w:adjustRightInd w:val="0"/>
              <w:spacing w:after="0" w:line="240" w:lineRule="auto"/>
              <w:rPr>
                <w:rFonts w:ascii="Arial" w:hAnsi="Arial" w:cs="Arial"/>
                <w:kern w:val="1"/>
                <w:lang w:eastAsia="lv-LV"/>
              </w:rPr>
            </w:pPr>
          </w:p>
        </w:tc>
      </w:tr>
      <w:tr w:rsidR="00B55E5F" w:rsidRPr="009F2711" w14:paraId="4121CF72" w14:textId="77777777" w:rsidTr="001B4879">
        <w:trPr>
          <w:trHeight w:val="325"/>
        </w:trPr>
        <w:tc>
          <w:tcPr>
            <w:tcW w:w="3685" w:type="dxa"/>
            <w:vAlign w:val="center"/>
          </w:tcPr>
          <w:p w14:paraId="07A89B93" w14:textId="77777777" w:rsidR="00B55E5F" w:rsidRPr="009F2711" w:rsidRDefault="00B55E5F"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tcBorders>
              <w:top w:val="single" w:sz="4" w:space="0" w:color="auto"/>
              <w:bottom w:val="single" w:sz="4" w:space="0" w:color="auto"/>
            </w:tcBorders>
            <w:vAlign w:val="center"/>
          </w:tcPr>
          <w:p w14:paraId="6A650947" w14:textId="77777777" w:rsidR="00B55E5F" w:rsidRPr="009F2711" w:rsidRDefault="00B55E5F" w:rsidP="001B4879">
            <w:pPr>
              <w:widowControl w:val="0"/>
              <w:autoSpaceDE w:val="0"/>
              <w:autoSpaceDN w:val="0"/>
              <w:adjustRightInd w:val="0"/>
              <w:spacing w:after="0" w:line="240" w:lineRule="auto"/>
              <w:rPr>
                <w:rFonts w:ascii="Arial" w:hAnsi="Arial" w:cs="Arial"/>
                <w:kern w:val="1"/>
                <w:lang w:eastAsia="lv-LV"/>
              </w:rPr>
            </w:pPr>
          </w:p>
        </w:tc>
      </w:tr>
      <w:tr w:rsidR="00B55E5F" w:rsidRPr="009F2711" w14:paraId="33642B70" w14:textId="77777777" w:rsidTr="001B4879">
        <w:trPr>
          <w:trHeight w:val="314"/>
        </w:trPr>
        <w:tc>
          <w:tcPr>
            <w:tcW w:w="3685" w:type="dxa"/>
            <w:vAlign w:val="center"/>
          </w:tcPr>
          <w:p w14:paraId="49201C69" w14:textId="77777777" w:rsidR="00B55E5F" w:rsidRPr="009F2711" w:rsidRDefault="00B55E5F"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tcBorders>
              <w:top w:val="single" w:sz="4" w:space="0" w:color="auto"/>
              <w:bottom w:val="single" w:sz="4" w:space="0" w:color="auto"/>
            </w:tcBorders>
            <w:vAlign w:val="center"/>
          </w:tcPr>
          <w:p w14:paraId="6FEEB35F" w14:textId="77777777" w:rsidR="00B55E5F" w:rsidRPr="009F2711" w:rsidRDefault="00B55E5F" w:rsidP="001B4879">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B55E5F" w:rsidRPr="009F2711" w14:paraId="518F6E5E" w14:textId="77777777" w:rsidTr="001B4879">
        <w:trPr>
          <w:trHeight w:val="337"/>
        </w:trPr>
        <w:tc>
          <w:tcPr>
            <w:tcW w:w="3685" w:type="dxa"/>
            <w:vAlign w:val="center"/>
          </w:tcPr>
          <w:p w14:paraId="24E33F21" w14:textId="77777777" w:rsidR="00B55E5F" w:rsidRPr="009F2711" w:rsidRDefault="00B55E5F" w:rsidP="001B4879">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tcBorders>
              <w:top w:val="single" w:sz="4" w:space="0" w:color="auto"/>
              <w:bottom w:val="single" w:sz="4" w:space="0" w:color="auto"/>
            </w:tcBorders>
            <w:vAlign w:val="center"/>
          </w:tcPr>
          <w:p w14:paraId="3CF9ADDB" w14:textId="77777777" w:rsidR="00B55E5F" w:rsidRPr="009F2711" w:rsidRDefault="00B55E5F" w:rsidP="001B4879">
            <w:pPr>
              <w:widowControl w:val="0"/>
              <w:autoSpaceDE w:val="0"/>
              <w:autoSpaceDN w:val="0"/>
              <w:adjustRightInd w:val="0"/>
              <w:spacing w:after="0" w:line="240" w:lineRule="auto"/>
              <w:rPr>
                <w:rFonts w:ascii="Arial" w:hAnsi="Arial" w:cs="Arial"/>
                <w:kern w:val="1"/>
                <w:lang w:eastAsia="lv-LV"/>
              </w:rPr>
            </w:pPr>
          </w:p>
        </w:tc>
      </w:tr>
      <w:bookmarkEnd w:id="31"/>
    </w:tbl>
    <w:p w14:paraId="5F298337" w14:textId="77777777" w:rsidR="00732B96" w:rsidRPr="00693E5F" w:rsidRDefault="00732B96" w:rsidP="00732B96">
      <w:pPr>
        <w:spacing w:after="0" w:line="240" w:lineRule="auto"/>
        <w:rPr>
          <w:rFonts w:ascii="Arial" w:hAnsi="Arial"/>
          <w:kern w:val="2"/>
          <w14:ligatures w14:val="standardContextual"/>
        </w:rPr>
      </w:pPr>
    </w:p>
    <w:p w14:paraId="569BB56A" w14:textId="77777777" w:rsidR="00732B96" w:rsidRPr="00693E5F" w:rsidRDefault="00732B96" w:rsidP="00732B96">
      <w:pPr>
        <w:spacing w:after="0" w:line="240" w:lineRule="auto"/>
        <w:rPr>
          <w:rFonts w:ascii="Arial" w:hAnsi="Arial"/>
          <w:kern w:val="2"/>
          <w14:ligatures w14:val="standardContextual"/>
        </w:rPr>
      </w:pPr>
      <w:r w:rsidRPr="00693E5F">
        <w:rPr>
          <w:rFonts w:ascii="Arial" w:hAnsi="Arial"/>
          <w:kern w:val="2"/>
          <w14:ligatures w14:val="standardContextual"/>
        </w:rPr>
        <w:br w:type="page"/>
      </w:r>
    </w:p>
    <w:p w14:paraId="37044023" w14:textId="783DB8D6" w:rsidR="00732B96" w:rsidRPr="00693E5F" w:rsidRDefault="00732B96" w:rsidP="00732B96">
      <w:pPr>
        <w:spacing w:after="0" w:line="240" w:lineRule="auto"/>
        <w:jc w:val="right"/>
        <w:rPr>
          <w:rFonts w:ascii="Arial" w:hAnsi="Arial"/>
          <w:kern w:val="2"/>
          <w14:ligatures w14:val="standardContextual"/>
        </w:rPr>
      </w:pPr>
      <w:r w:rsidRPr="00693E5F">
        <w:rPr>
          <w:rFonts w:ascii="Arial" w:hAnsi="Arial"/>
          <w:kern w:val="2"/>
          <w14:ligatures w14:val="standardContextual"/>
        </w:rPr>
        <w:lastRenderedPageBreak/>
        <w:t>7.</w:t>
      </w:r>
      <w:r w:rsidR="00042E61">
        <w:rPr>
          <w:rFonts w:ascii="Arial" w:hAnsi="Arial"/>
          <w:kern w:val="2"/>
          <w14:ligatures w14:val="standardContextual"/>
        </w:rPr>
        <w:t xml:space="preserve"> </w:t>
      </w:r>
      <w:r w:rsidRPr="00693E5F">
        <w:rPr>
          <w:rFonts w:ascii="Arial" w:hAnsi="Arial"/>
          <w:kern w:val="2"/>
          <w14:ligatures w14:val="standardContextual"/>
        </w:rPr>
        <w:t>pielikums</w:t>
      </w:r>
    </w:p>
    <w:p w14:paraId="391D478C" w14:textId="77777777" w:rsidR="00732B96" w:rsidRPr="00693E5F" w:rsidRDefault="00732B96" w:rsidP="00732B96">
      <w:pPr>
        <w:spacing w:after="0" w:line="240" w:lineRule="auto"/>
        <w:jc w:val="right"/>
        <w:rPr>
          <w:rFonts w:ascii="Arial" w:hAnsi="Arial"/>
          <w:kern w:val="2"/>
          <w14:ligatures w14:val="standardContextual"/>
        </w:rPr>
      </w:pPr>
      <w:r w:rsidRPr="00693E5F">
        <w:rPr>
          <w:rFonts w:ascii="Arial" w:hAnsi="Arial"/>
          <w:kern w:val="2"/>
          <w14:ligatures w14:val="standardContextual"/>
        </w:rPr>
        <w:t>atklāta konkursa</w:t>
      </w:r>
    </w:p>
    <w:p w14:paraId="334E8E9E" w14:textId="03B4F52D" w:rsidR="00732B96" w:rsidRPr="00693E5F" w:rsidRDefault="00732B96" w:rsidP="00732B96">
      <w:pPr>
        <w:spacing w:after="0" w:line="240" w:lineRule="auto"/>
        <w:jc w:val="right"/>
        <w:rPr>
          <w:rFonts w:ascii="Arial" w:hAnsi="Arial"/>
          <w:kern w:val="2"/>
          <w14:ligatures w14:val="standardContextual"/>
        </w:rPr>
      </w:pPr>
      <w:r w:rsidRPr="00693E5F">
        <w:rPr>
          <w:rFonts w:ascii="Arial" w:hAnsi="Arial"/>
          <w:kern w:val="2"/>
          <w14:ligatures w14:val="standardContextual"/>
        </w:rPr>
        <w:t>Nr. VNP 202</w:t>
      </w:r>
      <w:r w:rsidR="00641619">
        <w:rPr>
          <w:rFonts w:ascii="Arial" w:hAnsi="Arial"/>
          <w:kern w:val="2"/>
          <w14:ligatures w14:val="standardContextual"/>
        </w:rPr>
        <w:t>6</w:t>
      </w:r>
      <w:r w:rsidRPr="00693E5F">
        <w:rPr>
          <w:rFonts w:ascii="Arial" w:hAnsi="Arial"/>
          <w:kern w:val="2"/>
          <w14:ligatures w14:val="standardContextual"/>
        </w:rPr>
        <w:t>/</w:t>
      </w:r>
      <w:r w:rsidR="00641619">
        <w:rPr>
          <w:rFonts w:ascii="Arial" w:hAnsi="Arial"/>
          <w:kern w:val="2"/>
          <w14:ligatures w14:val="standardContextual"/>
        </w:rPr>
        <w:t>__</w:t>
      </w:r>
      <w:r w:rsidRPr="00693E5F">
        <w:rPr>
          <w:rFonts w:ascii="Arial" w:hAnsi="Arial"/>
          <w:kern w:val="2"/>
          <w14:ligatures w14:val="standardContextual"/>
        </w:rPr>
        <w:t>AK nolikumam</w:t>
      </w:r>
    </w:p>
    <w:p w14:paraId="67C2052F" w14:textId="77777777" w:rsidR="00732B96" w:rsidRPr="00903AD5" w:rsidRDefault="00732B96" w:rsidP="00903AD5">
      <w:pPr>
        <w:spacing w:after="0" w:line="240" w:lineRule="auto"/>
        <w:jc w:val="center"/>
        <w:rPr>
          <w:rFonts w:ascii="Arial" w:eastAsia="Times New Roman" w:hAnsi="Arial" w:cs="Times New Roman"/>
          <w:bCs/>
          <w:lang w:eastAsia="zh-CN"/>
        </w:rPr>
      </w:pPr>
    </w:p>
    <w:p w14:paraId="375BD477" w14:textId="77777777" w:rsidR="00B55E5F" w:rsidRPr="00693E5F" w:rsidRDefault="00B55E5F" w:rsidP="00B55E5F">
      <w:pPr>
        <w:spacing w:after="0" w:line="240" w:lineRule="auto"/>
        <w:jc w:val="center"/>
        <w:rPr>
          <w:rFonts w:ascii="Arial" w:eastAsia="Times New Roman" w:hAnsi="Arial" w:cs="Arial"/>
          <w:b/>
          <w:bCs/>
          <w:lang w:eastAsia="zh-CN"/>
        </w:rPr>
      </w:pPr>
      <w:r w:rsidRPr="00693E5F">
        <w:rPr>
          <w:rFonts w:ascii="Arial" w:eastAsia="Times New Roman" w:hAnsi="Arial" w:cs="Arial"/>
          <w:b/>
          <w:bCs/>
          <w:lang w:eastAsia="zh-CN"/>
        </w:rPr>
        <w:t>Atklāta konkursa</w:t>
      </w:r>
    </w:p>
    <w:p w14:paraId="58F2BAC9" w14:textId="5AEDE02E" w:rsidR="00B55E5F" w:rsidRPr="00D90EDA" w:rsidRDefault="00B55E5F" w:rsidP="00B55E5F">
      <w:pPr>
        <w:spacing w:after="0" w:line="240" w:lineRule="auto"/>
        <w:jc w:val="center"/>
        <w:rPr>
          <w:rFonts w:ascii="Arial" w:hAnsi="Arial" w:cs="Arial"/>
          <w:b/>
        </w:rPr>
      </w:pPr>
      <w:r>
        <w:rPr>
          <w:rFonts w:ascii="Arial" w:eastAsia="Arial" w:hAnsi="Arial" w:cs="Arial"/>
          <w:b/>
          <w:kern w:val="2"/>
          <w14:ligatures w14:val="standardContextual"/>
        </w:rPr>
        <w:t>“</w:t>
      </w:r>
      <w:r w:rsidRPr="00693E5F">
        <w:rPr>
          <w:rFonts w:ascii="Arial" w:hAnsi="Arial" w:cs="Arial"/>
          <w:b/>
        </w:rPr>
        <w:t>Neregulāru transporta pakalpojumu nodrošināšana</w:t>
      </w:r>
      <w:r>
        <w:rPr>
          <w:rFonts w:ascii="Arial" w:hAnsi="Arial" w:cs="Arial"/>
          <w:b/>
        </w:rPr>
        <w:t xml:space="preserve"> </w:t>
      </w:r>
      <w:r w:rsidRPr="00693E5F">
        <w:rPr>
          <w:rFonts w:ascii="Arial" w:hAnsi="Arial" w:cs="Arial"/>
          <w:b/>
        </w:rPr>
        <w:t>Valmieras novada pašvaldības iestāžu vajadzībām</w:t>
      </w:r>
      <w:r w:rsidRPr="00693E5F">
        <w:rPr>
          <w:rFonts w:ascii="Arial" w:eastAsia="Arial" w:hAnsi="Arial" w:cs="Arial"/>
          <w:b/>
          <w:kern w:val="2"/>
          <w14:ligatures w14:val="standardContextual"/>
        </w:rPr>
        <w:t>”</w:t>
      </w:r>
    </w:p>
    <w:p w14:paraId="72F49DE3" w14:textId="4DD1A0CA" w:rsidR="00B55E5F" w:rsidRPr="00693E5F" w:rsidRDefault="00B55E5F" w:rsidP="00B55E5F">
      <w:pPr>
        <w:spacing w:after="0" w:line="240" w:lineRule="auto"/>
        <w:jc w:val="center"/>
        <w:rPr>
          <w:rFonts w:ascii="Arial" w:eastAsia="Times New Roman" w:hAnsi="Arial" w:cs="Arial"/>
          <w:lang w:eastAsia="zh-CN"/>
        </w:rPr>
      </w:pPr>
      <w:r w:rsidRPr="00693E5F">
        <w:rPr>
          <w:rFonts w:ascii="Arial" w:eastAsia="Times New Roman" w:hAnsi="Arial" w:cs="Arial"/>
          <w:lang w:eastAsia="zh-CN"/>
        </w:rPr>
        <w:t xml:space="preserve">Iepirkuma identifikācijas Nr. </w:t>
      </w:r>
      <w:r w:rsidRPr="00693E5F">
        <w:rPr>
          <w:rFonts w:ascii="Arial" w:eastAsia="Times New Roman" w:hAnsi="Arial" w:cs="Times New Roman"/>
          <w:lang w:eastAsia="zh-CN"/>
        </w:rPr>
        <w:t>VNP 202</w:t>
      </w:r>
      <w:r w:rsidR="00641619">
        <w:rPr>
          <w:rFonts w:ascii="Arial" w:eastAsia="Times New Roman" w:hAnsi="Arial" w:cs="Times New Roman"/>
          <w:lang w:eastAsia="zh-CN"/>
        </w:rPr>
        <w:t>6</w:t>
      </w:r>
      <w:r w:rsidRPr="00693E5F">
        <w:rPr>
          <w:rFonts w:ascii="Arial" w:eastAsia="Times New Roman" w:hAnsi="Arial" w:cs="Times New Roman"/>
          <w:lang w:eastAsia="zh-CN"/>
        </w:rPr>
        <w:t>/</w:t>
      </w:r>
      <w:r w:rsidR="00641619">
        <w:rPr>
          <w:rFonts w:ascii="Arial" w:eastAsia="Times New Roman" w:hAnsi="Arial" w:cs="Times New Roman"/>
          <w:lang w:eastAsia="zh-CN"/>
        </w:rPr>
        <w:t>__</w:t>
      </w:r>
      <w:r w:rsidRPr="00693E5F">
        <w:rPr>
          <w:rFonts w:ascii="Arial" w:eastAsia="Times New Roman" w:hAnsi="Arial" w:cs="Times New Roman"/>
          <w:lang w:eastAsia="zh-CN"/>
        </w:rPr>
        <w:t>AK</w:t>
      </w:r>
    </w:p>
    <w:p w14:paraId="0DC5ED83" w14:textId="77777777" w:rsidR="00732B96" w:rsidRPr="00693E5F" w:rsidRDefault="00732B96" w:rsidP="00732B96">
      <w:pPr>
        <w:spacing w:after="0" w:line="240" w:lineRule="auto"/>
        <w:jc w:val="center"/>
        <w:rPr>
          <w:rFonts w:ascii="Arial" w:hAnsi="Arial"/>
          <w:b/>
          <w:kern w:val="2"/>
          <w14:ligatures w14:val="standardContextual"/>
        </w:rPr>
      </w:pPr>
    </w:p>
    <w:p w14:paraId="7D35819E" w14:textId="7A269A13" w:rsidR="00732B96" w:rsidRPr="00B55E5F" w:rsidRDefault="00732B96" w:rsidP="00732B96">
      <w:pPr>
        <w:spacing w:after="0" w:line="240" w:lineRule="auto"/>
        <w:jc w:val="center"/>
        <w:rPr>
          <w:rFonts w:ascii="Arial" w:hAnsi="Arial"/>
          <w:b/>
          <w:kern w:val="2"/>
          <w:sz w:val="24"/>
          <w:szCs w:val="24"/>
          <w14:ligatures w14:val="standardContextual"/>
        </w:rPr>
      </w:pPr>
      <w:r w:rsidRPr="00B55E5F">
        <w:rPr>
          <w:rFonts w:ascii="Arial" w:hAnsi="Arial"/>
          <w:b/>
          <w:kern w:val="2"/>
          <w:sz w:val="24"/>
          <w:szCs w:val="24"/>
          <w14:ligatures w14:val="standardContextual"/>
        </w:rPr>
        <w:t>INFORMĀCIJA PAR LĪDZVĒRTĪG</w:t>
      </w:r>
      <w:r w:rsidR="003F2EA7">
        <w:rPr>
          <w:rFonts w:ascii="Arial" w:hAnsi="Arial"/>
          <w:b/>
          <w:kern w:val="2"/>
          <w:sz w:val="24"/>
          <w:szCs w:val="24"/>
          <w14:ligatures w14:val="standardContextual"/>
        </w:rPr>
        <w:t>IEM PAKALPOJUMIEM</w:t>
      </w:r>
    </w:p>
    <w:p w14:paraId="08BA9219" w14:textId="4547A70B" w:rsidR="00732B96" w:rsidRDefault="00732B96" w:rsidP="007C2C7B">
      <w:pPr>
        <w:spacing w:after="0" w:line="240" w:lineRule="auto"/>
        <w:jc w:val="center"/>
        <w:rPr>
          <w:rFonts w:ascii="Arial" w:hAnsi="Arial" w:cs="Arial"/>
          <w:kern w:val="2"/>
          <w:lang w:eastAsia="lv-LV"/>
          <w14:ligatures w14:val="standardContextual"/>
        </w:rPr>
      </w:pPr>
    </w:p>
    <w:p w14:paraId="04825334" w14:textId="77777777" w:rsidR="00A47952" w:rsidRPr="00065C70" w:rsidRDefault="00A47952" w:rsidP="00A47952">
      <w:pPr>
        <w:widowControl w:val="0"/>
        <w:shd w:val="clear" w:color="auto" w:fill="C5E0B3" w:themeFill="accent6" w:themeFillTint="66"/>
        <w:spacing w:after="0" w:line="240" w:lineRule="auto"/>
        <w:ind w:right="-142"/>
        <w:jc w:val="center"/>
        <w:rPr>
          <w:rFonts w:ascii="Arial" w:hAnsi="Arial" w:cs="Arial"/>
          <w:b/>
          <w:bCs/>
        </w:rPr>
      </w:pPr>
      <w:r w:rsidRPr="00065C70">
        <w:rPr>
          <w:rFonts w:ascii="Arial" w:hAnsi="Arial" w:cs="Arial"/>
          <w:b/>
          <w:bCs/>
        </w:rPr>
        <w:t>Iepirkuma daļas Nr. ___</w:t>
      </w:r>
    </w:p>
    <w:p w14:paraId="16BE9EDA" w14:textId="1AD01A05" w:rsidR="00A47952" w:rsidRPr="00065C70" w:rsidRDefault="00A47952" w:rsidP="00A47952">
      <w:pPr>
        <w:widowControl w:val="0"/>
        <w:shd w:val="clear" w:color="auto" w:fill="E2EFD9" w:themeFill="accent6" w:themeFillTint="33"/>
        <w:spacing w:after="0" w:line="240" w:lineRule="auto"/>
        <w:ind w:right="-142"/>
        <w:jc w:val="center"/>
        <w:rPr>
          <w:rFonts w:ascii="Arial" w:hAnsi="Arial" w:cs="Arial"/>
          <w:i/>
          <w:iCs/>
        </w:rPr>
      </w:pPr>
      <w:r w:rsidRPr="00065C70">
        <w:rPr>
          <w:rFonts w:ascii="Arial" w:hAnsi="Arial" w:cs="Arial"/>
          <w:i/>
          <w:iCs/>
        </w:rPr>
        <w:t xml:space="preserve">Iepirkuma daļas nosaukums </w:t>
      </w:r>
      <w:r w:rsidR="00284658">
        <w:rPr>
          <w:rFonts w:ascii="Arial" w:hAnsi="Arial" w:cs="Arial"/>
          <w:i/>
          <w:iCs/>
        </w:rPr>
        <w:t>“</w:t>
      </w:r>
      <w:r w:rsidRPr="00065C70">
        <w:rPr>
          <w:rFonts w:ascii="Arial" w:hAnsi="Arial" w:cs="Arial"/>
          <w:i/>
          <w:iCs/>
        </w:rPr>
        <w:t>________________________</w:t>
      </w:r>
      <w:r w:rsidR="00284658">
        <w:rPr>
          <w:rFonts w:ascii="Arial" w:hAnsi="Arial" w:cs="Arial"/>
          <w:i/>
          <w:iCs/>
        </w:rPr>
        <w:t>”</w:t>
      </w:r>
    </w:p>
    <w:p w14:paraId="5AA84595" w14:textId="77777777" w:rsidR="00A47952" w:rsidRPr="00A47952" w:rsidRDefault="00A47952" w:rsidP="007C2C7B">
      <w:pPr>
        <w:spacing w:after="0" w:line="240" w:lineRule="auto"/>
        <w:jc w:val="center"/>
        <w:rPr>
          <w:rFonts w:ascii="Arial" w:hAnsi="Arial" w:cs="Arial"/>
          <w:kern w:val="2"/>
          <w:lang w:eastAsia="lv-LV"/>
          <w14:ligatures w14:val="standardContextual"/>
        </w:rPr>
      </w:pPr>
    </w:p>
    <w:p w14:paraId="78837AC2" w14:textId="2A96D166" w:rsidR="00732B96" w:rsidRPr="003F2EA7" w:rsidRDefault="00732B96" w:rsidP="00042E61">
      <w:pPr>
        <w:spacing w:after="120" w:line="240" w:lineRule="auto"/>
        <w:ind w:firstLine="567"/>
        <w:jc w:val="both"/>
        <w:rPr>
          <w:rFonts w:ascii="Arial" w:eastAsia="Times New Roman" w:hAnsi="Arial" w:cs="Times New Roman"/>
          <w:lang w:eastAsia="zh-CN"/>
        </w:rPr>
      </w:pPr>
      <w:r w:rsidRPr="003F2EA7">
        <w:rPr>
          <w:rFonts w:ascii="Arial" w:eastAsia="Times New Roman" w:hAnsi="Arial" w:cs="Times New Roman"/>
          <w:lang w:eastAsia="zh-CN"/>
        </w:rPr>
        <w:t xml:space="preserve">Informācija par pretendenta ne vairāk kā 3 iepriekšējos gados </w:t>
      </w:r>
      <w:r w:rsidRPr="003F2EA7">
        <w:rPr>
          <w:rFonts w:ascii="Arial" w:eastAsia="Times New Roman" w:hAnsi="Arial" w:cs="Arial"/>
          <w:bCs/>
          <w:lang w:eastAsia="zh-CN"/>
        </w:rPr>
        <w:t>(t.i., 202</w:t>
      </w:r>
      <w:r w:rsidR="00354A82">
        <w:rPr>
          <w:rFonts w:ascii="Arial" w:eastAsia="Times New Roman" w:hAnsi="Arial" w:cs="Arial"/>
          <w:bCs/>
          <w:lang w:eastAsia="zh-CN"/>
        </w:rPr>
        <w:t>3</w:t>
      </w:r>
      <w:r w:rsidRPr="003F2EA7">
        <w:rPr>
          <w:rFonts w:ascii="Arial" w:eastAsia="Times New Roman" w:hAnsi="Arial" w:cs="Arial"/>
          <w:bCs/>
          <w:lang w:eastAsia="zh-CN"/>
        </w:rPr>
        <w:t>., 202</w:t>
      </w:r>
      <w:r w:rsidR="00354A82">
        <w:rPr>
          <w:rFonts w:ascii="Arial" w:eastAsia="Times New Roman" w:hAnsi="Arial" w:cs="Arial"/>
          <w:bCs/>
          <w:lang w:eastAsia="zh-CN"/>
        </w:rPr>
        <w:t>4</w:t>
      </w:r>
      <w:r w:rsidRPr="003F2EA7">
        <w:rPr>
          <w:rFonts w:ascii="Arial" w:eastAsia="Times New Roman" w:hAnsi="Arial" w:cs="Arial"/>
          <w:bCs/>
          <w:lang w:eastAsia="zh-CN"/>
        </w:rPr>
        <w:t>., 202</w:t>
      </w:r>
      <w:r w:rsidR="00354A82">
        <w:rPr>
          <w:rFonts w:ascii="Arial" w:eastAsia="Times New Roman" w:hAnsi="Arial" w:cs="Arial"/>
          <w:bCs/>
          <w:lang w:eastAsia="zh-CN"/>
        </w:rPr>
        <w:t>5</w:t>
      </w:r>
      <w:r w:rsidRPr="003F2EA7">
        <w:rPr>
          <w:rFonts w:ascii="Arial" w:eastAsia="Times New Roman" w:hAnsi="Arial" w:cs="Arial"/>
          <w:bCs/>
          <w:lang w:eastAsia="zh-CN"/>
        </w:rPr>
        <w:t>.</w:t>
      </w:r>
      <w:r w:rsidR="003F2EA7" w:rsidRPr="003F2EA7">
        <w:rPr>
          <w:rFonts w:ascii="Arial" w:eastAsia="Times New Roman" w:hAnsi="Arial" w:cs="Arial"/>
          <w:bCs/>
          <w:lang w:eastAsia="zh-CN"/>
        </w:rPr>
        <w:t xml:space="preserve"> gadā</w:t>
      </w:r>
      <w:r w:rsidRPr="003F2EA7">
        <w:rPr>
          <w:rFonts w:ascii="Arial" w:eastAsia="Times New Roman" w:hAnsi="Arial" w:cs="Arial"/>
          <w:bCs/>
          <w:lang w:eastAsia="zh-CN"/>
        </w:rPr>
        <w:t xml:space="preserve"> un 202</w:t>
      </w:r>
      <w:r w:rsidR="00354A82">
        <w:rPr>
          <w:rFonts w:ascii="Arial" w:eastAsia="Times New Roman" w:hAnsi="Arial" w:cs="Arial"/>
          <w:bCs/>
          <w:lang w:eastAsia="zh-CN"/>
        </w:rPr>
        <w:t>6</w:t>
      </w:r>
      <w:r w:rsidRPr="003F2EA7">
        <w:rPr>
          <w:rFonts w:ascii="Arial" w:eastAsia="Times New Roman" w:hAnsi="Arial" w:cs="Arial"/>
          <w:bCs/>
          <w:lang w:eastAsia="zh-CN"/>
        </w:rPr>
        <w:t>.</w:t>
      </w:r>
      <w:r w:rsidR="00042E61" w:rsidRPr="003F2EA7">
        <w:rPr>
          <w:rFonts w:ascii="Arial" w:eastAsia="Times New Roman" w:hAnsi="Arial" w:cs="Arial"/>
          <w:bCs/>
          <w:lang w:eastAsia="zh-CN"/>
        </w:rPr>
        <w:t xml:space="preserve"> </w:t>
      </w:r>
      <w:r w:rsidRPr="003F2EA7">
        <w:rPr>
          <w:rFonts w:ascii="Arial" w:eastAsia="Times New Roman" w:hAnsi="Arial" w:cs="Arial"/>
          <w:bCs/>
          <w:lang w:eastAsia="zh-CN"/>
        </w:rPr>
        <w:t xml:space="preserve">gadā līdz </w:t>
      </w:r>
      <w:r w:rsidRPr="003F2EA7">
        <w:rPr>
          <w:rFonts w:ascii="Arial" w:eastAsia="Times New Roman" w:hAnsi="Arial" w:cs="Times New Roman"/>
          <w:lang w:eastAsia="zh-CN"/>
        </w:rPr>
        <w:t xml:space="preserve">šajā nolikumā noteiktā </w:t>
      </w:r>
      <w:r w:rsidRPr="003F2EA7">
        <w:rPr>
          <w:rFonts w:ascii="Arial" w:eastAsia="Times New Roman" w:hAnsi="Arial" w:cs="Arial"/>
          <w:bCs/>
          <w:lang w:eastAsia="zh-CN"/>
        </w:rPr>
        <w:t>piedāvājum</w:t>
      </w:r>
      <w:r w:rsidR="003F2EA7" w:rsidRPr="003F2EA7">
        <w:rPr>
          <w:rFonts w:ascii="Arial" w:eastAsia="Times New Roman" w:hAnsi="Arial" w:cs="Arial"/>
          <w:bCs/>
          <w:lang w:eastAsia="zh-CN"/>
        </w:rPr>
        <w:t>u</w:t>
      </w:r>
      <w:r w:rsidRPr="003F2EA7">
        <w:rPr>
          <w:rFonts w:ascii="Arial" w:eastAsia="Times New Roman" w:hAnsi="Arial" w:cs="Arial"/>
          <w:bCs/>
          <w:lang w:eastAsia="zh-CN"/>
        </w:rPr>
        <w:t xml:space="preserve"> iesniegšanas </w:t>
      </w:r>
      <w:r w:rsidRPr="003F2EA7">
        <w:rPr>
          <w:rFonts w:ascii="Arial" w:eastAsia="Times New Roman" w:hAnsi="Arial" w:cs="Times New Roman"/>
          <w:lang w:eastAsia="zh-CN"/>
        </w:rPr>
        <w:t>termiņa beigām</w:t>
      </w:r>
      <w:r w:rsidRPr="003F2EA7">
        <w:rPr>
          <w:rFonts w:ascii="Arial" w:eastAsia="Times New Roman" w:hAnsi="Arial" w:cs="Arial"/>
          <w:bCs/>
          <w:lang w:eastAsia="zh-CN"/>
        </w:rPr>
        <w:t>)</w:t>
      </w:r>
      <w:r w:rsidRPr="003F2EA7">
        <w:rPr>
          <w:rFonts w:ascii="Arial" w:eastAsia="Times New Roman" w:hAnsi="Arial" w:cs="Times New Roman"/>
          <w:lang w:eastAsia="zh-CN"/>
        </w:rPr>
        <w:t xml:space="preserve"> </w:t>
      </w:r>
      <w:r w:rsidR="00042E61" w:rsidRPr="003F2EA7">
        <w:rPr>
          <w:rFonts w:ascii="Arial" w:eastAsia="Times New Roman" w:hAnsi="Arial" w:cs="Times New Roman"/>
          <w:lang w:eastAsia="zh-CN"/>
        </w:rPr>
        <w:t xml:space="preserve">sniegtajiem </w:t>
      </w:r>
      <w:r w:rsidRPr="003F2EA7">
        <w:rPr>
          <w:rFonts w:ascii="Arial" w:eastAsia="Times New Roman" w:hAnsi="Arial" w:cs="Times New Roman"/>
          <w:lang w:eastAsia="zh-CN"/>
        </w:rPr>
        <w:t>pakalpojumiem (galvenie pakalpojumi, kas atbilst iepirkuma nolikuma 5.1.6.</w:t>
      </w:r>
      <w:r w:rsidR="00042E61" w:rsidRPr="003F2EA7">
        <w:rPr>
          <w:rFonts w:ascii="Arial" w:eastAsia="Times New Roman" w:hAnsi="Arial" w:cs="Times New Roman"/>
          <w:lang w:eastAsia="zh-CN"/>
        </w:rPr>
        <w:t xml:space="preserve"> apakš</w:t>
      </w:r>
      <w:r w:rsidRPr="003F2EA7">
        <w:rPr>
          <w:rFonts w:ascii="Arial" w:eastAsia="Times New Roman" w:hAnsi="Arial" w:cs="Times New Roman"/>
          <w:lang w:eastAsia="zh-CN"/>
        </w:rPr>
        <w:t>punktā noteiktajiem kritērijiem)</w:t>
      </w:r>
      <w:r w:rsidR="00042E61" w:rsidRPr="003F2EA7">
        <w:rPr>
          <w:rFonts w:ascii="Arial" w:eastAsia="Times New Roman" w:hAnsi="Arial" w:cs="Times New Roman"/>
          <w:lang w:eastAsia="zh-CN"/>
        </w:rPr>
        <w:t>:</w:t>
      </w:r>
    </w:p>
    <w:tbl>
      <w:tblPr>
        <w:tblW w:w="9628" w:type="dxa"/>
        <w:jc w:val="center"/>
        <w:tblCellMar>
          <w:top w:w="15" w:type="dxa"/>
          <w:left w:w="15" w:type="dxa"/>
          <w:bottom w:w="15" w:type="dxa"/>
          <w:right w:w="15" w:type="dxa"/>
        </w:tblCellMar>
        <w:tblLook w:val="04A0" w:firstRow="1" w:lastRow="0" w:firstColumn="1" w:lastColumn="0" w:noHBand="0" w:noVBand="1"/>
      </w:tblPr>
      <w:tblGrid>
        <w:gridCol w:w="717"/>
        <w:gridCol w:w="2521"/>
        <w:gridCol w:w="2711"/>
        <w:gridCol w:w="1717"/>
        <w:gridCol w:w="1962"/>
      </w:tblGrid>
      <w:tr w:rsidR="000A2E6C" w:rsidRPr="00693E5F" w14:paraId="059D9A1F" w14:textId="77777777" w:rsidTr="00042E61">
        <w:trPr>
          <w:trHeight w:val="1359"/>
          <w:jc w:val="center"/>
        </w:trPr>
        <w:tc>
          <w:tcPr>
            <w:tcW w:w="71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15" w:type="dxa"/>
              <w:bottom w:w="0" w:type="dxa"/>
              <w:right w:w="115" w:type="dxa"/>
            </w:tcMar>
            <w:vAlign w:val="center"/>
            <w:hideMark/>
          </w:tcPr>
          <w:p w14:paraId="6B1DFEEC" w14:textId="77777777" w:rsidR="000A2E6C" w:rsidRPr="00693E5F" w:rsidRDefault="000A2E6C" w:rsidP="00042E61">
            <w:pPr>
              <w:spacing w:after="0" w:line="240" w:lineRule="auto"/>
              <w:jc w:val="center"/>
              <w:rPr>
                <w:rFonts w:ascii="Arial" w:hAnsi="Arial" w:cs="Arial"/>
                <w:b/>
                <w:bCs/>
                <w:color w:val="000000"/>
                <w:kern w:val="2"/>
                <w:sz w:val="20"/>
                <w:szCs w:val="20"/>
                <w:lang w:eastAsia="lv-LV"/>
                <w14:ligatures w14:val="standardContextual"/>
              </w:rPr>
            </w:pPr>
            <w:r w:rsidRPr="00693E5F">
              <w:rPr>
                <w:rFonts w:ascii="Arial" w:hAnsi="Arial" w:cs="Arial"/>
                <w:b/>
                <w:bCs/>
                <w:color w:val="000000"/>
                <w:kern w:val="2"/>
                <w:sz w:val="20"/>
                <w:szCs w:val="20"/>
                <w:lang w:eastAsia="lv-LV"/>
                <w14:ligatures w14:val="standardContextual"/>
              </w:rPr>
              <w:t>Nr.</w:t>
            </w:r>
          </w:p>
          <w:p w14:paraId="78C99D44" w14:textId="77777777" w:rsidR="000A2E6C" w:rsidRPr="00693E5F" w:rsidRDefault="000A2E6C" w:rsidP="00042E61">
            <w:pPr>
              <w:spacing w:after="0" w:line="240" w:lineRule="auto"/>
              <w:jc w:val="center"/>
              <w:rPr>
                <w:b/>
                <w:kern w:val="2"/>
                <w:sz w:val="20"/>
                <w:szCs w:val="20"/>
                <w:lang w:eastAsia="lv-LV"/>
                <w14:ligatures w14:val="standardContextual"/>
              </w:rPr>
            </w:pPr>
            <w:r w:rsidRPr="00693E5F">
              <w:rPr>
                <w:rFonts w:ascii="Arial" w:hAnsi="Arial" w:cs="Arial"/>
                <w:b/>
                <w:bCs/>
                <w:color w:val="000000"/>
                <w:kern w:val="2"/>
                <w:sz w:val="20"/>
                <w:szCs w:val="20"/>
                <w:lang w:eastAsia="lv-LV"/>
                <w14:ligatures w14:val="standardContextual"/>
              </w:rPr>
              <w:t>p.k.</w:t>
            </w:r>
          </w:p>
        </w:tc>
        <w:tc>
          <w:tcPr>
            <w:tcW w:w="252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15" w:type="dxa"/>
              <w:bottom w:w="0" w:type="dxa"/>
              <w:right w:w="115" w:type="dxa"/>
            </w:tcMar>
            <w:vAlign w:val="center"/>
          </w:tcPr>
          <w:p w14:paraId="69A32B84" w14:textId="77777777" w:rsidR="000A2E6C" w:rsidRPr="00693E5F" w:rsidRDefault="000A2E6C" w:rsidP="00042E61">
            <w:pPr>
              <w:spacing w:after="0" w:line="240" w:lineRule="auto"/>
              <w:jc w:val="center"/>
              <w:rPr>
                <w:rFonts w:ascii="Arial" w:hAnsi="Arial" w:cs="Arial"/>
                <w:b/>
                <w:bCs/>
                <w:kern w:val="2"/>
                <w:sz w:val="20"/>
                <w:szCs w:val="20"/>
                <w14:ligatures w14:val="standardContextual"/>
              </w:rPr>
            </w:pPr>
            <w:r w:rsidRPr="00693E5F">
              <w:rPr>
                <w:rFonts w:ascii="Arial" w:hAnsi="Arial" w:cs="Arial"/>
                <w:b/>
                <w:bCs/>
                <w:kern w:val="2"/>
                <w:sz w:val="20"/>
                <w:szCs w:val="20"/>
                <w14:ligatures w14:val="standardContextual"/>
              </w:rPr>
              <w:t>Pasūtītājs,</w:t>
            </w:r>
          </w:p>
          <w:p w14:paraId="33C963DC" w14:textId="77777777" w:rsidR="000A2E6C" w:rsidRPr="00693E5F" w:rsidRDefault="000A2E6C" w:rsidP="00042E61">
            <w:pPr>
              <w:spacing w:after="0" w:line="240" w:lineRule="auto"/>
              <w:jc w:val="center"/>
              <w:rPr>
                <w:rFonts w:ascii="Arial" w:hAnsi="Arial" w:cs="Arial"/>
                <w:b/>
                <w:bCs/>
                <w:kern w:val="2"/>
                <w:sz w:val="20"/>
                <w:szCs w:val="20"/>
                <w14:ligatures w14:val="standardContextual"/>
              </w:rPr>
            </w:pPr>
            <w:r w:rsidRPr="00693E5F">
              <w:rPr>
                <w:rFonts w:ascii="Arial" w:hAnsi="Arial" w:cs="Arial"/>
                <w:b/>
                <w:bCs/>
                <w:kern w:val="2"/>
                <w:sz w:val="20"/>
                <w:szCs w:val="20"/>
                <w14:ligatures w14:val="standardContextual"/>
              </w:rPr>
              <w:t>tā kontaktinformācija</w:t>
            </w:r>
          </w:p>
        </w:tc>
        <w:tc>
          <w:tcPr>
            <w:tcW w:w="271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15" w:type="dxa"/>
              <w:bottom w:w="0" w:type="dxa"/>
              <w:right w:w="115" w:type="dxa"/>
            </w:tcMar>
            <w:vAlign w:val="center"/>
          </w:tcPr>
          <w:p w14:paraId="5008C0E5" w14:textId="77777777" w:rsidR="000A2E6C" w:rsidRPr="00693E5F" w:rsidRDefault="000A2E6C" w:rsidP="00042E61">
            <w:pPr>
              <w:spacing w:after="0" w:line="240" w:lineRule="auto"/>
              <w:jc w:val="center"/>
              <w:rPr>
                <w:rFonts w:ascii="Arial" w:hAnsi="Arial" w:cs="Arial"/>
                <w:b/>
                <w:bCs/>
                <w:kern w:val="2"/>
                <w:sz w:val="20"/>
                <w:szCs w:val="20"/>
                <w14:ligatures w14:val="standardContextual"/>
              </w:rPr>
            </w:pPr>
            <w:r w:rsidRPr="00693E5F">
              <w:rPr>
                <w:rFonts w:ascii="Arial" w:hAnsi="Arial" w:cs="Arial"/>
                <w:b/>
                <w:bCs/>
                <w:kern w:val="2"/>
                <w:sz w:val="20"/>
                <w:szCs w:val="20"/>
                <w14:ligatures w14:val="standardContextual"/>
              </w:rPr>
              <w:t>Sniegtais pakalpojums</w:t>
            </w:r>
          </w:p>
        </w:tc>
        <w:tc>
          <w:tcPr>
            <w:tcW w:w="171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291725AF" w14:textId="77777777" w:rsidR="00042E61" w:rsidRDefault="000A2E6C" w:rsidP="00042E61">
            <w:pPr>
              <w:spacing w:after="0" w:line="240" w:lineRule="auto"/>
              <w:jc w:val="center"/>
              <w:rPr>
                <w:rFonts w:ascii="Arial" w:hAnsi="Arial"/>
                <w:b/>
                <w:sz w:val="20"/>
                <w:szCs w:val="20"/>
              </w:rPr>
            </w:pPr>
            <w:r w:rsidRPr="00693E5F">
              <w:rPr>
                <w:rFonts w:ascii="Arial" w:hAnsi="Arial"/>
                <w:b/>
                <w:sz w:val="20"/>
                <w:szCs w:val="20"/>
              </w:rPr>
              <w:t>Kopējais pakalpojuma līguma apjoms naudas izteiksm</w:t>
            </w:r>
            <w:r w:rsidRPr="003F2EA7">
              <w:rPr>
                <w:rFonts w:ascii="Arial" w:hAnsi="Arial"/>
                <w:b/>
                <w:sz w:val="20"/>
                <w:szCs w:val="20"/>
              </w:rPr>
              <w:t>ē</w:t>
            </w:r>
            <w:r w:rsidR="00042E61" w:rsidRPr="003F2EA7">
              <w:rPr>
                <w:rFonts w:ascii="Arial" w:hAnsi="Arial"/>
                <w:b/>
                <w:sz w:val="20"/>
                <w:szCs w:val="20"/>
              </w:rPr>
              <w:t>,</w:t>
            </w:r>
          </w:p>
          <w:p w14:paraId="28FBC1A8" w14:textId="4A974AA3" w:rsidR="000A2E6C" w:rsidRPr="00693E5F" w:rsidRDefault="000A2E6C" w:rsidP="00042E61">
            <w:pPr>
              <w:spacing w:after="0" w:line="240" w:lineRule="auto"/>
              <w:jc w:val="center"/>
              <w:rPr>
                <w:rFonts w:ascii="Arial" w:hAnsi="Arial" w:cs="Arial"/>
                <w:b/>
                <w:bCs/>
                <w:kern w:val="2"/>
                <w:sz w:val="20"/>
                <w:szCs w:val="20"/>
                <w14:ligatures w14:val="standardContextual"/>
              </w:rPr>
            </w:pPr>
            <w:r w:rsidRPr="00693E5F">
              <w:rPr>
                <w:rFonts w:ascii="Arial" w:hAnsi="Arial"/>
                <w:b/>
                <w:sz w:val="20"/>
                <w:szCs w:val="20"/>
              </w:rPr>
              <w:t>EUR bez PVN</w:t>
            </w:r>
          </w:p>
        </w:tc>
        <w:tc>
          <w:tcPr>
            <w:tcW w:w="196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0" w:type="dxa"/>
              <w:left w:w="115" w:type="dxa"/>
              <w:bottom w:w="0" w:type="dxa"/>
              <w:right w:w="115" w:type="dxa"/>
            </w:tcMar>
            <w:vAlign w:val="center"/>
          </w:tcPr>
          <w:p w14:paraId="7ADCE016" w14:textId="227977F5" w:rsidR="000A2E6C" w:rsidRPr="00693E5F" w:rsidRDefault="000A2E6C" w:rsidP="00042E61">
            <w:pPr>
              <w:spacing w:after="0" w:line="240" w:lineRule="auto"/>
              <w:jc w:val="center"/>
              <w:rPr>
                <w:rFonts w:ascii="Arial" w:hAnsi="Arial" w:cs="Arial"/>
                <w:b/>
                <w:bCs/>
                <w:kern w:val="2"/>
                <w:sz w:val="20"/>
                <w:szCs w:val="20"/>
                <w14:ligatures w14:val="standardContextual"/>
              </w:rPr>
            </w:pPr>
            <w:r w:rsidRPr="00693E5F">
              <w:rPr>
                <w:rFonts w:ascii="Arial" w:hAnsi="Arial" w:cs="Arial"/>
                <w:b/>
                <w:bCs/>
                <w:kern w:val="2"/>
                <w:sz w:val="20"/>
                <w:szCs w:val="20"/>
                <w14:ligatures w14:val="standardContextual"/>
              </w:rPr>
              <w:t>Pakalpojuma līguma izpildes termiņš</w:t>
            </w:r>
          </w:p>
          <w:p w14:paraId="068DB677" w14:textId="2DA6BF71" w:rsidR="000A2E6C" w:rsidRPr="00042E61" w:rsidRDefault="000A2E6C" w:rsidP="00042E61">
            <w:pPr>
              <w:spacing w:after="0" w:line="240" w:lineRule="auto"/>
              <w:jc w:val="center"/>
              <w:rPr>
                <w:rFonts w:ascii="Arial" w:hAnsi="Arial" w:cs="Arial"/>
                <w:bCs/>
                <w:kern w:val="2"/>
                <w:sz w:val="20"/>
                <w:szCs w:val="20"/>
                <w:lang w:eastAsia="lv-LV"/>
                <w14:ligatures w14:val="standardContextual"/>
              </w:rPr>
            </w:pPr>
            <w:r w:rsidRPr="00042E61">
              <w:rPr>
                <w:rFonts w:ascii="Arial" w:hAnsi="Arial" w:cs="Arial"/>
                <w:bCs/>
                <w:i/>
                <w:kern w:val="2"/>
                <w:sz w:val="20"/>
                <w:szCs w:val="20"/>
                <w14:ligatures w14:val="standardContextual"/>
              </w:rPr>
              <w:t>(no</w:t>
            </w:r>
            <w:r w:rsidR="00042E61">
              <w:rPr>
                <w:rFonts w:ascii="Arial" w:hAnsi="Arial" w:cs="Arial"/>
                <w:bCs/>
                <w:i/>
                <w:kern w:val="2"/>
                <w:sz w:val="20"/>
                <w:szCs w:val="20"/>
                <w14:ligatures w14:val="standardContextual"/>
              </w:rPr>
              <w:t xml:space="preserve"> – </w:t>
            </w:r>
            <w:r w:rsidRPr="00042E61">
              <w:rPr>
                <w:rFonts w:ascii="Arial" w:hAnsi="Arial" w:cs="Arial"/>
                <w:bCs/>
                <w:i/>
                <w:kern w:val="2"/>
                <w:sz w:val="20"/>
                <w:szCs w:val="20"/>
                <w14:ligatures w14:val="standardContextual"/>
              </w:rPr>
              <w:t>līdz)</w:t>
            </w:r>
          </w:p>
        </w:tc>
      </w:tr>
      <w:tr w:rsidR="00042E61" w:rsidRPr="00693E5F" w14:paraId="343468B2" w14:textId="77777777" w:rsidTr="00042E61">
        <w:trPr>
          <w:trHeight w:val="563"/>
          <w:jc w:val="center"/>
        </w:trPr>
        <w:tc>
          <w:tcPr>
            <w:tcW w:w="717"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tcPr>
          <w:p w14:paraId="58279F25" w14:textId="77777777" w:rsidR="00042E61" w:rsidRPr="00693E5F" w:rsidRDefault="00042E61" w:rsidP="00042E61">
            <w:pPr>
              <w:spacing w:after="0" w:line="240" w:lineRule="auto"/>
              <w:jc w:val="center"/>
              <w:rPr>
                <w:rFonts w:ascii="Arial" w:hAnsi="Arial" w:cs="Arial"/>
                <w:b/>
                <w:bCs/>
                <w:color w:val="000000"/>
                <w:kern w:val="2"/>
                <w:sz w:val="20"/>
                <w:szCs w:val="20"/>
                <w:lang w:eastAsia="lv-LV"/>
                <w14:ligatures w14:val="standardContextual"/>
              </w:rPr>
            </w:pPr>
          </w:p>
        </w:tc>
        <w:tc>
          <w:tcPr>
            <w:tcW w:w="252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tcPr>
          <w:p w14:paraId="0311249D" w14:textId="77777777" w:rsidR="00042E61" w:rsidRPr="00693E5F" w:rsidRDefault="00042E61" w:rsidP="00042E61">
            <w:pPr>
              <w:spacing w:after="0" w:line="240" w:lineRule="auto"/>
              <w:jc w:val="center"/>
              <w:rPr>
                <w:rFonts w:ascii="Arial" w:hAnsi="Arial" w:cs="Arial"/>
                <w:b/>
                <w:bCs/>
                <w:kern w:val="2"/>
                <w:sz w:val="20"/>
                <w:szCs w:val="20"/>
                <w14:ligatures w14:val="standardContextual"/>
              </w:rPr>
            </w:pPr>
          </w:p>
        </w:tc>
        <w:tc>
          <w:tcPr>
            <w:tcW w:w="2711"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tcPr>
          <w:p w14:paraId="43B64A2A" w14:textId="77777777" w:rsidR="00042E61" w:rsidRPr="00693E5F" w:rsidRDefault="00042E61" w:rsidP="00042E61">
            <w:pPr>
              <w:spacing w:after="0" w:line="240" w:lineRule="auto"/>
              <w:jc w:val="center"/>
              <w:rPr>
                <w:rFonts w:ascii="Arial" w:hAnsi="Arial" w:cs="Arial"/>
                <w:b/>
                <w:bCs/>
                <w:kern w:val="2"/>
                <w:sz w:val="20"/>
                <w:szCs w:val="20"/>
                <w14:ligatures w14:val="standardContextual"/>
              </w:rPr>
            </w:pPr>
          </w:p>
        </w:tc>
        <w:tc>
          <w:tcPr>
            <w:tcW w:w="17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34810C4" w14:textId="77777777" w:rsidR="00042E61" w:rsidRPr="00693E5F" w:rsidRDefault="00042E61" w:rsidP="00042E61">
            <w:pPr>
              <w:spacing w:after="0" w:line="240" w:lineRule="auto"/>
              <w:jc w:val="center"/>
              <w:rPr>
                <w:rFonts w:ascii="Arial" w:hAnsi="Arial"/>
                <w:b/>
                <w:sz w:val="20"/>
                <w:szCs w:val="20"/>
              </w:rPr>
            </w:pPr>
          </w:p>
        </w:tc>
        <w:tc>
          <w:tcPr>
            <w:tcW w:w="196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15" w:type="dxa"/>
              <w:bottom w:w="0" w:type="dxa"/>
              <w:right w:w="115" w:type="dxa"/>
            </w:tcMar>
            <w:vAlign w:val="center"/>
          </w:tcPr>
          <w:p w14:paraId="3EB80213" w14:textId="77777777" w:rsidR="00042E61" w:rsidRPr="00693E5F" w:rsidRDefault="00042E61" w:rsidP="00042E61">
            <w:pPr>
              <w:spacing w:after="0" w:line="240" w:lineRule="auto"/>
              <w:jc w:val="center"/>
              <w:rPr>
                <w:rFonts w:ascii="Arial" w:hAnsi="Arial" w:cs="Arial"/>
                <w:b/>
                <w:bCs/>
                <w:kern w:val="2"/>
                <w:sz w:val="20"/>
                <w:szCs w:val="20"/>
                <w14:ligatures w14:val="standardContextual"/>
              </w:rPr>
            </w:pPr>
          </w:p>
        </w:tc>
      </w:tr>
    </w:tbl>
    <w:p w14:paraId="6216461F" w14:textId="77777777" w:rsidR="00732B96" w:rsidRPr="00693E5F" w:rsidRDefault="00732B96" w:rsidP="00732B96">
      <w:pPr>
        <w:spacing w:after="0" w:line="240" w:lineRule="auto"/>
        <w:jc w:val="both"/>
        <w:rPr>
          <w:rFonts w:ascii="Arial" w:eastAsia="Times New Roman" w:hAnsi="Arial" w:cs="Arial"/>
          <w:i/>
          <w:iCs/>
          <w:sz w:val="20"/>
          <w:szCs w:val="20"/>
          <w:lang w:eastAsia="lv-LV"/>
        </w:rPr>
      </w:pPr>
    </w:p>
    <w:p w14:paraId="0B8CF9EB" w14:textId="7BFA6D86" w:rsidR="00732B96" w:rsidRPr="00D35CD7" w:rsidRDefault="00732B96" w:rsidP="00732B96">
      <w:pPr>
        <w:spacing w:after="0" w:line="240" w:lineRule="auto"/>
        <w:jc w:val="both"/>
        <w:rPr>
          <w:rFonts w:ascii="Arial" w:eastAsia="Times New Roman" w:hAnsi="Arial" w:cs="Arial"/>
          <w:i/>
          <w:sz w:val="20"/>
          <w:szCs w:val="20"/>
          <w:u w:val="single"/>
          <w:lang w:eastAsia="zh-CN"/>
        </w:rPr>
      </w:pPr>
      <w:r w:rsidRPr="00D35CD7">
        <w:rPr>
          <w:rFonts w:ascii="Arial" w:hAnsi="Arial" w:cs="Arial"/>
          <w:b/>
          <w:bCs/>
          <w:i/>
          <w:kern w:val="2"/>
          <w:sz w:val="20"/>
          <w:szCs w:val="20"/>
          <w14:ligatures w14:val="standardContextual"/>
        </w:rPr>
        <w:t xml:space="preserve">Apliecinājumam pievienot </w:t>
      </w:r>
      <w:r w:rsidRPr="0099409E">
        <w:rPr>
          <w:rFonts w:ascii="Arial" w:hAnsi="Arial" w:cs="Arial"/>
          <w:i/>
          <w:kern w:val="2"/>
          <w:sz w:val="20"/>
          <w:szCs w:val="20"/>
          <w14:ligatures w14:val="standardContextual"/>
        </w:rPr>
        <w:t>pretendenta sniegtā pakalpojuma</w:t>
      </w:r>
      <w:r w:rsidRPr="00D35CD7">
        <w:rPr>
          <w:rFonts w:ascii="Arial" w:hAnsi="Arial" w:cs="Arial"/>
          <w:i/>
          <w:kern w:val="2"/>
          <w:sz w:val="20"/>
          <w:szCs w:val="20"/>
          <w14:ligatures w14:val="standardContextual"/>
        </w:rPr>
        <w:t xml:space="preserve">, kas tiek uzskatīts par līdzvērtīgu, </w:t>
      </w:r>
      <w:r w:rsidRPr="00D35CD7">
        <w:rPr>
          <w:rFonts w:ascii="Arial" w:hAnsi="Arial" w:cs="Arial"/>
          <w:b/>
          <w:bCs/>
          <w:i/>
          <w:kern w:val="2"/>
          <w:sz w:val="20"/>
          <w:szCs w:val="20"/>
          <w14:ligatures w14:val="standardContextual"/>
        </w:rPr>
        <w:t>atsauksmi</w:t>
      </w:r>
      <w:r w:rsidRPr="00D35CD7">
        <w:rPr>
          <w:rFonts w:ascii="Arial" w:hAnsi="Arial" w:cs="Arial"/>
          <w:i/>
          <w:kern w:val="2"/>
          <w:sz w:val="20"/>
          <w:szCs w:val="20"/>
          <w14:ligatures w14:val="standardContextual"/>
        </w:rPr>
        <w:t xml:space="preserve"> no pakalpojuma pasūtītāja par </w:t>
      </w:r>
      <w:r w:rsidR="00042E61" w:rsidRPr="00D35CD7">
        <w:rPr>
          <w:rFonts w:ascii="Arial" w:hAnsi="Arial" w:cs="Arial"/>
          <w:i/>
          <w:kern w:val="2"/>
          <w:sz w:val="20"/>
          <w:szCs w:val="20"/>
          <w14:ligatures w14:val="standardContextual"/>
        </w:rPr>
        <w:t xml:space="preserve">sniegto </w:t>
      </w:r>
      <w:r w:rsidRPr="00D35CD7">
        <w:rPr>
          <w:rFonts w:ascii="Arial" w:hAnsi="Arial" w:cs="Arial"/>
          <w:i/>
          <w:kern w:val="2"/>
          <w:sz w:val="20"/>
          <w:szCs w:val="20"/>
          <w14:ligatures w14:val="standardContextual"/>
        </w:rPr>
        <w:t xml:space="preserve">pakalpojumu, ar norādi par </w:t>
      </w:r>
      <w:r w:rsidR="00D35CD7" w:rsidRPr="00D35CD7">
        <w:rPr>
          <w:rFonts w:ascii="Arial" w:hAnsi="Arial" w:cs="Arial"/>
          <w:i/>
          <w:kern w:val="2"/>
          <w:sz w:val="20"/>
          <w:szCs w:val="20"/>
          <w14:ligatures w14:val="standardContextual"/>
        </w:rPr>
        <w:t>tā</w:t>
      </w:r>
      <w:r w:rsidRPr="00D35CD7">
        <w:rPr>
          <w:rFonts w:ascii="Arial" w:hAnsi="Arial" w:cs="Arial"/>
          <w:i/>
          <w:kern w:val="2"/>
          <w:sz w:val="20"/>
          <w:szCs w:val="20"/>
          <w14:ligatures w14:val="standardContextual"/>
        </w:rPr>
        <w:t xml:space="preserve"> atbilstību līdzvērtīga pakalpojuma raksturlielumiem</w:t>
      </w:r>
      <w:r w:rsidRPr="00D35CD7">
        <w:rPr>
          <w:rFonts w:ascii="Arial" w:hAnsi="Arial" w:cs="Arial"/>
          <w:i/>
          <w:kern w:val="2"/>
          <w:sz w:val="20"/>
          <w:szCs w:val="20"/>
          <w:lang w:eastAsia="lv-LV"/>
          <w14:ligatures w14:val="standardContextual"/>
        </w:rPr>
        <w:t>,</w:t>
      </w:r>
      <w:r w:rsidRPr="00D35CD7">
        <w:rPr>
          <w:rFonts w:ascii="Arial" w:eastAsia="Times New Roman" w:hAnsi="Arial" w:cs="Arial"/>
          <w:i/>
          <w:sz w:val="20"/>
          <w:szCs w:val="20"/>
          <w:lang w:eastAsia="zh-CN"/>
        </w:rPr>
        <w:t xml:space="preserve"> vai līdzvērtīgu dokumentu, kas apliecina nolikuma 5.1.6.</w:t>
      </w:r>
      <w:r w:rsidR="00042E61" w:rsidRPr="00D35CD7">
        <w:rPr>
          <w:rFonts w:ascii="Arial" w:eastAsia="Times New Roman" w:hAnsi="Arial" w:cs="Arial"/>
          <w:i/>
          <w:sz w:val="20"/>
          <w:szCs w:val="20"/>
          <w:lang w:eastAsia="zh-CN"/>
        </w:rPr>
        <w:t xml:space="preserve"> </w:t>
      </w:r>
      <w:r w:rsidRPr="00D35CD7">
        <w:rPr>
          <w:rFonts w:ascii="Arial" w:eastAsia="Times New Roman" w:hAnsi="Arial" w:cs="Arial"/>
          <w:i/>
          <w:sz w:val="20"/>
          <w:szCs w:val="20"/>
          <w:lang w:eastAsia="zh-CN"/>
        </w:rPr>
        <w:t>apakšpunktā visu prasīto pakalpojumu pieredzes nosacījumu izpildi.</w:t>
      </w:r>
    </w:p>
    <w:p w14:paraId="3A5C5A01" w14:textId="77777777" w:rsidR="00732B96" w:rsidRPr="00693E5F" w:rsidRDefault="00732B96" w:rsidP="00732B96">
      <w:pPr>
        <w:spacing w:after="0" w:line="240" w:lineRule="auto"/>
        <w:jc w:val="both"/>
        <w:rPr>
          <w:rFonts w:ascii="Arial" w:eastAsia="Times New Roman" w:hAnsi="Arial" w:cs="Arial"/>
          <w:i/>
          <w:iCs/>
          <w:sz w:val="20"/>
          <w:szCs w:val="20"/>
          <w:lang w:eastAsia="lv-LV"/>
        </w:rPr>
      </w:pPr>
    </w:p>
    <w:p w14:paraId="03F5A398" w14:textId="77777777" w:rsidR="00732B96" w:rsidRPr="00693E5F" w:rsidRDefault="00732B96" w:rsidP="00732B96">
      <w:pPr>
        <w:spacing w:after="0" w:line="240" w:lineRule="auto"/>
        <w:rPr>
          <w:kern w:val="2"/>
          <w:lang w:eastAsia="lv-LV"/>
          <w14:ligatures w14:val="standardContextual"/>
        </w:rPr>
      </w:pPr>
    </w:p>
    <w:p w14:paraId="0191BFC9" w14:textId="77777777" w:rsidR="00732B96" w:rsidRPr="00693E5F" w:rsidRDefault="00732B96" w:rsidP="00732B96">
      <w:pPr>
        <w:keepLines/>
        <w:widowControl w:val="0"/>
        <w:spacing w:after="0" w:line="240" w:lineRule="auto"/>
        <w:jc w:val="both"/>
        <w:rPr>
          <w:kern w:val="2"/>
          <w14:ligatures w14:val="standardContextual"/>
        </w:rPr>
      </w:pPr>
    </w:p>
    <w:tbl>
      <w:tblPr>
        <w:tblW w:w="9747" w:type="dxa"/>
        <w:tblInd w:w="-108" w:type="dxa"/>
        <w:tblLayout w:type="fixed"/>
        <w:tblCellMar>
          <w:left w:w="0" w:type="dxa"/>
          <w:right w:w="0" w:type="dxa"/>
        </w:tblCellMar>
        <w:tblLook w:val="0000" w:firstRow="0" w:lastRow="0" w:firstColumn="0" w:lastColumn="0" w:noHBand="0" w:noVBand="0"/>
      </w:tblPr>
      <w:tblGrid>
        <w:gridCol w:w="3793"/>
        <w:gridCol w:w="1785"/>
        <w:gridCol w:w="110"/>
        <w:gridCol w:w="4059"/>
      </w:tblGrid>
      <w:tr w:rsidR="00732B96" w:rsidRPr="00693E5F" w14:paraId="6A99B5A9" w14:textId="77777777" w:rsidTr="00FE528A">
        <w:trPr>
          <w:gridAfter w:val="1"/>
          <w:wAfter w:w="4059" w:type="dxa"/>
          <w:trHeight w:val="352"/>
        </w:trPr>
        <w:tc>
          <w:tcPr>
            <w:tcW w:w="5578" w:type="dxa"/>
            <w:gridSpan w:val="2"/>
          </w:tcPr>
          <w:p w14:paraId="4F773306" w14:textId="77777777" w:rsidR="00732B96" w:rsidRPr="00693E5F" w:rsidRDefault="00732B96" w:rsidP="00732B96">
            <w:pPr>
              <w:widowControl w:val="0"/>
              <w:autoSpaceDE w:val="0"/>
              <w:snapToGrid w:val="0"/>
              <w:spacing w:after="0" w:line="240" w:lineRule="auto"/>
              <w:jc w:val="center"/>
              <w:rPr>
                <w:rFonts w:ascii="Arial" w:hAnsi="Arial" w:cs="Arial"/>
                <w:b/>
                <w:kern w:val="2"/>
                <w14:ligatures w14:val="standardContextual"/>
              </w:rPr>
            </w:pPr>
            <w:r w:rsidRPr="00693E5F">
              <w:rPr>
                <w:rFonts w:ascii="Arial" w:hAnsi="Arial" w:cs="Arial"/>
                <w:b/>
                <w:kern w:val="2"/>
                <w14:ligatures w14:val="standardContextual"/>
              </w:rPr>
              <w:t>Informāciju apliecinu:</w:t>
            </w:r>
          </w:p>
        </w:tc>
        <w:tc>
          <w:tcPr>
            <w:tcW w:w="110" w:type="dxa"/>
          </w:tcPr>
          <w:p w14:paraId="2AED3F14" w14:textId="77777777" w:rsidR="00732B96" w:rsidRPr="00693E5F" w:rsidRDefault="00732B96" w:rsidP="00732B96">
            <w:pPr>
              <w:snapToGrid w:val="0"/>
              <w:spacing w:after="0" w:line="240" w:lineRule="auto"/>
              <w:rPr>
                <w:rFonts w:ascii="Arial" w:hAnsi="Arial" w:cs="Arial"/>
                <w:kern w:val="2"/>
                <w14:ligatures w14:val="standardContextual"/>
              </w:rPr>
            </w:pPr>
          </w:p>
        </w:tc>
      </w:tr>
      <w:tr w:rsidR="00FE528A" w:rsidRPr="009F2711" w14:paraId="44B9DB22" w14:textId="77777777" w:rsidTr="00FE528A">
        <w:tblPrEx>
          <w:tblCellMar>
            <w:left w:w="108" w:type="dxa"/>
            <w:right w:w="108" w:type="dxa"/>
          </w:tblCellMar>
          <w:tblLook w:val="01E0" w:firstRow="1" w:lastRow="1" w:firstColumn="1" w:lastColumn="1" w:noHBand="0" w:noVBand="0"/>
        </w:tblPrEx>
        <w:trPr>
          <w:trHeight w:val="325"/>
        </w:trPr>
        <w:tc>
          <w:tcPr>
            <w:tcW w:w="3793" w:type="dxa"/>
            <w:vAlign w:val="center"/>
          </w:tcPr>
          <w:p w14:paraId="6D8F143C" w14:textId="77777777" w:rsidR="00FE528A" w:rsidRPr="009F2711" w:rsidRDefault="00FE528A" w:rsidP="00BD5D7F">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Pretendents:</w:t>
            </w:r>
          </w:p>
        </w:tc>
        <w:tc>
          <w:tcPr>
            <w:tcW w:w="5954" w:type="dxa"/>
            <w:gridSpan w:val="3"/>
            <w:tcBorders>
              <w:bottom w:val="single" w:sz="4" w:space="0" w:color="auto"/>
            </w:tcBorders>
            <w:vAlign w:val="center"/>
          </w:tcPr>
          <w:p w14:paraId="25082681" w14:textId="77777777" w:rsidR="00FE528A" w:rsidRPr="009F2711" w:rsidRDefault="00FE528A" w:rsidP="00BD5D7F">
            <w:pPr>
              <w:widowControl w:val="0"/>
              <w:autoSpaceDE w:val="0"/>
              <w:autoSpaceDN w:val="0"/>
              <w:adjustRightInd w:val="0"/>
              <w:spacing w:after="0" w:line="240" w:lineRule="auto"/>
              <w:rPr>
                <w:rFonts w:ascii="Arial" w:hAnsi="Arial" w:cs="Arial"/>
                <w:kern w:val="1"/>
                <w:lang w:eastAsia="lv-LV"/>
              </w:rPr>
            </w:pPr>
          </w:p>
        </w:tc>
      </w:tr>
      <w:tr w:rsidR="00FE528A" w:rsidRPr="009F2711" w14:paraId="6E0B7046" w14:textId="77777777" w:rsidTr="00FE528A">
        <w:tblPrEx>
          <w:tblCellMar>
            <w:left w:w="108" w:type="dxa"/>
            <w:right w:w="108" w:type="dxa"/>
          </w:tblCellMar>
          <w:tblLook w:val="01E0" w:firstRow="1" w:lastRow="1" w:firstColumn="1" w:lastColumn="1" w:noHBand="0" w:noVBand="0"/>
        </w:tblPrEx>
        <w:trPr>
          <w:trHeight w:val="325"/>
        </w:trPr>
        <w:tc>
          <w:tcPr>
            <w:tcW w:w="3793" w:type="dxa"/>
            <w:vAlign w:val="center"/>
          </w:tcPr>
          <w:p w14:paraId="29189101" w14:textId="77777777" w:rsidR="00FE528A" w:rsidRPr="009F2711" w:rsidRDefault="00FE528A" w:rsidP="00BD5D7F">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Parakstītāja amats, vārds, uzvārds:</w:t>
            </w:r>
          </w:p>
        </w:tc>
        <w:tc>
          <w:tcPr>
            <w:tcW w:w="5954" w:type="dxa"/>
            <w:gridSpan w:val="3"/>
            <w:tcBorders>
              <w:top w:val="single" w:sz="4" w:space="0" w:color="auto"/>
              <w:bottom w:val="single" w:sz="4" w:space="0" w:color="auto"/>
            </w:tcBorders>
            <w:vAlign w:val="center"/>
          </w:tcPr>
          <w:p w14:paraId="2E7F8B30" w14:textId="77777777" w:rsidR="00FE528A" w:rsidRPr="009F2711" w:rsidRDefault="00FE528A" w:rsidP="00BD5D7F">
            <w:pPr>
              <w:widowControl w:val="0"/>
              <w:autoSpaceDE w:val="0"/>
              <w:autoSpaceDN w:val="0"/>
              <w:adjustRightInd w:val="0"/>
              <w:spacing w:after="0" w:line="240" w:lineRule="auto"/>
              <w:rPr>
                <w:rFonts w:ascii="Arial" w:hAnsi="Arial" w:cs="Arial"/>
                <w:kern w:val="1"/>
                <w:lang w:eastAsia="lv-LV"/>
              </w:rPr>
            </w:pPr>
          </w:p>
        </w:tc>
      </w:tr>
      <w:tr w:rsidR="00FE528A" w:rsidRPr="009F2711" w14:paraId="5485907F" w14:textId="77777777" w:rsidTr="00FE528A">
        <w:tblPrEx>
          <w:tblCellMar>
            <w:left w:w="108" w:type="dxa"/>
            <w:right w:w="108" w:type="dxa"/>
          </w:tblCellMar>
          <w:tblLook w:val="01E0" w:firstRow="1" w:lastRow="1" w:firstColumn="1" w:lastColumn="1" w:noHBand="0" w:noVBand="0"/>
        </w:tblPrEx>
        <w:trPr>
          <w:trHeight w:val="314"/>
        </w:trPr>
        <w:tc>
          <w:tcPr>
            <w:tcW w:w="3793" w:type="dxa"/>
            <w:vAlign w:val="center"/>
          </w:tcPr>
          <w:p w14:paraId="47DF2457" w14:textId="77777777" w:rsidR="00FE528A" w:rsidRPr="009F2711" w:rsidRDefault="00FE528A" w:rsidP="00BD5D7F">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Paraksts:</w:t>
            </w:r>
          </w:p>
        </w:tc>
        <w:tc>
          <w:tcPr>
            <w:tcW w:w="5954" w:type="dxa"/>
            <w:gridSpan w:val="3"/>
            <w:tcBorders>
              <w:top w:val="single" w:sz="4" w:space="0" w:color="auto"/>
              <w:bottom w:val="single" w:sz="4" w:space="0" w:color="auto"/>
            </w:tcBorders>
            <w:vAlign w:val="center"/>
          </w:tcPr>
          <w:p w14:paraId="568201A2" w14:textId="77777777" w:rsidR="00FE528A" w:rsidRPr="009F2711" w:rsidRDefault="00FE528A" w:rsidP="00BD5D7F">
            <w:pPr>
              <w:widowControl w:val="0"/>
              <w:autoSpaceDE w:val="0"/>
              <w:autoSpaceDN w:val="0"/>
              <w:adjustRightInd w:val="0"/>
              <w:spacing w:after="0" w:line="240" w:lineRule="auto"/>
              <w:rPr>
                <w:rFonts w:ascii="Arial" w:hAnsi="Arial" w:cs="Arial"/>
                <w:kern w:val="1"/>
                <w:lang w:eastAsia="lv-LV"/>
              </w:rPr>
            </w:pPr>
            <w:r w:rsidRPr="009F2711">
              <w:rPr>
                <w:rFonts w:ascii="Arial" w:hAnsi="Arial" w:cs="Arial"/>
                <w:i/>
                <w:iCs/>
                <w:sz w:val="21"/>
                <w:szCs w:val="21"/>
                <w:lang w:eastAsia="lv-LV"/>
              </w:rPr>
              <w:t>Dokuments ir parakstīts ar drošu elektronisko parakstu vai Elektronisko iepirkumu sistēmas parakstu</w:t>
            </w:r>
          </w:p>
        </w:tc>
      </w:tr>
      <w:tr w:rsidR="00FE528A" w:rsidRPr="009F2711" w14:paraId="67B09AF3" w14:textId="77777777" w:rsidTr="00FE528A">
        <w:tblPrEx>
          <w:tblCellMar>
            <w:left w:w="108" w:type="dxa"/>
            <w:right w:w="108" w:type="dxa"/>
          </w:tblCellMar>
          <w:tblLook w:val="01E0" w:firstRow="1" w:lastRow="1" w:firstColumn="1" w:lastColumn="1" w:noHBand="0" w:noVBand="0"/>
        </w:tblPrEx>
        <w:trPr>
          <w:trHeight w:val="337"/>
        </w:trPr>
        <w:tc>
          <w:tcPr>
            <w:tcW w:w="3793" w:type="dxa"/>
            <w:vAlign w:val="center"/>
          </w:tcPr>
          <w:p w14:paraId="23054084" w14:textId="77777777" w:rsidR="00FE528A" w:rsidRPr="009F2711" w:rsidRDefault="00FE528A" w:rsidP="00BD5D7F">
            <w:pPr>
              <w:widowControl w:val="0"/>
              <w:autoSpaceDE w:val="0"/>
              <w:autoSpaceDN w:val="0"/>
              <w:adjustRightInd w:val="0"/>
              <w:spacing w:after="0" w:line="240" w:lineRule="auto"/>
              <w:jc w:val="right"/>
              <w:rPr>
                <w:rFonts w:ascii="Arial" w:hAnsi="Arial" w:cs="Arial"/>
                <w:kern w:val="1"/>
                <w:lang w:eastAsia="lv-LV"/>
              </w:rPr>
            </w:pPr>
            <w:r w:rsidRPr="009F2711">
              <w:rPr>
                <w:rFonts w:ascii="Arial" w:hAnsi="Arial" w:cs="Arial"/>
                <w:kern w:val="1"/>
                <w:lang w:eastAsia="lv-LV"/>
              </w:rPr>
              <w:t>Datums:</w:t>
            </w:r>
          </w:p>
        </w:tc>
        <w:tc>
          <w:tcPr>
            <w:tcW w:w="5954" w:type="dxa"/>
            <w:gridSpan w:val="3"/>
            <w:tcBorders>
              <w:top w:val="single" w:sz="4" w:space="0" w:color="auto"/>
              <w:bottom w:val="single" w:sz="4" w:space="0" w:color="auto"/>
            </w:tcBorders>
            <w:vAlign w:val="center"/>
          </w:tcPr>
          <w:p w14:paraId="1B88BC68" w14:textId="77777777" w:rsidR="00FE528A" w:rsidRPr="009F2711" w:rsidRDefault="00FE528A" w:rsidP="00BD5D7F">
            <w:pPr>
              <w:widowControl w:val="0"/>
              <w:autoSpaceDE w:val="0"/>
              <w:autoSpaceDN w:val="0"/>
              <w:adjustRightInd w:val="0"/>
              <w:spacing w:after="0" w:line="240" w:lineRule="auto"/>
              <w:rPr>
                <w:rFonts w:ascii="Arial" w:hAnsi="Arial" w:cs="Arial"/>
                <w:kern w:val="1"/>
                <w:lang w:eastAsia="lv-LV"/>
              </w:rPr>
            </w:pPr>
          </w:p>
        </w:tc>
      </w:tr>
    </w:tbl>
    <w:p w14:paraId="58B239DF" w14:textId="77777777" w:rsidR="00732B96" w:rsidRPr="00732B96" w:rsidRDefault="00732B96" w:rsidP="00732B96">
      <w:pPr>
        <w:spacing w:after="0" w:line="240" w:lineRule="auto"/>
        <w:rPr>
          <w:rFonts w:ascii="Arial" w:hAnsi="Arial"/>
          <w:kern w:val="2"/>
          <w14:ligatures w14:val="standardContextual"/>
        </w:rPr>
      </w:pPr>
    </w:p>
    <w:p w14:paraId="4863046A" w14:textId="77777777" w:rsidR="00732B96" w:rsidRPr="00732B96" w:rsidRDefault="00732B96" w:rsidP="00732B96">
      <w:pPr>
        <w:spacing w:after="0" w:line="240" w:lineRule="auto"/>
        <w:rPr>
          <w:kern w:val="2"/>
          <w14:ligatures w14:val="standardContextual"/>
        </w:rPr>
      </w:pPr>
    </w:p>
    <w:p w14:paraId="64F88B4E" w14:textId="77777777" w:rsidR="007D5CC8" w:rsidRDefault="007D5CC8"/>
    <w:sectPr w:rsidR="007D5CC8" w:rsidSect="00BC2C75">
      <w:footerReference w:type="default" r:id="rId23"/>
      <w:footerReference w:type="first" r:id="rId24"/>
      <w:pgSz w:w="11906" w:h="16838"/>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64E8A7" w14:textId="77777777" w:rsidR="00F0359B" w:rsidRDefault="00F0359B" w:rsidP="00732B96">
      <w:pPr>
        <w:spacing w:after="0" w:line="240" w:lineRule="auto"/>
      </w:pPr>
      <w:r>
        <w:separator/>
      </w:r>
    </w:p>
  </w:endnote>
  <w:endnote w:type="continuationSeparator" w:id="0">
    <w:p w14:paraId="2BEE0DBF" w14:textId="77777777" w:rsidR="00F0359B" w:rsidRDefault="00F0359B" w:rsidP="00732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raktur TL">
    <w:altName w:val="Calibri"/>
    <w:charset w:val="00"/>
    <w:family w:val="script"/>
    <w:pitch w:val="variable"/>
    <w:sig w:usb0="A00000AF" w:usb1="5000204A" w:usb2="00000000" w:usb3="00000000" w:csb0="0000009B" w:csb1="00000000"/>
  </w:font>
  <w:font w:name="!Neo'w Arial">
    <w:altName w:val="Arial"/>
    <w:charset w:val="00"/>
    <w:family w:val="swiss"/>
    <w:pitch w:val="variable"/>
    <w:sig w:usb0="00000287" w:usb1="00000000" w:usb2="00000000" w:usb3="00000000" w:csb0="0000009F" w:csb1="00000000"/>
  </w:font>
  <w:font w:name="EUAlbertina">
    <w:charset w:val="00"/>
    <w:family w:val="roman"/>
    <w:pitch w:val="default"/>
  </w:font>
  <w:font w:name="Helvetica">
    <w:panose1 w:val="020B05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CC1A9" w14:textId="44CC1883" w:rsidR="00440C57" w:rsidRPr="00DD7B34" w:rsidRDefault="005270DF" w:rsidP="00A36733">
    <w:pPr>
      <w:pStyle w:val="Footer"/>
      <w:shd w:val="clear" w:color="auto" w:fill="FFFFFF"/>
      <w:ind w:right="360" w:firstLine="0"/>
      <w:rPr>
        <w:rFonts w:ascii="Arial" w:hAnsi="Arial" w:cs="Arial"/>
        <w:sz w:val="20"/>
      </w:rPr>
    </w:pPr>
    <w:r w:rsidRPr="00DD7B34">
      <w:rPr>
        <w:rFonts w:ascii="Arial" w:hAnsi="Arial" w:cs="Arial"/>
        <w:noProof/>
        <w:sz w:val="20"/>
        <w:lang w:val="en-US" w:eastAsia="en-US"/>
      </w:rPr>
      <mc:AlternateContent>
        <mc:Choice Requires="wps">
          <w:drawing>
            <wp:anchor distT="0" distB="0" distL="0" distR="0" simplePos="0" relativeHeight="251655680" behindDoc="0" locked="0" layoutInCell="1" allowOverlap="1" wp14:anchorId="27C5C9E0" wp14:editId="69DE607A">
              <wp:simplePos x="0" y="0"/>
              <wp:positionH relativeFrom="page">
                <wp:posOffset>6531610</wp:posOffset>
              </wp:positionH>
              <wp:positionV relativeFrom="paragraph">
                <wp:posOffset>635</wp:posOffset>
              </wp:positionV>
              <wp:extent cx="307975" cy="177165"/>
              <wp:effectExtent l="0" t="0" r="0" b="0"/>
              <wp:wrapSquare wrapText="largest"/>
              <wp:docPr id="2" name="Tekstlodziņš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975" cy="1771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EEB724" w14:textId="77777777" w:rsidR="00440C57" w:rsidRPr="00DA6192" w:rsidRDefault="005270DF">
                          <w:pPr>
                            <w:pStyle w:val="Footer"/>
                            <w:rPr>
                              <w:sz w:val="20"/>
                            </w:rPr>
                          </w:pPr>
                          <w:r w:rsidRPr="00DA6192">
                            <w:rPr>
                              <w:rStyle w:val="PageNumber"/>
                              <w:sz w:val="20"/>
                            </w:rPr>
                            <w:fldChar w:fldCharType="begin"/>
                          </w:r>
                          <w:r w:rsidRPr="00DA6192">
                            <w:rPr>
                              <w:rStyle w:val="PageNumber"/>
                              <w:sz w:val="20"/>
                            </w:rPr>
                            <w:instrText xml:space="preserve"> PAGE </w:instrText>
                          </w:r>
                          <w:r w:rsidRPr="00DA6192">
                            <w:rPr>
                              <w:rStyle w:val="PageNumber"/>
                              <w:sz w:val="20"/>
                            </w:rPr>
                            <w:fldChar w:fldCharType="separate"/>
                          </w:r>
                          <w:r w:rsidRPr="00DA6192">
                            <w:rPr>
                              <w:rStyle w:val="PageNumber"/>
                              <w:noProof/>
                              <w:sz w:val="20"/>
                            </w:rPr>
                            <w:t>32</w:t>
                          </w:r>
                          <w:r w:rsidRPr="00DA6192">
                            <w:rPr>
                              <w:rStyle w:val="PageNumber"/>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C5C9E0" id="_x0000_t202" coordsize="21600,21600" o:spt="202" path="m,l,21600r21600,l21600,xe">
              <v:stroke joinstyle="miter"/>
              <v:path gradientshapeok="t" o:connecttype="rect"/>
            </v:shapetype>
            <v:shape id="Tekstlodziņš 3" o:spid="_x0000_s1028" type="#_x0000_t202" style="position:absolute;left:0;text-align:left;margin-left:514.3pt;margin-top:.05pt;width:24.25pt;height:13.95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" stroked="f">
              <v:fill opacity="0"/>
              <v:textbox inset="0,0,0,0">
                <w:txbxContent>
                  <w:p w14:paraId="57EEB724" w14:textId="77777777" w:rsidR="00440C57" w:rsidRPr="00DA6192" w:rsidRDefault="005270DF">
                    <w:pPr>
                      <w:pStyle w:val="Footer"/>
                      <w:rPr>
                        <w:sz w:val="20"/>
                      </w:rPr>
                    </w:pPr>
                    <w:r w:rsidRPr="00DA6192">
                      <w:rPr>
                        <w:rStyle w:val="PageNumber"/>
                        <w:sz w:val="20"/>
                      </w:rPr>
                      <w:fldChar w:fldCharType="begin"/>
                    </w:r>
                    <w:r w:rsidRPr="00DA6192">
                      <w:rPr>
                        <w:rStyle w:val="PageNumber"/>
                        <w:sz w:val="20"/>
                      </w:rPr>
                      <w:instrText xml:space="preserve"> PAGE </w:instrText>
                    </w:r>
                    <w:r w:rsidRPr="00DA6192">
                      <w:rPr>
                        <w:rStyle w:val="PageNumber"/>
                        <w:sz w:val="20"/>
                      </w:rPr>
                      <w:fldChar w:fldCharType="separate"/>
                    </w:r>
                    <w:r w:rsidRPr="00DA6192">
                      <w:rPr>
                        <w:rStyle w:val="PageNumber"/>
                        <w:noProof/>
                        <w:sz w:val="20"/>
                      </w:rPr>
                      <w:t>32</w:t>
                    </w:r>
                    <w:r w:rsidRPr="00DA6192">
                      <w:rPr>
                        <w:rStyle w:val="PageNumber"/>
                        <w:sz w:val="20"/>
                      </w:rPr>
                      <w:fldChar w:fldCharType="end"/>
                    </w:r>
                  </w:p>
                </w:txbxContent>
              </v:textbox>
              <w10:wrap type="square" side="largest" anchorx="page"/>
            </v:shape>
          </w:pict>
        </mc:Fallback>
      </mc:AlternateContent>
    </w:r>
    <w:r w:rsidR="00A36733" w:rsidRPr="00DD7B34">
      <w:rPr>
        <w:rFonts w:ascii="Arial" w:hAnsi="Arial" w:cs="Arial"/>
        <w:i/>
        <w:color w:val="808080"/>
        <w:sz w:val="20"/>
      </w:rPr>
      <w:t>A</w:t>
    </w:r>
    <w:r w:rsidRPr="00DD7B34">
      <w:rPr>
        <w:rFonts w:ascii="Arial" w:hAnsi="Arial" w:cs="Arial"/>
        <w:i/>
        <w:color w:val="808080"/>
        <w:sz w:val="20"/>
      </w:rPr>
      <w:t xml:space="preserve">tklāta konkursa Nr. </w:t>
    </w:r>
    <w:proofErr w:type="spellStart"/>
    <w:r w:rsidRPr="00DD7B34">
      <w:rPr>
        <w:rFonts w:ascii="Arial" w:hAnsi="Arial" w:cs="Arial"/>
        <w:i/>
        <w:color w:val="808080"/>
        <w:sz w:val="20"/>
      </w:rPr>
      <w:t>VNP</w:t>
    </w:r>
    <w:proofErr w:type="spellEnd"/>
    <w:r w:rsidRPr="00DD7B34">
      <w:rPr>
        <w:rFonts w:ascii="Arial" w:hAnsi="Arial" w:cs="Arial"/>
        <w:i/>
        <w:color w:val="808080"/>
        <w:sz w:val="20"/>
      </w:rPr>
      <w:t xml:space="preserve"> 202</w:t>
    </w:r>
    <w:r w:rsidR="00641619" w:rsidRPr="00DD7B34">
      <w:rPr>
        <w:rFonts w:ascii="Arial" w:hAnsi="Arial" w:cs="Arial"/>
        <w:i/>
        <w:color w:val="808080"/>
        <w:sz w:val="20"/>
      </w:rPr>
      <w:t>6</w:t>
    </w:r>
    <w:r w:rsidRPr="00DD7B34">
      <w:rPr>
        <w:rFonts w:ascii="Arial" w:hAnsi="Arial" w:cs="Arial"/>
        <w:i/>
        <w:color w:val="808080"/>
        <w:sz w:val="20"/>
      </w:rPr>
      <w:t>/</w:t>
    </w:r>
    <w:r w:rsidR="00641619" w:rsidRPr="00DD7B34">
      <w:rPr>
        <w:rFonts w:ascii="Arial" w:hAnsi="Arial" w:cs="Arial"/>
        <w:i/>
        <w:color w:val="808080"/>
        <w:sz w:val="20"/>
      </w:rPr>
      <w:t>__</w:t>
    </w:r>
    <w:r w:rsidRPr="00DD7B34">
      <w:rPr>
        <w:rFonts w:ascii="Arial" w:hAnsi="Arial" w:cs="Arial"/>
        <w:i/>
        <w:color w:val="808080"/>
        <w:sz w:val="20"/>
      </w:rPr>
      <w:t>AK nolikums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7A908" w14:textId="56E01758" w:rsidR="00BC2C75" w:rsidRPr="00DD7B34" w:rsidRDefault="00BC2C75" w:rsidP="00BC2C75">
    <w:pPr>
      <w:pStyle w:val="Footer"/>
      <w:shd w:val="clear" w:color="auto" w:fill="FFFFFF"/>
      <w:ind w:right="360" w:firstLine="0"/>
      <w:rPr>
        <w:rFonts w:ascii="Arial" w:hAnsi="Arial" w:cs="Arial"/>
        <w:sz w:val="20"/>
      </w:rPr>
    </w:pPr>
    <w:r w:rsidRPr="00DD7B34">
      <w:rPr>
        <w:rFonts w:ascii="Arial" w:hAnsi="Arial" w:cs="Arial"/>
        <w:i/>
        <w:color w:val="808080"/>
        <w:sz w:val="20"/>
      </w:rPr>
      <w:t xml:space="preserve">Atklāta konkursa Nr. </w:t>
    </w:r>
    <w:proofErr w:type="spellStart"/>
    <w:r w:rsidRPr="00DD7B34">
      <w:rPr>
        <w:rFonts w:ascii="Arial" w:hAnsi="Arial" w:cs="Arial"/>
        <w:i/>
        <w:color w:val="808080"/>
        <w:sz w:val="20"/>
      </w:rPr>
      <w:t>VNP</w:t>
    </w:r>
    <w:proofErr w:type="spellEnd"/>
    <w:r w:rsidRPr="00DD7B34">
      <w:rPr>
        <w:rFonts w:ascii="Arial" w:hAnsi="Arial" w:cs="Arial"/>
        <w:i/>
        <w:color w:val="808080"/>
        <w:sz w:val="20"/>
      </w:rPr>
      <w:t xml:space="preserve"> 2026/__AK nolikums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16B19" w14:textId="77777777" w:rsidR="00F0359B" w:rsidRDefault="00F0359B" w:rsidP="00732B96">
      <w:pPr>
        <w:spacing w:after="0" w:line="240" w:lineRule="auto"/>
      </w:pPr>
      <w:r>
        <w:separator/>
      </w:r>
    </w:p>
  </w:footnote>
  <w:footnote w:type="continuationSeparator" w:id="0">
    <w:p w14:paraId="5D2ADB59" w14:textId="77777777" w:rsidR="00F0359B" w:rsidRDefault="00F0359B" w:rsidP="00732B96">
      <w:pPr>
        <w:spacing w:after="0" w:line="240" w:lineRule="auto"/>
      </w:pPr>
      <w:r>
        <w:continuationSeparator/>
      </w:r>
    </w:p>
  </w:footnote>
  <w:footnote w:id="1">
    <w:p w14:paraId="34BC4307" w14:textId="77777777" w:rsidR="00732B96" w:rsidRPr="00301450" w:rsidRDefault="00732B96" w:rsidP="00732B96">
      <w:pPr>
        <w:pStyle w:val="FootnoteText"/>
        <w:rPr>
          <w:rFonts w:ascii="Arial" w:hAnsi="Arial" w:cs="Arial"/>
          <w:i/>
          <w:iCs/>
        </w:rPr>
      </w:pPr>
      <w:r w:rsidRPr="00B27AF7">
        <w:rPr>
          <w:rStyle w:val="FootnoteReference"/>
          <w:rFonts w:ascii="Arial" w:hAnsi="Arial" w:cs="Arial"/>
          <w:i/>
          <w:iCs/>
          <w:sz w:val="18"/>
          <w:szCs w:val="18"/>
        </w:rPr>
        <w:footnoteRef/>
      </w:r>
      <w:r w:rsidRPr="00B27AF7">
        <w:rPr>
          <w:rFonts w:ascii="Arial" w:hAnsi="Arial" w:cs="Arial"/>
          <w:i/>
          <w:iCs/>
          <w:sz w:val="18"/>
          <w:szCs w:val="18"/>
        </w:rPr>
        <w:t xml:space="preserve"> Informāciju par to, kā ieinteresētais Piegādātājs var reģistrēties par Nolikuma saņēmēju sk.</w:t>
      </w:r>
      <w:r w:rsidRPr="00301450">
        <w:rPr>
          <w:rFonts w:ascii="Arial" w:hAnsi="Arial" w:cs="Arial"/>
          <w:i/>
          <w:iCs/>
          <w:color w:val="FF0000"/>
          <w:sz w:val="18"/>
          <w:szCs w:val="18"/>
        </w:rPr>
        <w:t xml:space="preserve"> </w:t>
      </w:r>
      <w:hyperlink r:id="rId1" w:history="1">
        <w:r w:rsidRPr="00301450">
          <w:rPr>
            <w:rStyle w:val="Hyperlink"/>
            <w:rFonts w:ascii="Arial" w:hAnsi="Arial" w:cs="Arial"/>
            <w:i/>
            <w:iCs/>
            <w:sz w:val="18"/>
            <w:szCs w:val="18"/>
          </w:rPr>
          <w:t>https://www.eis.gov.lv/EIS/Publications/PublicationView.aspx?PublicationId=883</w:t>
        </w:r>
      </w:hyperlink>
    </w:p>
  </w:footnote>
  <w:footnote w:id="2">
    <w:p w14:paraId="17C1666D" w14:textId="77777777" w:rsidR="00E5795D" w:rsidRPr="009F2711" w:rsidRDefault="00E5795D" w:rsidP="00E5795D">
      <w:pPr>
        <w:pStyle w:val="FootnoteText"/>
        <w:rPr>
          <w:rFonts w:ascii="Arial" w:hAnsi="Arial" w:cs="Arial"/>
          <w:i/>
          <w:iCs/>
        </w:rPr>
      </w:pPr>
      <w:r w:rsidRPr="009F2711">
        <w:rPr>
          <w:rStyle w:val="FootnoteReference"/>
          <w:rFonts w:ascii="Arial" w:eastAsia="Calibri" w:hAnsi="Arial" w:cs="Arial"/>
          <w:i/>
          <w:iCs/>
          <w:sz w:val="18"/>
          <w:szCs w:val="18"/>
        </w:rPr>
        <w:footnoteRef/>
      </w:r>
      <w:r w:rsidRPr="009F2711">
        <w:rPr>
          <w:rFonts w:ascii="Arial" w:hAnsi="Arial" w:cs="Arial"/>
          <w:i/>
          <w:iCs/>
          <w:sz w:val="18"/>
          <w:szCs w:val="18"/>
        </w:rPr>
        <w:t xml:space="preserve"> norāda pretendenta patieso labuma guvēju, saskaņā ar Noziedzīgi iegūtu līdzekļu legalizācijas un terorisma un proliferācijas finansēšanas un novēršanas likuma un Starptautisko un Latvijas Republikas nacionālo sankciju likuma regulējumu.</w:t>
      </w:r>
    </w:p>
  </w:footnote>
  <w:footnote w:id="3">
    <w:p w14:paraId="71831A84" w14:textId="23D7E102" w:rsidR="00E5795D" w:rsidRPr="009F2711" w:rsidRDefault="00E5795D" w:rsidP="00E5795D">
      <w:pPr>
        <w:pStyle w:val="FootnoteText"/>
        <w:rPr>
          <w:rFonts w:ascii="Arial" w:hAnsi="Arial" w:cs="Arial"/>
          <w:i/>
          <w:iCs/>
          <w:sz w:val="18"/>
          <w:szCs w:val="18"/>
        </w:rPr>
      </w:pPr>
      <w:r w:rsidRPr="009F2711">
        <w:rPr>
          <w:rStyle w:val="FootnoteReference"/>
          <w:rFonts w:ascii="Arial" w:eastAsia="Calibri" w:hAnsi="Arial" w:cs="Arial"/>
          <w:sz w:val="18"/>
          <w:szCs w:val="18"/>
        </w:rPr>
        <w:footnoteRef/>
      </w:r>
      <w:r w:rsidRPr="009F2711">
        <w:rPr>
          <w:rFonts w:ascii="Arial" w:hAnsi="Arial" w:cs="Arial"/>
          <w:sz w:val="18"/>
          <w:szCs w:val="18"/>
        </w:rPr>
        <w:t xml:space="preserve"> </w:t>
      </w:r>
      <w:r w:rsidRPr="009F2711">
        <w:rPr>
          <w:rFonts w:ascii="Arial" w:hAnsi="Arial" w:cs="Arial"/>
          <w:i/>
          <w:iCs/>
          <w:sz w:val="18"/>
          <w:szCs w:val="18"/>
        </w:rPr>
        <w:t>norāda, vai</w:t>
      </w:r>
      <w:r w:rsidRPr="009F2711">
        <w:rPr>
          <w:rFonts w:ascii="Arial" w:hAnsi="Arial" w:cs="Arial"/>
          <w:sz w:val="18"/>
          <w:szCs w:val="18"/>
        </w:rPr>
        <w:t xml:space="preserve"> </w:t>
      </w:r>
      <w:r w:rsidRPr="009F2711">
        <w:rPr>
          <w:rFonts w:ascii="Arial" w:hAnsi="Arial" w:cs="Arial"/>
          <w:i/>
          <w:iCs/>
          <w:sz w:val="18"/>
          <w:szCs w:val="18"/>
        </w:rPr>
        <w:t xml:space="preserve">pretendents </w:t>
      </w:r>
      <w:r w:rsidRPr="002B7E47">
        <w:rPr>
          <w:rFonts w:ascii="Arial" w:hAnsi="Arial" w:cs="Arial"/>
          <w:i/>
          <w:iCs/>
          <w:sz w:val="18"/>
          <w:szCs w:val="18"/>
        </w:rPr>
        <w:t xml:space="preserve">atbilst mikro, mazā </w:t>
      </w:r>
      <w:r w:rsidRPr="009F2711">
        <w:rPr>
          <w:rFonts w:ascii="Arial" w:hAnsi="Arial" w:cs="Arial"/>
          <w:i/>
          <w:iCs/>
          <w:sz w:val="18"/>
          <w:szCs w:val="18"/>
        </w:rPr>
        <w:t xml:space="preserve">vai vidējā uzņēmuma statusam atbilstoši IUB 09.03.2017. skaidrojumam par </w:t>
      </w:r>
      <w:r w:rsidRPr="002B7E47">
        <w:rPr>
          <w:rFonts w:ascii="Arial" w:hAnsi="Arial" w:cs="Arial"/>
          <w:i/>
          <w:iCs/>
          <w:sz w:val="18"/>
          <w:szCs w:val="18"/>
        </w:rPr>
        <w:t xml:space="preserve">mikro, </w:t>
      </w:r>
      <w:r w:rsidRPr="009F2711">
        <w:rPr>
          <w:rFonts w:ascii="Arial" w:hAnsi="Arial" w:cs="Arial"/>
          <w:i/>
          <w:iCs/>
          <w:sz w:val="18"/>
          <w:szCs w:val="18"/>
        </w:rPr>
        <w:t>mazajiem un vidējiem uzņēmumiem (</w:t>
      </w:r>
      <w:hyperlink r:id="rId2" w:history="1">
        <w:r w:rsidRPr="009A182E">
          <w:rPr>
            <w:rStyle w:val="Hyperlink"/>
            <w:rFonts w:ascii="Arial" w:hAnsi="Arial" w:cs="Arial"/>
            <w:i/>
            <w:iCs/>
            <w:sz w:val="18"/>
            <w:szCs w:val="18"/>
          </w:rPr>
          <w:t>https://www.iub.gov.lv/lv/skaidrojums-mikro-mazie-un-videjie-uznemumi-mvu</w:t>
        </w:r>
      </w:hyperlink>
      <w:r w:rsidRPr="009F2711">
        <w:rPr>
          <w:rFonts w:ascii="Arial" w:hAnsi="Arial" w:cs="Arial"/>
          <w:i/>
          <w:iCs/>
          <w:sz w:val="18"/>
          <w:szCs w:val="18"/>
        </w:rPr>
        <w:t>)</w:t>
      </w:r>
    </w:p>
  </w:footnote>
  <w:footnote w:id="4">
    <w:p w14:paraId="1F69DB32" w14:textId="77777777" w:rsidR="00E5795D" w:rsidRPr="00E20C66" w:rsidRDefault="00E5795D" w:rsidP="00E5795D">
      <w:pPr>
        <w:pStyle w:val="FootnoteText"/>
        <w:rPr>
          <w:rFonts w:ascii="Arial" w:hAnsi="Arial" w:cs="Arial"/>
          <w:i/>
          <w:iCs/>
          <w:sz w:val="18"/>
          <w:szCs w:val="18"/>
        </w:rPr>
      </w:pPr>
      <w:r w:rsidRPr="00D237BE">
        <w:rPr>
          <w:rStyle w:val="FootnoteReference"/>
          <w:rFonts w:ascii="Arial" w:hAnsi="Arial" w:cs="Arial"/>
          <w:sz w:val="18"/>
          <w:szCs w:val="18"/>
        </w:rPr>
        <w:footnoteRef/>
      </w:r>
      <w:r w:rsidRPr="00D237BE">
        <w:rPr>
          <w:rFonts w:ascii="Arial" w:hAnsi="Arial" w:cs="Arial"/>
          <w:sz w:val="18"/>
          <w:szCs w:val="18"/>
        </w:rPr>
        <w:t xml:space="preserve"> </w:t>
      </w:r>
      <w:r>
        <w:rPr>
          <w:rFonts w:ascii="Arial" w:hAnsi="Arial" w:cs="Arial"/>
          <w:i/>
          <w:iCs/>
          <w:sz w:val="18"/>
          <w:szCs w:val="18"/>
        </w:rPr>
        <w:t>a</w:t>
      </w:r>
      <w:r w:rsidRPr="00E20C66">
        <w:rPr>
          <w:rFonts w:ascii="Arial" w:hAnsi="Arial" w:cs="Arial"/>
          <w:i/>
          <w:iCs/>
          <w:sz w:val="18"/>
          <w:szCs w:val="18"/>
        </w:rPr>
        <w:t>r terminu “konkurents” apzīmē jebkuru fizisku vai juridisku personu, kura nav pretendents un kura: 1) iesniedz piedāvājumu šim iepirkumam; 2) ņemot vērā tās kvalifikāciju, spējas vai pieredzi, kā arī piedāvātās preces, pakalpojumus vai būvdarbus,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ListBullet2"/>
      <w:lvlText w:val=""/>
      <w:lvlJc w:val="left"/>
      <w:pPr>
        <w:tabs>
          <w:tab w:val="num" w:pos="643"/>
        </w:tabs>
        <w:ind w:left="643" w:hanging="360"/>
      </w:pPr>
      <w:rPr>
        <w:rFonts w:ascii="Symbol" w:hAnsi="Symbol" w:cs="Times New Roman"/>
      </w:rPr>
    </w:lvl>
  </w:abstractNum>
  <w:abstractNum w:abstractNumId="2" w15:restartNumberingAfterBreak="0">
    <w:nsid w:val="00000003"/>
    <w:multiLevelType w:val="multilevel"/>
    <w:tmpl w:val="832EFD10"/>
    <w:name w:val="WW8Num4"/>
    <w:lvl w:ilvl="0">
      <w:start w:val="5"/>
      <w:numFmt w:val="decimal"/>
      <w:lvlText w:val="%1."/>
      <w:lvlJc w:val="left"/>
      <w:pPr>
        <w:tabs>
          <w:tab w:val="num" w:pos="540"/>
        </w:tabs>
        <w:ind w:left="540" w:hanging="540"/>
      </w:pPr>
      <w:rPr>
        <w:color w:val="auto"/>
      </w:rPr>
    </w:lvl>
    <w:lvl w:ilvl="1">
      <w:start w:val="1"/>
      <w:numFmt w:val="decimal"/>
      <w:lvlText w:val="%1.%2."/>
      <w:lvlJc w:val="left"/>
      <w:pPr>
        <w:tabs>
          <w:tab w:val="num" w:pos="720"/>
        </w:tabs>
        <w:ind w:left="720" w:hanging="720"/>
      </w:pPr>
      <w:rPr>
        <w:b w:val="0"/>
        <w:bCs w:val="0"/>
        <w:color w:val="auto"/>
      </w:rPr>
    </w:lvl>
    <w:lvl w:ilvl="2">
      <w:start w:val="1"/>
      <w:numFmt w:val="decimal"/>
      <w:lvlText w:val="%1.%2.%3."/>
      <w:lvlJc w:val="left"/>
      <w:pPr>
        <w:tabs>
          <w:tab w:val="num" w:pos="720"/>
        </w:tabs>
        <w:ind w:left="720" w:hanging="720"/>
      </w:pPr>
      <w:rPr>
        <w:rFonts w:ascii="Arial" w:hAnsi="Arial" w:cs="Times New Roman" w:hint="default"/>
        <w:color w:val="auto"/>
        <w:sz w:val="22"/>
        <w:szCs w:val="22"/>
      </w:rPr>
    </w:lvl>
    <w:lvl w:ilvl="3">
      <w:start w:val="1"/>
      <w:numFmt w:val="decimal"/>
      <w:lvlText w:val="%1.%2.%3.%4."/>
      <w:lvlJc w:val="left"/>
      <w:pPr>
        <w:tabs>
          <w:tab w:val="num" w:pos="1080"/>
        </w:tabs>
        <w:ind w:left="1080" w:hanging="1080"/>
      </w:pPr>
      <w:rPr>
        <w:color w:val="auto"/>
      </w:rPr>
    </w:lvl>
    <w:lvl w:ilvl="4">
      <w:start w:val="1"/>
      <w:numFmt w:val="decimal"/>
      <w:lvlText w:val="%1.%2.%3.%4.%5."/>
      <w:lvlJc w:val="left"/>
      <w:pPr>
        <w:tabs>
          <w:tab w:val="num" w:pos="1080"/>
        </w:tabs>
        <w:ind w:left="1080" w:hanging="1080"/>
      </w:pPr>
      <w:rPr>
        <w:color w:val="auto"/>
      </w:rPr>
    </w:lvl>
    <w:lvl w:ilvl="5">
      <w:start w:val="1"/>
      <w:numFmt w:val="decimal"/>
      <w:lvlText w:val="%1.%2.%3.%4.%5.%6."/>
      <w:lvlJc w:val="left"/>
      <w:pPr>
        <w:tabs>
          <w:tab w:val="num" w:pos="1440"/>
        </w:tabs>
        <w:ind w:left="1440" w:hanging="1440"/>
      </w:pPr>
      <w:rPr>
        <w:color w:val="auto"/>
      </w:rPr>
    </w:lvl>
    <w:lvl w:ilvl="6">
      <w:start w:val="1"/>
      <w:numFmt w:val="decimal"/>
      <w:lvlText w:val="%1.%2.%3.%4.%5.%6.%7."/>
      <w:lvlJc w:val="left"/>
      <w:pPr>
        <w:tabs>
          <w:tab w:val="num" w:pos="1440"/>
        </w:tabs>
        <w:ind w:left="1440" w:hanging="1440"/>
      </w:pPr>
      <w:rPr>
        <w:color w:val="auto"/>
      </w:rPr>
    </w:lvl>
    <w:lvl w:ilvl="7">
      <w:start w:val="1"/>
      <w:numFmt w:val="decimal"/>
      <w:lvlText w:val="%1.%2.%3.%4.%5.%6.%7.%8."/>
      <w:lvlJc w:val="left"/>
      <w:pPr>
        <w:tabs>
          <w:tab w:val="num" w:pos="1800"/>
        </w:tabs>
        <w:ind w:left="1800" w:hanging="1800"/>
      </w:pPr>
      <w:rPr>
        <w:color w:val="auto"/>
      </w:rPr>
    </w:lvl>
    <w:lvl w:ilvl="8">
      <w:start w:val="1"/>
      <w:numFmt w:val="decimal"/>
      <w:lvlText w:val="%1.%2.%3.%4.%5.%6.%7.%8.%9."/>
      <w:lvlJc w:val="left"/>
      <w:pPr>
        <w:tabs>
          <w:tab w:val="num" w:pos="1800"/>
        </w:tabs>
        <w:ind w:left="1800" w:hanging="1800"/>
      </w:pPr>
      <w:rPr>
        <w:color w:val="auto"/>
      </w:rPr>
    </w:lvl>
  </w:abstractNum>
  <w:abstractNum w:abstractNumId="3" w15:restartNumberingAfterBreak="0">
    <w:nsid w:val="00000005"/>
    <w:multiLevelType w:val="singleLevel"/>
    <w:tmpl w:val="00000005"/>
    <w:name w:val="WW8Num10"/>
    <w:lvl w:ilvl="0">
      <w:start w:val="1"/>
      <w:numFmt w:val="bullet"/>
      <w:lvlText w:val=""/>
      <w:lvlJc w:val="left"/>
      <w:pPr>
        <w:tabs>
          <w:tab w:val="num" w:pos="1080"/>
        </w:tabs>
        <w:ind w:left="1080" w:hanging="360"/>
      </w:pPr>
      <w:rPr>
        <w:rFonts w:ascii="Symbol" w:hAnsi="Symbol" w:cs="Wingdings"/>
      </w:rPr>
    </w:lvl>
  </w:abstractNum>
  <w:abstractNum w:abstractNumId="4" w15:restartNumberingAfterBreak="0">
    <w:nsid w:val="00000007"/>
    <w:multiLevelType w:val="multilevel"/>
    <w:tmpl w:val="4E12939E"/>
    <w:name w:val="WW8Num12"/>
    <w:lvl w:ilvl="0">
      <w:start w:val="3"/>
      <w:numFmt w:val="decimal"/>
      <w:lvlText w:val="%1."/>
      <w:lvlJc w:val="left"/>
      <w:pPr>
        <w:tabs>
          <w:tab w:val="num" w:pos="4085"/>
        </w:tabs>
        <w:ind w:left="4085" w:hanging="540"/>
      </w:pPr>
    </w:lvl>
    <w:lvl w:ilvl="1">
      <w:start w:val="1"/>
      <w:numFmt w:val="decimal"/>
      <w:lvlText w:val="%1.%2."/>
      <w:lvlJc w:val="left"/>
      <w:pPr>
        <w:tabs>
          <w:tab w:val="num" w:pos="720"/>
        </w:tabs>
        <w:ind w:left="720" w:hanging="720"/>
      </w:pPr>
      <w:rPr>
        <w:b w:val="0"/>
        <w:bCs/>
      </w:rPr>
    </w:lvl>
    <w:lvl w:ilvl="2">
      <w:start w:val="1"/>
      <w:numFmt w:val="decimal"/>
      <w:lvlText w:val="%1.%2.%3."/>
      <w:lvlJc w:val="left"/>
      <w:pPr>
        <w:tabs>
          <w:tab w:val="num" w:pos="720"/>
        </w:tabs>
        <w:ind w:left="720" w:hanging="720"/>
      </w:pPr>
      <w:rPr>
        <w:b w:val="0"/>
        <w:color w:val="auto"/>
        <w:sz w:val="22"/>
        <w:szCs w:val="22"/>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0000009"/>
    <w:multiLevelType w:val="multilevel"/>
    <w:tmpl w:val="48B46FEE"/>
    <w:name w:val="WW8Num14"/>
    <w:lvl w:ilvl="0">
      <w:start w:val="1"/>
      <w:numFmt w:val="bullet"/>
      <w:lvlText w:val=""/>
      <w:lvlJc w:val="left"/>
      <w:pPr>
        <w:tabs>
          <w:tab w:val="num" w:pos="1440"/>
        </w:tabs>
        <w:ind w:left="1440" w:hanging="360"/>
      </w:pPr>
      <w:rPr>
        <w:rFonts w:ascii="Symbol" w:hAnsi="Symbol" w:cs="Symbol"/>
      </w:rPr>
    </w:lvl>
    <w:lvl w:ilvl="1">
      <w:start w:val="1"/>
      <w:numFmt w:val="decimal"/>
      <w:lvlText w:val="%2."/>
      <w:lvlJc w:val="left"/>
      <w:pPr>
        <w:tabs>
          <w:tab w:val="num" w:pos="501"/>
        </w:tabs>
        <w:ind w:left="501" w:hanging="360"/>
      </w:pPr>
      <w:rPr>
        <w:b/>
        <w:bCs/>
      </w:r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6" w15:restartNumberingAfterBreak="0">
    <w:nsid w:val="0000000B"/>
    <w:multiLevelType w:val="multilevel"/>
    <w:tmpl w:val="0000000B"/>
    <w:name w:val="WW8Num17"/>
    <w:lvl w:ilvl="0">
      <w:start w:val="1"/>
      <w:numFmt w:val="bullet"/>
      <w:pStyle w:val="Lb1"/>
      <w:lvlText w:val=""/>
      <w:lvlJc w:val="left"/>
      <w:pPr>
        <w:tabs>
          <w:tab w:val="num" w:pos="360"/>
        </w:tabs>
        <w:ind w:left="300" w:hanging="300"/>
      </w:pPr>
      <w:rPr>
        <w:rFonts w:ascii="Wingdings" w:hAnsi="Wingdings" w:cs="Wingdings"/>
        <w:sz w:val="14"/>
      </w:rPr>
    </w:lvl>
    <w:lvl w:ilvl="1">
      <w:start w:val="1"/>
      <w:numFmt w:val="bullet"/>
      <w:lvlText w:val=""/>
      <w:lvlJc w:val="left"/>
      <w:pPr>
        <w:tabs>
          <w:tab w:val="num" w:pos="660"/>
        </w:tabs>
        <w:ind w:left="600" w:hanging="300"/>
      </w:pPr>
      <w:rPr>
        <w:rFonts w:ascii="Symbol" w:hAnsi="Symbol" w:cs="Symbol"/>
      </w:rPr>
    </w:lvl>
    <w:lvl w:ilvl="2">
      <w:start w:val="1"/>
      <w:numFmt w:val="bullet"/>
      <w:lvlText w:val=""/>
      <w:lvlJc w:val="left"/>
      <w:pPr>
        <w:tabs>
          <w:tab w:val="num" w:pos="960"/>
        </w:tabs>
        <w:ind w:left="900" w:hanging="300"/>
      </w:pPr>
      <w:rPr>
        <w:rFonts w:ascii="Symbol" w:hAnsi="Symbol" w:cs="Symbol"/>
      </w:r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7" w15:restartNumberingAfterBreak="0">
    <w:nsid w:val="0000000E"/>
    <w:multiLevelType w:val="singleLevel"/>
    <w:tmpl w:val="0000000E"/>
    <w:name w:val="WW8Num23"/>
    <w:lvl w:ilvl="0">
      <w:start w:val="1"/>
      <w:numFmt w:val="bullet"/>
      <w:pStyle w:val="EYBullet"/>
      <w:lvlText w:val=""/>
      <w:lvlJc w:val="left"/>
      <w:pPr>
        <w:tabs>
          <w:tab w:val="num" w:pos="1004"/>
        </w:tabs>
        <w:ind w:left="1004" w:hanging="360"/>
      </w:pPr>
      <w:rPr>
        <w:rFonts w:ascii="Symbol" w:hAnsi="Symbol" w:cs="Symbol"/>
        <w:color w:val="auto"/>
        <w:sz w:val="18"/>
        <w:szCs w:val="18"/>
      </w:rPr>
    </w:lvl>
  </w:abstractNum>
  <w:abstractNum w:abstractNumId="8" w15:restartNumberingAfterBreak="0">
    <w:nsid w:val="0000000F"/>
    <w:multiLevelType w:val="multilevel"/>
    <w:tmpl w:val="0000000F"/>
    <w:name w:val="WW8Num24"/>
    <w:lvl w:ilvl="0">
      <w:start w:val="1"/>
      <w:numFmt w:val="decimal"/>
      <w:pStyle w:val="Pielikumi"/>
      <w:lvlText w:val="%1."/>
      <w:lvlJc w:val="left"/>
      <w:pPr>
        <w:tabs>
          <w:tab w:val="num" w:pos="360"/>
        </w:tabs>
        <w:ind w:left="360" w:hanging="360"/>
      </w:pPr>
    </w:lvl>
    <w:lvl w:ilvl="1">
      <w:start w:val="1"/>
      <w:numFmt w:val="decimal"/>
      <w:lvlText w:val="%1.%2."/>
      <w:lvlJc w:val="left"/>
      <w:pPr>
        <w:tabs>
          <w:tab w:val="num" w:pos="1060"/>
        </w:tabs>
        <w:ind w:left="510" w:hanging="17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9" w15:restartNumberingAfterBreak="0">
    <w:nsid w:val="00000014"/>
    <w:multiLevelType w:val="singleLevel"/>
    <w:tmpl w:val="00000014"/>
    <w:name w:val="WW8Num29"/>
    <w:lvl w:ilvl="0">
      <w:start w:val="1"/>
      <w:numFmt w:val="decimal"/>
      <w:lvlText w:val="%1."/>
      <w:lvlJc w:val="left"/>
      <w:pPr>
        <w:tabs>
          <w:tab w:val="num" w:pos="720"/>
        </w:tabs>
        <w:ind w:left="720" w:hanging="360"/>
      </w:pPr>
    </w:lvl>
  </w:abstractNum>
  <w:abstractNum w:abstractNumId="10" w15:restartNumberingAfterBreak="0">
    <w:nsid w:val="00000023"/>
    <w:multiLevelType w:val="multilevel"/>
    <w:tmpl w:val="00000023"/>
    <w:name w:val="WW8Num44"/>
    <w:lvl w:ilvl="0">
      <w:start w:val="1"/>
      <w:numFmt w:val="decimal"/>
      <w:pStyle w:val="Lgums1"/>
      <w:lvlText w:val="%1."/>
      <w:lvlJc w:val="left"/>
      <w:pPr>
        <w:tabs>
          <w:tab w:val="num" w:pos="0"/>
        </w:tabs>
        <w:ind w:left="340" w:hanging="340"/>
      </w:pPr>
      <w:rPr>
        <w:rFonts w:cs="Times New Roman"/>
      </w:rPr>
    </w:lvl>
    <w:lvl w:ilvl="1">
      <w:start w:val="1"/>
      <w:numFmt w:val="decimal"/>
      <w:lvlText w:val="%1.%2."/>
      <w:lvlJc w:val="left"/>
      <w:pPr>
        <w:tabs>
          <w:tab w:val="num" w:pos="0"/>
        </w:tabs>
        <w:ind w:left="907" w:hanging="567"/>
      </w:pPr>
      <w:rPr>
        <w:rFonts w:cs="Times New Roman"/>
        <w:b w:val="0"/>
        <w:color w:val="auto"/>
      </w:rPr>
    </w:lvl>
    <w:lvl w:ilvl="2">
      <w:start w:val="1"/>
      <w:numFmt w:val="decimal"/>
      <w:lvlText w:val="%1.%2.%3."/>
      <w:lvlJc w:val="left"/>
      <w:pPr>
        <w:tabs>
          <w:tab w:val="num" w:pos="0"/>
        </w:tabs>
        <w:ind w:left="1644" w:hanging="737"/>
      </w:pPr>
      <w:rPr>
        <w:rFonts w:ascii="Arial" w:hAnsi="Arial" w:cs="Arial"/>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1" w15:restartNumberingAfterBreak="0">
    <w:nsid w:val="00637C80"/>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00F15046"/>
    <w:multiLevelType w:val="hybridMultilevel"/>
    <w:tmpl w:val="8D2C5B9A"/>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3" w15:restartNumberingAfterBreak="0">
    <w:nsid w:val="05E96E9B"/>
    <w:multiLevelType w:val="multilevel"/>
    <w:tmpl w:val="273A32C2"/>
    <w:lvl w:ilvl="0">
      <w:start w:val="1"/>
      <w:numFmt w:val="decimal"/>
      <w:pStyle w:val="Style2"/>
      <w:lvlText w:val="%1."/>
      <w:lvlJc w:val="left"/>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tyle3"/>
      <w:lvlText w:val="%1.%2."/>
      <w:lvlJc w:val="left"/>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Style4"/>
      <w:lvlText w:val="%1.%2.%3."/>
      <w:lvlJc w:val="left"/>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Style5"/>
      <w:lvlText w:val="%1.%2.%3.%4."/>
      <w:lvlJc w:val="left"/>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7A14FEE"/>
    <w:multiLevelType w:val="hybridMultilevel"/>
    <w:tmpl w:val="74CEA706"/>
    <w:lvl w:ilvl="0" w:tplc="2962140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07A27F0C"/>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unkt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7" w15:restartNumberingAfterBreak="0">
    <w:nsid w:val="177F063C"/>
    <w:multiLevelType w:val="multilevel"/>
    <w:tmpl w:val="42D8B1B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bCs/>
        <w:sz w:val="22"/>
        <w:szCs w:val="22"/>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2355"/>
        </w:tabs>
        <w:ind w:left="2355"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1E21132D"/>
    <w:multiLevelType w:val="hybridMultilevel"/>
    <w:tmpl w:val="6DF48AD0"/>
    <w:lvl w:ilvl="0" w:tplc="04260001">
      <w:start w:val="1"/>
      <w:numFmt w:val="bullet"/>
      <w:lvlText w:val=""/>
      <w:lvlJc w:val="left"/>
      <w:pPr>
        <w:ind w:left="1800" w:hanging="360"/>
      </w:pPr>
      <w:rPr>
        <w:rFonts w:ascii="Symbol" w:hAnsi="Symbol" w:hint="default"/>
      </w:rPr>
    </w:lvl>
    <w:lvl w:ilvl="1" w:tplc="B4FEFE10">
      <w:start w:val="3"/>
      <w:numFmt w:val="bullet"/>
      <w:lvlText w:val="–"/>
      <w:lvlJc w:val="left"/>
      <w:pPr>
        <w:ind w:left="2520" w:hanging="360"/>
      </w:pPr>
      <w:rPr>
        <w:rFonts w:ascii="Arial" w:eastAsia="Times New Roman" w:hAnsi="Arial" w:cs="Arial" w:hint="default"/>
        <w:color w:val="auto"/>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9" w15:restartNumberingAfterBreak="0">
    <w:nsid w:val="21F16086"/>
    <w:multiLevelType w:val="hybridMultilevel"/>
    <w:tmpl w:val="74CEA706"/>
    <w:lvl w:ilvl="0" w:tplc="2962140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2F005DD"/>
    <w:multiLevelType w:val="hybridMultilevel"/>
    <w:tmpl w:val="8772966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27506C22"/>
    <w:multiLevelType w:val="multilevel"/>
    <w:tmpl w:val="ADF0686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w:hAnsi="Arial" w:cs="Arial" w:hint="default"/>
        <w:b w:val="0"/>
        <w:bCs/>
        <w:sz w:val="22"/>
        <w:szCs w:val="22"/>
      </w:rPr>
    </w:lvl>
    <w:lvl w:ilvl="2">
      <w:start w:val="1"/>
      <w:numFmt w:val="decimal"/>
      <w:lvlText w:val="%1.%2.%3."/>
      <w:lvlJc w:val="left"/>
      <w:pPr>
        <w:tabs>
          <w:tab w:val="num" w:pos="720"/>
        </w:tabs>
        <w:ind w:left="720" w:hanging="720"/>
      </w:pPr>
      <w:rPr>
        <w:rFonts w:hint="default"/>
      </w:rPr>
    </w:lvl>
    <w:lvl w:ilvl="3">
      <w:start w:val="1"/>
      <w:numFmt w:val="bullet"/>
      <w:lvlText w:val=""/>
      <w:lvlJc w:val="left"/>
      <w:pPr>
        <w:ind w:left="360" w:hanging="360"/>
      </w:pPr>
      <w:rPr>
        <w:rFonts w:ascii="Symbol" w:hAnsi="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94D2B93"/>
    <w:multiLevelType w:val="multilevel"/>
    <w:tmpl w:val="D4BCD580"/>
    <w:lvl w:ilvl="0">
      <w:start w:val="4"/>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3" w15:restartNumberingAfterBreak="0">
    <w:nsid w:val="2F714D5C"/>
    <w:multiLevelType w:val="multilevel"/>
    <w:tmpl w:val="D1D20DD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1530C35"/>
    <w:multiLevelType w:val="multilevel"/>
    <w:tmpl w:val="24A42DF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15C5850"/>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35070401"/>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35177E37"/>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15:restartNumberingAfterBreak="0">
    <w:nsid w:val="38D21C3D"/>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3B0B5853"/>
    <w:multiLevelType w:val="multilevel"/>
    <w:tmpl w:val="FAA42E3E"/>
    <w:lvl w:ilvl="0">
      <w:start w:val="1"/>
      <w:numFmt w:val="decimal"/>
      <w:lvlText w:val="%1."/>
      <w:lvlJc w:val="left"/>
      <w:pPr>
        <w:ind w:left="720" w:hanging="360"/>
      </w:pPr>
      <w:rPr>
        <w:rFonts w:hint="default"/>
      </w:rPr>
    </w:lvl>
    <w:lvl w:ilvl="1">
      <w:start w:val="1"/>
      <w:numFmt w:val="decimal"/>
      <w:isLgl/>
      <w:lvlText w:val="%1.%2."/>
      <w:lvlJc w:val="left"/>
      <w:pPr>
        <w:ind w:left="2422" w:hanging="72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3BDD47A3"/>
    <w:multiLevelType w:val="hybridMultilevel"/>
    <w:tmpl w:val="F6F2591A"/>
    <w:lvl w:ilvl="0" w:tplc="EA5682C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1" w15:restartNumberingAfterBreak="0">
    <w:nsid w:val="3E8D56CC"/>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 w15:restartNumberingAfterBreak="0">
    <w:nsid w:val="3FBD7366"/>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3" w15:restartNumberingAfterBreak="0">
    <w:nsid w:val="425A3F02"/>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510B64F1"/>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51A03089"/>
    <w:multiLevelType w:val="multilevel"/>
    <w:tmpl w:val="BBE27030"/>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BBA2F18"/>
    <w:multiLevelType w:val="hybridMultilevel"/>
    <w:tmpl w:val="28ACC540"/>
    <w:lvl w:ilvl="0" w:tplc="FFFFFFFF">
      <w:start w:val="1"/>
      <w:numFmt w:val="decimal"/>
      <w:lvlText w:val="%1."/>
      <w:lvlJc w:val="left"/>
      <w:pPr>
        <w:tabs>
          <w:tab w:val="num" w:pos="2160"/>
        </w:tabs>
        <w:ind w:left="2160" w:hanging="360"/>
      </w:pPr>
      <w:rPr>
        <w:rFonts w:hint="default"/>
      </w:rPr>
    </w:lvl>
    <w:lvl w:ilvl="1" w:tplc="FFFFFFFF">
      <w:start w:val="1"/>
      <w:numFmt w:val="lowerLetter"/>
      <w:lvlText w:val="%2."/>
      <w:lvlJc w:val="left"/>
      <w:pPr>
        <w:tabs>
          <w:tab w:val="num" w:pos="2880"/>
        </w:tabs>
        <w:ind w:left="2880" w:hanging="360"/>
      </w:pPr>
    </w:lvl>
    <w:lvl w:ilvl="2" w:tplc="FFFFFFFF" w:tentative="1">
      <w:start w:val="1"/>
      <w:numFmt w:val="lowerRoman"/>
      <w:lvlText w:val="%3."/>
      <w:lvlJc w:val="right"/>
      <w:pPr>
        <w:tabs>
          <w:tab w:val="num" w:pos="3600"/>
        </w:tabs>
        <w:ind w:left="3600" w:hanging="180"/>
      </w:pPr>
    </w:lvl>
    <w:lvl w:ilvl="3" w:tplc="FFFFFFFF" w:tentative="1">
      <w:start w:val="1"/>
      <w:numFmt w:val="decimal"/>
      <w:lvlText w:val="%4."/>
      <w:lvlJc w:val="left"/>
      <w:pPr>
        <w:tabs>
          <w:tab w:val="num" w:pos="4320"/>
        </w:tabs>
        <w:ind w:left="4320" w:hanging="360"/>
      </w:pPr>
    </w:lvl>
    <w:lvl w:ilvl="4" w:tplc="FFFFFFFF" w:tentative="1">
      <w:start w:val="1"/>
      <w:numFmt w:val="lowerLetter"/>
      <w:lvlText w:val="%5."/>
      <w:lvlJc w:val="left"/>
      <w:pPr>
        <w:tabs>
          <w:tab w:val="num" w:pos="5040"/>
        </w:tabs>
        <w:ind w:left="5040" w:hanging="360"/>
      </w:pPr>
    </w:lvl>
    <w:lvl w:ilvl="5" w:tplc="FFFFFFFF" w:tentative="1">
      <w:start w:val="1"/>
      <w:numFmt w:val="lowerRoman"/>
      <w:lvlText w:val="%6."/>
      <w:lvlJc w:val="right"/>
      <w:pPr>
        <w:tabs>
          <w:tab w:val="num" w:pos="5760"/>
        </w:tabs>
        <w:ind w:left="5760" w:hanging="180"/>
      </w:pPr>
    </w:lvl>
    <w:lvl w:ilvl="6" w:tplc="FFFFFFFF" w:tentative="1">
      <w:start w:val="1"/>
      <w:numFmt w:val="decimal"/>
      <w:lvlText w:val="%7."/>
      <w:lvlJc w:val="left"/>
      <w:pPr>
        <w:tabs>
          <w:tab w:val="num" w:pos="6480"/>
        </w:tabs>
        <w:ind w:left="6480" w:hanging="360"/>
      </w:pPr>
    </w:lvl>
    <w:lvl w:ilvl="7" w:tplc="FFFFFFFF" w:tentative="1">
      <w:start w:val="1"/>
      <w:numFmt w:val="lowerLetter"/>
      <w:lvlText w:val="%8."/>
      <w:lvlJc w:val="left"/>
      <w:pPr>
        <w:tabs>
          <w:tab w:val="num" w:pos="7200"/>
        </w:tabs>
        <w:ind w:left="7200" w:hanging="360"/>
      </w:pPr>
    </w:lvl>
    <w:lvl w:ilvl="8" w:tplc="FFFFFFFF" w:tentative="1">
      <w:start w:val="1"/>
      <w:numFmt w:val="lowerRoman"/>
      <w:lvlText w:val="%9."/>
      <w:lvlJc w:val="right"/>
      <w:pPr>
        <w:tabs>
          <w:tab w:val="num" w:pos="7920"/>
        </w:tabs>
        <w:ind w:left="7920" w:hanging="180"/>
      </w:pPr>
    </w:lvl>
  </w:abstractNum>
  <w:abstractNum w:abstractNumId="37" w15:restartNumberingAfterBreak="0">
    <w:nsid w:val="649A41CD"/>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5123AC1"/>
    <w:multiLevelType w:val="hybridMultilevel"/>
    <w:tmpl w:val="9E4C69DC"/>
    <w:lvl w:ilvl="0" w:tplc="04260017">
      <w:start w:val="1"/>
      <w:numFmt w:val="lowerLetter"/>
      <w:lvlText w:val="%1)"/>
      <w:lvlJc w:val="left"/>
      <w:pPr>
        <w:ind w:left="1996" w:hanging="360"/>
      </w:pPr>
    </w:lvl>
    <w:lvl w:ilvl="1" w:tplc="B8867E72">
      <w:start w:val="1"/>
      <w:numFmt w:val="bullet"/>
      <w:lvlText w:val=""/>
      <w:lvlJc w:val="left"/>
      <w:pPr>
        <w:ind w:left="2716" w:hanging="360"/>
      </w:pPr>
      <w:rPr>
        <w:rFonts w:ascii="Symbol" w:hAnsi="Symbol" w:hint="default"/>
        <w:color w:val="auto"/>
      </w:r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39" w15:restartNumberingAfterBreak="0">
    <w:nsid w:val="68D621E3"/>
    <w:multiLevelType w:val="hybridMultilevel"/>
    <w:tmpl w:val="74CEA70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77A13F84"/>
    <w:multiLevelType w:val="hybridMultilevel"/>
    <w:tmpl w:val="682832BE"/>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1" w15:restartNumberingAfterBreak="0">
    <w:nsid w:val="790C23C9"/>
    <w:multiLevelType w:val="multilevel"/>
    <w:tmpl w:val="AC5E20A0"/>
    <w:lvl w:ilvl="0">
      <w:start w:val="6"/>
      <w:numFmt w:val="decimal"/>
      <w:lvlText w:val="%1."/>
      <w:lvlJc w:val="left"/>
      <w:pPr>
        <w:ind w:left="360" w:hanging="360"/>
      </w:pPr>
      <w:rPr>
        <w:rFonts w:hint="default"/>
        <w:color w:val="auto"/>
      </w:rPr>
    </w:lvl>
    <w:lvl w:ilvl="1">
      <w:start w:val="3"/>
      <w:numFmt w:val="decimal"/>
      <w:lvlText w:val="%1.%2."/>
      <w:lvlJc w:val="left"/>
      <w:pPr>
        <w:ind w:left="1440" w:hanging="720"/>
      </w:pPr>
      <w:rPr>
        <w:rFonts w:hint="default"/>
        <w:b/>
        <w:bCs/>
        <w:color w:val="auto"/>
      </w:rPr>
    </w:lvl>
    <w:lvl w:ilvl="2">
      <w:start w:val="1"/>
      <w:numFmt w:val="decimal"/>
      <w:lvlText w:val="%1.%2.%3."/>
      <w:lvlJc w:val="left"/>
      <w:pPr>
        <w:ind w:left="2160" w:hanging="720"/>
      </w:pPr>
      <w:rPr>
        <w:rFonts w:hint="default"/>
        <w:b w:val="0"/>
        <w:bCs w:val="0"/>
        <w:color w:val="auto"/>
      </w:rPr>
    </w:lvl>
    <w:lvl w:ilvl="3">
      <w:start w:val="1"/>
      <w:numFmt w:val="decimal"/>
      <w:lvlText w:val="%1.%2.%3.%4."/>
      <w:lvlJc w:val="left"/>
      <w:pPr>
        <w:ind w:left="3240" w:hanging="108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5040" w:hanging="144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840" w:hanging="1800"/>
      </w:pPr>
      <w:rPr>
        <w:rFonts w:hint="default"/>
        <w:color w:val="auto"/>
      </w:rPr>
    </w:lvl>
    <w:lvl w:ilvl="8">
      <w:start w:val="1"/>
      <w:numFmt w:val="decimal"/>
      <w:lvlText w:val="%1.%2.%3.%4.%5.%6.%7.%8.%9."/>
      <w:lvlJc w:val="left"/>
      <w:pPr>
        <w:ind w:left="7560" w:hanging="1800"/>
      </w:pPr>
      <w:rPr>
        <w:rFonts w:hint="default"/>
        <w:color w:val="auto"/>
      </w:rPr>
    </w:lvl>
  </w:abstractNum>
  <w:num w:numId="1" w16cid:durableId="711879562">
    <w:abstractNumId w:val="0"/>
  </w:num>
  <w:num w:numId="2" w16cid:durableId="1558205864">
    <w:abstractNumId w:val="1"/>
  </w:num>
  <w:num w:numId="3" w16cid:durableId="1514371792">
    <w:abstractNumId w:val="2"/>
  </w:num>
  <w:num w:numId="4" w16cid:durableId="1611859627">
    <w:abstractNumId w:val="3"/>
  </w:num>
  <w:num w:numId="5" w16cid:durableId="162626443">
    <w:abstractNumId w:val="4"/>
  </w:num>
  <w:num w:numId="6" w16cid:durableId="1396245780">
    <w:abstractNumId w:val="5"/>
  </w:num>
  <w:num w:numId="7" w16cid:durableId="2062433855">
    <w:abstractNumId w:val="6"/>
  </w:num>
  <w:num w:numId="8" w16cid:durableId="1067918545">
    <w:abstractNumId w:val="7"/>
  </w:num>
  <w:num w:numId="9" w16cid:durableId="399671257">
    <w:abstractNumId w:val="8"/>
  </w:num>
  <w:num w:numId="10" w16cid:durableId="71514969">
    <w:abstractNumId w:val="10"/>
  </w:num>
  <w:num w:numId="11" w16cid:durableId="339434248">
    <w:abstractNumId w:val="17"/>
  </w:num>
  <w:num w:numId="12" w16cid:durableId="189299674">
    <w:abstractNumId w:val="36"/>
  </w:num>
  <w:num w:numId="13" w16cid:durableId="524634408">
    <w:abstractNumId w:val="22"/>
  </w:num>
  <w:num w:numId="14" w16cid:durableId="1368064391">
    <w:abstractNumId w:val="16"/>
  </w:num>
  <w:num w:numId="15" w16cid:durableId="1011104842">
    <w:abstractNumId w:val="18"/>
  </w:num>
  <w:num w:numId="16" w16cid:durableId="420373532">
    <w:abstractNumId w:val="41"/>
  </w:num>
  <w:num w:numId="17" w16cid:durableId="1081099211">
    <w:abstractNumId w:val="40"/>
  </w:num>
  <w:num w:numId="18" w16cid:durableId="1519078952">
    <w:abstractNumId w:val="9"/>
  </w:num>
  <w:num w:numId="19" w16cid:durableId="3884983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1768648">
    <w:abstractNumId w:val="35"/>
  </w:num>
  <w:num w:numId="21" w16cid:durableId="13757375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200458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8629574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201309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834691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303651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9325903">
    <w:abstractNumId w:val="20"/>
  </w:num>
  <w:num w:numId="28" w16cid:durableId="850022023">
    <w:abstractNumId w:val="21"/>
  </w:num>
  <w:num w:numId="29" w16cid:durableId="1417675726">
    <w:abstractNumId w:val="24"/>
  </w:num>
  <w:num w:numId="30" w16cid:durableId="729039942">
    <w:abstractNumId w:val="38"/>
  </w:num>
  <w:num w:numId="31" w16cid:durableId="1933196169">
    <w:abstractNumId w:val="23"/>
  </w:num>
  <w:num w:numId="32" w16cid:durableId="344744236">
    <w:abstractNumId w:val="37"/>
  </w:num>
  <w:num w:numId="33" w16cid:durableId="162860402">
    <w:abstractNumId w:val="30"/>
  </w:num>
  <w:num w:numId="34" w16cid:durableId="1558589482">
    <w:abstractNumId w:val="12"/>
  </w:num>
  <w:num w:numId="35" w16cid:durableId="397478741">
    <w:abstractNumId w:val="14"/>
  </w:num>
  <w:num w:numId="36" w16cid:durableId="1207641462">
    <w:abstractNumId w:val="39"/>
  </w:num>
  <w:num w:numId="37" w16cid:durableId="1945843505">
    <w:abstractNumId w:val="28"/>
  </w:num>
  <w:num w:numId="38" w16cid:durableId="580674198">
    <w:abstractNumId w:val="11"/>
  </w:num>
  <w:num w:numId="39" w16cid:durableId="1031733494">
    <w:abstractNumId w:val="34"/>
  </w:num>
  <w:num w:numId="40" w16cid:durableId="948387902">
    <w:abstractNumId w:val="25"/>
  </w:num>
  <w:num w:numId="41" w16cid:durableId="1306086435">
    <w:abstractNumId w:val="32"/>
  </w:num>
  <w:num w:numId="42" w16cid:durableId="1244796862">
    <w:abstractNumId w:val="26"/>
  </w:num>
  <w:num w:numId="43" w16cid:durableId="937563022">
    <w:abstractNumId w:val="15"/>
  </w:num>
  <w:num w:numId="44" w16cid:durableId="1062675039">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B96"/>
    <w:rsid w:val="00020107"/>
    <w:rsid w:val="000207F8"/>
    <w:rsid w:val="00024CA9"/>
    <w:rsid w:val="00035302"/>
    <w:rsid w:val="00036731"/>
    <w:rsid w:val="000404E7"/>
    <w:rsid w:val="00040DC8"/>
    <w:rsid w:val="00041FF9"/>
    <w:rsid w:val="00042E61"/>
    <w:rsid w:val="00054100"/>
    <w:rsid w:val="00074921"/>
    <w:rsid w:val="00081EE1"/>
    <w:rsid w:val="00096C3E"/>
    <w:rsid w:val="000A2E6C"/>
    <w:rsid w:val="000A424D"/>
    <w:rsid w:val="000A4FF6"/>
    <w:rsid w:val="000A6148"/>
    <w:rsid w:val="000C56BF"/>
    <w:rsid w:val="000C608B"/>
    <w:rsid w:val="000D107F"/>
    <w:rsid w:val="000D206C"/>
    <w:rsid w:val="000D2FE6"/>
    <w:rsid w:val="000E4DD2"/>
    <w:rsid w:val="000E5819"/>
    <w:rsid w:val="000E66E6"/>
    <w:rsid w:val="000F13AE"/>
    <w:rsid w:val="000F14AA"/>
    <w:rsid w:val="000F16EB"/>
    <w:rsid w:val="000F7DAC"/>
    <w:rsid w:val="001070CA"/>
    <w:rsid w:val="00113F52"/>
    <w:rsid w:val="00125BC0"/>
    <w:rsid w:val="0014132B"/>
    <w:rsid w:val="00147AC6"/>
    <w:rsid w:val="00152C78"/>
    <w:rsid w:val="001562BB"/>
    <w:rsid w:val="00157437"/>
    <w:rsid w:val="00162B4F"/>
    <w:rsid w:val="0017760D"/>
    <w:rsid w:val="0018036E"/>
    <w:rsid w:val="0018497F"/>
    <w:rsid w:val="00187307"/>
    <w:rsid w:val="0019071D"/>
    <w:rsid w:val="0019193F"/>
    <w:rsid w:val="00196BC0"/>
    <w:rsid w:val="00197A5B"/>
    <w:rsid w:val="001A3201"/>
    <w:rsid w:val="001B3A56"/>
    <w:rsid w:val="001B6AD1"/>
    <w:rsid w:val="001B7E92"/>
    <w:rsid w:val="001D0D6A"/>
    <w:rsid w:val="001D41EC"/>
    <w:rsid w:val="001D615B"/>
    <w:rsid w:val="001E12CE"/>
    <w:rsid w:val="001E4489"/>
    <w:rsid w:val="001E4ADC"/>
    <w:rsid w:val="001F3993"/>
    <w:rsid w:val="001F57D0"/>
    <w:rsid w:val="00202870"/>
    <w:rsid w:val="00206796"/>
    <w:rsid w:val="00215D65"/>
    <w:rsid w:val="00223672"/>
    <w:rsid w:val="00232F22"/>
    <w:rsid w:val="00233E2C"/>
    <w:rsid w:val="00244E08"/>
    <w:rsid w:val="00246458"/>
    <w:rsid w:val="00255795"/>
    <w:rsid w:val="0026070C"/>
    <w:rsid w:val="0026580A"/>
    <w:rsid w:val="0026699B"/>
    <w:rsid w:val="002728CB"/>
    <w:rsid w:val="00273115"/>
    <w:rsid w:val="00276D85"/>
    <w:rsid w:val="00280DC9"/>
    <w:rsid w:val="002834E0"/>
    <w:rsid w:val="00284658"/>
    <w:rsid w:val="00286B44"/>
    <w:rsid w:val="0029413B"/>
    <w:rsid w:val="00296D30"/>
    <w:rsid w:val="002A17CC"/>
    <w:rsid w:val="002A25BF"/>
    <w:rsid w:val="002A614C"/>
    <w:rsid w:val="002B1128"/>
    <w:rsid w:val="002B48DE"/>
    <w:rsid w:val="002B5E76"/>
    <w:rsid w:val="002C1AEE"/>
    <w:rsid w:val="002C623C"/>
    <w:rsid w:val="002C6696"/>
    <w:rsid w:val="002D0821"/>
    <w:rsid w:val="002D0C9C"/>
    <w:rsid w:val="002D1527"/>
    <w:rsid w:val="002D50BD"/>
    <w:rsid w:val="002E5AD9"/>
    <w:rsid w:val="002F0529"/>
    <w:rsid w:val="002F3BA4"/>
    <w:rsid w:val="002F5B41"/>
    <w:rsid w:val="00301FA0"/>
    <w:rsid w:val="00307A1F"/>
    <w:rsid w:val="00310A56"/>
    <w:rsid w:val="003130FA"/>
    <w:rsid w:val="003253B0"/>
    <w:rsid w:val="00340CA5"/>
    <w:rsid w:val="003452CC"/>
    <w:rsid w:val="00354A82"/>
    <w:rsid w:val="0035525B"/>
    <w:rsid w:val="0035627A"/>
    <w:rsid w:val="00362262"/>
    <w:rsid w:val="00372D3E"/>
    <w:rsid w:val="003833FF"/>
    <w:rsid w:val="00386510"/>
    <w:rsid w:val="003C0EDA"/>
    <w:rsid w:val="003D62C0"/>
    <w:rsid w:val="003E244F"/>
    <w:rsid w:val="003E4503"/>
    <w:rsid w:val="003E4799"/>
    <w:rsid w:val="003E628F"/>
    <w:rsid w:val="003E7C2D"/>
    <w:rsid w:val="003F2EA7"/>
    <w:rsid w:val="003F7D44"/>
    <w:rsid w:val="0040244A"/>
    <w:rsid w:val="004036B6"/>
    <w:rsid w:val="004048A8"/>
    <w:rsid w:val="00410120"/>
    <w:rsid w:val="0041184B"/>
    <w:rsid w:val="00424C38"/>
    <w:rsid w:val="00427050"/>
    <w:rsid w:val="00430D17"/>
    <w:rsid w:val="004337CB"/>
    <w:rsid w:val="00435354"/>
    <w:rsid w:val="00437C6F"/>
    <w:rsid w:val="00440C57"/>
    <w:rsid w:val="00442AE4"/>
    <w:rsid w:val="00445CBD"/>
    <w:rsid w:val="00446E26"/>
    <w:rsid w:val="00447AAD"/>
    <w:rsid w:val="0045218D"/>
    <w:rsid w:val="00475113"/>
    <w:rsid w:val="00477148"/>
    <w:rsid w:val="00485506"/>
    <w:rsid w:val="00493242"/>
    <w:rsid w:val="00495902"/>
    <w:rsid w:val="004A3F4A"/>
    <w:rsid w:val="004C5F64"/>
    <w:rsid w:val="004C6ABD"/>
    <w:rsid w:val="004C6C01"/>
    <w:rsid w:val="004D1534"/>
    <w:rsid w:val="004E50CF"/>
    <w:rsid w:val="004E654E"/>
    <w:rsid w:val="004F0001"/>
    <w:rsid w:val="004F012D"/>
    <w:rsid w:val="004F303F"/>
    <w:rsid w:val="004F75EC"/>
    <w:rsid w:val="00504BA4"/>
    <w:rsid w:val="005119C5"/>
    <w:rsid w:val="00513153"/>
    <w:rsid w:val="00524303"/>
    <w:rsid w:val="005270DF"/>
    <w:rsid w:val="00531231"/>
    <w:rsid w:val="0053698A"/>
    <w:rsid w:val="0053720B"/>
    <w:rsid w:val="0056021F"/>
    <w:rsid w:val="005843C3"/>
    <w:rsid w:val="00586BA2"/>
    <w:rsid w:val="00587B34"/>
    <w:rsid w:val="005949CB"/>
    <w:rsid w:val="00594A54"/>
    <w:rsid w:val="005971E3"/>
    <w:rsid w:val="00597D81"/>
    <w:rsid w:val="005A1158"/>
    <w:rsid w:val="005B16BD"/>
    <w:rsid w:val="005B4EAE"/>
    <w:rsid w:val="005B55CD"/>
    <w:rsid w:val="005B57CD"/>
    <w:rsid w:val="005C07CF"/>
    <w:rsid w:val="005D3586"/>
    <w:rsid w:val="005F041E"/>
    <w:rsid w:val="005F17BA"/>
    <w:rsid w:val="00613590"/>
    <w:rsid w:val="00621764"/>
    <w:rsid w:val="00627846"/>
    <w:rsid w:val="00633051"/>
    <w:rsid w:val="00641619"/>
    <w:rsid w:val="006510AF"/>
    <w:rsid w:val="00652B09"/>
    <w:rsid w:val="006532A0"/>
    <w:rsid w:val="0065345A"/>
    <w:rsid w:val="006677F7"/>
    <w:rsid w:val="006717D8"/>
    <w:rsid w:val="00671A8A"/>
    <w:rsid w:val="006815C5"/>
    <w:rsid w:val="00685B81"/>
    <w:rsid w:val="00687F1C"/>
    <w:rsid w:val="00690184"/>
    <w:rsid w:val="00691DB0"/>
    <w:rsid w:val="00693E5F"/>
    <w:rsid w:val="00696F81"/>
    <w:rsid w:val="006A0D29"/>
    <w:rsid w:val="006A3EF1"/>
    <w:rsid w:val="006A4B13"/>
    <w:rsid w:val="006B2D51"/>
    <w:rsid w:val="006B7B9D"/>
    <w:rsid w:val="006C141C"/>
    <w:rsid w:val="006C4D61"/>
    <w:rsid w:val="006D2BBE"/>
    <w:rsid w:val="006D4633"/>
    <w:rsid w:val="006D6460"/>
    <w:rsid w:val="006E159C"/>
    <w:rsid w:val="006E22CE"/>
    <w:rsid w:val="006E53F5"/>
    <w:rsid w:val="006E6FEC"/>
    <w:rsid w:val="00707D03"/>
    <w:rsid w:val="007121FB"/>
    <w:rsid w:val="0071358F"/>
    <w:rsid w:val="00717D8F"/>
    <w:rsid w:val="00721941"/>
    <w:rsid w:val="0072481C"/>
    <w:rsid w:val="0072674B"/>
    <w:rsid w:val="00732B96"/>
    <w:rsid w:val="007409B5"/>
    <w:rsid w:val="00750D9C"/>
    <w:rsid w:val="00776EDC"/>
    <w:rsid w:val="00792371"/>
    <w:rsid w:val="00793099"/>
    <w:rsid w:val="007A1C1E"/>
    <w:rsid w:val="007C0DB2"/>
    <w:rsid w:val="007C2153"/>
    <w:rsid w:val="007C2C7B"/>
    <w:rsid w:val="007C4BE9"/>
    <w:rsid w:val="007C614F"/>
    <w:rsid w:val="007C7338"/>
    <w:rsid w:val="007D23D7"/>
    <w:rsid w:val="007D5CC8"/>
    <w:rsid w:val="007E0E89"/>
    <w:rsid w:val="007E4AB4"/>
    <w:rsid w:val="008008AB"/>
    <w:rsid w:val="00824B2E"/>
    <w:rsid w:val="008507C4"/>
    <w:rsid w:val="008511C7"/>
    <w:rsid w:val="00853297"/>
    <w:rsid w:val="00854E84"/>
    <w:rsid w:val="008566FB"/>
    <w:rsid w:val="008577C3"/>
    <w:rsid w:val="0087272E"/>
    <w:rsid w:val="008774C7"/>
    <w:rsid w:val="00880BEC"/>
    <w:rsid w:val="00884920"/>
    <w:rsid w:val="0088497B"/>
    <w:rsid w:val="00891827"/>
    <w:rsid w:val="00892990"/>
    <w:rsid w:val="00896E25"/>
    <w:rsid w:val="008C28F3"/>
    <w:rsid w:val="008C491C"/>
    <w:rsid w:val="008C4A6B"/>
    <w:rsid w:val="008C5827"/>
    <w:rsid w:val="008E1E56"/>
    <w:rsid w:val="008E327D"/>
    <w:rsid w:val="008E5F0F"/>
    <w:rsid w:val="008E77E7"/>
    <w:rsid w:val="008F29A2"/>
    <w:rsid w:val="00903048"/>
    <w:rsid w:val="00903AD5"/>
    <w:rsid w:val="009149A1"/>
    <w:rsid w:val="009164B5"/>
    <w:rsid w:val="00932BD2"/>
    <w:rsid w:val="00935D65"/>
    <w:rsid w:val="00937A04"/>
    <w:rsid w:val="009405FC"/>
    <w:rsid w:val="00943E89"/>
    <w:rsid w:val="00947B9D"/>
    <w:rsid w:val="00953A6D"/>
    <w:rsid w:val="009604D3"/>
    <w:rsid w:val="009619DE"/>
    <w:rsid w:val="00963A19"/>
    <w:rsid w:val="00967954"/>
    <w:rsid w:val="0097339A"/>
    <w:rsid w:val="009733AF"/>
    <w:rsid w:val="009773BB"/>
    <w:rsid w:val="00992A3D"/>
    <w:rsid w:val="0099409E"/>
    <w:rsid w:val="009A0579"/>
    <w:rsid w:val="009A2A06"/>
    <w:rsid w:val="009C73C1"/>
    <w:rsid w:val="009D0AA8"/>
    <w:rsid w:val="009D32AB"/>
    <w:rsid w:val="009E1801"/>
    <w:rsid w:val="009F6300"/>
    <w:rsid w:val="00A12EF7"/>
    <w:rsid w:val="00A1448B"/>
    <w:rsid w:val="00A15F04"/>
    <w:rsid w:val="00A22D25"/>
    <w:rsid w:val="00A2422B"/>
    <w:rsid w:val="00A30163"/>
    <w:rsid w:val="00A31F35"/>
    <w:rsid w:val="00A328E1"/>
    <w:rsid w:val="00A32C2A"/>
    <w:rsid w:val="00A33993"/>
    <w:rsid w:val="00A36665"/>
    <w:rsid w:val="00A36733"/>
    <w:rsid w:val="00A36A28"/>
    <w:rsid w:val="00A421E8"/>
    <w:rsid w:val="00A4337B"/>
    <w:rsid w:val="00A44CA9"/>
    <w:rsid w:val="00A47952"/>
    <w:rsid w:val="00A47D87"/>
    <w:rsid w:val="00A50F8C"/>
    <w:rsid w:val="00A51A69"/>
    <w:rsid w:val="00A52C51"/>
    <w:rsid w:val="00A561BF"/>
    <w:rsid w:val="00A61FC2"/>
    <w:rsid w:val="00A6213F"/>
    <w:rsid w:val="00A662D7"/>
    <w:rsid w:val="00A70C3B"/>
    <w:rsid w:val="00A73DE8"/>
    <w:rsid w:val="00A7474A"/>
    <w:rsid w:val="00A77F63"/>
    <w:rsid w:val="00AA5BEB"/>
    <w:rsid w:val="00AA63B0"/>
    <w:rsid w:val="00AC1E07"/>
    <w:rsid w:val="00AC69F2"/>
    <w:rsid w:val="00AD7EE7"/>
    <w:rsid w:val="00AE0941"/>
    <w:rsid w:val="00AE2B32"/>
    <w:rsid w:val="00AE4BA9"/>
    <w:rsid w:val="00AF63D1"/>
    <w:rsid w:val="00B01562"/>
    <w:rsid w:val="00B05A46"/>
    <w:rsid w:val="00B14656"/>
    <w:rsid w:val="00B155B1"/>
    <w:rsid w:val="00B2219B"/>
    <w:rsid w:val="00B23371"/>
    <w:rsid w:val="00B26C3B"/>
    <w:rsid w:val="00B27AF7"/>
    <w:rsid w:val="00B50264"/>
    <w:rsid w:val="00B51806"/>
    <w:rsid w:val="00B53E56"/>
    <w:rsid w:val="00B55E5F"/>
    <w:rsid w:val="00B62C61"/>
    <w:rsid w:val="00B64284"/>
    <w:rsid w:val="00B65DD2"/>
    <w:rsid w:val="00B73785"/>
    <w:rsid w:val="00B7783A"/>
    <w:rsid w:val="00B813CA"/>
    <w:rsid w:val="00B81523"/>
    <w:rsid w:val="00B83B9B"/>
    <w:rsid w:val="00B8411F"/>
    <w:rsid w:val="00B900EF"/>
    <w:rsid w:val="00B931DF"/>
    <w:rsid w:val="00BA3D71"/>
    <w:rsid w:val="00BB30ED"/>
    <w:rsid w:val="00BB4936"/>
    <w:rsid w:val="00BC1701"/>
    <w:rsid w:val="00BC294E"/>
    <w:rsid w:val="00BC2C75"/>
    <w:rsid w:val="00BC4674"/>
    <w:rsid w:val="00BC5DB5"/>
    <w:rsid w:val="00BD2825"/>
    <w:rsid w:val="00BE068A"/>
    <w:rsid w:val="00BE780C"/>
    <w:rsid w:val="00C04F7C"/>
    <w:rsid w:val="00C078E6"/>
    <w:rsid w:val="00C07E3A"/>
    <w:rsid w:val="00C10538"/>
    <w:rsid w:val="00C14591"/>
    <w:rsid w:val="00C174DD"/>
    <w:rsid w:val="00C27A6A"/>
    <w:rsid w:val="00C32604"/>
    <w:rsid w:val="00C434F4"/>
    <w:rsid w:val="00C4418D"/>
    <w:rsid w:val="00C44950"/>
    <w:rsid w:val="00C510E6"/>
    <w:rsid w:val="00C60117"/>
    <w:rsid w:val="00C70723"/>
    <w:rsid w:val="00C8146F"/>
    <w:rsid w:val="00C87C0E"/>
    <w:rsid w:val="00C920AD"/>
    <w:rsid w:val="00C92AC6"/>
    <w:rsid w:val="00CA6AB3"/>
    <w:rsid w:val="00CA7F56"/>
    <w:rsid w:val="00CB1B9E"/>
    <w:rsid w:val="00CC11BE"/>
    <w:rsid w:val="00CC5A9F"/>
    <w:rsid w:val="00CD1841"/>
    <w:rsid w:val="00CD3CBC"/>
    <w:rsid w:val="00CD4C46"/>
    <w:rsid w:val="00CE3B1C"/>
    <w:rsid w:val="00CE51A1"/>
    <w:rsid w:val="00CF5506"/>
    <w:rsid w:val="00CF6229"/>
    <w:rsid w:val="00D00D88"/>
    <w:rsid w:val="00D05174"/>
    <w:rsid w:val="00D10E61"/>
    <w:rsid w:val="00D11140"/>
    <w:rsid w:val="00D129BD"/>
    <w:rsid w:val="00D25B5E"/>
    <w:rsid w:val="00D35CD7"/>
    <w:rsid w:val="00D437B7"/>
    <w:rsid w:val="00D4619C"/>
    <w:rsid w:val="00D61345"/>
    <w:rsid w:val="00D67A93"/>
    <w:rsid w:val="00D7571B"/>
    <w:rsid w:val="00D75AAA"/>
    <w:rsid w:val="00D767E8"/>
    <w:rsid w:val="00D77138"/>
    <w:rsid w:val="00D9095E"/>
    <w:rsid w:val="00D90EDA"/>
    <w:rsid w:val="00D944E2"/>
    <w:rsid w:val="00DA44D1"/>
    <w:rsid w:val="00DA6192"/>
    <w:rsid w:val="00DB5537"/>
    <w:rsid w:val="00DC1E7D"/>
    <w:rsid w:val="00DC36A8"/>
    <w:rsid w:val="00DD13A8"/>
    <w:rsid w:val="00DD324B"/>
    <w:rsid w:val="00DD3F1E"/>
    <w:rsid w:val="00DD7B34"/>
    <w:rsid w:val="00DE230C"/>
    <w:rsid w:val="00DF506B"/>
    <w:rsid w:val="00E025D4"/>
    <w:rsid w:val="00E23016"/>
    <w:rsid w:val="00E321FB"/>
    <w:rsid w:val="00E332F3"/>
    <w:rsid w:val="00E3406A"/>
    <w:rsid w:val="00E35196"/>
    <w:rsid w:val="00E365DF"/>
    <w:rsid w:val="00E41089"/>
    <w:rsid w:val="00E46001"/>
    <w:rsid w:val="00E53C86"/>
    <w:rsid w:val="00E5587B"/>
    <w:rsid w:val="00E5795D"/>
    <w:rsid w:val="00E6052A"/>
    <w:rsid w:val="00E60BA1"/>
    <w:rsid w:val="00E6260F"/>
    <w:rsid w:val="00E6538F"/>
    <w:rsid w:val="00E67D5E"/>
    <w:rsid w:val="00E80AAC"/>
    <w:rsid w:val="00E96965"/>
    <w:rsid w:val="00EA22AD"/>
    <w:rsid w:val="00EB6308"/>
    <w:rsid w:val="00EE09F1"/>
    <w:rsid w:val="00EE3E9F"/>
    <w:rsid w:val="00EE4A5C"/>
    <w:rsid w:val="00EE7966"/>
    <w:rsid w:val="00EF11AD"/>
    <w:rsid w:val="00EF33D7"/>
    <w:rsid w:val="00EF441F"/>
    <w:rsid w:val="00EF5C2C"/>
    <w:rsid w:val="00F01450"/>
    <w:rsid w:val="00F0359B"/>
    <w:rsid w:val="00F05503"/>
    <w:rsid w:val="00F20CC2"/>
    <w:rsid w:val="00F213C9"/>
    <w:rsid w:val="00F267C6"/>
    <w:rsid w:val="00F33CAD"/>
    <w:rsid w:val="00F359FA"/>
    <w:rsid w:val="00F35CC2"/>
    <w:rsid w:val="00F361C0"/>
    <w:rsid w:val="00F408DB"/>
    <w:rsid w:val="00F4348F"/>
    <w:rsid w:val="00F45B9D"/>
    <w:rsid w:val="00F4604F"/>
    <w:rsid w:val="00F66A20"/>
    <w:rsid w:val="00F73040"/>
    <w:rsid w:val="00F7572A"/>
    <w:rsid w:val="00F95F81"/>
    <w:rsid w:val="00FC0602"/>
    <w:rsid w:val="00FC3A6F"/>
    <w:rsid w:val="00FC4F65"/>
    <w:rsid w:val="00FD0DC4"/>
    <w:rsid w:val="00FD2B22"/>
    <w:rsid w:val="00FD631F"/>
    <w:rsid w:val="00FD6E71"/>
    <w:rsid w:val="00FE071A"/>
    <w:rsid w:val="00FE2529"/>
    <w:rsid w:val="00FE528A"/>
    <w:rsid w:val="00FE6811"/>
    <w:rsid w:val="00FF0498"/>
    <w:rsid w:val="00FF2FB1"/>
    <w:rsid w:val="00FF5218"/>
    <w:rsid w:val="00FF5F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9694F"/>
  <w15:chartTrackingRefBased/>
  <w15:docId w15:val="{AB1DCC67-E825-42EC-9939-068A20E54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B41"/>
  </w:style>
  <w:style w:type="paragraph" w:styleId="Heading1">
    <w:name w:val="heading 1"/>
    <w:aliases w:val="H1,First subtitle,Section Heading,heading1,Antraste 1,h1 + Left:  0 cm,First line....,h1"/>
    <w:basedOn w:val="Normal"/>
    <w:next w:val="Normal"/>
    <w:link w:val="Heading1Char"/>
    <w:qFormat/>
    <w:rsid w:val="00732B96"/>
    <w:pPr>
      <w:keepNext/>
      <w:numPr>
        <w:numId w:val="1"/>
      </w:numPr>
      <w:spacing w:after="0" w:line="240" w:lineRule="auto"/>
      <w:jc w:val="center"/>
      <w:outlineLvl w:val="0"/>
    </w:pPr>
    <w:rPr>
      <w:rFonts w:ascii="Times New Roman" w:eastAsia="Times New Roman" w:hAnsi="Times New Roman" w:cs="Times New Roman"/>
      <w:b/>
      <w:sz w:val="32"/>
      <w:szCs w:val="24"/>
      <w:lang w:eastAsia="zh-CN"/>
    </w:rPr>
  </w:style>
  <w:style w:type="paragraph" w:styleId="Heading2">
    <w:name w:val="heading 2"/>
    <w:basedOn w:val="Normal"/>
    <w:next w:val="Normal"/>
    <w:link w:val="Heading2Char"/>
    <w:qFormat/>
    <w:rsid w:val="00732B96"/>
    <w:pPr>
      <w:keepNext/>
      <w:numPr>
        <w:ilvl w:val="1"/>
        <w:numId w:val="1"/>
      </w:numPr>
      <w:spacing w:after="0" w:line="240" w:lineRule="auto"/>
      <w:jc w:val="center"/>
      <w:outlineLvl w:val="1"/>
    </w:pPr>
    <w:rPr>
      <w:rFonts w:ascii="Times New Roman" w:eastAsia="Times New Roman" w:hAnsi="Times New Roman" w:cs="Times New Roman"/>
      <w:b/>
      <w:sz w:val="24"/>
      <w:szCs w:val="24"/>
      <w:lang w:eastAsia="zh-CN"/>
    </w:rPr>
  </w:style>
  <w:style w:type="paragraph" w:styleId="Heading3">
    <w:name w:val="heading 3"/>
    <w:basedOn w:val="Normal"/>
    <w:next w:val="Normal"/>
    <w:link w:val="Heading3Char"/>
    <w:qFormat/>
    <w:rsid w:val="00732B96"/>
    <w:pPr>
      <w:keepNext/>
      <w:numPr>
        <w:ilvl w:val="2"/>
        <w:numId w:val="1"/>
      </w:numPr>
      <w:spacing w:after="0" w:line="240" w:lineRule="auto"/>
      <w:jc w:val="center"/>
      <w:outlineLvl w:val="2"/>
    </w:pPr>
    <w:rPr>
      <w:rFonts w:ascii="Times New Roman" w:eastAsia="Times New Roman" w:hAnsi="Times New Roman" w:cs="Times New Roman"/>
      <w:sz w:val="32"/>
      <w:szCs w:val="24"/>
      <w:lang w:eastAsia="zh-CN"/>
    </w:rPr>
  </w:style>
  <w:style w:type="paragraph" w:styleId="Heading4">
    <w:name w:val="heading 4"/>
    <w:basedOn w:val="Normal"/>
    <w:next w:val="Normal"/>
    <w:link w:val="Heading4Char"/>
    <w:qFormat/>
    <w:rsid w:val="00732B96"/>
    <w:pPr>
      <w:keepNext/>
      <w:numPr>
        <w:ilvl w:val="3"/>
        <w:numId w:val="1"/>
      </w:numPr>
      <w:spacing w:after="0" w:line="240" w:lineRule="auto"/>
      <w:jc w:val="center"/>
      <w:outlineLvl w:val="3"/>
    </w:pPr>
    <w:rPr>
      <w:rFonts w:ascii="Times New Roman" w:eastAsia="Times New Roman" w:hAnsi="Times New Roman" w:cs="Times New Roman"/>
      <w:b/>
      <w:bCs/>
      <w:sz w:val="40"/>
      <w:szCs w:val="24"/>
      <w:lang w:eastAsia="zh-CN"/>
    </w:rPr>
  </w:style>
  <w:style w:type="paragraph" w:styleId="Heading5">
    <w:name w:val="heading 5"/>
    <w:basedOn w:val="Normal"/>
    <w:next w:val="Normal"/>
    <w:link w:val="Heading5Char"/>
    <w:qFormat/>
    <w:rsid w:val="00732B96"/>
    <w:pPr>
      <w:keepNext/>
      <w:numPr>
        <w:ilvl w:val="4"/>
        <w:numId w:val="1"/>
      </w:numPr>
      <w:spacing w:after="0" w:line="240" w:lineRule="auto"/>
      <w:jc w:val="center"/>
      <w:outlineLvl w:val="4"/>
    </w:pPr>
    <w:rPr>
      <w:rFonts w:ascii="Times New Roman" w:eastAsia="Times New Roman" w:hAnsi="Times New Roman" w:cs="Times New Roman"/>
      <w:b/>
      <w:bCs/>
      <w:sz w:val="36"/>
      <w:szCs w:val="24"/>
      <w:lang w:eastAsia="zh-CN"/>
    </w:rPr>
  </w:style>
  <w:style w:type="paragraph" w:styleId="Heading6">
    <w:name w:val="heading 6"/>
    <w:basedOn w:val="Normal"/>
    <w:next w:val="Normal"/>
    <w:link w:val="Heading6Char"/>
    <w:qFormat/>
    <w:rsid w:val="00732B96"/>
    <w:pPr>
      <w:keepNext/>
      <w:numPr>
        <w:ilvl w:val="5"/>
        <w:numId w:val="1"/>
      </w:numPr>
      <w:spacing w:after="0" w:line="240" w:lineRule="auto"/>
      <w:ind w:left="640" w:firstLine="0"/>
      <w:jc w:val="both"/>
      <w:outlineLvl w:val="5"/>
    </w:pPr>
    <w:rPr>
      <w:rFonts w:ascii="Times New Roman" w:eastAsia="Times New Roman" w:hAnsi="Times New Roman" w:cs="Times New Roman"/>
      <w:b/>
      <w:i/>
      <w:sz w:val="24"/>
      <w:szCs w:val="24"/>
      <w:lang w:eastAsia="zh-CN"/>
    </w:rPr>
  </w:style>
  <w:style w:type="paragraph" w:styleId="Heading7">
    <w:name w:val="heading 7"/>
    <w:basedOn w:val="Normal"/>
    <w:next w:val="Normal"/>
    <w:link w:val="Heading7Char"/>
    <w:uiPriority w:val="99"/>
    <w:qFormat/>
    <w:rsid w:val="00732B96"/>
    <w:pPr>
      <w:keepNext/>
      <w:numPr>
        <w:ilvl w:val="6"/>
        <w:numId w:val="1"/>
      </w:numPr>
      <w:spacing w:after="0" w:line="240" w:lineRule="auto"/>
      <w:jc w:val="both"/>
      <w:outlineLvl w:val="6"/>
    </w:pPr>
    <w:rPr>
      <w:rFonts w:ascii="Times New Roman" w:eastAsia="Times New Roman" w:hAnsi="Times New Roman" w:cs="Times New Roman"/>
      <w:b/>
      <w:bCs/>
      <w:sz w:val="32"/>
      <w:szCs w:val="24"/>
      <w:lang w:eastAsia="zh-CN"/>
    </w:rPr>
  </w:style>
  <w:style w:type="paragraph" w:styleId="Heading8">
    <w:name w:val="heading 8"/>
    <w:basedOn w:val="Normal"/>
    <w:next w:val="Normal"/>
    <w:link w:val="Heading8Char"/>
    <w:uiPriority w:val="99"/>
    <w:qFormat/>
    <w:rsid w:val="00732B96"/>
    <w:pPr>
      <w:keepNext/>
      <w:numPr>
        <w:ilvl w:val="7"/>
        <w:numId w:val="1"/>
      </w:numPr>
      <w:spacing w:before="120" w:after="0" w:line="240" w:lineRule="auto"/>
      <w:ind w:left="360" w:firstLine="360"/>
      <w:jc w:val="both"/>
      <w:outlineLvl w:val="7"/>
    </w:pPr>
    <w:rPr>
      <w:rFonts w:ascii="Times New Roman" w:eastAsia="Times New Roman" w:hAnsi="Times New Roman" w:cs="Times New Roman"/>
      <w:b/>
      <w:bCs/>
      <w:sz w:val="24"/>
      <w:szCs w:val="24"/>
      <w:lang w:eastAsia="zh-CN"/>
    </w:rPr>
  </w:style>
  <w:style w:type="paragraph" w:styleId="Heading9">
    <w:name w:val="heading 9"/>
    <w:basedOn w:val="Normal"/>
    <w:next w:val="Normal"/>
    <w:link w:val="Heading9Char"/>
    <w:uiPriority w:val="99"/>
    <w:qFormat/>
    <w:rsid w:val="00732B96"/>
    <w:pPr>
      <w:keepNext/>
      <w:numPr>
        <w:ilvl w:val="8"/>
        <w:numId w:val="1"/>
      </w:numPr>
      <w:spacing w:after="0" w:line="240" w:lineRule="auto"/>
      <w:ind w:left="3600" w:firstLine="0"/>
      <w:jc w:val="both"/>
      <w:outlineLvl w:val="8"/>
    </w:pPr>
    <w:rPr>
      <w:rFonts w:ascii="Times New Roman" w:eastAsia="Times New Roman" w:hAnsi="Times New Roman" w:cs="Times New Roman"/>
      <w:b/>
      <w:bCs/>
      <w:i/>
      <w:iCs/>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First subtitle Char,Section Heading Char,heading1 Char,Antraste 1 Char,h1 + Left:  0 cm Char,First line.... Char,h1 Char"/>
    <w:basedOn w:val="DefaultParagraphFont"/>
    <w:link w:val="Heading1"/>
    <w:rsid w:val="00732B96"/>
    <w:rPr>
      <w:rFonts w:ascii="Times New Roman" w:eastAsia="Times New Roman" w:hAnsi="Times New Roman" w:cs="Times New Roman"/>
      <w:b/>
      <w:sz w:val="32"/>
      <w:szCs w:val="24"/>
      <w:lang w:eastAsia="zh-CN"/>
    </w:rPr>
  </w:style>
  <w:style w:type="character" w:customStyle="1" w:styleId="Heading2Char">
    <w:name w:val="Heading 2 Char"/>
    <w:basedOn w:val="DefaultParagraphFont"/>
    <w:link w:val="Heading2"/>
    <w:rsid w:val="00732B96"/>
    <w:rPr>
      <w:rFonts w:ascii="Times New Roman" w:eastAsia="Times New Roman" w:hAnsi="Times New Roman" w:cs="Times New Roman"/>
      <w:b/>
      <w:sz w:val="24"/>
      <w:szCs w:val="24"/>
      <w:lang w:eastAsia="zh-CN"/>
    </w:rPr>
  </w:style>
  <w:style w:type="character" w:customStyle="1" w:styleId="Heading3Char">
    <w:name w:val="Heading 3 Char"/>
    <w:basedOn w:val="DefaultParagraphFont"/>
    <w:link w:val="Heading3"/>
    <w:rsid w:val="00732B96"/>
    <w:rPr>
      <w:rFonts w:ascii="Times New Roman" w:eastAsia="Times New Roman" w:hAnsi="Times New Roman" w:cs="Times New Roman"/>
      <w:sz w:val="32"/>
      <w:szCs w:val="24"/>
      <w:lang w:eastAsia="zh-CN"/>
    </w:rPr>
  </w:style>
  <w:style w:type="character" w:customStyle="1" w:styleId="Heading4Char">
    <w:name w:val="Heading 4 Char"/>
    <w:basedOn w:val="DefaultParagraphFont"/>
    <w:link w:val="Heading4"/>
    <w:rsid w:val="00732B96"/>
    <w:rPr>
      <w:rFonts w:ascii="Times New Roman" w:eastAsia="Times New Roman" w:hAnsi="Times New Roman" w:cs="Times New Roman"/>
      <w:b/>
      <w:bCs/>
      <w:sz w:val="40"/>
      <w:szCs w:val="24"/>
      <w:lang w:eastAsia="zh-CN"/>
    </w:rPr>
  </w:style>
  <w:style w:type="character" w:customStyle="1" w:styleId="Heading5Char">
    <w:name w:val="Heading 5 Char"/>
    <w:basedOn w:val="DefaultParagraphFont"/>
    <w:link w:val="Heading5"/>
    <w:rsid w:val="00732B96"/>
    <w:rPr>
      <w:rFonts w:ascii="Times New Roman" w:eastAsia="Times New Roman" w:hAnsi="Times New Roman" w:cs="Times New Roman"/>
      <w:b/>
      <w:bCs/>
      <w:sz w:val="36"/>
      <w:szCs w:val="24"/>
      <w:lang w:eastAsia="zh-CN"/>
    </w:rPr>
  </w:style>
  <w:style w:type="character" w:customStyle="1" w:styleId="Heading6Char">
    <w:name w:val="Heading 6 Char"/>
    <w:basedOn w:val="DefaultParagraphFont"/>
    <w:link w:val="Heading6"/>
    <w:rsid w:val="00732B96"/>
    <w:rPr>
      <w:rFonts w:ascii="Times New Roman" w:eastAsia="Times New Roman" w:hAnsi="Times New Roman" w:cs="Times New Roman"/>
      <w:b/>
      <w:i/>
      <w:sz w:val="24"/>
      <w:szCs w:val="24"/>
      <w:lang w:eastAsia="zh-CN"/>
    </w:rPr>
  </w:style>
  <w:style w:type="character" w:customStyle="1" w:styleId="Heading7Char">
    <w:name w:val="Heading 7 Char"/>
    <w:basedOn w:val="DefaultParagraphFont"/>
    <w:link w:val="Heading7"/>
    <w:uiPriority w:val="99"/>
    <w:rsid w:val="00732B96"/>
    <w:rPr>
      <w:rFonts w:ascii="Times New Roman" w:eastAsia="Times New Roman" w:hAnsi="Times New Roman" w:cs="Times New Roman"/>
      <w:b/>
      <w:bCs/>
      <w:sz w:val="32"/>
      <w:szCs w:val="24"/>
      <w:lang w:eastAsia="zh-CN"/>
    </w:rPr>
  </w:style>
  <w:style w:type="character" w:customStyle="1" w:styleId="Heading8Char">
    <w:name w:val="Heading 8 Char"/>
    <w:basedOn w:val="DefaultParagraphFont"/>
    <w:link w:val="Heading8"/>
    <w:uiPriority w:val="99"/>
    <w:rsid w:val="00732B96"/>
    <w:rPr>
      <w:rFonts w:ascii="Times New Roman" w:eastAsia="Times New Roman" w:hAnsi="Times New Roman" w:cs="Times New Roman"/>
      <w:b/>
      <w:bCs/>
      <w:sz w:val="24"/>
      <w:szCs w:val="24"/>
      <w:lang w:eastAsia="zh-CN"/>
    </w:rPr>
  </w:style>
  <w:style w:type="character" w:customStyle="1" w:styleId="Heading9Char">
    <w:name w:val="Heading 9 Char"/>
    <w:basedOn w:val="DefaultParagraphFont"/>
    <w:link w:val="Heading9"/>
    <w:uiPriority w:val="99"/>
    <w:rsid w:val="00732B96"/>
    <w:rPr>
      <w:rFonts w:ascii="Times New Roman" w:eastAsia="Times New Roman" w:hAnsi="Times New Roman" w:cs="Times New Roman"/>
      <w:b/>
      <w:bCs/>
      <w:i/>
      <w:iCs/>
      <w:sz w:val="24"/>
      <w:szCs w:val="24"/>
      <w:lang w:eastAsia="zh-CN"/>
    </w:rPr>
  </w:style>
  <w:style w:type="numbering" w:customStyle="1" w:styleId="Bezsaraksta1">
    <w:name w:val="Bez saraksta1"/>
    <w:next w:val="NoList"/>
    <w:uiPriority w:val="99"/>
    <w:semiHidden/>
    <w:unhideWhenUsed/>
    <w:rsid w:val="00732B96"/>
  </w:style>
  <w:style w:type="numbering" w:customStyle="1" w:styleId="Bezsaraksta11">
    <w:name w:val="Bez saraksta11"/>
    <w:next w:val="NoList"/>
    <w:uiPriority w:val="99"/>
    <w:semiHidden/>
    <w:unhideWhenUsed/>
    <w:rsid w:val="00732B96"/>
  </w:style>
  <w:style w:type="character" w:customStyle="1" w:styleId="WW8Num2z0">
    <w:name w:val="WW8Num2z0"/>
    <w:rsid w:val="00732B96"/>
    <w:rPr>
      <w:rFonts w:cs="Times New Roman"/>
    </w:rPr>
  </w:style>
  <w:style w:type="character" w:customStyle="1" w:styleId="WW8Num3z0">
    <w:name w:val="WW8Num3z0"/>
    <w:rsid w:val="00732B96"/>
    <w:rPr>
      <w:rFonts w:ascii="Wingdings" w:hAnsi="Wingdings" w:cs="Times New Roman"/>
    </w:rPr>
  </w:style>
  <w:style w:type="character" w:customStyle="1" w:styleId="WW8Num4z0">
    <w:name w:val="WW8Num4z0"/>
    <w:rsid w:val="00732B96"/>
    <w:rPr>
      <w:color w:val="auto"/>
    </w:rPr>
  </w:style>
  <w:style w:type="character" w:customStyle="1" w:styleId="WW8Num4z2">
    <w:name w:val="WW8Num4z2"/>
    <w:rsid w:val="00732B96"/>
    <w:rPr>
      <w:rFonts w:cs="Times New Roman"/>
      <w:color w:val="auto"/>
    </w:rPr>
  </w:style>
  <w:style w:type="character" w:customStyle="1" w:styleId="WW8Num5z0">
    <w:name w:val="WW8Num5z0"/>
    <w:rsid w:val="00732B96"/>
    <w:rPr>
      <w:rFonts w:ascii="Symbol" w:hAnsi="Symbol" w:cs="Symbol"/>
    </w:rPr>
  </w:style>
  <w:style w:type="character" w:customStyle="1" w:styleId="WW8Num6z0">
    <w:name w:val="WW8Num6z0"/>
    <w:rsid w:val="00732B96"/>
    <w:rPr>
      <w:rFonts w:ascii="Wingdings" w:hAnsi="Wingdings" w:cs="Wingdings"/>
    </w:rPr>
  </w:style>
  <w:style w:type="character" w:customStyle="1" w:styleId="WW8Num7z0">
    <w:name w:val="WW8Num7z0"/>
    <w:rsid w:val="00732B96"/>
    <w:rPr>
      <w:b w:val="0"/>
    </w:rPr>
  </w:style>
  <w:style w:type="character" w:customStyle="1" w:styleId="WW8Num8z0">
    <w:name w:val="WW8Num8z0"/>
    <w:rsid w:val="00732B96"/>
    <w:rPr>
      <w:color w:val="auto"/>
    </w:rPr>
  </w:style>
  <w:style w:type="character" w:customStyle="1" w:styleId="WW8Num10z0">
    <w:name w:val="WW8Num10z0"/>
    <w:rsid w:val="00732B96"/>
    <w:rPr>
      <w:rFonts w:ascii="Wingdings" w:hAnsi="Wingdings" w:cs="Wingdings"/>
    </w:rPr>
  </w:style>
  <w:style w:type="character" w:customStyle="1" w:styleId="WW8Num11z1">
    <w:name w:val="WW8Num11z1"/>
    <w:rsid w:val="00732B96"/>
    <w:rPr>
      <w:b/>
    </w:rPr>
  </w:style>
  <w:style w:type="character" w:customStyle="1" w:styleId="WW8Num12z2">
    <w:name w:val="WW8Num12z2"/>
    <w:rsid w:val="00732B96"/>
    <w:rPr>
      <w:b w:val="0"/>
      <w:color w:val="auto"/>
    </w:rPr>
  </w:style>
  <w:style w:type="character" w:customStyle="1" w:styleId="WW8Num13z0">
    <w:name w:val="WW8Num13z0"/>
    <w:rsid w:val="00732B96"/>
    <w:rPr>
      <w:rFonts w:ascii="Symbol" w:hAnsi="Symbol" w:cs="Symbol"/>
    </w:rPr>
  </w:style>
  <w:style w:type="character" w:customStyle="1" w:styleId="WW8Num14z0">
    <w:name w:val="WW8Num14z0"/>
    <w:rsid w:val="00732B96"/>
    <w:rPr>
      <w:rFonts w:ascii="Symbol" w:hAnsi="Symbol" w:cs="Symbol"/>
    </w:rPr>
  </w:style>
  <w:style w:type="character" w:customStyle="1" w:styleId="WW8Num14z2">
    <w:name w:val="WW8Num14z2"/>
    <w:rsid w:val="00732B96"/>
    <w:rPr>
      <w:rFonts w:ascii="Wingdings" w:hAnsi="Wingdings" w:cs="Wingdings"/>
    </w:rPr>
  </w:style>
  <w:style w:type="character" w:customStyle="1" w:styleId="WW8Num14z4">
    <w:name w:val="WW8Num14z4"/>
    <w:rsid w:val="00732B96"/>
    <w:rPr>
      <w:rFonts w:ascii="Courier New" w:hAnsi="Courier New" w:cs="Courier New"/>
    </w:rPr>
  </w:style>
  <w:style w:type="character" w:customStyle="1" w:styleId="WW8Num16z0">
    <w:name w:val="WW8Num16z0"/>
    <w:rsid w:val="00732B96"/>
    <w:rPr>
      <w:rFonts w:ascii="Wingdings" w:hAnsi="Wingdings" w:cs="Wingdings"/>
      <w:sz w:val="14"/>
    </w:rPr>
  </w:style>
  <w:style w:type="character" w:customStyle="1" w:styleId="WW8Num17z0">
    <w:name w:val="WW8Num17z0"/>
    <w:rsid w:val="00732B96"/>
    <w:rPr>
      <w:rFonts w:ascii="Wingdings" w:hAnsi="Wingdings" w:cs="Wingdings"/>
      <w:sz w:val="14"/>
    </w:rPr>
  </w:style>
  <w:style w:type="character" w:customStyle="1" w:styleId="WW8Num17z1">
    <w:name w:val="WW8Num17z1"/>
    <w:rsid w:val="00732B96"/>
    <w:rPr>
      <w:rFonts w:ascii="Symbol" w:hAnsi="Symbol" w:cs="Symbol"/>
    </w:rPr>
  </w:style>
  <w:style w:type="character" w:customStyle="1" w:styleId="WW8Num17z5">
    <w:name w:val="WW8Num17z5"/>
    <w:rsid w:val="00732B96"/>
    <w:rPr>
      <w:rFonts w:ascii="Wingdings" w:hAnsi="Wingdings" w:cs="Wingdings"/>
    </w:rPr>
  </w:style>
  <w:style w:type="character" w:customStyle="1" w:styleId="WW8Num18z2">
    <w:name w:val="WW8Num18z2"/>
    <w:rsid w:val="00732B96"/>
    <w:rPr>
      <w:rFonts w:ascii="Wingdings" w:hAnsi="Wingdings" w:cs="Wingdings"/>
    </w:rPr>
  </w:style>
  <w:style w:type="character" w:customStyle="1" w:styleId="WW8Num19z0">
    <w:name w:val="WW8Num19z0"/>
    <w:rsid w:val="00732B96"/>
    <w:rPr>
      <w:rFonts w:ascii="Arial" w:eastAsia="Times New Roman" w:hAnsi="Arial" w:cs="Arial"/>
    </w:rPr>
  </w:style>
  <w:style w:type="character" w:customStyle="1" w:styleId="WW8Num19z1">
    <w:name w:val="WW8Num19z1"/>
    <w:rsid w:val="00732B96"/>
    <w:rPr>
      <w:rFonts w:ascii="Courier New" w:hAnsi="Courier New" w:cs="Courier New"/>
    </w:rPr>
  </w:style>
  <w:style w:type="character" w:customStyle="1" w:styleId="WW8Num19z2">
    <w:name w:val="WW8Num19z2"/>
    <w:rsid w:val="00732B96"/>
    <w:rPr>
      <w:rFonts w:ascii="Wingdings" w:hAnsi="Wingdings" w:cs="Wingdings"/>
    </w:rPr>
  </w:style>
  <w:style w:type="character" w:customStyle="1" w:styleId="WW8Num19z3">
    <w:name w:val="WW8Num19z3"/>
    <w:rsid w:val="00732B96"/>
    <w:rPr>
      <w:rFonts w:ascii="Symbol" w:hAnsi="Symbol" w:cs="Symbol"/>
    </w:rPr>
  </w:style>
  <w:style w:type="character" w:customStyle="1" w:styleId="WW8Num21z0">
    <w:name w:val="WW8Num21z0"/>
    <w:rsid w:val="00732B96"/>
    <w:rPr>
      <w:rFonts w:ascii="Wingdings" w:hAnsi="Wingdings" w:cs="Wingdings"/>
      <w:sz w:val="14"/>
    </w:rPr>
  </w:style>
  <w:style w:type="character" w:customStyle="1" w:styleId="WW8Num23z0">
    <w:name w:val="WW8Num23z0"/>
    <w:rsid w:val="00732B96"/>
    <w:rPr>
      <w:rFonts w:ascii="Symbol" w:hAnsi="Symbol" w:cs="Symbol"/>
      <w:color w:val="auto"/>
      <w:sz w:val="18"/>
      <w:szCs w:val="18"/>
    </w:rPr>
  </w:style>
  <w:style w:type="character" w:customStyle="1" w:styleId="WW8Num25z0">
    <w:name w:val="WW8Num25z0"/>
    <w:rsid w:val="00732B96"/>
    <w:rPr>
      <w:rFonts w:ascii="Symbol" w:hAnsi="Symbol" w:cs="Symbol"/>
      <w:sz w:val="20"/>
    </w:rPr>
  </w:style>
  <w:style w:type="character" w:customStyle="1" w:styleId="WW8Num25z1">
    <w:name w:val="WW8Num25z1"/>
    <w:rsid w:val="00732B96"/>
    <w:rPr>
      <w:rFonts w:ascii="Courier New" w:hAnsi="Courier New" w:cs="Courier New"/>
      <w:sz w:val="20"/>
    </w:rPr>
  </w:style>
  <w:style w:type="character" w:customStyle="1" w:styleId="WW8Num25z2">
    <w:name w:val="WW8Num25z2"/>
    <w:rsid w:val="00732B96"/>
    <w:rPr>
      <w:rFonts w:ascii="Wingdings" w:hAnsi="Wingdings" w:cs="Wingdings"/>
      <w:sz w:val="20"/>
    </w:rPr>
  </w:style>
  <w:style w:type="character" w:customStyle="1" w:styleId="WW8Num28z0">
    <w:name w:val="WW8Num28z0"/>
    <w:rsid w:val="00732B96"/>
    <w:rPr>
      <w:rFonts w:ascii="Symbol" w:hAnsi="Symbol" w:cs="Symbol"/>
      <w:color w:val="auto"/>
      <w:sz w:val="18"/>
      <w:szCs w:val="18"/>
    </w:rPr>
  </w:style>
  <w:style w:type="character" w:customStyle="1" w:styleId="WW8Num28z1">
    <w:name w:val="WW8Num28z1"/>
    <w:rsid w:val="00732B96"/>
    <w:rPr>
      <w:rFonts w:ascii="Courier New" w:hAnsi="Courier New" w:cs="Courier New"/>
    </w:rPr>
  </w:style>
  <w:style w:type="character" w:customStyle="1" w:styleId="WW8Num28z2">
    <w:name w:val="WW8Num28z2"/>
    <w:rsid w:val="00732B96"/>
    <w:rPr>
      <w:rFonts w:ascii="Wingdings" w:hAnsi="Wingdings" w:cs="Wingdings"/>
    </w:rPr>
  </w:style>
  <w:style w:type="character" w:customStyle="1" w:styleId="WW8Num30z0">
    <w:name w:val="WW8Num30z0"/>
    <w:rsid w:val="00732B96"/>
    <w:rPr>
      <w:rFonts w:ascii="Symbol" w:hAnsi="Symbol" w:cs="Symbol"/>
    </w:rPr>
  </w:style>
  <w:style w:type="character" w:customStyle="1" w:styleId="WW8Num30z1">
    <w:name w:val="WW8Num30z1"/>
    <w:rsid w:val="00732B96"/>
    <w:rPr>
      <w:rFonts w:ascii="Courier New" w:hAnsi="Courier New" w:cs="Courier New"/>
    </w:rPr>
  </w:style>
  <w:style w:type="character" w:customStyle="1" w:styleId="WW8Num30z2">
    <w:name w:val="WW8Num30z2"/>
    <w:rsid w:val="00732B96"/>
    <w:rPr>
      <w:rFonts w:ascii="Wingdings" w:hAnsi="Wingdings" w:cs="Wingdings"/>
    </w:rPr>
  </w:style>
  <w:style w:type="character" w:customStyle="1" w:styleId="WW8Num31z0">
    <w:name w:val="WW8Num31z0"/>
    <w:rsid w:val="00732B96"/>
    <w:rPr>
      <w:rFonts w:ascii="Symbol" w:hAnsi="Symbol" w:cs="Symbol"/>
      <w:sz w:val="20"/>
    </w:rPr>
  </w:style>
  <w:style w:type="character" w:customStyle="1" w:styleId="WW8Num31z1">
    <w:name w:val="WW8Num31z1"/>
    <w:rsid w:val="00732B96"/>
    <w:rPr>
      <w:rFonts w:ascii="Courier New" w:hAnsi="Courier New" w:cs="Courier New"/>
      <w:sz w:val="20"/>
    </w:rPr>
  </w:style>
  <w:style w:type="character" w:customStyle="1" w:styleId="WW8Num31z2">
    <w:name w:val="WW8Num31z2"/>
    <w:rsid w:val="00732B96"/>
    <w:rPr>
      <w:rFonts w:ascii="Wingdings" w:hAnsi="Wingdings" w:cs="Wingdings"/>
      <w:sz w:val="20"/>
    </w:rPr>
  </w:style>
  <w:style w:type="character" w:customStyle="1" w:styleId="WW8Num32z0">
    <w:name w:val="WW8Num32z0"/>
    <w:rsid w:val="00732B96"/>
    <w:rPr>
      <w:rFonts w:ascii="Arial" w:hAnsi="Arial" w:cs="Arial"/>
      <w:b w:val="0"/>
      <w:sz w:val="22"/>
      <w:szCs w:val="22"/>
    </w:rPr>
  </w:style>
  <w:style w:type="character" w:customStyle="1" w:styleId="WW8Num33z0">
    <w:name w:val="WW8Num33z0"/>
    <w:rsid w:val="00732B96"/>
    <w:rPr>
      <w:b/>
    </w:rPr>
  </w:style>
  <w:style w:type="character" w:customStyle="1" w:styleId="WW8Num34z0">
    <w:name w:val="WW8Num34z0"/>
    <w:rsid w:val="00732B96"/>
    <w:rPr>
      <w:b/>
    </w:rPr>
  </w:style>
  <w:style w:type="character" w:customStyle="1" w:styleId="WW8Num36z0">
    <w:name w:val="WW8Num36z0"/>
    <w:rsid w:val="00732B96"/>
    <w:rPr>
      <w:rFonts w:ascii="Symbol" w:hAnsi="Symbol" w:cs="Symbol"/>
    </w:rPr>
  </w:style>
  <w:style w:type="character" w:customStyle="1" w:styleId="WW8Num36z1">
    <w:name w:val="WW8Num36z1"/>
    <w:rsid w:val="00732B96"/>
    <w:rPr>
      <w:rFonts w:ascii="Courier New" w:hAnsi="Courier New" w:cs="Courier New"/>
    </w:rPr>
  </w:style>
  <w:style w:type="character" w:customStyle="1" w:styleId="WW8Num36z2">
    <w:name w:val="WW8Num36z2"/>
    <w:rsid w:val="00732B96"/>
    <w:rPr>
      <w:rFonts w:ascii="Wingdings" w:hAnsi="Wingdings" w:cs="Wingdings"/>
    </w:rPr>
  </w:style>
  <w:style w:type="character" w:customStyle="1" w:styleId="WW8Num37z0">
    <w:name w:val="WW8Num37z0"/>
    <w:rsid w:val="00732B96"/>
    <w:rPr>
      <w:rFonts w:ascii="Symbol" w:hAnsi="Symbol" w:cs="Symbol"/>
      <w:sz w:val="20"/>
    </w:rPr>
  </w:style>
  <w:style w:type="character" w:customStyle="1" w:styleId="WW8Num37z1">
    <w:name w:val="WW8Num37z1"/>
    <w:rsid w:val="00732B96"/>
    <w:rPr>
      <w:rFonts w:ascii="Courier New" w:hAnsi="Courier New" w:cs="Courier New"/>
      <w:sz w:val="20"/>
    </w:rPr>
  </w:style>
  <w:style w:type="character" w:customStyle="1" w:styleId="WW8Num37z2">
    <w:name w:val="WW8Num37z2"/>
    <w:rsid w:val="00732B96"/>
    <w:rPr>
      <w:rFonts w:ascii="Wingdings" w:hAnsi="Wingdings" w:cs="Wingdings"/>
      <w:sz w:val="20"/>
    </w:rPr>
  </w:style>
  <w:style w:type="character" w:customStyle="1" w:styleId="WW8Num38z0">
    <w:name w:val="WW8Num38z0"/>
    <w:rsid w:val="00732B96"/>
    <w:rPr>
      <w:rFonts w:ascii="Symbol" w:hAnsi="Symbol" w:cs="Symbol"/>
      <w:sz w:val="20"/>
    </w:rPr>
  </w:style>
  <w:style w:type="character" w:customStyle="1" w:styleId="WW8Num38z1">
    <w:name w:val="WW8Num38z1"/>
    <w:rsid w:val="00732B96"/>
    <w:rPr>
      <w:b/>
    </w:rPr>
  </w:style>
  <w:style w:type="character" w:customStyle="1" w:styleId="WW8Num38z2">
    <w:name w:val="WW8Num38z2"/>
    <w:rsid w:val="00732B96"/>
    <w:rPr>
      <w:rFonts w:cs="Times New Roman"/>
      <w:b/>
      <w:u w:val="none"/>
    </w:rPr>
  </w:style>
  <w:style w:type="character" w:customStyle="1" w:styleId="WW8Num38z3">
    <w:name w:val="WW8Num38z3"/>
    <w:rsid w:val="00732B96"/>
    <w:rPr>
      <w:rFonts w:ascii="Wingdings" w:hAnsi="Wingdings" w:cs="Wingdings"/>
      <w:sz w:val="20"/>
    </w:rPr>
  </w:style>
  <w:style w:type="character" w:customStyle="1" w:styleId="WW8Num40z0">
    <w:name w:val="WW8Num40z0"/>
    <w:rsid w:val="00732B96"/>
    <w:rPr>
      <w:rFonts w:ascii="Symbol" w:hAnsi="Symbol" w:cs="Symbol"/>
      <w:sz w:val="20"/>
    </w:rPr>
  </w:style>
  <w:style w:type="character" w:customStyle="1" w:styleId="WW8Num40z1">
    <w:name w:val="WW8Num40z1"/>
    <w:rsid w:val="00732B96"/>
    <w:rPr>
      <w:rFonts w:ascii="Courier New" w:hAnsi="Courier New" w:cs="Courier New"/>
      <w:sz w:val="20"/>
    </w:rPr>
  </w:style>
  <w:style w:type="character" w:customStyle="1" w:styleId="WW8Num40z2">
    <w:name w:val="WW8Num40z2"/>
    <w:rsid w:val="00732B96"/>
    <w:rPr>
      <w:rFonts w:ascii="Wingdings" w:hAnsi="Wingdings" w:cs="Wingdings"/>
      <w:sz w:val="20"/>
    </w:rPr>
  </w:style>
  <w:style w:type="character" w:customStyle="1" w:styleId="WW8Num41z0">
    <w:name w:val="WW8Num41z0"/>
    <w:rsid w:val="00732B96"/>
    <w:rPr>
      <w:rFonts w:ascii="Symbol" w:hAnsi="Symbol" w:cs="Symbol"/>
      <w:sz w:val="20"/>
    </w:rPr>
  </w:style>
  <w:style w:type="character" w:customStyle="1" w:styleId="WW8Num41z1">
    <w:name w:val="WW8Num41z1"/>
    <w:rsid w:val="00732B96"/>
    <w:rPr>
      <w:rFonts w:ascii="Courier New" w:hAnsi="Courier New" w:cs="Courier New"/>
      <w:sz w:val="20"/>
    </w:rPr>
  </w:style>
  <w:style w:type="character" w:customStyle="1" w:styleId="WW8Num41z2">
    <w:name w:val="WW8Num41z2"/>
    <w:rsid w:val="00732B96"/>
    <w:rPr>
      <w:rFonts w:ascii="Wingdings" w:hAnsi="Wingdings" w:cs="Wingdings"/>
      <w:sz w:val="20"/>
    </w:rPr>
  </w:style>
  <w:style w:type="character" w:customStyle="1" w:styleId="WW8Num42z0">
    <w:name w:val="WW8Num42z0"/>
    <w:rsid w:val="00732B96"/>
    <w:rPr>
      <w:b/>
    </w:rPr>
  </w:style>
  <w:style w:type="character" w:customStyle="1" w:styleId="WW8Num42z1">
    <w:name w:val="WW8Num42z1"/>
    <w:rsid w:val="00732B96"/>
    <w:rPr>
      <w:b w:val="0"/>
    </w:rPr>
  </w:style>
  <w:style w:type="character" w:customStyle="1" w:styleId="WW8Num44z0">
    <w:name w:val="WW8Num44z0"/>
    <w:rsid w:val="00732B96"/>
    <w:rPr>
      <w:rFonts w:cs="Times New Roman"/>
    </w:rPr>
  </w:style>
  <w:style w:type="character" w:customStyle="1" w:styleId="WW8Num44z1">
    <w:name w:val="WW8Num44z1"/>
    <w:rsid w:val="00732B96"/>
    <w:rPr>
      <w:rFonts w:cs="Times New Roman"/>
      <w:b w:val="0"/>
      <w:color w:val="auto"/>
    </w:rPr>
  </w:style>
  <w:style w:type="character" w:customStyle="1" w:styleId="WW8Num44z2">
    <w:name w:val="WW8Num44z2"/>
    <w:rsid w:val="00732B96"/>
    <w:rPr>
      <w:rFonts w:ascii="Arial" w:hAnsi="Arial" w:cs="Arial"/>
    </w:rPr>
  </w:style>
  <w:style w:type="character" w:customStyle="1" w:styleId="WW8Num46z0">
    <w:name w:val="WW8Num46z0"/>
    <w:rsid w:val="00732B96"/>
    <w:rPr>
      <w:rFonts w:ascii="Symbol" w:hAnsi="Symbol" w:cs="Symbol"/>
      <w:sz w:val="20"/>
    </w:rPr>
  </w:style>
  <w:style w:type="character" w:customStyle="1" w:styleId="WW8Num46z1">
    <w:name w:val="WW8Num46z1"/>
    <w:rsid w:val="00732B96"/>
    <w:rPr>
      <w:rFonts w:ascii="Courier New" w:hAnsi="Courier New" w:cs="Courier New"/>
      <w:sz w:val="20"/>
    </w:rPr>
  </w:style>
  <w:style w:type="character" w:customStyle="1" w:styleId="WW8Num46z2">
    <w:name w:val="WW8Num46z2"/>
    <w:rsid w:val="00732B96"/>
    <w:rPr>
      <w:rFonts w:ascii="Wingdings" w:hAnsi="Wingdings" w:cs="Wingdings"/>
      <w:sz w:val="20"/>
    </w:rPr>
  </w:style>
  <w:style w:type="character" w:customStyle="1" w:styleId="DefaultParagraphFont2">
    <w:name w:val="Default Paragraph Font2"/>
    <w:rsid w:val="00732B96"/>
  </w:style>
  <w:style w:type="character" w:customStyle="1" w:styleId="WW8Num1z0">
    <w:name w:val="WW8Num1z0"/>
    <w:rsid w:val="00732B96"/>
    <w:rPr>
      <w:rFonts w:ascii="Wingdings" w:hAnsi="Wingdings" w:cs="Wingdings"/>
    </w:rPr>
  </w:style>
  <w:style w:type="character" w:customStyle="1" w:styleId="WW8Num5z1">
    <w:name w:val="WW8Num5z1"/>
    <w:rsid w:val="00732B96"/>
    <w:rPr>
      <w:rFonts w:ascii="Courier New" w:hAnsi="Courier New" w:cs="Courier New"/>
    </w:rPr>
  </w:style>
  <w:style w:type="character" w:customStyle="1" w:styleId="WW8Num6z2">
    <w:name w:val="WW8Num6z2"/>
    <w:rsid w:val="00732B96"/>
    <w:rPr>
      <w:rFonts w:cs="Times New Roman"/>
      <w:color w:val="auto"/>
    </w:rPr>
  </w:style>
  <w:style w:type="character" w:customStyle="1" w:styleId="WW8Num9z0">
    <w:name w:val="WW8Num9z0"/>
    <w:rsid w:val="00732B96"/>
    <w:rPr>
      <w:rFonts w:ascii="Symbol" w:hAnsi="Symbol" w:cs="Symbol"/>
    </w:rPr>
  </w:style>
  <w:style w:type="character" w:customStyle="1" w:styleId="WW8Num9z1">
    <w:name w:val="WW8Num9z1"/>
    <w:rsid w:val="00732B96"/>
    <w:rPr>
      <w:rFonts w:ascii="Courier New" w:hAnsi="Courier New" w:cs="Courier New"/>
    </w:rPr>
  </w:style>
  <w:style w:type="character" w:customStyle="1" w:styleId="WW8Num9z2">
    <w:name w:val="WW8Num9z2"/>
    <w:rsid w:val="00732B96"/>
    <w:rPr>
      <w:rFonts w:ascii="Wingdings" w:hAnsi="Wingdings" w:cs="Wingdings"/>
    </w:rPr>
  </w:style>
  <w:style w:type="character" w:customStyle="1" w:styleId="WW8Num10z1">
    <w:name w:val="WW8Num10z1"/>
    <w:rsid w:val="00732B96"/>
    <w:rPr>
      <w:rFonts w:ascii="Courier New" w:hAnsi="Courier New" w:cs="Courier New"/>
    </w:rPr>
  </w:style>
  <w:style w:type="character" w:customStyle="1" w:styleId="WW8Num10z3">
    <w:name w:val="WW8Num10z3"/>
    <w:rsid w:val="00732B96"/>
    <w:rPr>
      <w:rFonts w:ascii="Symbol" w:hAnsi="Symbol" w:cs="Symbol"/>
    </w:rPr>
  </w:style>
  <w:style w:type="character" w:customStyle="1" w:styleId="WW8Num11z0">
    <w:name w:val="WW8Num11z0"/>
    <w:rsid w:val="00732B96"/>
    <w:rPr>
      <w:b w:val="0"/>
    </w:rPr>
  </w:style>
  <w:style w:type="character" w:customStyle="1" w:styleId="WW8Num13z1">
    <w:name w:val="WW8Num13z1"/>
    <w:rsid w:val="00732B96"/>
    <w:rPr>
      <w:rFonts w:ascii="Courier New" w:hAnsi="Courier New" w:cs="Courier New"/>
    </w:rPr>
  </w:style>
  <w:style w:type="character" w:customStyle="1" w:styleId="WW8Num13z2">
    <w:name w:val="WW8Num13z2"/>
    <w:rsid w:val="00732B96"/>
    <w:rPr>
      <w:rFonts w:ascii="Wingdings" w:hAnsi="Wingdings" w:cs="Wingdings"/>
    </w:rPr>
  </w:style>
  <w:style w:type="character" w:customStyle="1" w:styleId="WW8Num16z2">
    <w:name w:val="WW8Num16z2"/>
    <w:rsid w:val="00732B96"/>
    <w:rPr>
      <w:b w:val="0"/>
      <w:color w:val="auto"/>
    </w:rPr>
  </w:style>
  <w:style w:type="character" w:customStyle="1" w:styleId="WW8Num18z0">
    <w:name w:val="WW8Num18z0"/>
    <w:rsid w:val="00732B96"/>
    <w:rPr>
      <w:rFonts w:ascii="Symbol" w:hAnsi="Symbol" w:cs="Symbol"/>
    </w:rPr>
  </w:style>
  <w:style w:type="character" w:customStyle="1" w:styleId="WW8Num18z4">
    <w:name w:val="WW8Num18z4"/>
    <w:rsid w:val="00732B96"/>
    <w:rPr>
      <w:rFonts w:ascii="Courier New" w:hAnsi="Courier New" w:cs="Courier New"/>
    </w:rPr>
  </w:style>
  <w:style w:type="character" w:customStyle="1" w:styleId="WW8Num20z0">
    <w:name w:val="WW8Num20z0"/>
    <w:rsid w:val="00732B96"/>
    <w:rPr>
      <w:rFonts w:ascii="Symbol" w:hAnsi="Symbol" w:cs="Symbol"/>
    </w:rPr>
  </w:style>
  <w:style w:type="character" w:customStyle="1" w:styleId="WW8Num20z1">
    <w:name w:val="WW8Num20z1"/>
    <w:rsid w:val="00732B96"/>
    <w:rPr>
      <w:rFonts w:ascii="Courier New" w:hAnsi="Courier New" w:cs="Courier New"/>
    </w:rPr>
  </w:style>
  <w:style w:type="character" w:customStyle="1" w:styleId="WW8Num20z2">
    <w:name w:val="WW8Num20z2"/>
    <w:rsid w:val="00732B96"/>
    <w:rPr>
      <w:rFonts w:ascii="Wingdings" w:hAnsi="Wingdings" w:cs="Wingdings"/>
    </w:rPr>
  </w:style>
  <w:style w:type="character" w:customStyle="1" w:styleId="WW8Num21z1">
    <w:name w:val="WW8Num21z1"/>
    <w:rsid w:val="00732B96"/>
    <w:rPr>
      <w:rFonts w:ascii="Symbol" w:hAnsi="Symbol" w:cs="Symbol"/>
    </w:rPr>
  </w:style>
  <w:style w:type="character" w:customStyle="1" w:styleId="WW8Num21z5">
    <w:name w:val="WW8Num21z5"/>
    <w:rsid w:val="00732B96"/>
    <w:rPr>
      <w:rFonts w:ascii="Wingdings" w:hAnsi="Wingdings" w:cs="Wingdings"/>
    </w:rPr>
  </w:style>
  <w:style w:type="character" w:customStyle="1" w:styleId="WW8Num22z2">
    <w:name w:val="WW8Num22z2"/>
    <w:rsid w:val="00732B96"/>
    <w:rPr>
      <w:color w:val="auto"/>
    </w:rPr>
  </w:style>
  <w:style w:type="character" w:customStyle="1" w:styleId="WW8Num24z0">
    <w:name w:val="WW8Num24z0"/>
    <w:rsid w:val="00732B96"/>
    <w:rPr>
      <w:rFonts w:ascii="Arial" w:eastAsia="Times New Roman" w:hAnsi="Arial" w:cs="Arial"/>
    </w:rPr>
  </w:style>
  <w:style w:type="character" w:customStyle="1" w:styleId="WW8Num24z1">
    <w:name w:val="WW8Num24z1"/>
    <w:rsid w:val="00732B96"/>
    <w:rPr>
      <w:rFonts w:ascii="Courier New" w:hAnsi="Courier New" w:cs="Courier New"/>
    </w:rPr>
  </w:style>
  <w:style w:type="character" w:customStyle="1" w:styleId="WW8Num24z2">
    <w:name w:val="WW8Num24z2"/>
    <w:rsid w:val="00732B96"/>
    <w:rPr>
      <w:rFonts w:ascii="Wingdings" w:hAnsi="Wingdings" w:cs="Wingdings"/>
    </w:rPr>
  </w:style>
  <w:style w:type="character" w:customStyle="1" w:styleId="WW8Num24z3">
    <w:name w:val="WW8Num24z3"/>
    <w:rsid w:val="00732B96"/>
    <w:rPr>
      <w:rFonts w:ascii="Symbol" w:hAnsi="Symbol" w:cs="Symbol"/>
    </w:rPr>
  </w:style>
  <w:style w:type="character" w:customStyle="1" w:styleId="WW8Num26z0">
    <w:name w:val="WW8Num26z0"/>
    <w:rsid w:val="00732B96"/>
    <w:rPr>
      <w:rFonts w:ascii="Symbol" w:hAnsi="Symbol" w:cs="Symbol"/>
    </w:rPr>
  </w:style>
  <w:style w:type="character" w:customStyle="1" w:styleId="WW8Num26z2">
    <w:name w:val="WW8Num26z2"/>
    <w:rsid w:val="00732B96"/>
    <w:rPr>
      <w:rFonts w:ascii="Wingdings" w:hAnsi="Wingdings" w:cs="Wingdings"/>
    </w:rPr>
  </w:style>
  <w:style w:type="character" w:customStyle="1" w:styleId="WW8Num26z4">
    <w:name w:val="WW8Num26z4"/>
    <w:rsid w:val="00732B96"/>
    <w:rPr>
      <w:rFonts w:ascii="Courier New" w:hAnsi="Courier New" w:cs="Courier New"/>
    </w:rPr>
  </w:style>
  <w:style w:type="character" w:customStyle="1" w:styleId="WW8Num28z3">
    <w:name w:val="WW8Num28z3"/>
    <w:rsid w:val="00732B96"/>
    <w:rPr>
      <w:rFonts w:ascii="Symbol" w:hAnsi="Symbol" w:cs="Symbol"/>
    </w:rPr>
  </w:style>
  <w:style w:type="character" w:customStyle="1" w:styleId="WW-DefaultParagraphFont">
    <w:name w:val="WW-Default Paragraph Font"/>
    <w:rsid w:val="00732B96"/>
  </w:style>
  <w:style w:type="character" w:customStyle="1" w:styleId="HeaderChar">
    <w:name w:val="Header Char"/>
    <w:uiPriority w:val="99"/>
    <w:rsid w:val="00732B96"/>
    <w:rPr>
      <w:sz w:val="24"/>
      <w:szCs w:val="24"/>
      <w:lang w:val="lv-LV" w:bidi="ar-SA"/>
    </w:rPr>
  </w:style>
  <w:style w:type="character" w:styleId="PageNumber">
    <w:name w:val="page number"/>
    <w:basedOn w:val="WW-DefaultParagraphFont"/>
    <w:rsid w:val="00732B96"/>
  </w:style>
  <w:style w:type="character" w:customStyle="1" w:styleId="FooterChar">
    <w:name w:val="Footer Char"/>
    <w:uiPriority w:val="99"/>
    <w:rsid w:val="00732B96"/>
    <w:rPr>
      <w:rFonts w:ascii="Arial Narrow" w:hAnsi="Arial Narrow" w:cs="Arial Narrow"/>
      <w:sz w:val="24"/>
      <w:lang w:val="lv-LV" w:bidi="ar-SA"/>
    </w:rPr>
  </w:style>
  <w:style w:type="character" w:customStyle="1" w:styleId="CharChar1">
    <w:name w:val="Char Char1"/>
    <w:rsid w:val="00732B96"/>
    <w:rPr>
      <w:sz w:val="24"/>
      <w:szCs w:val="24"/>
      <w:lang w:val="lv-LV" w:bidi="ar-SA"/>
    </w:rPr>
  </w:style>
  <w:style w:type="character" w:customStyle="1" w:styleId="BalloonTextChar">
    <w:name w:val="Balloon Text Char"/>
    <w:rsid w:val="00732B96"/>
    <w:rPr>
      <w:rFonts w:ascii="Tahoma" w:hAnsi="Tahoma" w:cs="Tahoma"/>
      <w:sz w:val="16"/>
      <w:szCs w:val="16"/>
      <w:lang w:val="lv-LV" w:bidi="ar-SA"/>
    </w:rPr>
  </w:style>
  <w:style w:type="character" w:styleId="Hyperlink">
    <w:name w:val="Hyperlink"/>
    <w:uiPriority w:val="99"/>
    <w:rsid w:val="00732B96"/>
    <w:rPr>
      <w:color w:val="0000FF"/>
      <w:u w:val="single"/>
    </w:rPr>
  </w:style>
  <w:style w:type="character" w:styleId="Strong">
    <w:name w:val="Strong"/>
    <w:uiPriority w:val="22"/>
    <w:qFormat/>
    <w:rsid w:val="00732B96"/>
    <w:rPr>
      <w:b/>
      <w:bCs/>
    </w:rPr>
  </w:style>
  <w:style w:type="character" w:customStyle="1" w:styleId="StyleHeading2Before18ptAfter6ptChar">
    <w:name w:val="Style Heading 2 + Before:  18 pt After:  6 pt Char"/>
    <w:rsid w:val="00732B96"/>
    <w:rPr>
      <w:rFonts w:ascii="Arial" w:hAnsi="Arial" w:cs="Arial"/>
      <w:b/>
      <w:bCs/>
      <w:spacing w:val="-2"/>
      <w:szCs w:val="22"/>
      <w:u w:val="single"/>
      <w:lang w:val="lv-LV" w:bidi="ar-SA"/>
    </w:rPr>
  </w:style>
  <w:style w:type="character" w:customStyle="1" w:styleId="FootnoteCharacters">
    <w:name w:val="Footnote Characters"/>
    <w:rsid w:val="00732B96"/>
    <w:rPr>
      <w:vertAlign w:val="superscript"/>
    </w:rPr>
  </w:style>
  <w:style w:type="character" w:customStyle="1" w:styleId="apple-style-span">
    <w:name w:val="apple-style-span"/>
    <w:rsid w:val="00732B96"/>
    <w:rPr>
      <w:rFonts w:cs="Times New Roman"/>
    </w:rPr>
  </w:style>
  <w:style w:type="character" w:customStyle="1" w:styleId="BodyTextChar">
    <w:name w:val="Body Text Char"/>
    <w:rsid w:val="00732B96"/>
    <w:rPr>
      <w:sz w:val="24"/>
      <w:szCs w:val="24"/>
      <w:lang w:val="lv-LV" w:bidi="ar-SA"/>
    </w:rPr>
  </w:style>
  <w:style w:type="character" w:customStyle="1" w:styleId="WW8Num1z1">
    <w:name w:val="WW8Num1z1"/>
    <w:rsid w:val="00732B96"/>
    <w:rPr>
      <w:rFonts w:ascii="Symbol" w:hAnsi="Symbol" w:cs="Symbol"/>
    </w:rPr>
  </w:style>
  <w:style w:type="character" w:customStyle="1" w:styleId="WW8Num1z5">
    <w:name w:val="WW8Num1z5"/>
    <w:rsid w:val="00732B96"/>
    <w:rPr>
      <w:rFonts w:ascii="Wingdings" w:hAnsi="Wingdings" w:cs="Wingdings"/>
    </w:rPr>
  </w:style>
  <w:style w:type="character" w:customStyle="1" w:styleId="Absatz-Standardschriftart">
    <w:name w:val="Absatz-Standardschriftart"/>
    <w:rsid w:val="00732B96"/>
  </w:style>
  <w:style w:type="character" w:customStyle="1" w:styleId="WW8Num2z2">
    <w:name w:val="WW8Num2z2"/>
    <w:rsid w:val="00732B96"/>
    <w:rPr>
      <w:rFonts w:cs="Times New Roman"/>
      <w:color w:val="auto"/>
    </w:rPr>
  </w:style>
  <w:style w:type="character" w:customStyle="1" w:styleId="WW8Num5z2">
    <w:name w:val="WW8Num5z2"/>
    <w:rsid w:val="00732B96"/>
    <w:rPr>
      <w:rFonts w:ascii="Wingdings" w:hAnsi="Wingdings" w:cs="Wingdings"/>
    </w:rPr>
  </w:style>
  <w:style w:type="character" w:customStyle="1" w:styleId="WW8Num6z1">
    <w:name w:val="WW8Num6z1"/>
    <w:rsid w:val="00732B96"/>
    <w:rPr>
      <w:rFonts w:ascii="Courier New" w:hAnsi="Courier New" w:cs="Courier New"/>
    </w:rPr>
  </w:style>
  <w:style w:type="character" w:customStyle="1" w:styleId="WW8Num6z3">
    <w:name w:val="WW8Num6z3"/>
    <w:rsid w:val="00732B96"/>
    <w:rPr>
      <w:rFonts w:ascii="Symbol" w:hAnsi="Symbol" w:cs="Symbol"/>
    </w:rPr>
  </w:style>
  <w:style w:type="character" w:customStyle="1" w:styleId="WW8Num13z4">
    <w:name w:val="WW8Num13z4"/>
    <w:rsid w:val="00732B96"/>
    <w:rPr>
      <w:rFonts w:ascii="Courier New" w:hAnsi="Courier New" w:cs="Courier New"/>
    </w:rPr>
  </w:style>
  <w:style w:type="character" w:customStyle="1" w:styleId="WW8Num15z0">
    <w:name w:val="WW8Num15z0"/>
    <w:rsid w:val="00732B96"/>
    <w:rPr>
      <w:rFonts w:ascii="Symbol" w:hAnsi="Symbol" w:cs="Symbol"/>
    </w:rPr>
  </w:style>
  <w:style w:type="character" w:customStyle="1" w:styleId="WW8Num15z1">
    <w:name w:val="WW8Num15z1"/>
    <w:rsid w:val="00732B96"/>
    <w:rPr>
      <w:rFonts w:ascii="Courier New" w:hAnsi="Courier New" w:cs="Courier New"/>
    </w:rPr>
  </w:style>
  <w:style w:type="character" w:customStyle="1" w:styleId="WW8Num15z2">
    <w:name w:val="WW8Num15z2"/>
    <w:rsid w:val="00732B96"/>
    <w:rPr>
      <w:rFonts w:ascii="Wingdings" w:hAnsi="Wingdings" w:cs="Wingdings"/>
    </w:rPr>
  </w:style>
  <w:style w:type="character" w:customStyle="1" w:styleId="WW8Num16z1">
    <w:name w:val="WW8Num16z1"/>
    <w:rsid w:val="00732B96"/>
    <w:rPr>
      <w:rFonts w:ascii="Symbol" w:hAnsi="Symbol" w:cs="Symbol"/>
    </w:rPr>
  </w:style>
  <w:style w:type="character" w:customStyle="1" w:styleId="WW8Num16z5">
    <w:name w:val="WW8Num16z5"/>
    <w:rsid w:val="00732B96"/>
    <w:rPr>
      <w:rFonts w:ascii="Wingdings" w:hAnsi="Wingdings" w:cs="Wingdings"/>
    </w:rPr>
  </w:style>
  <w:style w:type="character" w:customStyle="1" w:styleId="WW8Num17z2">
    <w:name w:val="WW8Num17z2"/>
    <w:rsid w:val="00732B96"/>
    <w:rPr>
      <w:color w:val="auto"/>
    </w:rPr>
  </w:style>
  <w:style w:type="character" w:customStyle="1" w:styleId="WW8Num20z4">
    <w:name w:val="WW8Num20z4"/>
    <w:rsid w:val="00732B96"/>
    <w:rPr>
      <w:rFonts w:ascii="Courier New" w:hAnsi="Courier New" w:cs="Courier New"/>
    </w:rPr>
  </w:style>
  <w:style w:type="character" w:customStyle="1" w:styleId="c1">
    <w:name w:val="c1"/>
    <w:rsid w:val="00732B96"/>
    <w:rPr>
      <w:rFonts w:ascii="Times New Roman" w:hAnsi="Times New Roman" w:cs="Times New Roman"/>
    </w:rPr>
  </w:style>
  <w:style w:type="character" w:styleId="Emphasis">
    <w:name w:val="Emphasis"/>
    <w:uiPriority w:val="20"/>
    <w:qFormat/>
    <w:rsid w:val="00732B96"/>
    <w:rPr>
      <w:i/>
      <w:iCs/>
    </w:rPr>
  </w:style>
  <w:style w:type="character" w:customStyle="1" w:styleId="c16">
    <w:name w:val="c16"/>
    <w:basedOn w:val="DefaultParagraphFont2"/>
    <w:rsid w:val="00732B96"/>
  </w:style>
  <w:style w:type="character" w:customStyle="1" w:styleId="CharChar2">
    <w:name w:val="Char Char2"/>
    <w:rsid w:val="00732B96"/>
    <w:rPr>
      <w:rFonts w:ascii="Arial" w:hAnsi="Arial" w:cs="Arial"/>
      <w:b/>
      <w:sz w:val="28"/>
      <w:lang w:val="lv-LV" w:bidi="ar-SA"/>
    </w:rPr>
  </w:style>
  <w:style w:type="character" w:customStyle="1" w:styleId="NoSpacingChar">
    <w:name w:val="No Spacing Char"/>
    <w:rsid w:val="00732B96"/>
    <w:rPr>
      <w:rFonts w:ascii="Calibri" w:eastAsia="Calibri" w:hAnsi="Calibri" w:cs="Calibri"/>
      <w:sz w:val="22"/>
      <w:szCs w:val="22"/>
      <w:lang w:val="lv-LV" w:bidi="ar-SA"/>
    </w:rPr>
  </w:style>
  <w:style w:type="character" w:customStyle="1" w:styleId="Lgums1Char">
    <w:name w:val="Līgums 1 Char"/>
    <w:rsid w:val="00732B96"/>
    <w:rPr>
      <w:rFonts w:ascii="Calibri" w:eastAsia="Calibri" w:hAnsi="Calibri" w:cs="Calibri"/>
      <w:b/>
      <w:sz w:val="22"/>
      <w:szCs w:val="22"/>
      <w:lang w:val="lv-LV" w:bidi="ar-SA"/>
    </w:rPr>
  </w:style>
  <w:style w:type="character" w:customStyle="1" w:styleId="Lgums2Char">
    <w:name w:val="Līgums 2 Char"/>
    <w:basedOn w:val="NoSpacingChar"/>
    <w:rsid w:val="00732B96"/>
    <w:rPr>
      <w:rFonts w:ascii="Calibri" w:eastAsia="Calibri" w:hAnsi="Calibri" w:cs="Calibri"/>
      <w:sz w:val="22"/>
      <w:szCs w:val="22"/>
      <w:lang w:val="lv-LV" w:bidi="ar-SA"/>
    </w:rPr>
  </w:style>
  <w:style w:type="paragraph" w:customStyle="1" w:styleId="Heading">
    <w:name w:val="Heading"/>
    <w:basedOn w:val="Normal"/>
    <w:next w:val="BodyText"/>
    <w:uiPriority w:val="99"/>
    <w:rsid w:val="00732B96"/>
    <w:pPr>
      <w:keepNext/>
      <w:spacing w:before="240" w:after="120" w:line="240" w:lineRule="auto"/>
      <w:jc w:val="both"/>
    </w:pPr>
    <w:rPr>
      <w:rFonts w:ascii="Arial" w:eastAsia="Arial Unicode MS" w:hAnsi="Arial" w:cs="Arial Unicode MS"/>
      <w:sz w:val="28"/>
      <w:szCs w:val="28"/>
      <w:lang w:eastAsia="zh-CN"/>
    </w:rPr>
  </w:style>
  <w:style w:type="paragraph" w:styleId="BodyText">
    <w:name w:val="Body Text"/>
    <w:basedOn w:val="Normal"/>
    <w:link w:val="BodyTextChar1"/>
    <w:uiPriority w:val="99"/>
    <w:rsid w:val="00732B96"/>
    <w:pPr>
      <w:spacing w:before="120" w:after="0" w:line="240" w:lineRule="auto"/>
      <w:jc w:val="both"/>
    </w:pPr>
    <w:rPr>
      <w:rFonts w:ascii="Times New Roman" w:eastAsia="Times New Roman" w:hAnsi="Times New Roman" w:cs="Times New Roman"/>
      <w:sz w:val="24"/>
      <w:szCs w:val="24"/>
      <w:lang w:eastAsia="zh-CN"/>
    </w:rPr>
  </w:style>
  <w:style w:type="character" w:customStyle="1" w:styleId="BodyTextChar1">
    <w:name w:val="Body Text Char1"/>
    <w:basedOn w:val="DefaultParagraphFont"/>
    <w:link w:val="BodyText"/>
    <w:uiPriority w:val="99"/>
    <w:rsid w:val="00732B96"/>
    <w:rPr>
      <w:rFonts w:ascii="Times New Roman" w:eastAsia="Times New Roman" w:hAnsi="Times New Roman" w:cs="Times New Roman"/>
      <w:sz w:val="24"/>
      <w:szCs w:val="24"/>
      <w:lang w:eastAsia="zh-CN"/>
    </w:rPr>
  </w:style>
  <w:style w:type="paragraph" w:styleId="List">
    <w:name w:val="List"/>
    <w:basedOn w:val="BodyText"/>
    <w:uiPriority w:val="99"/>
    <w:rsid w:val="00732B96"/>
  </w:style>
  <w:style w:type="paragraph" w:styleId="Caption">
    <w:name w:val="caption"/>
    <w:basedOn w:val="Normal"/>
    <w:next w:val="Normal"/>
    <w:uiPriority w:val="99"/>
    <w:qFormat/>
    <w:rsid w:val="00732B96"/>
    <w:pPr>
      <w:spacing w:before="120" w:after="120" w:line="240" w:lineRule="auto"/>
      <w:jc w:val="both"/>
    </w:pPr>
    <w:rPr>
      <w:rFonts w:ascii="Times New Roman" w:eastAsia="Times New Roman" w:hAnsi="Times New Roman" w:cs="Times New Roman"/>
      <w:b/>
      <w:bCs/>
      <w:sz w:val="20"/>
      <w:szCs w:val="20"/>
      <w:lang w:eastAsia="zh-CN"/>
    </w:rPr>
  </w:style>
  <w:style w:type="paragraph" w:customStyle="1" w:styleId="Index">
    <w:name w:val="Index"/>
    <w:basedOn w:val="Normal"/>
    <w:uiPriority w:val="99"/>
    <w:rsid w:val="00732B96"/>
    <w:pPr>
      <w:suppressLineNumbers/>
      <w:spacing w:after="0" w:line="240" w:lineRule="auto"/>
      <w:jc w:val="both"/>
    </w:pPr>
    <w:rPr>
      <w:rFonts w:ascii="Times New Roman" w:eastAsia="Times New Roman" w:hAnsi="Times New Roman" w:cs="Times New Roman"/>
      <w:sz w:val="24"/>
      <w:szCs w:val="24"/>
      <w:lang w:eastAsia="zh-CN"/>
    </w:rPr>
  </w:style>
  <w:style w:type="paragraph" w:styleId="BodyTextIndent3">
    <w:name w:val="Body Text Indent 3"/>
    <w:basedOn w:val="Normal"/>
    <w:link w:val="BodyTextIndent3Char"/>
    <w:uiPriority w:val="99"/>
    <w:rsid w:val="00732B96"/>
    <w:pPr>
      <w:spacing w:after="0" w:line="240" w:lineRule="auto"/>
      <w:ind w:left="4320" w:firstLine="720"/>
      <w:jc w:val="right"/>
    </w:pPr>
    <w:rPr>
      <w:rFonts w:ascii="Times New Roman" w:eastAsia="Times New Roman" w:hAnsi="Times New Roman" w:cs="Times New Roman"/>
      <w:i/>
      <w:iCs/>
      <w:sz w:val="24"/>
      <w:szCs w:val="24"/>
      <w:lang w:eastAsia="zh-CN"/>
    </w:rPr>
  </w:style>
  <w:style w:type="character" w:customStyle="1" w:styleId="BodyTextIndent3Char">
    <w:name w:val="Body Text Indent 3 Char"/>
    <w:basedOn w:val="DefaultParagraphFont"/>
    <w:link w:val="BodyTextIndent3"/>
    <w:uiPriority w:val="99"/>
    <w:rsid w:val="00732B96"/>
    <w:rPr>
      <w:rFonts w:ascii="Times New Roman" w:eastAsia="Times New Roman" w:hAnsi="Times New Roman" w:cs="Times New Roman"/>
      <w:i/>
      <w:iCs/>
      <w:sz w:val="24"/>
      <w:szCs w:val="24"/>
      <w:lang w:eastAsia="zh-CN"/>
    </w:rPr>
  </w:style>
  <w:style w:type="paragraph" w:styleId="BodyTextIndent2">
    <w:name w:val="Body Text Indent 2"/>
    <w:basedOn w:val="Normal"/>
    <w:link w:val="BodyTextIndent2Char"/>
    <w:uiPriority w:val="99"/>
    <w:rsid w:val="00732B96"/>
    <w:pPr>
      <w:spacing w:before="120" w:after="0" w:line="240" w:lineRule="auto"/>
      <w:ind w:left="-43"/>
      <w:jc w:val="both"/>
    </w:pPr>
    <w:rPr>
      <w:rFonts w:ascii="Times New Roman" w:eastAsia="Times New Roman" w:hAnsi="Times New Roman" w:cs="Times New Roman"/>
      <w:sz w:val="24"/>
      <w:szCs w:val="24"/>
      <w:lang w:eastAsia="zh-CN"/>
    </w:rPr>
  </w:style>
  <w:style w:type="character" w:customStyle="1" w:styleId="BodyTextIndent2Char">
    <w:name w:val="Body Text Indent 2 Char"/>
    <w:basedOn w:val="DefaultParagraphFont"/>
    <w:link w:val="BodyTextIndent2"/>
    <w:uiPriority w:val="99"/>
    <w:rsid w:val="00732B96"/>
    <w:rPr>
      <w:rFonts w:ascii="Times New Roman" w:eastAsia="Times New Roman" w:hAnsi="Times New Roman" w:cs="Times New Roman"/>
      <w:sz w:val="24"/>
      <w:szCs w:val="24"/>
      <w:lang w:eastAsia="zh-CN"/>
    </w:rPr>
  </w:style>
  <w:style w:type="paragraph" w:styleId="Header">
    <w:name w:val="header"/>
    <w:basedOn w:val="Normal"/>
    <w:link w:val="HeaderChar1"/>
    <w:uiPriority w:val="99"/>
    <w:rsid w:val="00732B96"/>
    <w:pPr>
      <w:tabs>
        <w:tab w:val="center" w:pos="4153"/>
        <w:tab w:val="right" w:pos="8306"/>
      </w:tabs>
      <w:spacing w:after="0" w:line="240" w:lineRule="auto"/>
      <w:jc w:val="both"/>
    </w:pPr>
    <w:rPr>
      <w:rFonts w:ascii="Times New Roman" w:eastAsia="Times New Roman" w:hAnsi="Times New Roman" w:cs="Times New Roman"/>
      <w:sz w:val="24"/>
      <w:szCs w:val="24"/>
      <w:lang w:eastAsia="zh-CN"/>
    </w:rPr>
  </w:style>
  <w:style w:type="character" w:customStyle="1" w:styleId="HeaderChar1">
    <w:name w:val="Header Char1"/>
    <w:basedOn w:val="DefaultParagraphFont"/>
    <w:link w:val="Header"/>
    <w:uiPriority w:val="99"/>
    <w:rsid w:val="00732B96"/>
    <w:rPr>
      <w:rFonts w:ascii="Times New Roman" w:eastAsia="Times New Roman" w:hAnsi="Times New Roman" w:cs="Times New Roman"/>
      <w:sz w:val="24"/>
      <w:szCs w:val="24"/>
      <w:lang w:eastAsia="zh-CN"/>
    </w:rPr>
  </w:style>
  <w:style w:type="paragraph" w:styleId="Footer">
    <w:name w:val="footer"/>
    <w:aliases w:val="Char5 Char"/>
    <w:basedOn w:val="Normal"/>
    <w:link w:val="FooterChar1"/>
    <w:uiPriority w:val="99"/>
    <w:rsid w:val="00732B96"/>
    <w:pPr>
      <w:widowControl w:val="0"/>
      <w:tabs>
        <w:tab w:val="center" w:pos="4153"/>
        <w:tab w:val="right" w:pos="8306"/>
      </w:tabs>
      <w:spacing w:after="0" w:line="240" w:lineRule="auto"/>
      <w:ind w:firstLine="180"/>
      <w:jc w:val="both"/>
    </w:pPr>
    <w:rPr>
      <w:rFonts w:ascii="Arial Narrow" w:eastAsia="Times New Roman" w:hAnsi="Arial Narrow" w:cs="Arial Narrow"/>
      <w:sz w:val="24"/>
      <w:szCs w:val="20"/>
      <w:lang w:eastAsia="zh-CN"/>
    </w:rPr>
  </w:style>
  <w:style w:type="character" w:customStyle="1" w:styleId="FooterChar1">
    <w:name w:val="Footer Char1"/>
    <w:aliases w:val="Char5 Char Char"/>
    <w:basedOn w:val="DefaultParagraphFont"/>
    <w:link w:val="Footer"/>
    <w:uiPriority w:val="99"/>
    <w:rsid w:val="00732B96"/>
    <w:rPr>
      <w:rFonts w:ascii="Arial Narrow" w:eastAsia="Times New Roman" w:hAnsi="Arial Narrow" w:cs="Arial Narrow"/>
      <w:sz w:val="24"/>
      <w:szCs w:val="20"/>
      <w:lang w:eastAsia="zh-CN"/>
    </w:rPr>
  </w:style>
  <w:style w:type="paragraph" w:styleId="BodyTextIndent">
    <w:name w:val="Body Text Indent"/>
    <w:basedOn w:val="Normal"/>
    <w:link w:val="BodyTextIndentChar"/>
    <w:uiPriority w:val="99"/>
    <w:rsid w:val="00732B96"/>
    <w:pPr>
      <w:spacing w:before="120" w:after="0" w:line="240" w:lineRule="auto"/>
      <w:ind w:firstLine="317"/>
      <w:jc w:val="both"/>
    </w:pPr>
    <w:rPr>
      <w:rFonts w:ascii="Times New Roman" w:eastAsia="Times New Roman" w:hAnsi="Times New Roman" w:cs="Times New Roman"/>
      <w:sz w:val="24"/>
      <w:szCs w:val="24"/>
      <w:lang w:eastAsia="zh-CN"/>
    </w:rPr>
  </w:style>
  <w:style w:type="character" w:customStyle="1" w:styleId="BodyTextIndentChar">
    <w:name w:val="Body Text Indent Char"/>
    <w:basedOn w:val="DefaultParagraphFont"/>
    <w:link w:val="BodyTextIndent"/>
    <w:uiPriority w:val="99"/>
    <w:rsid w:val="00732B96"/>
    <w:rPr>
      <w:rFonts w:ascii="Times New Roman" w:eastAsia="Times New Roman" w:hAnsi="Times New Roman" w:cs="Times New Roman"/>
      <w:sz w:val="24"/>
      <w:szCs w:val="24"/>
      <w:lang w:eastAsia="zh-CN"/>
    </w:rPr>
  </w:style>
  <w:style w:type="paragraph" w:styleId="BodyText2">
    <w:name w:val="Body Text 2"/>
    <w:basedOn w:val="Normal"/>
    <w:link w:val="BodyText2Char"/>
    <w:uiPriority w:val="99"/>
    <w:rsid w:val="00732B96"/>
    <w:pPr>
      <w:spacing w:after="0" w:line="240" w:lineRule="auto"/>
      <w:jc w:val="both"/>
    </w:pPr>
    <w:rPr>
      <w:rFonts w:ascii="Times New Roman" w:eastAsia="Times New Roman" w:hAnsi="Times New Roman" w:cs="Times New Roman"/>
      <w:b/>
      <w:bCs/>
      <w:sz w:val="24"/>
      <w:szCs w:val="24"/>
      <w:lang w:eastAsia="zh-CN"/>
    </w:rPr>
  </w:style>
  <w:style w:type="character" w:customStyle="1" w:styleId="BodyText2Char">
    <w:name w:val="Body Text 2 Char"/>
    <w:basedOn w:val="DefaultParagraphFont"/>
    <w:link w:val="BodyText2"/>
    <w:uiPriority w:val="99"/>
    <w:rsid w:val="00732B96"/>
    <w:rPr>
      <w:rFonts w:ascii="Times New Roman" w:eastAsia="Times New Roman" w:hAnsi="Times New Roman" w:cs="Times New Roman"/>
      <w:b/>
      <w:bCs/>
      <w:sz w:val="24"/>
      <w:szCs w:val="24"/>
      <w:lang w:eastAsia="zh-CN"/>
    </w:rPr>
  </w:style>
  <w:style w:type="paragraph" w:styleId="Title">
    <w:name w:val="Title"/>
    <w:basedOn w:val="Normal"/>
    <w:next w:val="Subtitle"/>
    <w:link w:val="TitleChar"/>
    <w:uiPriority w:val="99"/>
    <w:qFormat/>
    <w:rsid w:val="00732B96"/>
    <w:pPr>
      <w:spacing w:after="0" w:line="240" w:lineRule="auto"/>
      <w:jc w:val="center"/>
    </w:pPr>
    <w:rPr>
      <w:rFonts w:ascii="Arial" w:eastAsia="Times New Roman" w:hAnsi="Arial" w:cs="Arial"/>
      <w:b/>
      <w:sz w:val="28"/>
      <w:szCs w:val="20"/>
      <w:lang w:eastAsia="zh-CN"/>
    </w:rPr>
  </w:style>
  <w:style w:type="character" w:customStyle="1" w:styleId="TitleChar">
    <w:name w:val="Title Char"/>
    <w:basedOn w:val="DefaultParagraphFont"/>
    <w:link w:val="Title"/>
    <w:uiPriority w:val="99"/>
    <w:rsid w:val="00732B96"/>
    <w:rPr>
      <w:rFonts w:ascii="Arial" w:eastAsia="Times New Roman" w:hAnsi="Arial" w:cs="Arial"/>
      <w:b/>
      <w:sz w:val="28"/>
      <w:szCs w:val="20"/>
      <w:lang w:eastAsia="zh-CN"/>
    </w:rPr>
  </w:style>
  <w:style w:type="paragraph" w:styleId="Subtitle">
    <w:name w:val="Subtitle"/>
    <w:basedOn w:val="Heading"/>
    <w:next w:val="BodyText"/>
    <w:link w:val="SubtitleChar"/>
    <w:qFormat/>
    <w:rsid w:val="00732B96"/>
    <w:pPr>
      <w:jc w:val="center"/>
    </w:pPr>
    <w:rPr>
      <w:i/>
      <w:iCs/>
    </w:rPr>
  </w:style>
  <w:style w:type="character" w:customStyle="1" w:styleId="SubtitleChar">
    <w:name w:val="Subtitle Char"/>
    <w:basedOn w:val="DefaultParagraphFont"/>
    <w:link w:val="Subtitle"/>
    <w:rsid w:val="00732B96"/>
    <w:rPr>
      <w:rFonts w:ascii="Arial" w:eastAsia="Arial Unicode MS" w:hAnsi="Arial" w:cs="Arial Unicode MS"/>
      <w:i/>
      <w:iCs/>
      <w:sz w:val="28"/>
      <w:szCs w:val="28"/>
      <w:lang w:eastAsia="zh-CN"/>
    </w:rPr>
  </w:style>
  <w:style w:type="paragraph" w:customStyle="1" w:styleId="FR1">
    <w:name w:val="FR1"/>
    <w:uiPriority w:val="99"/>
    <w:rsid w:val="00732B96"/>
    <w:pPr>
      <w:widowControl w:val="0"/>
      <w:suppressAutoHyphens/>
      <w:spacing w:after="0" w:line="240" w:lineRule="auto"/>
      <w:ind w:firstLine="284"/>
      <w:jc w:val="both"/>
    </w:pPr>
    <w:rPr>
      <w:rFonts w:ascii="Times New Roman" w:eastAsia="Arial" w:hAnsi="Times New Roman" w:cs="Times New Roman"/>
      <w:sz w:val="24"/>
      <w:szCs w:val="20"/>
      <w:lang w:eastAsia="zh-CN"/>
    </w:rPr>
  </w:style>
  <w:style w:type="paragraph" w:customStyle="1" w:styleId="StyleCaptionRight">
    <w:name w:val="Style Caption + Right"/>
    <w:basedOn w:val="Caption"/>
    <w:uiPriority w:val="99"/>
    <w:rsid w:val="00732B96"/>
    <w:pPr>
      <w:jc w:val="right"/>
    </w:pPr>
  </w:style>
  <w:style w:type="paragraph" w:customStyle="1" w:styleId="Lb1">
    <w:name w:val="Lb1"/>
    <w:next w:val="Normal"/>
    <w:uiPriority w:val="99"/>
    <w:rsid w:val="00732B96"/>
    <w:pPr>
      <w:numPr>
        <w:numId w:val="7"/>
      </w:numPr>
      <w:tabs>
        <w:tab w:val="left" w:pos="300"/>
      </w:tabs>
      <w:suppressAutoHyphens/>
      <w:spacing w:after="100" w:line="240" w:lineRule="auto"/>
      <w:jc w:val="both"/>
    </w:pPr>
    <w:rPr>
      <w:rFonts w:ascii="Times New Roman" w:eastAsia="Arial" w:hAnsi="Times New Roman" w:cs="Times New Roman"/>
      <w:sz w:val="21"/>
      <w:szCs w:val="20"/>
      <w:lang w:val="en-US" w:eastAsia="zh-CN"/>
    </w:rPr>
  </w:style>
  <w:style w:type="paragraph" w:customStyle="1" w:styleId="Lb2">
    <w:name w:val="Lb2"/>
    <w:basedOn w:val="Lb1"/>
    <w:next w:val="Normal"/>
    <w:uiPriority w:val="99"/>
    <w:rsid w:val="00732B96"/>
    <w:pPr>
      <w:tabs>
        <w:tab w:val="clear" w:pos="300"/>
        <w:tab w:val="left" w:pos="360"/>
        <w:tab w:val="left" w:pos="600"/>
        <w:tab w:val="left" w:pos="1440"/>
      </w:tabs>
      <w:ind w:left="0" w:firstLine="0"/>
    </w:pPr>
  </w:style>
  <w:style w:type="paragraph" w:customStyle="1" w:styleId="Lb3">
    <w:name w:val="Lb3"/>
    <w:basedOn w:val="Lb2"/>
    <w:next w:val="Normal"/>
    <w:uiPriority w:val="99"/>
    <w:rsid w:val="00732B96"/>
    <w:pPr>
      <w:tabs>
        <w:tab w:val="clear" w:pos="600"/>
        <w:tab w:val="left" w:pos="720"/>
        <w:tab w:val="left" w:pos="900"/>
        <w:tab w:val="left" w:pos="2160"/>
      </w:tabs>
      <w:ind w:left="600" w:hanging="360"/>
    </w:pPr>
  </w:style>
  <w:style w:type="paragraph" w:customStyle="1" w:styleId="Pielikumi">
    <w:name w:val="Pielikumi"/>
    <w:basedOn w:val="Normal"/>
    <w:uiPriority w:val="99"/>
    <w:rsid w:val="00732B96"/>
    <w:pPr>
      <w:numPr>
        <w:numId w:val="9"/>
      </w:numPr>
      <w:spacing w:before="480" w:after="240" w:line="240" w:lineRule="auto"/>
      <w:jc w:val="both"/>
    </w:pPr>
    <w:rPr>
      <w:rFonts w:ascii="Times New Roman" w:eastAsia="Times New Roman" w:hAnsi="Times New Roman" w:cs="Arial"/>
      <w:b/>
      <w:bCs/>
      <w:iCs/>
      <w:sz w:val="28"/>
      <w:szCs w:val="28"/>
      <w:lang w:eastAsia="zh-CN"/>
    </w:rPr>
  </w:style>
  <w:style w:type="paragraph" w:customStyle="1" w:styleId="Pielikumi2">
    <w:name w:val="Pielikumi 2"/>
    <w:basedOn w:val="Pielikumi"/>
    <w:uiPriority w:val="99"/>
    <w:rsid w:val="00732B96"/>
    <w:pPr>
      <w:tabs>
        <w:tab w:val="left" w:pos="1560"/>
      </w:tabs>
      <w:ind w:left="901" w:firstLine="0"/>
    </w:pPr>
  </w:style>
  <w:style w:type="paragraph" w:styleId="ListBullet2">
    <w:name w:val="List Bullet 2"/>
    <w:basedOn w:val="Normal"/>
    <w:uiPriority w:val="99"/>
    <w:rsid w:val="00732B96"/>
    <w:pPr>
      <w:numPr>
        <w:numId w:val="2"/>
      </w:numPr>
      <w:tabs>
        <w:tab w:val="left" w:pos="757"/>
      </w:tabs>
      <w:spacing w:after="0" w:line="240" w:lineRule="auto"/>
      <w:ind w:left="737" w:hanging="340"/>
      <w:jc w:val="both"/>
    </w:pPr>
    <w:rPr>
      <w:rFonts w:ascii="Arial" w:eastAsia="Times New Roman" w:hAnsi="Arial" w:cs="Arial"/>
      <w:sz w:val="24"/>
      <w:szCs w:val="24"/>
      <w:lang w:val="en-GB" w:eastAsia="zh-CN"/>
    </w:rPr>
  </w:style>
  <w:style w:type="paragraph" w:customStyle="1" w:styleId="EYBullet">
    <w:name w:val="EY Bullet"/>
    <w:basedOn w:val="Normal"/>
    <w:uiPriority w:val="99"/>
    <w:rsid w:val="00732B96"/>
    <w:pPr>
      <w:numPr>
        <w:numId w:val="8"/>
      </w:numPr>
      <w:spacing w:after="0" w:line="240" w:lineRule="auto"/>
      <w:jc w:val="both"/>
    </w:pPr>
    <w:rPr>
      <w:rFonts w:ascii="Times New Roman" w:eastAsia="Times New Roman" w:hAnsi="Times New Roman" w:cs="Times New Roman"/>
      <w:sz w:val="24"/>
      <w:szCs w:val="24"/>
      <w:lang w:eastAsia="zh-CN"/>
    </w:rPr>
  </w:style>
  <w:style w:type="paragraph" w:customStyle="1" w:styleId="komentars">
    <w:name w:val="komentars"/>
    <w:basedOn w:val="Normal"/>
    <w:uiPriority w:val="99"/>
    <w:rsid w:val="00732B96"/>
    <w:pPr>
      <w:spacing w:after="0" w:line="240" w:lineRule="auto"/>
      <w:jc w:val="both"/>
    </w:pPr>
    <w:rPr>
      <w:rFonts w:ascii="Times New Roman" w:eastAsia="Times New Roman" w:hAnsi="Times New Roman" w:cs="Times New Roman"/>
      <w:color w:val="800000"/>
      <w:sz w:val="20"/>
      <w:szCs w:val="24"/>
      <w:lang w:eastAsia="zh-CN"/>
    </w:rPr>
  </w:style>
  <w:style w:type="paragraph" w:customStyle="1" w:styleId="Stylekomentars12ptAuto">
    <w:name w:val="Style komentars + 12 pt Auto"/>
    <w:basedOn w:val="komentars"/>
    <w:uiPriority w:val="99"/>
    <w:rsid w:val="00732B96"/>
    <w:rPr>
      <w:color w:val="auto"/>
      <w:sz w:val="24"/>
    </w:rPr>
  </w:style>
  <w:style w:type="paragraph" w:styleId="BodyText3">
    <w:name w:val="Body Text 3"/>
    <w:basedOn w:val="Normal"/>
    <w:link w:val="BodyText3Char"/>
    <w:uiPriority w:val="99"/>
    <w:rsid w:val="00732B96"/>
    <w:pPr>
      <w:spacing w:after="0" w:line="240" w:lineRule="auto"/>
      <w:jc w:val="center"/>
    </w:pPr>
    <w:rPr>
      <w:rFonts w:ascii="Fraktur TL" w:eastAsia="Times New Roman" w:hAnsi="Fraktur TL" w:cs="Fraktur TL"/>
      <w:b/>
      <w:sz w:val="44"/>
      <w:szCs w:val="24"/>
      <w:lang w:eastAsia="zh-CN"/>
    </w:rPr>
  </w:style>
  <w:style w:type="character" w:customStyle="1" w:styleId="BodyText3Char">
    <w:name w:val="Body Text 3 Char"/>
    <w:basedOn w:val="DefaultParagraphFont"/>
    <w:link w:val="BodyText3"/>
    <w:uiPriority w:val="99"/>
    <w:rsid w:val="00732B96"/>
    <w:rPr>
      <w:rFonts w:ascii="Fraktur TL" w:eastAsia="Times New Roman" w:hAnsi="Fraktur TL" w:cs="Fraktur TL"/>
      <w:b/>
      <w:sz w:val="44"/>
      <w:szCs w:val="24"/>
      <w:lang w:eastAsia="zh-CN"/>
    </w:rPr>
  </w:style>
  <w:style w:type="paragraph" w:styleId="BalloonText">
    <w:name w:val="Balloon Text"/>
    <w:basedOn w:val="Normal"/>
    <w:link w:val="BalloonTextChar1"/>
    <w:uiPriority w:val="99"/>
    <w:rsid w:val="00732B96"/>
    <w:pPr>
      <w:spacing w:after="0" w:line="240" w:lineRule="auto"/>
      <w:jc w:val="both"/>
    </w:pPr>
    <w:rPr>
      <w:rFonts w:ascii="Tahoma" w:eastAsia="Times New Roman" w:hAnsi="Tahoma" w:cs="Tahoma"/>
      <w:sz w:val="16"/>
      <w:szCs w:val="16"/>
      <w:lang w:eastAsia="zh-CN"/>
    </w:rPr>
  </w:style>
  <w:style w:type="character" w:customStyle="1" w:styleId="BalloonTextChar1">
    <w:name w:val="Balloon Text Char1"/>
    <w:basedOn w:val="DefaultParagraphFont"/>
    <w:link w:val="BalloonText"/>
    <w:uiPriority w:val="99"/>
    <w:rsid w:val="00732B96"/>
    <w:rPr>
      <w:rFonts w:ascii="Tahoma" w:eastAsia="Times New Roman" w:hAnsi="Tahoma" w:cs="Tahoma"/>
      <w:sz w:val="16"/>
      <w:szCs w:val="16"/>
      <w:lang w:eastAsia="zh-CN"/>
    </w:rPr>
  </w:style>
  <w:style w:type="paragraph" w:customStyle="1" w:styleId="RakstzRakstz">
    <w:name w:val="Rakstz. Rakstz."/>
    <w:basedOn w:val="Normal"/>
    <w:uiPriority w:val="99"/>
    <w:rsid w:val="00732B96"/>
    <w:pPr>
      <w:spacing w:line="240" w:lineRule="exact"/>
      <w:jc w:val="both"/>
    </w:pPr>
    <w:rPr>
      <w:rFonts w:ascii="Tahoma" w:eastAsia="Times New Roman" w:hAnsi="Tahoma" w:cs="Tahoma"/>
      <w:sz w:val="20"/>
      <w:szCs w:val="20"/>
      <w:lang w:val="en-US" w:eastAsia="zh-CN"/>
    </w:rPr>
  </w:style>
  <w:style w:type="paragraph" w:customStyle="1" w:styleId="StyleHeading2Before18ptAfter6pt">
    <w:name w:val="Style Heading 2 + Before:  18 pt After:  6 pt"/>
    <w:basedOn w:val="Heading2"/>
    <w:uiPriority w:val="99"/>
    <w:rsid w:val="00732B96"/>
    <w:pPr>
      <w:keepLines/>
      <w:numPr>
        <w:ilvl w:val="0"/>
        <w:numId w:val="0"/>
      </w:numPr>
      <w:tabs>
        <w:tab w:val="left" w:pos="709"/>
      </w:tabs>
      <w:spacing w:before="240" w:after="120"/>
      <w:ind w:left="709" w:hanging="709"/>
      <w:jc w:val="left"/>
    </w:pPr>
    <w:rPr>
      <w:rFonts w:ascii="Arial" w:hAnsi="Arial" w:cs="Arial"/>
      <w:bCs/>
      <w:spacing w:val="-2"/>
      <w:sz w:val="20"/>
      <w:szCs w:val="22"/>
      <w:u w:val="single"/>
    </w:rPr>
  </w:style>
  <w:style w:type="paragraph" w:customStyle="1" w:styleId="StyleHeading3Arial">
    <w:name w:val="Style Heading 3 + Arial"/>
    <w:basedOn w:val="Heading3"/>
    <w:uiPriority w:val="99"/>
    <w:rsid w:val="00732B96"/>
    <w:pPr>
      <w:keepLines/>
      <w:numPr>
        <w:ilvl w:val="0"/>
        <w:numId w:val="0"/>
      </w:numPr>
      <w:tabs>
        <w:tab w:val="left" w:pos="907"/>
      </w:tabs>
      <w:spacing w:before="240" w:after="60"/>
      <w:ind w:left="907" w:hanging="907"/>
      <w:jc w:val="left"/>
    </w:pPr>
    <w:rPr>
      <w:rFonts w:cs="Arial"/>
      <w:b/>
      <w:i/>
      <w:color w:val="000000"/>
      <w:spacing w:val="-3"/>
      <w:sz w:val="20"/>
    </w:rPr>
  </w:style>
  <w:style w:type="paragraph" w:customStyle="1" w:styleId="2zanoren">
    <w:name w:val="2.zanorení"/>
    <w:basedOn w:val="Normal"/>
    <w:uiPriority w:val="99"/>
    <w:rsid w:val="00732B96"/>
    <w:pPr>
      <w:widowControl w:val="0"/>
      <w:spacing w:before="60" w:after="0" w:line="240" w:lineRule="exact"/>
      <w:ind w:left="3402" w:hanging="1278"/>
      <w:jc w:val="both"/>
    </w:pPr>
    <w:rPr>
      <w:rFonts w:ascii="Arial" w:eastAsia="Times New Roman" w:hAnsi="Arial" w:cs="Arial"/>
      <w:sz w:val="24"/>
      <w:szCs w:val="20"/>
      <w:lang w:val="cs-CZ" w:eastAsia="zh-CN"/>
    </w:rPr>
  </w:style>
  <w:style w:type="paragraph" w:customStyle="1" w:styleId="Bulletnew">
    <w:name w:val="Bullet new"/>
    <w:basedOn w:val="Normal"/>
    <w:uiPriority w:val="99"/>
    <w:rsid w:val="00732B96"/>
    <w:pPr>
      <w:spacing w:before="120" w:after="120" w:line="280" w:lineRule="atLeast"/>
      <w:jc w:val="both"/>
    </w:pPr>
    <w:rPr>
      <w:rFonts w:ascii="Arial" w:eastAsia="Times New Roman" w:hAnsi="Arial" w:cs="Arial"/>
      <w:spacing w:val="-1"/>
      <w:sz w:val="18"/>
      <w:szCs w:val="18"/>
      <w:lang w:eastAsia="zh-CN"/>
    </w:rPr>
  </w:style>
  <w:style w:type="paragraph" w:customStyle="1" w:styleId="WW-Default">
    <w:name w:val="WW-Default"/>
    <w:uiPriority w:val="99"/>
    <w:rsid w:val="00732B96"/>
    <w:pPr>
      <w:widowControl w:val="0"/>
      <w:suppressAutoHyphens/>
      <w:autoSpaceDE w:val="0"/>
      <w:spacing w:after="0" w:line="240" w:lineRule="auto"/>
      <w:jc w:val="both"/>
    </w:pPr>
    <w:rPr>
      <w:rFonts w:ascii="Times New Roman" w:eastAsia="Arial" w:hAnsi="Times New Roman" w:cs="Times New Roman"/>
      <w:color w:val="000000"/>
      <w:sz w:val="24"/>
      <w:szCs w:val="24"/>
      <w:lang w:eastAsia="zh-CN"/>
    </w:rPr>
  </w:style>
  <w:style w:type="paragraph" w:styleId="FootnoteText">
    <w:name w:val="footnote text"/>
    <w:aliases w:val="Footnote,Fußnote,Fußnote Char Char,Fußnote Char Char Char Char Char Char,-E Fußnotentext,Fußnotentext Ursprung,single space,FOOTNOTES,fn,Footnote Text Char2 Char,Footnote Text Char Char1 Char,Schriftart: 9 pt,f,footnote text,F"/>
    <w:basedOn w:val="Normal"/>
    <w:link w:val="FootnoteTextChar"/>
    <w:rsid w:val="00732B96"/>
    <w:pPr>
      <w:spacing w:after="0" w:line="240" w:lineRule="auto"/>
      <w:jc w:val="both"/>
    </w:pPr>
    <w:rPr>
      <w:rFonts w:ascii="Times New Roman" w:eastAsia="Times New Roman" w:hAnsi="Times New Roman" w:cs="Times New Roman"/>
      <w:sz w:val="20"/>
      <w:szCs w:val="20"/>
      <w:lang w:eastAsia="zh-CN"/>
    </w:rPr>
  </w:style>
  <w:style w:type="character" w:customStyle="1" w:styleId="FootnoteTextChar">
    <w:name w:val="Footnote Text Char"/>
    <w:aliases w:val="Footnote Char,Fußnote Char,Fußnote Char Char Char,Fußnote Char Char Char Char Char Char Char,-E Fußnotentext Char,Fußnotentext Ursprung Char,single space Char,FOOTNOTES Char,fn Char,Footnote Text Char2 Char Char,Schriftart: 9 pt Char"/>
    <w:basedOn w:val="DefaultParagraphFont"/>
    <w:link w:val="FootnoteText"/>
    <w:uiPriority w:val="99"/>
    <w:qFormat/>
    <w:rsid w:val="00732B96"/>
    <w:rPr>
      <w:rFonts w:ascii="Times New Roman" w:eastAsia="Times New Roman" w:hAnsi="Times New Roman" w:cs="Times New Roman"/>
      <w:sz w:val="20"/>
      <w:szCs w:val="20"/>
      <w:lang w:eastAsia="zh-CN"/>
    </w:rPr>
  </w:style>
  <w:style w:type="paragraph" w:customStyle="1" w:styleId="Atsauce">
    <w:name w:val="Atsauce"/>
    <w:basedOn w:val="FootnoteText"/>
    <w:uiPriority w:val="99"/>
    <w:rsid w:val="00732B96"/>
    <w:rPr>
      <w:rFonts w:ascii="Arial" w:hAnsi="Arial" w:cs="Arial"/>
      <w:sz w:val="16"/>
      <w:szCs w:val="16"/>
    </w:rPr>
  </w:style>
  <w:style w:type="paragraph" w:customStyle="1" w:styleId="Rindkopa">
    <w:name w:val="Rindkopa"/>
    <w:basedOn w:val="Normal"/>
    <w:next w:val="Normal"/>
    <w:uiPriority w:val="99"/>
    <w:rsid w:val="00732B96"/>
    <w:pPr>
      <w:spacing w:after="0" w:line="240" w:lineRule="auto"/>
      <w:ind w:left="851"/>
      <w:jc w:val="both"/>
    </w:pPr>
    <w:rPr>
      <w:rFonts w:ascii="Arial" w:eastAsia="Times New Roman" w:hAnsi="Arial" w:cs="Arial"/>
      <w:sz w:val="20"/>
      <w:szCs w:val="24"/>
      <w:lang w:val="en-US" w:eastAsia="zh-CN"/>
    </w:rPr>
  </w:style>
  <w:style w:type="paragraph" w:customStyle="1" w:styleId="CharCharCharCharCharCharCharCharCharCharCharCharCharCharCharCharCharCharCharCharChar2CharCharChar1CharCharCharChar">
    <w:name w:val="Char Char Char Char Char Char Char Char Char Char Char Char Char Char Char Char Char Char Char Char Char2 Char Char Char1 Char Char Char Char"/>
    <w:basedOn w:val="Normal"/>
    <w:uiPriority w:val="99"/>
    <w:rsid w:val="00732B96"/>
    <w:pPr>
      <w:spacing w:line="240" w:lineRule="exact"/>
      <w:jc w:val="both"/>
    </w:pPr>
    <w:rPr>
      <w:rFonts w:ascii="Tahoma" w:eastAsia="Times New Roman" w:hAnsi="Tahoma" w:cs="Tahoma"/>
      <w:sz w:val="20"/>
      <w:szCs w:val="20"/>
      <w:lang w:val="en-US" w:eastAsia="zh-CN"/>
    </w:rPr>
  </w:style>
  <w:style w:type="paragraph" w:styleId="ListParagraph">
    <w:name w:val="List Paragraph"/>
    <w:aliases w:val="Strip,Virsraksti,H&amp;P List Paragraph,2,Syle 1,Saraksta rindkopa1,Colorful List - Accent 12,Normal bullet 2,Bullet list,PPS_Bullet,Saistīto dokumentu saraksts,Numurets,Colorful List - Accent 11,List Paragraph1,Dot pt,Body,Citation List"/>
    <w:basedOn w:val="Normal"/>
    <w:link w:val="ListParagraphChar"/>
    <w:uiPriority w:val="34"/>
    <w:qFormat/>
    <w:rsid w:val="00732B96"/>
    <w:pPr>
      <w:spacing w:after="200" w:line="276" w:lineRule="auto"/>
      <w:ind w:left="720"/>
      <w:jc w:val="both"/>
    </w:pPr>
    <w:rPr>
      <w:rFonts w:ascii="Calibri" w:eastAsia="Times New Roman" w:hAnsi="Calibri" w:cs="Calibri"/>
      <w:lang w:eastAsia="zh-CN"/>
    </w:rPr>
  </w:style>
  <w:style w:type="paragraph" w:customStyle="1" w:styleId="txt1">
    <w:name w:val="txt1"/>
    <w:rsid w:val="00732B9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pacing w:after="0" w:line="240" w:lineRule="auto"/>
      <w:jc w:val="both"/>
    </w:pPr>
    <w:rPr>
      <w:rFonts w:ascii="!Neo'w Arial" w:eastAsia="Arial" w:hAnsi="!Neo'w Arial" w:cs="Times New Roman"/>
      <w:color w:val="000000"/>
      <w:sz w:val="20"/>
      <w:szCs w:val="20"/>
      <w:lang w:val="en-US" w:eastAsia="zh-CN"/>
    </w:rPr>
  </w:style>
  <w:style w:type="paragraph" w:customStyle="1" w:styleId="WW-Default1">
    <w:name w:val="WW-Default1"/>
    <w:uiPriority w:val="99"/>
    <w:rsid w:val="00732B96"/>
    <w:pPr>
      <w:suppressAutoHyphens/>
      <w:autoSpaceDE w:val="0"/>
      <w:spacing w:after="0" w:line="240" w:lineRule="auto"/>
      <w:jc w:val="both"/>
    </w:pPr>
    <w:rPr>
      <w:rFonts w:ascii="Arial" w:eastAsia="Arial" w:hAnsi="Arial" w:cs="Arial"/>
      <w:color w:val="000000"/>
      <w:sz w:val="24"/>
      <w:szCs w:val="24"/>
      <w:lang w:eastAsia="zh-CN"/>
    </w:rPr>
  </w:style>
  <w:style w:type="paragraph" w:customStyle="1" w:styleId="TableContents">
    <w:name w:val="Table Contents"/>
    <w:basedOn w:val="Normal"/>
    <w:uiPriority w:val="99"/>
    <w:rsid w:val="00732B96"/>
    <w:pPr>
      <w:suppressLineNumbers/>
      <w:spacing w:after="0" w:line="240" w:lineRule="auto"/>
      <w:jc w:val="both"/>
    </w:pPr>
    <w:rPr>
      <w:rFonts w:ascii="Times New Roman" w:eastAsia="Times New Roman" w:hAnsi="Times New Roman" w:cs="Times New Roman"/>
      <w:sz w:val="24"/>
      <w:szCs w:val="24"/>
      <w:lang w:eastAsia="zh-CN"/>
    </w:rPr>
  </w:style>
  <w:style w:type="paragraph" w:customStyle="1" w:styleId="TableHeading">
    <w:name w:val="Table Heading"/>
    <w:basedOn w:val="TableContents"/>
    <w:uiPriority w:val="99"/>
    <w:rsid w:val="00732B96"/>
    <w:pPr>
      <w:jc w:val="center"/>
    </w:pPr>
    <w:rPr>
      <w:b/>
      <w:bCs/>
    </w:rPr>
  </w:style>
  <w:style w:type="paragraph" w:customStyle="1" w:styleId="Framecontents">
    <w:name w:val="Frame contents"/>
    <w:basedOn w:val="BodyText"/>
    <w:uiPriority w:val="99"/>
    <w:rsid w:val="00732B96"/>
  </w:style>
  <w:style w:type="paragraph" w:customStyle="1" w:styleId="txt2">
    <w:name w:val="txt2"/>
    <w:next w:val="txt1"/>
    <w:rsid w:val="00732B96"/>
    <w:pPr>
      <w:widowControl w:val="0"/>
      <w:suppressAutoHyphens/>
      <w:spacing w:after="0" w:line="240" w:lineRule="auto"/>
      <w:jc w:val="center"/>
    </w:pPr>
    <w:rPr>
      <w:rFonts w:ascii="!Neo'w Arial" w:eastAsia="Times New Roman" w:hAnsi="!Neo'w Arial" w:cs="!Neo'w Arial"/>
      <w:b/>
      <w:caps/>
      <w:sz w:val="20"/>
      <w:szCs w:val="20"/>
      <w:lang w:val="en-US" w:eastAsia="zh-CN"/>
    </w:rPr>
  </w:style>
  <w:style w:type="paragraph" w:styleId="NormalWeb">
    <w:name w:val="Normal (Web)"/>
    <w:basedOn w:val="Normal"/>
    <w:uiPriority w:val="99"/>
    <w:rsid w:val="00732B96"/>
    <w:pPr>
      <w:spacing w:before="100" w:after="119" w:line="240" w:lineRule="auto"/>
      <w:jc w:val="both"/>
    </w:pPr>
    <w:rPr>
      <w:rFonts w:ascii="Times New Roman" w:eastAsia="Times New Roman" w:hAnsi="Times New Roman" w:cs="Times New Roman"/>
      <w:sz w:val="24"/>
      <w:szCs w:val="24"/>
      <w:lang w:eastAsia="zh-CN"/>
    </w:rPr>
  </w:style>
  <w:style w:type="paragraph" w:styleId="NoSpacing">
    <w:name w:val="No Spacing"/>
    <w:uiPriority w:val="99"/>
    <w:qFormat/>
    <w:rsid w:val="00732B96"/>
    <w:pPr>
      <w:suppressAutoHyphens/>
      <w:spacing w:after="0" w:line="240" w:lineRule="auto"/>
      <w:jc w:val="both"/>
    </w:pPr>
    <w:rPr>
      <w:rFonts w:ascii="Calibri" w:eastAsia="Calibri" w:hAnsi="Calibri" w:cs="Calibri"/>
      <w:lang w:eastAsia="zh-CN"/>
    </w:rPr>
  </w:style>
  <w:style w:type="paragraph" w:customStyle="1" w:styleId="Lgums1">
    <w:name w:val="Līgums 1"/>
    <w:basedOn w:val="NoSpacing"/>
    <w:uiPriority w:val="99"/>
    <w:rsid w:val="00732B96"/>
    <w:pPr>
      <w:numPr>
        <w:numId w:val="10"/>
      </w:numPr>
    </w:pPr>
    <w:rPr>
      <w:b/>
    </w:rPr>
  </w:style>
  <w:style w:type="paragraph" w:customStyle="1" w:styleId="Lgums2">
    <w:name w:val="Līgums 2"/>
    <w:basedOn w:val="NoSpacing"/>
    <w:uiPriority w:val="99"/>
    <w:rsid w:val="00732B96"/>
    <w:pPr>
      <w:tabs>
        <w:tab w:val="num" w:pos="0"/>
      </w:tabs>
      <w:ind w:left="340" w:hanging="340"/>
    </w:pPr>
  </w:style>
  <w:style w:type="paragraph" w:customStyle="1" w:styleId="Lgums3">
    <w:name w:val="Līgums 3"/>
    <w:basedOn w:val="NoSpacing"/>
    <w:uiPriority w:val="99"/>
    <w:rsid w:val="00732B96"/>
    <w:pPr>
      <w:tabs>
        <w:tab w:val="num" w:pos="0"/>
        <w:tab w:val="left" w:pos="360"/>
      </w:tabs>
    </w:pPr>
  </w:style>
  <w:style w:type="paragraph" w:styleId="z-TopofForm">
    <w:name w:val="HTML Top of Form"/>
    <w:basedOn w:val="Normal"/>
    <w:next w:val="Normal"/>
    <w:link w:val="z-TopofFormChar"/>
    <w:hidden/>
    <w:rsid w:val="00732B96"/>
    <w:pPr>
      <w:pBdr>
        <w:bottom w:val="single" w:sz="6" w:space="1" w:color="auto"/>
      </w:pBdr>
      <w:spacing w:after="0" w:line="240" w:lineRule="auto"/>
      <w:jc w:val="center"/>
    </w:pPr>
    <w:rPr>
      <w:rFonts w:ascii="Arial" w:eastAsia="Times New Roman" w:hAnsi="Arial" w:cs="Arial"/>
      <w:vanish/>
      <w:sz w:val="16"/>
      <w:szCs w:val="16"/>
      <w:lang w:eastAsia="lv-LV"/>
    </w:rPr>
  </w:style>
  <w:style w:type="character" w:customStyle="1" w:styleId="z-TopofFormChar">
    <w:name w:val="z-Top of Form Char"/>
    <w:basedOn w:val="DefaultParagraphFont"/>
    <w:link w:val="z-TopofForm"/>
    <w:rsid w:val="00732B96"/>
    <w:rPr>
      <w:rFonts w:ascii="Arial" w:eastAsia="Times New Roman" w:hAnsi="Arial" w:cs="Arial"/>
      <w:vanish/>
      <w:sz w:val="16"/>
      <w:szCs w:val="16"/>
      <w:lang w:eastAsia="lv-LV"/>
    </w:rPr>
  </w:style>
  <w:style w:type="table" w:styleId="TableGrid">
    <w:name w:val="Table Grid"/>
    <w:basedOn w:val="TableNormal"/>
    <w:rsid w:val="00732B96"/>
    <w:pPr>
      <w:suppressAutoHyphens/>
      <w:spacing w:after="0" w:line="240" w:lineRule="auto"/>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rsid w:val="00732B96"/>
    <w:rPr>
      <w:color w:val="800080"/>
      <w:u w:val="single"/>
    </w:rPr>
  </w:style>
  <w:style w:type="character" w:styleId="CommentReference">
    <w:name w:val="annotation reference"/>
    <w:semiHidden/>
    <w:rsid w:val="00732B96"/>
    <w:rPr>
      <w:sz w:val="16"/>
      <w:szCs w:val="16"/>
    </w:rPr>
  </w:style>
  <w:style w:type="paragraph" w:styleId="CommentText">
    <w:name w:val="annotation text"/>
    <w:basedOn w:val="Normal"/>
    <w:link w:val="CommentTextChar"/>
    <w:uiPriority w:val="99"/>
    <w:semiHidden/>
    <w:rsid w:val="00732B96"/>
    <w:pPr>
      <w:spacing w:after="0" w:line="240" w:lineRule="auto"/>
      <w:jc w:val="both"/>
    </w:pPr>
    <w:rPr>
      <w:rFonts w:ascii="Times New Roman" w:eastAsia="Times New Roman" w:hAnsi="Times New Roman" w:cs="Times New Roman"/>
      <w:sz w:val="20"/>
      <w:szCs w:val="20"/>
      <w:lang w:eastAsia="zh-CN"/>
    </w:rPr>
  </w:style>
  <w:style w:type="character" w:customStyle="1" w:styleId="CommentTextChar">
    <w:name w:val="Comment Text Char"/>
    <w:basedOn w:val="DefaultParagraphFont"/>
    <w:link w:val="CommentText"/>
    <w:uiPriority w:val="99"/>
    <w:semiHidden/>
    <w:rsid w:val="00732B96"/>
    <w:rPr>
      <w:rFonts w:ascii="Times New Roman" w:eastAsia="Times New Roman" w:hAnsi="Times New Roman" w:cs="Times New Roman"/>
      <w:sz w:val="20"/>
      <w:szCs w:val="20"/>
      <w:lang w:eastAsia="zh-CN"/>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
    <w:link w:val="CharCharCharChar"/>
    <w:qFormat/>
    <w:rsid w:val="00732B96"/>
    <w:rPr>
      <w:vertAlign w:val="superscript"/>
    </w:rPr>
  </w:style>
  <w:style w:type="paragraph" w:customStyle="1" w:styleId="RakstzRakstz4">
    <w:name w:val="Rakstz. Rakstz.4"/>
    <w:basedOn w:val="Normal"/>
    <w:uiPriority w:val="99"/>
    <w:rsid w:val="00732B96"/>
    <w:pPr>
      <w:spacing w:line="240" w:lineRule="exact"/>
      <w:jc w:val="both"/>
    </w:pPr>
    <w:rPr>
      <w:rFonts w:ascii="Tahoma" w:eastAsia="Times New Roman" w:hAnsi="Tahoma" w:cs="Times New Roman"/>
      <w:sz w:val="20"/>
      <w:szCs w:val="20"/>
      <w:lang w:val="en-US"/>
    </w:rPr>
  </w:style>
  <w:style w:type="paragraph" w:customStyle="1" w:styleId="RakstzRakstz3">
    <w:name w:val="Rakstz. Rakstz.3"/>
    <w:basedOn w:val="Normal"/>
    <w:uiPriority w:val="99"/>
    <w:rsid w:val="00732B96"/>
    <w:pPr>
      <w:spacing w:line="240" w:lineRule="exact"/>
      <w:jc w:val="both"/>
    </w:pPr>
    <w:rPr>
      <w:rFonts w:ascii="Tahoma" w:eastAsia="Times New Roman" w:hAnsi="Tahoma" w:cs="Times New Roman"/>
      <w:sz w:val="20"/>
      <w:szCs w:val="20"/>
      <w:lang w:val="en-US"/>
    </w:rPr>
  </w:style>
  <w:style w:type="paragraph" w:customStyle="1" w:styleId="RakstzRakstz2">
    <w:name w:val="Rakstz. Rakstz.2"/>
    <w:basedOn w:val="Normal"/>
    <w:uiPriority w:val="99"/>
    <w:rsid w:val="00732B96"/>
    <w:pPr>
      <w:spacing w:line="240" w:lineRule="exact"/>
      <w:jc w:val="both"/>
    </w:pPr>
    <w:rPr>
      <w:rFonts w:ascii="Tahoma" w:eastAsia="Times New Roman" w:hAnsi="Tahoma" w:cs="Times New Roman"/>
      <w:sz w:val="20"/>
      <w:szCs w:val="20"/>
      <w:lang w:val="en-US"/>
    </w:rPr>
  </w:style>
  <w:style w:type="paragraph" w:styleId="CommentSubject">
    <w:name w:val="annotation subject"/>
    <w:basedOn w:val="CommentText"/>
    <w:next w:val="CommentText"/>
    <w:link w:val="CommentSubjectChar"/>
    <w:uiPriority w:val="99"/>
    <w:rsid w:val="00732B96"/>
    <w:rPr>
      <w:b/>
      <w:bCs/>
    </w:rPr>
  </w:style>
  <w:style w:type="character" w:customStyle="1" w:styleId="CommentSubjectChar">
    <w:name w:val="Comment Subject Char"/>
    <w:basedOn w:val="CommentTextChar"/>
    <w:link w:val="CommentSubject"/>
    <w:uiPriority w:val="99"/>
    <w:rsid w:val="00732B96"/>
    <w:rPr>
      <w:rFonts w:ascii="Times New Roman" w:eastAsia="Times New Roman" w:hAnsi="Times New Roman" w:cs="Times New Roman"/>
      <w:b/>
      <w:bCs/>
      <w:sz w:val="20"/>
      <w:szCs w:val="20"/>
      <w:lang w:eastAsia="zh-CN"/>
    </w:rPr>
  </w:style>
  <w:style w:type="paragraph" w:customStyle="1" w:styleId="RakstzRakstz1">
    <w:name w:val="Rakstz. Rakstz.1"/>
    <w:basedOn w:val="Normal"/>
    <w:uiPriority w:val="99"/>
    <w:rsid w:val="00732B96"/>
    <w:pPr>
      <w:spacing w:line="240" w:lineRule="exact"/>
      <w:jc w:val="both"/>
    </w:pPr>
    <w:rPr>
      <w:rFonts w:ascii="Tahoma" w:eastAsia="Times New Roman" w:hAnsi="Tahoma" w:cs="Times New Roman"/>
      <w:sz w:val="20"/>
      <w:szCs w:val="20"/>
      <w:lang w:val="en-US"/>
    </w:rPr>
  </w:style>
  <w:style w:type="paragraph" w:customStyle="1" w:styleId="Default">
    <w:name w:val="Default"/>
    <w:uiPriority w:val="99"/>
    <w:rsid w:val="00732B96"/>
    <w:pPr>
      <w:autoSpaceDE w:val="0"/>
      <w:autoSpaceDN w:val="0"/>
      <w:adjustRightInd w:val="0"/>
      <w:spacing w:after="0" w:line="240" w:lineRule="auto"/>
      <w:jc w:val="both"/>
    </w:pPr>
    <w:rPr>
      <w:rFonts w:ascii="Arial" w:eastAsia="Times New Roman" w:hAnsi="Arial" w:cs="Arial"/>
      <w:color w:val="000000"/>
      <w:sz w:val="24"/>
      <w:szCs w:val="24"/>
      <w:lang w:val="en-US"/>
    </w:rPr>
  </w:style>
  <w:style w:type="character" w:customStyle="1" w:styleId="ListParagraphChar">
    <w:name w:val="List Paragraph Char"/>
    <w:aliases w:val="Strip Char,Virsraksti Char,H&amp;P List Paragraph Char,2 Char,Syle 1 Char,Saraksta rindkopa1 Char,Colorful List - Accent 12 Char,Normal bullet 2 Char,Bullet list Char,PPS_Bullet Char,Saistīto dokumentu saraksts Char,Numurets Char"/>
    <w:link w:val="ListParagraph"/>
    <w:uiPriority w:val="34"/>
    <w:qFormat/>
    <w:locked/>
    <w:rsid w:val="00732B96"/>
    <w:rPr>
      <w:rFonts w:ascii="Calibri" w:eastAsia="Times New Roman" w:hAnsi="Calibri" w:cs="Calibri"/>
      <w:lang w:eastAsia="zh-CN"/>
    </w:rPr>
  </w:style>
  <w:style w:type="paragraph" w:customStyle="1" w:styleId="RakstzRakstz7">
    <w:name w:val="Rakstz. Rakstz.7"/>
    <w:basedOn w:val="Normal"/>
    <w:uiPriority w:val="99"/>
    <w:rsid w:val="00732B96"/>
    <w:pPr>
      <w:spacing w:line="240" w:lineRule="exact"/>
      <w:jc w:val="both"/>
    </w:pPr>
    <w:rPr>
      <w:rFonts w:ascii="Tahoma" w:eastAsia="Times New Roman" w:hAnsi="Tahoma" w:cs="Times New Roman"/>
      <w:sz w:val="20"/>
      <w:szCs w:val="20"/>
      <w:lang w:val="en-US"/>
    </w:rPr>
  </w:style>
  <w:style w:type="paragraph" w:customStyle="1" w:styleId="RakstzRakstz6">
    <w:name w:val="Rakstz. Rakstz.6"/>
    <w:basedOn w:val="Normal"/>
    <w:uiPriority w:val="99"/>
    <w:rsid w:val="00732B96"/>
    <w:pPr>
      <w:spacing w:line="240" w:lineRule="exact"/>
      <w:jc w:val="both"/>
    </w:pPr>
    <w:rPr>
      <w:rFonts w:ascii="Tahoma" w:eastAsia="Times New Roman" w:hAnsi="Tahoma" w:cs="Times New Roman"/>
      <w:sz w:val="20"/>
      <w:szCs w:val="20"/>
      <w:lang w:val="en-US"/>
    </w:rPr>
  </w:style>
  <w:style w:type="paragraph" w:customStyle="1" w:styleId="RakstzRakstz5">
    <w:name w:val="Rakstz. Rakstz.5"/>
    <w:basedOn w:val="Normal"/>
    <w:uiPriority w:val="99"/>
    <w:rsid w:val="00732B96"/>
    <w:pPr>
      <w:spacing w:line="240" w:lineRule="exact"/>
      <w:jc w:val="both"/>
    </w:pPr>
    <w:rPr>
      <w:rFonts w:ascii="Tahoma" w:eastAsia="Times New Roman" w:hAnsi="Tahoma" w:cs="Times New Roman"/>
      <w:sz w:val="20"/>
      <w:szCs w:val="20"/>
      <w:lang w:val="en-US"/>
    </w:rPr>
  </w:style>
  <w:style w:type="paragraph" w:customStyle="1" w:styleId="Punkts">
    <w:name w:val="Punkts"/>
    <w:basedOn w:val="Normal"/>
    <w:next w:val="Apakpunkts"/>
    <w:uiPriority w:val="99"/>
    <w:rsid w:val="00732B96"/>
    <w:pPr>
      <w:numPr>
        <w:ilvl w:val="2"/>
        <w:numId w:val="14"/>
      </w:numPr>
      <w:spacing w:after="0" w:line="240" w:lineRule="auto"/>
      <w:jc w:val="both"/>
    </w:pPr>
    <w:rPr>
      <w:rFonts w:ascii="Arial" w:eastAsia="Times New Roman" w:hAnsi="Arial" w:cs="Times New Roman"/>
      <w:b/>
      <w:sz w:val="20"/>
      <w:szCs w:val="24"/>
      <w:lang w:eastAsia="lv-LV"/>
    </w:rPr>
  </w:style>
  <w:style w:type="paragraph" w:customStyle="1" w:styleId="Apakpunkts">
    <w:name w:val="Apakšpunkts"/>
    <w:basedOn w:val="Normal"/>
    <w:uiPriority w:val="99"/>
    <w:rsid w:val="00732B96"/>
    <w:pPr>
      <w:numPr>
        <w:ilvl w:val="1"/>
        <w:numId w:val="14"/>
      </w:numPr>
      <w:spacing w:after="0" w:line="240" w:lineRule="auto"/>
      <w:jc w:val="both"/>
    </w:pPr>
    <w:rPr>
      <w:rFonts w:ascii="Arial" w:eastAsia="Times New Roman" w:hAnsi="Arial" w:cs="Times New Roman"/>
      <w:b/>
      <w:sz w:val="20"/>
      <w:szCs w:val="24"/>
      <w:lang w:val="x-none" w:eastAsia="x-none"/>
    </w:rPr>
  </w:style>
  <w:style w:type="paragraph" w:customStyle="1" w:styleId="Paragrfs">
    <w:name w:val="Paragrāfs"/>
    <w:basedOn w:val="Normal"/>
    <w:next w:val="Rindkopa"/>
    <w:uiPriority w:val="99"/>
    <w:rsid w:val="00732B96"/>
    <w:pPr>
      <w:tabs>
        <w:tab w:val="num" w:pos="851"/>
      </w:tabs>
      <w:spacing w:after="0" w:line="240" w:lineRule="auto"/>
      <w:ind w:left="851" w:hanging="851"/>
      <w:jc w:val="both"/>
    </w:pPr>
    <w:rPr>
      <w:rFonts w:ascii="Arial" w:eastAsia="Times New Roman" w:hAnsi="Arial" w:cs="Times New Roman"/>
      <w:sz w:val="20"/>
      <w:szCs w:val="24"/>
      <w:lang w:eastAsia="lv-LV"/>
    </w:rPr>
  </w:style>
  <w:style w:type="paragraph" w:customStyle="1" w:styleId="m2446934011327947474gmail-msolistparagraph">
    <w:name w:val="m_2446934011327947474gmail-msolistparagraph"/>
    <w:basedOn w:val="Normal"/>
    <w:uiPriority w:val="99"/>
    <w:rsid w:val="00732B96"/>
    <w:pPr>
      <w:spacing w:before="100" w:beforeAutospacing="1" w:after="100" w:afterAutospacing="1" w:line="240" w:lineRule="auto"/>
      <w:jc w:val="both"/>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732B96"/>
    <w:rPr>
      <w:color w:val="605E5C"/>
      <w:shd w:val="clear" w:color="auto" w:fill="E1DFDD"/>
    </w:rPr>
  </w:style>
  <w:style w:type="character" w:customStyle="1" w:styleId="markedcontent">
    <w:name w:val="markedcontent"/>
    <w:basedOn w:val="DefaultParagraphFont"/>
    <w:rsid w:val="00732B96"/>
  </w:style>
  <w:style w:type="character" w:customStyle="1" w:styleId="lrzxr">
    <w:name w:val="lrzxr"/>
    <w:basedOn w:val="DefaultParagraphFont"/>
    <w:rsid w:val="00732B96"/>
  </w:style>
  <w:style w:type="paragraph" w:customStyle="1" w:styleId="CM4">
    <w:name w:val="CM4"/>
    <w:basedOn w:val="Normal"/>
    <w:next w:val="Normal"/>
    <w:rsid w:val="00732B96"/>
    <w:pPr>
      <w:suppressAutoHyphens/>
      <w:autoSpaceDE w:val="0"/>
      <w:autoSpaceDN w:val="0"/>
      <w:spacing w:after="0" w:line="240" w:lineRule="auto"/>
      <w:textAlignment w:val="baseline"/>
    </w:pPr>
    <w:rPr>
      <w:rFonts w:ascii="EUAlbertina" w:eastAsia="Calibri" w:hAnsi="EUAlbertina" w:cs="Times New Roman"/>
      <w:sz w:val="24"/>
      <w:szCs w:val="24"/>
    </w:rPr>
  </w:style>
  <w:style w:type="paragraph" w:customStyle="1" w:styleId="CM1">
    <w:name w:val="CM1"/>
    <w:basedOn w:val="Default"/>
    <w:next w:val="Default"/>
    <w:rsid w:val="00732B96"/>
    <w:pPr>
      <w:suppressAutoHyphens/>
      <w:adjustRightInd/>
      <w:jc w:val="left"/>
      <w:textAlignment w:val="baseline"/>
    </w:pPr>
    <w:rPr>
      <w:rFonts w:ascii="EUAlbertina" w:eastAsia="Calibri" w:hAnsi="EUAlbertina" w:cs="Times New Roman"/>
      <w:color w:val="auto"/>
      <w:lang w:val="lv-LV"/>
    </w:rPr>
  </w:style>
  <w:style w:type="paragraph" w:customStyle="1" w:styleId="CM3">
    <w:name w:val="CM3"/>
    <w:basedOn w:val="Default"/>
    <w:next w:val="Default"/>
    <w:rsid w:val="00732B96"/>
    <w:pPr>
      <w:suppressAutoHyphens/>
      <w:adjustRightInd/>
      <w:jc w:val="left"/>
      <w:textAlignment w:val="baseline"/>
    </w:pPr>
    <w:rPr>
      <w:rFonts w:ascii="EUAlbertina" w:eastAsia="Calibri" w:hAnsi="EUAlbertina" w:cs="Times New Roman"/>
      <w:color w:val="auto"/>
      <w:lang w:val="lv-LV"/>
    </w:rPr>
  </w:style>
  <w:style w:type="character" w:customStyle="1" w:styleId="Style2Char">
    <w:name w:val="Style2 Char"/>
    <w:link w:val="Style2"/>
    <w:locked/>
    <w:rsid w:val="00732B96"/>
    <w:rPr>
      <w:b/>
      <w:bCs/>
      <w:kern w:val="28"/>
      <w:sz w:val="24"/>
      <w:lang w:val="x-none" w:eastAsia="x-none"/>
    </w:rPr>
  </w:style>
  <w:style w:type="paragraph" w:customStyle="1" w:styleId="Style2">
    <w:name w:val="Style2"/>
    <w:basedOn w:val="Normal"/>
    <w:link w:val="Style2Char"/>
    <w:qFormat/>
    <w:rsid w:val="00732B96"/>
    <w:pPr>
      <w:numPr>
        <w:numId w:val="19"/>
      </w:numPr>
      <w:spacing w:before="120" w:after="0" w:line="240" w:lineRule="auto"/>
      <w:contextualSpacing/>
    </w:pPr>
    <w:rPr>
      <w:b/>
      <w:bCs/>
      <w:kern w:val="28"/>
      <w:sz w:val="24"/>
      <w:lang w:val="x-none" w:eastAsia="x-none"/>
    </w:rPr>
  </w:style>
  <w:style w:type="paragraph" w:customStyle="1" w:styleId="Style3">
    <w:name w:val="Style3"/>
    <w:basedOn w:val="Normal"/>
    <w:qFormat/>
    <w:rsid w:val="00732B96"/>
    <w:pPr>
      <w:numPr>
        <w:ilvl w:val="1"/>
        <w:numId w:val="19"/>
      </w:numPr>
      <w:spacing w:before="120" w:after="120" w:line="240" w:lineRule="auto"/>
      <w:contextualSpacing/>
      <w:jc w:val="both"/>
    </w:pPr>
    <w:rPr>
      <w:rFonts w:ascii="Times New Roman" w:eastAsia="Calibri" w:hAnsi="Times New Roman" w:cs="Times New Roman"/>
      <w:bCs/>
      <w:noProof/>
      <w:kern w:val="28"/>
      <w:sz w:val="24"/>
      <w:lang w:val="x-none" w:eastAsia="x-none"/>
    </w:rPr>
  </w:style>
  <w:style w:type="paragraph" w:customStyle="1" w:styleId="Style4">
    <w:name w:val="Style4"/>
    <w:basedOn w:val="Normal"/>
    <w:qFormat/>
    <w:rsid w:val="00732B96"/>
    <w:pPr>
      <w:numPr>
        <w:ilvl w:val="2"/>
        <w:numId w:val="19"/>
      </w:numPr>
      <w:tabs>
        <w:tab w:val="left" w:pos="993"/>
      </w:tabs>
      <w:spacing w:after="0" w:line="240" w:lineRule="auto"/>
      <w:contextualSpacing/>
      <w:jc w:val="both"/>
    </w:pPr>
    <w:rPr>
      <w:rFonts w:ascii="Times New Roman" w:eastAsia="Calibri" w:hAnsi="Times New Roman" w:cs="Times New Roman"/>
      <w:kern w:val="28"/>
      <w:sz w:val="23"/>
      <w:szCs w:val="23"/>
      <w:lang w:val="x-none" w:eastAsia="x-none"/>
    </w:rPr>
  </w:style>
  <w:style w:type="paragraph" w:customStyle="1" w:styleId="Style5">
    <w:name w:val="Style5"/>
    <w:basedOn w:val="Normal"/>
    <w:qFormat/>
    <w:rsid w:val="00732B96"/>
    <w:pPr>
      <w:numPr>
        <w:ilvl w:val="3"/>
        <w:numId w:val="19"/>
      </w:numPr>
      <w:spacing w:after="0" w:line="276" w:lineRule="auto"/>
      <w:contextualSpacing/>
      <w:jc w:val="both"/>
    </w:pPr>
    <w:rPr>
      <w:rFonts w:ascii="Times New Roman" w:eastAsia="Calibri" w:hAnsi="Times New Roman" w:cs="Times New Roman"/>
      <w:kern w:val="28"/>
      <w:lang w:val="x-none" w:eastAsia="x-none"/>
    </w:rPr>
  </w:style>
  <w:style w:type="paragraph" w:customStyle="1" w:styleId="msonormal0">
    <w:name w:val="msonormal"/>
    <w:basedOn w:val="Normal"/>
    <w:uiPriority w:val="99"/>
    <w:rsid w:val="00CA6AB3"/>
    <w:pPr>
      <w:spacing w:before="100" w:after="119" w:line="240" w:lineRule="auto"/>
    </w:pPr>
    <w:rPr>
      <w:rFonts w:ascii="Times New Roman" w:eastAsia="Times New Roman" w:hAnsi="Times New Roman" w:cs="Times New Roman"/>
      <w:sz w:val="24"/>
      <w:szCs w:val="24"/>
      <w:lang w:eastAsia="zh-CN"/>
    </w:rPr>
  </w:style>
  <w:style w:type="character" w:customStyle="1" w:styleId="VrestekstsRakstz1">
    <w:name w:val="Vēres teksts Rakstz.1"/>
    <w:aliases w:val="Footnote Rakstz.1,Fußnote Rakstz.1"/>
    <w:basedOn w:val="DefaultParagraphFont"/>
    <w:semiHidden/>
    <w:rsid w:val="00CA6AB3"/>
    <w:rPr>
      <w:rFonts w:ascii="Times New Roman" w:eastAsia="Times New Roman" w:hAnsi="Times New Roman" w:cs="Times New Roman"/>
      <w:sz w:val="20"/>
      <w:szCs w:val="20"/>
      <w:lang w:eastAsia="zh-CN"/>
    </w:rPr>
  </w:style>
  <w:style w:type="paragraph" w:customStyle="1" w:styleId="CharCharCharChar">
    <w:name w:val="Char Char Char Char"/>
    <w:aliases w:val="Char2"/>
    <w:basedOn w:val="Normal"/>
    <w:next w:val="Normal"/>
    <w:link w:val="FootnoteReference"/>
    <w:qFormat/>
    <w:rsid w:val="00E5795D"/>
    <w:pPr>
      <w:spacing w:line="240" w:lineRule="exact"/>
      <w:jc w:val="both"/>
      <w:textAlignment w:val="baseline"/>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452310">
      <w:bodyDiv w:val="1"/>
      <w:marLeft w:val="0"/>
      <w:marRight w:val="0"/>
      <w:marTop w:val="0"/>
      <w:marBottom w:val="0"/>
      <w:divBdr>
        <w:top w:val="none" w:sz="0" w:space="0" w:color="auto"/>
        <w:left w:val="none" w:sz="0" w:space="0" w:color="auto"/>
        <w:bottom w:val="none" w:sz="0" w:space="0" w:color="auto"/>
        <w:right w:val="none" w:sz="0" w:space="0" w:color="auto"/>
      </w:divBdr>
    </w:div>
    <w:div w:id="615215376">
      <w:bodyDiv w:val="1"/>
      <w:marLeft w:val="0"/>
      <w:marRight w:val="0"/>
      <w:marTop w:val="0"/>
      <w:marBottom w:val="0"/>
      <w:divBdr>
        <w:top w:val="none" w:sz="0" w:space="0" w:color="auto"/>
        <w:left w:val="none" w:sz="0" w:space="0" w:color="auto"/>
        <w:bottom w:val="none" w:sz="0" w:space="0" w:color="auto"/>
        <w:right w:val="none" w:sz="0" w:space="0" w:color="auto"/>
      </w:divBdr>
    </w:div>
    <w:div w:id="718746410">
      <w:bodyDiv w:val="1"/>
      <w:marLeft w:val="0"/>
      <w:marRight w:val="0"/>
      <w:marTop w:val="0"/>
      <w:marBottom w:val="0"/>
      <w:divBdr>
        <w:top w:val="none" w:sz="0" w:space="0" w:color="auto"/>
        <w:left w:val="none" w:sz="0" w:space="0" w:color="auto"/>
        <w:bottom w:val="none" w:sz="0" w:space="0" w:color="auto"/>
        <w:right w:val="none" w:sz="0" w:space="0" w:color="auto"/>
      </w:divBdr>
    </w:div>
    <w:div w:id="993873705">
      <w:bodyDiv w:val="1"/>
      <w:marLeft w:val="0"/>
      <w:marRight w:val="0"/>
      <w:marTop w:val="0"/>
      <w:marBottom w:val="0"/>
      <w:divBdr>
        <w:top w:val="none" w:sz="0" w:space="0" w:color="auto"/>
        <w:left w:val="none" w:sz="0" w:space="0" w:color="auto"/>
        <w:bottom w:val="none" w:sz="0" w:space="0" w:color="auto"/>
        <w:right w:val="none" w:sz="0" w:space="0" w:color="auto"/>
      </w:divBdr>
    </w:div>
    <w:div w:id="1195189236">
      <w:bodyDiv w:val="1"/>
      <w:marLeft w:val="0"/>
      <w:marRight w:val="0"/>
      <w:marTop w:val="0"/>
      <w:marBottom w:val="0"/>
      <w:divBdr>
        <w:top w:val="none" w:sz="0" w:space="0" w:color="auto"/>
        <w:left w:val="none" w:sz="0" w:space="0" w:color="auto"/>
        <w:bottom w:val="none" w:sz="0" w:space="0" w:color="auto"/>
        <w:right w:val="none" w:sz="0" w:space="0" w:color="auto"/>
      </w:divBdr>
    </w:div>
    <w:div w:id="1254128715">
      <w:bodyDiv w:val="1"/>
      <w:marLeft w:val="0"/>
      <w:marRight w:val="0"/>
      <w:marTop w:val="0"/>
      <w:marBottom w:val="0"/>
      <w:divBdr>
        <w:top w:val="none" w:sz="0" w:space="0" w:color="auto"/>
        <w:left w:val="none" w:sz="0" w:space="0" w:color="auto"/>
        <w:bottom w:val="none" w:sz="0" w:space="0" w:color="auto"/>
        <w:right w:val="none" w:sz="0" w:space="0" w:color="auto"/>
      </w:divBdr>
    </w:div>
    <w:div w:id="1377966635">
      <w:bodyDiv w:val="1"/>
      <w:marLeft w:val="0"/>
      <w:marRight w:val="0"/>
      <w:marTop w:val="0"/>
      <w:marBottom w:val="0"/>
      <w:divBdr>
        <w:top w:val="none" w:sz="0" w:space="0" w:color="auto"/>
        <w:left w:val="none" w:sz="0" w:space="0" w:color="auto"/>
        <w:bottom w:val="none" w:sz="0" w:space="0" w:color="auto"/>
        <w:right w:val="none" w:sz="0" w:space="0" w:color="auto"/>
      </w:divBdr>
    </w:div>
    <w:div w:id="1415012153">
      <w:bodyDiv w:val="1"/>
      <w:marLeft w:val="0"/>
      <w:marRight w:val="0"/>
      <w:marTop w:val="0"/>
      <w:marBottom w:val="0"/>
      <w:divBdr>
        <w:top w:val="none" w:sz="0" w:space="0" w:color="auto"/>
        <w:left w:val="none" w:sz="0" w:space="0" w:color="auto"/>
        <w:bottom w:val="none" w:sz="0" w:space="0" w:color="auto"/>
        <w:right w:val="none" w:sz="0" w:space="0" w:color="auto"/>
      </w:divBdr>
    </w:div>
    <w:div w:id="1747412564">
      <w:bodyDiv w:val="1"/>
      <w:marLeft w:val="0"/>
      <w:marRight w:val="0"/>
      <w:marTop w:val="0"/>
      <w:marBottom w:val="0"/>
      <w:divBdr>
        <w:top w:val="none" w:sz="0" w:space="0" w:color="auto"/>
        <w:left w:val="none" w:sz="0" w:space="0" w:color="auto"/>
        <w:bottom w:val="none" w:sz="0" w:space="0" w:color="auto"/>
        <w:right w:val="none" w:sz="0" w:space="0" w:color="auto"/>
      </w:divBdr>
    </w:div>
    <w:div w:id="1774351971">
      <w:bodyDiv w:val="1"/>
      <w:marLeft w:val="0"/>
      <w:marRight w:val="0"/>
      <w:marTop w:val="0"/>
      <w:marBottom w:val="0"/>
      <w:divBdr>
        <w:top w:val="none" w:sz="0" w:space="0" w:color="auto"/>
        <w:left w:val="none" w:sz="0" w:space="0" w:color="auto"/>
        <w:bottom w:val="none" w:sz="0" w:space="0" w:color="auto"/>
        <w:right w:val="none" w:sz="0" w:space="0" w:color="auto"/>
      </w:divBdr>
    </w:div>
    <w:div w:id="188949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valmierasnovads.lv" TargetMode="External"/><Relationship Id="rId13" Type="http://schemas.openxmlformats.org/officeDocument/2006/relationships/hyperlink" Target="mailto:iepirkumi@valmierasnovads.lv" TargetMode="External"/><Relationship Id="rId18" Type="http://schemas.openxmlformats.org/officeDocument/2006/relationships/hyperlink" Target="http://sankcijas.fid.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ikumi.lv/ta/id/287760" TargetMode="Externa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espd.eis.go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hyperlink" Target="mailto:rekini@valmierasnovads.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hyperlink" Target="https://sankcijas.lursoft.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78E11-6FC7-4285-9DE0-7C2238780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1</Pages>
  <Words>59568</Words>
  <Characters>33954</Characters>
  <Application>Microsoft Office Word</Application>
  <DocSecurity>0</DocSecurity>
  <Lines>282</Lines>
  <Paragraphs>186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Žanna Daņilova</dc:creator>
  <cp:keywords/>
  <dc:description/>
  <cp:lastModifiedBy>Laura Ezera</cp:lastModifiedBy>
  <cp:revision>67</cp:revision>
  <dcterms:created xsi:type="dcterms:W3CDTF">2025-12-11T13:16:00Z</dcterms:created>
  <dcterms:modified xsi:type="dcterms:W3CDTF">2026-08-10T12:32:00Z</dcterms:modified>
</cp:coreProperties>
</file>