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5E8BE6C1"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7C5DAE">
        <w:rPr>
          <w:rFonts w:ascii="Arial" w:eastAsia="Arial" w:hAnsi="Arial" w:cs="Arial"/>
          <w:i/>
          <w:sz w:val="20"/>
          <w:szCs w:val="20"/>
        </w:rPr>
        <w:t>11.08.</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3ADC86FE" w14:textId="259C115C" w:rsidR="00884D8F" w:rsidRPr="00DA4BF9" w:rsidRDefault="00DA4BF9" w:rsidP="00DA4BF9">
      <w:pPr>
        <w:suppressAutoHyphens w:val="0"/>
        <w:spacing w:after="160" w:line="259" w:lineRule="auto"/>
        <w:jc w:val="center"/>
        <w:rPr>
          <w:rFonts w:ascii="Arial" w:hAnsi="Arial" w:cs="Arial"/>
          <w:sz w:val="40"/>
          <w:szCs w:val="40"/>
          <w:lang w:eastAsia="lv-LV"/>
        </w:rPr>
      </w:pPr>
      <w:r w:rsidRPr="00DA4BF9">
        <w:rPr>
          <w:rFonts w:ascii="Arial" w:hAnsi="Arial" w:cs="Arial"/>
          <w:spacing w:val="40"/>
          <w:sz w:val="40"/>
          <w:szCs w:val="40"/>
          <w:lang w:eastAsia="lv-LV"/>
        </w:rPr>
        <w:t>NAUKŠĒNU APVIENĪBAS PĀRVALDE</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425AC5E2" w14:textId="77777777" w:rsidR="007C5DAE" w:rsidRPr="00FB0B23" w:rsidRDefault="007C5DAE" w:rsidP="007C5DAE">
      <w:pPr>
        <w:widowControl w:val="0"/>
        <w:jc w:val="center"/>
        <w:rPr>
          <w:rFonts w:ascii="Arial" w:hAnsi="Arial" w:cs="Arial"/>
          <w:b/>
          <w:sz w:val="36"/>
        </w:rPr>
      </w:pPr>
      <w:r w:rsidRPr="00FB0B23">
        <w:rPr>
          <w:rFonts w:ascii="Arial" w:hAnsi="Arial" w:cs="Arial"/>
          <w:b/>
          <w:sz w:val="36"/>
        </w:rPr>
        <w:t>A</w:t>
      </w:r>
      <w:r>
        <w:rPr>
          <w:rFonts w:ascii="Arial" w:hAnsi="Arial" w:cs="Arial"/>
          <w:b/>
          <w:sz w:val="36"/>
        </w:rPr>
        <w:t>tklāta konkursa</w:t>
      </w:r>
    </w:p>
    <w:p w14:paraId="2F663CF4" w14:textId="0A7F1166" w:rsidR="007C5DAE" w:rsidRDefault="007C5DAE" w:rsidP="007C5DAE">
      <w:pPr>
        <w:widowControl w:val="0"/>
        <w:jc w:val="center"/>
        <w:rPr>
          <w:rFonts w:ascii="Arial" w:hAnsi="Arial" w:cs="Arial"/>
          <w:b/>
          <w:sz w:val="44"/>
          <w:szCs w:val="44"/>
          <w:highlight w:val="yellow"/>
        </w:rPr>
      </w:pPr>
      <w:r w:rsidRPr="00FB0B23">
        <w:rPr>
          <w:rFonts w:ascii="Arial" w:hAnsi="Arial" w:cs="Arial"/>
          <w:b/>
          <w:sz w:val="36"/>
        </w:rPr>
        <w:t xml:space="preserve">Nr. </w:t>
      </w:r>
      <w:r>
        <w:rPr>
          <w:rFonts w:ascii="Arial" w:hAnsi="Arial" w:cs="Arial"/>
          <w:b/>
          <w:sz w:val="36"/>
        </w:rPr>
        <w:t>NAP</w:t>
      </w:r>
      <w:r w:rsidRPr="00FB0B23">
        <w:rPr>
          <w:rFonts w:ascii="Arial" w:hAnsi="Arial" w:cs="Arial"/>
          <w:b/>
          <w:sz w:val="36"/>
        </w:rPr>
        <w:t xml:space="preserve"> 2026/0</w:t>
      </w:r>
      <w:r>
        <w:rPr>
          <w:rFonts w:ascii="Arial" w:hAnsi="Arial" w:cs="Arial"/>
          <w:b/>
          <w:sz w:val="36"/>
        </w:rPr>
        <w:t>05</w:t>
      </w:r>
      <w:r>
        <w:rPr>
          <w:rFonts w:ascii="Arial" w:hAnsi="Arial" w:cs="Arial"/>
          <w:b/>
          <w:sz w:val="36"/>
        </w:rPr>
        <w:t>AK</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7020B794" w14:textId="13A1C926" w:rsidR="00756568" w:rsidRPr="0064092B" w:rsidRDefault="00884D8F" w:rsidP="00026ECD">
      <w:pPr>
        <w:jc w:val="center"/>
        <w:rPr>
          <w:rFonts w:ascii="Arial" w:eastAsia="Arial" w:hAnsi="Arial" w:cs="Arial"/>
          <w:b/>
          <w:sz w:val="36"/>
          <w:szCs w:val="36"/>
        </w:rPr>
      </w:pPr>
      <w:bookmarkStart w:id="0" w:name="_heading=h.gjdgxs" w:colFirst="0" w:colLast="0"/>
      <w:bookmarkEnd w:id="0"/>
      <w:r w:rsidRPr="00884D8F">
        <w:rPr>
          <w:rFonts w:ascii="Arial" w:eastAsia="Arial" w:hAnsi="Arial" w:cs="Arial"/>
          <w:b/>
          <w:sz w:val="44"/>
          <w:szCs w:val="44"/>
        </w:rPr>
        <w:t xml:space="preserve">Kurināmo </w:t>
      </w:r>
      <w:proofErr w:type="spellStart"/>
      <w:r w:rsidRPr="00884D8F">
        <w:rPr>
          <w:rFonts w:ascii="Arial" w:eastAsia="Arial" w:hAnsi="Arial" w:cs="Arial"/>
          <w:b/>
          <w:sz w:val="44"/>
          <w:szCs w:val="44"/>
        </w:rPr>
        <w:t>kokskaidu</w:t>
      </w:r>
      <w:proofErr w:type="spellEnd"/>
      <w:r w:rsidRPr="00884D8F">
        <w:rPr>
          <w:rFonts w:ascii="Arial" w:eastAsia="Arial" w:hAnsi="Arial" w:cs="Arial"/>
          <w:b/>
          <w:sz w:val="44"/>
          <w:szCs w:val="44"/>
        </w:rPr>
        <w:t xml:space="preserve"> granulu piegāde </w:t>
      </w:r>
      <w:r w:rsidR="00DA4BF9">
        <w:rPr>
          <w:rFonts w:ascii="Arial" w:eastAsia="Arial" w:hAnsi="Arial" w:cs="Arial"/>
          <w:b/>
          <w:sz w:val="44"/>
          <w:szCs w:val="44"/>
        </w:rPr>
        <w:t xml:space="preserve">Naukšēnu </w:t>
      </w:r>
      <w:r w:rsidRPr="00884D8F">
        <w:rPr>
          <w:rFonts w:ascii="Arial" w:eastAsia="Arial" w:hAnsi="Arial" w:cs="Arial"/>
          <w:b/>
          <w:sz w:val="44"/>
          <w:szCs w:val="44"/>
        </w:rPr>
        <w:t>apvienības pārvaldes vajadzībām</w:t>
      </w: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43E559EF"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DA4BF9">
        <w:rPr>
          <w:rFonts w:ascii="Arial" w:hAnsi="Arial" w:cs="Arial"/>
        </w:rPr>
        <w:t>NAP</w:t>
      </w:r>
      <w:r w:rsidR="00766F96" w:rsidRPr="00816895">
        <w:rPr>
          <w:rFonts w:ascii="Arial" w:hAnsi="Arial" w:cs="Arial"/>
        </w:rPr>
        <w:t xml:space="preserve"> 2026/0</w:t>
      </w:r>
      <w:r w:rsidR="007C5DAE">
        <w:rPr>
          <w:rFonts w:ascii="Arial" w:hAnsi="Arial" w:cs="Arial"/>
        </w:rPr>
        <w:t>05</w:t>
      </w:r>
      <w:r w:rsidR="00766F96" w:rsidRPr="00816895">
        <w:rPr>
          <w:rFonts w:ascii="Arial" w:hAnsi="Arial" w:cs="Arial"/>
        </w:rPr>
        <w:t>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4"/>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2F32FEB"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 xml:space="preserve">Kontaktpersona </w:t>
      </w:r>
      <w:r w:rsidR="00884D8F">
        <w:rPr>
          <w:rFonts w:ascii="Arial" w:hAnsi="Arial" w:cs="Arial"/>
          <w:sz w:val="22"/>
          <w:szCs w:val="22"/>
        </w:rPr>
        <w:t>tehniskās specifikācijas</w:t>
      </w:r>
      <w:r w:rsidRPr="00E22EFB">
        <w:rPr>
          <w:rFonts w:ascii="Arial" w:hAnsi="Arial" w:cs="Arial"/>
          <w:sz w:val="22"/>
          <w:szCs w:val="22"/>
        </w:rPr>
        <w:t xml:space="preserve"> jautājumos:</w:t>
      </w:r>
      <w:r w:rsidRPr="00CD2BB9">
        <w:rPr>
          <w:rFonts w:ascii="Arial" w:hAnsi="Arial" w:cs="Arial"/>
          <w:sz w:val="22"/>
          <w:szCs w:val="22"/>
        </w:rPr>
        <w:t xml:space="preserve"> </w:t>
      </w:r>
    </w:p>
    <w:p w14:paraId="656EC673" w14:textId="7A176D51" w:rsidR="00884D8F" w:rsidRPr="00E4453E" w:rsidRDefault="00884D8F">
      <w:pPr>
        <w:widowControl w:val="0"/>
        <w:numPr>
          <w:ilvl w:val="0"/>
          <w:numId w:val="36"/>
        </w:numPr>
        <w:suppressAutoHyphens w:val="0"/>
        <w:spacing w:after="160" w:line="259" w:lineRule="auto"/>
        <w:ind w:left="567" w:hanging="283"/>
        <w:contextualSpacing/>
        <w:jc w:val="both"/>
        <w:rPr>
          <w:rFonts w:ascii="Arial" w:hAnsi="Arial" w:cs="Arial"/>
          <w:color w:val="000000"/>
          <w:kern w:val="1"/>
          <w:sz w:val="22"/>
          <w:szCs w:val="22"/>
          <w:lang w:eastAsia="lv-LV"/>
        </w:rPr>
      </w:pPr>
      <w:r w:rsidRPr="00E4453E">
        <w:rPr>
          <w:rFonts w:ascii="Arial" w:hAnsi="Arial" w:cs="Arial"/>
          <w:color w:val="000000"/>
          <w:kern w:val="1"/>
          <w:sz w:val="22"/>
          <w:szCs w:val="22"/>
          <w:lang w:eastAsia="lv-LV"/>
        </w:rPr>
        <w:t xml:space="preserve">Valmieras novada pašvaldības </w:t>
      </w:r>
      <w:r w:rsidR="00E4453E" w:rsidRPr="00E4453E">
        <w:rPr>
          <w:rFonts w:ascii="Arial" w:hAnsi="Arial" w:cs="Arial"/>
          <w:color w:val="000000"/>
          <w:kern w:val="1"/>
          <w:sz w:val="22"/>
          <w:szCs w:val="22"/>
          <w:lang w:eastAsia="lv-LV"/>
        </w:rPr>
        <w:t>Naukšēnu</w:t>
      </w:r>
      <w:r w:rsidRPr="00E4453E">
        <w:rPr>
          <w:rFonts w:ascii="Arial" w:hAnsi="Arial" w:cs="Arial"/>
          <w:color w:val="000000"/>
          <w:kern w:val="1"/>
          <w:sz w:val="22"/>
          <w:szCs w:val="22"/>
          <w:lang w:eastAsia="lv-LV"/>
        </w:rPr>
        <w:t xml:space="preserve"> apvienības pārvaldes vadītājs Jānis </w:t>
      </w:r>
      <w:proofErr w:type="spellStart"/>
      <w:r w:rsidR="00E4453E" w:rsidRPr="00E4453E">
        <w:rPr>
          <w:rFonts w:ascii="Arial" w:hAnsi="Arial" w:cs="Arial"/>
          <w:color w:val="000000"/>
          <w:kern w:val="1"/>
          <w:sz w:val="22"/>
          <w:szCs w:val="22"/>
          <w:lang w:eastAsia="lv-LV"/>
        </w:rPr>
        <w:t>Zuments</w:t>
      </w:r>
      <w:proofErr w:type="spellEnd"/>
      <w:r w:rsidRPr="00E4453E">
        <w:rPr>
          <w:rFonts w:ascii="Arial" w:hAnsi="Arial" w:cs="Arial"/>
          <w:color w:val="000000"/>
          <w:kern w:val="1"/>
          <w:sz w:val="22"/>
          <w:szCs w:val="22"/>
          <w:lang w:eastAsia="lv-LV"/>
        </w:rPr>
        <w:t xml:space="preserve">, tālrunis </w:t>
      </w:r>
      <w:r w:rsidR="00E4453E" w:rsidRPr="00E4453E">
        <w:rPr>
          <w:rFonts w:ascii="Arial" w:hAnsi="Arial" w:cs="Arial"/>
          <w:color w:val="000000"/>
          <w:kern w:val="1"/>
          <w:sz w:val="22"/>
          <w:szCs w:val="22"/>
          <w:lang w:eastAsia="lv-LV"/>
        </w:rPr>
        <w:t>20229399</w:t>
      </w:r>
      <w:r w:rsidRPr="00E4453E">
        <w:rPr>
          <w:rFonts w:ascii="Arial" w:hAnsi="Arial" w:cs="Arial"/>
          <w:color w:val="000000"/>
          <w:kern w:val="1"/>
          <w:sz w:val="22"/>
          <w:szCs w:val="22"/>
          <w:lang w:eastAsia="lv-LV"/>
        </w:rPr>
        <w:t xml:space="preserve">, e-pasts: </w:t>
      </w:r>
      <w:hyperlink r:id="rId9" w:history="1">
        <w:r w:rsidR="00E4453E" w:rsidRPr="00E4453E">
          <w:rPr>
            <w:rStyle w:val="Hipersaite"/>
            <w:rFonts w:ascii="Arial" w:hAnsi="Arial" w:cs="Arial"/>
            <w:kern w:val="1"/>
            <w:sz w:val="22"/>
            <w:szCs w:val="22"/>
            <w:lang w:eastAsia="lv-LV"/>
          </w:rPr>
          <w:t>arturs.putnins@valmierasnovads.lv</w:t>
        </w:r>
      </w:hyperlink>
      <w:r w:rsidRPr="00E4453E">
        <w:rPr>
          <w:rFonts w:ascii="Arial" w:hAnsi="Arial" w:cs="Arial"/>
          <w:color w:val="000000"/>
          <w:kern w:val="1"/>
          <w:sz w:val="22"/>
          <w:szCs w:val="22"/>
          <w:lang w:eastAsia="lv-LV"/>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1ABE33F2"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w:t>
      </w:r>
      <w:r w:rsidRPr="00E4453E">
        <w:rPr>
          <w:rFonts w:ascii="Arial" w:hAnsi="Arial" w:cs="Arial"/>
          <w:sz w:val="22"/>
          <w:szCs w:val="22"/>
        </w:rPr>
        <w:t xml:space="preserve">nolikuma elektroniskā versija un tehniskā dokumentācija ir ievietota lejupielādēšanai interneta tīmekļvietnē </w:t>
      </w:r>
      <w:hyperlink r:id="rId10" w:history="1">
        <w:r w:rsidR="00E4453E" w:rsidRPr="00E4453E">
          <w:rPr>
            <w:rStyle w:val="Hipersaite"/>
            <w:rFonts w:ascii="Arial" w:hAnsi="Arial" w:cs="Arial"/>
            <w:sz w:val="22"/>
            <w:szCs w:val="22"/>
          </w:rPr>
          <w:t>https://www.eis.gov.lv/EKEIS/Supplier/Organizer/17234</w:t>
        </w:r>
      </w:hyperlink>
      <w:r w:rsidR="00971AFA" w:rsidRPr="00E4453E">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Pamatteksts"/>
        <w:spacing w:before="0"/>
        <w:rPr>
          <w:highlight w:val="yellow"/>
        </w:rPr>
      </w:pP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1D5D480B"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884D8F" w:rsidRPr="00884D8F">
        <w:rPr>
          <w:rFonts w:eastAsia="ArialNarrow,Bold"/>
          <w:color w:val="auto"/>
          <w:sz w:val="22"/>
          <w:szCs w:val="22"/>
          <w:lang w:val="lv-LV"/>
        </w:rPr>
        <w:t xml:space="preserve">Kurināmo </w:t>
      </w:r>
      <w:proofErr w:type="spellStart"/>
      <w:r w:rsidR="00884D8F" w:rsidRPr="00884D8F">
        <w:rPr>
          <w:rFonts w:eastAsia="ArialNarrow,Bold"/>
          <w:color w:val="auto"/>
          <w:sz w:val="22"/>
          <w:szCs w:val="22"/>
          <w:lang w:val="lv-LV"/>
        </w:rPr>
        <w:t>kokskaidu</w:t>
      </w:r>
      <w:proofErr w:type="spellEnd"/>
      <w:r w:rsidR="00884D8F" w:rsidRPr="00884D8F">
        <w:rPr>
          <w:rFonts w:eastAsia="ArialNarrow,Bold"/>
          <w:color w:val="auto"/>
          <w:sz w:val="22"/>
          <w:szCs w:val="22"/>
          <w:lang w:val="lv-LV"/>
        </w:rPr>
        <w:t xml:space="preserve"> granulu piegāde </w:t>
      </w:r>
      <w:r w:rsidR="00DA4BF9">
        <w:rPr>
          <w:rFonts w:eastAsia="ArialNarrow,Bold"/>
          <w:color w:val="auto"/>
          <w:sz w:val="22"/>
          <w:szCs w:val="22"/>
          <w:lang w:val="lv-LV"/>
        </w:rPr>
        <w:t>Naukšēnu</w:t>
      </w:r>
      <w:r w:rsidR="00884D8F" w:rsidRPr="00884D8F">
        <w:rPr>
          <w:rFonts w:eastAsia="ArialNarrow,Bold"/>
          <w:color w:val="auto"/>
          <w:sz w:val="22"/>
          <w:szCs w:val="22"/>
          <w:lang w:val="lv-LV"/>
        </w:rPr>
        <w:t xml:space="preserve"> apvienības pārvaldes vajadzībām</w:t>
      </w:r>
      <w:r w:rsidR="008C2DB5">
        <w:rPr>
          <w:rFonts w:eastAsia="Arial"/>
          <w:sz w:val="22"/>
          <w:szCs w:val="22"/>
        </w:rPr>
        <w:t>.</w:t>
      </w:r>
    </w:p>
    <w:bookmarkEnd w:id="4"/>
    <w:p w14:paraId="5B07F698" w14:textId="77777777" w:rsidR="00885407" w:rsidRDefault="00885407" w:rsidP="00885407">
      <w:pPr>
        <w:jc w:val="both"/>
        <w:rPr>
          <w:rFonts w:ascii="Arial" w:eastAsiaTheme="minorHAnsi" w:hAnsi="Arial" w:cs="Arial"/>
          <w:bCs/>
          <w:kern w:val="1"/>
          <w:sz w:val="22"/>
          <w:szCs w:val="22"/>
        </w:rPr>
      </w:pPr>
    </w:p>
    <w:p w14:paraId="68B7A454" w14:textId="07B783E2" w:rsidR="00DA4BF9" w:rsidRPr="006307C8" w:rsidRDefault="00DA4BF9" w:rsidP="00DA4BF9">
      <w:pPr>
        <w:pStyle w:val="Default"/>
        <w:widowControl w:val="0"/>
        <w:jc w:val="both"/>
        <w:rPr>
          <w:sz w:val="22"/>
          <w:szCs w:val="22"/>
        </w:rPr>
      </w:pPr>
      <w:proofErr w:type="spellStart"/>
      <w:r w:rsidRPr="006307C8">
        <w:rPr>
          <w:sz w:val="22"/>
          <w:szCs w:val="22"/>
        </w:rPr>
        <w:t>Iepirkums</w:t>
      </w:r>
      <w:proofErr w:type="spellEnd"/>
      <w:r>
        <w:rPr>
          <w:sz w:val="22"/>
          <w:szCs w:val="22"/>
        </w:rPr>
        <w:t xml:space="preserve"> </w:t>
      </w:r>
      <w:proofErr w:type="spellStart"/>
      <w:r>
        <w:rPr>
          <w:sz w:val="22"/>
          <w:szCs w:val="22"/>
        </w:rPr>
        <w:t>priekšmets</w:t>
      </w:r>
      <w:proofErr w:type="spellEnd"/>
      <w:r w:rsidRPr="006307C8">
        <w:rPr>
          <w:sz w:val="22"/>
          <w:szCs w:val="22"/>
        </w:rPr>
        <w:t xml:space="preserve"> </w:t>
      </w:r>
      <w:proofErr w:type="spellStart"/>
      <w:r w:rsidRPr="006307C8">
        <w:rPr>
          <w:sz w:val="22"/>
          <w:szCs w:val="22"/>
        </w:rPr>
        <w:t>netiek</w:t>
      </w:r>
      <w:proofErr w:type="spellEnd"/>
      <w:r w:rsidRPr="006307C8">
        <w:rPr>
          <w:sz w:val="22"/>
          <w:szCs w:val="22"/>
        </w:rPr>
        <w:t xml:space="preserve"> </w:t>
      </w:r>
      <w:proofErr w:type="spellStart"/>
      <w:r w:rsidRPr="006307C8">
        <w:rPr>
          <w:sz w:val="22"/>
          <w:szCs w:val="22"/>
        </w:rPr>
        <w:t>dalīts</w:t>
      </w:r>
      <w:proofErr w:type="spellEnd"/>
      <w:r w:rsidRPr="006307C8">
        <w:rPr>
          <w:sz w:val="22"/>
          <w:szCs w:val="22"/>
        </w:rPr>
        <w:t xml:space="preserve"> </w:t>
      </w:r>
      <w:proofErr w:type="spellStart"/>
      <w:r w:rsidRPr="006307C8">
        <w:rPr>
          <w:sz w:val="22"/>
          <w:szCs w:val="22"/>
        </w:rPr>
        <w:t>daļās</w:t>
      </w:r>
      <w:proofErr w:type="spellEnd"/>
      <w:r w:rsidRPr="006307C8">
        <w:rPr>
          <w:sz w:val="22"/>
          <w:szCs w:val="22"/>
        </w:rPr>
        <w:t xml:space="preserve">. </w:t>
      </w:r>
      <w:proofErr w:type="spellStart"/>
      <w:r w:rsidRPr="006307C8">
        <w:rPr>
          <w:sz w:val="22"/>
          <w:szCs w:val="22"/>
        </w:rPr>
        <w:t>Katrs</w:t>
      </w:r>
      <w:proofErr w:type="spellEnd"/>
      <w:r w:rsidRPr="006307C8">
        <w:rPr>
          <w:sz w:val="22"/>
          <w:szCs w:val="22"/>
        </w:rPr>
        <w:t xml:space="preserve"> pretendents </w:t>
      </w:r>
      <w:proofErr w:type="spellStart"/>
      <w:r w:rsidRPr="006307C8">
        <w:rPr>
          <w:sz w:val="22"/>
          <w:szCs w:val="22"/>
        </w:rPr>
        <w:t>iesniedz</w:t>
      </w:r>
      <w:proofErr w:type="spellEnd"/>
      <w:r w:rsidRPr="006307C8">
        <w:rPr>
          <w:sz w:val="22"/>
          <w:szCs w:val="22"/>
        </w:rPr>
        <w:t xml:space="preserve"> </w:t>
      </w:r>
      <w:proofErr w:type="spellStart"/>
      <w:r w:rsidRPr="006307C8">
        <w:rPr>
          <w:sz w:val="22"/>
          <w:szCs w:val="22"/>
        </w:rPr>
        <w:t>tikai</w:t>
      </w:r>
      <w:proofErr w:type="spellEnd"/>
      <w:r w:rsidRPr="006307C8">
        <w:rPr>
          <w:sz w:val="22"/>
          <w:szCs w:val="22"/>
        </w:rPr>
        <w:t xml:space="preserve"> </w:t>
      </w:r>
      <w:proofErr w:type="spellStart"/>
      <w:r w:rsidRPr="006307C8">
        <w:rPr>
          <w:sz w:val="22"/>
          <w:szCs w:val="22"/>
        </w:rPr>
        <w:t>vienu</w:t>
      </w:r>
      <w:proofErr w:type="spellEnd"/>
      <w:r w:rsidRPr="006307C8">
        <w:rPr>
          <w:sz w:val="22"/>
          <w:szCs w:val="22"/>
        </w:rPr>
        <w:t xml:space="preserve"> </w:t>
      </w:r>
      <w:proofErr w:type="spellStart"/>
      <w:r w:rsidRPr="006307C8">
        <w:rPr>
          <w:sz w:val="22"/>
          <w:szCs w:val="22"/>
        </w:rPr>
        <w:t>piedāvājumu</w:t>
      </w:r>
      <w:proofErr w:type="spellEnd"/>
      <w:r w:rsidRPr="006307C8">
        <w:rPr>
          <w:sz w:val="22"/>
          <w:szCs w:val="22"/>
        </w:rPr>
        <w:t xml:space="preserve"> par </w:t>
      </w:r>
      <w:proofErr w:type="spellStart"/>
      <w:r w:rsidRPr="006307C8">
        <w:rPr>
          <w:sz w:val="22"/>
          <w:szCs w:val="22"/>
        </w:rPr>
        <w:t>visu</w:t>
      </w:r>
      <w:proofErr w:type="spellEnd"/>
      <w:r w:rsidRPr="006307C8">
        <w:rPr>
          <w:sz w:val="22"/>
          <w:szCs w:val="22"/>
        </w:rPr>
        <w:t xml:space="preserve"> </w:t>
      </w:r>
      <w:proofErr w:type="spellStart"/>
      <w:r w:rsidRPr="006307C8">
        <w:rPr>
          <w:sz w:val="22"/>
          <w:szCs w:val="22"/>
        </w:rPr>
        <w:t>iepirkuma</w:t>
      </w:r>
      <w:proofErr w:type="spellEnd"/>
      <w:r w:rsidRPr="006307C8">
        <w:rPr>
          <w:sz w:val="22"/>
          <w:szCs w:val="22"/>
        </w:rPr>
        <w:t xml:space="preserve"> </w:t>
      </w:r>
      <w:proofErr w:type="spellStart"/>
      <w:r w:rsidRPr="006307C8">
        <w:rPr>
          <w:sz w:val="22"/>
          <w:szCs w:val="22"/>
        </w:rPr>
        <w:t>apjomu</w:t>
      </w:r>
      <w:proofErr w:type="spellEnd"/>
      <w:r w:rsidRPr="006307C8">
        <w:rPr>
          <w:sz w:val="22"/>
          <w:szCs w:val="22"/>
        </w:rPr>
        <w:t xml:space="preserve">. Pretendents </w:t>
      </w:r>
      <w:proofErr w:type="spellStart"/>
      <w:r w:rsidRPr="006307C8">
        <w:rPr>
          <w:sz w:val="22"/>
          <w:szCs w:val="22"/>
        </w:rPr>
        <w:t>nevar</w:t>
      </w:r>
      <w:proofErr w:type="spellEnd"/>
      <w:r w:rsidRPr="006307C8">
        <w:rPr>
          <w:sz w:val="22"/>
          <w:szCs w:val="22"/>
        </w:rPr>
        <w:t xml:space="preserve"> </w:t>
      </w:r>
      <w:proofErr w:type="spellStart"/>
      <w:r w:rsidRPr="006307C8">
        <w:rPr>
          <w:sz w:val="22"/>
          <w:szCs w:val="22"/>
        </w:rPr>
        <w:t>iesniegt</w:t>
      </w:r>
      <w:proofErr w:type="spellEnd"/>
      <w:r w:rsidRPr="006307C8">
        <w:rPr>
          <w:sz w:val="22"/>
          <w:szCs w:val="22"/>
        </w:rPr>
        <w:t xml:space="preserve"> </w:t>
      </w:r>
      <w:proofErr w:type="spellStart"/>
      <w:r w:rsidRPr="006307C8">
        <w:rPr>
          <w:sz w:val="22"/>
          <w:szCs w:val="22"/>
        </w:rPr>
        <w:t>piedāvājuma</w:t>
      </w:r>
      <w:proofErr w:type="spellEnd"/>
      <w:r w:rsidRPr="006307C8">
        <w:rPr>
          <w:sz w:val="22"/>
          <w:szCs w:val="22"/>
        </w:rPr>
        <w:t xml:space="preserve"> </w:t>
      </w:r>
      <w:proofErr w:type="spellStart"/>
      <w:r w:rsidRPr="006307C8">
        <w:rPr>
          <w:sz w:val="22"/>
          <w:szCs w:val="22"/>
        </w:rPr>
        <w:t>variantus</w:t>
      </w:r>
      <w:proofErr w:type="spellEnd"/>
      <w:r w:rsidRPr="006307C8">
        <w:rPr>
          <w:sz w:val="22"/>
          <w:szCs w:val="22"/>
        </w:rPr>
        <w:t>.</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359484D8"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iegāde</w:t>
      </w:r>
      <w:r w:rsidR="00DA4BF9">
        <w:rPr>
          <w:rFonts w:ascii="Arial" w:hAnsi="Arial" w:cs="Arial"/>
          <w:b/>
          <w:sz w:val="22"/>
          <w:szCs w:val="22"/>
        </w:rPr>
        <w:t>s</w:t>
      </w:r>
      <w:r w:rsidR="007162FD" w:rsidRPr="00661599">
        <w:rPr>
          <w:rFonts w:ascii="Arial" w:hAnsi="Arial" w:cs="Arial"/>
          <w:b/>
          <w:sz w:val="22"/>
          <w:szCs w:val="22"/>
        </w:rPr>
        <w:t xml:space="preserve"> </w:t>
      </w:r>
      <w:proofErr w:type="spellStart"/>
      <w:r>
        <w:rPr>
          <w:rFonts w:ascii="Arial" w:hAnsi="Arial" w:cs="Arial"/>
          <w:b/>
          <w:sz w:val="22"/>
          <w:szCs w:val="22"/>
        </w:rPr>
        <w:t>aderese</w:t>
      </w:r>
      <w:proofErr w:type="spellEnd"/>
      <w:r w:rsidR="007162FD" w:rsidRPr="00661599">
        <w:rPr>
          <w:rFonts w:ascii="Arial" w:hAnsi="Arial" w:cs="Arial"/>
          <w:b/>
          <w:sz w:val="22"/>
          <w:szCs w:val="22"/>
        </w:rPr>
        <w:t xml:space="preserve">: </w:t>
      </w:r>
      <w:r w:rsidR="00DA4BF9" w:rsidRPr="00DA4BF9">
        <w:rPr>
          <w:rFonts w:ascii="Arial" w:eastAsia="Arial" w:hAnsi="Arial" w:cs="Arial"/>
          <w:sz w:val="22"/>
          <w:szCs w:val="22"/>
          <w:lang w:bidi="hi-IN"/>
        </w:rPr>
        <w:t xml:space="preserve"> </w:t>
      </w:r>
      <w:r w:rsidR="00DA4BF9" w:rsidRPr="00DA4BF9">
        <w:rPr>
          <w:rFonts w:ascii="Arial" w:hAnsi="Arial" w:cs="Arial"/>
          <w:sz w:val="22"/>
          <w:szCs w:val="22"/>
          <w:lang w:bidi="hi-IN"/>
        </w:rPr>
        <w:t>“Naukšēnu muiža”, Naukšēni, Naukšēnu pagasts, Valmieras novads</w:t>
      </w:r>
      <w:r w:rsidR="00DA4BF9">
        <w:rPr>
          <w:rFonts w:ascii="Arial" w:hAnsi="Arial" w:cs="Arial"/>
          <w:sz w:val="22"/>
          <w:szCs w:val="22"/>
          <w:lang w:bidi="hi-IN"/>
        </w:rPr>
        <w:t>.</w:t>
      </w:r>
    </w:p>
    <w:p w14:paraId="7596CF1D" w14:textId="77777777" w:rsidR="00DA4BF9" w:rsidRDefault="00DA4BF9" w:rsidP="00885407">
      <w:pPr>
        <w:suppressAutoHyphens w:val="0"/>
        <w:jc w:val="both"/>
        <w:rPr>
          <w:rFonts w:ascii="Arial" w:hAnsi="Arial" w:cs="Arial"/>
          <w:sz w:val="22"/>
          <w:szCs w:val="22"/>
        </w:rPr>
      </w:pPr>
    </w:p>
    <w:p w14:paraId="39B82A35" w14:textId="2CF607D2"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1DB92F4F"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1603E684"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w:t>
      </w:r>
      <w:r w:rsidRPr="00A868BF">
        <w:rPr>
          <w:rFonts w:ascii="Arial" w:hAnsi="Arial" w:cs="Arial"/>
          <w:sz w:val="22"/>
          <w:szCs w:val="22"/>
        </w:rPr>
        <w:lastRenderedPageBreak/>
        <w:t xml:space="preserve">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5"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5"/>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 xml:space="preserve">EIS e-konkursu </w:t>
      </w:r>
      <w:r w:rsidR="009D6CC9" w:rsidRPr="00CA0E5A">
        <w:rPr>
          <w:rFonts w:ascii="Arial" w:hAnsi="Arial" w:cs="Arial"/>
          <w:sz w:val="22"/>
          <w:szCs w:val="22"/>
        </w:rPr>
        <w:lastRenderedPageBreak/>
        <w:t>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4"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5"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6"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7"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6"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 xml:space="preserve">piegādātāja pārstāvis ar Latvijas Republikas Uzņēmumu reģistrā vai atbilstošā reģistrā ārvalstīs nostiprinātām paraksta tiesībām vai šīs personas pilnvarota persona, pievienojot atbilstoši noformētu pilnvaru un dokumentu, kas apliecina </w:t>
      </w:r>
      <w:r w:rsidRPr="00B369AD">
        <w:rPr>
          <w:rFonts w:ascii="Arial" w:hAnsi="Arial" w:cs="Arial"/>
          <w:bCs/>
          <w:sz w:val="22"/>
          <w:szCs w:val="22"/>
        </w:rPr>
        <w:lastRenderedPageBreak/>
        <w:t>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6"/>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7"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lastRenderedPageBreak/>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8" w:name="OLE_LINK2"/>
      <w:bookmarkStart w:id="9" w:name="OLE_LINK1"/>
      <w:r w:rsidRPr="00D81D95">
        <w:rPr>
          <w:rFonts w:ascii="Arial" w:hAnsi="Arial" w:cs="Arial"/>
          <w:sz w:val="22"/>
          <w:szCs w:val="22"/>
        </w:rPr>
        <w:t>katra piegādātāju apvienības dalībnieka</w:t>
      </w:r>
      <w:bookmarkEnd w:id="8"/>
      <w:bookmarkEnd w:id="9"/>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19499FB7" w14:textId="53FACB88" w:rsidR="005948D7" w:rsidRPr="00DA4BF9" w:rsidRDefault="00D81D95" w:rsidP="00DA4BF9">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Pr="00DA4BF9">
        <w:rPr>
          <w:rFonts w:ascii="Arial" w:hAnsi="Arial" w:cs="Arial"/>
          <w:kern w:val="1"/>
          <w:sz w:val="22"/>
          <w:szCs w:val="22"/>
        </w:rPr>
        <w:t>ne mazāks</w:t>
      </w:r>
      <w:r w:rsidR="004673CB" w:rsidRPr="00DA4BF9">
        <w:rPr>
          <w:rFonts w:ascii="Arial" w:hAnsi="Arial" w:cs="Arial"/>
          <w:kern w:val="1"/>
          <w:sz w:val="22"/>
          <w:szCs w:val="22"/>
        </w:rPr>
        <w:t xml:space="preserve"> </w:t>
      </w:r>
      <w:r w:rsidR="00BA4B1A" w:rsidRPr="00DA4BF9">
        <w:rPr>
          <w:rFonts w:ascii="Arial" w:hAnsi="Arial" w:cs="Arial"/>
          <w:kern w:val="1"/>
          <w:sz w:val="22"/>
          <w:szCs w:val="22"/>
        </w:rPr>
        <w:t xml:space="preserve">kā  </w:t>
      </w:r>
      <w:r w:rsidR="00DA4BF9" w:rsidRPr="00DA4BF9">
        <w:rPr>
          <w:rFonts w:ascii="Arial" w:hAnsi="Arial" w:cs="Arial"/>
          <w:kern w:val="1"/>
          <w:sz w:val="22"/>
          <w:szCs w:val="22"/>
        </w:rPr>
        <w:t>8</w:t>
      </w:r>
      <w:r w:rsidR="004673CB" w:rsidRPr="00DA4BF9">
        <w:rPr>
          <w:rFonts w:ascii="Arial" w:hAnsi="Arial" w:cs="Arial"/>
          <w:kern w:val="1"/>
          <w:sz w:val="22"/>
          <w:szCs w:val="22"/>
        </w:rPr>
        <w:t>0 tonnas</w:t>
      </w:r>
      <w:r w:rsidR="00DA4BF9">
        <w:rPr>
          <w:rFonts w:ascii="Arial" w:hAnsi="Arial" w:cs="Arial"/>
          <w:kern w:val="1"/>
          <w:sz w:val="22"/>
          <w:szCs w:val="22"/>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0"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0"/>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8"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7"/>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 xml:space="preserve">Atvēršanas sanāksmē piedalās konkursa komisijas locekļi un komisijas pieaicināti </w:t>
      </w:r>
      <w:r w:rsidRPr="00BE6573">
        <w:rPr>
          <w:rFonts w:ascii="Arial" w:hAnsi="Arial" w:cs="Arial"/>
          <w:kern w:val="1"/>
          <w:sz w:val="22"/>
          <w:szCs w:val="22"/>
          <w:lang w:eastAsia="en-US"/>
        </w:rPr>
        <w:lastRenderedPageBreak/>
        <w:t>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1"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575EFFF0"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 kas atbilst nolikuma prasībām</w:t>
      </w:r>
      <w:r w:rsidRPr="005403A6">
        <w:rPr>
          <w:rFonts w:ascii="Arial" w:hAnsi="Arial" w:cs="Arial"/>
          <w:kern w:val="1"/>
          <w:sz w:val="22"/>
          <w:szCs w:val="22"/>
          <w:lang w:eastAsia="en-US"/>
        </w:rPr>
        <w:t>.</w:t>
      </w:r>
      <w:bookmarkEnd w:id="11"/>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756C865C" w14:textId="74B80413" w:rsidR="005403A6" w:rsidRPr="00E4453E" w:rsidRDefault="009325D8" w:rsidP="00E4453E">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3B0FFB08" w14:textId="77777777" w:rsidR="00DA4BF9" w:rsidRDefault="00DA4BF9" w:rsidP="005403A6">
      <w:pPr>
        <w:widowControl w:val="0"/>
        <w:suppressAutoHyphens w:val="0"/>
        <w:ind w:left="1276"/>
        <w:jc w:val="both"/>
        <w:rPr>
          <w:rFonts w:ascii="Arial" w:hAnsi="Arial" w:cs="Arial"/>
          <w:b/>
          <w:bCs/>
          <w:kern w:val="1"/>
          <w:sz w:val="22"/>
          <w:szCs w:val="22"/>
          <w:lang w:eastAsia="en-US"/>
        </w:rPr>
      </w:pPr>
    </w:p>
    <w:p w14:paraId="42615A0C" w14:textId="77777777" w:rsidR="00E4453E" w:rsidRDefault="00E4453E" w:rsidP="005403A6">
      <w:pPr>
        <w:widowControl w:val="0"/>
        <w:suppressAutoHyphens w:val="0"/>
        <w:ind w:left="1276"/>
        <w:jc w:val="both"/>
        <w:rPr>
          <w:rFonts w:ascii="Arial" w:hAnsi="Arial" w:cs="Arial"/>
          <w:b/>
          <w:bCs/>
          <w:kern w:val="1"/>
          <w:sz w:val="22"/>
          <w:szCs w:val="22"/>
          <w:lang w:eastAsia="en-US"/>
        </w:rPr>
      </w:pPr>
    </w:p>
    <w:p w14:paraId="3D37AD5E" w14:textId="77777777" w:rsidR="00E4453E" w:rsidRPr="005403A6" w:rsidRDefault="00E4453E"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lastRenderedPageBreak/>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9"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0"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lastRenderedPageBreak/>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1C02C445"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lastRenderedPageBreak/>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77EF6398"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DA4BF9">
        <w:rPr>
          <w:rFonts w:ascii="Arial" w:hAnsi="Arial" w:cs="Arial"/>
          <w:sz w:val="20"/>
          <w:szCs w:val="20"/>
        </w:rPr>
        <w:t>NAP</w:t>
      </w:r>
      <w:r w:rsidR="00200DFB" w:rsidRPr="005643E3">
        <w:rPr>
          <w:rFonts w:ascii="Arial" w:hAnsi="Arial" w:cs="Arial"/>
          <w:sz w:val="20"/>
          <w:szCs w:val="20"/>
        </w:rPr>
        <w:t xml:space="preserve">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7C5DAE">
        <w:rPr>
          <w:rFonts w:ascii="Arial" w:hAnsi="Arial" w:cs="Arial"/>
          <w:sz w:val="20"/>
          <w:szCs w:val="20"/>
        </w:rPr>
        <w:t>05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7EE584B2" w:rsidR="00941930" w:rsidRPr="006F4690" w:rsidRDefault="00941930" w:rsidP="006A0B0D">
      <w:pPr>
        <w:widowControl w:val="0"/>
        <w:spacing w:after="120"/>
        <w:jc w:val="center"/>
        <w:rPr>
          <w:rFonts w:ascii="Arial" w:hAnsi="Arial" w:cs="Arial"/>
          <w:b/>
          <w:sz w:val="22"/>
          <w:szCs w:val="22"/>
        </w:rPr>
      </w:pPr>
      <w:bookmarkStart w:id="12" w:name="_Hlk158045506"/>
      <w:r w:rsidRPr="006F4690">
        <w:rPr>
          <w:rFonts w:ascii="Arial" w:hAnsi="Arial" w:cs="Arial"/>
          <w:b/>
          <w:sz w:val="22"/>
          <w:szCs w:val="22"/>
        </w:rPr>
        <w:t>“</w:t>
      </w:r>
      <w:r w:rsidR="006F4690" w:rsidRPr="006F4690">
        <w:rPr>
          <w:rFonts w:ascii="Arial" w:eastAsia="ArialNarrow,Bold" w:hAnsi="Arial" w:cs="Arial"/>
          <w:b/>
          <w:sz w:val="22"/>
          <w:szCs w:val="22"/>
        </w:rPr>
        <w:t xml:space="preserve">Kurināmo </w:t>
      </w:r>
      <w:proofErr w:type="spellStart"/>
      <w:r w:rsidR="006F4690" w:rsidRPr="006F4690">
        <w:rPr>
          <w:rFonts w:ascii="Arial" w:eastAsia="ArialNarrow,Bold" w:hAnsi="Arial" w:cs="Arial"/>
          <w:b/>
          <w:sz w:val="22"/>
          <w:szCs w:val="22"/>
        </w:rPr>
        <w:t>kokskaidu</w:t>
      </w:r>
      <w:proofErr w:type="spellEnd"/>
      <w:r w:rsidR="006F4690" w:rsidRPr="006F4690">
        <w:rPr>
          <w:rFonts w:ascii="Arial" w:eastAsia="ArialNarrow,Bold" w:hAnsi="Arial" w:cs="Arial"/>
          <w:b/>
          <w:sz w:val="22"/>
          <w:szCs w:val="22"/>
        </w:rPr>
        <w:t xml:space="preserve"> granulu piegāde </w:t>
      </w:r>
      <w:r w:rsidR="00DA4BF9">
        <w:rPr>
          <w:rFonts w:ascii="Arial" w:eastAsia="ArialNarrow,Bold" w:hAnsi="Arial" w:cs="Arial"/>
          <w:b/>
          <w:sz w:val="22"/>
          <w:szCs w:val="22"/>
        </w:rPr>
        <w:t>Naukšēnu</w:t>
      </w:r>
      <w:r w:rsidR="006F4690" w:rsidRPr="006F4690">
        <w:rPr>
          <w:rFonts w:ascii="Arial" w:eastAsia="ArialNarrow,Bold" w:hAnsi="Arial" w:cs="Arial"/>
          <w:b/>
          <w:sz w:val="22"/>
          <w:szCs w:val="22"/>
        </w:rPr>
        <w:t xml:space="preserve"> apvienības pārvaldes vajadzībām</w:t>
      </w:r>
      <w:r w:rsidRPr="006F4690">
        <w:rPr>
          <w:rFonts w:ascii="Arial" w:hAnsi="Arial" w:cs="Arial"/>
          <w:b/>
          <w:sz w:val="22"/>
          <w:szCs w:val="22"/>
        </w:rPr>
        <w:t>”</w:t>
      </w:r>
    </w:p>
    <w:p w14:paraId="4E9599DC" w14:textId="04972635"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DA4BF9">
        <w:rPr>
          <w:rFonts w:ascii="Arial" w:hAnsi="Arial" w:cs="Arial"/>
          <w:sz w:val="21"/>
          <w:szCs w:val="21"/>
        </w:rPr>
        <w:t>NAP</w:t>
      </w:r>
      <w:r w:rsidR="00A868BF" w:rsidRPr="00A868BF">
        <w:rPr>
          <w:rFonts w:ascii="Arial" w:hAnsi="Arial" w:cs="Arial"/>
          <w:sz w:val="21"/>
          <w:szCs w:val="21"/>
        </w:rPr>
        <w:t xml:space="preserve"> 2026/0</w:t>
      </w:r>
      <w:r w:rsidR="007C5DAE">
        <w:rPr>
          <w:rFonts w:ascii="Arial" w:hAnsi="Arial" w:cs="Arial"/>
          <w:sz w:val="21"/>
          <w:szCs w:val="21"/>
        </w:rPr>
        <w:t>05</w:t>
      </w:r>
      <w:r w:rsidR="00A868BF" w:rsidRPr="00A868BF">
        <w:rPr>
          <w:rFonts w:ascii="Arial" w:hAnsi="Arial" w:cs="Arial"/>
          <w:sz w:val="21"/>
          <w:szCs w:val="21"/>
        </w:rPr>
        <w:t>AK</w:t>
      </w:r>
    </w:p>
    <w:bookmarkEnd w:id="12"/>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4E1654B9" w14:textId="77777777" w:rsidR="0096633B" w:rsidRPr="006F4690" w:rsidRDefault="0096633B" w:rsidP="006F4690">
      <w:pPr>
        <w:jc w:val="both"/>
        <w:rPr>
          <w:rFonts w:ascii="Arial" w:hAnsi="Arial" w:cs="Arial"/>
          <w:sz w:val="22"/>
          <w:szCs w:val="22"/>
        </w:rPr>
      </w:pPr>
    </w:p>
    <w:p w14:paraId="09D318AE" w14:textId="39036D90"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6F4690" w:rsidRPr="006F4690">
        <w:rPr>
          <w:rFonts w:ascii="Arial" w:eastAsia="ArialNarrow,Bold" w:hAnsi="Arial" w:cs="Arial"/>
          <w:sz w:val="22"/>
          <w:szCs w:val="22"/>
        </w:rPr>
        <w:t xml:space="preserve">Kurināmo </w:t>
      </w:r>
      <w:proofErr w:type="spellStart"/>
      <w:r w:rsidR="006F4690" w:rsidRPr="006F4690">
        <w:rPr>
          <w:rFonts w:ascii="Arial" w:eastAsia="ArialNarrow,Bold" w:hAnsi="Arial" w:cs="Arial"/>
          <w:sz w:val="22"/>
          <w:szCs w:val="22"/>
        </w:rPr>
        <w:t>kokskaidu</w:t>
      </w:r>
      <w:proofErr w:type="spellEnd"/>
      <w:r w:rsidR="006F4690" w:rsidRPr="006F4690">
        <w:rPr>
          <w:rFonts w:ascii="Arial" w:eastAsia="ArialNarrow,Bold" w:hAnsi="Arial" w:cs="Arial"/>
          <w:sz w:val="22"/>
          <w:szCs w:val="22"/>
        </w:rPr>
        <w:t xml:space="preserve"> granulu piegāde </w:t>
      </w:r>
      <w:r w:rsidR="00DA4BF9">
        <w:rPr>
          <w:rFonts w:ascii="Arial" w:eastAsia="ArialNarrow,Bold" w:hAnsi="Arial" w:cs="Arial"/>
          <w:sz w:val="22"/>
          <w:szCs w:val="22"/>
        </w:rPr>
        <w:t>Naukšēnu</w:t>
      </w:r>
      <w:r w:rsidR="006F4690" w:rsidRPr="006F4690">
        <w:rPr>
          <w:rFonts w:ascii="Arial" w:eastAsia="ArialNarrow,Bold" w:hAnsi="Arial" w:cs="Arial"/>
          <w:sz w:val="22"/>
          <w:szCs w:val="22"/>
        </w:rPr>
        <w:t xml:space="preserve"> apvienības pārvaldes vajadzībām</w:t>
      </w:r>
      <w:r w:rsidR="006F4690" w:rsidRPr="006F4690">
        <w:rPr>
          <w:rFonts w:ascii="Arial" w:eastAsia="Arial" w:hAnsi="Arial" w:cs="Arial"/>
          <w:sz w:val="22"/>
          <w:szCs w:val="22"/>
        </w:rPr>
        <w:t>.</w:t>
      </w:r>
      <w:r w:rsidR="006F4690" w:rsidRPr="006F4690">
        <w:rPr>
          <w:rFonts w:ascii="Arial" w:hAnsi="Arial" w:cs="Arial"/>
          <w:b/>
          <w:kern w:val="1"/>
          <w:sz w:val="22"/>
          <w:szCs w:val="22"/>
          <w:lang w:eastAsia="en-US"/>
        </w:rPr>
        <w:t xml:space="preserve"> </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6C07BF11" w:rsidR="006F4690" w:rsidRPr="006F4690" w:rsidRDefault="006F4690" w:rsidP="00E724B7">
      <w:pPr>
        <w:suppressAutoHyphens w:val="0"/>
        <w:ind w:left="357" w:hanging="357"/>
        <w:jc w:val="both"/>
        <w:rPr>
          <w:rFonts w:ascii="Arial" w:hAnsi="Arial" w:cs="Arial"/>
          <w:b/>
          <w:kern w:val="1"/>
          <w:sz w:val="22"/>
          <w:szCs w:val="22"/>
          <w:lang w:eastAsia="en-US"/>
        </w:rPr>
      </w:pPr>
      <w:r w:rsidRPr="00DA4BF9">
        <w:rPr>
          <w:rFonts w:ascii="Arial" w:hAnsi="Arial" w:cs="Arial"/>
          <w:b/>
          <w:kern w:val="1"/>
          <w:sz w:val="22"/>
          <w:szCs w:val="22"/>
          <w:lang w:eastAsia="en-US"/>
        </w:rPr>
        <w:t>Piegādes vieta:</w:t>
      </w:r>
      <w:r w:rsidR="00DA4BF9">
        <w:rPr>
          <w:rFonts w:ascii="Arial" w:hAnsi="Arial" w:cs="Arial"/>
          <w:b/>
          <w:kern w:val="1"/>
          <w:sz w:val="22"/>
          <w:szCs w:val="22"/>
          <w:lang w:eastAsia="en-US"/>
        </w:rPr>
        <w:t xml:space="preserve"> </w:t>
      </w:r>
      <w:r w:rsidR="00DA4BF9" w:rsidRPr="00DA4BF9">
        <w:rPr>
          <w:rFonts w:ascii="Arial" w:hAnsi="Arial" w:cs="Arial"/>
          <w:sz w:val="22"/>
          <w:szCs w:val="22"/>
          <w:lang w:bidi="hi-IN"/>
        </w:rPr>
        <w:t>“Naukšēnu muiža”, Naukšēni, Naukšēnu pagasts, Valmieras novads</w:t>
      </w:r>
    </w:p>
    <w:p w14:paraId="58211294" w14:textId="0D10E05E" w:rsidR="000F40E1" w:rsidRDefault="000F40E1" w:rsidP="00DA4BF9">
      <w:pPr>
        <w:suppressAutoHyphens w:val="0"/>
        <w:jc w:val="both"/>
        <w:textDirection w:val="btLr"/>
        <w:textAlignment w:val="top"/>
        <w:outlineLvl w:val="0"/>
        <w:rPr>
          <w:rFonts w:ascii="Arial" w:hAnsi="Arial" w:cs="Arial"/>
          <w:bCs/>
          <w:kern w:val="1"/>
          <w:sz w:val="22"/>
          <w:szCs w:val="22"/>
          <w:lang w:eastAsia="en-US"/>
        </w:rPr>
      </w:pPr>
    </w:p>
    <w:p w14:paraId="12A37C03"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
          <w:sz w:val="22"/>
          <w:szCs w:val="22"/>
          <w:lang w:eastAsia="en-US" w:bidi="hi-IN"/>
        </w:rPr>
        <w:t xml:space="preserve">Pieprasītie raksturlielumi: </w:t>
      </w:r>
    </w:p>
    <w:p w14:paraId="24D94620"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Cs/>
          <w:sz w:val="22"/>
          <w:szCs w:val="22"/>
          <w:lang w:eastAsia="en-US" w:bidi="hi-IN"/>
        </w:rPr>
        <w:t xml:space="preserve">Kurināmo </w:t>
      </w:r>
      <w:proofErr w:type="spellStart"/>
      <w:r w:rsidRPr="00DA4BF9">
        <w:rPr>
          <w:rFonts w:ascii="Arial" w:hAnsi="Arial" w:cs="Arial"/>
          <w:bCs/>
          <w:sz w:val="22"/>
          <w:szCs w:val="22"/>
          <w:lang w:eastAsia="en-US" w:bidi="hi-IN"/>
        </w:rPr>
        <w:t>kokskaidu</w:t>
      </w:r>
      <w:proofErr w:type="spellEnd"/>
      <w:r w:rsidRPr="00DA4BF9">
        <w:rPr>
          <w:rFonts w:ascii="Arial" w:hAnsi="Arial" w:cs="Arial"/>
          <w:bCs/>
          <w:sz w:val="22"/>
          <w:szCs w:val="22"/>
          <w:lang w:eastAsia="en-US" w:bidi="hi-IN"/>
        </w:rPr>
        <w:t xml:space="preserve"> granulām ir jāatbilst ISO sertifikācijas standartiem, atbilstoši EN plus-A1 klasei:</w:t>
      </w:r>
    </w:p>
    <w:tbl>
      <w:tblPr>
        <w:tblW w:w="0" w:type="auto"/>
        <w:jc w:val="center"/>
        <w:tblLayout w:type="fixed"/>
        <w:tblLook w:val="0000" w:firstRow="0" w:lastRow="0" w:firstColumn="0" w:lastColumn="0" w:noHBand="0" w:noVBand="0"/>
      </w:tblPr>
      <w:tblGrid>
        <w:gridCol w:w="3190"/>
        <w:gridCol w:w="2333"/>
        <w:gridCol w:w="1985"/>
      </w:tblGrid>
      <w:tr w:rsidR="00DA4BF9" w:rsidRPr="00DA4BF9" w14:paraId="0D9A8163"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3F498"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Parametri</w:t>
            </w:r>
          </w:p>
        </w:tc>
        <w:tc>
          <w:tcPr>
            <w:tcW w:w="23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AB4330"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Mērvienība</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3D455B"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Standarts</w:t>
            </w:r>
          </w:p>
        </w:tc>
      </w:tr>
      <w:tr w:rsidR="00DA4BF9" w:rsidRPr="00DA4BF9" w14:paraId="5772F297"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7B6277D2"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Mitruma daudzums</w:t>
            </w:r>
          </w:p>
        </w:tc>
        <w:tc>
          <w:tcPr>
            <w:tcW w:w="2333" w:type="dxa"/>
            <w:tcBorders>
              <w:top w:val="single" w:sz="4" w:space="0" w:color="000000"/>
              <w:left w:val="single" w:sz="4" w:space="0" w:color="000000"/>
              <w:bottom w:val="single" w:sz="4" w:space="0" w:color="000000"/>
              <w:right w:val="single" w:sz="4" w:space="0" w:color="000000"/>
            </w:tcBorders>
            <w:vAlign w:val="center"/>
          </w:tcPr>
          <w:p w14:paraId="0B9BB0B9"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ED75F61"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18134</w:t>
            </w:r>
          </w:p>
        </w:tc>
      </w:tr>
      <w:tr w:rsidR="00DA4BF9" w:rsidRPr="00DA4BF9" w14:paraId="45BF0FCC"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6FD1697D"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Pelnu saturs</w:t>
            </w:r>
          </w:p>
        </w:tc>
        <w:tc>
          <w:tcPr>
            <w:tcW w:w="2333" w:type="dxa"/>
            <w:tcBorders>
              <w:top w:val="single" w:sz="4" w:space="0" w:color="000000"/>
              <w:left w:val="single" w:sz="4" w:space="0" w:color="000000"/>
              <w:bottom w:val="single" w:sz="4" w:space="0" w:color="000000"/>
              <w:right w:val="single" w:sz="4" w:space="0" w:color="000000"/>
            </w:tcBorders>
            <w:vAlign w:val="center"/>
          </w:tcPr>
          <w:p w14:paraId="4FC8CA0F"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4FC7FC8"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18122</w:t>
            </w:r>
          </w:p>
        </w:tc>
      </w:tr>
      <w:tr w:rsidR="00DA4BF9" w:rsidRPr="00DA4BF9" w14:paraId="53E81EF9"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4DCDCD6A"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Tilpuma blīvums</w:t>
            </w:r>
          </w:p>
        </w:tc>
        <w:tc>
          <w:tcPr>
            <w:tcW w:w="2333" w:type="dxa"/>
            <w:tcBorders>
              <w:top w:val="single" w:sz="4" w:space="0" w:color="000000"/>
              <w:left w:val="single" w:sz="4" w:space="0" w:color="000000"/>
              <w:bottom w:val="single" w:sz="4" w:space="0" w:color="000000"/>
              <w:right w:val="single" w:sz="4" w:space="0" w:color="000000"/>
            </w:tcBorders>
            <w:vAlign w:val="center"/>
          </w:tcPr>
          <w:p w14:paraId="6B4E4036"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kg/m</w:t>
            </w:r>
            <w:r w:rsidRPr="00DA4BF9">
              <w:rPr>
                <w:rFonts w:ascii="Arial" w:eastAsia="Arial" w:hAnsi="Arial" w:cs="Arial"/>
                <w:sz w:val="21"/>
                <w:szCs w:val="21"/>
                <w:vertAlign w:val="superscript"/>
                <w:lang w:bidi="hi-IN"/>
              </w:rPr>
              <w:t>3</w:t>
            </w:r>
          </w:p>
        </w:tc>
        <w:tc>
          <w:tcPr>
            <w:tcW w:w="1985" w:type="dxa"/>
            <w:tcBorders>
              <w:top w:val="single" w:sz="4" w:space="0" w:color="000000"/>
              <w:left w:val="single" w:sz="4" w:space="0" w:color="000000"/>
              <w:bottom w:val="single" w:sz="4" w:space="0" w:color="000000"/>
              <w:right w:val="single" w:sz="4" w:space="0" w:color="000000"/>
            </w:tcBorders>
            <w:vAlign w:val="center"/>
          </w:tcPr>
          <w:p w14:paraId="34023641"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17828</w:t>
            </w:r>
          </w:p>
        </w:tc>
      </w:tr>
      <w:tr w:rsidR="00DA4BF9" w:rsidRPr="00DA4BF9" w14:paraId="126D3BB5"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0AF91B9D"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Siltumspēja</w:t>
            </w:r>
          </w:p>
        </w:tc>
        <w:tc>
          <w:tcPr>
            <w:tcW w:w="2333" w:type="dxa"/>
            <w:tcBorders>
              <w:top w:val="single" w:sz="4" w:space="0" w:color="000000"/>
              <w:left w:val="single" w:sz="4" w:space="0" w:color="000000"/>
              <w:bottom w:val="single" w:sz="4" w:space="0" w:color="000000"/>
              <w:right w:val="single" w:sz="4" w:space="0" w:color="000000"/>
            </w:tcBorders>
            <w:vAlign w:val="center"/>
          </w:tcPr>
          <w:p w14:paraId="11A511C2" w14:textId="77777777" w:rsidR="00DA4BF9" w:rsidRPr="00DA4BF9" w:rsidRDefault="00DA4BF9" w:rsidP="00DA4BF9">
            <w:pPr>
              <w:widowControl w:val="0"/>
              <w:jc w:val="center"/>
              <w:rPr>
                <w:szCs w:val="20"/>
                <w:lang w:bidi="hi-IN"/>
              </w:rPr>
            </w:pPr>
            <w:proofErr w:type="spellStart"/>
            <w:r w:rsidRPr="00DA4BF9">
              <w:rPr>
                <w:rFonts w:ascii="Arial" w:eastAsia="Arial" w:hAnsi="Arial" w:cs="Arial"/>
                <w:sz w:val="21"/>
                <w:szCs w:val="21"/>
                <w:lang w:bidi="hi-IN"/>
              </w:rPr>
              <w:t>kWh</w:t>
            </w:r>
            <w:proofErr w:type="spellEnd"/>
            <w:r w:rsidRPr="00DA4BF9">
              <w:rPr>
                <w:rFonts w:ascii="Arial" w:eastAsia="Arial" w:hAnsi="Arial" w:cs="Arial"/>
                <w:sz w:val="21"/>
                <w:szCs w:val="21"/>
                <w:lang w:bidi="hi-IN"/>
              </w:rPr>
              <w:t>/kg</w:t>
            </w:r>
          </w:p>
        </w:tc>
        <w:tc>
          <w:tcPr>
            <w:tcW w:w="1985" w:type="dxa"/>
            <w:tcBorders>
              <w:top w:val="single" w:sz="4" w:space="0" w:color="000000"/>
              <w:left w:val="single" w:sz="4" w:space="0" w:color="000000"/>
              <w:bottom w:val="single" w:sz="4" w:space="0" w:color="000000"/>
              <w:right w:val="single" w:sz="4" w:space="0" w:color="000000"/>
            </w:tcBorders>
            <w:vAlign w:val="center"/>
          </w:tcPr>
          <w:p w14:paraId="04A6EA0A"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18125</w:t>
            </w:r>
          </w:p>
        </w:tc>
      </w:tr>
    </w:tbl>
    <w:p w14:paraId="03983978" w14:textId="77777777" w:rsidR="00DA4BF9" w:rsidRPr="00DA4BF9" w:rsidRDefault="00DA4BF9" w:rsidP="00DA4BF9">
      <w:pPr>
        <w:widowControl w:val="0"/>
        <w:pBdr>
          <w:top w:val="none" w:sz="0" w:space="0" w:color="000000"/>
          <w:left w:val="none" w:sz="0" w:space="0" w:color="000000"/>
          <w:bottom w:val="none" w:sz="0" w:space="0" w:color="000000"/>
          <w:right w:val="none" w:sz="0" w:space="0" w:color="000000"/>
        </w:pBdr>
        <w:tabs>
          <w:tab w:val="left" w:pos="-8370"/>
        </w:tabs>
        <w:suppressAutoHyphens w:val="0"/>
        <w:spacing w:before="120" w:after="120"/>
        <w:jc w:val="both"/>
        <w:rPr>
          <w:szCs w:val="20"/>
          <w:lang w:bidi="hi-IN"/>
        </w:rPr>
      </w:pPr>
      <w:r w:rsidRPr="00DA4BF9">
        <w:rPr>
          <w:rFonts w:ascii="Arial" w:eastAsia="Arial" w:hAnsi="Arial" w:cs="Arial"/>
          <w:color w:val="000000"/>
          <w:sz w:val="22"/>
          <w:szCs w:val="22"/>
          <w:lang w:bidi="hi-IN"/>
        </w:rPr>
        <w:t xml:space="preserve">Kurināmo </w:t>
      </w:r>
      <w:proofErr w:type="spellStart"/>
      <w:r w:rsidRPr="00DA4BF9">
        <w:rPr>
          <w:rFonts w:ascii="Arial" w:eastAsia="Arial" w:hAnsi="Arial" w:cs="Arial"/>
          <w:color w:val="000000"/>
          <w:sz w:val="22"/>
          <w:szCs w:val="22"/>
          <w:lang w:bidi="hi-IN"/>
        </w:rPr>
        <w:t>kokskaidu</w:t>
      </w:r>
      <w:proofErr w:type="spellEnd"/>
      <w:r w:rsidRPr="00DA4BF9">
        <w:rPr>
          <w:rFonts w:ascii="Arial" w:eastAsia="Arial" w:hAnsi="Arial" w:cs="Arial"/>
          <w:color w:val="000000"/>
          <w:sz w:val="22"/>
          <w:szCs w:val="22"/>
          <w:lang w:bidi="hi-IN"/>
        </w:rPr>
        <w:t xml:space="preserve"> granulām jābūt tīru skaidu granulām bez mizām, </w:t>
      </w:r>
      <w:r w:rsidRPr="00DA4BF9">
        <w:rPr>
          <w:rFonts w:ascii="Arial" w:eastAsia="Arial" w:hAnsi="Arial" w:cs="Arial"/>
          <w:b/>
          <w:bCs/>
          <w:color w:val="000000"/>
          <w:sz w:val="22"/>
          <w:szCs w:val="22"/>
          <w:lang w:bidi="hi-IN"/>
        </w:rPr>
        <w:t>6 mm</w:t>
      </w:r>
      <w:r w:rsidRPr="00DA4BF9">
        <w:rPr>
          <w:rFonts w:ascii="Arial" w:eastAsia="Arial" w:hAnsi="Arial" w:cs="Arial"/>
          <w:color w:val="000000"/>
          <w:sz w:val="22"/>
          <w:szCs w:val="22"/>
          <w:lang w:bidi="hi-IN"/>
        </w:rPr>
        <w:t xml:space="preserve"> diametrā.</w:t>
      </w:r>
    </w:p>
    <w:p w14:paraId="01E1523E" w14:textId="77777777" w:rsidR="00DA4BF9" w:rsidRPr="00DA4BF9" w:rsidRDefault="00DA4BF9" w:rsidP="00DA4BF9">
      <w:pPr>
        <w:widowControl w:val="0"/>
        <w:tabs>
          <w:tab w:val="center" w:pos="4819"/>
        </w:tabs>
        <w:jc w:val="both"/>
        <w:rPr>
          <w:szCs w:val="20"/>
          <w:lang w:bidi="hi-IN"/>
        </w:rPr>
      </w:pPr>
      <w:r w:rsidRPr="00DA4BF9">
        <w:rPr>
          <w:rFonts w:ascii="Arial" w:eastAsia="Arial" w:hAnsi="Arial" w:cs="Arial"/>
          <w:color w:val="000000"/>
          <w:sz w:val="22"/>
          <w:szCs w:val="22"/>
          <w:lang w:bidi="hi-IN"/>
        </w:rPr>
        <w:t xml:space="preserve">Kurināmo </w:t>
      </w:r>
      <w:proofErr w:type="spellStart"/>
      <w:r w:rsidRPr="00DA4BF9">
        <w:rPr>
          <w:rFonts w:ascii="Arial" w:eastAsia="Arial" w:hAnsi="Arial" w:cs="Arial"/>
          <w:color w:val="000000"/>
          <w:sz w:val="22"/>
          <w:szCs w:val="22"/>
          <w:lang w:bidi="hi-IN"/>
        </w:rPr>
        <w:t>kokskaidu</w:t>
      </w:r>
      <w:proofErr w:type="spellEnd"/>
      <w:r w:rsidRPr="00DA4BF9">
        <w:rPr>
          <w:rFonts w:ascii="Arial" w:eastAsia="Arial" w:hAnsi="Arial" w:cs="Arial"/>
          <w:color w:val="000000"/>
          <w:sz w:val="22"/>
          <w:szCs w:val="22"/>
          <w:lang w:bidi="hi-IN"/>
        </w:rPr>
        <w:t xml:space="preserve"> granulas jāpiegādā nefasētas, beramā veidā, specializētā autotransportā ar </w:t>
      </w:r>
      <w:proofErr w:type="spellStart"/>
      <w:r w:rsidRPr="00DA4BF9">
        <w:rPr>
          <w:rFonts w:ascii="Arial" w:eastAsia="Arial" w:hAnsi="Arial" w:cs="Arial"/>
          <w:b/>
          <w:bCs/>
          <w:color w:val="000000"/>
          <w:sz w:val="22"/>
          <w:szCs w:val="22"/>
          <w:lang w:bidi="hi-IN"/>
        </w:rPr>
        <w:t>pneimotransportieri</w:t>
      </w:r>
      <w:proofErr w:type="spellEnd"/>
      <w:r w:rsidRPr="00DA4BF9">
        <w:rPr>
          <w:rFonts w:ascii="Arial" w:eastAsia="Arial" w:hAnsi="Arial" w:cs="Arial"/>
          <w:color w:val="000000"/>
          <w:sz w:val="22"/>
          <w:szCs w:val="22"/>
          <w:lang w:bidi="hi-IN"/>
        </w:rPr>
        <w:t>. Ieplūdes caurule DN 89. Bunkuru piepildīt ar iepūšanas metodi.</w:t>
      </w:r>
    </w:p>
    <w:p w14:paraId="3C1CB6FE" w14:textId="77777777" w:rsidR="00DA4BF9" w:rsidRPr="00DA4BF9" w:rsidRDefault="00DA4BF9" w:rsidP="00DA4BF9">
      <w:pPr>
        <w:widowControl w:val="0"/>
        <w:rPr>
          <w:rFonts w:ascii="Arial" w:eastAsia="Arial" w:hAnsi="Arial" w:cs="Arial"/>
          <w:b/>
          <w:bCs/>
          <w:color w:val="000000"/>
          <w:sz w:val="22"/>
          <w:szCs w:val="22"/>
          <w:lang w:bidi="hi-IN"/>
        </w:rPr>
      </w:pPr>
    </w:p>
    <w:p w14:paraId="34A4F708"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
          <w:sz w:val="22"/>
          <w:szCs w:val="22"/>
          <w:lang w:eastAsia="en-US" w:bidi="hi-IN"/>
        </w:rPr>
        <w:t xml:space="preserve">Piegādes prasības: </w:t>
      </w:r>
    </w:p>
    <w:p w14:paraId="37A5C6B2" w14:textId="67C95961" w:rsidR="00DA4BF9" w:rsidRPr="00DA4BF9" w:rsidRDefault="00DA4BF9" w:rsidP="00DA4BF9">
      <w:pPr>
        <w:widowControl w:val="0"/>
        <w:suppressAutoHyphens w:val="0"/>
        <w:jc w:val="both"/>
        <w:rPr>
          <w:szCs w:val="20"/>
          <w:lang w:eastAsia="en-US" w:bidi="hi-IN"/>
        </w:rPr>
      </w:pPr>
      <w:r w:rsidRPr="00DA4BF9">
        <w:rPr>
          <w:rFonts w:ascii="Arial" w:eastAsia="Arial" w:hAnsi="Arial" w:cs="Arial"/>
          <w:sz w:val="22"/>
          <w:szCs w:val="22"/>
          <w:lang w:eastAsia="en-US" w:bidi="hi-IN"/>
        </w:rPr>
        <w:t xml:space="preserve">Kurināmo </w:t>
      </w:r>
      <w:proofErr w:type="spellStart"/>
      <w:r w:rsidRPr="00DA4BF9">
        <w:rPr>
          <w:rFonts w:ascii="Arial" w:eastAsia="Arial" w:hAnsi="Arial" w:cs="Arial"/>
          <w:sz w:val="22"/>
          <w:szCs w:val="22"/>
          <w:lang w:eastAsia="en-US" w:bidi="hi-IN"/>
        </w:rPr>
        <w:t>kokskaidu</w:t>
      </w:r>
      <w:proofErr w:type="spellEnd"/>
      <w:r w:rsidRPr="00DA4BF9">
        <w:rPr>
          <w:rFonts w:ascii="Arial" w:eastAsia="Arial" w:hAnsi="Arial" w:cs="Arial"/>
          <w:sz w:val="22"/>
          <w:szCs w:val="22"/>
          <w:lang w:eastAsia="en-US" w:bidi="hi-IN"/>
        </w:rPr>
        <w:t xml:space="preserve"> granulu piegādi līdz </w:t>
      </w:r>
      <w:r w:rsidR="00C47A4A">
        <w:rPr>
          <w:rFonts w:ascii="Arial" w:eastAsia="Arial" w:hAnsi="Arial" w:cs="Arial"/>
          <w:sz w:val="22"/>
          <w:szCs w:val="22"/>
          <w:lang w:eastAsia="en-US" w:bidi="hi-IN"/>
        </w:rPr>
        <w:t>Pircējam</w:t>
      </w:r>
      <w:r w:rsidRPr="00DA4BF9">
        <w:rPr>
          <w:rFonts w:ascii="Arial" w:eastAsia="Arial" w:hAnsi="Arial" w:cs="Arial"/>
          <w:sz w:val="22"/>
          <w:szCs w:val="22"/>
          <w:lang w:eastAsia="en-US" w:bidi="hi-IN"/>
        </w:rPr>
        <w:t xml:space="preserve"> veic P</w:t>
      </w:r>
      <w:r w:rsidR="00C47A4A">
        <w:rPr>
          <w:rFonts w:ascii="Arial" w:eastAsia="Arial" w:hAnsi="Arial" w:cs="Arial"/>
          <w:sz w:val="22"/>
          <w:szCs w:val="22"/>
          <w:lang w:eastAsia="en-US" w:bidi="hi-IN"/>
        </w:rPr>
        <w:t xml:space="preserve">ārdevējs </w:t>
      </w:r>
      <w:r w:rsidRPr="00DA4BF9">
        <w:rPr>
          <w:rFonts w:ascii="Arial" w:eastAsia="Arial" w:hAnsi="Arial" w:cs="Arial"/>
          <w:sz w:val="22"/>
          <w:szCs w:val="22"/>
          <w:lang w:eastAsia="en-US" w:bidi="hi-IN"/>
        </w:rPr>
        <w:t>ar sev pieejamo transportu. Izmaksas par piegādi un izkraušanu ir jāiekļauj cenā.</w:t>
      </w:r>
    </w:p>
    <w:p w14:paraId="261D9A5F" w14:textId="77777777" w:rsidR="00DA4BF9" w:rsidRPr="00DA4BF9" w:rsidRDefault="00DA4BF9" w:rsidP="00DA4BF9">
      <w:pPr>
        <w:widowControl w:val="0"/>
        <w:tabs>
          <w:tab w:val="left" w:pos="-450"/>
        </w:tabs>
        <w:suppressAutoHyphens w:val="0"/>
        <w:spacing w:before="120" w:after="120"/>
        <w:jc w:val="both"/>
        <w:rPr>
          <w:szCs w:val="20"/>
          <w:lang w:bidi="hi-IN"/>
        </w:rPr>
      </w:pPr>
      <w:r w:rsidRPr="00DA4BF9">
        <w:rPr>
          <w:rFonts w:ascii="Arial" w:eastAsia="Arial" w:hAnsi="Arial" w:cs="Arial"/>
          <w:sz w:val="22"/>
          <w:szCs w:val="22"/>
          <w:lang w:bidi="hi-IN"/>
        </w:rPr>
        <w:t xml:space="preserve">Kurināmo </w:t>
      </w:r>
      <w:proofErr w:type="spellStart"/>
      <w:r w:rsidRPr="00DA4BF9">
        <w:rPr>
          <w:rFonts w:ascii="Arial" w:eastAsia="Arial" w:hAnsi="Arial" w:cs="Arial"/>
          <w:sz w:val="22"/>
          <w:szCs w:val="22"/>
          <w:lang w:bidi="hi-IN"/>
        </w:rPr>
        <w:t>kokskaidu</w:t>
      </w:r>
      <w:proofErr w:type="spellEnd"/>
      <w:r w:rsidRPr="00DA4BF9">
        <w:rPr>
          <w:rFonts w:ascii="Arial" w:eastAsia="Arial" w:hAnsi="Arial" w:cs="Arial"/>
          <w:sz w:val="22"/>
          <w:szCs w:val="22"/>
          <w:lang w:bidi="hi-IN"/>
        </w:rPr>
        <w:t xml:space="preserve"> granulu piegāde jāveic </w:t>
      </w:r>
      <w:r w:rsidRPr="00DA4BF9">
        <w:rPr>
          <w:rFonts w:ascii="Arial" w:eastAsia="Arial" w:hAnsi="Arial" w:cs="Arial"/>
          <w:b/>
          <w:bCs/>
          <w:sz w:val="22"/>
          <w:szCs w:val="22"/>
          <w:lang w:bidi="hi-IN"/>
        </w:rPr>
        <w:t>10 dienu laikā no pasūtījuma veikšanas dienas</w:t>
      </w:r>
      <w:r w:rsidRPr="00DA4BF9">
        <w:rPr>
          <w:rFonts w:ascii="Arial" w:eastAsia="Arial" w:hAnsi="Arial" w:cs="Arial"/>
          <w:sz w:val="22"/>
          <w:szCs w:val="22"/>
          <w:lang w:bidi="hi-IN"/>
        </w:rPr>
        <w:t xml:space="preserve">. </w:t>
      </w:r>
    </w:p>
    <w:p w14:paraId="58B7F791" w14:textId="77777777" w:rsidR="00DA4BF9" w:rsidRPr="00DA4BF9" w:rsidRDefault="00DA4BF9" w:rsidP="00DA4BF9">
      <w:pPr>
        <w:widowControl w:val="0"/>
        <w:tabs>
          <w:tab w:val="left" w:pos="-450"/>
        </w:tabs>
        <w:suppressAutoHyphens w:val="0"/>
        <w:jc w:val="both"/>
        <w:rPr>
          <w:szCs w:val="20"/>
          <w:lang w:bidi="hi-IN"/>
        </w:rPr>
      </w:pPr>
      <w:r w:rsidRPr="00DA4BF9">
        <w:rPr>
          <w:rFonts w:ascii="Arial" w:eastAsia="Arial" w:hAnsi="Arial" w:cs="Arial"/>
          <w:sz w:val="22"/>
          <w:szCs w:val="22"/>
          <w:lang w:bidi="hi-IN"/>
        </w:rPr>
        <w:t>Kontaktpersona – Didzis Čākurs, tālrunis 29293630.</w:t>
      </w:r>
    </w:p>
    <w:p w14:paraId="24A15357" w14:textId="77777777" w:rsidR="00DA4BF9" w:rsidRPr="00DA4BF9" w:rsidRDefault="00DA4BF9" w:rsidP="00DA4BF9">
      <w:pPr>
        <w:widowControl w:val="0"/>
        <w:tabs>
          <w:tab w:val="left" w:pos="-450"/>
        </w:tabs>
        <w:suppressAutoHyphens w:val="0"/>
        <w:jc w:val="both"/>
        <w:rPr>
          <w:rFonts w:ascii="Arial" w:eastAsia="Arial" w:hAnsi="Arial" w:cs="Arial"/>
          <w:b/>
          <w:bCs/>
          <w:sz w:val="22"/>
          <w:szCs w:val="22"/>
          <w:u w:val="single"/>
          <w:lang w:bidi="hi-IN"/>
        </w:rPr>
      </w:pPr>
    </w:p>
    <w:p w14:paraId="5C06E607" w14:textId="384C4AF9" w:rsidR="00DA4BF9" w:rsidRPr="00DA4BF9" w:rsidRDefault="00DA4BF9" w:rsidP="00DA4BF9">
      <w:pPr>
        <w:widowControl w:val="0"/>
        <w:tabs>
          <w:tab w:val="left" w:pos="-450"/>
        </w:tabs>
        <w:suppressAutoHyphens w:val="0"/>
        <w:jc w:val="both"/>
        <w:rPr>
          <w:szCs w:val="20"/>
          <w:lang w:bidi="hi-IN"/>
        </w:rPr>
      </w:pPr>
      <w:r w:rsidRPr="00DA4BF9">
        <w:rPr>
          <w:rFonts w:ascii="Arial" w:eastAsia="Arial" w:hAnsi="Arial" w:cs="Arial"/>
          <w:b/>
          <w:bCs/>
          <w:sz w:val="22"/>
          <w:szCs w:val="22"/>
          <w:lang w:bidi="hi-IN"/>
        </w:rPr>
        <w:t xml:space="preserve">Plānotais kurināmo </w:t>
      </w:r>
      <w:proofErr w:type="spellStart"/>
      <w:r w:rsidRPr="00DA4BF9">
        <w:rPr>
          <w:rFonts w:ascii="Arial" w:eastAsia="Arial" w:hAnsi="Arial" w:cs="Arial"/>
          <w:b/>
          <w:bCs/>
          <w:sz w:val="22"/>
          <w:szCs w:val="22"/>
          <w:lang w:bidi="hi-IN"/>
        </w:rPr>
        <w:t>kokskaidu</w:t>
      </w:r>
      <w:proofErr w:type="spellEnd"/>
      <w:r w:rsidRPr="00DA4BF9">
        <w:rPr>
          <w:rFonts w:ascii="Arial" w:eastAsia="Arial" w:hAnsi="Arial" w:cs="Arial"/>
          <w:b/>
          <w:bCs/>
          <w:sz w:val="22"/>
          <w:szCs w:val="22"/>
          <w:lang w:bidi="hi-IN"/>
        </w:rPr>
        <w:t xml:space="preserve"> granulu piegādes apjoms:</w:t>
      </w:r>
    </w:p>
    <w:p w14:paraId="0FB387F1" w14:textId="77777777" w:rsidR="00DA4BF9" w:rsidRPr="00DA4BF9" w:rsidRDefault="00DA4BF9" w:rsidP="00DA4BF9">
      <w:pPr>
        <w:widowControl w:val="0"/>
        <w:tabs>
          <w:tab w:val="left" w:pos="-450"/>
        </w:tabs>
        <w:suppressAutoHyphens w:val="0"/>
        <w:jc w:val="both"/>
        <w:rPr>
          <w:rFonts w:ascii="Arial" w:eastAsia="Arial" w:hAnsi="Arial" w:cs="Arial"/>
          <w:b/>
          <w:bCs/>
          <w:sz w:val="22"/>
          <w:szCs w:val="22"/>
          <w:u w:val="single"/>
          <w:lang w:bidi="hi-IN"/>
        </w:rPr>
      </w:pPr>
    </w:p>
    <w:tbl>
      <w:tblPr>
        <w:tblW w:w="0" w:type="auto"/>
        <w:tblInd w:w="108" w:type="dxa"/>
        <w:tblLayout w:type="fixed"/>
        <w:tblLook w:val="0000" w:firstRow="0" w:lastRow="0" w:firstColumn="0" w:lastColumn="0" w:noHBand="0" w:noVBand="0"/>
      </w:tblPr>
      <w:tblGrid>
        <w:gridCol w:w="3261"/>
        <w:gridCol w:w="2550"/>
      </w:tblGrid>
      <w:tr w:rsidR="00DA4BF9" w:rsidRPr="00DA4BF9" w14:paraId="392ED696" w14:textId="77777777" w:rsidTr="00EF74D2">
        <w:trPr>
          <w:trHeight w:val="380"/>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72E384"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Gads</w:t>
            </w:r>
          </w:p>
        </w:tc>
        <w:tc>
          <w:tcPr>
            <w:tcW w:w="25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8F3D48"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Plānotais apjoms</w:t>
            </w:r>
          </w:p>
        </w:tc>
      </w:tr>
      <w:tr w:rsidR="00DA4BF9" w:rsidRPr="00DA4BF9" w14:paraId="14938E8A"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54EB13C1"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līdz 2026. gada 1. oktobrim</w:t>
            </w:r>
          </w:p>
        </w:tc>
        <w:tc>
          <w:tcPr>
            <w:tcW w:w="2550" w:type="dxa"/>
            <w:tcBorders>
              <w:top w:val="single" w:sz="4" w:space="0" w:color="000000"/>
              <w:left w:val="single" w:sz="4" w:space="0" w:color="000000"/>
              <w:bottom w:val="single" w:sz="4" w:space="0" w:color="000000"/>
              <w:right w:val="single" w:sz="4" w:space="0" w:color="000000"/>
            </w:tcBorders>
            <w:vAlign w:val="center"/>
          </w:tcPr>
          <w:p w14:paraId="5961B618"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06CF5112"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7BCFF31C"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2026. gada novembris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73AE751A"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1BAA1C57"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5A65E54C"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2026. gada decembris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121A7293"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46C704E1"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680DEC27" w14:textId="77777777" w:rsidR="00DA4BF9" w:rsidRPr="00DA4BF9" w:rsidRDefault="00DA4BF9" w:rsidP="00DA4BF9">
            <w:pPr>
              <w:widowControl w:val="0"/>
              <w:rPr>
                <w:szCs w:val="20"/>
                <w:lang w:bidi="hi-IN"/>
              </w:rPr>
            </w:pPr>
            <w:r w:rsidRPr="00DA4BF9">
              <w:rPr>
                <w:rFonts w:ascii="Arial" w:hAnsi="Arial" w:cs="Arial"/>
                <w:sz w:val="21"/>
                <w:szCs w:val="21"/>
                <w:lang w:bidi="hi-IN"/>
              </w:rPr>
              <w:t>2027. gada janvāris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792976FF"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1F9BB465" w14:textId="77777777" w:rsidTr="00EF74D2">
        <w:trPr>
          <w:trHeight w:val="20"/>
        </w:trPr>
        <w:tc>
          <w:tcPr>
            <w:tcW w:w="3261" w:type="dxa"/>
            <w:tcBorders>
              <w:left w:val="single" w:sz="4" w:space="0" w:color="000000"/>
              <w:bottom w:val="single" w:sz="4" w:space="0" w:color="000000"/>
              <w:right w:val="single" w:sz="4" w:space="0" w:color="000000"/>
            </w:tcBorders>
            <w:vAlign w:val="center"/>
          </w:tcPr>
          <w:p w14:paraId="5C130979" w14:textId="77777777" w:rsidR="00DA4BF9" w:rsidRPr="00DA4BF9" w:rsidRDefault="00DA4BF9" w:rsidP="00DA4BF9">
            <w:pPr>
              <w:widowControl w:val="0"/>
              <w:rPr>
                <w:szCs w:val="20"/>
                <w:lang w:bidi="hi-IN"/>
              </w:rPr>
            </w:pPr>
            <w:r w:rsidRPr="00DA4BF9">
              <w:rPr>
                <w:rFonts w:ascii="Arial" w:hAnsi="Arial" w:cs="Arial"/>
                <w:sz w:val="21"/>
                <w:szCs w:val="21"/>
                <w:lang w:bidi="hi-IN"/>
              </w:rPr>
              <w:t>2027. gada februāris</w:t>
            </w:r>
          </w:p>
        </w:tc>
        <w:tc>
          <w:tcPr>
            <w:tcW w:w="2550" w:type="dxa"/>
            <w:tcBorders>
              <w:left w:val="single" w:sz="4" w:space="0" w:color="000000"/>
              <w:bottom w:val="single" w:sz="4" w:space="0" w:color="000000"/>
              <w:right w:val="single" w:sz="4" w:space="0" w:color="000000"/>
            </w:tcBorders>
            <w:vAlign w:val="center"/>
          </w:tcPr>
          <w:p w14:paraId="615F49B6"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266E6628"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33644209"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2027. gada februāris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284627B7"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3208D3FE" w14:textId="77777777" w:rsidTr="00EF74D2">
        <w:trPr>
          <w:trHeight w:val="20"/>
        </w:trPr>
        <w:tc>
          <w:tcPr>
            <w:tcW w:w="3261" w:type="dxa"/>
            <w:tcBorders>
              <w:left w:val="single" w:sz="4" w:space="0" w:color="000000"/>
              <w:bottom w:val="single" w:sz="4" w:space="0" w:color="000000"/>
              <w:right w:val="single" w:sz="4" w:space="0" w:color="000000"/>
            </w:tcBorders>
            <w:vAlign w:val="center"/>
          </w:tcPr>
          <w:p w14:paraId="7451DBBA"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2027. gada marts</w:t>
            </w:r>
          </w:p>
        </w:tc>
        <w:tc>
          <w:tcPr>
            <w:tcW w:w="2550" w:type="dxa"/>
            <w:tcBorders>
              <w:left w:val="single" w:sz="4" w:space="0" w:color="000000"/>
              <w:bottom w:val="single" w:sz="4" w:space="0" w:color="000000"/>
              <w:right w:val="single" w:sz="4" w:space="0" w:color="000000"/>
            </w:tcBorders>
            <w:vAlign w:val="center"/>
          </w:tcPr>
          <w:p w14:paraId="03676E8D"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3D34E23D"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17B976AA" w14:textId="77777777" w:rsidR="00DA4BF9" w:rsidRPr="00DA4BF9" w:rsidRDefault="00DA4BF9" w:rsidP="00DA4BF9">
            <w:pPr>
              <w:widowControl w:val="0"/>
              <w:jc w:val="right"/>
              <w:rPr>
                <w:szCs w:val="20"/>
                <w:lang w:bidi="hi-IN"/>
              </w:rPr>
            </w:pPr>
            <w:r w:rsidRPr="00DA4BF9">
              <w:rPr>
                <w:rFonts w:ascii="Arial" w:eastAsia="Arial" w:hAnsi="Arial" w:cs="Arial"/>
                <w:b/>
                <w:sz w:val="21"/>
                <w:szCs w:val="21"/>
                <w:lang w:bidi="hi-IN"/>
              </w:rPr>
              <w:t>Kopā:</w:t>
            </w:r>
          </w:p>
        </w:tc>
        <w:tc>
          <w:tcPr>
            <w:tcW w:w="2550" w:type="dxa"/>
            <w:tcBorders>
              <w:top w:val="single" w:sz="4" w:space="0" w:color="000000"/>
              <w:left w:val="single" w:sz="4" w:space="0" w:color="000000"/>
              <w:bottom w:val="single" w:sz="4" w:space="0" w:color="000000"/>
              <w:right w:val="single" w:sz="4" w:space="0" w:color="000000"/>
            </w:tcBorders>
            <w:vAlign w:val="center"/>
          </w:tcPr>
          <w:p w14:paraId="410A24DC"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 xml:space="preserve"> 140 tonnas</w:t>
            </w:r>
          </w:p>
        </w:tc>
      </w:tr>
    </w:tbl>
    <w:p w14:paraId="48918B8D" w14:textId="77777777" w:rsidR="00DA4BF9" w:rsidRPr="006F4690" w:rsidRDefault="00DA4BF9" w:rsidP="00DA4BF9">
      <w:pPr>
        <w:suppressAutoHyphens w:val="0"/>
        <w:jc w:val="both"/>
        <w:textDirection w:val="btLr"/>
        <w:textAlignment w:val="top"/>
        <w:outlineLvl w:val="0"/>
        <w:rPr>
          <w:rFonts w:ascii="Arial" w:hAnsi="Arial" w:cs="Arial"/>
          <w:bCs/>
          <w:kern w:val="1"/>
          <w:sz w:val="22"/>
          <w:szCs w:val="22"/>
          <w:lang w:eastAsia="en-US"/>
        </w:rPr>
      </w:pPr>
    </w:p>
    <w:p w14:paraId="29BE8C1F" w14:textId="77777777" w:rsidR="002E5BEF" w:rsidRPr="00DA4BF9" w:rsidRDefault="002E5BEF" w:rsidP="00DA4BF9">
      <w:pPr>
        <w:pStyle w:val="Sarakstarindkopa"/>
        <w:numPr>
          <w:ilvl w:val="0"/>
          <w:numId w:val="46"/>
        </w:numPr>
        <w:suppressAutoHyphens w:val="0"/>
        <w:spacing w:after="0" w:line="240" w:lineRule="auto"/>
        <w:jc w:val="both"/>
        <w:textAlignment w:val="baseline"/>
        <w:rPr>
          <w:rFonts w:ascii="Arial" w:hAnsi="Arial" w:cs="Arial"/>
          <w:kern w:val="3"/>
          <w:lang w:eastAsia="lv-LV" w:bidi="hi-IN"/>
        </w:rPr>
      </w:pPr>
      <w:r w:rsidRPr="00DA4BF9">
        <w:rPr>
          <w:rFonts w:ascii="Arial" w:hAnsi="Arial" w:cs="Arial"/>
          <w:kern w:val="3"/>
          <w:lang w:eastAsia="lv-LV" w:bidi="hi-IN"/>
        </w:rPr>
        <w:t xml:space="preserve">Kurināmo </w:t>
      </w:r>
      <w:proofErr w:type="spellStart"/>
      <w:r w:rsidRPr="00DA4BF9">
        <w:rPr>
          <w:rFonts w:ascii="Arial" w:hAnsi="Arial" w:cs="Arial"/>
          <w:kern w:val="3"/>
          <w:lang w:eastAsia="lv-LV" w:bidi="hi-IN"/>
        </w:rPr>
        <w:t>kokskaidu</w:t>
      </w:r>
      <w:proofErr w:type="spellEnd"/>
      <w:r w:rsidRPr="00DA4BF9">
        <w:rPr>
          <w:rFonts w:ascii="Arial" w:hAnsi="Arial" w:cs="Arial"/>
          <w:kern w:val="3"/>
          <w:lang w:eastAsia="lv-LV" w:bidi="hi-IN"/>
        </w:rPr>
        <w:t xml:space="preserve"> granulu piegādes biežums ir atkarīgs no mainīgajiem laikapstākļiem. </w:t>
      </w:r>
    </w:p>
    <w:p w14:paraId="0E124C58"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F077F98"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lastRenderedPageBreak/>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DB6C9D5"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38699B2A"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Pr="00766F96" w:rsidRDefault="006F4690" w:rsidP="006F4690">
      <w:pPr>
        <w:pStyle w:val="Default"/>
        <w:ind w:firstLine="567"/>
        <w:jc w:val="both"/>
        <w:rPr>
          <w:rFonts w:eastAsia="Arial"/>
          <w:b/>
          <w:bCs/>
          <w:color w:val="auto"/>
          <w:sz w:val="22"/>
          <w:szCs w:val="22"/>
        </w:rPr>
      </w:pPr>
    </w:p>
    <w:p w14:paraId="580948AF" w14:textId="77777777" w:rsidR="00793960" w:rsidRDefault="00793960" w:rsidP="00591158">
      <w:pPr>
        <w:pStyle w:val="Pamatteksts"/>
        <w:spacing w:before="0"/>
        <w:jc w:val="right"/>
        <w:rPr>
          <w:rFonts w:ascii="Arial" w:hAnsi="Arial" w:cs="Arial"/>
          <w:sz w:val="20"/>
          <w:szCs w:val="20"/>
        </w:rPr>
        <w:sectPr w:rsidR="00793960" w:rsidSect="00E4453E">
          <w:footerReference w:type="default" r:id="rId21"/>
          <w:pgSz w:w="11906" w:h="16838"/>
          <w:pgMar w:top="1134" w:right="567" w:bottom="1134" w:left="1701" w:header="720" w:footer="720" w:gutter="0"/>
          <w:cols w:space="720"/>
          <w:titlePg/>
          <w:docGrid w:linePitch="360"/>
        </w:sectPr>
      </w:pPr>
      <w:bookmarkStart w:id="13" w:name="_Hlk112315661"/>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57ACA9AC"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bookmarkEnd w:id="13"/>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6EB6A641" w:rsidR="000F40E1" w:rsidRPr="000F40E1" w:rsidRDefault="00DA4BF9" w:rsidP="000F40E1">
      <w:pPr>
        <w:suppressAutoHyphens w:val="0"/>
        <w:rPr>
          <w:rFonts w:ascii="Arial" w:eastAsia="Arial" w:hAnsi="Arial" w:cs="Arial"/>
          <w:sz w:val="22"/>
          <w:szCs w:val="22"/>
          <w:lang w:eastAsia="lv-LV"/>
        </w:rPr>
      </w:pPr>
      <w:bookmarkStart w:id="14" w:name="_Hlk47104410"/>
      <w:r>
        <w:rPr>
          <w:rFonts w:ascii="Arial" w:eastAsia="Arial" w:hAnsi="Arial" w:cs="Arial"/>
          <w:sz w:val="22"/>
          <w:szCs w:val="22"/>
        </w:rPr>
        <w:t>Naukšēno</w:t>
      </w:r>
      <w:r w:rsidR="000F40E1" w:rsidRPr="000F40E1">
        <w:rPr>
          <w:rFonts w:ascii="Arial" w:eastAsia="Arial" w:hAnsi="Arial" w:cs="Arial"/>
          <w:sz w:val="22"/>
          <w:szCs w:val="22"/>
        </w:rPr>
        <w:t xml:space="preserve">s, </w:t>
      </w:r>
      <w:r w:rsidR="000F40E1" w:rsidRPr="000F40E1">
        <w:rPr>
          <w:rFonts w:ascii="Arial" w:eastAsia="Arial" w:hAnsi="Arial" w:cs="Arial"/>
          <w:sz w:val="22"/>
          <w:szCs w:val="22"/>
          <w:lang w:eastAsia="lv-LV"/>
        </w:rPr>
        <w:t>Valmieras novadā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4"/>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78E883F3"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 xml:space="preserve">Valmieras novada pašvaldības </w:t>
      </w:r>
      <w:r w:rsidR="00DA4BF9">
        <w:rPr>
          <w:rFonts w:ascii="Arial" w:eastAsia="Arial" w:hAnsi="Arial" w:cs="Arial"/>
          <w:b/>
          <w:sz w:val="22"/>
          <w:szCs w:val="22"/>
        </w:rPr>
        <w:t>Naukšēnu</w:t>
      </w:r>
      <w:r w:rsidRPr="00C91FB3">
        <w:rPr>
          <w:rFonts w:ascii="Arial" w:eastAsia="Arial" w:hAnsi="Arial" w:cs="Arial"/>
          <w:b/>
          <w:sz w:val="22"/>
          <w:szCs w:val="22"/>
        </w:rPr>
        <w:t xml:space="preserve"> apvienības pārvalde</w:t>
      </w:r>
      <w:r w:rsidRPr="00C91FB3">
        <w:rPr>
          <w:rFonts w:ascii="Arial" w:hAnsi="Arial" w:cs="Arial"/>
          <w:bCs/>
          <w:sz w:val="22"/>
          <w:szCs w:val="22"/>
        </w:rPr>
        <w:t xml:space="preserve"> nodokļu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3FAFF9D9"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0F40E1" w:rsidRPr="00C91FB3">
        <w:rPr>
          <w:rFonts w:ascii="Arial" w:eastAsia="ArialNarrow,Bold" w:hAnsi="Arial" w:cs="Arial"/>
          <w:sz w:val="22"/>
          <w:szCs w:val="22"/>
        </w:rPr>
        <w:t xml:space="preserve">Kurināmo </w:t>
      </w:r>
      <w:proofErr w:type="spellStart"/>
      <w:r w:rsidR="000F40E1" w:rsidRPr="00C91FB3">
        <w:rPr>
          <w:rFonts w:ascii="Arial" w:eastAsia="ArialNarrow,Bold" w:hAnsi="Arial" w:cs="Arial"/>
          <w:sz w:val="22"/>
          <w:szCs w:val="22"/>
        </w:rPr>
        <w:t>kokskaidu</w:t>
      </w:r>
      <w:proofErr w:type="spellEnd"/>
      <w:r w:rsidR="000F40E1" w:rsidRPr="00C91FB3">
        <w:rPr>
          <w:rFonts w:ascii="Arial" w:eastAsia="ArialNarrow,Bold" w:hAnsi="Arial" w:cs="Arial"/>
          <w:sz w:val="22"/>
          <w:szCs w:val="22"/>
        </w:rPr>
        <w:t xml:space="preserve"> granulu piegāde </w:t>
      </w:r>
      <w:r w:rsidR="00DA4BF9">
        <w:rPr>
          <w:rFonts w:ascii="Arial" w:eastAsia="ArialNarrow,Bold" w:hAnsi="Arial" w:cs="Arial"/>
          <w:sz w:val="22"/>
          <w:szCs w:val="22"/>
        </w:rPr>
        <w:t>Naukšēnu</w:t>
      </w:r>
      <w:r w:rsidR="000F40E1" w:rsidRPr="00C91FB3">
        <w:rPr>
          <w:rFonts w:ascii="Arial" w:eastAsia="ArialNarrow,Bold" w:hAnsi="Arial" w:cs="Arial"/>
          <w:sz w:val="22"/>
          <w:szCs w:val="22"/>
        </w:rPr>
        <w:t xml:space="preserve"> apvienības pārvaldes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DA4BF9">
        <w:rPr>
          <w:rFonts w:ascii="Arial" w:hAnsi="Arial" w:cs="Arial"/>
          <w:sz w:val="22"/>
          <w:szCs w:val="22"/>
        </w:rPr>
        <w:t>NAP</w:t>
      </w:r>
      <w:r w:rsidRPr="00C91FB3">
        <w:rPr>
          <w:rFonts w:ascii="Arial" w:hAnsi="Arial" w:cs="Arial"/>
          <w:sz w:val="22"/>
          <w:szCs w:val="22"/>
        </w:rPr>
        <w:t> 202</w:t>
      </w:r>
      <w:r w:rsidR="00D27683" w:rsidRPr="00C91FB3">
        <w:rPr>
          <w:rFonts w:ascii="Arial" w:hAnsi="Arial" w:cs="Arial"/>
          <w:sz w:val="22"/>
          <w:szCs w:val="22"/>
        </w:rPr>
        <w:t>6</w:t>
      </w:r>
      <w:r w:rsidRPr="00C91FB3">
        <w:rPr>
          <w:rFonts w:ascii="Arial" w:hAnsi="Arial" w:cs="Arial"/>
          <w:sz w:val="22"/>
          <w:szCs w:val="22"/>
        </w:rPr>
        <w:t>/</w:t>
      </w:r>
      <w:r w:rsidR="00597B5A" w:rsidRPr="00C91FB3">
        <w:rPr>
          <w:rFonts w:ascii="Arial" w:hAnsi="Arial" w:cs="Arial"/>
          <w:sz w:val="22"/>
          <w:szCs w:val="22"/>
        </w:rPr>
        <w:t>0</w:t>
      </w:r>
      <w:r w:rsidR="007C5DAE">
        <w:rPr>
          <w:rFonts w:ascii="Arial" w:hAnsi="Arial" w:cs="Arial"/>
          <w:sz w:val="22"/>
          <w:szCs w:val="22"/>
        </w:rPr>
        <w:t>05</w:t>
      </w:r>
      <w:r w:rsidR="00055B29" w:rsidRPr="00C91FB3">
        <w:rPr>
          <w:rFonts w:ascii="Arial" w:hAnsi="Arial" w:cs="Arial"/>
          <w:sz w:val="22"/>
          <w:szCs w:val="22"/>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2"/>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1609CC1"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2"/>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2"/>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2"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41"/>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5" w:name="_Hlk99360043"/>
      <w:r w:rsidRPr="000F40E1">
        <w:rPr>
          <w:rFonts w:ascii="Arial" w:hAnsi="Arial" w:cs="Arial"/>
          <w:kern w:val="1"/>
          <w:sz w:val="22"/>
          <w:szCs w:val="22"/>
          <w:lang w:eastAsia="en-US"/>
        </w:rPr>
        <w:t>.</w:t>
      </w:r>
      <w:bookmarkEnd w:id="15"/>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41"/>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41"/>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6"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6"/>
    <w:p w14:paraId="72891018" w14:textId="7B9D09A5" w:rsidR="00D02C11" w:rsidRPr="00D54199"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41"/>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3"/>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3"/>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3"/>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41"/>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7"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40"/>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42"/>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7"/>
    <w:p w14:paraId="69CD1652"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18" w:name="m_8885860738026164357__Hlk52299119"/>
      <w:r w:rsidRPr="00DA6EE3">
        <w:rPr>
          <w:rFonts w:ascii="Arial" w:hAnsi="Arial" w:cs="Arial"/>
          <w:shd w:val="clear" w:color="auto" w:fill="FFFFFF"/>
        </w:rPr>
        <w:lastRenderedPageBreak/>
        <w:t>Līgums </w:t>
      </w:r>
      <w:bookmarkStart w:id="19" w:name="m_8885860738026164357__Hlk46325980"/>
      <w:bookmarkEnd w:id="18"/>
      <w:r w:rsidRPr="00DA6EE3">
        <w:rPr>
          <w:rFonts w:ascii="Arial" w:hAnsi="Arial" w:cs="Arial"/>
          <w:shd w:val="clear" w:color="auto" w:fill="FFFFFF"/>
        </w:rPr>
        <w:t>noformēts elektroniskā dokumenta veidā un parakstīts ar drošu elektronisko parakstu, kas satura laika zīmogu. </w:t>
      </w:r>
      <w:bookmarkStart w:id="20" w:name="m_8885860738026164357__Hlk70094399"/>
      <w:bookmarkEnd w:id="19"/>
      <w:r w:rsidRPr="00DA6EE3">
        <w:rPr>
          <w:rFonts w:ascii="Arial" w:hAnsi="Arial" w:cs="Arial"/>
          <w:shd w:val="clear" w:color="auto" w:fill="FFFFFF"/>
        </w:rPr>
        <w:t>Katra Puse glabā abpusēji parakstītu Līgumu elektroniskā dokumenta formā</w:t>
      </w:r>
      <w:bookmarkEnd w:id="20"/>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1"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7888E4D9"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2" w:name="_Hlk166853099"/>
      <w:r w:rsidRPr="005643E3">
        <w:rPr>
          <w:rFonts w:ascii="Arial" w:hAnsi="Arial" w:cs="Arial"/>
          <w:bCs/>
          <w:sz w:val="24"/>
        </w:rPr>
        <w:t xml:space="preserve">PIETEIKUMS PAR PIEDALĪŠANOS ATKLĀTĀ KONKURSĀ </w:t>
      </w:r>
    </w:p>
    <w:bookmarkEnd w:id="22"/>
    <w:p w14:paraId="02A5FA76" w14:textId="782C0155" w:rsidR="009334B9" w:rsidRPr="009334B9" w:rsidRDefault="009334B9" w:rsidP="009334B9">
      <w:pPr>
        <w:pStyle w:val="Virsraksts1"/>
        <w:ind w:left="431" w:hanging="431"/>
        <w:rPr>
          <w:rFonts w:ascii="Arial" w:hAnsi="Arial" w:cs="Arial"/>
          <w:sz w:val="22"/>
          <w:szCs w:val="22"/>
        </w:rPr>
      </w:pPr>
      <w:r>
        <w:rPr>
          <w:rFonts w:ascii="Arial" w:eastAsia="ArialNarrow,Bold" w:hAnsi="Arial" w:cs="Arial"/>
          <w:sz w:val="22"/>
          <w:szCs w:val="22"/>
        </w:rPr>
        <w:t>“</w:t>
      </w:r>
      <w:r w:rsidRPr="009334B9">
        <w:rPr>
          <w:rFonts w:ascii="Arial" w:eastAsia="ArialNarrow,Bold" w:hAnsi="Arial" w:cs="Arial"/>
          <w:sz w:val="22"/>
          <w:szCs w:val="22"/>
        </w:rPr>
        <w:t xml:space="preserve">Kurināmo </w:t>
      </w:r>
      <w:proofErr w:type="spellStart"/>
      <w:r w:rsidRPr="009334B9">
        <w:rPr>
          <w:rFonts w:ascii="Arial" w:eastAsia="ArialNarrow,Bold" w:hAnsi="Arial" w:cs="Arial"/>
          <w:sz w:val="22"/>
          <w:szCs w:val="22"/>
        </w:rPr>
        <w:t>kokskaidu</w:t>
      </w:r>
      <w:proofErr w:type="spellEnd"/>
      <w:r w:rsidRPr="009334B9">
        <w:rPr>
          <w:rFonts w:ascii="Arial" w:eastAsia="ArialNarrow,Bold" w:hAnsi="Arial" w:cs="Arial"/>
          <w:sz w:val="22"/>
          <w:szCs w:val="22"/>
        </w:rPr>
        <w:t xml:space="preserve"> granulu piegāde Naukšēnu apvienības pārvaldes vajadzībām</w:t>
      </w:r>
      <w:r w:rsidRPr="009334B9">
        <w:rPr>
          <w:rFonts w:ascii="Arial" w:hAnsi="Arial" w:cs="Arial"/>
          <w:sz w:val="22"/>
          <w:szCs w:val="22"/>
        </w:rPr>
        <w:t>”</w:t>
      </w:r>
    </w:p>
    <w:p w14:paraId="34863E62" w14:textId="0AC75E96" w:rsidR="009334B9" w:rsidRPr="009334B9" w:rsidRDefault="009334B9" w:rsidP="009334B9">
      <w:pPr>
        <w:pStyle w:val="Virsraksts1"/>
        <w:ind w:left="431" w:hanging="431"/>
        <w:rPr>
          <w:rFonts w:ascii="Arial" w:hAnsi="Arial" w:cs="Arial"/>
          <w:b w:val="0"/>
          <w:bCs/>
          <w:sz w:val="22"/>
          <w:szCs w:val="22"/>
        </w:rPr>
      </w:pPr>
      <w:r w:rsidRPr="009334B9">
        <w:rPr>
          <w:rFonts w:ascii="Arial" w:hAnsi="Arial" w:cs="Arial"/>
          <w:b w:val="0"/>
          <w:bCs/>
          <w:sz w:val="22"/>
          <w:szCs w:val="22"/>
        </w:rPr>
        <w:t>Iepirkuma identifikācijas Nr. NAP 2026/0</w:t>
      </w:r>
      <w:r w:rsidR="007C5DAE">
        <w:rPr>
          <w:rFonts w:ascii="Arial" w:hAnsi="Arial" w:cs="Arial"/>
          <w:b w:val="0"/>
          <w:bCs/>
          <w:sz w:val="22"/>
          <w:szCs w:val="22"/>
        </w:rPr>
        <w:t>05</w:t>
      </w:r>
      <w:r w:rsidRPr="009334B9">
        <w:rPr>
          <w:rFonts w:ascii="Arial" w:hAnsi="Arial" w:cs="Arial"/>
          <w:b w:val="0"/>
          <w:bCs/>
          <w:sz w:val="22"/>
          <w:szCs w:val="22"/>
        </w:rPr>
        <w:t>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0D221419" w:rsidR="00E77D4C" w:rsidRPr="00F50198" w:rsidRDefault="007C5DAE"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6B5E627C"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9334B9">
        <w:rPr>
          <w:rFonts w:ascii="Arial" w:hAnsi="Arial" w:cs="Arial"/>
        </w:rPr>
        <w:t xml:space="preserve">NAP </w:t>
      </w:r>
      <w:r w:rsidR="00816895" w:rsidRPr="00816895">
        <w:rPr>
          <w:rFonts w:ascii="Arial" w:hAnsi="Arial" w:cs="Arial"/>
        </w:rPr>
        <w:t>2026/0</w:t>
      </w:r>
      <w:r w:rsidR="007C5DAE">
        <w:rPr>
          <w:rFonts w:ascii="Arial" w:hAnsi="Arial" w:cs="Arial"/>
        </w:rPr>
        <w:t>05</w:t>
      </w:r>
      <w:r w:rsidR="00816895" w:rsidRPr="00816895">
        <w:rPr>
          <w:rFonts w:ascii="Arial" w:hAnsi="Arial" w:cs="Arial"/>
        </w:rPr>
        <w:t>AK</w:t>
      </w:r>
      <w:r w:rsidR="00816895" w:rsidRPr="00871EF7">
        <w:rPr>
          <w:rFonts w:ascii="Arial" w:hAnsi="Arial" w:cs="Arial"/>
        </w:rPr>
        <w:t xml:space="preserve"> </w:t>
      </w:r>
      <w:r w:rsidRPr="00871EF7">
        <w:rPr>
          <w:rFonts w:ascii="Arial" w:hAnsi="Arial" w:cs="Arial"/>
        </w:rPr>
        <w:t>“</w:t>
      </w:r>
      <w:r w:rsidR="00816895" w:rsidRPr="00816895">
        <w:rPr>
          <w:rFonts w:ascii="Arial" w:eastAsia="ArialNarrow,Bold" w:hAnsi="Arial" w:cs="Arial"/>
          <w:bCs/>
        </w:rPr>
        <w:t xml:space="preserve">Kurināmo </w:t>
      </w:r>
      <w:proofErr w:type="spellStart"/>
      <w:r w:rsidR="00816895" w:rsidRPr="00816895">
        <w:rPr>
          <w:rFonts w:ascii="Arial" w:eastAsia="ArialNarrow,Bold" w:hAnsi="Arial" w:cs="Arial"/>
          <w:bCs/>
        </w:rPr>
        <w:t>kokskaidu</w:t>
      </w:r>
      <w:proofErr w:type="spellEnd"/>
      <w:r w:rsidR="00816895" w:rsidRPr="00816895">
        <w:rPr>
          <w:rFonts w:ascii="Arial" w:eastAsia="ArialNarrow,Bold" w:hAnsi="Arial" w:cs="Arial"/>
          <w:bCs/>
        </w:rPr>
        <w:t xml:space="preserve"> granulu piegāde </w:t>
      </w:r>
      <w:r w:rsidR="009334B9">
        <w:rPr>
          <w:rFonts w:ascii="Arial" w:eastAsia="ArialNarrow,Bold" w:hAnsi="Arial" w:cs="Arial"/>
          <w:bCs/>
        </w:rPr>
        <w:t>Naukšēnu</w:t>
      </w:r>
      <w:r w:rsidR="00816895" w:rsidRPr="00816895">
        <w:rPr>
          <w:rFonts w:ascii="Arial" w:eastAsia="ArialNarrow,Bold" w:hAnsi="Arial" w:cs="Arial"/>
          <w:bCs/>
        </w:rPr>
        <w:t xml:space="preserve"> apvienības pārvaldes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1"/>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3" w:name="_Hlk167277281"/>
      <w:bookmarkStart w:id="24"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511965F6"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9334B9" w:rsidRDefault="00E77D4C" w:rsidP="009334B9">
      <w:pPr>
        <w:jc w:val="center"/>
        <w:rPr>
          <w:rFonts w:ascii="Arial" w:hAnsi="Arial" w:cs="Arial"/>
          <w:b/>
          <w:bCs/>
          <w:sz w:val="22"/>
          <w:szCs w:val="22"/>
        </w:rPr>
      </w:pPr>
      <w:r w:rsidRPr="009334B9">
        <w:rPr>
          <w:rFonts w:ascii="Arial" w:hAnsi="Arial" w:cs="Arial"/>
          <w:b/>
          <w:bCs/>
          <w:sz w:val="22"/>
          <w:szCs w:val="22"/>
        </w:rPr>
        <w:t>Atklāta konkursa</w:t>
      </w:r>
    </w:p>
    <w:p w14:paraId="10A79AF2" w14:textId="2592753B"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08EFE75F" w14:textId="1E02C304"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w:t>
      </w:r>
      <w:r w:rsidR="007C5DAE">
        <w:rPr>
          <w:rFonts w:ascii="Arial" w:hAnsi="Arial" w:cs="Arial"/>
          <w:sz w:val="22"/>
          <w:szCs w:val="22"/>
        </w:rPr>
        <w:t>05</w:t>
      </w:r>
      <w:r w:rsidRPr="009334B9">
        <w:rPr>
          <w:rFonts w:ascii="Arial" w:hAnsi="Arial" w:cs="Arial"/>
          <w:sz w:val="22"/>
          <w:szCs w:val="22"/>
        </w:rPr>
        <w:t>AK</w:t>
      </w:r>
    </w:p>
    <w:p w14:paraId="63CBB7D4" w14:textId="77777777" w:rsidR="00FE35F8" w:rsidRPr="006A1760" w:rsidRDefault="00FE35F8" w:rsidP="00E77D4C">
      <w:pPr>
        <w:jc w:val="center"/>
        <w:rPr>
          <w:rFonts w:ascii="Arial" w:hAnsi="Arial" w:cs="Arial"/>
          <w:sz w:val="21"/>
          <w:szCs w:val="21"/>
        </w:rPr>
      </w:pP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5"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5"/>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376849CA" w:rsidR="001E2787" w:rsidRPr="001E2787" w:rsidRDefault="009334B9" w:rsidP="001E2787">
            <w:pPr>
              <w:jc w:val="center"/>
              <w:rPr>
                <w:rFonts w:ascii="Arial" w:hAnsi="Arial" w:cs="Arial"/>
                <w:kern w:val="1"/>
                <w:sz w:val="22"/>
                <w:szCs w:val="22"/>
              </w:rPr>
            </w:pPr>
            <w:r>
              <w:rPr>
                <w:rFonts w:ascii="Arial" w:hAnsi="Arial" w:cs="Arial"/>
                <w:kern w:val="1"/>
                <w:sz w:val="22"/>
                <w:szCs w:val="22"/>
              </w:rPr>
              <w:t>140</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3"/>
      <w:r>
        <w:rPr>
          <w:rFonts w:ascii="Arial" w:eastAsiaTheme="minorHAnsi" w:hAnsi="Arial" w:cs="Arial"/>
          <w:i/>
          <w:iCs/>
          <w:color w:val="000000"/>
          <w:sz w:val="20"/>
          <w:szCs w:val="20"/>
          <w:lang w:eastAsia="en-US"/>
        </w:rPr>
        <w:t>.</w:t>
      </w:r>
    </w:p>
    <w:bookmarkEnd w:id="24"/>
    <w:p w14:paraId="43FB2862" w14:textId="77777777" w:rsidR="009334B9" w:rsidRDefault="00C63BDE" w:rsidP="009334B9">
      <w:pPr>
        <w:pStyle w:val="Pamatteksts"/>
        <w:spacing w:before="0"/>
        <w:jc w:val="right"/>
        <w:rPr>
          <w:rFonts w:ascii="Arial" w:hAnsi="Arial" w:cs="Arial"/>
          <w:sz w:val="20"/>
          <w:szCs w:val="20"/>
        </w:rPr>
      </w:pPr>
      <w:r>
        <w:rPr>
          <w:rFonts w:ascii="Arial" w:hAnsi="Arial" w:cs="Arial"/>
          <w:sz w:val="20"/>
          <w:szCs w:val="20"/>
        </w:rPr>
        <w:tab/>
      </w:r>
    </w:p>
    <w:p w14:paraId="311BE660" w14:textId="6B5133B5" w:rsidR="00C63BDE" w:rsidRPr="005643E3" w:rsidRDefault="009334B9" w:rsidP="009334B9">
      <w:pPr>
        <w:suppressAutoHyphens w:val="0"/>
        <w:jc w:val="right"/>
        <w:rPr>
          <w:rFonts w:ascii="Arial" w:hAnsi="Arial" w:cs="Arial"/>
          <w:sz w:val="20"/>
          <w:szCs w:val="20"/>
        </w:rPr>
      </w:pPr>
      <w:r>
        <w:rPr>
          <w:rFonts w:ascii="Arial" w:hAnsi="Arial" w:cs="Arial"/>
          <w:sz w:val="20"/>
          <w:szCs w:val="20"/>
        </w:rPr>
        <w:br w:type="page"/>
      </w:r>
      <w:r w:rsidR="00C63BDE" w:rsidRPr="005643E3">
        <w:rPr>
          <w:rFonts w:ascii="Arial" w:hAnsi="Arial" w:cs="Arial"/>
          <w:sz w:val="20"/>
          <w:szCs w:val="20"/>
        </w:rPr>
        <w:lastRenderedPageBreak/>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65C53D6E"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9334B9" w:rsidRDefault="00C63BDE" w:rsidP="009334B9">
      <w:pPr>
        <w:jc w:val="center"/>
        <w:rPr>
          <w:rFonts w:ascii="Arial" w:hAnsi="Arial" w:cs="Arial"/>
          <w:b/>
          <w:bCs/>
          <w:sz w:val="22"/>
          <w:szCs w:val="22"/>
        </w:rPr>
      </w:pPr>
      <w:r w:rsidRPr="009334B9">
        <w:rPr>
          <w:rFonts w:ascii="Arial" w:hAnsi="Arial" w:cs="Arial"/>
          <w:b/>
          <w:bCs/>
          <w:sz w:val="22"/>
          <w:szCs w:val="22"/>
        </w:rPr>
        <w:t>Atklāta konkursa</w:t>
      </w:r>
    </w:p>
    <w:p w14:paraId="7EA81E30" w14:textId="1BCAE0BD"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129B1BC4" w14:textId="5D2BAAE1"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w:t>
      </w:r>
      <w:r w:rsidR="007C5DAE">
        <w:rPr>
          <w:rFonts w:ascii="Arial" w:hAnsi="Arial" w:cs="Arial"/>
          <w:sz w:val="22"/>
          <w:szCs w:val="22"/>
        </w:rPr>
        <w:t>05</w:t>
      </w:r>
      <w:r w:rsidRPr="009334B9">
        <w:rPr>
          <w:rFonts w:ascii="Arial" w:hAnsi="Arial" w:cs="Arial"/>
          <w:sz w:val="22"/>
          <w:szCs w:val="22"/>
        </w:rPr>
        <w:t>AK</w:t>
      </w:r>
    </w:p>
    <w:p w14:paraId="6A4092A9" w14:textId="77777777" w:rsidR="009334B9" w:rsidRPr="009334B9" w:rsidRDefault="009334B9" w:rsidP="003B7B95">
      <w:pPr>
        <w:pStyle w:val="Virsraksts1"/>
        <w:tabs>
          <w:tab w:val="clear" w:pos="0"/>
        </w:tabs>
        <w:ind w:left="0" w:firstLine="567"/>
        <w:jc w:val="both"/>
        <w:rPr>
          <w:rFonts w:ascii="Arial" w:eastAsia="Arial" w:hAnsi="Arial" w:cs="Arial"/>
          <w:b w:val="0"/>
          <w:bCs/>
          <w:sz w:val="22"/>
          <w:szCs w:val="22"/>
        </w:rPr>
      </w:pPr>
    </w:p>
    <w:p w14:paraId="79E899EF" w14:textId="4A473C7A"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nefasēto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un izpildi pasūtītāja tv</w:t>
      </w:r>
      <w:r w:rsidR="00766F96">
        <w:rPr>
          <w:rFonts w:ascii="Arial" w:hAnsi="Arial" w:cs="Arial"/>
          <w:b w:val="0"/>
          <w:bCs/>
          <w:kern w:val="1"/>
          <w:sz w:val="22"/>
          <w:szCs w:val="22"/>
        </w:rPr>
        <w:t>e</w:t>
      </w:r>
      <w:r w:rsidRPr="003B7B95">
        <w:rPr>
          <w:rFonts w:ascii="Arial" w:hAnsi="Arial" w:cs="Arial"/>
          <w:b w:val="0"/>
          <w:bCs/>
          <w:kern w:val="1"/>
          <w:sz w:val="22"/>
          <w:szCs w:val="22"/>
        </w:rPr>
        <w:t xml:space="preserve">rtnē saskaņā ar atklāta konkursa 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68ECC742" w:rsidR="007D5EFB" w:rsidRPr="001F2AE1" w:rsidRDefault="007D5EFB" w:rsidP="001F2AE1">
      <w:pPr>
        <w:jc w:val="right"/>
        <w:rPr>
          <w:rFonts w:ascii="Arial" w:eastAsia="Arial" w:hAnsi="Arial" w:cs="Arial"/>
          <w:b/>
          <w:color w:val="000000"/>
        </w:rPr>
        <w:sectPr w:rsidR="007D5EFB" w:rsidRPr="001F2AE1" w:rsidSect="00793960">
          <w:headerReference w:type="even" r:id="rId24"/>
          <w:headerReference w:type="default" r:id="rId25"/>
          <w:footerReference w:type="even" r:id="rId26"/>
          <w:footerReference w:type="default" r:id="rId27"/>
          <w:headerReference w:type="first" r:id="rId28"/>
          <w:footerReference w:type="first" r:id="rId29"/>
          <w:pgSz w:w="11906" w:h="16838"/>
          <w:pgMar w:top="1134" w:right="567" w:bottom="1134" w:left="1701" w:header="720" w:footer="720" w:gutter="0"/>
          <w:cols w:space="720"/>
          <w:docGrid w:linePitch="360"/>
        </w:sectPr>
      </w:pP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3A185EA5"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A0A1DF8" w14:textId="77777777"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612C6E83" w14:textId="778B861B"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w:t>
      </w:r>
      <w:r w:rsidR="007C5DAE">
        <w:rPr>
          <w:rFonts w:ascii="Arial" w:hAnsi="Arial" w:cs="Arial"/>
          <w:sz w:val="22"/>
          <w:szCs w:val="22"/>
        </w:rPr>
        <w:t>05</w:t>
      </w:r>
      <w:r w:rsidRPr="009334B9">
        <w:rPr>
          <w:rFonts w:ascii="Arial" w:hAnsi="Arial" w:cs="Arial"/>
          <w:sz w:val="22"/>
          <w:szCs w:val="22"/>
        </w:rPr>
        <w:t>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6"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bookmarkEnd w:id="26"/>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03FBD311"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7C5DAE">
        <w:rPr>
          <w:rFonts w:ascii="Arial" w:hAnsi="Arial" w:cs="Arial"/>
          <w:sz w:val="20"/>
          <w:szCs w:val="20"/>
        </w:rPr>
        <w:t>05</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1298BCCA" w14:textId="77777777" w:rsidR="009334B9" w:rsidRPr="005643E3" w:rsidRDefault="009334B9" w:rsidP="009334B9">
      <w:pPr>
        <w:spacing w:after="120"/>
        <w:jc w:val="center"/>
        <w:rPr>
          <w:rFonts w:ascii="Arial" w:hAnsi="Arial" w:cs="Arial"/>
          <w:b/>
          <w:bCs/>
          <w:sz w:val="22"/>
          <w:szCs w:val="22"/>
        </w:rPr>
      </w:pPr>
      <w:r w:rsidRPr="005643E3">
        <w:rPr>
          <w:rFonts w:ascii="Arial" w:hAnsi="Arial" w:cs="Arial"/>
          <w:b/>
          <w:bCs/>
          <w:sz w:val="22"/>
          <w:szCs w:val="22"/>
        </w:rPr>
        <w:t>Atklāta konkursa</w:t>
      </w:r>
    </w:p>
    <w:p w14:paraId="088F5533" w14:textId="77777777"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7DC43866" w14:textId="283E52F3"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w:t>
      </w:r>
      <w:r w:rsidR="007C5DAE">
        <w:rPr>
          <w:rFonts w:ascii="Arial" w:hAnsi="Arial" w:cs="Arial"/>
          <w:sz w:val="22"/>
          <w:szCs w:val="22"/>
        </w:rPr>
        <w:t>05</w:t>
      </w:r>
      <w:r w:rsidRPr="009334B9">
        <w:rPr>
          <w:rFonts w:ascii="Arial" w:hAnsi="Arial" w:cs="Arial"/>
          <w:sz w:val="22"/>
          <w:szCs w:val="22"/>
        </w:rPr>
        <w:t>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3546EDD1"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1.5.4.punktu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7C5DA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C8D85" w14:textId="77777777" w:rsidR="00C35E19" w:rsidRDefault="00C35E19">
      <w:r>
        <w:separator/>
      </w:r>
    </w:p>
  </w:endnote>
  <w:endnote w:type="continuationSeparator" w:id="0">
    <w:p w14:paraId="133F887A" w14:textId="77777777" w:rsidR="00C35E19" w:rsidRDefault="00C35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auto"/>
    <w:pitch w:val="default"/>
  </w:font>
  <w:font w:name="Fraktur TL">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097238ED" w:rsidR="00403FDD" w:rsidRDefault="00200DFB" w:rsidP="00200DFB">
    <w:pPr>
      <w:pStyle w:val="Kjene"/>
      <w:ind w:firstLine="0"/>
    </w:pPr>
    <w:r w:rsidRPr="00F50198">
      <w:rPr>
        <w:i/>
        <w:szCs w:val="24"/>
      </w:rPr>
      <w:t xml:space="preserve">Atklāta konkursa </w:t>
    </w:r>
    <w:r w:rsidRPr="00050AD7">
      <w:rPr>
        <w:i/>
        <w:szCs w:val="24"/>
      </w:rPr>
      <w:t xml:space="preserve">Nr. </w:t>
    </w:r>
    <w:r w:rsidR="00DA4BF9">
      <w:rPr>
        <w:i/>
        <w:szCs w:val="24"/>
      </w:rPr>
      <w:t>NAP</w:t>
    </w:r>
    <w:r w:rsidR="00816895">
      <w:rPr>
        <w:i/>
        <w:szCs w:val="24"/>
      </w:rPr>
      <w:t xml:space="preserve"> </w:t>
    </w:r>
    <w:r w:rsidRPr="00050AD7">
      <w:rPr>
        <w:i/>
        <w:szCs w:val="24"/>
      </w:rPr>
      <w:t>202</w:t>
    </w:r>
    <w:r w:rsidR="00E35990">
      <w:rPr>
        <w:i/>
        <w:szCs w:val="24"/>
      </w:rPr>
      <w:t>6</w:t>
    </w:r>
    <w:r w:rsidRPr="00050AD7">
      <w:rPr>
        <w:i/>
        <w:szCs w:val="24"/>
      </w:rPr>
      <w:t>/</w:t>
    </w:r>
    <w:r w:rsidR="00D25469">
      <w:rPr>
        <w:i/>
        <w:szCs w:val="24"/>
      </w:rPr>
      <w:t>0</w:t>
    </w:r>
    <w:r w:rsidR="007C5DAE">
      <w:rPr>
        <w:i/>
        <w:szCs w:val="24"/>
      </w:rPr>
      <w:t>05</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3B51E7ED"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9334B9">
      <w:rPr>
        <w:i/>
        <w:szCs w:val="24"/>
      </w:rPr>
      <w:t xml:space="preserve">NAP </w:t>
    </w:r>
    <w:r w:rsidR="000B4671" w:rsidRPr="009942E4">
      <w:rPr>
        <w:i/>
        <w:szCs w:val="24"/>
      </w:rPr>
      <w:t>202</w:t>
    </w:r>
    <w:r w:rsidR="0040648C">
      <w:rPr>
        <w:i/>
        <w:szCs w:val="24"/>
      </w:rPr>
      <w:t>6</w:t>
    </w:r>
    <w:r w:rsidR="000B4671" w:rsidRPr="009942E4">
      <w:rPr>
        <w:i/>
        <w:szCs w:val="24"/>
      </w:rPr>
      <w:t>/</w:t>
    </w:r>
    <w:r w:rsidR="00B95B6E">
      <w:rPr>
        <w:i/>
        <w:szCs w:val="24"/>
      </w:rPr>
      <w:t>0</w:t>
    </w:r>
    <w:r w:rsidR="007C5DAE">
      <w:rPr>
        <w:i/>
        <w:szCs w:val="24"/>
      </w:rPr>
      <w:t>05</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4749C" w14:textId="77777777" w:rsidR="00C35E19" w:rsidRDefault="00C35E19">
      <w:r>
        <w:separator/>
      </w:r>
    </w:p>
  </w:footnote>
  <w:footnote w:type="continuationSeparator" w:id="0">
    <w:p w14:paraId="0BF9FFBF" w14:textId="77777777" w:rsidR="00C35E19" w:rsidRDefault="00C35E19">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F5432EB"/>
    <w:multiLevelType w:val="hybridMultilevel"/>
    <w:tmpl w:val="4FBAE3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3"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5"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1A1373DC"/>
    <w:multiLevelType w:val="hybridMultilevel"/>
    <w:tmpl w:val="34E0D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3582527"/>
    <w:multiLevelType w:val="multilevel"/>
    <w:tmpl w:val="9578BF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8" w15:restartNumberingAfterBreak="0">
    <w:nsid w:val="262648F0"/>
    <w:multiLevelType w:val="hybridMultilevel"/>
    <w:tmpl w:val="93443C4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7B464BF"/>
    <w:multiLevelType w:val="hybridMultilevel"/>
    <w:tmpl w:val="5A583C7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3"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1"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F727C8D"/>
    <w:multiLevelType w:val="hybridMultilevel"/>
    <w:tmpl w:val="8E94456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3" w15:restartNumberingAfterBreak="0">
    <w:nsid w:val="512E0DB8"/>
    <w:multiLevelType w:val="hybridMultilevel"/>
    <w:tmpl w:val="F9A6F71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5"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6"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7"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67697A0A"/>
    <w:multiLevelType w:val="multilevel"/>
    <w:tmpl w:val="E5B4C27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9"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0"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2"/>
  </w:num>
  <w:num w:numId="11" w16cid:durableId="1553079434">
    <w:abstractNumId w:val="45"/>
  </w:num>
  <w:num w:numId="12" w16cid:durableId="469440235">
    <w:abstractNumId w:val="58"/>
  </w:num>
  <w:num w:numId="13" w16cid:durableId="1380128789">
    <w:abstractNumId w:val="64"/>
  </w:num>
  <w:num w:numId="14" w16cid:durableId="1078675479">
    <w:abstractNumId w:val="51"/>
  </w:num>
  <w:num w:numId="15" w16cid:durableId="1309702569">
    <w:abstractNumId w:val="39"/>
  </w:num>
  <w:num w:numId="16" w16cid:durableId="139735985">
    <w:abstractNumId w:val="53"/>
  </w:num>
  <w:num w:numId="17" w16cid:durableId="846676597">
    <w:abstractNumId w:val="60"/>
  </w:num>
  <w:num w:numId="18" w16cid:durableId="1540387627">
    <w:abstractNumId w:val="50"/>
  </w:num>
  <w:num w:numId="19" w16cid:durableId="1765152393">
    <w:abstractNumId w:val="61"/>
  </w:num>
  <w:num w:numId="20" w16cid:durableId="1467239229">
    <w:abstractNumId w:val="72"/>
  </w:num>
  <w:num w:numId="21" w16cid:durableId="378893777">
    <w:abstractNumId w:val="42"/>
  </w:num>
  <w:num w:numId="22" w16cid:durableId="1675648553">
    <w:abstractNumId w:val="71"/>
  </w:num>
  <w:num w:numId="23" w16cid:durableId="287441203">
    <w:abstractNumId w:val="44"/>
  </w:num>
  <w:num w:numId="24" w16cid:durableId="696547422">
    <w:abstractNumId w:val="55"/>
  </w:num>
  <w:num w:numId="25" w16cid:durableId="1037896083">
    <w:abstractNumId w:val="41"/>
  </w:num>
  <w:num w:numId="26" w16cid:durableId="858733948">
    <w:abstractNumId w:val="38"/>
  </w:num>
  <w:num w:numId="27" w16cid:durableId="1417675726">
    <w:abstractNumId w:val="54"/>
  </w:num>
  <w:num w:numId="28" w16cid:durableId="1092707145">
    <w:abstractNumId w:val="70"/>
  </w:num>
  <w:num w:numId="29" w16cid:durableId="1406879388">
    <w:abstractNumId w:val="73"/>
  </w:num>
  <w:num w:numId="30" w16cid:durableId="1502890608">
    <w:abstractNumId w:val="57"/>
  </w:num>
  <w:num w:numId="31" w16cid:durableId="1806389222">
    <w:abstractNumId w:val="56"/>
  </w:num>
  <w:num w:numId="32" w16cid:durableId="1827355513">
    <w:abstractNumId w:val="43"/>
  </w:num>
  <w:num w:numId="33" w16cid:durableId="1366950101">
    <w:abstractNumId w:val="59"/>
  </w:num>
  <w:num w:numId="34" w16cid:durableId="1936479344">
    <w:abstractNumId w:val="37"/>
  </w:num>
  <w:num w:numId="35" w16cid:durableId="1067536592">
    <w:abstractNumId w:val="66"/>
  </w:num>
  <w:num w:numId="36" w16cid:durableId="929856347">
    <w:abstractNumId w:val="46"/>
  </w:num>
  <w:num w:numId="37" w16cid:durableId="2020546176">
    <w:abstractNumId w:val="63"/>
  </w:num>
  <w:num w:numId="38" w16cid:durableId="1655254480">
    <w:abstractNumId w:val="48"/>
  </w:num>
  <w:num w:numId="39" w16cid:durableId="173957291">
    <w:abstractNumId w:val="62"/>
  </w:num>
  <w:num w:numId="40" w16cid:durableId="1543054619">
    <w:abstractNumId w:val="65"/>
  </w:num>
  <w:num w:numId="41" w16cid:durableId="778524376">
    <w:abstractNumId w:val="69"/>
  </w:num>
  <w:num w:numId="42" w16cid:durableId="72168112">
    <w:abstractNumId w:val="67"/>
  </w:num>
  <w:num w:numId="43" w16cid:durableId="314378175">
    <w:abstractNumId w:val="47"/>
  </w:num>
  <w:num w:numId="44" w16cid:durableId="390495433">
    <w:abstractNumId w:val="68"/>
  </w:num>
  <w:num w:numId="45" w16cid:durableId="1146505031">
    <w:abstractNumId w:val="49"/>
  </w:num>
  <w:num w:numId="46" w16cid:durableId="1478913925">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716"/>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6E6C"/>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28D0"/>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5DAE"/>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45BB"/>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34B9"/>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3B01"/>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5E19"/>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A4A"/>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ABB"/>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BF9"/>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453E"/>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sankcijas.lursoft.l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1.png"/><Relationship Id="rId28" Type="http://schemas.openxmlformats.org/officeDocument/2006/relationships/header" Target="header3.xml"/><Relationship Id="rId10" Type="http://schemas.openxmlformats.org/officeDocument/2006/relationships/hyperlink" Target="https://www.eis.gov.lv/EKEIS/Supplier/Organizer/17234" TargetMode="External"/><Relationship Id="rId19" Type="http://schemas.openxmlformats.org/officeDocument/2006/relationships/hyperlink" Target="https://sankcijas.fid.gov.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rturs.putnins@valmierasnovads.lv" TargetMode="External"/><Relationship Id="rId14" Type="http://schemas.openxmlformats.org/officeDocument/2006/relationships/hyperlink" Target="mailto:iepirkumi@valmierasnovads.lv" TargetMode="External"/><Relationship Id="rId22" Type="http://schemas.openxmlformats.org/officeDocument/2006/relationships/hyperlink" Target="mailto:rekini@valmierasnovads.lv" TargetMode="External"/><Relationship Id="rId27" Type="http://schemas.openxmlformats.org/officeDocument/2006/relationships/footer" Target="footer3.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38471</Words>
  <Characters>21930</Characters>
  <Application>Microsoft Office Word</Application>
  <DocSecurity>0</DocSecurity>
  <Lines>182</Lines>
  <Paragraphs>120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60281</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3</cp:revision>
  <cp:lastPrinted>2025-01-23T08:42:00Z</cp:lastPrinted>
  <dcterms:created xsi:type="dcterms:W3CDTF">2026-08-12T19:27:00Z</dcterms:created>
  <dcterms:modified xsi:type="dcterms:W3CDTF">2026-08-12T19:37:00Z</dcterms:modified>
</cp:coreProperties>
</file>