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DA349" w14:textId="02E833E8" w:rsidR="00B60A0F" w:rsidRPr="004C450F" w:rsidRDefault="00B60A0F" w:rsidP="00106822">
      <w:pPr>
        <w:spacing w:line="242" w:lineRule="auto"/>
        <w:jc w:val="right"/>
        <w:rPr>
          <w:sz w:val="22"/>
          <w:szCs w:val="22"/>
        </w:rPr>
      </w:pPr>
      <w:r w:rsidRPr="004C450F">
        <w:rPr>
          <w:sz w:val="22"/>
          <w:szCs w:val="22"/>
        </w:rPr>
        <w:t>APSTIPRINĀTS</w:t>
      </w:r>
    </w:p>
    <w:p w14:paraId="487AD303" w14:textId="77777777" w:rsidR="00550BBB" w:rsidRDefault="00583FD6" w:rsidP="00550BBB">
      <w:pPr>
        <w:spacing w:line="242" w:lineRule="auto"/>
        <w:jc w:val="right"/>
        <w:rPr>
          <w:sz w:val="22"/>
          <w:szCs w:val="22"/>
        </w:rPr>
      </w:pPr>
      <w:r w:rsidRPr="004C450F">
        <w:rPr>
          <w:sz w:val="22"/>
          <w:szCs w:val="22"/>
        </w:rPr>
        <w:t>202</w:t>
      </w:r>
      <w:r w:rsidR="00932729" w:rsidRPr="004C450F">
        <w:rPr>
          <w:sz w:val="22"/>
          <w:szCs w:val="22"/>
        </w:rPr>
        <w:t>6</w:t>
      </w:r>
      <w:r w:rsidR="00B60A0F" w:rsidRPr="004C450F">
        <w:rPr>
          <w:sz w:val="22"/>
          <w:szCs w:val="22"/>
        </w:rPr>
        <w:t xml:space="preserve">.gada </w:t>
      </w:r>
      <w:r w:rsidR="00550BBB">
        <w:rPr>
          <w:sz w:val="22"/>
          <w:szCs w:val="22"/>
        </w:rPr>
        <w:t>12.augustā</w:t>
      </w:r>
    </w:p>
    <w:p w14:paraId="6BED882C" w14:textId="09818292" w:rsidR="00647C5F" w:rsidRPr="00550BBB" w:rsidRDefault="00647C5F" w:rsidP="00550BBB">
      <w:pPr>
        <w:spacing w:line="242" w:lineRule="auto"/>
        <w:jc w:val="right"/>
        <w:rPr>
          <w:sz w:val="22"/>
          <w:szCs w:val="22"/>
        </w:rPr>
      </w:pPr>
      <w:r w:rsidRPr="004C450F">
        <w:rPr>
          <w:sz w:val="22"/>
          <w:szCs w:val="22"/>
        </w:rPr>
        <w:t>(protokols Nr</w:t>
      </w:r>
      <w:r w:rsidR="00FF76F0" w:rsidRPr="004C450F">
        <w:rPr>
          <w:sz w:val="22"/>
          <w:szCs w:val="22"/>
        </w:rPr>
        <w:t>.</w:t>
      </w:r>
      <w:r w:rsidR="00FD1B8A" w:rsidRPr="004C450F">
        <w:rPr>
          <w:sz w:val="22"/>
          <w:szCs w:val="22"/>
        </w:rPr>
        <w:t xml:space="preserve"> </w:t>
      </w:r>
      <w:r w:rsidR="00550BBB" w:rsidRPr="00550BBB">
        <w:rPr>
          <w:sz w:val="22"/>
          <w:szCs w:val="22"/>
        </w:rPr>
        <w:t>26/2-6/3029</w:t>
      </w:r>
      <w:r w:rsidR="00FF76F0" w:rsidRPr="004C450F">
        <w:rPr>
          <w:sz w:val="22"/>
          <w:szCs w:val="22"/>
        </w:rPr>
        <w:t>)</w:t>
      </w:r>
    </w:p>
    <w:p w14:paraId="128DF853" w14:textId="77777777" w:rsidR="00647C5F" w:rsidRPr="00932729" w:rsidRDefault="00647C5F" w:rsidP="00106822">
      <w:pPr>
        <w:spacing w:line="242" w:lineRule="auto"/>
        <w:jc w:val="right"/>
        <w:rPr>
          <w:sz w:val="22"/>
          <w:szCs w:val="22"/>
          <w:highlight w:val="yellow"/>
        </w:rPr>
      </w:pPr>
    </w:p>
    <w:p w14:paraId="1B87D329" w14:textId="1CD89CC0" w:rsidR="00ED189A" w:rsidRPr="00932729" w:rsidRDefault="00ED189A" w:rsidP="00106822">
      <w:pPr>
        <w:spacing w:line="242" w:lineRule="auto"/>
        <w:jc w:val="center"/>
        <w:rPr>
          <w:sz w:val="22"/>
          <w:szCs w:val="22"/>
          <w:highlight w:val="yellow"/>
        </w:rPr>
      </w:pPr>
    </w:p>
    <w:p w14:paraId="3D02442C" w14:textId="1AFE1E55" w:rsidR="000031A5" w:rsidRPr="00932729" w:rsidRDefault="000031A5" w:rsidP="00106822">
      <w:pPr>
        <w:spacing w:line="242" w:lineRule="auto"/>
        <w:jc w:val="center"/>
        <w:rPr>
          <w:sz w:val="22"/>
          <w:szCs w:val="22"/>
          <w:highlight w:val="yellow"/>
        </w:rPr>
      </w:pPr>
    </w:p>
    <w:p w14:paraId="21DE6E42" w14:textId="6D38A979" w:rsidR="000031A5" w:rsidRPr="00932729" w:rsidRDefault="000031A5" w:rsidP="00106822">
      <w:pPr>
        <w:spacing w:line="242" w:lineRule="auto"/>
        <w:jc w:val="center"/>
        <w:rPr>
          <w:sz w:val="22"/>
          <w:szCs w:val="22"/>
          <w:highlight w:val="yellow"/>
        </w:rPr>
      </w:pPr>
    </w:p>
    <w:p w14:paraId="31CA7C72" w14:textId="77777777" w:rsidR="000031A5" w:rsidRPr="00932729" w:rsidRDefault="000031A5" w:rsidP="00106822">
      <w:pPr>
        <w:spacing w:line="242" w:lineRule="auto"/>
        <w:jc w:val="center"/>
        <w:rPr>
          <w:sz w:val="22"/>
          <w:szCs w:val="22"/>
          <w:highlight w:val="yellow"/>
        </w:rPr>
      </w:pPr>
    </w:p>
    <w:p w14:paraId="44BC7D1F" w14:textId="77777777" w:rsidR="00ED189A" w:rsidRPr="00932729" w:rsidRDefault="00ED189A" w:rsidP="00106822">
      <w:pPr>
        <w:spacing w:line="242" w:lineRule="auto"/>
        <w:jc w:val="center"/>
        <w:rPr>
          <w:sz w:val="22"/>
          <w:szCs w:val="22"/>
          <w:highlight w:val="yellow"/>
        </w:rPr>
      </w:pPr>
    </w:p>
    <w:p w14:paraId="0E18F511" w14:textId="77777777" w:rsidR="00ED189A" w:rsidRPr="00932729" w:rsidRDefault="00ED189A" w:rsidP="00106822">
      <w:pPr>
        <w:spacing w:line="242" w:lineRule="auto"/>
        <w:jc w:val="center"/>
        <w:rPr>
          <w:sz w:val="22"/>
          <w:szCs w:val="22"/>
        </w:rPr>
      </w:pPr>
    </w:p>
    <w:p w14:paraId="7DB98A5F" w14:textId="5C42A671" w:rsidR="00ED189A" w:rsidRPr="00932729" w:rsidRDefault="00633F9C" w:rsidP="00106822">
      <w:pPr>
        <w:pStyle w:val="Galvene"/>
        <w:tabs>
          <w:tab w:val="clear" w:pos="4153"/>
          <w:tab w:val="clear" w:pos="8306"/>
        </w:tabs>
        <w:spacing w:line="242" w:lineRule="auto"/>
        <w:jc w:val="center"/>
        <w:rPr>
          <w:b/>
          <w:bCs/>
          <w:sz w:val="22"/>
          <w:szCs w:val="22"/>
        </w:rPr>
      </w:pPr>
      <w:r w:rsidRPr="00932729">
        <w:rPr>
          <w:b/>
          <w:bCs/>
          <w:sz w:val="22"/>
          <w:szCs w:val="22"/>
        </w:rPr>
        <w:t>IEPIRKUMA</w:t>
      </w:r>
    </w:p>
    <w:p w14:paraId="51FE4756" w14:textId="3F66BC74" w:rsidR="00ED189A" w:rsidRPr="00932729" w:rsidRDefault="00ED189A" w:rsidP="00106822">
      <w:pPr>
        <w:pStyle w:val="Galvene"/>
        <w:tabs>
          <w:tab w:val="clear" w:pos="4153"/>
          <w:tab w:val="clear" w:pos="8306"/>
        </w:tabs>
        <w:spacing w:line="242" w:lineRule="auto"/>
        <w:jc w:val="center"/>
        <w:rPr>
          <w:bCs/>
          <w:sz w:val="22"/>
          <w:szCs w:val="22"/>
        </w:rPr>
      </w:pPr>
    </w:p>
    <w:p w14:paraId="63587373" w14:textId="4F739307" w:rsidR="00BF3D73" w:rsidRPr="00932729" w:rsidRDefault="00BF3D73" w:rsidP="00106822">
      <w:pPr>
        <w:pStyle w:val="Galvene"/>
        <w:tabs>
          <w:tab w:val="clear" w:pos="4153"/>
          <w:tab w:val="clear" w:pos="8306"/>
        </w:tabs>
        <w:spacing w:line="242" w:lineRule="auto"/>
        <w:jc w:val="center"/>
        <w:rPr>
          <w:bCs/>
          <w:sz w:val="22"/>
          <w:szCs w:val="22"/>
        </w:rPr>
      </w:pPr>
    </w:p>
    <w:p w14:paraId="1FDC4691" w14:textId="77777777" w:rsidR="00BF3D73" w:rsidRPr="00932729" w:rsidRDefault="00BF3D73" w:rsidP="00106822">
      <w:pPr>
        <w:pStyle w:val="Galvene"/>
        <w:tabs>
          <w:tab w:val="clear" w:pos="4153"/>
          <w:tab w:val="clear" w:pos="8306"/>
        </w:tabs>
        <w:spacing w:line="242" w:lineRule="auto"/>
        <w:jc w:val="center"/>
        <w:rPr>
          <w:bCs/>
          <w:sz w:val="22"/>
          <w:szCs w:val="22"/>
        </w:rPr>
      </w:pPr>
    </w:p>
    <w:p w14:paraId="23038C94" w14:textId="77777777" w:rsidR="00ED189A" w:rsidRPr="00932729" w:rsidRDefault="00ED189A" w:rsidP="00106822">
      <w:pPr>
        <w:pStyle w:val="Galvene"/>
        <w:tabs>
          <w:tab w:val="clear" w:pos="4153"/>
          <w:tab w:val="clear" w:pos="8306"/>
        </w:tabs>
        <w:spacing w:line="242" w:lineRule="auto"/>
        <w:jc w:val="center"/>
        <w:rPr>
          <w:bCs/>
          <w:sz w:val="22"/>
          <w:szCs w:val="22"/>
        </w:rPr>
      </w:pPr>
    </w:p>
    <w:p w14:paraId="5A34D78A" w14:textId="77777777" w:rsidR="00ED189A" w:rsidRPr="00932729" w:rsidRDefault="00ED189A" w:rsidP="00932729">
      <w:pPr>
        <w:pStyle w:val="Galvene"/>
        <w:tabs>
          <w:tab w:val="clear" w:pos="4153"/>
          <w:tab w:val="clear" w:pos="8306"/>
        </w:tabs>
        <w:spacing w:line="242" w:lineRule="auto"/>
        <w:jc w:val="center"/>
        <w:rPr>
          <w:bCs/>
          <w:sz w:val="22"/>
          <w:szCs w:val="22"/>
        </w:rPr>
      </w:pPr>
    </w:p>
    <w:p w14:paraId="383DB7CD" w14:textId="5F2C7D04" w:rsidR="00ED189A" w:rsidRPr="00AD6B04" w:rsidRDefault="00ED189A" w:rsidP="00DA1436">
      <w:pPr>
        <w:spacing w:line="242" w:lineRule="auto"/>
        <w:jc w:val="center"/>
        <w:rPr>
          <w:b/>
          <w:bCs/>
          <w:sz w:val="32"/>
          <w:szCs w:val="32"/>
        </w:rPr>
      </w:pPr>
      <w:bookmarkStart w:id="0" w:name="_Hlk125625821"/>
      <w:r w:rsidRPr="00932729">
        <w:rPr>
          <w:b/>
          <w:bCs/>
          <w:sz w:val="32"/>
          <w:szCs w:val="32"/>
        </w:rPr>
        <w:t>“</w:t>
      </w:r>
      <w:r w:rsidR="00DA1436" w:rsidRPr="00DA1436">
        <w:rPr>
          <w:b/>
          <w:bCs/>
          <w:sz w:val="32"/>
          <w:szCs w:val="32"/>
        </w:rPr>
        <w:t>Siltuma avota efektivitātes paaugstināšana Pastendē</w:t>
      </w:r>
      <w:r w:rsidR="002815C1">
        <w:rPr>
          <w:b/>
          <w:bCs/>
          <w:sz w:val="32"/>
          <w:szCs w:val="32"/>
        </w:rPr>
        <w:t>, Ģibuļu</w:t>
      </w:r>
      <w:r w:rsidR="00932729" w:rsidRPr="00932729">
        <w:rPr>
          <w:b/>
          <w:bCs/>
          <w:sz w:val="32"/>
          <w:szCs w:val="32"/>
        </w:rPr>
        <w:t xml:space="preserve"> pagastā, </w:t>
      </w:r>
      <w:r w:rsidR="00932729" w:rsidRPr="00AD6B04">
        <w:rPr>
          <w:b/>
          <w:bCs/>
          <w:sz w:val="32"/>
          <w:szCs w:val="32"/>
        </w:rPr>
        <w:t>Talsu novadā</w:t>
      </w:r>
      <w:r w:rsidRPr="00AD6B04">
        <w:rPr>
          <w:b/>
          <w:bCs/>
          <w:sz w:val="32"/>
          <w:szCs w:val="32"/>
        </w:rPr>
        <w:t>”</w:t>
      </w:r>
    </w:p>
    <w:bookmarkEnd w:id="0"/>
    <w:p w14:paraId="32C1182D" w14:textId="7CE6E7CE" w:rsidR="00ED189A" w:rsidRPr="00AD6B04" w:rsidRDefault="00ED189A" w:rsidP="00106822">
      <w:pPr>
        <w:pStyle w:val="Galvene"/>
        <w:tabs>
          <w:tab w:val="clear" w:pos="4153"/>
          <w:tab w:val="clear" w:pos="8306"/>
        </w:tabs>
        <w:spacing w:after="120" w:line="242" w:lineRule="auto"/>
        <w:jc w:val="center"/>
        <w:rPr>
          <w:b/>
          <w:bCs/>
          <w:sz w:val="32"/>
          <w:szCs w:val="32"/>
        </w:rPr>
      </w:pPr>
      <w:r w:rsidRPr="00AD6B04">
        <w:rPr>
          <w:b/>
          <w:bCs/>
          <w:sz w:val="32"/>
          <w:szCs w:val="32"/>
        </w:rPr>
        <w:t xml:space="preserve">(ID Nr. </w:t>
      </w:r>
      <w:r w:rsidR="00500A80" w:rsidRPr="00AD6B04">
        <w:rPr>
          <w:b/>
          <w:bCs/>
          <w:sz w:val="32"/>
          <w:szCs w:val="32"/>
        </w:rPr>
        <w:t xml:space="preserve">TNS </w:t>
      </w:r>
      <w:r w:rsidR="00DA4D05">
        <w:rPr>
          <w:b/>
          <w:bCs/>
          <w:sz w:val="32"/>
          <w:szCs w:val="32"/>
        </w:rPr>
        <w:t>2026/37</w:t>
      </w:r>
      <w:r w:rsidRPr="00AD6B04">
        <w:rPr>
          <w:b/>
          <w:bCs/>
          <w:sz w:val="32"/>
          <w:szCs w:val="32"/>
        </w:rPr>
        <w:t>)</w:t>
      </w:r>
    </w:p>
    <w:p w14:paraId="34C954FC" w14:textId="77777777" w:rsidR="00ED189A" w:rsidRPr="00932729" w:rsidRDefault="00ED189A" w:rsidP="00106822">
      <w:pPr>
        <w:spacing w:line="242" w:lineRule="auto"/>
        <w:jc w:val="center"/>
        <w:rPr>
          <w:rFonts w:eastAsia="Calibri"/>
          <w:sz w:val="22"/>
          <w:szCs w:val="22"/>
          <w:highlight w:val="yellow"/>
          <w:lang w:eastAsia="lv-LV"/>
        </w:rPr>
      </w:pPr>
    </w:p>
    <w:p w14:paraId="3D826B90" w14:textId="77777777" w:rsidR="00ED189A" w:rsidRPr="00932729" w:rsidRDefault="00ED189A" w:rsidP="00932729">
      <w:pPr>
        <w:spacing w:line="242" w:lineRule="auto"/>
        <w:rPr>
          <w:rFonts w:eastAsia="Calibri"/>
          <w:sz w:val="22"/>
          <w:szCs w:val="22"/>
          <w:highlight w:val="yellow"/>
          <w:lang w:eastAsia="lv-LV"/>
        </w:rPr>
      </w:pPr>
    </w:p>
    <w:p w14:paraId="4F655984" w14:textId="04407053" w:rsidR="00ED189A" w:rsidRPr="00932729" w:rsidRDefault="00ED189A" w:rsidP="00106822">
      <w:pPr>
        <w:spacing w:line="242" w:lineRule="auto"/>
        <w:jc w:val="center"/>
        <w:rPr>
          <w:rFonts w:eastAsia="Calibri"/>
          <w:sz w:val="22"/>
          <w:szCs w:val="22"/>
          <w:highlight w:val="yellow"/>
          <w:lang w:eastAsia="lv-LV"/>
        </w:rPr>
      </w:pPr>
    </w:p>
    <w:p w14:paraId="3721E3E3" w14:textId="77777777" w:rsidR="005C3B45" w:rsidRPr="00932729" w:rsidRDefault="005C3B45" w:rsidP="00106822">
      <w:pPr>
        <w:spacing w:line="242" w:lineRule="auto"/>
        <w:jc w:val="center"/>
        <w:rPr>
          <w:rFonts w:eastAsia="Calibri"/>
          <w:sz w:val="22"/>
          <w:szCs w:val="22"/>
          <w:highlight w:val="yellow"/>
          <w:lang w:eastAsia="lv-LV"/>
        </w:rPr>
      </w:pPr>
    </w:p>
    <w:p w14:paraId="5CCF2B74" w14:textId="3652CE4A" w:rsidR="00ED189A" w:rsidRPr="00932729" w:rsidRDefault="00932729" w:rsidP="00106822">
      <w:pPr>
        <w:spacing w:line="242" w:lineRule="auto"/>
        <w:jc w:val="center"/>
        <w:rPr>
          <w:rFonts w:eastAsia="Calibri"/>
          <w:b/>
          <w:bCs/>
          <w:sz w:val="22"/>
          <w:szCs w:val="22"/>
          <w:lang w:eastAsia="lv-LV"/>
        </w:rPr>
      </w:pPr>
      <w:r w:rsidRPr="00932729">
        <w:rPr>
          <w:rFonts w:eastAsia="Calibri"/>
          <w:b/>
          <w:bCs/>
          <w:sz w:val="22"/>
          <w:szCs w:val="22"/>
          <w:lang w:eastAsia="lv-LV"/>
        </w:rPr>
        <w:t>NOLIKUMS</w:t>
      </w:r>
    </w:p>
    <w:p w14:paraId="12C2E6F9" w14:textId="77777777" w:rsidR="00ED189A" w:rsidRPr="00932729" w:rsidRDefault="00ED189A" w:rsidP="00106822">
      <w:pPr>
        <w:spacing w:line="242" w:lineRule="auto"/>
        <w:jc w:val="center"/>
        <w:rPr>
          <w:rFonts w:eastAsia="Calibri"/>
          <w:sz w:val="22"/>
          <w:szCs w:val="22"/>
          <w:highlight w:val="yellow"/>
          <w:lang w:eastAsia="lv-LV"/>
        </w:rPr>
      </w:pPr>
    </w:p>
    <w:p w14:paraId="5A238C29" w14:textId="77777777" w:rsidR="00ED189A" w:rsidRPr="00932729" w:rsidRDefault="00ED189A" w:rsidP="00106822">
      <w:pPr>
        <w:spacing w:line="242" w:lineRule="auto"/>
        <w:jc w:val="center"/>
        <w:rPr>
          <w:rFonts w:eastAsia="Calibri"/>
          <w:sz w:val="22"/>
          <w:szCs w:val="22"/>
          <w:highlight w:val="yellow"/>
          <w:lang w:eastAsia="lv-LV"/>
        </w:rPr>
      </w:pPr>
    </w:p>
    <w:p w14:paraId="20C4F975" w14:textId="77777777" w:rsidR="00ED189A" w:rsidRPr="00932729" w:rsidRDefault="00ED189A" w:rsidP="00106822">
      <w:pPr>
        <w:spacing w:line="242" w:lineRule="auto"/>
        <w:jc w:val="center"/>
        <w:rPr>
          <w:rFonts w:eastAsia="Calibri"/>
          <w:sz w:val="22"/>
          <w:szCs w:val="22"/>
          <w:highlight w:val="yellow"/>
          <w:lang w:eastAsia="lv-LV"/>
        </w:rPr>
      </w:pPr>
    </w:p>
    <w:p w14:paraId="3FA2BAF2" w14:textId="77777777" w:rsidR="00ED189A" w:rsidRPr="00932729" w:rsidRDefault="00ED189A" w:rsidP="00106822">
      <w:pPr>
        <w:spacing w:line="242" w:lineRule="auto"/>
        <w:jc w:val="center"/>
        <w:rPr>
          <w:rFonts w:eastAsia="Calibri"/>
          <w:sz w:val="22"/>
          <w:szCs w:val="22"/>
          <w:highlight w:val="yellow"/>
          <w:lang w:eastAsia="lv-LV"/>
        </w:rPr>
      </w:pPr>
    </w:p>
    <w:p w14:paraId="60EAADA7" w14:textId="77777777" w:rsidR="00ED189A" w:rsidRPr="00932729" w:rsidRDefault="00ED189A" w:rsidP="00106822">
      <w:pPr>
        <w:spacing w:line="242" w:lineRule="auto"/>
        <w:jc w:val="center"/>
        <w:rPr>
          <w:rFonts w:eastAsia="Calibri"/>
          <w:sz w:val="22"/>
          <w:szCs w:val="22"/>
          <w:highlight w:val="yellow"/>
          <w:lang w:eastAsia="lv-LV"/>
        </w:rPr>
      </w:pPr>
    </w:p>
    <w:p w14:paraId="2614D468" w14:textId="77777777" w:rsidR="00ED189A" w:rsidRPr="00932729" w:rsidRDefault="00ED189A" w:rsidP="00106822">
      <w:pPr>
        <w:spacing w:line="242" w:lineRule="auto"/>
        <w:jc w:val="center"/>
        <w:rPr>
          <w:rFonts w:eastAsia="Calibri"/>
          <w:sz w:val="22"/>
          <w:szCs w:val="22"/>
          <w:highlight w:val="yellow"/>
          <w:lang w:eastAsia="lv-LV"/>
        </w:rPr>
      </w:pPr>
    </w:p>
    <w:p w14:paraId="08257379" w14:textId="10FF7559" w:rsidR="00ED189A" w:rsidRPr="00932729" w:rsidRDefault="00ED189A" w:rsidP="00106822">
      <w:pPr>
        <w:spacing w:line="242" w:lineRule="auto"/>
        <w:jc w:val="center"/>
        <w:rPr>
          <w:rFonts w:eastAsia="Calibri"/>
          <w:sz w:val="22"/>
          <w:szCs w:val="22"/>
          <w:highlight w:val="yellow"/>
          <w:lang w:eastAsia="lv-LV"/>
        </w:rPr>
      </w:pPr>
    </w:p>
    <w:p w14:paraId="334590BA" w14:textId="77777777" w:rsidR="00C40EA4" w:rsidRPr="00932729" w:rsidRDefault="00C40EA4" w:rsidP="00106822">
      <w:pPr>
        <w:spacing w:line="242" w:lineRule="auto"/>
        <w:jc w:val="center"/>
        <w:rPr>
          <w:rFonts w:eastAsia="Calibri"/>
          <w:sz w:val="22"/>
          <w:szCs w:val="22"/>
          <w:highlight w:val="yellow"/>
          <w:lang w:eastAsia="lv-LV"/>
        </w:rPr>
      </w:pPr>
    </w:p>
    <w:p w14:paraId="1FCBACB2" w14:textId="77777777" w:rsidR="00ED189A" w:rsidRPr="00932729" w:rsidRDefault="00ED189A" w:rsidP="00106822">
      <w:pPr>
        <w:spacing w:line="242" w:lineRule="auto"/>
        <w:jc w:val="center"/>
        <w:rPr>
          <w:rFonts w:eastAsia="Calibri"/>
          <w:sz w:val="22"/>
          <w:szCs w:val="22"/>
          <w:highlight w:val="yellow"/>
          <w:lang w:eastAsia="lv-LV"/>
        </w:rPr>
      </w:pPr>
    </w:p>
    <w:p w14:paraId="63ACE3EE" w14:textId="77777777" w:rsidR="00ED189A" w:rsidRPr="00932729" w:rsidRDefault="00ED189A" w:rsidP="00106822">
      <w:pPr>
        <w:spacing w:line="242" w:lineRule="auto"/>
        <w:jc w:val="center"/>
        <w:rPr>
          <w:rFonts w:eastAsia="Calibri"/>
          <w:sz w:val="22"/>
          <w:szCs w:val="22"/>
          <w:highlight w:val="yellow"/>
          <w:lang w:eastAsia="lv-LV"/>
        </w:rPr>
      </w:pPr>
    </w:p>
    <w:p w14:paraId="7AB1154C" w14:textId="77777777" w:rsidR="00ED189A" w:rsidRPr="00932729" w:rsidRDefault="00ED189A" w:rsidP="00106822">
      <w:pPr>
        <w:spacing w:line="242" w:lineRule="auto"/>
        <w:jc w:val="center"/>
        <w:rPr>
          <w:rFonts w:eastAsia="Calibri"/>
          <w:sz w:val="22"/>
          <w:szCs w:val="22"/>
          <w:highlight w:val="yellow"/>
          <w:lang w:eastAsia="lv-LV"/>
        </w:rPr>
      </w:pPr>
    </w:p>
    <w:p w14:paraId="768AFDC4" w14:textId="77777777" w:rsidR="00ED189A" w:rsidRPr="00932729" w:rsidRDefault="00ED189A" w:rsidP="00106822">
      <w:pPr>
        <w:spacing w:line="242" w:lineRule="auto"/>
        <w:jc w:val="center"/>
        <w:rPr>
          <w:rFonts w:eastAsia="Calibri"/>
          <w:sz w:val="22"/>
          <w:szCs w:val="22"/>
          <w:highlight w:val="yellow"/>
          <w:lang w:eastAsia="lv-LV"/>
        </w:rPr>
      </w:pPr>
    </w:p>
    <w:p w14:paraId="20509BBE" w14:textId="6D82C5FA" w:rsidR="00BF3D73" w:rsidRPr="00932729" w:rsidRDefault="00BF3D73" w:rsidP="00106822">
      <w:pPr>
        <w:spacing w:line="242" w:lineRule="auto"/>
        <w:jc w:val="center"/>
        <w:rPr>
          <w:rFonts w:eastAsia="Calibri"/>
          <w:sz w:val="22"/>
          <w:szCs w:val="22"/>
          <w:highlight w:val="yellow"/>
          <w:lang w:eastAsia="lv-LV"/>
        </w:rPr>
      </w:pPr>
    </w:p>
    <w:p w14:paraId="4CF1EF98" w14:textId="78818A15" w:rsidR="00FF76F0" w:rsidRPr="00932729" w:rsidRDefault="00FF76F0" w:rsidP="00106822">
      <w:pPr>
        <w:spacing w:line="242" w:lineRule="auto"/>
        <w:jc w:val="center"/>
        <w:rPr>
          <w:rFonts w:eastAsia="Calibri"/>
          <w:sz w:val="22"/>
          <w:szCs w:val="22"/>
          <w:highlight w:val="yellow"/>
          <w:lang w:eastAsia="lv-LV"/>
        </w:rPr>
      </w:pPr>
    </w:p>
    <w:p w14:paraId="1C9B4F1A" w14:textId="0D365B82" w:rsidR="00FF76F0" w:rsidRPr="00932729" w:rsidRDefault="00FF76F0" w:rsidP="00106822">
      <w:pPr>
        <w:spacing w:line="242" w:lineRule="auto"/>
        <w:jc w:val="center"/>
        <w:rPr>
          <w:rFonts w:eastAsia="Calibri"/>
          <w:sz w:val="22"/>
          <w:szCs w:val="22"/>
          <w:highlight w:val="yellow"/>
          <w:lang w:eastAsia="lv-LV"/>
        </w:rPr>
      </w:pPr>
    </w:p>
    <w:p w14:paraId="79615381" w14:textId="25CD6E6E" w:rsidR="00FF76F0" w:rsidRPr="00932729" w:rsidRDefault="00FF76F0" w:rsidP="00106822">
      <w:pPr>
        <w:spacing w:line="242" w:lineRule="auto"/>
        <w:jc w:val="center"/>
        <w:rPr>
          <w:rFonts w:eastAsia="Calibri"/>
          <w:sz w:val="22"/>
          <w:szCs w:val="22"/>
          <w:highlight w:val="yellow"/>
          <w:lang w:eastAsia="lv-LV"/>
        </w:rPr>
      </w:pPr>
    </w:p>
    <w:p w14:paraId="55124175" w14:textId="38661AFE" w:rsidR="00FF76F0" w:rsidRPr="00932729" w:rsidRDefault="00FF76F0" w:rsidP="00106822">
      <w:pPr>
        <w:spacing w:line="242" w:lineRule="auto"/>
        <w:jc w:val="center"/>
        <w:rPr>
          <w:rFonts w:eastAsia="Calibri"/>
          <w:sz w:val="22"/>
          <w:szCs w:val="22"/>
          <w:highlight w:val="yellow"/>
          <w:lang w:eastAsia="lv-LV"/>
        </w:rPr>
      </w:pPr>
    </w:p>
    <w:p w14:paraId="402654EB" w14:textId="59535EA3" w:rsidR="00FF76F0" w:rsidRPr="00932729" w:rsidRDefault="00FF76F0" w:rsidP="00106822">
      <w:pPr>
        <w:spacing w:line="242" w:lineRule="auto"/>
        <w:jc w:val="center"/>
        <w:rPr>
          <w:rFonts w:eastAsia="Calibri"/>
          <w:sz w:val="22"/>
          <w:szCs w:val="22"/>
          <w:highlight w:val="yellow"/>
          <w:lang w:eastAsia="lv-LV"/>
        </w:rPr>
      </w:pPr>
    </w:p>
    <w:p w14:paraId="6E6277D7" w14:textId="529C7122" w:rsidR="000072B5" w:rsidRPr="00932729" w:rsidRDefault="000072B5" w:rsidP="00106822">
      <w:pPr>
        <w:spacing w:line="242" w:lineRule="auto"/>
        <w:jc w:val="center"/>
        <w:rPr>
          <w:rFonts w:eastAsia="Calibri"/>
          <w:sz w:val="22"/>
          <w:szCs w:val="22"/>
          <w:highlight w:val="yellow"/>
          <w:lang w:eastAsia="lv-LV"/>
        </w:rPr>
      </w:pPr>
    </w:p>
    <w:p w14:paraId="56AD1345" w14:textId="48C929D0" w:rsidR="000072B5" w:rsidRPr="00932729" w:rsidRDefault="000072B5" w:rsidP="00106822">
      <w:pPr>
        <w:spacing w:line="242" w:lineRule="auto"/>
        <w:jc w:val="center"/>
        <w:rPr>
          <w:rFonts w:eastAsia="Calibri"/>
          <w:sz w:val="22"/>
          <w:szCs w:val="22"/>
          <w:highlight w:val="yellow"/>
          <w:lang w:eastAsia="lv-LV"/>
        </w:rPr>
      </w:pPr>
    </w:p>
    <w:p w14:paraId="6855F20B" w14:textId="443375E6" w:rsidR="000072B5" w:rsidRPr="00932729" w:rsidRDefault="000072B5" w:rsidP="00106822">
      <w:pPr>
        <w:spacing w:line="242" w:lineRule="auto"/>
        <w:jc w:val="center"/>
        <w:rPr>
          <w:rFonts w:eastAsia="Calibri"/>
          <w:sz w:val="22"/>
          <w:szCs w:val="22"/>
          <w:highlight w:val="yellow"/>
          <w:lang w:eastAsia="lv-LV"/>
        </w:rPr>
      </w:pPr>
    </w:p>
    <w:p w14:paraId="053ED399" w14:textId="77777777" w:rsidR="000072B5" w:rsidRPr="00932729" w:rsidRDefault="000072B5" w:rsidP="00106822">
      <w:pPr>
        <w:spacing w:line="242" w:lineRule="auto"/>
        <w:jc w:val="center"/>
        <w:rPr>
          <w:rFonts w:eastAsia="Calibri"/>
          <w:sz w:val="22"/>
          <w:szCs w:val="22"/>
          <w:highlight w:val="yellow"/>
          <w:lang w:eastAsia="lv-LV"/>
        </w:rPr>
      </w:pPr>
    </w:p>
    <w:p w14:paraId="01EF27D6" w14:textId="77777777" w:rsidR="00250A30" w:rsidRPr="00932729" w:rsidRDefault="00250A30" w:rsidP="00106822">
      <w:pPr>
        <w:spacing w:line="242" w:lineRule="auto"/>
        <w:jc w:val="center"/>
        <w:rPr>
          <w:rFonts w:eastAsia="Calibri"/>
          <w:sz w:val="22"/>
          <w:szCs w:val="22"/>
          <w:highlight w:val="yellow"/>
          <w:lang w:eastAsia="lv-LV"/>
        </w:rPr>
      </w:pPr>
    </w:p>
    <w:p w14:paraId="70553A35" w14:textId="77777777" w:rsidR="00250A30" w:rsidRPr="00932729" w:rsidRDefault="00250A30" w:rsidP="00106822">
      <w:pPr>
        <w:spacing w:line="242" w:lineRule="auto"/>
        <w:jc w:val="center"/>
        <w:rPr>
          <w:rFonts w:eastAsia="Calibri"/>
          <w:sz w:val="22"/>
          <w:szCs w:val="22"/>
          <w:highlight w:val="yellow"/>
          <w:lang w:eastAsia="lv-LV"/>
        </w:rPr>
      </w:pPr>
    </w:p>
    <w:p w14:paraId="6F42B398" w14:textId="77777777" w:rsidR="00250A30" w:rsidRDefault="00250A30" w:rsidP="00106822">
      <w:pPr>
        <w:spacing w:line="242" w:lineRule="auto"/>
        <w:jc w:val="center"/>
        <w:rPr>
          <w:rFonts w:eastAsia="Calibri"/>
          <w:sz w:val="22"/>
          <w:szCs w:val="22"/>
          <w:lang w:eastAsia="lv-LV"/>
        </w:rPr>
      </w:pPr>
    </w:p>
    <w:p w14:paraId="30504708" w14:textId="77777777" w:rsidR="007B552A" w:rsidRPr="00932729" w:rsidRDefault="007B552A" w:rsidP="00106822">
      <w:pPr>
        <w:spacing w:line="242" w:lineRule="auto"/>
        <w:jc w:val="center"/>
        <w:rPr>
          <w:rFonts w:eastAsia="Calibri"/>
          <w:sz w:val="22"/>
          <w:szCs w:val="22"/>
          <w:lang w:eastAsia="lv-LV"/>
        </w:rPr>
      </w:pPr>
    </w:p>
    <w:p w14:paraId="6C208315" w14:textId="77777777" w:rsidR="00250A30" w:rsidRDefault="00250A30" w:rsidP="00106822">
      <w:pPr>
        <w:spacing w:line="242" w:lineRule="auto"/>
        <w:jc w:val="center"/>
        <w:rPr>
          <w:rFonts w:eastAsia="Calibri"/>
          <w:sz w:val="22"/>
          <w:szCs w:val="22"/>
          <w:lang w:eastAsia="lv-LV"/>
        </w:rPr>
      </w:pPr>
    </w:p>
    <w:p w14:paraId="7997A5F9" w14:textId="77777777" w:rsidR="00EA6661" w:rsidRPr="00932729" w:rsidRDefault="00EA6661" w:rsidP="00106822">
      <w:pPr>
        <w:spacing w:line="242" w:lineRule="auto"/>
        <w:jc w:val="center"/>
        <w:rPr>
          <w:rFonts w:eastAsia="Calibri"/>
          <w:sz w:val="22"/>
          <w:szCs w:val="22"/>
          <w:lang w:eastAsia="lv-LV"/>
        </w:rPr>
      </w:pPr>
    </w:p>
    <w:p w14:paraId="449E751F" w14:textId="34BFCEFB" w:rsidR="004A5958" w:rsidRPr="00932729" w:rsidRDefault="000031A5" w:rsidP="000C6570">
      <w:pPr>
        <w:spacing w:line="242" w:lineRule="auto"/>
        <w:jc w:val="center"/>
        <w:rPr>
          <w:rFonts w:eastAsia="Calibri"/>
          <w:sz w:val="22"/>
          <w:szCs w:val="22"/>
          <w:lang w:eastAsia="lv-LV"/>
        </w:rPr>
      </w:pPr>
      <w:r w:rsidRPr="00932729">
        <w:rPr>
          <w:rFonts w:eastAsia="Calibri"/>
          <w:sz w:val="22"/>
          <w:szCs w:val="22"/>
          <w:lang w:eastAsia="lv-LV"/>
        </w:rPr>
        <w:t>Talsi</w:t>
      </w:r>
      <w:r w:rsidR="00ED189A" w:rsidRPr="00932729">
        <w:rPr>
          <w:rFonts w:eastAsia="Calibri"/>
          <w:sz w:val="22"/>
          <w:szCs w:val="22"/>
          <w:lang w:eastAsia="lv-LV"/>
        </w:rPr>
        <w:t xml:space="preserve">, </w:t>
      </w:r>
      <w:r w:rsidR="007E3E4F" w:rsidRPr="00932729">
        <w:rPr>
          <w:rFonts w:eastAsia="Calibri"/>
          <w:sz w:val="22"/>
          <w:szCs w:val="22"/>
          <w:lang w:eastAsia="lv-LV"/>
        </w:rPr>
        <w:t>202</w:t>
      </w:r>
      <w:r w:rsidR="00932729" w:rsidRPr="00932729">
        <w:rPr>
          <w:rFonts w:eastAsia="Calibri"/>
          <w:sz w:val="22"/>
          <w:szCs w:val="22"/>
          <w:lang w:eastAsia="lv-LV"/>
        </w:rPr>
        <w:t>6</w:t>
      </w:r>
    </w:p>
    <w:p w14:paraId="5AD26AE4" w14:textId="77777777" w:rsidR="00932729" w:rsidRDefault="00932729" w:rsidP="000C6570">
      <w:pPr>
        <w:spacing w:line="242" w:lineRule="auto"/>
        <w:jc w:val="center"/>
        <w:rPr>
          <w:rFonts w:eastAsia="Calibri"/>
          <w:sz w:val="22"/>
          <w:szCs w:val="22"/>
          <w:highlight w:val="yellow"/>
          <w:lang w:eastAsia="lv-LV"/>
        </w:rPr>
      </w:pPr>
    </w:p>
    <w:p w14:paraId="5AEFDD98" w14:textId="77777777" w:rsidR="00932729" w:rsidRPr="00932729" w:rsidRDefault="00932729" w:rsidP="007B552A">
      <w:pPr>
        <w:spacing w:line="242" w:lineRule="auto"/>
        <w:rPr>
          <w:rFonts w:eastAsia="Calibri"/>
          <w:sz w:val="22"/>
          <w:szCs w:val="22"/>
          <w:highlight w:val="yellow"/>
          <w:lang w:eastAsia="lv-LV"/>
        </w:rPr>
      </w:pPr>
    </w:p>
    <w:p w14:paraId="3D58BFEF" w14:textId="3228265A" w:rsidR="00ED189A" w:rsidRPr="00932729" w:rsidRDefault="00ED189A" w:rsidP="00A34A24">
      <w:pPr>
        <w:pStyle w:val="Sarakstarindkopa"/>
        <w:numPr>
          <w:ilvl w:val="0"/>
          <w:numId w:val="112"/>
        </w:numPr>
        <w:spacing w:line="242" w:lineRule="auto"/>
        <w:contextualSpacing w:val="0"/>
        <w:jc w:val="center"/>
        <w:rPr>
          <w:b/>
          <w:sz w:val="22"/>
          <w:szCs w:val="22"/>
        </w:rPr>
      </w:pPr>
      <w:r w:rsidRPr="00932729">
        <w:rPr>
          <w:b/>
          <w:sz w:val="22"/>
          <w:szCs w:val="22"/>
        </w:rPr>
        <w:lastRenderedPageBreak/>
        <w:t>VISPĀRĪGA INFORMĀCIJA</w:t>
      </w:r>
    </w:p>
    <w:p w14:paraId="10C80C51" w14:textId="77777777" w:rsidR="00ED189A" w:rsidRPr="00932729" w:rsidRDefault="00ED189A" w:rsidP="00106822">
      <w:pPr>
        <w:spacing w:line="242" w:lineRule="auto"/>
        <w:jc w:val="center"/>
        <w:rPr>
          <w:rFonts w:eastAsia="Calibri"/>
          <w:caps/>
          <w:sz w:val="22"/>
          <w:szCs w:val="22"/>
        </w:rPr>
      </w:pPr>
    </w:p>
    <w:p w14:paraId="4E853339" w14:textId="46726C6C" w:rsidR="004C4335" w:rsidRPr="00932729" w:rsidRDefault="004C4335" w:rsidP="00106822">
      <w:pPr>
        <w:numPr>
          <w:ilvl w:val="0"/>
          <w:numId w:val="1"/>
        </w:numPr>
        <w:spacing w:line="242" w:lineRule="auto"/>
        <w:ind w:left="0" w:firstLine="0"/>
        <w:jc w:val="both"/>
        <w:rPr>
          <w:sz w:val="22"/>
          <w:szCs w:val="22"/>
        </w:rPr>
      </w:pPr>
      <w:bookmarkStart w:id="1" w:name="_Ref523230435"/>
      <w:r w:rsidRPr="00932729">
        <w:rPr>
          <w:b/>
          <w:sz w:val="22"/>
          <w:szCs w:val="22"/>
        </w:rPr>
        <w:t xml:space="preserve">Informācija par </w:t>
      </w:r>
      <w:r w:rsidR="00696F91" w:rsidRPr="00932729">
        <w:rPr>
          <w:b/>
          <w:sz w:val="22"/>
          <w:szCs w:val="22"/>
        </w:rPr>
        <w:t>I</w:t>
      </w:r>
      <w:r w:rsidRPr="00932729">
        <w:rPr>
          <w:b/>
          <w:sz w:val="22"/>
          <w:szCs w:val="22"/>
        </w:rPr>
        <w:t>epirkumu</w:t>
      </w:r>
      <w:r w:rsidRPr="00932729">
        <w:rPr>
          <w:sz w:val="22"/>
          <w:szCs w:val="22"/>
        </w:rPr>
        <w:t>:</w:t>
      </w:r>
      <w:bookmarkEnd w:id="1"/>
    </w:p>
    <w:p w14:paraId="6DD50362" w14:textId="606D2DB0" w:rsidR="00BC20FF" w:rsidRPr="00744AF5" w:rsidRDefault="00BC20FF" w:rsidP="00106FC9">
      <w:pPr>
        <w:spacing w:line="242" w:lineRule="auto"/>
        <w:jc w:val="both"/>
        <w:rPr>
          <w:bCs/>
          <w:spacing w:val="-1"/>
          <w:sz w:val="22"/>
          <w:szCs w:val="22"/>
        </w:rPr>
      </w:pPr>
      <w:r w:rsidRPr="00AD6B04">
        <w:rPr>
          <w:rFonts w:eastAsia="Calibri"/>
          <w:b/>
          <w:sz w:val="22"/>
          <w:szCs w:val="22"/>
        </w:rPr>
        <w:t>Iepirkuma nosau</w:t>
      </w:r>
      <w:r w:rsidRPr="00744AF5">
        <w:rPr>
          <w:rFonts w:eastAsia="Calibri"/>
          <w:b/>
          <w:sz w:val="22"/>
          <w:szCs w:val="22"/>
        </w:rPr>
        <w:t>kums:</w:t>
      </w:r>
      <w:r w:rsidRPr="00744AF5">
        <w:rPr>
          <w:rFonts w:eastAsia="Calibri"/>
          <w:sz w:val="22"/>
          <w:szCs w:val="22"/>
        </w:rPr>
        <w:t xml:space="preserve"> </w:t>
      </w:r>
      <w:r w:rsidRPr="00744AF5">
        <w:rPr>
          <w:bCs/>
          <w:sz w:val="22"/>
          <w:szCs w:val="22"/>
        </w:rPr>
        <w:t>“</w:t>
      </w:r>
      <w:r w:rsidR="00F24405" w:rsidRPr="00F24405">
        <w:rPr>
          <w:bCs/>
          <w:sz w:val="22"/>
          <w:szCs w:val="22"/>
        </w:rPr>
        <w:t>Siltuma avota efektivitātes paaugstināšana Pastendē, Ģibuļu pagastā, Talsu novadā</w:t>
      </w:r>
      <w:r w:rsidR="00F24405" w:rsidRPr="00F24405" w:rsidDel="00F24405">
        <w:rPr>
          <w:bCs/>
          <w:sz w:val="22"/>
          <w:szCs w:val="22"/>
        </w:rPr>
        <w:t xml:space="preserve"> </w:t>
      </w:r>
      <w:r w:rsidRPr="00744AF5">
        <w:rPr>
          <w:sz w:val="22"/>
          <w:szCs w:val="22"/>
        </w:rPr>
        <w:t xml:space="preserve">”, identifikācijas numurs: </w:t>
      </w:r>
      <w:r w:rsidR="00097C00" w:rsidRPr="00744AF5">
        <w:rPr>
          <w:sz w:val="22"/>
          <w:szCs w:val="22"/>
        </w:rPr>
        <w:t>TNS </w:t>
      </w:r>
      <w:r w:rsidR="00DA4D05">
        <w:rPr>
          <w:sz w:val="22"/>
          <w:szCs w:val="22"/>
        </w:rPr>
        <w:t>2026/37</w:t>
      </w:r>
      <w:r w:rsidR="00B867B6" w:rsidRPr="00744AF5">
        <w:rPr>
          <w:sz w:val="22"/>
          <w:szCs w:val="22"/>
        </w:rPr>
        <w:t>, (turpmāk – Iepirkums).</w:t>
      </w:r>
    </w:p>
    <w:p w14:paraId="4A9CEAB1" w14:textId="79BAF7C0" w:rsidR="00905CCA" w:rsidRPr="00EA6661" w:rsidRDefault="00F24405" w:rsidP="00905CCA">
      <w:pPr>
        <w:numPr>
          <w:ilvl w:val="1"/>
          <w:numId w:val="1"/>
        </w:numPr>
        <w:spacing w:line="242" w:lineRule="auto"/>
        <w:ind w:left="0" w:firstLine="0"/>
        <w:jc w:val="both"/>
        <w:rPr>
          <w:rFonts w:eastAsia="Calibri"/>
          <w:sz w:val="22"/>
          <w:szCs w:val="22"/>
        </w:rPr>
      </w:pPr>
      <w:r w:rsidRPr="004B2760">
        <w:rPr>
          <w:rFonts w:eastAsia="Calibri"/>
          <w:sz w:val="22"/>
          <w:szCs w:val="22"/>
        </w:rPr>
        <w:t xml:space="preserve">Iepirkums tiek veikts kā neregulēts iepirkums ES fondu projekta sagatavošanas un īstenošanas ietvaros, </w:t>
      </w:r>
      <w:r w:rsidR="004C48D3" w:rsidRPr="00F24405">
        <w:rPr>
          <w:sz w:val="22"/>
          <w:szCs w:val="22"/>
        </w:rPr>
        <w:t xml:space="preserve">saskaņā ar </w:t>
      </w:r>
      <w:r w:rsidR="004C48D3" w:rsidRPr="00F24405">
        <w:rPr>
          <w:rFonts w:eastAsia="Calibri"/>
          <w:sz w:val="22"/>
          <w:szCs w:val="22"/>
        </w:rPr>
        <w:t>Sabiedrisko pakalpojumu sniedzēju iepirkumu</w:t>
      </w:r>
      <w:r w:rsidR="004C48D3" w:rsidRPr="00F24405">
        <w:rPr>
          <w:sz w:val="22"/>
          <w:szCs w:val="22"/>
        </w:rPr>
        <w:t xml:space="preserve"> likumu (turpmāk – SPSIL)</w:t>
      </w:r>
      <w:r w:rsidR="004C48D3">
        <w:rPr>
          <w:sz w:val="22"/>
          <w:szCs w:val="22"/>
        </w:rPr>
        <w:t xml:space="preserve"> un </w:t>
      </w:r>
      <w:r w:rsidRPr="004B2760">
        <w:rPr>
          <w:rFonts w:eastAsia="Calibri"/>
          <w:sz w:val="22"/>
          <w:szCs w:val="22"/>
        </w:rPr>
        <w:t>piemērojot 2019.gada 15.aprīļa Iepirkumu uzraudzības biroja “</w:t>
      </w:r>
      <w:r w:rsidRPr="001A4117">
        <w:rPr>
          <w:rFonts w:eastAsia="Calibri"/>
          <w:sz w:val="22"/>
          <w:szCs w:val="22"/>
        </w:rPr>
        <w:t>Iepirkumu vadlīnijas sabiedrisko pakalpojumu sniedzējiem” (turpmāk – Vadlīnijas) (</w:t>
      </w:r>
      <w:r w:rsidR="001A4117" w:rsidRPr="001A4117">
        <w:rPr>
          <w:rFonts w:eastAsia="Calibri"/>
          <w:sz w:val="22"/>
          <w:szCs w:val="22"/>
        </w:rPr>
        <w:t>09.06.2026</w:t>
      </w:r>
      <w:r w:rsidRPr="001A4117">
        <w:rPr>
          <w:rFonts w:eastAsia="Calibri"/>
          <w:sz w:val="22"/>
          <w:szCs w:val="22"/>
        </w:rPr>
        <w:t>. redakcija) no</w:t>
      </w:r>
      <w:r w:rsidRPr="004B2760">
        <w:rPr>
          <w:rFonts w:eastAsia="Calibri"/>
          <w:sz w:val="22"/>
          <w:szCs w:val="22"/>
        </w:rPr>
        <w:t>teikto Iepirkumu veikšanas kārtību, t.sk. Vadlīnijās noteiktos principus, kā arī ievērojot 202</w:t>
      </w:r>
      <w:r>
        <w:rPr>
          <w:rFonts w:eastAsia="Calibri"/>
          <w:sz w:val="22"/>
          <w:szCs w:val="22"/>
        </w:rPr>
        <w:t>2</w:t>
      </w:r>
      <w:r w:rsidRPr="004B2760">
        <w:rPr>
          <w:rFonts w:eastAsia="Calibri"/>
          <w:sz w:val="22"/>
          <w:szCs w:val="22"/>
        </w:rPr>
        <w:t xml:space="preserve">.gada </w:t>
      </w:r>
      <w:r>
        <w:rPr>
          <w:rFonts w:eastAsia="Calibri"/>
          <w:sz w:val="22"/>
          <w:szCs w:val="22"/>
        </w:rPr>
        <w:t>30</w:t>
      </w:r>
      <w:r w:rsidRPr="004B2760">
        <w:rPr>
          <w:rFonts w:eastAsia="Calibri"/>
          <w:sz w:val="22"/>
          <w:szCs w:val="22"/>
        </w:rPr>
        <w:t>.</w:t>
      </w:r>
      <w:r>
        <w:rPr>
          <w:rFonts w:eastAsia="Calibri"/>
          <w:sz w:val="22"/>
          <w:szCs w:val="22"/>
        </w:rPr>
        <w:t>novembra</w:t>
      </w:r>
      <w:r w:rsidRPr="004B2760">
        <w:rPr>
          <w:rFonts w:eastAsia="Calibri"/>
          <w:sz w:val="22"/>
          <w:szCs w:val="22"/>
        </w:rPr>
        <w:t xml:space="preserve"> SIA “TALSU NAMSAIMNIEKS" iepirkumu organizēšanas </w:t>
      </w:r>
      <w:r>
        <w:rPr>
          <w:rFonts w:eastAsia="Calibri"/>
          <w:sz w:val="22"/>
          <w:szCs w:val="22"/>
        </w:rPr>
        <w:t>politiku</w:t>
      </w:r>
      <w:r w:rsidR="004C4335" w:rsidRPr="00F24405">
        <w:rPr>
          <w:sz w:val="22"/>
          <w:szCs w:val="22"/>
        </w:rPr>
        <w:t>.</w:t>
      </w:r>
    </w:p>
    <w:p w14:paraId="55018EB5" w14:textId="77777777" w:rsidR="004C4335" w:rsidRPr="00932729" w:rsidRDefault="004C4335" w:rsidP="00106822">
      <w:pPr>
        <w:numPr>
          <w:ilvl w:val="0"/>
          <w:numId w:val="1"/>
        </w:numPr>
        <w:spacing w:line="242" w:lineRule="auto"/>
        <w:ind w:left="0" w:firstLine="0"/>
        <w:jc w:val="both"/>
        <w:rPr>
          <w:sz w:val="22"/>
          <w:szCs w:val="22"/>
        </w:rPr>
      </w:pPr>
      <w:r w:rsidRPr="00932729">
        <w:rPr>
          <w:b/>
          <w:sz w:val="22"/>
          <w:szCs w:val="22"/>
        </w:rPr>
        <w:t>Ziņas par Pasūtītāju</w:t>
      </w:r>
      <w:r w:rsidRPr="00932729">
        <w:rPr>
          <w:sz w:val="22"/>
          <w:szCs w:val="22"/>
        </w:rPr>
        <w:t>:</w:t>
      </w:r>
    </w:p>
    <w:p w14:paraId="37CC91EB" w14:textId="4372C58E" w:rsidR="004C4335" w:rsidRPr="00932729" w:rsidRDefault="004C4335" w:rsidP="00106822">
      <w:pPr>
        <w:numPr>
          <w:ilvl w:val="1"/>
          <w:numId w:val="1"/>
        </w:numPr>
        <w:spacing w:line="242" w:lineRule="auto"/>
        <w:ind w:left="0" w:firstLine="0"/>
        <w:jc w:val="both"/>
        <w:rPr>
          <w:sz w:val="22"/>
          <w:szCs w:val="22"/>
        </w:rPr>
      </w:pPr>
      <w:r w:rsidRPr="00932729">
        <w:rPr>
          <w:rFonts w:eastAsia="Calibri"/>
          <w:sz w:val="22"/>
          <w:szCs w:val="22"/>
        </w:rPr>
        <w:t xml:space="preserve">Pasūtītājs: </w:t>
      </w:r>
      <w:r w:rsidR="00E75FEA" w:rsidRPr="00932729">
        <w:rPr>
          <w:sz w:val="22"/>
          <w:szCs w:val="22"/>
        </w:rPr>
        <w:t>SIA “TALSU NAMSAIMNIEKS”</w:t>
      </w:r>
      <w:r w:rsidR="00CB4750" w:rsidRPr="00932729">
        <w:rPr>
          <w:sz w:val="22"/>
          <w:szCs w:val="22"/>
        </w:rPr>
        <w:t xml:space="preserve"> (turpmāk </w:t>
      </w:r>
      <w:r w:rsidR="001B3B12" w:rsidRPr="00932729">
        <w:rPr>
          <w:sz w:val="22"/>
          <w:szCs w:val="22"/>
        </w:rPr>
        <w:t xml:space="preserve">– </w:t>
      </w:r>
      <w:r w:rsidR="00CB4750" w:rsidRPr="00932729">
        <w:rPr>
          <w:sz w:val="22"/>
          <w:szCs w:val="22"/>
        </w:rPr>
        <w:t>Pasūtītājs</w:t>
      </w:r>
      <w:r w:rsidR="001B3B12" w:rsidRPr="00932729">
        <w:rPr>
          <w:sz w:val="22"/>
          <w:szCs w:val="22"/>
        </w:rPr>
        <w:t>).</w:t>
      </w:r>
    </w:p>
    <w:p w14:paraId="3E06A7E2" w14:textId="157D07A7" w:rsidR="004C4335" w:rsidRPr="00932729" w:rsidRDefault="004C4335" w:rsidP="00106822">
      <w:pPr>
        <w:numPr>
          <w:ilvl w:val="1"/>
          <w:numId w:val="1"/>
        </w:numPr>
        <w:spacing w:line="242" w:lineRule="auto"/>
        <w:ind w:left="0" w:firstLine="0"/>
        <w:jc w:val="both"/>
        <w:rPr>
          <w:rFonts w:eastAsia="Calibri"/>
          <w:sz w:val="22"/>
          <w:szCs w:val="22"/>
        </w:rPr>
      </w:pPr>
      <w:r w:rsidRPr="00932729">
        <w:rPr>
          <w:rFonts w:eastAsia="Calibri"/>
          <w:sz w:val="22"/>
          <w:szCs w:val="22"/>
        </w:rPr>
        <w:t>Reģ</w:t>
      </w:r>
      <w:r w:rsidR="00B621A8" w:rsidRPr="00932729">
        <w:rPr>
          <w:rFonts w:eastAsia="Calibri"/>
          <w:sz w:val="22"/>
          <w:szCs w:val="22"/>
        </w:rPr>
        <w:t>istrācijas</w:t>
      </w:r>
      <w:r w:rsidRPr="00932729">
        <w:rPr>
          <w:rFonts w:eastAsia="Calibri"/>
          <w:sz w:val="22"/>
          <w:szCs w:val="22"/>
        </w:rPr>
        <w:t xml:space="preserve"> Nr.</w:t>
      </w:r>
      <w:r w:rsidR="00DB6FC5" w:rsidRPr="00932729">
        <w:rPr>
          <w:rFonts w:eastAsia="Calibri"/>
          <w:sz w:val="22"/>
          <w:szCs w:val="22"/>
        </w:rPr>
        <w:t xml:space="preserve"> </w:t>
      </w:r>
      <w:r w:rsidR="001B3B12" w:rsidRPr="00932729">
        <w:rPr>
          <w:sz w:val="22"/>
          <w:szCs w:val="22"/>
        </w:rPr>
        <w:t>41203035896.</w:t>
      </w:r>
    </w:p>
    <w:p w14:paraId="7D40FA39" w14:textId="64CF2D88" w:rsidR="004D7EAE" w:rsidRPr="00932729" w:rsidRDefault="001B3B12" w:rsidP="00106822">
      <w:pPr>
        <w:numPr>
          <w:ilvl w:val="1"/>
          <w:numId w:val="1"/>
        </w:numPr>
        <w:spacing w:line="242" w:lineRule="auto"/>
        <w:ind w:left="0" w:firstLine="0"/>
        <w:jc w:val="both"/>
        <w:rPr>
          <w:rFonts w:eastAsia="Calibri"/>
          <w:sz w:val="22"/>
          <w:szCs w:val="22"/>
        </w:rPr>
      </w:pPr>
      <w:bookmarkStart w:id="2" w:name="_Ref523218534"/>
      <w:r w:rsidRPr="00932729">
        <w:rPr>
          <w:rFonts w:eastAsia="Calibri"/>
          <w:sz w:val="22"/>
          <w:szCs w:val="22"/>
        </w:rPr>
        <w:t>Juridiskā a</w:t>
      </w:r>
      <w:r w:rsidR="004C4335" w:rsidRPr="00932729">
        <w:rPr>
          <w:rFonts w:eastAsia="Calibri"/>
          <w:sz w:val="22"/>
          <w:szCs w:val="22"/>
        </w:rPr>
        <w:t>drese:</w:t>
      </w:r>
      <w:r w:rsidRPr="00932729">
        <w:rPr>
          <w:rFonts w:eastAsia="Calibri"/>
          <w:sz w:val="22"/>
          <w:szCs w:val="22"/>
        </w:rPr>
        <w:t xml:space="preserve"> </w:t>
      </w:r>
      <w:r w:rsidRPr="00932729">
        <w:rPr>
          <w:sz w:val="22"/>
          <w:szCs w:val="22"/>
        </w:rPr>
        <w:t>Ezeru laukums 2, Talsi, Talsu nov., LV-3201.</w:t>
      </w:r>
    </w:p>
    <w:bookmarkEnd w:id="2"/>
    <w:p w14:paraId="34E29ED3" w14:textId="62C6A0BB" w:rsidR="004C4335" w:rsidRPr="00932729" w:rsidRDefault="004C4335" w:rsidP="00106822">
      <w:pPr>
        <w:numPr>
          <w:ilvl w:val="1"/>
          <w:numId w:val="1"/>
        </w:numPr>
        <w:spacing w:line="242" w:lineRule="auto"/>
        <w:ind w:left="0" w:firstLine="0"/>
        <w:jc w:val="both"/>
        <w:rPr>
          <w:sz w:val="22"/>
          <w:szCs w:val="22"/>
        </w:rPr>
      </w:pPr>
      <w:r w:rsidRPr="00932729">
        <w:rPr>
          <w:rFonts w:eastAsia="Calibri"/>
          <w:sz w:val="22"/>
          <w:szCs w:val="22"/>
        </w:rPr>
        <w:t>Kontaktpersona</w:t>
      </w:r>
      <w:r w:rsidRPr="00932729">
        <w:rPr>
          <w:sz w:val="22"/>
          <w:szCs w:val="22"/>
        </w:rPr>
        <w:t xml:space="preserve">: </w:t>
      </w:r>
      <w:r w:rsidR="00DA16C6" w:rsidRPr="00932729">
        <w:rPr>
          <w:sz w:val="22"/>
          <w:szCs w:val="22"/>
        </w:rPr>
        <w:t xml:space="preserve">SIA “TALSU NAMSAIMNIEKS” </w:t>
      </w:r>
      <w:r w:rsidR="00DA16C6" w:rsidRPr="00932729">
        <w:rPr>
          <w:rFonts w:eastAsiaTheme="minorHAnsi"/>
          <w:color w:val="000000"/>
          <w:sz w:val="22"/>
          <w:szCs w:val="22"/>
        </w:rPr>
        <w:t>iepirkuma komisijas priekšsēdētāj</w:t>
      </w:r>
      <w:r w:rsidR="00932729" w:rsidRPr="00932729">
        <w:rPr>
          <w:rFonts w:eastAsiaTheme="minorHAnsi"/>
          <w:color w:val="000000"/>
          <w:sz w:val="22"/>
          <w:szCs w:val="22"/>
        </w:rPr>
        <w:t>a</w:t>
      </w:r>
      <w:r w:rsidR="00DA16C6" w:rsidRPr="00932729">
        <w:rPr>
          <w:rFonts w:eastAsiaTheme="minorHAnsi"/>
          <w:color w:val="000000"/>
          <w:sz w:val="22"/>
          <w:szCs w:val="22"/>
        </w:rPr>
        <w:t xml:space="preserve"> </w:t>
      </w:r>
      <w:r w:rsidR="00932729" w:rsidRPr="00932729">
        <w:rPr>
          <w:rFonts w:eastAsiaTheme="minorHAnsi"/>
          <w:color w:val="000000"/>
          <w:sz w:val="22"/>
          <w:szCs w:val="22"/>
        </w:rPr>
        <w:t>Liene Mežecka</w:t>
      </w:r>
      <w:r w:rsidR="00DA16C6" w:rsidRPr="00932729">
        <w:rPr>
          <w:sz w:val="22"/>
          <w:szCs w:val="22"/>
        </w:rPr>
        <w:t xml:space="preserve">, </w:t>
      </w:r>
      <w:r w:rsidR="00DA16C6" w:rsidRPr="00932729">
        <w:rPr>
          <w:bCs/>
          <w:sz w:val="22"/>
          <w:szCs w:val="22"/>
        </w:rPr>
        <w:t xml:space="preserve">tālr.: </w:t>
      </w:r>
      <w:hyperlink r:id="rId8" w:history="1">
        <w:r w:rsidR="00F24405" w:rsidRPr="00932729">
          <w:rPr>
            <w:rStyle w:val="Hipersaite"/>
            <w:sz w:val="22"/>
            <w:szCs w:val="22"/>
          </w:rPr>
          <w:t xml:space="preserve">+371 </w:t>
        </w:r>
        <w:r w:rsidR="00F24405">
          <w:rPr>
            <w:rStyle w:val="Hipersaite"/>
            <w:sz w:val="22"/>
            <w:szCs w:val="22"/>
          </w:rPr>
          <w:t>25433114</w:t>
        </w:r>
      </w:hyperlink>
      <w:r w:rsidR="00DA16C6" w:rsidRPr="00932729">
        <w:rPr>
          <w:sz w:val="22"/>
          <w:szCs w:val="22"/>
        </w:rPr>
        <w:t xml:space="preserve">, </w:t>
      </w:r>
      <w:r w:rsidR="00DA16C6" w:rsidRPr="00932729">
        <w:rPr>
          <w:bCs/>
          <w:sz w:val="22"/>
          <w:szCs w:val="22"/>
        </w:rPr>
        <w:t xml:space="preserve">e-pasts: </w:t>
      </w:r>
      <w:hyperlink r:id="rId9" w:history="1">
        <w:r w:rsidR="003514AE" w:rsidRPr="00932729">
          <w:rPr>
            <w:rStyle w:val="Hipersaite"/>
            <w:sz w:val="22"/>
            <w:szCs w:val="22"/>
            <w:shd w:val="clear" w:color="auto" w:fill="FFFFFF"/>
          </w:rPr>
          <w:t>iepirkumi@talsunamsaimnieks.lv</w:t>
        </w:r>
      </w:hyperlink>
      <w:r w:rsidR="00DA16C6" w:rsidRPr="00932729">
        <w:rPr>
          <w:sz w:val="22"/>
          <w:szCs w:val="22"/>
        </w:rPr>
        <w:t>.</w:t>
      </w:r>
    </w:p>
    <w:p w14:paraId="56000074" w14:textId="67C6BD67" w:rsidR="00905CCA" w:rsidRPr="00EA6661" w:rsidRDefault="00817BAA" w:rsidP="00905CCA">
      <w:pPr>
        <w:numPr>
          <w:ilvl w:val="1"/>
          <w:numId w:val="1"/>
        </w:numPr>
        <w:spacing w:line="242" w:lineRule="auto"/>
        <w:ind w:left="0" w:firstLine="0"/>
        <w:jc w:val="both"/>
        <w:rPr>
          <w:sz w:val="22"/>
          <w:szCs w:val="22"/>
        </w:rPr>
      </w:pPr>
      <w:r w:rsidRPr="00932729">
        <w:rPr>
          <w:sz w:val="22"/>
          <w:szCs w:val="22"/>
        </w:rPr>
        <w:t>Iepirkumu organizē: SIA “TALSU NAMSAIMNIEKS” Iepirkumu komisija (turpmāk – Komisija).</w:t>
      </w:r>
    </w:p>
    <w:p w14:paraId="74F3D2E0" w14:textId="77777777" w:rsidR="004C4335" w:rsidRPr="00932729" w:rsidRDefault="004C4335" w:rsidP="00106822">
      <w:pPr>
        <w:numPr>
          <w:ilvl w:val="0"/>
          <w:numId w:val="1"/>
        </w:numPr>
        <w:spacing w:line="242" w:lineRule="auto"/>
        <w:ind w:left="0" w:firstLine="0"/>
        <w:jc w:val="both"/>
        <w:rPr>
          <w:sz w:val="22"/>
          <w:szCs w:val="22"/>
        </w:rPr>
      </w:pPr>
      <w:r w:rsidRPr="00932729">
        <w:rPr>
          <w:b/>
          <w:sz w:val="22"/>
          <w:szCs w:val="22"/>
        </w:rPr>
        <w:t>Iepirkuma</w:t>
      </w:r>
      <w:r w:rsidRPr="00932729">
        <w:rPr>
          <w:b/>
          <w:bCs/>
          <w:sz w:val="22"/>
          <w:szCs w:val="22"/>
        </w:rPr>
        <w:t xml:space="preserve"> priekšmeta apraksts un apjoms</w:t>
      </w:r>
      <w:r w:rsidRPr="00932729">
        <w:rPr>
          <w:bCs/>
          <w:sz w:val="22"/>
          <w:szCs w:val="22"/>
        </w:rPr>
        <w:t>:</w:t>
      </w:r>
    </w:p>
    <w:p w14:paraId="5321FB19" w14:textId="336C5BE7" w:rsidR="003B6F4B" w:rsidRPr="000742D6" w:rsidRDefault="0074528A" w:rsidP="00106822">
      <w:pPr>
        <w:numPr>
          <w:ilvl w:val="1"/>
          <w:numId w:val="1"/>
        </w:numPr>
        <w:spacing w:line="242" w:lineRule="auto"/>
        <w:ind w:left="0" w:firstLine="0"/>
        <w:jc w:val="both"/>
        <w:rPr>
          <w:rFonts w:eastAsia="Calibri"/>
          <w:sz w:val="22"/>
          <w:szCs w:val="22"/>
        </w:rPr>
      </w:pPr>
      <w:bookmarkStart w:id="3" w:name="_Hlk120269101"/>
      <w:r w:rsidRPr="00932729">
        <w:rPr>
          <w:rFonts w:eastAsia="Calibri"/>
          <w:sz w:val="22"/>
          <w:szCs w:val="22"/>
        </w:rPr>
        <w:t xml:space="preserve">Iepirkuma priekšmets: </w:t>
      </w:r>
      <w:bookmarkEnd w:id="3"/>
      <w:r w:rsidR="00932729" w:rsidRPr="00932729">
        <w:rPr>
          <w:bCs/>
          <w:spacing w:val="-1"/>
          <w:sz w:val="22"/>
          <w:szCs w:val="22"/>
        </w:rPr>
        <w:t>Apkures katla nomaiņa</w:t>
      </w:r>
      <w:r w:rsidR="002815C1">
        <w:rPr>
          <w:bCs/>
          <w:spacing w:val="-1"/>
          <w:sz w:val="22"/>
          <w:szCs w:val="22"/>
        </w:rPr>
        <w:t xml:space="preserve"> vai modulārās katlumājas uzstādīšana Pastendes katlumājā, Pastendē, Ģibuļu</w:t>
      </w:r>
      <w:r w:rsidR="00932729" w:rsidRPr="00932729">
        <w:rPr>
          <w:bCs/>
          <w:spacing w:val="-1"/>
          <w:sz w:val="22"/>
          <w:szCs w:val="22"/>
        </w:rPr>
        <w:t xml:space="preserve"> pagastā, Talsu novadā</w:t>
      </w:r>
      <w:r w:rsidRPr="00932729">
        <w:rPr>
          <w:sz w:val="22"/>
          <w:szCs w:val="22"/>
        </w:rPr>
        <w:t xml:space="preserve"> (turpmāk – Objekts) </w:t>
      </w:r>
      <w:r w:rsidRPr="00932729">
        <w:rPr>
          <w:bCs/>
          <w:sz w:val="22"/>
          <w:szCs w:val="22"/>
        </w:rPr>
        <w:t>s</w:t>
      </w:r>
      <w:r w:rsidRPr="00932729">
        <w:rPr>
          <w:rFonts w:eastAsia="Calibri"/>
          <w:sz w:val="22"/>
          <w:szCs w:val="22"/>
        </w:rPr>
        <w:t xml:space="preserve">askaņā ar visu </w:t>
      </w:r>
      <w:r w:rsidRPr="00932729">
        <w:rPr>
          <w:rFonts w:eastAsiaTheme="minorHAnsi"/>
          <w:sz w:val="22"/>
          <w:szCs w:val="22"/>
        </w:rPr>
        <w:t xml:space="preserve">Iepirkuma dokumentu (t.sk. nolikuma ar visiem pielikumiem) prasībām, </w:t>
      </w:r>
      <w:r w:rsidRPr="00932729">
        <w:rPr>
          <w:rFonts w:eastAsia="Calibri"/>
          <w:sz w:val="22"/>
          <w:szCs w:val="22"/>
        </w:rPr>
        <w:t xml:space="preserve">Tehnisko specifikāciju, </w:t>
      </w:r>
      <w:r w:rsidRPr="00932729">
        <w:rPr>
          <w:rFonts w:eastAsiaTheme="minorHAnsi"/>
          <w:color w:val="000000"/>
          <w:sz w:val="22"/>
          <w:szCs w:val="22"/>
        </w:rPr>
        <w:t xml:space="preserve">ievērojot spēkā esošos normatīvos aktus, Latvijas </w:t>
      </w:r>
      <w:r w:rsidRPr="000742D6">
        <w:rPr>
          <w:rFonts w:eastAsiaTheme="minorHAnsi"/>
          <w:sz w:val="22"/>
          <w:szCs w:val="22"/>
        </w:rPr>
        <w:t>būvnormatīvus, standartus un Eiropas standartizācijas organizācijas standartus, ja kāds no tiem nav adaptēts Latvijas Republikā.</w:t>
      </w:r>
    </w:p>
    <w:p w14:paraId="7A8ACB50" w14:textId="7C222968" w:rsidR="00905CCA" w:rsidRPr="00EA6661" w:rsidRDefault="0057081B" w:rsidP="00EA6661">
      <w:pPr>
        <w:widowControl w:val="0"/>
        <w:suppressAutoHyphens/>
        <w:autoSpaceDN w:val="0"/>
        <w:spacing w:line="100" w:lineRule="atLeast"/>
        <w:ind w:firstLine="720"/>
        <w:jc w:val="both"/>
        <w:textAlignment w:val="baseline"/>
        <w:rPr>
          <w:color w:val="000000"/>
          <w:kern w:val="3"/>
          <w:sz w:val="22"/>
          <w:szCs w:val="22"/>
          <w:lang w:eastAsia="zh-CN"/>
        </w:rPr>
      </w:pPr>
      <w:r w:rsidRPr="000742D6">
        <w:rPr>
          <w:rFonts w:eastAsiaTheme="minorHAnsi"/>
          <w:sz w:val="22"/>
          <w:szCs w:val="22"/>
        </w:rPr>
        <w:t xml:space="preserve">Iepirkuma priekšmeta apjoms: </w:t>
      </w:r>
      <w:r w:rsidR="001B2A5F">
        <w:rPr>
          <w:rFonts w:eastAsiaTheme="minorHAnsi"/>
          <w:sz w:val="22"/>
          <w:szCs w:val="22"/>
        </w:rPr>
        <w:t xml:space="preserve"> </w:t>
      </w:r>
      <w:r w:rsidR="001B2A5F" w:rsidRPr="00AE5FAD">
        <w:rPr>
          <w:rFonts w:eastAsiaTheme="minorHAnsi"/>
          <w:sz w:val="22"/>
          <w:szCs w:val="22"/>
        </w:rPr>
        <w:t>Apkures</w:t>
      </w:r>
      <w:r w:rsidR="00AE5FAD" w:rsidRPr="00AE5FAD">
        <w:rPr>
          <w:rFonts w:eastAsiaTheme="minorHAnsi"/>
          <w:sz w:val="22"/>
          <w:szCs w:val="22"/>
        </w:rPr>
        <w:t xml:space="preserve"> katla nomaiņa Pastendes </w:t>
      </w:r>
      <w:r w:rsidR="001B2A5F" w:rsidRPr="00AE5FAD">
        <w:rPr>
          <w:rFonts w:eastAsiaTheme="minorHAnsi"/>
          <w:sz w:val="22"/>
          <w:szCs w:val="22"/>
        </w:rPr>
        <w:t>katlumājā, demon</w:t>
      </w:r>
      <w:r w:rsidR="00AE5FAD" w:rsidRPr="00AE5FAD">
        <w:rPr>
          <w:rFonts w:eastAsiaTheme="minorHAnsi"/>
          <w:sz w:val="22"/>
          <w:szCs w:val="22"/>
        </w:rPr>
        <w:t>tējot veco apkures katlu UKC 0,6</w:t>
      </w:r>
      <w:r w:rsidR="001B2A5F" w:rsidRPr="00AE5FAD">
        <w:rPr>
          <w:rFonts w:eastAsiaTheme="minorHAnsi"/>
          <w:sz w:val="22"/>
          <w:szCs w:val="22"/>
        </w:rPr>
        <w:t xml:space="preserve">, un tajā pašā vietā uzstādot jaunu apkures iekārtu ar pieslēgumu esošajām </w:t>
      </w:r>
      <w:r w:rsidR="00AE5FAD" w:rsidRPr="00AE5FAD">
        <w:rPr>
          <w:rFonts w:eastAsiaTheme="minorHAnsi"/>
          <w:sz w:val="22"/>
          <w:szCs w:val="22"/>
        </w:rPr>
        <w:t>komunikācijām, vai modulārās katlumājas uzstādīšana katlumājas teritorijā.</w:t>
      </w:r>
      <w:r w:rsidR="001B2A5F" w:rsidRPr="00AE5FAD">
        <w:rPr>
          <w:rFonts w:eastAsiaTheme="minorHAnsi"/>
          <w:sz w:val="22"/>
          <w:szCs w:val="22"/>
        </w:rPr>
        <w:t xml:space="preserve"> </w:t>
      </w:r>
      <w:r w:rsidR="00AD6B04" w:rsidRPr="00AE5FAD">
        <w:rPr>
          <w:kern w:val="3"/>
          <w:sz w:val="22"/>
          <w:szCs w:val="22"/>
          <w:lang w:eastAsia="zh-CN"/>
        </w:rPr>
        <w:t>Paredzētā katlu iekārtas jauda</w:t>
      </w:r>
      <w:r w:rsidR="00AD6B04" w:rsidRPr="000742D6">
        <w:rPr>
          <w:kern w:val="3"/>
          <w:sz w:val="22"/>
          <w:szCs w:val="22"/>
          <w:lang w:eastAsia="zh-CN"/>
        </w:rPr>
        <w:t xml:space="preserve"> ir</w:t>
      </w:r>
      <w:r w:rsidR="00AE5FAD">
        <w:rPr>
          <w:kern w:val="3"/>
          <w:sz w:val="22"/>
          <w:szCs w:val="22"/>
          <w:lang w:eastAsia="zh-CN"/>
        </w:rPr>
        <w:t xml:space="preserve"> 0,</w:t>
      </w:r>
      <w:r w:rsidR="001C65A0">
        <w:rPr>
          <w:kern w:val="3"/>
          <w:sz w:val="22"/>
          <w:szCs w:val="22"/>
          <w:lang w:eastAsia="zh-CN"/>
        </w:rPr>
        <w:t>7MW</w:t>
      </w:r>
      <w:r w:rsidR="001C28FE">
        <w:rPr>
          <w:kern w:val="3"/>
          <w:sz w:val="22"/>
          <w:szCs w:val="22"/>
          <w:lang w:eastAsia="zh-CN"/>
        </w:rPr>
        <w:t xml:space="preserve">. Jaudas diapazons </w:t>
      </w:r>
      <w:r w:rsidR="00F24405">
        <w:rPr>
          <w:kern w:val="3"/>
          <w:sz w:val="22"/>
          <w:szCs w:val="22"/>
          <w:lang w:eastAsia="zh-CN"/>
        </w:rPr>
        <w:t>1</w:t>
      </w:r>
      <w:r w:rsidR="001C28FE">
        <w:rPr>
          <w:kern w:val="3"/>
          <w:sz w:val="22"/>
          <w:szCs w:val="22"/>
          <w:lang w:eastAsia="zh-CN"/>
        </w:rPr>
        <w:t>0</w:t>
      </w:r>
      <w:r w:rsidR="00AD6B04" w:rsidRPr="000742D6">
        <w:rPr>
          <w:kern w:val="3"/>
          <w:sz w:val="22"/>
          <w:szCs w:val="22"/>
          <w:lang w:eastAsia="zh-CN"/>
        </w:rPr>
        <w:t xml:space="preserve"> – 100%. Paredzētais kurināmais –  koksnes šķelda ar mitruma saturu 35-55%.</w:t>
      </w:r>
      <w:r w:rsidR="00C17CE2">
        <w:rPr>
          <w:kern w:val="3"/>
          <w:sz w:val="22"/>
          <w:szCs w:val="22"/>
          <w:lang w:eastAsia="zh-CN"/>
        </w:rPr>
        <w:t xml:space="preserve"> </w:t>
      </w:r>
    </w:p>
    <w:p w14:paraId="2A8B1FD4" w14:textId="16037CC1" w:rsidR="00B804A3" w:rsidRPr="000742D6" w:rsidRDefault="00B804A3" w:rsidP="00905CCA">
      <w:pPr>
        <w:pStyle w:val="Sarakstarindkopa"/>
        <w:numPr>
          <w:ilvl w:val="0"/>
          <w:numId w:val="1"/>
        </w:numPr>
        <w:spacing w:line="242" w:lineRule="auto"/>
        <w:jc w:val="both"/>
        <w:rPr>
          <w:rFonts w:eastAsia="Calibri"/>
          <w:sz w:val="22"/>
          <w:szCs w:val="22"/>
        </w:rPr>
      </w:pPr>
      <w:r w:rsidRPr="000742D6">
        <w:rPr>
          <w:rFonts w:eastAsia="Calibri"/>
          <w:b/>
          <w:sz w:val="22"/>
          <w:szCs w:val="22"/>
        </w:rPr>
        <w:t>Iepirkuma nomenklatūra (CPV):</w:t>
      </w:r>
    </w:p>
    <w:p w14:paraId="027B3879" w14:textId="02053B92" w:rsidR="000D52C7" w:rsidRPr="00527C02" w:rsidRDefault="00F24405" w:rsidP="000D52C7">
      <w:pPr>
        <w:pStyle w:val="Sarakstarindkopa"/>
        <w:numPr>
          <w:ilvl w:val="1"/>
          <w:numId w:val="1"/>
        </w:numPr>
        <w:spacing w:line="242" w:lineRule="auto"/>
        <w:ind w:left="426"/>
        <w:contextualSpacing w:val="0"/>
        <w:jc w:val="both"/>
        <w:rPr>
          <w:sz w:val="22"/>
          <w:szCs w:val="22"/>
        </w:rPr>
      </w:pPr>
      <w:r w:rsidRPr="000742D6">
        <w:rPr>
          <w:sz w:val="22"/>
          <w:szCs w:val="22"/>
        </w:rPr>
        <w:t>G</w:t>
      </w:r>
      <w:r w:rsidR="00B804A3" w:rsidRPr="000742D6">
        <w:rPr>
          <w:sz w:val="22"/>
          <w:szCs w:val="22"/>
        </w:rPr>
        <w:t>alvenais</w:t>
      </w:r>
      <w:r>
        <w:rPr>
          <w:sz w:val="22"/>
          <w:szCs w:val="22"/>
        </w:rPr>
        <w:t xml:space="preserve"> </w:t>
      </w:r>
      <w:r w:rsidR="00B804A3" w:rsidRPr="000742D6">
        <w:rPr>
          <w:sz w:val="22"/>
          <w:szCs w:val="22"/>
        </w:rPr>
        <w:t>priekšmets(CPVkods):</w:t>
      </w:r>
      <w:r>
        <w:rPr>
          <w:sz w:val="22"/>
          <w:szCs w:val="22"/>
        </w:rPr>
        <w:t xml:space="preserve"> </w:t>
      </w:r>
      <w:r w:rsidRPr="00F24405">
        <w:rPr>
          <w:sz w:val="22"/>
          <w:szCs w:val="22"/>
        </w:rPr>
        <w:t>45331110-0(Apkures katlu uzstādīšana)</w:t>
      </w:r>
      <w:r>
        <w:rPr>
          <w:sz w:val="22"/>
          <w:szCs w:val="22"/>
        </w:rPr>
        <w:t>.</w:t>
      </w:r>
    </w:p>
    <w:p w14:paraId="4BBF77F7" w14:textId="62993011" w:rsidR="00905CCA" w:rsidRPr="00EA6661" w:rsidRDefault="002D4100" w:rsidP="00EA6661">
      <w:pPr>
        <w:pStyle w:val="Sarakstarindkopa"/>
        <w:numPr>
          <w:ilvl w:val="1"/>
          <w:numId w:val="1"/>
        </w:numPr>
        <w:spacing w:line="242" w:lineRule="auto"/>
        <w:ind w:left="426" w:hanging="426"/>
        <w:contextualSpacing w:val="0"/>
        <w:jc w:val="both"/>
        <w:rPr>
          <w:sz w:val="22"/>
          <w:szCs w:val="22"/>
        </w:rPr>
      </w:pPr>
      <w:r>
        <w:rPr>
          <w:sz w:val="22"/>
          <w:szCs w:val="22"/>
        </w:rPr>
        <w:t>P</w:t>
      </w:r>
      <w:r w:rsidR="00B804A3" w:rsidRPr="000742D6">
        <w:rPr>
          <w:sz w:val="22"/>
          <w:szCs w:val="22"/>
        </w:rPr>
        <w:t>apildu priekšmeti (CPV kodi):</w:t>
      </w:r>
      <w:r w:rsidR="008611F7" w:rsidRPr="00AE2F21">
        <w:rPr>
          <w:sz w:val="22"/>
          <w:szCs w:val="22"/>
        </w:rPr>
        <w:t>71000000-8</w:t>
      </w:r>
      <w:r w:rsidR="00204E56">
        <w:rPr>
          <w:sz w:val="22"/>
          <w:szCs w:val="22"/>
        </w:rPr>
        <w:t xml:space="preserve"> </w:t>
      </w:r>
      <w:r w:rsidR="008611F7" w:rsidRPr="00AE2F21">
        <w:rPr>
          <w:sz w:val="22"/>
          <w:szCs w:val="22"/>
        </w:rPr>
        <w:t>(Arhitektūras, būvniecības, inženiertehniskie un pārbaudes pakalpojumi)</w:t>
      </w:r>
      <w:r w:rsidR="00D50CFD" w:rsidRPr="00AE2F21">
        <w:rPr>
          <w:sz w:val="22"/>
          <w:szCs w:val="22"/>
        </w:rPr>
        <w:t xml:space="preserve">: </w:t>
      </w:r>
      <w:r w:rsidR="00D50CFD" w:rsidRPr="000742D6">
        <w:rPr>
          <w:sz w:val="22"/>
          <w:szCs w:val="22"/>
        </w:rPr>
        <w:t>44620000-2 (</w:t>
      </w:r>
      <w:r w:rsidR="00D50CFD" w:rsidRPr="00AE2F21">
        <w:rPr>
          <w:sz w:val="22"/>
          <w:szCs w:val="22"/>
        </w:rPr>
        <w:t>Centrālās apkures radiatori un katli, un to sastāvdaļas)</w:t>
      </w:r>
      <w:r w:rsidR="00AA2BB9">
        <w:rPr>
          <w:sz w:val="22"/>
          <w:szCs w:val="22"/>
        </w:rPr>
        <w:t xml:space="preserve">, </w:t>
      </w:r>
      <w:r w:rsidR="00F24405" w:rsidRPr="00527C02">
        <w:rPr>
          <w:sz w:val="22"/>
          <w:szCs w:val="22"/>
        </w:rPr>
        <w:t>44000000</w:t>
      </w:r>
      <w:r w:rsidR="00F24405" w:rsidRPr="00AA2BB9">
        <w:rPr>
          <w:sz w:val="22"/>
          <w:szCs w:val="22"/>
        </w:rPr>
        <w:t>-0, Būvkonstrukcijas un materiāli, būvniecības palīgmateriāli (izņemot elektroierīces)</w:t>
      </w:r>
      <w:r w:rsidR="00F24405">
        <w:rPr>
          <w:sz w:val="22"/>
          <w:szCs w:val="22"/>
        </w:rPr>
        <w:t xml:space="preserve">, </w:t>
      </w:r>
      <w:r w:rsidR="00F24405" w:rsidRPr="00AE2F21">
        <w:rPr>
          <w:sz w:val="22"/>
          <w:szCs w:val="22"/>
        </w:rPr>
        <w:t xml:space="preserve">44621200-1 </w:t>
      </w:r>
      <w:r w:rsidR="00F24405">
        <w:rPr>
          <w:sz w:val="22"/>
          <w:szCs w:val="22"/>
        </w:rPr>
        <w:t>(</w:t>
      </w:r>
      <w:r w:rsidR="00F24405" w:rsidRPr="00AE2F21">
        <w:rPr>
          <w:sz w:val="22"/>
          <w:szCs w:val="22"/>
        </w:rPr>
        <w:t>Katli</w:t>
      </w:r>
      <w:r w:rsidR="00F24405">
        <w:rPr>
          <w:sz w:val="22"/>
          <w:szCs w:val="22"/>
        </w:rPr>
        <w:t>)</w:t>
      </w:r>
      <w:r w:rsidR="00F24405" w:rsidRPr="000742D6">
        <w:rPr>
          <w:sz w:val="22"/>
          <w:szCs w:val="22"/>
        </w:rPr>
        <w:t>;</w:t>
      </w:r>
    </w:p>
    <w:p w14:paraId="609FC120" w14:textId="224FDCA4" w:rsidR="007632B9" w:rsidRPr="002C2C53" w:rsidRDefault="007632B9" w:rsidP="00106822">
      <w:pPr>
        <w:numPr>
          <w:ilvl w:val="0"/>
          <w:numId w:val="1"/>
        </w:numPr>
        <w:spacing w:line="242" w:lineRule="auto"/>
        <w:ind w:left="0" w:firstLine="0"/>
        <w:jc w:val="both"/>
        <w:rPr>
          <w:color w:val="000000"/>
          <w:sz w:val="22"/>
          <w:szCs w:val="22"/>
        </w:rPr>
      </w:pPr>
      <w:r w:rsidRPr="00805AD9">
        <w:rPr>
          <w:b/>
          <w:sz w:val="22"/>
          <w:szCs w:val="22"/>
        </w:rPr>
        <w:t xml:space="preserve">Līguma izpildes </w:t>
      </w:r>
      <w:r w:rsidR="003A0CB2" w:rsidRPr="002C2C53">
        <w:rPr>
          <w:b/>
          <w:sz w:val="22"/>
          <w:szCs w:val="22"/>
        </w:rPr>
        <w:t>vieta un laiks</w:t>
      </w:r>
      <w:r w:rsidRPr="002C2C53">
        <w:rPr>
          <w:b/>
          <w:sz w:val="22"/>
          <w:szCs w:val="22"/>
        </w:rPr>
        <w:t>:</w:t>
      </w:r>
    </w:p>
    <w:p w14:paraId="02063D32" w14:textId="1A5CD5C9" w:rsidR="008F7EC0" w:rsidRPr="002C2C53" w:rsidRDefault="007632B9" w:rsidP="00B133B0">
      <w:pPr>
        <w:pStyle w:val="Sarakstarindkopa"/>
        <w:numPr>
          <w:ilvl w:val="1"/>
          <w:numId w:val="1"/>
        </w:numPr>
        <w:autoSpaceDE w:val="0"/>
        <w:autoSpaceDN w:val="0"/>
        <w:adjustRightInd w:val="0"/>
        <w:ind w:left="426"/>
        <w:jc w:val="both"/>
        <w:rPr>
          <w:rFonts w:eastAsiaTheme="minorHAnsi"/>
        </w:rPr>
      </w:pPr>
      <w:r w:rsidRPr="002C2C53">
        <w:rPr>
          <w:rFonts w:eastAsia="Calibri"/>
          <w:sz w:val="22"/>
          <w:szCs w:val="22"/>
        </w:rPr>
        <w:t>Būvdarbu veikšanas vieta:</w:t>
      </w:r>
      <w:r w:rsidR="00931D4B" w:rsidRPr="002C2C53">
        <w:rPr>
          <w:sz w:val="22"/>
          <w:szCs w:val="22"/>
        </w:rPr>
        <w:t xml:space="preserve"> </w:t>
      </w:r>
      <w:r w:rsidR="00F24405" w:rsidRPr="002C2C53">
        <w:rPr>
          <w:rFonts w:eastAsia="Calibri"/>
          <w:sz w:val="22"/>
          <w:szCs w:val="22"/>
        </w:rPr>
        <w:t xml:space="preserve">Pastendes </w:t>
      </w:r>
      <w:r w:rsidR="00805AD9" w:rsidRPr="002C2C53">
        <w:rPr>
          <w:rFonts w:eastAsia="Calibri"/>
          <w:sz w:val="22"/>
          <w:szCs w:val="22"/>
        </w:rPr>
        <w:t xml:space="preserve"> katlumāja, </w:t>
      </w:r>
      <w:r w:rsidR="00F24405" w:rsidRPr="002C2C53">
        <w:rPr>
          <w:rFonts w:eastAsia="Calibri"/>
          <w:sz w:val="22"/>
          <w:szCs w:val="22"/>
        </w:rPr>
        <w:t>Pastende</w:t>
      </w:r>
      <w:r w:rsidR="00805AD9" w:rsidRPr="002C2C53">
        <w:rPr>
          <w:rFonts w:eastAsia="Calibri"/>
          <w:sz w:val="22"/>
          <w:szCs w:val="22"/>
        </w:rPr>
        <w:t xml:space="preserve">, </w:t>
      </w:r>
      <w:r w:rsidR="00F24405" w:rsidRPr="002C2C53">
        <w:rPr>
          <w:rFonts w:eastAsia="Calibri"/>
          <w:sz w:val="22"/>
          <w:szCs w:val="22"/>
        </w:rPr>
        <w:t xml:space="preserve">Ģibuļu </w:t>
      </w:r>
      <w:r w:rsidR="00805AD9" w:rsidRPr="002C2C53">
        <w:rPr>
          <w:rFonts w:eastAsia="Calibri"/>
          <w:sz w:val="22"/>
          <w:szCs w:val="22"/>
        </w:rPr>
        <w:t>pagasts, Talsu novads</w:t>
      </w:r>
      <w:r w:rsidRPr="002C2C53">
        <w:rPr>
          <w:rFonts w:eastAsia="Calibri"/>
          <w:sz w:val="22"/>
          <w:szCs w:val="22"/>
        </w:rPr>
        <w:t>.</w:t>
      </w:r>
    </w:p>
    <w:p w14:paraId="37A7AD68" w14:textId="3DB99119" w:rsidR="000A124F" w:rsidRPr="006A3C85" w:rsidRDefault="000A124F" w:rsidP="000A124F">
      <w:pPr>
        <w:pStyle w:val="Sarakstarindkopa"/>
        <w:numPr>
          <w:ilvl w:val="1"/>
          <w:numId w:val="1"/>
        </w:numPr>
        <w:autoSpaceDE w:val="0"/>
        <w:autoSpaceDN w:val="0"/>
        <w:adjustRightInd w:val="0"/>
        <w:ind w:left="426"/>
        <w:jc w:val="both"/>
        <w:rPr>
          <w:rFonts w:eastAsia="Calibri"/>
          <w:sz w:val="22"/>
          <w:szCs w:val="22"/>
        </w:rPr>
      </w:pPr>
      <w:r w:rsidRPr="002C2C53">
        <w:rPr>
          <w:rFonts w:eastAsia="Calibri"/>
          <w:sz w:val="22"/>
          <w:szCs w:val="22"/>
          <w:u w:val="single"/>
        </w:rPr>
        <w:t>Prognozētais</w:t>
      </w:r>
      <w:r w:rsidRPr="002C2C53">
        <w:rPr>
          <w:rFonts w:eastAsia="Calibri"/>
          <w:sz w:val="22"/>
          <w:szCs w:val="22"/>
        </w:rPr>
        <w:t xml:space="preserve"> līguma slēgšanas laiks</w:t>
      </w:r>
      <w:r w:rsidR="00296D3D">
        <w:rPr>
          <w:rFonts w:eastAsia="Calibri"/>
          <w:sz w:val="22"/>
          <w:szCs w:val="22"/>
        </w:rPr>
        <w:t>:</w:t>
      </w:r>
      <w:r w:rsidR="007B3420">
        <w:rPr>
          <w:rFonts w:eastAsia="Calibri"/>
          <w:sz w:val="22"/>
          <w:szCs w:val="22"/>
        </w:rPr>
        <w:t xml:space="preserve"> </w:t>
      </w:r>
      <w:r w:rsidR="007B3420" w:rsidRPr="006A3C85">
        <w:rPr>
          <w:rFonts w:eastAsia="Calibri"/>
          <w:sz w:val="22"/>
          <w:szCs w:val="22"/>
        </w:rPr>
        <w:t>līdz</w:t>
      </w:r>
      <w:r w:rsidRPr="006A3C85">
        <w:rPr>
          <w:rFonts w:eastAsia="Calibri"/>
          <w:sz w:val="22"/>
          <w:szCs w:val="22"/>
        </w:rPr>
        <w:t xml:space="preserve"> </w:t>
      </w:r>
      <w:r w:rsidR="007D1A68" w:rsidRPr="006A3C85">
        <w:rPr>
          <w:rFonts w:eastAsia="Calibri"/>
          <w:sz w:val="22"/>
          <w:szCs w:val="22"/>
        </w:rPr>
        <w:t>2026.gada 30.decembri</w:t>
      </w:r>
      <w:r w:rsidR="007B3420" w:rsidRPr="006A3C85">
        <w:rPr>
          <w:rFonts w:eastAsia="Calibri"/>
          <w:sz w:val="22"/>
          <w:szCs w:val="22"/>
        </w:rPr>
        <w:t>m</w:t>
      </w:r>
      <w:r w:rsidRPr="006A3C85">
        <w:rPr>
          <w:rFonts w:eastAsia="Calibri"/>
          <w:sz w:val="22"/>
          <w:szCs w:val="22"/>
        </w:rPr>
        <w:t>.</w:t>
      </w:r>
    </w:p>
    <w:p w14:paraId="199D5287" w14:textId="13004ED7" w:rsidR="00B133B0" w:rsidRPr="006A3C85" w:rsidRDefault="00B133B0" w:rsidP="008F7EC0">
      <w:pPr>
        <w:pStyle w:val="Sarakstarindkopa"/>
        <w:numPr>
          <w:ilvl w:val="1"/>
          <w:numId w:val="1"/>
        </w:numPr>
        <w:autoSpaceDE w:val="0"/>
        <w:autoSpaceDN w:val="0"/>
        <w:adjustRightInd w:val="0"/>
        <w:ind w:left="426"/>
        <w:jc w:val="both"/>
        <w:rPr>
          <w:rFonts w:eastAsia="Calibri"/>
          <w:sz w:val="22"/>
          <w:szCs w:val="22"/>
        </w:rPr>
      </w:pPr>
      <w:r w:rsidRPr="006A3C85">
        <w:rPr>
          <w:rFonts w:eastAsia="Calibri"/>
          <w:sz w:val="22"/>
          <w:szCs w:val="22"/>
        </w:rPr>
        <w:t xml:space="preserve">Iepirkuma līguma izpildes termiņš: </w:t>
      </w:r>
      <w:r w:rsidR="00527C02" w:rsidRPr="006A3C85">
        <w:rPr>
          <w:rFonts w:eastAsia="Calibri"/>
          <w:sz w:val="22"/>
          <w:szCs w:val="22"/>
        </w:rPr>
        <w:t>Uzņēmējam jāpabeidz visi siltumražojošo iekārtu montāžas darbi Objektā un j</w:t>
      </w:r>
      <w:r w:rsidR="007D1A68" w:rsidRPr="006A3C85">
        <w:rPr>
          <w:rFonts w:eastAsia="Calibri"/>
          <w:sz w:val="22"/>
          <w:szCs w:val="22"/>
        </w:rPr>
        <w:t>ā</w:t>
      </w:r>
      <w:r w:rsidR="007B3420" w:rsidRPr="006A3C85">
        <w:rPr>
          <w:rFonts w:eastAsia="Calibri"/>
          <w:sz w:val="22"/>
          <w:szCs w:val="22"/>
        </w:rPr>
        <w:t>veic</w:t>
      </w:r>
      <w:r w:rsidR="007D1A68" w:rsidRPr="006A3C85">
        <w:rPr>
          <w:rFonts w:eastAsia="Calibri"/>
          <w:sz w:val="22"/>
          <w:szCs w:val="22"/>
        </w:rPr>
        <w:t xml:space="preserve"> karstā palaišana </w:t>
      </w:r>
      <w:r w:rsidR="007D1A68" w:rsidRPr="00AB5C7B">
        <w:rPr>
          <w:rFonts w:eastAsia="Calibri"/>
          <w:sz w:val="22"/>
          <w:szCs w:val="22"/>
          <w:u w:val="single"/>
        </w:rPr>
        <w:t>sešu mēnešu</w:t>
      </w:r>
      <w:r w:rsidR="007D1A68" w:rsidRPr="00AB5C7B">
        <w:rPr>
          <w:rFonts w:eastAsia="Calibri"/>
          <w:sz w:val="22"/>
          <w:szCs w:val="22"/>
        </w:rPr>
        <w:t xml:space="preserve"> laikā</w:t>
      </w:r>
      <w:r w:rsidR="007D1A68" w:rsidRPr="006A3C85">
        <w:rPr>
          <w:rFonts w:eastAsia="Calibri"/>
          <w:sz w:val="22"/>
          <w:szCs w:val="22"/>
        </w:rPr>
        <w:t xml:space="preserve"> no līguma noslēgšanas dienas.</w:t>
      </w:r>
      <w:r w:rsidR="007B3420" w:rsidRPr="006A3C85">
        <w:rPr>
          <w:rFonts w:eastAsia="Calibri"/>
          <w:sz w:val="22"/>
          <w:szCs w:val="22"/>
        </w:rPr>
        <w:t xml:space="preserve"> Objekta nodošana ekspluatācijā </w:t>
      </w:r>
      <w:r w:rsidR="007B3420" w:rsidRPr="00AB5C7B">
        <w:rPr>
          <w:rFonts w:eastAsia="Calibri"/>
          <w:sz w:val="22"/>
          <w:szCs w:val="22"/>
          <w:u w:val="single"/>
        </w:rPr>
        <w:t xml:space="preserve">ne vēlāk, kā </w:t>
      </w:r>
      <w:r w:rsidR="00FF465F" w:rsidRPr="00AB5C7B">
        <w:rPr>
          <w:rFonts w:eastAsia="Calibri"/>
          <w:sz w:val="22"/>
          <w:szCs w:val="22"/>
          <w:u w:val="single"/>
        </w:rPr>
        <w:t>astoņu mēnešu</w:t>
      </w:r>
      <w:r w:rsidR="00FF465F" w:rsidRPr="006A3C85">
        <w:rPr>
          <w:rFonts w:eastAsia="Calibri"/>
          <w:sz w:val="22"/>
          <w:szCs w:val="22"/>
        </w:rPr>
        <w:t xml:space="preserve"> laikā no līguma noslēgšanas dienas.</w:t>
      </w:r>
    </w:p>
    <w:p w14:paraId="0159FDE9" w14:textId="0B483C20" w:rsidR="00905CCA" w:rsidRPr="002C2C53" w:rsidRDefault="004251E0" w:rsidP="00905CCA">
      <w:pPr>
        <w:pStyle w:val="Sarakstarindkopa"/>
        <w:numPr>
          <w:ilvl w:val="1"/>
          <w:numId w:val="1"/>
        </w:numPr>
        <w:tabs>
          <w:tab w:val="left" w:pos="709"/>
        </w:tabs>
        <w:spacing w:line="242" w:lineRule="auto"/>
        <w:ind w:left="0" w:firstLine="0"/>
        <w:contextualSpacing w:val="0"/>
        <w:jc w:val="both"/>
        <w:rPr>
          <w:sz w:val="22"/>
          <w:szCs w:val="22"/>
        </w:rPr>
      </w:pPr>
      <w:r w:rsidRPr="002C2C53">
        <w:rPr>
          <w:sz w:val="22"/>
          <w:szCs w:val="22"/>
        </w:rPr>
        <w:t>Pretendentiem</w:t>
      </w:r>
      <w:r w:rsidRPr="002C2C53">
        <w:rPr>
          <w:bCs/>
          <w:sz w:val="22"/>
          <w:szCs w:val="22"/>
        </w:rPr>
        <w:t xml:space="preserve">, sagatavojot piedāvājumu iepirkumam, jāņem vērā </w:t>
      </w:r>
      <w:r w:rsidR="00D5774A" w:rsidRPr="002C2C53">
        <w:rPr>
          <w:bCs/>
          <w:sz w:val="22"/>
          <w:szCs w:val="22"/>
        </w:rPr>
        <w:t>n</w:t>
      </w:r>
      <w:r w:rsidRPr="002C2C53">
        <w:rPr>
          <w:bCs/>
          <w:sz w:val="22"/>
          <w:szCs w:val="22"/>
        </w:rPr>
        <w:t xml:space="preserve">olikuma </w:t>
      </w:r>
      <w:r w:rsidR="0026497C" w:rsidRPr="002C2C53">
        <w:rPr>
          <w:bCs/>
          <w:sz w:val="22"/>
          <w:szCs w:val="22"/>
        </w:rPr>
        <w:t>5</w:t>
      </w:r>
      <w:r w:rsidRPr="002C2C53">
        <w:rPr>
          <w:bCs/>
          <w:sz w:val="22"/>
          <w:szCs w:val="22"/>
        </w:rPr>
        <w:t>.</w:t>
      </w:r>
      <w:r w:rsidR="000A124F" w:rsidRPr="002C2C53">
        <w:rPr>
          <w:bCs/>
          <w:sz w:val="22"/>
          <w:szCs w:val="22"/>
        </w:rPr>
        <w:t>3</w:t>
      </w:r>
      <w:r w:rsidRPr="002C2C53">
        <w:rPr>
          <w:bCs/>
          <w:sz w:val="22"/>
          <w:szCs w:val="22"/>
        </w:rPr>
        <w:t xml:space="preserve">.punktā noteiktais līguma izpildes termiņš. </w:t>
      </w:r>
      <w:r w:rsidR="00F818B2" w:rsidRPr="002C2C53">
        <w:rPr>
          <w:bCs/>
          <w:sz w:val="22"/>
          <w:szCs w:val="22"/>
        </w:rPr>
        <w:t>Līguma izpildes termiņš netiks pagarināts.</w:t>
      </w:r>
    </w:p>
    <w:p w14:paraId="514ACA87" w14:textId="7A32CDBE" w:rsidR="00905CCA" w:rsidRPr="002C2C53" w:rsidRDefault="00791C40" w:rsidP="00EA6661">
      <w:pPr>
        <w:pStyle w:val="Sarakstarindkopa"/>
        <w:numPr>
          <w:ilvl w:val="0"/>
          <w:numId w:val="1"/>
        </w:numPr>
        <w:spacing w:line="242" w:lineRule="auto"/>
        <w:contextualSpacing w:val="0"/>
        <w:jc w:val="both"/>
        <w:rPr>
          <w:bCs/>
          <w:sz w:val="22"/>
          <w:szCs w:val="22"/>
        </w:rPr>
      </w:pPr>
      <w:r w:rsidRPr="002C2C53">
        <w:rPr>
          <w:b/>
          <w:sz w:val="22"/>
          <w:szCs w:val="22"/>
        </w:rPr>
        <w:t>Iepirkuma paredzamā līgumcena:</w:t>
      </w:r>
      <w:r w:rsidR="00C42F96" w:rsidRPr="002C2C53">
        <w:rPr>
          <w:bCs/>
          <w:sz w:val="22"/>
          <w:szCs w:val="22"/>
        </w:rPr>
        <w:t xml:space="preserve"> </w:t>
      </w:r>
      <w:r w:rsidR="00DA1436" w:rsidRPr="002C2C53">
        <w:rPr>
          <w:bCs/>
          <w:sz w:val="22"/>
          <w:szCs w:val="22"/>
        </w:rPr>
        <w:t>6</w:t>
      </w:r>
      <w:r w:rsidR="006B252B" w:rsidRPr="002C2C53">
        <w:rPr>
          <w:bCs/>
          <w:sz w:val="22"/>
          <w:szCs w:val="22"/>
        </w:rPr>
        <w:t>50</w:t>
      </w:r>
      <w:r w:rsidR="00C8383C" w:rsidRPr="002C2C53">
        <w:rPr>
          <w:bCs/>
          <w:sz w:val="22"/>
          <w:szCs w:val="22"/>
        </w:rPr>
        <w:t xml:space="preserve"> </w:t>
      </w:r>
      <w:r w:rsidR="00AA1A26" w:rsidRPr="002C2C53">
        <w:rPr>
          <w:bCs/>
          <w:sz w:val="22"/>
          <w:szCs w:val="22"/>
        </w:rPr>
        <w:t>00</w:t>
      </w:r>
      <w:r w:rsidR="00FF4800" w:rsidRPr="002C2C53">
        <w:rPr>
          <w:bCs/>
          <w:sz w:val="22"/>
          <w:szCs w:val="22"/>
        </w:rPr>
        <w:t>0</w:t>
      </w:r>
      <w:r w:rsidR="00583FD6" w:rsidRPr="002C2C53">
        <w:rPr>
          <w:bCs/>
          <w:sz w:val="22"/>
          <w:szCs w:val="22"/>
        </w:rPr>
        <w:t>,00</w:t>
      </w:r>
      <w:r w:rsidR="00C42F96" w:rsidRPr="002C2C53">
        <w:rPr>
          <w:bCs/>
          <w:sz w:val="22"/>
          <w:szCs w:val="22"/>
        </w:rPr>
        <w:t xml:space="preserve"> EUR.</w:t>
      </w:r>
    </w:p>
    <w:p w14:paraId="30839666" w14:textId="704EBF2C" w:rsidR="004C4335" w:rsidRPr="00805AD9" w:rsidRDefault="004403F2" w:rsidP="000C23D6">
      <w:pPr>
        <w:numPr>
          <w:ilvl w:val="0"/>
          <w:numId w:val="1"/>
        </w:numPr>
        <w:spacing w:line="242" w:lineRule="auto"/>
        <w:ind w:left="0" w:firstLine="0"/>
        <w:jc w:val="both"/>
        <w:rPr>
          <w:color w:val="000000"/>
          <w:sz w:val="22"/>
          <w:szCs w:val="22"/>
        </w:rPr>
      </w:pPr>
      <w:r w:rsidRPr="00805AD9">
        <w:rPr>
          <w:b/>
          <w:sz w:val="22"/>
          <w:szCs w:val="22"/>
        </w:rPr>
        <w:t>Piedāvājumu iesniegšanas vieta, datums, laiks un kārtība. Piedāvājuma derīguma termiņš:</w:t>
      </w:r>
    </w:p>
    <w:p w14:paraId="1BF92410" w14:textId="0359DF28" w:rsidR="006E3844" w:rsidRPr="00805AD9" w:rsidRDefault="006E3844" w:rsidP="000C23D6">
      <w:pPr>
        <w:widowControl w:val="0"/>
        <w:numPr>
          <w:ilvl w:val="1"/>
          <w:numId w:val="1"/>
        </w:numPr>
        <w:tabs>
          <w:tab w:val="left" w:pos="426"/>
        </w:tabs>
        <w:autoSpaceDE w:val="0"/>
        <w:autoSpaceDN w:val="0"/>
        <w:ind w:left="426"/>
        <w:jc w:val="both"/>
        <w:rPr>
          <w:sz w:val="22"/>
          <w:szCs w:val="22"/>
        </w:rPr>
      </w:pPr>
      <w:bookmarkStart w:id="4" w:name="_Ref523228451"/>
      <w:r w:rsidRPr="00805AD9">
        <w:rPr>
          <w:sz w:val="22"/>
          <w:szCs w:val="22"/>
        </w:rPr>
        <w:t>Piedāvājumu iesniegšana</w:t>
      </w:r>
      <w:r w:rsidR="00E80460" w:rsidRPr="00805AD9">
        <w:rPr>
          <w:sz w:val="22"/>
          <w:szCs w:val="22"/>
        </w:rPr>
        <w:t xml:space="preserve"> notiek </w:t>
      </w:r>
      <w:r w:rsidRPr="00805AD9">
        <w:rPr>
          <w:rFonts w:eastAsia="Calibri"/>
          <w:sz w:val="22"/>
          <w:szCs w:val="22"/>
          <w:lang w:eastAsia="ar-SA"/>
        </w:rPr>
        <w:t xml:space="preserve">elektroniski </w:t>
      </w:r>
      <w:r w:rsidRPr="00805AD9">
        <w:rPr>
          <w:rFonts w:eastAsia="Calibri"/>
          <w:b/>
          <w:sz w:val="22"/>
          <w:szCs w:val="22"/>
          <w:u w:val="single"/>
          <w:lang w:eastAsia="ar-SA"/>
        </w:rPr>
        <w:t>EIS e-konkursu apakšsistēmā</w:t>
      </w:r>
      <w:r w:rsidRPr="00805AD9">
        <w:rPr>
          <w:sz w:val="22"/>
          <w:szCs w:val="22"/>
        </w:rPr>
        <w:t>.</w:t>
      </w:r>
    </w:p>
    <w:p w14:paraId="169CCD5A" w14:textId="1349C11B" w:rsidR="000D52C7" w:rsidRPr="00805AD9" w:rsidRDefault="000D52C7" w:rsidP="000C23D6">
      <w:pPr>
        <w:widowControl w:val="0"/>
        <w:numPr>
          <w:ilvl w:val="1"/>
          <w:numId w:val="1"/>
        </w:numPr>
        <w:tabs>
          <w:tab w:val="left" w:pos="426"/>
        </w:tabs>
        <w:autoSpaceDE w:val="0"/>
        <w:autoSpaceDN w:val="0"/>
        <w:ind w:left="426"/>
        <w:jc w:val="both"/>
        <w:rPr>
          <w:sz w:val="22"/>
          <w:szCs w:val="22"/>
        </w:rPr>
      </w:pPr>
      <w:r w:rsidRPr="00805AD9">
        <w:rPr>
          <w:sz w:val="22"/>
          <w:szCs w:val="22"/>
        </w:rPr>
        <w:t>Piedāvājumu iesniegšanas datumu un laiku skatīties EIS e-konkursu apakšsistēmā.</w:t>
      </w:r>
    </w:p>
    <w:p w14:paraId="2CC7CE3F" w14:textId="0E9AC475" w:rsidR="006E3844" w:rsidRPr="00805AD9" w:rsidRDefault="006E3844" w:rsidP="000C23D6">
      <w:pPr>
        <w:widowControl w:val="0"/>
        <w:numPr>
          <w:ilvl w:val="1"/>
          <w:numId w:val="1"/>
        </w:numPr>
        <w:tabs>
          <w:tab w:val="left" w:pos="426"/>
        </w:tabs>
        <w:autoSpaceDE w:val="0"/>
        <w:autoSpaceDN w:val="0"/>
        <w:ind w:left="426"/>
        <w:jc w:val="both"/>
        <w:rPr>
          <w:sz w:val="22"/>
          <w:szCs w:val="22"/>
        </w:rPr>
      </w:pPr>
      <w:r w:rsidRPr="00805AD9">
        <w:rPr>
          <w:sz w:val="22"/>
          <w:szCs w:val="22"/>
        </w:rPr>
        <w:t xml:space="preserve">Komisija atver elektroniski iesniegtos piedāvājumus </w:t>
      </w:r>
      <w:r w:rsidR="00226A5A" w:rsidRPr="00805AD9">
        <w:rPr>
          <w:b/>
          <w:bCs/>
          <w:sz w:val="22"/>
          <w:szCs w:val="22"/>
        </w:rPr>
        <w:t>ne ātrak kā 4 (četras) stundas</w:t>
      </w:r>
      <w:r w:rsidRPr="00805AD9">
        <w:rPr>
          <w:b/>
          <w:bCs/>
          <w:sz w:val="22"/>
          <w:szCs w:val="22"/>
        </w:rPr>
        <w:t xml:space="preserve"> pēc</w:t>
      </w:r>
      <w:r w:rsidRPr="00805AD9">
        <w:rPr>
          <w:sz w:val="22"/>
          <w:szCs w:val="22"/>
        </w:rPr>
        <w:t xml:space="preserve"> piedāvājumu iesniegšanas termiņa beigām. Piedāvājumu elektroniska atvēršana notiks</w:t>
      </w:r>
      <w:r w:rsidRPr="00805AD9">
        <w:rPr>
          <w:b/>
          <w:sz w:val="22"/>
          <w:szCs w:val="22"/>
        </w:rPr>
        <w:t xml:space="preserve"> </w:t>
      </w:r>
      <w:r w:rsidRPr="00805AD9">
        <w:rPr>
          <w:sz w:val="22"/>
          <w:szCs w:val="22"/>
        </w:rPr>
        <w:t>SIA „</w:t>
      </w:r>
      <w:r w:rsidR="00226A5A" w:rsidRPr="00805AD9">
        <w:rPr>
          <w:sz w:val="22"/>
          <w:szCs w:val="22"/>
        </w:rPr>
        <w:t>TALSU NAMSAIMNIEKS</w:t>
      </w:r>
      <w:r w:rsidRPr="00805AD9">
        <w:rPr>
          <w:sz w:val="22"/>
          <w:szCs w:val="22"/>
        </w:rPr>
        <w:t>”, Ezeru laukumā 2, Talsos, Talsu nov</w:t>
      </w:r>
      <w:r w:rsidR="00E80460" w:rsidRPr="00805AD9">
        <w:rPr>
          <w:sz w:val="22"/>
          <w:szCs w:val="22"/>
        </w:rPr>
        <w:t>.</w:t>
      </w:r>
    </w:p>
    <w:p w14:paraId="358E9627" w14:textId="363F2D75" w:rsidR="000C23D6" w:rsidRPr="00A60543" w:rsidRDefault="000C23D6" w:rsidP="000C23D6">
      <w:pPr>
        <w:widowControl w:val="0"/>
        <w:numPr>
          <w:ilvl w:val="1"/>
          <w:numId w:val="1"/>
        </w:numPr>
        <w:tabs>
          <w:tab w:val="left" w:pos="426"/>
        </w:tabs>
        <w:autoSpaceDE w:val="0"/>
        <w:autoSpaceDN w:val="0"/>
        <w:ind w:left="426"/>
        <w:jc w:val="both"/>
        <w:rPr>
          <w:sz w:val="22"/>
          <w:szCs w:val="22"/>
        </w:rPr>
      </w:pPr>
      <w:r w:rsidRPr="00805AD9">
        <w:rPr>
          <w:sz w:val="22"/>
          <w:szCs w:val="22"/>
        </w:rPr>
        <w:t xml:space="preserve">Piedāvājumu </w:t>
      </w:r>
      <w:r w:rsidRPr="00A60543">
        <w:rPr>
          <w:sz w:val="22"/>
          <w:szCs w:val="22"/>
        </w:rPr>
        <w:t xml:space="preserve">atvēršana notiek izmantojot Valsts reģionālās attīstības aģentūras uzturētā tīmekļvietnē </w:t>
      </w:r>
      <w:hyperlink r:id="rId10" w:history="1">
        <w:r w:rsidRPr="00A60543">
          <w:rPr>
            <w:rStyle w:val="Hipersaite"/>
            <w:sz w:val="22"/>
            <w:szCs w:val="22"/>
          </w:rPr>
          <w:t>www.eis.gov.lv</w:t>
        </w:r>
      </w:hyperlink>
      <w:r w:rsidRPr="00A60543">
        <w:rPr>
          <w:sz w:val="22"/>
          <w:szCs w:val="22"/>
        </w:rPr>
        <w:t xml:space="preserve"> pieejamos rīkus piedāvājumu elektroniskai saņemšanai.</w:t>
      </w:r>
    </w:p>
    <w:p w14:paraId="15CC5B70" w14:textId="77777777" w:rsidR="000C23D6" w:rsidRPr="00805AD9" w:rsidRDefault="000C23D6" w:rsidP="000C23D6">
      <w:pPr>
        <w:widowControl w:val="0"/>
        <w:numPr>
          <w:ilvl w:val="1"/>
          <w:numId w:val="1"/>
        </w:numPr>
        <w:tabs>
          <w:tab w:val="left" w:pos="426"/>
        </w:tabs>
        <w:autoSpaceDE w:val="0"/>
        <w:autoSpaceDN w:val="0"/>
        <w:ind w:left="426"/>
        <w:jc w:val="both"/>
        <w:rPr>
          <w:sz w:val="22"/>
          <w:szCs w:val="22"/>
        </w:rPr>
      </w:pPr>
      <w:r w:rsidRPr="00A60543">
        <w:rPr>
          <w:sz w:val="22"/>
          <w:szCs w:val="22"/>
        </w:rPr>
        <w:t>Ja Pretendents piedāvājuma datu aizsardzībai</w:t>
      </w:r>
      <w:r w:rsidRPr="00805AD9">
        <w:rPr>
          <w:sz w:val="22"/>
          <w:szCs w:val="22"/>
        </w:rPr>
        <w:t xml:space="preserve"> izmantojis piedāvājuma šifrēšanu, Pretendentam ne vēlāk kā 15 (piecpadsmit) minūtes pēc piedāvājumu iesniegšanas termiņa beigām Komisijai jāiesniedz derīga elektroniskā atslēga ar paroli šifrētā dokumenta atvēršanai.</w:t>
      </w:r>
    </w:p>
    <w:p w14:paraId="03788448" w14:textId="77777777" w:rsidR="000C23D6" w:rsidRPr="00805AD9" w:rsidRDefault="000C23D6" w:rsidP="000C23D6">
      <w:pPr>
        <w:widowControl w:val="0"/>
        <w:numPr>
          <w:ilvl w:val="1"/>
          <w:numId w:val="1"/>
        </w:numPr>
        <w:tabs>
          <w:tab w:val="left" w:pos="426"/>
        </w:tabs>
        <w:autoSpaceDE w:val="0"/>
        <w:autoSpaceDN w:val="0"/>
        <w:ind w:left="426"/>
        <w:jc w:val="both"/>
        <w:rPr>
          <w:sz w:val="22"/>
          <w:szCs w:val="22"/>
        </w:rPr>
      </w:pPr>
      <w:r w:rsidRPr="00805AD9">
        <w:rPr>
          <w:sz w:val="22"/>
          <w:szCs w:val="22"/>
        </w:rPr>
        <w:t>Pretendents līdz piedāvājumu iesniegšanas termiņa beigām var grozīt vai atsaukt iesniegto piedāvājumu, izmantojot attiecīgos EIS pieejamos rīkus.</w:t>
      </w:r>
    </w:p>
    <w:p w14:paraId="2E6E47C8" w14:textId="77777777" w:rsidR="000C23D6" w:rsidRPr="00805AD9" w:rsidRDefault="000C23D6" w:rsidP="000C23D6">
      <w:pPr>
        <w:widowControl w:val="0"/>
        <w:numPr>
          <w:ilvl w:val="1"/>
          <w:numId w:val="1"/>
        </w:numPr>
        <w:tabs>
          <w:tab w:val="left" w:pos="426"/>
        </w:tabs>
        <w:autoSpaceDE w:val="0"/>
        <w:autoSpaceDN w:val="0"/>
        <w:ind w:left="426"/>
        <w:jc w:val="both"/>
        <w:rPr>
          <w:sz w:val="22"/>
          <w:szCs w:val="22"/>
        </w:rPr>
      </w:pPr>
      <w:r w:rsidRPr="00805AD9">
        <w:rPr>
          <w:rFonts w:eastAsia="Calibri"/>
          <w:sz w:val="22"/>
          <w:szCs w:val="22"/>
        </w:rPr>
        <w:lastRenderedPageBreak/>
        <w:t>Atsaukumam ir bezierunu raksturs un tas izslēdz Pretendenta atsauktā piedāvājuma tālāku līdzdalību Iepirkumā.</w:t>
      </w:r>
    </w:p>
    <w:p w14:paraId="19DB2057" w14:textId="77777777" w:rsidR="000C23D6" w:rsidRPr="00805AD9" w:rsidRDefault="000C23D6" w:rsidP="000C23D6">
      <w:pPr>
        <w:widowControl w:val="0"/>
        <w:numPr>
          <w:ilvl w:val="1"/>
          <w:numId w:val="1"/>
        </w:numPr>
        <w:tabs>
          <w:tab w:val="left" w:pos="426"/>
        </w:tabs>
        <w:autoSpaceDE w:val="0"/>
        <w:autoSpaceDN w:val="0"/>
        <w:ind w:left="426"/>
        <w:jc w:val="both"/>
        <w:rPr>
          <w:sz w:val="22"/>
          <w:szCs w:val="22"/>
        </w:rPr>
      </w:pPr>
      <w:r w:rsidRPr="00805AD9">
        <w:rPr>
          <w:sz w:val="22"/>
          <w:szCs w:val="22"/>
          <w:lang w:eastAsia="ar-SA"/>
        </w:rPr>
        <w:t xml:space="preserve">Piedāvājumu atvēršanas sanāksmē var piedalīties visas ieinteresētās personas. Iesniegto piedāvājumu atvēršanas procesam var sekot līdzi arī neklātienē, t.i., </w:t>
      </w:r>
      <w:bookmarkStart w:id="5" w:name="_Hlk41573571"/>
      <w:r w:rsidRPr="00805AD9">
        <w:rPr>
          <w:sz w:val="22"/>
          <w:szCs w:val="22"/>
          <w:lang w:eastAsia="ar-SA"/>
        </w:rPr>
        <w:t xml:space="preserve">tiešsaistes režīmā e-konkursu sistēmā: </w:t>
      </w:r>
      <w:hyperlink r:id="rId11" w:history="1">
        <w:r w:rsidRPr="00805AD9">
          <w:rPr>
            <w:rStyle w:val="Hipersaite"/>
            <w:sz w:val="22"/>
            <w:szCs w:val="22"/>
          </w:rPr>
          <w:t>https://www.eis.gov.lv/EKEIS/Supplier/Organizer/2730</w:t>
        </w:r>
      </w:hyperlink>
      <w:bookmarkEnd w:id="5"/>
      <w:r w:rsidRPr="00805AD9">
        <w:rPr>
          <w:sz w:val="22"/>
          <w:szCs w:val="22"/>
          <w:lang w:eastAsia="ar-SA"/>
        </w:rPr>
        <w:t>.</w:t>
      </w:r>
    </w:p>
    <w:p w14:paraId="7FD2F6F0" w14:textId="77777777" w:rsidR="000C23D6" w:rsidRPr="00805AD9" w:rsidRDefault="000C23D6" w:rsidP="000C23D6">
      <w:pPr>
        <w:widowControl w:val="0"/>
        <w:numPr>
          <w:ilvl w:val="1"/>
          <w:numId w:val="1"/>
        </w:numPr>
        <w:tabs>
          <w:tab w:val="left" w:pos="426"/>
        </w:tabs>
        <w:autoSpaceDE w:val="0"/>
        <w:autoSpaceDN w:val="0"/>
        <w:ind w:left="426"/>
        <w:jc w:val="both"/>
        <w:rPr>
          <w:sz w:val="22"/>
          <w:szCs w:val="22"/>
        </w:rPr>
      </w:pPr>
      <w:r w:rsidRPr="00805AD9">
        <w:rPr>
          <w:sz w:val="22"/>
          <w:szCs w:val="22"/>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024FC1F2" w14:textId="58658033" w:rsidR="00454152" w:rsidRPr="00805AD9" w:rsidRDefault="000C23D6" w:rsidP="000C23D6">
      <w:pPr>
        <w:pStyle w:val="Apakpunkts"/>
        <w:numPr>
          <w:ilvl w:val="1"/>
          <w:numId w:val="1"/>
        </w:numPr>
        <w:ind w:left="426"/>
        <w:jc w:val="both"/>
        <w:rPr>
          <w:rFonts w:ascii="Times New Roman" w:hAnsi="Times New Roman"/>
          <w:b w:val="0"/>
          <w:bCs/>
          <w:sz w:val="22"/>
          <w:szCs w:val="22"/>
        </w:rPr>
      </w:pPr>
      <w:r w:rsidRPr="00805AD9">
        <w:rPr>
          <w:rFonts w:ascii="Times New Roman" w:hAnsi="Times New Roman"/>
          <w:b w:val="0"/>
          <w:bCs/>
          <w:sz w:val="22"/>
          <w:szCs w:val="22"/>
        </w:rPr>
        <w:t>Nekādi piedāvājuma iesniegšanas termiņa kavējuma iemesli netiks ņemti vērā.</w:t>
      </w:r>
    </w:p>
    <w:p w14:paraId="25D4BED8" w14:textId="4908C44C" w:rsidR="000C23D6" w:rsidRPr="00805AD9" w:rsidRDefault="000C23D6" w:rsidP="000C23D6">
      <w:pPr>
        <w:pStyle w:val="Sarakstarindkopa"/>
        <w:numPr>
          <w:ilvl w:val="1"/>
          <w:numId w:val="1"/>
        </w:numPr>
        <w:ind w:left="426" w:right="119"/>
        <w:jc w:val="both"/>
        <w:rPr>
          <w:bCs/>
          <w:iCs/>
          <w:sz w:val="22"/>
          <w:szCs w:val="22"/>
        </w:rPr>
      </w:pPr>
      <w:r w:rsidRPr="00805AD9">
        <w:rPr>
          <w:rFonts w:eastAsia="Calibri"/>
          <w:sz w:val="22"/>
          <w:szCs w:val="22"/>
        </w:rPr>
        <w:t xml:space="preserve">Paziņojums par Iepirkumu, paziņojums par grozījumiem (ja attiecināms) tiks publicēts Iepirkumu uzraudzības biroja (turpmāk – IUB) tīmekļvietnē: </w:t>
      </w:r>
      <w:hyperlink r:id="rId12" w:history="1">
        <w:r w:rsidRPr="00805AD9">
          <w:rPr>
            <w:rStyle w:val="Hipersaite"/>
            <w:sz w:val="22"/>
            <w:szCs w:val="22"/>
          </w:rPr>
          <w:t>www.iub.gov.lv</w:t>
        </w:r>
      </w:hyperlink>
      <w:r w:rsidRPr="00805AD9">
        <w:rPr>
          <w:rFonts w:eastAsia="Calibri"/>
          <w:sz w:val="22"/>
          <w:szCs w:val="22"/>
        </w:rPr>
        <w:t>.</w:t>
      </w:r>
    </w:p>
    <w:p w14:paraId="16A77070" w14:textId="77777777" w:rsidR="000C23D6" w:rsidRPr="00805AD9" w:rsidRDefault="000C23D6" w:rsidP="000C23D6">
      <w:pPr>
        <w:numPr>
          <w:ilvl w:val="1"/>
          <w:numId w:val="1"/>
        </w:numPr>
        <w:ind w:left="426" w:right="119"/>
        <w:jc w:val="both"/>
        <w:rPr>
          <w:bCs/>
          <w:iCs/>
          <w:sz w:val="22"/>
          <w:szCs w:val="22"/>
        </w:rPr>
      </w:pPr>
      <w:r w:rsidRPr="00805AD9">
        <w:rPr>
          <w:bCs/>
          <w:sz w:val="22"/>
          <w:szCs w:val="22"/>
        </w:rPr>
        <w:t>Lejupielādējot Iepirkuma procedūras dokumentus, pretendents uzņemas atbildību sekot līdzi Komisijas sniegtajai papildu informācijai, kas tiek publicēta</w:t>
      </w:r>
      <w:r w:rsidRPr="00805AD9">
        <w:rPr>
          <w:sz w:val="22"/>
          <w:szCs w:val="22"/>
        </w:rPr>
        <w:t xml:space="preserve"> </w:t>
      </w:r>
      <w:r w:rsidRPr="00805AD9">
        <w:rPr>
          <w:iCs/>
          <w:sz w:val="22"/>
          <w:szCs w:val="22"/>
        </w:rPr>
        <w:t>EIS e-konkursu apakšsistēmā</w:t>
      </w:r>
      <w:r w:rsidRPr="00805AD9">
        <w:rPr>
          <w:bCs/>
          <w:iCs/>
          <w:sz w:val="22"/>
          <w:szCs w:val="22"/>
        </w:rPr>
        <w:t xml:space="preserve"> (</w:t>
      </w:r>
      <w:hyperlink r:id="rId13" w:history="1">
        <w:r w:rsidRPr="00805AD9">
          <w:rPr>
            <w:rStyle w:val="Hipersaite"/>
            <w:sz w:val="22"/>
            <w:szCs w:val="22"/>
          </w:rPr>
          <w:t>https://www.eis.gov.lv/EKEIS/Supplier/</w:t>
        </w:r>
      </w:hyperlink>
      <w:r w:rsidRPr="00805AD9">
        <w:rPr>
          <w:bCs/>
          <w:iCs/>
          <w:sz w:val="22"/>
          <w:szCs w:val="22"/>
        </w:rPr>
        <w:t>)</w:t>
      </w:r>
      <w:r w:rsidRPr="00805AD9">
        <w:rPr>
          <w:rFonts w:eastAsia="Calibri"/>
          <w:sz w:val="22"/>
          <w:szCs w:val="22"/>
        </w:rPr>
        <w:t>.</w:t>
      </w:r>
    </w:p>
    <w:p w14:paraId="2838A2A6" w14:textId="5E6A22BD" w:rsidR="008B0D42" w:rsidRPr="00805AD9" w:rsidRDefault="000C23D6" w:rsidP="000C23D6">
      <w:pPr>
        <w:numPr>
          <w:ilvl w:val="1"/>
          <w:numId w:val="1"/>
        </w:numPr>
        <w:ind w:left="426" w:right="119"/>
        <w:jc w:val="both"/>
        <w:rPr>
          <w:b/>
          <w:bCs/>
          <w:sz w:val="22"/>
          <w:szCs w:val="22"/>
        </w:rPr>
      </w:pPr>
      <w:r w:rsidRPr="00805AD9">
        <w:rPr>
          <w:sz w:val="22"/>
          <w:szCs w:val="22"/>
        </w:rPr>
        <w:t>Saziņas dokumentā ietver iepirkuma procedūras nosaukumu un identifikācijas numuru.</w:t>
      </w:r>
    </w:p>
    <w:p w14:paraId="1F2557DD" w14:textId="2AB5FF33" w:rsidR="00905CCA" w:rsidRPr="00EA6661" w:rsidRDefault="004403F2" w:rsidP="00EA6661">
      <w:pPr>
        <w:numPr>
          <w:ilvl w:val="1"/>
          <w:numId w:val="1"/>
        </w:numPr>
        <w:spacing w:line="242" w:lineRule="auto"/>
        <w:ind w:left="284" w:hanging="284"/>
        <w:jc w:val="both"/>
        <w:rPr>
          <w:sz w:val="22"/>
          <w:szCs w:val="22"/>
        </w:rPr>
      </w:pPr>
      <w:r w:rsidRPr="00805AD9">
        <w:rPr>
          <w:rFonts w:eastAsia="Calibri"/>
          <w:sz w:val="22"/>
          <w:szCs w:val="22"/>
        </w:rPr>
        <w:t>Piedāvājumam jābūt spēkā ne mazāk kā 150 (viens simts piecdesmit) dienas no piedāvājuma iesniegšanas brīža. Ja piedāvājuma derīguma termiņš neatbilst šajā punktā m</w:t>
      </w:r>
      <w:r w:rsidRPr="005E7284">
        <w:rPr>
          <w:rFonts w:eastAsia="Calibri"/>
          <w:sz w:val="22"/>
          <w:szCs w:val="22"/>
        </w:rPr>
        <w:t xml:space="preserve">inētajiem noteikumiem, tas tiek noraidīts. Nepieciešamības gadījumā Pasūtītājs var lūgt Pretendentu pagarināt piedāvājuma derīguma termiņu, </w:t>
      </w:r>
      <w:r w:rsidR="00667067" w:rsidRPr="005E7284">
        <w:rPr>
          <w:rFonts w:eastAsia="Calibri"/>
          <w:sz w:val="22"/>
          <w:szCs w:val="22"/>
        </w:rPr>
        <w:t xml:space="preserve">nepārsniedzot </w:t>
      </w:r>
      <w:r w:rsidRPr="005E7284">
        <w:rPr>
          <w:rFonts w:eastAsia="Calibri"/>
          <w:sz w:val="22"/>
          <w:szCs w:val="22"/>
        </w:rPr>
        <w:t xml:space="preserve"> SPSIL 27.panta treš</w:t>
      </w:r>
      <w:r w:rsidR="00667067" w:rsidRPr="005E7284">
        <w:rPr>
          <w:rFonts w:eastAsia="Calibri"/>
          <w:sz w:val="22"/>
          <w:szCs w:val="22"/>
        </w:rPr>
        <w:t>ajā</w:t>
      </w:r>
      <w:r w:rsidRPr="005E7284">
        <w:rPr>
          <w:rFonts w:eastAsia="Calibri"/>
          <w:sz w:val="22"/>
          <w:szCs w:val="22"/>
        </w:rPr>
        <w:t xml:space="preserve"> daļ</w:t>
      </w:r>
      <w:r w:rsidR="00667067" w:rsidRPr="005E7284">
        <w:rPr>
          <w:rFonts w:eastAsia="Calibri"/>
          <w:sz w:val="22"/>
          <w:szCs w:val="22"/>
        </w:rPr>
        <w:t>ā</w:t>
      </w:r>
      <w:r w:rsidRPr="005E7284">
        <w:rPr>
          <w:rFonts w:eastAsia="Calibri"/>
          <w:sz w:val="22"/>
          <w:szCs w:val="22"/>
        </w:rPr>
        <w:t xml:space="preserve"> </w:t>
      </w:r>
      <w:r w:rsidR="00667067" w:rsidRPr="005E7284">
        <w:rPr>
          <w:rFonts w:eastAsia="Calibri"/>
          <w:sz w:val="22"/>
          <w:szCs w:val="22"/>
        </w:rPr>
        <w:t>noteiktos termiņus</w:t>
      </w:r>
      <w:r w:rsidRPr="005E7284">
        <w:rPr>
          <w:rFonts w:eastAsia="Calibri"/>
          <w:sz w:val="22"/>
          <w:szCs w:val="22"/>
        </w:rPr>
        <w:t>. Ja</w:t>
      </w:r>
      <w:r w:rsidRPr="00664E84">
        <w:rPr>
          <w:rFonts w:eastAsia="Calibri"/>
          <w:sz w:val="22"/>
          <w:szCs w:val="22"/>
        </w:rPr>
        <w:t xml:space="preserve"> Pretendents</w:t>
      </w:r>
      <w:r w:rsidRPr="00805AD9">
        <w:rPr>
          <w:rFonts w:eastAsia="Calibri"/>
          <w:sz w:val="22"/>
          <w:szCs w:val="22"/>
        </w:rPr>
        <w:t xml:space="preserve"> atsakās pagarināt piedāvājuma derīguma termiņu, Pasūtītājs ir tiesīgs slēgt līgumu ar nākamo pretendentu, </w:t>
      </w:r>
      <w:r w:rsidRPr="00805AD9">
        <w:rPr>
          <w:sz w:val="22"/>
          <w:szCs w:val="22"/>
        </w:rPr>
        <w:t xml:space="preserve">kura piedāvājums atbilst iepirkuma nolikuma prasībām un pēc </w:t>
      </w:r>
      <w:r w:rsidRPr="00805AD9">
        <w:rPr>
          <w:sz w:val="22"/>
          <w:szCs w:val="22"/>
          <w:shd w:val="clear" w:color="auto" w:fill="FFFFFF"/>
        </w:rPr>
        <w:t>piedāvājumu salīdzināšanas un novērtēšanas</w:t>
      </w:r>
      <w:r w:rsidRPr="00805AD9">
        <w:rPr>
          <w:sz w:val="22"/>
          <w:szCs w:val="22"/>
        </w:rPr>
        <w:t xml:space="preserve"> ir nākamais saimnieciski izdevīgākais piedāvājums, </w:t>
      </w:r>
      <w:r w:rsidRPr="00805AD9">
        <w:rPr>
          <w:rFonts w:eastAsia="Calibri"/>
          <w:sz w:val="22"/>
          <w:szCs w:val="22"/>
        </w:rPr>
        <w:t>un, ņemot vērā Pasūtītāja lūgumu, pretendents ir pagarinājis piedāvājuma derīguma termiņu.</w:t>
      </w:r>
    </w:p>
    <w:bookmarkEnd w:id="4"/>
    <w:p w14:paraId="366AD95A" w14:textId="44D0CC5D" w:rsidR="00761957" w:rsidRPr="00805AD9" w:rsidRDefault="00761957" w:rsidP="00106822">
      <w:pPr>
        <w:numPr>
          <w:ilvl w:val="0"/>
          <w:numId w:val="1"/>
        </w:numPr>
        <w:spacing w:line="242" w:lineRule="auto"/>
        <w:ind w:left="0" w:firstLine="0"/>
        <w:jc w:val="both"/>
        <w:rPr>
          <w:rFonts w:eastAsia="Calibri"/>
          <w:b/>
          <w:sz w:val="22"/>
          <w:szCs w:val="22"/>
        </w:rPr>
      </w:pPr>
      <w:r w:rsidRPr="00805AD9">
        <w:rPr>
          <w:rFonts w:eastAsia="Calibri"/>
          <w:b/>
          <w:sz w:val="22"/>
          <w:szCs w:val="22"/>
        </w:rPr>
        <w:t>Iepirkuma dokumentu pieejamība</w:t>
      </w:r>
      <w:r w:rsidR="007647D6" w:rsidRPr="00805AD9">
        <w:rPr>
          <w:rFonts w:eastAsia="Calibri"/>
          <w:b/>
          <w:sz w:val="22"/>
          <w:szCs w:val="22"/>
        </w:rPr>
        <w:t>.</w:t>
      </w:r>
    </w:p>
    <w:p w14:paraId="1D548528" w14:textId="684F2BF6" w:rsidR="00A41246" w:rsidRPr="00805AD9" w:rsidRDefault="00A41246" w:rsidP="00A41246">
      <w:pPr>
        <w:pStyle w:val="Sarakstarindkopa"/>
        <w:numPr>
          <w:ilvl w:val="1"/>
          <w:numId w:val="1"/>
        </w:numPr>
        <w:ind w:left="426"/>
        <w:contextualSpacing w:val="0"/>
        <w:jc w:val="both"/>
        <w:rPr>
          <w:b/>
          <w:bCs/>
          <w:sz w:val="22"/>
          <w:szCs w:val="22"/>
        </w:rPr>
      </w:pPr>
      <w:r w:rsidRPr="00805AD9">
        <w:rPr>
          <w:bCs/>
          <w:sz w:val="22"/>
          <w:szCs w:val="22"/>
          <w:lang w:eastAsia="ar-SA"/>
        </w:rPr>
        <w:t>Nolikumu,</w:t>
      </w:r>
      <w:r w:rsidRPr="00805AD9">
        <w:rPr>
          <w:sz w:val="22"/>
          <w:szCs w:val="22"/>
          <w:lang w:eastAsia="ar-SA"/>
        </w:rPr>
        <w:t xml:space="preserve"> un ar to saistītos dokumentus Pretendenti var saņemt uzreiz pēc paziņojuma par iepirkuma publicēšanas </w:t>
      </w:r>
      <w:r w:rsidR="000509AA" w:rsidRPr="00805AD9">
        <w:rPr>
          <w:sz w:val="22"/>
          <w:szCs w:val="22"/>
          <w:lang w:eastAsia="ar-SA"/>
        </w:rPr>
        <w:t>IUB</w:t>
      </w:r>
      <w:r w:rsidRPr="00805AD9">
        <w:rPr>
          <w:spacing w:val="-2"/>
          <w:sz w:val="22"/>
          <w:szCs w:val="22"/>
          <w:lang w:eastAsia="ar-SA"/>
        </w:rPr>
        <w:t xml:space="preserve"> tīmekļvietnē, </w:t>
      </w:r>
      <w:r w:rsidRPr="00805AD9">
        <w:rPr>
          <w:sz w:val="22"/>
          <w:szCs w:val="22"/>
          <w:lang w:eastAsia="ar-SA"/>
        </w:rPr>
        <w:t xml:space="preserve"> vai valsts informācijas sistēmā elektroniskai piedāvājumu un pieteikumu saņemšanai (Elektronisko iepirkumu sistēma – </w:t>
      </w:r>
      <w:hyperlink r:id="rId14" w:history="1">
        <w:r w:rsidRPr="00805AD9">
          <w:rPr>
            <w:rStyle w:val="Hipersaite"/>
            <w:sz w:val="22"/>
            <w:szCs w:val="22"/>
          </w:rPr>
          <w:t>https://www.eis.gov.lv/EKEIS/Supplier/Organizer/2730</w:t>
        </w:r>
      </w:hyperlink>
      <w:r w:rsidRPr="00805AD9">
        <w:rPr>
          <w:sz w:val="22"/>
          <w:szCs w:val="22"/>
        </w:rPr>
        <w:t>.</w:t>
      </w:r>
    </w:p>
    <w:p w14:paraId="04932DE6" w14:textId="7BEA7630" w:rsidR="00A41246" w:rsidRPr="00805AD9" w:rsidRDefault="00A41246" w:rsidP="00A761F3">
      <w:pPr>
        <w:pStyle w:val="Sarakstarindkopa"/>
        <w:ind w:left="360" w:right="119"/>
        <w:jc w:val="both"/>
        <w:rPr>
          <w:bCs/>
          <w:iCs/>
          <w:sz w:val="22"/>
          <w:szCs w:val="22"/>
        </w:rPr>
      </w:pPr>
      <w:r w:rsidRPr="00805AD9">
        <w:rPr>
          <w:sz w:val="22"/>
          <w:szCs w:val="22"/>
        </w:rPr>
        <w:t xml:space="preserve">Pasūtītājs nodrošina brīvu un tiešu elektronisku pieeju iepirkuma Nolikumam un tā pielikumiem, kuri ir Nolikuma neatņemamas sastāvdaļas, un citiem iepirkuma procedūras dokumentiem </w:t>
      </w:r>
      <w:r w:rsidRPr="00805AD9">
        <w:rPr>
          <w:iCs/>
          <w:sz w:val="22"/>
          <w:szCs w:val="22"/>
        </w:rPr>
        <w:t>Elektronisko iepirkumu sistēmas (turpmāk – EIS) e-konkursu apakšsistēmā</w:t>
      </w:r>
      <w:r w:rsidRPr="00805AD9">
        <w:rPr>
          <w:bCs/>
          <w:iCs/>
          <w:sz w:val="22"/>
          <w:szCs w:val="22"/>
        </w:rPr>
        <w:t xml:space="preserve"> (</w:t>
      </w:r>
      <w:hyperlink r:id="rId15" w:history="1">
        <w:r w:rsidRPr="00805AD9">
          <w:rPr>
            <w:rStyle w:val="Hipersaite"/>
            <w:sz w:val="22"/>
            <w:szCs w:val="22"/>
          </w:rPr>
          <w:t>https://www.eis.gov.lv/EKEIS/Supplier/</w:t>
        </w:r>
      </w:hyperlink>
      <w:r w:rsidRPr="00805AD9">
        <w:rPr>
          <w:bCs/>
          <w:iCs/>
          <w:sz w:val="22"/>
          <w:szCs w:val="22"/>
        </w:rPr>
        <w:t>).</w:t>
      </w:r>
    </w:p>
    <w:p w14:paraId="05509847" w14:textId="777F3681" w:rsidR="00712DA4" w:rsidRPr="00805AD9" w:rsidRDefault="00712DA4" w:rsidP="00A761F3">
      <w:pPr>
        <w:pStyle w:val="Sarakstarindkopa"/>
        <w:numPr>
          <w:ilvl w:val="1"/>
          <w:numId w:val="1"/>
        </w:numPr>
        <w:spacing w:line="242" w:lineRule="auto"/>
        <w:ind w:left="0" w:firstLine="0"/>
        <w:jc w:val="both"/>
        <w:rPr>
          <w:rFonts w:eastAsia="Calibri"/>
          <w:sz w:val="22"/>
          <w:szCs w:val="22"/>
        </w:rPr>
      </w:pPr>
      <w:r w:rsidRPr="00805AD9">
        <w:rPr>
          <w:rFonts w:eastAsiaTheme="minorHAnsi"/>
          <w:color w:val="000000"/>
          <w:sz w:val="22"/>
          <w:szCs w:val="22"/>
        </w:rPr>
        <w:t>Pasūtītājs nodrošina Piegādātājiem iespēju iepazīties uz vietas ar Iepirkuma dokumentiem, sākot no attiecīgā Iepirkuma izsludināšanas brīža.</w:t>
      </w:r>
    </w:p>
    <w:p w14:paraId="40228C0D" w14:textId="2E018518" w:rsidR="00905CCA" w:rsidRPr="00171024" w:rsidRDefault="00712DA4" w:rsidP="00905CCA">
      <w:pPr>
        <w:pStyle w:val="Sarakstarindkopa"/>
        <w:numPr>
          <w:ilvl w:val="1"/>
          <w:numId w:val="1"/>
        </w:numPr>
        <w:spacing w:line="242" w:lineRule="auto"/>
        <w:ind w:left="0" w:firstLine="0"/>
        <w:jc w:val="both"/>
        <w:rPr>
          <w:rFonts w:eastAsia="Calibri"/>
          <w:sz w:val="22"/>
          <w:szCs w:val="22"/>
        </w:rPr>
      </w:pPr>
      <w:r w:rsidRPr="00805AD9">
        <w:rPr>
          <w:rFonts w:eastAsiaTheme="minorHAnsi"/>
          <w:color w:val="000000"/>
          <w:sz w:val="22"/>
          <w:szCs w:val="22"/>
        </w:rPr>
        <w:t xml:space="preserve">Iepirkuma dokumenti ir </w:t>
      </w:r>
      <w:r w:rsidRPr="00171024">
        <w:rPr>
          <w:rFonts w:eastAsiaTheme="minorHAnsi"/>
          <w:color w:val="000000"/>
          <w:sz w:val="22"/>
          <w:szCs w:val="22"/>
        </w:rPr>
        <w:t xml:space="preserve">pieejami elektroniskā veidā bez maksas. </w:t>
      </w:r>
    </w:p>
    <w:p w14:paraId="1351F46B" w14:textId="1A658CA1" w:rsidR="004C4335" w:rsidRPr="00171024" w:rsidRDefault="004C4335" w:rsidP="00106822">
      <w:pPr>
        <w:pStyle w:val="Sarakstarindkopa"/>
        <w:numPr>
          <w:ilvl w:val="0"/>
          <w:numId w:val="1"/>
        </w:numPr>
        <w:spacing w:line="242" w:lineRule="auto"/>
        <w:jc w:val="both"/>
        <w:rPr>
          <w:rFonts w:eastAsia="Calibri"/>
          <w:b/>
          <w:sz w:val="22"/>
          <w:szCs w:val="22"/>
        </w:rPr>
      </w:pPr>
      <w:r w:rsidRPr="00171024">
        <w:rPr>
          <w:rFonts w:eastAsia="Calibri"/>
          <w:b/>
          <w:sz w:val="22"/>
          <w:szCs w:val="22"/>
        </w:rPr>
        <w:t>Papildus informācijas pieprasīšana un sniegšana</w:t>
      </w:r>
      <w:r w:rsidR="007647D6" w:rsidRPr="00171024">
        <w:rPr>
          <w:rFonts w:eastAsia="Calibri"/>
          <w:b/>
          <w:sz w:val="22"/>
          <w:szCs w:val="22"/>
        </w:rPr>
        <w:t>.</w:t>
      </w:r>
    </w:p>
    <w:p w14:paraId="2DDDBBB9" w14:textId="3CF3DA87" w:rsidR="00A761F3" w:rsidRPr="00F16401" w:rsidRDefault="00A41246" w:rsidP="00A761F3">
      <w:pPr>
        <w:numPr>
          <w:ilvl w:val="1"/>
          <w:numId w:val="1"/>
        </w:numPr>
        <w:ind w:left="426" w:right="119"/>
        <w:jc w:val="both"/>
        <w:rPr>
          <w:bCs/>
          <w:iCs/>
          <w:sz w:val="22"/>
          <w:szCs w:val="22"/>
        </w:rPr>
      </w:pPr>
      <w:bookmarkStart w:id="6" w:name="_Ref523228509"/>
      <w:r w:rsidRPr="00805AD9">
        <w:rPr>
          <w:sz w:val="22"/>
          <w:szCs w:val="22"/>
        </w:rPr>
        <w:t>Informācijas apmaiņa starp Pasūtītāju, piegādātājiem un Pretendentiem notiek elektroniski, izmantojot drošu elektronisko parakstu vai pievienojot elektroniskajam pastam skenētu dokumentu (</w:t>
      </w:r>
      <w:r w:rsidR="00A761F3" w:rsidRPr="00805AD9">
        <w:rPr>
          <w:rFonts w:eastAsia="Calibri"/>
          <w:sz w:val="22"/>
          <w:szCs w:val="22"/>
        </w:rPr>
        <w:t xml:space="preserve">e-pasts: </w:t>
      </w:r>
      <w:hyperlink r:id="rId16" w:history="1">
        <w:r w:rsidR="00A761F3" w:rsidRPr="00805AD9">
          <w:rPr>
            <w:rStyle w:val="Hipersaite"/>
            <w:sz w:val="22"/>
            <w:szCs w:val="22"/>
            <w:shd w:val="clear" w:color="auto" w:fill="FFFFFF"/>
          </w:rPr>
          <w:t>iepirkumi@talsunamsaimnieks.lv</w:t>
        </w:r>
      </w:hyperlink>
      <w:r w:rsidR="00A761F3" w:rsidRPr="00805AD9">
        <w:rPr>
          <w:sz w:val="22"/>
          <w:szCs w:val="22"/>
          <w:shd w:val="clear" w:color="auto" w:fill="FFFFFF"/>
        </w:rPr>
        <w:t>)</w:t>
      </w:r>
      <w:r w:rsidRPr="00805AD9">
        <w:rPr>
          <w:sz w:val="22"/>
          <w:szCs w:val="22"/>
        </w:rPr>
        <w:t xml:space="preserve">, un </w:t>
      </w:r>
      <w:r w:rsidRPr="00F16401">
        <w:rPr>
          <w:sz w:val="22"/>
          <w:szCs w:val="22"/>
        </w:rPr>
        <w:t>izmantojot</w:t>
      </w:r>
      <w:r w:rsidRPr="00F16401">
        <w:rPr>
          <w:iCs/>
          <w:sz w:val="22"/>
          <w:szCs w:val="22"/>
        </w:rPr>
        <w:t xml:space="preserve"> EIS e-konkursu apakšsistēmu.</w:t>
      </w:r>
    </w:p>
    <w:p w14:paraId="6599537D" w14:textId="167E9863" w:rsidR="003B0562" w:rsidRPr="00F16401" w:rsidRDefault="00A41246" w:rsidP="00106822">
      <w:pPr>
        <w:numPr>
          <w:ilvl w:val="1"/>
          <w:numId w:val="1"/>
        </w:numPr>
        <w:spacing w:line="242" w:lineRule="auto"/>
        <w:ind w:left="0" w:firstLine="0"/>
        <w:jc w:val="both"/>
        <w:rPr>
          <w:sz w:val="22"/>
          <w:szCs w:val="22"/>
        </w:rPr>
      </w:pPr>
      <w:r w:rsidRPr="00F16401">
        <w:rPr>
          <w:sz w:val="22"/>
          <w:szCs w:val="22"/>
        </w:rPr>
        <w:t>Ja ieinteresētais piegādātājs</w:t>
      </w:r>
      <w:r w:rsidR="00F16401" w:rsidRPr="00F16401">
        <w:rPr>
          <w:sz w:val="22"/>
          <w:szCs w:val="22"/>
        </w:rPr>
        <w:t xml:space="preserve"> ir laikus pieprasījis papildu informāciju par iepirkuma procedūras dokumentos iekļautajām prasībām, sabiedrisko pakalpojumu sniedzējs to </w:t>
      </w:r>
      <w:r w:rsidR="00F16401" w:rsidRPr="00D7421A">
        <w:rPr>
          <w:sz w:val="22"/>
          <w:szCs w:val="22"/>
          <w:u w:val="single"/>
        </w:rPr>
        <w:t>sniedz 5 (piecu) darbdienu laikā</w:t>
      </w:r>
      <w:r w:rsidR="00F16401" w:rsidRPr="00F16401">
        <w:rPr>
          <w:sz w:val="22"/>
          <w:szCs w:val="22"/>
        </w:rPr>
        <w:t xml:space="preserve">, bet </w:t>
      </w:r>
      <w:r w:rsidR="00F16401" w:rsidRPr="00D7421A">
        <w:rPr>
          <w:sz w:val="22"/>
          <w:szCs w:val="22"/>
          <w:u w:val="single"/>
        </w:rPr>
        <w:t>ne vēlāk kā 6 (sešas) dienas</w:t>
      </w:r>
      <w:r w:rsidR="00F16401" w:rsidRPr="00F16401">
        <w:rPr>
          <w:sz w:val="22"/>
          <w:szCs w:val="22"/>
        </w:rPr>
        <w:t xml:space="preserve"> pirms pieteikumu vai piedāvājumu iesniegšanas termiņa beigām</w:t>
      </w:r>
      <w:r w:rsidRPr="00F16401">
        <w:rPr>
          <w:sz w:val="22"/>
          <w:szCs w:val="22"/>
        </w:rPr>
        <w:t>.</w:t>
      </w:r>
    </w:p>
    <w:p w14:paraId="442F94A7" w14:textId="7B7ADC68" w:rsidR="00F16401" w:rsidRPr="00F16401" w:rsidRDefault="00F16401" w:rsidP="00F16401">
      <w:pPr>
        <w:pStyle w:val="Sarakstarindkopa"/>
        <w:numPr>
          <w:ilvl w:val="2"/>
          <w:numId w:val="1"/>
        </w:numPr>
        <w:spacing w:line="242" w:lineRule="auto"/>
        <w:jc w:val="both"/>
        <w:rPr>
          <w:sz w:val="22"/>
          <w:szCs w:val="22"/>
        </w:rPr>
      </w:pPr>
      <w:r w:rsidRPr="00F16401">
        <w:rPr>
          <w:sz w:val="22"/>
          <w:szCs w:val="22"/>
        </w:rPr>
        <w:t xml:space="preserve"> Ieinteresētais </w:t>
      </w:r>
      <w:proofErr w:type="spellStart"/>
      <w:r w:rsidRPr="00F16401">
        <w:rPr>
          <w:sz w:val="22"/>
          <w:szCs w:val="22"/>
        </w:rPr>
        <w:t>piegādatājs</w:t>
      </w:r>
      <w:proofErr w:type="spellEnd"/>
      <w:r w:rsidRPr="00F16401">
        <w:rPr>
          <w:sz w:val="22"/>
          <w:szCs w:val="22"/>
        </w:rPr>
        <w:t xml:space="preserve"> var pieprasī</w:t>
      </w:r>
      <w:r>
        <w:rPr>
          <w:sz w:val="22"/>
          <w:szCs w:val="22"/>
        </w:rPr>
        <w:t>t</w:t>
      </w:r>
      <w:r w:rsidRPr="00F16401">
        <w:rPr>
          <w:sz w:val="22"/>
          <w:szCs w:val="22"/>
        </w:rPr>
        <w:t xml:space="preserve"> papildu informāciju par iepirkuma procedūras dokumentos iekļautajām prasībām</w:t>
      </w:r>
      <w:r>
        <w:rPr>
          <w:sz w:val="22"/>
          <w:szCs w:val="22"/>
        </w:rPr>
        <w:t xml:space="preserve"> </w:t>
      </w:r>
      <w:r w:rsidRPr="00F16401">
        <w:rPr>
          <w:sz w:val="22"/>
          <w:szCs w:val="22"/>
          <w:u w:val="single"/>
        </w:rPr>
        <w:t>ne vēlāk kā 11</w:t>
      </w:r>
      <w:r>
        <w:rPr>
          <w:sz w:val="22"/>
          <w:szCs w:val="22"/>
          <w:u w:val="single"/>
        </w:rPr>
        <w:t xml:space="preserve"> (vienpadsmit)</w:t>
      </w:r>
      <w:r w:rsidRPr="00F16401">
        <w:rPr>
          <w:sz w:val="22"/>
          <w:szCs w:val="22"/>
          <w:u w:val="single"/>
        </w:rPr>
        <w:t xml:space="preserve"> dienas pirms</w:t>
      </w:r>
      <w:r w:rsidRPr="00F16401">
        <w:rPr>
          <w:sz w:val="22"/>
          <w:szCs w:val="22"/>
        </w:rPr>
        <w:t xml:space="preserve"> pieteikumu vai piedāvājumu iesniegšanas termiņa beigām</w:t>
      </w:r>
    </w:p>
    <w:p w14:paraId="0A7093C3" w14:textId="6430AA66" w:rsidR="003B0562" w:rsidRPr="00805AD9" w:rsidRDefault="00313514" w:rsidP="00106822">
      <w:pPr>
        <w:numPr>
          <w:ilvl w:val="1"/>
          <w:numId w:val="1"/>
        </w:numPr>
        <w:spacing w:line="242" w:lineRule="auto"/>
        <w:ind w:left="0" w:firstLine="0"/>
        <w:jc w:val="both"/>
        <w:rPr>
          <w:sz w:val="22"/>
          <w:szCs w:val="22"/>
        </w:rPr>
      </w:pPr>
      <w:r w:rsidRPr="00805AD9">
        <w:rPr>
          <w:sz w:val="22"/>
          <w:szCs w:val="22"/>
        </w:rPr>
        <w:t>Papildu informāciju par Iepirkumu</w:t>
      </w:r>
      <w:r w:rsidRPr="00805AD9">
        <w:rPr>
          <w:rFonts w:eastAsiaTheme="minorHAnsi"/>
          <w:color w:val="000000"/>
          <w:sz w:val="22"/>
          <w:szCs w:val="22"/>
        </w:rPr>
        <w:t xml:space="preserve"> Pasūtītājs ievieto tīmekļvietnē, kurā ir pieejami Iepirkuma dokumenti un visi papildus nepieciešamie dokumenti, norādot arī uzdoto jautājumu, bet nenorāda ieinteresēto piegādātāju, kas uzdevis jautājumu, kā arī nosūta atbildi piegādātājam, kas uzdevis jautājumu.</w:t>
      </w:r>
    </w:p>
    <w:p w14:paraId="041A4436" w14:textId="35D425FE" w:rsidR="000E6A37" w:rsidRPr="00805AD9" w:rsidRDefault="000E6A37" w:rsidP="00106822">
      <w:pPr>
        <w:numPr>
          <w:ilvl w:val="1"/>
          <w:numId w:val="1"/>
        </w:numPr>
        <w:spacing w:line="242" w:lineRule="auto"/>
        <w:ind w:left="0" w:firstLine="0"/>
        <w:jc w:val="both"/>
        <w:rPr>
          <w:sz w:val="22"/>
          <w:szCs w:val="22"/>
        </w:rPr>
      </w:pPr>
      <w:r w:rsidRPr="00805AD9">
        <w:rPr>
          <w:sz w:val="22"/>
          <w:szCs w:val="22"/>
          <w:shd w:val="clear" w:color="auto" w:fill="FFFFFF"/>
        </w:rPr>
        <w:t xml:space="preserve">Ja Sabiedrisko pakalpojumu sniedzējs ir izdarījis grozījumus Iepirkuma dokumentos, tas </w:t>
      </w:r>
      <w:r w:rsidR="000509AA" w:rsidRPr="00805AD9">
        <w:rPr>
          <w:sz w:val="22"/>
          <w:szCs w:val="22"/>
          <w:shd w:val="clear" w:color="auto" w:fill="FFFFFF"/>
        </w:rPr>
        <w:t>IUB</w:t>
      </w:r>
      <w:r w:rsidRPr="00805AD9">
        <w:rPr>
          <w:sz w:val="22"/>
          <w:szCs w:val="22"/>
          <w:shd w:val="clear" w:color="auto" w:fill="FFFFFF"/>
        </w:rPr>
        <w:t xml:space="preserve"> Publikāciju vadības sistēmā publicē Paziņojumu par grozījumiem iepirkumā un nosūta informāciju par grozījumiem visiem ieinteresētajiem piegādātājiem, ja tādi zināmi. Sabiedrisko pakalpojumu sniedzējs nodrošina brīvu un tiešu elektronisku pieeju Iepirkuma dokumentiem, tas ievieto Iepirkuma dokumentu </w:t>
      </w:r>
      <w:r w:rsidRPr="00805AD9">
        <w:rPr>
          <w:sz w:val="22"/>
          <w:szCs w:val="22"/>
          <w:shd w:val="clear" w:color="auto" w:fill="FFFFFF"/>
        </w:rPr>
        <w:lastRenderedPageBreak/>
        <w:t xml:space="preserve">grozījumu tekstu tīmekļvietnē, kur ir pieejami Iepirkuma dokumenti. Sabiedrisko pakalpojumu sniedzējs nosūta Iepirkuma dokumentu grozījumu tekstu ieinteresētajiem piegādātājiem vai ievieto to tīmekļvietnē ne vēlāk kā dienu pēc tam, kad publicēts Paziņojums par grozījumiem iepirkumā, kuram nepiemēro </w:t>
      </w:r>
      <w:r w:rsidR="007C003E" w:rsidRPr="00805AD9">
        <w:rPr>
          <w:sz w:val="22"/>
          <w:szCs w:val="22"/>
          <w:shd w:val="clear" w:color="auto" w:fill="FFFFFF"/>
        </w:rPr>
        <w:t>SPSIL</w:t>
      </w:r>
      <w:r w:rsidRPr="00805AD9">
        <w:rPr>
          <w:sz w:val="22"/>
          <w:szCs w:val="22"/>
          <w:shd w:val="clear" w:color="auto" w:fill="FFFFFF"/>
        </w:rPr>
        <w:t>.</w:t>
      </w:r>
    </w:p>
    <w:p w14:paraId="48C9D1AD" w14:textId="72E3FC9D" w:rsidR="00313514" w:rsidRPr="00805AD9" w:rsidRDefault="00313514" w:rsidP="00106822">
      <w:pPr>
        <w:numPr>
          <w:ilvl w:val="1"/>
          <w:numId w:val="1"/>
        </w:numPr>
        <w:spacing w:line="242" w:lineRule="auto"/>
        <w:ind w:left="0" w:firstLine="0"/>
        <w:jc w:val="both"/>
        <w:rPr>
          <w:sz w:val="22"/>
          <w:szCs w:val="22"/>
        </w:rPr>
      </w:pPr>
      <w:r w:rsidRPr="00805AD9">
        <w:rPr>
          <w:rFonts w:eastAsia="Calibri"/>
          <w:sz w:val="22"/>
          <w:szCs w:val="22"/>
        </w:rPr>
        <w:t xml:space="preserve">Ja </w:t>
      </w:r>
      <w:r w:rsidRPr="00805AD9">
        <w:rPr>
          <w:sz w:val="22"/>
          <w:szCs w:val="22"/>
        </w:rPr>
        <w:t>papildu informāciju par Iepirkumu</w:t>
      </w:r>
      <w:r w:rsidRPr="00805AD9">
        <w:rPr>
          <w:rFonts w:eastAsia="Calibri"/>
          <w:sz w:val="22"/>
          <w:szCs w:val="22"/>
        </w:rPr>
        <w:t xml:space="preserve"> Pasūtītājs ir ievietojis </w:t>
      </w:r>
      <w:r w:rsidRPr="00805AD9">
        <w:rPr>
          <w:rFonts w:eastAsiaTheme="minorHAnsi"/>
          <w:color w:val="000000"/>
          <w:sz w:val="22"/>
          <w:szCs w:val="22"/>
        </w:rPr>
        <w:t>tīmekļvietnē, kurā ir pieejami Iepirkuma dokumenti un visi papildus nepieciešamie dokumenti,</w:t>
      </w:r>
      <w:r w:rsidRPr="00805AD9">
        <w:rPr>
          <w:rFonts w:eastAsia="Calibri"/>
          <w:sz w:val="22"/>
          <w:szCs w:val="22"/>
        </w:rPr>
        <w:t xml:space="preserve"> tiek uzskatīts, ka Pretendents ir saņēmis papildu informāciju.</w:t>
      </w:r>
    </w:p>
    <w:p w14:paraId="5D2360F4" w14:textId="3BA06F95" w:rsidR="00D76359" w:rsidRPr="00F16401" w:rsidRDefault="006B5F30" w:rsidP="00F16401">
      <w:pPr>
        <w:numPr>
          <w:ilvl w:val="1"/>
          <w:numId w:val="1"/>
        </w:numPr>
        <w:spacing w:line="242" w:lineRule="auto"/>
        <w:ind w:left="0" w:firstLine="0"/>
        <w:jc w:val="both"/>
        <w:rPr>
          <w:sz w:val="22"/>
          <w:szCs w:val="22"/>
        </w:rPr>
      </w:pPr>
      <w:r w:rsidRPr="00805AD9">
        <w:rPr>
          <w:rFonts w:eastAsia="Calibri"/>
          <w:sz w:val="22"/>
          <w:szCs w:val="22"/>
        </w:rPr>
        <w:t xml:space="preserve">Pretendentiem ir pienākums sekot līdzi informācijai, kas saistībā ar šo Iepirkumu tiks publicēta </w:t>
      </w:r>
      <w:r w:rsidRPr="00805AD9">
        <w:rPr>
          <w:rFonts w:eastAsiaTheme="minorHAnsi"/>
          <w:color w:val="000000"/>
          <w:sz w:val="22"/>
          <w:szCs w:val="22"/>
        </w:rPr>
        <w:t>tīmekļvietnē, kurā ir pieejami Iepirkuma dokumenti un visi papildus nepieciešamie dokumenti</w:t>
      </w:r>
      <w:r w:rsidRPr="00805AD9">
        <w:rPr>
          <w:rFonts w:eastAsia="Calibri"/>
          <w:sz w:val="22"/>
          <w:szCs w:val="22"/>
        </w:rPr>
        <w:t>.</w:t>
      </w:r>
    </w:p>
    <w:bookmarkEnd w:id="6"/>
    <w:p w14:paraId="35AB43A1" w14:textId="138AF9D6" w:rsidR="004C4335" w:rsidRPr="00805AD9" w:rsidRDefault="004C4335" w:rsidP="00905CCA">
      <w:pPr>
        <w:pStyle w:val="Sarakstarindkopa"/>
        <w:numPr>
          <w:ilvl w:val="0"/>
          <w:numId w:val="1"/>
        </w:numPr>
        <w:spacing w:after="120" w:line="242" w:lineRule="auto"/>
        <w:rPr>
          <w:rFonts w:eastAsia="Calibri"/>
          <w:b/>
          <w:sz w:val="22"/>
          <w:szCs w:val="22"/>
        </w:rPr>
      </w:pPr>
      <w:r w:rsidRPr="00805AD9">
        <w:rPr>
          <w:rFonts w:eastAsia="Calibri"/>
          <w:b/>
          <w:sz w:val="22"/>
          <w:szCs w:val="22"/>
        </w:rPr>
        <w:t>PRASĪBAS PIEDĀVĀJUMA NOFORMĒJUMAM UN IESNIEGŠANAI</w:t>
      </w:r>
    </w:p>
    <w:p w14:paraId="5BA67915" w14:textId="77777777" w:rsidR="00A761F3" w:rsidRPr="00805AD9" w:rsidRDefault="00095EAB" w:rsidP="00A761F3">
      <w:pPr>
        <w:pStyle w:val="Sarakstarindkopa"/>
        <w:numPr>
          <w:ilvl w:val="1"/>
          <w:numId w:val="1"/>
        </w:numPr>
        <w:spacing w:line="242" w:lineRule="auto"/>
        <w:ind w:left="426"/>
        <w:jc w:val="both"/>
        <w:rPr>
          <w:rFonts w:eastAsia="Calibri"/>
          <w:sz w:val="22"/>
          <w:szCs w:val="22"/>
        </w:rPr>
      </w:pPr>
      <w:r w:rsidRPr="00805AD9">
        <w:rPr>
          <w:rFonts w:eastAsia="Calibri"/>
          <w:sz w:val="22"/>
          <w:szCs w:val="22"/>
          <w:lang w:eastAsia="lv-LV"/>
        </w:rPr>
        <w:t xml:space="preserve">Pretendenti, iesniedzot </w:t>
      </w:r>
      <w:r w:rsidR="003D2453" w:rsidRPr="00805AD9">
        <w:rPr>
          <w:rFonts w:eastAsia="Calibri"/>
          <w:sz w:val="22"/>
          <w:szCs w:val="22"/>
          <w:lang w:eastAsia="lv-LV"/>
        </w:rPr>
        <w:t>P</w:t>
      </w:r>
      <w:r w:rsidRPr="00805AD9">
        <w:rPr>
          <w:rFonts w:eastAsia="Calibri"/>
          <w:sz w:val="22"/>
          <w:szCs w:val="22"/>
          <w:lang w:eastAsia="lv-LV"/>
        </w:rPr>
        <w:t xml:space="preserve">iedāvājumu, vienlaikus apņemas ievērot visus noteiktos nosacījumus, t.sk. dokumentu noformēšanā un iesniegšanā, un precīzi ievērot </w:t>
      </w:r>
      <w:r w:rsidR="00696F91" w:rsidRPr="00805AD9">
        <w:rPr>
          <w:rFonts w:eastAsia="Calibri"/>
          <w:sz w:val="22"/>
          <w:szCs w:val="22"/>
          <w:lang w:eastAsia="lv-LV"/>
        </w:rPr>
        <w:t>I</w:t>
      </w:r>
      <w:r w:rsidRPr="00805AD9">
        <w:rPr>
          <w:rFonts w:eastAsia="Calibri"/>
          <w:sz w:val="22"/>
          <w:szCs w:val="22"/>
          <w:lang w:eastAsia="lv-LV"/>
        </w:rPr>
        <w:t>epirkuma nolikumā un tā pielikumos noteiktās prasības.</w:t>
      </w:r>
    </w:p>
    <w:p w14:paraId="1E6041A4" w14:textId="77777777" w:rsidR="00A761F3" w:rsidRPr="00805AD9" w:rsidRDefault="00095EAB" w:rsidP="00A761F3">
      <w:pPr>
        <w:pStyle w:val="Sarakstarindkopa"/>
        <w:numPr>
          <w:ilvl w:val="1"/>
          <w:numId w:val="1"/>
        </w:numPr>
        <w:spacing w:line="242" w:lineRule="auto"/>
        <w:ind w:left="426"/>
        <w:jc w:val="both"/>
        <w:rPr>
          <w:rFonts w:eastAsia="Calibri"/>
          <w:sz w:val="22"/>
          <w:szCs w:val="22"/>
        </w:rPr>
      </w:pPr>
      <w:r w:rsidRPr="00805AD9">
        <w:rPr>
          <w:rFonts w:eastAsia="Calibri"/>
          <w:sz w:val="22"/>
          <w:szCs w:val="22"/>
        </w:rPr>
        <w:t xml:space="preserve">Piedāvājumam pilnībā jāatbilst </w:t>
      </w:r>
      <w:r w:rsidR="00D5774A" w:rsidRPr="00805AD9">
        <w:rPr>
          <w:rFonts w:eastAsia="Calibri"/>
          <w:sz w:val="22"/>
          <w:szCs w:val="22"/>
        </w:rPr>
        <w:t>n</w:t>
      </w:r>
      <w:r w:rsidRPr="00805AD9">
        <w:rPr>
          <w:rFonts w:eastAsia="Calibri"/>
          <w:sz w:val="22"/>
          <w:szCs w:val="22"/>
        </w:rPr>
        <w:t>olikumā un tā pielikumos minētajām prasībām.</w:t>
      </w:r>
    </w:p>
    <w:p w14:paraId="7899BABC" w14:textId="71290C23" w:rsidR="00A761F3" w:rsidRPr="00805AD9" w:rsidRDefault="004C4335" w:rsidP="00A761F3">
      <w:pPr>
        <w:pStyle w:val="Sarakstarindkopa"/>
        <w:numPr>
          <w:ilvl w:val="1"/>
          <w:numId w:val="1"/>
        </w:numPr>
        <w:spacing w:line="242" w:lineRule="auto"/>
        <w:ind w:left="426"/>
        <w:jc w:val="both"/>
        <w:rPr>
          <w:rFonts w:eastAsia="Calibri"/>
          <w:sz w:val="22"/>
          <w:szCs w:val="22"/>
        </w:rPr>
      </w:pPr>
      <w:r w:rsidRPr="00805AD9">
        <w:rPr>
          <w:rFonts w:eastAsia="Calibri"/>
          <w:sz w:val="22"/>
          <w:szCs w:val="22"/>
        </w:rPr>
        <w:t>Piedāvājums jāiesniedz latviešu valodā. Ja P</w:t>
      </w:r>
      <w:r w:rsidR="001B2D66" w:rsidRPr="00805AD9">
        <w:rPr>
          <w:rFonts w:eastAsia="Calibri"/>
          <w:sz w:val="22"/>
          <w:szCs w:val="22"/>
        </w:rPr>
        <w:t>retendents</w:t>
      </w:r>
      <w:r w:rsidRPr="00805AD9">
        <w:rPr>
          <w:rFonts w:eastAsia="Calibri"/>
          <w:sz w:val="22"/>
          <w:szCs w:val="22"/>
        </w:rPr>
        <w:t xml:space="preserve"> iesniedz dokumentus kādā citā svešvalodā, tiem jāpievieno paraksttiesīgās vai pilnvarotās personas (pievienojot pilnvaru vai tās kopiju) apliecināts tulkojums latviešu valodā.</w:t>
      </w:r>
    </w:p>
    <w:p w14:paraId="3FAE9284" w14:textId="77777777" w:rsidR="00A761F3" w:rsidRPr="00805AD9" w:rsidRDefault="00B66BCF" w:rsidP="00A761F3">
      <w:pPr>
        <w:pStyle w:val="Sarakstarindkopa"/>
        <w:numPr>
          <w:ilvl w:val="1"/>
          <w:numId w:val="1"/>
        </w:numPr>
        <w:spacing w:line="242" w:lineRule="auto"/>
        <w:ind w:left="426"/>
        <w:jc w:val="both"/>
        <w:rPr>
          <w:rFonts w:eastAsia="Calibri"/>
          <w:sz w:val="22"/>
          <w:szCs w:val="22"/>
        </w:rPr>
      </w:pPr>
      <w:r w:rsidRPr="00805AD9">
        <w:rPr>
          <w:rFonts w:eastAsia="Calibri"/>
          <w:sz w:val="22"/>
          <w:szCs w:val="22"/>
        </w:rPr>
        <w:t xml:space="preserve">Piedāvājuma dokumenti jāsagatavo un jānoformē saskaņā ar 2018.gada 4.septembra Ministru kabineta noteikumiem Nr.558 “Dokumentu izstrādāšanas un noformēšanas kārtība” un </w:t>
      </w:r>
      <w:r w:rsidR="00D5774A" w:rsidRPr="00805AD9">
        <w:rPr>
          <w:rFonts w:eastAsia="Calibri"/>
          <w:sz w:val="22"/>
          <w:szCs w:val="22"/>
        </w:rPr>
        <w:t>n</w:t>
      </w:r>
      <w:r w:rsidRPr="00805AD9">
        <w:rPr>
          <w:rFonts w:eastAsia="Calibri"/>
          <w:sz w:val="22"/>
          <w:szCs w:val="22"/>
        </w:rPr>
        <w:t>olikuma prasībām</w:t>
      </w:r>
      <w:r w:rsidR="004C4335" w:rsidRPr="00805AD9">
        <w:rPr>
          <w:rFonts w:eastAsia="Calibri"/>
          <w:sz w:val="22"/>
          <w:szCs w:val="22"/>
        </w:rPr>
        <w:t>.</w:t>
      </w:r>
    </w:p>
    <w:p w14:paraId="3F316242" w14:textId="4EC3A076" w:rsidR="00A761F3" w:rsidRPr="00805AD9" w:rsidRDefault="004C4335" w:rsidP="00A761F3">
      <w:pPr>
        <w:pStyle w:val="Sarakstarindkopa"/>
        <w:numPr>
          <w:ilvl w:val="1"/>
          <w:numId w:val="1"/>
        </w:numPr>
        <w:spacing w:line="242" w:lineRule="auto"/>
        <w:ind w:left="426"/>
        <w:jc w:val="both"/>
        <w:rPr>
          <w:rFonts w:eastAsia="Calibri"/>
          <w:sz w:val="22"/>
          <w:szCs w:val="22"/>
        </w:rPr>
      </w:pPr>
      <w:r w:rsidRPr="00805AD9">
        <w:rPr>
          <w:rFonts w:eastAsia="Calibri"/>
          <w:sz w:val="22"/>
          <w:szCs w:val="22"/>
        </w:rPr>
        <w:t xml:space="preserve">Piedāvājuma </w:t>
      </w:r>
      <w:r w:rsidRPr="00805AD9">
        <w:rPr>
          <w:sz w:val="22"/>
          <w:szCs w:val="22"/>
        </w:rPr>
        <w:t>dokumentiem jābūt skaidri salasāmiem, lai izvairītos no jebkādiem pārpratumiem. Ja pastāvēs jebkāda veida pretrunas starp skaitlisko vērtību apzīmējumiem ar vārdiem un skaitļiem, noteicošais būs apzīmējums ar vārdiem.</w:t>
      </w:r>
    </w:p>
    <w:p w14:paraId="71B3B75B" w14:textId="77777777" w:rsidR="00A761F3" w:rsidRPr="00805AD9" w:rsidRDefault="004C4335" w:rsidP="00A761F3">
      <w:pPr>
        <w:pStyle w:val="Sarakstarindkopa"/>
        <w:numPr>
          <w:ilvl w:val="1"/>
          <w:numId w:val="1"/>
        </w:numPr>
        <w:spacing w:line="242" w:lineRule="auto"/>
        <w:ind w:left="426"/>
        <w:jc w:val="both"/>
        <w:rPr>
          <w:rFonts w:eastAsia="Calibri"/>
          <w:sz w:val="22"/>
          <w:szCs w:val="22"/>
        </w:rPr>
      </w:pPr>
      <w:r w:rsidRPr="00805AD9">
        <w:rPr>
          <w:rFonts w:eastAsia="Calibri"/>
          <w:sz w:val="22"/>
          <w:szCs w:val="22"/>
        </w:rPr>
        <w:t>Visi Piedāvājuma pielikumi ir tā neatņemamas sastāvdaļas.</w:t>
      </w:r>
    </w:p>
    <w:p w14:paraId="1B6E6948" w14:textId="77777777" w:rsidR="00A761F3" w:rsidRPr="00805AD9" w:rsidRDefault="004C4335" w:rsidP="00A761F3">
      <w:pPr>
        <w:pStyle w:val="Sarakstarindkopa"/>
        <w:numPr>
          <w:ilvl w:val="1"/>
          <w:numId w:val="1"/>
        </w:numPr>
        <w:spacing w:line="242" w:lineRule="auto"/>
        <w:ind w:left="426"/>
        <w:jc w:val="both"/>
        <w:rPr>
          <w:rFonts w:eastAsia="Calibri"/>
          <w:sz w:val="22"/>
          <w:szCs w:val="22"/>
        </w:rPr>
      </w:pPr>
      <w:r w:rsidRPr="00805AD9">
        <w:rPr>
          <w:rFonts w:eastAsia="Calibri"/>
          <w:sz w:val="22"/>
          <w:szCs w:val="22"/>
        </w:rPr>
        <w:t>Piedāvājumu paraksta Pretendenta paraksttiesīgā vai pilnvarotā persona (pievienojot pilnvaru vai tās kopiju).</w:t>
      </w:r>
    </w:p>
    <w:p w14:paraId="51A36429" w14:textId="20C4F8D8" w:rsidR="0073241D" w:rsidRPr="00805AD9" w:rsidRDefault="004C4335" w:rsidP="0073241D">
      <w:pPr>
        <w:pStyle w:val="Sarakstarindkopa"/>
        <w:numPr>
          <w:ilvl w:val="1"/>
          <w:numId w:val="1"/>
        </w:numPr>
        <w:spacing w:line="242" w:lineRule="auto"/>
        <w:ind w:left="426"/>
        <w:jc w:val="both"/>
        <w:rPr>
          <w:rFonts w:eastAsia="Calibri"/>
          <w:sz w:val="22"/>
          <w:szCs w:val="22"/>
        </w:rPr>
      </w:pPr>
      <w:r w:rsidRPr="00805AD9">
        <w:rPr>
          <w:rFonts w:eastAsia="Calibri"/>
          <w:sz w:val="22"/>
          <w:szCs w:val="22"/>
        </w:rPr>
        <w:t xml:space="preserve">Visai Pretendenta Piedāvājumā sniegtai informācijai ir jābūt patiesai. Ja </w:t>
      </w:r>
      <w:r w:rsidR="000509AA" w:rsidRPr="00805AD9">
        <w:rPr>
          <w:rFonts w:eastAsia="Calibri"/>
          <w:sz w:val="22"/>
          <w:szCs w:val="22"/>
        </w:rPr>
        <w:t>K</w:t>
      </w:r>
      <w:r w:rsidRPr="00805AD9">
        <w:rPr>
          <w:rFonts w:eastAsia="Calibri"/>
          <w:sz w:val="22"/>
          <w:szCs w:val="22"/>
        </w:rPr>
        <w:t>omisijai rodas šaubas par Pretendenta Piedāvājumā sniegtās informācijas patiesību vai dokumenta kopijas autentiskumu, tai ir tiesības pieprasīt, lai Pretendents apstiprina informācijas patiesību un/vai uzrāda apstiprinoša dokumenta oriģinālu vai iesniedz apliecinātu dokumenta kopiju.</w:t>
      </w:r>
    </w:p>
    <w:p w14:paraId="2CE0CFCA" w14:textId="06F5615F" w:rsidR="0073241D" w:rsidRPr="00805AD9" w:rsidRDefault="00F81FDD" w:rsidP="0073241D">
      <w:pPr>
        <w:pStyle w:val="Sarakstarindkopa"/>
        <w:numPr>
          <w:ilvl w:val="1"/>
          <w:numId w:val="1"/>
        </w:numPr>
        <w:spacing w:line="242" w:lineRule="auto"/>
        <w:ind w:left="426"/>
        <w:jc w:val="both"/>
        <w:rPr>
          <w:rFonts w:eastAsia="Calibri"/>
          <w:sz w:val="22"/>
          <w:szCs w:val="22"/>
        </w:rPr>
      </w:pPr>
      <w:r w:rsidRPr="00805AD9">
        <w:rPr>
          <w:rFonts w:eastAsia="Calibri"/>
          <w:color w:val="000000"/>
          <w:sz w:val="22"/>
          <w:szCs w:val="22"/>
        </w:rPr>
        <w:t xml:space="preserve">Kompetento institūciju izsniegtās izziņas un citus dokumentus, ko izsniedz Latvijas institūcijas, </w:t>
      </w:r>
      <w:r w:rsidR="000509AA" w:rsidRPr="00805AD9">
        <w:rPr>
          <w:rFonts w:eastAsia="Calibri"/>
          <w:color w:val="000000"/>
          <w:sz w:val="22"/>
          <w:szCs w:val="22"/>
        </w:rPr>
        <w:t>K</w:t>
      </w:r>
      <w:r w:rsidRPr="00805AD9">
        <w:rPr>
          <w:rFonts w:eastAsia="Calibri"/>
          <w:color w:val="000000"/>
          <w:sz w:val="22"/>
          <w:szCs w:val="22"/>
        </w:rPr>
        <w:t>omisija pieņem un atzīst, ja tie izdoti ne agrāk kā 1 (vienu) mēnesi pirms iesniegšanas dienas, bet ārvalstu kompetento institūciju izziņas, ja tās izdotas ne agrāk kā 6 (sešus) mēnešus pirms iesniegšanas dienas, ja izziņas vai dokumenta izdevējs nav norādījis īsāku tā derīguma termiņu</w:t>
      </w:r>
      <w:r w:rsidR="00F251A2" w:rsidRPr="00805AD9">
        <w:rPr>
          <w:rFonts w:eastAsia="Calibri"/>
          <w:color w:val="000000"/>
          <w:sz w:val="22"/>
          <w:szCs w:val="22"/>
        </w:rPr>
        <w:t xml:space="preserve"> (prasība attiecināma uz 11.1. punktā noteikto).</w:t>
      </w:r>
    </w:p>
    <w:p w14:paraId="44FAC779" w14:textId="77777777" w:rsidR="0073241D" w:rsidRPr="00805AD9" w:rsidRDefault="00FB34D7" w:rsidP="0073241D">
      <w:pPr>
        <w:pStyle w:val="Sarakstarindkopa"/>
        <w:numPr>
          <w:ilvl w:val="1"/>
          <w:numId w:val="1"/>
        </w:numPr>
        <w:spacing w:line="242" w:lineRule="auto"/>
        <w:ind w:left="426"/>
        <w:jc w:val="both"/>
        <w:rPr>
          <w:rFonts w:eastAsia="Calibri"/>
          <w:sz w:val="22"/>
          <w:szCs w:val="22"/>
        </w:rPr>
      </w:pPr>
      <w:r w:rsidRPr="00805AD9">
        <w:rPr>
          <w:rFonts w:eastAsia="Calibri"/>
          <w:sz w:val="22"/>
          <w:szCs w:val="22"/>
        </w:rPr>
        <w:t>Pretendenti sedz visas izmaksas, kas saistītas ar viņu Piedāvājuma sagatavošanu un iesniegšanu Pasūtītājam.</w:t>
      </w:r>
    </w:p>
    <w:p w14:paraId="6983F53A" w14:textId="52E1D602" w:rsidR="00905CCA" w:rsidRPr="00EA6661" w:rsidRDefault="00B11307" w:rsidP="00EA6661">
      <w:pPr>
        <w:pStyle w:val="Sarakstarindkopa"/>
        <w:numPr>
          <w:ilvl w:val="1"/>
          <w:numId w:val="1"/>
        </w:numPr>
        <w:spacing w:line="242" w:lineRule="auto"/>
        <w:ind w:left="426"/>
        <w:jc w:val="both"/>
        <w:rPr>
          <w:rFonts w:eastAsia="Calibri"/>
          <w:sz w:val="22"/>
          <w:szCs w:val="22"/>
        </w:rPr>
      </w:pPr>
      <w:r w:rsidRPr="00805AD9">
        <w:rPr>
          <w:rFonts w:eastAsia="Calibri"/>
          <w:sz w:val="22"/>
          <w:szCs w:val="22"/>
        </w:rPr>
        <w:t xml:space="preserve">Pretendents ir tiesīgs iesniegt </w:t>
      </w:r>
      <w:r w:rsidRPr="00805AD9">
        <w:rPr>
          <w:rFonts w:eastAsia="Calibri"/>
          <w:sz w:val="22"/>
          <w:szCs w:val="22"/>
          <w:u w:val="single"/>
        </w:rPr>
        <w:t xml:space="preserve">tikai vienu </w:t>
      </w:r>
      <w:r w:rsidR="003D2453" w:rsidRPr="00805AD9">
        <w:rPr>
          <w:rFonts w:eastAsia="Calibri"/>
          <w:sz w:val="22"/>
          <w:szCs w:val="22"/>
          <w:u w:val="single"/>
        </w:rPr>
        <w:t>P</w:t>
      </w:r>
      <w:r w:rsidRPr="00805AD9">
        <w:rPr>
          <w:rFonts w:eastAsia="Calibri"/>
          <w:sz w:val="22"/>
          <w:szCs w:val="22"/>
          <w:u w:val="single"/>
        </w:rPr>
        <w:t>iedāvājuma variantu</w:t>
      </w:r>
      <w:r w:rsidRPr="00805AD9">
        <w:rPr>
          <w:rFonts w:eastAsia="Calibri"/>
          <w:sz w:val="22"/>
          <w:szCs w:val="22"/>
        </w:rPr>
        <w:t>.</w:t>
      </w:r>
    </w:p>
    <w:p w14:paraId="7A7DCCDA" w14:textId="0FB12860" w:rsidR="004C4335" w:rsidRPr="00805AD9" w:rsidRDefault="004C4335" w:rsidP="00905CCA">
      <w:pPr>
        <w:pStyle w:val="Sarakstarindkopa"/>
        <w:numPr>
          <w:ilvl w:val="0"/>
          <w:numId w:val="1"/>
        </w:numPr>
        <w:spacing w:after="120" w:line="242" w:lineRule="auto"/>
        <w:contextualSpacing w:val="0"/>
        <w:rPr>
          <w:rFonts w:eastAsia="Calibri"/>
          <w:b/>
          <w:sz w:val="22"/>
          <w:szCs w:val="22"/>
        </w:rPr>
      </w:pPr>
      <w:r w:rsidRPr="00805AD9">
        <w:rPr>
          <w:rFonts w:eastAsia="Calibri"/>
          <w:b/>
          <w:caps/>
          <w:sz w:val="22"/>
          <w:szCs w:val="22"/>
        </w:rPr>
        <w:t>PRETENDENTA IZSLĒGŠANAS NOTEIKUMI</w:t>
      </w:r>
      <w:r w:rsidR="000309A4" w:rsidRPr="00805AD9">
        <w:rPr>
          <w:rFonts w:eastAsia="Calibri"/>
          <w:b/>
          <w:caps/>
          <w:sz w:val="22"/>
          <w:szCs w:val="22"/>
        </w:rPr>
        <w:t>.</w:t>
      </w:r>
    </w:p>
    <w:p w14:paraId="00377FAC" w14:textId="15AB2E0C" w:rsidR="004C4335" w:rsidRPr="00805AD9" w:rsidRDefault="00966E9F" w:rsidP="0073241D">
      <w:pPr>
        <w:pStyle w:val="Sarakstarindkopa"/>
        <w:numPr>
          <w:ilvl w:val="1"/>
          <w:numId w:val="1"/>
        </w:numPr>
        <w:spacing w:line="242" w:lineRule="auto"/>
        <w:ind w:left="426"/>
        <w:contextualSpacing w:val="0"/>
        <w:jc w:val="both"/>
        <w:rPr>
          <w:sz w:val="22"/>
          <w:szCs w:val="22"/>
        </w:rPr>
      </w:pPr>
      <w:bookmarkStart w:id="7" w:name="_Ref523217578"/>
      <w:r w:rsidRPr="00805AD9">
        <w:rPr>
          <w:sz w:val="22"/>
          <w:szCs w:val="22"/>
        </w:rPr>
        <w:t>Pasūtītājs izslēdz Pretendentu no dalības Iepirkumā šādos gadījumos</w:t>
      </w:r>
      <w:r w:rsidR="004C4335" w:rsidRPr="00805AD9">
        <w:rPr>
          <w:sz w:val="22"/>
          <w:szCs w:val="22"/>
        </w:rPr>
        <w:t>:</w:t>
      </w:r>
      <w:bookmarkEnd w:id="7"/>
    </w:p>
    <w:p w14:paraId="6FA19FAC" w14:textId="6C334FF1" w:rsidR="000309A4" w:rsidRPr="00805AD9" w:rsidRDefault="000309A4" w:rsidP="0073241D">
      <w:pPr>
        <w:pStyle w:val="Sarakstarindkopa"/>
        <w:numPr>
          <w:ilvl w:val="2"/>
          <w:numId w:val="1"/>
        </w:numPr>
        <w:spacing w:line="242" w:lineRule="auto"/>
        <w:contextualSpacing w:val="0"/>
        <w:jc w:val="both"/>
        <w:rPr>
          <w:sz w:val="22"/>
          <w:szCs w:val="22"/>
        </w:rPr>
      </w:pPr>
      <w:r w:rsidRPr="00805AD9">
        <w:rPr>
          <w:color w:val="212529"/>
          <w:sz w:val="22"/>
          <w:szCs w:val="22"/>
          <w:shd w:val="clear" w:color="auto" w:fill="FFFFFF"/>
        </w:rPr>
        <w:t xml:space="preserve"> Iepirkuma komisija pārbauda, vai Pretendenta piedāvājums atbilst Iepirkuma dokumentos noteiktajām prasībām. </w:t>
      </w:r>
    </w:p>
    <w:p w14:paraId="51D64753" w14:textId="2DF15433" w:rsidR="000309A4" w:rsidRPr="00664E84" w:rsidRDefault="000309A4" w:rsidP="000309A4">
      <w:pPr>
        <w:pStyle w:val="Sarakstarindkopa"/>
        <w:numPr>
          <w:ilvl w:val="2"/>
          <w:numId w:val="1"/>
        </w:numPr>
        <w:spacing w:line="242" w:lineRule="auto"/>
        <w:contextualSpacing w:val="0"/>
        <w:jc w:val="both"/>
        <w:rPr>
          <w:sz w:val="22"/>
          <w:szCs w:val="22"/>
        </w:rPr>
      </w:pPr>
      <w:r w:rsidRPr="00805AD9">
        <w:rPr>
          <w:color w:val="212529"/>
          <w:sz w:val="22"/>
          <w:szCs w:val="22"/>
          <w:shd w:val="clear" w:color="auto" w:fill="FFFFFF"/>
        </w:rPr>
        <w:t xml:space="preserve">Iepirkuma komisija pārbauda, vai Kandidāts vai Pretendents, tā darbinieks vai Pretendenta piedāvājumā norādītā persona nav konsultējusi vai citādi bijusi iesaistīta iepirkuma dokumentu sagatavošanā. Ja Kandidāts vai Pretendents, tā darbinieki vai Kandidāta pieteikumā vai Pretendenta piedāvājumā norādītā persona ir konsultējusi vai citādi bijusi iesaistīta iepirkuma procedūras sagatavošanā un ja šis apstāklis piegādātājam dod priekšrocības Iepirkumā, tādējādi kavējot, ierobežojot vai deformējot konkurenci, attiecīgā Kandidāta pieteikums vai Pretendenta piedāvājums tiek noraidīts. </w:t>
      </w:r>
      <w:r w:rsidR="007C003E" w:rsidRPr="00805AD9">
        <w:rPr>
          <w:color w:val="212529"/>
          <w:sz w:val="22"/>
          <w:szCs w:val="22"/>
          <w:shd w:val="clear" w:color="auto" w:fill="FFFFFF"/>
        </w:rPr>
        <w:t>K</w:t>
      </w:r>
      <w:r w:rsidRPr="00805AD9">
        <w:rPr>
          <w:color w:val="212529"/>
          <w:sz w:val="22"/>
          <w:szCs w:val="22"/>
          <w:shd w:val="clear" w:color="auto" w:fill="FFFFFF"/>
        </w:rPr>
        <w:t xml:space="preserve">omisija, konstatējot minētos apstākļus, pirms iespējamās Kandidāta vai Pretendenta noraidīšanas ļauj tam pierādīt, ka nav tādu apstākļu, kas attiecīgajam piegādātājam dotu jebkādas </w:t>
      </w:r>
      <w:r w:rsidRPr="00664E84">
        <w:rPr>
          <w:color w:val="212529"/>
          <w:sz w:val="22"/>
          <w:szCs w:val="22"/>
          <w:shd w:val="clear" w:color="auto" w:fill="FFFFFF"/>
        </w:rPr>
        <w:t>priekšrocības Iepirkumā, tādējādi kavējot, ierobežojot vai deformējot konkurenci.</w:t>
      </w:r>
    </w:p>
    <w:p w14:paraId="3092A1C2" w14:textId="16DB50B5" w:rsidR="000309A4" w:rsidRPr="005E7284" w:rsidRDefault="007C003E" w:rsidP="000309A4">
      <w:pPr>
        <w:pStyle w:val="Sarakstarindkopa"/>
        <w:numPr>
          <w:ilvl w:val="2"/>
          <w:numId w:val="1"/>
        </w:numPr>
        <w:spacing w:line="242" w:lineRule="auto"/>
        <w:contextualSpacing w:val="0"/>
        <w:jc w:val="both"/>
        <w:rPr>
          <w:sz w:val="22"/>
          <w:szCs w:val="22"/>
        </w:rPr>
      </w:pPr>
      <w:r w:rsidRPr="005E7284">
        <w:rPr>
          <w:color w:val="212529"/>
          <w:sz w:val="22"/>
          <w:szCs w:val="22"/>
          <w:shd w:val="clear" w:color="auto" w:fill="FFFFFF"/>
        </w:rPr>
        <w:t>K</w:t>
      </w:r>
      <w:r w:rsidR="000309A4" w:rsidRPr="005E7284">
        <w:rPr>
          <w:color w:val="212529"/>
          <w:sz w:val="22"/>
          <w:szCs w:val="22"/>
          <w:shd w:val="clear" w:color="auto" w:fill="FFFFFF"/>
        </w:rPr>
        <w:t>omisija attiecībā uz Pretendentu, kuram būtu piešķiramas līguma slēgšanas tiesības, kā arī personu, uz kuras iespējām tas balstījies, lai apliecinātu, ka tā kvalifikācija atbilst Iepirkuma dokumentos noteiktajām prasībām, Valsts ieņēmumu dienesta tīmekļvietnē pieejamajā parādnieku reģistrā pārbauda, vai iepriekšminētajām personām piedāvājumu iesniegšanas termiņa pēdējā vai dienā, kad pieņemts lēmums par iespējamu iepirkuma līguma slēgšanas tiesību piešķiršanu, ir nodokļu parādi, kas pārsniedz 150 </w:t>
      </w:r>
      <w:r w:rsidR="000309A4" w:rsidRPr="005E7284">
        <w:rPr>
          <w:rStyle w:val="Izclums"/>
          <w:color w:val="212529"/>
          <w:sz w:val="22"/>
          <w:szCs w:val="22"/>
          <w:shd w:val="clear" w:color="auto" w:fill="FFFFFF"/>
        </w:rPr>
        <w:t>euro</w:t>
      </w:r>
      <w:r w:rsidR="000309A4" w:rsidRPr="005E7284">
        <w:rPr>
          <w:color w:val="212529"/>
          <w:sz w:val="22"/>
          <w:szCs w:val="22"/>
          <w:shd w:val="clear" w:color="auto" w:fill="FFFFFF"/>
        </w:rPr>
        <w:t>. Ja nodokļu parādi pārsniedz 150 </w:t>
      </w:r>
      <w:r w:rsidR="000309A4" w:rsidRPr="005E7284">
        <w:rPr>
          <w:rStyle w:val="Izclums"/>
          <w:color w:val="212529"/>
          <w:sz w:val="22"/>
          <w:szCs w:val="22"/>
          <w:shd w:val="clear" w:color="auto" w:fill="FFFFFF"/>
        </w:rPr>
        <w:t>euro</w:t>
      </w:r>
      <w:r w:rsidR="000309A4" w:rsidRPr="005E7284">
        <w:rPr>
          <w:color w:val="212529"/>
          <w:sz w:val="22"/>
          <w:szCs w:val="22"/>
          <w:shd w:val="clear" w:color="auto" w:fill="FFFFFF"/>
        </w:rPr>
        <w:t xml:space="preserve">, </w:t>
      </w:r>
      <w:r w:rsidRPr="005E7284">
        <w:rPr>
          <w:color w:val="212529"/>
          <w:sz w:val="22"/>
          <w:szCs w:val="22"/>
          <w:shd w:val="clear" w:color="auto" w:fill="FFFFFF"/>
        </w:rPr>
        <w:t>K</w:t>
      </w:r>
      <w:r w:rsidR="000309A4" w:rsidRPr="005E7284">
        <w:rPr>
          <w:color w:val="212529"/>
          <w:sz w:val="22"/>
          <w:szCs w:val="22"/>
          <w:shd w:val="clear" w:color="auto" w:fill="FFFFFF"/>
        </w:rPr>
        <w:t xml:space="preserve">omisija rīkojas pēc </w:t>
      </w:r>
      <w:r w:rsidR="000309A4" w:rsidRPr="005E7284">
        <w:rPr>
          <w:color w:val="212529"/>
          <w:sz w:val="22"/>
          <w:szCs w:val="22"/>
          <w:shd w:val="clear" w:color="auto" w:fill="FFFFFF"/>
        </w:rPr>
        <w:lastRenderedPageBreak/>
        <w:t xml:space="preserve">analoģijas ar </w:t>
      </w:r>
      <w:r w:rsidR="000509AA" w:rsidRPr="005E7284">
        <w:rPr>
          <w:color w:val="212529"/>
          <w:sz w:val="22"/>
          <w:szCs w:val="22"/>
          <w:shd w:val="clear" w:color="auto" w:fill="FFFFFF"/>
        </w:rPr>
        <w:t>SPSIL</w:t>
      </w:r>
      <w:r w:rsidR="000309A4" w:rsidRPr="005E7284">
        <w:rPr>
          <w:color w:val="212529"/>
          <w:sz w:val="22"/>
          <w:szCs w:val="22"/>
          <w:shd w:val="clear" w:color="auto" w:fill="FFFFFF"/>
        </w:rPr>
        <w:t xml:space="preserve"> 48.panta piektās daļas 1. punkta c) apakšpunktu un sestās daļas regulējumu. Gadījumā, ja nodokļu parāds 150 </w:t>
      </w:r>
      <w:r w:rsidR="000309A4" w:rsidRPr="005E7284">
        <w:rPr>
          <w:rStyle w:val="Izclums"/>
          <w:color w:val="212529"/>
          <w:sz w:val="22"/>
          <w:szCs w:val="22"/>
          <w:shd w:val="clear" w:color="auto" w:fill="FFFFFF"/>
        </w:rPr>
        <w:t>euro</w:t>
      </w:r>
      <w:r w:rsidR="000309A4" w:rsidRPr="005E7284">
        <w:rPr>
          <w:color w:val="212529"/>
          <w:sz w:val="22"/>
          <w:szCs w:val="22"/>
          <w:shd w:val="clear" w:color="auto" w:fill="FFFFFF"/>
        </w:rPr>
        <w:t xml:space="preserve"> apmērā tiek pārsniegts personai, uz kuras iespējām Pretendents balstās, Sabiedrisko pakalpojumu sniedzējs rīkojas pēc analoģijas ar </w:t>
      </w:r>
      <w:r w:rsidR="000509AA" w:rsidRPr="005E7284">
        <w:rPr>
          <w:color w:val="212529"/>
          <w:sz w:val="22"/>
          <w:szCs w:val="22"/>
          <w:shd w:val="clear" w:color="auto" w:fill="FFFFFF"/>
        </w:rPr>
        <w:t>SPSIL</w:t>
      </w:r>
      <w:r w:rsidR="000309A4" w:rsidRPr="005E7284">
        <w:rPr>
          <w:color w:val="212529"/>
          <w:sz w:val="22"/>
          <w:szCs w:val="22"/>
          <w:shd w:val="clear" w:color="auto" w:fill="FFFFFF"/>
        </w:rPr>
        <w:t xml:space="preserve"> 49.panta piektajā daļā paredzēto.</w:t>
      </w:r>
    </w:p>
    <w:p w14:paraId="37C8DE77" w14:textId="0500757E" w:rsidR="000309A4" w:rsidRPr="00DF7D90" w:rsidRDefault="007C003E" w:rsidP="000309A4">
      <w:pPr>
        <w:pStyle w:val="Sarakstarindkopa"/>
        <w:numPr>
          <w:ilvl w:val="2"/>
          <w:numId w:val="1"/>
        </w:numPr>
        <w:spacing w:line="242" w:lineRule="auto"/>
        <w:contextualSpacing w:val="0"/>
        <w:jc w:val="both"/>
        <w:rPr>
          <w:sz w:val="22"/>
          <w:szCs w:val="22"/>
        </w:rPr>
      </w:pPr>
      <w:r w:rsidRPr="00664E84">
        <w:rPr>
          <w:color w:val="212529"/>
          <w:sz w:val="22"/>
          <w:szCs w:val="22"/>
          <w:shd w:val="clear" w:color="auto" w:fill="FFFFFF"/>
        </w:rPr>
        <w:t>K</w:t>
      </w:r>
      <w:r w:rsidR="000309A4" w:rsidRPr="00664E84">
        <w:rPr>
          <w:color w:val="212529"/>
          <w:sz w:val="22"/>
          <w:szCs w:val="22"/>
          <w:shd w:val="clear" w:color="auto" w:fill="FFFFFF"/>
        </w:rPr>
        <w:t>omisija attiecībā uz Pretendentu, kuram būtu piešķiramas līguma slēgšanas tiesības, kā arī personu, uz kuras iespējām tas balstījies, lai apliecinātu, ka tā kvalifikācija atbilst Iepirkuma dokumentos noteiktajām prasībām, pieprasa </w:t>
      </w:r>
      <w:r w:rsidR="000309A4" w:rsidRPr="00664E84">
        <w:rPr>
          <w:rStyle w:val="tooltip-wrapp"/>
          <w:color w:val="212529"/>
          <w:sz w:val="22"/>
          <w:szCs w:val="22"/>
          <w:shd w:val="clear" w:color="auto" w:fill="FFFFFF"/>
        </w:rPr>
        <w:t>iesniegt kompetentu institūciju izziņas</w:t>
      </w:r>
      <w:r w:rsidR="000309A4" w:rsidRPr="00664E84">
        <w:rPr>
          <w:color w:val="212529"/>
          <w:sz w:val="22"/>
          <w:szCs w:val="22"/>
          <w:shd w:val="clear" w:color="auto" w:fill="FFFFFF"/>
          <w:vertAlign w:val="superscript"/>
        </w:rPr>
        <w:t>16</w:t>
      </w:r>
      <w:r w:rsidR="000309A4" w:rsidRPr="00664E84">
        <w:rPr>
          <w:color w:val="212529"/>
          <w:sz w:val="22"/>
          <w:szCs w:val="22"/>
          <w:shd w:val="clear" w:color="auto" w:fill="FFFFFF"/>
        </w:rPr>
        <w:t>, kas apliecina, ka Pretendentam un personai, uz kuras iespējām Pretendents balstās, nav pasludināts maksātnespējas process, apturēta tā saimnieciskā darbība vai tas tiek likvidēts. Gadījumā, ja tiek konstatēts, ka personai, uz kuras iespējām Pretendents balstās, ir pasludināts maksātnespējas process, apturēta tā saimnieciskā darbība vai tas tiek likvidēts, Sabiedrisko pakalpojumu sniedzējs rīkojas pēc analoģijas ar</w:t>
      </w:r>
      <w:r w:rsidR="000309A4" w:rsidRPr="00DF7D90">
        <w:rPr>
          <w:color w:val="212529"/>
          <w:sz w:val="22"/>
          <w:szCs w:val="22"/>
          <w:shd w:val="clear" w:color="auto" w:fill="FFFFFF"/>
        </w:rPr>
        <w:t xml:space="preserve"> </w:t>
      </w:r>
      <w:r w:rsidRPr="005E7284">
        <w:rPr>
          <w:color w:val="212529"/>
          <w:sz w:val="22"/>
          <w:szCs w:val="22"/>
          <w:shd w:val="clear" w:color="auto" w:fill="FFFFFF"/>
        </w:rPr>
        <w:t>SPSIL</w:t>
      </w:r>
      <w:r w:rsidR="000309A4" w:rsidRPr="005E7284">
        <w:rPr>
          <w:color w:val="212529"/>
          <w:sz w:val="22"/>
          <w:szCs w:val="22"/>
          <w:shd w:val="clear" w:color="auto" w:fill="FFFFFF"/>
        </w:rPr>
        <w:t xml:space="preserve"> 49.panta piektajā daļā paredzēto.</w:t>
      </w:r>
    </w:p>
    <w:p w14:paraId="5F931D6D" w14:textId="66F441B3" w:rsidR="000309A4" w:rsidRPr="00805AD9" w:rsidRDefault="000309A4" w:rsidP="0073241D">
      <w:pPr>
        <w:pStyle w:val="Sarakstarindkopa"/>
        <w:numPr>
          <w:ilvl w:val="1"/>
          <w:numId w:val="1"/>
        </w:numPr>
        <w:spacing w:line="242" w:lineRule="auto"/>
        <w:ind w:left="426"/>
        <w:contextualSpacing w:val="0"/>
        <w:jc w:val="both"/>
        <w:rPr>
          <w:sz w:val="22"/>
          <w:szCs w:val="22"/>
        </w:rPr>
      </w:pPr>
      <w:r w:rsidRPr="00805AD9">
        <w:rPr>
          <w:color w:val="212529"/>
          <w:sz w:val="22"/>
          <w:szCs w:val="22"/>
          <w:shd w:val="clear" w:color="auto" w:fill="FFFFFF"/>
        </w:rPr>
        <w:t>Kandidāta pieteikums un Pretendenta piedāvājums tiek noraidīts, ja Kandidāts vai Pretendents vai persona, uz kuras iespējām Kandidāts vai Pretendents balstās:</w:t>
      </w:r>
    </w:p>
    <w:p w14:paraId="284FCDD4" w14:textId="159EDD71" w:rsidR="000309A4" w:rsidRPr="00805AD9" w:rsidRDefault="000309A4" w:rsidP="000309A4">
      <w:pPr>
        <w:pStyle w:val="Sarakstarindkopa"/>
        <w:numPr>
          <w:ilvl w:val="2"/>
          <w:numId w:val="1"/>
        </w:numPr>
        <w:spacing w:line="242" w:lineRule="auto"/>
        <w:contextualSpacing w:val="0"/>
        <w:jc w:val="both"/>
        <w:rPr>
          <w:sz w:val="22"/>
          <w:szCs w:val="22"/>
        </w:rPr>
      </w:pPr>
      <w:r w:rsidRPr="00805AD9">
        <w:rPr>
          <w:color w:val="212529"/>
          <w:sz w:val="22"/>
          <w:szCs w:val="22"/>
          <w:shd w:val="clear" w:color="auto" w:fill="FFFFFF"/>
        </w:rPr>
        <w:t>neatbilst Iepirkuma dokumentos noteiktajiem nosacījumiem Kandidāts vai Pretendenta dalībai Iepirkumā vai</w:t>
      </w:r>
    </w:p>
    <w:p w14:paraId="1135FD75" w14:textId="5AF6E2C4" w:rsidR="000309A4" w:rsidRPr="00805AD9" w:rsidRDefault="000309A4" w:rsidP="000309A4">
      <w:pPr>
        <w:pStyle w:val="Sarakstarindkopa"/>
        <w:numPr>
          <w:ilvl w:val="2"/>
          <w:numId w:val="1"/>
        </w:numPr>
        <w:spacing w:line="242" w:lineRule="auto"/>
        <w:contextualSpacing w:val="0"/>
        <w:jc w:val="both"/>
        <w:rPr>
          <w:sz w:val="22"/>
          <w:szCs w:val="22"/>
        </w:rPr>
      </w:pPr>
      <w:r w:rsidRPr="00805AD9">
        <w:rPr>
          <w:color w:val="212529"/>
          <w:sz w:val="22"/>
          <w:szCs w:val="22"/>
          <w:shd w:val="clear" w:color="auto" w:fill="FFFFFF"/>
        </w:rPr>
        <w:t>nav iesniedzis Kandidāts vai Pretendenta Kvalifikācijas dokumentus vai neatbilst Pretendenta Kvalifikācijas prasībām, vai</w:t>
      </w:r>
    </w:p>
    <w:p w14:paraId="09B1FB10" w14:textId="1C4C720E" w:rsidR="000309A4" w:rsidRPr="00805AD9" w:rsidRDefault="000309A4" w:rsidP="000309A4">
      <w:pPr>
        <w:pStyle w:val="Sarakstarindkopa"/>
        <w:numPr>
          <w:ilvl w:val="2"/>
          <w:numId w:val="1"/>
        </w:numPr>
        <w:spacing w:line="242" w:lineRule="auto"/>
        <w:contextualSpacing w:val="0"/>
        <w:jc w:val="both"/>
        <w:rPr>
          <w:sz w:val="22"/>
          <w:szCs w:val="22"/>
        </w:rPr>
      </w:pPr>
      <w:r w:rsidRPr="00805AD9">
        <w:rPr>
          <w:color w:val="212529"/>
          <w:sz w:val="22"/>
          <w:szCs w:val="22"/>
          <w:shd w:val="clear" w:color="auto" w:fill="FFFFFF"/>
        </w:rPr>
        <w:t>ir sniedzis nepatiesu informāciju Kvalifikācijas novērtēšanai.</w:t>
      </w:r>
    </w:p>
    <w:p w14:paraId="6696FD85" w14:textId="226BC592" w:rsidR="000309A4" w:rsidRPr="005E7284" w:rsidRDefault="000309A4" w:rsidP="000309A4">
      <w:pPr>
        <w:pStyle w:val="Sarakstarindkopa"/>
        <w:numPr>
          <w:ilvl w:val="1"/>
          <w:numId w:val="1"/>
        </w:numPr>
        <w:spacing w:line="242" w:lineRule="auto"/>
        <w:ind w:left="426"/>
        <w:jc w:val="both"/>
        <w:rPr>
          <w:sz w:val="22"/>
          <w:szCs w:val="22"/>
        </w:rPr>
      </w:pPr>
      <w:r w:rsidRPr="00805AD9">
        <w:rPr>
          <w:color w:val="212529"/>
          <w:sz w:val="22"/>
          <w:szCs w:val="22"/>
          <w:shd w:val="clear" w:color="auto" w:fill="FFFFFF"/>
        </w:rPr>
        <w:t xml:space="preserve">Ja </w:t>
      </w:r>
      <w:r w:rsidR="007C003E" w:rsidRPr="00805AD9">
        <w:rPr>
          <w:color w:val="212529"/>
          <w:sz w:val="22"/>
          <w:szCs w:val="22"/>
          <w:shd w:val="clear" w:color="auto" w:fill="FFFFFF"/>
        </w:rPr>
        <w:t>K</w:t>
      </w:r>
      <w:r w:rsidRPr="00805AD9">
        <w:rPr>
          <w:color w:val="212529"/>
          <w:sz w:val="22"/>
          <w:szCs w:val="22"/>
          <w:shd w:val="clear" w:color="auto" w:fill="FFFFFF"/>
        </w:rPr>
        <w:t xml:space="preserve">omisija Pretendenta piedāvājumu uzskata par nepamatoti lētu, </w:t>
      </w:r>
      <w:r w:rsidR="007C003E" w:rsidRPr="00805AD9">
        <w:rPr>
          <w:color w:val="212529"/>
          <w:sz w:val="22"/>
          <w:szCs w:val="22"/>
          <w:shd w:val="clear" w:color="auto" w:fill="FFFFFF"/>
        </w:rPr>
        <w:t>K</w:t>
      </w:r>
      <w:r w:rsidRPr="00805AD9">
        <w:rPr>
          <w:color w:val="212529"/>
          <w:sz w:val="22"/>
          <w:szCs w:val="22"/>
          <w:shd w:val="clear" w:color="auto" w:fill="FFFFFF"/>
        </w:rPr>
        <w:t>omisija pirms šāda piedāvājuma iespējamās noraidīšanas rakstveidā pieprasa no </w:t>
      </w:r>
      <w:r w:rsidRPr="00805AD9">
        <w:rPr>
          <w:rStyle w:val="tooltip-wrapp"/>
          <w:color w:val="212529"/>
          <w:sz w:val="22"/>
          <w:szCs w:val="22"/>
          <w:shd w:val="clear" w:color="auto" w:fill="FFFFFF"/>
        </w:rPr>
        <w:t>Pretendenta detalizētu paskaidrojumu par būtiskiem piedāvājuma nosacījumiem</w:t>
      </w:r>
      <w:r w:rsidR="003A04AD" w:rsidRPr="00805AD9">
        <w:rPr>
          <w:rStyle w:val="tooltip-wrapp"/>
          <w:color w:val="212529"/>
          <w:sz w:val="22"/>
          <w:szCs w:val="22"/>
          <w:shd w:val="clear" w:color="auto" w:fill="FFFFFF"/>
        </w:rPr>
        <w:t xml:space="preserve">, </w:t>
      </w:r>
      <w:r w:rsidRPr="00805AD9">
        <w:rPr>
          <w:color w:val="212529"/>
          <w:sz w:val="22"/>
          <w:szCs w:val="22"/>
          <w:shd w:val="clear" w:color="auto" w:fill="FFFFFF"/>
        </w:rPr>
        <w:t xml:space="preserve">kā arī ļauj Pretendentam </w:t>
      </w:r>
      <w:r w:rsidRPr="005E7284">
        <w:rPr>
          <w:color w:val="212529"/>
          <w:sz w:val="22"/>
          <w:szCs w:val="22"/>
          <w:shd w:val="clear" w:color="auto" w:fill="FFFFFF"/>
        </w:rPr>
        <w:t>iesniegt pierādījumus, kurus tas uzskata par nepieciešamiem, dodot saprātīgu termiņu paskaidrojuma un pierādījumu iesniegšanai. Pretendenta piedāvājums tiek noraidīts tikai gadījumā, ja Pretendents nav varējis norādīt tehnoloģijas, tehniskos risinājumus, tirgus apstākļus, preces īpašības vai citus objektīvus pierādījumus, kas ļauj piedāvāt tik lētu cenu.</w:t>
      </w:r>
    </w:p>
    <w:p w14:paraId="0DC686F5" w14:textId="5221692E" w:rsidR="001A2FBD" w:rsidRPr="005E7284" w:rsidRDefault="003A04AD" w:rsidP="00106822">
      <w:pPr>
        <w:pStyle w:val="Sarakstarindkopa"/>
        <w:numPr>
          <w:ilvl w:val="1"/>
          <w:numId w:val="1"/>
        </w:numPr>
        <w:spacing w:line="242" w:lineRule="auto"/>
        <w:ind w:left="426"/>
        <w:contextualSpacing w:val="0"/>
        <w:jc w:val="both"/>
        <w:rPr>
          <w:sz w:val="22"/>
          <w:szCs w:val="22"/>
        </w:rPr>
      </w:pPr>
      <w:r w:rsidRPr="005E7284">
        <w:rPr>
          <w:sz w:val="22"/>
          <w:szCs w:val="22"/>
        </w:rPr>
        <w:t>Pārbaudot, izslēgšanas nosacījumus, Pasūtītājs rīkojas, arī ievērojot SPSIL 48.panta sestās daļas regulējumu.</w:t>
      </w:r>
    </w:p>
    <w:p w14:paraId="3C8D06CE" w14:textId="659EE88C" w:rsidR="004C4335" w:rsidRPr="009F3F40" w:rsidRDefault="00737879" w:rsidP="00905CCA">
      <w:pPr>
        <w:pStyle w:val="Apakpunkts"/>
        <w:numPr>
          <w:ilvl w:val="0"/>
          <w:numId w:val="112"/>
        </w:numPr>
        <w:autoSpaceDE w:val="0"/>
        <w:autoSpaceDN w:val="0"/>
        <w:adjustRightInd w:val="0"/>
        <w:spacing w:line="242" w:lineRule="auto"/>
        <w:ind w:left="714" w:hanging="357"/>
        <w:jc w:val="center"/>
        <w:rPr>
          <w:rFonts w:ascii="Times New Roman" w:hAnsi="Times New Roman"/>
          <w:bCs/>
          <w:sz w:val="22"/>
          <w:szCs w:val="22"/>
        </w:rPr>
      </w:pPr>
      <w:r w:rsidRPr="009F3F40">
        <w:rPr>
          <w:rFonts w:ascii="Times New Roman" w:hAnsi="Times New Roman"/>
          <w:bCs/>
          <w:sz w:val="22"/>
          <w:szCs w:val="22"/>
        </w:rPr>
        <w:t xml:space="preserve">KVALIFIKĀCJAS </w:t>
      </w:r>
      <w:r w:rsidR="004C4335" w:rsidRPr="009F3F40">
        <w:rPr>
          <w:rFonts w:ascii="Times New Roman" w:hAnsi="Times New Roman"/>
          <w:bCs/>
          <w:sz w:val="22"/>
          <w:szCs w:val="22"/>
        </w:rPr>
        <w:t xml:space="preserve">PRASĪBAS </w:t>
      </w:r>
      <w:r w:rsidR="00490936" w:rsidRPr="009F3F40">
        <w:rPr>
          <w:rFonts w:ascii="Times New Roman" w:hAnsi="Times New Roman"/>
          <w:bCs/>
          <w:sz w:val="22"/>
          <w:szCs w:val="22"/>
        </w:rPr>
        <w:t>PRETENDENTIEM</w:t>
      </w:r>
      <w:r w:rsidR="004C4335" w:rsidRPr="009F3F40">
        <w:rPr>
          <w:rFonts w:ascii="Times New Roman" w:hAnsi="Times New Roman"/>
          <w:bCs/>
          <w:sz w:val="22"/>
          <w:szCs w:val="22"/>
        </w:rPr>
        <w:t>.</w:t>
      </w:r>
    </w:p>
    <w:p w14:paraId="094AE2A2" w14:textId="77777777" w:rsidR="004C4335" w:rsidRPr="009F3F40" w:rsidRDefault="004C4335" w:rsidP="00106822">
      <w:pPr>
        <w:pStyle w:val="Apakpunkts"/>
        <w:tabs>
          <w:tab w:val="clear" w:pos="851"/>
        </w:tabs>
        <w:autoSpaceDE w:val="0"/>
        <w:autoSpaceDN w:val="0"/>
        <w:adjustRightInd w:val="0"/>
        <w:spacing w:after="120" w:line="242" w:lineRule="auto"/>
        <w:ind w:left="714" w:hanging="357"/>
        <w:jc w:val="center"/>
        <w:rPr>
          <w:rFonts w:ascii="Times New Roman" w:hAnsi="Times New Roman"/>
          <w:sz w:val="22"/>
          <w:szCs w:val="22"/>
        </w:rPr>
      </w:pPr>
      <w:r w:rsidRPr="009F3F40">
        <w:rPr>
          <w:rFonts w:ascii="Times New Roman" w:hAnsi="Times New Roman"/>
          <w:bCs/>
          <w:sz w:val="22"/>
          <w:szCs w:val="22"/>
        </w:rPr>
        <w:t>IESNIEDZAMĀ INFORMĀCIJA UN DOKUMENTI</w:t>
      </w:r>
    </w:p>
    <w:p w14:paraId="7B9F19F2" w14:textId="609D26FE" w:rsidR="00B76797" w:rsidRPr="009F3F40" w:rsidRDefault="00737879" w:rsidP="003C5D74">
      <w:pPr>
        <w:pStyle w:val="Sarakstarindkopa"/>
        <w:numPr>
          <w:ilvl w:val="0"/>
          <w:numId w:val="1"/>
        </w:numPr>
        <w:spacing w:line="242" w:lineRule="auto"/>
        <w:ind w:left="357" w:hanging="357"/>
        <w:contextualSpacing w:val="0"/>
        <w:jc w:val="center"/>
        <w:outlineLvl w:val="0"/>
        <w:rPr>
          <w:bCs/>
          <w:sz w:val="22"/>
          <w:szCs w:val="22"/>
        </w:rPr>
      </w:pPr>
      <w:r w:rsidRPr="009F3F40">
        <w:rPr>
          <w:bCs/>
          <w:sz w:val="22"/>
          <w:szCs w:val="22"/>
        </w:rPr>
        <w:t>Kvalifikācijas p</w:t>
      </w:r>
      <w:r w:rsidR="004C4335" w:rsidRPr="009F3F40">
        <w:rPr>
          <w:bCs/>
          <w:sz w:val="22"/>
          <w:szCs w:val="22"/>
        </w:rPr>
        <w:t xml:space="preserve">rasības </w:t>
      </w:r>
      <w:r w:rsidR="00455AA9" w:rsidRPr="009F3F40">
        <w:rPr>
          <w:bCs/>
          <w:sz w:val="22"/>
          <w:szCs w:val="22"/>
        </w:rPr>
        <w:t>Pretendentiem</w:t>
      </w:r>
      <w:r w:rsidR="004C4335" w:rsidRPr="009F3F40">
        <w:rPr>
          <w:bCs/>
          <w:sz w:val="22"/>
          <w:szCs w:val="22"/>
        </w:rPr>
        <w:t>, iesniedzamā informācija un dokumenti.</w:t>
      </w:r>
    </w:p>
    <w:tbl>
      <w:tblPr>
        <w:tblStyle w:val="Reatabula"/>
        <w:tblW w:w="9072" w:type="dxa"/>
        <w:tblInd w:w="-5" w:type="dxa"/>
        <w:tblLayout w:type="fixed"/>
        <w:tblLook w:val="04A0" w:firstRow="1" w:lastRow="0" w:firstColumn="1" w:lastColumn="0" w:noHBand="0" w:noVBand="1"/>
      </w:tblPr>
      <w:tblGrid>
        <w:gridCol w:w="851"/>
        <w:gridCol w:w="4252"/>
        <w:gridCol w:w="3969"/>
      </w:tblGrid>
      <w:tr w:rsidR="00E500F2" w:rsidRPr="00932729" w14:paraId="6BE690E6" w14:textId="77777777" w:rsidTr="00DF30AA">
        <w:tc>
          <w:tcPr>
            <w:tcW w:w="851" w:type="dxa"/>
            <w:shd w:val="clear" w:color="auto" w:fill="D0CECE" w:themeFill="background2" w:themeFillShade="E6"/>
          </w:tcPr>
          <w:p w14:paraId="47E8F688" w14:textId="77777777" w:rsidR="00E500F2" w:rsidRPr="009F3F40" w:rsidRDefault="00E500F2" w:rsidP="00106822">
            <w:pPr>
              <w:spacing w:after="60" w:line="242" w:lineRule="auto"/>
              <w:jc w:val="center"/>
              <w:rPr>
                <w:sz w:val="22"/>
                <w:szCs w:val="22"/>
                <w:lang w:val="lv-LV"/>
              </w:rPr>
            </w:pPr>
          </w:p>
        </w:tc>
        <w:tc>
          <w:tcPr>
            <w:tcW w:w="4252" w:type="dxa"/>
            <w:shd w:val="clear" w:color="auto" w:fill="D0CECE" w:themeFill="background2" w:themeFillShade="E6"/>
            <w:hideMark/>
          </w:tcPr>
          <w:p w14:paraId="4F4694C0" w14:textId="0D94B89C" w:rsidR="00E500F2" w:rsidRPr="009F3F40" w:rsidRDefault="00737879" w:rsidP="00106822">
            <w:pPr>
              <w:spacing w:after="60" w:line="242" w:lineRule="auto"/>
              <w:jc w:val="center"/>
              <w:rPr>
                <w:b/>
                <w:sz w:val="22"/>
                <w:szCs w:val="22"/>
                <w:lang w:val="lv-LV"/>
              </w:rPr>
            </w:pPr>
            <w:r w:rsidRPr="009F3F40">
              <w:rPr>
                <w:b/>
                <w:sz w:val="22"/>
                <w:szCs w:val="22"/>
                <w:lang w:val="lv-LV"/>
              </w:rPr>
              <w:t>Kvalifikācijas p</w:t>
            </w:r>
            <w:r w:rsidR="00E500F2" w:rsidRPr="009F3F40">
              <w:rPr>
                <w:b/>
                <w:sz w:val="22"/>
                <w:szCs w:val="22"/>
                <w:lang w:val="lv-LV"/>
              </w:rPr>
              <w:t xml:space="preserve">rasības </w:t>
            </w:r>
            <w:r w:rsidR="00455AA9" w:rsidRPr="009F3F40">
              <w:rPr>
                <w:b/>
                <w:sz w:val="22"/>
                <w:szCs w:val="22"/>
                <w:lang w:val="lv-LV"/>
              </w:rPr>
              <w:t>Pretendentiem</w:t>
            </w:r>
          </w:p>
        </w:tc>
        <w:tc>
          <w:tcPr>
            <w:tcW w:w="3969" w:type="dxa"/>
            <w:shd w:val="clear" w:color="auto" w:fill="D0CECE" w:themeFill="background2" w:themeFillShade="E6"/>
            <w:hideMark/>
          </w:tcPr>
          <w:p w14:paraId="61C55F51" w14:textId="77777777" w:rsidR="00E500F2" w:rsidRPr="009F3F40" w:rsidRDefault="00E500F2" w:rsidP="00106822">
            <w:pPr>
              <w:spacing w:after="60" w:line="242" w:lineRule="auto"/>
              <w:jc w:val="center"/>
              <w:rPr>
                <w:b/>
                <w:sz w:val="22"/>
                <w:szCs w:val="22"/>
                <w:lang w:val="lv-LV"/>
              </w:rPr>
            </w:pPr>
            <w:r w:rsidRPr="009F3F40">
              <w:rPr>
                <w:b/>
                <w:sz w:val="22"/>
                <w:szCs w:val="22"/>
                <w:lang w:val="lv-LV"/>
              </w:rPr>
              <w:t>Iesniedzamā informācija un dokumenti</w:t>
            </w:r>
          </w:p>
        </w:tc>
      </w:tr>
      <w:tr w:rsidR="009F3F40" w:rsidRPr="00932729" w14:paraId="3F192622" w14:textId="77777777" w:rsidTr="001B2A5F">
        <w:tc>
          <w:tcPr>
            <w:tcW w:w="851" w:type="dxa"/>
          </w:tcPr>
          <w:p w14:paraId="0751A5AB" w14:textId="17F7C375" w:rsidR="009F3F40" w:rsidRPr="009F3F40" w:rsidRDefault="009F3F40" w:rsidP="00106822">
            <w:pPr>
              <w:pStyle w:val="Sarakstarindkopa"/>
              <w:numPr>
                <w:ilvl w:val="1"/>
                <w:numId w:val="1"/>
              </w:numPr>
              <w:spacing w:after="60" w:line="242" w:lineRule="auto"/>
              <w:ind w:left="0" w:firstLine="0"/>
              <w:rPr>
                <w:sz w:val="22"/>
                <w:szCs w:val="22"/>
                <w:lang w:val="lv-LV"/>
              </w:rPr>
            </w:pPr>
          </w:p>
        </w:tc>
        <w:tc>
          <w:tcPr>
            <w:tcW w:w="8221" w:type="dxa"/>
            <w:gridSpan w:val="2"/>
          </w:tcPr>
          <w:p w14:paraId="4A1C69F1" w14:textId="1C22A133" w:rsidR="009F3F40" w:rsidRPr="009F3F40" w:rsidRDefault="009F3F40" w:rsidP="00106822">
            <w:pPr>
              <w:spacing w:after="60" w:line="242" w:lineRule="auto"/>
              <w:jc w:val="both"/>
              <w:rPr>
                <w:b/>
                <w:sz w:val="22"/>
                <w:szCs w:val="22"/>
                <w:lang w:val="lv-LV"/>
              </w:rPr>
            </w:pPr>
            <w:r w:rsidRPr="009F3F40">
              <w:rPr>
                <w:b/>
                <w:sz w:val="22"/>
                <w:szCs w:val="22"/>
                <w:lang w:val="lv-LV"/>
              </w:rPr>
              <w:t>Piedāvājuma iesniegšana</w:t>
            </w:r>
          </w:p>
        </w:tc>
      </w:tr>
      <w:tr w:rsidR="00E500F2" w:rsidRPr="00932729" w14:paraId="2C5AA77F" w14:textId="77777777" w:rsidTr="00DF30AA">
        <w:tc>
          <w:tcPr>
            <w:tcW w:w="851" w:type="dxa"/>
            <w:hideMark/>
          </w:tcPr>
          <w:p w14:paraId="42D8A930" w14:textId="26CE2C33" w:rsidR="00E500F2" w:rsidRPr="009F3F40" w:rsidRDefault="00E500F2" w:rsidP="00106822">
            <w:pPr>
              <w:pStyle w:val="Sarakstarindkopa"/>
              <w:numPr>
                <w:ilvl w:val="2"/>
                <w:numId w:val="1"/>
              </w:numPr>
              <w:spacing w:after="60" w:line="242" w:lineRule="auto"/>
              <w:ind w:left="0" w:firstLine="0"/>
              <w:rPr>
                <w:sz w:val="22"/>
                <w:szCs w:val="22"/>
                <w:lang w:val="lv-LV"/>
              </w:rPr>
            </w:pPr>
          </w:p>
        </w:tc>
        <w:tc>
          <w:tcPr>
            <w:tcW w:w="4252" w:type="dxa"/>
            <w:hideMark/>
          </w:tcPr>
          <w:p w14:paraId="0CDF712E" w14:textId="7AF10315" w:rsidR="00E500F2" w:rsidRPr="009F3F40" w:rsidRDefault="00FE6403" w:rsidP="00106822">
            <w:pPr>
              <w:spacing w:after="60" w:line="242" w:lineRule="auto"/>
              <w:jc w:val="both"/>
              <w:rPr>
                <w:lang w:val="lv-LV"/>
              </w:rPr>
            </w:pPr>
            <w:r w:rsidRPr="009F3F40">
              <w:rPr>
                <w:lang w:val="lv-LV"/>
              </w:rPr>
              <w:t xml:space="preserve">Pretendenta </w:t>
            </w:r>
            <w:r w:rsidR="00E500F2" w:rsidRPr="009F3F40">
              <w:rPr>
                <w:lang w:val="lv-LV"/>
              </w:rPr>
              <w:t>apliecinājums par piedalīšanos</w:t>
            </w:r>
            <w:r w:rsidR="00A45067" w:rsidRPr="009F3F40">
              <w:rPr>
                <w:lang w:val="lv-LV"/>
              </w:rPr>
              <w:t xml:space="preserve"> </w:t>
            </w:r>
            <w:r w:rsidR="00696F91" w:rsidRPr="009F3F40">
              <w:rPr>
                <w:lang w:val="lv-LV"/>
              </w:rPr>
              <w:t>I</w:t>
            </w:r>
            <w:r w:rsidR="00A45067" w:rsidRPr="009F3F40">
              <w:rPr>
                <w:lang w:val="lv-LV"/>
              </w:rPr>
              <w:t>epirkum</w:t>
            </w:r>
            <w:r w:rsidR="00E500F2" w:rsidRPr="009F3F40">
              <w:rPr>
                <w:lang w:val="lv-LV"/>
              </w:rPr>
              <w:t xml:space="preserve">ā, kas jāparaksta </w:t>
            </w:r>
            <w:r w:rsidRPr="009F3F40">
              <w:rPr>
                <w:lang w:val="lv-LV"/>
              </w:rPr>
              <w:t>Pret</w:t>
            </w:r>
            <w:r w:rsidR="00317A6E" w:rsidRPr="009F3F40">
              <w:rPr>
                <w:lang w:val="lv-LV"/>
              </w:rPr>
              <w:t>e</w:t>
            </w:r>
            <w:r w:rsidRPr="009F3F40">
              <w:rPr>
                <w:lang w:val="lv-LV"/>
              </w:rPr>
              <w:t xml:space="preserve">ndenta </w:t>
            </w:r>
            <w:r w:rsidR="00E500F2" w:rsidRPr="009F3F40">
              <w:rPr>
                <w:lang w:val="lv-LV"/>
              </w:rPr>
              <w:t>pārstāvim ar pārstāvības tiesībām vai tā pilnvarotai personai.</w:t>
            </w:r>
          </w:p>
          <w:p w14:paraId="3CBD1049" w14:textId="5889BE12" w:rsidR="000971DB" w:rsidRPr="009F3F40" w:rsidRDefault="000971DB" w:rsidP="00106822">
            <w:pPr>
              <w:pStyle w:val="Sarakstarindkopa"/>
              <w:tabs>
                <w:tab w:val="left" w:pos="426"/>
              </w:tabs>
              <w:spacing w:after="60" w:line="242" w:lineRule="auto"/>
              <w:ind w:left="0"/>
              <w:contextualSpacing w:val="0"/>
              <w:jc w:val="both"/>
              <w:rPr>
                <w:i/>
                <w:sz w:val="18"/>
                <w:szCs w:val="18"/>
                <w:lang w:val="lv-LV"/>
              </w:rPr>
            </w:pPr>
            <w:r w:rsidRPr="009F3F40">
              <w:rPr>
                <w:i/>
                <w:sz w:val="18"/>
                <w:szCs w:val="18"/>
                <w:lang w:val="lv-LV"/>
              </w:rPr>
              <w:t xml:space="preserve">Ja </w:t>
            </w:r>
            <w:r w:rsidR="00116523" w:rsidRPr="009F3F40">
              <w:rPr>
                <w:i/>
                <w:sz w:val="18"/>
                <w:szCs w:val="18"/>
                <w:lang w:val="lv-LV"/>
              </w:rPr>
              <w:t>Pretendents</w:t>
            </w:r>
            <w:r w:rsidRPr="009F3F40">
              <w:rPr>
                <w:i/>
                <w:sz w:val="18"/>
                <w:szCs w:val="18"/>
                <w:lang w:val="lv-LV"/>
              </w:rPr>
              <w:t xml:space="preserve"> ir piegādātāju apvienība, tad apvienības dalībniekiem, uz kuru saimnieciskajām un finansiālajām iespējām </w:t>
            </w:r>
            <w:r w:rsidR="00657910" w:rsidRPr="009F3F40">
              <w:rPr>
                <w:i/>
                <w:sz w:val="18"/>
                <w:szCs w:val="18"/>
                <w:lang w:val="lv-LV"/>
              </w:rPr>
              <w:t xml:space="preserve">Pretendents </w:t>
            </w:r>
            <w:r w:rsidRPr="009F3F40">
              <w:rPr>
                <w:i/>
                <w:sz w:val="18"/>
                <w:szCs w:val="18"/>
                <w:lang w:val="lv-LV"/>
              </w:rPr>
              <w:t xml:space="preserve">balstās un kuri būs finansiāli atbildīgi par </w:t>
            </w:r>
            <w:r w:rsidR="00696F91" w:rsidRPr="009F3F40">
              <w:rPr>
                <w:i/>
                <w:sz w:val="18"/>
                <w:szCs w:val="18"/>
                <w:lang w:val="lv-LV"/>
              </w:rPr>
              <w:t>I</w:t>
            </w:r>
            <w:r w:rsidRPr="009F3F40">
              <w:rPr>
                <w:i/>
                <w:sz w:val="18"/>
                <w:szCs w:val="18"/>
                <w:lang w:val="lv-LV"/>
              </w:rPr>
              <w:t xml:space="preserve">epirkuma līguma izpildi, ir jābūt solidāri atbildīgiem par līguma izpildi un jāpierāda </w:t>
            </w:r>
            <w:r w:rsidR="004B20FF" w:rsidRPr="009F3F40">
              <w:rPr>
                <w:i/>
                <w:sz w:val="18"/>
                <w:szCs w:val="18"/>
                <w:lang w:val="lv-LV"/>
              </w:rPr>
              <w:t>P</w:t>
            </w:r>
            <w:r w:rsidRPr="009F3F40">
              <w:rPr>
                <w:i/>
                <w:sz w:val="18"/>
                <w:szCs w:val="18"/>
                <w:lang w:val="lv-LV"/>
              </w:rPr>
              <w:t>asūtītājam, ka to rīcībā būs nepieciešamie resursi, iesniedzot piegādātāju apvienības dalībnieku apliecinājumu vai vienošanos par sadarbību konkrētā līguma izpildē. Apliecinājumā vai vienošanās jāiekļauj šāda informācija:</w:t>
            </w:r>
          </w:p>
          <w:p w14:paraId="3C269DF5" w14:textId="779EF9A1" w:rsidR="000971DB" w:rsidRPr="009F3F40" w:rsidRDefault="000971DB" w:rsidP="00A34A24">
            <w:pPr>
              <w:pStyle w:val="Sarakstarindkopa"/>
              <w:numPr>
                <w:ilvl w:val="2"/>
                <w:numId w:val="109"/>
              </w:numPr>
              <w:tabs>
                <w:tab w:val="left" w:pos="321"/>
              </w:tabs>
              <w:spacing w:after="60" w:line="242" w:lineRule="auto"/>
              <w:ind w:left="0" w:firstLine="0"/>
              <w:contextualSpacing w:val="0"/>
              <w:jc w:val="both"/>
              <w:rPr>
                <w:i/>
                <w:sz w:val="18"/>
                <w:szCs w:val="18"/>
                <w:lang w:val="lv-LV"/>
              </w:rPr>
            </w:pPr>
            <w:r w:rsidRPr="009F3F40">
              <w:rPr>
                <w:i/>
                <w:sz w:val="18"/>
                <w:szCs w:val="18"/>
                <w:lang w:val="lv-LV"/>
              </w:rPr>
              <w:t xml:space="preserve">piegādātāju apvienības nosaukums (kas ir arī </w:t>
            </w:r>
            <w:r w:rsidR="00657910" w:rsidRPr="009F3F40">
              <w:rPr>
                <w:i/>
                <w:sz w:val="18"/>
                <w:szCs w:val="18"/>
                <w:lang w:val="lv-LV"/>
              </w:rPr>
              <w:t xml:space="preserve">Pretendenta </w:t>
            </w:r>
            <w:r w:rsidRPr="009F3F40">
              <w:rPr>
                <w:i/>
                <w:sz w:val="18"/>
                <w:szCs w:val="18"/>
                <w:lang w:val="lv-LV"/>
              </w:rPr>
              <w:t>nosaukums) un apvienības faktiskā adrese;</w:t>
            </w:r>
          </w:p>
          <w:p w14:paraId="308686E3" w14:textId="77777777" w:rsidR="000971DB" w:rsidRPr="009F3F40" w:rsidRDefault="000971DB" w:rsidP="00A34A24">
            <w:pPr>
              <w:pStyle w:val="Sarakstarindkopa"/>
              <w:numPr>
                <w:ilvl w:val="2"/>
                <w:numId w:val="109"/>
              </w:numPr>
              <w:tabs>
                <w:tab w:val="left" w:pos="321"/>
              </w:tabs>
              <w:spacing w:after="60" w:line="242" w:lineRule="auto"/>
              <w:ind w:left="0" w:firstLine="0"/>
              <w:contextualSpacing w:val="0"/>
              <w:jc w:val="both"/>
              <w:rPr>
                <w:i/>
                <w:sz w:val="18"/>
                <w:szCs w:val="18"/>
                <w:lang w:val="lv-LV"/>
              </w:rPr>
            </w:pPr>
            <w:r w:rsidRPr="009F3F40">
              <w:rPr>
                <w:i/>
                <w:sz w:val="18"/>
                <w:szCs w:val="18"/>
                <w:lang w:val="lv-LV"/>
              </w:rPr>
              <w:t>piegādātāju apvienības dibināšanas mērķis un darbības (spēkā esamības) termiņš;</w:t>
            </w:r>
          </w:p>
          <w:p w14:paraId="33F185DC" w14:textId="5D2D611F" w:rsidR="000971DB" w:rsidRPr="009F3F40" w:rsidRDefault="000971DB" w:rsidP="00A34A24">
            <w:pPr>
              <w:pStyle w:val="Sarakstarindkopa"/>
              <w:numPr>
                <w:ilvl w:val="2"/>
                <w:numId w:val="109"/>
              </w:numPr>
              <w:tabs>
                <w:tab w:val="left" w:pos="321"/>
              </w:tabs>
              <w:spacing w:after="60" w:line="242" w:lineRule="auto"/>
              <w:ind w:left="0" w:firstLine="0"/>
              <w:contextualSpacing w:val="0"/>
              <w:jc w:val="both"/>
              <w:rPr>
                <w:i/>
                <w:sz w:val="18"/>
                <w:szCs w:val="18"/>
                <w:lang w:val="lv-LV"/>
              </w:rPr>
            </w:pPr>
            <w:r w:rsidRPr="009F3F40">
              <w:rPr>
                <w:i/>
                <w:sz w:val="18"/>
                <w:szCs w:val="18"/>
                <w:lang w:val="lv-LV"/>
              </w:rPr>
              <w:t xml:space="preserve">apliecinājums, ka piegādātāju apvienība un tās dalībnieku sastāvs paliks nemainīgs līdz </w:t>
            </w:r>
            <w:r w:rsidR="00696F91" w:rsidRPr="009F3F40">
              <w:rPr>
                <w:i/>
                <w:sz w:val="18"/>
                <w:szCs w:val="18"/>
                <w:lang w:val="lv-LV"/>
              </w:rPr>
              <w:t>I</w:t>
            </w:r>
            <w:r w:rsidRPr="009F3F40">
              <w:rPr>
                <w:i/>
                <w:sz w:val="18"/>
                <w:szCs w:val="18"/>
                <w:lang w:val="lv-LV"/>
              </w:rPr>
              <w:t>epirkuma beigām;</w:t>
            </w:r>
          </w:p>
          <w:p w14:paraId="53A92921" w14:textId="01686CCF" w:rsidR="000971DB" w:rsidRPr="009F3F40" w:rsidRDefault="000971DB" w:rsidP="00A34A24">
            <w:pPr>
              <w:pStyle w:val="Sarakstarindkopa"/>
              <w:numPr>
                <w:ilvl w:val="2"/>
                <w:numId w:val="109"/>
              </w:numPr>
              <w:tabs>
                <w:tab w:val="left" w:pos="321"/>
              </w:tabs>
              <w:spacing w:after="60" w:line="242" w:lineRule="auto"/>
              <w:ind w:left="0" w:firstLine="0"/>
              <w:contextualSpacing w:val="0"/>
              <w:jc w:val="both"/>
              <w:rPr>
                <w:i/>
                <w:sz w:val="18"/>
                <w:szCs w:val="18"/>
                <w:lang w:val="lv-LV"/>
              </w:rPr>
            </w:pPr>
            <w:r w:rsidRPr="009F3F40">
              <w:rPr>
                <w:i/>
                <w:sz w:val="18"/>
                <w:szCs w:val="18"/>
                <w:lang w:val="lv-LV"/>
              </w:rPr>
              <w:t xml:space="preserve">apliecinājums, ka piegādātāju apvienības dalībnieki, uz kuru saimnieciskajām un finansiālajām iespējām </w:t>
            </w:r>
            <w:r w:rsidR="00657910" w:rsidRPr="009F3F40">
              <w:rPr>
                <w:i/>
                <w:sz w:val="18"/>
                <w:szCs w:val="18"/>
                <w:lang w:val="lv-LV"/>
              </w:rPr>
              <w:t xml:space="preserve">Pretendents </w:t>
            </w:r>
            <w:r w:rsidRPr="009F3F40">
              <w:rPr>
                <w:i/>
                <w:sz w:val="18"/>
                <w:szCs w:val="18"/>
                <w:lang w:val="lv-LV"/>
              </w:rPr>
              <w:t xml:space="preserve">balstās un kuri būs finansiāli atbildīgi par </w:t>
            </w:r>
            <w:r w:rsidR="00696F91" w:rsidRPr="009F3F40">
              <w:rPr>
                <w:i/>
                <w:sz w:val="18"/>
                <w:szCs w:val="18"/>
                <w:lang w:val="lv-LV"/>
              </w:rPr>
              <w:t>I</w:t>
            </w:r>
            <w:r w:rsidRPr="009F3F40">
              <w:rPr>
                <w:i/>
                <w:sz w:val="18"/>
                <w:szCs w:val="18"/>
                <w:lang w:val="lv-LV"/>
              </w:rPr>
              <w:t xml:space="preserve">epirkuma līguma izpildi, ir solidāri atbildīgi par </w:t>
            </w:r>
            <w:r w:rsidR="00696F91" w:rsidRPr="009F3F40">
              <w:rPr>
                <w:i/>
                <w:sz w:val="18"/>
                <w:szCs w:val="18"/>
                <w:lang w:val="lv-LV"/>
              </w:rPr>
              <w:t>I</w:t>
            </w:r>
            <w:r w:rsidRPr="009F3F40">
              <w:rPr>
                <w:i/>
                <w:sz w:val="18"/>
                <w:szCs w:val="18"/>
                <w:lang w:val="lv-LV"/>
              </w:rPr>
              <w:t xml:space="preserve">epirkuma līguma izpildi gadījumā, ja </w:t>
            </w:r>
            <w:r w:rsidR="00657910" w:rsidRPr="009F3F40">
              <w:rPr>
                <w:i/>
                <w:sz w:val="18"/>
                <w:szCs w:val="18"/>
                <w:lang w:val="lv-LV"/>
              </w:rPr>
              <w:lastRenderedPageBreak/>
              <w:t xml:space="preserve">Pretendentam </w:t>
            </w:r>
            <w:r w:rsidRPr="009F3F40">
              <w:rPr>
                <w:i/>
                <w:sz w:val="18"/>
                <w:szCs w:val="18"/>
                <w:lang w:val="lv-LV"/>
              </w:rPr>
              <w:t>tiks piešķirtas līguma slēgšanas tiesības, norādot katra dalībnieka līguma darbu daļu un tās līgumcenu;</w:t>
            </w:r>
          </w:p>
          <w:p w14:paraId="1B9BB986" w14:textId="0F053BB3" w:rsidR="000971DB" w:rsidRPr="009F3F40" w:rsidRDefault="000971DB" w:rsidP="00A34A24">
            <w:pPr>
              <w:pStyle w:val="Sarakstarindkopa"/>
              <w:numPr>
                <w:ilvl w:val="2"/>
                <w:numId w:val="109"/>
              </w:numPr>
              <w:tabs>
                <w:tab w:val="left" w:pos="321"/>
              </w:tabs>
              <w:spacing w:after="60" w:line="242" w:lineRule="auto"/>
              <w:ind w:left="0" w:firstLine="0"/>
              <w:contextualSpacing w:val="0"/>
              <w:jc w:val="both"/>
              <w:rPr>
                <w:i/>
                <w:sz w:val="18"/>
                <w:szCs w:val="18"/>
                <w:lang w:val="lv-LV"/>
              </w:rPr>
            </w:pPr>
            <w:r w:rsidRPr="009F3F40">
              <w:rPr>
                <w:i/>
                <w:sz w:val="18"/>
                <w:szCs w:val="18"/>
                <w:lang w:val="lv-LV"/>
              </w:rPr>
              <w:t xml:space="preserve">informācija par piegādātāju apvienības vadošo dalībnieku un personu, kas apvienību pārstāv </w:t>
            </w:r>
            <w:r w:rsidR="00696F91" w:rsidRPr="009F3F40">
              <w:rPr>
                <w:i/>
                <w:sz w:val="18"/>
                <w:szCs w:val="18"/>
                <w:lang w:val="lv-LV"/>
              </w:rPr>
              <w:t>I</w:t>
            </w:r>
            <w:r w:rsidRPr="009F3F40">
              <w:rPr>
                <w:i/>
                <w:sz w:val="18"/>
                <w:szCs w:val="18"/>
                <w:lang w:val="lv-LV"/>
              </w:rPr>
              <w:t xml:space="preserve">epirkumā. Ja nav norādīta persona, kura pārstāv piegādātāju apvienību </w:t>
            </w:r>
            <w:r w:rsidR="00696F91" w:rsidRPr="009F3F40">
              <w:rPr>
                <w:i/>
                <w:sz w:val="18"/>
                <w:szCs w:val="18"/>
                <w:lang w:val="lv-LV"/>
              </w:rPr>
              <w:t>I</w:t>
            </w:r>
            <w:r w:rsidRPr="009F3F40">
              <w:rPr>
                <w:i/>
                <w:sz w:val="18"/>
                <w:szCs w:val="18"/>
                <w:lang w:val="lv-LV"/>
              </w:rPr>
              <w:t xml:space="preserve">epirkumā, tad visi piegādātāju apvienības dalībnieki paraksta </w:t>
            </w:r>
            <w:r w:rsidR="001B2D66" w:rsidRPr="009F3F40">
              <w:rPr>
                <w:i/>
                <w:sz w:val="18"/>
                <w:szCs w:val="18"/>
                <w:lang w:val="lv-LV"/>
              </w:rPr>
              <w:t>P</w:t>
            </w:r>
            <w:r w:rsidRPr="009F3F40">
              <w:rPr>
                <w:i/>
                <w:sz w:val="18"/>
                <w:szCs w:val="18"/>
                <w:lang w:val="lv-LV"/>
              </w:rPr>
              <w:t>ie</w:t>
            </w:r>
            <w:r w:rsidR="00136C15" w:rsidRPr="009F3F40">
              <w:rPr>
                <w:i/>
                <w:sz w:val="18"/>
                <w:szCs w:val="18"/>
                <w:lang w:val="lv-LV"/>
              </w:rPr>
              <w:t>dāvājumu</w:t>
            </w:r>
            <w:r w:rsidRPr="009F3F40">
              <w:rPr>
                <w:i/>
                <w:sz w:val="18"/>
                <w:szCs w:val="18"/>
                <w:lang w:val="lv-LV"/>
              </w:rPr>
              <w:t xml:space="preserve"> </w:t>
            </w:r>
            <w:r w:rsidR="00696F91" w:rsidRPr="009F3F40">
              <w:rPr>
                <w:i/>
                <w:sz w:val="18"/>
                <w:szCs w:val="18"/>
                <w:lang w:val="lv-LV"/>
              </w:rPr>
              <w:t>I</w:t>
            </w:r>
            <w:r w:rsidRPr="009F3F40">
              <w:rPr>
                <w:i/>
                <w:sz w:val="18"/>
                <w:szCs w:val="18"/>
                <w:lang w:val="lv-LV"/>
              </w:rPr>
              <w:t>epirkumam;</w:t>
            </w:r>
          </w:p>
          <w:p w14:paraId="1CC48F73" w14:textId="77777777" w:rsidR="00AE37D9" w:rsidRPr="009F3F40" w:rsidRDefault="000971DB" w:rsidP="00A34A24">
            <w:pPr>
              <w:pStyle w:val="Sarakstarindkopa"/>
              <w:numPr>
                <w:ilvl w:val="2"/>
                <w:numId w:val="109"/>
              </w:numPr>
              <w:tabs>
                <w:tab w:val="left" w:pos="321"/>
              </w:tabs>
              <w:spacing w:after="60" w:line="242" w:lineRule="auto"/>
              <w:ind w:left="0" w:firstLine="0"/>
              <w:contextualSpacing w:val="0"/>
              <w:jc w:val="both"/>
              <w:rPr>
                <w:i/>
                <w:sz w:val="18"/>
                <w:szCs w:val="18"/>
                <w:lang w:val="lv-LV"/>
              </w:rPr>
            </w:pPr>
            <w:r w:rsidRPr="009F3F40">
              <w:rPr>
                <w:i/>
                <w:sz w:val="18"/>
                <w:szCs w:val="18"/>
                <w:lang w:val="lv-LV"/>
              </w:rPr>
              <w:t>pilnvarojumu dalībniekam, kurš tiesīgs rīkoties visu apvienības dalībnieku vārdā un to vietā, norādot dalībnieka pilnvarotās personas ieņemamo amatu, vārdu un uzvārdu;</w:t>
            </w:r>
          </w:p>
          <w:p w14:paraId="58F0A628" w14:textId="24EAF622" w:rsidR="000971DB" w:rsidRPr="009F3F40" w:rsidRDefault="000971DB" w:rsidP="00A34A24">
            <w:pPr>
              <w:pStyle w:val="Sarakstarindkopa"/>
              <w:numPr>
                <w:ilvl w:val="2"/>
                <w:numId w:val="109"/>
              </w:numPr>
              <w:tabs>
                <w:tab w:val="left" w:pos="321"/>
              </w:tabs>
              <w:spacing w:after="60" w:line="242" w:lineRule="auto"/>
              <w:ind w:left="0" w:firstLine="0"/>
              <w:contextualSpacing w:val="0"/>
              <w:jc w:val="both"/>
              <w:rPr>
                <w:i/>
                <w:sz w:val="18"/>
                <w:szCs w:val="18"/>
                <w:lang w:val="lv-LV"/>
              </w:rPr>
            </w:pPr>
            <w:r w:rsidRPr="009F3F40">
              <w:rPr>
                <w:i/>
                <w:sz w:val="18"/>
                <w:szCs w:val="18"/>
                <w:lang w:val="lv-LV"/>
              </w:rPr>
              <w:t xml:space="preserve">apliecinājumu par to, ja apvienībai tiks piešķirtas līguma slēgšanas tiesības, tā </w:t>
            </w:r>
            <w:r w:rsidR="0062228F" w:rsidRPr="009F3F40">
              <w:rPr>
                <w:i/>
                <w:sz w:val="18"/>
                <w:szCs w:val="18"/>
                <w:lang w:val="lv-LV"/>
              </w:rPr>
              <w:t>1</w:t>
            </w:r>
            <w:r w:rsidR="003855EF" w:rsidRPr="009F3F40">
              <w:rPr>
                <w:i/>
                <w:sz w:val="18"/>
                <w:szCs w:val="18"/>
                <w:lang w:val="lv-LV"/>
              </w:rPr>
              <w:t>4</w:t>
            </w:r>
            <w:r w:rsidR="0062228F" w:rsidRPr="009F3F40">
              <w:rPr>
                <w:i/>
                <w:sz w:val="18"/>
                <w:szCs w:val="18"/>
                <w:lang w:val="lv-LV"/>
              </w:rPr>
              <w:t> </w:t>
            </w:r>
            <w:r w:rsidRPr="009F3F40">
              <w:rPr>
                <w:i/>
                <w:sz w:val="18"/>
                <w:szCs w:val="18"/>
                <w:lang w:val="lv-LV"/>
              </w:rPr>
              <w:t>(</w:t>
            </w:r>
            <w:r w:rsidR="003855EF" w:rsidRPr="009F3F40">
              <w:rPr>
                <w:i/>
                <w:sz w:val="18"/>
                <w:szCs w:val="18"/>
                <w:lang w:val="lv-LV"/>
              </w:rPr>
              <w:t>četr</w:t>
            </w:r>
            <w:r w:rsidR="00E65980" w:rsidRPr="009F3F40">
              <w:rPr>
                <w:i/>
                <w:sz w:val="18"/>
                <w:szCs w:val="18"/>
                <w:lang w:val="lv-LV"/>
              </w:rPr>
              <w:t>padsmit</w:t>
            </w:r>
            <w:r w:rsidRPr="009F3F40">
              <w:rPr>
                <w:i/>
                <w:sz w:val="18"/>
                <w:szCs w:val="18"/>
                <w:lang w:val="lv-LV"/>
              </w:rPr>
              <w:t xml:space="preserve">) dienu laikā no Pasūtītāja nosūtītā uzaicinājuma parakstīt </w:t>
            </w:r>
            <w:r w:rsidR="00696F91" w:rsidRPr="009F3F40">
              <w:rPr>
                <w:i/>
                <w:sz w:val="18"/>
                <w:szCs w:val="18"/>
                <w:lang w:val="lv-LV"/>
              </w:rPr>
              <w:t>I</w:t>
            </w:r>
            <w:r w:rsidRPr="009F3F40">
              <w:rPr>
                <w:i/>
                <w:sz w:val="18"/>
                <w:szCs w:val="18"/>
                <w:lang w:val="lv-LV"/>
              </w:rPr>
              <w:t xml:space="preserve">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tiem apvienības dalībniekiem, uz kuru saimnieciskajām un finansiālajām iespējām </w:t>
            </w:r>
            <w:r w:rsidR="00657910" w:rsidRPr="009F3F40">
              <w:rPr>
                <w:i/>
                <w:sz w:val="18"/>
                <w:szCs w:val="18"/>
                <w:lang w:val="lv-LV"/>
              </w:rPr>
              <w:t>Pretendents</w:t>
            </w:r>
            <w:r w:rsidRPr="009F3F40">
              <w:rPr>
                <w:i/>
                <w:sz w:val="18"/>
                <w:szCs w:val="18"/>
                <w:lang w:val="lv-LV"/>
              </w:rPr>
              <w:t xml:space="preserve"> balstās un kuri būs finansiāli atbildīgi par </w:t>
            </w:r>
            <w:r w:rsidR="00696F91" w:rsidRPr="009F3F40">
              <w:rPr>
                <w:i/>
                <w:sz w:val="18"/>
                <w:szCs w:val="18"/>
                <w:lang w:val="lv-LV"/>
              </w:rPr>
              <w:t>I</w:t>
            </w:r>
            <w:r w:rsidRPr="009F3F40">
              <w:rPr>
                <w:i/>
                <w:sz w:val="18"/>
                <w:szCs w:val="18"/>
                <w:lang w:val="lv-LV"/>
              </w:rPr>
              <w:t>epirkuma līguma izpildi.</w:t>
            </w:r>
          </w:p>
          <w:p w14:paraId="7305A3E9" w14:textId="4CD3D7D2" w:rsidR="00E500F2" w:rsidRPr="009F3F40" w:rsidRDefault="00E500F2" w:rsidP="00106822">
            <w:pPr>
              <w:spacing w:after="60" w:line="242" w:lineRule="auto"/>
              <w:jc w:val="both"/>
              <w:rPr>
                <w:i/>
                <w:sz w:val="22"/>
                <w:szCs w:val="22"/>
                <w:lang w:val="lv-LV"/>
              </w:rPr>
            </w:pPr>
            <w:r w:rsidRPr="009F3F40">
              <w:rPr>
                <w:i/>
                <w:sz w:val="18"/>
                <w:szCs w:val="18"/>
                <w:lang w:val="lv-LV"/>
              </w:rPr>
              <w:t xml:space="preserve">Ja </w:t>
            </w:r>
            <w:r w:rsidR="00657910" w:rsidRPr="009F3F40">
              <w:rPr>
                <w:i/>
                <w:sz w:val="18"/>
                <w:szCs w:val="18"/>
                <w:lang w:val="lv-LV"/>
              </w:rPr>
              <w:t>Pretendents</w:t>
            </w:r>
            <w:r w:rsidRPr="009F3F40">
              <w:rPr>
                <w:i/>
                <w:sz w:val="18"/>
                <w:szCs w:val="18"/>
                <w:lang w:val="lv-LV"/>
              </w:rPr>
              <w:t xml:space="preserve"> ir piegādātāju apvienība un vienošanās par sadarbību konkrētā </w:t>
            </w:r>
            <w:r w:rsidR="009710F9" w:rsidRPr="009F3F40">
              <w:rPr>
                <w:i/>
                <w:sz w:val="18"/>
                <w:szCs w:val="18"/>
                <w:lang w:val="lv-LV"/>
              </w:rPr>
              <w:t>I</w:t>
            </w:r>
            <w:r w:rsidRPr="009F3F40">
              <w:rPr>
                <w:i/>
                <w:sz w:val="18"/>
                <w:szCs w:val="18"/>
                <w:lang w:val="lv-LV"/>
              </w:rPr>
              <w:t xml:space="preserve">epirkuma līguma izpildē nav atrunātas pārstāvības tiesības vai nav izsniegta pilnvara, </w:t>
            </w:r>
            <w:r w:rsidR="001B2D66" w:rsidRPr="009F3F40">
              <w:rPr>
                <w:i/>
                <w:sz w:val="18"/>
                <w:szCs w:val="18"/>
                <w:lang w:val="lv-LV"/>
              </w:rPr>
              <w:t>P</w:t>
            </w:r>
            <w:r w:rsidRPr="009F3F40">
              <w:rPr>
                <w:i/>
                <w:sz w:val="18"/>
                <w:szCs w:val="18"/>
                <w:lang w:val="lv-LV"/>
              </w:rPr>
              <w:t>ie</w:t>
            </w:r>
            <w:r w:rsidR="00136C15" w:rsidRPr="009F3F40">
              <w:rPr>
                <w:i/>
                <w:sz w:val="18"/>
                <w:szCs w:val="18"/>
                <w:lang w:val="lv-LV"/>
              </w:rPr>
              <w:t>dāvājuma</w:t>
            </w:r>
            <w:r w:rsidRPr="009F3F40">
              <w:rPr>
                <w:i/>
                <w:sz w:val="18"/>
                <w:szCs w:val="18"/>
                <w:lang w:val="lv-LV"/>
              </w:rPr>
              <w:t xml:space="preserve"> oriģināls jāparaksta katras personas, kas iekļauta piegādātāju apvienībā, pārstāvim ar pārstāvības tiesībām.</w:t>
            </w:r>
          </w:p>
        </w:tc>
        <w:tc>
          <w:tcPr>
            <w:tcW w:w="3969" w:type="dxa"/>
            <w:hideMark/>
          </w:tcPr>
          <w:p w14:paraId="3C7C5931" w14:textId="73131283" w:rsidR="00E500F2" w:rsidRPr="009F3F40" w:rsidRDefault="00E500F2" w:rsidP="00106822">
            <w:pPr>
              <w:spacing w:after="60" w:line="242" w:lineRule="auto"/>
              <w:jc w:val="both"/>
              <w:rPr>
                <w:lang w:val="lv-LV"/>
              </w:rPr>
            </w:pPr>
            <w:r w:rsidRPr="009F3F40">
              <w:rPr>
                <w:lang w:val="lv-LV"/>
              </w:rPr>
              <w:lastRenderedPageBreak/>
              <w:t>Pie</w:t>
            </w:r>
            <w:r w:rsidR="00FE6403" w:rsidRPr="009F3F40">
              <w:rPr>
                <w:lang w:val="lv-LV"/>
              </w:rPr>
              <w:t xml:space="preserve">dāvājuma </w:t>
            </w:r>
            <w:r w:rsidR="005F6B2A" w:rsidRPr="009F3F40">
              <w:rPr>
                <w:lang w:val="lv-LV"/>
              </w:rPr>
              <w:t>vēstule</w:t>
            </w:r>
            <w:r w:rsidRPr="009F3F40">
              <w:rPr>
                <w:lang w:val="lv-LV"/>
              </w:rPr>
              <w:t xml:space="preserve"> (</w:t>
            </w:r>
            <w:r w:rsidRPr="009F3F40">
              <w:rPr>
                <w:color w:val="000000"/>
                <w:lang w:val="lv-LV"/>
              </w:rPr>
              <w:t xml:space="preserve">noformēts atbilstoši </w:t>
            </w:r>
            <w:r w:rsidRPr="009F3F40">
              <w:rPr>
                <w:lang w:val="lv-LV"/>
              </w:rPr>
              <w:t xml:space="preserve">nolikuma </w:t>
            </w:r>
            <w:r w:rsidR="00F12DCC" w:rsidRPr="009F3F40">
              <w:rPr>
                <w:lang w:val="lv-LV"/>
              </w:rPr>
              <w:t>1</w:t>
            </w:r>
            <w:r w:rsidRPr="009F3F40">
              <w:rPr>
                <w:lang w:val="lv-LV"/>
              </w:rPr>
              <w:t xml:space="preserve">.pielikumā ietvertajai </w:t>
            </w:r>
            <w:r w:rsidR="001B2D66" w:rsidRPr="009F3F40">
              <w:rPr>
                <w:lang w:val="lv-LV"/>
              </w:rPr>
              <w:t>P</w:t>
            </w:r>
            <w:r w:rsidRPr="009F3F40">
              <w:rPr>
                <w:lang w:val="lv-LV"/>
              </w:rPr>
              <w:t>ie</w:t>
            </w:r>
            <w:r w:rsidR="00FE6403" w:rsidRPr="009F3F40">
              <w:rPr>
                <w:lang w:val="lv-LV"/>
              </w:rPr>
              <w:t xml:space="preserve">dāvājuma vēstules </w:t>
            </w:r>
            <w:r w:rsidRPr="009F3F40">
              <w:rPr>
                <w:lang w:val="lv-LV"/>
              </w:rPr>
              <w:t>formai).</w:t>
            </w:r>
          </w:p>
          <w:p w14:paraId="3A879806" w14:textId="293C8C82" w:rsidR="00012DBB" w:rsidRPr="009F3F40" w:rsidRDefault="008C5829" w:rsidP="00106822">
            <w:pPr>
              <w:spacing w:after="60" w:line="242" w:lineRule="auto"/>
              <w:jc w:val="both"/>
              <w:rPr>
                <w:lang w:val="lv-LV"/>
              </w:rPr>
            </w:pPr>
            <w:r w:rsidRPr="009F3F40">
              <w:rPr>
                <w:lang w:val="lv-LV"/>
              </w:rPr>
              <w:t xml:space="preserve">(Ja attiecināms) </w:t>
            </w:r>
            <w:r w:rsidR="00532561" w:rsidRPr="009F3F40">
              <w:rPr>
                <w:lang w:val="lv-LV"/>
              </w:rPr>
              <w:t>Piegādātāju apvienības apliecinājums (</w:t>
            </w:r>
            <w:r w:rsidR="00532561" w:rsidRPr="009F3F40">
              <w:rPr>
                <w:color w:val="000000"/>
                <w:lang w:val="lv-LV"/>
              </w:rPr>
              <w:t xml:space="preserve">noformēts atbilstoši </w:t>
            </w:r>
            <w:r w:rsidR="00532561" w:rsidRPr="009F3F40">
              <w:rPr>
                <w:lang w:val="lv-LV"/>
              </w:rPr>
              <w:t xml:space="preserve">nolikuma </w:t>
            </w:r>
            <w:r w:rsidR="006A39C1">
              <w:rPr>
                <w:lang w:val="lv-LV"/>
              </w:rPr>
              <w:t>2</w:t>
            </w:r>
            <w:r w:rsidR="00532561" w:rsidRPr="009F3F40">
              <w:rPr>
                <w:lang w:val="lv-LV"/>
              </w:rPr>
              <w:t xml:space="preserve">.pielikumā ietvertajai formai) vai vienošanās </w:t>
            </w:r>
            <w:r w:rsidR="00757D46" w:rsidRPr="009F3F40">
              <w:rPr>
                <w:lang w:val="lv-LV"/>
              </w:rPr>
              <w:t>saskaņā ar šajā punktā noteiktajām prasībām</w:t>
            </w:r>
            <w:r w:rsidR="00532561" w:rsidRPr="009F3F40">
              <w:rPr>
                <w:lang w:val="lv-LV"/>
              </w:rPr>
              <w:t>.</w:t>
            </w:r>
          </w:p>
          <w:p w14:paraId="51492891" w14:textId="0CDCCCAF" w:rsidR="00E6192F" w:rsidRPr="009F3F40" w:rsidRDefault="0018219C" w:rsidP="00106822">
            <w:pPr>
              <w:suppressAutoHyphens/>
              <w:spacing w:after="60" w:line="242" w:lineRule="auto"/>
              <w:jc w:val="both"/>
              <w:rPr>
                <w:lang w:val="lv-LV"/>
              </w:rPr>
            </w:pPr>
            <w:r w:rsidRPr="009F3F40">
              <w:rPr>
                <w:lang w:val="lv-LV"/>
              </w:rPr>
              <w:t>Ārvalstī</w:t>
            </w:r>
            <w:r w:rsidR="00153066" w:rsidRPr="009F3F40">
              <w:rPr>
                <w:lang w:val="lv-LV"/>
              </w:rPr>
              <w:t>s reģ</w:t>
            </w:r>
            <w:r w:rsidRPr="009F3F40">
              <w:rPr>
                <w:lang w:val="lv-LV"/>
              </w:rPr>
              <w:t>istrēt</w:t>
            </w:r>
            <w:r w:rsidR="00153066" w:rsidRPr="009F3F40">
              <w:rPr>
                <w:lang w:val="lv-LV"/>
              </w:rPr>
              <w:t xml:space="preserve">iem </w:t>
            </w:r>
            <w:r w:rsidR="00FE6403" w:rsidRPr="009F3F40">
              <w:rPr>
                <w:lang w:val="lv-LV"/>
              </w:rPr>
              <w:t>Pretendentiem</w:t>
            </w:r>
            <w:r w:rsidRPr="009F3F40">
              <w:rPr>
                <w:lang w:val="lv-LV"/>
              </w:rPr>
              <w:t xml:space="preserve"> jāiesniedz </w:t>
            </w:r>
            <w:r w:rsidR="00153066" w:rsidRPr="009F3F40">
              <w:rPr>
                <w:lang w:val="lv-LV"/>
              </w:rPr>
              <w:t xml:space="preserve">attiecīgās valsts </w:t>
            </w:r>
            <w:r w:rsidRPr="009F3F40">
              <w:rPr>
                <w:lang w:val="lv-LV"/>
              </w:rPr>
              <w:t>kompetentas institūcijas izsniegt</w:t>
            </w:r>
            <w:r w:rsidR="00757D46" w:rsidRPr="009F3F40">
              <w:rPr>
                <w:lang w:val="lv-LV"/>
              </w:rPr>
              <w:t>s</w:t>
            </w:r>
            <w:r w:rsidRPr="009F3F40">
              <w:rPr>
                <w:lang w:val="lv-LV"/>
              </w:rPr>
              <w:t xml:space="preserve"> dokument</w:t>
            </w:r>
            <w:r w:rsidR="00153066" w:rsidRPr="009F3F40">
              <w:rPr>
                <w:lang w:val="lv-LV"/>
              </w:rPr>
              <w:t>s (kopija)</w:t>
            </w:r>
            <w:r w:rsidRPr="009F3F40">
              <w:rPr>
                <w:lang w:val="lv-LV"/>
              </w:rPr>
              <w:t>, k</w:t>
            </w:r>
            <w:r w:rsidR="00E6192F" w:rsidRPr="009F3F40">
              <w:rPr>
                <w:lang w:val="lv-LV"/>
              </w:rPr>
              <w:t xml:space="preserve">urā norādītas </w:t>
            </w:r>
            <w:r w:rsidR="00FE6403" w:rsidRPr="009F3F40">
              <w:rPr>
                <w:lang w:val="lv-LV"/>
              </w:rPr>
              <w:t>Pretenden</w:t>
            </w:r>
            <w:r w:rsidR="00A252AF">
              <w:rPr>
                <w:lang w:val="lv-LV"/>
              </w:rPr>
              <w:t>t</w:t>
            </w:r>
            <w:r w:rsidR="00FE6403" w:rsidRPr="009F3F40">
              <w:rPr>
                <w:lang w:val="lv-LV"/>
              </w:rPr>
              <w:t xml:space="preserve">a </w:t>
            </w:r>
            <w:r w:rsidR="00E6192F" w:rsidRPr="009F3F40">
              <w:rPr>
                <w:lang w:val="lv-LV"/>
              </w:rPr>
              <w:t>paraksttiesīgās person</w:t>
            </w:r>
            <w:r w:rsidR="009027A7" w:rsidRPr="009F3F40">
              <w:rPr>
                <w:lang w:val="lv-LV"/>
              </w:rPr>
              <w:t>a</w:t>
            </w:r>
            <w:r w:rsidR="00E6192F" w:rsidRPr="009F3F40">
              <w:rPr>
                <w:lang w:val="lv-LV"/>
              </w:rPr>
              <w:t>s.</w:t>
            </w:r>
          </w:p>
          <w:p w14:paraId="3A6E164F" w14:textId="61451867" w:rsidR="0018219C" w:rsidRPr="009F3F40" w:rsidRDefault="009027A7" w:rsidP="00106822">
            <w:pPr>
              <w:suppressAutoHyphens/>
              <w:spacing w:after="60" w:line="242" w:lineRule="auto"/>
              <w:jc w:val="both"/>
              <w:rPr>
                <w:sz w:val="22"/>
                <w:szCs w:val="22"/>
                <w:lang w:val="lv-LV"/>
              </w:rPr>
            </w:pPr>
            <w:r w:rsidRPr="009F3F40">
              <w:rPr>
                <w:lang w:val="lv-LV"/>
              </w:rPr>
              <w:t xml:space="preserve">Ja </w:t>
            </w:r>
            <w:r w:rsidR="00FE6403" w:rsidRPr="009F3F40">
              <w:rPr>
                <w:lang w:val="lv-LV"/>
              </w:rPr>
              <w:t xml:space="preserve">Piedāvājumu </w:t>
            </w:r>
            <w:r w:rsidRPr="009F3F40">
              <w:rPr>
                <w:rFonts w:eastAsia="Calibri"/>
                <w:lang w:val="lv-LV"/>
              </w:rPr>
              <w:t xml:space="preserve">paraksta pilnvarotā persona, tad </w:t>
            </w:r>
            <w:r w:rsidR="00FE6403" w:rsidRPr="009F3F40">
              <w:rPr>
                <w:rFonts w:eastAsia="Calibri"/>
                <w:lang w:val="lv-LV"/>
              </w:rPr>
              <w:t xml:space="preserve">Pretendentam </w:t>
            </w:r>
            <w:r w:rsidRPr="009F3F40">
              <w:rPr>
                <w:rFonts w:eastAsia="Calibri"/>
                <w:lang w:val="lv-LV"/>
              </w:rPr>
              <w:t xml:space="preserve">jāiesniedz </w:t>
            </w:r>
            <w:r w:rsidR="00023223" w:rsidRPr="009F3F40">
              <w:rPr>
                <w:rFonts w:eastAsia="Calibri"/>
                <w:lang w:val="lv-LV"/>
              </w:rPr>
              <w:t xml:space="preserve">attiecīgā </w:t>
            </w:r>
            <w:r w:rsidRPr="009F3F40">
              <w:rPr>
                <w:rFonts w:eastAsia="Calibri"/>
                <w:lang w:val="lv-LV"/>
              </w:rPr>
              <w:t>pilnvara vai tās kopija.</w:t>
            </w:r>
          </w:p>
        </w:tc>
      </w:tr>
      <w:tr w:rsidR="00E500F2" w:rsidRPr="00932729" w14:paraId="1BBC518F" w14:textId="77777777" w:rsidTr="00DF30AA">
        <w:tc>
          <w:tcPr>
            <w:tcW w:w="851" w:type="dxa"/>
          </w:tcPr>
          <w:p w14:paraId="2CD881F6" w14:textId="13974E56" w:rsidR="00E500F2" w:rsidRPr="009F3F40" w:rsidRDefault="00E500F2" w:rsidP="00106822">
            <w:pPr>
              <w:pStyle w:val="Sarakstarindkopa"/>
              <w:numPr>
                <w:ilvl w:val="2"/>
                <w:numId w:val="1"/>
              </w:numPr>
              <w:spacing w:after="60" w:line="242" w:lineRule="auto"/>
              <w:ind w:left="0" w:firstLine="0"/>
              <w:rPr>
                <w:sz w:val="22"/>
                <w:szCs w:val="22"/>
                <w:lang w:val="lv-LV"/>
              </w:rPr>
            </w:pPr>
          </w:p>
        </w:tc>
        <w:tc>
          <w:tcPr>
            <w:tcW w:w="4252" w:type="dxa"/>
          </w:tcPr>
          <w:p w14:paraId="1E8C80A3" w14:textId="2F53FA4A" w:rsidR="000A1766" w:rsidRPr="009F3F40" w:rsidRDefault="00F12DCC" w:rsidP="00106822">
            <w:pPr>
              <w:pStyle w:val="Sarakstarindkopa"/>
              <w:tabs>
                <w:tab w:val="left" w:pos="709"/>
              </w:tabs>
              <w:spacing w:after="60" w:line="242" w:lineRule="auto"/>
              <w:ind w:left="0"/>
              <w:contextualSpacing w:val="0"/>
              <w:jc w:val="both"/>
              <w:rPr>
                <w:lang w:val="lv-LV"/>
              </w:rPr>
            </w:pPr>
            <w:r w:rsidRPr="009F3F40">
              <w:rPr>
                <w:lang w:val="lv-LV"/>
              </w:rPr>
              <w:t>Pretendents</w:t>
            </w:r>
            <w:r w:rsidR="000A1766" w:rsidRPr="009F3F40">
              <w:rPr>
                <w:lang w:val="lv-LV"/>
              </w:rPr>
              <w:t xml:space="preserve"> var balstīties uz citu personu saimnieciskajām un finansiālajām iespējām, tehniskajām un profesionālajām spējām, ja tas ir nepieciešams </w:t>
            </w:r>
            <w:r w:rsidR="009710F9" w:rsidRPr="009F3F40">
              <w:rPr>
                <w:lang w:val="lv-LV"/>
              </w:rPr>
              <w:t>I</w:t>
            </w:r>
            <w:r w:rsidR="000A1766" w:rsidRPr="009F3F40">
              <w:rPr>
                <w:lang w:val="lv-LV"/>
              </w:rPr>
              <w:t xml:space="preserve">epirkuma līguma izpildei, neatkarīgi no savstarpējo attiecību tiesiskā rakstura. Šādā gadījumā </w:t>
            </w:r>
            <w:r w:rsidRPr="009F3F40">
              <w:rPr>
                <w:lang w:val="lv-LV"/>
              </w:rPr>
              <w:t>Pretendents</w:t>
            </w:r>
            <w:r w:rsidR="000A1766" w:rsidRPr="009F3F40">
              <w:rPr>
                <w:lang w:val="lv-LV"/>
              </w:rPr>
              <w:t xml:space="preserve"> iesniedz informāciju par personu, uz kuras iespējām </w:t>
            </w:r>
            <w:r w:rsidRPr="009F3F40">
              <w:rPr>
                <w:lang w:val="lv-LV"/>
              </w:rPr>
              <w:t>Pretendents</w:t>
            </w:r>
            <w:r w:rsidR="000A1766" w:rsidRPr="009F3F40">
              <w:rPr>
                <w:lang w:val="lv-LV"/>
              </w:rPr>
              <w:t xml:space="preserve"> balstās, lai apliecinātu, ka tā kvalifikācija atbilst paziņojumā par līgumu vai </w:t>
            </w:r>
            <w:r w:rsidR="009710F9" w:rsidRPr="009F3F40">
              <w:rPr>
                <w:lang w:val="lv-LV"/>
              </w:rPr>
              <w:t>I</w:t>
            </w:r>
            <w:r w:rsidR="000A1766" w:rsidRPr="009F3F40">
              <w:rPr>
                <w:lang w:val="lv-LV"/>
              </w:rPr>
              <w:t xml:space="preserve">epirkuma dokumentos noteiktajām prasībām, un pierāda </w:t>
            </w:r>
            <w:r w:rsidR="004B20FF" w:rsidRPr="009F3F40">
              <w:rPr>
                <w:lang w:val="lv-LV"/>
              </w:rPr>
              <w:t>P</w:t>
            </w:r>
            <w:r w:rsidR="000A1766" w:rsidRPr="009F3F40">
              <w:rPr>
                <w:lang w:val="lv-LV"/>
              </w:rPr>
              <w:t xml:space="preserve">asūtītājam, ka viņa rīcībā būs nepieciešamie resursi, iesniedzot apliecinājumu vai vienošanos par sadarbību </w:t>
            </w:r>
            <w:r w:rsidR="009710F9" w:rsidRPr="009F3F40">
              <w:rPr>
                <w:lang w:val="lv-LV"/>
              </w:rPr>
              <w:t>I</w:t>
            </w:r>
            <w:r w:rsidR="000A1766" w:rsidRPr="009F3F40">
              <w:rPr>
                <w:lang w:val="lv-LV"/>
              </w:rPr>
              <w:t xml:space="preserve">epirkuma līguma izpildē. Iesniegtajiem pierādījumiem (dokumentiem) par sadarbību un resursu nodošanu jābūt pietiekamiem, lai pierādītu </w:t>
            </w:r>
            <w:r w:rsidR="004B20FF" w:rsidRPr="009F3F40">
              <w:rPr>
                <w:lang w:val="lv-LV"/>
              </w:rPr>
              <w:t>P</w:t>
            </w:r>
            <w:r w:rsidR="000A1766" w:rsidRPr="009F3F40">
              <w:rPr>
                <w:lang w:val="lv-LV"/>
              </w:rPr>
              <w:t xml:space="preserve">asūtītājam </w:t>
            </w:r>
            <w:r w:rsidRPr="009F3F40">
              <w:rPr>
                <w:lang w:val="lv-LV"/>
              </w:rPr>
              <w:t xml:space="preserve">Pretendenta </w:t>
            </w:r>
            <w:r w:rsidR="000A1766" w:rsidRPr="009F3F40">
              <w:rPr>
                <w:lang w:val="lv-LV"/>
              </w:rPr>
              <w:t xml:space="preserve">spēju izpildīt </w:t>
            </w:r>
            <w:r w:rsidR="009710F9" w:rsidRPr="009F3F40">
              <w:rPr>
                <w:lang w:val="lv-LV"/>
              </w:rPr>
              <w:t>I</w:t>
            </w:r>
            <w:r w:rsidR="000A1766" w:rsidRPr="009F3F40">
              <w:rPr>
                <w:lang w:val="lv-LV"/>
              </w:rPr>
              <w:t xml:space="preserve">epirkuma līgumu, kā arī to, ka visā līguma izpildes laikā </w:t>
            </w:r>
            <w:r w:rsidRPr="009F3F40">
              <w:rPr>
                <w:lang w:val="lv-LV"/>
              </w:rPr>
              <w:t>Pretendents</w:t>
            </w:r>
            <w:r w:rsidR="000A1766" w:rsidRPr="009F3F40">
              <w:rPr>
                <w:lang w:val="lv-LV"/>
              </w:rPr>
              <w:t xml:space="preserve"> faktiski izmantos tās personas resursus, uz kuras iespējām tas balstās savas kvalifikācijas pierādīšanai.</w:t>
            </w:r>
          </w:p>
          <w:p w14:paraId="0F2FAEB5" w14:textId="518F7181" w:rsidR="000A1766" w:rsidRPr="009F3F40" w:rsidRDefault="00F12DCC" w:rsidP="00106822">
            <w:pPr>
              <w:pStyle w:val="Sarakstarindkopa"/>
              <w:tabs>
                <w:tab w:val="left" w:pos="709"/>
              </w:tabs>
              <w:spacing w:after="60" w:line="242" w:lineRule="auto"/>
              <w:ind w:left="0"/>
              <w:contextualSpacing w:val="0"/>
              <w:jc w:val="both"/>
              <w:rPr>
                <w:lang w:val="lv-LV"/>
              </w:rPr>
            </w:pPr>
            <w:r w:rsidRPr="009F3F40">
              <w:rPr>
                <w:lang w:val="lv-LV"/>
              </w:rPr>
              <w:t>Pretendentam</w:t>
            </w:r>
            <w:r w:rsidR="005F4637" w:rsidRPr="009F3F40">
              <w:rPr>
                <w:lang w:val="lv-LV"/>
              </w:rPr>
              <w:t xml:space="preserve"> </w:t>
            </w:r>
            <w:r w:rsidR="000A1766" w:rsidRPr="009F3F40">
              <w:rPr>
                <w:lang w:val="lv-LV"/>
              </w:rPr>
              <w:t xml:space="preserve">un personai, uz kuras saimnieciskajām un finansiālajām iespējām tas balstās, ir jāuzņemas solidāra atbildība par </w:t>
            </w:r>
            <w:r w:rsidR="009710F9" w:rsidRPr="009F3F40">
              <w:rPr>
                <w:lang w:val="lv-LV"/>
              </w:rPr>
              <w:t>I</w:t>
            </w:r>
            <w:r w:rsidR="000A1766" w:rsidRPr="009F3F40">
              <w:rPr>
                <w:lang w:val="lv-LV"/>
              </w:rPr>
              <w:t>epirkuma līguma izpildi.</w:t>
            </w:r>
          </w:p>
          <w:p w14:paraId="2A07013D" w14:textId="0F898911" w:rsidR="0066335F" w:rsidRPr="009F3F40" w:rsidRDefault="00F12DCC" w:rsidP="00106822">
            <w:pPr>
              <w:pStyle w:val="Sarakstarindkopa"/>
              <w:tabs>
                <w:tab w:val="left" w:pos="709"/>
              </w:tabs>
              <w:spacing w:after="60" w:line="242" w:lineRule="auto"/>
              <w:ind w:left="0"/>
              <w:contextualSpacing w:val="0"/>
              <w:jc w:val="both"/>
              <w:rPr>
                <w:lang w:val="lv-LV"/>
              </w:rPr>
            </w:pPr>
            <w:r w:rsidRPr="009F3F40">
              <w:rPr>
                <w:lang w:val="lv-LV"/>
              </w:rPr>
              <w:t>Pretendents</w:t>
            </w:r>
            <w:r w:rsidR="000A1766" w:rsidRPr="009F3F40">
              <w:rPr>
                <w:lang w:val="lv-LV"/>
              </w:rPr>
              <w:t xml:space="preserve">, lai apliecinātu profesionālo pieredzi vai </w:t>
            </w:r>
            <w:r w:rsidR="004B20FF" w:rsidRPr="009F3F40">
              <w:rPr>
                <w:lang w:val="lv-LV"/>
              </w:rPr>
              <w:t>P</w:t>
            </w:r>
            <w:r w:rsidR="000A1766" w:rsidRPr="009F3F40">
              <w:rPr>
                <w:lang w:val="lv-LV"/>
              </w:rPr>
              <w:t xml:space="preserve">asūtītāja prasībām atbilstoša personāla pieejamību, var balstīties uz citu personu iespējām tikai tad, ja šīs personas </w:t>
            </w:r>
            <w:r w:rsidR="0066335F" w:rsidRPr="009F3F40">
              <w:rPr>
                <w:lang w:val="lv-LV"/>
              </w:rPr>
              <w:t xml:space="preserve">veiks būvdarbus vai </w:t>
            </w:r>
            <w:r w:rsidR="000A1766" w:rsidRPr="009F3F40">
              <w:rPr>
                <w:lang w:val="lv-LV"/>
              </w:rPr>
              <w:t>sniegs pakalpojumus, kuru izpildei attiecīgās spējas ir nepieciešamas.</w:t>
            </w:r>
          </w:p>
        </w:tc>
        <w:tc>
          <w:tcPr>
            <w:tcW w:w="3969" w:type="dxa"/>
          </w:tcPr>
          <w:p w14:paraId="69C73EAD" w14:textId="49581619" w:rsidR="00E500F2" w:rsidRPr="009F3F40" w:rsidRDefault="00E500F2" w:rsidP="00106822">
            <w:pPr>
              <w:pStyle w:val="Sarakstarindkopa"/>
              <w:spacing w:after="60" w:line="242" w:lineRule="auto"/>
              <w:ind w:left="0"/>
              <w:contextualSpacing w:val="0"/>
              <w:jc w:val="both"/>
              <w:rPr>
                <w:lang w:val="lv-LV"/>
              </w:rPr>
            </w:pPr>
            <w:r w:rsidRPr="009F3F40">
              <w:rPr>
                <w:lang w:val="lv-LV"/>
              </w:rPr>
              <w:t xml:space="preserve">Informācija par personu, uz kuras iespējām balstās, (noformēts atbilstoši nolikuma </w:t>
            </w:r>
            <w:r w:rsidR="006A39C1">
              <w:rPr>
                <w:lang w:val="lv-LV"/>
              </w:rPr>
              <w:t>7</w:t>
            </w:r>
            <w:r w:rsidRPr="009F3F40">
              <w:rPr>
                <w:lang w:val="lv-LV"/>
              </w:rPr>
              <w:t xml:space="preserve">.pielikumā ietvertajai formai) un pierādījumi (dokumenti) par sadarbību un resursu nodošanu, piemēram, personas, uz kuras iespējām balstās, apliecinājums (noformēts atbilstoši nolikuma </w:t>
            </w:r>
            <w:r w:rsidR="006A39C1">
              <w:rPr>
                <w:lang w:val="lv-LV"/>
              </w:rPr>
              <w:t>8</w:t>
            </w:r>
            <w:r w:rsidRPr="009F3F40">
              <w:rPr>
                <w:lang w:val="lv-LV"/>
              </w:rPr>
              <w:t>.pielikumā ietvertajai formai</w:t>
            </w:r>
            <w:r w:rsidR="003B09B7" w:rsidRPr="009F3F40">
              <w:rPr>
                <w:lang w:val="lv-LV"/>
              </w:rPr>
              <w:t>)</w:t>
            </w:r>
            <w:r w:rsidRPr="009F3F40">
              <w:rPr>
                <w:lang w:val="lv-LV"/>
              </w:rPr>
              <w:t xml:space="preserve"> vai vienošanos par sadarbību konkrētā </w:t>
            </w:r>
            <w:r w:rsidR="009710F9" w:rsidRPr="009F3F40">
              <w:rPr>
                <w:lang w:val="lv-LV"/>
              </w:rPr>
              <w:t>I</w:t>
            </w:r>
            <w:r w:rsidRPr="009F3F40">
              <w:rPr>
                <w:lang w:val="lv-LV"/>
              </w:rPr>
              <w:t>epirkuma līguma izpildē.</w:t>
            </w:r>
          </w:p>
        </w:tc>
      </w:tr>
      <w:tr w:rsidR="00E500F2" w:rsidRPr="00932729" w14:paraId="049730DD" w14:textId="77777777" w:rsidTr="009F3F40">
        <w:trPr>
          <w:trHeight w:val="3177"/>
        </w:trPr>
        <w:tc>
          <w:tcPr>
            <w:tcW w:w="851" w:type="dxa"/>
            <w:hideMark/>
          </w:tcPr>
          <w:p w14:paraId="2291A535" w14:textId="78C3339D" w:rsidR="00E500F2" w:rsidRPr="009F3F40" w:rsidRDefault="00E500F2" w:rsidP="00106822">
            <w:pPr>
              <w:pStyle w:val="Sarakstarindkopa"/>
              <w:numPr>
                <w:ilvl w:val="2"/>
                <w:numId w:val="1"/>
              </w:numPr>
              <w:spacing w:after="60" w:line="242" w:lineRule="auto"/>
              <w:ind w:left="0" w:firstLine="0"/>
              <w:jc w:val="center"/>
              <w:rPr>
                <w:sz w:val="22"/>
                <w:szCs w:val="22"/>
                <w:lang w:val="lv-LV"/>
              </w:rPr>
            </w:pPr>
          </w:p>
        </w:tc>
        <w:tc>
          <w:tcPr>
            <w:tcW w:w="4252" w:type="dxa"/>
          </w:tcPr>
          <w:p w14:paraId="4AED18A1" w14:textId="04D6B22E" w:rsidR="0023681A" w:rsidRPr="009F3F40" w:rsidRDefault="0023681A" w:rsidP="00106822">
            <w:pPr>
              <w:spacing w:after="60" w:line="242" w:lineRule="auto"/>
              <w:jc w:val="both"/>
              <w:rPr>
                <w:lang w:val="lv-LV"/>
              </w:rPr>
            </w:pPr>
            <w:r w:rsidRPr="009F3F40">
              <w:rPr>
                <w:lang w:val="lv-LV"/>
              </w:rPr>
              <w:t>Ja Iepirkuma Līguma izpildē Pretendents plāno iesaistīt apakšuzņēmēju, apakšuzņēmējs ir apliecinājis gatavību iesaistīties Līguma izpildē.</w:t>
            </w:r>
          </w:p>
          <w:p w14:paraId="53EFE660" w14:textId="77777777" w:rsidR="0023681A" w:rsidRPr="009F3F40" w:rsidRDefault="0023681A" w:rsidP="00106822">
            <w:pPr>
              <w:spacing w:after="60" w:line="242" w:lineRule="auto"/>
              <w:jc w:val="both"/>
              <w:rPr>
                <w:lang w:val="lv-LV"/>
              </w:rPr>
            </w:pPr>
          </w:p>
          <w:p w14:paraId="1FAB22CC" w14:textId="77777777" w:rsidR="0023681A" w:rsidRPr="009F3F40" w:rsidRDefault="0023681A" w:rsidP="00106822">
            <w:pPr>
              <w:spacing w:after="60" w:line="242" w:lineRule="auto"/>
              <w:jc w:val="both"/>
              <w:rPr>
                <w:lang w:val="lv-LV"/>
              </w:rPr>
            </w:pPr>
          </w:p>
          <w:p w14:paraId="7D094733" w14:textId="77777777" w:rsidR="0023681A" w:rsidRPr="009F3F40" w:rsidRDefault="0023681A" w:rsidP="00106822">
            <w:pPr>
              <w:spacing w:after="60" w:line="242" w:lineRule="auto"/>
              <w:jc w:val="both"/>
              <w:rPr>
                <w:lang w:val="lv-LV"/>
              </w:rPr>
            </w:pPr>
          </w:p>
          <w:p w14:paraId="48349838" w14:textId="2586E190" w:rsidR="0023681A" w:rsidRPr="009F3F40" w:rsidRDefault="0023681A" w:rsidP="00106822">
            <w:pPr>
              <w:spacing w:after="60" w:line="242" w:lineRule="auto"/>
              <w:jc w:val="both"/>
              <w:rPr>
                <w:lang w:val="lv-LV"/>
              </w:rPr>
            </w:pPr>
          </w:p>
        </w:tc>
        <w:tc>
          <w:tcPr>
            <w:tcW w:w="3969" w:type="dxa"/>
            <w:hideMark/>
          </w:tcPr>
          <w:p w14:paraId="213C8BA0" w14:textId="5354A3BC" w:rsidR="0023681A" w:rsidRPr="009F3F40" w:rsidRDefault="0023681A" w:rsidP="0023681A">
            <w:pPr>
              <w:jc w:val="both"/>
              <w:rPr>
                <w:color w:val="000000"/>
                <w:lang w:val="lv-LV" w:eastAsia="lv-LV" w:bidi="lo-LA"/>
              </w:rPr>
            </w:pPr>
            <w:r w:rsidRPr="009F3F40">
              <w:rPr>
                <w:color w:val="000000"/>
                <w:lang w:val="lv-LV" w:eastAsia="lv-LV" w:bidi="lo-LA"/>
              </w:rPr>
              <w:t xml:space="preserve">1)Pretendentam (Nolikuma </w:t>
            </w:r>
            <w:r w:rsidR="006A39C1">
              <w:rPr>
                <w:color w:val="000000"/>
                <w:lang w:val="lv-LV" w:eastAsia="lv-LV" w:bidi="lo-LA"/>
              </w:rPr>
              <w:t>9</w:t>
            </w:r>
            <w:r w:rsidRPr="009F3F40">
              <w:rPr>
                <w:color w:val="000000"/>
                <w:lang w:val="lv-LV" w:eastAsia="lv-LV" w:bidi="lo-LA"/>
              </w:rPr>
              <w:t>.pielikumā)</w:t>
            </w:r>
            <w:r w:rsidRPr="009F3F40">
              <w:rPr>
                <w:b/>
                <w:bCs/>
                <w:color w:val="000000"/>
                <w:lang w:val="lv-LV" w:eastAsia="lv-LV" w:bidi="lo-LA"/>
              </w:rPr>
              <w:t xml:space="preserve"> jānorāda visi apakšuzņēmēji, kuriem nododamā Līguma vērtība ir vismaz 10 000 EUR</w:t>
            </w:r>
            <w:r w:rsidRPr="009F3F40">
              <w:rPr>
                <w:color w:val="000000"/>
                <w:lang w:val="lv-LV" w:eastAsia="lv-LV" w:bidi="lo-LA"/>
              </w:rPr>
              <w:t xml:space="preserve"> un katram šādam apakšuzņēmējam izpildei nododamās Līguma daļas aprakstu. </w:t>
            </w:r>
          </w:p>
          <w:p w14:paraId="2AC53D76" w14:textId="77777777" w:rsidR="0023681A" w:rsidRPr="009F3F40" w:rsidRDefault="0023681A" w:rsidP="0023681A">
            <w:pPr>
              <w:spacing w:after="200"/>
              <w:jc w:val="both"/>
              <w:rPr>
                <w:color w:val="000000"/>
                <w:lang w:val="lv-LV" w:eastAsia="lv-LV" w:bidi="lo-LA"/>
              </w:rPr>
            </w:pPr>
            <w:r w:rsidRPr="009F3F40">
              <w:rPr>
                <w:color w:val="000000"/>
                <w:lang w:val="lv-LV" w:eastAsia="lv-LV" w:bidi="lo-LA"/>
              </w:rPr>
              <w:t xml:space="preserve">Apakšuzņēmējam nododamo Līguma vērtību nosaka, ņemot vērā apakšuzņēmēja un visu attiecīgā Iepirkuma ietvaros tā saistīto uzņēmumu sniedzamo pakalpojumu vērtību. </w:t>
            </w:r>
          </w:p>
          <w:p w14:paraId="24C0695F" w14:textId="711A374A" w:rsidR="0023681A" w:rsidRPr="009F3F40" w:rsidRDefault="0023681A" w:rsidP="0023681A">
            <w:pPr>
              <w:spacing w:after="60" w:line="242" w:lineRule="auto"/>
              <w:jc w:val="both"/>
              <w:rPr>
                <w:lang w:val="lv-LV"/>
              </w:rPr>
            </w:pPr>
            <w:r w:rsidRPr="009F3F40">
              <w:rPr>
                <w:rFonts w:eastAsia="Arial Unicode MS"/>
                <w:color w:val="000000"/>
                <w:lang w:val="lv-LV"/>
              </w:rPr>
              <w:t>Pievieno apakšuzņēmēja apliecinājumu (</w:t>
            </w:r>
            <w:r w:rsidR="006A39C1" w:rsidRPr="009F3F40">
              <w:rPr>
                <w:rFonts w:eastAsia="Arial Unicode MS"/>
                <w:color w:val="000000"/>
                <w:lang w:val="lv-LV"/>
              </w:rPr>
              <w:t>1</w:t>
            </w:r>
            <w:r w:rsidR="006A39C1">
              <w:rPr>
                <w:rFonts w:eastAsia="Arial Unicode MS"/>
                <w:color w:val="000000"/>
                <w:lang w:val="lv-LV"/>
              </w:rPr>
              <w:t>0</w:t>
            </w:r>
            <w:r w:rsidRPr="009F3F40">
              <w:rPr>
                <w:rFonts w:eastAsia="Arial Unicode MS"/>
                <w:color w:val="000000"/>
                <w:lang w:val="lv-LV"/>
              </w:rPr>
              <w:t xml:space="preserve">.pielikums) par piedalīšanos Iepirkumā un nododamās Līguma daļas izpildi. </w:t>
            </w:r>
          </w:p>
        </w:tc>
      </w:tr>
      <w:tr w:rsidR="009F3F40" w:rsidRPr="00932729" w14:paraId="20F73184" w14:textId="77777777" w:rsidTr="001B2A5F">
        <w:tc>
          <w:tcPr>
            <w:tcW w:w="851" w:type="dxa"/>
          </w:tcPr>
          <w:p w14:paraId="373A4F79" w14:textId="267717E6" w:rsidR="009F3F40" w:rsidRPr="009F3F40" w:rsidRDefault="009F3F40" w:rsidP="00106822">
            <w:pPr>
              <w:pStyle w:val="Sarakstarindkopa"/>
              <w:numPr>
                <w:ilvl w:val="1"/>
                <w:numId w:val="1"/>
              </w:numPr>
              <w:spacing w:after="60" w:line="242" w:lineRule="auto"/>
              <w:ind w:left="0" w:firstLine="0"/>
              <w:rPr>
                <w:b/>
                <w:sz w:val="22"/>
                <w:szCs w:val="22"/>
                <w:lang w:val="lv-LV"/>
              </w:rPr>
            </w:pPr>
          </w:p>
        </w:tc>
        <w:tc>
          <w:tcPr>
            <w:tcW w:w="8221" w:type="dxa"/>
            <w:gridSpan w:val="2"/>
          </w:tcPr>
          <w:p w14:paraId="68F1D7F8" w14:textId="31475D97" w:rsidR="009F3F40" w:rsidRPr="009F3F40" w:rsidRDefault="009F3F40" w:rsidP="00106822">
            <w:pPr>
              <w:spacing w:after="60" w:line="242" w:lineRule="auto"/>
              <w:jc w:val="both"/>
              <w:rPr>
                <w:b/>
                <w:sz w:val="22"/>
                <w:szCs w:val="22"/>
                <w:lang w:val="lv-LV"/>
              </w:rPr>
            </w:pPr>
            <w:r w:rsidRPr="009F3F40">
              <w:rPr>
                <w:b/>
                <w:sz w:val="22"/>
                <w:szCs w:val="22"/>
                <w:lang w:val="lv-LV"/>
              </w:rPr>
              <w:t>Atbilstība profesionālās darbības veikšanai</w:t>
            </w:r>
          </w:p>
        </w:tc>
      </w:tr>
      <w:tr w:rsidR="00E500F2" w:rsidRPr="00932729" w14:paraId="20B75C55" w14:textId="77777777" w:rsidTr="00DF30AA">
        <w:tc>
          <w:tcPr>
            <w:tcW w:w="851" w:type="dxa"/>
            <w:hideMark/>
          </w:tcPr>
          <w:p w14:paraId="4633686C" w14:textId="360E493F" w:rsidR="00E500F2" w:rsidRPr="00983E62" w:rsidRDefault="00E500F2" w:rsidP="00106822">
            <w:pPr>
              <w:pStyle w:val="Sarakstarindkopa"/>
              <w:numPr>
                <w:ilvl w:val="2"/>
                <w:numId w:val="1"/>
              </w:numPr>
              <w:spacing w:after="60" w:line="242" w:lineRule="auto"/>
              <w:ind w:left="0" w:firstLine="0"/>
              <w:rPr>
                <w:sz w:val="22"/>
                <w:szCs w:val="22"/>
                <w:lang w:val="lv-LV"/>
              </w:rPr>
            </w:pPr>
          </w:p>
        </w:tc>
        <w:tc>
          <w:tcPr>
            <w:tcW w:w="4252" w:type="dxa"/>
            <w:hideMark/>
          </w:tcPr>
          <w:p w14:paraId="3D39DE69" w14:textId="7A1D7C65" w:rsidR="00666A78" w:rsidRPr="00983E62" w:rsidRDefault="00F12DCC" w:rsidP="00106822">
            <w:pPr>
              <w:spacing w:after="60" w:line="242" w:lineRule="auto"/>
              <w:jc w:val="both"/>
              <w:rPr>
                <w:lang w:val="lv-LV"/>
              </w:rPr>
            </w:pPr>
            <w:r w:rsidRPr="00983E62">
              <w:rPr>
                <w:lang w:val="lv-LV"/>
              </w:rPr>
              <w:t>Pretendents</w:t>
            </w:r>
            <w:r w:rsidR="007B4387" w:rsidRPr="00983E62">
              <w:rPr>
                <w:lang w:val="lv-LV"/>
              </w:rPr>
              <w:t xml:space="preserve"> (ja Pie</w:t>
            </w:r>
            <w:r w:rsidRPr="00983E62">
              <w:rPr>
                <w:lang w:val="lv-LV"/>
              </w:rPr>
              <w:t>dāvājumu</w:t>
            </w:r>
            <w:r w:rsidR="007B4387" w:rsidRPr="00983E62">
              <w:rPr>
                <w:lang w:val="lv-LV"/>
              </w:rPr>
              <w:t xml:space="preserve"> iesniedz piegādātāju apvienība, tad šī prasība attiecināma uz katru piegādātāju apvienības dalībnieku; ja Pie</w:t>
            </w:r>
            <w:r w:rsidR="00666A78" w:rsidRPr="00983E62">
              <w:rPr>
                <w:lang w:val="lv-LV"/>
              </w:rPr>
              <w:t>dāvājumu</w:t>
            </w:r>
            <w:r w:rsidR="007B4387" w:rsidRPr="00983E62">
              <w:rPr>
                <w:lang w:val="lv-LV"/>
              </w:rPr>
              <w:t xml:space="preserve"> iesniedz personālsabiedrība, tad šī prasība attiecināma uz katru personālsabiedrības biedru), tā norādītie apakšuzņēmēji, </w:t>
            </w:r>
            <w:r w:rsidR="00666A78" w:rsidRPr="00983E62">
              <w:rPr>
                <w:lang w:val="lv-LV"/>
              </w:rPr>
              <w:t xml:space="preserve">un </w:t>
            </w:r>
            <w:r w:rsidR="007B4387" w:rsidRPr="00983E62">
              <w:rPr>
                <w:lang w:val="lv-LV"/>
              </w:rPr>
              <w:t xml:space="preserve">norādītās personas, uz kuru iespējām </w:t>
            </w:r>
            <w:r w:rsidR="00666A78" w:rsidRPr="00983E62">
              <w:rPr>
                <w:lang w:val="lv-LV"/>
              </w:rPr>
              <w:t>Pretendents</w:t>
            </w:r>
            <w:r w:rsidR="007B4387" w:rsidRPr="00983E62">
              <w:rPr>
                <w:lang w:val="lv-LV"/>
              </w:rPr>
              <w:t xml:space="preserve"> balstās, spēkā esošajos normatīvajos aktos noteiktajos gadījumos un kārtībā ir reģistrēti Latvijas Republikas Uzņēmumu reģistra Komercreģistrā vai līdzvērtīgā reģistrā ārvalstīs.</w:t>
            </w:r>
          </w:p>
        </w:tc>
        <w:tc>
          <w:tcPr>
            <w:tcW w:w="3969" w:type="dxa"/>
            <w:hideMark/>
          </w:tcPr>
          <w:p w14:paraId="7016408D" w14:textId="5F32014F" w:rsidR="00E500F2" w:rsidRPr="00983E62" w:rsidRDefault="00666A78" w:rsidP="00106822">
            <w:pPr>
              <w:spacing w:after="60" w:line="242" w:lineRule="auto"/>
              <w:jc w:val="both"/>
              <w:rPr>
                <w:lang w:val="lv-LV"/>
              </w:rPr>
            </w:pPr>
            <w:r w:rsidRPr="00983E62">
              <w:rPr>
                <w:bCs/>
                <w:lang w:val="lv-LV"/>
              </w:rPr>
              <w:t>Pretendentu</w:t>
            </w:r>
            <w:r w:rsidR="00E500F2" w:rsidRPr="00983E62">
              <w:rPr>
                <w:bCs/>
                <w:lang w:val="lv-LV"/>
              </w:rPr>
              <w:t xml:space="preserve"> (piegādātāju apvienības dalībnieku, personālsabiedrības, personālsabiedrības biedru)</w:t>
            </w:r>
            <w:r w:rsidRPr="00983E62">
              <w:rPr>
                <w:bCs/>
                <w:lang w:val="lv-LV"/>
              </w:rPr>
              <w:t>,</w:t>
            </w:r>
            <w:r w:rsidR="00E500F2" w:rsidRPr="00983E62">
              <w:rPr>
                <w:bCs/>
                <w:lang w:val="lv-LV"/>
              </w:rPr>
              <w:t xml:space="preserve"> </w:t>
            </w:r>
            <w:r w:rsidRPr="00983E62">
              <w:rPr>
                <w:bCs/>
                <w:lang w:val="lv-LV"/>
              </w:rPr>
              <w:t>t</w:t>
            </w:r>
            <w:r w:rsidR="00E500F2" w:rsidRPr="00983E62">
              <w:rPr>
                <w:bCs/>
                <w:lang w:val="lv-LV"/>
              </w:rPr>
              <w:t xml:space="preserve">ā norādīto apakšuzņēmēju, kurus </w:t>
            </w:r>
            <w:r w:rsidRPr="00983E62">
              <w:rPr>
                <w:bCs/>
                <w:lang w:val="lv-LV"/>
              </w:rPr>
              <w:t>Pretendents</w:t>
            </w:r>
            <w:r w:rsidR="00E500F2" w:rsidRPr="00983E62">
              <w:rPr>
                <w:bCs/>
                <w:lang w:val="lv-LV"/>
              </w:rPr>
              <w:t xml:space="preserve"> plāno piesaistīt </w:t>
            </w:r>
            <w:r w:rsidR="009710F9" w:rsidRPr="00983E62">
              <w:rPr>
                <w:bCs/>
                <w:lang w:val="lv-LV"/>
              </w:rPr>
              <w:t>I</w:t>
            </w:r>
            <w:r w:rsidR="00E500F2" w:rsidRPr="00983E62">
              <w:rPr>
                <w:bCs/>
                <w:lang w:val="lv-LV"/>
              </w:rPr>
              <w:t>epirkuma līguma izpildē</w:t>
            </w:r>
            <w:r w:rsidRPr="00983E62">
              <w:rPr>
                <w:bCs/>
                <w:lang w:val="lv-LV"/>
              </w:rPr>
              <w:t xml:space="preserve">, un </w:t>
            </w:r>
            <w:r w:rsidRPr="00983E62">
              <w:rPr>
                <w:lang w:val="lv-LV"/>
              </w:rPr>
              <w:t>norādīto personu, uz kuru iespējām Pretendents balstās,</w:t>
            </w:r>
            <w:r w:rsidR="00E500F2" w:rsidRPr="00983E62">
              <w:rPr>
                <w:bCs/>
                <w:lang w:val="lv-LV"/>
              </w:rPr>
              <w:t xml:space="preserve"> un kas reģistrēti Latvijas Republikas Uzņēmumu reģistra Komercreģistrā, reģistrācijas faktu </w:t>
            </w:r>
            <w:r w:rsidR="009710F9" w:rsidRPr="00983E62">
              <w:rPr>
                <w:bCs/>
                <w:lang w:val="lv-LV"/>
              </w:rPr>
              <w:t>I</w:t>
            </w:r>
            <w:r w:rsidR="00E500F2" w:rsidRPr="00983E62">
              <w:rPr>
                <w:bCs/>
                <w:lang w:val="lv-LV"/>
              </w:rPr>
              <w:t xml:space="preserve">epirkuma komisija pārbauda Uzņēmumu reģistra mājaslapā. </w:t>
            </w:r>
            <w:r w:rsidRPr="00983E62">
              <w:rPr>
                <w:bCs/>
                <w:lang w:val="lv-LV"/>
              </w:rPr>
              <w:t>Pretendentiem</w:t>
            </w:r>
            <w:r w:rsidR="00E500F2" w:rsidRPr="00983E62">
              <w:rPr>
                <w:bCs/>
                <w:lang w:val="lv-LV"/>
              </w:rPr>
              <w:t xml:space="preserve"> (piegādātāju apvienības dalībniekiem, personālsabiedrībai, personālsabiedrības biedriem)</w:t>
            </w:r>
            <w:r w:rsidRPr="00983E62">
              <w:rPr>
                <w:bCs/>
                <w:lang w:val="lv-LV"/>
              </w:rPr>
              <w:t>,</w:t>
            </w:r>
            <w:r w:rsidR="00E500F2" w:rsidRPr="00983E62">
              <w:rPr>
                <w:bCs/>
                <w:lang w:val="lv-LV"/>
              </w:rPr>
              <w:t xml:space="preserve"> tā norādītiem apakšuzņēmējiem, kurus </w:t>
            </w:r>
            <w:r w:rsidR="00A31EA7" w:rsidRPr="00983E62">
              <w:rPr>
                <w:bCs/>
                <w:lang w:val="lv-LV"/>
              </w:rPr>
              <w:t>Pretendents</w:t>
            </w:r>
            <w:r w:rsidR="00E500F2" w:rsidRPr="00983E62">
              <w:rPr>
                <w:bCs/>
                <w:lang w:val="lv-LV"/>
              </w:rPr>
              <w:t xml:space="preserve"> plāno piesaistīt </w:t>
            </w:r>
            <w:r w:rsidR="009710F9" w:rsidRPr="00983E62">
              <w:rPr>
                <w:bCs/>
                <w:lang w:val="lv-LV"/>
              </w:rPr>
              <w:t>I</w:t>
            </w:r>
            <w:r w:rsidR="00E500F2" w:rsidRPr="00983E62">
              <w:rPr>
                <w:bCs/>
                <w:lang w:val="lv-LV"/>
              </w:rPr>
              <w:t>epirkuma līguma izpildē</w:t>
            </w:r>
            <w:r w:rsidR="00A31EA7" w:rsidRPr="00983E62">
              <w:rPr>
                <w:bCs/>
                <w:lang w:val="lv-LV"/>
              </w:rPr>
              <w:t xml:space="preserve">, un </w:t>
            </w:r>
            <w:r w:rsidR="00A31EA7" w:rsidRPr="00983E62">
              <w:rPr>
                <w:lang w:val="lv-LV"/>
              </w:rPr>
              <w:t>norādītajām personām, uz kuru iespējām Pretendents balstās,</w:t>
            </w:r>
            <w:r w:rsidR="00E500F2" w:rsidRPr="00983E62">
              <w:rPr>
                <w:bCs/>
                <w:lang w:val="lv-LV"/>
              </w:rPr>
              <w:t xml:space="preserve"> un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reģistrācijas </w:t>
            </w:r>
            <w:r w:rsidR="00A31EA7" w:rsidRPr="00983E62">
              <w:rPr>
                <w:bCs/>
                <w:lang w:val="lv-LV"/>
              </w:rPr>
              <w:t>numuru</w:t>
            </w:r>
            <w:r w:rsidR="00E500F2" w:rsidRPr="00983E62">
              <w:rPr>
                <w:bCs/>
                <w:lang w:val="lv-LV"/>
              </w:rPr>
              <w:t xml:space="preserve"> un reģistrācijas laiku, kā arī norāda kompetento iestādi reģistrācijas valstī, kas nepieciešamības gadījumā var apliecināt reģistrācijas faktu), vai norāda precīzu iestādes mājaslapas adresi, kur attiecīgu informāciju var pārbaudīt.</w:t>
            </w:r>
          </w:p>
        </w:tc>
      </w:tr>
      <w:tr w:rsidR="00E500F2" w:rsidRPr="00932729" w14:paraId="033D2485" w14:textId="77777777" w:rsidTr="00DF30AA">
        <w:tc>
          <w:tcPr>
            <w:tcW w:w="851" w:type="dxa"/>
            <w:hideMark/>
          </w:tcPr>
          <w:p w14:paraId="355DED24" w14:textId="71011D42" w:rsidR="00E500F2" w:rsidRPr="00983E62" w:rsidRDefault="00E500F2" w:rsidP="00106822">
            <w:pPr>
              <w:pStyle w:val="Sarakstarindkopa"/>
              <w:numPr>
                <w:ilvl w:val="2"/>
                <w:numId w:val="1"/>
              </w:numPr>
              <w:spacing w:after="60" w:line="242" w:lineRule="auto"/>
              <w:ind w:left="0" w:firstLine="0"/>
              <w:rPr>
                <w:sz w:val="22"/>
                <w:szCs w:val="22"/>
                <w:lang w:val="lv-LV"/>
              </w:rPr>
            </w:pPr>
          </w:p>
        </w:tc>
        <w:tc>
          <w:tcPr>
            <w:tcW w:w="4252" w:type="dxa"/>
            <w:hideMark/>
          </w:tcPr>
          <w:p w14:paraId="6F5F43C2" w14:textId="137C92F7" w:rsidR="00E500F2" w:rsidRPr="00983E62" w:rsidRDefault="00711EE3" w:rsidP="00106822">
            <w:pPr>
              <w:spacing w:after="60" w:line="242" w:lineRule="auto"/>
              <w:jc w:val="both"/>
              <w:rPr>
                <w:bCs/>
                <w:lang w:val="lv-LV"/>
              </w:rPr>
            </w:pPr>
            <w:r w:rsidRPr="00983E62">
              <w:rPr>
                <w:bCs/>
                <w:lang w:val="lv-LV"/>
              </w:rPr>
              <w:t xml:space="preserve">Pretendents </w:t>
            </w:r>
            <w:r w:rsidR="00E500F2" w:rsidRPr="00983E62">
              <w:rPr>
                <w:bCs/>
                <w:lang w:val="lv-LV"/>
              </w:rPr>
              <w:t xml:space="preserve">(ja </w:t>
            </w:r>
            <w:r w:rsidR="001B2D66" w:rsidRPr="00983E62">
              <w:rPr>
                <w:bCs/>
                <w:lang w:val="lv-LV"/>
              </w:rPr>
              <w:t>P</w:t>
            </w:r>
            <w:r w:rsidR="00E500F2" w:rsidRPr="00983E62">
              <w:rPr>
                <w:bCs/>
                <w:lang w:val="lv-LV"/>
              </w:rPr>
              <w:t>ie</w:t>
            </w:r>
            <w:r w:rsidRPr="00983E62">
              <w:rPr>
                <w:bCs/>
                <w:lang w:val="lv-LV"/>
              </w:rPr>
              <w:t xml:space="preserve">dāvājumu </w:t>
            </w:r>
            <w:r w:rsidR="00E500F2" w:rsidRPr="00983E62">
              <w:rPr>
                <w:bCs/>
                <w:lang w:val="lv-LV"/>
              </w:rPr>
              <w:t xml:space="preserve">iesniedz piegādātāju apvienība, tad šī prasība attiecināma uz katru piegādātāju apvienības dalībnieku, ja </w:t>
            </w:r>
            <w:r w:rsidR="001B2D66" w:rsidRPr="00983E62">
              <w:rPr>
                <w:bCs/>
                <w:lang w:val="lv-LV"/>
              </w:rPr>
              <w:t>P</w:t>
            </w:r>
            <w:r w:rsidR="00E500F2" w:rsidRPr="00983E62">
              <w:rPr>
                <w:bCs/>
                <w:lang w:val="lv-LV"/>
              </w:rPr>
              <w:t>ie</w:t>
            </w:r>
            <w:r w:rsidR="00DB6163" w:rsidRPr="00983E62">
              <w:rPr>
                <w:bCs/>
                <w:lang w:val="lv-LV"/>
              </w:rPr>
              <w:t>dāvājumu</w:t>
            </w:r>
            <w:r w:rsidR="00E500F2" w:rsidRPr="00983E62">
              <w:rPr>
                <w:bCs/>
                <w:lang w:val="lv-LV"/>
              </w:rPr>
              <w:t xml:space="preserve"> iesniedz personālsabiedrība, tad šī prasība attiecināma uz katru personālsabiedrības biedru) un tā norādītie apakšuzņēmēji, spēkā esošajos normatīvajos aktos noteiktajos gadījumos un kārtībā ir reģistrēti Būvkomersantu reģistrā vai attiecīgajā profesionālās darbības reģistrācijas iestādē ārvalstīs</w:t>
            </w:r>
            <w:r w:rsidR="00AF0227" w:rsidRPr="00983E62">
              <w:rPr>
                <w:bCs/>
                <w:lang w:val="lv-LV"/>
              </w:rPr>
              <w:t xml:space="preserve"> (ja attiecināms)</w:t>
            </w:r>
            <w:r w:rsidR="00E500F2" w:rsidRPr="00983E62">
              <w:rPr>
                <w:bCs/>
                <w:lang w:val="lv-LV"/>
              </w:rPr>
              <w:t>.</w:t>
            </w:r>
          </w:p>
          <w:p w14:paraId="34B766D5" w14:textId="77777777" w:rsidR="00E500F2" w:rsidRPr="00983E62" w:rsidRDefault="00E500F2" w:rsidP="00106822">
            <w:pPr>
              <w:spacing w:after="60" w:line="242" w:lineRule="auto"/>
              <w:jc w:val="both"/>
              <w:rPr>
                <w:i/>
                <w:lang w:val="lv-LV"/>
              </w:rPr>
            </w:pPr>
            <w:r w:rsidRPr="00983E62">
              <w:rPr>
                <w:i/>
                <w:lang w:val="lv-LV"/>
              </w:rPr>
              <w:t xml:space="preserve">Piezīme: uz būvdarbu uzsākšanas brīdi saskaņā ar </w:t>
            </w:r>
            <w:r w:rsidRPr="002812BE">
              <w:rPr>
                <w:i/>
              </w:rPr>
              <w:t>Būvniecības likuma 22.pantu komersantam</w:t>
            </w:r>
            <w:r w:rsidRPr="00983E62">
              <w:rPr>
                <w:i/>
                <w:lang w:val="lv-LV"/>
              </w:rPr>
              <w:t xml:space="preserve"> (tai skaitā ārvalstu komersantam) jābūt reģistrētam Būvkomersantu reģistrā, norādot vismaz vienu būvspeciālistu reģistrā reģistrētu būvspeciālistu. Attiecīgi Būvniecības informācijas sistēmas būvspeciālistu reģistrā ir paredzēts reģistrēt arī </w:t>
            </w:r>
            <w:r w:rsidRPr="00983E62">
              <w:rPr>
                <w:i/>
                <w:lang w:val="lv-LV"/>
              </w:rPr>
              <w:lastRenderedPageBreak/>
              <w:t>būvspeciālistus, kas būs īslaicīgo pakalpojumu sniedzēji.</w:t>
            </w:r>
            <w:r w:rsidRPr="00983E62">
              <w:rPr>
                <w:rStyle w:val="Vresatsauce"/>
                <w:i/>
                <w:lang w:val="lv-LV"/>
              </w:rPr>
              <w:footnoteReference w:id="2"/>
            </w:r>
          </w:p>
        </w:tc>
        <w:tc>
          <w:tcPr>
            <w:tcW w:w="3969" w:type="dxa"/>
            <w:hideMark/>
          </w:tcPr>
          <w:p w14:paraId="7AF0CEDE" w14:textId="200E404F" w:rsidR="00E500F2" w:rsidRPr="00983E62" w:rsidRDefault="00711EE3" w:rsidP="00106822">
            <w:pPr>
              <w:spacing w:after="60" w:line="242" w:lineRule="auto"/>
              <w:jc w:val="both"/>
              <w:rPr>
                <w:bCs/>
                <w:lang w:val="lv-LV"/>
              </w:rPr>
            </w:pPr>
            <w:r w:rsidRPr="00983E62">
              <w:rPr>
                <w:bCs/>
                <w:lang w:val="lv-LV"/>
              </w:rPr>
              <w:lastRenderedPageBreak/>
              <w:t>Pretendentu</w:t>
            </w:r>
            <w:r w:rsidR="00E500F2" w:rsidRPr="00983E62">
              <w:rPr>
                <w:bCs/>
                <w:lang w:val="lv-LV"/>
              </w:rPr>
              <w:t xml:space="preserve"> (piegādātāju apvienības dalībnieku, personālsabiedrības, personālsabiedrības biedru) un tā norādīto apakšuzņēmēju, kurus </w:t>
            </w:r>
            <w:r w:rsidRPr="00983E62">
              <w:rPr>
                <w:bCs/>
                <w:lang w:val="lv-LV"/>
              </w:rPr>
              <w:t>Pretendents</w:t>
            </w:r>
            <w:r w:rsidR="00E500F2" w:rsidRPr="00983E62">
              <w:rPr>
                <w:bCs/>
                <w:lang w:val="lv-LV"/>
              </w:rPr>
              <w:t xml:space="preserve"> plāno piesaistīt </w:t>
            </w:r>
            <w:r w:rsidR="009710F9" w:rsidRPr="00983E62">
              <w:rPr>
                <w:bCs/>
                <w:lang w:val="lv-LV"/>
              </w:rPr>
              <w:t>I</w:t>
            </w:r>
            <w:r w:rsidR="00E500F2" w:rsidRPr="00983E62">
              <w:rPr>
                <w:bCs/>
                <w:lang w:val="lv-LV"/>
              </w:rPr>
              <w:t xml:space="preserve">epirkuma līguma izpildē un kas reģistrēti Latvijas Republikas Būvkomersantu reģistrā, reģistrācijas faktu </w:t>
            </w:r>
            <w:r w:rsidR="009710F9" w:rsidRPr="00983E62">
              <w:rPr>
                <w:bCs/>
                <w:lang w:val="lv-LV"/>
              </w:rPr>
              <w:t>I</w:t>
            </w:r>
            <w:r w:rsidR="00E500F2" w:rsidRPr="00983E62">
              <w:rPr>
                <w:bCs/>
                <w:lang w:val="lv-LV"/>
              </w:rPr>
              <w:t xml:space="preserve">epirkuma komisija pārbauda Latvijas Republikas Būvkomersantu reģistra mājaslapā. </w:t>
            </w:r>
            <w:r w:rsidRPr="00983E62">
              <w:rPr>
                <w:bCs/>
                <w:lang w:val="lv-LV"/>
              </w:rPr>
              <w:t>Pretendentiem</w:t>
            </w:r>
            <w:r w:rsidR="00E500F2" w:rsidRPr="00983E62">
              <w:rPr>
                <w:bCs/>
                <w:lang w:val="lv-LV"/>
              </w:rPr>
              <w:t xml:space="preserve"> (piegādātāju apvienības dalībnieku, personālsabiedrības, personālsabiedrības biedru) un tā norādīto apakšuzņēmēju, kurus </w:t>
            </w:r>
            <w:r w:rsidRPr="00983E62">
              <w:rPr>
                <w:bCs/>
                <w:lang w:val="lv-LV"/>
              </w:rPr>
              <w:t>Pretendents</w:t>
            </w:r>
            <w:r w:rsidR="00E500F2" w:rsidRPr="00983E62">
              <w:rPr>
                <w:bCs/>
                <w:lang w:val="lv-LV"/>
              </w:rPr>
              <w:t xml:space="preserve"> plāno piesaistīt </w:t>
            </w:r>
            <w:r w:rsidR="009710F9" w:rsidRPr="00983E62">
              <w:rPr>
                <w:bCs/>
                <w:lang w:val="lv-LV"/>
              </w:rPr>
              <w:t>I</w:t>
            </w:r>
            <w:r w:rsidR="00E500F2" w:rsidRPr="00983E62">
              <w:rPr>
                <w:bCs/>
                <w:lang w:val="lv-LV"/>
              </w:rPr>
              <w:t xml:space="preserve">epirkuma līguma izpildē un kas reģistrēti ārvalstīs – jāiesniedz līdzvērtīgas iestādes izdots dokuments, kas atbilstoši attiecīgās valsts normatīviem aktiem apliecina </w:t>
            </w:r>
            <w:r w:rsidR="00BF4845" w:rsidRPr="00983E62">
              <w:rPr>
                <w:bCs/>
                <w:lang w:val="lv-LV"/>
              </w:rPr>
              <w:t xml:space="preserve">Pretendenta </w:t>
            </w:r>
            <w:r w:rsidR="00E500F2" w:rsidRPr="00983E62">
              <w:rPr>
                <w:bCs/>
                <w:lang w:val="lv-LV"/>
              </w:rPr>
              <w:t xml:space="preserve">tiesības veikt nolikumā noteiktos </w:t>
            </w:r>
            <w:r w:rsidR="00E500F2" w:rsidRPr="00983E62">
              <w:rPr>
                <w:bCs/>
                <w:lang w:val="lv-LV"/>
              </w:rPr>
              <w:lastRenderedPageBreak/>
              <w:t>darbus vai jānorāda precīzu iestādes mājaslapas adresi, kur attiecīgu informāciju var pārbaudīt.</w:t>
            </w:r>
          </w:p>
        </w:tc>
      </w:tr>
      <w:tr w:rsidR="009F3F40" w:rsidRPr="00932729" w14:paraId="6DC3EF92" w14:textId="77777777" w:rsidTr="001B2A5F">
        <w:tc>
          <w:tcPr>
            <w:tcW w:w="851" w:type="dxa"/>
          </w:tcPr>
          <w:p w14:paraId="5BAEBE2F" w14:textId="6A818344" w:rsidR="009F3F40" w:rsidRPr="00983E62" w:rsidRDefault="009F3F40" w:rsidP="00106822">
            <w:pPr>
              <w:pStyle w:val="Sarakstarindkopa"/>
              <w:numPr>
                <w:ilvl w:val="1"/>
                <w:numId w:val="1"/>
              </w:numPr>
              <w:spacing w:line="242" w:lineRule="auto"/>
              <w:ind w:left="0" w:firstLine="0"/>
              <w:contextualSpacing w:val="0"/>
              <w:rPr>
                <w:b/>
                <w:sz w:val="22"/>
                <w:szCs w:val="22"/>
                <w:lang w:val="lv-LV"/>
              </w:rPr>
            </w:pPr>
          </w:p>
        </w:tc>
        <w:tc>
          <w:tcPr>
            <w:tcW w:w="8221" w:type="dxa"/>
            <w:gridSpan w:val="2"/>
          </w:tcPr>
          <w:p w14:paraId="267B9305" w14:textId="37912B9E" w:rsidR="009F3F40" w:rsidRPr="00983E62" w:rsidRDefault="009F3F40" w:rsidP="00106822">
            <w:pPr>
              <w:spacing w:line="242" w:lineRule="auto"/>
              <w:jc w:val="both"/>
              <w:rPr>
                <w:b/>
                <w:sz w:val="22"/>
                <w:szCs w:val="22"/>
                <w:lang w:val="lv-LV"/>
              </w:rPr>
            </w:pPr>
            <w:r w:rsidRPr="00983E62">
              <w:rPr>
                <w:b/>
                <w:sz w:val="22"/>
                <w:szCs w:val="22"/>
                <w:lang w:val="lv-LV"/>
              </w:rPr>
              <w:t>Prasības attiecībā uz Pretendenta saimniecisko un finansiālo stāvokli</w:t>
            </w:r>
          </w:p>
        </w:tc>
      </w:tr>
      <w:tr w:rsidR="00E500F2" w:rsidRPr="00932729" w14:paraId="2003103F" w14:textId="77777777" w:rsidTr="00DF30AA">
        <w:tc>
          <w:tcPr>
            <w:tcW w:w="851" w:type="dxa"/>
          </w:tcPr>
          <w:p w14:paraId="10CA9C31" w14:textId="328ACFA5" w:rsidR="00E500F2" w:rsidRPr="00983E62" w:rsidRDefault="00E500F2" w:rsidP="00106822">
            <w:pPr>
              <w:pStyle w:val="Sarakstarindkopa"/>
              <w:numPr>
                <w:ilvl w:val="2"/>
                <w:numId w:val="1"/>
              </w:numPr>
              <w:spacing w:line="242" w:lineRule="auto"/>
              <w:ind w:left="0" w:firstLine="0"/>
              <w:contextualSpacing w:val="0"/>
              <w:rPr>
                <w:sz w:val="22"/>
                <w:szCs w:val="22"/>
                <w:lang w:val="lv-LV"/>
              </w:rPr>
            </w:pPr>
            <w:bookmarkStart w:id="8" w:name="_Ref523217714"/>
          </w:p>
        </w:tc>
        <w:bookmarkEnd w:id="8"/>
        <w:tc>
          <w:tcPr>
            <w:tcW w:w="4252" w:type="dxa"/>
          </w:tcPr>
          <w:p w14:paraId="4AB210A4" w14:textId="0542EADC" w:rsidR="00142359" w:rsidRPr="00983E62" w:rsidRDefault="00657910" w:rsidP="00106822">
            <w:pPr>
              <w:spacing w:line="242" w:lineRule="auto"/>
              <w:jc w:val="both"/>
              <w:rPr>
                <w:bCs/>
                <w:lang w:val="lv-LV"/>
              </w:rPr>
            </w:pPr>
            <w:r w:rsidRPr="00983E62">
              <w:rPr>
                <w:lang w:val="lv-LV"/>
              </w:rPr>
              <w:t xml:space="preserve">Pretendenta </w:t>
            </w:r>
            <w:r w:rsidR="006D7FB5" w:rsidRPr="00983E62">
              <w:rPr>
                <w:bCs/>
                <w:lang w:val="lv-LV"/>
              </w:rPr>
              <w:t xml:space="preserve">pēdējo 3 (trīs) noslēgto finanšu (pārskata) gadu (par noslēgto finanšu gadu uzskata gadu, par kuru ir sastādīts un normatīvajos aktos noteiktajā kārtībā apstiprināts gada pārskats) vidējais gada neto </w:t>
            </w:r>
            <w:r w:rsidR="006D7FB5" w:rsidRPr="00C97EBF">
              <w:rPr>
                <w:bCs/>
                <w:lang w:val="lv-LV"/>
              </w:rPr>
              <w:t>apgrozījums</w:t>
            </w:r>
            <w:r w:rsidR="00E500F2" w:rsidRPr="00C97EBF">
              <w:rPr>
                <w:bCs/>
                <w:lang w:val="lv-LV"/>
              </w:rPr>
              <w:t xml:space="preserve"> (3 gadu summa/3) ir</w:t>
            </w:r>
            <w:r w:rsidR="00EC01EA" w:rsidRPr="00C97EBF">
              <w:rPr>
                <w:bCs/>
                <w:lang w:val="lv-LV"/>
              </w:rPr>
              <w:t xml:space="preserve"> ne mazāks kā</w:t>
            </w:r>
            <w:r w:rsidR="00195848" w:rsidRPr="00C97EBF">
              <w:rPr>
                <w:bCs/>
                <w:lang w:val="lv-LV"/>
              </w:rPr>
              <w:t xml:space="preserve"> </w:t>
            </w:r>
            <w:r w:rsidR="001716BC" w:rsidRPr="002812BE">
              <w:rPr>
                <w:b/>
                <w:bCs/>
              </w:rPr>
              <w:t>3</w:t>
            </w:r>
            <w:r w:rsidR="00462D03" w:rsidRPr="002812BE">
              <w:rPr>
                <w:b/>
                <w:bCs/>
              </w:rPr>
              <w:t>00 000,00 EUR (</w:t>
            </w:r>
            <w:r w:rsidR="001716BC" w:rsidRPr="002812BE">
              <w:rPr>
                <w:b/>
                <w:bCs/>
              </w:rPr>
              <w:t>trīs</w:t>
            </w:r>
            <w:r w:rsidR="00C855A3" w:rsidRPr="002812BE">
              <w:rPr>
                <w:b/>
                <w:bCs/>
              </w:rPr>
              <w:t xml:space="preserve"> </w:t>
            </w:r>
            <w:r w:rsidR="00462D03" w:rsidRPr="002812BE">
              <w:rPr>
                <w:b/>
                <w:bCs/>
              </w:rPr>
              <w:t xml:space="preserve">simti tūkstoši </w:t>
            </w:r>
            <w:r w:rsidR="00462D03" w:rsidRPr="002812BE">
              <w:rPr>
                <w:b/>
                <w:bCs/>
                <w:i/>
              </w:rPr>
              <w:t>euro</w:t>
            </w:r>
            <w:r w:rsidR="00462D03" w:rsidRPr="002812BE">
              <w:rPr>
                <w:b/>
                <w:bCs/>
              </w:rPr>
              <w:t>)</w:t>
            </w:r>
            <w:r w:rsidR="00195848" w:rsidRPr="002812BE">
              <w:rPr>
                <w:bCs/>
              </w:rPr>
              <w:t>.</w:t>
            </w:r>
          </w:p>
          <w:p w14:paraId="0A58D37C" w14:textId="538CCFD7" w:rsidR="00E64E46" w:rsidRPr="00983E62" w:rsidRDefault="00657910" w:rsidP="00106822">
            <w:pPr>
              <w:spacing w:line="242" w:lineRule="auto"/>
              <w:jc w:val="both"/>
              <w:rPr>
                <w:i/>
                <w:lang w:val="lv-LV"/>
              </w:rPr>
            </w:pPr>
            <w:r w:rsidRPr="00983E62">
              <w:rPr>
                <w:i/>
                <w:lang w:val="lv-LV"/>
              </w:rPr>
              <w:t>Pretendentiem</w:t>
            </w:r>
            <w:r w:rsidR="00E64E46" w:rsidRPr="00983E62">
              <w:rPr>
                <w:i/>
                <w:lang w:val="lv-LV"/>
              </w:rPr>
              <w:t xml:space="preserve">, kas dibināti vēlāk, </w:t>
            </w:r>
            <w:r w:rsidR="00E64E46" w:rsidRPr="00983E62">
              <w:rPr>
                <w:bCs/>
                <w:i/>
                <w:lang w:val="lv-LV"/>
              </w:rPr>
              <w:t xml:space="preserve">vidējam gada </w:t>
            </w:r>
            <w:r w:rsidR="00034214" w:rsidRPr="00983E62">
              <w:rPr>
                <w:bCs/>
                <w:i/>
                <w:lang w:val="lv-LV"/>
              </w:rPr>
              <w:t>net</w:t>
            </w:r>
            <w:r w:rsidR="00335562" w:rsidRPr="00983E62">
              <w:rPr>
                <w:bCs/>
                <w:i/>
                <w:lang w:val="lv-LV"/>
              </w:rPr>
              <w:t>o</w:t>
            </w:r>
            <w:r w:rsidR="00034214" w:rsidRPr="00983E62">
              <w:rPr>
                <w:bCs/>
                <w:i/>
                <w:lang w:val="lv-LV"/>
              </w:rPr>
              <w:t xml:space="preserve"> </w:t>
            </w:r>
            <w:r w:rsidR="00E64E46" w:rsidRPr="00983E62">
              <w:rPr>
                <w:bCs/>
                <w:i/>
                <w:lang w:val="lv-LV"/>
              </w:rPr>
              <w:t xml:space="preserve">apgrozījumam </w:t>
            </w:r>
            <w:r w:rsidR="00E64E46" w:rsidRPr="00983E62">
              <w:rPr>
                <w:i/>
                <w:lang w:val="lv-LV"/>
              </w:rPr>
              <w:t>ir jāatbilst iepriekš minētajai prasībai attiecīgajā (nostrādātajā) laika periodā no dibināšanas brīža.</w:t>
            </w:r>
          </w:p>
          <w:p w14:paraId="4A0E9688" w14:textId="25CD2E3A" w:rsidR="00E500F2" w:rsidRPr="00983E62" w:rsidRDefault="00E64E46" w:rsidP="00106822">
            <w:pPr>
              <w:spacing w:line="242" w:lineRule="auto"/>
              <w:jc w:val="both"/>
              <w:rPr>
                <w:i/>
                <w:lang w:val="lv-LV"/>
              </w:rPr>
            </w:pPr>
            <w:r w:rsidRPr="00983E62">
              <w:rPr>
                <w:i/>
                <w:lang w:val="lv-LV"/>
              </w:rPr>
              <w:t xml:space="preserve">Ja </w:t>
            </w:r>
            <w:r w:rsidR="00657910" w:rsidRPr="00983E62">
              <w:rPr>
                <w:i/>
                <w:lang w:val="lv-LV"/>
              </w:rPr>
              <w:t xml:space="preserve">Pretendents </w:t>
            </w:r>
            <w:r w:rsidRPr="00983E62">
              <w:rPr>
                <w:i/>
                <w:lang w:val="lv-LV"/>
              </w:rPr>
              <w:t>ir piegādātāju apvienība, tad iepriekš minēto prasību var izpildīt viens no apvienības dalībniekiem vai vairāki dalībnieki kopā.</w:t>
            </w:r>
          </w:p>
        </w:tc>
        <w:tc>
          <w:tcPr>
            <w:tcW w:w="3969" w:type="dxa"/>
          </w:tcPr>
          <w:p w14:paraId="57B16A32" w14:textId="265ECA9D" w:rsidR="00BA2EDA" w:rsidRPr="00983E62" w:rsidRDefault="00657910" w:rsidP="00106822">
            <w:pPr>
              <w:spacing w:line="242" w:lineRule="auto"/>
              <w:jc w:val="both"/>
              <w:rPr>
                <w:lang w:val="lv-LV"/>
              </w:rPr>
            </w:pPr>
            <w:r w:rsidRPr="00983E62">
              <w:rPr>
                <w:lang w:val="lv-LV"/>
              </w:rPr>
              <w:t xml:space="preserve">Pretendenta </w:t>
            </w:r>
            <w:r w:rsidR="00BA2EDA" w:rsidRPr="00983E62">
              <w:rPr>
                <w:lang w:val="lv-LV"/>
              </w:rPr>
              <w:t xml:space="preserve">rakstisks aprēķins (izziņa) par vidējo gada neto apgrozījumu </w:t>
            </w:r>
            <w:r w:rsidR="00BA2EDA" w:rsidRPr="00983E62">
              <w:rPr>
                <w:color w:val="000000"/>
                <w:lang w:val="lv-LV"/>
              </w:rPr>
              <w:t xml:space="preserve">(noformēts atbilstoši </w:t>
            </w:r>
            <w:r w:rsidR="00BA2EDA" w:rsidRPr="00983E62">
              <w:rPr>
                <w:lang w:val="lv-LV"/>
              </w:rPr>
              <w:t xml:space="preserve">nolikuma </w:t>
            </w:r>
            <w:r w:rsidR="006A39C1">
              <w:rPr>
                <w:lang w:val="lv-LV"/>
              </w:rPr>
              <w:t>3</w:t>
            </w:r>
            <w:r w:rsidR="00BA2EDA" w:rsidRPr="00983E62">
              <w:rPr>
                <w:lang w:val="lv-LV"/>
              </w:rPr>
              <w:t xml:space="preserve">.pielikumā ietvertajai formai), </w:t>
            </w:r>
            <w:r w:rsidR="00BA2EDA" w:rsidRPr="00983E62">
              <w:rPr>
                <w:bCs/>
                <w:lang w:val="lv-LV"/>
              </w:rPr>
              <w:t xml:space="preserve">ārvalstīs reģistrētiem </w:t>
            </w:r>
            <w:r w:rsidR="00BF4845" w:rsidRPr="00983E62">
              <w:rPr>
                <w:bCs/>
                <w:lang w:val="lv-LV"/>
              </w:rPr>
              <w:t>Pretendentiem</w:t>
            </w:r>
            <w:r w:rsidR="00BA2EDA" w:rsidRPr="00983E62">
              <w:rPr>
                <w:bCs/>
                <w:lang w:val="lv-LV"/>
              </w:rPr>
              <w:t xml:space="preserve"> papildus </w:t>
            </w:r>
            <w:r w:rsidR="00BA2EDA" w:rsidRPr="00983E62">
              <w:rPr>
                <w:lang w:val="lv-LV"/>
              </w:rPr>
              <w:t>klāt jāpievieno apstiprināto peļņas vai zaudējumu aprēķinu kopijas par katru norādīto finanšu gadu (ja attiecināms).</w:t>
            </w:r>
          </w:p>
          <w:p w14:paraId="67BD3EB7" w14:textId="4F48C943" w:rsidR="00743F56" w:rsidRPr="00983E62" w:rsidRDefault="00743F56" w:rsidP="00106822">
            <w:pPr>
              <w:spacing w:line="242" w:lineRule="auto"/>
              <w:jc w:val="both"/>
              <w:rPr>
                <w:bCs/>
                <w:lang w:val="lv-LV"/>
              </w:rPr>
            </w:pPr>
            <w:r w:rsidRPr="00983E62">
              <w:rPr>
                <w:bCs/>
                <w:lang w:val="lv-LV"/>
              </w:rPr>
              <w:t xml:space="preserve">Latvijas Republikas Uzņēmumu reģistra Komercreģistrā reģistrētiem </w:t>
            </w:r>
            <w:r w:rsidR="00BF4845" w:rsidRPr="00983E62">
              <w:rPr>
                <w:bCs/>
                <w:lang w:val="lv-LV"/>
              </w:rPr>
              <w:t>Pretendentiem</w:t>
            </w:r>
            <w:r w:rsidRPr="00983E62">
              <w:rPr>
                <w:bCs/>
                <w:lang w:val="lv-LV"/>
              </w:rPr>
              <w:t xml:space="preserve"> vidējo gada neto apgrozījumu </w:t>
            </w:r>
            <w:r w:rsidR="009710F9" w:rsidRPr="00983E62">
              <w:rPr>
                <w:bCs/>
                <w:lang w:val="lv-LV"/>
              </w:rPr>
              <w:t>I</w:t>
            </w:r>
            <w:r w:rsidRPr="00983E62">
              <w:rPr>
                <w:bCs/>
                <w:lang w:val="lv-LV"/>
              </w:rPr>
              <w:t xml:space="preserve">epirkuma komisija pārbauda </w:t>
            </w:r>
            <w:r w:rsidRPr="00983E62">
              <w:rPr>
                <w:lang w:val="lv-LV"/>
              </w:rPr>
              <w:t>publiski pieejamās datubāzēs (</w:t>
            </w:r>
            <w:r w:rsidRPr="00983E62">
              <w:rPr>
                <w:bCs/>
                <w:lang w:val="lv-LV"/>
              </w:rPr>
              <w:t>Latvijas Republikas Uzņēmumu reģistra</w:t>
            </w:r>
            <w:r w:rsidRPr="00983E62">
              <w:rPr>
                <w:lang w:val="lv-LV"/>
              </w:rPr>
              <w:t xml:space="preserve"> informācijas atkalizmantošanas pakalpojumu sniedzēja Firmas.lv </w:t>
            </w:r>
            <w:r w:rsidRPr="00983E62">
              <w:rPr>
                <w:bCs/>
                <w:lang w:val="lv-LV"/>
              </w:rPr>
              <w:t xml:space="preserve">tīmekļvietnē </w:t>
            </w:r>
            <w:hyperlink r:id="rId17" w:history="1">
              <w:r w:rsidRPr="00983E62">
                <w:rPr>
                  <w:rStyle w:val="Hipersaite"/>
                  <w:lang w:val="lv-LV"/>
                </w:rPr>
                <w:t>https://www.firmas.lv/</w:t>
              </w:r>
            </w:hyperlink>
            <w:r w:rsidRPr="00983E62">
              <w:rPr>
                <w:bCs/>
                <w:lang w:val="lv-LV"/>
              </w:rPr>
              <w:t xml:space="preserve"> vai Lursoft tīmekļvietnē </w:t>
            </w:r>
            <w:hyperlink r:id="rId18" w:history="1">
              <w:r w:rsidRPr="00983E62">
                <w:rPr>
                  <w:rStyle w:val="Hipersaite"/>
                  <w:lang w:val="lv-LV"/>
                </w:rPr>
                <w:t>http://www.lursoft.lv/</w:t>
              </w:r>
            </w:hyperlink>
            <w:r w:rsidRPr="00983E62">
              <w:rPr>
                <w:bCs/>
                <w:lang w:val="lv-LV"/>
              </w:rPr>
              <w:t xml:space="preserve">) </w:t>
            </w:r>
            <w:r w:rsidRPr="00983E62">
              <w:rPr>
                <w:lang w:val="lv-LV"/>
              </w:rPr>
              <w:t>vai citos publiski pieejamos avotos</w:t>
            </w:r>
            <w:r w:rsidRPr="00983E62">
              <w:rPr>
                <w:bCs/>
                <w:lang w:val="lv-LV"/>
              </w:rPr>
              <w:t>.</w:t>
            </w:r>
          </w:p>
          <w:p w14:paraId="2119C19B" w14:textId="77777777" w:rsidR="00BA2EDA" w:rsidRPr="00983E62" w:rsidRDefault="00BA2EDA" w:rsidP="00106822">
            <w:pPr>
              <w:spacing w:line="242" w:lineRule="auto"/>
              <w:jc w:val="both"/>
              <w:rPr>
                <w:lang w:val="lv-LV"/>
              </w:rPr>
            </w:pPr>
            <w:r w:rsidRPr="00983E62">
              <w:rPr>
                <w:bCs/>
                <w:lang w:val="lv-LV"/>
              </w:rPr>
              <w:t xml:space="preserve">Ārvalstīs reģistrētiem </w:t>
            </w:r>
            <w:r w:rsidR="00EE26E8" w:rsidRPr="00983E62">
              <w:rPr>
                <w:bCs/>
                <w:lang w:val="lv-LV"/>
              </w:rPr>
              <w:t>Pretendentiem</w:t>
            </w:r>
            <w:r w:rsidRPr="00983E62">
              <w:rPr>
                <w:bCs/>
                <w:lang w:val="lv-LV"/>
              </w:rPr>
              <w:t xml:space="preserve"> vidējo gada neto apgrozījumu</w:t>
            </w:r>
            <w:r w:rsidRPr="00983E62">
              <w:rPr>
                <w:lang w:val="lv-LV"/>
              </w:rPr>
              <w:t xml:space="preserve"> </w:t>
            </w:r>
            <w:r w:rsidR="009710F9" w:rsidRPr="00983E62">
              <w:rPr>
                <w:bCs/>
                <w:lang w:val="lv-LV"/>
              </w:rPr>
              <w:t>I</w:t>
            </w:r>
            <w:r w:rsidRPr="00983E62">
              <w:rPr>
                <w:bCs/>
                <w:lang w:val="lv-LV"/>
              </w:rPr>
              <w:t xml:space="preserve">epirkuma komisija pārbauda pēc </w:t>
            </w:r>
            <w:r w:rsidR="00EE26E8" w:rsidRPr="00983E62">
              <w:rPr>
                <w:bCs/>
                <w:lang w:val="lv-LV"/>
              </w:rPr>
              <w:t xml:space="preserve">Pretendenta </w:t>
            </w:r>
            <w:r w:rsidRPr="00983E62">
              <w:rPr>
                <w:lang w:val="lv-LV"/>
              </w:rPr>
              <w:t>iesniegtā peļņas vai zaudējumu aprēķina.</w:t>
            </w:r>
          </w:p>
          <w:p w14:paraId="31658DF0" w14:textId="7C407DD5" w:rsidR="00A64BF5" w:rsidRPr="00983E62" w:rsidRDefault="00A64BF5" w:rsidP="00106822">
            <w:pPr>
              <w:spacing w:line="242" w:lineRule="auto"/>
              <w:jc w:val="both"/>
              <w:rPr>
                <w:iCs/>
                <w:lang w:val="lv-LV"/>
              </w:rPr>
            </w:pPr>
            <w:r w:rsidRPr="00983E62">
              <w:rPr>
                <w:iCs/>
                <w:lang w:val="lv-LV"/>
              </w:rPr>
              <w:t xml:space="preserve">Ja Pretendentam uz piedāvājuma iesniegšanas brīdi vēl nav iestājies spēkā esošajos normatīvajos aktos noteiktais termiņš </w:t>
            </w:r>
            <w:r w:rsidRPr="00106FC9">
              <w:rPr>
                <w:iCs/>
              </w:rPr>
              <w:t>20</w:t>
            </w:r>
            <w:r w:rsidR="00AF0227" w:rsidRPr="00106FC9">
              <w:rPr>
                <w:iCs/>
              </w:rPr>
              <w:t>2</w:t>
            </w:r>
            <w:r w:rsidR="007901B8" w:rsidRPr="007901B8">
              <w:rPr>
                <w:iCs/>
                <w:lang w:val="lv-LV"/>
              </w:rPr>
              <w:t>5</w:t>
            </w:r>
            <w:r w:rsidR="007901B8">
              <w:rPr>
                <w:iCs/>
                <w:lang w:val="lv-LV"/>
              </w:rPr>
              <w:t>.</w:t>
            </w:r>
            <w:r w:rsidRPr="00983E62">
              <w:rPr>
                <w:iCs/>
                <w:lang w:val="lv-LV"/>
              </w:rPr>
              <w:t xml:space="preserve"> gada pārskata iesniegšanai attiecīgajā institūcijā, tad Pretendents iesniedz paša apstiprinātu operatīv</w:t>
            </w:r>
            <w:r w:rsidR="003637B9" w:rsidRPr="00983E62">
              <w:rPr>
                <w:iCs/>
                <w:lang w:val="lv-LV"/>
              </w:rPr>
              <w:t>o</w:t>
            </w:r>
            <w:r w:rsidRPr="00983E62">
              <w:rPr>
                <w:iCs/>
                <w:lang w:val="lv-LV"/>
              </w:rPr>
              <w:t xml:space="preserve"> peļņas vai zaudējumu aprēķin</w:t>
            </w:r>
            <w:r w:rsidR="003637B9" w:rsidRPr="00983E62">
              <w:rPr>
                <w:iCs/>
                <w:lang w:val="lv-LV"/>
              </w:rPr>
              <w:t>u</w:t>
            </w:r>
            <w:r w:rsidRPr="00983E62">
              <w:rPr>
                <w:iCs/>
                <w:lang w:val="lv-LV"/>
              </w:rPr>
              <w:t>.</w:t>
            </w:r>
          </w:p>
        </w:tc>
      </w:tr>
      <w:tr w:rsidR="009F3F40" w:rsidRPr="00932729" w14:paraId="3FBCF27A" w14:textId="77777777" w:rsidTr="001B2A5F">
        <w:tc>
          <w:tcPr>
            <w:tcW w:w="851" w:type="dxa"/>
            <w:tcBorders>
              <w:top w:val="single" w:sz="4" w:space="0" w:color="auto"/>
              <w:left w:val="single" w:sz="4" w:space="0" w:color="auto"/>
              <w:bottom w:val="single" w:sz="4" w:space="0" w:color="auto"/>
              <w:right w:val="single" w:sz="4" w:space="0" w:color="auto"/>
            </w:tcBorders>
          </w:tcPr>
          <w:p w14:paraId="19AC1B78" w14:textId="56668DCF" w:rsidR="009F3F40" w:rsidRPr="00983E62" w:rsidRDefault="009F3F40" w:rsidP="00106822">
            <w:pPr>
              <w:pStyle w:val="Sarakstarindkopa"/>
              <w:numPr>
                <w:ilvl w:val="1"/>
                <w:numId w:val="1"/>
              </w:numPr>
              <w:spacing w:line="242" w:lineRule="auto"/>
              <w:ind w:left="0" w:firstLine="0"/>
              <w:contextualSpacing w:val="0"/>
              <w:rPr>
                <w:b/>
                <w:sz w:val="22"/>
                <w:szCs w:val="22"/>
                <w:lang w:val="lv-LV"/>
              </w:rPr>
            </w:pPr>
          </w:p>
        </w:tc>
        <w:tc>
          <w:tcPr>
            <w:tcW w:w="8221" w:type="dxa"/>
            <w:gridSpan w:val="2"/>
            <w:tcBorders>
              <w:top w:val="single" w:sz="4" w:space="0" w:color="auto"/>
              <w:left w:val="single" w:sz="4" w:space="0" w:color="auto"/>
              <w:bottom w:val="single" w:sz="4" w:space="0" w:color="auto"/>
              <w:right w:val="single" w:sz="4" w:space="0" w:color="auto"/>
            </w:tcBorders>
          </w:tcPr>
          <w:p w14:paraId="61561DAA" w14:textId="68478E11" w:rsidR="009F3F40" w:rsidRPr="00983E62" w:rsidRDefault="009F3F40" w:rsidP="00106822">
            <w:pPr>
              <w:spacing w:line="242" w:lineRule="auto"/>
              <w:jc w:val="both"/>
              <w:rPr>
                <w:b/>
                <w:sz w:val="22"/>
                <w:szCs w:val="22"/>
                <w:lang w:val="lv-LV"/>
              </w:rPr>
            </w:pPr>
            <w:r w:rsidRPr="00983E62">
              <w:rPr>
                <w:b/>
                <w:sz w:val="22"/>
                <w:szCs w:val="22"/>
                <w:lang w:val="lv-LV"/>
              </w:rPr>
              <w:t>Prasības attiecībā uz Pretendenta tehniskām un profesionālām spējām</w:t>
            </w:r>
          </w:p>
        </w:tc>
      </w:tr>
      <w:tr w:rsidR="007D0DD7" w:rsidRPr="00932729" w14:paraId="33ACFB1D" w14:textId="77777777" w:rsidTr="00DF30AA">
        <w:tc>
          <w:tcPr>
            <w:tcW w:w="851" w:type="dxa"/>
            <w:tcBorders>
              <w:top w:val="single" w:sz="4" w:space="0" w:color="auto"/>
              <w:left w:val="single" w:sz="4" w:space="0" w:color="auto"/>
              <w:bottom w:val="single" w:sz="4" w:space="0" w:color="auto"/>
              <w:right w:val="single" w:sz="4" w:space="0" w:color="auto"/>
            </w:tcBorders>
          </w:tcPr>
          <w:p w14:paraId="4AC3723C" w14:textId="38598A29" w:rsidR="007D0DD7" w:rsidRPr="00243439" w:rsidRDefault="007D0DD7" w:rsidP="007D0DD7">
            <w:pPr>
              <w:pStyle w:val="Sarakstarindkopa"/>
              <w:numPr>
                <w:ilvl w:val="2"/>
                <w:numId w:val="1"/>
              </w:numPr>
              <w:spacing w:line="242" w:lineRule="auto"/>
              <w:ind w:left="0" w:firstLine="0"/>
              <w:contextualSpacing w:val="0"/>
              <w:rPr>
                <w:sz w:val="22"/>
                <w:szCs w:val="22"/>
                <w:lang w:val="lv-LV"/>
              </w:rPr>
            </w:pPr>
            <w:bookmarkStart w:id="9" w:name="_Ref523218020"/>
          </w:p>
        </w:tc>
        <w:bookmarkEnd w:id="9"/>
        <w:tc>
          <w:tcPr>
            <w:tcW w:w="4252" w:type="dxa"/>
            <w:tcBorders>
              <w:top w:val="single" w:sz="4" w:space="0" w:color="auto"/>
              <w:left w:val="single" w:sz="4" w:space="0" w:color="auto"/>
              <w:bottom w:val="single" w:sz="4" w:space="0" w:color="auto"/>
              <w:right w:val="single" w:sz="4" w:space="0" w:color="auto"/>
            </w:tcBorders>
          </w:tcPr>
          <w:p w14:paraId="406AEFE4" w14:textId="374E3D41" w:rsidR="007D0DD7" w:rsidRPr="002C2C53" w:rsidRDefault="007D0DD7" w:rsidP="007D0DD7">
            <w:pPr>
              <w:tabs>
                <w:tab w:val="left" w:pos="833"/>
              </w:tabs>
              <w:ind w:right="20"/>
              <w:jc w:val="both"/>
              <w:rPr>
                <w:rFonts w:eastAsia="Arial Narrow"/>
                <w:lang w:val="lv-LV"/>
              </w:rPr>
            </w:pPr>
            <w:r w:rsidRPr="002812BE">
              <w:rPr>
                <w:b/>
                <w:bCs/>
              </w:rPr>
              <w:t>Pretendents</w:t>
            </w:r>
            <w:r w:rsidRPr="002812BE">
              <w:t xml:space="preserve"> iepriekšējo 5 (piecu) gadu laikā (2021., 2022., 2023., 2024., 2025. un 2026.gads līdz </w:t>
            </w:r>
            <w:r w:rsidRPr="002C2C53">
              <w:t xml:space="preserve">Piedāvājuma iesniegšanas dienai) </w:t>
            </w:r>
            <w:r w:rsidRPr="002C2C53">
              <w:rPr>
                <w:rFonts w:eastAsia="Arial Narrow"/>
              </w:rPr>
              <w:t xml:space="preserve">ir veicis vismaz </w:t>
            </w:r>
            <w:r w:rsidR="006E3006" w:rsidRPr="002C2C53">
              <w:rPr>
                <w:rFonts w:eastAsia="Arial Narrow"/>
                <w:b/>
                <w:bCs/>
              </w:rPr>
              <w:t>1 katlu iekārtas ar jaudu  0,6MW  montāžas darbus</w:t>
            </w:r>
            <w:r w:rsidR="00183661" w:rsidRPr="002C2C53">
              <w:rPr>
                <w:rFonts w:eastAsia="Arial Narrow"/>
              </w:rPr>
              <w:t xml:space="preserve"> </w:t>
            </w:r>
            <w:r w:rsidR="00862805" w:rsidRPr="002C2C53">
              <w:rPr>
                <w:rFonts w:eastAsia="Arial Narrow"/>
              </w:rPr>
              <w:t>(P</w:t>
            </w:r>
            <w:r w:rsidRPr="002C2C53">
              <w:rPr>
                <w:rFonts w:eastAsia="Arial Narrow"/>
              </w:rPr>
              <w:t xml:space="preserve">ilnībā pabeigts un ekspluatācijā nodots objekts, līgumā noteiktajā termiņā un kvalitātē). </w:t>
            </w:r>
          </w:p>
          <w:p w14:paraId="6181D3EB" w14:textId="5781EC4C" w:rsidR="007D0DD7" w:rsidRPr="00106FC9" w:rsidRDefault="007D0DD7" w:rsidP="007D0DD7">
            <w:pPr>
              <w:pStyle w:val="Sarakstarindkopa"/>
              <w:tabs>
                <w:tab w:val="left" w:pos="318"/>
              </w:tabs>
              <w:spacing w:line="242" w:lineRule="auto"/>
              <w:ind w:left="35"/>
              <w:contextualSpacing w:val="0"/>
              <w:jc w:val="both"/>
              <w:rPr>
                <w:lang w:val="lv-LV"/>
              </w:rPr>
            </w:pPr>
            <w:r w:rsidRPr="002C2C53">
              <w:t>Šī nolikuma ietvaros par</w:t>
            </w:r>
            <w:r w:rsidRPr="002812BE">
              <w:t xml:space="preserve"> objektu tiek uzskatīt</w:t>
            </w:r>
            <w:r w:rsidR="008248FB" w:rsidRPr="002812BE">
              <w:t xml:space="preserve">i </w:t>
            </w:r>
            <w:r w:rsidRPr="002812BE">
              <w:t xml:space="preserve">viena līguma ietvaros </w:t>
            </w:r>
            <w:r w:rsidR="008248FB" w:rsidRPr="008248FB">
              <w:rPr>
                <w:lang w:val="lv-LV"/>
              </w:rPr>
              <w:t>pabeigti būvniecības darbi</w:t>
            </w:r>
            <w:r w:rsidRPr="002812BE">
              <w:t>.</w:t>
            </w:r>
          </w:p>
          <w:p w14:paraId="14DD48B8" w14:textId="77777777" w:rsidR="007D0DD7" w:rsidRPr="00106FC9" w:rsidRDefault="007D0DD7" w:rsidP="007D0DD7">
            <w:pPr>
              <w:pStyle w:val="Sarakstarindkopa"/>
              <w:tabs>
                <w:tab w:val="left" w:pos="318"/>
              </w:tabs>
              <w:spacing w:line="242" w:lineRule="auto"/>
              <w:ind w:left="0"/>
              <w:contextualSpacing w:val="0"/>
              <w:jc w:val="both"/>
              <w:rPr>
                <w:lang w:val="lv-LV"/>
              </w:rPr>
            </w:pPr>
            <w:r w:rsidRPr="002812BE">
              <w:t>Pasūtītājam ir tiesības pārbaudīt Pretendenta norādīto informāciju atbildīgajās institūcijās, kā arī pie attiecīgā objekta Pasūtītāja.</w:t>
            </w:r>
          </w:p>
          <w:p w14:paraId="46E1EA7C" w14:textId="51284226" w:rsidR="008248FB" w:rsidRPr="000A3B7F" w:rsidRDefault="008248FB" w:rsidP="007D0DD7">
            <w:pPr>
              <w:pStyle w:val="Sarakstarindkopa"/>
              <w:tabs>
                <w:tab w:val="left" w:pos="318"/>
              </w:tabs>
              <w:spacing w:line="242" w:lineRule="auto"/>
              <w:ind w:left="0"/>
              <w:contextualSpacing w:val="0"/>
              <w:jc w:val="both"/>
              <w:rPr>
                <w:lang w:val="lv-LV"/>
              </w:rPr>
            </w:pPr>
          </w:p>
        </w:tc>
        <w:tc>
          <w:tcPr>
            <w:tcW w:w="3969" w:type="dxa"/>
            <w:tcBorders>
              <w:top w:val="single" w:sz="4" w:space="0" w:color="auto"/>
              <w:left w:val="single" w:sz="4" w:space="0" w:color="auto"/>
              <w:bottom w:val="single" w:sz="4" w:space="0" w:color="auto"/>
              <w:right w:val="single" w:sz="4" w:space="0" w:color="auto"/>
            </w:tcBorders>
          </w:tcPr>
          <w:p w14:paraId="4F3D5FCD" w14:textId="1D8FC114" w:rsidR="007D0DD7" w:rsidRPr="00106FC9" w:rsidRDefault="007D0DD7" w:rsidP="007D0DD7">
            <w:pPr>
              <w:pStyle w:val="Sarakstarindkopa"/>
              <w:widowControl w:val="0"/>
              <w:numPr>
                <w:ilvl w:val="0"/>
                <w:numId w:val="4"/>
              </w:numPr>
              <w:spacing w:line="242" w:lineRule="auto"/>
              <w:ind w:left="0" w:firstLine="0"/>
              <w:contextualSpacing w:val="0"/>
              <w:jc w:val="both"/>
              <w:rPr>
                <w:lang w:val="lv-LV"/>
              </w:rPr>
            </w:pPr>
            <w:r w:rsidRPr="002812BE">
              <w:t xml:space="preserve">veikto būvdarbu saraksts (noformēts atbilstoši nolikuma </w:t>
            </w:r>
            <w:r w:rsidR="006A39C1" w:rsidRPr="002812BE">
              <w:t>4</w:t>
            </w:r>
            <w:r w:rsidRPr="002812BE">
              <w:t>.pielikumā ietvertajai formai), kurā norāda objekta nosaukumu, būvobjekta apjomus, objekta Pasūtītāja nosaukumu, adresi un kontaktpersonu, objektu nodošanas ekspluatācijā gadu/ mēnesi, īsu objektā veikto darbu aprakstu, kas apliecina Prtendenta atbilstību šajā nolikuma punktā noteiktajām prasībām;</w:t>
            </w:r>
          </w:p>
          <w:p w14:paraId="458C5530" w14:textId="633B289B" w:rsidR="007D0DD7" w:rsidRPr="000A3B7F" w:rsidRDefault="007D0DD7" w:rsidP="007D0DD7">
            <w:pPr>
              <w:pStyle w:val="Sarakstarindkopa"/>
              <w:numPr>
                <w:ilvl w:val="0"/>
                <w:numId w:val="4"/>
              </w:numPr>
              <w:spacing w:line="242" w:lineRule="auto"/>
              <w:ind w:left="0" w:firstLine="0"/>
              <w:contextualSpacing w:val="0"/>
              <w:jc w:val="both"/>
              <w:rPr>
                <w:lang w:val="lv-LV"/>
              </w:rPr>
            </w:pPr>
            <w:r w:rsidRPr="002812BE">
              <w:t xml:space="preserve">dokumenti (kopijas) par objekta nodošanu ekspluatācijā (akti par pieņemšanu ekspluatācijā vai līdzvērtīgi) vai </w:t>
            </w:r>
            <w:r w:rsidR="00020E65" w:rsidRPr="002812BE">
              <w:t xml:space="preserve">pasūtītāja </w:t>
            </w:r>
            <w:r w:rsidRPr="002812BE">
              <w:t>atsauksmes, vai  citi dokumenti, kas apliecina šajā nolikuma punktā noteikto visu prasīto pieredzes nosacījumu izpildi.</w:t>
            </w:r>
          </w:p>
        </w:tc>
      </w:tr>
      <w:tr w:rsidR="00ED267E" w:rsidRPr="00932729" w14:paraId="6D96CECD" w14:textId="77777777" w:rsidTr="00DF30AA">
        <w:tc>
          <w:tcPr>
            <w:tcW w:w="851" w:type="dxa"/>
            <w:tcBorders>
              <w:top w:val="single" w:sz="4" w:space="0" w:color="auto"/>
              <w:left w:val="single" w:sz="4" w:space="0" w:color="auto"/>
              <w:bottom w:val="single" w:sz="4" w:space="0" w:color="auto"/>
              <w:right w:val="single" w:sz="4" w:space="0" w:color="auto"/>
            </w:tcBorders>
          </w:tcPr>
          <w:p w14:paraId="0E2A57DD" w14:textId="370FDE05" w:rsidR="00ED267E" w:rsidRPr="00BB5CFC" w:rsidRDefault="00ED267E" w:rsidP="00106822">
            <w:pPr>
              <w:pStyle w:val="Sarakstarindkopa"/>
              <w:numPr>
                <w:ilvl w:val="2"/>
                <w:numId w:val="1"/>
              </w:numPr>
              <w:spacing w:line="242" w:lineRule="auto"/>
              <w:ind w:left="0" w:firstLine="0"/>
              <w:contextualSpacing w:val="0"/>
              <w:rPr>
                <w:b/>
                <w:sz w:val="22"/>
                <w:szCs w:val="22"/>
                <w:lang w:val="lv-LV"/>
              </w:rPr>
            </w:pPr>
            <w:bookmarkStart w:id="10" w:name="_Ref523218139"/>
          </w:p>
        </w:tc>
        <w:bookmarkEnd w:id="10"/>
        <w:tc>
          <w:tcPr>
            <w:tcW w:w="4252" w:type="dxa"/>
            <w:tcBorders>
              <w:top w:val="single" w:sz="4" w:space="0" w:color="auto"/>
              <w:left w:val="single" w:sz="4" w:space="0" w:color="auto"/>
              <w:bottom w:val="single" w:sz="4" w:space="0" w:color="auto"/>
              <w:right w:val="single" w:sz="4" w:space="0" w:color="auto"/>
            </w:tcBorders>
          </w:tcPr>
          <w:p w14:paraId="337A008E" w14:textId="13AB7FE6" w:rsidR="00ED267E" w:rsidRPr="00BB5CFC" w:rsidRDefault="00ED267E" w:rsidP="00106822">
            <w:pPr>
              <w:spacing w:line="242" w:lineRule="auto"/>
              <w:jc w:val="both"/>
              <w:rPr>
                <w:b/>
                <w:i/>
                <w:lang w:val="lv-LV"/>
              </w:rPr>
            </w:pPr>
            <w:r w:rsidRPr="00BB5CFC">
              <w:rPr>
                <w:b/>
                <w:i/>
                <w:lang w:val="lv-LV"/>
              </w:rPr>
              <w:t>Atbildīgais būvdarbu vadītājs:</w:t>
            </w:r>
          </w:p>
          <w:p w14:paraId="01D4F36D" w14:textId="3803EE72" w:rsidR="00ED267E" w:rsidRPr="00BB5CFC" w:rsidRDefault="00ED267E" w:rsidP="00106822">
            <w:pPr>
              <w:pStyle w:val="Sarakstarindkopa"/>
              <w:numPr>
                <w:ilvl w:val="0"/>
                <w:numId w:val="4"/>
              </w:numPr>
              <w:tabs>
                <w:tab w:val="left" w:pos="462"/>
              </w:tabs>
              <w:spacing w:line="242" w:lineRule="auto"/>
              <w:ind w:left="0" w:firstLine="0"/>
              <w:contextualSpacing w:val="0"/>
              <w:jc w:val="both"/>
              <w:rPr>
                <w:rStyle w:val="Bodytext2105pt"/>
                <w:i/>
                <w:sz w:val="20"/>
                <w:szCs w:val="20"/>
              </w:rPr>
            </w:pPr>
            <w:r w:rsidRPr="00BB5CFC">
              <w:rPr>
                <w:rStyle w:val="Bodytext2105pt"/>
                <w:rFonts w:eastAsiaTheme="minorHAnsi"/>
                <w:sz w:val="20"/>
                <w:szCs w:val="20"/>
              </w:rPr>
              <w:t xml:space="preserve">uz Piedāvājuma iesniegšanas brīdi ir spēkā esošs būvprakses </w:t>
            </w:r>
            <w:r w:rsidR="00FE2D2F" w:rsidRPr="00BB5CFC">
              <w:rPr>
                <w:rStyle w:val="Bodytext2105pt"/>
                <w:rFonts w:eastAsiaTheme="minorHAnsi"/>
                <w:color w:val="auto"/>
                <w:sz w:val="20"/>
                <w:szCs w:val="20"/>
              </w:rPr>
              <w:t>sertifikāts ēku būvdarbu vadīšanā</w:t>
            </w:r>
            <w:r w:rsidRPr="00BB5CFC">
              <w:rPr>
                <w:rStyle w:val="Bodytext2105pt"/>
                <w:rFonts w:eastAsiaTheme="minorHAnsi"/>
                <w:sz w:val="20"/>
                <w:szCs w:val="20"/>
              </w:rPr>
              <w:t>;</w:t>
            </w:r>
          </w:p>
          <w:p w14:paraId="30CD7171" w14:textId="685EB15F" w:rsidR="0006220B" w:rsidRPr="00106FC9" w:rsidRDefault="0006220B" w:rsidP="0079581C">
            <w:pPr>
              <w:widowControl w:val="0"/>
              <w:spacing w:line="242" w:lineRule="auto"/>
              <w:jc w:val="both"/>
              <w:rPr>
                <w:lang w:val="lv-LV"/>
              </w:rPr>
            </w:pPr>
            <w:r w:rsidRPr="0006220B">
              <w:rPr>
                <w:lang w:val="lv-LV"/>
              </w:rPr>
              <w:t xml:space="preserve">Pretendentam jānodrošina sertificēts būvdarbu vadītājs ēku būvdarbu vadīšanā, kuram pēdējo 5 (piecu) gadu laikā (2021., 2022., 2023., 2024., 2025. un 2026.gads līdz Piedāvājuma iesniegšanas dienai) ir pieredze vismaz 1 (vienā) projektā, kas saistīts ar katlumājas ēkas izbūvi, pārbūvi vai atjaunošanu, un ietver biomasas katliekārtas ar </w:t>
            </w:r>
            <w:r w:rsidRPr="0006220B">
              <w:rPr>
                <w:lang w:val="lv-LV"/>
              </w:rPr>
              <w:lastRenderedPageBreak/>
              <w:t>nominālo jaudu ≥0,6 MW uzstādīšanu vai nomaiņu.Visiem Pretendenta norādītajiem objektiem ir jābūt izbūvētiem un nodotiem ekspluatācijā līdz Piedāvājuma iesniegšanas brīdim. Pretendentiem, kas dibināti vēlāk, jābūt augstāk minētajām prasībām atbilstošai pieredzei par nostrādāto periodu.</w:t>
            </w:r>
          </w:p>
          <w:p w14:paraId="3E9F69C3" w14:textId="77988258" w:rsidR="00ED267E" w:rsidRPr="00BB5CFC" w:rsidRDefault="0079581C" w:rsidP="0079581C">
            <w:pPr>
              <w:widowControl w:val="0"/>
              <w:spacing w:line="242" w:lineRule="auto"/>
              <w:jc w:val="both"/>
              <w:rPr>
                <w:lang w:val="lv-LV"/>
              </w:rPr>
            </w:pPr>
            <w:r w:rsidRPr="002812BE">
              <w:t>Pasūtītājam ir tiesības pārbaudīt Pretendenta norādīto informāciju atbildīgajās institūcijās, kā arī pie attiecīgā objekta Pasūtītāja.</w:t>
            </w:r>
          </w:p>
        </w:tc>
        <w:tc>
          <w:tcPr>
            <w:tcW w:w="3969" w:type="dxa"/>
            <w:tcBorders>
              <w:top w:val="single" w:sz="4" w:space="0" w:color="auto"/>
              <w:left w:val="single" w:sz="4" w:space="0" w:color="auto"/>
              <w:bottom w:val="single" w:sz="4" w:space="0" w:color="auto"/>
              <w:right w:val="single" w:sz="4" w:space="0" w:color="auto"/>
            </w:tcBorders>
          </w:tcPr>
          <w:p w14:paraId="406A9D94" w14:textId="63ADB67A" w:rsidR="00ED267E" w:rsidRPr="00BB5CFC" w:rsidRDefault="00ED267E" w:rsidP="00106822">
            <w:pPr>
              <w:pStyle w:val="Sarakstarindkopa"/>
              <w:numPr>
                <w:ilvl w:val="0"/>
                <w:numId w:val="4"/>
              </w:numPr>
              <w:spacing w:line="242" w:lineRule="auto"/>
              <w:ind w:left="0" w:firstLine="0"/>
              <w:contextualSpacing w:val="0"/>
              <w:jc w:val="both"/>
              <w:rPr>
                <w:lang w:val="lv-LV"/>
              </w:rPr>
            </w:pPr>
            <w:r w:rsidRPr="00BB5CFC">
              <w:rPr>
                <w:lang w:val="lv-LV"/>
              </w:rPr>
              <w:lastRenderedPageBreak/>
              <w:t xml:space="preserve">spēkā esošs normatīvajiem aktiem atbilstošs sertifikāts (kopija) vai jānorāda spēkā esošā sertifikāta numurs, ko var pārbaudīt </w:t>
            </w:r>
            <w:hyperlink r:id="rId19" w:history="1">
              <w:r w:rsidRPr="00BB5CFC">
                <w:rPr>
                  <w:rStyle w:val="Hipersaite"/>
                  <w:rFonts w:eastAsiaTheme="majorEastAsia"/>
                  <w:lang w:val="lv-LV"/>
                </w:rPr>
                <w:t>https://bis.gov.lv/bisp/</w:t>
              </w:r>
            </w:hyperlink>
            <w:r w:rsidRPr="00BB5CFC">
              <w:rPr>
                <w:lang w:val="lv-LV"/>
              </w:rPr>
              <w:t>;</w:t>
            </w:r>
          </w:p>
          <w:p w14:paraId="552C1F37" w14:textId="7B4E2612" w:rsidR="00ED267E" w:rsidRPr="00BB5CFC" w:rsidRDefault="00ED267E" w:rsidP="00106822">
            <w:pPr>
              <w:autoSpaceDE w:val="0"/>
              <w:autoSpaceDN w:val="0"/>
              <w:adjustRightInd w:val="0"/>
              <w:spacing w:line="242" w:lineRule="auto"/>
              <w:jc w:val="both"/>
              <w:rPr>
                <w:rFonts w:eastAsiaTheme="minorHAnsi"/>
                <w:i/>
                <w:iCs/>
                <w:lang w:val="lv-LV"/>
              </w:rPr>
            </w:pPr>
            <w:r w:rsidRPr="00BB5CFC">
              <w:rPr>
                <w:rFonts w:eastAsiaTheme="minorHAnsi"/>
                <w:i/>
                <w:iCs/>
                <w:lang w:val="lv-LV"/>
              </w:rPr>
              <w:t>Ārvalstu Pretendenta personāla kvalifikācijai jāatbilst speciālista reģistrācijas valsts prasībām noteiktu pakalpojumu sniegšanai.</w:t>
            </w:r>
          </w:p>
          <w:p w14:paraId="0B969457" w14:textId="3D3188D3" w:rsidR="00981C4A" w:rsidRPr="00BB5CFC" w:rsidRDefault="00ED267E" w:rsidP="00106822">
            <w:pPr>
              <w:pStyle w:val="Sarakstarindkopa"/>
              <w:numPr>
                <w:ilvl w:val="0"/>
                <w:numId w:val="4"/>
              </w:numPr>
              <w:spacing w:line="242" w:lineRule="auto"/>
              <w:ind w:left="0" w:firstLine="0"/>
              <w:contextualSpacing w:val="0"/>
              <w:jc w:val="both"/>
              <w:rPr>
                <w:i/>
                <w:iCs/>
                <w:lang w:val="lv-LV"/>
              </w:rPr>
            </w:pPr>
            <w:r w:rsidRPr="00BB5CFC">
              <w:rPr>
                <w:rFonts w:eastAsiaTheme="minorHAnsi"/>
                <w:i/>
                <w:iCs/>
                <w:lang w:val="lv-LV"/>
              </w:rPr>
              <w:t xml:space="preserve">Pretendents iesniedz apliecinājumu, ka gadījumā, ja ar Pretendentu tiks noslēgts Iepirkuma līgums, tas ne vēlāk kā 5 (piecu) darbdienu laikā no </w:t>
            </w:r>
            <w:r w:rsidRPr="00BB5CFC">
              <w:rPr>
                <w:i/>
                <w:lang w:val="lv-LV"/>
              </w:rPr>
              <w:t xml:space="preserve">Pasūtītāja nosūtītā </w:t>
            </w:r>
            <w:r w:rsidRPr="00BB5CFC">
              <w:rPr>
                <w:i/>
                <w:lang w:val="lv-LV"/>
              </w:rPr>
              <w:lastRenderedPageBreak/>
              <w:t>uzaicinājuma parakstīt Iepirkuma līgumu paziņošanas (saņemšanas) dienas</w:t>
            </w:r>
            <w:r w:rsidRPr="00BB5CFC">
              <w:rPr>
                <w:rFonts w:eastAsiaTheme="minorHAnsi"/>
                <w:i/>
                <w:iCs/>
                <w:lang w:val="lv-LV"/>
              </w:rPr>
              <w:t xml:space="preserve"> normatīvajos aktos noteiktajā kārtībā iesniegs atzīšanas institūcijai deklarāciju par īslaicīgu profesionālo pakalpojumu sniegšanu Latvijas Republikā reglamentētā profesijā, kā arī </w:t>
            </w:r>
            <w:r w:rsidR="00981C4A" w:rsidRPr="00BB5CFC">
              <w:rPr>
                <w:i/>
                <w:iCs/>
                <w:lang w:val="lv-LV"/>
              </w:rPr>
              <w:t xml:space="preserve">pretendentam ir jāiesniedz informācija no atzīšanas institūcijas par to, ka visi nepieciešamie dokumenti ir saņemti un attiecīgais specialists iekļauts Būvniecības informācijas sistēmā </w:t>
            </w:r>
          </w:p>
          <w:p w14:paraId="27F7AE41" w14:textId="2EEEE027" w:rsidR="00ED267E" w:rsidRPr="00BB5CFC" w:rsidRDefault="00ED267E" w:rsidP="00106822">
            <w:pPr>
              <w:pStyle w:val="Sarakstarindkopa"/>
              <w:numPr>
                <w:ilvl w:val="0"/>
                <w:numId w:val="4"/>
              </w:numPr>
              <w:spacing w:line="242" w:lineRule="auto"/>
              <w:ind w:left="0" w:firstLine="0"/>
              <w:contextualSpacing w:val="0"/>
              <w:jc w:val="both"/>
              <w:rPr>
                <w:lang w:val="lv-LV"/>
              </w:rPr>
            </w:pPr>
            <w:r w:rsidRPr="00BB5CFC">
              <w:rPr>
                <w:lang w:val="lv-LV"/>
              </w:rPr>
              <w:t xml:space="preserve">speciālista pieredzes apraksts (CV) un speciālista parakstīts apliecinājums par piedalīšanos Iepirkuma līguma izpildē tam paredzētajā pozīcijā (noformēts atbilstoši nolikuma </w:t>
            </w:r>
            <w:r w:rsidR="00F9303A">
              <w:rPr>
                <w:lang w:val="lv-LV"/>
              </w:rPr>
              <w:t>6</w:t>
            </w:r>
            <w:r w:rsidRPr="00BB5CFC">
              <w:rPr>
                <w:lang w:val="lv-LV"/>
              </w:rPr>
              <w:t>.pielikumā ietvertajai formai);</w:t>
            </w:r>
          </w:p>
          <w:p w14:paraId="64FA3381" w14:textId="4568C27B" w:rsidR="00ED267E" w:rsidRPr="00BB5CFC" w:rsidRDefault="00ED267E" w:rsidP="00106822">
            <w:pPr>
              <w:pStyle w:val="Sarakstarindkopa"/>
              <w:numPr>
                <w:ilvl w:val="0"/>
                <w:numId w:val="4"/>
              </w:numPr>
              <w:spacing w:line="242" w:lineRule="auto"/>
              <w:ind w:left="0" w:firstLine="0"/>
              <w:contextualSpacing w:val="0"/>
              <w:jc w:val="both"/>
              <w:rPr>
                <w:lang w:val="lv-LV"/>
              </w:rPr>
            </w:pPr>
            <w:r w:rsidRPr="00BB5CFC">
              <w:rPr>
                <w:lang w:val="lv-LV"/>
              </w:rPr>
              <w:t xml:space="preserve">būvatļaujas, būvdarbu vadītāja saistību raksta, būvdarbu žurnāla, akta par objekta pieņemšanu ekspluatācijā vai cita dokumenta kopija, kas apliecina </w:t>
            </w:r>
            <w:r w:rsidRPr="00BB5CFC">
              <w:rPr>
                <w:lang w:val="lv-LV" w:eastAsia="lv-LV"/>
              </w:rPr>
              <w:t>šajā nolikuma punktā noteikto</w:t>
            </w:r>
            <w:r w:rsidRPr="00BB5CFC">
              <w:rPr>
                <w:lang w:val="lv-LV"/>
              </w:rPr>
              <w:t xml:space="preserve"> visu prasīto pieredzes nosacījumu izpildi.</w:t>
            </w:r>
          </w:p>
        </w:tc>
      </w:tr>
      <w:tr w:rsidR="00981C4A" w:rsidRPr="00932729" w14:paraId="605014C3" w14:textId="77777777" w:rsidTr="00DF30AA">
        <w:tc>
          <w:tcPr>
            <w:tcW w:w="851" w:type="dxa"/>
            <w:tcBorders>
              <w:top w:val="single" w:sz="4" w:space="0" w:color="auto"/>
              <w:left w:val="single" w:sz="4" w:space="0" w:color="auto"/>
              <w:bottom w:val="single" w:sz="4" w:space="0" w:color="auto"/>
              <w:right w:val="single" w:sz="4" w:space="0" w:color="auto"/>
            </w:tcBorders>
          </w:tcPr>
          <w:p w14:paraId="4DE1A765" w14:textId="77777777" w:rsidR="00981C4A" w:rsidRPr="00243439" w:rsidRDefault="00981C4A" w:rsidP="00106822">
            <w:pPr>
              <w:pStyle w:val="Sarakstarindkopa"/>
              <w:numPr>
                <w:ilvl w:val="2"/>
                <w:numId w:val="1"/>
              </w:numPr>
              <w:spacing w:line="242" w:lineRule="auto"/>
              <w:ind w:left="0" w:firstLine="0"/>
              <w:contextualSpacing w:val="0"/>
              <w:rPr>
                <w:sz w:val="22"/>
                <w:szCs w:val="22"/>
                <w:lang w:val="lv-LV"/>
              </w:rPr>
            </w:pPr>
          </w:p>
        </w:tc>
        <w:tc>
          <w:tcPr>
            <w:tcW w:w="4252" w:type="dxa"/>
            <w:tcBorders>
              <w:top w:val="single" w:sz="4" w:space="0" w:color="auto"/>
              <w:left w:val="single" w:sz="4" w:space="0" w:color="auto"/>
              <w:bottom w:val="single" w:sz="4" w:space="0" w:color="auto"/>
              <w:right w:val="single" w:sz="4" w:space="0" w:color="auto"/>
            </w:tcBorders>
          </w:tcPr>
          <w:p w14:paraId="35C9C2A6" w14:textId="7B34ED15" w:rsidR="00981C4A" w:rsidRPr="00243439" w:rsidRDefault="00981C4A" w:rsidP="00981C4A">
            <w:pPr>
              <w:spacing w:line="242" w:lineRule="auto"/>
              <w:rPr>
                <w:b/>
                <w:bCs/>
              </w:rPr>
            </w:pPr>
            <w:r w:rsidRPr="00243439">
              <w:rPr>
                <w:b/>
                <w:bCs/>
              </w:rPr>
              <w:t>Siltumapgādes jomā sertificēts būvspeciālists</w:t>
            </w:r>
          </w:p>
          <w:p w14:paraId="7BBE5F68" w14:textId="77777777" w:rsidR="0006220B" w:rsidRPr="0006220B" w:rsidRDefault="00981C4A" w:rsidP="0006220B">
            <w:pPr>
              <w:pStyle w:val="Sarakstarindkopa"/>
              <w:numPr>
                <w:ilvl w:val="0"/>
                <w:numId w:val="4"/>
              </w:numPr>
              <w:tabs>
                <w:tab w:val="left" w:pos="462"/>
              </w:tabs>
              <w:spacing w:line="242" w:lineRule="auto"/>
              <w:ind w:left="0" w:firstLine="0"/>
              <w:contextualSpacing w:val="0"/>
              <w:jc w:val="both"/>
              <w:rPr>
                <w:rFonts w:eastAsiaTheme="minorHAnsi"/>
                <w:color w:val="000000"/>
                <w:shd w:val="clear" w:color="auto" w:fill="FFFFFF"/>
                <w:lang w:val="en" w:eastAsia="lv-LV" w:bidi="lv-LV"/>
              </w:rPr>
            </w:pPr>
            <w:r w:rsidRPr="00243439">
              <w:rPr>
                <w:rStyle w:val="Bodytext2105pt"/>
                <w:rFonts w:eastAsiaTheme="minorHAnsi"/>
                <w:sz w:val="20"/>
                <w:szCs w:val="20"/>
              </w:rPr>
              <w:t xml:space="preserve">uz Piedāvājuma iesniegšanas brīdi </w:t>
            </w:r>
            <w:r w:rsidR="0006220B" w:rsidRPr="0006220B">
              <w:rPr>
                <w:rFonts w:eastAsiaTheme="minorHAnsi"/>
                <w:color w:val="000000"/>
                <w:shd w:val="clear" w:color="auto" w:fill="FFFFFF"/>
                <w:lang w:val="en" w:eastAsia="lv-LV" w:bidi="lv-LV"/>
              </w:rPr>
              <w:t>Pretendentam jānodrošina sertificēts būvdarbu vadītājs siltumapgādes un ventilācijas sistēmu būvdarbu vadīšanā, kuram pēdējo 5 (piecu) gadu laikā ir pieredze vismaz 1 (vienā) projektā, kas saistīts ar katlumājas siltumapgādes sistēmas izbūvi, pārbūvi vai atjaunošanu, ietverot katlu iekārtasun ietver biomasas katliekārtas ar nominālo jaudu ≥0,6 MW uzstādīšanu vai nomaiņu.</w:t>
            </w:r>
          </w:p>
          <w:p w14:paraId="689C17B1" w14:textId="651E2FA3" w:rsidR="00F24405" w:rsidRPr="0006220B" w:rsidRDefault="00F24405" w:rsidP="00F24405">
            <w:pPr>
              <w:tabs>
                <w:tab w:val="left" w:pos="462"/>
              </w:tabs>
              <w:spacing w:line="242" w:lineRule="auto"/>
              <w:jc w:val="both"/>
              <w:rPr>
                <w:rStyle w:val="Bodytext2105pt"/>
                <w:i/>
                <w:sz w:val="20"/>
                <w:szCs w:val="20"/>
              </w:rPr>
            </w:pPr>
          </w:p>
          <w:p w14:paraId="64DFA774" w14:textId="0B05B464" w:rsidR="00981C4A" w:rsidRPr="002C2C53" w:rsidRDefault="00F24405" w:rsidP="002C2C53">
            <w:pPr>
              <w:tabs>
                <w:tab w:val="left" w:pos="462"/>
              </w:tabs>
              <w:spacing w:line="242" w:lineRule="auto"/>
              <w:jc w:val="both"/>
              <w:rPr>
                <w:iCs/>
                <w:color w:val="EE0000"/>
                <w:shd w:val="clear" w:color="auto" w:fill="FFFFFF"/>
                <w:lang w:val="lv-LV" w:eastAsia="lv-LV" w:bidi="lv-LV"/>
              </w:rPr>
            </w:pPr>
            <w:r w:rsidRPr="00106FC9">
              <w:rPr>
                <w:rStyle w:val="Bodytext2105pt"/>
                <w:iCs/>
                <w:color w:val="EE0000"/>
                <w:sz w:val="20"/>
                <w:szCs w:val="20"/>
              </w:rPr>
              <w:t>12.4.</w:t>
            </w:r>
            <w:r>
              <w:rPr>
                <w:rStyle w:val="Bodytext2105pt"/>
                <w:iCs/>
                <w:color w:val="EE0000"/>
                <w:sz w:val="20"/>
                <w:szCs w:val="20"/>
              </w:rPr>
              <w:t>3</w:t>
            </w:r>
            <w:r w:rsidRPr="00106FC9">
              <w:rPr>
                <w:rStyle w:val="Bodytext2105pt"/>
                <w:iCs/>
                <w:color w:val="EE0000"/>
                <w:sz w:val="20"/>
                <w:szCs w:val="20"/>
              </w:rPr>
              <w:t>. punkts tiks izmantots kā kritērijs saimnieciski izdevīgākā kritērija noteikšanai. Skatīt nolikuma 27.punktu</w:t>
            </w:r>
          </w:p>
        </w:tc>
        <w:tc>
          <w:tcPr>
            <w:tcW w:w="3969" w:type="dxa"/>
            <w:tcBorders>
              <w:top w:val="single" w:sz="4" w:space="0" w:color="auto"/>
              <w:left w:val="single" w:sz="4" w:space="0" w:color="auto"/>
              <w:bottom w:val="single" w:sz="4" w:space="0" w:color="auto"/>
              <w:right w:val="single" w:sz="4" w:space="0" w:color="auto"/>
            </w:tcBorders>
          </w:tcPr>
          <w:p w14:paraId="7327FE34" w14:textId="28A3B825" w:rsidR="00981C4A" w:rsidRPr="00243439" w:rsidRDefault="00981C4A" w:rsidP="00106822">
            <w:pPr>
              <w:pStyle w:val="Sarakstarindkopa"/>
              <w:numPr>
                <w:ilvl w:val="0"/>
                <w:numId w:val="4"/>
              </w:numPr>
              <w:spacing w:line="242" w:lineRule="auto"/>
              <w:ind w:left="0" w:firstLine="0"/>
              <w:contextualSpacing w:val="0"/>
              <w:jc w:val="both"/>
              <w:rPr>
                <w:lang w:val="lv-LV"/>
              </w:rPr>
            </w:pPr>
            <w:r w:rsidRPr="00243439">
              <w:rPr>
                <w:lang w:val="lv-LV"/>
              </w:rPr>
              <w:t xml:space="preserve">spēkā esošs normatīvajiem aktiem atbilstošs sertifikāts (kopija) vai jānorāda spēkā esošā sertifikāta numurs, ko var pārbaudīt </w:t>
            </w:r>
            <w:hyperlink r:id="rId20" w:history="1">
              <w:r w:rsidRPr="00243439">
                <w:rPr>
                  <w:rStyle w:val="Hipersaite"/>
                  <w:rFonts w:eastAsiaTheme="majorEastAsia"/>
                  <w:lang w:val="lv-LV"/>
                </w:rPr>
                <w:t>https://bis.gov.lv/bisp/</w:t>
              </w:r>
            </w:hyperlink>
          </w:p>
        </w:tc>
      </w:tr>
      <w:tr w:rsidR="00ED267E" w:rsidRPr="00932729" w14:paraId="3E4EC447" w14:textId="77777777" w:rsidTr="00DF30AA">
        <w:tc>
          <w:tcPr>
            <w:tcW w:w="851" w:type="dxa"/>
            <w:tcBorders>
              <w:top w:val="single" w:sz="4" w:space="0" w:color="auto"/>
              <w:left w:val="single" w:sz="4" w:space="0" w:color="auto"/>
              <w:bottom w:val="single" w:sz="4" w:space="0" w:color="auto"/>
              <w:right w:val="single" w:sz="4" w:space="0" w:color="auto"/>
            </w:tcBorders>
            <w:hideMark/>
          </w:tcPr>
          <w:p w14:paraId="383170C0" w14:textId="1E74D7F1" w:rsidR="00ED267E" w:rsidRPr="00243439" w:rsidRDefault="00ED267E" w:rsidP="00106822">
            <w:pPr>
              <w:pStyle w:val="Sarakstarindkopa"/>
              <w:numPr>
                <w:ilvl w:val="2"/>
                <w:numId w:val="1"/>
              </w:numPr>
              <w:spacing w:line="242" w:lineRule="auto"/>
              <w:ind w:left="0" w:firstLine="0"/>
              <w:contextualSpacing w:val="0"/>
              <w:rPr>
                <w:sz w:val="22"/>
                <w:szCs w:val="22"/>
                <w:lang w:val="lv-LV"/>
              </w:rPr>
            </w:pPr>
          </w:p>
        </w:tc>
        <w:tc>
          <w:tcPr>
            <w:tcW w:w="4252" w:type="dxa"/>
            <w:tcBorders>
              <w:top w:val="single" w:sz="4" w:space="0" w:color="auto"/>
              <w:left w:val="single" w:sz="4" w:space="0" w:color="auto"/>
              <w:bottom w:val="single" w:sz="4" w:space="0" w:color="auto"/>
              <w:right w:val="single" w:sz="4" w:space="0" w:color="auto"/>
            </w:tcBorders>
            <w:hideMark/>
          </w:tcPr>
          <w:p w14:paraId="5BBF4DA4" w14:textId="7E30EF9B" w:rsidR="00ED267E" w:rsidRPr="00243439" w:rsidRDefault="00ED267E" w:rsidP="00106822">
            <w:pPr>
              <w:spacing w:line="242" w:lineRule="auto"/>
              <w:jc w:val="both"/>
              <w:rPr>
                <w:lang w:val="lv-LV"/>
              </w:rPr>
            </w:pPr>
            <w:r w:rsidRPr="00243439">
              <w:rPr>
                <w:lang w:val="lv-LV"/>
              </w:rPr>
              <w:t xml:space="preserve">Pretendents nodrošina Iepirkuma līguma izpildē nepieciešamos kvalificētus speciālistus atbilstoši nolikuma </w:t>
            </w:r>
            <w:r w:rsidR="00781D75" w:rsidRPr="00106FC9">
              <w:t>12</w:t>
            </w:r>
            <w:r w:rsidRPr="00106FC9">
              <w:t>.4.2.</w:t>
            </w:r>
            <w:r w:rsidR="00B21DF2" w:rsidRPr="00106FC9">
              <w:t xml:space="preserve">, </w:t>
            </w:r>
            <w:r w:rsidR="00781D75" w:rsidRPr="00106FC9">
              <w:t>12</w:t>
            </w:r>
            <w:r w:rsidR="00B21DF2" w:rsidRPr="00106FC9">
              <w:t>.4.</w:t>
            </w:r>
            <w:r w:rsidR="0006220B" w:rsidRPr="00106FC9">
              <w:t>3</w:t>
            </w:r>
            <w:r w:rsidR="00B21DF2" w:rsidRPr="00106FC9">
              <w:t>.</w:t>
            </w:r>
            <w:r w:rsidR="0006220B">
              <w:rPr>
                <w:lang w:val="lv-LV"/>
              </w:rPr>
              <w:t xml:space="preserve"> </w:t>
            </w:r>
            <w:r w:rsidRPr="00243439">
              <w:rPr>
                <w:lang w:val="lv-LV"/>
              </w:rPr>
              <w:t>punkta prasībām.</w:t>
            </w:r>
          </w:p>
        </w:tc>
        <w:tc>
          <w:tcPr>
            <w:tcW w:w="3969" w:type="dxa"/>
            <w:tcBorders>
              <w:top w:val="single" w:sz="4" w:space="0" w:color="auto"/>
              <w:left w:val="single" w:sz="4" w:space="0" w:color="auto"/>
              <w:bottom w:val="single" w:sz="4" w:space="0" w:color="auto"/>
              <w:right w:val="single" w:sz="4" w:space="0" w:color="auto"/>
            </w:tcBorders>
            <w:hideMark/>
          </w:tcPr>
          <w:p w14:paraId="551268E4" w14:textId="1D1A0160" w:rsidR="00ED267E" w:rsidRPr="00243439" w:rsidRDefault="00ED267E" w:rsidP="00106822">
            <w:pPr>
              <w:pStyle w:val="Sarakstarindkopa"/>
              <w:spacing w:line="242" w:lineRule="auto"/>
              <w:ind w:left="0"/>
              <w:contextualSpacing w:val="0"/>
              <w:jc w:val="both"/>
              <w:rPr>
                <w:lang w:val="lv-LV"/>
              </w:rPr>
            </w:pPr>
            <w:r w:rsidRPr="00243439">
              <w:rPr>
                <w:lang w:val="lv-LV"/>
              </w:rPr>
              <w:t>Iesaistīto speciālistu saraksts (</w:t>
            </w:r>
            <w:r w:rsidRPr="00243439">
              <w:rPr>
                <w:color w:val="000000"/>
                <w:lang w:val="lv-LV"/>
              </w:rPr>
              <w:t xml:space="preserve">noformēts atbilstoši </w:t>
            </w:r>
            <w:r w:rsidRPr="00243439">
              <w:rPr>
                <w:lang w:val="lv-LV"/>
              </w:rPr>
              <w:t xml:space="preserve">nolikuma </w:t>
            </w:r>
            <w:r w:rsidR="00F9303A">
              <w:rPr>
                <w:lang w:val="lv-LV"/>
              </w:rPr>
              <w:t>5</w:t>
            </w:r>
            <w:r w:rsidRPr="00243439">
              <w:rPr>
                <w:lang w:val="lv-LV"/>
              </w:rPr>
              <w:t>.pielikumā ietvertajai formai).</w:t>
            </w:r>
          </w:p>
        </w:tc>
      </w:tr>
    </w:tbl>
    <w:p w14:paraId="7DF69E23" w14:textId="3E1246AD" w:rsidR="00C45A99" w:rsidRPr="001F70F6" w:rsidRDefault="00C45A99" w:rsidP="00C45A99">
      <w:pPr>
        <w:pStyle w:val="Sarakstarindkopa"/>
        <w:numPr>
          <w:ilvl w:val="2"/>
          <w:numId w:val="1"/>
        </w:numPr>
        <w:tabs>
          <w:tab w:val="left" w:pos="426"/>
        </w:tabs>
        <w:autoSpaceDE w:val="0"/>
        <w:autoSpaceDN w:val="0"/>
        <w:adjustRightInd w:val="0"/>
        <w:jc w:val="both"/>
        <w:rPr>
          <w:b/>
          <w:bCs/>
          <w:iCs/>
          <w:sz w:val="22"/>
          <w:szCs w:val="22"/>
        </w:rPr>
      </w:pPr>
      <w:r w:rsidRPr="001F70F6">
        <w:rPr>
          <w:sz w:val="22"/>
          <w:szCs w:val="22"/>
        </w:rPr>
        <w:t xml:space="preserve">Uz Pretendentu, tā valdes vai padomes locekli, patieso labumu guvēju, pārstāvēttiesīgo personu vai prokūristu, vai personu, kura ir pilnvarota pārstāvēt Pretendentu darbības, kas saistītas ar filiāli, vai uz personālsabiedrības biedru, tā valdes vai padomes locekli, patieso labumu guvēju, pārstāvēttiesīgo personu vai prokūristu, ja Pretendents ir personālsabiedrība, </w:t>
      </w:r>
      <w:r w:rsidRPr="001F70F6">
        <w:rPr>
          <w:sz w:val="22"/>
          <w:szCs w:val="22"/>
          <w:u w:val="single"/>
        </w:rPr>
        <w:t>nedrīkst būt attiecināmi Starptautisko un Latvijas Republikas noteiktas starptautiskās vai nacionālās sankcijas vai būtiskās finanšu un kapitāla tirgus intereses ietekmējošas Eiropas Savienības vai Ziemeļatlantijas līguma organizācijas dalībvalsts noteiktās sankcijas, kuras kavēs līguma izpildi.</w:t>
      </w:r>
    </w:p>
    <w:p w14:paraId="791D9315" w14:textId="77777777" w:rsidR="00C45A99" w:rsidRPr="001F70F6" w:rsidRDefault="00C45A99" w:rsidP="00C45A99">
      <w:pPr>
        <w:pStyle w:val="Sarakstarindkopa"/>
        <w:overflowPunct w:val="0"/>
        <w:autoSpaceDE w:val="0"/>
        <w:autoSpaceDN w:val="0"/>
        <w:adjustRightInd w:val="0"/>
        <w:spacing w:after="120"/>
        <w:ind w:left="0"/>
        <w:jc w:val="both"/>
        <w:textAlignment w:val="baseline"/>
        <w:rPr>
          <w:sz w:val="22"/>
          <w:szCs w:val="22"/>
        </w:rPr>
      </w:pPr>
      <w:r w:rsidRPr="001F70F6">
        <w:rPr>
          <w:sz w:val="22"/>
          <w:szCs w:val="22"/>
        </w:rPr>
        <w:t>Pasūtītājs pārbauda Starptautisko un Latvijas Republikas nacionālo sankciju likuma 11.</w:t>
      </w:r>
      <w:r w:rsidRPr="001F70F6">
        <w:rPr>
          <w:sz w:val="22"/>
          <w:szCs w:val="22"/>
          <w:vertAlign w:val="superscript"/>
        </w:rPr>
        <w:t xml:space="preserve">1 </w:t>
      </w:r>
      <w:r w:rsidRPr="001F70F6">
        <w:rPr>
          <w:sz w:val="22"/>
          <w:szCs w:val="22"/>
        </w:rPr>
        <w:t>panta izslēgšanas nosacījumu neesamību saskaņā ar 11.</w:t>
      </w:r>
      <w:r w:rsidRPr="001F70F6">
        <w:rPr>
          <w:sz w:val="22"/>
          <w:szCs w:val="22"/>
          <w:vertAlign w:val="superscript"/>
        </w:rPr>
        <w:t>1</w:t>
      </w:r>
      <w:r w:rsidRPr="001F70F6">
        <w:rPr>
          <w:sz w:val="22"/>
          <w:szCs w:val="22"/>
        </w:rPr>
        <w:t xml:space="preserve"> panta trešajā un ceturtajā daļā noteikto un sekojošās datu bāzēs: </w:t>
      </w:r>
      <w:hyperlink r:id="rId21" w:history="1">
        <w:r w:rsidRPr="001F70F6">
          <w:rPr>
            <w:rStyle w:val="Hipersaite"/>
            <w:sz w:val="22"/>
            <w:szCs w:val="22"/>
          </w:rPr>
          <w:t>http://sankcijas.fid.gov.lv/</w:t>
        </w:r>
      </w:hyperlink>
      <w:r w:rsidRPr="001F70F6">
        <w:rPr>
          <w:sz w:val="22"/>
          <w:szCs w:val="22"/>
        </w:rPr>
        <w:t xml:space="preserve">; </w:t>
      </w:r>
      <w:hyperlink r:id="rId22" w:anchor="/main" w:history="1">
        <w:r w:rsidRPr="001F70F6">
          <w:rPr>
            <w:rStyle w:val="Hipersaite"/>
            <w:sz w:val="22"/>
            <w:szCs w:val="22"/>
          </w:rPr>
          <w:t>https://www.sanctionsmap.eu/#/main</w:t>
        </w:r>
      </w:hyperlink>
      <w:r w:rsidRPr="001F70F6">
        <w:rPr>
          <w:rStyle w:val="Hipersaite"/>
          <w:sz w:val="22"/>
          <w:szCs w:val="22"/>
        </w:rPr>
        <w:t xml:space="preserve">; </w:t>
      </w:r>
      <w:r w:rsidRPr="001F70F6">
        <w:rPr>
          <w:sz w:val="22"/>
          <w:szCs w:val="22"/>
        </w:rPr>
        <w:t>https://sanctionssea</w:t>
      </w:r>
    </w:p>
    <w:p w14:paraId="7EA07BE5" w14:textId="77777777" w:rsidR="00C45A99" w:rsidRPr="001F70F6" w:rsidRDefault="00C45A99" w:rsidP="00C45A99">
      <w:pPr>
        <w:pStyle w:val="Sarakstarindkopa"/>
        <w:overflowPunct w:val="0"/>
        <w:autoSpaceDE w:val="0"/>
        <w:autoSpaceDN w:val="0"/>
        <w:adjustRightInd w:val="0"/>
        <w:spacing w:after="120"/>
        <w:ind w:left="0"/>
        <w:jc w:val="both"/>
        <w:textAlignment w:val="baseline"/>
        <w:rPr>
          <w:sz w:val="22"/>
          <w:szCs w:val="22"/>
        </w:rPr>
      </w:pPr>
      <w:r w:rsidRPr="001F70F6">
        <w:rPr>
          <w:sz w:val="22"/>
          <w:szCs w:val="22"/>
        </w:rPr>
        <w:t>rch.ofac.treas.gov/ vai izmantojot Lursoft datu bāzi.</w:t>
      </w:r>
    </w:p>
    <w:p w14:paraId="40784175" w14:textId="6DBDF65A" w:rsidR="00FC51EB" w:rsidRPr="001F70F6" w:rsidRDefault="00C45A99" w:rsidP="00C45A99">
      <w:pPr>
        <w:spacing w:line="242" w:lineRule="auto"/>
        <w:ind w:right="-1"/>
        <w:jc w:val="both"/>
        <w:rPr>
          <w:sz w:val="22"/>
          <w:szCs w:val="22"/>
          <w:u w:val="single"/>
        </w:rPr>
      </w:pPr>
      <w:r w:rsidRPr="001F70F6">
        <w:rPr>
          <w:sz w:val="22"/>
          <w:szCs w:val="22"/>
        </w:rPr>
        <w:t xml:space="preserve">Ziņas par Latvijas Republikā reģistrētu pretendentu Komisijas iegūst no Latvijas Republikas Uzņēmumu reģistra normatīvajos aktos noteiktajā kārtībā. Ja par Pretendenta patiesā labuma guvējiem šāda informācija nav pieejama publiskās datu bāzēs, </w:t>
      </w:r>
      <w:r w:rsidRPr="001F70F6">
        <w:rPr>
          <w:sz w:val="22"/>
          <w:szCs w:val="22"/>
          <w:u w:val="single"/>
        </w:rPr>
        <w:t xml:space="preserve">Pretendents iesniedz </w:t>
      </w:r>
      <w:r w:rsidRPr="001F70F6">
        <w:rPr>
          <w:b/>
          <w:sz w:val="22"/>
          <w:szCs w:val="22"/>
          <w:u w:val="single"/>
        </w:rPr>
        <w:t>apliecinājumu</w:t>
      </w:r>
      <w:r w:rsidRPr="001F70F6">
        <w:rPr>
          <w:sz w:val="22"/>
          <w:szCs w:val="22"/>
          <w:u w:val="single"/>
        </w:rPr>
        <w:t xml:space="preserve"> par Pretendenta patieso labuma guvēju</w:t>
      </w:r>
      <w:r w:rsidRPr="001F70F6">
        <w:rPr>
          <w:sz w:val="22"/>
          <w:szCs w:val="22"/>
        </w:rPr>
        <w:t xml:space="preserve"> </w:t>
      </w:r>
      <w:r w:rsidRPr="001F70F6">
        <w:rPr>
          <w:sz w:val="22"/>
          <w:szCs w:val="22"/>
          <w:u w:val="single"/>
        </w:rPr>
        <w:t>vai dokumentus, kas apliecina, ka patieso labuma guvēju noskaidrot nav iespējams.</w:t>
      </w:r>
    </w:p>
    <w:p w14:paraId="5016FABC" w14:textId="77777777" w:rsidR="00C45A99" w:rsidRPr="001F70F6" w:rsidRDefault="00C45A99" w:rsidP="00C45A99">
      <w:pPr>
        <w:pStyle w:val="Sarakstarindkopa"/>
        <w:overflowPunct w:val="0"/>
        <w:autoSpaceDE w:val="0"/>
        <w:autoSpaceDN w:val="0"/>
        <w:adjustRightInd w:val="0"/>
        <w:spacing w:after="120"/>
        <w:ind w:left="0"/>
        <w:jc w:val="both"/>
        <w:textAlignment w:val="baseline"/>
        <w:rPr>
          <w:sz w:val="22"/>
          <w:szCs w:val="22"/>
        </w:rPr>
      </w:pPr>
      <w:r w:rsidRPr="001F70F6">
        <w:rPr>
          <w:sz w:val="22"/>
          <w:szCs w:val="22"/>
        </w:rPr>
        <w:t xml:space="preserve">Ārvalstīs reģistrēts Pretendents, kuram būtu piešķiramas līguma slēgšanas tiesības, iesniedz attiecīgās ārvalsts kompetentās institūcijas izziņu, kurā norādītas šajā punktā paredzētajai pārbaudei nepieciešamās </w:t>
      </w:r>
      <w:r w:rsidRPr="001F70F6">
        <w:rPr>
          <w:sz w:val="22"/>
          <w:szCs w:val="22"/>
          <w:u w:val="single"/>
        </w:rPr>
        <w:t>ziņas par  Pretendenta patieso labuma guvēju.</w:t>
      </w:r>
      <w:r w:rsidRPr="001F70F6">
        <w:rPr>
          <w:sz w:val="22"/>
          <w:szCs w:val="22"/>
        </w:rPr>
        <w:t xml:space="preserve"> Ja šāda izziņa netiek izsniegta, minēto dokumentu var aizstāt ar zvērestu vai, ja zvēresta došanu attiecīgās valsts normatīvie neparedz, - ar paša Pretendenta </w:t>
      </w:r>
      <w:r w:rsidRPr="001F70F6">
        <w:rPr>
          <w:sz w:val="22"/>
          <w:szCs w:val="22"/>
        </w:rPr>
        <w:lastRenderedPageBreak/>
        <w:t>apliecinājumu kompetentai izpildvaras vai tiesu varas iestādei, zvērinātam notāram vai kompetentai attiecīgās nozares organizācijai to reģistrācijas valstī.</w:t>
      </w:r>
    </w:p>
    <w:p w14:paraId="1C9DE27A" w14:textId="77777777" w:rsidR="00C45A99" w:rsidRPr="001F70F6" w:rsidRDefault="00C45A99" w:rsidP="00C45A99">
      <w:pPr>
        <w:pStyle w:val="Sarakstarindkopa"/>
        <w:overflowPunct w:val="0"/>
        <w:autoSpaceDE w:val="0"/>
        <w:autoSpaceDN w:val="0"/>
        <w:adjustRightInd w:val="0"/>
        <w:spacing w:after="120"/>
        <w:ind w:left="0"/>
        <w:jc w:val="both"/>
        <w:textAlignment w:val="baseline"/>
        <w:rPr>
          <w:sz w:val="22"/>
          <w:szCs w:val="22"/>
        </w:rPr>
      </w:pPr>
      <w:r w:rsidRPr="001F70F6">
        <w:rPr>
          <w:sz w:val="22"/>
          <w:szCs w:val="22"/>
        </w:rPr>
        <w:t>Gadījumā, ja tiks konstatēts, ka uz Pretendentu attiecas iepriekš minētās sankcijas, Komisija pieaicina ekspertus, kas vērtēs to ietekmi uz iepirkuma līguma izpildi.</w:t>
      </w:r>
    </w:p>
    <w:p w14:paraId="70063689" w14:textId="77777777" w:rsidR="00C45A99" w:rsidRPr="001F70F6" w:rsidRDefault="00C45A99" w:rsidP="00C45A99">
      <w:pPr>
        <w:pStyle w:val="Sarakstarindkopa"/>
        <w:overflowPunct w:val="0"/>
        <w:autoSpaceDE w:val="0"/>
        <w:autoSpaceDN w:val="0"/>
        <w:adjustRightInd w:val="0"/>
        <w:spacing w:after="120"/>
        <w:ind w:left="0"/>
        <w:jc w:val="both"/>
        <w:textAlignment w:val="baseline"/>
        <w:rPr>
          <w:sz w:val="22"/>
          <w:szCs w:val="22"/>
        </w:rPr>
      </w:pPr>
      <w:r w:rsidRPr="001F70F6">
        <w:rPr>
          <w:sz w:val="22"/>
          <w:szCs w:val="22"/>
        </w:rPr>
        <w:t>Komisijai ir tiesības pieprasīt Pretendentam iesniegt aktuālu informāciju par subjektiem, par kuriem veicama pārbaude un apliecināt iepriekš iesniegta vai izdota dokumenta atbilstību pašreizējai situācijai. Pretendenta jāiesniedz pieprasītā informācija 10 dienu laikā no pieprasījuma nosūtīšanas dienas. Ja pieprasītā informācija netiek iesniegta Komisijas noteiktā termiņā, Pretendents tiek izslēgts no dalības iepirkumā.</w:t>
      </w:r>
    </w:p>
    <w:p w14:paraId="593EAAA4" w14:textId="66CCF96D" w:rsidR="00C45A99" w:rsidRPr="005E7284" w:rsidRDefault="00C45A99" w:rsidP="00C45A99">
      <w:pPr>
        <w:spacing w:line="242" w:lineRule="auto"/>
        <w:ind w:right="-1"/>
        <w:jc w:val="both"/>
        <w:rPr>
          <w:sz w:val="22"/>
          <w:szCs w:val="22"/>
        </w:rPr>
      </w:pPr>
      <w:r w:rsidRPr="001F70F6">
        <w:rPr>
          <w:sz w:val="22"/>
          <w:szCs w:val="22"/>
        </w:rPr>
        <w:t xml:space="preserve">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w:t>
      </w:r>
      <w:r w:rsidRPr="005E7284">
        <w:rPr>
          <w:sz w:val="22"/>
          <w:szCs w:val="22"/>
        </w:rPr>
        <w:t>sankcijas, kuras kavē līguma izpildi, tas ir izslēdzams no dalības līguma slēgšanas tiesību piešķiršanas iepirkumā.</w:t>
      </w:r>
    </w:p>
    <w:p w14:paraId="4BA2FA40" w14:textId="0E55FE77" w:rsidR="000F7D7D" w:rsidRPr="005E7284" w:rsidRDefault="004C4335" w:rsidP="00C45A99">
      <w:pPr>
        <w:pStyle w:val="Sarakstarindkopa"/>
        <w:widowControl w:val="0"/>
        <w:numPr>
          <w:ilvl w:val="0"/>
          <w:numId w:val="1"/>
        </w:numPr>
        <w:shd w:val="clear" w:color="auto" w:fill="FFFFFF"/>
        <w:spacing w:line="242" w:lineRule="auto"/>
        <w:ind w:right="-2"/>
        <w:contextualSpacing w:val="0"/>
        <w:jc w:val="both"/>
        <w:rPr>
          <w:sz w:val="22"/>
          <w:szCs w:val="22"/>
        </w:rPr>
      </w:pPr>
      <w:r w:rsidRPr="005E7284">
        <w:rPr>
          <w:b/>
          <w:sz w:val="22"/>
          <w:szCs w:val="22"/>
        </w:rPr>
        <w:t>Eiropas vienotais iepirkuma procedūras dokuments (SPSIL 56.pants)</w:t>
      </w:r>
      <w:r w:rsidRPr="005E7284">
        <w:rPr>
          <w:sz w:val="22"/>
          <w:szCs w:val="22"/>
        </w:rPr>
        <w:t>:</w:t>
      </w:r>
    </w:p>
    <w:p w14:paraId="1ECBBFB9" w14:textId="77777777" w:rsidR="000F7D7D" w:rsidRPr="00DF7D90" w:rsidRDefault="000F7D7D" w:rsidP="000F7D7D">
      <w:pPr>
        <w:pStyle w:val="Sarakstarindkopa"/>
        <w:widowControl w:val="0"/>
        <w:shd w:val="clear" w:color="auto" w:fill="FFFFFF"/>
        <w:spacing w:line="242" w:lineRule="auto"/>
        <w:ind w:left="0" w:right="-2"/>
        <w:contextualSpacing w:val="0"/>
        <w:jc w:val="both"/>
        <w:rPr>
          <w:sz w:val="22"/>
          <w:szCs w:val="22"/>
        </w:rPr>
      </w:pPr>
      <w:r w:rsidRPr="00DF7D90">
        <w:rPr>
          <w:sz w:val="22"/>
          <w:szCs w:val="22"/>
        </w:rPr>
        <w:t>Sabiedrisko pakalpojumu sniedzējs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veicamo būvdarbu vai sniedzamo pakalpojumu vērtība ir vismaz 10 000 euro. Piegādātāju apvienība iesniedz atsevišķu Eiropas vienoto iepirkuma procedūras dokumentu par katru tās dalībnieku.</w:t>
      </w:r>
    </w:p>
    <w:p w14:paraId="283DF6FB" w14:textId="77777777" w:rsidR="000F7D7D" w:rsidRPr="00DF7D90" w:rsidRDefault="000F7D7D" w:rsidP="00106822">
      <w:pPr>
        <w:pStyle w:val="Sarakstarindkopa"/>
        <w:spacing w:line="242" w:lineRule="auto"/>
        <w:ind w:left="0"/>
        <w:contextualSpacing w:val="0"/>
        <w:jc w:val="both"/>
        <w:rPr>
          <w:sz w:val="22"/>
          <w:szCs w:val="22"/>
        </w:rPr>
      </w:pPr>
      <w:r w:rsidRPr="00DF7D90">
        <w:rPr>
          <w:sz w:val="22"/>
          <w:szCs w:val="22"/>
        </w:rPr>
        <w:t>Piegādātājs var sabiedrisko pakalpojumu sniedzējam iesniegt Eiropas vienoto iepirkuma procedūras dokumentu, kas ir bijis iesniegts citā iepirkuma procedūrā, ja piegādātājs apliecina, ka dokumentā iekļautā informācija ir pareiza.</w:t>
      </w:r>
    </w:p>
    <w:p w14:paraId="58B356FC" w14:textId="65B03A3D" w:rsidR="000F7D7D" w:rsidRPr="00DF7D90" w:rsidRDefault="000F7D7D" w:rsidP="00106822">
      <w:pPr>
        <w:pStyle w:val="Sarakstarindkopa"/>
        <w:spacing w:line="242" w:lineRule="auto"/>
        <w:ind w:left="0"/>
        <w:contextualSpacing w:val="0"/>
        <w:jc w:val="both"/>
        <w:rPr>
          <w:sz w:val="22"/>
          <w:szCs w:val="22"/>
        </w:rPr>
      </w:pPr>
      <w:r w:rsidRPr="00DF7D90">
        <w:rPr>
          <w:sz w:val="22"/>
          <w:szCs w:val="22"/>
        </w:rPr>
        <w:t>Sabiedrisko pakalpojumu sniedzējs jebkurā iepirkuma procedūras stadijā ir tiesīgs prasīt, lai kandidāts un pretendents iesniedz visus vai daļu no dokumentiem, kas apliecina atbilstību paziņojumā par līgumu vai iepirkuma procedūras dokumentos noteiktajām kandidātu un pretendentu atlases prasībām. Sabiedrisko pakalpojumu sniedzējs nepieprasa tādus dokumentus un informāciju, kas ir tā rīcībā vai ir pieejama publiskās datubāzēs.</w:t>
      </w:r>
    </w:p>
    <w:p w14:paraId="555E7321" w14:textId="5711EC46" w:rsidR="000F7D7D" w:rsidRPr="00DF7D90" w:rsidRDefault="000F7D7D" w:rsidP="00106822">
      <w:pPr>
        <w:pStyle w:val="Sarakstarindkopa"/>
        <w:spacing w:line="242" w:lineRule="auto"/>
        <w:ind w:left="0"/>
        <w:contextualSpacing w:val="0"/>
        <w:jc w:val="both"/>
        <w:rPr>
          <w:sz w:val="22"/>
          <w:szCs w:val="22"/>
        </w:rPr>
      </w:pPr>
      <w:r w:rsidRPr="00DF7D90">
        <w:rPr>
          <w:sz w:val="22"/>
          <w:szCs w:val="22"/>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0385676D" w14:textId="2141E34E" w:rsidR="004C4335" w:rsidRPr="00DF7D90" w:rsidRDefault="004C4335" w:rsidP="00106822">
      <w:pPr>
        <w:pStyle w:val="Sarakstarindkopa"/>
        <w:spacing w:line="242" w:lineRule="auto"/>
        <w:ind w:left="0"/>
        <w:contextualSpacing w:val="0"/>
        <w:jc w:val="both"/>
        <w:rPr>
          <w:i/>
          <w:iCs/>
          <w:sz w:val="22"/>
          <w:szCs w:val="22"/>
        </w:rPr>
      </w:pPr>
      <w:r w:rsidRPr="00DF7D90">
        <w:rPr>
          <w:i/>
          <w:iCs/>
          <w:sz w:val="22"/>
          <w:szCs w:val="22"/>
        </w:rPr>
        <w:t xml:space="preserve">Piezīme: Eiropas vienotais iepirkuma dokuments pieejams Eiropas Komisijas mājaslapā: https://ec.europa.eu/growth/tools-databases/espd, kā arī word formātā </w:t>
      </w:r>
      <w:r w:rsidR="000509AA" w:rsidRPr="00DF7D90">
        <w:rPr>
          <w:i/>
          <w:iCs/>
          <w:sz w:val="22"/>
          <w:szCs w:val="22"/>
        </w:rPr>
        <w:t>IUB</w:t>
      </w:r>
      <w:r w:rsidRPr="00DF7D90">
        <w:rPr>
          <w:i/>
          <w:iCs/>
          <w:sz w:val="22"/>
          <w:szCs w:val="22"/>
        </w:rPr>
        <w:t xml:space="preserve"> mājaslapā</w:t>
      </w:r>
      <w:r w:rsidR="004C6219" w:rsidRPr="00DF7D90">
        <w:rPr>
          <w:i/>
          <w:iCs/>
          <w:sz w:val="22"/>
          <w:szCs w:val="22"/>
        </w:rPr>
        <w:t xml:space="preserve"> </w:t>
      </w:r>
      <w:hyperlink r:id="rId23" w:history="1">
        <w:r w:rsidR="004C6219" w:rsidRPr="00DF7D90">
          <w:rPr>
            <w:i/>
            <w:iCs/>
            <w:sz w:val="22"/>
            <w:szCs w:val="22"/>
            <w:u w:val="single"/>
            <w:shd w:val="clear" w:color="auto" w:fill="FFFFFF"/>
          </w:rPr>
          <w:t>espd.eis.gov.lv</w:t>
        </w:r>
      </w:hyperlink>
      <w:r w:rsidR="004C6219" w:rsidRPr="00DF7D90">
        <w:rPr>
          <w:i/>
          <w:iCs/>
          <w:sz w:val="22"/>
          <w:szCs w:val="22"/>
          <w:u w:val="single"/>
          <w:shd w:val="clear" w:color="auto" w:fill="FFFFFF"/>
        </w:rPr>
        <w:t xml:space="preserve">. </w:t>
      </w:r>
    </w:p>
    <w:p w14:paraId="44535AF8" w14:textId="6089C421" w:rsidR="004941AC" w:rsidRPr="00EA6661" w:rsidRDefault="004C4335" w:rsidP="00EA6661">
      <w:pPr>
        <w:pStyle w:val="Sarakstarindkopa"/>
        <w:spacing w:line="242" w:lineRule="auto"/>
        <w:ind w:left="0"/>
        <w:contextualSpacing w:val="0"/>
        <w:jc w:val="both"/>
        <w:rPr>
          <w:i/>
          <w:iCs/>
          <w:sz w:val="22"/>
          <w:szCs w:val="22"/>
        </w:rPr>
      </w:pPr>
      <w:r w:rsidRPr="00DF7D90">
        <w:rPr>
          <w:i/>
          <w:iCs/>
          <w:sz w:val="22"/>
          <w:szCs w:val="22"/>
        </w:rPr>
        <w:t xml:space="preserve">Skaidrojumu par Eiropas vienoto iepirkumu dokumentu aicinām skatīties IUB mājaslapā </w:t>
      </w:r>
      <w:hyperlink r:id="rId24" w:history="1">
        <w:r w:rsidR="00CA05EF" w:rsidRPr="00DF7D90">
          <w:rPr>
            <w:rStyle w:val="Hipersaite"/>
            <w:i/>
            <w:iCs/>
            <w:sz w:val="22"/>
            <w:szCs w:val="22"/>
          </w:rPr>
          <w:t>https://www.iub.gov.lv/lv/skaidrojums-par-eiropas-vienoto-iepirkuma-proceduras-dokumentu</w:t>
        </w:r>
      </w:hyperlink>
      <w:r w:rsidR="00CA05EF" w:rsidRPr="00DF7D90">
        <w:rPr>
          <w:i/>
          <w:iCs/>
          <w:sz w:val="22"/>
          <w:szCs w:val="22"/>
        </w:rPr>
        <w:t xml:space="preserve">. </w:t>
      </w:r>
    </w:p>
    <w:p w14:paraId="14982BB1" w14:textId="77777777" w:rsidR="00FE1FC1" w:rsidRPr="00805AD9" w:rsidRDefault="00FE1FC1" w:rsidP="00A34A24">
      <w:pPr>
        <w:pStyle w:val="Sarakstarindkopa"/>
        <w:numPr>
          <w:ilvl w:val="0"/>
          <w:numId w:val="112"/>
        </w:numPr>
        <w:spacing w:after="120" w:line="242" w:lineRule="auto"/>
        <w:contextualSpacing w:val="0"/>
        <w:jc w:val="center"/>
        <w:rPr>
          <w:rFonts w:eastAsia="Calibri"/>
          <w:b/>
          <w:sz w:val="22"/>
          <w:szCs w:val="22"/>
        </w:rPr>
      </w:pPr>
      <w:r w:rsidRPr="00805AD9">
        <w:rPr>
          <w:rFonts w:eastAsia="Calibri"/>
          <w:b/>
          <w:sz w:val="22"/>
          <w:szCs w:val="22"/>
        </w:rPr>
        <w:t>PIEDĀVĀJUMU ATVĒRŠANA UN IZVĒRTĒŠANA</w:t>
      </w:r>
    </w:p>
    <w:p w14:paraId="21723FBE" w14:textId="3A56DB60" w:rsidR="003C5D74" w:rsidRPr="00805AD9" w:rsidRDefault="003C5D74"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sz w:val="22"/>
          <w:szCs w:val="22"/>
        </w:rPr>
        <w:t xml:space="preserve">Komisija atver elektroniski iesniegtos piedāvājumus </w:t>
      </w:r>
      <w:r w:rsidR="004941AC" w:rsidRPr="00805AD9">
        <w:rPr>
          <w:b/>
          <w:bCs/>
          <w:sz w:val="22"/>
          <w:szCs w:val="22"/>
        </w:rPr>
        <w:t>ne ātrāk kā 4 (četras) stundas</w:t>
      </w:r>
      <w:r w:rsidRPr="00805AD9">
        <w:rPr>
          <w:b/>
          <w:bCs/>
          <w:sz w:val="22"/>
          <w:szCs w:val="22"/>
        </w:rPr>
        <w:t xml:space="preserve"> pēc</w:t>
      </w:r>
      <w:r w:rsidRPr="00805AD9">
        <w:rPr>
          <w:sz w:val="22"/>
          <w:szCs w:val="22"/>
        </w:rPr>
        <w:t xml:space="preserve"> piedāvājumu iesniegšanas termiņa beigām. Piedāvājumu elektroniska atvēršana notiks</w:t>
      </w:r>
      <w:r w:rsidRPr="00805AD9">
        <w:rPr>
          <w:b/>
          <w:sz w:val="22"/>
          <w:szCs w:val="22"/>
        </w:rPr>
        <w:t xml:space="preserve"> </w:t>
      </w:r>
      <w:r w:rsidRPr="00805AD9">
        <w:rPr>
          <w:sz w:val="22"/>
          <w:szCs w:val="22"/>
        </w:rPr>
        <w:t>SIA „</w:t>
      </w:r>
      <w:r w:rsidR="00E837FA" w:rsidRPr="00805AD9">
        <w:rPr>
          <w:sz w:val="22"/>
          <w:szCs w:val="22"/>
        </w:rPr>
        <w:t>TALSU NAMSAIMNIEKS”</w:t>
      </w:r>
      <w:r w:rsidRPr="00805AD9">
        <w:rPr>
          <w:sz w:val="22"/>
          <w:szCs w:val="22"/>
        </w:rPr>
        <w:t xml:space="preserve"> Ezeru laukumā 2, Talsos, Talsu nov.</w:t>
      </w:r>
    </w:p>
    <w:p w14:paraId="63EDD265" w14:textId="5D4493CE" w:rsidR="00FE1FC1" w:rsidRPr="00805AD9" w:rsidRDefault="00FE1FC1"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rFonts w:eastAsiaTheme="minorHAnsi"/>
          <w:color w:val="000000"/>
          <w:sz w:val="22"/>
          <w:szCs w:val="22"/>
        </w:rPr>
        <w:t xml:space="preserve">Pēc Piedāvājumu atvēršanas </w:t>
      </w:r>
      <w:r w:rsidR="007C003E" w:rsidRPr="00805AD9">
        <w:rPr>
          <w:rFonts w:eastAsiaTheme="minorHAnsi"/>
          <w:color w:val="000000"/>
          <w:sz w:val="22"/>
          <w:szCs w:val="22"/>
        </w:rPr>
        <w:t>K</w:t>
      </w:r>
      <w:r w:rsidRPr="00805AD9">
        <w:rPr>
          <w:rFonts w:eastAsiaTheme="minorHAnsi"/>
          <w:color w:val="000000"/>
          <w:sz w:val="22"/>
          <w:szCs w:val="22"/>
        </w:rPr>
        <w:t>omisija slēgtā sēdē Iepirkuma dokumentos noteiktajā kārtībā veic Piedāvājumu vērtēšanu. P</w:t>
      </w:r>
      <w:r w:rsidRPr="00805AD9">
        <w:rPr>
          <w:rFonts w:eastAsia="Calibri"/>
          <w:sz w:val="22"/>
          <w:szCs w:val="22"/>
          <w:lang w:eastAsia="lv-LV"/>
        </w:rPr>
        <w:t xml:space="preserve">iedāvājumu izvērtēšanā </w:t>
      </w:r>
      <w:r w:rsidR="007C003E" w:rsidRPr="00805AD9">
        <w:rPr>
          <w:rFonts w:eastAsia="Calibri"/>
          <w:sz w:val="22"/>
          <w:szCs w:val="22"/>
          <w:lang w:eastAsia="lv-LV"/>
        </w:rPr>
        <w:t>K</w:t>
      </w:r>
      <w:r w:rsidRPr="00805AD9">
        <w:rPr>
          <w:rFonts w:eastAsia="Calibri"/>
          <w:sz w:val="22"/>
          <w:szCs w:val="22"/>
          <w:lang w:eastAsia="lv-LV"/>
        </w:rPr>
        <w:t>omisija ir tiesīga pieaicināt ekspertu(-s).</w:t>
      </w:r>
    </w:p>
    <w:p w14:paraId="6B140309" w14:textId="021B0BE2" w:rsidR="00F40211" w:rsidRPr="00805AD9" w:rsidRDefault="00FE1FC1"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rFonts w:eastAsiaTheme="minorHAnsi"/>
          <w:color w:val="000000"/>
          <w:sz w:val="22"/>
          <w:szCs w:val="22"/>
        </w:rPr>
        <w:t>Piedāvājumu izvērtēšana tiek veikta:</w:t>
      </w:r>
    </w:p>
    <w:p w14:paraId="7D80E802" w14:textId="77777777" w:rsidR="00F40211" w:rsidRPr="00805AD9" w:rsidRDefault="00F40211" w:rsidP="00C45A99">
      <w:pPr>
        <w:pStyle w:val="Sarakstarindkopa"/>
        <w:numPr>
          <w:ilvl w:val="1"/>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rFonts w:eastAsiaTheme="minorHAnsi"/>
          <w:color w:val="000000"/>
          <w:sz w:val="22"/>
          <w:szCs w:val="22"/>
        </w:rPr>
        <w:t>Pretendentu izslēgšanas gadījumu pārbaude.</w:t>
      </w:r>
    </w:p>
    <w:p w14:paraId="2B1D5219" w14:textId="0222E7F1" w:rsidR="000D27D2" w:rsidRPr="00805AD9" w:rsidRDefault="000D27D2" w:rsidP="00C45A99">
      <w:pPr>
        <w:pStyle w:val="Sarakstarindkopa"/>
        <w:numPr>
          <w:ilvl w:val="1"/>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rFonts w:eastAsiaTheme="minorHAnsi"/>
          <w:color w:val="000000"/>
          <w:sz w:val="22"/>
          <w:szCs w:val="22"/>
        </w:rPr>
        <w:t>Pretendenta kvalifikācijas atbilstības pārbaude.</w:t>
      </w:r>
    </w:p>
    <w:p w14:paraId="05B82051" w14:textId="77777777" w:rsidR="00FE1FC1" w:rsidRPr="00805AD9" w:rsidRDefault="00FE1FC1" w:rsidP="00C45A99">
      <w:pPr>
        <w:pStyle w:val="Sarakstarindkopa"/>
        <w:numPr>
          <w:ilvl w:val="1"/>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rFonts w:eastAsiaTheme="minorHAnsi"/>
          <w:color w:val="000000"/>
          <w:sz w:val="22"/>
          <w:szCs w:val="22"/>
        </w:rPr>
        <w:t>Pretendenta Tehniskā un Finanšu piedāvājuma atbilstības pārbaude.</w:t>
      </w:r>
    </w:p>
    <w:p w14:paraId="03BC6F1D" w14:textId="77777777" w:rsidR="00FE1FC1" w:rsidRPr="00805AD9" w:rsidRDefault="00FE1FC1" w:rsidP="00C45A99">
      <w:pPr>
        <w:pStyle w:val="Sarakstarindkopa"/>
        <w:numPr>
          <w:ilvl w:val="1"/>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rFonts w:eastAsiaTheme="minorHAnsi"/>
          <w:color w:val="000000"/>
          <w:sz w:val="22"/>
          <w:szCs w:val="22"/>
        </w:rPr>
        <w:t>Piedāvājumu vērtēšana saskaņā ar saimnieciski visizdevīgākā Piedāvājuma izvēles kritērijiem.</w:t>
      </w:r>
    </w:p>
    <w:p w14:paraId="55546E9D" w14:textId="7263E2B5" w:rsidR="00FE1FC1" w:rsidRPr="00805AD9" w:rsidRDefault="001B1087"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rFonts w:eastAsia="Calibri"/>
          <w:sz w:val="22"/>
          <w:szCs w:val="22"/>
          <w:lang w:eastAsia="lv-LV"/>
        </w:rPr>
        <w:t>K</w:t>
      </w:r>
      <w:r w:rsidR="00FE1FC1" w:rsidRPr="00805AD9">
        <w:rPr>
          <w:rFonts w:eastAsia="Calibri"/>
          <w:sz w:val="22"/>
          <w:szCs w:val="22"/>
          <w:lang w:eastAsia="lv-LV"/>
        </w:rPr>
        <w:t>omisijai ir tiesības neturpināt Piedāvājuma izvērtēšanu</w:t>
      </w:r>
      <w:r w:rsidR="00B71279" w:rsidRPr="00805AD9">
        <w:rPr>
          <w:rFonts w:eastAsia="Calibri"/>
          <w:sz w:val="22"/>
          <w:szCs w:val="22"/>
          <w:lang w:eastAsia="lv-LV"/>
        </w:rPr>
        <w:t>,</w:t>
      </w:r>
      <w:r w:rsidR="00FE1FC1" w:rsidRPr="00805AD9">
        <w:rPr>
          <w:rFonts w:eastAsia="Calibri"/>
          <w:sz w:val="22"/>
          <w:szCs w:val="22"/>
          <w:lang w:eastAsia="lv-LV"/>
        </w:rPr>
        <w:t xml:space="preserve"> ja Piedāvājums neiztur kādu no Piedāvājumu izvērtēšanas posmiem un kādā no pārbaudēm Piedāvājums tiek noraidīts kā neatbilstošs Iepirkuma </w:t>
      </w:r>
      <w:r w:rsidR="00D5774A" w:rsidRPr="00805AD9">
        <w:rPr>
          <w:rFonts w:eastAsia="Calibri"/>
          <w:sz w:val="22"/>
          <w:szCs w:val="22"/>
          <w:lang w:eastAsia="lv-LV"/>
        </w:rPr>
        <w:t>n</w:t>
      </w:r>
      <w:r w:rsidR="00FE1FC1" w:rsidRPr="00805AD9">
        <w:rPr>
          <w:rFonts w:eastAsia="Calibri"/>
          <w:sz w:val="22"/>
          <w:szCs w:val="22"/>
          <w:lang w:eastAsia="lv-LV"/>
        </w:rPr>
        <w:t>olikumā noteiktajām prasībām.</w:t>
      </w:r>
    </w:p>
    <w:p w14:paraId="5FE42E92" w14:textId="337E99DB" w:rsidR="00D556B4" w:rsidRPr="00805AD9" w:rsidRDefault="001B1087"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sz w:val="22"/>
          <w:szCs w:val="22"/>
        </w:rPr>
      </w:pPr>
      <w:r w:rsidRPr="00805AD9">
        <w:rPr>
          <w:rFonts w:eastAsiaTheme="minorHAnsi"/>
          <w:color w:val="000000"/>
          <w:sz w:val="22"/>
          <w:szCs w:val="22"/>
        </w:rPr>
        <w:lastRenderedPageBreak/>
        <w:t>K</w:t>
      </w:r>
      <w:r w:rsidR="00E3353F" w:rsidRPr="00805AD9">
        <w:rPr>
          <w:rFonts w:eastAsiaTheme="minorHAnsi"/>
          <w:color w:val="000000"/>
          <w:sz w:val="22"/>
          <w:szCs w:val="22"/>
        </w:rPr>
        <w:t xml:space="preserve">omisija pārbauda, vai </w:t>
      </w:r>
      <w:r w:rsidR="00D5774A" w:rsidRPr="00805AD9">
        <w:rPr>
          <w:rFonts w:eastAsiaTheme="minorHAnsi"/>
          <w:color w:val="000000"/>
          <w:sz w:val="22"/>
          <w:szCs w:val="22"/>
        </w:rPr>
        <w:t>Pretendenta Piedāvājums</w:t>
      </w:r>
      <w:r w:rsidR="00E3353F" w:rsidRPr="00805AD9">
        <w:rPr>
          <w:rFonts w:eastAsiaTheme="minorHAnsi"/>
          <w:color w:val="000000"/>
          <w:sz w:val="22"/>
          <w:szCs w:val="22"/>
        </w:rPr>
        <w:t xml:space="preserve"> atbilst Iepirkuma dokumentos noteiktajām prasībām. </w:t>
      </w:r>
      <w:r w:rsidR="00D5774A" w:rsidRPr="00805AD9">
        <w:rPr>
          <w:rFonts w:eastAsiaTheme="minorHAnsi"/>
          <w:color w:val="000000"/>
          <w:sz w:val="22"/>
          <w:szCs w:val="22"/>
        </w:rPr>
        <w:t>Piedāvājumi</w:t>
      </w:r>
      <w:r w:rsidR="00E3353F" w:rsidRPr="00805AD9">
        <w:rPr>
          <w:rFonts w:eastAsiaTheme="minorHAnsi"/>
          <w:color w:val="000000"/>
          <w:sz w:val="22"/>
          <w:szCs w:val="22"/>
        </w:rPr>
        <w:t xml:space="preserve">, kuri neatbilst Iepirkuma </w:t>
      </w:r>
      <w:r w:rsidR="00D5774A" w:rsidRPr="00805AD9">
        <w:rPr>
          <w:rFonts w:eastAsiaTheme="minorHAnsi"/>
          <w:color w:val="000000"/>
          <w:sz w:val="22"/>
          <w:szCs w:val="22"/>
        </w:rPr>
        <w:t>n</w:t>
      </w:r>
      <w:r w:rsidR="00E3353F" w:rsidRPr="00805AD9">
        <w:rPr>
          <w:rFonts w:eastAsiaTheme="minorHAnsi"/>
          <w:color w:val="000000"/>
          <w:sz w:val="22"/>
          <w:szCs w:val="22"/>
        </w:rPr>
        <w:t xml:space="preserve">olikumā noteiktajām noformējuma prasībām, var tikt noraidīti, ja to neatbilstība </w:t>
      </w:r>
      <w:r w:rsidR="00D5774A" w:rsidRPr="00805AD9">
        <w:rPr>
          <w:rFonts w:eastAsiaTheme="minorHAnsi"/>
          <w:color w:val="000000"/>
          <w:sz w:val="22"/>
          <w:szCs w:val="22"/>
        </w:rPr>
        <w:t>n</w:t>
      </w:r>
      <w:r w:rsidR="00E3353F" w:rsidRPr="00805AD9">
        <w:rPr>
          <w:rFonts w:eastAsiaTheme="minorHAnsi"/>
          <w:color w:val="000000"/>
          <w:sz w:val="22"/>
          <w:szCs w:val="22"/>
        </w:rPr>
        <w:t xml:space="preserve">olikumā noteiktajām noformējuma prasībām ir būtiska un ietekmē </w:t>
      </w:r>
      <w:r w:rsidR="00D5774A" w:rsidRPr="00805AD9">
        <w:rPr>
          <w:rFonts w:eastAsiaTheme="minorHAnsi"/>
          <w:color w:val="000000"/>
          <w:sz w:val="22"/>
          <w:szCs w:val="22"/>
        </w:rPr>
        <w:t>Piedāvājumu</w:t>
      </w:r>
      <w:r w:rsidR="00E3353F" w:rsidRPr="00805AD9">
        <w:rPr>
          <w:rFonts w:eastAsiaTheme="minorHAnsi"/>
          <w:color w:val="000000"/>
          <w:sz w:val="22"/>
          <w:szCs w:val="22"/>
        </w:rPr>
        <w:t xml:space="preserve"> vērtēšanu.</w:t>
      </w:r>
    </w:p>
    <w:p w14:paraId="31400F78" w14:textId="6C875D76" w:rsidR="00D556B4" w:rsidRPr="00805AD9" w:rsidRDefault="001B1087"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sz w:val="22"/>
          <w:szCs w:val="22"/>
        </w:rPr>
      </w:pPr>
      <w:r w:rsidRPr="00805AD9">
        <w:rPr>
          <w:rFonts w:eastAsiaTheme="minorHAnsi"/>
          <w:color w:val="000000"/>
          <w:sz w:val="22"/>
          <w:szCs w:val="22"/>
        </w:rPr>
        <w:t>K</w:t>
      </w:r>
      <w:r w:rsidR="00E3353F" w:rsidRPr="00805AD9">
        <w:rPr>
          <w:rFonts w:eastAsiaTheme="minorHAnsi"/>
          <w:color w:val="000000"/>
          <w:sz w:val="22"/>
          <w:szCs w:val="22"/>
        </w:rPr>
        <w:t>omisija atlasa Pretendentus, pārbaudot Pretendentu un personu, uz kuru iespējām Pretendenti balstās, atbilstību Iepirkuma dokumentos noteiktajām prasībām Pretendenta Kvalifikācijai.</w:t>
      </w:r>
    </w:p>
    <w:p w14:paraId="7430FF0C" w14:textId="6B1C60F2" w:rsidR="00E3353F" w:rsidRPr="00805AD9" w:rsidRDefault="00E3353F" w:rsidP="00C45A99">
      <w:pPr>
        <w:pStyle w:val="Sarakstarindkopa"/>
        <w:numPr>
          <w:ilvl w:val="0"/>
          <w:numId w:val="1"/>
        </w:numPr>
        <w:autoSpaceDE w:val="0"/>
        <w:autoSpaceDN w:val="0"/>
        <w:adjustRightInd w:val="0"/>
        <w:spacing w:after="267" w:line="242" w:lineRule="auto"/>
        <w:ind w:left="0" w:firstLine="0"/>
        <w:jc w:val="both"/>
        <w:rPr>
          <w:rFonts w:eastAsiaTheme="minorHAnsi"/>
          <w:color w:val="000000"/>
          <w:sz w:val="22"/>
          <w:szCs w:val="22"/>
        </w:rPr>
      </w:pPr>
      <w:r w:rsidRPr="00805AD9">
        <w:rPr>
          <w:rFonts w:eastAsiaTheme="minorHAnsi"/>
          <w:color w:val="000000"/>
          <w:sz w:val="22"/>
          <w:szCs w:val="22"/>
        </w:rPr>
        <w:t xml:space="preserve">Ja </w:t>
      </w:r>
      <w:r w:rsidR="001B1087" w:rsidRPr="00805AD9">
        <w:rPr>
          <w:rFonts w:eastAsiaTheme="minorHAnsi"/>
          <w:color w:val="000000"/>
          <w:sz w:val="22"/>
          <w:szCs w:val="22"/>
        </w:rPr>
        <w:t xml:space="preserve">Komisija </w:t>
      </w:r>
      <w:r w:rsidRPr="00805AD9">
        <w:rPr>
          <w:rFonts w:eastAsiaTheme="minorHAnsi"/>
          <w:color w:val="000000"/>
          <w:sz w:val="22"/>
          <w:szCs w:val="22"/>
        </w:rPr>
        <w:t>konstatē, ka Pretendenta kvalifikācijas dokumentos ietvertā informācija ir neskaidra vai nepilnīga, tas pieprasa, lai Pretendents vai kompetenta institūcija izskaidro vai papildina šajos dokumentos ietverto informāciju.</w:t>
      </w:r>
      <w:r w:rsidR="002F1BB3" w:rsidRPr="00805AD9">
        <w:rPr>
          <w:rFonts w:eastAsiaTheme="minorHAnsi"/>
          <w:color w:val="000000"/>
          <w:sz w:val="22"/>
          <w:szCs w:val="22"/>
        </w:rPr>
        <w:t xml:space="preserve"> </w:t>
      </w:r>
      <w:r w:rsidR="003F39C4" w:rsidRPr="00805AD9">
        <w:rPr>
          <w:rFonts w:eastAsiaTheme="minorHAnsi"/>
          <w:color w:val="000000"/>
          <w:sz w:val="22"/>
          <w:szCs w:val="22"/>
        </w:rPr>
        <w:t xml:space="preserve">Pretendentam </w:t>
      </w:r>
      <w:r w:rsidR="002F1BB3" w:rsidRPr="00805AD9">
        <w:rPr>
          <w:rFonts w:eastAsia="Calibri"/>
          <w:sz w:val="22"/>
          <w:szCs w:val="22"/>
          <w:lang w:eastAsia="lv-LV"/>
        </w:rPr>
        <w:t xml:space="preserve">ir pienākums sniegt atbildes uz </w:t>
      </w:r>
      <w:r w:rsidR="001B1087" w:rsidRPr="00805AD9">
        <w:rPr>
          <w:rFonts w:eastAsia="Calibri"/>
          <w:sz w:val="22"/>
          <w:szCs w:val="22"/>
          <w:lang w:eastAsia="lv-LV"/>
        </w:rPr>
        <w:t>K</w:t>
      </w:r>
      <w:r w:rsidR="002F1BB3" w:rsidRPr="00805AD9">
        <w:rPr>
          <w:rFonts w:eastAsia="Calibri"/>
          <w:sz w:val="22"/>
          <w:szCs w:val="22"/>
          <w:lang w:eastAsia="lv-LV"/>
        </w:rPr>
        <w:t>omisijas pieprasījumiem par papildu informāciju, komisijas norādītajā termiņā.</w:t>
      </w:r>
    </w:p>
    <w:p w14:paraId="4206FEC1" w14:textId="669A9841" w:rsidR="002F1BB3" w:rsidRPr="00805AD9" w:rsidRDefault="001B1087" w:rsidP="00C45A99">
      <w:pPr>
        <w:pStyle w:val="Sarakstarindkopa"/>
        <w:numPr>
          <w:ilvl w:val="0"/>
          <w:numId w:val="1"/>
        </w:numPr>
        <w:autoSpaceDE w:val="0"/>
        <w:autoSpaceDN w:val="0"/>
        <w:adjustRightInd w:val="0"/>
        <w:spacing w:after="267" w:line="242" w:lineRule="auto"/>
        <w:ind w:left="0" w:firstLine="0"/>
        <w:jc w:val="both"/>
        <w:rPr>
          <w:rFonts w:eastAsiaTheme="minorHAnsi"/>
          <w:color w:val="000000"/>
          <w:sz w:val="22"/>
          <w:szCs w:val="22"/>
        </w:rPr>
      </w:pPr>
      <w:r w:rsidRPr="00805AD9">
        <w:rPr>
          <w:rFonts w:eastAsiaTheme="minorHAnsi"/>
          <w:color w:val="000000"/>
          <w:sz w:val="22"/>
          <w:szCs w:val="22"/>
        </w:rPr>
        <w:t xml:space="preserve">Komisija </w:t>
      </w:r>
      <w:r w:rsidR="002F1BB3" w:rsidRPr="00805AD9">
        <w:rPr>
          <w:rFonts w:eastAsiaTheme="minorHAnsi"/>
          <w:color w:val="000000"/>
          <w:sz w:val="22"/>
          <w:szCs w:val="22"/>
        </w:rPr>
        <w:t>ir tiesīg</w:t>
      </w:r>
      <w:r w:rsidRPr="00805AD9">
        <w:rPr>
          <w:rFonts w:eastAsiaTheme="minorHAnsi"/>
          <w:color w:val="000000"/>
          <w:sz w:val="22"/>
          <w:szCs w:val="22"/>
        </w:rPr>
        <w:t>a</w:t>
      </w:r>
      <w:r w:rsidR="002F1BB3" w:rsidRPr="00805AD9">
        <w:rPr>
          <w:rFonts w:eastAsiaTheme="minorHAnsi"/>
          <w:color w:val="000000"/>
          <w:sz w:val="22"/>
          <w:szCs w:val="22"/>
        </w:rPr>
        <w:t xml:space="preserve"> pārbaudīt nepieciešamo informāciju kompetentā institūcijā, publiski pieejamās datubāzēs vai citos publiski pieejamos avotos. Ja </w:t>
      </w:r>
      <w:r w:rsidRPr="00805AD9">
        <w:rPr>
          <w:rFonts w:eastAsiaTheme="minorHAnsi"/>
          <w:color w:val="000000"/>
          <w:sz w:val="22"/>
          <w:szCs w:val="22"/>
        </w:rPr>
        <w:t xml:space="preserve">Komisija </w:t>
      </w:r>
      <w:r w:rsidR="002F1BB3" w:rsidRPr="00805AD9">
        <w:rPr>
          <w:rFonts w:eastAsiaTheme="minorHAnsi"/>
          <w:color w:val="000000"/>
          <w:sz w:val="22"/>
          <w:szCs w:val="22"/>
        </w:rPr>
        <w:t xml:space="preserve">ir ieguvis informāciju šādā veidā, bet </w:t>
      </w:r>
      <w:r w:rsidRPr="00805AD9">
        <w:rPr>
          <w:rFonts w:eastAsiaTheme="minorHAnsi"/>
          <w:color w:val="000000"/>
          <w:sz w:val="22"/>
          <w:szCs w:val="22"/>
        </w:rPr>
        <w:t xml:space="preserve">Komisijas </w:t>
      </w:r>
      <w:r w:rsidR="002F1BB3" w:rsidRPr="00805AD9">
        <w:rPr>
          <w:rFonts w:eastAsiaTheme="minorHAnsi"/>
          <w:color w:val="000000"/>
          <w:sz w:val="22"/>
          <w:szCs w:val="22"/>
        </w:rPr>
        <w:t xml:space="preserve">iegūtā informācija neatbilst faktiskajai situācijai, attiecīgais Pretendents ir tiesīgs iesniegt izziņu vai citu dokumentu par attiecīgo faktu. </w:t>
      </w:r>
      <w:r w:rsidRPr="00805AD9">
        <w:rPr>
          <w:rFonts w:eastAsiaTheme="minorHAnsi"/>
          <w:color w:val="000000"/>
          <w:sz w:val="22"/>
          <w:szCs w:val="22"/>
        </w:rPr>
        <w:t xml:space="preserve">Komisija </w:t>
      </w:r>
      <w:r w:rsidR="002F1BB3" w:rsidRPr="00805AD9">
        <w:rPr>
          <w:rFonts w:eastAsiaTheme="minorHAnsi"/>
          <w:color w:val="000000"/>
          <w:sz w:val="22"/>
          <w:szCs w:val="22"/>
        </w:rPr>
        <w:t>nodrošina Pre</w:t>
      </w:r>
      <w:r w:rsidR="003F39C4" w:rsidRPr="00805AD9">
        <w:rPr>
          <w:rFonts w:eastAsiaTheme="minorHAnsi"/>
          <w:color w:val="000000"/>
          <w:sz w:val="22"/>
          <w:szCs w:val="22"/>
        </w:rPr>
        <w:t>t</w:t>
      </w:r>
      <w:r w:rsidR="002F1BB3" w:rsidRPr="00805AD9">
        <w:rPr>
          <w:rFonts w:eastAsiaTheme="minorHAnsi"/>
          <w:color w:val="000000"/>
          <w:sz w:val="22"/>
          <w:szCs w:val="22"/>
        </w:rPr>
        <w:t>endentam šādu iespēju, savlaicīgi paziņojot par iepriekš minētajos avotos iegūto informāciju.</w:t>
      </w:r>
    </w:p>
    <w:p w14:paraId="788ACAC6" w14:textId="345FAFF6" w:rsidR="00006A1C" w:rsidRPr="00805AD9" w:rsidRDefault="002F1BB3" w:rsidP="00C45A99">
      <w:pPr>
        <w:pStyle w:val="Sarakstarindkopa"/>
        <w:numPr>
          <w:ilvl w:val="0"/>
          <w:numId w:val="1"/>
        </w:numPr>
        <w:autoSpaceDE w:val="0"/>
        <w:autoSpaceDN w:val="0"/>
        <w:adjustRightInd w:val="0"/>
        <w:spacing w:after="267" w:line="242" w:lineRule="auto"/>
        <w:ind w:left="0" w:firstLine="0"/>
        <w:jc w:val="both"/>
        <w:rPr>
          <w:rFonts w:eastAsiaTheme="minorHAnsi"/>
          <w:color w:val="000000"/>
          <w:sz w:val="22"/>
          <w:szCs w:val="22"/>
        </w:rPr>
      </w:pPr>
      <w:r w:rsidRPr="00805AD9">
        <w:rPr>
          <w:rFonts w:eastAsiaTheme="minorHAnsi"/>
          <w:color w:val="000000"/>
          <w:sz w:val="22"/>
          <w:szCs w:val="22"/>
        </w:rPr>
        <w:t xml:space="preserve">Piedāvājumu vērtēšanas gaitā </w:t>
      </w:r>
      <w:r w:rsidR="001B1087" w:rsidRPr="00805AD9">
        <w:rPr>
          <w:rFonts w:eastAsiaTheme="minorHAnsi"/>
          <w:color w:val="000000"/>
          <w:sz w:val="22"/>
          <w:szCs w:val="22"/>
        </w:rPr>
        <w:t xml:space="preserve">Komisija </w:t>
      </w:r>
      <w:r w:rsidRPr="00805AD9">
        <w:rPr>
          <w:rFonts w:eastAsiaTheme="minorHAnsi"/>
          <w:color w:val="000000"/>
          <w:sz w:val="22"/>
          <w:szCs w:val="22"/>
        </w:rPr>
        <w:t>ir tiesīg</w:t>
      </w:r>
      <w:r w:rsidR="001B1087" w:rsidRPr="00805AD9">
        <w:rPr>
          <w:rFonts w:eastAsiaTheme="minorHAnsi"/>
          <w:color w:val="000000"/>
          <w:sz w:val="22"/>
          <w:szCs w:val="22"/>
        </w:rPr>
        <w:t>a</w:t>
      </w:r>
      <w:r w:rsidRPr="00805AD9">
        <w:rPr>
          <w:rFonts w:eastAsiaTheme="minorHAnsi"/>
          <w:color w:val="000000"/>
          <w:sz w:val="22"/>
          <w:szCs w:val="22"/>
        </w:rPr>
        <w:t xml:space="preserve"> pieprasīt, lai tiek izskaidrota tehniskajā un finanšu piedāvājumā iekļautā informācija.</w:t>
      </w:r>
      <w:r w:rsidR="003F39C4" w:rsidRPr="00805AD9">
        <w:rPr>
          <w:rFonts w:eastAsia="Calibri"/>
          <w:sz w:val="22"/>
          <w:szCs w:val="22"/>
          <w:lang w:eastAsia="lv-LV"/>
        </w:rPr>
        <w:t xml:space="preserve"> Pretendentam ir pienākums sniegt atbildes uz </w:t>
      </w:r>
      <w:r w:rsidR="001B1087" w:rsidRPr="00805AD9">
        <w:rPr>
          <w:rFonts w:eastAsia="Calibri"/>
          <w:sz w:val="22"/>
          <w:szCs w:val="22"/>
          <w:lang w:eastAsia="lv-LV"/>
        </w:rPr>
        <w:t>K</w:t>
      </w:r>
      <w:r w:rsidR="003F39C4" w:rsidRPr="00805AD9">
        <w:rPr>
          <w:rFonts w:eastAsia="Calibri"/>
          <w:sz w:val="22"/>
          <w:szCs w:val="22"/>
          <w:lang w:eastAsia="lv-LV"/>
        </w:rPr>
        <w:t>omisijas pieprasījumiem par papildu informāciju, komisijas norādītajā termiņā.</w:t>
      </w:r>
    </w:p>
    <w:p w14:paraId="260D8624" w14:textId="33D9C478" w:rsidR="00FE1FC1" w:rsidRPr="00805AD9" w:rsidRDefault="00FE1FC1"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sz w:val="22"/>
          <w:szCs w:val="22"/>
        </w:rPr>
        <w:t xml:space="preserve">Piedāvājumu vērtēšanas laikā </w:t>
      </w:r>
      <w:r w:rsidR="001B1087" w:rsidRPr="00805AD9">
        <w:rPr>
          <w:sz w:val="22"/>
          <w:szCs w:val="22"/>
        </w:rPr>
        <w:t xml:space="preserve">Komisija </w:t>
      </w:r>
      <w:r w:rsidRPr="00805AD9">
        <w:rPr>
          <w:sz w:val="22"/>
          <w:szCs w:val="22"/>
        </w:rPr>
        <w:t xml:space="preserve">pārbauda, vai Piedāvājumā nav aritmētisku kļūdu. Ja šādas kļūdas konstatē, </w:t>
      </w:r>
      <w:r w:rsidR="001B1087" w:rsidRPr="00805AD9">
        <w:rPr>
          <w:sz w:val="22"/>
          <w:szCs w:val="22"/>
        </w:rPr>
        <w:t xml:space="preserve">Komisija </w:t>
      </w:r>
      <w:r w:rsidRPr="00805AD9">
        <w:rPr>
          <w:sz w:val="22"/>
          <w:szCs w:val="22"/>
        </w:rPr>
        <w:t xml:space="preserve">tās izlabo. Par kļūdu labojumu un laboto Piedāvājuma summu </w:t>
      </w:r>
      <w:r w:rsidR="001B1087" w:rsidRPr="00805AD9">
        <w:rPr>
          <w:sz w:val="22"/>
          <w:szCs w:val="22"/>
        </w:rPr>
        <w:t xml:space="preserve">Komisija </w:t>
      </w:r>
      <w:r w:rsidRPr="00805AD9">
        <w:rPr>
          <w:sz w:val="22"/>
          <w:szCs w:val="22"/>
        </w:rPr>
        <w:t xml:space="preserve">paziņo Pretendentam, kura pieļautās kļūdas labotas. Vērtējot Finanšu piedāvājumu, </w:t>
      </w:r>
      <w:r w:rsidR="001B1087" w:rsidRPr="00805AD9">
        <w:rPr>
          <w:sz w:val="22"/>
          <w:szCs w:val="22"/>
        </w:rPr>
        <w:t xml:space="preserve">Komisija </w:t>
      </w:r>
      <w:r w:rsidRPr="00805AD9">
        <w:rPr>
          <w:sz w:val="22"/>
          <w:szCs w:val="22"/>
        </w:rPr>
        <w:t>ņem vērā labojumus.</w:t>
      </w:r>
    </w:p>
    <w:p w14:paraId="6FDFD90F" w14:textId="77777777" w:rsidR="00FE1FC1" w:rsidRPr="00805AD9" w:rsidRDefault="00FE1FC1" w:rsidP="00C45A99">
      <w:pPr>
        <w:widowControl w:val="0"/>
        <w:numPr>
          <w:ilvl w:val="0"/>
          <w:numId w:val="1"/>
        </w:numPr>
        <w:autoSpaceDE w:val="0"/>
        <w:autoSpaceDN w:val="0"/>
        <w:spacing w:line="242" w:lineRule="auto"/>
        <w:ind w:left="0" w:firstLine="0"/>
        <w:jc w:val="both"/>
        <w:rPr>
          <w:rFonts w:eastAsia="Calibri"/>
          <w:sz w:val="22"/>
          <w:szCs w:val="22"/>
          <w:lang w:eastAsia="lv-LV"/>
        </w:rPr>
      </w:pPr>
      <w:r w:rsidRPr="00805AD9">
        <w:rPr>
          <w:rFonts w:eastAsia="Calibri"/>
          <w:sz w:val="22"/>
          <w:szCs w:val="22"/>
          <w:lang w:eastAsia="lv-LV"/>
        </w:rPr>
        <w:t>Aritmētiskās kļūdas (ja tādas tiks konstatētas) Piedāvājumos tiks labotas šādi:</w:t>
      </w:r>
    </w:p>
    <w:p w14:paraId="79970750" w14:textId="77777777" w:rsidR="00FE1FC1" w:rsidRPr="00805AD9" w:rsidRDefault="00FE1FC1" w:rsidP="00C45A99">
      <w:pPr>
        <w:pStyle w:val="Sarakstarindkopa"/>
        <w:widowControl w:val="0"/>
        <w:numPr>
          <w:ilvl w:val="1"/>
          <w:numId w:val="1"/>
        </w:numPr>
        <w:autoSpaceDE w:val="0"/>
        <w:autoSpaceDN w:val="0"/>
        <w:spacing w:line="242" w:lineRule="auto"/>
        <w:ind w:left="0" w:firstLine="0"/>
        <w:contextualSpacing w:val="0"/>
        <w:jc w:val="both"/>
        <w:rPr>
          <w:rFonts w:eastAsia="Calibri"/>
          <w:sz w:val="22"/>
          <w:szCs w:val="22"/>
          <w:lang w:eastAsia="lv-LV"/>
        </w:rPr>
      </w:pPr>
      <w:r w:rsidRPr="00805AD9">
        <w:rPr>
          <w:rFonts w:eastAsia="Calibri"/>
          <w:sz w:val="22"/>
          <w:szCs w:val="22"/>
        </w:rPr>
        <w:t>Ja atšķiras skaitļi vārdos no skaitļiem ciparos, vērā tiks ņemti skaitļi vārdos.</w:t>
      </w:r>
    </w:p>
    <w:p w14:paraId="32007370" w14:textId="77777777" w:rsidR="00FE1FC1" w:rsidRPr="00805AD9" w:rsidRDefault="00FE1FC1" w:rsidP="00C45A99">
      <w:pPr>
        <w:pStyle w:val="Sarakstarindkopa"/>
        <w:widowControl w:val="0"/>
        <w:numPr>
          <w:ilvl w:val="1"/>
          <w:numId w:val="1"/>
        </w:numPr>
        <w:autoSpaceDE w:val="0"/>
        <w:autoSpaceDN w:val="0"/>
        <w:spacing w:line="242" w:lineRule="auto"/>
        <w:ind w:left="0" w:firstLine="0"/>
        <w:contextualSpacing w:val="0"/>
        <w:jc w:val="both"/>
        <w:rPr>
          <w:rFonts w:eastAsia="Calibri"/>
          <w:sz w:val="22"/>
          <w:szCs w:val="22"/>
          <w:lang w:eastAsia="lv-LV"/>
        </w:rPr>
      </w:pPr>
      <w:r w:rsidRPr="00805AD9">
        <w:rPr>
          <w:rFonts w:eastAsia="Calibri"/>
          <w:sz w:val="22"/>
          <w:szCs w:val="22"/>
        </w:rPr>
        <w:t>Ja atšķiras vienības cena no kopējās cenas, kas iegūta, reizinot vienības cenu ar skaitu, vērā tiks ņemta vienības cena un kopējā cena tiks labota.</w:t>
      </w:r>
    </w:p>
    <w:p w14:paraId="56594E67" w14:textId="67899401" w:rsidR="00FE1FC1" w:rsidRPr="00805AD9" w:rsidRDefault="00FE1FC1" w:rsidP="00C45A99">
      <w:pPr>
        <w:pStyle w:val="Sarakstarindkopa"/>
        <w:widowControl w:val="0"/>
        <w:numPr>
          <w:ilvl w:val="1"/>
          <w:numId w:val="1"/>
        </w:numPr>
        <w:autoSpaceDE w:val="0"/>
        <w:autoSpaceDN w:val="0"/>
        <w:spacing w:line="242" w:lineRule="auto"/>
        <w:ind w:left="0" w:firstLine="0"/>
        <w:contextualSpacing w:val="0"/>
        <w:jc w:val="both"/>
        <w:rPr>
          <w:rFonts w:eastAsia="Calibri"/>
          <w:sz w:val="22"/>
          <w:szCs w:val="22"/>
          <w:lang w:eastAsia="lv-LV"/>
        </w:rPr>
      </w:pPr>
      <w:r w:rsidRPr="00805AD9">
        <w:rPr>
          <w:rFonts w:eastAsia="Calibri"/>
          <w:sz w:val="22"/>
          <w:szCs w:val="22"/>
        </w:rPr>
        <w:t xml:space="preserve">Ja Piedāvājumā konstatēta aritmētiska kļūda nodokļu aprēķināšanā, </w:t>
      </w:r>
      <w:r w:rsidR="001B1087" w:rsidRPr="00805AD9">
        <w:rPr>
          <w:rFonts w:eastAsia="Calibri"/>
          <w:sz w:val="22"/>
          <w:szCs w:val="22"/>
        </w:rPr>
        <w:t>K</w:t>
      </w:r>
      <w:r w:rsidRPr="00805AD9">
        <w:rPr>
          <w:rFonts w:eastAsia="Calibri"/>
          <w:sz w:val="22"/>
          <w:szCs w:val="22"/>
        </w:rPr>
        <w:t>omisija to labo atbilstoši nodokļu likumos noteiktajai nodokļu aprēķināšanas kārtībai.</w:t>
      </w:r>
    </w:p>
    <w:p w14:paraId="3B21A088" w14:textId="1A175042" w:rsidR="00FE1FC1" w:rsidRPr="00805AD9" w:rsidRDefault="00FE1FC1"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sz w:val="22"/>
          <w:szCs w:val="22"/>
        </w:rPr>
        <w:t xml:space="preserve">Vērtējot Piedāvājumu, </w:t>
      </w:r>
      <w:r w:rsidR="001B1087" w:rsidRPr="00805AD9">
        <w:rPr>
          <w:sz w:val="22"/>
          <w:szCs w:val="22"/>
        </w:rPr>
        <w:t>K</w:t>
      </w:r>
      <w:r w:rsidRPr="00805AD9">
        <w:rPr>
          <w:sz w:val="22"/>
          <w:szCs w:val="22"/>
        </w:rPr>
        <w:t>omisija ņem vērā Piedāvājum</w:t>
      </w:r>
      <w:r w:rsidR="003F39C4" w:rsidRPr="00805AD9">
        <w:rPr>
          <w:sz w:val="22"/>
          <w:szCs w:val="22"/>
        </w:rPr>
        <w:t xml:space="preserve">a </w:t>
      </w:r>
      <w:r w:rsidRPr="00805AD9">
        <w:rPr>
          <w:sz w:val="22"/>
          <w:szCs w:val="22"/>
        </w:rPr>
        <w:t>cenu bez pievienotās vērtības nodokļa.</w:t>
      </w:r>
    </w:p>
    <w:p w14:paraId="7654944E" w14:textId="608AB41C" w:rsidR="00E36AC2" w:rsidRPr="00C45A99" w:rsidRDefault="00FE1FC1" w:rsidP="00E36AC2">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rFonts w:eastAsiaTheme="minorHAnsi"/>
          <w:color w:val="000000"/>
          <w:sz w:val="22"/>
          <w:szCs w:val="22"/>
        </w:rPr>
        <w:t xml:space="preserve">Pēc Piedāvājumu atbilstības pārbaudes </w:t>
      </w:r>
      <w:r w:rsidR="001B1087" w:rsidRPr="00805AD9">
        <w:rPr>
          <w:rFonts w:eastAsiaTheme="minorHAnsi"/>
          <w:color w:val="000000"/>
          <w:sz w:val="22"/>
          <w:szCs w:val="22"/>
        </w:rPr>
        <w:t>K</w:t>
      </w:r>
      <w:r w:rsidRPr="00805AD9">
        <w:rPr>
          <w:rFonts w:eastAsiaTheme="minorHAnsi"/>
          <w:color w:val="000000"/>
          <w:sz w:val="22"/>
          <w:szCs w:val="22"/>
        </w:rPr>
        <w:t xml:space="preserve">omisija vērtē </w:t>
      </w:r>
      <w:r w:rsidRPr="00805AD9">
        <w:rPr>
          <w:sz w:val="22"/>
          <w:szCs w:val="22"/>
        </w:rPr>
        <w:t>Piedāvājumus saskaņā ar turpmāk noteiktajiem Piedāvājumu vērtēšanas kritērijiem</w:t>
      </w:r>
      <w:r w:rsidRPr="00805AD9">
        <w:rPr>
          <w:rFonts w:eastAsiaTheme="minorHAnsi"/>
          <w:color w:val="000000"/>
          <w:sz w:val="22"/>
          <w:szCs w:val="22"/>
        </w:rPr>
        <w:t>, izvēloties saimnieciski visizdevīgāko Piedāvājumu no Piedāvājumiem, kas atbilst Iepirkuma dokumentos noteiktajām prasībām.</w:t>
      </w:r>
    </w:p>
    <w:p w14:paraId="67792B17" w14:textId="77777777" w:rsidR="00C45A99" w:rsidRPr="00805AD9" w:rsidRDefault="00C45A99"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805AD9">
        <w:rPr>
          <w:sz w:val="22"/>
          <w:szCs w:val="22"/>
        </w:rPr>
        <w:t>Saimnieciski izdevīgākais Piedāvājums tiks noteikts pamatojoties uz šādiem Piedāvājuma izvēles kritērijiem:</w:t>
      </w:r>
    </w:p>
    <w:p w14:paraId="2E76EF3E" w14:textId="77777777" w:rsidR="00C45A99" w:rsidRPr="00932729" w:rsidRDefault="00C45A99" w:rsidP="00C45A99">
      <w:pPr>
        <w:autoSpaceDE w:val="0"/>
        <w:autoSpaceDN w:val="0"/>
        <w:adjustRightInd w:val="0"/>
        <w:spacing w:line="242" w:lineRule="auto"/>
        <w:jc w:val="both"/>
        <w:rPr>
          <w:rFonts w:eastAsiaTheme="minorHAnsi"/>
          <w:color w:val="000000"/>
          <w:sz w:val="22"/>
          <w:szCs w:val="22"/>
          <w:highlight w:val="yellow"/>
        </w:rPr>
      </w:pPr>
    </w:p>
    <w:tbl>
      <w:tblPr>
        <w:tblW w:w="44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
        <w:gridCol w:w="5528"/>
        <w:gridCol w:w="1702"/>
      </w:tblGrid>
      <w:tr w:rsidR="00C45A99" w:rsidRPr="00932729" w14:paraId="7D38DE71" w14:textId="77777777" w:rsidTr="001B2A5F">
        <w:tc>
          <w:tcPr>
            <w:tcW w:w="604" w:type="pct"/>
            <w:shd w:val="clear" w:color="auto" w:fill="C0C0C0"/>
            <w:vAlign w:val="center"/>
          </w:tcPr>
          <w:p w14:paraId="23C4E7DB" w14:textId="77777777" w:rsidR="00C45A99" w:rsidRPr="00243439" w:rsidRDefault="00C45A99" w:rsidP="001B2A5F">
            <w:pPr>
              <w:widowControl w:val="0"/>
              <w:autoSpaceDE w:val="0"/>
              <w:autoSpaceDN w:val="0"/>
              <w:adjustRightInd w:val="0"/>
              <w:spacing w:before="14" w:line="242" w:lineRule="auto"/>
              <w:jc w:val="center"/>
              <w:rPr>
                <w:sz w:val="22"/>
                <w:szCs w:val="22"/>
              </w:rPr>
            </w:pPr>
            <w:r w:rsidRPr="00243439">
              <w:rPr>
                <w:sz w:val="22"/>
                <w:szCs w:val="22"/>
              </w:rPr>
              <w:t>Nr.p.k.</w:t>
            </w:r>
          </w:p>
        </w:tc>
        <w:tc>
          <w:tcPr>
            <w:tcW w:w="3361" w:type="pct"/>
            <w:shd w:val="clear" w:color="auto" w:fill="C0C0C0"/>
            <w:vAlign w:val="center"/>
          </w:tcPr>
          <w:p w14:paraId="53FF773A" w14:textId="77777777" w:rsidR="00C45A99" w:rsidRPr="00243439" w:rsidRDefault="00C45A99" w:rsidP="001B2A5F">
            <w:pPr>
              <w:widowControl w:val="0"/>
              <w:autoSpaceDE w:val="0"/>
              <w:autoSpaceDN w:val="0"/>
              <w:adjustRightInd w:val="0"/>
              <w:spacing w:before="14" w:line="242" w:lineRule="auto"/>
              <w:jc w:val="center"/>
              <w:rPr>
                <w:sz w:val="22"/>
                <w:szCs w:val="22"/>
              </w:rPr>
            </w:pPr>
            <w:r w:rsidRPr="00243439">
              <w:rPr>
                <w:sz w:val="22"/>
                <w:szCs w:val="22"/>
              </w:rPr>
              <w:t>Kritēriji</w:t>
            </w:r>
          </w:p>
        </w:tc>
        <w:tc>
          <w:tcPr>
            <w:tcW w:w="1035" w:type="pct"/>
            <w:shd w:val="clear" w:color="auto" w:fill="C0C0C0"/>
            <w:vAlign w:val="center"/>
          </w:tcPr>
          <w:p w14:paraId="0A8DCE88" w14:textId="77777777" w:rsidR="00C45A99" w:rsidRPr="00243439" w:rsidRDefault="00C45A99" w:rsidP="001B2A5F">
            <w:pPr>
              <w:widowControl w:val="0"/>
              <w:autoSpaceDE w:val="0"/>
              <w:autoSpaceDN w:val="0"/>
              <w:adjustRightInd w:val="0"/>
              <w:spacing w:before="14" w:line="242" w:lineRule="auto"/>
              <w:jc w:val="center"/>
              <w:rPr>
                <w:sz w:val="22"/>
                <w:szCs w:val="22"/>
              </w:rPr>
            </w:pPr>
            <w:r w:rsidRPr="00243439">
              <w:rPr>
                <w:sz w:val="22"/>
                <w:szCs w:val="22"/>
              </w:rPr>
              <w:t>Maksimālais punktu skaits</w:t>
            </w:r>
          </w:p>
        </w:tc>
      </w:tr>
      <w:tr w:rsidR="00C45A99" w:rsidRPr="00932729" w14:paraId="734157F3" w14:textId="77777777" w:rsidTr="001B2A5F">
        <w:tc>
          <w:tcPr>
            <w:tcW w:w="604" w:type="pct"/>
          </w:tcPr>
          <w:p w14:paraId="09BA873F" w14:textId="77777777" w:rsidR="00C45A99" w:rsidRPr="00243439" w:rsidRDefault="00C45A99" w:rsidP="001B2A5F">
            <w:pPr>
              <w:widowControl w:val="0"/>
              <w:autoSpaceDE w:val="0"/>
              <w:autoSpaceDN w:val="0"/>
              <w:adjustRightInd w:val="0"/>
              <w:spacing w:before="15" w:line="242" w:lineRule="auto"/>
              <w:jc w:val="center"/>
              <w:rPr>
                <w:sz w:val="22"/>
                <w:szCs w:val="22"/>
              </w:rPr>
            </w:pPr>
            <w:r w:rsidRPr="00243439">
              <w:rPr>
                <w:sz w:val="22"/>
                <w:szCs w:val="22"/>
              </w:rPr>
              <w:t>1.</w:t>
            </w:r>
          </w:p>
        </w:tc>
        <w:tc>
          <w:tcPr>
            <w:tcW w:w="3361" w:type="pct"/>
          </w:tcPr>
          <w:p w14:paraId="53E32878" w14:textId="77777777" w:rsidR="00C45A99" w:rsidRPr="00C45A99" w:rsidRDefault="00C45A99" w:rsidP="001B2A5F">
            <w:pPr>
              <w:widowControl w:val="0"/>
              <w:autoSpaceDE w:val="0"/>
              <w:autoSpaceDN w:val="0"/>
              <w:adjustRightInd w:val="0"/>
              <w:spacing w:before="15" w:line="242" w:lineRule="auto"/>
              <w:ind w:left="28" w:hanging="28"/>
              <w:rPr>
                <w:sz w:val="22"/>
                <w:szCs w:val="22"/>
              </w:rPr>
            </w:pPr>
            <w:r w:rsidRPr="00C45A99">
              <w:rPr>
                <w:sz w:val="22"/>
                <w:szCs w:val="22"/>
              </w:rPr>
              <w:t>Piedāvājuma cena</w:t>
            </w:r>
          </w:p>
        </w:tc>
        <w:tc>
          <w:tcPr>
            <w:tcW w:w="1035" w:type="pct"/>
          </w:tcPr>
          <w:p w14:paraId="4C94605B" w14:textId="77777777" w:rsidR="00C45A99" w:rsidRPr="00C45A99" w:rsidRDefault="00C45A99" w:rsidP="001B2A5F">
            <w:pPr>
              <w:widowControl w:val="0"/>
              <w:autoSpaceDE w:val="0"/>
              <w:autoSpaceDN w:val="0"/>
              <w:adjustRightInd w:val="0"/>
              <w:spacing w:before="15" w:line="242" w:lineRule="auto"/>
              <w:ind w:left="28" w:hanging="28"/>
              <w:jc w:val="center"/>
              <w:rPr>
                <w:sz w:val="22"/>
                <w:szCs w:val="22"/>
              </w:rPr>
            </w:pPr>
            <w:r w:rsidRPr="00C45A99">
              <w:rPr>
                <w:sz w:val="22"/>
                <w:szCs w:val="22"/>
              </w:rPr>
              <w:t>80</w:t>
            </w:r>
          </w:p>
        </w:tc>
      </w:tr>
      <w:tr w:rsidR="00C45A99" w:rsidRPr="00932729" w14:paraId="6F5A2A44" w14:textId="77777777" w:rsidTr="001B2A5F">
        <w:tc>
          <w:tcPr>
            <w:tcW w:w="604" w:type="pct"/>
          </w:tcPr>
          <w:p w14:paraId="2CD7FDC3" w14:textId="77777777" w:rsidR="00C45A99" w:rsidRPr="00243439" w:rsidRDefault="00C45A99" w:rsidP="001B2A5F">
            <w:pPr>
              <w:widowControl w:val="0"/>
              <w:autoSpaceDE w:val="0"/>
              <w:autoSpaceDN w:val="0"/>
              <w:adjustRightInd w:val="0"/>
              <w:spacing w:line="242" w:lineRule="auto"/>
              <w:jc w:val="center"/>
              <w:rPr>
                <w:sz w:val="22"/>
                <w:szCs w:val="22"/>
              </w:rPr>
            </w:pPr>
            <w:r w:rsidRPr="00243439">
              <w:rPr>
                <w:sz w:val="22"/>
                <w:szCs w:val="22"/>
              </w:rPr>
              <w:t>2.</w:t>
            </w:r>
          </w:p>
        </w:tc>
        <w:tc>
          <w:tcPr>
            <w:tcW w:w="3361" w:type="pct"/>
          </w:tcPr>
          <w:p w14:paraId="752EFEAC" w14:textId="3664F5FC" w:rsidR="00C45A99" w:rsidRPr="00C45A99" w:rsidRDefault="00C45A99" w:rsidP="001B2A5F">
            <w:pPr>
              <w:widowControl w:val="0"/>
              <w:autoSpaceDE w:val="0"/>
              <w:autoSpaceDN w:val="0"/>
              <w:adjustRightInd w:val="0"/>
              <w:spacing w:line="242" w:lineRule="auto"/>
              <w:ind w:left="28" w:hanging="28"/>
              <w:rPr>
                <w:sz w:val="22"/>
                <w:szCs w:val="22"/>
              </w:rPr>
            </w:pPr>
            <w:r w:rsidRPr="00C45A99">
              <w:rPr>
                <w:sz w:val="22"/>
                <w:szCs w:val="22"/>
              </w:rPr>
              <w:t xml:space="preserve">Pretendenta </w:t>
            </w:r>
            <w:r w:rsidR="00AE097D">
              <w:rPr>
                <w:sz w:val="22"/>
                <w:szCs w:val="22"/>
              </w:rPr>
              <w:t>speciālista</w:t>
            </w:r>
            <w:r w:rsidR="00C44C21">
              <w:rPr>
                <w:sz w:val="22"/>
                <w:szCs w:val="22"/>
              </w:rPr>
              <w:t xml:space="preserve"> siltumapgādes jomā</w:t>
            </w:r>
            <w:r w:rsidR="00AE097D">
              <w:rPr>
                <w:sz w:val="22"/>
                <w:szCs w:val="22"/>
              </w:rPr>
              <w:t xml:space="preserve"> </w:t>
            </w:r>
            <w:r w:rsidRPr="00C45A99">
              <w:rPr>
                <w:sz w:val="22"/>
                <w:szCs w:val="22"/>
              </w:rPr>
              <w:t>pieredze (saskaņā ar Nolikuma 12.4.</w:t>
            </w:r>
            <w:r w:rsidR="00AE097D">
              <w:rPr>
                <w:sz w:val="22"/>
                <w:szCs w:val="22"/>
              </w:rPr>
              <w:t>3.</w:t>
            </w:r>
            <w:r w:rsidRPr="00C45A99">
              <w:rPr>
                <w:sz w:val="22"/>
                <w:szCs w:val="22"/>
              </w:rPr>
              <w:t xml:space="preserve"> punktu)</w:t>
            </w:r>
          </w:p>
        </w:tc>
        <w:tc>
          <w:tcPr>
            <w:tcW w:w="1035" w:type="pct"/>
          </w:tcPr>
          <w:p w14:paraId="26ED0EB6" w14:textId="77777777" w:rsidR="00C45A99" w:rsidRPr="00C45A99" w:rsidRDefault="00C45A99" w:rsidP="001B2A5F">
            <w:pPr>
              <w:widowControl w:val="0"/>
              <w:autoSpaceDE w:val="0"/>
              <w:autoSpaceDN w:val="0"/>
              <w:adjustRightInd w:val="0"/>
              <w:spacing w:line="242" w:lineRule="auto"/>
              <w:ind w:left="28" w:hanging="28"/>
              <w:jc w:val="center"/>
              <w:rPr>
                <w:sz w:val="22"/>
                <w:szCs w:val="22"/>
              </w:rPr>
            </w:pPr>
            <w:r w:rsidRPr="00C45A99">
              <w:rPr>
                <w:sz w:val="22"/>
                <w:szCs w:val="22"/>
              </w:rPr>
              <w:t>10</w:t>
            </w:r>
          </w:p>
        </w:tc>
      </w:tr>
      <w:tr w:rsidR="00C45A99" w:rsidRPr="00932729" w14:paraId="585C64CE" w14:textId="77777777" w:rsidTr="001B2A5F">
        <w:tc>
          <w:tcPr>
            <w:tcW w:w="604" w:type="pct"/>
          </w:tcPr>
          <w:p w14:paraId="71145DD9" w14:textId="77777777" w:rsidR="00C45A99" w:rsidRPr="00243439" w:rsidRDefault="00C45A99" w:rsidP="001B2A5F">
            <w:pPr>
              <w:widowControl w:val="0"/>
              <w:autoSpaceDE w:val="0"/>
              <w:autoSpaceDN w:val="0"/>
              <w:adjustRightInd w:val="0"/>
              <w:spacing w:line="242" w:lineRule="auto"/>
              <w:jc w:val="center"/>
              <w:rPr>
                <w:sz w:val="22"/>
                <w:szCs w:val="22"/>
              </w:rPr>
            </w:pPr>
            <w:r w:rsidRPr="00243439">
              <w:rPr>
                <w:sz w:val="22"/>
                <w:szCs w:val="22"/>
              </w:rPr>
              <w:t>3.</w:t>
            </w:r>
          </w:p>
        </w:tc>
        <w:tc>
          <w:tcPr>
            <w:tcW w:w="3361" w:type="pct"/>
          </w:tcPr>
          <w:p w14:paraId="35614472" w14:textId="47F83604" w:rsidR="00C45A99" w:rsidRPr="00C45A99" w:rsidRDefault="00C45A99" w:rsidP="001B2A5F">
            <w:pPr>
              <w:widowControl w:val="0"/>
              <w:autoSpaceDE w:val="0"/>
              <w:autoSpaceDN w:val="0"/>
              <w:adjustRightInd w:val="0"/>
              <w:spacing w:line="242" w:lineRule="auto"/>
              <w:ind w:left="28" w:hanging="28"/>
              <w:rPr>
                <w:sz w:val="22"/>
                <w:szCs w:val="22"/>
              </w:rPr>
            </w:pPr>
            <w:r w:rsidRPr="00C45A99">
              <w:rPr>
                <w:sz w:val="22"/>
                <w:szCs w:val="22"/>
              </w:rPr>
              <w:t>Iekārtu garantijas termiņš (skat. Nolikuma 29.punktu)</w:t>
            </w:r>
          </w:p>
        </w:tc>
        <w:tc>
          <w:tcPr>
            <w:tcW w:w="1035" w:type="pct"/>
          </w:tcPr>
          <w:p w14:paraId="6F8B9191" w14:textId="77777777" w:rsidR="00C45A99" w:rsidRPr="00C45A99" w:rsidRDefault="00C45A99" w:rsidP="001B2A5F">
            <w:pPr>
              <w:widowControl w:val="0"/>
              <w:autoSpaceDE w:val="0"/>
              <w:autoSpaceDN w:val="0"/>
              <w:adjustRightInd w:val="0"/>
              <w:spacing w:line="242" w:lineRule="auto"/>
              <w:ind w:left="28" w:hanging="28"/>
              <w:jc w:val="center"/>
              <w:rPr>
                <w:sz w:val="22"/>
                <w:szCs w:val="22"/>
              </w:rPr>
            </w:pPr>
            <w:r w:rsidRPr="00C45A99">
              <w:rPr>
                <w:sz w:val="22"/>
                <w:szCs w:val="22"/>
              </w:rPr>
              <w:t>10</w:t>
            </w:r>
          </w:p>
        </w:tc>
      </w:tr>
      <w:tr w:rsidR="00C45A99" w:rsidRPr="00932729" w14:paraId="6D0C8668" w14:textId="77777777" w:rsidTr="001B2A5F">
        <w:tc>
          <w:tcPr>
            <w:tcW w:w="604" w:type="pct"/>
          </w:tcPr>
          <w:p w14:paraId="6B9419DC" w14:textId="77777777" w:rsidR="00C45A99" w:rsidRPr="00243439" w:rsidRDefault="00C45A99" w:rsidP="001B2A5F">
            <w:pPr>
              <w:widowControl w:val="0"/>
              <w:autoSpaceDE w:val="0"/>
              <w:autoSpaceDN w:val="0"/>
              <w:adjustRightInd w:val="0"/>
              <w:spacing w:line="242" w:lineRule="auto"/>
              <w:jc w:val="center"/>
              <w:rPr>
                <w:sz w:val="22"/>
                <w:szCs w:val="22"/>
              </w:rPr>
            </w:pPr>
          </w:p>
        </w:tc>
        <w:tc>
          <w:tcPr>
            <w:tcW w:w="3361" w:type="pct"/>
          </w:tcPr>
          <w:p w14:paraId="2BB103C2" w14:textId="77777777" w:rsidR="00C45A99" w:rsidRPr="00C45A99" w:rsidRDefault="00C45A99" w:rsidP="001B2A5F">
            <w:pPr>
              <w:widowControl w:val="0"/>
              <w:autoSpaceDE w:val="0"/>
              <w:autoSpaceDN w:val="0"/>
              <w:adjustRightInd w:val="0"/>
              <w:spacing w:before="11" w:line="242" w:lineRule="auto"/>
              <w:ind w:left="28" w:hanging="28"/>
              <w:jc w:val="right"/>
              <w:rPr>
                <w:sz w:val="22"/>
                <w:szCs w:val="22"/>
              </w:rPr>
            </w:pPr>
            <w:r w:rsidRPr="00C45A99">
              <w:rPr>
                <w:sz w:val="22"/>
                <w:szCs w:val="22"/>
              </w:rPr>
              <w:t>Kopā:</w:t>
            </w:r>
          </w:p>
        </w:tc>
        <w:tc>
          <w:tcPr>
            <w:tcW w:w="1035" w:type="pct"/>
          </w:tcPr>
          <w:p w14:paraId="40EA069D" w14:textId="77777777" w:rsidR="00C45A99" w:rsidRPr="00C45A99" w:rsidRDefault="00C45A99" w:rsidP="001B2A5F">
            <w:pPr>
              <w:widowControl w:val="0"/>
              <w:autoSpaceDE w:val="0"/>
              <w:autoSpaceDN w:val="0"/>
              <w:adjustRightInd w:val="0"/>
              <w:spacing w:before="11" w:line="242" w:lineRule="auto"/>
              <w:ind w:left="28" w:hanging="28"/>
              <w:jc w:val="center"/>
              <w:rPr>
                <w:sz w:val="22"/>
                <w:szCs w:val="22"/>
              </w:rPr>
            </w:pPr>
            <w:r w:rsidRPr="00C45A99">
              <w:rPr>
                <w:sz w:val="22"/>
                <w:szCs w:val="22"/>
              </w:rPr>
              <w:t>100</w:t>
            </w:r>
          </w:p>
        </w:tc>
      </w:tr>
    </w:tbl>
    <w:p w14:paraId="148D27AA" w14:textId="77777777" w:rsidR="00C45A99" w:rsidRPr="00C45A99" w:rsidRDefault="00C45A99" w:rsidP="00C45A99">
      <w:pPr>
        <w:widowControl w:val="0"/>
        <w:autoSpaceDE w:val="0"/>
        <w:autoSpaceDN w:val="0"/>
        <w:adjustRightInd w:val="0"/>
        <w:spacing w:line="242" w:lineRule="auto"/>
        <w:jc w:val="both"/>
        <w:rPr>
          <w:sz w:val="22"/>
          <w:szCs w:val="22"/>
        </w:rPr>
      </w:pPr>
      <w:r w:rsidRPr="00243439">
        <w:rPr>
          <w:sz w:val="22"/>
          <w:szCs w:val="22"/>
        </w:rPr>
        <w:t xml:space="preserve">Saimnieciski visizdevīgākais Piedāvājums tiek noteikts, summējot visus Piedāvājuma izvēles kritērijus kopā. Novērtējums punktos tiek noapaļots līdz divām zīmēm aiz komata. Saimnieciski visizdevīgākais ir Piedāvājums, kurš kopvērtējumā ir ieguvis visvairāk punktu. Maksimālais </w:t>
      </w:r>
      <w:r w:rsidRPr="00C45A99">
        <w:rPr>
          <w:sz w:val="22"/>
          <w:szCs w:val="22"/>
        </w:rPr>
        <w:t>punktu skaits ir 100 punkti.</w:t>
      </w:r>
    </w:p>
    <w:p w14:paraId="06375D2F" w14:textId="77777777" w:rsidR="00C45A99" w:rsidRPr="00C45A99" w:rsidRDefault="00C45A99" w:rsidP="00C45A99">
      <w:pPr>
        <w:widowControl w:val="0"/>
        <w:autoSpaceDE w:val="0"/>
        <w:autoSpaceDN w:val="0"/>
        <w:adjustRightInd w:val="0"/>
        <w:spacing w:line="242" w:lineRule="auto"/>
        <w:jc w:val="both"/>
        <w:rPr>
          <w:sz w:val="22"/>
          <w:szCs w:val="22"/>
        </w:rPr>
      </w:pPr>
    </w:p>
    <w:p w14:paraId="14FE7EF0" w14:textId="77777777" w:rsidR="00C45A99" w:rsidRPr="00C45A99" w:rsidRDefault="00C45A99" w:rsidP="00C45A99">
      <w:pPr>
        <w:widowControl w:val="0"/>
        <w:autoSpaceDE w:val="0"/>
        <w:autoSpaceDN w:val="0"/>
        <w:adjustRightInd w:val="0"/>
        <w:spacing w:line="242" w:lineRule="auto"/>
        <w:jc w:val="both"/>
        <w:rPr>
          <w:sz w:val="22"/>
          <w:szCs w:val="22"/>
        </w:rPr>
      </w:pPr>
      <w:r w:rsidRPr="00C45A99">
        <w:rPr>
          <w:b/>
          <w:bCs/>
          <w:sz w:val="22"/>
          <w:szCs w:val="22"/>
        </w:rPr>
        <w:t>Piedāvājuma</w:t>
      </w:r>
      <w:r w:rsidRPr="00C45A99">
        <w:rPr>
          <w:b/>
          <w:sz w:val="22"/>
          <w:szCs w:val="22"/>
        </w:rPr>
        <w:t xml:space="preserve"> </w:t>
      </w:r>
      <w:r w:rsidRPr="00C45A99">
        <w:rPr>
          <w:b/>
          <w:bCs/>
          <w:sz w:val="22"/>
          <w:szCs w:val="22"/>
        </w:rPr>
        <w:t>cena</w:t>
      </w:r>
      <w:r w:rsidRPr="00C45A99">
        <w:rPr>
          <w:b/>
          <w:sz w:val="22"/>
          <w:szCs w:val="22"/>
        </w:rPr>
        <w:t xml:space="preserve"> (</w:t>
      </w:r>
      <w:r w:rsidRPr="00C45A99">
        <w:rPr>
          <w:b/>
          <w:i/>
          <w:sz w:val="22"/>
          <w:szCs w:val="22"/>
        </w:rPr>
        <w:t>euro</w:t>
      </w:r>
      <w:r w:rsidRPr="00C45A99">
        <w:rPr>
          <w:b/>
          <w:sz w:val="22"/>
          <w:szCs w:val="22"/>
        </w:rPr>
        <w:t>)</w:t>
      </w:r>
      <w:r w:rsidRPr="00C45A99">
        <w:rPr>
          <w:sz w:val="22"/>
          <w:szCs w:val="22"/>
        </w:rPr>
        <w:t xml:space="preserve"> – Piedāvājumam ar viszemāko cenu tiks piešķirti 80 punkti, bet pārējiem Piedāvājumiem punkti tiks aprēķināti proporcionāli attiecībā pret Piedāvājumu ar viszemāko cenu:</w:t>
      </w:r>
    </w:p>
    <w:p w14:paraId="02586CC5" w14:textId="77777777" w:rsidR="00C45A99" w:rsidRPr="00C45A99" w:rsidRDefault="00C45A99" w:rsidP="00C45A99">
      <w:pPr>
        <w:pStyle w:val="Sarakstarindkopa"/>
        <w:spacing w:line="242" w:lineRule="auto"/>
        <w:ind w:left="0"/>
        <w:contextualSpacing w:val="0"/>
        <w:jc w:val="center"/>
        <w:rPr>
          <w:i/>
          <w:sz w:val="22"/>
          <w:szCs w:val="22"/>
          <w:u w:val="single"/>
        </w:rPr>
      </w:pPr>
      <w:r w:rsidRPr="00C45A99">
        <w:rPr>
          <w:i/>
          <w:sz w:val="22"/>
          <w:szCs w:val="22"/>
          <w:u w:val="single"/>
        </w:rPr>
        <w:t>Viszemākā piedāvātā cena/ Pretendenta N Piedāvājuma cena X 80</w:t>
      </w:r>
    </w:p>
    <w:p w14:paraId="15518228" w14:textId="77777777" w:rsidR="00C45A99" w:rsidRPr="00C45A99" w:rsidRDefault="00C45A99" w:rsidP="00C45A99">
      <w:pPr>
        <w:pStyle w:val="Sarakstarindkopa"/>
        <w:spacing w:line="242" w:lineRule="auto"/>
        <w:ind w:left="0"/>
        <w:contextualSpacing w:val="0"/>
        <w:rPr>
          <w:iCs/>
          <w:sz w:val="22"/>
          <w:szCs w:val="22"/>
        </w:rPr>
      </w:pPr>
    </w:p>
    <w:p w14:paraId="72FB0209" w14:textId="76AF0CA2" w:rsidR="00C45A99" w:rsidRPr="00C45A99" w:rsidRDefault="00C45A99" w:rsidP="00C45A99">
      <w:pPr>
        <w:widowControl w:val="0"/>
        <w:autoSpaceDE w:val="0"/>
        <w:autoSpaceDN w:val="0"/>
        <w:adjustRightInd w:val="0"/>
        <w:spacing w:line="242" w:lineRule="auto"/>
        <w:jc w:val="both"/>
        <w:rPr>
          <w:sz w:val="22"/>
          <w:szCs w:val="22"/>
        </w:rPr>
      </w:pPr>
      <w:r w:rsidRPr="00C45A99">
        <w:rPr>
          <w:b/>
          <w:bCs/>
          <w:sz w:val="22"/>
          <w:szCs w:val="22"/>
        </w:rPr>
        <w:t xml:space="preserve">Pretendenta </w:t>
      </w:r>
      <w:r w:rsidR="00AE097D">
        <w:rPr>
          <w:b/>
          <w:bCs/>
          <w:sz w:val="22"/>
          <w:szCs w:val="22"/>
        </w:rPr>
        <w:t xml:space="preserve">speciālista siltumapgādes jomā </w:t>
      </w:r>
      <w:r w:rsidRPr="00C45A99">
        <w:rPr>
          <w:b/>
          <w:bCs/>
          <w:sz w:val="22"/>
          <w:szCs w:val="22"/>
        </w:rPr>
        <w:t>pieredze</w:t>
      </w:r>
      <w:r w:rsidRPr="00C45A99">
        <w:rPr>
          <w:sz w:val="22"/>
          <w:szCs w:val="22"/>
        </w:rPr>
        <w:t xml:space="preserve"> </w:t>
      </w:r>
    </w:p>
    <w:p w14:paraId="228A0B62" w14:textId="5A3D94F2" w:rsidR="00C45A99" w:rsidRPr="00C45A99" w:rsidRDefault="00C45A99" w:rsidP="00C45A99">
      <w:pPr>
        <w:pStyle w:val="Sarakstarindkopa"/>
        <w:widowControl w:val="0"/>
        <w:numPr>
          <w:ilvl w:val="3"/>
          <w:numId w:val="4"/>
        </w:numPr>
        <w:autoSpaceDE w:val="0"/>
        <w:autoSpaceDN w:val="0"/>
        <w:adjustRightInd w:val="0"/>
        <w:spacing w:line="242" w:lineRule="auto"/>
        <w:ind w:left="709"/>
        <w:jc w:val="both"/>
        <w:rPr>
          <w:sz w:val="22"/>
          <w:szCs w:val="22"/>
        </w:rPr>
      </w:pPr>
      <w:r w:rsidRPr="00C45A99">
        <w:rPr>
          <w:sz w:val="22"/>
          <w:szCs w:val="22"/>
        </w:rPr>
        <w:t>Pretendentam ar vienu atbilstošu pieredzi (atbilstoši  Nolikuma 12.4.</w:t>
      </w:r>
      <w:r w:rsidR="00AE097D">
        <w:rPr>
          <w:sz w:val="22"/>
          <w:szCs w:val="22"/>
        </w:rPr>
        <w:t>3</w:t>
      </w:r>
      <w:r w:rsidRPr="00C45A99">
        <w:rPr>
          <w:sz w:val="22"/>
          <w:szCs w:val="22"/>
        </w:rPr>
        <w:t>. punkta prasībām) tiek piešķirti 4 (četri) kritērija punkti.</w:t>
      </w:r>
    </w:p>
    <w:p w14:paraId="43335F8F" w14:textId="1A127209" w:rsidR="00C45A99" w:rsidRPr="00106FC9" w:rsidRDefault="00C45A99" w:rsidP="00AE097D">
      <w:pPr>
        <w:pStyle w:val="Sarakstarindkopa"/>
        <w:widowControl w:val="0"/>
        <w:numPr>
          <w:ilvl w:val="3"/>
          <w:numId w:val="4"/>
        </w:numPr>
        <w:autoSpaceDE w:val="0"/>
        <w:autoSpaceDN w:val="0"/>
        <w:adjustRightInd w:val="0"/>
        <w:spacing w:line="242" w:lineRule="auto"/>
        <w:ind w:left="709"/>
        <w:jc w:val="both"/>
        <w:rPr>
          <w:sz w:val="22"/>
          <w:szCs w:val="22"/>
        </w:rPr>
      </w:pPr>
      <w:r w:rsidRPr="00C45A99">
        <w:rPr>
          <w:sz w:val="22"/>
          <w:szCs w:val="22"/>
        </w:rPr>
        <w:t xml:space="preserve">Pretendentam ar divām </w:t>
      </w:r>
      <w:r w:rsidR="00AE097D">
        <w:rPr>
          <w:sz w:val="22"/>
          <w:szCs w:val="22"/>
        </w:rPr>
        <w:t xml:space="preserve">līdz trīs </w:t>
      </w:r>
      <w:r w:rsidRPr="00C45A99">
        <w:rPr>
          <w:sz w:val="22"/>
          <w:szCs w:val="22"/>
        </w:rPr>
        <w:t xml:space="preserve">atbilstošām pieredzēm tiek piešķirti </w:t>
      </w:r>
      <w:r w:rsidR="00AE097D">
        <w:rPr>
          <w:sz w:val="22"/>
          <w:szCs w:val="22"/>
        </w:rPr>
        <w:t>5</w:t>
      </w:r>
      <w:r w:rsidRPr="00C45A99">
        <w:rPr>
          <w:sz w:val="22"/>
          <w:szCs w:val="22"/>
        </w:rPr>
        <w:t xml:space="preserve"> </w:t>
      </w:r>
      <w:r w:rsidR="00AE097D">
        <w:rPr>
          <w:sz w:val="22"/>
          <w:szCs w:val="22"/>
        </w:rPr>
        <w:t>(piec</w:t>
      </w:r>
      <w:r w:rsidRPr="00C45A99">
        <w:rPr>
          <w:sz w:val="22"/>
          <w:szCs w:val="22"/>
        </w:rPr>
        <w:t>i) kritērija punkti.</w:t>
      </w:r>
      <w:r w:rsidRPr="00106FC9">
        <w:rPr>
          <w:sz w:val="22"/>
          <w:szCs w:val="22"/>
        </w:rPr>
        <w:t>.</w:t>
      </w:r>
    </w:p>
    <w:p w14:paraId="24E5B8F5" w14:textId="77777777" w:rsidR="00C45A99" w:rsidRPr="00C45A99" w:rsidRDefault="00C45A99" w:rsidP="00C45A99">
      <w:pPr>
        <w:pStyle w:val="Sarakstarindkopa"/>
        <w:widowControl w:val="0"/>
        <w:numPr>
          <w:ilvl w:val="3"/>
          <w:numId w:val="4"/>
        </w:numPr>
        <w:autoSpaceDE w:val="0"/>
        <w:autoSpaceDN w:val="0"/>
        <w:adjustRightInd w:val="0"/>
        <w:spacing w:line="242" w:lineRule="auto"/>
        <w:ind w:left="709"/>
        <w:jc w:val="both"/>
        <w:rPr>
          <w:sz w:val="22"/>
          <w:szCs w:val="22"/>
        </w:rPr>
      </w:pPr>
      <w:r w:rsidRPr="00C45A99">
        <w:rPr>
          <w:sz w:val="22"/>
          <w:szCs w:val="22"/>
        </w:rPr>
        <w:t>Pretendentam ar četrām un vairāk atbilstošām pieredzēm tiek piešķirti 10 (desmit) kritērija punkti.</w:t>
      </w:r>
    </w:p>
    <w:p w14:paraId="1BF557D6" w14:textId="77777777" w:rsidR="00C45A99" w:rsidRPr="00C45A99" w:rsidRDefault="00C45A99" w:rsidP="00C45A99">
      <w:pPr>
        <w:widowControl w:val="0"/>
        <w:autoSpaceDE w:val="0"/>
        <w:autoSpaceDN w:val="0"/>
        <w:adjustRightInd w:val="0"/>
        <w:spacing w:line="242" w:lineRule="auto"/>
        <w:jc w:val="both"/>
        <w:rPr>
          <w:sz w:val="22"/>
          <w:szCs w:val="22"/>
        </w:rPr>
      </w:pPr>
    </w:p>
    <w:p w14:paraId="2E377580" w14:textId="77777777" w:rsidR="00C45A99" w:rsidRPr="00C45A99" w:rsidRDefault="00C45A99" w:rsidP="00C45A99">
      <w:pPr>
        <w:widowControl w:val="0"/>
        <w:autoSpaceDE w:val="0"/>
        <w:autoSpaceDN w:val="0"/>
        <w:adjustRightInd w:val="0"/>
        <w:spacing w:line="242" w:lineRule="auto"/>
        <w:jc w:val="both"/>
        <w:rPr>
          <w:sz w:val="22"/>
          <w:szCs w:val="22"/>
        </w:rPr>
      </w:pPr>
      <w:r w:rsidRPr="00C45A99">
        <w:rPr>
          <w:b/>
          <w:bCs/>
          <w:sz w:val="22"/>
          <w:szCs w:val="22"/>
        </w:rPr>
        <w:t>Iekārtu garantijas termiņš</w:t>
      </w:r>
      <w:r w:rsidRPr="00C45A99">
        <w:rPr>
          <w:sz w:val="22"/>
          <w:szCs w:val="22"/>
        </w:rPr>
        <w:t xml:space="preserve"> </w:t>
      </w:r>
      <w:r w:rsidRPr="00C45A99">
        <w:rPr>
          <w:b/>
          <w:bCs/>
          <w:sz w:val="22"/>
          <w:szCs w:val="22"/>
        </w:rPr>
        <w:t>(mēneši)</w:t>
      </w:r>
      <w:r w:rsidRPr="00C45A99">
        <w:rPr>
          <w:sz w:val="22"/>
          <w:szCs w:val="22"/>
        </w:rPr>
        <w:t xml:space="preserve"> – Piedāvājumam ar vislielāko mēnešu skaitu tiks piešķirti 10 punkti, </w:t>
      </w:r>
      <w:r w:rsidRPr="00C45A99">
        <w:rPr>
          <w:sz w:val="22"/>
          <w:szCs w:val="22"/>
        </w:rPr>
        <w:lastRenderedPageBreak/>
        <w:t>bet pārējiem Piedāvājumiem punkti tiks aprēķināti proporcionāli attiecībā pret Piedāvājumu ar visīsāko dienu skaitu:</w:t>
      </w:r>
    </w:p>
    <w:p w14:paraId="20A3714A" w14:textId="77777777" w:rsidR="00C45A99" w:rsidRPr="00243439" w:rsidRDefault="00C45A99" w:rsidP="00C45A99">
      <w:pPr>
        <w:widowControl w:val="0"/>
        <w:autoSpaceDE w:val="0"/>
        <w:autoSpaceDN w:val="0"/>
        <w:adjustRightInd w:val="0"/>
        <w:spacing w:line="242" w:lineRule="auto"/>
        <w:jc w:val="center"/>
        <w:rPr>
          <w:i/>
          <w:sz w:val="22"/>
          <w:szCs w:val="22"/>
        </w:rPr>
      </w:pPr>
      <w:r w:rsidRPr="00C45A99">
        <w:rPr>
          <w:i/>
          <w:sz w:val="22"/>
          <w:szCs w:val="22"/>
          <w:u w:val="single"/>
        </w:rPr>
        <w:t>Pretendenta N piedāvātais iekārtu garantijas termiņš/ Vislielākais iekārtu garantijas  termiņš  X 10</w:t>
      </w:r>
    </w:p>
    <w:p w14:paraId="393DE9CB" w14:textId="77777777" w:rsidR="00C45A99" w:rsidRPr="00243439" w:rsidRDefault="00C45A99" w:rsidP="00C45A99">
      <w:pPr>
        <w:widowControl w:val="0"/>
        <w:autoSpaceDE w:val="0"/>
        <w:autoSpaceDN w:val="0"/>
        <w:adjustRightInd w:val="0"/>
        <w:spacing w:line="242" w:lineRule="auto"/>
        <w:jc w:val="both"/>
        <w:rPr>
          <w:sz w:val="22"/>
          <w:szCs w:val="22"/>
        </w:rPr>
      </w:pPr>
    </w:p>
    <w:p w14:paraId="173ED648" w14:textId="77777777" w:rsidR="00C45A99" w:rsidRPr="00243439" w:rsidRDefault="00C45A99" w:rsidP="00C45A99">
      <w:pPr>
        <w:widowControl w:val="0"/>
        <w:autoSpaceDE w:val="0"/>
        <w:autoSpaceDN w:val="0"/>
        <w:adjustRightInd w:val="0"/>
        <w:spacing w:line="242" w:lineRule="auto"/>
        <w:jc w:val="both"/>
        <w:rPr>
          <w:sz w:val="22"/>
          <w:szCs w:val="22"/>
        </w:rPr>
      </w:pPr>
      <w:r w:rsidRPr="00243439">
        <w:rPr>
          <w:sz w:val="22"/>
          <w:szCs w:val="22"/>
        </w:rPr>
        <w:t xml:space="preserve">Piedāvājot iekārtu garantiju termiņu jāņem vērā, ka termiņš nedrīkst nepārsniegt Nolikuma </w:t>
      </w:r>
      <w:r>
        <w:rPr>
          <w:sz w:val="22"/>
          <w:szCs w:val="22"/>
        </w:rPr>
        <w:t>29</w:t>
      </w:r>
      <w:r w:rsidRPr="00243439">
        <w:rPr>
          <w:sz w:val="22"/>
          <w:szCs w:val="22"/>
        </w:rPr>
        <w:t>.punktā noteikto maksimāli pieļaujamo.</w:t>
      </w:r>
    </w:p>
    <w:p w14:paraId="60AF5136" w14:textId="77777777" w:rsidR="00C45A99" w:rsidRPr="00243439" w:rsidRDefault="00C45A99" w:rsidP="00C45A99">
      <w:pPr>
        <w:tabs>
          <w:tab w:val="left" w:pos="2258"/>
        </w:tabs>
        <w:spacing w:line="242" w:lineRule="auto"/>
        <w:rPr>
          <w:sz w:val="22"/>
          <w:szCs w:val="22"/>
        </w:rPr>
      </w:pPr>
    </w:p>
    <w:p w14:paraId="40CB6247" w14:textId="03799F60" w:rsidR="00C45A99" w:rsidRPr="00243439" w:rsidRDefault="00C45A99"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243439">
        <w:rPr>
          <w:sz w:val="22"/>
          <w:szCs w:val="22"/>
        </w:rPr>
        <w:t>Katrs Komisijas loceklis Piedāvājumu vērtē individuāli pēc visiem Iepirkuma dokumentos norādītajiem vērtēšanas krit</w:t>
      </w:r>
      <w:r w:rsidR="003048FB">
        <w:rPr>
          <w:sz w:val="22"/>
          <w:szCs w:val="22"/>
        </w:rPr>
        <w:t>F</w:t>
      </w:r>
      <w:r w:rsidRPr="00243439">
        <w:rPr>
          <w:sz w:val="22"/>
          <w:szCs w:val="22"/>
        </w:rPr>
        <w:t>ērijiem. Par saimnieciski visizdevīgāko Piedāvājumu atzīst to Piedāvājumu, kas, apkopojot individuālos vērtējumus, ieguvis visaugstāko novērtējumu.</w:t>
      </w:r>
    </w:p>
    <w:p w14:paraId="55861994" w14:textId="77777777" w:rsidR="00C45A99" w:rsidRPr="00243439" w:rsidRDefault="00C45A99" w:rsidP="00C45A99">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243439">
        <w:rPr>
          <w:sz w:val="22"/>
          <w:szCs w:val="22"/>
        </w:rPr>
        <w:t xml:space="preserve">Ja Komisija konstatēs, ka vismaz divu Piedāvājumu novērtējums ir vienāds, tad Komisija Piedāvājumu izvēlēsies piemērojot izšķirošo Piedāvājuma izvēles kritēriju – </w:t>
      </w:r>
      <w:r w:rsidRPr="00203D57">
        <w:rPr>
          <w:b/>
          <w:bCs/>
          <w:sz w:val="22"/>
          <w:szCs w:val="22"/>
        </w:rPr>
        <w:t xml:space="preserve">minimālais </w:t>
      </w:r>
      <w:r>
        <w:rPr>
          <w:b/>
          <w:bCs/>
          <w:sz w:val="22"/>
          <w:szCs w:val="22"/>
        </w:rPr>
        <w:t xml:space="preserve">iekārtu </w:t>
      </w:r>
      <w:r w:rsidRPr="00203D57">
        <w:rPr>
          <w:b/>
          <w:bCs/>
          <w:sz w:val="22"/>
          <w:szCs w:val="22"/>
        </w:rPr>
        <w:t>garantijas termiņš 36 (trīsdesmit seši) mēneši, ilgāks garantijas termiņš uzstādītājām iekārtām, bet maksimālais termiņš 84 ( astoņdesmit četri) mēneši</w:t>
      </w:r>
      <w:r w:rsidRPr="00243439">
        <w:rPr>
          <w:sz w:val="22"/>
          <w:szCs w:val="22"/>
        </w:rPr>
        <w:t xml:space="preserve">. </w:t>
      </w:r>
    </w:p>
    <w:p w14:paraId="3C072DF9" w14:textId="1AAAFD1A" w:rsidR="00357F1C" w:rsidRPr="00EA6661" w:rsidRDefault="00C45A99" w:rsidP="00EA6661">
      <w:pPr>
        <w:pStyle w:val="Sarakstarindkopa"/>
        <w:numPr>
          <w:ilvl w:val="0"/>
          <w:numId w:val="1"/>
        </w:numPr>
        <w:autoSpaceDE w:val="0"/>
        <w:autoSpaceDN w:val="0"/>
        <w:adjustRightInd w:val="0"/>
        <w:spacing w:line="242" w:lineRule="auto"/>
        <w:ind w:left="0" w:firstLine="0"/>
        <w:contextualSpacing w:val="0"/>
        <w:jc w:val="both"/>
        <w:rPr>
          <w:rFonts w:eastAsiaTheme="minorHAnsi"/>
          <w:color w:val="000000"/>
          <w:sz w:val="22"/>
          <w:szCs w:val="22"/>
        </w:rPr>
      </w:pPr>
      <w:r w:rsidRPr="00243439">
        <w:rPr>
          <w:sz w:val="22"/>
          <w:szCs w:val="22"/>
        </w:rPr>
        <w:t>Pasūtītājam ir tiesības neizvēlēties nevienu Piedāvājumu, gadījumā, ja Pretendentu Piedāvājumi neatbilst Pasūtītāja finansiālajam iespējām.</w:t>
      </w:r>
      <w:r w:rsidR="00FE1FC1" w:rsidRPr="00243439">
        <w:rPr>
          <w:sz w:val="22"/>
          <w:szCs w:val="22"/>
        </w:rPr>
        <w:t>.</w:t>
      </w:r>
    </w:p>
    <w:p w14:paraId="7A7B6C37" w14:textId="3ADB1A14" w:rsidR="00357F1C" w:rsidRPr="00805AD9" w:rsidRDefault="00357F1C" w:rsidP="00A34A24">
      <w:pPr>
        <w:pStyle w:val="ColorfulList-Accent11"/>
        <w:widowControl w:val="0"/>
        <w:numPr>
          <w:ilvl w:val="0"/>
          <w:numId w:val="112"/>
        </w:numPr>
        <w:spacing w:after="120" w:line="242" w:lineRule="auto"/>
        <w:jc w:val="center"/>
        <w:rPr>
          <w:b/>
          <w:bCs/>
          <w:caps/>
          <w:sz w:val="22"/>
          <w:szCs w:val="22"/>
        </w:rPr>
      </w:pPr>
      <w:r w:rsidRPr="00805AD9">
        <w:rPr>
          <w:b/>
          <w:bCs/>
          <w:caps/>
          <w:sz w:val="22"/>
          <w:szCs w:val="22"/>
        </w:rPr>
        <w:t>Lēmuma par IEPIRKUMA līguma slēgšanas tiesību piešķiršanu pieņemšana UN PAZIŅOŠANA</w:t>
      </w:r>
    </w:p>
    <w:p w14:paraId="6BF3741C" w14:textId="0963C646" w:rsidR="00357F1C" w:rsidRPr="00805AD9" w:rsidRDefault="00357F1C" w:rsidP="00C45A99">
      <w:pPr>
        <w:pStyle w:val="Sarakstarindkopa"/>
        <w:widowControl w:val="0"/>
        <w:numPr>
          <w:ilvl w:val="0"/>
          <w:numId w:val="1"/>
        </w:numPr>
        <w:autoSpaceDE w:val="0"/>
        <w:autoSpaceDN w:val="0"/>
        <w:spacing w:line="242" w:lineRule="auto"/>
        <w:ind w:left="0" w:firstLine="0"/>
        <w:contextualSpacing w:val="0"/>
        <w:jc w:val="both"/>
        <w:rPr>
          <w:rFonts w:eastAsia="Calibri"/>
          <w:sz w:val="22"/>
          <w:szCs w:val="22"/>
          <w:lang w:eastAsia="lv-LV"/>
        </w:rPr>
      </w:pPr>
      <w:r w:rsidRPr="00805AD9">
        <w:rPr>
          <w:rFonts w:eastAsia="Calibri"/>
          <w:sz w:val="22"/>
          <w:szCs w:val="22"/>
          <w:lang w:eastAsia="lv-LV"/>
        </w:rPr>
        <w:t>Pēc Piedāvājumu</w:t>
      </w:r>
      <w:r w:rsidRPr="00805AD9">
        <w:rPr>
          <w:rFonts w:eastAsia="Calibri"/>
          <w:sz w:val="22"/>
          <w:szCs w:val="22"/>
        </w:rPr>
        <w:t xml:space="preserve"> izvērtēšanas </w:t>
      </w:r>
      <w:r w:rsidR="001B1087" w:rsidRPr="00805AD9">
        <w:rPr>
          <w:rFonts w:eastAsia="Calibri"/>
          <w:sz w:val="22"/>
          <w:szCs w:val="22"/>
        </w:rPr>
        <w:t>K</w:t>
      </w:r>
      <w:r w:rsidRPr="00805AD9">
        <w:rPr>
          <w:rFonts w:eastAsia="Calibri"/>
          <w:sz w:val="22"/>
          <w:szCs w:val="22"/>
        </w:rPr>
        <w:t>omisija pieņem vienu no šādiem lēmumiem:</w:t>
      </w:r>
    </w:p>
    <w:p w14:paraId="75BA595E" w14:textId="5B5F18BF" w:rsidR="00357F1C" w:rsidRPr="00805AD9" w:rsidRDefault="00357F1C" w:rsidP="00C45A99">
      <w:pPr>
        <w:widowControl w:val="0"/>
        <w:numPr>
          <w:ilvl w:val="1"/>
          <w:numId w:val="1"/>
        </w:numPr>
        <w:autoSpaceDE w:val="0"/>
        <w:autoSpaceDN w:val="0"/>
        <w:spacing w:line="242" w:lineRule="auto"/>
        <w:ind w:left="0" w:firstLine="0"/>
        <w:jc w:val="both"/>
        <w:rPr>
          <w:rFonts w:eastAsia="Calibri"/>
          <w:sz w:val="22"/>
          <w:szCs w:val="22"/>
          <w:lang w:eastAsia="lv-LV"/>
        </w:rPr>
      </w:pPr>
      <w:r w:rsidRPr="00805AD9">
        <w:rPr>
          <w:rFonts w:eastAsia="Calibri"/>
          <w:sz w:val="22"/>
          <w:szCs w:val="22"/>
        </w:rPr>
        <w:t xml:space="preserve">Atzīt kādu no Pretendentiem par </w:t>
      </w:r>
      <w:r w:rsidR="00ED6854" w:rsidRPr="00805AD9">
        <w:rPr>
          <w:rFonts w:eastAsia="Calibri"/>
          <w:sz w:val="22"/>
          <w:szCs w:val="22"/>
        </w:rPr>
        <w:t>I</w:t>
      </w:r>
      <w:r w:rsidRPr="00805AD9">
        <w:rPr>
          <w:rFonts w:eastAsia="Calibri"/>
          <w:sz w:val="22"/>
          <w:szCs w:val="22"/>
        </w:rPr>
        <w:t xml:space="preserve">epirkuma uzvarētāju un piešķirt tam </w:t>
      </w:r>
      <w:r w:rsidR="00ED6854" w:rsidRPr="00805AD9">
        <w:rPr>
          <w:rFonts w:eastAsia="Calibri"/>
          <w:sz w:val="22"/>
          <w:szCs w:val="22"/>
        </w:rPr>
        <w:t>I</w:t>
      </w:r>
      <w:r w:rsidRPr="00805AD9">
        <w:rPr>
          <w:rFonts w:eastAsia="Calibri"/>
          <w:sz w:val="22"/>
          <w:szCs w:val="22"/>
        </w:rPr>
        <w:t>epirkuma līguma slēgšanas tiesības.</w:t>
      </w:r>
    </w:p>
    <w:p w14:paraId="09036D74" w14:textId="25B6F0BD" w:rsidR="00357F1C" w:rsidRPr="00805AD9" w:rsidRDefault="00357F1C" w:rsidP="00C45A99">
      <w:pPr>
        <w:widowControl w:val="0"/>
        <w:numPr>
          <w:ilvl w:val="1"/>
          <w:numId w:val="1"/>
        </w:numPr>
        <w:autoSpaceDE w:val="0"/>
        <w:autoSpaceDN w:val="0"/>
        <w:spacing w:line="242" w:lineRule="auto"/>
        <w:ind w:left="0" w:firstLine="0"/>
        <w:jc w:val="both"/>
        <w:rPr>
          <w:rFonts w:eastAsia="Calibri"/>
          <w:sz w:val="22"/>
          <w:szCs w:val="22"/>
          <w:lang w:eastAsia="lv-LV"/>
        </w:rPr>
      </w:pPr>
      <w:r w:rsidRPr="00805AD9">
        <w:rPr>
          <w:rFonts w:eastAsia="Calibri"/>
          <w:sz w:val="22"/>
          <w:szCs w:val="22"/>
        </w:rPr>
        <w:t>Izbeigt Iepirkum</w:t>
      </w:r>
      <w:r w:rsidR="00262AA4" w:rsidRPr="00805AD9">
        <w:rPr>
          <w:rFonts w:eastAsia="Calibri"/>
          <w:sz w:val="22"/>
          <w:szCs w:val="22"/>
        </w:rPr>
        <w:t>u</w:t>
      </w:r>
      <w:r w:rsidRPr="00805AD9">
        <w:rPr>
          <w:rFonts w:eastAsia="Calibri"/>
          <w:sz w:val="22"/>
          <w:szCs w:val="22"/>
        </w:rPr>
        <w:t xml:space="preserve">, neizvēloties nevienu no Pretendentiem, ja </w:t>
      </w:r>
      <w:r w:rsidR="00ED6854" w:rsidRPr="00805AD9">
        <w:rPr>
          <w:rFonts w:eastAsia="Calibri"/>
          <w:sz w:val="22"/>
          <w:szCs w:val="22"/>
        </w:rPr>
        <w:t>I</w:t>
      </w:r>
      <w:r w:rsidRPr="00805AD9">
        <w:rPr>
          <w:rFonts w:eastAsia="Calibri"/>
          <w:sz w:val="22"/>
          <w:szCs w:val="22"/>
        </w:rPr>
        <w:t>epirkumā nav iesniegti Piedāvājumi, vai arī iesniegtie Piedāvājumi neatbilst noteiktajām prasībām.</w:t>
      </w:r>
    </w:p>
    <w:p w14:paraId="77EA5B8B" w14:textId="12BECF37" w:rsidR="00F8379F" w:rsidRPr="00805AD9" w:rsidRDefault="00F8379F" w:rsidP="00C45A99">
      <w:pPr>
        <w:pStyle w:val="Sarakstarindkopa"/>
        <w:widowControl w:val="0"/>
        <w:numPr>
          <w:ilvl w:val="0"/>
          <w:numId w:val="1"/>
        </w:numPr>
        <w:autoSpaceDE w:val="0"/>
        <w:autoSpaceDN w:val="0"/>
        <w:spacing w:line="242" w:lineRule="auto"/>
        <w:ind w:left="0" w:firstLine="0"/>
        <w:contextualSpacing w:val="0"/>
        <w:jc w:val="both"/>
        <w:rPr>
          <w:rFonts w:eastAsia="Calibri"/>
          <w:sz w:val="22"/>
          <w:szCs w:val="22"/>
          <w:lang w:eastAsia="lv-LV"/>
        </w:rPr>
      </w:pPr>
      <w:r w:rsidRPr="00805AD9">
        <w:rPr>
          <w:rFonts w:eastAsiaTheme="minorHAnsi"/>
          <w:sz w:val="22"/>
          <w:szCs w:val="22"/>
        </w:rPr>
        <w:t>Pasūtītājs var pārtraukt Iepirkumu, ja tam ir objektīvs pamatojums, par to vienlaikus rakstveidā informējot visus Ieinteresētos piegādātājus un Pretendentus, kā arī iespējami īsā laikā, bet ne vēlāk kā 3 (t</w:t>
      </w:r>
      <w:r w:rsidR="00E837FA" w:rsidRPr="00805AD9">
        <w:rPr>
          <w:rFonts w:eastAsiaTheme="minorHAnsi"/>
          <w:sz w:val="22"/>
          <w:szCs w:val="22"/>
        </w:rPr>
        <w:t>rīs</w:t>
      </w:r>
      <w:r w:rsidRPr="00805AD9">
        <w:rPr>
          <w:rFonts w:eastAsiaTheme="minorHAnsi"/>
          <w:sz w:val="22"/>
          <w:szCs w:val="22"/>
        </w:rPr>
        <w:t xml:space="preserve">) darbdienu laikā pēc informācijas nosūtīšanas pretendentiem </w:t>
      </w:r>
      <w:r w:rsidR="000509AA" w:rsidRPr="00805AD9">
        <w:rPr>
          <w:rFonts w:eastAsiaTheme="minorHAnsi"/>
          <w:sz w:val="22"/>
          <w:szCs w:val="22"/>
        </w:rPr>
        <w:t>IUB</w:t>
      </w:r>
      <w:r w:rsidR="00156ED7" w:rsidRPr="00805AD9">
        <w:rPr>
          <w:rFonts w:eastAsiaTheme="minorHAnsi"/>
          <w:sz w:val="22"/>
          <w:szCs w:val="22"/>
        </w:rPr>
        <w:t xml:space="preserve"> Publikāciju vadības sistēmā</w:t>
      </w:r>
      <w:r w:rsidR="002C66CD" w:rsidRPr="00805AD9">
        <w:rPr>
          <w:rFonts w:eastAsiaTheme="minorHAnsi"/>
          <w:sz w:val="22"/>
          <w:szCs w:val="22"/>
        </w:rPr>
        <w:t xml:space="preserve"> </w:t>
      </w:r>
      <w:r w:rsidRPr="00805AD9">
        <w:rPr>
          <w:rFonts w:eastAsiaTheme="minorHAnsi"/>
          <w:sz w:val="22"/>
          <w:szCs w:val="22"/>
        </w:rPr>
        <w:t>publicējot paziņojumu par rezultātiem.</w:t>
      </w:r>
    </w:p>
    <w:p w14:paraId="4D5A977F" w14:textId="1A9E19C5" w:rsidR="00F8379F" w:rsidRPr="00106FC9" w:rsidRDefault="00262AA4" w:rsidP="00C45A99">
      <w:pPr>
        <w:pStyle w:val="Sarakstarindkopa"/>
        <w:widowControl w:val="0"/>
        <w:numPr>
          <w:ilvl w:val="0"/>
          <w:numId w:val="1"/>
        </w:numPr>
        <w:autoSpaceDE w:val="0"/>
        <w:autoSpaceDN w:val="0"/>
        <w:spacing w:line="242" w:lineRule="auto"/>
        <w:ind w:left="0" w:firstLine="0"/>
        <w:contextualSpacing w:val="0"/>
        <w:jc w:val="both"/>
        <w:rPr>
          <w:rFonts w:eastAsia="Calibri"/>
          <w:sz w:val="22"/>
          <w:szCs w:val="22"/>
          <w:lang w:eastAsia="lv-LV"/>
        </w:rPr>
      </w:pPr>
      <w:bookmarkStart w:id="11" w:name="_Ref523229128"/>
      <w:r w:rsidRPr="00805AD9">
        <w:rPr>
          <w:rFonts w:eastAsiaTheme="minorHAnsi"/>
          <w:color w:val="000000"/>
          <w:sz w:val="22"/>
          <w:szCs w:val="22"/>
        </w:rPr>
        <w:t xml:space="preserve">Pirms Iepirkuma līguma slēgšanas par </w:t>
      </w:r>
      <w:r w:rsidR="001B1087" w:rsidRPr="00805AD9">
        <w:rPr>
          <w:rFonts w:eastAsiaTheme="minorHAnsi"/>
          <w:color w:val="000000"/>
          <w:sz w:val="22"/>
          <w:szCs w:val="22"/>
        </w:rPr>
        <w:t>K</w:t>
      </w:r>
      <w:r w:rsidRPr="00805AD9">
        <w:rPr>
          <w:rFonts w:eastAsiaTheme="minorHAnsi"/>
          <w:color w:val="000000"/>
          <w:sz w:val="22"/>
          <w:szCs w:val="22"/>
        </w:rPr>
        <w:t xml:space="preserve">omisijas pieņemto lēmumu par Iepirkuma līguma slēgšanas tiesību piešķiršanu </w:t>
      </w:r>
      <w:r w:rsidR="001B1087" w:rsidRPr="00805AD9">
        <w:rPr>
          <w:rFonts w:eastAsiaTheme="minorHAnsi"/>
          <w:color w:val="000000"/>
          <w:sz w:val="22"/>
          <w:szCs w:val="22"/>
        </w:rPr>
        <w:t xml:space="preserve">Komisija </w:t>
      </w:r>
      <w:r w:rsidRPr="00805AD9">
        <w:rPr>
          <w:rFonts w:eastAsiaTheme="minorHAnsi"/>
          <w:color w:val="000000"/>
          <w:sz w:val="22"/>
          <w:szCs w:val="22"/>
        </w:rPr>
        <w:t>5 (piecu) darbdienu laikā pēc lēmuma pieņemšanas vienlaikus (vienā dienā) informē visus Pretendentus.</w:t>
      </w:r>
    </w:p>
    <w:p w14:paraId="63EE7F1B" w14:textId="76A6A0FA" w:rsidR="00FB6293" w:rsidRPr="00EA6661" w:rsidRDefault="00FB6293" w:rsidP="00EA6661">
      <w:pPr>
        <w:widowControl w:val="0"/>
        <w:numPr>
          <w:ilvl w:val="1"/>
          <w:numId w:val="1"/>
        </w:numPr>
        <w:shd w:val="clear" w:color="auto" w:fill="FFFFFF"/>
        <w:autoSpaceDE w:val="0"/>
        <w:autoSpaceDN w:val="0"/>
        <w:adjustRightInd w:val="0"/>
        <w:ind w:left="0" w:firstLine="0"/>
        <w:jc w:val="both"/>
        <w:rPr>
          <w:bCs/>
          <w:sz w:val="22"/>
          <w:szCs w:val="22"/>
        </w:rPr>
      </w:pPr>
      <w:r w:rsidRPr="0082733E">
        <w:rPr>
          <w:sz w:val="22"/>
          <w:szCs w:val="22"/>
          <w:shd w:val="clear" w:color="auto" w:fill="FFFFFF"/>
        </w:rPr>
        <w:t>Pēc iepirkuma līguma slēgšanas tiesību piešķiršanas, bet ne vēlāk kā uzsākot iepirkuma līguma izpildi, Uzņēmējs iesniedz būvdarbos vai pakalpojumu sniegšanā iesaistīto apakšuzņēmēju (ja tādus ir plānots iesaistīt) sarakstu, kurā norādīts apakšuzņēmēja nosaukums, kontaktinformācija un tā pārstāvēttiesīgā persona, ciktāl minētā informācija ir zināma. Sarakstā norāda arī piegādātāja apakšuzņēmēju apakšuzņēmējus. Uzņēmējs iepirkuma līguma izpildes laikā Pasūtītājam paziņo tam par jebkurām minētās informācijas izmaiņām, kā arī papildina sarakstu ar informāciju par apakšuzņēmēju, kas tiek vēlāk iesaistīts būvdarbu veikšanā vai pakalpojumu sniegšanā.</w:t>
      </w:r>
    </w:p>
    <w:p w14:paraId="62B0C3C3" w14:textId="3E0AEFFC" w:rsidR="00262AA4" w:rsidRPr="00EA6661" w:rsidRDefault="00262AA4" w:rsidP="00106822">
      <w:pPr>
        <w:pStyle w:val="Sarakstarindkopa"/>
        <w:widowControl w:val="0"/>
        <w:numPr>
          <w:ilvl w:val="0"/>
          <w:numId w:val="1"/>
        </w:numPr>
        <w:autoSpaceDE w:val="0"/>
        <w:autoSpaceDN w:val="0"/>
        <w:spacing w:line="242" w:lineRule="auto"/>
        <w:ind w:left="0" w:firstLine="0"/>
        <w:contextualSpacing w:val="0"/>
        <w:jc w:val="both"/>
        <w:rPr>
          <w:rFonts w:eastAsia="Calibri"/>
          <w:sz w:val="22"/>
          <w:szCs w:val="22"/>
          <w:lang w:eastAsia="lv-LV"/>
        </w:rPr>
      </w:pPr>
      <w:r w:rsidRPr="00805AD9">
        <w:rPr>
          <w:rFonts w:eastAsiaTheme="minorHAnsi"/>
          <w:color w:val="000000"/>
          <w:sz w:val="22"/>
          <w:szCs w:val="22"/>
        </w:rPr>
        <w:t xml:space="preserve">Pasūtītājs 10 (desmit) darbdienu laikā pēc tam, kad noslēgts iepirkuma līgums, </w:t>
      </w:r>
      <w:r w:rsidR="000509AA" w:rsidRPr="00805AD9">
        <w:rPr>
          <w:rFonts w:eastAsiaTheme="minorHAnsi"/>
          <w:color w:val="000000"/>
          <w:sz w:val="22"/>
          <w:szCs w:val="22"/>
        </w:rPr>
        <w:t>IUB</w:t>
      </w:r>
      <w:r w:rsidR="00BD4316" w:rsidRPr="00805AD9">
        <w:rPr>
          <w:rFonts w:eastAsiaTheme="minorHAnsi"/>
          <w:color w:val="000000"/>
          <w:sz w:val="22"/>
          <w:szCs w:val="22"/>
        </w:rPr>
        <w:t xml:space="preserve"> Publikāciju vadības sistēmā </w:t>
      </w:r>
      <w:r w:rsidRPr="00805AD9">
        <w:rPr>
          <w:rFonts w:eastAsiaTheme="minorHAnsi"/>
          <w:color w:val="000000"/>
          <w:sz w:val="22"/>
          <w:szCs w:val="22"/>
        </w:rPr>
        <w:t>publicē paziņojumu par rezultātiem</w:t>
      </w:r>
      <w:r w:rsidR="00F8379F" w:rsidRPr="00805AD9">
        <w:rPr>
          <w:rFonts w:eastAsiaTheme="minorHAnsi"/>
          <w:color w:val="000000"/>
          <w:sz w:val="22"/>
          <w:szCs w:val="22"/>
        </w:rPr>
        <w:t>.</w:t>
      </w:r>
      <w:bookmarkEnd w:id="11"/>
    </w:p>
    <w:p w14:paraId="00F0B825" w14:textId="1BDD094F" w:rsidR="00AB3C67" w:rsidRPr="00805AD9" w:rsidRDefault="00E914CF" w:rsidP="00A34A24">
      <w:pPr>
        <w:pStyle w:val="Sarakstarindkopa"/>
        <w:numPr>
          <w:ilvl w:val="0"/>
          <w:numId w:val="112"/>
        </w:numPr>
        <w:spacing w:after="120" w:line="242" w:lineRule="auto"/>
        <w:jc w:val="center"/>
        <w:rPr>
          <w:rFonts w:eastAsia="Calibri"/>
          <w:b/>
          <w:caps/>
          <w:sz w:val="22"/>
          <w:szCs w:val="22"/>
        </w:rPr>
      </w:pPr>
      <w:bookmarkStart w:id="12" w:name="_Ref523231779"/>
      <w:r w:rsidRPr="00805AD9">
        <w:rPr>
          <w:rFonts w:eastAsia="Calibri"/>
          <w:b/>
          <w:caps/>
          <w:sz w:val="22"/>
          <w:szCs w:val="22"/>
        </w:rPr>
        <w:t>IEPIRKUMA LĪGUMA SLĒGŠANA</w:t>
      </w:r>
      <w:bookmarkEnd w:id="12"/>
    </w:p>
    <w:p w14:paraId="41903800" w14:textId="65B27A2F" w:rsidR="00725428" w:rsidRPr="00805AD9" w:rsidRDefault="00A10794" w:rsidP="00C45A99">
      <w:pPr>
        <w:widowControl w:val="0"/>
        <w:numPr>
          <w:ilvl w:val="0"/>
          <w:numId w:val="1"/>
        </w:numPr>
        <w:autoSpaceDE w:val="0"/>
        <w:autoSpaceDN w:val="0"/>
        <w:spacing w:line="242" w:lineRule="auto"/>
        <w:ind w:left="0" w:firstLine="0"/>
        <w:jc w:val="both"/>
        <w:rPr>
          <w:rFonts w:eastAsia="Calibri"/>
          <w:sz w:val="22"/>
          <w:szCs w:val="22"/>
          <w:lang w:eastAsia="lv-LV"/>
        </w:rPr>
      </w:pPr>
      <w:r w:rsidRPr="00805AD9">
        <w:rPr>
          <w:rFonts w:eastAsiaTheme="minorHAnsi"/>
          <w:color w:val="000000"/>
          <w:sz w:val="22"/>
          <w:szCs w:val="22"/>
        </w:rPr>
        <w:t xml:space="preserve">Iepirkuma līgumu ar izraudzīto Pretendentu Pasūtītājs slēdz atbilstoši Iepirkuma līguma projektam </w:t>
      </w:r>
      <w:r w:rsidR="00195056" w:rsidRPr="00805AD9">
        <w:rPr>
          <w:rFonts w:eastAsiaTheme="minorHAnsi"/>
          <w:color w:val="000000"/>
          <w:sz w:val="22"/>
          <w:szCs w:val="22"/>
        </w:rPr>
        <w:t xml:space="preserve">Nolikuma </w:t>
      </w:r>
      <w:r w:rsidRPr="00805AD9">
        <w:rPr>
          <w:rFonts w:eastAsiaTheme="minorHAnsi"/>
          <w:color w:val="000000"/>
          <w:sz w:val="22"/>
          <w:szCs w:val="22"/>
        </w:rPr>
        <w:t>pielikumā. Grozījumi Iepirkuma līguma projektā, tehniskajā specifikācijā un Pretendenta piedāvājumā nav pieļaujami.</w:t>
      </w:r>
    </w:p>
    <w:p w14:paraId="6A9B4AAC" w14:textId="59934E28" w:rsidR="002C66CD" w:rsidRPr="00805AD9" w:rsidRDefault="002C66CD" w:rsidP="00C45A99">
      <w:pPr>
        <w:widowControl w:val="0"/>
        <w:numPr>
          <w:ilvl w:val="0"/>
          <w:numId w:val="1"/>
        </w:numPr>
        <w:autoSpaceDE w:val="0"/>
        <w:autoSpaceDN w:val="0"/>
        <w:spacing w:line="242" w:lineRule="auto"/>
        <w:ind w:left="0" w:firstLine="0"/>
        <w:jc w:val="both"/>
        <w:rPr>
          <w:rFonts w:eastAsia="Calibri"/>
          <w:sz w:val="22"/>
          <w:szCs w:val="22"/>
          <w:lang w:eastAsia="lv-LV"/>
        </w:rPr>
      </w:pPr>
      <w:r w:rsidRPr="00805AD9">
        <w:rPr>
          <w:rFonts w:eastAsiaTheme="minorHAnsi"/>
          <w:color w:val="000000"/>
          <w:sz w:val="22"/>
          <w:szCs w:val="22"/>
        </w:rPr>
        <w:t xml:space="preserve">Ja izraudzītais Pretendents atsakās slēgt iepirkuma līgumu, </w:t>
      </w:r>
      <w:r w:rsidR="00725428" w:rsidRPr="00805AD9">
        <w:rPr>
          <w:rFonts w:eastAsiaTheme="minorHAnsi"/>
          <w:color w:val="000000"/>
          <w:sz w:val="22"/>
          <w:szCs w:val="22"/>
        </w:rPr>
        <w:t>Pasūtītājs</w:t>
      </w:r>
      <w:r w:rsidRPr="00805AD9">
        <w:rPr>
          <w:rFonts w:eastAsiaTheme="minorHAnsi"/>
          <w:color w:val="000000"/>
          <w:sz w:val="22"/>
          <w:szCs w:val="22"/>
        </w:rPr>
        <w:t xml:space="preserve"> slēdz iepirkuma līgumu ar nākamo Pretendentu, kurš piedāvājis saimnieciski visizdevīgāko piedāvājumu, vai pārtrauc Iepirkumu. Ja </w:t>
      </w:r>
      <w:r w:rsidR="00725428" w:rsidRPr="00805AD9">
        <w:rPr>
          <w:rFonts w:eastAsiaTheme="minorHAnsi"/>
          <w:color w:val="000000"/>
          <w:sz w:val="22"/>
          <w:szCs w:val="22"/>
        </w:rPr>
        <w:t>Pasūtītājs</w:t>
      </w:r>
      <w:r w:rsidRPr="00805AD9">
        <w:rPr>
          <w:rFonts w:eastAsiaTheme="minorHAnsi"/>
          <w:color w:val="000000"/>
          <w:sz w:val="22"/>
          <w:szCs w:val="22"/>
        </w:rPr>
        <w:t xml:space="preserve"> izvēlas slēgt iepirkuma līgumu ar nākamo Pretendentu, kurš piedāvājis saimnieciski visizdevīgāko piedāvājumu, tas atbilstoši </w:t>
      </w:r>
      <w:r w:rsidR="00725428" w:rsidRPr="00805AD9">
        <w:rPr>
          <w:rFonts w:eastAsiaTheme="minorHAnsi"/>
          <w:color w:val="000000"/>
          <w:sz w:val="22"/>
          <w:szCs w:val="22"/>
        </w:rPr>
        <w:t xml:space="preserve">Nolikuma </w:t>
      </w:r>
      <w:r w:rsidRPr="00805AD9">
        <w:rPr>
          <w:rFonts w:eastAsiaTheme="minorHAnsi"/>
          <w:color w:val="000000"/>
          <w:sz w:val="22"/>
          <w:szCs w:val="22"/>
        </w:rPr>
        <w:t>atkārtoti nosūta paziņojumus par pieņemto lēmumu Pretendentiem.</w:t>
      </w:r>
    </w:p>
    <w:p w14:paraId="4EED51FC" w14:textId="2F5D4037" w:rsidR="00A10794" w:rsidRPr="005E7284" w:rsidRDefault="00725428" w:rsidP="00C45A99">
      <w:pPr>
        <w:widowControl w:val="0"/>
        <w:numPr>
          <w:ilvl w:val="0"/>
          <w:numId w:val="1"/>
        </w:numPr>
        <w:autoSpaceDE w:val="0"/>
        <w:autoSpaceDN w:val="0"/>
        <w:spacing w:line="242" w:lineRule="auto"/>
        <w:ind w:left="0" w:firstLine="0"/>
        <w:jc w:val="both"/>
        <w:rPr>
          <w:rFonts w:eastAsia="Calibri"/>
          <w:sz w:val="22"/>
          <w:szCs w:val="22"/>
          <w:lang w:eastAsia="lv-LV"/>
        </w:rPr>
      </w:pPr>
      <w:r w:rsidRPr="00805AD9">
        <w:rPr>
          <w:rFonts w:eastAsiaTheme="minorHAnsi"/>
          <w:color w:val="000000"/>
          <w:sz w:val="22"/>
          <w:szCs w:val="22"/>
        </w:rPr>
        <w:t xml:space="preserve">Piegādātāja personālu, kuru tas iesaistījis līguma izpildē, par kuru sniedzis informāciju Pasūtītājam un kura kvalifikācijas atbilstību izvirzītajām prasībām Pasūtītājs ir vērtējis, kā arī personas, uz kuru iespējām tas balstījies, lai apliecinātu, ka tā kvalifikācija atbilst iepirkuma procedūras dokumentos noteiktajām prasībām, pēc līguma noslēgšanas drīkst mainīt tikai ar Pasūtītāja rakstveida piekrišanu. Pasūtītājs ir tiesīgs dot piekrišanu personas, uz kuras iespējām tas balstījies, maiņai tikai tad, ja tā neatbilst attiecīgā iepirkuma dokumentos </w:t>
      </w:r>
      <w:r w:rsidRPr="005E7284">
        <w:rPr>
          <w:rFonts w:eastAsiaTheme="minorHAnsi"/>
          <w:color w:val="000000"/>
          <w:sz w:val="22"/>
          <w:szCs w:val="22"/>
        </w:rPr>
        <w:t>noteiktajiem izslēgšanas noteikumiem.</w:t>
      </w:r>
    </w:p>
    <w:p w14:paraId="66E5C8CD" w14:textId="0285420B" w:rsidR="00B54DFC" w:rsidRPr="005E7284" w:rsidRDefault="00215D41" w:rsidP="00106822">
      <w:pPr>
        <w:widowControl w:val="0"/>
        <w:numPr>
          <w:ilvl w:val="0"/>
          <w:numId w:val="1"/>
        </w:numPr>
        <w:autoSpaceDE w:val="0"/>
        <w:autoSpaceDN w:val="0"/>
        <w:spacing w:line="242" w:lineRule="auto"/>
        <w:ind w:left="0" w:firstLine="0"/>
        <w:jc w:val="both"/>
        <w:rPr>
          <w:rFonts w:eastAsia="Calibri"/>
          <w:sz w:val="22"/>
          <w:szCs w:val="22"/>
          <w:lang w:eastAsia="lv-LV"/>
        </w:rPr>
      </w:pPr>
      <w:r w:rsidRPr="005E7284">
        <w:rPr>
          <w:rFonts w:eastAsiaTheme="minorHAnsi"/>
          <w:color w:val="000000"/>
          <w:sz w:val="22"/>
          <w:szCs w:val="22"/>
        </w:rPr>
        <w:t xml:space="preserve">Pasūtītājs grozījumus iepirkuma līgumā veic atbilstoši SPSIL 66.panta pirmās, otrās, trešās, ceturtās, piektās un sestās daļas, kā arī Vadlīniju </w:t>
      </w:r>
      <w:r w:rsidR="00BE3CB7" w:rsidRPr="005E7284">
        <w:rPr>
          <w:rFonts w:eastAsiaTheme="minorHAnsi"/>
          <w:color w:val="000000"/>
          <w:sz w:val="22"/>
          <w:szCs w:val="22"/>
        </w:rPr>
        <w:t>8.1</w:t>
      </w:r>
      <w:r w:rsidRPr="005E7284">
        <w:rPr>
          <w:rFonts w:eastAsiaTheme="minorHAnsi"/>
          <w:color w:val="000000"/>
          <w:sz w:val="22"/>
          <w:szCs w:val="22"/>
        </w:rPr>
        <w:t>.</w:t>
      </w:r>
      <w:r w:rsidR="00BE3CB7" w:rsidRPr="005E7284">
        <w:rPr>
          <w:rFonts w:eastAsiaTheme="minorHAnsi"/>
          <w:color w:val="000000"/>
          <w:sz w:val="22"/>
          <w:szCs w:val="22"/>
        </w:rPr>
        <w:t xml:space="preserve"> </w:t>
      </w:r>
      <w:r w:rsidRPr="005E7284">
        <w:rPr>
          <w:rFonts w:eastAsiaTheme="minorHAnsi"/>
          <w:color w:val="000000"/>
          <w:sz w:val="22"/>
          <w:szCs w:val="22"/>
        </w:rPr>
        <w:t>punkta regulējumam.</w:t>
      </w:r>
    </w:p>
    <w:p w14:paraId="3E4076C9" w14:textId="000D43D6" w:rsidR="00B963DB" w:rsidRPr="00243439" w:rsidRDefault="00B963DB" w:rsidP="00A34A24">
      <w:pPr>
        <w:pStyle w:val="Sarakstarindkopa"/>
        <w:numPr>
          <w:ilvl w:val="0"/>
          <w:numId w:val="112"/>
        </w:numPr>
        <w:spacing w:after="120" w:line="242" w:lineRule="auto"/>
        <w:jc w:val="center"/>
        <w:outlineLvl w:val="0"/>
        <w:rPr>
          <w:b/>
          <w:bCs/>
          <w:sz w:val="22"/>
          <w:szCs w:val="22"/>
        </w:rPr>
      </w:pPr>
      <w:r w:rsidRPr="00243439">
        <w:rPr>
          <w:b/>
          <w:bCs/>
          <w:sz w:val="22"/>
          <w:szCs w:val="22"/>
        </w:rPr>
        <w:lastRenderedPageBreak/>
        <w:t>PIELIKUMI</w:t>
      </w:r>
    </w:p>
    <w:p w14:paraId="4A19DD14" w14:textId="77777777" w:rsidR="00B963DB" w:rsidRPr="00243439" w:rsidRDefault="00B963DB" w:rsidP="00C45A99">
      <w:pPr>
        <w:pStyle w:val="Sarakstarindkopa"/>
        <w:widowControl w:val="0"/>
        <w:numPr>
          <w:ilvl w:val="0"/>
          <w:numId w:val="1"/>
        </w:numPr>
        <w:spacing w:line="242" w:lineRule="auto"/>
        <w:contextualSpacing w:val="0"/>
        <w:jc w:val="both"/>
        <w:rPr>
          <w:rFonts w:eastAsia="Calibri"/>
          <w:sz w:val="22"/>
          <w:szCs w:val="22"/>
          <w:lang w:eastAsia="lv-LV"/>
        </w:rPr>
      </w:pPr>
      <w:r w:rsidRPr="00243439">
        <w:rPr>
          <w:rFonts w:eastAsia="Calibri"/>
          <w:sz w:val="22"/>
          <w:szCs w:val="22"/>
        </w:rPr>
        <w:t>Nolikumam</w:t>
      </w:r>
      <w:r w:rsidRPr="00243439">
        <w:rPr>
          <w:rFonts w:eastAsia="Calibri"/>
          <w:sz w:val="22"/>
          <w:szCs w:val="22"/>
          <w:lang w:eastAsia="lv-LV"/>
        </w:rPr>
        <w:t xml:space="preserve"> pievienoti šādi pielikumi:</w:t>
      </w:r>
    </w:p>
    <w:p w14:paraId="744413E6" w14:textId="253BD9C9" w:rsidR="00A317EA" w:rsidRPr="001B2764" w:rsidRDefault="004413AD" w:rsidP="001B2764">
      <w:pPr>
        <w:pStyle w:val="ColorfulList-Accent11"/>
        <w:numPr>
          <w:ilvl w:val="0"/>
          <w:numId w:val="111"/>
        </w:numPr>
        <w:spacing w:line="242" w:lineRule="auto"/>
        <w:jc w:val="both"/>
        <w:rPr>
          <w:sz w:val="22"/>
          <w:szCs w:val="22"/>
        </w:rPr>
      </w:pPr>
      <w:r w:rsidRPr="00243439">
        <w:rPr>
          <w:sz w:val="22"/>
          <w:szCs w:val="22"/>
        </w:rPr>
        <w:t xml:space="preserve">pielikums – </w:t>
      </w:r>
      <w:r w:rsidR="008A4606" w:rsidRPr="00243439">
        <w:rPr>
          <w:sz w:val="22"/>
          <w:szCs w:val="22"/>
        </w:rPr>
        <w:t>Piedāvājuma vēstules forma;</w:t>
      </w:r>
    </w:p>
    <w:p w14:paraId="7F95203F" w14:textId="703D1A86" w:rsidR="00A317EA" w:rsidRPr="00243439" w:rsidRDefault="00A317EA" w:rsidP="00A34A24">
      <w:pPr>
        <w:pStyle w:val="ColorfulList-Accent11"/>
        <w:numPr>
          <w:ilvl w:val="0"/>
          <w:numId w:val="111"/>
        </w:numPr>
        <w:spacing w:line="242" w:lineRule="auto"/>
        <w:jc w:val="both"/>
        <w:rPr>
          <w:sz w:val="22"/>
          <w:szCs w:val="22"/>
        </w:rPr>
      </w:pPr>
      <w:r w:rsidRPr="00243439">
        <w:rPr>
          <w:sz w:val="22"/>
          <w:szCs w:val="22"/>
        </w:rPr>
        <w:t>pielikums – Piegādātāju apvienības apliecinājuma forma;</w:t>
      </w:r>
    </w:p>
    <w:p w14:paraId="134C857D" w14:textId="7F36A443" w:rsidR="00A317EA" w:rsidRPr="00243439" w:rsidRDefault="00A317EA" w:rsidP="00A34A24">
      <w:pPr>
        <w:pStyle w:val="ColorfulList-Accent11"/>
        <w:numPr>
          <w:ilvl w:val="0"/>
          <w:numId w:val="111"/>
        </w:numPr>
        <w:spacing w:line="242" w:lineRule="auto"/>
        <w:jc w:val="both"/>
        <w:rPr>
          <w:sz w:val="22"/>
          <w:szCs w:val="22"/>
        </w:rPr>
      </w:pPr>
      <w:r w:rsidRPr="00243439">
        <w:rPr>
          <w:sz w:val="22"/>
          <w:szCs w:val="22"/>
        </w:rPr>
        <w:t xml:space="preserve">pielikums – Informācijas par </w:t>
      </w:r>
      <w:r w:rsidR="008A4606" w:rsidRPr="00243439">
        <w:rPr>
          <w:sz w:val="22"/>
          <w:szCs w:val="22"/>
        </w:rPr>
        <w:t xml:space="preserve">Pretendenta </w:t>
      </w:r>
      <w:r w:rsidRPr="00243439">
        <w:rPr>
          <w:sz w:val="22"/>
          <w:szCs w:val="22"/>
        </w:rPr>
        <w:t>finansiālo stāvokli forma;</w:t>
      </w:r>
    </w:p>
    <w:p w14:paraId="319F93EC" w14:textId="2D695477" w:rsidR="00A317EA" w:rsidRPr="00243439" w:rsidRDefault="00A317EA" w:rsidP="00A34A24">
      <w:pPr>
        <w:pStyle w:val="ColorfulList-Accent11"/>
        <w:numPr>
          <w:ilvl w:val="0"/>
          <w:numId w:val="111"/>
        </w:numPr>
        <w:spacing w:line="242" w:lineRule="auto"/>
        <w:jc w:val="both"/>
        <w:rPr>
          <w:sz w:val="22"/>
          <w:szCs w:val="22"/>
        </w:rPr>
      </w:pPr>
      <w:r w:rsidRPr="00243439">
        <w:rPr>
          <w:sz w:val="22"/>
          <w:szCs w:val="22"/>
        </w:rPr>
        <w:t xml:space="preserve">pielikums – Informācijas par </w:t>
      </w:r>
      <w:r w:rsidR="008A4606" w:rsidRPr="00243439">
        <w:rPr>
          <w:sz w:val="22"/>
          <w:szCs w:val="22"/>
        </w:rPr>
        <w:t xml:space="preserve">Pretendenta </w:t>
      </w:r>
      <w:r w:rsidRPr="00243439">
        <w:rPr>
          <w:sz w:val="22"/>
          <w:szCs w:val="22"/>
        </w:rPr>
        <w:t>pieredzi forma;</w:t>
      </w:r>
    </w:p>
    <w:p w14:paraId="1174ED17" w14:textId="11941746" w:rsidR="00A317EA" w:rsidRPr="00243439" w:rsidRDefault="00A317EA" w:rsidP="00A34A24">
      <w:pPr>
        <w:pStyle w:val="ColorfulList-Accent11"/>
        <w:numPr>
          <w:ilvl w:val="0"/>
          <w:numId w:val="111"/>
        </w:numPr>
        <w:spacing w:line="242" w:lineRule="auto"/>
        <w:jc w:val="both"/>
        <w:rPr>
          <w:sz w:val="22"/>
          <w:szCs w:val="22"/>
        </w:rPr>
      </w:pPr>
      <w:r w:rsidRPr="00243439">
        <w:rPr>
          <w:sz w:val="22"/>
          <w:szCs w:val="22"/>
        </w:rPr>
        <w:t xml:space="preserve">pielikums – </w:t>
      </w:r>
      <w:r w:rsidR="008A4606" w:rsidRPr="00243439">
        <w:rPr>
          <w:sz w:val="22"/>
          <w:szCs w:val="22"/>
        </w:rPr>
        <w:t xml:space="preserve">Pretendenta </w:t>
      </w:r>
      <w:r w:rsidR="005D3E4F" w:rsidRPr="00243439">
        <w:rPr>
          <w:sz w:val="22"/>
          <w:szCs w:val="22"/>
        </w:rPr>
        <w:t>galveno</w:t>
      </w:r>
      <w:r w:rsidRPr="00243439">
        <w:rPr>
          <w:sz w:val="22"/>
          <w:szCs w:val="22"/>
        </w:rPr>
        <w:t xml:space="preserve"> speciālistu saraksta forma;</w:t>
      </w:r>
    </w:p>
    <w:p w14:paraId="30C18F26" w14:textId="04D0F183" w:rsidR="00A317EA" w:rsidRPr="00243439" w:rsidRDefault="00A317EA" w:rsidP="00A34A24">
      <w:pPr>
        <w:pStyle w:val="ColorfulList-Accent11"/>
        <w:numPr>
          <w:ilvl w:val="0"/>
          <w:numId w:val="111"/>
        </w:numPr>
        <w:spacing w:line="242" w:lineRule="auto"/>
        <w:jc w:val="both"/>
        <w:rPr>
          <w:sz w:val="22"/>
          <w:szCs w:val="22"/>
        </w:rPr>
      </w:pPr>
      <w:r w:rsidRPr="00243439">
        <w:rPr>
          <w:sz w:val="22"/>
          <w:szCs w:val="22"/>
        </w:rPr>
        <w:t xml:space="preserve">pielikums – </w:t>
      </w:r>
      <w:r w:rsidR="008A4606" w:rsidRPr="00243439">
        <w:rPr>
          <w:sz w:val="22"/>
          <w:szCs w:val="22"/>
        </w:rPr>
        <w:t xml:space="preserve">Pretendenta </w:t>
      </w:r>
      <w:r w:rsidRPr="00243439">
        <w:rPr>
          <w:sz w:val="22"/>
          <w:szCs w:val="22"/>
        </w:rPr>
        <w:t>personāla CV forma;</w:t>
      </w:r>
    </w:p>
    <w:p w14:paraId="3CB539D9" w14:textId="707AB630" w:rsidR="00A317EA" w:rsidRPr="00243439" w:rsidRDefault="00617CA7" w:rsidP="00A34A24">
      <w:pPr>
        <w:pStyle w:val="ColorfulList-Accent11"/>
        <w:numPr>
          <w:ilvl w:val="0"/>
          <w:numId w:val="111"/>
        </w:numPr>
        <w:spacing w:line="242" w:lineRule="auto"/>
        <w:jc w:val="both"/>
        <w:rPr>
          <w:sz w:val="22"/>
          <w:szCs w:val="22"/>
        </w:rPr>
      </w:pPr>
      <w:r w:rsidRPr="00243439">
        <w:rPr>
          <w:sz w:val="22"/>
          <w:szCs w:val="22"/>
        </w:rPr>
        <w:t xml:space="preserve">pielikums – Informācijas par </w:t>
      </w:r>
      <w:r w:rsidR="008A4606" w:rsidRPr="00243439">
        <w:rPr>
          <w:sz w:val="22"/>
          <w:szCs w:val="22"/>
        </w:rPr>
        <w:t xml:space="preserve">Pretendenta </w:t>
      </w:r>
      <w:r w:rsidRPr="00243439">
        <w:rPr>
          <w:sz w:val="22"/>
          <w:szCs w:val="22"/>
        </w:rPr>
        <w:t>norādīto personu, uz kuras iespējām balstās, forma;</w:t>
      </w:r>
    </w:p>
    <w:p w14:paraId="5EF1AD7F" w14:textId="09F0041D" w:rsidR="00A317EA" w:rsidRPr="00243439" w:rsidRDefault="00430049" w:rsidP="00A34A24">
      <w:pPr>
        <w:pStyle w:val="ColorfulList-Accent11"/>
        <w:numPr>
          <w:ilvl w:val="0"/>
          <w:numId w:val="111"/>
        </w:numPr>
        <w:spacing w:line="242" w:lineRule="auto"/>
        <w:jc w:val="both"/>
        <w:rPr>
          <w:sz w:val="22"/>
          <w:szCs w:val="22"/>
        </w:rPr>
      </w:pPr>
      <w:r w:rsidRPr="00243439">
        <w:rPr>
          <w:sz w:val="22"/>
          <w:szCs w:val="22"/>
        </w:rPr>
        <w:t xml:space="preserve">pielikums – </w:t>
      </w:r>
      <w:r w:rsidR="008A4606" w:rsidRPr="00243439">
        <w:rPr>
          <w:sz w:val="22"/>
          <w:szCs w:val="22"/>
        </w:rPr>
        <w:t xml:space="preserve">Pretendenta </w:t>
      </w:r>
      <w:r w:rsidR="00617CA7" w:rsidRPr="00243439">
        <w:rPr>
          <w:sz w:val="22"/>
          <w:szCs w:val="22"/>
        </w:rPr>
        <w:t>norādītās personas, uz kuras iespējām balstās, apliecinājuma forma;</w:t>
      </w:r>
    </w:p>
    <w:p w14:paraId="5035690C" w14:textId="2FDD84E0" w:rsidR="00A317EA" w:rsidRPr="00243439" w:rsidRDefault="00617CA7" w:rsidP="00A34A24">
      <w:pPr>
        <w:pStyle w:val="ColorfulList-Accent11"/>
        <w:numPr>
          <w:ilvl w:val="0"/>
          <w:numId w:val="111"/>
        </w:numPr>
        <w:spacing w:line="242" w:lineRule="auto"/>
        <w:jc w:val="both"/>
        <w:rPr>
          <w:sz w:val="22"/>
          <w:szCs w:val="22"/>
        </w:rPr>
      </w:pPr>
      <w:r w:rsidRPr="00243439">
        <w:rPr>
          <w:sz w:val="22"/>
          <w:szCs w:val="22"/>
        </w:rPr>
        <w:t>pielikums – Informācijas par apakšuzņēmēju forma;</w:t>
      </w:r>
    </w:p>
    <w:p w14:paraId="6977170D" w14:textId="2ACD5E70" w:rsidR="00BB3A39" w:rsidRPr="00243439" w:rsidRDefault="00617CA7" w:rsidP="00A34A24">
      <w:pPr>
        <w:pStyle w:val="ColorfulList-Accent11"/>
        <w:numPr>
          <w:ilvl w:val="0"/>
          <w:numId w:val="111"/>
        </w:numPr>
        <w:spacing w:line="242" w:lineRule="auto"/>
        <w:jc w:val="both"/>
        <w:rPr>
          <w:sz w:val="22"/>
          <w:szCs w:val="22"/>
        </w:rPr>
      </w:pPr>
      <w:r w:rsidRPr="00243439">
        <w:rPr>
          <w:sz w:val="22"/>
          <w:szCs w:val="22"/>
        </w:rPr>
        <w:t>pielikums – Apakšuzņēmēja apliecinājuma forma</w:t>
      </w:r>
      <w:r w:rsidR="00BB3A39" w:rsidRPr="00243439">
        <w:rPr>
          <w:sz w:val="22"/>
          <w:szCs w:val="22"/>
        </w:rPr>
        <w:t>;</w:t>
      </w:r>
    </w:p>
    <w:p w14:paraId="1ACFA9F7" w14:textId="77777777" w:rsidR="00B17931" w:rsidRPr="00243439" w:rsidRDefault="00B17931" w:rsidP="00A34A24">
      <w:pPr>
        <w:pStyle w:val="ColorfulList-Accent11"/>
        <w:numPr>
          <w:ilvl w:val="0"/>
          <w:numId w:val="111"/>
        </w:numPr>
        <w:spacing w:line="242" w:lineRule="auto"/>
        <w:jc w:val="both"/>
        <w:rPr>
          <w:sz w:val="22"/>
          <w:szCs w:val="22"/>
        </w:rPr>
      </w:pPr>
      <w:r w:rsidRPr="00243439">
        <w:rPr>
          <w:sz w:val="22"/>
          <w:szCs w:val="22"/>
        </w:rPr>
        <w:t>pielikums – Iepirkuma līguma projekts;</w:t>
      </w:r>
    </w:p>
    <w:p w14:paraId="2912A772" w14:textId="1A854BAD" w:rsidR="00910659" w:rsidRPr="00805AD9" w:rsidRDefault="00107E64" w:rsidP="00A34A24">
      <w:pPr>
        <w:pStyle w:val="ColorfulList-Accent11"/>
        <w:numPr>
          <w:ilvl w:val="0"/>
          <w:numId w:val="111"/>
        </w:numPr>
        <w:spacing w:line="242" w:lineRule="auto"/>
        <w:jc w:val="both"/>
        <w:rPr>
          <w:sz w:val="22"/>
          <w:szCs w:val="22"/>
        </w:rPr>
      </w:pPr>
      <w:r w:rsidRPr="00805AD9">
        <w:rPr>
          <w:sz w:val="22"/>
          <w:szCs w:val="22"/>
        </w:rPr>
        <w:t xml:space="preserve">pielikums – </w:t>
      </w:r>
      <w:r w:rsidR="00910659" w:rsidRPr="00805AD9">
        <w:rPr>
          <w:sz w:val="22"/>
          <w:szCs w:val="22"/>
        </w:rPr>
        <w:t>Tehniskā specifikācija;</w:t>
      </w:r>
    </w:p>
    <w:p w14:paraId="06B4FAE7" w14:textId="19AC9685" w:rsidR="00F975B9" w:rsidRPr="00805AD9" w:rsidRDefault="00F975B9" w:rsidP="00A34A24">
      <w:pPr>
        <w:pStyle w:val="ColorfulList-Accent11"/>
        <w:numPr>
          <w:ilvl w:val="0"/>
          <w:numId w:val="111"/>
        </w:numPr>
        <w:spacing w:line="242" w:lineRule="auto"/>
        <w:jc w:val="both"/>
        <w:rPr>
          <w:sz w:val="22"/>
          <w:szCs w:val="22"/>
        </w:rPr>
      </w:pPr>
      <w:r w:rsidRPr="00805AD9">
        <w:rPr>
          <w:sz w:val="22"/>
          <w:szCs w:val="22"/>
        </w:rPr>
        <w:t xml:space="preserve">pielikums – </w:t>
      </w:r>
      <w:r w:rsidR="00BA2711" w:rsidRPr="00805AD9">
        <w:rPr>
          <w:sz w:val="22"/>
          <w:szCs w:val="22"/>
        </w:rPr>
        <w:t>Tehniskā</w:t>
      </w:r>
      <w:r w:rsidRPr="00805AD9">
        <w:rPr>
          <w:sz w:val="22"/>
          <w:szCs w:val="22"/>
        </w:rPr>
        <w:t xml:space="preserve"> piedāvājuma sagatavošanas nosacījumi;</w:t>
      </w:r>
    </w:p>
    <w:p w14:paraId="0CD47A05" w14:textId="37035DA2" w:rsidR="00F7649E" w:rsidRPr="00805AD9" w:rsidRDefault="004F2465" w:rsidP="00A34A24">
      <w:pPr>
        <w:pStyle w:val="ColorfulList-Accent11"/>
        <w:numPr>
          <w:ilvl w:val="0"/>
          <w:numId w:val="111"/>
        </w:numPr>
        <w:spacing w:line="242" w:lineRule="auto"/>
        <w:jc w:val="both"/>
        <w:rPr>
          <w:sz w:val="22"/>
          <w:szCs w:val="22"/>
        </w:rPr>
      </w:pPr>
      <w:r w:rsidRPr="00805AD9">
        <w:rPr>
          <w:sz w:val="22"/>
          <w:szCs w:val="22"/>
        </w:rPr>
        <w:t>pielikums – Iekārtu garantijas termiņ</w:t>
      </w:r>
      <w:r w:rsidR="00213DB9" w:rsidRPr="00805AD9">
        <w:rPr>
          <w:sz w:val="22"/>
          <w:szCs w:val="22"/>
        </w:rPr>
        <w:t>a</w:t>
      </w:r>
      <w:r w:rsidRPr="00805AD9">
        <w:rPr>
          <w:sz w:val="22"/>
          <w:szCs w:val="22"/>
        </w:rPr>
        <w:t xml:space="preserve"> un plānot</w:t>
      </w:r>
      <w:r w:rsidR="00213DB9" w:rsidRPr="00805AD9">
        <w:rPr>
          <w:sz w:val="22"/>
          <w:szCs w:val="22"/>
        </w:rPr>
        <w:t>ā</w:t>
      </w:r>
      <w:r w:rsidRPr="00805AD9">
        <w:rPr>
          <w:sz w:val="22"/>
          <w:szCs w:val="22"/>
        </w:rPr>
        <w:t xml:space="preserve"> mūža ilgum</w:t>
      </w:r>
      <w:r w:rsidR="00C74041" w:rsidRPr="00805AD9">
        <w:rPr>
          <w:sz w:val="22"/>
          <w:szCs w:val="22"/>
        </w:rPr>
        <w:t>a</w:t>
      </w:r>
      <w:r w:rsidR="00213DB9" w:rsidRPr="00805AD9">
        <w:rPr>
          <w:sz w:val="22"/>
          <w:szCs w:val="22"/>
        </w:rPr>
        <w:t xml:space="preserve"> forma</w:t>
      </w:r>
      <w:r w:rsidRPr="00805AD9">
        <w:rPr>
          <w:sz w:val="22"/>
          <w:szCs w:val="22"/>
        </w:rPr>
        <w:t>;</w:t>
      </w:r>
    </w:p>
    <w:p w14:paraId="1CA735CE" w14:textId="26FDB0F0" w:rsidR="00107E64" w:rsidRPr="00805AD9" w:rsidRDefault="00910659" w:rsidP="00A34A24">
      <w:pPr>
        <w:pStyle w:val="ColorfulList-Accent11"/>
        <w:numPr>
          <w:ilvl w:val="0"/>
          <w:numId w:val="111"/>
        </w:numPr>
        <w:spacing w:line="242" w:lineRule="auto"/>
        <w:jc w:val="both"/>
        <w:rPr>
          <w:sz w:val="22"/>
          <w:szCs w:val="22"/>
        </w:rPr>
      </w:pPr>
      <w:r w:rsidRPr="00805AD9">
        <w:rPr>
          <w:sz w:val="22"/>
          <w:szCs w:val="22"/>
        </w:rPr>
        <w:t xml:space="preserve">pielikums – </w:t>
      </w:r>
      <w:r w:rsidR="00107E64" w:rsidRPr="00805AD9">
        <w:rPr>
          <w:sz w:val="22"/>
          <w:szCs w:val="22"/>
        </w:rPr>
        <w:t>Darbu</w:t>
      </w:r>
      <w:r w:rsidRPr="00805AD9">
        <w:rPr>
          <w:sz w:val="22"/>
          <w:szCs w:val="22"/>
        </w:rPr>
        <w:t xml:space="preserve"> </w:t>
      </w:r>
      <w:r w:rsidR="00107E64" w:rsidRPr="00805AD9">
        <w:rPr>
          <w:sz w:val="22"/>
          <w:szCs w:val="22"/>
        </w:rPr>
        <w:t>izpildes laika grafika forma</w:t>
      </w:r>
      <w:r w:rsidR="007A5FBB" w:rsidRPr="00805AD9">
        <w:rPr>
          <w:sz w:val="22"/>
          <w:szCs w:val="22"/>
        </w:rPr>
        <w:t>;</w:t>
      </w:r>
    </w:p>
    <w:p w14:paraId="6DF2B4A2" w14:textId="77777777" w:rsidR="007A5FBB" w:rsidRPr="00805AD9" w:rsidRDefault="007A5FBB" w:rsidP="00A34A24">
      <w:pPr>
        <w:pStyle w:val="ColorfulList-Accent11"/>
        <w:numPr>
          <w:ilvl w:val="0"/>
          <w:numId w:val="111"/>
        </w:numPr>
        <w:spacing w:line="242" w:lineRule="auto"/>
        <w:jc w:val="both"/>
        <w:rPr>
          <w:sz w:val="22"/>
          <w:szCs w:val="22"/>
        </w:rPr>
      </w:pPr>
      <w:r w:rsidRPr="00805AD9">
        <w:rPr>
          <w:sz w:val="22"/>
          <w:szCs w:val="22"/>
        </w:rPr>
        <w:t>pielikums – Finanšu piedāvājuma sagatavošanas nosacījumi;</w:t>
      </w:r>
    </w:p>
    <w:p w14:paraId="63129583" w14:textId="09AF2EEE" w:rsidR="00F7649E" w:rsidRDefault="00213DB9" w:rsidP="00A34A24">
      <w:pPr>
        <w:pStyle w:val="ColorfulList-Accent11"/>
        <w:numPr>
          <w:ilvl w:val="0"/>
          <w:numId w:val="111"/>
        </w:numPr>
        <w:spacing w:line="242" w:lineRule="auto"/>
        <w:jc w:val="both"/>
        <w:rPr>
          <w:sz w:val="22"/>
          <w:szCs w:val="22"/>
        </w:rPr>
      </w:pPr>
      <w:r w:rsidRPr="00805AD9">
        <w:rPr>
          <w:sz w:val="22"/>
          <w:szCs w:val="22"/>
        </w:rPr>
        <w:t>pielik</w:t>
      </w:r>
      <w:r w:rsidR="006E3006">
        <w:rPr>
          <w:sz w:val="22"/>
          <w:szCs w:val="22"/>
        </w:rPr>
        <w:t>ums – Finanšu piedāvājuma forma.</w:t>
      </w:r>
    </w:p>
    <w:p w14:paraId="1DBE097E" w14:textId="276FA66E" w:rsidR="0019745D" w:rsidRPr="0019745D" w:rsidRDefault="0019745D" w:rsidP="006E3006">
      <w:pPr>
        <w:pStyle w:val="ColorfulList-Accent11"/>
        <w:spacing w:line="242" w:lineRule="auto"/>
        <w:ind w:left="360"/>
        <w:jc w:val="both"/>
        <w:rPr>
          <w:sz w:val="22"/>
          <w:szCs w:val="22"/>
          <w:highlight w:val="yellow"/>
        </w:rPr>
      </w:pPr>
    </w:p>
    <w:p w14:paraId="07F737F6" w14:textId="77777777" w:rsidR="00112381" w:rsidRPr="00932729" w:rsidRDefault="00112381" w:rsidP="00106822">
      <w:pPr>
        <w:tabs>
          <w:tab w:val="right" w:pos="9639"/>
        </w:tabs>
        <w:spacing w:line="242" w:lineRule="auto"/>
        <w:jc w:val="both"/>
        <w:rPr>
          <w:rFonts w:eastAsia="Calibri"/>
          <w:sz w:val="22"/>
          <w:szCs w:val="22"/>
          <w:highlight w:val="yellow"/>
          <w:lang w:eastAsia="lv-LV"/>
        </w:rPr>
      </w:pPr>
    </w:p>
    <w:p w14:paraId="546467F4" w14:textId="77777777" w:rsidR="00AB3C67" w:rsidRPr="00932729" w:rsidRDefault="00AB3C67" w:rsidP="00106822">
      <w:pPr>
        <w:spacing w:after="120" w:line="242" w:lineRule="auto"/>
        <w:rPr>
          <w:sz w:val="22"/>
          <w:szCs w:val="22"/>
          <w:highlight w:val="yellow"/>
        </w:rPr>
      </w:pPr>
      <w:r w:rsidRPr="00932729">
        <w:rPr>
          <w:sz w:val="22"/>
          <w:szCs w:val="22"/>
          <w:highlight w:val="yellow"/>
        </w:rPr>
        <w:br w:type="page"/>
      </w:r>
    </w:p>
    <w:p w14:paraId="1621CAA7" w14:textId="77777777" w:rsidR="00417631" w:rsidRPr="00687717" w:rsidRDefault="00417631" w:rsidP="00106822">
      <w:pPr>
        <w:overflowPunct w:val="0"/>
        <w:autoSpaceDE w:val="0"/>
        <w:autoSpaceDN w:val="0"/>
        <w:adjustRightInd w:val="0"/>
        <w:spacing w:line="242" w:lineRule="auto"/>
        <w:jc w:val="right"/>
        <w:textAlignment w:val="baseline"/>
        <w:rPr>
          <w:b/>
          <w:sz w:val="22"/>
          <w:szCs w:val="22"/>
        </w:rPr>
      </w:pPr>
      <w:r w:rsidRPr="00687717">
        <w:rPr>
          <w:b/>
          <w:sz w:val="22"/>
          <w:szCs w:val="22"/>
        </w:rPr>
        <w:lastRenderedPageBreak/>
        <w:t>1.pielikums</w:t>
      </w:r>
    </w:p>
    <w:p w14:paraId="5609BD71" w14:textId="77777777" w:rsidR="0077262A" w:rsidRPr="00687717" w:rsidRDefault="0077262A" w:rsidP="00106822">
      <w:pPr>
        <w:overflowPunct w:val="0"/>
        <w:autoSpaceDE w:val="0"/>
        <w:autoSpaceDN w:val="0"/>
        <w:adjustRightInd w:val="0"/>
        <w:spacing w:line="242" w:lineRule="auto"/>
        <w:jc w:val="right"/>
        <w:textAlignment w:val="baseline"/>
        <w:rPr>
          <w:bCs/>
          <w:sz w:val="22"/>
          <w:szCs w:val="22"/>
        </w:rPr>
      </w:pPr>
      <w:r w:rsidRPr="00687717">
        <w:rPr>
          <w:bCs/>
          <w:sz w:val="22"/>
          <w:szCs w:val="22"/>
        </w:rPr>
        <w:t>iepirkuma</w:t>
      </w:r>
    </w:p>
    <w:p w14:paraId="37E366CD" w14:textId="77777777" w:rsidR="00AE097D" w:rsidRPr="00AE097D" w:rsidRDefault="00AE097D" w:rsidP="00AE097D">
      <w:pPr>
        <w:overflowPunct w:val="0"/>
        <w:autoSpaceDE w:val="0"/>
        <w:autoSpaceDN w:val="0"/>
        <w:adjustRightInd w:val="0"/>
        <w:spacing w:line="242" w:lineRule="auto"/>
        <w:jc w:val="right"/>
        <w:textAlignment w:val="baseline"/>
        <w:rPr>
          <w:bCs/>
          <w:spacing w:val="-1"/>
          <w:sz w:val="22"/>
          <w:szCs w:val="22"/>
        </w:rPr>
      </w:pPr>
      <w:r w:rsidRPr="00AE097D">
        <w:rPr>
          <w:bCs/>
          <w:spacing w:val="-1"/>
          <w:sz w:val="22"/>
          <w:szCs w:val="22"/>
        </w:rPr>
        <w:t>“Siltuma avota efektivitātes paaugstināšana</w:t>
      </w:r>
    </w:p>
    <w:p w14:paraId="6988F5E1" w14:textId="3AE8CA1A" w:rsidR="0077262A" w:rsidRPr="0079478B" w:rsidRDefault="00AE097D" w:rsidP="00106822">
      <w:pPr>
        <w:overflowPunct w:val="0"/>
        <w:autoSpaceDE w:val="0"/>
        <w:autoSpaceDN w:val="0"/>
        <w:adjustRightInd w:val="0"/>
        <w:spacing w:line="242" w:lineRule="auto"/>
        <w:jc w:val="right"/>
        <w:textAlignment w:val="baseline"/>
        <w:rPr>
          <w:sz w:val="22"/>
          <w:szCs w:val="22"/>
        </w:rPr>
      </w:pPr>
      <w:r w:rsidRPr="00AE097D">
        <w:rPr>
          <w:bCs/>
          <w:spacing w:val="-1"/>
          <w:sz w:val="22"/>
          <w:szCs w:val="22"/>
        </w:rPr>
        <w:t xml:space="preserve"> </w:t>
      </w:r>
      <w:r w:rsidRPr="0079478B">
        <w:rPr>
          <w:bCs/>
          <w:spacing w:val="-1"/>
          <w:sz w:val="22"/>
          <w:szCs w:val="22"/>
        </w:rPr>
        <w:t xml:space="preserve">Pastendē, Ģibuļu pagastā, Talsu novadā” </w:t>
      </w:r>
      <w:r w:rsidR="0077262A" w:rsidRPr="0079478B">
        <w:rPr>
          <w:sz w:val="22"/>
          <w:szCs w:val="22"/>
        </w:rPr>
        <w:t>nolikumam</w:t>
      </w:r>
    </w:p>
    <w:p w14:paraId="464DB1F9" w14:textId="2F02B981" w:rsidR="0077262A" w:rsidRPr="0079478B" w:rsidRDefault="0077262A" w:rsidP="00106822">
      <w:pPr>
        <w:overflowPunct w:val="0"/>
        <w:autoSpaceDE w:val="0"/>
        <w:autoSpaceDN w:val="0"/>
        <w:adjustRightInd w:val="0"/>
        <w:spacing w:line="242" w:lineRule="auto"/>
        <w:jc w:val="right"/>
        <w:textAlignment w:val="baseline"/>
        <w:rPr>
          <w:sz w:val="22"/>
          <w:szCs w:val="22"/>
        </w:rPr>
      </w:pPr>
      <w:r w:rsidRPr="0079478B">
        <w:rPr>
          <w:sz w:val="22"/>
          <w:szCs w:val="22"/>
        </w:rPr>
        <w:t xml:space="preserve">Id. Nr. </w:t>
      </w:r>
      <w:r w:rsidR="00AD6B04" w:rsidRPr="0079478B">
        <w:rPr>
          <w:sz w:val="22"/>
          <w:szCs w:val="22"/>
        </w:rPr>
        <w:t>TNS </w:t>
      </w:r>
      <w:r w:rsidR="00DA4D05">
        <w:rPr>
          <w:sz w:val="22"/>
          <w:szCs w:val="22"/>
        </w:rPr>
        <w:t>2026/37</w:t>
      </w:r>
    </w:p>
    <w:p w14:paraId="4BC59503" w14:textId="77777777" w:rsidR="00C42B06" w:rsidRPr="0079478B" w:rsidRDefault="00C42B06" w:rsidP="00106822">
      <w:pPr>
        <w:pStyle w:val="Apakpunkts"/>
        <w:tabs>
          <w:tab w:val="left" w:pos="720"/>
        </w:tabs>
        <w:spacing w:line="242" w:lineRule="auto"/>
        <w:ind w:left="0" w:firstLine="0"/>
        <w:rPr>
          <w:rFonts w:ascii="Times New Roman" w:hAnsi="Times New Roman"/>
          <w:b w:val="0"/>
          <w:sz w:val="22"/>
          <w:szCs w:val="22"/>
        </w:rPr>
      </w:pPr>
    </w:p>
    <w:p w14:paraId="75F27F16" w14:textId="77777777" w:rsidR="00C42B06" w:rsidRPr="0079478B" w:rsidRDefault="00C42B06" w:rsidP="00106822">
      <w:pPr>
        <w:pStyle w:val="Galvene"/>
        <w:spacing w:line="242" w:lineRule="auto"/>
        <w:jc w:val="center"/>
        <w:rPr>
          <w:b/>
          <w:caps/>
          <w:sz w:val="22"/>
          <w:szCs w:val="22"/>
        </w:rPr>
      </w:pPr>
      <w:r w:rsidRPr="0079478B">
        <w:rPr>
          <w:b/>
          <w:caps/>
          <w:sz w:val="22"/>
          <w:szCs w:val="22"/>
        </w:rPr>
        <w:t>pieDĀVĀJUMA VĒSTULE</w:t>
      </w:r>
    </w:p>
    <w:p w14:paraId="73025784" w14:textId="77777777" w:rsidR="00C42B06" w:rsidRPr="0079478B" w:rsidRDefault="00C42B06" w:rsidP="00106822">
      <w:pPr>
        <w:spacing w:line="242" w:lineRule="auto"/>
        <w:jc w:val="center"/>
        <w:rPr>
          <w:sz w:val="22"/>
          <w:szCs w:val="22"/>
        </w:rPr>
      </w:pPr>
      <w:r w:rsidRPr="0079478B">
        <w:rPr>
          <w:sz w:val="22"/>
          <w:szCs w:val="22"/>
        </w:rPr>
        <w:t>/forma/</w:t>
      </w:r>
    </w:p>
    <w:p w14:paraId="3BE44BC7" w14:textId="77777777" w:rsidR="00C42B06" w:rsidRPr="0079478B" w:rsidRDefault="00C42B06" w:rsidP="00106822">
      <w:pPr>
        <w:spacing w:line="242" w:lineRule="auto"/>
        <w:rPr>
          <w:i/>
          <w:sz w:val="22"/>
          <w:szCs w:val="22"/>
        </w:rPr>
      </w:pPr>
    </w:p>
    <w:p w14:paraId="0857B0AA" w14:textId="131AA5DD" w:rsidR="00043E0D" w:rsidRPr="0079478B" w:rsidRDefault="00043E0D" w:rsidP="00AE097D">
      <w:pPr>
        <w:tabs>
          <w:tab w:val="left" w:pos="7105"/>
        </w:tabs>
        <w:spacing w:line="242" w:lineRule="auto"/>
        <w:jc w:val="both"/>
        <w:rPr>
          <w:bCs/>
          <w:sz w:val="22"/>
          <w:szCs w:val="22"/>
        </w:rPr>
      </w:pPr>
      <w:r w:rsidRPr="0079478B">
        <w:rPr>
          <w:b/>
          <w:bCs/>
          <w:sz w:val="22"/>
          <w:szCs w:val="22"/>
        </w:rPr>
        <w:t>Iepirkums:</w:t>
      </w:r>
      <w:r w:rsidRPr="0079478B">
        <w:rPr>
          <w:bCs/>
          <w:sz w:val="22"/>
          <w:szCs w:val="22"/>
        </w:rPr>
        <w:t xml:space="preserve"> </w:t>
      </w:r>
      <w:r w:rsidR="00AE097D" w:rsidRPr="0079478B">
        <w:rPr>
          <w:bCs/>
          <w:sz w:val="22"/>
          <w:szCs w:val="22"/>
        </w:rPr>
        <w:t xml:space="preserve">“Siltuma avota efektivitātes paaugstināšana Pastendē, Ģibuļu pagastā, Talsu novadā” </w:t>
      </w:r>
    </w:p>
    <w:p w14:paraId="27211BF6" w14:textId="2B7C6F12" w:rsidR="00043E0D" w:rsidRPr="0079478B" w:rsidRDefault="00043E0D" w:rsidP="00106822">
      <w:pPr>
        <w:spacing w:line="242" w:lineRule="auto"/>
        <w:rPr>
          <w:sz w:val="22"/>
          <w:szCs w:val="22"/>
        </w:rPr>
      </w:pPr>
      <w:r w:rsidRPr="0079478B">
        <w:rPr>
          <w:b/>
          <w:sz w:val="22"/>
          <w:szCs w:val="22"/>
        </w:rPr>
        <w:t>Identifikācijas numurs:</w:t>
      </w:r>
      <w:r w:rsidRPr="0079478B">
        <w:rPr>
          <w:sz w:val="22"/>
          <w:szCs w:val="22"/>
        </w:rPr>
        <w:t xml:space="preserve"> </w:t>
      </w:r>
      <w:r w:rsidR="00AD6B04" w:rsidRPr="0079478B">
        <w:rPr>
          <w:sz w:val="22"/>
          <w:szCs w:val="22"/>
        </w:rPr>
        <w:t>TNS </w:t>
      </w:r>
      <w:r w:rsidR="00DA4D05">
        <w:rPr>
          <w:sz w:val="22"/>
          <w:szCs w:val="22"/>
        </w:rPr>
        <w:t>2026/37</w:t>
      </w:r>
    </w:p>
    <w:p w14:paraId="72571602" w14:textId="77777777" w:rsidR="00C42B06" w:rsidRPr="00932729" w:rsidRDefault="00C42B06" w:rsidP="00106822">
      <w:pPr>
        <w:spacing w:line="242" w:lineRule="auto"/>
        <w:rPr>
          <w:color w:val="000000"/>
          <w:sz w:val="22"/>
          <w:szCs w:val="22"/>
          <w:highlight w:val="yellow"/>
        </w:rPr>
      </w:pPr>
    </w:p>
    <w:p w14:paraId="720BE1CF" w14:textId="26472C04" w:rsidR="000B4510" w:rsidRPr="00687717" w:rsidRDefault="000B4510" w:rsidP="00106822">
      <w:pPr>
        <w:spacing w:after="120" w:line="242" w:lineRule="auto"/>
        <w:jc w:val="both"/>
        <w:rPr>
          <w:color w:val="000000"/>
          <w:sz w:val="22"/>
          <w:szCs w:val="22"/>
        </w:rPr>
      </w:pPr>
      <w:bookmarkStart w:id="13" w:name="_Hlk519166902"/>
      <w:r w:rsidRPr="00687717">
        <w:rPr>
          <w:sz w:val="22"/>
          <w:szCs w:val="22"/>
        </w:rPr>
        <w:t xml:space="preserve">Pretendents &lt;Pretendenta nosaukums&gt;, reģ. Nr. ________________, iesniedz </w:t>
      </w:r>
      <w:r w:rsidR="00B66D7D" w:rsidRPr="00687717">
        <w:rPr>
          <w:sz w:val="22"/>
          <w:szCs w:val="22"/>
        </w:rPr>
        <w:t>Piedāvājumu, kas sastāv n</w:t>
      </w:r>
      <w:r w:rsidR="001B2764">
        <w:rPr>
          <w:sz w:val="22"/>
          <w:szCs w:val="22"/>
        </w:rPr>
        <w:t>o</w:t>
      </w:r>
      <w:r w:rsidR="002A02AC" w:rsidRPr="00687717">
        <w:rPr>
          <w:sz w:val="22"/>
          <w:szCs w:val="22"/>
        </w:rPr>
        <w:t xml:space="preserve"> </w:t>
      </w:r>
      <w:r w:rsidR="007E1E71" w:rsidRPr="00687717">
        <w:rPr>
          <w:sz w:val="22"/>
          <w:szCs w:val="22"/>
        </w:rPr>
        <w:t>Pretendenta kvalifikācijas (atlases) dokumenti</w:t>
      </w:r>
      <w:r w:rsidR="002A02AC" w:rsidRPr="00687717">
        <w:rPr>
          <w:sz w:val="22"/>
          <w:szCs w:val="22"/>
        </w:rPr>
        <w:t>em</w:t>
      </w:r>
      <w:r w:rsidR="00B66D7D" w:rsidRPr="00687717">
        <w:rPr>
          <w:sz w:val="22"/>
          <w:szCs w:val="22"/>
        </w:rPr>
        <w:t>, Tehniskā piedāvājuma</w:t>
      </w:r>
      <w:r w:rsidR="00C74041" w:rsidRPr="00687717">
        <w:rPr>
          <w:sz w:val="22"/>
          <w:szCs w:val="22"/>
        </w:rPr>
        <w:t>, Iekārtu garantijas termiņa un plānotā mūža ilguma, Izpildes garantijām un funkcionāl</w:t>
      </w:r>
      <w:r w:rsidR="00F45B19" w:rsidRPr="00687717">
        <w:rPr>
          <w:sz w:val="22"/>
          <w:szCs w:val="22"/>
        </w:rPr>
        <w:t xml:space="preserve">ajiem </w:t>
      </w:r>
      <w:r w:rsidR="00C74041" w:rsidRPr="00687717">
        <w:rPr>
          <w:sz w:val="22"/>
          <w:szCs w:val="22"/>
        </w:rPr>
        <w:t>rādītāj</w:t>
      </w:r>
      <w:r w:rsidR="00F45B19" w:rsidRPr="00687717">
        <w:rPr>
          <w:sz w:val="22"/>
          <w:szCs w:val="22"/>
        </w:rPr>
        <w:t>iem</w:t>
      </w:r>
      <w:r w:rsidR="00B66D7D" w:rsidRPr="00687717">
        <w:rPr>
          <w:sz w:val="22"/>
          <w:szCs w:val="22"/>
        </w:rPr>
        <w:t xml:space="preserve"> un Finanšu piedāvājuma.</w:t>
      </w:r>
    </w:p>
    <w:bookmarkEnd w:id="13"/>
    <w:p w14:paraId="3CEB4F5C" w14:textId="77777777" w:rsidR="000B4510" w:rsidRPr="00687717" w:rsidRDefault="000B4510" w:rsidP="00106822">
      <w:pPr>
        <w:pStyle w:val="Sarakstarindkopa"/>
        <w:tabs>
          <w:tab w:val="left" w:pos="284"/>
        </w:tabs>
        <w:spacing w:line="242" w:lineRule="auto"/>
        <w:ind w:left="0"/>
        <w:jc w:val="both"/>
        <w:rPr>
          <w:sz w:val="22"/>
          <w:szCs w:val="22"/>
        </w:rPr>
      </w:pPr>
      <w:r w:rsidRPr="00687717">
        <w:rPr>
          <w:sz w:val="22"/>
          <w:szCs w:val="22"/>
        </w:rPr>
        <w:t>Mūsu piedāvājums:</w:t>
      </w:r>
    </w:p>
    <w:p w14:paraId="2A5062DA" w14:textId="77777777" w:rsidR="000B4510" w:rsidRPr="00687717" w:rsidRDefault="000B4510" w:rsidP="00106822">
      <w:pPr>
        <w:pStyle w:val="Sarakstarindkopa"/>
        <w:tabs>
          <w:tab w:val="left" w:pos="284"/>
        </w:tabs>
        <w:spacing w:line="242" w:lineRule="auto"/>
        <w:ind w:left="0"/>
        <w:jc w:val="both"/>
        <w:rPr>
          <w:sz w:val="22"/>
          <w:szCs w:val="22"/>
        </w:rPr>
      </w:pPr>
    </w:p>
    <w:tbl>
      <w:tblPr>
        <w:tblStyle w:val="Reatabula"/>
        <w:tblW w:w="5000" w:type="pct"/>
        <w:jc w:val="right"/>
        <w:tblLook w:val="04A0" w:firstRow="1" w:lastRow="0" w:firstColumn="1" w:lastColumn="0" w:noHBand="0" w:noVBand="1"/>
      </w:tblPr>
      <w:tblGrid>
        <w:gridCol w:w="9344"/>
      </w:tblGrid>
      <w:tr w:rsidR="000B4510" w:rsidRPr="00687717" w14:paraId="5470E4F9" w14:textId="77777777" w:rsidTr="00FC51EB">
        <w:trPr>
          <w:jc w:val="right"/>
        </w:trPr>
        <w:tc>
          <w:tcPr>
            <w:tcW w:w="5000" w:type="pct"/>
          </w:tcPr>
          <w:p w14:paraId="67CA3C1C" w14:textId="12FE3A7F" w:rsidR="000B4510" w:rsidRPr="00687717" w:rsidRDefault="000B4510" w:rsidP="00106822">
            <w:pPr>
              <w:pStyle w:val="Sarakstarindkopa"/>
              <w:tabs>
                <w:tab w:val="left" w:pos="284"/>
              </w:tabs>
              <w:spacing w:line="242" w:lineRule="auto"/>
              <w:ind w:left="0"/>
              <w:jc w:val="center"/>
              <w:rPr>
                <w:b/>
                <w:sz w:val="22"/>
                <w:szCs w:val="22"/>
                <w:lang w:val="lv-LV"/>
              </w:rPr>
            </w:pPr>
            <w:r w:rsidRPr="00687717">
              <w:rPr>
                <w:b/>
                <w:sz w:val="22"/>
                <w:szCs w:val="22"/>
                <w:lang w:val="lv-LV"/>
              </w:rPr>
              <w:t>Piedāv</w:t>
            </w:r>
            <w:r w:rsidR="00351CCF" w:rsidRPr="00687717">
              <w:rPr>
                <w:b/>
                <w:sz w:val="22"/>
                <w:szCs w:val="22"/>
                <w:lang w:val="lv-LV"/>
              </w:rPr>
              <w:t xml:space="preserve">ājuma </w:t>
            </w:r>
            <w:r w:rsidRPr="00687717">
              <w:rPr>
                <w:b/>
                <w:sz w:val="22"/>
                <w:szCs w:val="22"/>
                <w:lang w:val="lv-LV"/>
              </w:rPr>
              <w:t>cena</w:t>
            </w:r>
          </w:p>
        </w:tc>
      </w:tr>
      <w:tr w:rsidR="000B4510" w:rsidRPr="00687717" w14:paraId="0E2EFEBE" w14:textId="77777777" w:rsidTr="00FC51EB">
        <w:trPr>
          <w:jc w:val="right"/>
        </w:trPr>
        <w:tc>
          <w:tcPr>
            <w:tcW w:w="5000" w:type="pct"/>
          </w:tcPr>
          <w:p w14:paraId="30BAED51" w14:textId="451BFD97" w:rsidR="000B4510" w:rsidRPr="00687717" w:rsidRDefault="000B4510" w:rsidP="00106822">
            <w:pPr>
              <w:overflowPunct w:val="0"/>
              <w:autoSpaceDE w:val="0"/>
              <w:autoSpaceDN w:val="0"/>
              <w:adjustRightInd w:val="0"/>
              <w:spacing w:line="242" w:lineRule="auto"/>
              <w:jc w:val="center"/>
              <w:rPr>
                <w:sz w:val="22"/>
                <w:szCs w:val="22"/>
                <w:lang w:val="lv-LV"/>
              </w:rPr>
            </w:pPr>
            <w:r w:rsidRPr="00687717">
              <w:rPr>
                <w:b/>
                <w:sz w:val="22"/>
                <w:szCs w:val="22"/>
                <w:lang w:val="lv-LV"/>
              </w:rPr>
              <w:t xml:space="preserve">&lt;summa cipariem&gt; EUR (&lt;summa vārdiem&gt; </w:t>
            </w:r>
            <w:r w:rsidRPr="00687717">
              <w:rPr>
                <w:b/>
                <w:i/>
                <w:sz w:val="22"/>
                <w:szCs w:val="22"/>
                <w:lang w:val="lv-LV"/>
              </w:rPr>
              <w:t>euro</w:t>
            </w:r>
            <w:r w:rsidRPr="00687717">
              <w:rPr>
                <w:b/>
                <w:sz w:val="22"/>
                <w:szCs w:val="22"/>
                <w:lang w:val="lv-LV"/>
              </w:rPr>
              <w:t>) bez pievienotās vērtības nodokļa (PVN)</w:t>
            </w:r>
          </w:p>
        </w:tc>
      </w:tr>
      <w:tr w:rsidR="000B4510" w:rsidRPr="00687717" w14:paraId="6A9B5A98" w14:textId="77777777" w:rsidTr="007053BB">
        <w:trPr>
          <w:trHeight w:val="141"/>
          <w:jc w:val="right"/>
        </w:trPr>
        <w:tc>
          <w:tcPr>
            <w:tcW w:w="5000" w:type="pct"/>
          </w:tcPr>
          <w:p w14:paraId="3BEF68FC" w14:textId="77777777" w:rsidR="000B4510" w:rsidRPr="00687717" w:rsidRDefault="000B4510" w:rsidP="00106822">
            <w:pPr>
              <w:pStyle w:val="Sarakstarindkopa"/>
              <w:tabs>
                <w:tab w:val="left" w:pos="284"/>
              </w:tabs>
              <w:spacing w:line="242" w:lineRule="auto"/>
              <w:ind w:left="0"/>
              <w:jc w:val="center"/>
              <w:rPr>
                <w:sz w:val="22"/>
                <w:szCs w:val="22"/>
                <w:lang w:val="lv-LV"/>
              </w:rPr>
            </w:pPr>
          </w:p>
        </w:tc>
      </w:tr>
      <w:tr w:rsidR="00966755" w:rsidRPr="00687717" w14:paraId="07299554" w14:textId="77777777" w:rsidTr="00FC51EB">
        <w:trPr>
          <w:jc w:val="right"/>
        </w:trPr>
        <w:tc>
          <w:tcPr>
            <w:tcW w:w="5000" w:type="pct"/>
          </w:tcPr>
          <w:p w14:paraId="0A30A4A9" w14:textId="77170A1C" w:rsidR="00966755" w:rsidRPr="00687717" w:rsidRDefault="00966755" w:rsidP="00106822">
            <w:pPr>
              <w:pStyle w:val="Sarakstarindkopa"/>
              <w:tabs>
                <w:tab w:val="left" w:pos="284"/>
              </w:tabs>
              <w:spacing w:line="242" w:lineRule="auto"/>
              <w:ind w:left="0"/>
              <w:jc w:val="center"/>
              <w:rPr>
                <w:b/>
                <w:bCs/>
                <w:iCs/>
                <w:sz w:val="22"/>
                <w:szCs w:val="22"/>
              </w:rPr>
            </w:pPr>
            <w:r w:rsidRPr="00687717">
              <w:rPr>
                <w:b/>
                <w:bCs/>
                <w:sz w:val="22"/>
                <w:szCs w:val="22"/>
              </w:rPr>
              <w:t>Garantijas termiņš uzstādītājām iekārtām</w:t>
            </w:r>
          </w:p>
        </w:tc>
      </w:tr>
      <w:tr w:rsidR="00966755" w:rsidRPr="00687717" w14:paraId="20B94AF4" w14:textId="77777777" w:rsidTr="00FC51EB">
        <w:trPr>
          <w:jc w:val="right"/>
        </w:trPr>
        <w:tc>
          <w:tcPr>
            <w:tcW w:w="5000" w:type="pct"/>
          </w:tcPr>
          <w:p w14:paraId="33DC2D0E" w14:textId="4C0F0185" w:rsidR="00966755" w:rsidRPr="00687717" w:rsidRDefault="00966755" w:rsidP="00106822">
            <w:pPr>
              <w:pStyle w:val="Sarakstarindkopa"/>
              <w:tabs>
                <w:tab w:val="left" w:pos="284"/>
              </w:tabs>
              <w:spacing w:line="242" w:lineRule="auto"/>
              <w:ind w:left="0"/>
              <w:jc w:val="center"/>
              <w:rPr>
                <w:b/>
                <w:bCs/>
                <w:iCs/>
                <w:sz w:val="22"/>
                <w:szCs w:val="22"/>
                <w:lang w:val="lv-LV"/>
              </w:rPr>
            </w:pPr>
            <w:r w:rsidRPr="00687717">
              <w:rPr>
                <w:b/>
                <w:bCs/>
                <w:iCs/>
                <w:sz w:val="22"/>
                <w:szCs w:val="22"/>
                <w:lang w:val="lv-LV"/>
              </w:rPr>
              <w:t>&lt;mēnešu skaits&gt;</w:t>
            </w:r>
            <w:r w:rsidRPr="00687717">
              <w:rPr>
                <w:b/>
                <w:bCs/>
                <w:sz w:val="22"/>
                <w:szCs w:val="22"/>
                <w:lang w:val="lv-LV"/>
              </w:rPr>
              <w:t xml:space="preserve"> (&lt;mēnešu skaits vārdiem&gt;) </w:t>
            </w:r>
            <w:r w:rsidR="008C338C" w:rsidRPr="00687717">
              <w:rPr>
                <w:b/>
                <w:bCs/>
                <w:sz w:val="22"/>
                <w:szCs w:val="22"/>
                <w:lang w:val="lv-LV"/>
              </w:rPr>
              <w:t>mēneši</w:t>
            </w:r>
          </w:p>
        </w:tc>
      </w:tr>
      <w:tr w:rsidR="00966755" w:rsidRPr="00687717" w14:paraId="578DF118" w14:textId="77777777" w:rsidTr="00FC51EB">
        <w:trPr>
          <w:jc w:val="right"/>
        </w:trPr>
        <w:tc>
          <w:tcPr>
            <w:tcW w:w="5000" w:type="pct"/>
          </w:tcPr>
          <w:p w14:paraId="3B1CB664" w14:textId="77777777" w:rsidR="00966755" w:rsidRPr="00687717" w:rsidRDefault="00966755" w:rsidP="00106822">
            <w:pPr>
              <w:pStyle w:val="Sarakstarindkopa"/>
              <w:tabs>
                <w:tab w:val="left" w:pos="284"/>
              </w:tabs>
              <w:spacing w:line="242" w:lineRule="auto"/>
              <w:ind w:left="0"/>
              <w:jc w:val="center"/>
              <w:rPr>
                <w:b/>
                <w:bCs/>
                <w:iCs/>
                <w:sz w:val="22"/>
                <w:szCs w:val="22"/>
                <w:u w:val="single"/>
                <w:lang w:val="lv-LV"/>
              </w:rPr>
            </w:pPr>
          </w:p>
        </w:tc>
      </w:tr>
    </w:tbl>
    <w:p w14:paraId="5FBA320A" w14:textId="77777777" w:rsidR="000B4510" w:rsidRPr="00687717" w:rsidRDefault="000B4510" w:rsidP="00106822">
      <w:pPr>
        <w:pStyle w:val="Sarakstarindkopa"/>
        <w:tabs>
          <w:tab w:val="left" w:pos="284"/>
        </w:tabs>
        <w:spacing w:line="242" w:lineRule="auto"/>
        <w:ind w:left="0"/>
        <w:jc w:val="both"/>
        <w:rPr>
          <w:sz w:val="22"/>
          <w:szCs w:val="22"/>
          <w:u w:val="single"/>
        </w:rPr>
      </w:pPr>
    </w:p>
    <w:p w14:paraId="3C92CF80" w14:textId="77777777" w:rsidR="007053BB" w:rsidRPr="00687717" w:rsidRDefault="007053BB" w:rsidP="00106822">
      <w:pPr>
        <w:spacing w:line="242" w:lineRule="auto"/>
        <w:jc w:val="both"/>
        <w:rPr>
          <w:sz w:val="22"/>
          <w:szCs w:val="22"/>
        </w:rPr>
      </w:pPr>
      <w:r w:rsidRPr="00687717">
        <w:rPr>
          <w:sz w:val="22"/>
          <w:szCs w:val="22"/>
        </w:rPr>
        <w:t>Ar šī piedāvājuma iesniegšanu Pretendents:</w:t>
      </w:r>
    </w:p>
    <w:p w14:paraId="672F27B5" w14:textId="77777777" w:rsidR="007053BB" w:rsidRPr="00687717" w:rsidRDefault="007053BB" w:rsidP="00A34A24">
      <w:pPr>
        <w:pStyle w:val="Sarakstarindkopa"/>
        <w:numPr>
          <w:ilvl w:val="0"/>
          <w:numId w:val="106"/>
        </w:numPr>
        <w:overflowPunct w:val="0"/>
        <w:autoSpaceDE w:val="0"/>
        <w:autoSpaceDN w:val="0"/>
        <w:adjustRightInd w:val="0"/>
        <w:spacing w:line="242" w:lineRule="auto"/>
        <w:ind w:left="426" w:hanging="426"/>
        <w:contextualSpacing w:val="0"/>
        <w:jc w:val="both"/>
        <w:rPr>
          <w:color w:val="000000"/>
          <w:sz w:val="22"/>
          <w:szCs w:val="22"/>
        </w:rPr>
      </w:pPr>
      <w:r w:rsidRPr="00687717">
        <w:rPr>
          <w:color w:val="000000"/>
          <w:sz w:val="22"/>
          <w:szCs w:val="22"/>
        </w:rPr>
        <w:t xml:space="preserve">apliecina savu dalību </w:t>
      </w:r>
      <w:r w:rsidRPr="00687717">
        <w:rPr>
          <w:sz w:val="22"/>
          <w:szCs w:val="22"/>
        </w:rPr>
        <w:t>I</w:t>
      </w:r>
      <w:r w:rsidRPr="00687717">
        <w:rPr>
          <w:color w:val="000000"/>
          <w:sz w:val="22"/>
          <w:szCs w:val="22"/>
        </w:rPr>
        <w:t>epirkumā;</w:t>
      </w:r>
    </w:p>
    <w:p w14:paraId="17132C2A" w14:textId="77777777" w:rsidR="007053BB" w:rsidRPr="00687717" w:rsidRDefault="007053BB" w:rsidP="00A34A24">
      <w:pPr>
        <w:pStyle w:val="Sarakstarindkopa"/>
        <w:numPr>
          <w:ilvl w:val="0"/>
          <w:numId w:val="106"/>
        </w:numPr>
        <w:overflowPunct w:val="0"/>
        <w:autoSpaceDE w:val="0"/>
        <w:autoSpaceDN w:val="0"/>
        <w:adjustRightInd w:val="0"/>
        <w:spacing w:line="242" w:lineRule="auto"/>
        <w:ind w:left="426" w:hanging="426"/>
        <w:contextualSpacing w:val="0"/>
        <w:jc w:val="both"/>
        <w:rPr>
          <w:color w:val="000000"/>
          <w:sz w:val="22"/>
          <w:szCs w:val="22"/>
        </w:rPr>
      </w:pPr>
      <w:r w:rsidRPr="00687717">
        <w:rPr>
          <w:color w:val="000000"/>
          <w:sz w:val="22"/>
          <w:szCs w:val="22"/>
        </w:rPr>
        <w:t xml:space="preserve">apstiprina, ka ir iepazinies </w:t>
      </w:r>
      <w:r w:rsidRPr="00687717">
        <w:rPr>
          <w:sz w:val="22"/>
          <w:szCs w:val="22"/>
        </w:rPr>
        <w:t xml:space="preserve">visiem Iepirkuma dokumentiem, tai skaitā nolikumu, tehniskajām specifikācijām, Iepirkuma līguma noteikumiem, minētie dokumenti ir skaidri un saprotami, </w:t>
      </w:r>
      <w:r w:rsidRPr="00687717">
        <w:rPr>
          <w:color w:val="000000"/>
          <w:sz w:val="22"/>
          <w:szCs w:val="22"/>
        </w:rPr>
        <w:t>iebildumu un pretenziju nav;</w:t>
      </w:r>
    </w:p>
    <w:p w14:paraId="5591FFD4" w14:textId="77777777" w:rsidR="007053BB" w:rsidRPr="00687717" w:rsidRDefault="007053BB" w:rsidP="00A34A24">
      <w:pPr>
        <w:pStyle w:val="Sarakstarindkopa"/>
        <w:numPr>
          <w:ilvl w:val="0"/>
          <w:numId w:val="106"/>
        </w:numPr>
        <w:overflowPunct w:val="0"/>
        <w:autoSpaceDE w:val="0"/>
        <w:autoSpaceDN w:val="0"/>
        <w:adjustRightInd w:val="0"/>
        <w:spacing w:line="242" w:lineRule="auto"/>
        <w:ind w:left="426" w:hanging="426"/>
        <w:contextualSpacing w:val="0"/>
        <w:jc w:val="both"/>
        <w:rPr>
          <w:sz w:val="22"/>
          <w:szCs w:val="22"/>
        </w:rPr>
      </w:pPr>
      <w:r w:rsidRPr="00687717">
        <w:rPr>
          <w:sz w:val="22"/>
          <w:szCs w:val="22"/>
        </w:rPr>
        <w:t>apliecina, ka tā rīcībā ir nepieciešamās profesionālās, tehniskās un organizatoriskās spējas, finanšu resursi, personāls, kas nepieciešami Iepirkuma līguma izpildei;</w:t>
      </w:r>
    </w:p>
    <w:p w14:paraId="5D10472C" w14:textId="77777777" w:rsidR="007053BB" w:rsidRPr="00687717" w:rsidRDefault="007053BB" w:rsidP="00A34A24">
      <w:pPr>
        <w:pStyle w:val="Sarakstarindkopa"/>
        <w:numPr>
          <w:ilvl w:val="0"/>
          <w:numId w:val="106"/>
        </w:numPr>
        <w:overflowPunct w:val="0"/>
        <w:autoSpaceDE w:val="0"/>
        <w:autoSpaceDN w:val="0"/>
        <w:adjustRightInd w:val="0"/>
        <w:spacing w:line="242" w:lineRule="auto"/>
        <w:ind w:left="426" w:hanging="426"/>
        <w:contextualSpacing w:val="0"/>
        <w:jc w:val="both"/>
        <w:rPr>
          <w:sz w:val="22"/>
          <w:szCs w:val="22"/>
        </w:rPr>
      </w:pPr>
      <w:r w:rsidRPr="00687717">
        <w:rPr>
          <w:sz w:val="22"/>
          <w:szCs w:val="22"/>
        </w:rPr>
        <w:t>apņemas veikt būvdarbus atbilstoši nolikuma ar pielikumiem (t.sk. tehniskās specifikācijas) prasībām, Latvijas būvnormatīviem, Būvniecības likumam, Vispārīgajiem būvnoteikumiem un citiem būvniecību jomas normatīvajiem aktiem;</w:t>
      </w:r>
    </w:p>
    <w:p w14:paraId="5487570C" w14:textId="77777777" w:rsidR="007053BB" w:rsidRPr="00687717" w:rsidRDefault="007053BB" w:rsidP="00A34A24">
      <w:pPr>
        <w:pStyle w:val="Sarakstarindkopa"/>
        <w:numPr>
          <w:ilvl w:val="0"/>
          <w:numId w:val="106"/>
        </w:numPr>
        <w:overflowPunct w:val="0"/>
        <w:autoSpaceDE w:val="0"/>
        <w:autoSpaceDN w:val="0"/>
        <w:adjustRightInd w:val="0"/>
        <w:spacing w:line="242" w:lineRule="auto"/>
        <w:ind w:left="426" w:hanging="426"/>
        <w:contextualSpacing w:val="0"/>
        <w:jc w:val="both"/>
        <w:rPr>
          <w:sz w:val="22"/>
          <w:szCs w:val="22"/>
        </w:rPr>
      </w:pPr>
      <w:r w:rsidRPr="00687717">
        <w:rPr>
          <w:sz w:val="22"/>
          <w:szCs w:val="22"/>
        </w:rPr>
        <w:t>apliecina, ka visas sniegtās ziņas ir patiesas.</w:t>
      </w:r>
    </w:p>
    <w:p w14:paraId="67234F0F" w14:textId="77777777" w:rsidR="007053BB" w:rsidRPr="00687717" w:rsidRDefault="007053BB" w:rsidP="00106822">
      <w:pPr>
        <w:overflowPunct w:val="0"/>
        <w:autoSpaceDE w:val="0"/>
        <w:autoSpaceDN w:val="0"/>
        <w:adjustRightInd w:val="0"/>
        <w:spacing w:line="242" w:lineRule="auto"/>
        <w:jc w:val="both"/>
        <w:textAlignment w:val="baseline"/>
        <w:rPr>
          <w:sz w:val="22"/>
          <w:szCs w:val="22"/>
        </w:rPr>
      </w:pPr>
    </w:p>
    <w:p w14:paraId="509CDB46" w14:textId="77777777" w:rsidR="007053BB" w:rsidRPr="00687717" w:rsidRDefault="007053BB" w:rsidP="00106822">
      <w:pPr>
        <w:spacing w:line="242" w:lineRule="auto"/>
        <w:jc w:val="both"/>
        <w:rPr>
          <w:sz w:val="22"/>
          <w:szCs w:val="22"/>
          <w:u w:val="single"/>
        </w:rPr>
      </w:pPr>
      <w:r w:rsidRPr="00687717">
        <w:rPr>
          <w:sz w:val="22"/>
          <w:szCs w:val="22"/>
          <w:u w:val="single"/>
        </w:rPr>
        <w:t>Šai piedāvājuma vēstulei ir pievienoti visi Iepirkuma nolikumā norādītie Iepirkumam iesniedzamie dokumenti, kas ir šīs piedāvājuma vēstules neatņemama sastāvdaļa.</w:t>
      </w:r>
    </w:p>
    <w:p w14:paraId="2C94EAB1" w14:textId="77777777" w:rsidR="007053BB" w:rsidRPr="00687717" w:rsidRDefault="007053BB" w:rsidP="00106822">
      <w:pPr>
        <w:spacing w:line="242" w:lineRule="auto"/>
        <w:jc w:val="both"/>
        <w:rPr>
          <w:i/>
          <w:sz w:val="22"/>
          <w:szCs w:val="22"/>
        </w:rPr>
      </w:pPr>
    </w:p>
    <w:p w14:paraId="3E8A4F17" w14:textId="77777777" w:rsidR="00B47FB8" w:rsidRPr="00687717" w:rsidRDefault="00B47FB8" w:rsidP="00106822">
      <w:pPr>
        <w:pStyle w:val="Apakpunkts"/>
        <w:tabs>
          <w:tab w:val="clear" w:pos="851"/>
        </w:tabs>
        <w:spacing w:line="242" w:lineRule="auto"/>
        <w:ind w:left="0" w:firstLine="0"/>
        <w:jc w:val="both"/>
        <w:rPr>
          <w:rFonts w:ascii="Times New Roman" w:hAnsi="Times New Roman"/>
          <w:b w:val="0"/>
          <w:sz w:val="22"/>
          <w:szCs w:val="22"/>
        </w:rPr>
      </w:pPr>
      <w:r w:rsidRPr="00687717">
        <w:rPr>
          <w:rFonts w:ascii="Times New Roman" w:hAnsi="Times New Roman"/>
          <w:b w:val="0"/>
          <w:sz w:val="22"/>
          <w:szCs w:val="22"/>
        </w:rPr>
        <w:t>Piedāvājums ir spēkā &lt;</w:t>
      </w:r>
      <w:r w:rsidRPr="00687717">
        <w:rPr>
          <w:rFonts w:ascii="Times New Roman" w:hAnsi="Times New Roman"/>
          <w:b w:val="0"/>
          <w:iCs/>
          <w:sz w:val="22"/>
          <w:szCs w:val="22"/>
        </w:rPr>
        <w:t>dienu skaits</w:t>
      </w:r>
      <w:r w:rsidRPr="00687717">
        <w:rPr>
          <w:rFonts w:ascii="Times New Roman" w:hAnsi="Times New Roman"/>
          <w:b w:val="0"/>
          <w:sz w:val="22"/>
          <w:szCs w:val="22"/>
        </w:rPr>
        <w:t>&gt; (&lt;</w:t>
      </w:r>
      <w:r w:rsidRPr="00687717">
        <w:rPr>
          <w:rFonts w:ascii="Times New Roman" w:hAnsi="Times New Roman"/>
          <w:b w:val="0"/>
          <w:iCs/>
          <w:sz w:val="22"/>
          <w:szCs w:val="22"/>
        </w:rPr>
        <w:t>dienu skaits vārdiem</w:t>
      </w:r>
      <w:r w:rsidRPr="00687717">
        <w:rPr>
          <w:rFonts w:ascii="Times New Roman" w:hAnsi="Times New Roman"/>
          <w:b w:val="0"/>
          <w:sz w:val="22"/>
          <w:szCs w:val="22"/>
        </w:rPr>
        <w:t>&gt;) dienas no Nolikumā noteiktā piedāvājumu iesniegšanas termiņa.</w:t>
      </w:r>
    </w:p>
    <w:p w14:paraId="0360F0C5" w14:textId="77777777" w:rsidR="00B47FB8" w:rsidRPr="00687717" w:rsidRDefault="00B47FB8" w:rsidP="00106822">
      <w:pPr>
        <w:pStyle w:val="Apakpunkts"/>
        <w:tabs>
          <w:tab w:val="clear" w:pos="851"/>
        </w:tabs>
        <w:spacing w:line="242" w:lineRule="auto"/>
        <w:ind w:left="0" w:firstLine="0"/>
        <w:jc w:val="both"/>
        <w:rPr>
          <w:rFonts w:ascii="Times New Roman" w:hAnsi="Times New Roman"/>
          <w:b w:val="0"/>
          <w:sz w:val="22"/>
          <w:szCs w:val="22"/>
        </w:rPr>
      </w:pPr>
    </w:p>
    <w:tbl>
      <w:tblPr>
        <w:tblW w:w="9039" w:type="dxa"/>
        <w:tblLook w:val="04A0" w:firstRow="1" w:lastRow="0" w:firstColumn="1" w:lastColumn="0" w:noHBand="0" w:noVBand="1"/>
      </w:tblPr>
      <w:tblGrid>
        <w:gridCol w:w="2830"/>
        <w:gridCol w:w="2552"/>
        <w:gridCol w:w="781"/>
        <w:gridCol w:w="2876"/>
      </w:tblGrid>
      <w:tr w:rsidR="00B47FB8" w:rsidRPr="00687717" w14:paraId="07B44AD3" w14:textId="77777777" w:rsidTr="00FC51EB">
        <w:trPr>
          <w:cantSplit/>
          <w:trHeight w:val="253"/>
        </w:trPr>
        <w:tc>
          <w:tcPr>
            <w:tcW w:w="9039" w:type="dxa"/>
            <w:gridSpan w:val="4"/>
            <w:tcBorders>
              <w:top w:val="single" w:sz="4" w:space="0" w:color="auto"/>
              <w:left w:val="single" w:sz="4" w:space="0" w:color="auto"/>
              <w:bottom w:val="single" w:sz="4" w:space="0" w:color="auto"/>
              <w:right w:val="single" w:sz="4" w:space="0" w:color="auto"/>
            </w:tcBorders>
            <w:shd w:val="clear" w:color="auto" w:fill="F3F3F3"/>
            <w:hideMark/>
          </w:tcPr>
          <w:p w14:paraId="39017362" w14:textId="77777777" w:rsidR="00B47FB8" w:rsidRPr="00687717" w:rsidRDefault="00B47FB8" w:rsidP="00106822">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line="242" w:lineRule="auto"/>
              <w:rPr>
                <w:b/>
                <w:sz w:val="22"/>
                <w:szCs w:val="22"/>
              </w:rPr>
            </w:pPr>
            <w:r w:rsidRPr="00687717">
              <w:rPr>
                <w:b/>
                <w:sz w:val="22"/>
                <w:szCs w:val="22"/>
              </w:rPr>
              <w:t>Informācija par pretendentu</w:t>
            </w:r>
            <w:r w:rsidRPr="00687717">
              <w:rPr>
                <w:rStyle w:val="Vresatsauce"/>
                <w:b/>
                <w:sz w:val="22"/>
                <w:szCs w:val="22"/>
              </w:rPr>
              <w:footnoteReference w:id="3"/>
            </w:r>
          </w:p>
        </w:tc>
      </w:tr>
      <w:tr w:rsidR="00B47FB8" w:rsidRPr="00687717" w14:paraId="7D529699" w14:textId="77777777" w:rsidTr="00FC51EB">
        <w:trPr>
          <w:cantSplit/>
          <w:trHeight w:val="190"/>
        </w:trPr>
        <w:tc>
          <w:tcPr>
            <w:tcW w:w="2830" w:type="dxa"/>
            <w:tcBorders>
              <w:top w:val="single" w:sz="4" w:space="0" w:color="auto"/>
              <w:left w:val="nil"/>
              <w:bottom w:val="nil"/>
              <w:right w:val="nil"/>
            </w:tcBorders>
            <w:hideMark/>
          </w:tcPr>
          <w:p w14:paraId="2AA73A6C" w14:textId="77777777" w:rsidR="00B47FB8" w:rsidRPr="00687717" w:rsidRDefault="00B47FB8" w:rsidP="00106822">
            <w:pPr>
              <w:spacing w:line="242" w:lineRule="auto"/>
              <w:rPr>
                <w:sz w:val="22"/>
                <w:szCs w:val="22"/>
              </w:rPr>
            </w:pPr>
            <w:r w:rsidRPr="00687717">
              <w:rPr>
                <w:sz w:val="22"/>
                <w:szCs w:val="22"/>
              </w:rPr>
              <w:t>Pretendenta nosaukums</w:t>
            </w:r>
          </w:p>
        </w:tc>
        <w:tc>
          <w:tcPr>
            <w:tcW w:w="6209" w:type="dxa"/>
            <w:gridSpan w:val="3"/>
            <w:tcBorders>
              <w:top w:val="single" w:sz="4" w:space="0" w:color="auto"/>
              <w:left w:val="nil"/>
              <w:bottom w:val="single" w:sz="4" w:space="0" w:color="auto"/>
              <w:right w:val="nil"/>
            </w:tcBorders>
          </w:tcPr>
          <w:p w14:paraId="6C791CCB" w14:textId="77777777" w:rsidR="00B47FB8" w:rsidRPr="00687717" w:rsidRDefault="00B47FB8" w:rsidP="00106822">
            <w:pPr>
              <w:spacing w:line="242" w:lineRule="auto"/>
              <w:rPr>
                <w:sz w:val="22"/>
                <w:szCs w:val="22"/>
              </w:rPr>
            </w:pPr>
          </w:p>
        </w:tc>
      </w:tr>
      <w:tr w:rsidR="00B47FB8" w:rsidRPr="00687717" w14:paraId="23B4B176" w14:textId="77777777" w:rsidTr="00FC51EB">
        <w:trPr>
          <w:cantSplit/>
          <w:trHeight w:val="236"/>
        </w:trPr>
        <w:tc>
          <w:tcPr>
            <w:tcW w:w="2830" w:type="dxa"/>
            <w:hideMark/>
          </w:tcPr>
          <w:p w14:paraId="6468595A" w14:textId="77777777" w:rsidR="00B47FB8" w:rsidRPr="00687717" w:rsidRDefault="00B47FB8" w:rsidP="00106822">
            <w:pPr>
              <w:spacing w:line="242" w:lineRule="auto"/>
              <w:rPr>
                <w:sz w:val="22"/>
                <w:szCs w:val="22"/>
              </w:rPr>
            </w:pPr>
            <w:r w:rsidRPr="00687717">
              <w:rPr>
                <w:sz w:val="22"/>
                <w:szCs w:val="22"/>
              </w:rPr>
              <w:t>Reģistrācijas numurs</w:t>
            </w:r>
          </w:p>
        </w:tc>
        <w:tc>
          <w:tcPr>
            <w:tcW w:w="6209" w:type="dxa"/>
            <w:gridSpan w:val="3"/>
            <w:tcBorders>
              <w:top w:val="single" w:sz="4" w:space="0" w:color="auto"/>
              <w:left w:val="nil"/>
              <w:bottom w:val="single" w:sz="4" w:space="0" w:color="auto"/>
              <w:right w:val="nil"/>
            </w:tcBorders>
          </w:tcPr>
          <w:p w14:paraId="1238AF95" w14:textId="77777777" w:rsidR="00B47FB8" w:rsidRPr="00687717" w:rsidRDefault="00B47FB8" w:rsidP="00106822">
            <w:pPr>
              <w:spacing w:line="242" w:lineRule="auto"/>
              <w:rPr>
                <w:sz w:val="22"/>
                <w:szCs w:val="22"/>
              </w:rPr>
            </w:pPr>
          </w:p>
        </w:tc>
      </w:tr>
      <w:tr w:rsidR="00B47FB8" w:rsidRPr="00687717" w14:paraId="4129E679" w14:textId="77777777" w:rsidTr="00FC51EB">
        <w:trPr>
          <w:cantSplit/>
          <w:trHeight w:val="240"/>
        </w:trPr>
        <w:tc>
          <w:tcPr>
            <w:tcW w:w="2830" w:type="dxa"/>
            <w:hideMark/>
          </w:tcPr>
          <w:p w14:paraId="6608B689" w14:textId="77777777" w:rsidR="00B47FB8" w:rsidRPr="00687717" w:rsidRDefault="00B47FB8" w:rsidP="00106822">
            <w:pPr>
              <w:spacing w:line="242" w:lineRule="auto"/>
              <w:rPr>
                <w:sz w:val="22"/>
                <w:szCs w:val="22"/>
              </w:rPr>
            </w:pPr>
            <w:r w:rsidRPr="00687717">
              <w:rPr>
                <w:sz w:val="22"/>
                <w:szCs w:val="22"/>
              </w:rPr>
              <w:t>Juridiskā adrese:</w:t>
            </w:r>
          </w:p>
        </w:tc>
        <w:tc>
          <w:tcPr>
            <w:tcW w:w="6209" w:type="dxa"/>
            <w:gridSpan w:val="3"/>
            <w:tcBorders>
              <w:top w:val="nil"/>
              <w:left w:val="nil"/>
              <w:bottom w:val="single" w:sz="4" w:space="0" w:color="auto"/>
              <w:right w:val="nil"/>
            </w:tcBorders>
          </w:tcPr>
          <w:p w14:paraId="774F8839" w14:textId="77777777" w:rsidR="00B47FB8" w:rsidRPr="00687717" w:rsidRDefault="00B47FB8" w:rsidP="00106822">
            <w:pPr>
              <w:spacing w:line="242" w:lineRule="auto"/>
              <w:rPr>
                <w:sz w:val="22"/>
                <w:szCs w:val="22"/>
              </w:rPr>
            </w:pPr>
          </w:p>
        </w:tc>
      </w:tr>
      <w:tr w:rsidR="00B47FB8" w:rsidRPr="00687717" w14:paraId="4E9A6A62" w14:textId="77777777" w:rsidTr="00FC51EB">
        <w:trPr>
          <w:cantSplit/>
          <w:trHeight w:val="240"/>
        </w:trPr>
        <w:tc>
          <w:tcPr>
            <w:tcW w:w="2830" w:type="dxa"/>
            <w:hideMark/>
          </w:tcPr>
          <w:p w14:paraId="7F7B7BDB" w14:textId="77777777" w:rsidR="00B47FB8" w:rsidRPr="00687717" w:rsidRDefault="00B47FB8" w:rsidP="00106822">
            <w:pPr>
              <w:spacing w:line="242" w:lineRule="auto"/>
              <w:rPr>
                <w:sz w:val="22"/>
                <w:szCs w:val="22"/>
              </w:rPr>
            </w:pPr>
            <w:r w:rsidRPr="00687717">
              <w:rPr>
                <w:sz w:val="22"/>
                <w:szCs w:val="22"/>
              </w:rPr>
              <w:t>Biroja adrese:</w:t>
            </w:r>
          </w:p>
        </w:tc>
        <w:tc>
          <w:tcPr>
            <w:tcW w:w="6209" w:type="dxa"/>
            <w:gridSpan w:val="3"/>
            <w:tcBorders>
              <w:top w:val="single" w:sz="4" w:space="0" w:color="auto"/>
              <w:left w:val="nil"/>
              <w:bottom w:val="single" w:sz="4" w:space="0" w:color="auto"/>
              <w:right w:val="nil"/>
            </w:tcBorders>
          </w:tcPr>
          <w:p w14:paraId="3F4B80D6" w14:textId="77777777" w:rsidR="00B47FB8" w:rsidRPr="00687717" w:rsidRDefault="00B47FB8" w:rsidP="00106822">
            <w:pPr>
              <w:spacing w:line="242" w:lineRule="auto"/>
              <w:rPr>
                <w:sz w:val="22"/>
                <w:szCs w:val="22"/>
              </w:rPr>
            </w:pPr>
          </w:p>
        </w:tc>
      </w:tr>
      <w:tr w:rsidR="00B47FB8" w:rsidRPr="00687717" w14:paraId="7734CB84" w14:textId="77777777" w:rsidTr="00FC51EB">
        <w:trPr>
          <w:cantSplit/>
          <w:trHeight w:val="240"/>
        </w:trPr>
        <w:tc>
          <w:tcPr>
            <w:tcW w:w="2830" w:type="dxa"/>
            <w:hideMark/>
          </w:tcPr>
          <w:p w14:paraId="14F006DF" w14:textId="77777777" w:rsidR="00B47FB8" w:rsidRPr="00687717" w:rsidRDefault="00B47FB8" w:rsidP="00106822">
            <w:pPr>
              <w:spacing w:line="242" w:lineRule="auto"/>
              <w:rPr>
                <w:sz w:val="22"/>
                <w:szCs w:val="22"/>
              </w:rPr>
            </w:pPr>
            <w:r w:rsidRPr="00687717">
              <w:rPr>
                <w:sz w:val="22"/>
                <w:szCs w:val="22"/>
              </w:rPr>
              <w:t>Tālrunis:</w:t>
            </w:r>
          </w:p>
        </w:tc>
        <w:tc>
          <w:tcPr>
            <w:tcW w:w="2552" w:type="dxa"/>
            <w:tcBorders>
              <w:top w:val="single" w:sz="4" w:space="0" w:color="auto"/>
              <w:left w:val="nil"/>
              <w:bottom w:val="single" w:sz="4" w:space="0" w:color="auto"/>
              <w:right w:val="nil"/>
            </w:tcBorders>
          </w:tcPr>
          <w:p w14:paraId="5744679C" w14:textId="77777777" w:rsidR="00B47FB8" w:rsidRPr="00687717" w:rsidRDefault="00B47FB8" w:rsidP="00106822">
            <w:pPr>
              <w:spacing w:line="242" w:lineRule="auto"/>
              <w:rPr>
                <w:sz w:val="22"/>
                <w:szCs w:val="22"/>
              </w:rPr>
            </w:pPr>
          </w:p>
        </w:tc>
        <w:tc>
          <w:tcPr>
            <w:tcW w:w="781" w:type="dxa"/>
            <w:tcBorders>
              <w:top w:val="single" w:sz="4" w:space="0" w:color="auto"/>
              <w:left w:val="nil"/>
              <w:bottom w:val="nil"/>
              <w:right w:val="nil"/>
            </w:tcBorders>
            <w:hideMark/>
          </w:tcPr>
          <w:p w14:paraId="7647BA43" w14:textId="08FE7D77" w:rsidR="00B47FB8" w:rsidRPr="00687717" w:rsidRDefault="00B47FB8" w:rsidP="00106822">
            <w:pPr>
              <w:spacing w:line="242" w:lineRule="auto"/>
              <w:rPr>
                <w:sz w:val="22"/>
                <w:szCs w:val="22"/>
              </w:rPr>
            </w:pPr>
          </w:p>
        </w:tc>
        <w:tc>
          <w:tcPr>
            <w:tcW w:w="2876" w:type="dxa"/>
            <w:tcBorders>
              <w:top w:val="single" w:sz="4" w:space="0" w:color="auto"/>
              <w:left w:val="nil"/>
              <w:bottom w:val="single" w:sz="4" w:space="0" w:color="auto"/>
              <w:right w:val="nil"/>
            </w:tcBorders>
          </w:tcPr>
          <w:p w14:paraId="38C1A070" w14:textId="77777777" w:rsidR="00B47FB8" w:rsidRPr="00687717" w:rsidRDefault="00B47FB8" w:rsidP="00106822">
            <w:pPr>
              <w:spacing w:line="242" w:lineRule="auto"/>
              <w:rPr>
                <w:sz w:val="22"/>
                <w:szCs w:val="22"/>
              </w:rPr>
            </w:pPr>
          </w:p>
        </w:tc>
      </w:tr>
      <w:tr w:rsidR="00B47FB8" w:rsidRPr="00687717" w14:paraId="173ED850" w14:textId="77777777" w:rsidTr="00FC51EB">
        <w:trPr>
          <w:cantSplit/>
          <w:trHeight w:val="240"/>
        </w:trPr>
        <w:tc>
          <w:tcPr>
            <w:tcW w:w="2830" w:type="dxa"/>
            <w:hideMark/>
          </w:tcPr>
          <w:p w14:paraId="3F707732" w14:textId="77777777" w:rsidR="00B47FB8" w:rsidRPr="00687717" w:rsidRDefault="00B47FB8" w:rsidP="00106822">
            <w:pPr>
              <w:spacing w:line="242" w:lineRule="auto"/>
              <w:rPr>
                <w:sz w:val="22"/>
                <w:szCs w:val="22"/>
              </w:rPr>
            </w:pPr>
            <w:r w:rsidRPr="00687717">
              <w:rPr>
                <w:sz w:val="22"/>
                <w:szCs w:val="22"/>
              </w:rPr>
              <w:t>E-pasta adrese:</w:t>
            </w:r>
          </w:p>
        </w:tc>
        <w:tc>
          <w:tcPr>
            <w:tcW w:w="6209" w:type="dxa"/>
            <w:gridSpan w:val="3"/>
            <w:tcBorders>
              <w:top w:val="nil"/>
              <w:left w:val="nil"/>
              <w:bottom w:val="single" w:sz="4" w:space="0" w:color="auto"/>
              <w:right w:val="nil"/>
            </w:tcBorders>
          </w:tcPr>
          <w:p w14:paraId="589996E6" w14:textId="77777777" w:rsidR="00B47FB8" w:rsidRPr="00687717" w:rsidRDefault="00B47FB8" w:rsidP="00106822">
            <w:pPr>
              <w:spacing w:line="242" w:lineRule="auto"/>
              <w:rPr>
                <w:sz w:val="22"/>
                <w:szCs w:val="22"/>
              </w:rPr>
            </w:pPr>
          </w:p>
        </w:tc>
      </w:tr>
      <w:tr w:rsidR="00B47FB8" w:rsidRPr="00687717" w14:paraId="6D592D29" w14:textId="77777777" w:rsidTr="00FC51EB">
        <w:trPr>
          <w:cantSplit/>
          <w:trHeight w:val="253"/>
        </w:trPr>
        <w:tc>
          <w:tcPr>
            <w:tcW w:w="9039" w:type="dxa"/>
            <w:gridSpan w:val="4"/>
            <w:tcBorders>
              <w:top w:val="single" w:sz="4" w:space="0" w:color="auto"/>
              <w:left w:val="single" w:sz="4" w:space="0" w:color="auto"/>
              <w:bottom w:val="single" w:sz="4" w:space="0" w:color="auto"/>
              <w:right w:val="single" w:sz="4" w:space="0" w:color="auto"/>
            </w:tcBorders>
            <w:shd w:val="clear" w:color="auto" w:fill="F3F3F3"/>
            <w:hideMark/>
          </w:tcPr>
          <w:p w14:paraId="60FD37F9" w14:textId="77777777" w:rsidR="00B47FB8" w:rsidRPr="00687717" w:rsidRDefault="00B47FB8" w:rsidP="00106822">
            <w:pPr>
              <w:spacing w:line="242" w:lineRule="auto"/>
              <w:outlineLvl w:val="6"/>
              <w:rPr>
                <w:b/>
                <w:sz w:val="22"/>
                <w:szCs w:val="22"/>
              </w:rPr>
            </w:pPr>
            <w:r w:rsidRPr="00687717">
              <w:rPr>
                <w:b/>
                <w:sz w:val="22"/>
                <w:szCs w:val="22"/>
              </w:rPr>
              <w:t xml:space="preserve">Informācija par pretendenta kontaktpersonu </w:t>
            </w:r>
          </w:p>
        </w:tc>
      </w:tr>
      <w:tr w:rsidR="00B47FB8" w:rsidRPr="00687717" w14:paraId="46021B3F" w14:textId="77777777" w:rsidTr="00FC51EB">
        <w:trPr>
          <w:cantSplit/>
          <w:trHeight w:val="240"/>
        </w:trPr>
        <w:tc>
          <w:tcPr>
            <w:tcW w:w="2830" w:type="dxa"/>
            <w:hideMark/>
          </w:tcPr>
          <w:p w14:paraId="112678B5" w14:textId="77777777" w:rsidR="00B47FB8" w:rsidRPr="00687717" w:rsidRDefault="00B47FB8" w:rsidP="00106822">
            <w:pPr>
              <w:spacing w:line="242" w:lineRule="auto"/>
              <w:rPr>
                <w:sz w:val="22"/>
                <w:szCs w:val="22"/>
              </w:rPr>
            </w:pPr>
            <w:r w:rsidRPr="00687717">
              <w:rPr>
                <w:sz w:val="22"/>
                <w:szCs w:val="22"/>
              </w:rPr>
              <w:t>Vārds, uzvārds:</w:t>
            </w:r>
          </w:p>
        </w:tc>
        <w:tc>
          <w:tcPr>
            <w:tcW w:w="6209" w:type="dxa"/>
            <w:gridSpan w:val="3"/>
            <w:tcBorders>
              <w:top w:val="nil"/>
              <w:left w:val="nil"/>
              <w:bottom w:val="single" w:sz="4" w:space="0" w:color="auto"/>
              <w:right w:val="nil"/>
            </w:tcBorders>
          </w:tcPr>
          <w:p w14:paraId="0BF16025" w14:textId="77777777" w:rsidR="00B47FB8" w:rsidRPr="00687717" w:rsidRDefault="00B47FB8" w:rsidP="00106822">
            <w:pPr>
              <w:spacing w:line="242" w:lineRule="auto"/>
              <w:rPr>
                <w:sz w:val="22"/>
                <w:szCs w:val="22"/>
              </w:rPr>
            </w:pPr>
          </w:p>
        </w:tc>
      </w:tr>
      <w:tr w:rsidR="00B47FB8" w:rsidRPr="00687717" w14:paraId="3A751441" w14:textId="77777777" w:rsidTr="00FC51EB">
        <w:trPr>
          <w:cantSplit/>
          <w:trHeight w:val="240"/>
        </w:trPr>
        <w:tc>
          <w:tcPr>
            <w:tcW w:w="2830" w:type="dxa"/>
            <w:hideMark/>
          </w:tcPr>
          <w:p w14:paraId="59DC1561" w14:textId="77777777" w:rsidR="00B47FB8" w:rsidRPr="00687717" w:rsidRDefault="00B47FB8" w:rsidP="00106822">
            <w:pPr>
              <w:spacing w:line="242" w:lineRule="auto"/>
              <w:rPr>
                <w:sz w:val="22"/>
                <w:szCs w:val="22"/>
              </w:rPr>
            </w:pPr>
            <w:r w:rsidRPr="00687717">
              <w:rPr>
                <w:sz w:val="22"/>
                <w:szCs w:val="22"/>
              </w:rPr>
              <w:t>Amats:</w:t>
            </w:r>
          </w:p>
        </w:tc>
        <w:tc>
          <w:tcPr>
            <w:tcW w:w="6209" w:type="dxa"/>
            <w:gridSpan w:val="3"/>
            <w:tcBorders>
              <w:top w:val="single" w:sz="4" w:space="0" w:color="auto"/>
              <w:left w:val="nil"/>
              <w:bottom w:val="single" w:sz="4" w:space="0" w:color="auto"/>
              <w:right w:val="nil"/>
            </w:tcBorders>
          </w:tcPr>
          <w:p w14:paraId="6B2D0DBE" w14:textId="77777777" w:rsidR="00B47FB8" w:rsidRPr="00687717" w:rsidRDefault="00B47FB8" w:rsidP="00106822">
            <w:pPr>
              <w:spacing w:line="242" w:lineRule="auto"/>
              <w:rPr>
                <w:sz w:val="22"/>
                <w:szCs w:val="22"/>
              </w:rPr>
            </w:pPr>
          </w:p>
        </w:tc>
      </w:tr>
      <w:tr w:rsidR="00E35383" w:rsidRPr="00687717" w14:paraId="5102597E" w14:textId="77777777" w:rsidTr="00FC51EB">
        <w:trPr>
          <w:cantSplit/>
          <w:trHeight w:val="240"/>
        </w:trPr>
        <w:tc>
          <w:tcPr>
            <w:tcW w:w="2830" w:type="dxa"/>
            <w:hideMark/>
          </w:tcPr>
          <w:p w14:paraId="3896E08C" w14:textId="77777777" w:rsidR="00E35383" w:rsidRPr="00687717" w:rsidRDefault="00E35383" w:rsidP="00106822">
            <w:pPr>
              <w:spacing w:line="242" w:lineRule="auto"/>
              <w:rPr>
                <w:sz w:val="22"/>
                <w:szCs w:val="22"/>
              </w:rPr>
            </w:pPr>
            <w:r w:rsidRPr="00687717">
              <w:rPr>
                <w:sz w:val="22"/>
                <w:szCs w:val="22"/>
              </w:rPr>
              <w:lastRenderedPageBreak/>
              <w:t>Tālrunis:</w:t>
            </w:r>
          </w:p>
        </w:tc>
        <w:tc>
          <w:tcPr>
            <w:tcW w:w="6209" w:type="dxa"/>
            <w:gridSpan w:val="3"/>
            <w:tcBorders>
              <w:top w:val="single" w:sz="4" w:space="0" w:color="auto"/>
              <w:left w:val="nil"/>
              <w:bottom w:val="single" w:sz="4" w:space="0" w:color="auto"/>
              <w:right w:val="nil"/>
            </w:tcBorders>
          </w:tcPr>
          <w:p w14:paraId="7D7372A7" w14:textId="77777777" w:rsidR="00E35383" w:rsidRPr="00687717" w:rsidRDefault="00E35383" w:rsidP="00106822">
            <w:pPr>
              <w:spacing w:line="242" w:lineRule="auto"/>
              <w:rPr>
                <w:sz w:val="22"/>
                <w:szCs w:val="22"/>
              </w:rPr>
            </w:pPr>
          </w:p>
        </w:tc>
      </w:tr>
    </w:tbl>
    <w:p w14:paraId="482E84AC" w14:textId="77777777" w:rsidR="00B47FB8" w:rsidRPr="00687717" w:rsidRDefault="00B47FB8" w:rsidP="00106822">
      <w:pPr>
        <w:pStyle w:val="Apakpunkts"/>
        <w:tabs>
          <w:tab w:val="clear" w:pos="851"/>
        </w:tabs>
        <w:spacing w:line="242" w:lineRule="auto"/>
        <w:ind w:left="0" w:firstLine="0"/>
        <w:jc w:val="both"/>
        <w:rPr>
          <w:rFonts w:ascii="Times New Roman" w:hAnsi="Times New Roman"/>
          <w:b w:val="0"/>
          <w:sz w:val="22"/>
          <w:szCs w:val="22"/>
        </w:rPr>
      </w:pPr>
    </w:p>
    <w:p w14:paraId="40A5C707" w14:textId="77777777" w:rsidR="00F35429" w:rsidRPr="00687717" w:rsidRDefault="00F35429" w:rsidP="00F35429">
      <w:pPr>
        <w:keepNext/>
        <w:ind w:right="28" w:firstLine="720"/>
        <w:jc w:val="both"/>
        <w:rPr>
          <w:sz w:val="22"/>
          <w:szCs w:val="22"/>
        </w:rPr>
      </w:pPr>
      <w:r w:rsidRPr="00687717">
        <w:rPr>
          <w:b/>
          <w:sz w:val="22"/>
          <w:szCs w:val="22"/>
          <w:lang w:val="x-none"/>
        </w:rPr>
        <w:t xml:space="preserve">Lūdzam </w:t>
      </w:r>
      <w:r w:rsidRPr="00687717">
        <w:rPr>
          <w:b/>
          <w:sz w:val="22"/>
          <w:szCs w:val="22"/>
        </w:rPr>
        <w:t>norādīt</w:t>
      </w:r>
      <w:r w:rsidRPr="00687717">
        <w:rPr>
          <w:b/>
          <w:sz w:val="22"/>
          <w:szCs w:val="22"/>
          <w:lang w:val="x-none"/>
        </w:rPr>
        <w:t xml:space="preserve"> informāciju</w:t>
      </w:r>
      <w:r w:rsidRPr="00687717">
        <w:rPr>
          <w:sz w:val="22"/>
          <w:szCs w:val="22"/>
          <w:lang w:val="x-none"/>
        </w:rPr>
        <w:t xml:space="preserve"> par to, vai pretendenta uzņēmums vai tā piesaistītā apakšuzņēmēja uzņēmums atbilst mazā</w:t>
      </w:r>
      <w:r w:rsidRPr="00687717">
        <w:rPr>
          <w:sz w:val="22"/>
          <w:szCs w:val="22"/>
        </w:rPr>
        <w:t>*</w:t>
      </w:r>
      <w:r w:rsidRPr="00687717">
        <w:rPr>
          <w:sz w:val="22"/>
          <w:szCs w:val="22"/>
          <w:lang w:val="x-none"/>
        </w:rPr>
        <w:t xml:space="preserve"> vai vidējā uzņēmuma statusam</w:t>
      </w:r>
      <w:r w:rsidRPr="00687717">
        <w:rPr>
          <w:sz w:val="22"/>
          <w:szCs w:val="22"/>
        </w:rPr>
        <w:t>.**</w:t>
      </w:r>
    </w:p>
    <w:p w14:paraId="32D12818" w14:textId="77777777" w:rsidR="00F35429" w:rsidRPr="00687717" w:rsidRDefault="00F35429" w:rsidP="00F35429">
      <w:pPr>
        <w:keepNext/>
        <w:spacing w:after="120"/>
        <w:ind w:right="28" w:firstLine="720"/>
        <w:jc w:val="both"/>
        <w:rPr>
          <w:sz w:val="22"/>
          <w:szCs w:val="22"/>
        </w:rPr>
      </w:pPr>
      <w:r w:rsidRPr="00687717">
        <w:rPr>
          <w:sz w:val="22"/>
          <w:szCs w:val="22"/>
        </w:rPr>
        <w:t xml:space="preserve">Pretendents </w:t>
      </w:r>
      <w:r w:rsidRPr="00687717">
        <w:rPr>
          <w:i/>
          <w:sz w:val="22"/>
          <w:szCs w:val="22"/>
        </w:rPr>
        <w:t xml:space="preserve">/nosaukums/ </w:t>
      </w:r>
      <w:r w:rsidRPr="00687717">
        <w:rPr>
          <w:sz w:val="22"/>
          <w:szCs w:val="22"/>
        </w:rPr>
        <w:t xml:space="preserve">ir _____________ </w:t>
      </w:r>
      <w:r w:rsidRPr="00687717">
        <w:rPr>
          <w:i/>
          <w:sz w:val="22"/>
          <w:szCs w:val="22"/>
        </w:rPr>
        <w:t>/jānorāda mazais vai vidējais/</w:t>
      </w:r>
      <w:r w:rsidRPr="00687717">
        <w:rPr>
          <w:sz w:val="22"/>
          <w:szCs w:val="22"/>
        </w:rPr>
        <w:t xml:space="preserve"> uzņēmums.</w:t>
      </w:r>
    </w:p>
    <w:p w14:paraId="1CFBDE50" w14:textId="77777777" w:rsidR="00F35429" w:rsidRPr="00687717" w:rsidRDefault="00F35429" w:rsidP="00F35429">
      <w:pPr>
        <w:keepNext/>
        <w:spacing w:after="120"/>
        <w:ind w:right="28" w:firstLine="720"/>
        <w:jc w:val="both"/>
        <w:rPr>
          <w:sz w:val="22"/>
          <w:szCs w:val="22"/>
        </w:rPr>
      </w:pPr>
      <w:r w:rsidRPr="00687717">
        <w:rPr>
          <w:sz w:val="22"/>
          <w:szCs w:val="22"/>
        </w:rPr>
        <w:t xml:space="preserve">Pretendenta piesaistītais apakšuzņēmējs </w:t>
      </w:r>
      <w:r w:rsidRPr="00687717">
        <w:rPr>
          <w:i/>
          <w:sz w:val="22"/>
          <w:szCs w:val="22"/>
        </w:rPr>
        <w:t>/nosaukums/</w:t>
      </w:r>
      <w:r w:rsidRPr="00687717">
        <w:rPr>
          <w:sz w:val="22"/>
          <w:szCs w:val="22"/>
        </w:rPr>
        <w:t xml:space="preserve"> ir _____________ </w:t>
      </w:r>
      <w:r w:rsidRPr="00687717">
        <w:rPr>
          <w:i/>
          <w:sz w:val="22"/>
          <w:szCs w:val="22"/>
        </w:rPr>
        <w:t>/jānorāda mazais vai vidējais/</w:t>
      </w:r>
      <w:r w:rsidRPr="00687717">
        <w:rPr>
          <w:sz w:val="22"/>
          <w:szCs w:val="22"/>
        </w:rPr>
        <w:t xml:space="preserve"> uzņēmums.</w:t>
      </w:r>
    </w:p>
    <w:p w14:paraId="058C6261" w14:textId="42B93937" w:rsidR="00F35429" w:rsidRPr="00687717" w:rsidRDefault="00F35429" w:rsidP="00F35429">
      <w:pPr>
        <w:keepNext/>
        <w:spacing w:after="120"/>
        <w:ind w:right="28" w:firstLine="720"/>
        <w:jc w:val="both"/>
        <w:rPr>
          <w:sz w:val="22"/>
          <w:szCs w:val="22"/>
        </w:rPr>
      </w:pPr>
      <w:r w:rsidRPr="00687717">
        <w:rPr>
          <w:sz w:val="22"/>
          <w:szCs w:val="22"/>
        </w:rPr>
        <w:t xml:space="preserve">Pretendenta piesaistītais apakšuzņēmējs </w:t>
      </w:r>
      <w:r w:rsidRPr="00687717">
        <w:rPr>
          <w:i/>
          <w:sz w:val="22"/>
          <w:szCs w:val="22"/>
        </w:rPr>
        <w:t>/nosaukums/</w:t>
      </w:r>
      <w:r w:rsidRPr="00687717">
        <w:rPr>
          <w:sz w:val="22"/>
          <w:szCs w:val="22"/>
        </w:rPr>
        <w:t xml:space="preserve"> ir _____________ </w:t>
      </w:r>
      <w:r w:rsidRPr="00687717">
        <w:rPr>
          <w:i/>
          <w:sz w:val="22"/>
          <w:szCs w:val="22"/>
        </w:rPr>
        <w:t>/jānorāda mazais vai vidējais/</w:t>
      </w:r>
      <w:r w:rsidRPr="00687717">
        <w:rPr>
          <w:sz w:val="22"/>
          <w:szCs w:val="22"/>
        </w:rPr>
        <w:t xml:space="preserve"> uzņēmums.</w:t>
      </w:r>
    </w:p>
    <w:p w14:paraId="56D4C82C" w14:textId="4556655D" w:rsidR="00F35429" w:rsidRPr="00687717" w:rsidRDefault="00F35429" w:rsidP="00F35429">
      <w:pPr>
        <w:keepNext/>
        <w:spacing w:after="120"/>
        <w:ind w:right="28" w:firstLine="720"/>
        <w:jc w:val="both"/>
        <w:rPr>
          <w:sz w:val="22"/>
          <w:szCs w:val="22"/>
        </w:rPr>
      </w:pPr>
      <w:r w:rsidRPr="00687717">
        <w:rPr>
          <w:sz w:val="22"/>
          <w:szCs w:val="22"/>
        </w:rPr>
        <w:t>……..</w:t>
      </w:r>
    </w:p>
    <w:p w14:paraId="75A6E95E" w14:textId="77777777" w:rsidR="00F35429" w:rsidRPr="00687717" w:rsidRDefault="00F35429" w:rsidP="00F35429">
      <w:pPr>
        <w:keepNext/>
        <w:ind w:right="28" w:firstLine="720"/>
        <w:jc w:val="both"/>
        <w:rPr>
          <w:sz w:val="22"/>
          <w:szCs w:val="22"/>
        </w:rPr>
      </w:pPr>
    </w:p>
    <w:p w14:paraId="1F53BBF4" w14:textId="77777777" w:rsidR="00F35429" w:rsidRPr="00687717" w:rsidRDefault="00F35429" w:rsidP="00F35429">
      <w:pPr>
        <w:keepNext/>
        <w:ind w:right="28" w:firstLine="720"/>
        <w:jc w:val="both"/>
        <w:rPr>
          <w:sz w:val="22"/>
          <w:szCs w:val="22"/>
        </w:rPr>
      </w:pPr>
      <w:r w:rsidRPr="00687717">
        <w:rPr>
          <w:sz w:val="22"/>
          <w:szCs w:val="22"/>
        </w:rPr>
        <w:t>*</w:t>
      </w:r>
      <w:r w:rsidRPr="00687717">
        <w:rPr>
          <w:b/>
          <w:sz w:val="22"/>
          <w:szCs w:val="22"/>
        </w:rPr>
        <w:t>Mazais uzņēmums</w:t>
      </w:r>
      <w:r w:rsidRPr="00687717">
        <w:rPr>
          <w:sz w:val="22"/>
          <w:szCs w:val="22"/>
        </w:rPr>
        <w:t xml:space="preserve">, kurā nodarbinātas mazāk nekā 50 personas un kura gada apgrozījums un/vai gada bilance kopā nepārsniedz 10 miljonus </w:t>
      </w:r>
      <w:r w:rsidRPr="00687717">
        <w:rPr>
          <w:i/>
          <w:sz w:val="22"/>
          <w:szCs w:val="22"/>
        </w:rPr>
        <w:t>euro</w:t>
      </w:r>
      <w:r w:rsidRPr="00687717">
        <w:rPr>
          <w:sz w:val="22"/>
          <w:szCs w:val="22"/>
        </w:rPr>
        <w:t>;</w:t>
      </w:r>
    </w:p>
    <w:p w14:paraId="6A5E3C68" w14:textId="77777777" w:rsidR="00F35429" w:rsidRPr="00687717" w:rsidRDefault="00F35429" w:rsidP="00F35429">
      <w:pPr>
        <w:keepNext/>
        <w:ind w:right="28"/>
        <w:jc w:val="both"/>
        <w:rPr>
          <w:sz w:val="22"/>
          <w:szCs w:val="22"/>
        </w:rPr>
      </w:pPr>
      <w:r w:rsidRPr="00687717">
        <w:rPr>
          <w:sz w:val="22"/>
          <w:szCs w:val="22"/>
        </w:rPr>
        <w:t xml:space="preserve">       ** </w:t>
      </w:r>
      <w:r w:rsidRPr="00687717">
        <w:rPr>
          <w:b/>
          <w:sz w:val="22"/>
          <w:szCs w:val="22"/>
        </w:rPr>
        <w:t>Vidējais uzņēmums</w:t>
      </w:r>
      <w:r w:rsidRPr="00687717">
        <w:rPr>
          <w:sz w:val="22"/>
          <w:szCs w:val="22"/>
        </w:rPr>
        <w:t xml:space="preserve">, kas nav mazais uzņēmums, un kurā nodarbinātas mazāk nekā 250 personas un kura gada apgrozījums nepārsniedz 50 miljonus </w:t>
      </w:r>
      <w:r w:rsidRPr="00687717">
        <w:rPr>
          <w:i/>
          <w:sz w:val="22"/>
          <w:szCs w:val="22"/>
        </w:rPr>
        <w:t>euro</w:t>
      </w:r>
      <w:r w:rsidRPr="00687717">
        <w:rPr>
          <w:sz w:val="22"/>
          <w:szCs w:val="22"/>
        </w:rPr>
        <w:t xml:space="preserve">, un/vai , kura gada bilance kopā nepārsniedz 43 miljonus </w:t>
      </w:r>
      <w:r w:rsidRPr="00687717">
        <w:rPr>
          <w:i/>
          <w:sz w:val="22"/>
          <w:szCs w:val="22"/>
        </w:rPr>
        <w:t>euro</w:t>
      </w:r>
      <w:r w:rsidRPr="00687717">
        <w:rPr>
          <w:sz w:val="22"/>
          <w:szCs w:val="22"/>
        </w:rPr>
        <w:t>.</w:t>
      </w:r>
    </w:p>
    <w:p w14:paraId="6DF0AAC5" w14:textId="77777777" w:rsidR="00C42B06" w:rsidRPr="00687717" w:rsidRDefault="00C42B06" w:rsidP="00106822">
      <w:pPr>
        <w:spacing w:line="242" w:lineRule="auto"/>
        <w:jc w:val="both"/>
        <w:rPr>
          <w:sz w:val="22"/>
          <w:szCs w:val="22"/>
        </w:rPr>
      </w:pPr>
    </w:p>
    <w:p w14:paraId="1B822864" w14:textId="77777777" w:rsidR="00C42B06" w:rsidRPr="00687717" w:rsidRDefault="00C42B06" w:rsidP="00106822">
      <w:pPr>
        <w:spacing w:line="242" w:lineRule="auto"/>
        <w:rPr>
          <w:i/>
          <w:iCs/>
          <w:sz w:val="22"/>
          <w:szCs w:val="22"/>
        </w:rPr>
      </w:pPr>
      <w:r w:rsidRPr="00687717">
        <w:rPr>
          <w:i/>
          <w:iCs/>
          <w:sz w:val="22"/>
          <w:szCs w:val="22"/>
        </w:rPr>
        <w:t>[datums:] ________________________________________________</w:t>
      </w:r>
    </w:p>
    <w:p w14:paraId="6B5451CD" w14:textId="3AE3EAFD" w:rsidR="00C42B06" w:rsidRPr="00687717" w:rsidRDefault="00C42B06" w:rsidP="00106822">
      <w:pPr>
        <w:spacing w:line="242" w:lineRule="auto"/>
        <w:rPr>
          <w:i/>
          <w:iCs/>
          <w:sz w:val="22"/>
          <w:szCs w:val="22"/>
        </w:rPr>
      </w:pPr>
      <w:r w:rsidRPr="00687717">
        <w:rPr>
          <w:i/>
          <w:iCs/>
          <w:sz w:val="22"/>
          <w:szCs w:val="22"/>
        </w:rPr>
        <w:t>[</w:t>
      </w:r>
      <w:r w:rsidR="00136C15" w:rsidRPr="00687717">
        <w:rPr>
          <w:i/>
          <w:iCs/>
          <w:sz w:val="22"/>
          <w:szCs w:val="22"/>
        </w:rPr>
        <w:t>P</w:t>
      </w:r>
      <w:r w:rsidRPr="00687717">
        <w:rPr>
          <w:i/>
          <w:iCs/>
          <w:sz w:val="22"/>
          <w:szCs w:val="22"/>
        </w:rPr>
        <w:t>retendenta pārstāvēttiesīgās personas paraksts:] ___________________________________________</w:t>
      </w:r>
    </w:p>
    <w:p w14:paraId="61F2759A" w14:textId="77777777" w:rsidR="007053BB" w:rsidRPr="00687717" w:rsidRDefault="00C42B06" w:rsidP="00106822">
      <w:pPr>
        <w:spacing w:line="242" w:lineRule="auto"/>
        <w:rPr>
          <w:i/>
          <w:iCs/>
          <w:sz w:val="22"/>
          <w:szCs w:val="22"/>
        </w:rPr>
      </w:pPr>
      <w:r w:rsidRPr="00687717">
        <w:rPr>
          <w:i/>
          <w:iCs/>
          <w:sz w:val="22"/>
          <w:szCs w:val="22"/>
        </w:rPr>
        <w:t>[</w:t>
      </w:r>
      <w:r w:rsidR="00136C15" w:rsidRPr="00687717">
        <w:rPr>
          <w:i/>
          <w:iCs/>
          <w:sz w:val="22"/>
          <w:szCs w:val="22"/>
        </w:rPr>
        <w:t>P</w:t>
      </w:r>
      <w:r w:rsidRPr="00687717">
        <w:rPr>
          <w:i/>
          <w:iCs/>
          <w:sz w:val="22"/>
          <w:szCs w:val="22"/>
        </w:rPr>
        <w:t>retendenta pārstāvēttiesīgās personas amats, vārds un uzvārds:] ______________________________</w:t>
      </w:r>
    </w:p>
    <w:p w14:paraId="6A4AFBC0" w14:textId="754B39B9" w:rsidR="00C42B06" w:rsidRPr="00932729" w:rsidRDefault="00C42B06" w:rsidP="00106822">
      <w:pPr>
        <w:spacing w:line="242" w:lineRule="auto"/>
        <w:rPr>
          <w:sz w:val="22"/>
          <w:szCs w:val="22"/>
          <w:highlight w:val="yellow"/>
        </w:rPr>
      </w:pPr>
      <w:r w:rsidRPr="00932729">
        <w:rPr>
          <w:sz w:val="22"/>
          <w:szCs w:val="22"/>
          <w:highlight w:val="yellow"/>
        </w:rPr>
        <w:br w:type="page"/>
      </w:r>
    </w:p>
    <w:p w14:paraId="202FBEAC" w14:textId="76050A51" w:rsidR="0040271B" w:rsidRPr="00AD6B04" w:rsidRDefault="00C8383C" w:rsidP="00106822">
      <w:pPr>
        <w:overflowPunct w:val="0"/>
        <w:autoSpaceDE w:val="0"/>
        <w:autoSpaceDN w:val="0"/>
        <w:adjustRightInd w:val="0"/>
        <w:spacing w:line="242" w:lineRule="auto"/>
        <w:jc w:val="right"/>
        <w:textAlignment w:val="baseline"/>
        <w:rPr>
          <w:b/>
          <w:sz w:val="22"/>
          <w:szCs w:val="22"/>
        </w:rPr>
      </w:pPr>
      <w:r>
        <w:rPr>
          <w:b/>
          <w:sz w:val="22"/>
          <w:szCs w:val="22"/>
        </w:rPr>
        <w:lastRenderedPageBreak/>
        <w:t>2</w:t>
      </w:r>
      <w:r w:rsidR="0040271B" w:rsidRPr="00AD6B04">
        <w:rPr>
          <w:b/>
          <w:sz w:val="22"/>
          <w:szCs w:val="22"/>
        </w:rPr>
        <w:t>.pielikums</w:t>
      </w:r>
    </w:p>
    <w:p w14:paraId="3B505D03" w14:textId="77777777" w:rsidR="004B6A04" w:rsidRPr="00AD6B04" w:rsidRDefault="004B6A04" w:rsidP="004B6A04">
      <w:pPr>
        <w:overflowPunct w:val="0"/>
        <w:autoSpaceDE w:val="0"/>
        <w:autoSpaceDN w:val="0"/>
        <w:adjustRightInd w:val="0"/>
        <w:spacing w:line="242" w:lineRule="auto"/>
        <w:jc w:val="right"/>
        <w:textAlignment w:val="baseline"/>
        <w:rPr>
          <w:bCs/>
          <w:sz w:val="22"/>
          <w:szCs w:val="22"/>
        </w:rPr>
      </w:pPr>
      <w:r w:rsidRPr="00AD6B04">
        <w:rPr>
          <w:bCs/>
          <w:sz w:val="22"/>
          <w:szCs w:val="22"/>
        </w:rPr>
        <w:t>iepirkuma</w:t>
      </w:r>
    </w:p>
    <w:p w14:paraId="48AC918A" w14:textId="77777777" w:rsidR="00AE097D" w:rsidRPr="00AE097D" w:rsidRDefault="00AE097D" w:rsidP="00AE097D">
      <w:pPr>
        <w:overflowPunct w:val="0"/>
        <w:autoSpaceDE w:val="0"/>
        <w:autoSpaceDN w:val="0"/>
        <w:adjustRightInd w:val="0"/>
        <w:spacing w:line="242" w:lineRule="auto"/>
        <w:jc w:val="right"/>
        <w:textAlignment w:val="baseline"/>
        <w:rPr>
          <w:bCs/>
          <w:sz w:val="22"/>
          <w:szCs w:val="22"/>
        </w:rPr>
      </w:pPr>
      <w:r w:rsidRPr="00AE097D">
        <w:rPr>
          <w:bCs/>
          <w:sz w:val="22"/>
          <w:szCs w:val="22"/>
        </w:rPr>
        <w:t>“Siltuma avota efektivitātes paaugstināšana</w:t>
      </w:r>
    </w:p>
    <w:p w14:paraId="1A9710DA" w14:textId="15965CDB" w:rsidR="004B6A04" w:rsidRPr="00AD6B04" w:rsidRDefault="00AE097D" w:rsidP="00687717">
      <w:pPr>
        <w:spacing w:line="242" w:lineRule="auto"/>
        <w:jc w:val="right"/>
        <w:rPr>
          <w:sz w:val="22"/>
          <w:szCs w:val="22"/>
        </w:rPr>
      </w:pPr>
      <w:r w:rsidRPr="00AE097D">
        <w:rPr>
          <w:bCs/>
          <w:sz w:val="22"/>
          <w:szCs w:val="22"/>
        </w:rPr>
        <w:t xml:space="preserve"> Pastendē, Ģibuļu pagastā, Talsu novadā” </w:t>
      </w:r>
      <w:r w:rsidR="004B6A04" w:rsidRPr="00AD6B04">
        <w:rPr>
          <w:sz w:val="22"/>
          <w:szCs w:val="22"/>
        </w:rPr>
        <w:t xml:space="preserve"> nolikumam</w:t>
      </w:r>
    </w:p>
    <w:p w14:paraId="22BAC964" w14:textId="0E91C78E" w:rsidR="0040271B" w:rsidRPr="0079478B" w:rsidRDefault="004B6A04" w:rsidP="00106822">
      <w:pPr>
        <w:overflowPunct w:val="0"/>
        <w:autoSpaceDE w:val="0"/>
        <w:autoSpaceDN w:val="0"/>
        <w:adjustRightInd w:val="0"/>
        <w:spacing w:line="242" w:lineRule="auto"/>
        <w:jc w:val="right"/>
        <w:textAlignment w:val="baseline"/>
        <w:rPr>
          <w:sz w:val="22"/>
          <w:szCs w:val="22"/>
        </w:rPr>
      </w:pPr>
      <w:r w:rsidRPr="0079478B">
        <w:rPr>
          <w:sz w:val="22"/>
          <w:szCs w:val="22"/>
        </w:rPr>
        <w:t xml:space="preserve">Id. Nr. </w:t>
      </w:r>
      <w:r w:rsidR="00AD6B04" w:rsidRPr="0079478B">
        <w:rPr>
          <w:sz w:val="22"/>
          <w:szCs w:val="22"/>
        </w:rPr>
        <w:t>TNS </w:t>
      </w:r>
      <w:r w:rsidR="00DA4D05">
        <w:rPr>
          <w:sz w:val="22"/>
          <w:szCs w:val="22"/>
        </w:rPr>
        <w:t>2026/37</w:t>
      </w:r>
    </w:p>
    <w:p w14:paraId="72CCC92E" w14:textId="77777777" w:rsidR="0040271B" w:rsidRPr="0079478B" w:rsidRDefault="0040271B" w:rsidP="00106822">
      <w:pPr>
        <w:overflowPunct w:val="0"/>
        <w:autoSpaceDE w:val="0"/>
        <w:autoSpaceDN w:val="0"/>
        <w:adjustRightInd w:val="0"/>
        <w:spacing w:line="242" w:lineRule="auto"/>
        <w:jc w:val="right"/>
        <w:textAlignment w:val="baseline"/>
        <w:rPr>
          <w:sz w:val="22"/>
          <w:szCs w:val="22"/>
        </w:rPr>
      </w:pPr>
    </w:p>
    <w:p w14:paraId="26D44259" w14:textId="77777777" w:rsidR="0040271B" w:rsidRPr="0079478B" w:rsidRDefault="0040271B" w:rsidP="00106822">
      <w:pPr>
        <w:pStyle w:val="Galvene"/>
        <w:spacing w:line="242" w:lineRule="auto"/>
        <w:jc w:val="center"/>
        <w:rPr>
          <w:b/>
          <w:caps/>
          <w:sz w:val="22"/>
          <w:szCs w:val="22"/>
        </w:rPr>
      </w:pPr>
      <w:r w:rsidRPr="0079478B">
        <w:rPr>
          <w:b/>
          <w:caps/>
          <w:sz w:val="22"/>
          <w:szCs w:val="22"/>
        </w:rPr>
        <w:t>piegādātāju apvienībaS APLIECINĀJUMS</w:t>
      </w:r>
    </w:p>
    <w:p w14:paraId="38022A3F" w14:textId="77777777" w:rsidR="0040271B" w:rsidRPr="0079478B" w:rsidRDefault="0040271B" w:rsidP="00106822">
      <w:pPr>
        <w:spacing w:line="242" w:lineRule="auto"/>
        <w:jc w:val="center"/>
        <w:rPr>
          <w:sz w:val="22"/>
          <w:szCs w:val="22"/>
        </w:rPr>
      </w:pPr>
      <w:r w:rsidRPr="0079478B">
        <w:rPr>
          <w:sz w:val="22"/>
          <w:szCs w:val="22"/>
        </w:rPr>
        <w:t>/forma/</w:t>
      </w:r>
    </w:p>
    <w:p w14:paraId="461B8B87" w14:textId="77777777" w:rsidR="0040271B" w:rsidRPr="0079478B" w:rsidRDefault="0040271B" w:rsidP="00106822">
      <w:pPr>
        <w:spacing w:line="242" w:lineRule="auto"/>
        <w:rPr>
          <w:i/>
          <w:sz w:val="22"/>
          <w:szCs w:val="22"/>
        </w:rPr>
      </w:pPr>
    </w:p>
    <w:p w14:paraId="3479A425" w14:textId="414051F5" w:rsidR="00043E0D" w:rsidRPr="0079478B" w:rsidRDefault="00043E0D" w:rsidP="00AE097D">
      <w:pPr>
        <w:spacing w:line="242" w:lineRule="auto"/>
        <w:jc w:val="both"/>
        <w:rPr>
          <w:bCs/>
          <w:sz w:val="22"/>
          <w:szCs w:val="22"/>
        </w:rPr>
      </w:pPr>
      <w:r w:rsidRPr="0079478B">
        <w:rPr>
          <w:b/>
          <w:bCs/>
          <w:sz w:val="22"/>
          <w:szCs w:val="22"/>
        </w:rPr>
        <w:t>Iepirkums:</w:t>
      </w:r>
      <w:r w:rsidRPr="0079478B">
        <w:rPr>
          <w:bCs/>
          <w:sz w:val="22"/>
          <w:szCs w:val="22"/>
        </w:rPr>
        <w:t xml:space="preserve"> </w:t>
      </w:r>
      <w:r w:rsidR="00AE097D" w:rsidRPr="0079478B">
        <w:rPr>
          <w:bCs/>
          <w:sz w:val="22"/>
          <w:szCs w:val="22"/>
        </w:rPr>
        <w:t xml:space="preserve">“Siltuma avota efektivitātes paaugstināšana Pastendē, Ģibuļu pagastā, Talsu novadā” </w:t>
      </w:r>
    </w:p>
    <w:p w14:paraId="399AE07B" w14:textId="0E5C7F35" w:rsidR="00043E0D" w:rsidRPr="00AD6B04" w:rsidRDefault="00043E0D" w:rsidP="00106822">
      <w:pPr>
        <w:spacing w:line="242" w:lineRule="auto"/>
        <w:rPr>
          <w:sz w:val="22"/>
          <w:szCs w:val="22"/>
        </w:rPr>
      </w:pPr>
      <w:r w:rsidRPr="0079478B">
        <w:rPr>
          <w:b/>
          <w:sz w:val="22"/>
          <w:szCs w:val="22"/>
        </w:rPr>
        <w:t>Identifikācijas numurs:</w:t>
      </w:r>
      <w:r w:rsidRPr="0079478B">
        <w:rPr>
          <w:sz w:val="22"/>
          <w:szCs w:val="22"/>
        </w:rPr>
        <w:t xml:space="preserve"> </w:t>
      </w:r>
      <w:r w:rsidR="00AD6B04" w:rsidRPr="0079478B">
        <w:rPr>
          <w:sz w:val="22"/>
          <w:szCs w:val="22"/>
        </w:rPr>
        <w:t>TNS </w:t>
      </w:r>
      <w:r w:rsidR="00DA4D05">
        <w:rPr>
          <w:sz w:val="22"/>
          <w:szCs w:val="22"/>
        </w:rPr>
        <w:t>2026/37</w:t>
      </w:r>
    </w:p>
    <w:p w14:paraId="4CC16903" w14:textId="77777777" w:rsidR="0023451A" w:rsidRPr="00932729" w:rsidRDefault="0023451A" w:rsidP="00106822">
      <w:pPr>
        <w:spacing w:line="242" w:lineRule="auto"/>
        <w:rPr>
          <w:sz w:val="22"/>
          <w:szCs w:val="22"/>
          <w:highlight w:val="yellow"/>
        </w:rPr>
      </w:pPr>
    </w:p>
    <w:p w14:paraId="0FD5A1C8" w14:textId="4E415F3E" w:rsidR="0060752B" w:rsidRPr="00687717" w:rsidRDefault="0060752B" w:rsidP="00106822">
      <w:pPr>
        <w:spacing w:line="242" w:lineRule="auto"/>
        <w:jc w:val="both"/>
        <w:rPr>
          <w:sz w:val="22"/>
          <w:szCs w:val="22"/>
        </w:rPr>
      </w:pPr>
      <w:r w:rsidRPr="00687717">
        <w:rPr>
          <w:sz w:val="22"/>
          <w:szCs w:val="22"/>
        </w:rPr>
        <w:t>1) Piegādātāju apvienības nosaukums, faktiskā adrese, reģistrācijas Nr. (ja piegādātāju apvienība ir reģistrēta), tālruņa Nr., e-pasts:</w:t>
      </w:r>
    </w:p>
    <w:p w14:paraId="11AC36C6" w14:textId="77777777" w:rsidR="0060752B" w:rsidRPr="00687717" w:rsidRDefault="0060752B" w:rsidP="00106822">
      <w:pPr>
        <w:spacing w:line="242" w:lineRule="auto"/>
        <w:jc w:val="both"/>
        <w:rPr>
          <w:sz w:val="22"/>
          <w:szCs w:val="22"/>
        </w:rPr>
      </w:pPr>
      <w:r w:rsidRPr="00687717">
        <w:rPr>
          <w:sz w:val="22"/>
          <w:szCs w:val="22"/>
        </w:rPr>
        <w:t>__________________________________________________________________________________</w:t>
      </w:r>
    </w:p>
    <w:p w14:paraId="16BDF77D" w14:textId="77777777" w:rsidR="0060752B" w:rsidRPr="00687717" w:rsidRDefault="0060752B" w:rsidP="00106822">
      <w:pPr>
        <w:spacing w:line="242" w:lineRule="auto"/>
        <w:jc w:val="both"/>
        <w:rPr>
          <w:sz w:val="22"/>
          <w:szCs w:val="22"/>
        </w:rPr>
      </w:pPr>
    </w:p>
    <w:p w14:paraId="10CC3AAC" w14:textId="1CC6E0A0" w:rsidR="0060752B" w:rsidRPr="00687717" w:rsidRDefault="0060752B" w:rsidP="00106822">
      <w:pPr>
        <w:spacing w:line="242" w:lineRule="auto"/>
        <w:jc w:val="both"/>
        <w:rPr>
          <w:sz w:val="22"/>
          <w:szCs w:val="22"/>
        </w:rPr>
      </w:pPr>
      <w:r w:rsidRPr="00687717">
        <w:rPr>
          <w:sz w:val="22"/>
          <w:szCs w:val="22"/>
        </w:rPr>
        <w:t>2) Vadošā dalībnieka, kurš tiesīgs rīkoties visu apvienības dalībnieku vārdā un to vietā, nosaukums, faktiskā adrese, reģistrācijas Nr., tālruņa Nr., e-pasts:</w:t>
      </w:r>
    </w:p>
    <w:p w14:paraId="05F39E2C" w14:textId="77777777" w:rsidR="0060752B" w:rsidRPr="00687717" w:rsidRDefault="0060752B" w:rsidP="00106822">
      <w:pPr>
        <w:spacing w:line="242" w:lineRule="auto"/>
        <w:jc w:val="both"/>
        <w:rPr>
          <w:sz w:val="22"/>
          <w:szCs w:val="22"/>
        </w:rPr>
      </w:pPr>
      <w:r w:rsidRPr="00687717">
        <w:rPr>
          <w:sz w:val="22"/>
          <w:szCs w:val="22"/>
        </w:rPr>
        <w:t>__________________________________________________________________________________</w:t>
      </w:r>
    </w:p>
    <w:p w14:paraId="6E07AE9C" w14:textId="77777777" w:rsidR="0060752B" w:rsidRPr="00687717" w:rsidRDefault="0060752B" w:rsidP="00106822">
      <w:pPr>
        <w:spacing w:line="242" w:lineRule="auto"/>
        <w:jc w:val="both"/>
        <w:rPr>
          <w:sz w:val="22"/>
          <w:szCs w:val="22"/>
        </w:rPr>
      </w:pPr>
    </w:p>
    <w:p w14:paraId="37C29274" w14:textId="77777777" w:rsidR="0060752B" w:rsidRPr="00687717" w:rsidRDefault="0060752B" w:rsidP="00106822">
      <w:pPr>
        <w:spacing w:line="242" w:lineRule="auto"/>
        <w:jc w:val="both"/>
        <w:rPr>
          <w:sz w:val="22"/>
          <w:szCs w:val="22"/>
        </w:rPr>
      </w:pPr>
      <w:r w:rsidRPr="00687717">
        <w:rPr>
          <w:sz w:val="22"/>
          <w:szCs w:val="22"/>
        </w:rPr>
        <w:t>3) Vadošā dalībnieka pārstāvēttiesīgās (paraksttiesīgās vai pilnvarotās personas) amats, vārds, uzvārds, tālruņa Nr./fakss, e-pasts:</w:t>
      </w:r>
    </w:p>
    <w:p w14:paraId="3E7948AD" w14:textId="77777777" w:rsidR="0060752B" w:rsidRPr="00687717" w:rsidRDefault="0060752B" w:rsidP="00106822">
      <w:pPr>
        <w:spacing w:line="242" w:lineRule="auto"/>
        <w:jc w:val="both"/>
        <w:rPr>
          <w:sz w:val="22"/>
          <w:szCs w:val="22"/>
        </w:rPr>
      </w:pPr>
      <w:r w:rsidRPr="00687717">
        <w:rPr>
          <w:sz w:val="22"/>
          <w:szCs w:val="22"/>
        </w:rPr>
        <w:t>__________________________________________________________________________________</w:t>
      </w:r>
    </w:p>
    <w:p w14:paraId="4DE5FB33" w14:textId="77777777" w:rsidR="0060752B" w:rsidRPr="00687717" w:rsidRDefault="0060752B" w:rsidP="00106822">
      <w:pPr>
        <w:spacing w:line="242" w:lineRule="auto"/>
        <w:jc w:val="both"/>
        <w:rPr>
          <w:sz w:val="22"/>
          <w:szCs w:val="22"/>
        </w:rPr>
      </w:pPr>
    </w:p>
    <w:p w14:paraId="0AE2B204" w14:textId="35D1AB9A" w:rsidR="0060752B" w:rsidRPr="00687717" w:rsidRDefault="0060752B" w:rsidP="00106822">
      <w:pPr>
        <w:spacing w:line="242" w:lineRule="auto"/>
        <w:jc w:val="both"/>
        <w:rPr>
          <w:sz w:val="22"/>
          <w:szCs w:val="22"/>
        </w:rPr>
      </w:pPr>
      <w:r w:rsidRPr="00687717">
        <w:rPr>
          <w:sz w:val="22"/>
          <w:szCs w:val="22"/>
        </w:rPr>
        <w:t>4) Pārējo dalībnieku nosaukumi, adreses, tālruņa Nr</w:t>
      </w:r>
      <w:r w:rsidR="00443F1F" w:rsidRPr="00687717">
        <w:rPr>
          <w:sz w:val="22"/>
          <w:szCs w:val="22"/>
        </w:rPr>
        <w:t>.</w:t>
      </w:r>
      <w:r w:rsidRPr="00687717">
        <w:rPr>
          <w:sz w:val="22"/>
          <w:szCs w:val="22"/>
        </w:rPr>
        <w:t>, e-pasts:</w:t>
      </w:r>
    </w:p>
    <w:p w14:paraId="35D3F8CE" w14:textId="7CD8D350" w:rsidR="0060752B" w:rsidRPr="00687717" w:rsidRDefault="0060752B" w:rsidP="00106822">
      <w:pPr>
        <w:spacing w:line="242" w:lineRule="auto"/>
        <w:jc w:val="both"/>
        <w:rPr>
          <w:sz w:val="22"/>
          <w:szCs w:val="22"/>
        </w:rPr>
      </w:pPr>
      <w:r w:rsidRPr="00687717">
        <w:rPr>
          <w:sz w:val="22"/>
          <w:szCs w:val="22"/>
        </w:rPr>
        <w:t>(4.1) ______________________________________________________________________________</w:t>
      </w:r>
    </w:p>
    <w:p w14:paraId="1FFCB6E7" w14:textId="252FB13B" w:rsidR="0060752B" w:rsidRPr="00687717" w:rsidRDefault="0060752B" w:rsidP="00106822">
      <w:pPr>
        <w:spacing w:line="242" w:lineRule="auto"/>
        <w:jc w:val="both"/>
        <w:rPr>
          <w:sz w:val="22"/>
          <w:szCs w:val="22"/>
        </w:rPr>
      </w:pPr>
      <w:r w:rsidRPr="00687717">
        <w:rPr>
          <w:sz w:val="22"/>
          <w:szCs w:val="22"/>
        </w:rPr>
        <w:t>(4.2) ______________________________________________________________________________</w:t>
      </w:r>
    </w:p>
    <w:p w14:paraId="3D017B02" w14:textId="77777777" w:rsidR="0060752B" w:rsidRPr="00687717" w:rsidRDefault="0060752B" w:rsidP="00106822">
      <w:pPr>
        <w:spacing w:line="242" w:lineRule="auto"/>
        <w:jc w:val="both"/>
        <w:rPr>
          <w:sz w:val="22"/>
          <w:szCs w:val="22"/>
        </w:rPr>
      </w:pPr>
      <w:r w:rsidRPr="00687717">
        <w:rPr>
          <w:sz w:val="22"/>
          <w:szCs w:val="22"/>
        </w:rPr>
        <w:t>(4.3) ______________________________________________________________________________</w:t>
      </w:r>
    </w:p>
    <w:p w14:paraId="18E1751B" w14:textId="77777777" w:rsidR="00C52C81" w:rsidRPr="00687717" w:rsidRDefault="00C52C81" w:rsidP="00106822">
      <w:pPr>
        <w:spacing w:line="242" w:lineRule="auto"/>
        <w:jc w:val="both"/>
        <w:rPr>
          <w:sz w:val="22"/>
          <w:szCs w:val="22"/>
        </w:rPr>
      </w:pPr>
    </w:p>
    <w:p w14:paraId="21B13807" w14:textId="671B2EDB" w:rsidR="0040271B" w:rsidRPr="00687717" w:rsidRDefault="0040271B" w:rsidP="00106822">
      <w:pPr>
        <w:spacing w:line="242" w:lineRule="auto"/>
        <w:jc w:val="both"/>
        <w:rPr>
          <w:sz w:val="22"/>
          <w:szCs w:val="22"/>
        </w:rPr>
      </w:pPr>
      <w:r w:rsidRPr="00687717">
        <w:rPr>
          <w:sz w:val="22"/>
          <w:szCs w:val="22"/>
        </w:rPr>
        <w:t>5) Piegādātāju apvienības dibināšanas mērķis un darbības (spēkā esamības) termiņš:</w:t>
      </w:r>
    </w:p>
    <w:p w14:paraId="26BF1EFD" w14:textId="77777777" w:rsidR="0040271B" w:rsidRPr="00687717" w:rsidRDefault="0040271B" w:rsidP="00106822">
      <w:pPr>
        <w:spacing w:line="242" w:lineRule="auto"/>
        <w:jc w:val="both"/>
        <w:rPr>
          <w:sz w:val="22"/>
          <w:szCs w:val="22"/>
        </w:rPr>
      </w:pPr>
    </w:p>
    <w:p w14:paraId="0D149D77" w14:textId="2D7A095D" w:rsidR="0040271B" w:rsidRPr="00687717" w:rsidRDefault="00C52C81" w:rsidP="00106822">
      <w:pPr>
        <w:spacing w:line="242" w:lineRule="auto"/>
        <w:jc w:val="both"/>
        <w:rPr>
          <w:sz w:val="22"/>
          <w:szCs w:val="22"/>
        </w:rPr>
      </w:pPr>
      <w:r w:rsidRPr="00687717">
        <w:rPr>
          <w:sz w:val="22"/>
          <w:szCs w:val="22"/>
        </w:rPr>
        <w:t>6</w:t>
      </w:r>
      <w:r w:rsidR="0040271B" w:rsidRPr="00687717">
        <w:rPr>
          <w:sz w:val="22"/>
          <w:szCs w:val="22"/>
        </w:rPr>
        <w:t>) Darbu saraksts, kurus izpildīs katrs dalībnieks piegādātāju apvienībā “</w:t>
      </w:r>
      <w:r w:rsidR="0040271B" w:rsidRPr="00687717">
        <w:rPr>
          <w:i/>
          <w:sz w:val="22"/>
          <w:szCs w:val="22"/>
        </w:rPr>
        <w:t>[</w:t>
      </w:r>
      <w:r w:rsidR="0040271B" w:rsidRPr="00687717">
        <w:rPr>
          <w:i/>
          <w:iCs/>
          <w:sz w:val="22"/>
          <w:szCs w:val="22"/>
        </w:rPr>
        <w:t>apvienības nosaukums:]</w:t>
      </w:r>
      <w:r w:rsidR="0040271B" w:rsidRPr="00687717">
        <w:rPr>
          <w:sz w:val="22"/>
          <w:szCs w:val="22"/>
        </w:rPr>
        <w:t>”.</w:t>
      </w:r>
    </w:p>
    <w:p w14:paraId="6AE991A1" w14:textId="77777777" w:rsidR="0040271B" w:rsidRPr="00687717" w:rsidRDefault="0040271B" w:rsidP="00106822">
      <w:pPr>
        <w:spacing w:line="242" w:lineRule="auto"/>
        <w:jc w:val="both"/>
        <w:rPr>
          <w:sz w:val="22"/>
          <w:szCs w:val="22"/>
        </w:rPr>
      </w:pPr>
    </w:p>
    <w:tbl>
      <w:tblPr>
        <w:tblW w:w="5000" w:type="pct"/>
        <w:jc w:val="center"/>
        <w:tblLook w:val="0000" w:firstRow="0" w:lastRow="0" w:firstColumn="0" w:lastColumn="0" w:noHBand="0" w:noVBand="0"/>
      </w:tblPr>
      <w:tblGrid>
        <w:gridCol w:w="2334"/>
        <w:gridCol w:w="2334"/>
        <w:gridCol w:w="2335"/>
        <w:gridCol w:w="2335"/>
      </w:tblGrid>
      <w:tr w:rsidR="0040271B" w:rsidRPr="00687717" w14:paraId="1784D2F2" w14:textId="77777777" w:rsidTr="002B4CD9">
        <w:trPr>
          <w:cantSplit/>
          <w:jc w:val="center"/>
        </w:trPr>
        <w:tc>
          <w:tcPr>
            <w:tcW w:w="1250" w:type="pct"/>
            <w:tcBorders>
              <w:top w:val="single" w:sz="6" w:space="0" w:color="auto"/>
              <w:left w:val="single" w:sz="6" w:space="0" w:color="auto"/>
              <w:bottom w:val="single" w:sz="4" w:space="0" w:color="auto"/>
              <w:right w:val="single" w:sz="6" w:space="0" w:color="auto"/>
            </w:tcBorders>
          </w:tcPr>
          <w:p w14:paraId="1D84BE8F" w14:textId="77777777" w:rsidR="0040271B" w:rsidRPr="00687717" w:rsidRDefault="0040271B" w:rsidP="00106822">
            <w:pPr>
              <w:spacing w:line="242" w:lineRule="auto"/>
              <w:rPr>
                <w:b/>
                <w:sz w:val="22"/>
                <w:szCs w:val="22"/>
              </w:rPr>
            </w:pPr>
            <w:r w:rsidRPr="00687717">
              <w:rPr>
                <w:b/>
                <w:sz w:val="22"/>
                <w:szCs w:val="22"/>
              </w:rPr>
              <w:t>Piegādātāju apvienības dalībnieka nosaukums</w:t>
            </w:r>
          </w:p>
        </w:tc>
        <w:tc>
          <w:tcPr>
            <w:tcW w:w="1250" w:type="pct"/>
            <w:tcBorders>
              <w:top w:val="single" w:sz="6" w:space="0" w:color="auto"/>
              <w:left w:val="single" w:sz="4" w:space="0" w:color="auto"/>
              <w:bottom w:val="single" w:sz="4" w:space="0" w:color="auto"/>
              <w:right w:val="single" w:sz="6" w:space="0" w:color="auto"/>
            </w:tcBorders>
          </w:tcPr>
          <w:p w14:paraId="088F2B2D" w14:textId="158C7B45" w:rsidR="0040271B" w:rsidRPr="00687717" w:rsidRDefault="0040271B" w:rsidP="00106822">
            <w:pPr>
              <w:spacing w:line="242" w:lineRule="auto"/>
              <w:rPr>
                <w:b/>
                <w:sz w:val="22"/>
                <w:szCs w:val="22"/>
              </w:rPr>
            </w:pPr>
            <w:r w:rsidRPr="00687717">
              <w:rPr>
                <w:b/>
                <w:sz w:val="22"/>
                <w:szCs w:val="22"/>
              </w:rPr>
              <w:t xml:space="preserve">Darbi, kurus </w:t>
            </w:r>
            <w:r w:rsidR="003E5864" w:rsidRPr="00687717">
              <w:rPr>
                <w:b/>
                <w:sz w:val="22"/>
                <w:szCs w:val="22"/>
              </w:rPr>
              <w:t>I</w:t>
            </w:r>
            <w:r w:rsidRPr="00687717">
              <w:rPr>
                <w:b/>
                <w:sz w:val="22"/>
                <w:szCs w:val="22"/>
              </w:rPr>
              <w:t>epirkuma līguma izpildē veiks dalībnieks</w:t>
            </w:r>
          </w:p>
        </w:tc>
        <w:tc>
          <w:tcPr>
            <w:tcW w:w="1250" w:type="pct"/>
            <w:tcBorders>
              <w:top w:val="single" w:sz="6" w:space="0" w:color="auto"/>
              <w:left w:val="single" w:sz="4" w:space="0" w:color="auto"/>
              <w:bottom w:val="single" w:sz="4" w:space="0" w:color="auto"/>
              <w:right w:val="single" w:sz="4" w:space="0" w:color="auto"/>
            </w:tcBorders>
          </w:tcPr>
          <w:p w14:paraId="77780BCD" w14:textId="77777777" w:rsidR="0040271B" w:rsidRPr="00687717" w:rsidRDefault="0040271B" w:rsidP="00106822">
            <w:pPr>
              <w:spacing w:line="242" w:lineRule="auto"/>
              <w:rPr>
                <w:b/>
                <w:sz w:val="22"/>
                <w:szCs w:val="22"/>
              </w:rPr>
            </w:pPr>
            <w:r w:rsidRPr="00687717">
              <w:rPr>
                <w:b/>
                <w:sz w:val="22"/>
                <w:szCs w:val="22"/>
              </w:rPr>
              <w:t>Dalībnieka veicamo darbu daļa (procentuālā (%) vai naudas (€) izteiksmē no piedāvātās līgumcenas)</w:t>
            </w:r>
          </w:p>
        </w:tc>
        <w:tc>
          <w:tcPr>
            <w:tcW w:w="1250" w:type="pct"/>
            <w:tcBorders>
              <w:top w:val="single" w:sz="6" w:space="0" w:color="auto"/>
              <w:left w:val="single" w:sz="4" w:space="0" w:color="auto"/>
              <w:bottom w:val="single" w:sz="4" w:space="0" w:color="auto"/>
              <w:right w:val="single" w:sz="6" w:space="0" w:color="auto"/>
            </w:tcBorders>
          </w:tcPr>
          <w:p w14:paraId="5369A8FD" w14:textId="77777777" w:rsidR="0040271B" w:rsidRPr="00687717" w:rsidRDefault="0040271B" w:rsidP="00106822">
            <w:pPr>
              <w:spacing w:line="242" w:lineRule="auto"/>
              <w:rPr>
                <w:b/>
                <w:sz w:val="22"/>
                <w:szCs w:val="22"/>
              </w:rPr>
            </w:pPr>
            <w:r w:rsidRPr="00687717">
              <w:rPr>
                <w:b/>
                <w:sz w:val="22"/>
                <w:szCs w:val="22"/>
              </w:rPr>
              <w:t>Sertifikāts vai līdzvērtīgs dokuments, kas apstiprina dalībnieka tiesības veikt norādītos darbus</w:t>
            </w:r>
          </w:p>
        </w:tc>
      </w:tr>
      <w:tr w:rsidR="0040271B" w:rsidRPr="00687717" w14:paraId="0BC6ACC7" w14:textId="77777777" w:rsidTr="002B4CD9">
        <w:trPr>
          <w:cantSplit/>
          <w:trHeight w:val="58"/>
          <w:jc w:val="center"/>
        </w:trPr>
        <w:tc>
          <w:tcPr>
            <w:tcW w:w="1250" w:type="pct"/>
            <w:tcBorders>
              <w:top w:val="single" w:sz="4" w:space="0" w:color="auto"/>
              <w:left w:val="single" w:sz="6" w:space="0" w:color="auto"/>
              <w:bottom w:val="single" w:sz="4" w:space="0" w:color="auto"/>
              <w:right w:val="single" w:sz="6" w:space="0" w:color="auto"/>
            </w:tcBorders>
          </w:tcPr>
          <w:p w14:paraId="5D9D4A01" w14:textId="77777777" w:rsidR="0040271B" w:rsidRPr="00687717" w:rsidRDefault="0040271B" w:rsidP="00106822">
            <w:pPr>
              <w:spacing w:line="242" w:lineRule="auto"/>
              <w:rPr>
                <w:iCs/>
                <w:sz w:val="22"/>
                <w:szCs w:val="22"/>
              </w:rPr>
            </w:pPr>
            <w:r w:rsidRPr="00687717">
              <w:rPr>
                <w:iCs/>
                <w:sz w:val="22"/>
                <w:szCs w:val="22"/>
              </w:rPr>
              <w:t>Vadošā dalībnieka nosaukums</w:t>
            </w:r>
          </w:p>
        </w:tc>
        <w:tc>
          <w:tcPr>
            <w:tcW w:w="1250" w:type="pct"/>
            <w:tcBorders>
              <w:top w:val="single" w:sz="4" w:space="0" w:color="auto"/>
              <w:left w:val="single" w:sz="4" w:space="0" w:color="auto"/>
              <w:bottom w:val="single" w:sz="4" w:space="0" w:color="auto"/>
              <w:right w:val="single" w:sz="6" w:space="0" w:color="auto"/>
            </w:tcBorders>
          </w:tcPr>
          <w:p w14:paraId="762CFC20" w14:textId="77777777" w:rsidR="0040271B" w:rsidRPr="00687717" w:rsidRDefault="0040271B" w:rsidP="00106822">
            <w:pPr>
              <w:spacing w:line="242" w:lineRule="auto"/>
              <w:rPr>
                <w:sz w:val="22"/>
                <w:szCs w:val="22"/>
              </w:rPr>
            </w:pPr>
          </w:p>
        </w:tc>
        <w:tc>
          <w:tcPr>
            <w:tcW w:w="1250" w:type="pct"/>
            <w:tcBorders>
              <w:top w:val="single" w:sz="4" w:space="0" w:color="auto"/>
              <w:left w:val="single" w:sz="4" w:space="0" w:color="auto"/>
              <w:bottom w:val="single" w:sz="4" w:space="0" w:color="auto"/>
              <w:right w:val="single" w:sz="4" w:space="0" w:color="auto"/>
            </w:tcBorders>
          </w:tcPr>
          <w:p w14:paraId="36D149D1" w14:textId="77777777" w:rsidR="0040271B" w:rsidRPr="00687717" w:rsidRDefault="0040271B" w:rsidP="00106822">
            <w:pPr>
              <w:spacing w:line="242" w:lineRule="auto"/>
              <w:rPr>
                <w:sz w:val="22"/>
                <w:szCs w:val="22"/>
              </w:rPr>
            </w:pPr>
          </w:p>
        </w:tc>
        <w:tc>
          <w:tcPr>
            <w:tcW w:w="1250" w:type="pct"/>
            <w:tcBorders>
              <w:top w:val="single" w:sz="4" w:space="0" w:color="auto"/>
              <w:left w:val="single" w:sz="4" w:space="0" w:color="auto"/>
              <w:bottom w:val="single" w:sz="4" w:space="0" w:color="auto"/>
              <w:right w:val="single" w:sz="6" w:space="0" w:color="auto"/>
            </w:tcBorders>
          </w:tcPr>
          <w:p w14:paraId="1609A9E0" w14:textId="77777777" w:rsidR="0040271B" w:rsidRPr="00687717" w:rsidRDefault="0040271B" w:rsidP="00106822">
            <w:pPr>
              <w:spacing w:line="242" w:lineRule="auto"/>
              <w:rPr>
                <w:sz w:val="22"/>
                <w:szCs w:val="22"/>
              </w:rPr>
            </w:pPr>
          </w:p>
        </w:tc>
      </w:tr>
      <w:tr w:rsidR="0040271B" w:rsidRPr="00687717" w14:paraId="7CC37D53" w14:textId="77777777" w:rsidTr="002B4CD9">
        <w:trPr>
          <w:cantSplit/>
          <w:trHeight w:val="253"/>
          <w:jc w:val="center"/>
        </w:trPr>
        <w:tc>
          <w:tcPr>
            <w:tcW w:w="1250" w:type="pct"/>
            <w:tcBorders>
              <w:top w:val="single" w:sz="4" w:space="0" w:color="auto"/>
              <w:left w:val="single" w:sz="6" w:space="0" w:color="auto"/>
              <w:bottom w:val="single" w:sz="6" w:space="0" w:color="auto"/>
              <w:right w:val="single" w:sz="6" w:space="0" w:color="auto"/>
            </w:tcBorders>
          </w:tcPr>
          <w:p w14:paraId="5FDEFCD2" w14:textId="77777777" w:rsidR="0040271B" w:rsidRPr="00687717" w:rsidRDefault="0040271B" w:rsidP="00106822">
            <w:pPr>
              <w:spacing w:line="242" w:lineRule="auto"/>
              <w:rPr>
                <w:iCs/>
                <w:sz w:val="22"/>
                <w:szCs w:val="22"/>
              </w:rPr>
            </w:pPr>
            <w:r w:rsidRPr="00687717">
              <w:rPr>
                <w:iCs/>
                <w:sz w:val="22"/>
                <w:szCs w:val="22"/>
              </w:rPr>
              <w:t>1. dalībnieks (nosaukums)</w:t>
            </w:r>
          </w:p>
        </w:tc>
        <w:tc>
          <w:tcPr>
            <w:tcW w:w="1250" w:type="pct"/>
            <w:tcBorders>
              <w:top w:val="single" w:sz="4" w:space="0" w:color="auto"/>
              <w:left w:val="single" w:sz="4" w:space="0" w:color="auto"/>
              <w:bottom w:val="single" w:sz="6" w:space="0" w:color="auto"/>
              <w:right w:val="single" w:sz="6" w:space="0" w:color="auto"/>
            </w:tcBorders>
          </w:tcPr>
          <w:p w14:paraId="0895FCC7" w14:textId="77777777" w:rsidR="0040271B" w:rsidRPr="00687717" w:rsidRDefault="0040271B" w:rsidP="00106822">
            <w:pPr>
              <w:spacing w:line="242" w:lineRule="auto"/>
              <w:rPr>
                <w:sz w:val="22"/>
                <w:szCs w:val="22"/>
              </w:rPr>
            </w:pPr>
          </w:p>
        </w:tc>
        <w:tc>
          <w:tcPr>
            <w:tcW w:w="1250" w:type="pct"/>
            <w:tcBorders>
              <w:top w:val="single" w:sz="4" w:space="0" w:color="auto"/>
              <w:left w:val="single" w:sz="4" w:space="0" w:color="auto"/>
              <w:bottom w:val="single" w:sz="6" w:space="0" w:color="auto"/>
              <w:right w:val="single" w:sz="4" w:space="0" w:color="auto"/>
            </w:tcBorders>
          </w:tcPr>
          <w:p w14:paraId="7D0F14C3" w14:textId="77777777" w:rsidR="0040271B" w:rsidRPr="00687717" w:rsidRDefault="0040271B" w:rsidP="00106822">
            <w:pPr>
              <w:spacing w:line="242" w:lineRule="auto"/>
              <w:rPr>
                <w:sz w:val="22"/>
                <w:szCs w:val="22"/>
              </w:rPr>
            </w:pPr>
          </w:p>
        </w:tc>
        <w:tc>
          <w:tcPr>
            <w:tcW w:w="1250" w:type="pct"/>
            <w:tcBorders>
              <w:top w:val="single" w:sz="4" w:space="0" w:color="auto"/>
              <w:left w:val="single" w:sz="4" w:space="0" w:color="auto"/>
              <w:bottom w:val="single" w:sz="6" w:space="0" w:color="auto"/>
              <w:right w:val="single" w:sz="6" w:space="0" w:color="auto"/>
            </w:tcBorders>
          </w:tcPr>
          <w:p w14:paraId="469C7F11" w14:textId="77777777" w:rsidR="0040271B" w:rsidRPr="00687717" w:rsidRDefault="0040271B" w:rsidP="00106822">
            <w:pPr>
              <w:spacing w:line="242" w:lineRule="auto"/>
              <w:rPr>
                <w:sz w:val="22"/>
                <w:szCs w:val="22"/>
              </w:rPr>
            </w:pPr>
          </w:p>
        </w:tc>
      </w:tr>
      <w:tr w:rsidR="0040271B" w:rsidRPr="00687717" w14:paraId="72470299" w14:textId="77777777" w:rsidTr="00357DC6">
        <w:trPr>
          <w:cantSplit/>
          <w:trHeight w:val="258"/>
          <w:jc w:val="center"/>
        </w:trPr>
        <w:tc>
          <w:tcPr>
            <w:tcW w:w="1250" w:type="pct"/>
            <w:tcBorders>
              <w:top w:val="single" w:sz="6" w:space="0" w:color="auto"/>
              <w:left w:val="single" w:sz="6" w:space="0" w:color="auto"/>
              <w:bottom w:val="single" w:sz="6" w:space="0" w:color="auto"/>
              <w:right w:val="single" w:sz="6" w:space="0" w:color="auto"/>
            </w:tcBorders>
          </w:tcPr>
          <w:p w14:paraId="72ABC44C" w14:textId="77777777" w:rsidR="0040271B" w:rsidRPr="00687717" w:rsidRDefault="0040271B" w:rsidP="00106822">
            <w:pPr>
              <w:spacing w:line="242" w:lineRule="auto"/>
              <w:rPr>
                <w:iCs/>
                <w:sz w:val="22"/>
                <w:szCs w:val="22"/>
              </w:rPr>
            </w:pPr>
            <w:r w:rsidRPr="00687717">
              <w:rPr>
                <w:iCs/>
                <w:sz w:val="22"/>
                <w:szCs w:val="22"/>
              </w:rPr>
              <w:t>2. dalībnieks (nosaukums)</w:t>
            </w:r>
          </w:p>
        </w:tc>
        <w:tc>
          <w:tcPr>
            <w:tcW w:w="1250" w:type="pct"/>
            <w:tcBorders>
              <w:top w:val="single" w:sz="6" w:space="0" w:color="auto"/>
              <w:left w:val="single" w:sz="4" w:space="0" w:color="auto"/>
              <w:bottom w:val="single" w:sz="6" w:space="0" w:color="auto"/>
              <w:right w:val="single" w:sz="6" w:space="0" w:color="auto"/>
            </w:tcBorders>
          </w:tcPr>
          <w:p w14:paraId="42968E39" w14:textId="77777777" w:rsidR="0040271B" w:rsidRPr="00687717" w:rsidRDefault="0040271B" w:rsidP="00106822">
            <w:pPr>
              <w:spacing w:line="242" w:lineRule="auto"/>
              <w:rPr>
                <w:sz w:val="22"/>
                <w:szCs w:val="22"/>
              </w:rPr>
            </w:pPr>
          </w:p>
        </w:tc>
        <w:tc>
          <w:tcPr>
            <w:tcW w:w="1250" w:type="pct"/>
            <w:tcBorders>
              <w:top w:val="single" w:sz="6" w:space="0" w:color="auto"/>
              <w:left w:val="single" w:sz="4" w:space="0" w:color="auto"/>
              <w:bottom w:val="single" w:sz="6" w:space="0" w:color="auto"/>
              <w:right w:val="single" w:sz="4" w:space="0" w:color="auto"/>
            </w:tcBorders>
          </w:tcPr>
          <w:p w14:paraId="24DAE8DD" w14:textId="77777777" w:rsidR="0040271B" w:rsidRPr="00687717" w:rsidRDefault="0040271B" w:rsidP="00106822">
            <w:pPr>
              <w:spacing w:line="242" w:lineRule="auto"/>
              <w:rPr>
                <w:sz w:val="22"/>
                <w:szCs w:val="22"/>
              </w:rPr>
            </w:pPr>
          </w:p>
        </w:tc>
        <w:tc>
          <w:tcPr>
            <w:tcW w:w="1250" w:type="pct"/>
            <w:tcBorders>
              <w:top w:val="single" w:sz="6" w:space="0" w:color="auto"/>
              <w:left w:val="single" w:sz="4" w:space="0" w:color="auto"/>
              <w:bottom w:val="single" w:sz="6" w:space="0" w:color="auto"/>
              <w:right w:val="single" w:sz="6" w:space="0" w:color="auto"/>
            </w:tcBorders>
          </w:tcPr>
          <w:p w14:paraId="7D243D0C" w14:textId="77777777" w:rsidR="0040271B" w:rsidRPr="00687717" w:rsidRDefault="0040271B" w:rsidP="00106822">
            <w:pPr>
              <w:spacing w:line="242" w:lineRule="auto"/>
              <w:rPr>
                <w:sz w:val="22"/>
                <w:szCs w:val="22"/>
              </w:rPr>
            </w:pPr>
          </w:p>
        </w:tc>
      </w:tr>
      <w:tr w:rsidR="0040271B" w:rsidRPr="00687717" w14:paraId="7CB1AC9B" w14:textId="77777777" w:rsidTr="00357DC6">
        <w:trPr>
          <w:cantSplit/>
          <w:trHeight w:val="263"/>
          <w:jc w:val="center"/>
        </w:trPr>
        <w:tc>
          <w:tcPr>
            <w:tcW w:w="1250" w:type="pct"/>
            <w:tcBorders>
              <w:top w:val="single" w:sz="6" w:space="0" w:color="auto"/>
              <w:left w:val="single" w:sz="6" w:space="0" w:color="auto"/>
              <w:bottom w:val="single" w:sz="6" w:space="0" w:color="auto"/>
              <w:right w:val="single" w:sz="6" w:space="0" w:color="auto"/>
            </w:tcBorders>
          </w:tcPr>
          <w:p w14:paraId="293B908F" w14:textId="77777777" w:rsidR="0040271B" w:rsidRPr="00687717" w:rsidRDefault="0040271B" w:rsidP="00106822">
            <w:pPr>
              <w:spacing w:line="242" w:lineRule="auto"/>
              <w:rPr>
                <w:iCs/>
                <w:sz w:val="22"/>
                <w:szCs w:val="22"/>
              </w:rPr>
            </w:pPr>
            <w:r w:rsidRPr="00687717">
              <w:rPr>
                <w:iCs/>
                <w:sz w:val="22"/>
                <w:szCs w:val="22"/>
              </w:rPr>
              <w:t>-/-</w:t>
            </w:r>
          </w:p>
        </w:tc>
        <w:tc>
          <w:tcPr>
            <w:tcW w:w="1250" w:type="pct"/>
            <w:tcBorders>
              <w:top w:val="single" w:sz="6" w:space="0" w:color="auto"/>
              <w:left w:val="single" w:sz="4" w:space="0" w:color="auto"/>
              <w:bottom w:val="single" w:sz="6" w:space="0" w:color="auto"/>
              <w:right w:val="single" w:sz="6" w:space="0" w:color="auto"/>
            </w:tcBorders>
          </w:tcPr>
          <w:p w14:paraId="6D2583DB" w14:textId="77777777" w:rsidR="0040271B" w:rsidRPr="00687717" w:rsidRDefault="0040271B" w:rsidP="00106822">
            <w:pPr>
              <w:spacing w:line="242" w:lineRule="auto"/>
              <w:rPr>
                <w:sz w:val="22"/>
                <w:szCs w:val="22"/>
              </w:rPr>
            </w:pPr>
          </w:p>
        </w:tc>
        <w:tc>
          <w:tcPr>
            <w:tcW w:w="1250" w:type="pct"/>
            <w:tcBorders>
              <w:top w:val="single" w:sz="6" w:space="0" w:color="auto"/>
              <w:left w:val="single" w:sz="4" w:space="0" w:color="auto"/>
              <w:bottom w:val="single" w:sz="6" w:space="0" w:color="auto"/>
              <w:right w:val="single" w:sz="4" w:space="0" w:color="auto"/>
            </w:tcBorders>
          </w:tcPr>
          <w:p w14:paraId="53405474" w14:textId="77777777" w:rsidR="0040271B" w:rsidRPr="00687717" w:rsidRDefault="0040271B" w:rsidP="00106822">
            <w:pPr>
              <w:spacing w:line="242" w:lineRule="auto"/>
              <w:rPr>
                <w:sz w:val="22"/>
                <w:szCs w:val="22"/>
              </w:rPr>
            </w:pPr>
          </w:p>
        </w:tc>
        <w:tc>
          <w:tcPr>
            <w:tcW w:w="1250" w:type="pct"/>
            <w:tcBorders>
              <w:top w:val="single" w:sz="6" w:space="0" w:color="auto"/>
              <w:left w:val="single" w:sz="4" w:space="0" w:color="auto"/>
              <w:bottom w:val="single" w:sz="6" w:space="0" w:color="auto"/>
              <w:right w:val="single" w:sz="6" w:space="0" w:color="auto"/>
            </w:tcBorders>
          </w:tcPr>
          <w:p w14:paraId="65F4D58F" w14:textId="77777777" w:rsidR="0040271B" w:rsidRPr="00687717" w:rsidRDefault="0040271B" w:rsidP="00106822">
            <w:pPr>
              <w:spacing w:line="242" w:lineRule="auto"/>
              <w:rPr>
                <w:sz w:val="22"/>
                <w:szCs w:val="22"/>
              </w:rPr>
            </w:pPr>
          </w:p>
        </w:tc>
      </w:tr>
    </w:tbl>
    <w:p w14:paraId="4737B875" w14:textId="77777777" w:rsidR="0040271B" w:rsidRPr="00687717" w:rsidRDefault="0040271B" w:rsidP="00106822">
      <w:pPr>
        <w:spacing w:line="242" w:lineRule="auto"/>
        <w:jc w:val="both"/>
        <w:rPr>
          <w:sz w:val="22"/>
          <w:szCs w:val="22"/>
        </w:rPr>
      </w:pPr>
    </w:p>
    <w:p w14:paraId="3FAC4DF9" w14:textId="64CFC2DD" w:rsidR="0040271B" w:rsidRPr="00687717" w:rsidRDefault="00C52C81" w:rsidP="00106822">
      <w:pPr>
        <w:spacing w:line="242" w:lineRule="auto"/>
        <w:jc w:val="both"/>
        <w:rPr>
          <w:b/>
          <w:sz w:val="22"/>
          <w:szCs w:val="22"/>
        </w:rPr>
      </w:pPr>
      <w:r w:rsidRPr="00687717">
        <w:rPr>
          <w:b/>
          <w:sz w:val="22"/>
          <w:szCs w:val="22"/>
        </w:rPr>
        <w:t>7</w:t>
      </w:r>
      <w:r w:rsidR="0040271B" w:rsidRPr="00687717">
        <w:rPr>
          <w:b/>
          <w:sz w:val="22"/>
          <w:szCs w:val="22"/>
        </w:rPr>
        <w:t xml:space="preserve">) </w:t>
      </w:r>
      <w:r w:rsidR="0040271B" w:rsidRPr="00687717">
        <w:rPr>
          <w:b/>
          <w:color w:val="000000"/>
          <w:sz w:val="22"/>
          <w:szCs w:val="22"/>
        </w:rPr>
        <w:t>Piegādātāju apvienībai papildus augstāk minētajai informācijai jāiesniedz (atbilstoši nolikumam) šādi dokumenti:</w:t>
      </w:r>
    </w:p>
    <w:p w14:paraId="503831C2" w14:textId="77777777" w:rsidR="0040271B" w:rsidRPr="00687717" w:rsidRDefault="0040271B" w:rsidP="00106822">
      <w:pPr>
        <w:spacing w:line="242" w:lineRule="auto"/>
        <w:jc w:val="both"/>
        <w:rPr>
          <w:sz w:val="22"/>
          <w:szCs w:val="22"/>
        </w:rPr>
      </w:pPr>
    </w:p>
    <w:p w14:paraId="16D9B353" w14:textId="13A1A223" w:rsidR="0040271B" w:rsidRPr="00687717" w:rsidRDefault="0040271B" w:rsidP="00106822">
      <w:pPr>
        <w:spacing w:line="242" w:lineRule="auto"/>
        <w:jc w:val="both"/>
        <w:rPr>
          <w:b/>
          <w:sz w:val="22"/>
          <w:szCs w:val="22"/>
        </w:rPr>
      </w:pPr>
      <w:r w:rsidRPr="00687717">
        <w:rPr>
          <w:b/>
          <w:sz w:val="22"/>
          <w:szCs w:val="22"/>
        </w:rPr>
        <w:t>(</w:t>
      </w:r>
      <w:r w:rsidR="00C52C81" w:rsidRPr="00687717">
        <w:rPr>
          <w:b/>
          <w:sz w:val="22"/>
          <w:szCs w:val="22"/>
        </w:rPr>
        <w:t>7</w:t>
      </w:r>
      <w:r w:rsidRPr="00687717">
        <w:rPr>
          <w:b/>
          <w:sz w:val="22"/>
          <w:szCs w:val="22"/>
        </w:rPr>
        <w:t xml:space="preserve">.1) </w:t>
      </w:r>
      <w:r w:rsidRPr="00687717">
        <w:rPr>
          <w:b/>
          <w:sz w:val="22"/>
          <w:szCs w:val="22"/>
          <w:u w:val="single"/>
        </w:rPr>
        <w:t>Vadošajam dalībniekam izsniegta pilnvara</w:t>
      </w:r>
    </w:p>
    <w:p w14:paraId="38C13472" w14:textId="77777777" w:rsidR="0040271B" w:rsidRPr="00687717" w:rsidRDefault="0040271B" w:rsidP="00106822">
      <w:pPr>
        <w:spacing w:line="242" w:lineRule="auto"/>
        <w:jc w:val="both"/>
        <w:rPr>
          <w:i/>
          <w:sz w:val="22"/>
          <w:szCs w:val="22"/>
        </w:rPr>
      </w:pPr>
      <w:r w:rsidRPr="00687717">
        <w:rPr>
          <w:i/>
          <w:sz w:val="22"/>
          <w:szCs w:val="22"/>
        </w:rPr>
        <w:t>[Vadošais dalībnieks tiek pilnvarots iesniegt un saņemt prasības visas piegādātāju apvienības vārdā]</w:t>
      </w:r>
    </w:p>
    <w:p w14:paraId="6705C337" w14:textId="77777777" w:rsidR="0040271B" w:rsidRPr="00687717" w:rsidRDefault="0040271B" w:rsidP="00106822">
      <w:pPr>
        <w:spacing w:line="242" w:lineRule="auto"/>
        <w:jc w:val="both"/>
        <w:rPr>
          <w:sz w:val="22"/>
          <w:szCs w:val="22"/>
        </w:rPr>
      </w:pPr>
    </w:p>
    <w:p w14:paraId="631F11F6" w14:textId="77777777" w:rsidR="0040271B" w:rsidRPr="00687717" w:rsidRDefault="0040271B" w:rsidP="00106822">
      <w:pPr>
        <w:spacing w:line="242" w:lineRule="auto"/>
        <w:jc w:val="both"/>
        <w:rPr>
          <w:sz w:val="22"/>
          <w:szCs w:val="22"/>
        </w:rPr>
      </w:pPr>
      <w:r w:rsidRPr="00687717">
        <w:rPr>
          <w:sz w:val="22"/>
          <w:szCs w:val="22"/>
        </w:rPr>
        <w:t>Apliecinām, ka:</w:t>
      </w:r>
    </w:p>
    <w:p w14:paraId="3A00E34F" w14:textId="77777777" w:rsidR="0040271B" w:rsidRPr="00687717" w:rsidRDefault="0040271B" w:rsidP="00106822">
      <w:pPr>
        <w:spacing w:line="242" w:lineRule="auto"/>
        <w:jc w:val="both"/>
        <w:rPr>
          <w:sz w:val="22"/>
          <w:szCs w:val="22"/>
        </w:rPr>
      </w:pPr>
    </w:p>
    <w:p w14:paraId="4F1D187A" w14:textId="7DB239D2" w:rsidR="0040271B" w:rsidRPr="00687717" w:rsidRDefault="0040271B" w:rsidP="00A34A24">
      <w:pPr>
        <w:pStyle w:val="Sarakstarindkopa"/>
        <w:numPr>
          <w:ilvl w:val="0"/>
          <w:numId w:val="108"/>
        </w:numPr>
        <w:spacing w:line="242" w:lineRule="auto"/>
        <w:jc w:val="both"/>
        <w:rPr>
          <w:sz w:val="22"/>
          <w:szCs w:val="22"/>
        </w:rPr>
      </w:pPr>
      <w:r w:rsidRPr="00687717">
        <w:rPr>
          <w:sz w:val="22"/>
          <w:szCs w:val="22"/>
        </w:rPr>
        <w:t xml:space="preserve">piegādātāju apvienība un tās dalībnieku sastāvs paliks nemainīgs līdz </w:t>
      </w:r>
      <w:r w:rsidR="003E5864" w:rsidRPr="00687717">
        <w:rPr>
          <w:sz w:val="22"/>
          <w:szCs w:val="22"/>
        </w:rPr>
        <w:t>Ie</w:t>
      </w:r>
      <w:r w:rsidRPr="00687717">
        <w:rPr>
          <w:sz w:val="22"/>
          <w:szCs w:val="22"/>
        </w:rPr>
        <w:t>pirkuma beigām;</w:t>
      </w:r>
    </w:p>
    <w:p w14:paraId="2A40E4CD" w14:textId="28CB4520" w:rsidR="0040271B" w:rsidRPr="00687717" w:rsidRDefault="0040271B" w:rsidP="00A34A24">
      <w:pPr>
        <w:pStyle w:val="Sarakstarindkopa"/>
        <w:numPr>
          <w:ilvl w:val="0"/>
          <w:numId w:val="108"/>
        </w:numPr>
        <w:spacing w:line="242" w:lineRule="auto"/>
        <w:jc w:val="both"/>
        <w:rPr>
          <w:sz w:val="22"/>
          <w:szCs w:val="22"/>
        </w:rPr>
      </w:pPr>
      <w:r w:rsidRPr="00687717">
        <w:rPr>
          <w:sz w:val="22"/>
          <w:szCs w:val="22"/>
        </w:rPr>
        <w:lastRenderedPageBreak/>
        <w:t xml:space="preserve">piegādātāju apvienības dalībnieki, uz kuru saimnieciskajām un finansiālajām iespējām </w:t>
      </w:r>
      <w:r w:rsidR="001F71A8" w:rsidRPr="00687717">
        <w:rPr>
          <w:sz w:val="22"/>
          <w:szCs w:val="22"/>
        </w:rPr>
        <w:t>P</w:t>
      </w:r>
      <w:r w:rsidRPr="00687717">
        <w:rPr>
          <w:sz w:val="22"/>
          <w:szCs w:val="22"/>
        </w:rPr>
        <w:t xml:space="preserve">retendents balstās un kuri būs finansiāli atbildīgi par </w:t>
      </w:r>
      <w:r w:rsidR="001F71A8" w:rsidRPr="00687717">
        <w:rPr>
          <w:sz w:val="22"/>
          <w:szCs w:val="22"/>
        </w:rPr>
        <w:t>I</w:t>
      </w:r>
      <w:r w:rsidRPr="00687717">
        <w:rPr>
          <w:sz w:val="22"/>
          <w:szCs w:val="22"/>
        </w:rPr>
        <w:t xml:space="preserve">epirkuma līguma izpildi, ir solidāri atbildīgi par </w:t>
      </w:r>
      <w:r w:rsidR="001F71A8" w:rsidRPr="00687717">
        <w:rPr>
          <w:sz w:val="22"/>
          <w:szCs w:val="22"/>
        </w:rPr>
        <w:t>I</w:t>
      </w:r>
      <w:r w:rsidRPr="00687717">
        <w:rPr>
          <w:sz w:val="22"/>
          <w:szCs w:val="22"/>
        </w:rPr>
        <w:t xml:space="preserve">epirkuma līguma izpildi gadījumā, ja </w:t>
      </w:r>
      <w:r w:rsidR="001F71A8" w:rsidRPr="00687717">
        <w:rPr>
          <w:sz w:val="22"/>
          <w:szCs w:val="22"/>
        </w:rPr>
        <w:t>P</w:t>
      </w:r>
      <w:r w:rsidRPr="00687717">
        <w:rPr>
          <w:sz w:val="22"/>
          <w:szCs w:val="22"/>
        </w:rPr>
        <w:t>retendentam tiks piešķirtas līguma slēgšanas tiesības;</w:t>
      </w:r>
    </w:p>
    <w:p w14:paraId="16965634" w14:textId="651BA926" w:rsidR="0040271B" w:rsidRPr="00687717" w:rsidRDefault="0040271B" w:rsidP="00A34A24">
      <w:pPr>
        <w:pStyle w:val="Sarakstarindkopa"/>
        <w:numPr>
          <w:ilvl w:val="0"/>
          <w:numId w:val="108"/>
        </w:numPr>
        <w:spacing w:line="242" w:lineRule="auto"/>
        <w:jc w:val="both"/>
        <w:rPr>
          <w:sz w:val="22"/>
          <w:szCs w:val="22"/>
        </w:rPr>
      </w:pPr>
      <w:r w:rsidRPr="00687717">
        <w:rPr>
          <w:sz w:val="22"/>
          <w:szCs w:val="22"/>
        </w:rPr>
        <w:t>ja piegādātāju apvienībai tiks piešķirtas līguma slēgšanas tiesības, tā 1</w:t>
      </w:r>
      <w:r w:rsidR="00E65980" w:rsidRPr="00687717">
        <w:rPr>
          <w:sz w:val="22"/>
          <w:szCs w:val="22"/>
        </w:rPr>
        <w:t>4</w:t>
      </w:r>
      <w:r w:rsidRPr="00687717">
        <w:rPr>
          <w:sz w:val="22"/>
          <w:szCs w:val="22"/>
        </w:rPr>
        <w:t xml:space="preserve"> (</w:t>
      </w:r>
      <w:r w:rsidR="00E65980" w:rsidRPr="00687717">
        <w:rPr>
          <w:sz w:val="22"/>
          <w:szCs w:val="22"/>
        </w:rPr>
        <w:t>četrpadsmit</w:t>
      </w:r>
      <w:r w:rsidRPr="00687717">
        <w:rPr>
          <w:sz w:val="22"/>
          <w:szCs w:val="22"/>
        </w:rPr>
        <w:t xml:space="preserve">) dienu laikā no Pasūtītāja nosūtītā uzaicinājuma parakstīt </w:t>
      </w:r>
      <w:r w:rsidR="001F71A8" w:rsidRPr="00687717">
        <w:rPr>
          <w:sz w:val="22"/>
          <w:szCs w:val="22"/>
        </w:rPr>
        <w:t>I</w:t>
      </w:r>
      <w:r w:rsidRPr="00687717">
        <w:rPr>
          <w:sz w:val="22"/>
          <w:szCs w:val="22"/>
        </w:rPr>
        <w:t xml:space="preserve">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tiem apvienības dalībniekiem, uz kuru saimnieciskajām un finansiālajām iespējām </w:t>
      </w:r>
      <w:r w:rsidR="001F71A8" w:rsidRPr="00687717">
        <w:rPr>
          <w:sz w:val="22"/>
          <w:szCs w:val="22"/>
        </w:rPr>
        <w:t>P</w:t>
      </w:r>
      <w:r w:rsidRPr="00687717">
        <w:rPr>
          <w:sz w:val="22"/>
          <w:szCs w:val="22"/>
        </w:rPr>
        <w:t xml:space="preserve">retendents balstās un kuri būs finansiāli atbildīgi par </w:t>
      </w:r>
      <w:r w:rsidR="001F71A8" w:rsidRPr="00687717">
        <w:rPr>
          <w:sz w:val="22"/>
          <w:szCs w:val="22"/>
        </w:rPr>
        <w:t>I</w:t>
      </w:r>
      <w:r w:rsidRPr="00687717">
        <w:rPr>
          <w:sz w:val="22"/>
          <w:szCs w:val="22"/>
        </w:rPr>
        <w:t>epirkuma līguma izpildi.</w:t>
      </w:r>
    </w:p>
    <w:p w14:paraId="2075D88B" w14:textId="77777777" w:rsidR="0040271B" w:rsidRPr="00687717" w:rsidRDefault="0040271B" w:rsidP="00106822">
      <w:pPr>
        <w:spacing w:line="242" w:lineRule="auto"/>
        <w:rPr>
          <w:i/>
          <w:sz w:val="22"/>
          <w:szCs w:val="22"/>
        </w:rPr>
      </w:pPr>
    </w:p>
    <w:p w14:paraId="64010331" w14:textId="77777777" w:rsidR="0040271B" w:rsidRPr="00687717" w:rsidRDefault="0040271B" w:rsidP="00106822">
      <w:pPr>
        <w:spacing w:line="242" w:lineRule="auto"/>
        <w:rPr>
          <w:i/>
          <w:sz w:val="22"/>
          <w:szCs w:val="22"/>
        </w:rPr>
      </w:pPr>
    </w:p>
    <w:p w14:paraId="15E45F92" w14:textId="77777777" w:rsidR="0040271B" w:rsidRPr="00687717" w:rsidRDefault="0040271B" w:rsidP="00106822">
      <w:pPr>
        <w:spacing w:line="242" w:lineRule="auto"/>
        <w:rPr>
          <w:i/>
          <w:sz w:val="22"/>
          <w:szCs w:val="22"/>
        </w:rPr>
      </w:pPr>
    </w:p>
    <w:p w14:paraId="6E9EDF99" w14:textId="77777777" w:rsidR="00136C15" w:rsidRPr="00687717" w:rsidRDefault="00136C15" w:rsidP="00106822">
      <w:pPr>
        <w:spacing w:line="242" w:lineRule="auto"/>
        <w:rPr>
          <w:i/>
          <w:iCs/>
          <w:sz w:val="22"/>
          <w:szCs w:val="22"/>
        </w:rPr>
      </w:pPr>
      <w:r w:rsidRPr="00687717">
        <w:rPr>
          <w:i/>
          <w:iCs/>
          <w:sz w:val="22"/>
          <w:szCs w:val="22"/>
        </w:rPr>
        <w:t>[datums:] ________________________________________________</w:t>
      </w:r>
    </w:p>
    <w:p w14:paraId="5FF4E279" w14:textId="77777777" w:rsidR="00136C15" w:rsidRPr="00687717" w:rsidRDefault="00136C15" w:rsidP="00106822">
      <w:pPr>
        <w:spacing w:line="242" w:lineRule="auto"/>
        <w:rPr>
          <w:i/>
          <w:iCs/>
          <w:sz w:val="22"/>
          <w:szCs w:val="22"/>
        </w:rPr>
      </w:pPr>
      <w:r w:rsidRPr="00687717">
        <w:rPr>
          <w:i/>
          <w:iCs/>
          <w:sz w:val="22"/>
          <w:szCs w:val="22"/>
        </w:rPr>
        <w:t>[Pretendenta pārstāvēttiesīgās personas paraksts:] ___________________________________________</w:t>
      </w:r>
    </w:p>
    <w:p w14:paraId="50A11964" w14:textId="77777777" w:rsidR="00136C15" w:rsidRPr="00687717" w:rsidRDefault="00136C15" w:rsidP="00106822">
      <w:pPr>
        <w:spacing w:line="242" w:lineRule="auto"/>
        <w:rPr>
          <w:i/>
          <w:iCs/>
          <w:sz w:val="22"/>
          <w:szCs w:val="22"/>
        </w:rPr>
      </w:pPr>
      <w:r w:rsidRPr="00687717">
        <w:rPr>
          <w:i/>
          <w:iCs/>
          <w:sz w:val="22"/>
          <w:szCs w:val="22"/>
        </w:rPr>
        <w:t>[Pretendenta pārstāvēttiesīgās personas amats, vārds un uzvārds:] ______________________________</w:t>
      </w:r>
    </w:p>
    <w:p w14:paraId="0BB1E760" w14:textId="77777777" w:rsidR="0040271B" w:rsidRPr="00687717" w:rsidRDefault="0040271B" w:rsidP="00106822">
      <w:pPr>
        <w:spacing w:line="242" w:lineRule="auto"/>
        <w:jc w:val="both"/>
        <w:rPr>
          <w:sz w:val="22"/>
          <w:szCs w:val="22"/>
        </w:rPr>
      </w:pPr>
    </w:p>
    <w:p w14:paraId="43060818" w14:textId="77777777" w:rsidR="0040271B" w:rsidRPr="00932729" w:rsidRDefault="0040271B" w:rsidP="00106822">
      <w:pPr>
        <w:spacing w:line="242" w:lineRule="auto"/>
        <w:rPr>
          <w:sz w:val="22"/>
          <w:szCs w:val="22"/>
          <w:highlight w:val="yellow"/>
        </w:rPr>
      </w:pPr>
      <w:r w:rsidRPr="00932729">
        <w:rPr>
          <w:sz w:val="22"/>
          <w:szCs w:val="22"/>
          <w:highlight w:val="yellow"/>
        </w:rPr>
        <w:br w:type="page"/>
      </w:r>
    </w:p>
    <w:p w14:paraId="0A6AF763" w14:textId="06D542FB" w:rsidR="00C02869" w:rsidRPr="004516CA" w:rsidRDefault="00C8383C" w:rsidP="00106822">
      <w:pPr>
        <w:overflowPunct w:val="0"/>
        <w:autoSpaceDE w:val="0"/>
        <w:autoSpaceDN w:val="0"/>
        <w:adjustRightInd w:val="0"/>
        <w:spacing w:line="242" w:lineRule="auto"/>
        <w:jc w:val="right"/>
        <w:textAlignment w:val="baseline"/>
        <w:rPr>
          <w:b/>
          <w:sz w:val="22"/>
          <w:szCs w:val="22"/>
        </w:rPr>
      </w:pPr>
      <w:r>
        <w:rPr>
          <w:b/>
          <w:sz w:val="22"/>
          <w:szCs w:val="22"/>
        </w:rPr>
        <w:lastRenderedPageBreak/>
        <w:t>3</w:t>
      </w:r>
      <w:r w:rsidR="00C02869" w:rsidRPr="004516CA">
        <w:rPr>
          <w:b/>
          <w:sz w:val="22"/>
          <w:szCs w:val="22"/>
        </w:rPr>
        <w:t>.pielikums</w:t>
      </w:r>
    </w:p>
    <w:p w14:paraId="433C8EDF" w14:textId="77777777" w:rsidR="00C7045B" w:rsidRPr="004516CA" w:rsidRDefault="00C7045B" w:rsidP="00C7045B">
      <w:pPr>
        <w:overflowPunct w:val="0"/>
        <w:autoSpaceDE w:val="0"/>
        <w:autoSpaceDN w:val="0"/>
        <w:adjustRightInd w:val="0"/>
        <w:spacing w:line="242" w:lineRule="auto"/>
        <w:jc w:val="right"/>
        <w:textAlignment w:val="baseline"/>
        <w:rPr>
          <w:bCs/>
          <w:sz w:val="22"/>
          <w:szCs w:val="22"/>
        </w:rPr>
      </w:pPr>
      <w:r w:rsidRPr="004516CA">
        <w:rPr>
          <w:bCs/>
          <w:sz w:val="22"/>
          <w:szCs w:val="22"/>
        </w:rPr>
        <w:t>iepirkuma</w:t>
      </w:r>
    </w:p>
    <w:p w14:paraId="15B82FFC" w14:textId="77777777" w:rsidR="00E26FB2" w:rsidRPr="00E26FB2" w:rsidRDefault="00E26FB2" w:rsidP="00E26FB2">
      <w:pPr>
        <w:overflowPunct w:val="0"/>
        <w:autoSpaceDE w:val="0"/>
        <w:autoSpaceDN w:val="0"/>
        <w:adjustRightInd w:val="0"/>
        <w:spacing w:line="242" w:lineRule="auto"/>
        <w:jc w:val="right"/>
        <w:textAlignment w:val="baseline"/>
        <w:rPr>
          <w:bCs/>
          <w:sz w:val="22"/>
          <w:szCs w:val="22"/>
        </w:rPr>
      </w:pPr>
      <w:r w:rsidRPr="00E26FB2">
        <w:rPr>
          <w:bCs/>
          <w:sz w:val="22"/>
          <w:szCs w:val="22"/>
        </w:rPr>
        <w:t>“Siltuma avota efektivitātes paaugstināšana</w:t>
      </w:r>
    </w:p>
    <w:p w14:paraId="37309657" w14:textId="2F9A0E77" w:rsidR="00C7045B" w:rsidRPr="004516CA" w:rsidRDefault="00E26FB2" w:rsidP="004516CA">
      <w:pPr>
        <w:spacing w:line="242" w:lineRule="auto"/>
        <w:jc w:val="right"/>
        <w:rPr>
          <w:sz w:val="22"/>
          <w:szCs w:val="22"/>
        </w:rPr>
      </w:pPr>
      <w:r w:rsidRPr="00E26FB2">
        <w:rPr>
          <w:bCs/>
          <w:sz w:val="22"/>
          <w:szCs w:val="22"/>
        </w:rPr>
        <w:t xml:space="preserve"> Pastendē, Ģibuļu pagastā, Talsu novadā” </w:t>
      </w:r>
      <w:r w:rsidR="00C7045B" w:rsidRPr="004516CA">
        <w:rPr>
          <w:sz w:val="22"/>
          <w:szCs w:val="22"/>
        </w:rPr>
        <w:t>nolikumam</w:t>
      </w:r>
    </w:p>
    <w:p w14:paraId="5E04578D" w14:textId="547CD5EE" w:rsidR="00C7045B" w:rsidRPr="0079478B" w:rsidRDefault="00C7045B" w:rsidP="00C7045B">
      <w:pPr>
        <w:overflowPunct w:val="0"/>
        <w:autoSpaceDE w:val="0"/>
        <w:autoSpaceDN w:val="0"/>
        <w:adjustRightInd w:val="0"/>
        <w:spacing w:line="242" w:lineRule="auto"/>
        <w:jc w:val="right"/>
        <w:textAlignment w:val="baseline"/>
        <w:rPr>
          <w:sz w:val="22"/>
          <w:szCs w:val="22"/>
        </w:rPr>
      </w:pPr>
      <w:r w:rsidRPr="0079478B">
        <w:rPr>
          <w:sz w:val="22"/>
          <w:szCs w:val="22"/>
        </w:rPr>
        <w:t xml:space="preserve">Id. Nr. </w:t>
      </w:r>
      <w:r w:rsidR="00AD6B04" w:rsidRPr="0079478B">
        <w:rPr>
          <w:sz w:val="22"/>
          <w:szCs w:val="22"/>
        </w:rPr>
        <w:t>TNS </w:t>
      </w:r>
      <w:r w:rsidR="00DA4D05">
        <w:rPr>
          <w:sz w:val="22"/>
          <w:szCs w:val="22"/>
        </w:rPr>
        <w:t>2026/37</w:t>
      </w:r>
    </w:p>
    <w:p w14:paraId="6AED6F56" w14:textId="4D150979" w:rsidR="00C02869" w:rsidRPr="0079478B" w:rsidRDefault="00C02869" w:rsidP="00106822">
      <w:pPr>
        <w:overflowPunct w:val="0"/>
        <w:autoSpaceDE w:val="0"/>
        <w:autoSpaceDN w:val="0"/>
        <w:adjustRightInd w:val="0"/>
        <w:spacing w:line="242" w:lineRule="auto"/>
        <w:jc w:val="right"/>
        <w:textAlignment w:val="baseline"/>
        <w:rPr>
          <w:sz w:val="22"/>
          <w:szCs w:val="22"/>
        </w:rPr>
      </w:pPr>
    </w:p>
    <w:p w14:paraId="3B194E22" w14:textId="77777777" w:rsidR="005434FF" w:rsidRPr="0079478B" w:rsidRDefault="005434FF" w:rsidP="00106822">
      <w:pPr>
        <w:overflowPunct w:val="0"/>
        <w:autoSpaceDE w:val="0"/>
        <w:autoSpaceDN w:val="0"/>
        <w:adjustRightInd w:val="0"/>
        <w:spacing w:line="242" w:lineRule="auto"/>
        <w:jc w:val="right"/>
        <w:textAlignment w:val="baseline"/>
        <w:rPr>
          <w:sz w:val="22"/>
          <w:szCs w:val="22"/>
        </w:rPr>
      </w:pPr>
    </w:p>
    <w:p w14:paraId="3480BCD9" w14:textId="46B89B95" w:rsidR="00C02869" w:rsidRPr="0079478B" w:rsidRDefault="00C02869" w:rsidP="00106822">
      <w:pPr>
        <w:spacing w:line="242" w:lineRule="auto"/>
        <w:jc w:val="center"/>
        <w:rPr>
          <w:b/>
          <w:sz w:val="22"/>
          <w:szCs w:val="22"/>
        </w:rPr>
      </w:pPr>
      <w:r w:rsidRPr="0079478B">
        <w:rPr>
          <w:b/>
          <w:sz w:val="22"/>
          <w:szCs w:val="22"/>
        </w:rPr>
        <w:t xml:space="preserve">INFORMĀCIJA PAR </w:t>
      </w:r>
      <w:r w:rsidR="00675901" w:rsidRPr="0079478B">
        <w:rPr>
          <w:b/>
          <w:sz w:val="22"/>
          <w:szCs w:val="22"/>
        </w:rPr>
        <w:t>PRETENDENTA</w:t>
      </w:r>
      <w:r w:rsidRPr="0079478B">
        <w:rPr>
          <w:b/>
          <w:sz w:val="22"/>
          <w:szCs w:val="22"/>
        </w:rPr>
        <w:t xml:space="preserve"> FINANSIĀLO STĀVOKLI</w:t>
      </w:r>
    </w:p>
    <w:p w14:paraId="49D9A3B4" w14:textId="77777777" w:rsidR="00C02869" w:rsidRPr="0079478B" w:rsidRDefault="00C02869" w:rsidP="00106822">
      <w:pPr>
        <w:spacing w:line="242" w:lineRule="auto"/>
        <w:jc w:val="center"/>
        <w:rPr>
          <w:sz w:val="22"/>
          <w:szCs w:val="22"/>
        </w:rPr>
      </w:pPr>
      <w:r w:rsidRPr="0079478B">
        <w:rPr>
          <w:sz w:val="22"/>
          <w:szCs w:val="22"/>
        </w:rPr>
        <w:t>/forma/</w:t>
      </w:r>
    </w:p>
    <w:p w14:paraId="3D6A062F" w14:textId="77777777" w:rsidR="00C02869" w:rsidRPr="0079478B" w:rsidRDefault="00C02869" w:rsidP="00106822">
      <w:pPr>
        <w:spacing w:line="242" w:lineRule="auto"/>
        <w:rPr>
          <w:sz w:val="22"/>
          <w:szCs w:val="22"/>
        </w:rPr>
      </w:pPr>
    </w:p>
    <w:p w14:paraId="277C1217" w14:textId="0190698F" w:rsidR="00C02869" w:rsidRPr="0079478B" w:rsidRDefault="00C02869" w:rsidP="00106822">
      <w:pPr>
        <w:spacing w:line="242" w:lineRule="auto"/>
        <w:jc w:val="both"/>
        <w:rPr>
          <w:i/>
          <w:sz w:val="22"/>
          <w:szCs w:val="22"/>
        </w:rPr>
      </w:pPr>
      <w:r w:rsidRPr="0079478B">
        <w:rPr>
          <w:i/>
          <w:sz w:val="22"/>
          <w:szCs w:val="22"/>
        </w:rPr>
        <w:t>[</w:t>
      </w:r>
      <w:r w:rsidRPr="0079478B">
        <w:rPr>
          <w:i/>
          <w:iCs/>
          <w:sz w:val="22"/>
          <w:szCs w:val="22"/>
        </w:rPr>
        <w:t xml:space="preserve">Finanšu informācija tiek norādīta no ikgadējā finanšu pārskata (peļņas vai zaudējumu aprēķina), kas sagatavots ievērojot </w:t>
      </w:r>
      <w:r w:rsidR="00675901" w:rsidRPr="0079478B">
        <w:rPr>
          <w:i/>
          <w:iCs/>
          <w:sz w:val="22"/>
          <w:szCs w:val="22"/>
        </w:rPr>
        <w:t>Pretendenta</w:t>
      </w:r>
      <w:r w:rsidRPr="0079478B">
        <w:rPr>
          <w:i/>
          <w:iCs/>
          <w:sz w:val="22"/>
          <w:szCs w:val="22"/>
        </w:rPr>
        <w:t xml:space="preserve"> reģistrācijas valsts normatīvo aktu prasības attiecībā uz gada</w:t>
      </w:r>
      <w:r w:rsidRPr="0079478B">
        <w:rPr>
          <w:bCs/>
          <w:i/>
          <w:iCs/>
          <w:sz w:val="22"/>
          <w:szCs w:val="22"/>
        </w:rPr>
        <w:t xml:space="preserve"> </w:t>
      </w:r>
      <w:r w:rsidRPr="0079478B">
        <w:rPr>
          <w:i/>
          <w:iCs/>
          <w:sz w:val="22"/>
          <w:szCs w:val="22"/>
        </w:rPr>
        <w:t>finanšu pārskata noformēšanu un apstiprināšanu</w:t>
      </w:r>
      <w:r w:rsidRPr="0079478B">
        <w:rPr>
          <w:i/>
          <w:sz w:val="22"/>
          <w:szCs w:val="22"/>
        </w:rPr>
        <w:t>]</w:t>
      </w:r>
    </w:p>
    <w:p w14:paraId="5DCECE1A" w14:textId="77777777" w:rsidR="00C02869" w:rsidRPr="0079478B" w:rsidRDefault="00C02869" w:rsidP="00106822">
      <w:pPr>
        <w:spacing w:line="242" w:lineRule="auto"/>
        <w:rPr>
          <w:i/>
          <w:sz w:val="22"/>
          <w:szCs w:val="22"/>
        </w:rPr>
      </w:pPr>
    </w:p>
    <w:p w14:paraId="1B9D1AA2" w14:textId="5CEFEA8E" w:rsidR="00043E0D" w:rsidRPr="0079478B" w:rsidRDefault="00043E0D" w:rsidP="00E26FB2">
      <w:pPr>
        <w:spacing w:line="242" w:lineRule="auto"/>
        <w:rPr>
          <w:bCs/>
          <w:sz w:val="22"/>
          <w:szCs w:val="22"/>
        </w:rPr>
      </w:pPr>
      <w:r w:rsidRPr="0079478B">
        <w:rPr>
          <w:b/>
          <w:bCs/>
          <w:sz w:val="22"/>
          <w:szCs w:val="22"/>
        </w:rPr>
        <w:t>Iepirkums:</w:t>
      </w:r>
      <w:r w:rsidRPr="0079478B">
        <w:rPr>
          <w:bCs/>
          <w:sz w:val="22"/>
          <w:szCs w:val="22"/>
        </w:rPr>
        <w:t xml:space="preserve"> </w:t>
      </w:r>
      <w:r w:rsidR="00E26FB2" w:rsidRPr="0079478B">
        <w:rPr>
          <w:bCs/>
          <w:sz w:val="22"/>
          <w:szCs w:val="22"/>
        </w:rPr>
        <w:t xml:space="preserve">“Siltuma avota efektivitātes paaugstināšana Pastendē, Ģibuļu pagastā, Talsu novadā” </w:t>
      </w:r>
    </w:p>
    <w:p w14:paraId="75136D39" w14:textId="1C3AEE20" w:rsidR="00043E0D" w:rsidRPr="00AD6B04" w:rsidRDefault="00043E0D" w:rsidP="00106822">
      <w:pPr>
        <w:spacing w:line="242" w:lineRule="auto"/>
        <w:rPr>
          <w:sz w:val="22"/>
          <w:szCs w:val="22"/>
        </w:rPr>
      </w:pPr>
      <w:r w:rsidRPr="0079478B">
        <w:rPr>
          <w:b/>
          <w:sz w:val="22"/>
          <w:szCs w:val="22"/>
        </w:rPr>
        <w:t>Identifikācijas numurs:</w:t>
      </w:r>
      <w:r w:rsidRPr="0079478B">
        <w:rPr>
          <w:sz w:val="22"/>
          <w:szCs w:val="22"/>
        </w:rPr>
        <w:t xml:space="preserve"> </w:t>
      </w:r>
      <w:r w:rsidR="00AD6B04" w:rsidRPr="0079478B">
        <w:rPr>
          <w:sz w:val="22"/>
          <w:szCs w:val="22"/>
        </w:rPr>
        <w:t>TNS </w:t>
      </w:r>
      <w:r w:rsidR="00DA4D05">
        <w:rPr>
          <w:sz w:val="22"/>
          <w:szCs w:val="22"/>
        </w:rPr>
        <w:t>2026/37</w:t>
      </w:r>
    </w:p>
    <w:p w14:paraId="4192A4AE" w14:textId="77777777" w:rsidR="00C02869" w:rsidRPr="004516CA" w:rsidRDefault="00C02869" w:rsidP="00106822">
      <w:pPr>
        <w:spacing w:line="242" w:lineRule="auto"/>
        <w:rPr>
          <w:sz w:val="22"/>
          <w:szCs w:val="22"/>
        </w:rPr>
      </w:pPr>
    </w:p>
    <w:p w14:paraId="31C46FAB" w14:textId="7D6C1397" w:rsidR="00C02869" w:rsidRPr="004516CA" w:rsidRDefault="00876CF4" w:rsidP="00106822">
      <w:pPr>
        <w:spacing w:line="242" w:lineRule="auto"/>
        <w:jc w:val="both"/>
        <w:rPr>
          <w:sz w:val="22"/>
          <w:szCs w:val="22"/>
        </w:rPr>
      </w:pPr>
      <w:r w:rsidRPr="004516CA">
        <w:rPr>
          <w:sz w:val="22"/>
          <w:szCs w:val="22"/>
        </w:rPr>
        <w:t xml:space="preserve">Iepirkuma </w:t>
      </w:r>
      <w:r w:rsidR="00C02869" w:rsidRPr="004516CA">
        <w:rPr>
          <w:sz w:val="22"/>
          <w:szCs w:val="22"/>
        </w:rPr>
        <w:t xml:space="preserve">nolikuma </w:t>
      </w:r>
      <w:r w:rsidR="003C0F2B" w:rsidRPr="004516CA">
        <w:rPr>
          <w:sz w:val="22"/>
          <w:szCs w:val="22"/>
        </w:rPr>
        <w:t>12</w:t>
      </w:r>
      <w:r w:rsidR="00C7538D" w:rsidRPr="004516CA">
        <w:rPr>
          <w:sz w:val="22"/>
          <w:szCs w:val="22"/>
        </w:rPr>
        <w:t>.3.1</w:t>
      </w:r>
      <w:r w:rsidR="00B76797" w:rsidRPr="004516CA">
        <w:rPr>
          <w:sz w:val="22"/>
          <w:szCs w:val="22"/>
        </w:rPr>
        <w:t>.</w:t>
      </w:r>
      <w:r w:rsidR="00C02869" w:rsidRPr="004516CA">
        <w:rPr>
          <w:sz w:val="22"/>
          <w:szCs w:val="22"/>
        </w:rPr>
        <w:t xml:space="preserve">punkta prasība – Vidējais gada </w:t>
      </w:r>
      <w:r w:rsidR="00D64D40" w:rsidRPr="004516CA">
        <w:rPr>
          <w:sz w:val="22"/>
          <w:szCs w:val="22"/>
        </w:rPr>
        <w:t xml:space="preserve">neto </w:t>
      </w:r>
      <w:r w:rsidR="00C02869" w:rsidRPr="004516CA">
        <w:rPr>
          <w:sz w:val="22"/>
          <w:szCs w:val="22"/>
        </w:rPr>
        <w:t>apgrozījums:</w:t>
      </w:r>
    </w:p>
    <w:p w14:paraId="1875CD8D" w14:textId="77777777" w:rsidR="003C4FAB" w:rsidRPr="004516CA" w:rsidRDefault="003C4FAB" w:rsidP="00106822">
      <w:pPr>
        <w:spacing w:line="242" w:lineRule="auto"/>
        <w:jc w:val="both"/>
        <w:rPr>
          <w:i/>
          <w:sz w:val="22"/>
          <w:szCs w:val="22"/>
        </w:rPr>
      </w:pPr>
    </w:p>
    <w:tbl>
      <w:tblPr>
        <w:tblW w:w="5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0"/>
        <w:gridCol w:w="2656"/>
      </w:tblGrid>
      <w:tr w:rsidR="003C4FAB" w:rsidRPr="004516CA" w14:paraId="2952DE25" w14:textId="77777777" w:rsidTr="00E64977">
        <w:trPr>
          <w:jc w:val="center"/>
        </w:trPr>
        <w:tc>
          <w:tcPr>
            <w:tcW w:w="3170" w:type="dxa"/>
            <w:shd w:val="clear" w:color="auto" w:fill="D9D9D9"/>
            <w:vAlign w:val="center"/>
          </w:tcPr>
          <w:p w14:paraId="7A5B648C" w14:textId="77777777" w:rsidR="003C4FAB" w:rsidRPr="004516CA" w:rsidRDefault="003C4FAB" w:rsidP="00106822">
            <w:pPr>
              <w:spacing w:line="242" w:lineRule="auto"/>
              <w:jc w:val="center"/>
              <w:rPr>
                <w:b/>
                <w:sz w:val="22"/>
                <w:szCs w:val="22"/>
              </w:rPr>
            </w:pPr>
            <w:r w:rsidRPr="004516CA">
              <w:rPr>
                <w:b/>
                <w:sz w:val="22"/>
                <w:szCs w:val="22"/>
              </w:rPr>
              <w:t>Gads</w:t>
            </w:r>
            <w:r w:rsidRPr="004516CA">
              <w:rPr>
                <w:rStyle w:val="Vresatsauce"/>
                <w:b/>
                <w:sz w:val="22"/>
                <w:szCs w:val="22"/>
              </w:rPr>
              <w:footnoteReference w:id="4"/>
            </w:r>
          </w:p>
        </w:tc>
        <w:tc>
          <w:tcPr>
            <w:tcW w:w="2656" w:type="dxa"/>
            <w:shd w:val="clear" w:color="auto" w:fill="D9D9D9"/>
            <w:vAlign w:val="center"/>
          </w:tcPr>
          <w:p w14:paraId="1F2D5642" w14:textId="77777777" w:rsidR="003C4FAB" w:rsidRPr="004516CA" w:rsidRDefault="003C4FAB" w:rsidP="00106822">
            <w:pPr>
              <w:spacing w:line="242" w:lineRule="auto"/>
              <w:jc w:val="center"/>
              <w:rPr>
                <w:b/>
                <w:sz w:val="22"/>
                <w:szCs w:val="22"/>
              </w:rPr>
            </w:pPr>
            <w:r w:rsidRPr="004516CA">
              <w:rPr>
                <w:b/>
                <w:sz w:val="22"/>
                <w:szCs w:val="22"/>
              </w:rPr>
              <w:t>Neto apgrozījums EUR</w:t>
            </w:r>
          </w:p>
        </w:tc>
      </w:tr>
      <w:tr w:rsidR="003C4FAB" w:rsidRPr="004516CA" w14:paraId="38BE5E76" w14:textId="77777777" w:rsidTr="00E64977">
        <w:trPr>
          <w:jc w:val="center"/>
        </w:trPr>
        <w:tc>
          <w:tcPr>
            <w:tcW w:w="3170" w:type="dxa"/>
            <w:vAlign w:val="center"/>
          </w:tcPr>
          <w:p w14:paraId="6B2105CF" w14:textId="77777777" w:rsidR="003C4FAB" w:rsidRPr="004516CA" w:rsidRDefault="003C4FAB" w:rsidP="00106822">
            <w:pPr>
              <w:spacing w:line="242" w:lineRule="auto"/>
              <w:rPr>
                <w:sz w:val="22"/>
                <w:szCs w:val="22"/>
              </w:rPr>
            </w:pPr>
            <w:r w:rsidRPr="004516CA">
              <w:rPr>
                <w:sz w:val="22"/>
                <w:szCs w:val="22"/>
              </w:rPr>
              <w:t>&lt;finanšu gads&gt;</w:t>
            </w:r>
          </w:p>
        </w:tc>
        <w:tc>
          <w:tcPr>
            <w:tcW w:w="2656" w:type="dxa"/>
          </w:tcPr>
          <w:p w14:paraId="6CE8C444" w14:textId="77777777" w:rsidR="003C4FAB" w:rsidRPr="004516CA" w:rsidRDefault="003C4FAB" w:rsidP="00106822">
            <w:pPr>
              <w:spacing w:line="242" w:lineRule="auto"/>
              <w:jc w:val="center"/>
              <w:rPr>
                <w:sz w:val="22"/>
                <w:szCs w:val="22"/>
              </w:rPr>
            </w:pPr>
          </w:p>
        </w:tc>
      </w:tr>
      <w:tr w:rsidR="003C4FAB" w:rsidRPr="004516CA" w14:paraId="0E95EC96" w14:textId="77777777" w:rsidTr="00E64977">
        <w:trPr>
          <w:jc w:val="center"/>
        </w:trPr>
        <w:tc>
          <w:tcPr>
            <w:tcW w:w="3170" w:type="dxa"/>
            <w:vAlign w:val="center"/>
          </w:tcPr>
          <w:p w14:paraId="7A3AB526" w14:textId="77777777" w:rsidR="003C4FAB" w:rsidRPr="004516CA" w:rsidRDefault="003C4FAB" w:rsidP="00106822">
            <w:pPr>
              <w:spacing w:line="242" w:lineRule="auto"/>
              <w:rPr>
                <w:sz w:val="22"/>
                <w:szCs w:val="22"/>
              </w:rPr>
            </w:pPr>
            <w:r w:rsidRPr="004516CA">
              <w:rPr>
                <w:sz w:val="22"/>
                <w:szCs w:val="22"/>
              </w:rPr>
              <w:t>&lt;finanšu gads&gt;</w:t>
            </w:r>
          </w:p>
        </w:tc>
        <w:tc>
          <w:tcPr>
            <w:tcW w:w="2656" w:type="dxa"/>
          </w:tcPr>
          <w:p w14:paraId="39445C4E" w14:textId="77777777" w:rsidR="003C4FAB" w:rsidRPr="004516CA" w:rsidRDefault="003C4FAB" w:rsidP="00106822">
            <w:pPr>
              <w:spacing w:line="242" w:lineRule="auto"/>
              <w:jc w:val="center"/>
              <w:rPr>
                <w:sz w:val="22"/>
                <w:szCs w:val="22"/>
              </w:rPr>
            </w:pPr>
          </w:p>
        </w:tc>
      </w:tr>
      <w:tr w:rsidR="003C4FAB" w:rsidRPr="004516CA" w14:paraId="245D1887" w14:textId="77777777" w:rsidTr="00E64977">
        <w:trPr>
          <w:jc w:val="center"/>
        </w:trPr>
        <w:tc>
          <w:tcPr>
            <w:tcW w:w="3170" w:type="dxa"/>
            <w:vAlign w:val="center"/>
          </w:tcPr>
          <w:p w14:paraId="28A1FE93" w14:textId="77777777" w:rsidR="003C4FAB" w:rsidRPr="004516CA" w:rsidRDefault="003C4FAB" w:rsidP="00106822">
            <w:pPr>
              <w:spacing w:line="242" w:lineRule="auto"/>
              <w:rPr>
                <w:sz w:val="22"/>
                <w:szCs w:val="22"/>
              </w:rPr>
            </w:pPr>
            <w:r w:rsidRPr="004516CA">
              <w:rPr>
                <w:sz w:val="22"/>
                <w:szCs w:val="22"/>
              </w:rPr>
              <w:t>&lt;finanšu gads&gt;</w:t>
            </w:r>
          </w:p>
        </w:tc>
        <w:tc>
          <w:tcPr>
            <w:tcW w:w="2656" w:type="dxa"/>
          </w:tcPr>
          <w:p w14:paraId="69B01D33" w14:textId="77777777" w:rsidR="003C4FAB" w:rsidRPr="004516CA" w:rsidRDefault="003C4FAB" w:rsidP="00106822">
            <w:pPr>
              <w:spacing w:line="242" w:lineRule="auto"/>
              <w:jc w:val="center"/>
              <w:rPr>
                <w:sz w:val="22"/>
                <w:szCs w:val="22"/>
              </w:rPr>
            </w:pPr>
          </w:p>
        </w:tc>
      </w:tr>
      <w:tr w:rsidR="003C4FAB" w:rsidRPr="004516CA" w14:paraId="277D8EDF" w14:textId="77777777" w:rsidTr="00E64977">
        <w:trPr>
          <w:jc w:val="center"/>
        </w:trPr>
        <w:tc>
          <w:tcPr>
            <w:tcW w:w="3170" w:type="dxa"/>
            <w:vAlign w:val="center"/>
          </w:tcPr>
          <w:p w14:paraId="2282B535" w14:textId="77777777" w:rsidR="003C4FAB" w:rsidRPr="004516CA" w:rsidRDefault="003C4FAB" w:rsidP="00106822">
            <w:pPr>
              <w:spacing w:line="242" w:lineRule="auto"/>
              <w:rPr>
                <w:sz w:val="22"/>
                <w:szCs w:val="22"/>
              </w:rPr>
            </w:pPr>
            <w:r w:rsidRPr="004516CA">
              <w:rPr>
                <w:sz w:val="22"/>
                <w:szCs w:val="22"/>
              </w:rPr>
              <w:t>Kopā pēdējos 3 gados</w:t>
            </w:r>
          </w:p>
        </w:tc>
        <w:tc>
          <w:tcPr>
            <w:tcW w:w="2656" w:type="dxa"/>
            <w:vAlign w:val="center"/>
          </w:tcPr>
          <w:p w14:paraId="0B6E74A5" w14:textId="77777777" w:rsidR="003C4FAB" w:rsidRPr="004516CA" w:rsidRDefault="003C4FAB" w:rsidP="00106822">
            <w:pPr>
              <w:spacing w:line="242" w:lineRule="auto"/>
              <w:jc w:val="center"/>
              <w:rPr>
                <w:b/>
                <w:sz w:val="22"/>
                <w:szCs w:val="22"/>
              </w:rPr>
            </w:pPr>
          </w:p>
        </w:tc>
      </w:tr>
      <w:tr w:rsidR="003C4FAB" w:rsidRPr="004516CA" w14:paraId="244B03CC" w14:textId="77777777" w:rsidTr="00E64977">
        <w:trPr>
          <w:jc w:val="center"/>
        </w:trPr>
        <w:tc>
          <w:tcPr>
            <w:tcW w:w="3170" w:type="dxa"/>
            <w:vAlign w:val="center"/>
          </w:tcPr>
          <w:p w14:paraId="16DECBF1" w14:textId="77777777" w:rsidR="003C4FAB" w:rsidRPr="004516CA" w:rsidRDefault="003C4FAB" w:rsidP="00106822">
            <w:pPr>
              <w:spacing w:line="242" w:lineRule="auto"/>
              <w:rPr>
                <w:sz w:val="22"/>
                <w:szCs w:val="22"/>
              </w:rPr>
            </w:pPr>
            <w:r w:rsidRPr="004516CA">
              <w:rPr>
                <w:sz w:val="22"/>
                <w:szCs w:val="22"/>
              </w:rPr>
              <w:t>Vidējais:</w:t>
            </w:r>
          </w:p>
        </w:tc>
        <w:tc>
          <w:tcPr>
            <w:tcW w:w="2656" w:type="dxa"/>
            <w:vAlign w:val="center"/>
          </w:tcPr>
          <w:p w14:paraId="7C42A89A" w14:textId="77777777" w:rsidR="003C4FAB" w:rsidRPr="004516CA" w:rsidRDefault="003C4FAB" w:rsidP="00106822">
            <w:pPr>
              <w:spacing w:line="242" w:lineRule="auto"/>
              <w:jc w:val="center"/>
              <w:rPr>
                <w:b/>
                <w:sz w:val="22"/>
                <w:szCs w:val="22"/>
              </w:rPr>
            </w:pPr>
          </w:p>
        </w:tc>
      </w:tr>
    </w:tbl>
    <w:p w14:paraId="6CDD79A8" w14:textId="77777777" w:rsidR="003C4FAB" w:rsidRPr="004516CA" w:rsidRDefault="003C4FAB" w:rsidP="00106822">
      <w:pPr>
        <w:spacing w:line="242" w:lineRule="auto"/>
        <w:jc w:val="both"/>
        <w:rPr>
          <w:i/>
          <w:sz w:val="22"/>
          <w:szCs w:val="22"/>
        </w:rPr>
      </w:pPr>
    </w:p>
    <w:p w14:paraId="079105FD" w14:textId="74293860" w:rsidR="003C4FAB" w:rsidRPr="004516CA" w:rsidRDefault="00675901" w:rsidP="00106822">
      <w:pPr>
        <w:spacing w:line="242" w:lineRule="auto"/>
        <w:jc w:val="both"/>
        <w:rPr>
          <w:i/>
          <w:sz w:val="22"/>
          <w:szCs w:val="22"/>
        </w:rPr>
      </w:pPr>
      <w:r w:rsidRPr="004516CA">
        <w:rPr>
          <w:sz w:val="22"/>
          <w:szCs w:val="22"/>
        </w:rPr>
        <w:t>Pretendents</w:t>
      </w:r>
      <w:r w:rsidR="003C4FAB" w:rsidRPr="004516CA">
        <w:rPr>
          <w:sz w:val="22"/>
          <w:szCs w:val="22"/>
        </w:rPr>
        <w:t xml:space="preserve"> apliecina, ka tā p</w:t>
      </w:r>
      <w:r w:rsidR="003C4FAB" w:rsidRPr="004516CA">
        <w:rPr>
          <w:bCs/>
          <w:sz w:val="22"/>
          <w:szCs w:val="22"/>
        </w:rPr>
        <w:t xml:space="preserve">ēdējo trīs noslēgto finanšu (pārskata) gadu vidējais gada neto apgrozījums (3 gadu summa/3) ir </w:t>
      </w:r>
      <w:r w:rsidR="003C4FAB" w:rsidRPr="004516CA">
        <w:rPr>
          <w:b/>
          <w:i/>
          <w:sz w:val="22"/>
          <w:szCs w:val="22"/>
        </w:rPr>
        <w:t>[Summa cipariem]</w:t>
      </w:r>
      <w:r w:rsidR="003C4FAB" w:rsidRPr="004516CA">
        <w:rPr>
          <w:b/>
          <w:bCs/>
          <w:sz w:val="22"/>
          <w:szCs w:val="22"/>
        </w:rPr>
        <w:t xml:space="preserve"> EUR</w:t>
      </w:r>
      <w:r w:rsidR="003C4FAB" w:rsidRPr="004516CA">
        <w:rPr>
          <w:bCs/>
          <w:sz w:val="22"/>
          <w:szCs w:val="22"/>
        </w:rPr>
        <w:t xml:space="preserve"> (</w:t>
      </w:r>
      <w:r w:rsidR="003C4FAB" w:rsidRPr="004516CA">
        <w:rPr>
          <w:i/>
          <w:sz w:val="22"/>
          <w:szCs w:val="22"/>
        </w:rPr>
        <w:t>[Summa vārdiem]</w:t>
      </w:r>
      <w:r w:rsidR="003C4FAB" w:rsidRPr="004516CA">
        <w:rPr>
          <w:bCs/>
          <w:sz w:val="22"/>
          <w:szCs w:val="22"/>
        </w:rPr>
        <w:t>)</w:t>
      </w:r>
      <w:r w:rsidR="003C4FAB" w:rsidRPr="004516CA">
        <w:rPr>
          <w:sz w:val="22"/>
          <w:szCs w:val="22"/>
        </w:rPr>
        <w:t>.</w:t>
      </w:r>
    </w:p>
    <w:p w14:paraId="48F87EA3" w14:textId="77777777" w:rsidR="00C02869" w:rsidRPr="004516CA" w:rsidRDefault="00C02869" w:rsidP="00106822">
      <w:pPr>
        <w:spacing w:line="242" w:lineRule="auto"/>
        <w:jc w:val="both"/>
        <w:rPr>
          <w:i/>
          <w:sz w:val="22"/>
          <w:szCs w:val="22"/>
        </w:rPr>
      </w:pPr>
    </w:p>
    <w:p w14:paraId="001F1AEB" w14:textId="77777777" w:rsidR="00C02869" w:rsidRPr="004516CA" w:rsidRDefault="00C02869" w:rsidP="00106822">
      <w:pPr>
        <w:spacing w:line="242" w:lineRule="auto"/>
        <w:jc w:val="both"/>
        <w:rPr>
          <w:i/>
          <w:sz w:val="22"/>
          <w:szCs w:val="22"/>
        </w:rPr>
      </w:pPr>
    </w:p>
    <w:p w14:paraId="44586BD5" w14:textId="77777777" w:rsidR="00C02869" w:rsidRPr="004516CA" w:rsidRDefault="00C02869" w:rsidP="00106822">
      <w:pPr>
        <w:spacing w:line="242" w:lineRule="auto"/>
        <w:rPr>
          <w:i/>
          <w:sz w:val="22"/>
          <w:szCs w:val="22"/>
        </w:rPr>
      </w:pPr>
    </w:p>
    <w:p w14:paraId="27969D41" w14:textId="77777777" w:rsidR="00136C15" w:rsidRPr="004516CA" w:rsidRDefault="00136C15" w:rsidP="00106822">
      <w:pPr>
        <w:spacing w:line="242" w:lineRule="auto"/>
        <w:rPr>
          <w:i/>
          <w:iCs/>
          <w:sz w:val="22"/>
          <w:szCs w:val="22"/>
        </w:rPr>
      </w:pPr>
      <w:r w:rsidRPr="004516CA">
        <w:rPr>
          <w:i/>
          <w:iCs/>
          <w:sz w:val="22"/>
          <w:szCs w:val="22"/>
        </w:rPr>
        <w:t>[datums:] ________________________________________________</w:t>
      </w:r>
    </w:p>
    <w:p w14:paraId="581B99EF"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paraksts:] ___________________________________________</w:t>
      </w:r>
    </w:p>
    <w:p w14:paraId="35ED3F11"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amats, vārds un uzvārds:] ______________________________</w:t>
      </w:r>
    </w:p>
    <w:p w14:paraId="3BEB17AA" w14:textId="77777777" w:rsidR="00C02869" w:rsidRPr="004516CA" w:rsidRDefault="00C02869" w:rsidP="00106822">
      <w:pPr>
        <w:spacing w:line="242" w:lineRule="auto"/>
        <w:jc w:val="both"/>
        <w:rPr>
          <w:sz w:val="22"/>
          <w:szCs w:val="22"/>
        </w:rPr>
      </w:pPr>
    </w:p>
    <w:p w14:paraId="44F7B232" w14:textId="77777777" w:rsidR="00C02869" w:rsidRPr="004516CA" w:rsidRDefault="00C02869" w:rsidP="00106822">
      <w:pPr>
        <w:spacing w:after="160" w:line="242" w:lineRule="auto"/>
        <w:rPr>
          <w:sz w:val="22"/>
          <w:szCs w:val="22"/>
        </w:rPr>
      </w:pPr>
      <w:r w:rsidRPr="004516CA">
        <w:rPr>
          <w:sz w:val="22"/>
          <w:szCs w:val="22"/>
        </w:rPr>
        <w:br w:type="page"/>
      </w:r>
    </w:p>
    <w:p w14:paraId="4BD6371D" w14:textId="0135EA0C" w:rsidR="00F845C4" w:rsidRPr="00AD6B04" w:rsidRDefault="00C8383C" w:rsidP="00106822">
      <w:pPr>
        <w:overflowPunct w:val="0"/>
        <w:autoSpaceDE w:val="0"/>
        <w:autoSpaceDN w:val="0"/>
        <w:adjustRightInd w:val="0"/>
        <w:spacing w:line="242" w:lineRule="auto"/>
        <w:jc w:val="right"/>
        <w:textAlignment w:val="baseline"/>
        <w:rPr>
          <w:b/>
          <w:sz w:val="22"/>
          <w:szCs w:val="22"/>
        </w:rPr>
      </w:pPr>
      <w:r>
        <w:rPr>
          <w:b/>
          <w:sz w:val="22"/>
          <w:szCs w:val="22"/>
        </w:rPr>
        <w:lastRenderedPageBreak/>
        <w:t>4</w:t>
      </w:r>
      <w:r w:rsidR="00F845C4" w:rsidRPr="00AD6B04">
        <w:rPr>
          <w:b/>
          <w:sz w:val="22"/>
          <w:szCs w:val="22"/>
        </w:rPr>
        <w:t>.pielikums</w:t>
      </w:r>
    </w:p>
    <w:p w14:paraId="64F93459" w14:textId="77777777" w:rsidR="00C7045B" w:rsidRPr="00AD6B04" w:rsidRDefault="00C7045B" w:rsidP="00C7045B">
      <w:pPr>
        <w:overflowPunct w:val="0"/>
        <w:autoSpaceDE w:val="0"/>
        <w:autoSpaceDN w:val="0"/>
        <w:adjustRightInd w:val="0"/>
        <w:spacing w:line="242" w:lineRule="auto"/>
        <w:jc w:val="right"/>
        <w:textAlignment w:val="baseline"/>
        <w:rPr>
          <w:bCs/>
          <w:sz w:val="22"/>
          <w:szCs w:val="22"/>
        </w:rPr>
      </w:pPr>
      <w:r w:rsidRPr="00AD6B04">
        <w:rPr>
          <w:bCs/>
          <w:sz w:val="22"/>
          <w:szCs w:val="22"/>
        </w:rPr>
        <w:t>iepirkuma</w:t>
      </w:r>
    </w:p>
    <w:p w14:paraId="43AAE545" w14:textId="77777777" w:rsidR="00E26FB2" w:rsidRPr="00E26FB2" w:rsidRDefault="00E26FB2" w:rsidP="00E26FB2">
      <w:pPr>
        <w:overflowPunct w:val="0"/>
        <w:autoSpaceDE w:val="0"/>
        <w:autoSpaceDN w:val="0"/>
        <w:adjustRightInd w:val="0"/>
        <w:spacing w:line="242" w:lineRule="auto"/>
        <w:jc w:val="right"/>
        <w:textAlignment w:val="baseline"/>
        <w:rPr>
          <w:bCs/>
          <w:sz w:val="22"/>
          <w:szCs w:val="22"/>
        </w:rPr>
      </w:pPr>
      <w:r w:rsidRPr="00E26FB2">
        <w:rPr>
          <w:bCs/>
          <w:sz w:val="22"/>
          <w:szCs w:val="22"/>
        </w:rPr>
        <w:t>“Siltuma avota efektivitātes paaugstināšana</w:t>
      </w:r>
    </w:p>
    <w:p w14:paraId="7FABD982" w14:textId="4C02C230" w:rsidR="00C7045B" w:rsidRPr="0079478B" w:rsidRDefault="00E26FB2" w:rsidP="004516CA">
      <w:pPr>
        <w:spacing w:line="242" w:lineRule="auto"/>
        <w:jc w:val="right"/>
        <w:rPr>
          <w:sz w:val="22"/>
          <w:szCs w:val="22"/>
        </w:rPr>
      </w:pPr>
      <w:r w:rsidRPr="00E26FB2">
        <w:rPr>
          <w:bCs/>
          <w:sz w:val="22"/>
          <w:szCs w:val="22"/>
        </w:rPr>
        <w:t xml:space="preserve"> </w:t>
      </w:r>
      <w:r w:rsidRPr="0079478B">
        <w:rPr>
          <w:bCs/>
          <w:sz w:val="22"/>
          <w:szCs w:val="22"/>
        </w:rPr>
        <w:t xml:space="preserve">Pastendē, Ģibuļu pagastā, Talsu novadā” </w:t>
      </w:r>
      <w:r w:rsidR="00C7045B" w:rsidRPr="0079478B">
        <w:rPr>
          <w:sz w:val="22"/>
          <w:szCs w:val="22"/>
        </w:rPr>
        <w:t>nolikumam</w:t>
      </w:r>
    </w:p>
    <w:p w14:paraId="7EC45A77" w14:textId="4AE9CDF5" w:rsidR="00C7045B" w:rsidRPr="0079478B" w:rsidRDefault="00C7045B" w:rsidP="00C7045B">
      <w:pPr>
        <w:overflowPunct w:val="0"/>
        <w:autoSpaceDE w:val="0"/>
        <w:autoSpaceDN w:val="0"/>
        <w:adjustRightInd w:val="0"/>
        <w:spacing w:line="242" w:lineRule="auto"/>
        <w:jc w:val="right"/>
        <w:textAlignment w:val="baseline"/>
        <w:rPr>
          <w:sz w:val="22"/>
          <w:szCs w:val="22"/>
        </w:rPr>
      </w:pPr>
      <w:r w:rsidRPr="0079478B">
        <w:rPr>
          <w:sz w:val="22"/>
          <w:szCs w:val="22"/>
        </w:rPr>
        <w:t xml:space="preserve">Id. Nr. </w:t>
      </w:r>
      <w:r w:rsidR="00AD6B04" w:rsidRPr="0079478B">
        <w:rPr>
          <w:sz w:val="22"/>
          <w:szCs w:val="22"/>
        </w:rPr>
        <w:t>TNS </w:t>
      </w:r>
      <w:r w:rsidR="00DA4D05">
        <w:rPr>
          <w:sz w:val="22"/>
          <w:szCs w:val="22"/>
        </w:rPr>
        <w:t>2026/37</w:t>
      </w:r>
    </w:p>
    <w:p w14:paraId="716078D4" w14:textId="77777777" w:rsidR="00F845C4" w:rsidRPr="0079478B" w:rsidRDefault="00F845C4" w:rsidP="00106822">
      <w:pPr>
        <w:overflowPunct w:val="0"/>
        <w:autoSpaceDE w:val="0"/>
        <w:autoSpaceDN w:val="0"/>
        <w:adjustRightInd w:val="0"/>
        <w:spacing w:line="242" w:lineRule="auto"/>
        <w:jc w:val="right"/>
        <w:textAlignment w:val="baseline"/>
        <w:rPr>
          <w:sz w:val="22"/>
          <w:szCs w:val="22"/>
        </w:rPr>
      </w:pPr>
    </w:p>
    <w:p w14:paraId="1D083ECD" w14:textId="77777777" w:rsidR="00F845C4" w:rsidRPr="0079478B" w:rsidRDefault="00F845C4" w:rsidP="00106822">
      <w:pPr>
        <w:overflowPunct w:val="0"/>
        <w:autoSpaceDE w:val="0"/>
        <w:autoSpaceDN w:val="0"/>
        <w:adjustRightInd w:val="0"/>
        <w:spacing w:line="242" w:lineRule="auto"/>
        <w:jc w:val="right"/>
        <w:textAlignment w:val="baseline"/>
        <w:rPr>
          <w:sz w:val="22"/>
          <w:szCs w:val="22"/>
        </w:rPr>
      </w:pPr>
    </w:p>
    <w:p w14:paraId="04AE24AF" w14:textId="23AF8FA1" w:rsidR="009D6D16" w:rsidRPr="0079478B" w:rsidRDefault="009D6D16" w:rsidP="00106822">
      <w:pPr>
        <w:pStyle w:val="Galvene"/>
        <w:spacing w:line="242" w:lineRule="auto"/>
        <w:jc w:val="center"/>
        <w:rPr>
          <w:b/>
          <w:caps/>
          <w:sz w:val="22"/>
          <w:szCs w:val="22"/>
        </w:rPr>
      </w:pPr>
      <w:r w:rsidRPr="0079478B">
        <w:rPr>
          <w:b/>
          <w:caps/>
          <w:sz w:val="22"/>
          <w:szCs w:val="22"/>
        </w:rPr>
        <w:t xml:space="preserve">INFORMĀCIJA PAR </w:t>
      </w:r>
      <w:r w:rsidR="009026AD" w:rsidRPr="0079478B">
        <w:rPr>
          <w:b/>
          <w:caps/>
          <w:sz w:val="22"/>
          <w:szCs w:val="22"/>
        </w:rPr>
        <w:t>PRETENDENTA</w:t>
      </w:r>
      <w:r w:rsidRPr="0079478B">
        <w:rPr>
          <w:b/>
          <w:caps/>
          <w:sz w:val="22"/>
          <w:szCs w:val="22"/>
        </w:rPr>
        <w:t xml:space="preserve"> PIEREDZI</w:t>
      </w:r>
    </w:p>
    <w:p w14:paraId="27C1FD61" w14:textId="77777777" w:rsidR="009D6D16" w:rsidRPr="0079478B" w:rsidRDefault="009D6D16" w:rsidP="00106822">
      <w:pPr>
        <w:spacing w:line="242" w:lineRule="auto"/>
        <w:jc w:val="center"/>
        <w:rPr>
          <w:sz w:val="22"/>
          <w:szCs w:val="22"/>
        </w:rPr>
      </w:pPr>
      <w:r w:rsidRPr="0079478B">
        <w:rPr>
          <w:sz w:val="22"/>
          <w:szCs w:val="22"/>
        </w:rPr>
        <w:t>/forma/</w:t>
      </w:r>
    </w:p>
    <w:p w14:paraId="582247BB" w14:textId="77777777" w:rsidR="009D6D16" w:rsidRPr="0079478B" w:rsidRDefault="009D6D16" w:rsidP="00106822">
      <w:pPr>
        <w:spacing w:line="242" w:lineRule="auto"/>
        <w:rPr>
          <w:i/>
          <w:sz w:val="22"/>
          <w:szCs w:val="22"/>
        </w:rPr>
      </w:pPr>
    </w:p>
    <w:p w14:paraId="17EBA612" w14:textId="4072417A" w:rsidR="00E26FB2" w:rsidRPr="0079478B" w:rsidRDefault="00043E0D" w:rsidP="00E26FB2">
      <w:pPr>
        <w:spacing w:line="242" w:lineRule="auto"/>
        <w:rPr>
          <w:sz w:val="22"/>
          <w:szCs w:val="22"/>
        </w:rPr>
      </w:pPr>
      <w:r w:rsidRPr="0079478B">
        <w:rPr>
          <w:b/>
          <w:bCs/>
          <w:sz w:val="22"/>
          <w:szCs w:val="22"/>
        </w:rPr>
        <w:t>Iepirkums:</w:t>
      </w:r>
      <w:r w:rsidRPr="0079478B">
        <w:rPr>
          <w:bCs/>
          <w:sz w:val="22"/>
          <w:szCs w:val="22"/>
        </w:rPr>
        <w:t xml:space="preserve"> </w:t>
      </w:r>
      <w:r w:rsidR="00E26FB2" w:rsidRPr="0079478B">
        <w:rPr>
          <w:bCs/>
          <w:sz w:val="22"/>
          <w:szCs w:val="22"/>
        </w:rPr>
        <w:t xml:space="preserve">“Siltuma avota efektivitātes paaugstināšana Pastendē, Ģibuļu pagastā, Talsu novadā” </w:t>
      </w:r>
    </w:p>
    <w:p w14:paraId="6C9B8D0A" w14:textId="384B7736" w:rsidR="00043E0D" w:rsidRPr="00AD6B04" w:rsidRDefault="00043E0D" w:rsidP="00106822">
      <w:pPr>
        <w:spacing w:line="242" w:lineRule="auto"/>
        <w:rPr>
          <w:sz w:val="22"/>
          <w:szCs w:val="22"/>
        </w:rPr>
      </w:pPr>
      <w:r w:rsidRPr="0079478B">
        <w:rPr>
          <w:b/>
          <w:sz w:val="22"/>
          <w:szCs w:val="22"/>
        </w:rPr>
        <w:t>Identifikācijas numurs:</w:t>
      </w:r>
      <w:r w:rsidRPr="0079478B">
        <w:rPr>
          <w:sz w:val="22"/>
          <w:szCs w:val="22"/>
        </w:rPr>
        <w:t xml:space="preserve"> </w:t>
      </w:r>
      <w:r w:rsidR="00AD6B04" w:rsidRPr="0079478B">
        <w:rPr>
          <w:sz w:val="22"/>
          <w:szCs w:val="22"/>
        </w:rPr>
        <w:t>TNS </w:t>
      </w:r>
      <w:r w:rsidR="00DA4D05">
        <w:rPr>
          <w:sz w:val="22"/>
          <w:szCs w:val="22"/>
        </w:rPr>
        <w:t>2026/37</w:t>
      </w:r>
    </w:p>
    <w:p w14:paraId="686802B9" w14:textId="1FA158D5" w:rsidR="00900CEC" w:rsidRPr="00C17CE2" w:rsidRDefault="00900CEC" w:rsidP="00106822">
      <w:pPr>
        <w:spacing w:line="242" w:lineRule="auto"/>
        <w:rPr>
          <w:sz w:val="22"/>
          <w:szCs w:val="22"/>
        </w:rPr>
      </w:pPr>
      <w:r w:rsidRPr="00C17CE2">
        <w:rPr>
          <w:sz w:val="22"/>
          <w:szCs w:val="22"/>
        </w:rPr>
        <w:t>Veikto būvdarbu saraksts</w:t>
      </w:r>
    </w:p>
    <w:tbl>
      <w:tblPr>
        <w:tblW w:w="9356" w:type="dxa"/>
        <w:tblInd w:w="-5" w:type="dxa"/>
        <w:tblLayout w:type="fixed"/>
        <w:tblLook w:val="0000" w:firstRow="0" w:lastRow="0" w:firstColumn="0" w:lastColumn="0" w:noHBand="0" w:noVBand="0"/>
      </w:tblPr>
      <w:tblGrid>
        <w:gridCol w:w="567"/>
        <w:gridCol w:w="2694"/>
        <w:gridCol w:w="2126"/>
        <w:gridCol w:w="2551"/>
        <w:gridCol w:w="1418"/>
      </w:tblGrid>
      <w:tr w:rsidR="000B5E65" w:rsidRPr="00C17CE2" w14:paraId="2A932D15" w14:textId="77777777" w:rsidTr="00A75830">
        <w:trPr>
          <w:cantSplit/>
          <w:trHeight w:val="1284"/>
        </w:trPr>
        <w:tc>
          <w:tcPr>
            <w:tcW w:w="56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0" w:type="dxa"/>
              <w:bottom w:w="0" w:type="dxa"/>
              <w:right w:w="0" w:type="dxa"/>
            </w:tcMar>
          </w:tcPr>
          <w:p w14:paraId="793D7248" w14:textId="77777777" w:rsidR="000B5E65" w:rsidRPr="00C17CE2" w:rsidRDefault="000B5E65" w:rsidP="00106822">
            <w:pPr>
              <w:spacing w:line="242" w:lineRule="auto"/>
              <w:jc w:val="center"/>
              <w:rPr>
                <w:b/>
                <w:color w:val="000000"/>
                <w:sz w:val="22"/>
                <w:szCs w:val="22"/>
              </w:rPr>
            </w:pPr>
            <w:r w:rsidRPr="00C17CE2">
              <w:rPr>
                <w:b/>
                <w:color w:val="000000"/>
                <w:sz w:val="22"/>
                <w:szCs w:val="22"/>
              </w:rPr>
              <w:t>Nr.</w:t>
            </w:r>
          </w:p>
          <w:p w14:paraId="455636C2" w14:textId="77777777" w:rsidR="000B5E65" w:rsidRPr="00C17CE2" w:rsidRDefault="000B5E65" w:rsidP="00106822">
            <w:pPr>
              <w:spacing w:line="242" w:lineRule="auto"/>
              <w:jc w:val="center"/>
              <w:rPr>
                <w:b/>
                <w:color w:val="000000"/>
                <w:sz w:val="22"/>
                <w:szCs w:val="22"/>
              </w:rPr>
            </w:pPr>
            <w:r w:rsidRPr="00C17CE2">
              <w:rPr>
                <w:b/>
                <w:color w:val="000000"/>
                <w:sz w:val="22"/>
                <w:szCs w:val="22"/>
              </w:rPr>
              <w:t>p.k.</w:t>
            </w:r>
          </w:p>
        </w:tc>
        <w:tc>
          <w:tcPr>
            <w:tcW w:w="269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177F7B08" w14:textId="0C307638" w:rsidR="000B5E65" w:rsidRPr="00C17CE2" w:rsidRDefault="000B5E65" w:rsidP="00106822">
            <w:pPr>
              <w:spacing w:line="242" w:lineRule="auto"/>
              <w:jc w:val="center"/>
              <w:rPr>
                <w:b/>
                <w:color w:val="000000"/>
                <w:sz w:val="22"/>
                <w:szCs w:val="22"/>
              </w:rPr>
            </w:pPr>
            <w:r w:rsidRPr="00C17CE2">
              <w:rPr>
                <w:b/>
                <w:color w:val="000000"/>
                <w:sz w:val="22"/>
                <w:szCs w:val="22"/>
              </w:rPr>
              <w:t>Būvdarbu pasūtītāja nosaukums, adrese, kontaktpersona, tālruņa numurs un e-pasts</w:t>
            </w:r>
          </w:p>
        </w:tc>
        <w:tc>
          <w:tcPr>
            <w:tcW w:w="212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0" w:type="dxa"/>
              <w:bottom w:w="0" w:type="dxa"/>
              <w:right w:w="0" w:type="dxa"/>
            </w:tcMar>
          </w:tcPr>
          <w:p w14:paraId="109FB17C" w14:textId="536093FC" w:rsidR="000B5E65" w:rsidRPr="00C17CE2" w:rsidRDefault="000B5E65" w:rsidP="00106822">
            <w:pPr>
              <w:spacing w:line="242" w:lineRule="auto"/>
              <w:jc w:val="center"/>
              <w:rPr>
                <w:b/>
                <w:color w:val="000000"/>
                <w:sz w:val="22"/>
                <w:szCs w:val="22"/>
              </w:rPr>
            </w:pPr>
            <w:r w:rsidRPr="00C17CE2">
              <w:rPr>
                <w:b/>
                <w:color w:val="000000"/>
                <w:sz w:val="22"/>
                <w:szCs w:val="22"/>
              </w:rPr>
              <w:t>Būvobjekta nosaukums  un īss raksturojums</w:t>
            </w:r>
          </w:p>
        </w:tc>
        <w:tc>
          <w:tcPr>
            <w:tcW w:w="255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1BAD4DD2" w14:textId="42FAFD32" w:rsidR="000B5E65" w:rsidRPr="00C17CE2" w:rsidRDefault="00B434D1" w:rsidP="00106822">
            <w:pPr>
              <w:spacing w:line="242" w:lineRule="auto"/>
              <w:jc w:val="center"/>
              <w:rPr>
                <w:b/>
                <w:color w:val="000000"/>
                <w:sz w:val="22"/>
                <w:szCs w:val="22"/>
              </w:rPr>
            </w:pPr>
            <w:r w:rsidRPr="00C17CE2">
              <w:rPr>
                <w:b/>
                <w:color w:val="000000"/>
                <w:sz w:val="22"/>
                <w:szCs w:val="22"/>
              </w:rPr>
              <w:t>Kopējā jauda katlumājai, kurā veikti būvdarbi, v</w:t>
            </w:r>
            <w:r w:rsidR="000B5E65" w:rsidRPr="00C17CE2">
              <w:rPr>
                <w:b/>
                <w:color w:val="000000"/>
                <w:sz w:val="22"/>
                <w:szCs w:val="22"/>
              </w:rPr>
              <w:t>eiktie darbi objektā (norādot darbu veidus un apjomus)</w:t>
            </w:r>
            <w:r w:rsidR="000B5E65" w:rsidRPr="00C17CE2">
              <w:rPr>
                <w:rStyle w:val="Vresatsauce"/>
                <w:b/>
                <w:color w:val="000000"/>
                <w:sz w:val="22"/>
                <w:szCs w:val="22"/>
              </w:rPr>
              <w:footnoteReference w:id="5"/>
            </w:r>
          </w:p>
        </w:tc>
        <w:tc>
          <w:tcPr>
            <w:tcW w:w="141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0" w:type="dxa"/>
              <w:bottom w:w="0" w:type="dxa"/>
              <w:right w:w="0" w:type="dxa"/>
            </w:tcMar>
          </w:tcPr>
          <w:p w14:paraId="628F328D" w14:textId="256093C2" w:rsidR="000B5E65" w:rsidRPr="00C17CE2" w:rsidRDefault="00B32D18" w:rsidP="00106822">
            <w:pPr>
              <w:spacing w:line="242" w:lineRule="auto"/>
              <w:jc w:val="center"/>
              <w:rPr>
                <w:b/>
                <w:color w:val="000000"/>
                <w:sz w:val="22"/>
                <w:szCs w:val="22"/>
              </w:rPr>
            </w:pPr>
            <w:r w:rsidRPr="00C17CE2">
              <w:rPr>
                <w:b/>
                <w:color w:val="000000"/>
                <w:sz w:val="22"/>
                <w:szCs w:val="22"/>
              </w:rPr>
              <w:t>I</w:t>
            </w:r>
            <w:r w:rsidR="000B5E65" w:rsidRPr="00C17CE2">
              <w:rPr>
                <w:b/>
                <w:color w:val="000000"/>
                <w:sz w:val="22"/>
                <w:szCs w:val="22"/>
              </w:rPr>
              <w:t>zpildes termiņi (no - līdz)</w:t>
            </w:r>
          </w:p>
        </w:tc>
      </w:tr>
      <w:tr w:rsidR="000B5E65" w:rsidRPr="00C17CE2" w14:paraId="3B4BBEB2" w14:textId="77777777" w:rsidTr="00A75830">
        <w:trPr>
          <w:cantSplit/>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353AA5" w14:textId="77777777" w:rsidR="000B5E65" w:rsidRPr="00C17CE2" w:rsidRDefault="000B5E65" w:rsidP="00106822">
            <w:pPr>
              <w:spacing w:line="242" w:lineRule="auto"/>
              <w:jc w:val="center"/>
              <w:rPr>
                <w:color w:val="000000"/>
                <w:sz w:val="22"/>
                <w:szCs w:val="22"/>
              </w:rPr>
            </w:pPr>
            <w:r w:rsidRPr="00C17CE2">
              <w:rPr>
                <w:color w:val="000000"/>
                <w:sz w:val="22"/>
                <w:szCs w:val="22"/>
              </w:rPr>
              <w:t>1.</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Pr>
          <w:p w14:paraId="7417B8BC" w14:textId="77777777" w:rsidR="000B5E65" w:rsidRPr="00C17CE2" w:rsidRDefault="000B5E65" w:rsidP="00106822">
            <w:pPr>
              <w:spacing w:line="242" w:lineRule="auto"/>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16FA9C" w14:textId="77777777" w:rsidR="000B5E65" w:rsidRPr="00C17CE2" w:rsidRDefault="000B5E65" w:rsidP="00106822">
            <w:pPr>
              <w:spacing w:line="242" w:lineRule="auto"/>
              <w:jc w:val="center"/>
              <w:rPr>
                <w:color w:val="000000"/>
                <w:sz w:val="22"/>
                <w:szCs w:val="22"/>
              </w:rPr>
            </w:pPr>
            <w:r w:rsidRPr="00C17CE2">
              <w:rPr>
                <w:color w:val="000000"/>
                <w:sz w:val="22"/>
                <w:szCs w:val="22"/>
              </w:rPr>
              <w:t>&lt;…&gt;</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5A6DDBAD" w14:textId="77777777" w:rsidR="000B5E65" w:rsidRPr="00C17CE2" w:rsidRDefault="000B5E65" w:rsidP="00106822">
            <w:pPr>
              <w:spacing w:line="242" w:lineRule="auto"/>
              <w:jc w:val="center"/>
              <w:rPr>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91613A" w14:textId="77777777" w:rsidR="000B5E65" w:rsidRPr="00C17CE2" w:rsidRDefault="000B5E65" w:rsidP="00106822">
            <w:pPr>
              <w:spacing w:line="242" w:lineRule="auto"/>
              <w:jc w:val="center"/>
              <w:rPr>
                <w:color w:val="000000"/>
                <w:sz w:val="22"/>
                <w:szCs w:val="22"/>
              </w:rPr>
            </w:pPr>
            <w:r w:rsidRPr="00C17CE2">
              <w:rPr>
                <w:color w:val="000000"/>
                <w:sz w:val="22"/>
                <w:szCs w:val="22"/>
              </w:rPr>
              <w:t>&lt;…&gt;/&lt;…&gt;</w:t>
            </w:r>
          </w:p>
        </w:tc>
      </w:tr>
      <w:tr w:rsidR="000B5E65" w:rsidRPr="00C17CE2" w14:paraId="4ED064FA" w14:textId="77777777" w:rsidTr="00A75830">
        <w:trPr>
          <w:cantSplit/>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DF7739" w14:textId="77777777" w:rsidR="000B5E65" w:rsidRPr="00C17CE2" w:rsidRDefault="000B5E65" w:rsidP="00106822">
            <w:pPr>
              <w:spacing w:line="242" w:lineRule="auto"/>
              <w:jc w:val="center"/>
              <w:rPr>
                <w:color w:val="000000"/>
                <w:sz w:val="22"/>
                <w:szCs w:val="22"/>
              </w:rPr>
            </w:pPr>
            <w:r w:rsidRPr="00C17CE2">
              <w:rPr>
                <w:color w:val="000000"/>
                <w:sz w:val="22"/>
                <w:szCs w:val="22"/>
              </w:rPr>
              <w:t>&lt;…&gt;</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Pr>
          <w:p w14:paraId="0EEDA744" w14:textId="77777777" w:rsidR="000B5E65" w:rsidRPr="00C17CE2" w:rsidRDefault="000B5E65" w:rsidP="00106822">
            <w:pPr>
              <w:spacing w:line="242" w:lineRule="auto"/>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36A236" w14:textId="77777777" w:rsidR="000B5E65" w:rsidRPr="00C17CE2" w:rsidRDefault="000B5E65" w:rsidP="00106822">
            <w:pPr>
              <w:spacing w:line="242" w:lineRule="auto"/>
              <w:jc w:val="center"/>
              <w:rPr>
                <w:color w:val="000000"/>
                <w:sz w:val="22"/>
                <w:szCs w:val="22"/>
              </w:rPr>
            </w:pPr>
            <w:r w:rsidRPr="00C17CE2">
              <w:rPr>
                <w:color w:val="000000"/>
                <w:sz w:val="22"/>
                <w:szCs w:val="22"/>
              </w:rPr>
              <w:t>&lt;…&gt;</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298EFE39" w14:textId="77777777" w:rsidR="000B5E65" w:rsidRPr="00C17CE2" w:rsidRDefault="000B5E65" w:rsidP="00106822">
            <w:pPr>
              <w:spacing w:line="242" w:lineRule="auto"/>
              <w:jc w:val="center"/>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BB8B00" w14:textId="77777777" w:rsidR="000B5E65" w:rsidRPr="00C17CE2" w:rsidRDefault="000B5E65" w:rsidP="00106822">
            <w:pPr>
              <w:spacing w:line="242" w:lineRule="auto"/>
              <w:jc w:val="center"/>
              <w:rPr>
                <w:sz w:val="22"/>
                <w:szCs w:val="22"/>
              </w:rPr>
            </w:pPr>
            <w:r w:rsidRPr="00C17CE2">
              <w:rPr>
                <w:sz w:val="22"/>
                <w:szCs w:val="22"/>
              </w:rPr>
              <w:t>&lt;…&gt;/&lt;…&gt;</w:t>
            </w:r>
          </w:p>
        </w:tc>
      </w:tr>
      <w:tr w:rsidR="000B5E65" w:rsidRPr="00932729" w14:paraId="4E7ED185" w14:textId="77777777" w:rsidTr="00A75830">
        <w:trPr>
          <w:cantSplit/>
          <w:trHeight w:val="280"/>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BEACE7" w14:textId="77777777" w:rsidR="000B5E65" w:rsidRPr="00C17CE2" w:rsidRDefault="000B5E65" w:rsidP="00106822">
            <w:pPr>
              <w:spacing w:line="242" w:lineRule="auto"/>
              <w:jc w:val="center"/>
              <w:rPr>
                <w:color w:val="000000"/>
                <w:sz w:val="22"/>
                <w:szCs w:val="22"/>
              </w:rPr>
            </w:pPr>
            <w:r w:rsidRPr="00C17CE2">
              <w:rPr>
                <w:color w:val="000000"/>
                <w:sz w:val="22"/>
                <w:szCs w:val="22"/>
              </w:rPr>
              <w:t>&lt;…&gt;</w:t>
            </w:r>
          </w:p>
        </w:tc>
        <w:tc>
          <w:tcPr>
            <w:tcW w:w="2694" w:type="dxa"/>
            <w:tcBorders>
              <w:top w:val="single" w:sz="4" w:space="0" w:color="000000"/>
              <w:left w:val="single" w:sz="4" w:space="0" w:color="000000"/>
              <w:bottom w:val="single" w:sz="4" w:space="0" w:color="000000"/>
              <w:right w:val="single" w:sz="4" w:space="0" w:color="000000"/>
            </w:tcBorders>
            <w:shd w:val="clear" w:color="auto" w:fill="FFFFFF"/>
          </w:tcPr>
          <w:p w14:paraId="4CFBEAD7" w14:textId="77777777" w:rsidR="000B5E65" w:rsidRPr="00C17CE2" w:rsidRDefault="000B5E65" w:rsidP="00106822">
            <w:pPr>
              <w:spacing w:line="242" w:lineRule="auto"/>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6D1A89" w14:textId="77777777" w:rsidR="000B5E65" w:rsidRPr="00C17CE2" w:rsidRDefault="000B5E65" w:rsidP="00106822">
            <w:pPr>
              <w:spacing w:line="242" w:lineRule="auto"/>
              <w:jc w:val="center"/>
              <w:rPr>
                <w:color w:val="000000"/>
                <w:sz w:val="22"/>
                <w:szCs w:val="22"/>
              </w:rPr>
            </w:pPr>
            <w:r w:rsidRPr="00C17CE2">
              <w:rPr>
                <w:color w:val="000000"/>
                <w:sz w:val="22"/>
                <w:szCs w:val="22"/>
              </w:rPr>
              <w:t>&lt;…&gt;</w:t>
            </w: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25F54669" w14:textId="77777777" w:rsidR="000B5E65" w:rsidRPr="00C17CE2" w:rsidRDefault="000B5E65" w:rsidP="00106822">
            <w:pPr>
              <w:spacing w:line="242" w:lineRule="auto"/>
              <w:jc w:val="center"/>
              <w:rPr>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9B00E9" w14:textId="77777777" w:rsidR="000B5E65" w:rsidRPr="00C17CE2" w:rsidRDefault="000B5E65" w:rsidP="00106822">
            <w:pPr>
              <w:spacing w:line="242" w:lineRule="auto"/>
              <w:jc w:val="center"/>
              <w:rPr>
                <w:sz w:val="22"/>
                <w:szCs w:val="22"/>
              </w:rPr>
            </w:pPr>
            <w:r w:rsidRPr="00C17CE2">
              <w:rPr>
                <w:sz w:val="22"/>
                <w:szCs w:val="22"/>
              </w:rPr>
              <w:t>&lt;…&gt;/&lt;…&gt;</w:t>
            </w:r>
          </w:p>
        </w:tc>
      </w:tr>
    </w:tbl>
    <w:p w14:paraId="63D53037" w14:textId="04A7AC9D" w:rsidR="00900CEC" w:rsidRPr="00932729" w:rsidRDefault="00900CEC" w:rsidP="00106822">
      <w:pPr>
        <w:spacing w:line="242" w:lineRule="auto"/>
        <w:rPr>
          <w:sz w:val="22"/>
          <w:szCs w:val="22"/>
          <w:highlight w:val="yellow"/>
        </w:rPr>
      </w:pPr>
    </w:p>
    <w:p w14:paraId="5B3C0D3C" w14:textId="77777777" w:rsidR="00F12EF0" w:rsidRPr="004516CA" w:rsidRDefault="00F12EF0" w:rsidP="00106822">
      <w:pPr>
        <w:pStyle w:val="WW-BodyText2"/>
        <w:spacing w:line="242" w:lineRule="auto"/>
        <w:rPr>
          <w:rFonts w:ascii="Times New Roman" w:hAnsi="Times New Roman" w:cs="Times New Roman"/>
          <w:b/>
          <w:sz w:val="22"/>
          <w:szCs w:val="22"/>
        </w:rPr>
      </w:pPr>
      <w:r w:rsidRPr="004516CA">
        <w:rPr>
          <w:rFonts w:ascii="Times New Roman" w:hAnsi="Times New Roman" w:cs="Times New Roman"/>
          <w:b/>
          <w:sz w:val="22"/>
          <w:szCs w:val="22"/>
        </w:rPr>
        <w:t>Apliecinu, ka sniegtās ziņas ir patiesas.</w:t>
      </w:r>
    </w:p>
    <w:p w14:paraId="29D49668" w14:textId="77777777" w:rsidR="00F12EF0" w:rsidRPr="004516CA" w:rsidRDefault="00F12EF0" w:rsidP="00106822">
      <w:pPr>
        <w:spacing w:line="242" w:lineRule="auto"/>
        <w:jc w:val="both"/>
        <w:rPr>
          <w:i/>
          <w:sz w:val="22"/>
          <w:szCs w:val="22"/>
        </w:rPr>
      </w:pPr>
    </w:p>
    <w:p w14:paraId="322DF78B" w14:textId="77777777" w:rsidR="009D6D16" w:rsidRPr="004516CA" w:rsidRDefault="009D6D16" w:rsidP="00106822">
      <w:pPr>
        <w:spacing w:line="242" w:lineRule="auto"/>
        <w:rPr>
          <w:i/>
          <w:sz w:val="22"/>
          <w:szCs w:val="22"/>
        </w:rPr>
      </w:pPr>
    </w:p>
    <w:p w14:paraId="287E53C2" w14:textId="77777777" w:rsidR="009D6D16" w:rsidRPr="004516CA" w:rsidRDefault="009D6D16" w:rsidP="00106822">
      <w:pPr>
        <w:spacing w:line="242" w:lineRule="auto"/>
        <w:rPr>
          <w:i/>
          <w:sz w:val="22"/>
          <w:szCs w:val="22"/>
        </w:rPr>
      </w:pPr>
    </w:p>
    <w:p w14:paraId="338E74F8" w14:textId="77777777" w:rsidR="00136C15" w:rsidRPr="004516CA" w:rsidRDefault="00136C15" w:rsidP="00106822">
      <w:pPr>
        <w:spacing w:line="242" w:lineRule="auto"/>
        <w:rPr>
          <w:i/>
          <w:iCs/>
          <w:sz w:val="22"/>
          <w:szCs w:val="22"/>
        </w:rPr>
      </w:pPr>
      <w:r w:rsidRPr="004516CA">
        <w:rPr>
          <w:i/>
          <w:iCs/>
          <w:sz w:val="22"/>
          <w:szCs w:val="22"/>
        </w:rPr>
        <w:t>[datums:] ________________________________________________</w:t>
      </w:r>
    </w:p>
    <w:p w14:paraId="7B2A0FF4"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paraksts:] ___________________________________________</w:t>
      </w:r>
    </w:p>
    <w:p w14:paraId="17B2F6E2"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amats, vārds un uzvārds:] ______________________________</w:t>
      </w:r>
    </w:p>
    <w:p w14:paraId="7CB79DA2" w14:textId="77777777" w:rsidR="009D6D16" w:rsidRPr="004516CA" w:rsidRDefault="009D6D16" w:rsidP="00106822">
      <w:pPr>
        <w:spacing w:line="242" w:lineRule="auto"/>
        <w:jc w:val="both"/>
        <w:rPr>
          <w:sz w:val="22"/>
          <w:szCs w:val="22"/>
        </w:rPr>
      </w:pPr>
    </w:p>
    <w:p w14:paraId="2B275C92" w14:textId="77777777" w:rsidR="009D6D16" w:rsidRPr="004516CA" w:rsidRDefault="009D6D16" w:rsidP="00106822">
      <w:pPr>
        <w:spacing w:after="160" w:line="242" w:lineRule="auto"/>
        <w:rPr>
          <w:sz w:val="22"/>
          <w:szCs w:val="22"/>
        </w:rPr>
      </w:pPr>
      <w:r w:rsidRPr="004516CA">
        <w:rPr>
          <w:sz w:val="22"/>
          <w:szCs w:val="22"/>
        </w:rPr>
        <w:br w:type="page"/>
      </w:r>
    </w:p>
    <w:p w14:paraId="3792F14C" w14:textId="6A45843C" w:rsidR="00C737D3" w:rsidRPr="004516CA" w:rsidRDefault="00C8383C" w:rsidP="00106822">
      <w:pPr>
        <w:overflowPunct w:val="0"/>
        <w:autoSpaceDE w:val="0"/>
        <w:autoSpaceDN w:val="0"/>
        <w:adjustRightInd w:val="0"/>
        <w:spacing w:line="242" w:lineRule="auto"/>
        <w:jc w:val="right"/>
        <w:textAlignment w:val="baseline"/>
        <w:rPr>
          <w:b/>
          <w:sz w:val="22"/>
          <w:szCs w:val="22"/>
        </w:rPr>
      </w:pPr>
      <w:r>
        <w:rPr>
          <w:b/>
          <w:sz w:val="22"/>
          <w:szCs w:val="22"/>
        </w:rPr>
        <w:lastRenderedPageBreak/>
        <w:t>5</w:t>
      </w:r>
      <w:r w:rsidR="00C737D3" w:rsidRPr="004516CA">
        <w:rPr>
          <w:b/>
          <w:sz w:val="22"/>
          <w:szCs w:val="22"/>
        </w:rPr>
        <w:t>.pielikums</w:t>
      </w:r>
    </w:p>
    <w:p w14:paraId="0B818A55" w14:textId="77777777" w:rsidR="00953651" w:rsidRPr="004516CA" w:rsidRDefault="00953651" w:rsidP="00953651">
      <w:pPr>
        <w:overflowPunct w:val="0"/>
        <w:autoSpaceDE w:val="0"/>
        <w:autoSpaceDN w:val="0"/>
        <w:adjustRightInd w:val="0"/>
        <w:spacing w:line="242" w:lineRule="auto"/>
        <w:jc w:val="right"/>
        <w:textAlignment w:val="baseline"/>
        <w:rPr>
          <w:bCs/>
          <w:sz w:val="22"/>
          <w:szCs w:val="22"/>
        </w:rPr>
      </w:pPr>
      <w:r w:rsidRPr="004516CA">
        <w:rPr>
          <w:bCs/>
          <w:sz w:val="22"/>
          <w:szCs w:val="22"/>
        </w:rPr>
        <w:t>iepirkuma</w:t>
      </w:r>
    </w:p>
    <w:p w14:paraId="7E8E0C71" w14:textId="77777777" w:rsidR="00E26FB2" w:rsidRPr="002730BC" w:rsidRDefault="00E26FB2" w:rsidP="00E26FB2">
      <w:pPr>
        <w:overflowPunct w:val="0"/>
        <w:autoSpaceDE w:val="0"/>
        <w:autoSpaceDN w:val="0"/>
        <w:adjustRightInd w:val="0"/>
        <w:spacing w:line="242" w:lineRule="auto"/>
        <w:jc w:val="right"/>
        <w:textAlignment w:val="baseline"/>
        <w:rPr>
          <w:bCs/>
          <w:sz w:val="22"/>
          <w:szCs w:val="22"/>
        </w:rPr>
      </w:pPr>
      <w:r w:rsidRPr="002730BC">
        <w:rPr>
          <w:bCs/>
          <w:sz w:val="22"/>
          <w:szCs w:val="22"/>
        </w:rPr>
        <w:t>“Siltuma avota efektivitātes paaugstināšana</w:t>
      </w:r>
    </w:p>
    <w:p w14:paraId="586FBA4A" w14:textId="067E0988" w:rsidR="00953651" w:rsidRPr="002730BC" w:rsidRDefault="00E26FB2" w:rsidP="004516CA">
      <w:pPr>
        <w:spacing w:line="242" w:lineRule="auto"/>
        <w:jc w:val="right"/>
        <w:rPr>
          <w:sz w:val="22"/>
          <w:szCs w:val="22"/>
        </w:rPr>
      </w:pPr>
      <w:r w:rsidRPr="002730BC">
        <w:rPr>
          <w:bCs/>
          <w:sz w:val="22"/>
          <w:szCs w:val="22"/>
        </w:rPr>
        <w:t xml:space="preserve"> Pastendē, Ģibuļu pagastā, Talsu novadā” </w:t>
      </w:r>
      <w:r w:rsidR="00953651" w:rsidRPr="002730BC">
        <w:rPr>
          <w:sz w:val="22"/>
          <w:szCs w:val="22"/>
        </w:rPr>
        <w:t>nolikumam</w:t>
      </w:r>
    </w:p>
    <w:p w14:paraId="514A7EC0" w14:textId="3EEC2993" w:rsidR="00953651" w:rsidRPr="002730BC" w:rsidRDefault="00953651" w:rsidP="00953651">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AD6B04" w:rsidRPr="002730BC">
        <w:rPr>
          <w:sz w:val="22"/>
          <w:szCs w:val="22"/>
        </w:rPr>
        <w:t>TNS </w:t>
      </w:r>
      <w:r w:rsidR="00DA4D05">
        <w:rPr>
          <w:sz w:val="22"/>
          <w:szCs w:val="22"/>
        </w:rPr>
        <w:t>2026/37</w:t>
      </w:r>
    </w:p>
    <w:p w14:paraId="08DD50D7" w14:textId="77777777" w:rsidR="00C737D3" w:rsidRPr="002730BC" w:rsidRDefault="00C737D3" w:rsidP="00106822">
      <w:pPr>
        <w:overflowPunct w:val="0"/>
        <w:autoSpaceDE w:val="0"/>
        <w:autoSpaceDN w:val="0"/>
        <w:adjustRightInd w:val="0"/>
        <w:spacing w:line="242" w:lineRule="auto"/>
        <w:jc w:val="right"/>
        <w:textAlignment w:val="baseline"/>
        <w:rPr>
          <w:sz w:val="22"/>
          <w:szCs w:val="22"/>
        </w:rPr>
      </w:pPr>
    </w:p>
    <w:p w14:paraId="2D730F11" w14:textId="77777777" w:rsidR="00C737D3" w:rsidRPr="002730BC" w:rsidRDefault="00C737D3" w:rsidP="00106822">
      <w:pPr>
        <w:overflowPunct w:val="0"/>
        <w:autoSpaceDE w:val="0"/>
        <w:autoSpaceDN w:val="0"/>
        <w:adjustRightInd w:val="0"/>
        <w:spacing w:line="242" w:lineRule="auto"/>
        <w:jc w:val="right"/>
        <w:textAlignment w:val="baseline"/>
        <w:rPr>
          <w:sz w:val="22"/>
          <w:szCs w:val="22"/>
        </w:rPr>
      </w:pPr>
    </w:p>
    <w:p w14:paraId="46B36FDE" w14:textId="17658845" w:rsidR="00C737D3" w:rsidRPr="002730BC" w:rsidRDefault="009026AD" w:rsidP="00106822">
      <w:pPr>
        <w:suppressAutoHyphens/>
        <w:spacing w:line="242" w:lineRule="auto"/>
        <w:jc w:val="center"/>
        <w:rPr>
          <w:b/>
          <w:bCs/>
          <w:color w:val="000000"/>
          <w:sz w:val="22"/>
          <w:szCs w:val="22"/>
          <w:lang w:eastAsia="ar-SA"/>
        </w:rPr>
      </w:pPr>
      <w:r w:rsidRPr="002730BC">
        <w:rPr>
          <w:b/>
          <w:bCs/>
          <w:color w:val="000000"/>
          <w:sz w:val="22"/>
          <w:szCs w:val="22"/>
          <w:lang w:eastAsia="ar-SA"/>
        </w:rPr>
        <w:t>PRETENDENTA</w:t>
      </w:r>
      <w:r w:rsidR="00C737D3" w:rsidRPr="002730BC">
        <w:rPr>
          <w:b/>
          <w:bCs/>
          <w:color w:val="000000"/>
          <w:sz w:val="22"/>
          <w:szCs w:val="22"/>
          <w:lang w:eastAsia="ar-SA"/>
        </w:rPr>
        <w:t xml:space="preserve"> </w:t>
      </w:r>
      <w:r w:rsidR="005D3E4F" w:rsidRPr="002730BC">
        <w:rPr>
          <w:b/>
          <w:bCs/>
          <w:color w:val="000000"/>
          <w:sz w:val="22"/>
          <w:szCs w:val="22"/>
          <w:lang w:eastAsia="ar-SA"/>
        </w:rPr>
        <w:t>GALVENO</w:t>
      </w:r>
      <w:r w:rsidR="00C737D3" w:rsidRPr="002730BC">
        <w:rPr>
          <w:b/>
          <w:bCs/>
          <w:color w:val="000000"/>
          <w:sz w:val="22"/>
          <w:szCs w:val="22"/>
          <w:lang w:eastAsia="ar-SA"/>
        </w:rPr>
        <w:t xml:space="preserve"> SPECIĀLISTU SARAKSTS</w:t>
      </w:r>
    </w:p>
    <w:p w14:paraId="1FB4161D" w14:textId="77777777" w:rsidR="00431E7A" w:rsidRPr="002730BC" w:rsidRDefault="00431E7A" w:rsidP="00106822">
      <w:pPr>
        <w:spacing w:line="242" w:lineRule="auto"/>
        <w:jc w:val="center"/>
        <w:rPr>
          <w:sz w:val="22"/>
          <w:szCs w:val="22"/>
        </w:rPr>
      </w:pPr>
      <w:r w:rsidRPr="002730BC">
        <w:rPr>
          <w:sz w:val="22"/>
          <w:szCs w:val="22"/>
        </w:rPr>
        <w:t>/forma/</w:t>
      </w:r>
    </w:p>
    <w:p w14:paraId="5AC127AE" w14:textId="77777777" w:rsidR="00431E7A" w:rsidRPr="002730BC" w:rsidRDefault="00431E7A" w:rsidP="00106822">
      <w:pPr>
        <w:spacing w:line="242" w:lineRule="auto"/>
        <w:rPr>
          <w:sz w:val="22"/>
          <w:szCs w:val="22"/>
        </w:rPr>
      </w:pPr>
    </w:p>
    <w:p w14:paraId="18A980A8" w14:textId="70BCE14A" w:rsidR="00043E0D" w:rsidRPr="002730BC" w:rsidRDefault="00043E0D" w:rsidP="00E26FB2">
      <w:pPr>
        <w:spacing w:line="242" w:lineRule="auto"/>
        <w:rPr>
          <w:bCs/>
          <w:sz w:val="22"/>
          <w:szCs w:val="22"/>
        </w:rPr>
      </w:pPr>
      <w:r w:rsidRPr="002730BC">
        <w:rPr>
          <w:b/>
          <w:bCs/>
          <w:sz w:val="22"/>
          <w:szCs w:val="22"/>
        </w:rPr>
        <w:t>Iepirkums:</w:t>
      </w:r>
      <w:r w:rsidRPr="002730BC">
        <w:rPr>
          <w:bCs/>
          <w:sz w:val="22"/>
          <w:szCs w:val="22"/>
        </w:rPr>
        <w:t xml:space="preserve"> </w:t>
      </w:r>
      <w:r w:rsidR="00E26FB2" w:rsidRPr="002730BC">
        <w:rPr>
          <w:bCs/>
          <w:sz w:val="22"/>
          <w:szCs w:val="22"/>
        </w:rPr>
        <w:t xml:space="preserve">“Siltuma avota efektivitātes paaugstināšana Pastendē, Ģibuļu pagastā, Talsu novadā” </w:t>
      </w:r>
    </w:p>
    <w:p w14:paraId="39B97962" w14:textId="7D6E8378" w:rsidR="00043E0D" w:rsidRPr="00AD6B04" w:rsidRDefault="00043E0D" w:rsidP="00106822">
      <w:pPr>
        <w:spacing w:line="242" w:lineRule="auto"/>
        <w:rPr>
          <w:sz w:val="22"/>
          <w:szCs w:val="22"/>
        </w:rPr>
      </w:pPr>
      <w:r w:rsidRPr="002730BC">
        <w:rPr>
          <w:b/>
          <w:sz w:val="22"/>
          <w:szCs w:val="22"/>
        </w:rPr>
        <w:t>Identifikācijas numurs:</w:t>
      </w:r>
      <w:r w:rsidRPr="002730BC">
        <w:rPr>
          <w:sz w:val="22"/>
          <w:szCs w:val="22"/>
        </w:rPr>
        <w:t xml:space="preserve"> </w:t>
      </w:r>
      <w:r w:rsidR="00AD6B04" w:rsidRPr="002730BC">
        <w:rPr>
          <w:sz w:val="22"/>
          <w:szCs w:val="22"/>
        </w:rPr>
        <w:t>TNS </w:t>
      </w:r>
      <w:r w:rsidR="00DA4D05">
        <w:rPr>
          <w:sz w:val="22"/>
          <w:szCs w:val="22"/>
        </w:rPr>
        <w:t>2026/37</w:t>
      </w:r>
    </w:p>
    <w:p w14:paraId="000145C3" w14:textId="77777777" w:rsidR="004E0D69" w:rsidRPr="00C17CE2" w:rsidRDefault="004E0D69" w:rsidP="00106822">
      <w:pPr>
        <w:spacing w:line="242" w:lineRule="auto"/>
        <w:rPr>
          <w:sz w:val="22"/>
          <w:szCs w:val="22"/>
        </w:rPr>
      </w:pPr>
    </w:p>
    <w:p w14:paraId="61109542" w14:textId="3B4EAE1D" w:rsidR="00C737D3" w:rsidRPr="00C17CE2" w:rsidRDefault="00506BFA" w:rsidP="00106822">
      <w:pPr>
        <w:spacing w:line="242" w:lineRule="auto"/>
        <w:jc w:val="both"/>
        <w:rPr>
          <w:color w:val="000000"/>
          <w:sz w:val="22"/>
          <w:szCs w:val="22"/>
        </w:rPr>
      </w:pPr>
      <w:r>
        <w:rPr>
          <w:color w:val="000000"/>
          <w:sz w:val="22"/>
          <w:szCs w:val="22"/>
        </w:rPr>
        <w:t>B</w:t>
      </w:r>
      <w:r w:rsidR="005A415B" w:rsidRPr="00C17CE2">
        <w:rPr>
          <w:color w:val="000000"/>
          <w:sz w:val="22"/>
          <w:szCs w:val="22"/>
        </w:rPr>
        <w:t xml:space="preserve">ūvdarbu vadīšanas un citi galvenie speciālisti (atbilstoši nolikuma </w:t>
      </w:r>
      <w:r w:rsidR="001B2764">
        <w:rPr>
          <w:sz w:val="22"/>
          <w:szCs w:val="22"/>
        </w:rPr>
        <w:t>12.4.</w:t>
      </w:r>
      <w:r w:rsidR="003C0F2B" w:rsidRPr="00C17CE2">
        <w:rPr>
          <w:sz w:val="22"/>
          <w:szCs w:val="22"/>
        </w:rPr>
        <w:t xml:space="preserve"> </w:t>
      </w:r>
      <w:r w:rsidR="00036A14" w:rsidRPr="00C17CE2">
        <w:rPr>
          <w:sz w:val="22"/>
          <w:szCs w:val="22"/>
        </w:rPr>
        <w:t>punkt</w:t>
      </w:r>
      <w:r w:rsidR="005A415B" w:rsidRPr="00C17CE2">
        <w:rPr>
          <w:color w:val="000000"/>
          <w:sz w:val="22"/>
          <w:szCs w:val="22"/>
        </w:rPr>
        <w:t>ā noteiktajām prasībām attiecīgi katram speciālistam):</w:t>
      </w:r>
    </w:p>
    <w:tbl>
      <w:tblPr>
        <w:tblW w:w="5022" w:type="pct"/>
        <w:tblInd w:w="-42" w:type="dxa"/>
        <w:tblCellMar>
          <w:left w:w="107" w:type="dxa"/>
          <w:right w:w="107" w:type="dxa"/>
        </w:tblCellMar>
        <w:tblLook w:val="0000" w:firstRow="0" w:lastRow="0" w:firstColumn="0" w:lastColumn="0" w:noHBand="0" w:noVBand="0"/>
      </w:tblPr>
      <w:tblGrid>
        <w:gridCol w:w="2807"/>
        <w:gridCol w:w="2100"/>
        <w:gridCol w:w="1509"/>
        <w:gridCol w:w="1417"/>
        <w:gridCol w:w="1552"/>
      </w:tblGrid>
      <w:tr w:rsidR="00506BFA" w:rsidRPr="002A3348" w14:paraId="73564FD7" w14:textId="77777777" w:rsidTr="001B2A5F">
        <w:trPr>
          <w:cantSplit/>
        </w:trPr>
        <w:tc>
          <w:tcPr>
            <w:tcW w:w="1495" w:type="pct"/>
            <w:tcBorders>
              <w:top w:val="single" w:sz="8" w:space="0" w:color="000000"/>
              <w:left w:val="single" w:sz="4" w:space="0" w:color="000000"/>
              <w:bottom w:val="single" w:sz="4" w:space="0" w:color="000000"/>
            </w:tcBorders>
            <w:vAlign w:val="center"/>
          </w:tcPr>
          <w:p w14:paraId="3C736404" w14:textId="77777777" w:rsidR="00506BFA" w:rsidRPr="001F0517" w:rsidRDefault="00506BFA" w:rsidP="001B2A5F">
            <w:pPr>
              <w:suppressAutoHyphens/>
              <w:spacing w:line="242" w:lineRule="auto"/>
              <w:jc w:val="center"/>
              <w:rPr>
                <w:color w:val="000000"/>
                <w:lang w:eastAsia="ar-SA"/>
              </w:rPr>
            </w:pPr>
            <w:r w:rsidRPr="001F0517">
              <w:rPr>
                <w:color w:val="000000"/>
                <w:lang w:eastAsia="ar-SA"/>
              </w:rPr>
              <w:t>Piedāvātā pozīcija*</w:t>
            </w:r>
          </w:p>
        </w:tc>
        <w:tc>
          <w:tcPr>
            <w:tcW w:w="1119" w:type="pct"/>
            <w:tcBorders>
              <w:top w:val="single" w:sz="8" w:space="0" w:color="000000"/>
              <w:left w:val="single" w:sz="4" w:space="0" w:color="000000"/>
              <w:bottom w:val="single" w:sz="4" w:space="0" w:color="000000"/>
            </w:tcBorders>
            <w:vAlign w:val="center"/>
          </w:tcPr>
          <w:p w14:paraId="31D0BBE7" w14:textId="77777777" w:rsidR="00506BFA" w:rsidRPr="001F0517" w:rsidRDefault="00506BFA" w:rsidP="001B2A5F">
            <w:pPr>
              <w:suppressAutoHyphens/>
              <w:spacing w:line="242" w:lineRule="auto"/>
              <w:jc w:val="center"/>
              <w:rPr>
                <w:color w:val="000000"/>
                <w:lang w:eastAsia="ar-SA"/>
              </w:rPr>
            </w:pPr>
            <w:r w:rsidRPr="001F0517">
              <w:rPr>
                <w:color w:val="000000"/>
                <w:lang w:eastAsia="ar-SA"/>
              </w:rPr>
              <w:t>Speciālista vārds, uzvārds, Sertifikāta/licences izdevējs, numurs, derīguma termiņš</w:t>
            </w:r>
          </w:p>
        </w:tc>
        <w:tc>
          <w:tcPr>
            <w:tcW w:w="804" w:type="pct"/>
            <w:tcBorders>
              <w:top w:val="single" w:sz="8" w:space="0" w:color="000000"/>
              <w:left w:val="single" w:sz="4" w:space="0" w:color="000000"/>
              <w:bottom w:val="single" w:sz="4" w:space="0" w:color="000000"/>
            </w:tcBorders>
            <w:vAlign w:val="center"/>
          </w:tcPr>
          <w:p w14:paraId="2FC56D94" w14:textId="77777777" w:rsidR="00506BFA" w:rsidRPr="001F0517" w:rsidRDefault="00506BFA" w:rsidP="001B2A5F">
            <w:pPr>
              <w:suppressAutoHyphens/>
              <w:spacing w:line="242" w:lineRule="auto"/>
              <w:jc w:val="center"/>
              <w:rPr>
                <w:color w:val="000000"/>
                <w:lang w:eastAsia="ar-SA"/>
              </w:rPr>
            </w:pPr>
            <w:r w:rsidRPr="001F0517">
              <w:rPr>
                <w:rFonts w:eastAsia="Arial"/>
                <w:bCs/>
                <w:kern w:val="2"/>
              </w:rPr>
              <w:t>Persona, kuru pārstāv**</w:t>
            </w:r>
          </w:p>
        </w:tc>
        <w:tc>
          <w:tcPr>
            <w:tcW w:w="755" w:type="pct"/>
            <w:tcBorders>
              <w:top w:val="single" w:sz="8" w:space="0" w:color="000000"/>
              <w:left w:val="single" w:sz="4" w:space="0" w:color="000000"/>
              <w:bottom w:val="single" w:sz="4" w:space="0" w:color="000000"/>
            </w:tcBorders>
            <w:vAlign w:val="center"/>
          </w:tcPr>
          <w:p w14:paraId="44098661" w14:textId="77777777" w:rsidR="00506BFA" w:rsidRPr="001F0517" w:rsidRDefault="00506BFA" w:rsidP="001B2A5F">
            <w:pPr>
              <w:suppressAutoHyphens/>
              <w:spacing w:line="242" w:lineRule="auto"/>
              <w:jc w:val="center"/>
              <w:rPr>
                <w:color w:val="000000"/>
                <w:lang w:eastAsia="ar-SA"/>
              </w:rPr>
            </w:pPr>
            <w:r w:rsidRPr="001F0517">
              <w:rPr>
                <w:rFonts w:eastAsia="Arial"/>
                <w:bCs/>
                <w:color w:val="000000"/>
                <w:kern w:val="2"/>
              </w:rPr>
              <w:t>Līgum-attiecību pamats***</w:t>
            </w:r>
          </w:p>
        </w:tc>
        <w:tc>
          <w:tcPr>
            <w:tcW w:w="827" w:type="pct"/>
            <w:tcBorders>
              <w:top w:val="single" w:sz="8" w:space="0" w:color="000000"/>
              <w:left w:val="single" w:sz="4" w:space="0" w:color="000000"/>
              <w:bottom w:val="single" w:sz="4" w:space="0" w:color="000000"/>
              <w:right w:val="single" w:sz="4" w:space="0" w:color="000000"/>
            </w:tcBorders>
            <w:vAlign w:val="center"/>
          </w:tcPr>
          <w:p w14:paraId="3C75193F" w14:textId="77777777" w:rsidR="00506BFA" w:rsidRPr="006205A4" w:rsidRDefault="00506BFA" w:rsidP="001B2A5F">
            <w:pPr>
              <w:suppressAutoHyphens/>
              <w:spacing w:line="242" w:lineRule="auto"/>
              <w:jc w:val="center"/>
              <w:rPr>
                <w:b/>
                <w:bCs/>
                <w:color w:val="000000"/>
                <w:lang w:eastAsia="ar-SA"/>
              </w:rPr>
            </w:pPr>
            <w:r w:rsidRPr="006205A4">
              <w:rPr>
                <w:b/>
                <w:bCs/>
                <w:color w:val="000000"/>
                <w:lang w:eastAsia="ar-SA"/>
              </w:rPr>
              <w:t>Speciālista paraksts</w:t>
            </w:r>
          </w:p>
        </w:tc>
      </w:tr>
      <w:tr w:rsidR="00506BFA" w:rsidRPr="002A3348" w14:paraId="64C8573E" w14:textId="77777777" w:rsidTr="001B2A5F">
        <w:trPr>
          <w:cantSplit/>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BFBFBF"/>
          </w:tcPr>
          <w:p w14:paraId="5141CFA9" w14:textId="77777777" w:rsidR="00506BFA" w:rsidRPr="001F0517" w:rsidRDefault="00506BFA" w:rsidP="001B2A5F">
            <w:pPr>
              <w:suppressAutoHyphens/>
              <w:snapToGrid w:val="0"/>
              <w:spacing w:line="242" w:lineRule="auto"/>
              <w:rPr>
                <w:b/>
                <w:bCs/>
              </w:rPr>
            </w:pPr>
            <w:r w:rsidRPr="001F0517">
              <w:rPr>
                <w:b/>
                <w:bCs/>
              </w:rPr>
              <w:t>Pretendenta sertificētie būvdarbu vadītāji un galvenie speciālisti:</w:t>
            </w:r>
          </w:p>
        </w:tc>
      </w:tr>
      <w:tr w:rsidR="00506BFA" w:rsidRPr="002A3348" w14:paraId="72536BC5" w14:textId="77777777" w:rsidTr="001B2A5F">
        <w:trPr>
          <w:cantSplit/>
        </w:trPr>
        <w:tc>
          <w:tcPr>
            <w:tcW w:w="1495" w:type="pct"/>
            <w:tcBorders>
              <w:top w:val="single" w:sz="4" w:space="0" w:color="000000"/>
              <w:left w:val="single" w:sz="4" w:space="0" w:color="000000"/>
              <w:bottom w:val="single" w:sz="4" w:space="0" w:color="000000"/>
            </w:tcBorders>
            <w:vAlign w:val="center"/>
          </w:tcPr>
          <w:p w14:paraId="74C7BEFC" w14:textId="77777777" w:rsidR="00506BFA" w:rsidRPr="006205A4" w:rsidRDefault="00506BFA" w:rsidP="001B2A5F">
            <w:pPr>
              <w:suppressAutoHyphens/>
              <w:spacing w:line="242" w:lineRule="auto"/>
              <w:rPr>
                <w:lang w:eastAsia="ar-SA"/>
              </w:rPr>
            </w:pPr>
            <w:r w:rsidRPr="006205A4">
              <w:rPr>
                <w:lang w:eastAsia="ar-SA"/>
              </w:rPr>
              <w:t xml:space="preserve">Atbildīgais būvdarbu vadītājs (sertifikāts ēku </w:t>
            </w:r>
            <w:r w:rsidRPr="006205A4">
              <w:t>būvdarbu vadīšanā)</w:t>
            </w:r>
          </w:p>
        </w:tc>
        <w:tc>
          <w:tcPr>
            <w:tcW w:w="1119" w:type="pct"/>
            <w:tcBorders>
              <w:top w:val="single" w:sz="4" w:space="0" w:color="000000"/>
              <w:left w:val="single" w:sz="4" w:space="0" w:color="000000"/>
              <w:bottom w:val="single" w:sz="4" w:space="0" w:color="000000"/>
            </w:tcBorders>
          </w:tcPr>
          <w:p w14:paraId="2DF6C51B" w14:textId="77777777" w:rsidR="00506BFA" w:rsidRPr="001F0517" w:rsidRDefault="00506BFA" w:rsidP="001B2A5F">
            <w:pPr>
              <w:suppressAutoHyphens/>
              <w:snapToGrid w:val="0"/>
              <w:spacing w:line="242" w:lineRule="auto"/>
              <w:rPr>
                <w:lang w:eastAsia="ar-SA"/>
              </w:rPr>
            </w:pPr>
          </w:p>
        </w:tc>
        <w:tc>
          <w:tcPr>
            <w:tcW w:w="804" w:type="pct"/>
            <w:tcBorders>
              <w:top w:val="single" w:sz="4" w:space="0" w:color="000000"/>
              <w:left w:val="single" w:sz="4" w:space="0" w:color="000000"/>
              <w:bottom w:val="single" w:sz="4" w:space="0" w:color="000000"/>
            </w:tcBorders>
          </w:tcPr>
          <w:p w14:paraId="6EF46483" w14:textId="77777777" w:rsidR="00506BFA" w:rsidRPr="001F0517" w:rsidRDefault="00506BFA" w:rsidP="001B2A5F">
            <w:pPr>
              <w:suppressAutoHyphens/>
              <w:snapToGrid w:val="0"/>
              <w:spacing w:line="242" w:lineRule="auto"/>
              <w:rPr>
                <w:lang w:eastAsia="ar-SA"/>
              </w:rPr>
            </w:pPr>
          </w:p>
        </w:tc>
        <w:tc>
          <w:tcPr>
            <w:tcW w:w="755" w:type="pct"/>
            <w:tcBorders>
              <w:top w:val="single" w:sz="4" w:space="0" w:color="000000"/>
              <w:left w:val="single" w:sz="4" w:space="0" w:color="000000"/>
              <w:bottom w:val="single" w:sz="4" w:space="0" w:color="000000"/>
            </w:tcBorders>
          </w:tcPr>
          <w:p w14:paraId="30C0EF46" w14:textId="77777777" w:rsidR="00506BFA" w:rsidRPr="001F0517" w:rsidRDefault="00506BFA" w:rsidP="001B2A5F">
            <w:pPr>
              <w:suppressAutoHyphens/>
              <w:snapToGrid w:val="0"/>
              <w:spacing w:line="242" w:lineRule="auto"/>
              <w:rPr>
                <w:lang w:eastAsia="ar-SA"/>
              </w:rPr>
            </w:pPr>
          </w:p>
        </w:tc>
        <w:tc>
          <w:tcPr>
            <w:tcW w:w="827" w:type="pct"/>
            <w:tcBorders>
              <w:top w:val="single" w:sz="4" w:space="0" w:color="000000"/>
              <w:left w:val="single" w:sz="4" w:space="0" w:color="000000"/>
              <w:bottom w:val="single" w:sz="4" w:space="0" w:color="000000"/>
              <w:right w:val="single" w:sz="4" w:space="0" w:color="000000"/>
            </w:tcBorders>
          </w:tcPr>
          <w:p w14:paraId="74A829AB" w14:textId="77777777" w:rsidR="00506BFA" w:rsidRPr="001F0517" w:rsidRDefault="00506BFA" w:rsidP="001B2A5F">
            <w:pPr>
              <w:suppressAutoHyphens/>
              <w:snapToGrid w:val="0"/>
              <w:spacing w:line="242" w:lineRule="auto"/>
              <w:rPr>
                <w:lang w:eastAsia="ar-SA"/>
              </w:rPr>
            </w:pPr>
          </w:p>
        </w:tc>
      </w:tr>
      <w:tr w:rsidR="00506BFA" w:rsidRPr="002A3348" w14:paraId="1BC3B9A6" w14:textId="77777777" w:rsidTr="001B2A5F">
        <w:trPr>
          <w:cantSplit/>
        </w:trPr>
        <w:tc>
          <w:tcPr>
            <w:tcW w:w="1495" w:type="pct"/>
            <w:tcBorders>
              <w:top w:val="single" w:sz="4" w:space="0" w:color="000000"/>
              <w:left w:val="single" w:sz="4" w:space="0" w:color="000000"/>
              <w:bottom w:val="single" w:sz="4" w:space="0" w:color="000000"/>
            </w:tcBorders>
          </w:tcPr>
          <w:p w14:paraId="055A5F14" w14:textId="77777777" w:rsidR="00506BFA" w:rsidRPr="006205A4" w:rsidRDefault="00506BFA" w:rsidP="001B2A5F">
            <w:pPr>
              <w:suppressAutoHyphens/>
              <w:snapToGrid w:val="0"/>
              <w:spacing w:line="242" w:lineRule="auto"/>
              <w:rPr>
                <w:color w:val="000000"/>
              </w:rPr>
            </w:pPr>
            <w:r>
              <w:t>S</w:t>
            </w:r>
            <w:r w:rsidRPr="006205A4">
              <w:t>iltumapgādes jomā sertificēts būvspeciālists</w:t>
            </w:r>
          </w:p>
        </w:tc>
        <w:tc>
          <w:tcPr>
            <w:tcW w:w="1119" w:type="pct"/>
            <w:tcBorders>
              <w:top w:val="single" w:sz="4" w:space="0" w:color="000000"/>
              <w:left w:val="single" w:sz="4" w:space="0" w:color="000000"/>
              <w:bottom w:val="single" w:sz="4" w:space="0" w:color="000000"/>
            </w:tcBorders>
          </w:tcPr>
          <w:p w14:paraId="76FE3524" w14:textId="77777777" w:rsidR="00506BFA" w:rsidRPr="001F0517" w:rsidRDefault="00506BFA" w:rsidP="001B2A5F">
            <w:pPr>
              <w:suppressAutoHyphens/>
              <w:snapToGrid w:val="0"/>
              <w:spacing w:line="242" w:lineRule="auto"/>
              <w:rPr>
                <w:color w:val="000000"/>
                <w:lang w:eastAsia="ar-SA"/>
              </w:rPr>
            </w:pPr>
          </w:p>
        </w:tc>
        <w:tc>
          <w:tcPr>
            <w:tcW w:w="804" w:type="pct"/>
            <w:tcBorders>
              <w:top w:val="single" w:sz="4" w:space="0" w:color="000000"/>
              <w:left w:val="single" w:sz="4" w:space="0" w:color="000000"/>
              <w:bottom w:val="single" w:sz="4" w:space="0" w:color="000000"/>
            </w:tcBorders>
          </w:tcPr>
          <w:p w14:paraId="11498CBC" w14:textId="77777777" w:rsidR="00506BFA" w:rsidRPr="001F0517" w:rsidRDefault="00506BFA" w:rsidP="001B2A5F">
            <w:pPr>
              <w:suppressAutoHyphens/>
              <w:snapToGrid w:val="0"/>
              <w:spacing w:line="242" w:lineRule="auto"/>
              <w:rPr>
                <w:color w:val="000000"/>
                <w:lang w:eastAsia="ar-SA"/>
              </w:rPr>
            </w:pPr>
          </w:p>
        </w:tc>
        <w:tc>
          <w:tcPr>
            <w:tcW w:w="755" w:type="pct"/>
            <w:tcBorders>
              <w:top w:val="single" w:sz="4" w:space="0" w:color="000000"/>
              <w:left w:val="single" w:sz="4" w:space="0" w:color="000000"/>
              <w:bottom w:val="single" w:sz="4" w:space="0" w:color="000000"/>
            </w:tcBorders>
          </w:tcPr>
          <w:p w14:paraId="4DA8B614" w14:textId="77777777" w:rsidR="00506BFA" w:rsidRPr="001F0517" w:rsidRDefault="00506BFA" w:rsidP="001B2A5F">
            <w:pPr>
              <w:suppressAutoHyphens/>
              <w:snapToGrid w:val="0"/>
              <w:spacing w:line="242" w:lineRule="auto"/>
              <w:rPr>
                <w:color w:val="000000"/>
                <w:lang w:eastAsia="ar-SA"/>
              </w:rPr>
            </w:pPr>
          </w:p>
        </w:tc>
        <w:tc>
          <w:tcPr>
            <w:tcW w:w="827" w:type="pct"/>
            <w:tcBorders>
              <w:top w:val="single" w:sz="4" w:space="0" w:color="000000"/>
              <w:left w:val="single" w:sz="4" w:space="0" w:color="000000"/>
              <w:bottom w:val="single" w:sz="4" w:space="0" w:color="000000"/>
              <w:right w:val="single" w:sz="4" w:space="0" w:color="000000"/>
            </w:tcBorders>
          </w:tcPr>
          <w:p w14:paraId="5C5DF66E" w14:textId="77777777" w:rsidR="00506BFA" w:rsidRPr="001F0517" w:rsidRDefault="00506BFA" w:rsidP="001B2A5F">
            <w:pPr>
              <w:suppressAutoHyphens/>
              <w:snapToGrid w:val="0"/>
              <w:spacing w:line="242" w:lineRule="auto"/>
              <w:rPr>
                <w:color w:val="000000"/>
                <w:lang w:eastAsia="ar-SA"/>
              </w:rPr>
            </w:pPr>
          </w:p>
        </w:tc>
      </w:tr>
      <w:tr w:rsidR="00506BFA" w:rsidRPr="002A3348" w14:paraId="1FC0E03A" w14:textId="77777777" w:rsidTr="001B2A5F">
        <w:trPr>
          <w:cantSplit/>
        </w:trPr>
        <w:tc>
          <w:tcPr>
            <w:tcW w:w="1495" w:type="pct"/>
            <w:tcBorders>
              <w:top w:val="single" w:sz="4" w:space="0" w:color="000000"/>
              <w:left w:val="single" w:sz="4" w:space="0" w:color="000000"/>
              <w:bottom w:val="single" w:sz="4" w:space="0" w:color="000000"/>
            </w:tcBorders>
          </w:tcPr>
          <w:p w14:paraId="3EB5C70F" w14:textId="77777777" w:rsidR="00506BFA" w:rsidRPr="006205A4" w:rsidRDefault="00506BFA" w:rsidP="001B2A5F">
            <w:pPr>
              <w:suppressAutoHyphens/>
              <w:spacing w:line="242" w:lineRule="auto"/>
              <w:rPr>
                <w:color w:val="000000"/>
                <w:lang w:eastAsia="ar-SA"/>
              </w:rPr>
            </w:pPr>
            <w:r w:rsidRPr="006205A4">
              <w:rPr>
                <w:color w:val="000000"/>
                <w:lang w:eastAsia="ar-SA"/>
              </w:rPr>
              <w:t>Citi speciālisti</w:t>
            </w:r>
          </w:p>
          <w:p w14:paraId="5EA2554D" w14:textId="77777777" w:rsidR="00506BFA" w:rsidRPr="006205A4" w:rsidRDefault="00506BFA" w:rsidP="001B2A5F">
            <w:pPr>
              <w:suppressAutoHyphens/>
              <w:spacing w:line="242" w:lineRule="auto"/>
              <w:rPr>
                <w:color w:val="000000"/>
                <w:lang w:eastAsia="ar-SA"/>
              </w:rPr>
            </w:pPr>
            <w:r w:rsidRPr="006205A4">
              <w:rPr>
                <w:color w:val="000000"/>
                <w:lang w:eastAsia="ar-SA"/>
              </w:rPr>
              <w:t>(ja nepieciešams)</w:t>
            </w:r>
          </w:p>
        </w:tc>
        <w:tc>
          <w:tcPr>
            <w:tcW w:w="1119" w:type="pct"/>
            <w:tcBorders>
              <w:top w:val="single" w:sz="4" w:space="0" w:color="000000"/>
              <w:left w:val="single" w:sz="4" w:space="0" w:color="000000"/>
              <w:bottom w:val="single" w:sz="4" w:space="0" w:color="000000"/>
            </w:tcBorders>
          </w:tcPr>
          <w:p w14:paraId="14AF566C" w14:textId="77777777" w:rsidR="00506BFA" w:rsidRPr="001F0517" w:rsidRDefault="00506BFA" w:rsidP="001B2A5F">
            <w:pPr>
              <w:suppressAutoHyphens/>
              <w:snapToGrid w:val="0"/>
              <w:spacing w:line="242" w:lineRule="auto"/>
              <w:rPr>
                <w:color w:val="000000"/>
                <w:lang w:eastAsia="ar-SA"/>
              </w:rPr>
            </w:pPr>
          </w:p>
        </w:tc>
        <w:tc>
          <w:tcPr>
            <w:tcW w:w="804" w:type="pct"/>
            <w:tcBorders>
              <w:top w:val="single" w:sz="4" w:space="0" w:color="000000"/>
              <w:left w:val="single" w:sz="4" w:space="0" w:color="000000"/>
              <w:bottom w:val="single" w:sz="4" w:space="0" w:color="000000"/>
            </w:tcBorders>
          </w:tcPr>
          <w:p w14:paraId="259332D8" w14:textId="77777777" w:rsidR="00506BFA" w:rsidRPr="001F0517" w:rsidRDefault="00506BFA" w:rsidP="001B2A5F">
            <w:pPr>
              <w:suppressAutoHyphens/>
              <w:snapToGrid w:val="0"/>
              <w:spacing w:line="242" w:lineRule="auto"/>
              <w:rPr>
                <w:color w:val="000000"/>
                <w:lang w:eastAsia="ar-SA"/>
              </w:rPr>
            </w:pPr>
          </w:p>
        </w:tc>
        <w:tc>
          <w:tcPr>
            <w:tcW w:w="755" w:type="pct"/>
            <w:tcBorders>
              <w:top w:val="single" w:sz="4" w:space="0" w:color="000000"/>
              <w:left w:val="single" w:sz="4" w:space="0" w:color="000000"/>
              <w:bottom w:val="single" w:sz="4" w:space="0" w:color="000000"/>
            </w:tcBorders>
          </w:tcPr>
          <w:p w14:paraId="1B12587F" w14:textId="77777777" w:rsidR="00506BFA" w:rsidRPr="001F0517" w:rsidRDefault="00506BFA" w:rsidP="001B2A5F">
            <w:pPr>
              <w:suppressAutoHyphens/>
              <w:snapToGrid w:val="0"/>
              <w:spacing w:line="242" w:lineRule="auto"/>
              <w:rPr>
                <w:color w:val="000000"/>
                <w:lang w:eastAsia="ar-SA"/>
              </w:rPr>
            </w:pPr>
          </w:p>
        </w:tc>
        <w:tc>
          <w:tcPr>
            <w:tcW w:w="827" w:type="pct"/>
            <w:tcBorders>
              <w:top w:val="single" w:sz="4" w:space="0" w:color="000000"/>
              <w:left w:val="single" w:sz="4" w:space="0" w:color="000000"/>
              <w:bottom w:val="single" w:sz="4" w:space="0" w:color="000000"/>
              <w:right w:val="single" w:sz="4" w:space="0" w:color="000000"/>
            </w:tcBorders>
          </w:tcPr>
          <w:p w14:paraId="29D9B350" w14:textId="77777777" w:rsidR="00506BFA" w:rsidRPr="001F0517" w:rsidRDefault="00506BFA" w:rsidP="001B2A5F">
            <w:pPr>
              <w:suppressAutoHyphens/>
              <w:snapToGrid w:val="0"/>
              <w:spacing w:line="242" w:lineRule="auto"/>
              <w:rPr>
                <w:color w:val="000000"/>
                <w:lang w:eastAsia="ar-SA"/>
              </w:rPr>
            </w:pPr>
          </w:p>
        </w:tc>
      </w:tr>
    </w:tbl>
    <w:p w14:paraId="4566D495" w14:textId="77777777" w:rsidR="00506BFA" w:rsidRPr="006205A4" w:rsidRDefault="00506BFA" w:rsidP="00506BFA">
      <w:pPr>
        <w:spacing w:line="242" w:lineRule="auto"/>
        <w:jc w:val="both"/>
        <w:rPr>
          <w:rFonts w:eastAsia="Arial"/>
          <w:color w:val="000000"/>
          <w:kern w:val="2"/>
        </w:rPr>
      </w:pPr>
      <w:r w:rsidRPr="006205A4">
        <w:rPr>
          <w:rFonts w:eastAsia="Arial"/>
          <w:color w:val="000000"/>
          <w:kern w:val="2"/>
        </w:rPr>
        <w:t>* Pozīciju uzskaitījumu Pretendents norāda, nodrošinot visas normatīvajos aktos noteiktās prasības un nolikumā minēto speciālistu piesaisti.</w:t>
      </w:r>
    </w:p>
    <w:p w14:paraId="519009B7" w14:textId="77777777" w:rsidR="00F12EF0" w:rsidRPr="00C17CE2" w:rsidRDefault="00F12EF0" w:rsidP="00106822">
      <w:pPr>
        <w:spacing w:line="242" w:lineRule="auto"/>
        <w:jc w:val="both"/>
        <w:rPr>
          <w:rFonts w:eastAsia="Arial"/>
          <w:color w:val="000000"/>
          <w:kern w:val="2"/>
          <w:sz w:val="22"/>
          <w:szCs w:val="22"/>
        </w:rPr>
      </w:pPr>
    </w:p>
    <w:p w14:paraId="1DD19390" w14:textId="69BC11EE" w:rsidR="00F12EF0" w:rsidRPr="00C17CE2" w:rsidRDefault="00F12EF0" w:rsidP="00106822">
      <w:pPr>
        <w:spacing w:line="242" w:lineRule="auto"/>
        <w:jc w:val="both"/>
        <w:rPr>
          <w:rFonts w:eastAsia="Arial"/>
          <w:color w:val="000000"/>
          <w:kern w:val="2"/>
          <w:sz w:val="22"/>
          <w:szCs w:val="22"/>
        </w:rPr>
      </w:pPr>
      <w:r w:rsidRPr="00C17CE2">
        <w:rPr>
          <w:rFonts w:eastAsia="Arial"/>
          <w:color w:val="000000"/>
          <w:kern w:val="2"/>
          <w:sz w:val="22"/>
          <w:szCs w:val="22"/>
        </w:rPr>
        <w:t xml:space="preserve">** norāda, vai piesaistītais speciālists </w:t>
      </w:r>
      <w:r w:rsidR="00675901" w:rsidRPr="00C17CE2">
        <w:rPr>
          <w:rFonts w:eastAsia="Arial"/>
          <w:b/>
          <w:bCs/>
          <w:color w:val="000000"/>
          <w:kern w:val="2"/>
          <w:sz w:val="22"/>
          <w:szCs w:val="22"/>
        </w:rPr>
        <w:t>P</w:t>
      </w:r>
      <w:r w:rsidR="00675901" w:rsidRPr="00C17CE2">
        <w:rPr>
          <w:rFonts w:eastAsia="Arial"/>
          <w:b/>
          <w:color w:val="000000"/>
          <w:kern w:val="2"/>
          <w:sz w:val="22"/>
          <w:szCs w:val="22"/>
        </w:rPr>
        <w:t>iedāvājuma</w:t>
      </w:r>
      <w:r w:rsidRPr="00C17CE2">
        <w:rPr>
          <w:rFonts w:eastAsia="Arial"/>
          <w:b/>
          <w:color w:val="000000"/>
          <w:kern w:val="2"/>
          <w:sz w:val="22"/>
          <w:szCs w:val="22"/>
        </w:rPr>
        <w:t xml:space="preserve"> iesniegšanas brīdī</w:t>
      </w:r>
      <w:r w:rsidRPr="00C17CE2">
        <w:rPr>
          <w:rFonts w:eastAsia="Arial"/>
          <w:color w:val="000000"/>
          <w:kern w:val="2"/>
          <w:sz w:val="22"/>
          <w:szCs w:val="22"/>
        </w:rPr>
        <w:t xml:space="preserve"> ir:</w:t>
      </w:r>
    </w:p>
    <w:p w14:paraId="0C16CC3D" w14:textId="5CED72F6" w:rsidR="00F12EF0" w:rsidRPr="00C17CE2" w:rsidRDefault="00F12EF0" w:rsidP="00106822">
      <w:pPr>
        <w:spacing w:line="242" w:lineRule="auto"/>
        <w:ind w:left="360" w:hanging="360"/>
        <w:jc w:val="both"/>
        <w:rPr>
          <w:rFonts w:eastAsia="Arial"/>
          <w:color w:val="000000"/>
          <w:kern w:val="2"/>
          <w:sz w:val="22"/>
          <w:szCs w:val="22"/>
        </w:rPr>
      </w:pPr>
      <w:r w:rsidRPr="00C17CE2">
        <w:rPr>
          <w:rFonts w:eastAsia="Arial"/>
          <w:color w:val="000000"/>
          <w:kern w:val="2"/>
          <w:sz w:val="22"/>
          <w:szCs w:val="22"/>
        </w:rPr>
        <w:t xml:space="preserve">A - </w:t>
      </w:r>
      <w:r w:rsidR="00675901" w:rsidRPr="00C17CE2">
        <w:rPr>
          <w:rFonts w:eastAsia="Arial"/>
          <w:color w:val="000000"/>
          <w:kern w:val="2"/>
          <w:sz w:val="22"/>
          <w:szCs w:val="22"/>
        </w:rPr>
        <w:t>Pretendenta</w:t>
      </w:r>
      <w:r w:rsidRPr="00C17CE2">
        <w:rPr>
          <w:rFonts w:eastAsia="Arial"/>
          <w:color w:val="000000"/>
          <w:kern w:val="2"/>
          <w:sz w:val="22"/>
          <w:szCs w:val="22"/>
        </w:rPr>
        <w:t xml:space="preserve"> (</w:t>
      </w:r>
      <w:r w:rsidR="00675901" w:rsidRPr="00C17CE2">
        <w:rPr>
          <w:rFonts w:eastAsia="Arial"/>
          <w:color w:val="000000"/>
          <w:kern w:val="2"/>
          <w:sz w:val="22"/>
          <w:szCs w:val="22"/>
        </w:rPr>
        <w:t>Pretendents</w:t>
      </w:r>
      <w:r w:rsidRPr="00C17CE2">
        <w:rPr>
          <w:sz w:val="22"/>
          <w:szCs w:val="22"/>
        </w:rPr>
        <w:t>, personālsabiedrības biedrs, piegādātāju apvienības dalībnieks vai speciālists ir tiesiskās attiecībās ar tiem (darbinieks vai darba ņēmējs))</w:t>
      </w:r>
      <w:r w:rsidRPr="00C17CE2">
        <w:rPr>
          <w:rFonts w:eastAsia="Arial"/>
          <w:color w:val="000000"/>
          <w:kern w:val="2"/>
          <w:sz w:val="22"/>
          <w:szCs w:val="22"/>
        </w:rPr>
        <w:t xml:space="preserve"> Būvkomersantu reģistrā reģistrētais resurss,</w:t>
      </w:r>
    </w:p>
    <w:p w14:paraId="61A5FA3A" w14:textId="77777777" w:rsidR="00F12EF0" w:rsidRPr="00C17CE2" w:rsidRDefault="00F12EF0" w:rsidP="00106822">
      <w:pPr>
        <w:spacing w:line="242" w:lineRule="auto"/>
        <w:ind w:left="360" w:hanging="360"/>
        <w:jc w:val="both"/>
        <w:rPr>
          <w:rFonts w:eastAsia="Arial"/>
          <w:color w:val="000000"/>
          <w:kern w:val="2"/>
          <w:sz w:val="22"/>
          <w:szCs w:val="22"/>
        </w:rPr>
      </w:pPr>
      <w:r w:rsidRPr="00C17CE2">
        <w:rPr>
          <w:rFonts w:eastAsia="Arial"/>
          <w:color w:val="000000"/>
          <w:kern w:val="2"/>
          <w:sz w:val="22"/>
          <w:szCs w:val="22"/>
        </w:rPr>
        <w:t>B - apakšuzņēmēja – komersanta Būvkomersantu reģistrā reģistrētais resurss,</w:t>
      </w:r>
    </w:p>
    <w:p w14:paraId="377D7A82" w14:textId="77777777" w:rsidR="00F12EF0" w:rsidRPr="00C17CE2" w:rsidRDefault="00F12EF0" w:rsidP="00106822">
      <w:pPr>
        <w:spacing w:line="242" w:lineRule="auto"/>
        <w:ind w:left="360" w:hanging="360"/>
        <w:jc w:val="both"/>
        <w:rPr>
          <w:rFonts w:eastAsia="Arial"/>
          <w:color w:val="000000"/>
          <w:kern w:val="2"/>
          <w:sz w:val="22"/>
          <w:szCs w:val="22"/>
        </w:rPr>
      </w:pPr>
      <w:r w:rsidRPr="00C17CE2">
        <w:rPr>
          <w:rFonts w:eastAsia="Arial"/>
          <w:color w:val="000000"/>
          <w:kern w:val="2"/>
          <w:sz w:val="22"/>
          <w:szCs w:val="22"/>
        </w:rPr>
        <w:t>C - apakšuzņēmējs – persona, kurai ir pastāvīgās prakses tiesības un kas tiks piesaistīta uz atsevišķa līguma pamata konkrētā līguma izpildē.</w:t>
      </w:r>
    </w:p>
    <w:p w14:paraId="63D1953B" w14:textId="77777777" w:rsidR="00F12EF0" w:rsidRPr="00C17CE2" w:rsidRDefault="00F12EF0" w:rsidP="00106822">
      <w:pPr>
        <w:spacing w:line="242" w:lineRule="auto"/>
        <w:jc w:val="both"/>
        <w:rPr>
          <w:rFonts w:eastAsia="Arial"/>
          <w:color w:val="000000"/>
          <w:kern w:val="2"/>
          <w:sz w:val="22"/>
          <w:szCs w:val="22"/>
        </w:rPr>
      </w:pPr>
    </w:p>
    <w:p w14:paraId="7A56E7A0" w14:textId="381DCA50" w:rsidR="00F12EF0" w:rsidRPr="00C17CE2" w:rsidRDefault="00F12EF0" w:rsidP="00106822">
      <w:pPr>
        <w:spacing w:line="242" w:lineRule="auto"/>
        <w:jc w:val="both"/>
        <w:rPr>
          <w:rFonts w:eastAsia="Arial"/>
          <w:color w:val="000000"/>
          <w:kern w:val="2"/>
          <w:sz w:val="22"/>
          <w:szCs w:val="22"/>
        </w:rPr>
      </w:pPr>
      <w:r w:rsidRPr="00C17CE2">
        <w:rPr>
          <w:rFonts w:eastAsia="Arial"/>
          <w:color w:val="000000"/>
          <w:kern w:val="2"/>
          <w:sz w:val="22"/>
          <w:szCs w:val="22"/>
        </w:rPr>
        <w:t xml:space="preserve">*** norāda, uz kāda līguma pamata speciālists </w:t>
      </w:r>
      <w:r w:rsidR="002B49BD" w:rsidRPr="00C17CE2">
        <w:rPr>
          <w:rFonts w:eastAsia="Arial"/>
          <w:b/>
          <w:color w:val="000000"/>
          <w:kern w:val="2"/>
          <w:sz w:val="22"/>
          <w:szCs w:val="22"/>
        </w:rPr>
        <w:t>Piedāvājuma</w:t>
      </w:r>
      <w:r w:rsidRPr="00C17CE2">
        <w:rPr>
          <w:rFonts w:eastAsia="Arial"/>
          <w:b/>
          <w:color w:val="000000"/>
          <w:kern w:val="2"/>
          <w:sz w:val="22"/>
          <w:szCs w:val="22"/>
        </w:rPr>
        <w:t xml:space="preserve"> iesniegšanas brīdī</w:t>
      </w:r>
      <w:r w:rsidRPr="00C17CE2">
        <w:rPr>
          <w:rFonts w:eastAsia="Arial"/>
          <w:color w:val="000000"/>
          <w:kern w:val="2"/>
          <w:sz w:val="22"/>
          <w:szCs w:val="22"/>
        </w:rPr>
        <w:t xml:space="preserve"> ir piesaistīts personai, kuru pārstāv:</w:t>
      </w:r>
    </w:p>
    <w:p w14:paraId="7300D43E" w14:textId="77777777" w:rsidR="00F12EF0" w:rsidRPr="00C17CE2" w:rsidRDefault="00F12EF0" w:rsidP="00106822">
      <w:pPr>
        <w:spacing w:line="242" w:lineRule="auto"/>
        <w:jc w:val="both"/>
        <w:rPr>
          <w:rFonts w:eastAsia="Arial"/>
          <w:color w:val="000000"/>
          <w:kern w:val="2"/>
          <w:sz w:val="22"/>
          <w:szCs w:val="22"/>
        </w:rPr>
      </w:pPr>
      <w:r w:rsidRPr="00C17CE2">
        <w:rPr>
          <w:rFonts w:eastAsia="Arial"/>
          <w:color w:val="000000"/>
          <w:kern w:val="2"/>
          <w:sz w:val="22"/>
          <w:szCs w:val="22"/>
        </w:rPr>
        <w:t>A - darba līgums,</w:t>
      </w:r>
    </w:p>
    <w:p w14:paraId="01DB36C1" w14:textId="77777777" w:rsidR="00F12EF0" w:rsidRPr="00C17CE2" w:rsidRDefault="00F12EF0" w:rsidP="00106822">
      <w:pPr>
        <w:spacing w:line="242" w:lineRule="auto"/>
        <w:jc w:val="both"/>
        <w:rPr>
          <w:rFonts w:eastAsia="Arial"/>
          <w:color w:val="000000"/>
          <w:kern w:val="2"/>
          <w:sz w:val="22"/>
          <w:szCs w:val="22"/>
        </w:rPr>
      </w:pPr>
      <w:r w:rsidRPr="00C17CE2">
        <w:rPr>
          <w:rFonts w:eastAsia="Arial"/>
          <w:color w:val="000000"/>
          <w:kern w:val="2"/>
          <w:sz w:val="22"/>
          <w:szCs w:val="22"/>
        </w:rPr>
        <w:t>B - uzņēmuma līgums,</w:t>
      </w:r>
    </w:p>
    <w:p w14:paraId="51D030B3" w14:textId="77777777" w:rsidR="00F12EF0" w:rsidRPr="00C17CE2" w:rsidRDefault="00F12EF0" w:rsidP="00106822">
      <w:pPr>
        <w:spacing w:line="242" w:lineRule="auto"/>
        <w:jc w:val="both"/>
        <w:rPr>
          <w:rFonts w:eastAsia="Arial"/>
          <w:color w:val="000000"/>
          <w:kern w:val="2"/>
          <w:sz w:val="22"/>
          <w:szCs w:val="22"/>
        </w:rPr>
      </w:pPr>
      <w:r w:rsidRPr="00C17CE2">
        <w:rPr>
          <w:rFonts w:eastAsia="Arial"/>
          <w:color w:val="000000"/>
          <w:kern w:val="2"/>
          <w:sz w:val="22"/>
          <w:szCs w:val="22"/>
        </w:rPr>
        <w:t>C - cits (norādīt, kāds).</w:t>
      </w:r>
    </w:p>
    <w:p w14:paraId="3AE931C6" w14:textId="77777777" w:rsidR="00F12EF0" w:rsidRPr="00C73532" w:rsidRDefault="00F12EF0" w:rsidP="00106822">
      <w:pPr>
        <w:pStyle w:val="WW-BodyText2"/>
        <w:spacing w:line="242" w:lineRule="auto"/>
        <w:rPr>
          <w:rFonts w:ascii="Times New Roman" w:hAnsi="Times New Roman" w:cs="Times New Roman"/>
          <w:bCs/>
          <w:color w:val="000000"/>
          <w:sz w:val="22"/>
          <w:szCs w:val="22"/>
        </w:rPr>
      </w:pPr>
    </w:p>
    <w:p w14:paraId="1F27553E" w14:textId="7FC8A3C0" w:rsidR="00F12EF0" w:rsidRPr="00C73532" w:rsidRDefault="00F12EF0" w:rsidP="00106822">
      <w:pPr>
        <w:pStyle w:val="Vresteksts"/>
        <w:spacing w:line="242" w:lineRule="auto"/>
        <w:jc w:val="both"/>
        <w:rPr>
          <w:i/>
          <w:sz w:val="22"/>
          <w:szCs w:val="22"/>
        </w:rPr>
      </w:pPr>
      <w:r w:rsidRPr="00C73532">
        <w:rPr>
          <w:i/>
          <w:sz w:val="22"/>
          <w:szCs w:val="22"/>
        </w:rPr>
        <w:t xml:space="preserve">Ja speciālistam nav tiesisku attiecību ar </w:t>
      </w:r>
      <w:r w:rsidR="002B49BD" w:rsidRPr="00C73532">
        <w:rPr>
          <w:i/>
          <w:sz w:val="22"/>
          <w:szCs w:val="22"/>
        </w:rPr>
        <w:t>Pretendentu</w:t>
      </w:r>
      <w:r w:rsidRPr="00C73532">
        <w:rPr>
          <w:i/>
          <w:sz w:val="22"/>
          <w:szCs w:val="22"/>
        </w:rPr>
        <w:t>, personālsabiedrības biedru, piegādātāju apvienības dalībnieku vai apakšuzņēmēju (nav darbinieks vai darba ņēmējs), norādīt, kādā statusā speciālistu plānots piesaistīt darbu izpildē.</w:t>
      </w:r>
    </w:p>
    <w:p w14:paraId="42FDFCF8" w14:textId="77777777" w:rsidR="00F12EF0" w:rsidRPr="00C73532" w:rsidRDefault="00F12EF0" w:rsidP="00106822">
      <w:pPr>
        <w:pStyle w:val="WW-BodyText2"/>
        <w:spacing w:line="242" w:lineRule="auto"/>
        <w:rPr>
          <w:rFonts w:ascii="Times New Roman" w:hAnsi="Times New Roman" w:cs="Times New Roman"/>
          <w:sz w:val="22"/>
          <w:szCs w:val="22"/>
        </w:rPr>
      </w:pPr>
    </w:p>
    <w:p w14:paraId="24DEA0F2" w14:textId="77777777" w:rsidR="00F12EF0" w:rsidRPr="00C73532" w:rsidRDefault="00F12EF0" w:rsidP="00106822">
      <w:pPr>
        <w:pStyle w:val="WW-BodyText2"/>
        <w:spacing w:line="242" w:lineRule="auto"/>
        <w:rPr>
          <w:rFonts w:ascii="Times New Roman" w:hAnsi="Times New Roman" w:cs="Times New Roman"/>
          <w:b/>
          <w:sz w:val="22"/>
          <w:szCs w:val="22"/>
        </w:rPr>
      </w:pPr>
      <w:r w:rsidRPr="00C73532">
        <w:rPr>
          <w:rFonts w:ascii="Times New Roman" w:hAnsi="Times New Roman" w:cs="Times New Roman"/>
          <w:b/>
          <w:sz w:val="22"/>
          <w:szCs w:val="22"/>
        </w:rPr>
        <w:t>Apliecinu, ka sniegtās ziņas ir patiesas.</w:t>
      </w:r>
    </w:p>
    <w:p w14:paraId="0D3BF077" w14:textId="77777777" w:rsidR="002B67CC" w:rsidRPr="00C73532" w:rsidRDefault="002B67CC" w:rsidP="00106822">
      <w:pPr>
        <w:spacing w:line="242" w:lineRule="auto"/>
        <w:rPr>
          <w:i/>
          <w:sz w:val="22"/>
          <w:szCs w:val="22"/>
        </w:rPr>
      </w:pPr>
    </w:p>
    <w:p w14:paraId="4A60CABC" w14:textId="77777777" w:rsidR="00136C15" w:rsidRPr="00C73532" w:rsidRDefault="00136C15" w:rsidP="00106822">
      <w:pPr>
        <w:spacing w:line="242" w:lineRule="auto"/>
        <w:rPr>
          <w:i/>
          <w:iCs/>
          <w:sz w:val="22"/>
          <w:szCs w:val="22"/>
        </w:rPr>
      </w:pPr>
      <w:r w:rsidRPr="00C73532">
        <w:rPr>
          <w:i/>
          <w:iCs/>
          <w:sz w:val="22"/>
          <w:szCs w:val="22"/>
        </w:rPr>
        <w:t>[datums:] ________________________________________________</w:t>
      </w:r>
    </w:p>
    <w:p w14:paraId="7E4E7E29" w14:textId="77777777" w:rsidR="00136C15" w:rsidRPr="00C73532" w:rsidRDefault="00136C15" w:rsidP="00106822">
      <w:pPr>
        <w:spacing w:line="242" w:lineRule="auto"/>
        <w:rPr>
          <w:i/>
          <w:iCs/>
          <w:sz w:val="22"/>
          <w:szCs w:val="22"/>
        </w:rPr>
      </w:pPr>
      <w:r w:rsidRPr="00C73532">
        <w:rPr>
          <w:i/>
          <w:iCs/>
          <w:sz w:val="22"/>
          <w:szCs w:val="22"/>
        </w:rPr>
        <w:t>[Pretendenta pārstāvēttiesīgās personas paraksts:] ___________________________________________</w:t>
      </w:r>
    </w:p>
    <w:p w14:paraId="78B3833B" w14:textId="1655DA15" w:rsidR="00C737D3" w:rsidRPr="00C73532" w:rsidRDefault="00136C15" w:rsidP="00106822">
      <w:pPr>
        <w:spacing w:line="242" w:lineRule="auto"/>
        <w:rPr>
          <w:i/>
          <w:iCs/>
          <w:sz w:val="22"/>
          <w:szCs w:val="22"/>
        </w:rPr>
      </w:pPr>
      <w:r w:rsidRPr="00C73532">
        <w:rPr>
          <w:i/>
          <w:iCs/>
          <w:sz w:val="22"/>
          <w:szCs w:val="22"/>
        </w:rPr>
        <w:t>[Pretendenta pārstāvēttiesīgās personas amats, vārds un uzvārds:] ______________________________</w:t>
      </w:r>
    </w:p>
    <w:p w14:paraId="0FFF9E70" w14:textId="77777777" w:rsidR="004516CA" w:rsidRDefault="004516CA" w:rsidP="00106822">
      <w:pPr>
        <w:overflowPunct w:val="0"/>
        <w:autoSpaceDE w:val="0"/>
        <w:autoSpaceDN w:val="0"/>
        <w:adjustRightInd w:val="0"/>
        <w:spacing w:line="242" w:lineRule="auto"/>
        <w:jc w:val="right"/>
        <w:textAlignment w:val="baseline"/>
        <w:rPr>
          <w:b/>
          <w:sz w:val="22"/>
          <w:szCs w:val="22"/>
          <w:highlight w:val="yellow"/>
        </w:rPr>
      </w:pPr>
    </w:p>
    <w:p w14:paraId="01B4D277" w14:textId="77777777" w:rsidR="004516CA" w:rsidRDefault="004516CA" w:rsidP="00106822">
      <w:pPr>
        <w:overflowPunct w:val="0"/>
        <w:autoSpaceDE w:val="0"/>
        <w:autoSpaceDN w:val="0"/>
        <w:adjustRightInd w:val="0"/>
        <w:spacing w:line="242" w:lineRule="auto"/>
        <w:jc w:val="right"/>
        <w:textAlignment w:val="baseline"/>
        <w:rPr>
          <w:b/>
          <w:sz w:val="22"/>
          <w:szCs w:val="22"/>
          <w:highlight w:val="yellow"/>
        </w:rPr>
      </w:pPr>
    </w:p>
    <w:p w14:paraId="2037AD5A" w14:textId="750768B9" w:rsidR="00EC0D81" w:rsidRPr="004516CA" w:rsidRDefault="00C8383C" w:rsidP="00106822">
      <w:pPr>
        <w:overflowPunct w:val="0"/>
        <w:autoSpaceDE w:val="0"/>
        <w:autoSpaceDN w:val="0"/>
        <w:adjustRightInd w:val="0"/>
        <w:spacing w:line="242" w:lineRule="auto"/>
        <w:jc w:val="right"/>
        <w:textAlignment w:val="baseline"/>
        <w:rPr>
          <w:b/>
          <w:sz w:val="22"/>
          <w:szCs w:val="22"/>
        </w:rPr>
      </w:pPr>
      <w:r>
        <w:rPr>
          <w:b/>
          <w:sz w:val="22"/>
          <w:szCs w:val="22"/>
        </w:rPr>
        <w:lastRenderedPageBreak/>
        <w:t>6</w:t>
      </w:r>
      <w:r w:rsidR="00EC0D81" w:rsidRPr="004516CA">
        <w:rPr>
          <w:b/>
          <w:sz w:val="22"/>
          <w:szCs w:val="22"/>
        </w:rPr>
        <w:t>.pielikums</w:t>
      </w:r>
    </w:p>
    <w:p w14:paraId="640CA470" w14:textId="77777777" w:rsidR="00924067" w:rsidRPr="004516CA" w:rsidRDefault="00924067" w:rsidP="00924067">
      <w:pPr>
        <w:overflowPunct w:val="0"/>
        <w:autoSpaceDE w:val="0"/>
        <w:autoSpaceDN w:val="0"/>
        <w:adjustRightInd w:val="0"/>
        <w:spacing w:line="242" w:lineRule="auto"/>
        <w:jc w:val="right"/>
        <w:textAlignment w:val="baseline"/>
        <w:rPr>
          <w:bCs/>
          <w:sz w:val="22"/>
          <w:szCs w:val="22"/>
        </w:rPr>
      </w:pPr>
      <w:r w:rsidRPr="004516CA">
        <w:rPr>
          <w:bCs/>
          <w:sz w:val="22"/>
          <w:szCs w:val="22"/>
        </w:rPr>
        <w:t>iepirkuma</w:t>
      </w:r>
    </w:p>
    <w:p w14:paraId="7DC357F5" w14:textId="77777777" w:rsidR="00E26FB2" w:rsidRPr="00E26FB2" w:rsidRDefault="00E26FB2" w:rsidP="00E26FB2">
      <w:pPr>
        <w:overflowPunct w:val="0"/>
        <w:autoSpaceDE w:val="0"/>
        <w:autoSpaceDN w:val="0"/>
        <w:adjustRightInd w:val="0"/>
        <w:spacing w:line="242" w:lineRule="auto"/>
        <w:jc w:val="right"/>
        <w:textAlignment w:val="baseline"/>
        <w:rPr>
          <w:bCs/>
          <w:sz w:val="22"/>
          <w:szCs w:val="22"/>
        </w:rPr>
      </w:pPr>
      <w:r w:rsidRPr="00E26FB2">
        <w:rPr>
          <w:bCs/>
          <w:sz w:val="22"/>
          <w:szCs w:val="22"/>
        </w:rPr>
        <w:t>“Siltuma avota efektivitātes paaugstināšana</w:t>
      </w:r>
    </w:p>
    <w:p w14:paraId="0026D6EB" w14:textId="3E980BCB" w:rsidR="00924067" w:rsidRPr="002730BC" w:rsidRDefault="00E26FB2" w:rsidP="004516CA">
      <w:pPr>
        <w:spacing w:line="242" w:lineRule="auto"/>
        <w:jc w:val="right"/>
        <w:rPr>
          <w:sz w:val="22"/>
          <w:szCs w:val="22"/>
        </w:rPr>
      </w:pPr>
      <w:r w:rsidRPr="00E26FB2">
        <w:rPr>
          <w:bCs/>
          <w:sz w:val="22"/>
          <w:szCs w:val="22"/>
        </w:rPr>
        <w:t xml:space="preserve"> </w:t>
      </w:r>
      <w:r w:rsidRPr="002730BC">
        <w:rPr>
          <w:bCs/>
          <w:sz w:val="22"/>
          <w:szCs w:val="22"/>
        </w:rPr>
        <w:t xml:space="preserve">Pastendē, Ģibuļu pagastā, Talsu novadā” </w:t>
      </w:r>
      <w:r w:rsidR="00924067" w:rsidRPr="002730BC">
        <w:rPr>
          <w:sz w:val="22"/>
          <w:szCs w:val="22"/>
        </w:rPr>
        <w:t>nolikumam</w:t>
      </w:r>
    </w:p>
    <w:p w14:paraId="100BD1EB" w14:textId="5ABAD56E" w:rsidR="00EC0D81" w:rsidRPr="002730BC" w:rsidRDefault="00924067" w:rsidP="00106822">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AD6B04" w:rsidRPr="002730BC">
        <w:rPr>
          <w:sz w:val="22"/>
          <w:szCs w:val="22"/>
        </w:rPr>
        <w:t>TNS </w:t>
      </w:r>
      <w:r w:rsidR="00DA4D05">
        <w:rPr>
          <w:sz w:val="22"/>
          <w:szCs w:val="22"/>
        </w:rPr>
        <w:t>2026/37</w:t>
      </w:r>
    </w:p>
    <w:p w14:paraId="3080E2CA" w14:textId="77777777" w:rsidR="00EC0D81" w:rsidRPr="002730BC" w:rsidRDefault="00EC0D81" w:rsidP="00106822">
      <w:pPr>
        <w:overflowPunct w:val="0"/>
        <w:autoSpaceDE w:val="0"/>
        <w:autoSpaceDN w:val="0"/>
        <w:adjustRightInd w:val="0"/>
        <w:spacing w:line="242" w:lineRule="auto"/>
        <w:jc w:val="right"/>
        <w:textAlignment w:val="baseline"/>
        <w:rPr>
          <w:sz w:val="22"/>
          <w:szCs w:val="22"/>
        </w:rPr>
      </w:pPr>
    </w:p>
    <w:p w14:paraId="7ED34B6A" w14:textId="5ECDD361" w:rsidR="00EC0D81" w:rsidRPr="002730BC" w:rsidRDefault="002B49BD" w:rsidP="00106822">
      <w:pPr>
        <w:spacing w:line="242" w:lineRule="auto"/>
        <w:jc w:val="center"/>
        <w:rPr>
          <w:b/>
          <w:caps/>
          <w:sz w:val="22"/>
          <w:szCs w:val="22"/>
        </w:rPr>
      </w:pPr>
      <w:r w:rsidRPr="002730BC">
        <w:rPr>
          <w:b/>
          <w:caps/>
          <w:sz w:val="22"/>
          <w:szCs w:val="22"/>
        </w:rPr>
        <w:t>PRETENDENTA</w:t>
      </w:r>
      <w:r w:rsidR="00EC0D81" w:rsidRPr="002730BC">
        <w:rPr>
          <w:b/>
          <w:caps/>
          <w:sz w:val="22"/>
          <w:szCs w:val="22"/>
        </w:rPr>
        <w:t xml:space="preserve"> personāla</w:t>
      </w:r>
    </w:p>
    <w:p w14:paraId="0B0127DC" w14:textId="77777777" w:rsidR="00EC0D81" w:rsidRPr="002730BC" w:rsidRDefault="00EC0D81" w:rsidP="00106822">
      <w:pPr>
        <w:spacing w:line="242" w:lineRule="auto"/>
        <w:jc w:val="center"/>
        <w:rPr>
          <w:b/>
          <w:caps/>
          <w:sz w:val="22"/>
          <w:szCs w:val="22"/>
        </w:rPr>
      </w:pPr>
      <w:r w:rsidRPr="002730BC">
        <w:rPr>
          <w:b/>
          <w:caps/>
          <w:sz w:val="22"/>
          <w:szCs w:val="22"/>
        </w:rPr>
        <w:t>CURRICULUM VITAE (CV)</w:t>
      </w:r>
    </w:p>
    <w:p w14:paraId="4662CA42" w14:textId="77777777" w:rsidR="00EC0D81" w:rsidRPr="002730BC" w:rsidRDefault="00EC0D81" w:rsidP="00106822">
      <w:pPr>
        <w:spacing w:line="242" w:lineRule="auto"/>
        <w:jc w:val="center"/>
        <w:rPr>
          <w:sz w:val="22"/>
          <w:szCs w:val="22"/>
        </w:rPr>
      </w:pPr>
      <w:r w:rsidRPr="002730BC">
        <w:rPr>
          <w:sz w:val="22"/>
          <w:szCs w:val="22"/>
        </w:rPr>
        <w:t>/forma/</w:t>
      </w:r>
    </w:p>
    <w:p w14:paraId="56F62DAD" w14:textId="77777777" w:rsidR="00EC0D81" w:rsidRPr="002730BC" w:rsidRDefault="00EC0D81" w:rsidP="00106822">
      <w:pPr>
        <w:spacing w:line="242" w:lineRule="auto"/>
        <w:rPr>
          <w:sz w:val="22"/>
          <w:szCs w:val="22"/>
        </w:rPr>
      </w:pPr>
    </w:p>
    <w:p w14:paraId="6FD48A4B" w14:textId="5FFDD5FF" w:rsidR="00043E0D" w:rsidRPr="002730BC" w:rsidRDefault="00043E0D" w:rsidP="00E26FB2">
      <w:pPr>
        <w:spacing w:line="242" w:lineRule="auto"/>
        <w:rPr>
          <w:bCs/>
          <w:sz w:val="22"/>
          <w:szCs w:val="22"/>
        </w:rPr>
      </w:pPr>
      <w:r w:rsidRPr="002730BC">
        <w:rPr>
          <w:b/>
          <w:bCs/>
          <w:sz w:val="22"/>
          <w:szCs w:val="22"/>
        </w:rPr>
        <w:t>Iepirkums:</w:t>
      </w:r>
      <w:r w:rsidRPr="002730BC">
        <w:rPr>
          <w:bCs/>
          <w:sz w:val="22"/>
          <w:szCs w:val="22"/>
        </w:rPr>
        <w:t xml:space="preserve"> </w:t>
      </w:r>
      <w:r w:rsidR="00E26FB2" w:rsidRPr="002730BC">
        <w:rPr>
          <w:bCs/>
          <w:sz w:val="22"/>
          <w:szCs w:val="22"/>
        </w:rPr>
        <w:t xml:space="preserve">“Siltuma avota efektivitātes paaugstināšana Pastendē, Ģibuļu pagastā, Talsu novadā” </w:t>
      </w:r>
    </w:p>
    <w:p w14:paraId="47CA485F" w14:textId="66A0056D" w:rsidR="00043E0D" w:rsidRPr="00AD6B04" w:rsidRDefault="00043E0D" w:rsidP="00106822">
      <w:pPr>
        <w:spacing w:line="242" w:lineRule="auto"/>
        <w:rPr>
          <w:sz w:val="22"/>
          <w:szCs w:val="22"/>
        </w:rPr>
      </w:pPr>
      <w:r w:rsidRPr="002730BC">
        <w:rPr>
          <w:b/>
          <w:sz w:val="22"/>
          <w:szCs w:val="22"/>
        </w:rPr>
        <w:t>Identifikācijas numurs:</w:t>
      </w:r>
      <w:r w:rsidRPr="002730BC">
        <w:rPr>
          <w:sz w:val="22"/>
          <w:szCs w:val="22"/>
        </w:rPr>
        <w:t xml:space="preserve"> </w:t>
      </w:r>
      <w:r w:rsidR="00AD6B04" w:rsidRPr="002730BC">
        <w:rPr>
          <w:sz w:val="22"/>
          <w:szCs w:val="22"/>
        </w:rPr>
        <w:t>TNS </w:t>
      </w:r>
      <w:r w:rsidR="00DA4D05">
        <w:rPr>
          <w:sz w:val="22"/>
          <w:szCs w:val="22"/>
        </w:rPr>
        <w:t>2026/37</w:t>
      </w:r>
    </w:p>
    <w:p w14:paraId="39401832" w14:textId="77777777" w:rsidR="00EC0D81" w:rsidRPr="00AD6B04" w:rsidRDefault="00EC0D81" w:rsidP="00106822">
      <w:pPr>
        <w:spacing w:line="242" w:lineRule="auto"/>
        <w:rPr>
          <w:color w:val="000000"/>
          <w:sz w:val="22"/>
          <w:szCs w:val="22"/>
        </w:rPr>
      </w:pPr>
    </w:p>
    <w:p w14:paraId="6AED0297" w14:textId="19331133" w:rsidR="00EC0D81" w:rsidRPr="004516CA" w:rsidRDefault="00EC0D81" w:rsidP="00106822">
      <w:pPr>
        <w:spacing w:line="242" w:lineRule="auto"/>
        <w:rPr>
          <w:color w:val="000000"/>
          <w:sz w:val="22"/>
          <w:szCs w:val="22"/>
        </w:rPr>
      </w:pPr>
      <w:r w:rsidRPr="004516CA">
        <w:rPr>
          <w:color w:val="000000"/>
          <w:sz w:val="22"/>
          <w:szCs w:val="22"/>
        </w:rPr>
        <w:t xml:space="preserve">Norādīt speciālista pozīciju (amatu) </w:t>
      </w:r>
      <w:r w:rsidR="003E5864" w:rsidRPr="004516CA">
        <w:rPr>
          <w:color w:val="000000"/>
          <w:sz w:val="22"/>
          <w:szCs w:val="22"/>
        </w:rPr>
        <w:t>Ie</w:t>
      </w:r>
      <w:r w:rsidRPr="004516CA">
        <w:rPr>
          <w:color w:val="000000"/>
          <w:sz w:val="22"/>
          <w:szCs w:val="22"/>
        </w:rPr>
        <w:t>pirkuma līguma izpildē: __________________________</w:t>
      </w:r>
    </w:p>
    <w:p w14:paraId="2949D04F" w14:textId="3A3C1630" w:rsidR="00EC0D81" w:rsidRPr="004516CA" w:rsidRDefault="00EC0D81" w:rsidP="00106822">
      <w:pPr>
        <w:tabs>
          <w:tab w:val="left" w:pos="426"/>
        </w:tabs>
        <w:spacing w:line="242" w:lineRule="auto"/>
        <w:rPr>
          <w:sz w:val="22"/>
          <w:szCs w:val="22"/>
        </w:rPr>
      </w:pPr>
      <w:r w:rsidRPr="004516CA">
        <w:rPr>
          <w:sz w:val="22"/>
          <w:szCs w:val="22"/>
        </w:rPr>
        <w:t>1.</w:t>
      </w:r>
      <w:r w:rsidRPr="004516CA">
        <w:rPr>
          <w:sz w:val="22"/>
          <w:szCs w:val="22"/>
        </w:rPr>
        <w:tab/>
        <w:t>Vārds</w:t>
      </w:r>
      <w:r w:rsidR="008C10BD" w:rsidRPr="004516CA">
        <w:rPr>
          <w:sz w:val="22"/>
          <w:szCs w:val="22"/>
        </w:rPr>
        <w:t>, u</w:t>
      </w:r>
      <w:r w:rsidRPr="004516CA">
        <w:rPr>
          <w:sz w:val="22"/>
          <w:szCs w:val="22"/>
        </w:rPr>
        <w:t>zvārds:</w:t>
      </w:r>
    </w:p>
    <w:p w14:paraId="5382E73A" w14:textId="77777777" w:rsidR="00F12EF0" w:rsidRPr="004516CA" w:rsidRDefault="00F12EF0" w:rsidP="00106822">
      <w:pPr>
        <w:tabs>
          <w:tab w:val="left" w:pos="426"/>
        </w:tabs>
        <w:spacing w:line="242" w:lineRule="auto"/>
        <w:rPr>
          <w:sz w:val="22"/>
          <w:szCs w:val="22"/>
        </w:rPr>
      </w:pPr>
    </w:p>
    <w:p w14:paraId="5FED83B2" w14:textId="2E2C0FDF" w:rsidR="00F12EF0" w:rsidRPr="004516CA" w:rsidRDefault="008C10BD" w:rsidP="00106822">
      <w:pPr>
        <w:tabs>
          <w:tab w:val="left" w:pos="426"/>
        </w:tabs>
        <w:spacing w:line="242" w:lineRule="auto"/>
        <w:rPr>
          <w:sz w:val="22"/>
          <w:szCs w:val="22"/>
        </w:rPr>
      </w:pPr>
      <w:r w:rsidRPr="004516CA">
        <w:rPr>
          <w:sz w:val="22"/>
          <w:szCs w:val="22"/>
        </w:rPr>
        <w:t>2</w:t>
      </w:r>
      <w:r w:rsidR="00F12EF0" w:rsidRPr="004516CA">
        <w:rPr>
          <w:sz w:val="22"/>
          <w:szCs w:val="22"/>
        </w:rPr>
        <w:t>.</w:t>
      </w:r>
      <w:r w:rsidR="00F12EF0" w:rsidRPr="004516CA">
        <w:rPr>
          <w:sz w:val="22"/>
          <w:szCs w:val="22"/>
        </w:rPr>
        <w:tab/>
        <w:t>Uzņēmuma nosaukums, kurā pašlaik strādā:</w:t>
      </w:r>
    </w:p>
    <w:p w14:paraId="35E22585" w14:textId="77777777" w:rsidR="00F12EF0" w:rsidRPr="004516CA" w:rsidRDefault="00F12EF0" w:rsidP="00106822">
      <w:pPr>
        <w:tabs>
          <w:tab w:val="left" w:pos="426"/>
        </w:tabs>
        <w:spacing w:line="242" w:lineRule="auto"/>
        <w:rPr>
          <w:sz w:val="22"/>
          <w:szCs w:val="22"/>
        </w:rPr>
      </w:pPr>
    </w:p>
    <w:p w14:paraId="1DDA5A16" w14:textId="6B69AF15" w:rsidR="00F12EF0" w:rsidRPr="004516CA" w:rsidRDefault="008C10BD" w:rsidP="00106822">
      <w:pPr>
        <w:tabs>
          <w:tab w:val="left" w:pos="426"/>
        </w:tabs>
        <w:spacing w:line="242" w:lineRule="auto"/>
        <w:jc w:val="both"/>
        <w:rPr>
          <w:sz w:val="22"/>
          <w:szCs w:val="22"/>
        </w:rPr>
      </w:pPr>
      <w:r w:rsidRPr="004516CA">
        <w:rPr>
          <w:sz w:val="22"/>
          <w:szCs w:val="22"/>
        </w:rPr>
        <w:t>3</w:t>
      </w:r>
      <w:r w:rsidR="00F12EF0" w:rsidRPr="004516CA">
        <w:rPr>
          <w:sz w:val="22"/>
          <w:szCs w:val="22"/>
        </w:rPr>
        <w:t>.</w:t>
      </w:r>
      <w:r w:rsidR="00F12EF0" w:rsidRPr="004516CA">
        <w:rPr>
          <w:sz w:val="22"/>
          <w:szCs w:val="22"/>
        </w:rPr>
        <w:tab/>
        <w:t>Profesionālās darbības atbilstības sertifikāti/apliecības (jānorāda tikai tie profesionālās darbības atbilstības sertifikāti/apliecības, kuri apliecina nolikumā prasīto speciālista pieredzi)*:</w:t>
      </w:r>
    </w:p>
    <w:tbl>
      <w:tblPr>
        <w:tblStyle w:val="Reatabula"/>
        <w:tblW w:w="9351" w:type="dxa"/>
        <w:tblLook w:val="04A0" w:firstRow="1" w:lastRow="0" w:firstColumn="1" w:lastColumn="0" w:noHBand="0" w:noVBand="1"/>
      </w:tblPr>
      <w:tblGrid>
        <w:gridCol w:w="2265"/>
        <w:gridCol w:w="2265"/>
        <w:gridCol w:w="2265"/>
        <w:gridCol w:w="2556"/>
      </w:tblGrid>
      <w:tr w:rsidR="00F12EF0" w:rsidRPr="004516CA" w14:paraId="6080494D" w14:textId="77777777" w:rsidTr="002F75C9">
        <w:tc>
          <w:tcPr>
            <w:tcW w:w="2265" w:type="dxa"/>
          </w:tcPr>
          <w:p w14:paraId="5CBEB91C" w14:textId="77777777"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Profesionālās darbības joma</w:t>
            </w:r>
          </w:p>
        </w:tc>
        <w:tc>
          <w:tcPr>
            <w:tcW w:w="2265" w:type="dxa"/>
          </w:tcPr>
          <w:p w14:paraId="1BD04D14" w14:textId="77777777"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Dokumenta izdevējs</w:t>
            </w:r>
          </w:p>
        </w:tc>
        <w:tc>
          <w:tcPr>
            <w:tcW w:w="2265" w:type="dxa"/>
          </w:tcPr>
          <w:p w14:paraId="2129ACF1" w14:textId="77777777"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Dokumenta nosaukums un Nr.</w:t>
            </w:r>
          </w:p>
        </w:tc>
        <w:tc>
          <w:tcPr>
            <w:tcW w:w="2556" w:type="dxa"/>
          </w:tcPr>
          <w:p w14:paraId="56DC67A0" w14:textId="77777777"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Dokumenta derīguma termiņš</w:t>
            </w:r>
          </w:p>
        </w:tc>
      </w:tr>
      <w:tr w:rsidR="00F12EF0" w:rsidRPr="004516CA" w14:paraId="6C55B4C2" w14:textId="77777777" w:rsidTr="002F75C9">
        <w:tc>
          <w:tcPr>
            <w:tcW w:w="2265" w:type="dxa"/>
          </w:tcPr>
          <w:p w14:paraId="3489098E" w14:textId="77777777" w:rsidR="00F12EF0" w:rsidRPr="004516CA" w:rsidRDefault="00F12EF0" w:rsidP="00106822">
            <w:pPr>
              <w:tabs>
                <w:tab w:val="left" w:pos="567"/>
              </w:tabs>
              <w:spacing w:line="242" w:lineRule="auto"/>
              <w:jc w:val="both"/>
              <w:rPr>
                <w:sz w:val="22"/>
                <w:szCs w:val="22"/>
                <w:lang w:val="lv-LV"/>
              </w:rPr>
            </w:pPr>
          </w:p>
        </w:tc>
        <w:tc>
          <w:tcPr>
            <w:tcW w:w="2265" w:type="dxa"/>
          </w:tcPr>
          <w:p w14:paraId="08406CB9" w14:textId="77777777" w:rsidR="00F12EF0" w:rsidRPr="004516CA" w:rsidRDefault="00F12EF0" w:rsidP="00106822">
            <w:pPr>
              <w:tabs>
                <w:tab w:val="left" w:pos="567"/>
              </w:tabs>
              <w:spacing w:line="242" w:lineRule="auto"/>
              <w:jc w:val="both"/>
              <w:rPr>
                <w:sz w:val="22"/>
                <w:szCs w:val="22"/>
                <w:lang w:val="lv-LV"/>
              </w:rPr>
            </w:pPr>
          </w:p>
        </w:tc>
        <w:tc>
          <w:tcPr>
            <w:tcW w:w="2265" w:type="dxa"/>
          </w:tcPr>
          <w:p w14:paraId="2A97AA68" w14:textId="77777777" w:rsidR="00F12EF0" w:rsidRPr="004516CA" w:rsidRDefault="00F12EF0" w:rsidP="00106822">
            <w:pPr>
              <w:tabs>
                <w:tab w:val="left" w:pos="567"/>
              </w:tabs>
              <w:spacing w:line="242" w:lineRule="auto"/>
              <w:jc w:val="both"/>
              <w:rPr>
                <w:sz w:val="22"/>
                <w:szCs w:val="22"/>
                <w:lang w:val="lv-LV"/>
              </w:rPr>
            </w:pPr>
          </w:p>
        </w:tc>
        <w:tc>
          <w:tcPr>
            <w:tcW w:w="2556" w:type="dxa"/>
          </w:tcPr>
          <w:p w14:paraId="17713046" w14:textId="77777777" w:rsidR="00F12EF0" w:rsidRPr="004516CA" w:rsidRDefault="00F12EF0" w:rsidP="00106822">
            <w:pPr>
              <w:tabs>
                <w:tab w:val="left" w:pos="567"/>
              </w:tabs>
              <w:spacing w:line="242" w:lineRule="auto"/>
              <w:jc w:val="both"/>
              <w:rPr>
                <w:sz w:val="22"/>
                <w:szCs w:val="22"/>
                <w:lang w:val="lv-LV"/>
              </w:rPr>
            </w:pPr>
          </w:p>
        </w:tc>
      </w:tr>
      <w:tr w:rsidR="00F12EF0" w:rsidRPr="004516CA" w14:paraId="45A3DE32" w14:textId="77777777" w:rsidTr="002F75C9">
        <w:tc>
          <w:tcPr>
            <w:tcW w:w="2265" w:type="dxa"/>
          </w:tcPr>
          <w:p w14:paraId="2F0473AF" w14:textId="77777777" w:rsidR="00F12EF0" w:rsidRPr="004516CA" w:rsidRDefault="00F12EF0" w:rsidP="00106822">
            <w:pPr>
              <w:tabs>
                <w:tab w:val="left" w:pos="567"/>
              </w:tabs>
              <w:spacing w:line="242" w:lineRule="auto"/>
              <w:jc w:val="both"/>
              <w:rPr>
                <w:sz w:val="22"/>
                <w:szCs w:val="22"/>
                <w:lang w:val="lv-LV"/>
              </w:rPr>
            </w:pPr>
          </w:p>
        </w:tc>
        <w:tc>
          <w:tcPr>
            <w:tcW w:w="2265" w:type="dxa"/>
          </w:tcPr>
          <w:p w14:paraId="58D6C821" w14:textId="77777777" w:rsidR="00F12EF0" w:rsidRPr="004516CA" w:rsidRDefault="00F12EF0" w:rsidP="00106822">
            <w:pPr>
              <w:tabs>
                <w:tab w:val="left" w:pos="567"/>
              </w:tabs>
              <w:spacing w:line="242" w:lineRule="auto"/>
              <w:jc w:val="both"/>
              <w:rPr>
                <w:sz w:val="22"/>
                <w:szCs w:val="22"/>
                <w:lang w:val="lv-LV"/>
              </w:rPr>
            </w:pPr>
          </w:p>
        </w:tc>
        <w:tc>
          <w:tcPr>
            <w:tcW w:w="2265" w:type="dxa"/>
          </w:tcPr>
          <w:p w14:paraId="42C885BC" w14:textId="77777777" w:rsidR="00F12EF0" w:rsidRPr="004516CA" w:rsidRDefault="00F12EF0" w:rsidP="00106822">
            <w:pPr>
              <w:tabs>
                <w:tab w:val="left" w:pos="567"/>
              </w:tabs>
              <w:spacing w:line="242" w:lineRule="auto"/>
              <w:jc w:val="both"/>
              <w:rPr>
                <w:sz w:val="22"/>
                <w:szCs w:val="22"/>
                <w:lang w:val="lv-LV"/>
              </w:rPr>
            </w:pPr>
          </w:p>
        </w:tc>
        <w:tc>
          <w:tcPr>
            <w:tcW w:w="2556" w:type="dxa"/>
          </w:tcPr>
          <w:p w14:paraId="21BF5EC8" w14:textId="77777777" w:rsidR="00F12EF0" w:rsidRPr="004516CA" w:rsidRDefault="00F12EF0" w:rsidP="00106822">
            <w:pPr>
              <w:tabs>
                <w:tab w:val="left" w:pos="567"/>
              </w:tabs>
              <w:spacing w:line="242" w:lineRule="auto"/>
              <w:jc w:val="both"/>
              <w:rPr>
                <w:sz w:val="22"/>
                <w:szCs w:val="22"/>
                <w:lang w:val="lv-LV"/>
              </w:rPr>
            </w:pPr>
          </w:p>
        </w:tc>
      </w:tr>
      <w:tr w:rsidR="00F12EF0" w:rsidRPr="004516CA" w14:paraId="21C28A6C" w14:textId="77777777" w:rsidTr="002F75C9">
        <w:tc>
          <w:tcPr>
            <w:tcW w:w="2265" w:type="dxa"/>
          </w:tcPr>
          <w:p w14:paraId="3A8FFF34" w14:textId="77777777" w:rsidR="00F12EF0" w:rsidRPr="004516CA" w:rsidRDefault="00F12EF0" w:rsidP="00106822">
            <w:pPr>
              <w:tabs>
                <w:tab w:val="left" w:pos="567"/>
              </w:tabs>
              <w:spacing w:line="242" w:lineRule="auto"/>
              <w:jc w:val="both"/>
              <w:rPr>
                <w:sz w:val="22"/>
                <w:szCs w:val="22"/>
                <w:lang w:val="lv-LV"/>
              </w:rPr>
            </w:pPr>
          </w:p>
        </w:tc>
        <w:tc>
          <w:tcPr>
            <w:tcW w:w="2265" w:type="dxa"/>
          </w:tcPr>
          <w:p w14:paraId="413E3BF7" w14:textId="77777777" w:rsidR="00F12EF0" w:rsidRPr="004516CA" w:rsidRDefault="00F12EF0" w:rsidP="00106822">
            <w:pPr>
              <w:tabs>
                <w:tab w:val="left" w:pos="567"/>
              </w:tabs>
              <w:spacing w:line="242" w:lineRule="auto"/>
              <w:jc w:val="both"/>
              <w:rPr>
                <w:sz w:val="22"/>
                <w:szCs w:val="22"/>
                <w:lang w:val="lv-LV"/>
              </w:rPr>
            </w:pPr>
          </w:p>
        </w:tc>
        <w:tc>
          <w:tcPr>
            <w:tcW w:w="2265" w:type="dxa"/>
          </w:tcPr>
          <w:p w14:paraId="0B8F56EA" w14:textId="77777777" w:rsidR="00F12EF0" w:rsidRPr="004516CA" w:rsidRDefault="00F12EF0" w:rsidP="00106822">
            <w:pPr>
              <w:tabs>
                <w:tab w:val="left" w:pos="567"/>
              </w:tabs>
              <w:spacing w:line="242" w:lineRule="auto"/>
              <w:jc w:val="both"/>
              <w:rPr>
                <w:sz w:val="22"/>
                <w:szCs w:val="22"/>
                <w:lang w:val="lv-LV"/>
              </w:rPr>
            </w:pPr>
          </w:p>
        </w:tc>
        <w:tc>
          <w:tcPr>
            <w:tcW w:w="2556" w:type="dxa"/>
          </w:tcPr>
          <w:p w14:paraId="1505FCDE" w14:textId="77777777" w:rsidR="00F12EF0" w:rsidRPr="004516CA" w:rsidRDefault="00F12EF0" w:rsidP="00106822">
            <w:pPr>
              <w:tabs>
                <w:tab w:val="left" w:pos="567"/>
              </w:tabs>
              <w:spacing w:line="242" w:lineRule="auto"/>
              <w:jc w:val="both"/>
              <w:rPr>
                <w:sz w:val="22"/>
                <w:szCs w:val="22"/>
                <w:lang w:val="lv-LV"/>
              </w:rPr>
            </w:pPr>
          </w:p>
        </w:tc>
      </w:tr>
    </w:tbl>
    <w:p w14:paraId="3F45066F" w14:textId="6C9275AF" w:rsidR="00F12EF0" w:rsidRPr="004516CA" w:rsidRDefault="00F12EF0" w:rsidP="00106822">
      <w:pPr>
        <w:spacing w:line="242" w:lineRule="auto"/>
        <w:jc w:val="both"/>
        <w:rPr>
          <w:i/>
          <w:color w:val="000000"/>
          <w:sz w:val="18"/>
          <w:szCs w:val="18"/>
        </w:rPr>
      </w:pPr>
      <w:r w:rsidRPr="004516CA">
        <w:rPr>
          <w:i/>
          <w:sz w:val="18"/>
          <w:szCs w:val="18"/>
        </w:rPr>
        <w:t>* Pie</w:t>
      </w:r>
      <w:r w:rsidR="00DB6163" w:rsidRPr="004516CA">
        <w:rPr>
          <w:i/>
          <w:sz w:val="18"/>
          <w:szCs w:val="18"/>
        </w:rPr>
        <w:t>dāvājumā</w:t>
      </w:r>
      <w:r w:rsidRPr="004516CA">
        <w:rPr>
          <w:i/>
          <w:sz w:val="18"/>
          <w:szCs w:val="18"/>
        </w:rPr>
        <w:t xml:space="preserve"> jābūt pievienotām sertifikātu/apliecību kopijām, izņemot tos dokumentus, kurus var pārbaudīt Būvniecības informācijas sistēmā (</w:t>
      </w:r>
      <w:r w:rsidRPr="004516CA">
        <w:rPr>
          <w:rStyle w:val="Hipersaite"/>
          <w:i/>
          <w:sz w:val="18"/>
          <w:szCs w:val="18"/>
        </w:rPr>
        <w:t>https://bis.gov.lv/bisp/</w:t>
      </w:r>
      <w:r w:rsidRPr="004516CA">
        <w:rPr>
          <w:rStyle w:val="Hipersaite"/>
          <w:color w:val="auto"/>
          <w:sz w:val="18"/>
          <w:szCs w:val="18"/>
          <w:u w:val="none"/>
        </w:rPr>
        <w:t>).</w:t>
      </w:r>
    </w:p>
    <w:p w14:paraId="5614A8D0" w14:textId="77777777" w:rsidR="00F12EF0" w:rsidRPr="004516CA" w:rsidRDefault="00F12EF0" w:rsidP="00106822">
      <w:pPr>
        <w:tabs>
          <w:tab w:val="left" w:pos="567"/>
        </w:tabs>
        <w:spacing w:line="242" w:lineRule="auto"/>
        <w:jc w:val="both"/>
        <w:rPr>
          <w:sz w:val="22"/>
          <w:szCs w:val="22"/>
        </w:rPr>
      </w:pPr>
    </w:p>
    <w:p w14:paraId="719D2141" w14:textId="506EA6FF" w:rsidR="00F12EF0" w:rsidRPr="004516CA" w:rsidRDefault="008C10BD" w:rsidP="00106822">
      <w:pPr>
        <w:tabs>
          <w:tab w:val="left" w:pos="426"/>
        </w:tabs>
        <w:spacing w:line="242" w:lineRule="auto"/>
        <w:jc w:val="both"/>
        <w:rPr>
          <w:sz w:val="22"/>
          <w:szCs w:val="22"/>
        </w:rPr>
      </w:pPr>
      <w:r w:rsidRPr="004516CA">
        <w:rPr>
          <w:sz w:val="22"/>
          <w:szCs w:val="22"/>
        </w:rPr>
        <w:t>4</w:t>
      </w:r>
      <w:r w:rsidR="00F12EF0" w:rsidRPr="004516CA">
        <w:rPr>
          <w:sz w:val="22"/>
          <w:szCs w:val="22"/>
        </w:rPr>
        <w:t>.</w:t>
      </w:r>
      <w:r w:rsidR="00F12EF0" w:rsidRPr="004516CA">
        <w:rPr>
          <w:sz w:val="22"/>
          <w:szCs w:val="22"/>
        </w:rPr>
        <w:tab/>
        <w:t>Profesionālā pieredze (jānorāda tikai tā speciālista pieredze un kvalifikācija, kas apliecina nolikumā prasīto speciālista pieredzi)**:</w:t>
      </w:r>
    </w:p>
    <w:tbl>
      <w:tblPr>
        <w:tblStyle w:val="Reatabula"/>
        <w:tblW w:w="9351" w:type="dxa"/>
        <w:tblLook w:val="04A0" w:firstRow="1" w:lastRow="0" w:firstColumn="1" w:lastColumn="0" w:noHBand="0" w:noVBand="1"/>
      </w:tblPr>
      <w:tblGrid>
        <w:gridCol w:w="1805"/>
        <w:gridCol w:w="2159"/>
        <w:gridCol w:w="1936"/>
        <w:gridCol w:w="1375"/>
        <w:gridCol w:w="2076"/>
      </w:tblGrid>
      <w:tr w:rsidR="00F12EF0" w:rsidRPr="004516CA" w14:paraId="58ABC79A" w14:textId="77777777" w:rsidTr="00BA1027">
        <w:tc>
          <w:tcPr>
            <w:tcW w:w="1805" w:type="dxa"/>
          </w:tcPr>
          <w:p w14:paraId="3411B7D2" w14:textId="77777777"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Projekta/objekta izpildes laiks (no/līdz)</w:t>
            </w:r>
          </w:p>
        </w:tc>
        <w:tc>
          <w:tcPr>
            <w:tcW w:w="2159" w:type="dxa"/>
          </w:tcPr>
          <w:p w14:paraId="26C5BAD9" w14:textId="77777777"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Projekta/objekta nosaukums un īss raksturojums, kas apliecina atbilstību nolikuma prasībām</w:t>
            </w:r>
          </w:p>
        </w:tc>
        <w:tc>
          <w:tcPr>
            <w:tcW w:w="1936" w:type="dxa"/>
          </w:tcPr>
          <w:p w14:paraId="0A9DDC38" w14:textId="48B57721"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Ve</w:t>
            </w:r>
            <w:r w:rsidR="007718AD" w:rsidRPr="004516CA">
              <w:rPr>
                <w:b/>
                <w:sz w:val="22"/>
                <w:szCs w:val="22"/>
                <w:lang w:val="lv-LV"/>
              </w:rPr>
              <w:t>i</w:t>
            </w:r>
            <w:r w:rsidRPr="004516CA">
              <w:rPr>
                <w:b/>
                <w:sz w:val="22"/>
                <w:szCs w:val="22"/>
                <w:lang w:val="lv-LV"/>
              </w:rPr>
              <w:t>ktie pienākumi projektā/objektā</w:t>
            </w:r>
          </w:p>
        </w:tc>
        <w:tc>
          <w:tcPr>
            <w:tcW w:w="1375" w:type="dxa"/>
          </w:tcPr>
          <w:p w14:paraId="65160B76" w14:textId="77777777"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Darba devējs</w:t>
            </w:r>
          </w:p>
        </w:tc>
        <w:tc>
          <w:tcPr>
            <w:tcW w:w="2076" w:type="dxa"/>
          </w:tcPr>
          <w:p w14:paraId="19C293C6" w14:textId="77777777" w:rsidR="00F12EF0" w:rsidRPr="004516CA" w:rsidRDefault="00F12EF0" w:rsidP="00106822">
            <w:pPr>
              <w:tabs>
                <w:tab w:val="left" w:pos="567"/>
              </w:tabs>
              <w:spacing w:line="242" w:lineRule="auto"/>
              <w:jc w:val="center"/>
              <w:rPr>
                <w:sz w:val="22"/>
                <w:szCs w:val="22"/>
                <w:lang w:val="lv-LV"/>
              </w:rPr>
            </w:pPr>
            <w:r w:rsidRPr="004516CA">
              <w:rPr>
                <w:b/>
                <w:sz w:val="22"/>
                <w:szCs w:val="22"/>
                <w:lang w:val="lv-LV"/>
              </w:rPr>
              <w:t>Pasūtītājs (nosaukums, reģistrācijas numurs, adrese, kontaktpersona un tālrunis)</w:t>
            </w:r>
          </w:p>
        </w:tc>
      </w:tr>
      <w:tr w:rsidR="00F12EF0" w:rsidRPr="004516CA" w14:paraId="0B21EAE0" w14:textId="77777777" w:rsidTr="00BA1027">
        <w:tc>
          <w:tcPr>
            <w:tcW w:w="1805" w:type="dxa"/>
          </w:tcPr>
          <w:p w14:paraId="51155362" w14:textId="77777777" w:rsidR="00F12EF0" w:rsidRPr="004516CA" w:rsidRDefault="00F12EF0" w:rsidP="00106822">
            <w:pPr>
              <w:tabs>
                <w:tab w:val="left" w:pos="567"/>
              </w:tabs>
              <w:spacing w:line="242" w:lineRule="auto"/>
              <w:jc w:val="both"/>
              <w:rPr>
                <w:sz w:val="22"/>
                <w:szCs w:val="22"/>
                <w:lang w:val="lv-LV"/>
              </w:rPr>
            </w:pPr>
          </w:p>
        </w:tc>
        <w:tc>
          <w:tcPr>
            <w:tcW w:w="2159" w:type="dxa"/>
          </w:tcPr>
          <w:p w14:paraId="3A2CBAC8" w14:textId="77777777" w:rsidR="00F12EF0" w:rsidRPr="004516CA" w:rsidRDefault="00F12EF0" w:rsidP="00106822">
            <w:pPr>
              <w:tabs>
                <w:tab w:val="left" w:pos="567"/>
              </w:tabs>
              <w:spacing w:line="242" w:lineRule="auto"/>
              <w:jc w:val="both"/>
              <w:rPr>
                <w:sz w:val="22"/>
                <w:szCs w:val="22"/>
                <w:lang w:val="lv-LV"/>
              </w:rPr>
            </w:pPr>
          </w:p>
        </w:tc>
        <w:tc>
          <w:tcPr>
            <w:tcW w:w="1936" w:type="dxa"/>
          </w:tcPr>
          <w:p w14:paraId="61065EE0" w14:textId="77777777" w:rsidR="00F12EF0" w:rsidRPr="004516CA" w:rsidRDefault="00F12EF0" w:rsidP="00106822">
            <w:pPr>
              <w:tabs>
                <w:tab w:val="left" w:pos="567"/>
              </w:tabs>
              <w:spacing w:line="242" w:lineRule="auto"/>
              <w:jc w:val="both"/>
              <w:rPr>
                <w:sz w:val="22"/>
                <w:szCs w:val="22"/>
                <w:lang w:val="lv-LV"/>
              </w:rPr>
            </w:pPr>
          </w:p>
        </w:tc>
        <w:tc>
          <w:tcPr>
            <w:tcW w:w="1375" w:type="dxa"/>
          </w:tcPr>
          <w:p w14:paraId="4C729782" w14:textId="77777777" w:rsidR="00F12EF0" w:rsidRPr="004516CA" w:rsidRDefault="00F12EF0" w:rsidP="00106822">
            <w:pPr>
              <w:tabs>
                <w:tab w:val="left" w:pos="567"/>
              </w:tabs>
              <w:spacing w:line="242" w:lineRule="auto"/>
              <w:jc w:val="both"/>
              <w:rPr>
                <w:sz w:val="22"/>
                <w:szCs w:val="22"/>
                <w:lang w:val="lv-LV"/>
              </w:rPr>
            </w:pPr>
          </w:p>
        </w:tc>
        <w:tc>
          <w:tcPr>
            <w:tcW w:w="2076" w:type="dxa"/>
          </w:tcPr>
          <w:p w14:paraId="632B31CA" w14:textId="77777777" w:rsidR="00F12EF0" w:rsidRPr="004516CA" w:rsidRDefault="00F12EF0" w:rsidP="00106822">
            <w:pPr>
              <w:tabs>
                <w:tab w:val="left" w:pos="567"/>
              </w:tabs>
              <w:spacing w:line="242" w:lineRule="auto"/>
              <w:jc w:val="both"/>
              <w:rPr>
                <w:sz w:val="22"/>
                <w:szCs w:val="22"/>
                <w:lang w:val="lv-LV"/>
              </w:rPr>
            </w:pPr>
          </w:p>
        </w:tc>
      </w:tr>
      <w:tr w:rsidR="00F12EF0" w:rsidRPr="004516CA" w14:paraId="5038E708" w14:textId="77777777" w:rsidTr="00BA1027">
        <w:tc>
          <w:tcPr>
            <w:tcW w:w="1805" w:type="dxa"/>
          </w:tcPr>
          <w:p w14:paraId="2F3C5AB5" w14:textId="77777777" w:rsidR="00F12EF0" w:rsidRPr="004516CA" w:rsidRDefault="00F12EF0" w:rsidP="00106822">
            <w:pPr>
              <w:tabs>
                <w:tab w:val="left" w:pos="567"/>
              </w:tabs>
              <w:spacing w:line="242" w:lineRule="auto"/>
              <w:jc w:val="both"/>
              <w:rPr>
                <w:sz w:val="22"/>
                <w:szCs w:val="22"/>
                <w:lang w:val="lv-LV"/>
              </w:rPr>
            </w:pPr>
          </w:p>
        </w:tc>
        <w:tc>
          <w:tcPr>
            <w:tcW w:w="2159" w:type="dxa"/>
          </w:tcPr>
          <w:p w14:paraId="3970A899" w14:textId="77777777" w:rsidR="00F12EF0" w:rsidRPr="004516CA" w:rsidRDefault="00F12EF0" w:rsidP="00106822">
            <w:pPr>
              <w:tabs>
                <w:tab w:val="left" w:pos="567"/>
              </w:tabs>
              <w:spacing w:line="242" w:lineRule="auto"/>
              <w:jc w:val="both"/>
              <w:rPr>
                <w:sz w:val="22"/>
                <w:szCs w:val="22"/>
                <w:lang w:val="lv-LV"/>
              </w:rPr>
            </w:pPr>
          </w:p>
        </w:tc>
        <w:tc>
          <w:tcPr>
            <w:tcW w:w="1936" w:type="dxa"/>
          </w:tcPr>
          <w:p w14:paraId="3200BD11" w14:textId="77777777" w:rsidR="00F12EF0" w:rsidRPr="004516CA" w:rsidRDefault="00F12EF0" w:rsidP="00106822">
            <w:pPr>
              <w:tabs>
                <w:tab w:val="left" w:pos="567"/>
              </w:tabs>
              <w:spacing w:line="242" w:lineRule="auto"/>
              <w:jc w:val="both"/>
              <w:rPr>
                <w:sz w:val="22"/>
                <w:szCs w:val="22"/>
                <w:lang w:val="lv-LV"/>
              </w:rPr>
            </w:pPr>
          </w:p>
        </w:tc>
        <w:tc>
          <w:tcPr>
            <w:tcW w:w="1375" w:type="dxa"/>
          </w:tcPr>
          <w:p w14:paraId="6161F397" w14:textId="77777777" w:rsidR="00F12EF0" w:rsidRPr="004516CA" w:rsidRDefault="00F12EF0" w:rsidP="00106822">
            <w:pPr>
              <w:tabs>
                <w:tab w:val="left" w:pos="567"/>
              </w:tabs>
              <w:spacing w:line="242" w:lineRule="auto"/>
              <w:jc w:val="both"/>
              <w:rPr>
                <w:sz w:val="22"/>
                <w:szCs w:val="22"/>
                <w:lang w:val="lv-LV"/>
              </w:rPr>
            </w:pPr>
          </w:p>
        </w:tc>
        <w:tc>
          <w:tcPr>
            <w:tcW w:w="2076" w:type="dxa"/>
          </w:tcPr>
          <w:p w14:paraId="05CACD76" w14:textId="77777777" w:rsidR="00F12EF0" w:rsidRPr="004516CA" w:rsidRDefault="00F12EF0" w:rsidP="00106822">
            <w:pPr>
              <w:tabs>
                <w:tab w:val="left" w:pos="567"/>
              </w:tabs>
              <w:spacing w:line="242" w:lineRule="auto"/>
              <w:jc w:val="both"/>
              <w:rPr>
                <w:sz w:val="22"/>
                <w:szCs w:val="22"/>
                <w:lang w:val="lv-LV"/>
              </w:rPr>
            </w:pPr>
          </w:p>
        </w:tc>
      </w:tr>
      <w:tr w:rsidR="00F12EF0" w:rsidRPr="004516CA" w14:paraId="48F50BEF" w14:textId="77777777" w:rsidTr="00BA1027">
        <w:tc>
          <w:tcPr>
            <w:tcW w:w="1805" w:type="dxa"/>
          </w:tcPr>
          <w:p w14:paraId="3203FC78" w14:textId="77777777" w:rsidR="00F12EF0" w:rsidRPr="004516CA" w:rsidRDefault="00F12EF0" w:rsidP="00106822">
            <w:pPr>
              <w:tabs>
                <w:tab w:val="left" w:pos="567"/>
              </w:tabs>
              <w:spacing w:line="242" w:lineRule="auto"/>
              <w:jc w:val="both"/>
              <w:rPr>
                <w:sz w:val="22"/>
                <w:szCs w:val="22"/>
                <w:lang w:val="lv-LV"/>
              </w:rPr>
            </w:pPr>
          </w:p>
        </w:tc>
        <w:tc>
          <w:tcPr>
            <w:tcW w:w="2159" w:type="dxa"/>
          </w:tcPr>
          <w:p w14:paraId="5DF943E9" w14:textId="77777777" w:rsidR="00F12EF0" w:rsidRPr="004516CA" w:rsidRDefault="00F12EF0" w:rsidP="00106822">
            <w:pPr>
              <w:tabs>
                <w:tab w:val="left" w:pos="567"/>
              </w:tabs>
              <w:spacing w:line="242" w:lineRule="auto"/>
              <w:jc w:val="both"/>
              <w:rPr>
                <w:sz w:val="22"/>
                <w:szCs w:val="22"/>
                <w:lang w:val="lv-LV"/>
              </w:rPr>
            </w:pPr>
          </w:p>
        </w:tc>
        <w:tc>
          <w:tcPr>
            <w:tcW w:w="1936" w:type="dxa"/>
          </w:tcPr>
          <w:p w14:paraId="3EAF23F3" w14:textId="77777777" w:rsidR="00F12EF0" w:rsidRPr="004516CA" w:rsidRDefault="00F12EF0" w:rsidP="00106822">
            <w:pPr>
              <w:tabs>
                <w:tab w:val="left" w:pos="567"/>
              </w:tabs>
              <w:spacing w:line="242" w:lineRule="auto"/>
              <w:jc w:val="both"/>
              <w:rPr>
                <w:sz w:val="22"/>
                <w:szCs w:val="22"/>
                <w:lang w:val="lv-LV"/>
              </w:rPr>
            </w:pPr>
          </w:p>
        </w:tc>
        <w:tc>
          <w:tcPr>
            <w:tcW w:w="1375" w:type="dxa"/>
          </w:tcPr>
          <w:p w14:paraId="6003071A" w14:textId="77777777" w:rsidR="00F12EF0" w:rsidRPr="004516CA" w:rsidRDefault="00F12EF0" w:rsidP="00106822">
            <w:pPr>
              <w:tabs>
                <w:tab w:val="left" w:pos="567"/>
              </w:tabs>
              <w:spacing w:line="242" w:lineRule="auto"/>
              <w:jc w:val="both"/>
              <w:rPr>
                <w:sz w:val="22"/>
                <w:szCs w:val="22"/>
                <w:lang w:val="lv-LV"/>
              </w:rPr>
            </w:pPr>
          </w:p>
        </w:tc>
        <w:tc>
          <w:tcPr>
            <w:tcW w:w="2076" w:type="dxa"/>
          </w:tcPr>
          <w:p w14:paraId="6F346AE0" w14:textId="77777777" w:rsidR="00F12EF0" w:rsidRPr="004516CA" w:rsidRDefault="00F12EF0" w:rsidP="00106822">
            <w:pPr>
              <w:tabs>
                <w:tab w:val="left" w:pos="567"/>
              </w:tabs>
              <w:spacing w:line="242" w:lineRule="auto"/>
              <w:jc w:val="both"/>
              <w:rPr>
                <w:sz w:val="22"/>
                <w:szCs w:val="22"/>
                <w:lang w:val="lv-LV"/>
              </w:rPr>
            </w:pPr>
          </w:p>
        </w:tc>
      </w:tr>
    </w:tbl>
    <w:p w14:paraId="7BD7B3B3" w14:textId="1EAE2D66" w:rsidR="00F12EF0" w:rsidRPr="004516CA" w:rsidRDefault="00F12EF0" w:rsidP="00106822">
      <w:pPr>
        <w:tabs>
          <w:tab w:val="left" w:pos="567"/>
        </w:tabs>
        <w:spacing w:line="242" w:lineRule="auto"/>
        <w:jc w:val="both"/>
        <w:rPr>
          <w:i/>
          <w:sz w:val="18"/>
          <w:szCs w:val="18"/>
        </w:rPr>
      </w:pPr>
      <w:r w:rsidRPr="004516CA">
        <w:rPr>
          <w:i/>
          <w:sz w:val="18"/>
          <w:szCs w:val="18"/>
        </w:rPr>
        <w:t>** Pie</w:t>
      </w:r>
      <w:r w:rsidR="00DB6163" w:rsidRPr="004516CA">
        <w:rPr>
          <w:i/>
          <w:sz w:val="18"/>
          <w:szCs w:val="18"/>
        </w:rPr>
        <w:t>dāvājumā</w:t>
      </w:r>
      <w:r w:rsidRPr="004516CA">
        <w:rPr>
          <w:i/>
          <w:sz w:val="18"/>
          <w:szCs w:val="18"/>
        </w:rPr>
        <w:t xml:space="preserve"> obligāti jābūt pievienotiem</w:t>
      </w:r>
      <w:r w:rsidR="00BA1027" w:rsidRPr="004516CA">
        <w:rPr>
          <w:i/>
          <w:sz w:val="18"/>
          <w:szCs w:val="18"/>
        </w:rPr>
        <w:t xml:space="preserve"> </w:t>
      </w:r>
      <w:r w:rsidR="003C0F2B" w:rsidRPr="004516CA">
        <w:rPr>
          <w:i/>
          <w:sz w:val="18"/>
          <w:szCs w:val="18"/>
        </w:rPr>
        <w:t>12</w:t>
      </w:r>
      <w:r w:rsidR="00C7538D" w:rsidRPr="004516CA">
        <w:rPr>
          <w:i/>
          <w:sz w:val="18"/>
          <w:szCs w:val="18"/>
        </w:rPr>
        <w:t>.4.2.</w:t>
      </w:r>
      <w:r w:rsidR="00555312" w:rsidRPr="004516CA">
        <w:rPr>
          <w:i/>
          <w:sz w:val="18"/>
          <w:szCs w:val="18"/>
        </w:rPr>
        <w:t xml:space="preserve">, </w:t>
      </w:r>
      <w:r w:rsidR="003C0F2B" w:rsidRPr="004516CA">
        <w:rPr>
          <w:i/>
          <w:sz w:val="18"/>
          <w:szCs w:val="18"/>
        </w:rPr>
        <w:t>12</w:t>
      </w:r>
      <w:r w:rsidR="00555312" w:rsidRPr="004516CA">
        <w:rPr>
          <w:i/>
          <w:sz w:val="18"/>
          <w:szCs w:val="18"/>
        </w:rPr>
        <w:t>.4.4.</w:t>
      </w:r>
      <w:r w:rsidRPr="004516CA">
        <w:rPr>
          <w:i/>
          <w:sz w:val="18"/>
          <w:szCs w:val="18"/>
        </w:rPr>
        <w:t xml:space="preserve">punktā norādītajiem speciālista pieredzi apliecinošiem dokumentiem, piemēram, būvatļaujas, </w:t>
      </w:r>
      <w:r w:rsidR="00E75227" w:rsidRPr="004516CA">
        <w:rPr>
          <w:i/>
          <w:sz w:val="18"/>
          <w:szCs w:val="18"/>
        </w:rPr>
        <w:t xml:space="preserve">apliecinājuma kartes, </w:t>
      </w:r>
      <w:r w:rsidR="00DE59F2" w:rsidRPr="004516CA">
        <w:rPr>
          <w:i/>
          <w:sz w:val="18"/>
          <w:szCs w:val="18"/>
        </w:rPr>
        <w:t xml:space="preserve">paskaidrojuma raksts, </w:t>
      </w:r>
      <w:r w:rsidR="00182875" w:rsidRPr="004516CA">
        <w:rPr>
          <w:i/>
          <w:sz w:val="18"/>
          <w:szCs w:val="18"/>
        </w:rPr>
        <w:t xml:space="preserve">ģenerālplāna lapas, </w:t>
      </w:r>
      <w:r w:rsidRPr="004516CA">
        <w:rPr>
          <w:i/>
          <w:sz w:val="18"/>
          <w:szCs w:val="18"/>
        </w:rPr>
        <w:t xml:space="preserve">akta par objekta pieņemšanu ekspluatācijā, </w:t>
      </w:r>
      <w:r w:rsidR="00555312" w:rsidRPr="004516CA">
        <w:rPr>
          <w:i/>
          <w:sz w:val="18"/>
          <w:szCs w:val="18"/>
        </w:rPr>
        <w:t xml:space="preserve">autoruzraudzības žurnāla, </w:t>
      </w:r>
      <w:r w:rsidRPr="004516CA">
        <w:rPr>
          <w:i/>
          <w:sz w:val="18"/>
          <w:szCs w:val="18"/>
        </w:rPr>
        <w:t>būvdarbu žurnāla, sai</w:t>
      </w:r>
      <w:r w:rsidR="00870F98" w:rsidRPr="004516CA">
        <w:rPr>
          <w:i/>
          <w:sz w:val="18"/>
          <w:szCs w:val="18"/>
        </w:rPr>
        <w:t>s</w:t>
      </w:r>
      <w:r w:rsidRPr="004516CA">
        <w:rPr>
          <w:i/>
          <w:sz w:val="18"/>
          <w:szCs w:val="18"/>
        </w:rPr>
        <w:t>tību raksta</w:t>
      </w:r>
      <w:r w:rsidR="009E1EF6" w:rsidRPr="004516CA">
        <w:rPr>
          <w:i/>
          <w:sz w:val="18"/>
          <w:szCs w:val="18"/>
        </w:rPr>
        <w:t>, pieņemšanas-nodošanas akta</w:t>
      </w:r>
      <w:r w:rsidRPr="004516CA">
        <w:rPr>
          <w:i/>
          <w:sz w:val="18"/>
          <w:szCs w:val="18"/>
        </w:rPr>
        <w:t xml:space="preserve"> kopijas.</w:t>
      </w:r>
    </w:p>
    <w:p w14:paraId="1D15DF1A" w14:textId="77777777" w:rsidR="00F12EF0" w:rsidRPr="004516CA" w:rsidRDefault="00F12EF0" w:rsidP="00106822">
      <w:pPr>
        <w:tabs>
          <w:tab w:val="left" w:pos="567"/>
        </w:tabs>
        <w:spacing w:line="242" w:lineRule="auto"/>
        <w:jc w:val="both"/>
        <w:rPr>
          <w:sz w:val="22"/>
          <w:szCs w:val="22"/>
        </w:rPr>
      </w:pPr>
    </w:p>
    <w:p w14:paraId="6B1CB2B2" w14:textId="45B05B01" w:rsidR="00F12EF0" w:rsidRPr="004516CA" w:rsidRDefault="008C10BD" w:rsidP="00106822">
      <w:pPr>
        <w:pStyle w:val="Sarakstarindkopa"/>
        <w:tabs>
          <w:tab w:val="left" w:pos="426"/>
        </w:tabs>
        <w:spacing w:line="242" w:lineRule="auto"/>
        <w:ind w:left="0"/>
        <w:contextualSpacing w:val="0"/>
        <w:rPr>
          <w:bCs/>
          <w:sz w:val="22"/>
          <w:szCs w:val="22"/>
        </w:rPr>
      </w:pPr>
      <w:r w:rsidRPr="004516CA">
        <w:rPr>
          <w:bCs/>
          <w:sz w:val="22"/>
          <w:szCs w:val="22"/>
        </w:rPr>
        <w:t>5</w:t>
      </w:r>
      <w:r w:rsidR="00F12EF0" w:rsidRPr="004516CA">
        <w:rPr>
          <w:bCs/>
          <w:sz w:val="22"/>
          <w:szCs w:val="22"/>
        </w:rPr>
        <w:t>.</w:t>
      </w:r>
      <w:r w:rsidR="00F12EF0" w:rsidRPr="004516CA">
        <w:rPr>
          <w:bCs/>
          <w:sz w:val="22"/>
          <w:szCs w:val="22"/>
        </w:rPr>
        <w:tab/>
      </w:r>
      <w:r w:rsidR="0084659F" w:rsidRPr="004516CA">
        <w:rPr>
          <w:bCs/>
          <w:sz w:val="22"/>
          <w:szCs w:val="22"/>
        </w:rPr>
        <w:t>S</w:t>
      </w:r>
      <w:r w:rsidR="00F12EF0" w:rsidRPr="004516CA">
        <w:rPr>
          <w:bCs/>
          <w:sz w:val="22"/>
          <w:szCs w:val="22"/>
        </w:rPr>
        <w:t>peciālista apliecinājums:</w:t>
      </w:r>
    </w:p>
    <w:p w14:paraId="47005717" w14:textId="77777777" w:rsidR="00F12EF0" w:rsidRPr="004516CA" w:rsidRDefault="00F12EF0" w:rsidP="00106822">
      <w:pPr>
        <w:spacing w:line="242" w:lineRule="auto"/>
        <w:jc w:val="both"/>
        <w:rPr>
          <w:sz w:val="22"/>
          <w:szCs w:val="22"/>
        </w:rPr>
      </w:pPr>
      <w:r w:rsidRPr="004516CA">
        <w:rPr>
          <w:sz w:val="22"/>
          <w:szCs w:val="22"/>
        </w:rPr>
        <w:t xml:space="preserve">Es, </w:t>
      </w:r>
      <w:r w:rsidRPr="004516CA">
        <w:rPr>
          <w:i/>
          <w:color w:val="000000"/>
          <w:sz w:val="22"/>
          <w:szCs w:val="22"/>
        </w:rPr>
        <w:t>[speciālista vārds, uzvārds</w:t>
      </w:r>
      <w:r w:rsidRPr="004516CA">
        <w:rPr>
          <w:i/>
          <w:iCs/>
          <w:color w:val="000000"/>
          <w:sz w:val="22"/>
          <w:szCs w:val="22"/>
        </w:rPr>
        <w:t>]</w:t>
      </w:r>
      <w:r w:rsidRPr="004516CA">
        <w:rPr>
          <w:iCs/>
          <w:color w:val="000000"/>
          <w:sz w:val="22"/>
          <w:szCs w:val="22"/>
        </w:rPr>
        <w:t>,</w:t>
      </w:r>
      <w:r w:rsidRPr="004516CA">
        <w:rPr>
          <w:sz w:val="22"/>
          <w:szCs w:val="22"/>
        </w:rPr>
        <w:t xml:space="preserve"> apliecinu, ka iepriekš minētais pareizi atspoguļo manu pieredzi un kvalifikāciju.</w:t>
      </w:r>
    </w:p>
    <w:p w14:paraId="7319F414" w14:textId="77777777" w:rsidR="00F12EF0" w:rsidRPr="004516CA" w:rsidRDefault="00F12EF0" w:rsidP="00106822">
      <w:pPr>
        <w:spacing w:line="242" w:lineRule="auto"/>
        <w:jc w:val="both"/>
        <w:rPr>
          <w:sz w:val="22"/>
          <w:szCs w:val="22"/>
        </w:rPr>
      </w:pPr>
    </w:p>
    <w:p w14:paraId="45B5A498" w14:textId="6E6BCE51" w:rsidR="00F12EF0" w:rsidRPr="004516CA" w:rsidRDefault="00F12EF0" w:rsidP="00106822">
      <w:pPr>
        <w:spacing w:line="242" w:lineRule="auto"/>
        <w:jc w:val="both"/>
        <w:rPr>
          <w:color w:val="000000"/>
          <w:sz w:val="22"/>
          <w:szCs w:val="22"/>
        </w:rPr>
      </w:pPr>
      <w:r w:rsidRPr="004516CA">
        <w:rPr>
          <w:sz w:val="22"/>
          <w:szCs w:val="22"/>
        </w:rPr>
        <w:t xml:space="preserve">Ar šo es, </w:t>
      </w:r>
      <w:r w:rsidRPr="004516CA">
        <w:rPr>
          <w:i/>
          <w:color w:val="000000"/>
          <w:sz w:val="22"/>
          <w:szCs w:val="22"/>
        </w:rPr>
        <w:t>[speciālista vārds, uzvārds</w:t>
      </w:r>
      <w:r w:rsidRPr="004516CA">
        <w:rPr>
          <w:i/>
          <w:iCs/>
          <w:color w:val="000000"/>
          <w:sz w:val="22"/>
          <w:szCs w:val="22"/>
        </w:rPr>
        <w:t>]</w:t>
      </w:r>
      <w:r w:rsidRPr="004516CA">
        <w:rPr>
          <w:iCs/>
          <w:color w:val="000000"/>
          <w:sz w:val="22"/>
          <w:szCs w:val="22"/>
        </w:rPr>
        <w:t>,</w:t>
      </w:r>
      <w:r w:rsidRPr="004516CA">
        <w:rPr>
          <w:sz w:val="22"/>
          <w:szCs w:val="22"/>
        </w:rPr>
        <w:t xml:space="preserve"> apņemos laikā no Iepirkuma līguma noslēgšanas līdz pilnīgai saistību izpildei veikt </w:t>
      </w:r>
      <w:r w:rsidRPr="004516CA">
        <w:rPr>
          <w:i/>
          <w:color w:val="000000"/>
          <w:sz w:val="22"/>
          <w:szCs w:val="22"/>
        </w:rPr>
        <w:t>[amata nosaukums</w:t>
      </w:r>
      <w:r w:rsidRPr="004516CA">
        <w:rPr>
          <w:i/>
          <w:iCs/>
          <w:color w:val="000000"/>
          <w:sz w:val="22"/>
          <w:szCs w:val="22"/>
        </w:rPr>
        <w:t>]</w:t>
      </w:r>
      <w:r w:rsidRPr="004516CA">
        <w:rPr>
          <w:sz w:val="22"/>
          <w:szCs w:val="22"/>
        </w:rPr>
        <w:t xml:space="preserve"> pienākumus </w:t>
      </w:r>
      <w:r w:rsidR="00C242A5" w:rsidRPr="004516CA">
        <w:rPr>
          <w:sz w:val="22"/>
          <w:szCs w:val="22"/>
        </w:rPr>
        <w:t>šī I</w:t>
      </w:r>
      <w:r w:rsidRPr="004516CA">
        <w:rPr>
          <w:sz w:val="22"/>
          <w:szCs w:val="22"/>
        </w:rPr>
        <w:t>epirkuma līguma</w:t>
      </w:r>
      <w:r w:rsidRPr="004516CA">
        <w:rPr>
          <w:bCs/>
          <w:sz w:val="22"/>
          <w:szCs w:val="22"/>
        </w:rPr>
        <w:t xml:space="preserve"> ietvaros</w:t>
      </w:r>
      <w:r w:rsidRPr="004516CA">
        <w:rPr>
          <w:sz w:val="22"/>
          <w:szCs w:val="22"/>
        </w:rPr>
        <w:t xml:space="preserve">, ja Iepirkuma </w:t>
      </w:r>
      <w:r w:rsidRPr="004516CA">
        <w:rPr>
          <w:color w:val="000000"/>
          <w:sz w:val="22"/>
          <w:szCs w:val="22"/>
        </w:rPr>
        <w:t xml:space="preserve">rezultātā Pretendentam </w:t>
      </w:r>
      <w:r w:rsidRPr="004516CA">
        <w:rPr>
          <w:i/>
          <w:color w:val="000000"/>
          <w:sz w:val="22"/>
          <w:szCs w:val="22"/>
        </w:rPr>
        <w:t>[</w:t>
      </w:r>
      <w:r w:rsidRPr="004516CA">
        <w:rPr>
          <w:i/>
          <w:iCs/>
          <w:color w:val="000000"/>
          <w:sz w:val="22"/>
          <w:szCs w:val="22"/>
        </w:rPr>
        <w:t>Uzņēmēja nosaukums]</w:t>
      </w:r>
      <w:r w:rsidRPr="004516CA">
        <w:rPr>
          <w:color w:val="000000"/>
          <w:sz w:val="22"/>
          <w:szCs w:val="22"/>
        </w:rPr>
        <w:t xml:space="preserve"> tiks piešķirtas tiesības slēgt Iepirkuma līgumu un līgums tiks noslēgts.</w:t>
      </w:r>
    </w:p>
    <w:p w14:paraId="64782279" w14:textId="77777777" w:rsidR="00F12EF0" w:rsidRPr="004516CA" w:rsidRDefault="00F12EF0" w:rsidP="00106822">
      <w:pPr>
        <w:spacing w:line="242" w:lineRule="auto"/>
        <w:rPr>
          <w:sz w:val="22"/>
          <w:szCs w:val="22"/>
        </w:rPr>
      </w:pPr>
    </w:p>
    <w:p w14:paraId="6FCF7231" w14:textId="77777777" w:rsidR="00F12EF0" w:rsidRPr="004516CA" w:rsidRDefault="00F12EF0" w:rsidP="00106822">
      <w:pPr>
        <w:spacing w:line="242" w:lineRule="auto"/>
        <w:jc w:val="both"/>
        <w:rPr>
          <w:sz w:val="22"/>
          <w:szCs w:val="22"/>
        </w:rPr>
      </w:pPr>
      <w:r w:rsidRPr="004516CA">
        <w:rPr>
          <w:sz w:val="22"/>
          <w:szCs w:val="22"/>
        </w:rPr>
        <w:t>Šī apņemšanās nav atsaucama.</w:t>
      </w:r>
    </w:p>
    <w:p w14:paraId="045CB3C5" w14:textId="77777777" w:rsidR="00F12EF0" w:rsidRPr="004516CA" w:rsidRDefault="00F12EF0" w:rsidP="00106822">
      <w:pPr>
        <w:spacing w:line="242" w:lineRule="auto"/>
        <w:jc w:val="both"/>
        <w:rPr>
          <w:sz w:val="22"/>
          <w:szCs w:val="22"/>
        </w:rPr>
      </w:pPr>
    </w:p>
    <w:p w14:paraId="73694AAE" w14:textId="7AF76511" w:rsidR="00F12EF0" w:rsidRPr="004516CA" w:rsidRDefault="00E2246A" w:rsidP="00106822">
      <w:pPr>
        <w:pStyle w:val="Sarakstarindkopa"/>
        <w:tabs>
          <w:tab w:val="left" w:pos="426"/>
        </w:tabs>
        <w:spacing w:line="242" w:lineRule="auto"/>
        <w:ind w:left="0"/>
        <w:jc w:val="both"/>
        <w:rPr>
          <w:sz w:val="22"/>
          <w:szCs w:val="22"/>
        </w:rPr>
      </w:pPr>
      <w:r w:rsidRPr="004516CA">
        <w:rPr>
          <w:sz w:val="22"/>
          <w:szCs w:val="22"/>
        </w:rPr>
        <w:t>7.</w:t>
      </w:r>
      <w:r w:rsidR="00107E64" w:rsidRPr="004516CA">
        <w:rPr>
          <w:sz w:val="22"/>
          <w:szCs w:val="22"/>
        </w:rPr>
        <w:tab/>
      </w:r>
      <w:r w:rsidR="00F12EF0" w:rsidRPr="004516CA">
        <w:rPr>
          <w:sz w:val="22"/>
          <w:szCs w:val="22"/>
        </w:rPr>
        <w:t xml:space="preserve">Piekrītu manu personas datu izmantošanai </w:t>
      </w:r>
      <w:r w:rsidR="002B49BD" w:rsidRPr="004516CA">
        <w:rPr>
          <w:sz w:val="22"/>
          <w:szCs w:val="22"/>
        </w:rPr>
        <w:t xml:space="preserve">Pretendenta piedāvājuma </w:t>
      </w:r>
      <w:r w:rsidR="00F12EF0" w:rsidRPr="004516CA">
        <w:rPr>
          <w:sz w:val="22"/>
          <w:szCs w:val="22"/>
        </w:rPr>
        <w:t xml:space="preserve">izvērtēšanai </w:t>
      </w:r>
      <w:r w:rsidR="002B49BD" w:rsidRPr="004516CA">
        <w:rPr>
          <w:sz w:val="22"/>
          <w:szCs w:val="22"/>
        </w:rPr>
        <w:t>I</w:t>
      </w:r>
      <w:r w:rsidR="00F12EF0" w:rsidRPr="004516CA">
        <w:rPr>
          <w:sz w:val="22"/>
          <w:szCs w:val="22"/>
        </w:rPr>
        <w:t>epirkumā.</w:t>
      </w:r>
    </w:p>
    <w:p w14:paraId="2962E54E" w14:textId="77777777" w:rsidR="00F12EF0" w:rsidRPr="004516CA" w:rsidRDefault="00F12EF0" w:rsidP="00106822">
      <w:pPr>
        <w:spacing w:line="242" w:lineRule="auto"/>
        <w:jc w:val="both"/>
        <w:rPr>
          <w:sz w:val="22"/>
          <w:szCs w:val="22"/>
        </w:rPr>
      </w:pPr>
    </w:p>
    <w:p w14:paraId="0218ECF0" w14:textId="77777777" w:rsidR="00EC0D81" w:rsidRPr="004516CA" w:rsidRDefault="00EC0D81" w:rsidP="00106822">
      <w:pPr>
        <w:pStyle w:val="Pamattekstsaratkpi"/>
        <w:spacing w:line="242" w:lineRule="auto"/>
        <w:jc w:val="right"/>
        <w:rPr>
          <w:sz w:val="22"/>
          <w:szCs w:val="22"/>
        </w:rPr>
      </w:pPr>
      <w:r w:rsidRPr="004516CA">
        <w:rPr>
          <w:sz w:val="22"/>
          <w:szCs w:val="22"/>
        </w:rPr>
        <w:t>____________________________</w:t>
      </w:r>
    </w:p>
    <w:p w14:paraId="114675BA" w14:textId="77777777" w:rsidR="00EC0D81" w:rsidRPr="004516CA" w:rsidRDefault="00EC0D81" w:rsidP="00106822">
      <w:pPr>
        <w:spacing w:line="242" w:lineRule="auto"/>
        <w:jc w:val="right"/>
        <w:rPr>
          <w:sz w:val="22"/>
          <w:szCs w:val="22"/>
        </w:rPr>
      </w:pPr>
      <w:r w:rsidRPr="004516CA">
        <w:rPr>
          <w:sz w:val="22"/>
          <w:szCs w:val="22"/>
        </w:rPr>
        <w:lastRenderedPageBreak/>
        <w:t>Speciālista paraksts, vārds, uzvārds</w:t>
      </w:r>
    </w:p>
    <w:p w14:paraId="571F1F70" w14:textId="77777777" w:rsidR="00EC0D81" w:rsidRPr="004516CA" w:rsidRDefault="00EC0D81" w:rsidP="00106822">
      <w:pPr>
        <w:spacing w:line="242" w:lineRule="auto"/>
        <w:jc w:val="both"/>
        <w:rPr>
          <w:i/>
          <w:sz w:val="22"/>
          <w:szCs w:val="22"/>
        </w:rPr>
      </w:pPr>
    </w:p>
    <w:p w14:paraId="6005E560" w14:textId="77777777" w:rsidR="00EC0D81" w:rsidRPr="004516CA" w:rsidRDefault="00EC0D81" w:rsidP="00106822">
      <w:pPr>
        <w:spacing w:line="242" w:lineRule="auto"/>
        <w:rPr>
          <w:i/>
          <w:sz w:val="22"/>
          <w:szCs w:val="22"/>
        </w:rPr>
      </w:pPr>
    </w:p>
    <w:p w14:paraId="5D3D7DF9" w14:textId="77777777" w:rsidR="00EC0D81" w:rsidRPr="004516CA" w:rsidRDefault="00EC0D81" w:rsidP="00106822">
      <w:pPr>
        <w:spacing w:line="242" w:lineRule="auto"/>
        <w:rPr>
          <w:i/>
          <w:sz w:val="22"/>
          <w:szCs w:val="22"/>
        </w:rPr>
      </w:pPr>
    </w:p>
    <w:p w14:paraId="7112B2FF" w14:textId="77777777" w:rsidR="00136C15" w:rsidRPr="004516CA" w:rsidRDefault="00136C15" w:rsidP="00106822">
      <w:pPr>
        <w:spacing w:line="242" w:lineRule="auto"/>
        <w:rPr>
          <w:i/>
          <w:iCs/>
          <w:sz w:val="22"/>
          <w:szCs w:val="22"/>
        </w:rPr>
      </w:pPr>
      <w:r w:rsidRPr="004516CA">
        <w:rPr>
          <w:i/>
          <w:iCs/>
          <w:sz w:val="22"/>
          <w:szCs w:val="22"/>
        </w:rPr>
        <w:t>[datums:] ________________________________________________</w:t>
      </w:r>
    </w:p>
    <w:p w14:paraId="7569C989"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paraksts:] ___________________________________________</w:t>
      </w:r>
    </w:p>
    <w:p w14:paraId="766571FF"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amats, vārds un uzvārds:] ______________________________</w:t>
      </w:r>
    </w:p>
    <w:p w14:paraId="4F56112C" w14:textId="77777777" w:rsidR="00EC0D81" w:rsidRPr="004516CA" w:rsidRDefault="00EC0D81" w:rsidP="00106822">
      <w:pPr>
        <w:spacing w:line="242" w:lineRule="auto"/>
        <w:jc w:val="both"/>
        <w:rPr>
          <w:sz w:val="22"/>
          <w:szCs w:val="22"/>
        </w:rPr>
      </w:pPr>
    </w:p>
    <w:p w14:paraId="53FE539C" w14:textId="73F9CD4A" w:rsidR="005666C3" w:rsidRPr="004516CA" w:rsidRDefault="00EC0D81" w:rsidP="00106822">
      <w:pPr>
        <w:spacing w:line="242" w:lineRule="auto"/>
        <w:jc w:val="right"/>
        <w:rPr>
          <w:b/>
          <w:sz w:val="22"/>
          <w:szCs w:val="22"/>
        </w:rPr>
      </w:pPr>
      <w:r w:rsidRPr="00932729">
        <w:rPr>
          <w:sz w:val="22"/>
          <w:szCs w:val="22"/>
          <w:highlight w:val="yellow"/>
        </w:rPr>
        <w:br w:type="page"/>
      </w:r>
      <w:r w:rsidR="00C8383C">
        <w:rPr>
          <w:b/>
          <w:sz w:val="22"/>
          <w:szCs w:val="22"/>
        </w:rPr>
        <w:lastRenderedPageBreak/>
        <w:t>7</w:t>
      </w:r>
      <w:r w:rsidR="005666C3" w:rsidRPr="004516CA">
        <w:rPr>
          <w:b/>
          <w:sz w:val="22"/>
          <w:szCs w:val="22"/>
        </w:rPr>
        <w:t>.pielikums</w:t>
      </w:r>
    </w:p>
    <w:p w14:paraId="4417FC5E" w14:textId="77777777" w:rsidR="00740599" w:rsidRPr="004516CA" w:rsidRDefault="00740599" w:rsidP="00740599">
      <w:pPr>
        <w:overflowPunct w:val="0"/>
        <w:autoSpaceDE w:val="0"/>
        <w:autoSpaceDN w:val="0"/>
        <w:adjustRightInd w:val="0"/>
        <w:spacing w:line="242" w:lineRule="auto"/>
        <w:jc w:val="right"/>
        <w:textAlignment w:val="baseline"/>
        <w:rPr>
          <w:bCs/>
          <w:sz w:val="22"/>
          <w:szCs w:val="22"/>
        </w:rPr>
      </w:pPr>
      <w:r w:rsidRPr="004516CA">
        <w:rPr>
          <w:bCs/>
          <w:sz w:val="22"/>
          <w:szCs w:val="22"/>
        </w:rPr>
        <w:t>iepirkuma</w:t>
      </w:r>
    </w:p>
    <w:p w14:paraId="5FA1FD04" w14:textId="77777777" w:rsidR="00E26FB2" w:rsidRPr="002730BC" w:rsidRDefault="00E26FB2" w:rsidP="00E26FB2">
      <w:pPr>
        <w:overflowPunct w:val="0"/>
        <w:autoSpaceDE w:val="0"/>
        <w:autoSpaceDN w:val="0"/>
        <w:adjustRightInd w:val="0"/>
        <w:spacing w:line="242" w:lineRule="auto"/>
        <w:jc w:val="right"/>
        <w:textAlignment w:val="baseline"/>
        <w:rPr>
          <w:sz w:val="22"/>
          <w:szCs w:val="22"/>
        </w:rPr>
      </w:pPr>
      <w:r w:rsidRPr="002730BC">
        <w:rPr>
          <w:sz w:val="22"/>
          <w:szCs w:val="22"/>
        </w:rPr>
        <w:t>“Siltuma avota efektivitātes paaugstināšana</w:t>
      </w:r>
    </w:p>
    <w:p w14:paraId="1E60127F" w14:textId="22D067D3" w:rsidR="00740599" w:rsidRPr="002730BC" w:rsidRDefault="00E26FB2" w:rsidP="004516CA">
      <w:pPr>
        <w:spacing w:line="242" w:lineRule="auto"/>
        <w:jc w:val="right"/>
        <w:rPr>
          <w:sz w:val="22"/>
          <w:szCs w:val="22"/>
        </w:rPr>
      </w:pPr>
      <w:r w:rsidRPr="002730BC">
        <w:rPr>
          <w:sz w:val="22"/>
          <w:szCs w:val="22"/>
        </w:rPr>
        <w:t xml:space="preserve"> Pastendē, Ģibuļu pagastā, Talsu novadā” </w:t>
      </w:r>
      <w:r w:rsidR="00740599" w:rsidRPr="002730BC">
        <w:rPr>
          <w:sz w:val="22"/>
          <w:szCs w:val="22"/>
        </w:rPr>
        <w:t>nolikumam</w:t>
      </w:r>
    </w:p>
    <w:p w14:paraId="66B249CE" w14:textId="403C89DD" w:rsidR="00740599" w:rsidRPr="002730BC" w:rsidRDefault="00740599" w:rsidP="00740599">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AD6B04" w:rsidRPr="002730BC">
        <w:rPr>
          <w:sz w:val="22"/>
          <w:szCs w:val="22"/>
        </w:rPr>
        <w:t>TNS </w:t>
      </w:r>
      <w:r w:rsidR="00DA4D05">
        <w:rPr>
          <w:sz w:val="22"/>
          <w:szCs w:val="22"/>
        </w:rPr>
        <w:t>2026/37</w:t>
      </w:r>
      <w:r w:rsidR="002730BC" w:rsidRPr="002730BC">
        <w:rPr>
          <w:sz w:val="22"/>
          <w:szCs w:val="22"/>
        </w:rPr>
        <w:t xml:space="preserve"> </w:t>
      </w:r>
    </w:p>
    <w:p w14:paraId="34236029" w14:textId="77777777" w:rsidR="005666C3" w:rsidRPr="002730BC" w:rsidRDefault="005666C3" w:rsidP="00106822">
      <w:pPr>
        <w:overflowPunct w:val="0"/>
        <w:autoSpaceDE w:val="0"/>
        <w:autoSpaceDN w:val="0"/>
        <w:adjustRightInd w:val="0"/>
        <w:spacing w:line="242" w:lineRule="auto"/>
        <w:jc w:val="right"/>
        <w:textAlignment w:val="baseline"/>
        <w:rPr>
          <w:sz w:val="22"/>
          <w:szCs w:val="22"/>
        </w:rPr>
      </w:pPr>
    </w:p>
    <w:p w14:paraId="4C2CCC9A" w14:textId="77777777" w:rsidR="005666C3" w:rsidRPr="002730BC" w:rsidRDefault="005666C3" w:rsidP="00106822">
      <w:pPr>
        <w:overflowPunct w:val="0"/>
        <w:autoSpaceDE w:val="0"/>
        <w:autoSpaceDN w:val="0"/>
        <w:adjustRightInd w:val="0"/>
        <w:spacing w:line="242" w:lineRule="auto"/>
        <w:jc w:val="right"/>
        <w:textAlignment w:val="baseline"/>
        <w:rPr>
          <w:sz w:val="22"/>
          <w:szCs w:val="22"/>
        </w:rPr>
      </w:pPr>
    </w:p>
    <w:p w14:paraId="3D3BD23D" w14:textId="3F148E06" w:rsidR="00DA42EA" w:rsidRPr="002730BC" w:rsidRDefault="00DA42EA" w:rsidP="00106822">
      <w:pPr>
        <w:suppressAutoHyphens/>
        <w:spacing w:line="242" w:lineRule="auto"/>
        <w:jc w:val="center"/>
        <w:rPr>
          <w:b/>
          <w:bCs/>
          <w:color w:val="000000"/>
          <w:sz w:val="22"/>
          <w:szCs w:val="22"/>
          <w:lang w:eastAsia="ar-SA"/>
        </w:rPr>
      </w:pPr>
      <w:r w:rsidRPr="002730BC">
        <w:rPr>
          <w:b/>
          <w:color w:val="000000"/>
          <w:sz w:val="22"/>
          <w:szCs w:val="22"/>
        </w:rPr>
        <w:t xml:space="preserve">INFORMĀCIJA PAR </w:t>
      </w:r>
      <w:r w:rsidR="002B49BD" w:rsidRPr="002730BC">
        <w:rPr>
          <w:b/>
          <w:color w:val="000000"/>
          <w:sz w:val="22"/>
          <w:szCs w:val="22"/>
        </w:rPr>
        <w:t>PRETENDENTA</w:t>
      </w:r>
      <w:r w:rsidRPr="002730BC">
        <w:rPr>
          <w:b/>
          <w:color w:val="000000"/>
          <w:sz w:val="22"/>
          <w:szCs w:val="22"/>
        </w:rPr>
        <w:t xml:space="preserve"> NORĀDĪTO PERSONU, UZ KURAS IESPĒJĀM BALSTĀS</w:t>
      </w:r>
    </w:p>
    <w:p w14:paraId="3AFD460D" w14:textId="77777777" w:rsidR="00DA42EA" w:rsidRPr="002730BC" w:rsidRDefault="00DA42EA" w:rsidP="00106822">
      <w:pPr>
        <w:spacing w:line="242" w:lineRule="auto"/>
        <w:jc w:val="center"/>
        <w:rPr>
          <w:sz w:val="22"/>
          <w:szCs w:val="22"/>
        </w:rPr>
      </w:pPr>
      <w:r w:rsidRPr="002730BC">
        <w:rPr>
          <w:sz w:val="22"/>
          <w:szCs w:val="22"/>
        </w:rPr>
        <w:t>/forma/</w:t>
      </w:r>
    </w:p>
    <w:p w14:paraId="21753D09" w14:textId="77777777" w:rsidR="00DA42EA" w:rsidRPr="002730BC" w:rsidRDefault="00DA42EA" w:rsidP="00106822">
      <w:pPr>
        <w:spacing w:line="242" w:lineRule="auto"/>
        <w:rPr>
          <w:sz w:val="22"/>
          <w:szCs w:val="22"/>
        </w:rPr>
      </w:pPr>
    </w:p>
    <w:p w14:paraId="29B353B8" w14:textId="30F65A98" w:rsidR="00DA42EA" w:rsidRPr="002730BC" w:rsidRDefault="00DA42EA" w:rsidP="00106822">
      <w:pPr>
        <w:widowControl w:val="0"/>
        <w:tabs>
          <w:tab w:val="num" w:pos="3960"/>
        </w:tabs>
        <w:spacing w:line="242" w:lineRule="auto"/>
        <w:jc w:val="both"/>
        <w:rPr>
          <w:i/>
          <w:sz w:val="22"/>
          <w:szCs w:val="22"/>
        </w:rPr>
      </w:pPr>
      <w:r w:rsidRPr="002730BC">
        <w:rPr>
          <w:i/>
          <w:sz w:val="22"/>
          <w:szCs w:val="22"/>
        </w:rPr>
        <w:t xml:space="preserve">[Norāda informāciju, ja kvalifikācijas prasību izpildei </w:t>
      </w:r>
      <w:r w:rsidR="002B49BD" w:rsidRPr="002730BC">
        <w:rPr>
          <w:i/>
          <w:sz w:val="22"/>
          <w:szCs w:val="22"/>
        </w:rPr>
        <w:t>Pretendents</w:t>
      </w:r>
      <w:r w:rsidRPr="002730BC">
        <w:rPr>
          <w:i/>
          <w:sz w:val="22"/>
          <w:szCs w:val="22"/>
        </w:rPr>
        <w:t xml:space="preserve"> atsaucas uz personu, uz kuras iespējām balstās, iespējām, ja tas nepieciešams </w:t>
      </w:r>
      <w:r w:rsidR="003E5864" w:rsidRPr="002730BC">
        <w:rPr>
          <w:i/>
          <w:sz w:val="22"/>
          <w:szCs w:val="22"/>
        </w:rPr>
        <w:t>I</w:t>
      </w:r>
      <w:r w:rsidRPr="002730BC">
        <w:rPr>
          <w:i/>
          <w:sz w:val="22"/>
          <w:szCs w:val="22"/>
        </w:rPr>
        <w:t>epirkuma līguma izpildei]</w:t>
      </w:r>
    </w:p>
    <w:p w14:paraId="5F9F7E54" w14:textId="77777777" w:rsidR="00DA42EA" w:rsidRPr="002730BC" w:rsidRDefault="00DA42EA" w:rsidP="00106822">
      <w:pPr>
        <w:spacing w:line="242" w:lineRule="auto"/>
        <w:rPr>
          <w:sz w:val="22"/>
          <w:szCs w:val="22"/>
        </w:rPr>
      </w:pPr>
    </w:p>
    <w:p w14:paraId="70911EA7" w14:textId="2DED2110" w:rsidR="00043E0D" w:rsidRPr="002730BC" w:rsidRDefault="00043E0D" w:rsidP="00E26FB2">
      <w:pPr>
        <w:spacing w:line="242" w:lineRule="auto"/>
        <w:rPr>
          <w:bCs/>
          <w:sz w:val="22"/>
          <w:szCs w:val="22"/>
        </w:rPr>
      </w:pPr>
      <w:r w:rsidRPr="002730BC">
        <w:rPr>
          <w:b/>
          <w:bCs/>
          <w:sz w:val="22"/>
          <w:szCs w:val="22"/>
        </w:rPr>
        <w:t>Iepirkums:</w:t>
      </w:r>
      <w:r w:rsidRPr="002730BC">
        <w:rPr>
          <w:bCs/>
          <w:sz w:val="22"/>
          <w:szCs w:val="22"/>
        </w:rPr>
        <w:t xml:space="preserve"> </w:t>
      </w:r>
      <w:r w:rsidR="00E26FB2" w:rsidRPr="002730BC">
        <w:rPr>
          <w:bCs/>
          <w:sz w:val="22"/>
          <w:szCs w:val="22"/>
        </w:rPr>
        <w:t xml:space="preserve">“Siltuma avota efektivitātes paaugstināšana Pastendē, Ģibuļu pagastā, Talsu novadā” </w:t>
      </w:r>
    </w:p>
    <w:p w14:paraId="0A51DDD0" w14:textId="238F39D4" w:rsidR="00043E0D" w:rsidRPr="00AD6B04" w:rsidRDefault="00043E0D" w:rsidP="00106822">
      <w:pPr>
        <w:spacing w:line="242" w:lineRule="auto"/>
        <w:rPr>
          <w:sz w:val="22"/>
          <w:szCs w:val="22"/>
        </w:rPr>
      </w:pPr>
      <w:r w:rsidRPr="002730BC">
        <w:rPr>
          <w:b/>
          <w:sz w:val="22"/>
          <w:szCs w:val="22"/>
        </w:rPr>
        <w:t>Identifikācijas numurs:</w:t>
      </w:r>
      <w:r w:rsidRPr="002730BC">
        <w:rPr>
          <w:sz w:val="22"/>
          <w:szCs w:val="22"/>
        </w:rPr>
        <w:t xml:space="preserve"> </w:t>
      </w:r>
      <w:r w:rsidR="00AD6B04" w:rsidRPr="002730BC">
        <w:rPr>
          <w:sz w:val="22"/>
          <w:szCs w:val="22"/>
        </w:rPr>
        <w:t>TNS </w:t>
      </w:r>
      <w:r w:rsidR="00DA4D05">
        <w:rPr>
          <w:sz w:val="22"/>
          <w:szCs w:val="22"/>
        </w:rPr>
        <w:t>2026/37</w:t>
      </w:r>
    </w:p>
    <w:p w14:paraId="20F38C3B" w14:textId="77777777" w:rsidR="00DA42EA" w:rsidRPr="00932729" w:rsidRDefault="00DA42EA" w:rsidP="00106822">
      <w:pPr>
        <w:spacing w:line="242" w:lineRule="auto"/>
        <w:rPr>
          <w:color w:val="000000"/>
          <w:sz w:val="22"/>
          <w:szCs w:val="22"/>
          <w:highlight w:val="yellow"/>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268"/>
        <w:gridCol w:w="2268"/>
        <w:gridCol w:w="2268"/>
      </w:tblGrid>
      <w:tr w:rsidR="00DA42EA" w:rsidRPr="004516CA" w14:paraId="1F6D791B" w14:textId="77777777" w:rsidTr="00DA42EA">
        <w:trPr>
          <w:trHeight w:val="1360"/>
        </w:trPr>
        <w:tc>
          <w:tcPr>
            <w:tcW w:w="2268" w:type="dxa"/>
            <w:shd w:val="clear" w:color="auto" w:fill="D9D9D9"/>
          </w:tcPr>
          <w:p w14:paraId="3A578568" w14:textId="77777777" w:rsidR="00DA42EA" w:rsidRPr="004516CA" w:rsidRDefault="00DA42EA" w:rsidP="00106822">
            <w:pPr>
              <w:widowControl w:val="0"/>
              <w:autoSpaceDE w:val="0"/>
              <w:autoSpaceDN w:val="0"/>
              <w:adjustRightInd w:val="0"/>
              <w:spacing w:line="242" w:lineRule="auto"/>
              <w:jc w:val="center"/>
              <w:rPr>
                <w:sz w:val="22"/>
                <w:szCs w:val="22"/>
              </w:rPr>
            </w:pPr>
            <w:r w:rsidRPr="004516CA">
              <w:rPr>
                <w:sz w:val="22"/>
                <w:szCs w:val="22"/>
              </w:rPr>
              <w:t>Personas, uz kuras iespējām balstās, reģistrācijas numurs, adrese un kontaktpersona</w:t>
            </w:r>
          </w:p>
        </w:tc>
        <w:tc>
          <w:tcPr>
            <w:tcW w:w="2268" w:type="dxa"/>
            <w:shd w:val="clear" w:color="auto" w:fill="D9D9D9"/>
          </w:tcPr>
          <w:p w14:paraId="4AA5B5AE" w14:textId="2A884208" w:rsidR="00DA42EA" w:rsidRPr="004516CA" w:rsidRDefault="00DA42EA" w:rsidP="00106822">
            <w:pPr>
              <w:widowControl w:val="0"/>
              <w:autoSpaceDE w:val="0"/>
              <w:autoSpaceDN w:val="0"/>
              <w:adjustRightInd w:val="0"/>
              <w:spacing w:line="242" w:lineRule="auto"/>
              <w:jc w:val="center"/>
              <w:rPr>
                <w:sz w:val="22"/>
                <w:szCs w:val="22"/>
              </w:rPr>
            </w:pPr>
            <w:r w:rsidRPr="004516CA">
              <w:rPr>
                <w:sz w:val="22"/>
                <w:szCs w:val="22"/>
              </w:rPr>
              <w:t xml:space="preserve">Kvalifikācijas prasība, uz kuru </w:t>
            </w:r>
            <w:r w:rsidR="00251BA2" w:rsidRPr="004516CA">
              <w:rPr>
                <w:sz w:val="22"/>
                <w:szCs w:val="22"/>
              </w:rPr>
              <w:t>P</w:t>
            </w:r>
            <w:r w:rsidRPr="004516CA">
              <w:rPr>
                <w:sz w:val="22"/>
                <w:szCs w:val="22"/>
              </w:rPr>
              <w:t xml:space="preserve">retendents atsaucas </w:t>
            </w:r>
            <w:r w:rsidRPr="004516CA">
              <w:rPr>
                <w:i/>
                <w:sz w:val="22"/>
                <w:szCs w:val="22"/>
              </w:rPr>
              <w:t>(pievienots atbilstību pierādāms sertifikāts, dokuments, pieredze)</w:t>
            </w:r>
          </w:p>
        </w:tc>
        <w:tc>
          <w:tcPr>
            <w:tcW w:w="2268" w:type="dxa"/>
            <w:shd w:val="clear" w:color="auto" w:fill="D9D9D9"/>
          </w:tcPr>
          <w:p w14:paraId="5237B850" w14:textId="77777777" w:rsidR="00DA42EA" w:rsidRPr="004516CA" w:rsidRDefault="00DA42EA" w:rsidP="00106822">
            <w:pPr>
              <w:widowControl w:val="0"/>
              <w:autoSpaceDE w:val="0"/>
              <w:autoSpaceDN w:val="0"/>
              <w:adjustRightInd w:val="0"/>
              <w:spacing w:line="242" w:lineRule="auto"/>
              <w:jc w:val="center"/>
              <w:rPr>
                <w:sz w:val="22"/>
                <w:szCs w:val="22"/>
              </w:rPr>
            </w:pPr>
            <w:r w:rsidRPr="004516CA">
              <w:rPr>
                <w:sz w:val="22"/>
                <w:szCs w:val="22"/>
              </w:rPr>
              <w:t>Personas, uz kuras iespējām balstās, nodotie resursi kvalifikācijas prasību izpildei</w:t>
            </w:r>
          </w:p>
        </w:tc>
        <w:tc>
          <w:tcPr>
            <w:tcW w:w="2268" w:type="dxa"/>
            <w:shd w:val="clear" w:color="auto" w:fill="D9D9D9"/>
          </w:tcPr>
          <w:p w14:paraId="3EA6C8AD" w14:textId="66AC08D4" w:rsidR="00DA42EA" w:rsidRPr="004516CA" w:rsidRDefault="00DA42EA" w:rsidP="00106822">
            <w:pPr>
              <w:widowControl w:val="0"/>
              <w:autoSpaceDE w:val="0"/>
              <w:autoSpaceDN w:val="0"/>
              <w:adjustRightInd w:val="0"/>
              <w:spacing w:line="242" w:lineRule="auto"/>
              <w:jc w:val="center"/>
              <w:rPr>
                <w:sz w:val="22"/>
                <w:szCs w:val="22"/>
              </w:rPr>
            </w:pPr>
            <w:r w:rsidRPr="004516CA">
              <w:rPr>
                <w:sz w:val="22"/>
                <w:szCs w:val="22"/>
              </w:rPr>
              <w:t xml:space="preserve">Īss personas, uz kuras iespējām balstās, veicamo darbu aprakstu </w:t>
            </w:r>
            <w:r w:rsidR="003E5864" w:rsidRPr="004516CA">
              <w:rPr>
                <w:sz w:val="22"/>
                <w:szCs w:val="22"/>
              </w:rPr>
              <w:t>I</w:t>
            </w:r>
            <w:r w:rsidRPr="004516CA">
              <w:rPr>
                <w:sz w:val="22"/>
                <w:szCs w:val="22"/>
              </w:rPr>
              <w:t>epirkuma līguma izpildē</w:t>
            </w:r>
          </w:p>
        </w:tc>
      </w:tr>
      <w:tr w:rsidR="00DA42EA" w:rsidRPr="004516CA" w14:paraId="0E1B01F1" w14:textId="77777777" w:rsidTr="00DA42EA">
        <w:trPr>
          <w:trHeight w:val="218"/>
        </w:trPr>
        <w:tc>
          <w:tcPr>
            <w:tcW w:w="2268" w:type="dxa"/>
          </w:tcPr>
          <w:p w14:paraId="45CBB5A2"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3303E3DD"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37497139"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17896CAE" w14:textId="77777777" w:rsidR="00DA42EA" w:rsidRPr="004516CA" w:rsidRDefault="00DA42EA" w:rsidP="00106822">
            <w:pPr>
              <w:widowControl w:val="0"/>
              <w:autoSpaceDE w:val="0"/>
              <w:autoSpaceDN w:val="0"/>
              <w:adjustRightInd w:val="0"/>
              <w:spacing w:line="242" w:lineRule="auto"/>
              <w:jc w:val="center"/>
              <w:rPr>
                <w:sz w:val="22"/>
                <w:szCs w:val="22"/>
              </w:rPr>
            </w:pPr>
          </w:p>
        </w:tc>
      </w:tr>
      <w:tr w:rsidR="00DA42EA" w:rsidRPr="004516CA" w14:paraId="71FDD49E" w14:textId="77777777" w:rsidTr="00DA42EA">
        <w:trPr>
          <w:trHeight w:val="218"/>
        </w:trPr>
        <w:tc>
          <w:tcPr>
            <w:tcW w:w="2268" w:type="dxa"/>
          </w:tcPr>
          <w:p w14:paraId="3D262CE7"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7C957627"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0CE2A703"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6E2DE6D8" w14:textId="77777777" w:rsidR="00DA42EA" w:rsidRPr="004516CA" w:rsidRDefault="00DA42EA" w:rsidP="00106822">
            <w:pPr>
              <w:widowControl w:val="0"/>
              <w:autoSpaceDE w:val="0"/>
              <w:autoSpaceDN w:val="0"/>
              <w:adjustRightInd w:val="0"/>
              <w:spacing w:line="242" w:lineRule="auto"/>
              <w:jc w:val="center"/>
              <w:rPr>
                <w:sz w:val="22"/>
                <w:szCs w:val="22"/>
              </w:rPr>
            </w:pPr>
          </w:p>
        </w:tc>
      </w:tr>
      <w:tr w:rsidR="00DA42EA" w:rsidRPr="004516CA" w14:paraId="308039F4" w14:textId="77777777" w:rsidTr="00DA42EA">
        <w:trPr>
          <w:trHeight w:val="218"/>
        </w:trPr>
        <w:tc>
          <w:tcPr>
            <w:tcW w:w="2268" w:type="dxa"/>
          </w:tcPr>
          <w:p w14:paraId="31D29DD2"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77FD54D5"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4CAC5D86" w14:textId="77777777" w:rsidR="00DA42EA" w:rsidRPr="004516CA" w:rsidRDefault="00DA42EA" w:rsidP="00106822">
            <w:pPr>
              <w:widowControl w:val="0"/>
              <w:autoSpaceDE w:val="0"/>
              <w:autoSpaceDN w:val="0"/>
              <w:adjustRightInd w:val="0"/>
              <w:spacing w:line="242" w:lineRule="auto"/>
              <w:jc w:val="center"/>
              <w:rPr>
                <w:sz w:val="22"/>
                <w:szCs w:val="22"/>
              </w:rPr>
            </w:pPr>
          </w:p>
        </w:tc>
        <w:tc>
          <w:tcPr>
            <w:tcW w:w="2268" w:type="dxa"/>
          </w:tcPr>
          <w:p w14:paraId="0B8CB81F" w14:textId="77777777" w:rsidR="00DA42EA" w:rsidRPr="004516CA" w:rsidRDefault="00DA42EA" w:rsidP="00106822">
            <w:pPr>
              <w:widowControl w:val="0"/>
              <w:autoSpaceDE w:val="0"/>
              <w:autoSpaceDN w:val="0"/>
              <w:adjustRightInd w:val="0"/>
              <w:spacing w:line="242" w:lineRule="auto"/>
              <w:jc w:val="center"/>
              <w:rPr>
                <w:sz w:val="22"/>
                <w:szCs w:val="22"/>
              </w:rPr>
            </w:pPr>
          </w:p>
        </w:tc>
      </w:tr>
    </w:tbl>
    <w:p w14:paraId="423C246D" w14:textId="77777777" w:rsidR="00DA42EA" w:rsidRPr="004516CA" w:rsidRDefault="00DA42EA" w:rsidP="00106822">
      <w:pPr>
        <w:spacing w:line="242" w:lineRule="auto"/>
        <w:jc w:val="both"/>
        <w:rPr>
          <w:i/>
          <w:sz w:val="22"/>
          <w:szCs w:val="22"/>
        </w:rPr>
      </w:pPr>
    </w:p>
    <w:p w14:paraId="184E3AD3" w14:textId="77777777" w:rsidR="00DA42EA" w:rsidRPr="004516CA" w:rsidRDefault="00DA42EA" w:rsidP="00106822">
      <w:pPr>
        <w:spacing w:line="242" w:lineRule="auto"/>
        <w:rPr>
          <w:i/>
          <w:sz w:val="22"/>
          <w:szCs w:val="22"/>
        </w:rPr>
      </w:pPr>
    </w:p>
    <w:p w14:paraId="0C33603C" w14:textId="77777777" w:rsidR="00DA42EA" w:rsidRPr="004516CA" w:rsidRDefault="00DA42EA" w:rsidP="00106822">
      <w:pPr>
        <w:spacing w:line="242" w:lineRule="auto"/>
        <w:rPr>
          <w:i/>
          <w:sz w:val="22"/>
          <w:szCs w:val="22"/>
        </w:rPr>
      </w:pPr>
    </w:p>
    <w:p w14:paraId="79B56B92" w14:textId="77777777" w:rsidR="00136C15" w:rsidRPr="004516CA" w:rsidRDefault="00136C15" w:rsidP="00106822">
      <w:pPr>
        <w:spacing w:line="242" w:lineRule="auto"/>
        <w:rPr>
          <w:i/>
          <w:iCs/>
          <w:sz w:val="22"/>
          <w:szCs w:val="22"/>
        </w:rPr>
      </w:pPr>
      <w:r w:rsidRPr="004516CA">
        <w:rPr>
          <w:i/>
          <w:iCs/>
          <w:sz w:val="22"/>
          <w:szCs w:val="22"/>
        </w:rPr>
        <w:t>[datums:] ________________________________________________</w:t>
      </w:r>
    </w:p>
    <w:p w14:paraId="3FECCAE2"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paraksts:] ___________________________________________</w:t>
      </w:r>
    </w:p>
    <w:p w14:paraId="7A3009E7"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amats, vārds un uzvārds:] ______________________________</w:t>
      </w:r>
    </w:p>
    <w:p w14:paraId="17869574" w14:textId="77777777" w:rsidR="00DA42EA" w:rsidRPr="00932729" w:rsidRDefault="00DA42EA" w:rsidP="00106822">
      <w:pPr>
        <w:spacing w:line="242" w:lineRule="auto"/>
        <w:jc w:val="both"/>
        <w:rPr>
          <w:sz w:val="22"/>
          <w:szCs w:val="22"/>
          <w:highlight w:val="yellow"/>
        </w:rPr>
      </w:pPr>
    </w:p>
    <w:p w14:paraId="21204C6C" w14:textId="77777777" w:rsidR="00DA42EA" w:rsidRPr="00932729" w:rsidRDefault="00DA42EA" w:rsidP="00106822">
      <w:pPr>
        <w:spacing w:line="242" w:lineRule="auto"/>
        <w:rPr>
          <w:sz w:val="22"/>
          <w:szCs w:val="22"/>
          <w:highlight w:val="yellow"/>
        </w:rPr>
      </w:pPr>
      <w:r w:rsidRPr="00932729">
        <w:rPr>
          <w:sz w:val="22"/>
          <w:szCs w:val="22"/>
          <w:highlight w:val="yellow"/>
        </w:rPr>
        <w:br w:type="page"/>
      </w:r>
    </w:p>
    <w:p w14:paraId="2AFFF79E" w14:textId="733CDE9A" w:rsidR="00A16B35" w:rsidRPr="004516CA" w:rsidRDefault="00C8383C" w:rsidP="00106822">
      <w:pPr>
        <w:overflowPunct w:val="0"/>
        <w:autoSpaceDE w:val="0"/>
        <w:autoSpaceDN w:val="0"/>
        <w:adjustRightInd w:val="0"/>
        <w:spacing w:line="242" w:lineRule="auto"/>
        <w:jc w:val="right"/>
        <w:textAlignment w:val="baseline"/>
        <w:rPr>
          <w:b/>
          <w:sz w:val="22"/>
          <w:szCs w:val="22"/>
        </w:rPr>
      </w:pPr>
      <w:r>
        <w:rPr>
          <w:b/>
          <w:sz w:val="22"/>
          <w:szCs w:val="22"/>
        </w:rPr>
        <w:lastRenderedPageBreak/>
        <w:t>8</w:t>
      </w:r>
      <w:r w:rsidR="00A16B35" w:rsidRPr="004516CA">
        <w:rPr>
          <w:b/>
          <w:sz w:val="22"/>
          <w:szCs w:val="22"/>
        </w:rPr>
        <w:t>.pielikums</w:t>
      </w:r>
    </w:p>
    <w:p w14:paraId="217F6712" w14:textId="77777777" w:rsidR="001C3297" w:rsidRPr="004516CA" w:rsidRDefault="001C3297" w:rsidP="001C3297">
      <w:pPr>
        <w:overflowPunct w:val="0"/>
        <w:autoSpaceDE w:val="0"/>
        <w:autoSpaceDN w:val="0"/>
        <w:adjustRightInd w:val="0"/>
        <w:spacing w:line="242" w:lineRule="auto"/>
        <w:jc w:val="right"/>
        <w:textAlignment w:val="baseline"/>
        <w:rPr>
          <w:bCs/>
          <w:sz w:val="22"/>
          <w:szCs w:val="22"/>
        </w:rPr>
      </w:pPr>
      <w:r w:rsidRPr="004516CA">
        <w:rPr>
          <w:bCs/>
          <w:sz w:val="22"/>
          <w:szCs w:val="22"/>
        </w:rPr>
        <w:t>iepirkuma</w:t>
      </w:r>
    </w:p>
    <w:p w14:paraId="2A116F75" w14:textId="77777777" w:rsidR="00E26FB2" w:rsidRPr="00E26FB2" w:rsidRDefault="00E26FB2" w:rsidP="00E26FB2">
      <w:pPr>
        <w:overflowPunct w:val="0"/>
        <w:autoSpaceDE w:val="0"/>
        <w:autoSpaceDN w:val="0"/>
        <w:adjustRightInd w:val="0"/>
        <w:spacing w:line="242" w:lineRule="auto"/>
        <w:jc w:val="right"/>
        <w:textAlignment w:val="baseline"/>
        <w:rPr>
          <w:bCs/>
          <w:sz w:val="22"/>
          <w:szCs w:val="22"/>
        </w:rPr>
      </w:pPr>
      <w:r w:rsidRPr="00E26FB2">
        <w:rPr>
          <w:bCs/>
          <w:sz w:val="22"/>
          <w:szCs w:val="22"/>
        </w:rPr>
        <w:t>“Siltuma avota efektivitātes paaugstināšana</w:t>
      </w:r>
    </w:p>
    <w:p w14:paraId="4C70BFDE" w14:textId="3BCAE8C1" w:rsidR="001C3297" w:rsidRPr="00AD6B04" w:rsidRDefault="00E26FB2" w:rsidP="004516CA">
      <w:pPr>
        <w:spacing w:line="242" w:lineRule="auto"/>
        <w:jc w:val="right"/>
        <w:rPr>
          <w:sz w:val="22"/>
          <w:szCs w:val="22"/>
        </w:rPr>
      </w:pPr>
      <w:r w:rsidRPr="00E26FB2">
        <w:rPr>
          <w:bCs/>
          <w:sz w:val="22"/>
          <w:szCs w:val="22"/>
        </w:rPr>
        <w:t xml:space="preserve"> Pastendē, Ģibuļu pagastā, Talsu novadā” </w:t>
      </w:r>
      <w:r w:rsidR="001C3297" w:rsidRPr="00AD6B04">
        <w:rPr>
          <w:sz w:val="22"/>
          <w:szCs w:val="22"/>
        </w:rPr>
        <w:t xml:space="preserve"> nolikumam</w:t>
      </w:r>
    </w:p>
    <w:p w14:paraId="1C7D7F64" w14:textId="44D67E7A" w:rsidR="001C3297" w:rsidRPr="002730BC" w:rsidRDefault="001C3297" w:rsidP="001C3297">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AD6B04" w:rsidRPr="002730BC">
        <w:rPr>
          <w:sz w:val="22"/>
          <w:szCs w:val="22"/>
        </w:rPr>
        <w:t>TNS </w:t>
      </w:r>
      <w:r w:rsidR="00DA4D05">
        <w:rPr>
          <w:sz w:val="22"/>
          <w:szCs w:val="22"/>
        </w:rPr>
        <w:t>2026/37</w:t>
      </w:r>
    </w:p>
    <w:p w14:paraId="25DE4A70" w14:textId="0E1046F9" w:rsidR="0077262A" w:rsidRPr="002730BC" w:rsidRDefault="0077262A" w:rsidP="00106822">
      <w:pPr>
        <w:overflowPunct w:val="0"/>
        <w:autoSpaceDE w:val="0"/>
        <w:autoSpaceDN w:val="0"/>
        <w:adjustRightInd w:val="0"/>
        <w:spacing w:line="242" w:lineRule="auto"/>
        <w:jc w:val="right"/>
        <w:textAlignment w:val="baseline"/>
        <w:rPr>
          <w:sz w:val="22"/>
          <w:szCs w:val="22"/>
        </w:rPr>
      </w:pPr>
    </w:p>
    <w:p w14:paraId="21934CD2" w14:textId="77777777" w:rsidR="00A16B35" w:rsidRPr="002730BC" w:rsidRDefault="00A16B35" w:rsidP="00106822">
      <w:pPr>
        <w:overflowPunct w:val="0"/>
        <w:autoSpaceDE w:val="0"/>
        <w:autoSpaceDN w:val="0"/>
        <w:adjustRightInd w:val="0"/>
        <w:spacing w:line="242" w:lineRule="auto"/>
        <w:jc w:val="right"/>
        <w:textAlignment w:val="baseline"/>
        <w:rPr>
          <w:sz w:val="22"/>
          <w:szCs w:val="22"/>
        </w:rPr>
      </w:pPr>
    </w:p>
    <w:p w14:paraId="2AF6D45B" w14:textId="77777777" w:rsidR="00A16B35" w:rsidRPr="002730BC" w:rsidRDefault="00A16B35" w:rsidP="00106822">
      <w:pPr>
        <w:overflowPunct w:val="0"/>
        <w:autoSpaceDE w:val="0"/>
        <w:autoSpaceDN w:val="0"/>
        <w:adjustRightInd w:val="0"/>
        <w:spacing w:line="242" w:lineRule="auto"/>
        <w:jc w:val="right"/>
        <w:textAlignment w:val="baseline"/>
        <w:rPr>
          <w:sz w:val="22"/>
          <w:szCs w:val="22"/>
        </w:rPr>
      </w:pPr>
    </w:p>
    <w:p w14:paraId="7240FAFD" w14:textId="6F84A79B" w:rsidR="00DA42EA" w:rsidRPr="002730BC" w:rsidRDefault="002B49BD" w:rsidP="00106822">
      <w:pPr>
        <w:suppressAutoHyphens/>
        <w:spacing w:line="242" w:lineRule="auto"/>
        <w:jc w:val="center"/>
        <w:rPr>
          <w:b/>
          <w:bCs/>
          <w:color w:val="000000"/>
          <w:sz w:val="22"/>
          <w:szCs w:val="22"/>
          <w:lang w:eastAsia="ar-SA"/>
        </w:rPr>
      </w:pPr>
      <w:r w:rsidRPr="002730BC">
        <w:rPr>
          <w:b/>
          <w:color w:val="000000"/>
          <w:sz w:val="22"/>
          <w:szCs w:val="22"/>
        </w:rPr>
        <w:t>PRETENDENTA</w:t>
      </w:r>
      <w:r w:rsidR="00DA42EA" w:rsidRPr="002730BC">
        <w:rPr>
          <w:b/>
          <w:color w:val="000000"/>
          <w:sz w:val="22"/>
          <w:szCs w:val="22"/>
        </w:rPr>
        <w:t xml:space="preserve"> NORĀDĪTĀS PERSONAS, </w:t>
      </w:r>
      <w:r w:rsidR="00B67E92" w:rsidRPr="002730BC">
        <w:rPr>
          <w:b/>
          <w:color w:val="000000"/>
          <w:sz w:val="22"/>
          <w:szCs w:val="22"/>
        </w:rPr>
        <w:t xml:space="preserve">UZ </w:t>
      </w:r>
      <w:r w:rsidR="00DA42EA" w:rsidRPr="002730BC">
        <w:rPr>
          <w:b/>
          <w:color w:val="000000"/>
          <w:sz w:val="22"/>
          <w:szCs w:val="22"/>
        </w:rPr>
        <w:t xml:space="preserve">KURAS </w:t>
      </w:r>
      <w:r w:rsidR="00B67E92" w:rsidRPr="002730BC">
        <w:rPr>
          <w:b/>
          <w:color w:val="000000"/>
          <w:sz w:val="22"/>
          <w:szCs w:val="22"/>
        </w:rPr>
        <w:t>IE</w:t>
      </w:r>
      <w:r w:rsidR="00DA42EA" w:rsidRPr="002730BC">
        <w:rPr>
          <w:b/>
          <w:color w:val="000000"/>
          <w:sz w:val="22"/>
          <w:szCs w:val="22"/>
        </w:rPr>
        <w:t>SPĒJĀM BALSTĀS, APLIECINĀJUMS</w:t>
      </w:r>
    </w:p>
    <w:p w14:paraId="41E9A4F6" w14:textId="77777777" w:rsidR="00DA42EA" w:rsidRPr="002730BC" w:rsidRDefault="00DA42EA" w:rsidP="00106822">
      <w:pPr>
        <w:spacing w:line="242" w:lineRule="auto"/>
        <w:jc w:val="center"/>
        <w:rPr>
          <w:sz w:val="22"/>
          <w:szCs w:val="22"/>
        </w:rPr>
      </w:pPr>
      <w:r w:rsidRPr="002730BC">
        <w:rPr>
          <w:sz w:val="22"/>
          <w:szCs w:val="22"/>
        </w:rPr>
        <w:t>/forma/</w:t>
      </w:r>
    </w:p>
    <w:p w14:paraId="3B6A3E52" w14:textId="77777777" w:rsidR="00DA42EA" w:rsidRPr="002730BC" w:rsidRDefault="00DA42EA" w:rsidP="00106822">
      <w:pPr>
        <w:spacing w:line="242" w:lineRule="auto"/>
        <w:rPr>
          <w:sz w:val="22"/>
          <w:szCs w:val="22"/>
        </w:rPr>
      </w:pPr>
    </w:p>
    <w:p w14:paraId="4B6B38D6" w14:textId="001664F7" w:rsidR="00DA42EA" w:rsidRPr="002730BC" w:rsidRDefault="00043E0D" w:rsidP="00106822">
      <w:pPr>
        <w:spacing w:line="242" w:lineRule="auto"/>
        <w:rPr>
          <w:color w:val="000000"/>
          <w:sz w:val="22"/>
          <w:szCs w:val="22"/>
        </w:rPr>
      </w:pPr>
      <w:r w:rsidRPr="002730BC">
        <w:rPr>
          <w:b/>
          <w:bCs/>
          <w:sz w:val="22"/>
          <w:szCs w:val="22"/>
        </w:rPr>
        <w:t>Iepirkums:</w:t>
      </w:r>
      <w:r w:rsidRPr="002730BC">
        <w:rPr>
          <w:bCs/>
          <w:sz w:val="22"/>
          <w:szCs w:val="22"/>
        </w:rPr>
        <w:t xml:space="preserve"> </w:t>
      </w:r>
      <w:r w:rsidR="00E26FB2" w:rsidRPr="002730BC">
        <w:rPr>
          <w:bCs/>
          <w:sz w:val="22"/>
          <w:szCs w:val="22"/>
        </w:rPr>
        <w:t xml:space="preserve">“Siltuma avota efektivitātes paaugstināšana Pastendē, Ģibuļu pagastā, Talsu novadā” </w:t>
      </w:r>
      <w:r w:rsidRPr="002730BC">
        <w:rPr>
          <w:b/>
          <w:sz w:val="22"/>
          <w:szCs w:val="22"/>
        </w:rPr>
        <w:t>Identifikācijas numurs:</w:t>
      </w:r>
      <w:r w:rsidRPr="002730BC">
        <w:rPr>
          <w:sz w:val="22"/>
          <w:szCs w:val="22"/>
        </w:rPr>
        <w:t xml:space="preserve"> </w:t>
      </w:r>
      <w:r w:rsidR="00AD6B04" w:rsidRPr="002730BC">
        <w:rPr>
          <w:sz w:val="22"/>
          <w:szCs w:val="22"/>
        </w:rPr>
        <w:t>TNS </w:t>
      </w:r>
      <w:r w:rsidR="00DA4D05">
        <w:rPr>
          <w:sz w:val="22"/>
          <w:szCs w:val="22"/>
        </w:rPr>
        <w:t>2026/37</w:t>
      </w:r>
    </w:p>
    <w:p w14:paraId="6B70345E" w14:textId="1F5F7A4C" w:rsidR="00DA42EA" w:rsidRPr="004516CA" w:rsidRDefault="00DA42EA" w:rsidP="00106822">
      <w:pPr>
        <w:spacing w:line="242" w:lineRule="auto"/>
        <w:jc w:val="both"/>
        <w:rPr>
          <w:sz w:val="22"/>
          <w:szCs w:val="22"/>
        </w:rPr>
      </w:pPr>
      <w:r w:rsidRPr="004516CA">
        <w:rPr>
          <w:color w:val="000000"/>
          <w:sz w:val="22"/>
          <w:szCs w:val="22"/>
        </w:rPr>
        <w:t xml:space="preserve">Ar šo </w:t>
      </w:r>
      <w:r w:rsidRPr="004516CA">
        <w:rPr>
          <w:i/>
          <w:color w:val="000000"/>
          <w:sz w:val="22"/>
          <w:szCs w:val="22"/>
        </w:rPr>
        <w:t xml:space="preserve">[Personas, uz kuras </w:t>
      </w:r>
      <w:r w:rsidR="00E50F03" w:rsidRPr="004516CA">
        <w:rPr>
          <w:i/>
          <w:color w:val="000000"/>
          <w:sz w:val="22"/>
          <w:szCs w:val="22"/>
        </w:rPr>
        <w:t>ie</w:t>
      </w:r>
      <w:r w:rsidRPr="004516CA">
        <w:rPr>
          <w:i/>
          <w:color w:val="000000"/>
          <w:sz w:val="22"/>
          <w:szCs w:val="22"/>
        </w:rPr>
        <w:t xml:space="preserve">spējām balstās, nosaukums vai vārds un uzvārds (ja persona, uz kuras </w:t>
      </w:r>
      <w:r w:rsidR="00E50F03" w:rsidRPr="004516CA">
        <w:rPr>
          <w:i/>
          <w:color w:val="000000"/>
          <w:sz w:val="22"/>
          <w:szCs w:val="22"/>
        </w:rPr>
        <w:t>ie</w:t>
      </w:r>
      <w:r w:rsidRPr="004516CA">
        <w:rPr>
          <w:i/>
          <w:color w:val="000000"/>
          <w:sz w:val="22"/>
          <w:szCs w:val="22"/>
        </w:rPr>
        <w:t xml:space="preserve">spējām balstās, ir fiziskā persona), reģistrācijas numurs vai personas kods (ja persona, uz kuras </w:t>
      </w:r>
      <w:r w:rsidR="00E50F03" w:rsidRPr="004516CA">
        <w:rPr>
          <w:i/>
          <w:color w:val="000000"/>
          <w:sz w:val="22"/>
          <w:szCs w:val="22"/>
        </w:rPr>
        <w:t>ie</w:t>
      </w:r>
      <w:r w:rsidRPr="004516CA">
        <w:rPr>
          <w:i/>
          <w:color w:val="000000"/>
          <w:sz w:val="22"/>
          <w:szCs w:val="22"/>
        </w:rPr>
        <w:t>spējām balstās,</w:t>
      </w:r>
      <w:r w:rsidRPr="004516CA" w:rsidDel="00BA5666">
        <w:rPr>
          <w:i/>
          <w:color w:val="000000"/>
          <w:sz w:val="22"/>
          <w:szCs w:val="22"/>
        </w:rPr>
        <w:t xml:space="preserve"> </w:t>
      </w:r>
      <w:r w:rsidRPr="004516CA">
        <w:rPr>
          <w:i/>
          <w:color w:val="000000"/>
          <w:sz w:val="22"/>
          <w:szCs w:val="22"/>
        </w:rPr>
        <w:t>ir fiziskā persona) un adrese]</w:t>
      </w:r>
      <w:r w:rsidRPr="004516CA">
        <w:rPr>
          <w:color w:val="000000"/>
          <w:sz w:val="22"/>
          <w:szCs w:val="22"/>
        </w:rPr>
        <w:t xml:space="preserve"> apliecina, ka:</w:t>
      </w:r>
    </w:p>
    <w:p w14:paraId="4A95F70E" w14:textId="77777777" w:rsidR="00DA42EA" w:rsidRPr="004516CA" w:rsidRDefault="00DA42EA" w:rsidP="00106822">
      <w:pPr>
        <w:spacing w:line="242" w:lineRule="auto"/>
        <w:rPr>
          <w:sz w:val="22"/>
          <w:szCs w:val="22"/>
        </w:rPr>
      </w:pPr>
    </w:p>
    <w:p w14:paraId="7633A621" w14:textId="182BA0B7" w:rsidR="00DA42EA" w:rsidRPr="004516CA" w:rsidRDefault="00DA42EA" w:rsidP="00106822">
      <w:pPr>
        <w:pStyle w:val="Sarakstarindkopa"/>
        <w:numPr>
          <w:ilvl w:val="0"/>
          <w:numId w:val="5"/>
        </w:numPr>
        <w:tabs>
          <w:tab w:val="left" w:pos="426"/>
        </w:tabs>
        <w:spacing w:line="242" w:lineRule="auto"/>
        <w:ind w:left="0" w:firstLine="0"/>
        <w:contextualSpacing w:val="0"/>
        <w:jc w:val="both"/>
        <w:rPr>
          <w:color w:val="000000"/>
          <w:sz w:val="22"/>
          <w:szCs w:val="22"/>
        </w:rPr>
      </w:pPr>
      <w:r w:rsidRPr="004516CA">
        <w:rPr>
          <w:color w:val="000000"/>
          <w:sz w:val="22"/>
          <w:szCs w:val="22"/>
        </w:rPr>
        <w:t xml:space="preserve">piekrīt piedalīties </w:t>
      </w:r>
      <w:r w:rsidR="003E5864" w:rsidRPr="004516CA">
        <w:rPr>
          <w:color w:val="000000"/>
          <w:sz w:val="22"/>
          <w:szCs w:val="22"/>
        </w:rPr>
        <w:t>I</w:t>
      </w:r>
      <w:r w:rsidR="004040AE" w:rsidRPr="004516CA">
        <w:rPr>
          <w:color w:val="000000"/>
          <w:sz w:val="22"/>
          <w:szCs w:val="22"/>
        </w:rPr>
        <w:t>epirkum</w:t>
      </w:r>
      <w:r w:rsidRPr="004516CA">
        <w:rPr>
          <w:color w:val="000000"/>
          <w:sz w:val="22"/>
          <w:szCs w:val="22"/>
        </w:rPr>
        <w:t>ā,</w:t>
      </w:r>
      <w:r w:rsidRPr="004516CA">
        <w:rPr>
          <w:bCs/>
          <w:color w:val="000000"/>
          <w:sz w:val="22"/>
          <w:szCs w:val="22"/>
        </w:rPr>
        <w:t xml:space="preserve"> </w:t>
      </w:r>
      <w:r w:rsidRPr="004516CA">
        <w:rPr>
          <w:color w:val="000000"/>
          <w:sz w:val="22"/>
          <w:szCs w:val="22"/>
        </w:rPr>
        <w:t xml:space="preserve">kā </w:t>
      </w:r>
      <w:r w:rsidR="002B49BD" w:rsidRPr="004516CA">
        <w:rPr>
          <w:color w:val="000000"/>
          <w:sz w:val="22"/>
          <w:szCs w:val="22"/>
        </w:rPr>
        <w:t xml:space="preserve">Pretendenta </w:t>
      </w:r>
      <w:r w:rsidRPr="004516CA">
        <w:rPr>
          <w:i/>
          <w:color w:val="000000"/>
          <w:sz w:val="22"/>
          <w:szCs w:val="22"/>
        </w:rPr>
        <w:t>[</w:t>
      </w:r>
      <w:r w:rsidR="00251BA2" w:rsidRPr="004516CA">
        <w:rPr>
          <w:i/>
          <w:color w:val="000000"/>
          <w:sz w:val="22"/>
          <w:szCs w:val="22"/>
        </w:rPr>
        <w:t>P</w:t>
      </w:r>
      <w:r w:rsidRPr="004516CA">
        <w:rPr>
          <w:i/>
          <w:color w:val="000000"/>
          <w:sz w:val="22"/>
          <w:szCs w:val="22"/>
        </w:rPr>
        <w:t>retendenta nosaukums, reģistrācijas numurs un adrese]</w:t>
      </w:r>
      <w:r w:rsidRPr="004516CA">
        <w:rPr>
          <w:color w:val="000000"/>
          <w:sz w:val="22"/>
          <w:szCs w:val="22"/>
        </w:rPr>
        <w:t xml:space="preserve"> </w:t>
      </w:r>
      <w:r w:rsidRPr="004516CA">
        <w:rPr>
          <w:sz w:val="22"/>
          <w:szCs w:val="22"/>
        </w:rPr>
        <w:t xml:space="preserve">norādītā persona, uz kuras iespējām </w:t>
      </w:r>
      <w:r w:rsidR="002B49BD" w:rsidRPr="004516CA">
        <w:rPr>
          <w:sz w:val="22"/>
          <w:szCs w:val="22"/>
        </w:rPr>
        <w:t>Pretendents</w:t>
      </w:r>
      <w:r w:rsidRPr="004516CA">
        <w:rPr>
          <w:sz w:val="22"/>
          <w:szCs w:val="22"/>
        </w:rPr>
        <w:t xml:space="preserve"> balstās, lai apliecinātu, ka tā kvalifikācija atbilst paziņojumā par līgumu vai </w:t>
      </w:r>
      <w:r w:rsidR="009447C6" w:rsidRPr="004516CA">
        <w:rPr>
          <w:sz w:val="22"/>
          <w:szCs w:val="22"/>
        </w:rPr>
        <w:t>I</w:t>
      </w:r>
      <w:r w:rsidRPr="004516CA">
        <w:rPr>
          <w:sz w:val="22"/>
          <w:szCs w:val="22"/>
        </w:rPr>
        <w:t>epirkuma dokumentos noteiktajām prasībām</w:t>
      </w:r>
      <w:r w:rsidRPr="004516CA">
        <w:rPr>
          <w:color w:val="000000"/>
          <w:sz w:val="22"/>
          <w:szCs w:val="22"/>
        </w:rPr>
        <w:t>, un</w:t>
      </w:r>
    </w:p>
    <w:p w14:paraId="6408107A" w14:textId="130DF06C" w:rsidR="00DA42EA" w:rsidRPr="004516CA" w:rsidRDefault="00DA42EA" w:rsidP="00106822">
      <w:pPr>
        <w:pStyle w:val="Sarakstarindkopa"/>
        <w:numPr>
          <w:ilvl w:val="0"/>
          <w:numId w:val="5"/>
        </w:numPr>
        <w:tabs>
          <w:tab w:val="left" w:pos="426"/>
        </w:tabs>
        <w:spacing w:line="242" w:lineRule="auto"/>
        <w:ind w:left="0" w:firstLine="0"/>
        <w:contextualSpacing w:val="0"/>
        <w:jc w:val="both"/>
        <w:rPr>
          <w:color w:val="000000"/>
          <w:sz w:val="22"/>
          <w:szCs w:val="22"/>
        </w:rPr>
      </w:pPr>
      <w:r w:rsidRPr="004516CA">
        <w:rPr>
          <w:color w:val="000000"/>
          <w:sz w:val="22"/>
          <w:szCs w:val="22"/>
        </w:rPr>
        <w:t xml:space="preserve">gadījumā, ja ar </w:t>
      </w:r>
      <w:r w:rsidR="00E50F03" w:rsidRPr="004516CA">
        <w:rPr>
          <w:color w:val="000000"/>
          <w:sz w:val="22"/>
          <w:szCs w:val="22"/>
        </w:rPr>
        <w:t>Pretendentu</w:t>
      </w:r>
      <w:r w:rsidRPr="004516CA">
        <w:rPr>
          <w:color w:val="000000"/>
          <w:sz w:val="22"/>
          <w:szCs w:val="22"/>
        </w:rPr>
        <w:t xml:space="preserve"> tiks noslēgts </w:t>
      </w:r>
      <w:r w:rsidR="009447C6" w:rsidRPr="004516CA">
        <w:rPr>
          <w:color w:val="000000"/>
          <w:sz w:val="22"/>
          <w:szCs w:val="22"/>
        </w:rPr>
        <w:t>Ie</w:t>
      </w:r>
      <w:r w:rsidRPr="004516CA">
        <w:rPr>
          <w:color w:val="000000"/>
          <w:sz w:val="22"/>
          <w:szCs w:val="22"/>
        </w:rPr>
        <w:t xml:space="preserve">pirkuma līgums, apņemas veikt šādus būvniecības darbus: </w:t>
      </w:r>
      <w:r w:rsidRPr="004516CA">
        <w:rPr>
          <w:i/>
          <w:color w:val="000000"/>
          <w:sz w:val="22"/>
          <w:szCs w:val="22"/>
        </w:rPr>
        <w:t>[īss būvniecības darbu apraksts atbilstoši Informācijā par apakšuzņēmēju norādītajam]</w:t>
      </w:r>
      <w:r w:rsidRPr="004516CA">
        <w:rPr>
          <w:color w:val="000000"/>
          <w:sz w:val="22"/>
          <w:szCs w:val="22"/>
        </w:rPr>
        <w:t xml:space="preserve"> un/vai nodot </w:t>
      </w:r>
      <w:r w:rsidR="00E50F03" w:rsidRPr="004516CA">
        <w:rPr>
          <w:color w:val="000000"/>
          <w:sz w:val="22"/>
          <w:szCs w:val="22"/>
        </w:rPr>
        <w:t>Pretendentam</w:t>
      </w:r>
      <w:r w:rsidRPr="004516CA">
        <w:rPr>
          <w:color w:val="000000"/>
          <w:sz w:val="22"/>
          <w:szCs w:val="22"/>
        </w:rPr>
        <w:t xml:space="preserve"> šādus resursus: </w:t>
      </w:r>
      <w:r w:rsidRPr="004516CA">
        <w:rPr>
          <w:i/>
          <w:color w:val="000000"/>
          <w:sz w:val="22"/>
          <w:szCs w:val="22"/>
        </w:rPr>
        <w:t xml:space="preserve">[īss </w:t>
      </w:r>
      <w:r w:rsidR="00251BA2" w:rsidRPr="004516CA">
        <w:rPr>
          <w:i/>
          <w:color w:val="000000"/>
          <w:sz w:val="22"/>
          <w:szCs w:val="22"/>
        </w:rPr>
        <w:t>P</w:t>
      </w:r>
      <w:r w:rsidRPr="004516CA">
        <w:rPr>
          <w:i/>
          <w:color w:val="000000"/>
          <w:sz w:val="22"/>
          <w:szCs w:val="22"/>
        </w:rPr>
        <w:t>retendentam nododamo resursu (speciālistu un/vai tehniskā aprīkojuma) apraksts]</w:t>
      </w:r>
      <w:r w:rsidRPr="004516CA">
        <w:rPr>
          <w:sz w:val="22"/>
          <w:szCs w:val="22"/>
        </w:rPr>
        <w:t>.</w:t>
      </w:r>
    </w:p>
    <w:p w14:paraId="246CF3E2" w14:textId="18CD2A2A" w:rsidR="00DA42EA" w:rsidRPr="004516CA" w:rsidRDefault="00DA42EA" w:rsidP="00106822">
      <w:pPr>
        <w:spacing w:line="242" w:lineRule="auto"/>
        <w:jc w:val="both"/>
        <w:rPr>
          <w:sz w:val="22"/>
          <w:szCs w:val="22"/>
        </w:rPr>
      </w:pPr>
    </w:p>
    <w:p w14:paraId="11D75950" w14:textId="77777777" w:rsidR="00C7538D" w:rsidRPr="004516CA" w:rsidRDefault="00C7538D" w:rsidP="00106822">
      <w:pPr>
        <w:spacing w:line="242" w:lineRule="auto"/>
        <w:jc w:val="both"/>
        <w:rPr>
          <w:sz w:val="22"/>
          <w:szCs w:val="22"/>
        </w:rPr>
      </w:pPr>
    </w:p>
    <w:p w14:paraId="02D4FD99" w14:textId="77777777" w:rsidR="00DA42EA" w:rsidRPr="004516CA" w:rsidRDefault="00DA42EA" w:rsidP="00106822">
      <w:pPr>
        <w:spacing w:line="242" w:lineRule="auto"/>
        <w:rPr>
          <w:i/>
          <w:iCs/>
          <w:sz w:val="22"/>
          <w:szCs w:val="22"/>
        </w:rPr>
      </w:pPr>
      <w:r w:rsidRPr="004516CA">
        <w:rPr>
          <w:i/>
          <w:iCs/>
          <w:sz w:val="22"/>
          <w:szCs w:val="22"/>
        </w:rPr>
        <w:t>[datums:] ________________________________________________</w:t>
      </w:r>
    </w:p>
    <w:p w14:paraId="1CF9E0A5" w14:textId="6907CEE3" w:rsidR="0055234C" w:rsidRPr="004516CA" w:rsidRDefault="00DA42EA" w:rsidP="00106822">
      <w:pPr>
        <w:spacing w:line="242" w:lineRule="auto"/>
        <w:rPr>
          <w:i/>
          <w:iCs/>
          <w:sz w:val="22"/>
          <w:szCs w:val="22"/>
        </w:rPr>
      </w:pPr>
      <w:r w:rsidRPr="004516CA">
        <w:rPr>
          <w:i/>
          <w:iCs/>
          <w:sz w:val="22"/>
          <w:szCs w:val="22"/>
        </w:rPr>
        <w:t xml:space="preserve">[personas, uz kuras </w:t>
      </w:r>
      <w:r w:rsidR="00E50F03" w:rsidRPr="004516CA">
        <w:rPr>
          <w:i/>
          <w:iCs/>
          <w:sz w:val="22"/>
          <w:szCs w:val="22"/>
        </w:rPr>
        <w:t>ie</w:t>
      </w:r>
      <w:r w:rsidRPr="004516CA">
        <w:rPr>
          <w:i/>
          <w:iCs/>
          <w:sz w:val="22"/>
          <w:szCs w:val="22"/>
        </w:rPr>
        <w:t>spējām balstās,</w:t>
      </w:r>
    </w:p>
    <w:p w14:paraId="4011778D" w14:textId="5924949D" w:rsidR="00DA42EA" w:rsidRPr="004516CA" w:rsidRDefault="00EF72DA" w:rsidP="00106822">
      <w:pPr>
        <w:spacing w:line="242" w:lineRule="auto"/>
        <w:rPr>
          <w:i/>
          <w:iCs/>
          <w:sz w:val="22"/>
          <w:szCs w:val="22"/>
        </w:rPr>
      </w:pPr>
      <w:r w:rsidRPr="004516CA">
        <w:rPr>
          <w:i/>
          <w:iCs/>
          <w:sz w:val="22"/>
          <w:szCs w:val="22"/>
        </w:rPr>
        <w:t xml:space="preserve">pārstāvēttiesīgās </w:t>
      </w:r>
      <w:r w:rsidR="00DA42EA" w:rsidRPr="004516CA">
        <w:rPr>
          <w:i/>
          <w:iCs/>
          <w:sz w:val="22"/>
          <w:szCs w:val="22"/>
        </w:rPr>
        <w:t>personas paraksts:] _____________</w:t>
      </w:r>
      <w:r w:rsidR="0055234C" w:rsidRPr="004516CA">
        <w:rPr>
          <w:i/>
          <w:iCs/>
          <w:sz w:val="22"/>
          <w:szCs w:val="22"/>
        </w:rPr>
        <w:t>_________________________</w:t>
      </w:r>
      <w:r w:rsidR="00DA42EA" w:rsidRPr="004516CA">
        <w:rPr>
          <w:i/>
          <w:iCs/>
          <w:sz w:val="22"/>
          <w:szCs w:val="22"/>
        </w:rPr>
        <w:t>_________</w:t>
      </w:r>
      <w:r w:rsidR="00C852A1" w:rsidRPr="004516CA">
        <w:rPr>
          <w:i/>
          <w:iCs/>
          <w:sz w:val="22"/>
          <w:szCs w:val="22"/>
        </w:rPr>
        <w:t>_</w:t>
      </w:r>
      <w:r w:rsidR="00DA42EA" w:rsidRPr="004516CA">
        <w:rPr>
          <w:i/>
          <w:iCs/>
          <w:sz w:val="22"/>
          <w:szCs w:val="22"/>
        </w:rPr>
        <w:t>____</w:t>
      </w:r>
    </w:p>
    <w:p w14:paraId="0319B6D7" w14:textId="5D2A1BEB" w:rsidR="0055234C" w:rsidRPr="004516CA" w:rsidRDefault="00DA42EA" w:rsidP="00106822">
      <w:pPr>
        <w:spacing w:line="242" w:lineRule="auto"/>
        <w:rPr>
          <w:i/>
          <w:iCs/>
          <w:sz w:val="22"/>
          <w:szCs w:val="22"/>
        </w:rPr>
      </w:pPr>
      <w:r w:rsidRPr="004516CA">
        <w:rPr>
          <w:i/>
          <w:iCs/>
          <w:sz w:val="22"/>
          <w:szCs w:val="22"/>
        </w:rPr>
        <w:t xml:space="preserve">[personas, uz kuras </w:t>
      </w:r>
      <w:r w:rsidR="00E50F03" w:rsidRPr="004516CA">
        <w:rPr>
          <w:i/>
          <w:iCs/>
          <w:sz w:val="22"/>
          <w:szCs w:val="22"/>
        </w:rPr>
        <w:t>ie</w:t>
      </w:r>
      <w:r w:rsidRPr="004516CA">
        <w:rPr>
          <w:i/>
          <w:iCs/>
          <w:sz w:val="22"/>
          <w:szCs w:val="22"/>
        </w:rPr>
        <w:t>spējām balstās,</w:t>
      </w:r>
    </w:p>
    <w:p w14:paraId="79243310" w14:textId="7394C6B1" w:rsidR="00DA42EA" w:rsidRPr="004516CA" w:rsidRDefault="00EF72DA" w:rsidP="00106822">
      <w:pPr>
        <w:spacing w:line="242" w:lineRule="auto"/>
        <w:rPr>
          <w:i/>
          <w:iCs/>
          <w:sz w:val="22"/>
          <w:szCs w:val="22"/>
        </w:rPr>
      </w:pPr>
      <w:r w:rsidRPr="004516CA">
        <w:rPr>
          <w:i/>
          <w:iCs/>
          <w:sz w:val="22"/>
          <w:szCs w:val="22"/>
        </w:rPr>
        <w:t>pārstāvēttiesīgā</w:t>
      </w:r>
      <w:r w:rsidR="00DA42EA" w:rsidRPr="004516CA">
        <w:rPr>
          <w:i/>
          <w:iCs/>
          <w:sz w:val="22"/>
          <w:szCs w:val="22"/>
        </w:rPr>
        <w:t xml:space="preserve">s personas </w:t>
      </w:r>
      <w:r w:rsidRPr="004516CA">
        <w:rPr>
          <w:i/>
          <w:iCs/>
          <w:sz w:val="22"/>
          <w:szCs w:val="22"/>
        </w:rPr>
        <w:t xml:space="preserve">amats, </w:t>
      </w:r>
      <w:r w:rsidR="00DA42EA" w:rsidRPr="004516CA">
        <w:rPr>
          <w:i/>
          <w:iCs/>
          <w:sz w:val="22"/>
          <w:szCs w:val="22"/>
        </w:rPr>
        <w:t>vārds</w:t>
      </w:r>
      <w:r w:rsidR="00F869AD" w:rsidRPr="004516CA">
        <w:rPr>
          <w:i/>
          <w:iCs/>
          <w:sz w:val="22"/>
          <w:szCs w:val="22"/>
        </w:rPr>
        <w:t xml:space="preserve"> un</w:t>
      </w:r>
      <w:r w:rsidR="00DA42EA" w:rsidRPr="004516CA">
        <w:rPr>
          <w:i/>
          <w:iCs/>
          <w:sz w:val="22"/>
          <w:szCs w:val="22"/>
        </w:rPr>
        <w:t xml:space="preserve"> uzvārds:] _____________</w:t>
      </w:r>
      <w:r w:rsidR="0055234C" w:rsidRPr="004516CA">
        <w:rPr>
          <w:i/>
          <w:iCs/>
          <w:sz w:val="22"/>
          <w:szCs w:val="22"/>
        </w:rPr>
        <w:t>__________</w:t>
      </w:r>
      <w:r w:rsidR="00F869AD" w:rsidRPr="004516CA">
        <w:rPr>
          <w:i/>
          <w:iCs/>
          <w:sz w:val="22"/>
          <w:szCs w:val="22"/>
        </w:rPr>
        <w:t>____</w:t>
      </w:r>
      <w:r w:rsidR="0055234C" w:rsidRPr="004516CA">
        <w:rPr>
          <w:i/>
          <w:iCs/>
          <w:sz w:val="22"/>
          <w:szCs w:val="22"/>
        </w:rPr>
        <w:t>_______</w:t>
      </w:r>
      <w:r w:rsidR="00DA42EA" w:rsidRPr="004516CA">
        <w:rPr>
          <w:i/>
          <w:iCs/>
          <w:sz w:val="22"/>
          <w:szCs w:val="22"/>
        </w:rPr>
        <w:t>______</w:t>
      </w:r>
    </w:p>
    <w:p w14:paraId="7CC7F1A8" w14:textId="77777777" w:rsidR="00DA42EA" w:rsidRPr="004516CA" w:rsidRDefault="00DA42EA" w:rsidP="00106822">
      <w:pPr>
        <w:spacing w:line="242" w:lineRule="auto"/>
        <w:jc w:val="both"/>
        <w:rPr>
          <w:i/>
          <w:sz w:val="22"/>
          <w:szCs w:val="22"/>
        </w:rPr>
      </w:pPr>
    </w:p>
    <w:p w14:paraId="1D8EBC2F" w14:textId="77777777" w:rsidR="00DA42EA" w:rsidRPr="004516CA" w:rsidRDefault="00DA42EA" w:rsidP="00106822">
      <w:pPr>
        <w:spacing w:line="242" w:lineRule="auto"/>
        <w:rPr>
          <w:i/>
          <w:sz w:val="22"/>
          <w:szCs w:val="22"/>
        </w:rPr>
      </w:pPr>
    </w:p>
    <w:p w14:paraId="07D61E2F" w14:textId="77777777" w:rsidR="00DA42EA" w:rsidRPr="004516CA" w:rsidRDefault="00DA42EA" w:rsidP="00106822">
      <w:pPr>
        <w:spacing w:line="242" w:lineRule="auto"/>
        <w:rPr>
          <w:i/>
          <w:sz w:val="22"/>
          <w:szCs w:val="22"/>
        </w:rPr>
      </w:pPr>
    </w:p>
    <w:p w14:paraId="0A492E05" w14:textId="77777777" w:rsidR="00136C15" w:rsidRPr="004516CA" w:rsidRDefault="00136C15" w:rsidP="00106822">
      <w:pPr>
        <w:spacing w:line="242" w:lineRule="auto"/>
        <w:rPr>
          <w:i/>
          <w:iCs/>
          <w:sz w:val="22"/>
          <w:szCs w:val="22"/>
        </w:rPr>
      </w:pPr>
      <w:r w:rsidRPr="004516CA">
        <w:rPr>
          <w:i/>
          <w:iCs/>
          <w:sz w:val="22"/>
          <w:szCs w:val="22"/>
        </w:rPr>
        <w:t>[datums:] ________________________________________________</w:t>
      </w:r>
    </w:p>
    <w:p w14:paraId="34773B6D"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paraksts:] ___________________________________________</w:t>
      </w:r>
    </w:p>
    <w:p w14:paraId="5D2F949F"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amats, vārds un uzvārds:] ______________________________</w:t>
      </w:r>
    </w:p>
    <w:p w14:paraId="3D0E11A3" w14:textId="77777777" w:rsidR="00DA42EA" w:rsidRPr="004516CA" w:rsidRDefault="00DA42EA" w:rsidP="00106822">
      <w:pPr>
        <w:spacing w:line="242" w:lineRule="auto"/>
        <w:jc w:val="both"/>
        <w:rPr>
          <w:sz w:val="22"/>
          <w:szCs w:val="22"/>
        </w:rPr>
      </w:pPr>
    </w:p>
    <w:p w14:paraId="5FC77EC4" w14:textId="77777777" w:rsidR="00DA42EA" w:rsidRPr="004516CA" w:rsidRDefault="00DA42EA" w:rsidP="00106822">
      <w:pPr>
        <w:spacing w:line="242" w:lineRule="auto"/>
        <w:rPr>
          <w:sz w:val="22"/>
          <w:szCs w:val="22"/>
        </w:rPr>
      </w:pPr>
      <w:r w:rsidRPr="004516CA">
        <w:rPr>
          <w:sz w:val="22"/>
          <w:szCs w:val="22"/>
        </w:rPr>
        <w:br w:type="page"/>
      </w:r>
    </w:p>
    <w:p w14:paraId="04BD7267" w14:textId="308F5510" w:rsidR="00E632C1" w:rsidRPr="004516CA" w:rsidRDefault="00C8383C" w:rsidP="00106822">
      <w:pPr>
        <w:overflowPunct w:val="0"/>
        <w:autoSpaceDE w:val="0"/>
        <w:autoSpaceDN w:val="0"/>
        <w:adjustRightInd w:val="0"/>
        <w:spacing w:line="242" w:lineRule="auto"/>
        <w:jc w:val="right"/>
        <w:textAlignment w:val="baseline"/>
        <w:rPr>
          <w:b/>
          <w:sz w:val="22"/>
          <w:szCs w:val="22"/>
        </w:rPr>
      </w:pPr>
      <w:r>
        <w:rPr>
          <w:b/>
          <w:sz w:val="22"/>
          <w:szCs w:val="22"/>
        </w:rPr>
        <w:lastRenderedPageBreak/>
        <w:t>9</w:t>
      </w:r>
      <w:r w:rsidR="00E632C1" w:rsidRPr="004516CA">
        <w:rPr>
          <w:b/>
          <w:sz w:val="22"/>
          <w:szCs w:val="22"/>
        </w:rPr>
        <w:t>.pielikums</w:t>
      </w:r>
    </w:p>
    <w:p w14:paraId="750074E3" w14:textId="77777777" w:rsidR="001C3297" w:rsidRPr="004516CA" w:rsidRDefault="001C3297" w:rsidP="001C3297">
      <w:pPr>
        <w:overflowPunct w:val="0"/>
        <w:autoSpaceDE w:val="0"/>
        <w:autoSpaceDN w:val="0"/>
        <w:adjustRightInd w:val="0"/>
        <w:spacing w:line="242" w:lineRule="auto"/>
        <w:jc w:val="right"/>
        <w:textAlignment w:val="baseline"/>
        <w:rPr>
          <w:bCs/>
          <w:sz w:val="22"/>
          <w:szCs w:val="22"/>
        </w:rPr>
      </w:pPr>
      <w:r w:rsidRPr="004516CA">
        <w:rPr>
          <w:bCs/>
          <w:sz w:val="22"/>
          <w:szCs w:val="22"/>
        </w:rPr>
        <w:t>iepirkuma</w:t>
      </w:r>
    </w:p>
    <w:p w14:paraId="1F5955D2" w14:textId="77777777" w:rsidR="00E26FB2" w:rsidRPr="00E26FB2" w:rsidRDefault="00E26FB2" w:rsidP="00E26FB2">
      <w:pPr>
        <w:overflowPunct w:val="0"/>
        <w:autoSpaceDE w:val="0"/>
        <w:autoSpaceDN w:val="0"/>
        <w:adjustRightInd w:val="0"/>
        <w:spacing w:line="242" w:lineRule="auto"/>
        <w:jc w:val="right"/>
        <w:textAlignment w:val="baseline"/>
        <w:rPr>
          <w:bCs/>
          <w:sz w:val="22"/>
          <w:szCs w:val="22"/>
        </w:rPr>
      </w:pPr>
      <w:r w:rsidRPr="00E26FB2">
        <w:rPr>
          <w:bCs/>
          <w:sz w:val="22"/>
          <w:szCs w:val="22"/>
        </w:rPr>
        <w:t>“Siltuma avota efektivitātes paaugstināšana</w:t>
      </w:r>
    </w:p>
    <w:p w14:paraId="13EBDFD3" w14:textId="012F450A" w:rsidR="001C3297" w:rsidRPr="002730BC" w:rsidRDefault="00E26FB2" w:rsidP="004516CA">
      <w:pPr>
        <w:spacing w:line="242" w:lineRule="auto"/>
        <w:jc w:val="right"/>
        <w:rPr>
          <w:sz w:val="22"/>
          <w:szCs w:val="22"/>
        </w:rPr>
      </w:pPr>
      <w:r w:rsidRPr="00E26FB2">
        <w:rPr>
          <w:bCs/>
          <w:sz w:val="22"/>
          <w:szCs w:val="22"/>
        </w:rPr>
        <w:t xml:space="preserve"> </w:t>
      </w:r>
      <w:r w:rsidRPr="002730BC">
        <w:rPr>
          <w:bCs/>
          <w:sz w:val="22"/>
          <w:szCs w:val="22"/>
        </w:rPr>
        <w:t xml:space="preserve">Pastendē, Ģibuļu pagastā, Talsu novadā” </w:t>
      </w:r>
      <w:r w:rsidR="001C3297" w:rsidRPr="002730BC">
        <w:rPr>
          <w:sz w:val="22"/>
          <w:szCs w:val="22"/>
        </w:rPr>
        <w:t>nolikumam</w:t>
      </w:r>
    </w:p>
    <w:p w14:paraId="5AF64CE2" w14:textId="1118D48E" w:rsidR="001C3297" w:rsidRPr="002730BC" w:rsidRDefault="001C3297" w:rsidP="001C3297">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AD6B04" w:rsidRPr="002730BC">
        <w:rPr>
          <w:sz w:val="22"/>
          <w:szCs w:val="22"/>
        </w:rPr>
        <w:t>TNS </w:t>
      </w:r>
      <w:r w:rsidR="00DA4D05">
        <w:rPr>
          <w:sz w:val="22"/>
          <w:szCs w:val="22"/>
        </w:rPr>
        <w:t>2026/37</w:t>
      </w:r>
    </w:p>
    <w:p w14:paraId="12A672C1" w14:textId="77777777" w:rsidR="00E632C1" w:rsidRPr="002730BC" w:rsidRDefault="00E632C1" w:rsidP="00106822">
      <w:pPr>
        <w:overflowPunct w:val="0"/>
        <w:autoSpaceDE w:val="0"/>
        <w:autoSpaceDN w:val="0"/>
        <w:adjustRightInd w:val="0"/>
        <w:spacing w:line="242" w:lineRule="auto"/>
        <w:jc w:val="right"/>
        <w:textAlignment w:val="baseline"/>
        <w:rPr>
          <w:sz w:val="22"/>
          <w:szCs w:val="22"/>
        </w:rPr>
      </w:pPr>
    </w:p>
    <w:p w14:paraId="168D0AB7" w14:textId="77777777" w:rsidR="00E632C1" w:rsidRPr="002730BC" w:rsidRDefault="00E632C1" w:rsidP="00106822">
      <w:pPr>
        <w:overflowPunct w:val="0"/>
        <w:autoSpaceDE w:val="0"/>
        <w:autoSpaceDN w:val="0"/>
        <w:adjustRightInd w:val="0"/>
        <w:spacing w:line="242" w:lineRule="auto"/>
        <w:jc w:val="right"/>
        <w:textAlignment w:val="baseline"/>
        <w:rPr>
          <w:sz w:val="22"/>
          <w:szCs w:val="22"/>
        </w:rPr>
      </w:pPr>
    </w:p>
    <w:p w14:paraId="74DE9C8E" w14:textId="77777777" w:rsidR="00DA42EA" w:rsidRPr="002730BC" w:rsidRDefault="00DA42EA" w:rsidP="00106822">
      <w:pPr>
        <w:suppressAutoHyphens/>
        <w:spacing w:line="242" w:lineRule="auto"/>
        <w:jc w:val="center"/>
        <w:rPr>
          <w:b/>
          <w:bCs/>
          <w:color w:val="000000"/>
          <w:sz w:val="22"/>
          <w:szCs w:val="22"/>
          <w:lang w:eastAsia="ar-SA"/>
        </w:rPr>
      </w:pPr>
      <w:r w:rsidRPr="002730BC">
        <w:rPr>
          <w:b/>
          <w:color w:val="000000"/>
          <w:sz w:val="22"/>
          <w:szCs w:val="22"/>
        </w:rPr>
        <w:t>INFORMĀCIJA PAR APAKŠUZŅĒMĒJU</w:t>
      </w:r>
    </w:p>
    <w:p w14:paraId="1B28EE52" w14:textId="77777777" w:rsidR="00DA42EA" w:rsidRPr="002730BC" w:rsidRDefault="00DA42EA" w:rsidP="00106822">
      <w:pPr>
        <w:spacing w:line="242" w:lineRule="auto"/>
        <w:jc w:val="center"/>
        <w:rPr>
          <w:sz w:val="22"/>
          <w:szCs w:val="22"/>
        </w:rPr>
      </w:pPr>
      <w:r w:rsidRPr="002730BC">
        <w:rPr>
          <w:sz w:val="22"/>
          <w:szCs w:val="22"/>
        </w:rPr>
        <w:t>/forma/</w:t>
      </w:r>
    </w:p>
    <w:p w14:paraId="0C4B87A6" w14:textId="77777777" w:rsidR="00DA42EA" w:rsidRPr="002730BC" w:rsidRDefault="00DA42EA" w:rsidP="00106822">
      <w:pPr>
        <w:spacing w:line="242" w:lineRule="auto"/>
        <w:rPr>
          <w:sz w:val="22"/>
          <w:szCs w:val="22"/>
        </w:rPr>
      </w:pPr>
    </w:p>
    <w:p w14:paraId="489FA633" w14:textId="301669BA" w:rsidR="00DA42EA" w:rsidRPr="002730BC" w:rsidRDefault="00DA42EA" w:rsidP="00106822">
      <w:pPr>
        <w:widowControl w:val="0"/>
        <w:tabs>
          <w:tab w:val="num" w:pos="3960"/>
        </w:tabs>
        <w:spacing w:line="242" w:lineRule="auto"/>
        <w:jc w:val="both"/>
        <w:rPr>
          <w:color w:val="000000"/>
          <w:sz w:val="22"/>
          <w:szCs w:val="22"/>
        </w:rPr>
      </w:pPr>
      <w:r w:rsidRPr="002730BC">
        <w:rPr>
          <w:i/>
          <w:color w:val="000000"/>
          <w:sz w:val="22"/>
          <w:szCs w:val="22"/>
        </w:rPr>
        <w:t xml:space="preserve">Norāda informāciju, ja kādu </w:t>
      </w:r>
      <w:r w:rsidR="009447C6" w:rsidRPr="002730BC">
        <w:rPr>
          <w:i/>
          <w:color w:val="000000"/>
          <w:sz w:val="22"/>
          <w:szCs w:val="22"/>
        </w:rPr>
        <w:t>I</w:t>
      </w:r>
      <w:r w:rsidRPr="002730BC">
        <w:rPr>
          <w:i/>
          <w:color w:val="000000"/>
          <w:sz w:val="22"/>
          <w:szCs w:val="22"/>
        </w:rPr>
        <w:t>epirkuma līguma daļu paredzēts nodot apakšuzņēmējiem</w:t>
      </w:r>
    </w:p>
    <w:p w14:paraId="2FB7C387" w14:textId="77777777" w:rsidR="00DA42EA" w:rsidRPr="002730BC" w:rsidRDefault="00DA42EA" w:rsidP="00106822">
      <w:pPr>
        <w:spacing w:line="242" w:lineRule="auto"/>
        <w:rPr>
          <w:sz w:val="22"/>
          <w:szCs w:val="22"/>
        </w:rPr>
      </w:pPr>
    </w:p>
    <w:p w14:paraId="46D1E546" w14:textId="6D9DA6A3" w:rsidR="00043E0D" w:rsidRPr="00AD6B04" w:rsidRDefault="00043E0D" w:rsidP="00106822">
      <w:pPr>
        <w:spacing w:line="242" w:lineRule="auto"/>
        <w:rPr>
          <w:sz w:val="22"/>
          <w:szCs w:val="22"/>
        </w:rPr>
      </w:pPr>
      <w:r w:rsidRPr="002730BC">
        <w:rPr>
          <w:b/>
          <w:bCs/>
          <w:sz w:val="22"/>
          <w:szCs w:val="22"/>
        </w:rPr>
        <w:t>Iepirkums:</w:t>
      </w:r>
      <w:r w:rsidRPr="002730BC">
        <w:rPr>
          <w:bCs/>
          <w:sz w:val="22"/>
          <w:szCs w:val="22"/>
        </w:rPr>
        <w:t xml:space="preserve"> </w:t>
      </w:r>
      <w:r w:rsidR="00E26FB2" w:rsidRPr="002730BC">
        <w:rPr>
          <w:bCs/>
          <w:sz w:val="22"/>
          <w:szCs w:val="22"/>
        </w:rPr>
        <w:t xml:space="preserve">“Siltuma avota efektivitātes paaugstināšana Pastendē, Ģibuļu pagastā, Talsu novadā” </w:t>
      </w:r>
      <w:r w:rsidRPr="002730BC">
        <w:rPr>
          <w:b/>
          <w:sz w:val="22"/>
          <w:szCs w:val="22"/>
        </w:rPr>
        <w:t>Identifikācijas numurs:</w:t>
      </w:r>
      <w:r w:rsidRPr="002730BC">
        <w:rPr>
          <w:sz w:val="22"/>
          <w:szCs w:val="22"/>
        </w:rPr>
        <w:t xml:space="preserve"> </w:t>
      </w:r>
      <w:r w:rsidR="00AD6B04" w:rsidRPr="002730BC">
        <w:rPr>
          <w:sz w:val="22"/>
          <w:szCs w:val="22"/>
        </w:rPr>
        <w:t>TNS </w:t>
      </w:r>
      <w:r w:rsidR="00DA4D05">
        <w:rPr>
          <w:sz w:val="22"/>
          <w:szCs w:val="22"/>
        </w:rPr>
        <w:t>2026/37</w:t>
      </w:r>
    </w:p>
    <w:p w14:paraId="30BAB183" w14:textId="77777777" w:rsidR="00DA42EA" w:rsidRPr="00932729" w:rsidRDefault="00DA42EA" w:rsidP="00106822">
      <w:pPr>
        <w:spacing w:line="242" w:lineRule="auto"/>
        <w:rPr>
          <w:color w:val="000000"/>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6"/>
        <w:gridCol w:w="2336"/>
        <w:gridCol w:w="2194"/>
        <w:gridCol w:w="2478"/>
      </w:tblGrid>
      <w:tr w:rsidR="00DA42EA" w:rsidRPr="004516CA" w14:paraId="46323E02" w14:textId="77777777" w:rsidTr="00DA42EA">
        <w:trPr>
          <w:cantSplit/>
          <w:trHeight w:val="1078"/>
        </w:trPr>
        <w:tc>
          <w:tcPr>
            <w:tcW w:w="1250" w:type="pct"/>
            <w:shd w:val="clear" w:color="auto" w:fill="D9D9D9"/>
          </w:tcPr>
          <w:p w14:paraId="0538B40D" w14:textId="77777777" w:rsidR="00DA42EA" w:rsidRPr="004516CA" w:rsidRDefault="00DA42EA" w:rsidP="00106822">
            <w:pPr>
              <w:spacing w:line="242" w:lineRule="auto"/>
              <w:jc w:val="center"/>
              <w:rPr>
                <w:sz w:val="22"/>
                <w:szCs w:val="22"/>
              </w:rPr>
            </w:pPr>
            <w:r w:rsidRPr="004516CA">
              <w:rPr>
                <w:sz w:val="22"/>
                <w:szCs w:val="22"/>
              </w:rPr>
              <w:t>Apakšuzņēmēja nosaukums, reģistrācijas numurs, adrese, (tālrunis, fakss, kontaktpersona)</w:t>
            </w:r>
          </w:p>
        </w:tc>
        <w:tc>
          <w:tcPr>
            <w:tcW w:w="1250" w:type="pct"/>
            <w:shd w:val="clear" w:color="auto" w:fill="D9D9D9"/>
          </w:tcPr>
          <w:p w14:paraId="6B6018CF" w14:textId="6EDDEB82" w:rsidR="00DA42EA" w:rsidRPr="004516CA" w:rsidRDefault="00DA42EA" w:rsidP="00106822">
            <w:pPr>
              <w:spacing w:line="242" w:lineRule="auto"/>
              <w:jc w:val="center"/>
              <w:rPr>
                <w:sz w:val="22"/>
                <w:szCs w:val="22"/>
              </w:rPr>
            </w:pPr>
            <w:r w:rsidRPr="004516CA">
              <w:rPr>
                <w:sz w:val="22"/>
                <w:szCs w:val="22"/>
              </w:rPr>
              <w:t>Būv</w:t>
            </w:r>
            <w:r w:rsidR="00265EA1" w:rsidRPr="004516CA">
              <w:rPr>
                <w:sz w:val="22"/>
                <w:szCs w:val="22"/>
              </w:rPr>
              <w:t xml:space="preserve">niecības </w:t>
            </w:r>
            <w:r w:rsidRPr="004516CA">
              <w:rPr>
                <w:sz w:val="22"/>
                <w:szCs w:val="22"/>
              </w:rPr>
              <w:t>darbu apraksts, kurus nodod apakšuzņēmējam</w:t>
            </w:r>
          </w:p>
        </w:tc>
        <w:tc>
          <w:tcPr>
            <w:tcW w:w="1174" w:type="pct"/>
            <w:shd w:val="clear" w:color="auto" w:fill="D9D9D9"/>
          </w:tcPr>
          <w:p w14:paraId="60A49EFB" w14:textId="5CC098F8" w:rsidR="00DA42EA" w:rsidRPr="004516CA" w:rsidRDefault="00DA42EA" w:rsidP="00106822">
            <w:pPr>
              <w:spacing w:line="242" w:lineRule="auto"/>
              <w:jc w:val="center"/>
              <w:rPr>
                <w:sz w:val="22"/>
                <w:szCs w:val="22"/>
              </w:rPr>
            </w:pPr>
            <w:r w:rsidRPr="004516CA">
              <w:rPr>
                <w:sz w:val="22"/>
                <w:szCs w:val="22"/>
              </w:rPr>
              <w:t>Apakšuzņēmējam izpildei nododamo darbu daļa (</w:t>
            </w:r>
            <w:r w:rsidR="005F5683" w:rsidRPr="004516CA">
              <w:rPr>
                <w:sz w:val="22"/>
                <w:szCs w:val="22"/>
              </w:rPr>
              <w:t>Eiro</w:t>
            </w:r>
            <w:r w:rsidRPr="004516CA">
              <w:rPr>
                <w:sz w:val="22"/>
                <w:szCs w:val="22"/>
              </w:rPr>
              <w:t xml:space="preserve"> no piedāvātās līgumcenas)</w:t>
            </w:r>
          </w:p>
        </w:tc>
        <w:tc>
          <w:tcPr>
            <w:tcW w:w="1326" w:type="pct"/>
            <w:shd w:val="clear" w:color="auto" w:fill="D9D9D9"/>
          </w:tcPr>
          <w:p w14:paraId="2673DEAC" w14:textId="77777777" w:rsidR="00DA42EA" w:rsidRPr="004516CA" w:rsidRDefault="00DA42EA" w:rsidP="00106822">
            <w:pPr>
              <w:spacing w:line="242" w:lineRule="auto"/>
              <w:jc w:val="center"/>
              <w:rPr>
                <w:sz w:val="22"/>
                <w:szCs w:val="22"/>
              </w:rPr>
            </w:pPr>
            <w:r w:rsidRPr="004516CA">
              <w:rPr>
                <w:sz w:val="22"/>
                <w:szCs w:val="22"/>
              </w:rPr>
              <w:t>Sertifikāts vai līdzvērtīgs dokuments, kas apstiprina apakšuzņēmēja tiesības veikt norādītos darbus</w:t>
            </w:r>
          </w:p>
        </w:tc>
      </w:tr>
      <w:tr w:rsidR="00DA42EA" w:rsidRPr="004516CA" w14:paraId="409F013B" w14:textId="77777777" w:rsidTr="00DA42EA">
        <w:trPr>
          <w:cantSplit/>
          <w:trHeight w:val="249"/>
        </w:trPr>
        <w:tc>
          <w:tcPr>
            <w:tcW w:w="1250" w:type="pct"/>
          </w:tcPr>
          <w:p w14:paraId="10819E2F" w14:textId="77777777" w:rsidR="00DA42EA" w:rsidRPr="004516CA" w:rsidRDefault="00DA42EA" w:rsidP="00106822">
            <w:pPr>
              <w:spacing w:line="242" w:lineRule="auto"/>
              <w:rPr>
                <w:sz w:val="22"/>
                <w:szCs w:val="22"/>
              </w:rPr>
            </w:pPr>
            <w:r w:rsidRPr="004516CA">
              <w:rPr>
                <w:sz w:val="22"/>
                <w:szCs w:val="22"/>
              </w:rPr>
              <w:t>1.</w:t>
            </w:r>
          </w:p>
        </w:tc>
        <w:tc>
          <w:tcPr>
            <w:tcW w:w="1250" w:type="pct"/>
          </w:tcPr>
          <w:p w14:paraId="579E212D" w14:textId="77777777" w:rsidR="00DA42EA" w:rsidRPr="004516CA" w:rsidRDefault="00DA42EA" w:rsidP="00106822">
            <w:pPr>
              <w:spacing w:line="242" w:lineRule="auto"/>
              <w:rPr>
                <w:sz w:val="22"/>
                <w:szCs w:val="22"/>
              </w:rPr>
            </w:pPr>
          </w:p>
        </w:tc>
        <w:tc>
          <w:tcPr>
            <w:tcW w:w="1174" w:type="pct"/>
          </w:tcPr>
          <w:p w14:paraId="686BACB6" w14:textId="77777777" w:rsidR="00DA42EA" w:rsidRPr="004516CA" w:rsidRDefault="00DA42EA" w:rsidP="00106822">
            <w:pPr>
              <w:spacing w:line="242" w:lineRule="auto"/>
              <w:rPr>
                <w:sz w:val="22"/>
                <w:szCs w:val="22"/>
              </w:rPr>
            </w:pPr>
          </w:p>
        </w:tc>
        <w:tc>
          <w:tcPr>
            <w:tcW w:w="1326" w:type="pct"/>
          </w:tcPr>
          <w:p w14:paraId="05CDBB81" w14:textId="77777777" w:rsidR="00DA42EA" w:rsidRPr="004516CA" w:rsidRDefault="00DA42EA" w:rsidP="00106822">
            <w:pPr>
              <w:spacing w:line="242" w:lineRule="auto"/>
              <w:rPr>
                <w:sz w:val="22"/>
                <w:szCs w:val="22"/>
              </w:rPr>
            </w:pPr>
          </w:p>
        </w:tc>
      </w:tr>
      <w:tr w:rsidR="00DA42EA" w:rsidRPr="004516CA" w14:paraId="77075445" w14:textId="77777777" w:rsidTr="00DA42EA">
        <w:trPr>
          <w:cantSplit/>
          <w:trHeight w:val="134"/>
        </w:trPr>
        <w:tc>
          <w:tcPr>
            <w:tcW w:w="1250" w:type="pct"/>
          </w:tcPr>
          <w:p w14:paraId="2EFF0535" w14:textId="77777777" w:rsidR="00DA42EA" w:rsidRPr="004516CA" w:rsidRDefault="00DA42EA" w:rsidP="00106822">
            <w:pPr>
              <w:spacing w:line="242" w:lineRule="auto"/>
              <w:rPr>
                <w:sz w:val="22"/>
                <w:szCs w:val="22"/>
              </w:rPr>
            </w:pPr>
            <w:r w:rsidRPr="004516CA">
              <w:rPr>
                <w:sz w:val="22"/>
                <w:szCs w:val="22"/>
              </w:rPr>
              <w:t>2.</w:t>
            </w:r>
          </w:p>
        </w:tc>
        <w:tc>
          <w:tcPr>
            <w:tcW w:w="1250" w:type="pct"/>
          </w:tcPr>
          <w:p w14:paraId="087794C1" w14:textId="77777777" w:rsidR="00DA42EA" w:rsidRPr="004516CA" w:rsidRDefault="00DA42EA" w:rsidP="00106822">
            <w:pPr>
              <w:spacing w:line="242" w:lineRule="auto"/>
              <w:rPr>
                <w:sz w:val="22"/>
                <w:szCs w:val="22"/>
              </w:rPr>
            </w:pPr>
          </w:p>
        </w:tc>
        <w:tc>
          <w:tcPr>
            <w:tcW w:w="1174" w:type="pct"/>
          </w:tcPr>
          <w:p w14:paraId="6E926310" w14:textId="77777777" w:rsidR="00DA42EA" w:rsidRPr="004516CA" w:rsidRDefault="00DA42EA" w:rsidP="00106822">
            <w:pPr>
              <w:spacing w:line="242" w:lineRule="auto"/>
              <w:rPr>
                <w:sz w:val="22"/>
                <w:szCs w:val="22"/>
              </w:rPr>
            </w:pPr>
          </w:p>
        </w:tc>
        <w:tc>
          <w:tcPr>
            <w:tcW w:w="1326" w:type="pct"/>
          </w:tcPr>
          <w:p w14:paraId="00EF4A70" w14:textId="77777777" w:rsidR="00DA42EA" w:rsidRPr="004516CA" w:rsidRDefault="00DA42EA" w:rsidP="00106822">
            <w:pPr>
              <w:spacing w:line="242" w:lineRule="auto"/>
              <w:rPr>
                <w:sz w:val="22"/>
                <w:szCs w:val="22"/>
              </w:rPr>
            </w:pPr>
          </w:p>
        </w:tc>
      </w:tr>
      <w:tr w:rsidR="00DA42EA" w:rsidRPr="004516CA" w14:paraId="3858033A" w14:textId="77777777" w:rsidTr="00DA42EA">
        <w:trPr>
          <w:cantSplit/>
          <w:trHeight w:val="173"/>
        </w:trPr>
        <w:tc>
          <w:tcPr>
            <w:tcW w:w="1250" w:type="pct"/>
          </w:tcPr>
          <w:p w14:paraId="6F38D400" w14:textId="77777777" w:rsidR="00DA42EA" w:rsidRPr="004516CA" w:rsidRDefault="00DA42EA" w:rsidP="00106822">
            <w:pPr>
              <w:spacing w:line="242" w:lineRule="auto"/>
              <w:rPr>
                <w:sz w:val="22"/>
                <w:szCs w:val="22"/>
              </w:rPr>
            </w:pPr>
            <w:r w:rsidRPr="004516CA">
              <w:rPr>
                <w:iCs/>
                <w:sz w:val="22"/>
                <w:szCs w:val="22"/>
              </w:rPr>
              <w:t>-/-</w:t>
            </w:r>
          </w:p>
        </w:tc>
        <w:tc>
          <w:tcPr>
            <w:tcW w:w="1250" w:type="pct"/>
          </w:tcPr>
          <w:p w14:paraId="7229EFD2" w14:textId="77777777" w:rsidR="00DA42EA" w:rsidRPr="004516CA" w:rsidRDefault="00DA42EA" w:rsidP="00106822">
            <w:pPr>
              <w:spacing w:line="242" w:lineRule="auto"/>
              <w:rPr>
                <w:sz w:val="22"/>
                <w:szCs w:val="22"/>
              </w:rPr>
            </w:pPr>
          </w:p>
        </w:tc>
        <w:tc>
          <w:tcPr>
            <w:tcW w:w="1174" w:type="pct"/>
          </w:tcPr>
          <w:p w14:paraId="4DE233D0" w14:textId="77777777" w:rsidR="00DA42EA" w:rsidRPr="004516CA" w:rsidRDefault="00DA42EA" w:rsidP="00106822">
            <w:pPr>
              <w:spacing w:line="242" w:lineRule="auto"/>
              <w:rPr>
                <w:sz w:val="22"/>
                <w:szCs w:val="22"/>
              </w:rPr>
            </w:pPr>
          </w:p>
        </w:tc>
        <w:tc>
          <w:tcPr>
            <w:tcW w:w="1326" w:type="pct"/>
          </w:tcPr>
          <w:p w14:paraId="79EA9B62" w14:textId="77777777" w:rsidR="00DA42EA" w:rsidRPr="004516CA" w:rsidRDefault="00DA42EA" w:rsidP="00106822">
            <w:pPr>
              <w:spacing w:line="242" w:lineRule="auto"/>
              <w:rPr>
                <w:sz w:val="22"/>
                <w:szCs w:val="22"/>
              </w:rPr>
            </w:pPr>
          </w:p>
        </w:tc>
      </w:tr>
    </w:tbl>
    <w:p w14:paraId="23808F08" w14:textId="77777777" w:rsidR="00DA42EA" w:rsidRPr="004516CA" w:rsidRDefault="00DA42EA" w:rsidP="00106822">
      <w:pPr>
        <w:spacing w:line="242" w:lineRule="auto"/>
        <w:jc w:val="both"/>
        <w:rPr>
          <w:i/>
          <w:sz w:val="22"/>
          <w:szCs w:val="22"/>
        </w:rPr>
      </w:pPr>
    </w:p>
    <w:p w14:paraId="15FBD9E9" w14:textId="77777777" w:rsidR="00DA42EA" w:rsidRPr="004516CA" w:rsidRDefault="00DA42EA" w:rsidP="00106822">
      <w:pPr>
        <w:spacing w:line="242" w:lineRule="auto"/>
        <w:rPr>
          <w:i/>
          <w:sz w:val="22"/>
          <w:szCs w:val="22"/>
        </w:rPr>
      </w:pPr>
    </w:p>
    <w:p w14:paraId="79E3755D" w14:textId="77777777" w:rsidR="00DA42EA" w:rsidRPr="004516CA" w:rsidRDefault="00DA42EA" w:rsidP="00106822">
      <w:pPr>
        <w:spacing w:line="242" w:lineRule="auto"/>
        <w:rPr>
          <w:i/>
          <w:sz w:val="22"/>
          <w:szCs w:val="22"/>
        </w:rPr>
      </w:pPr>
    </w:p>
    <w:p w14:paraId="7329B7F6" w14:textId="77777777" w:rsidR="00136C15" w:rsidRPr="004516CA" w:rsidRDefault="00136C15" w:rsidP="00106822">
      <w:pPr>
        <w:spacing w:line="242" w:lineRule="auto"/>
        <w:rPr>
          <w:i/>
          <w:iCs/>
          <w:sz w:val="22"/>
          <w:szCs w:val="22"/>
        </w:rPr>
      </w:pPr>
      <w:r w:rsidRPr="004516CA">
        <w:rPr>
          <w:i/>
          <w:iCs/>
          <w:sz w:val="22"/>
          <w:szCs w:val="22"/>
        </w:rPr>
        <w:t>[datums:] ________________________________________________</w:t>
      </w:r>
    </w:p>
    <w:p w14:paraId="22834DC8"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paraksts:] ___________________________________________</w:t>
      </w:r>
    </w:p>
    <w:p w14:paraId="224BBD69"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amats, vārds un uzvārds:] ______________________________</w:t>
      </w:r>
    </w:p>
    <w:p w14:paraId="48900113" w14:textId="77777777" w:rsidR="00DA42EA" w:rsidRPr="004516CA" w:rsidRDefault="00DA42EA" w:rsidP="00106822">
      <w:pPr>
        <w:spacing w:line="242" w:lineRule="auto"/>
        <w:rPr>
          <w:sz w:val="22"/>
          <w:szCs w:val="22"/>
        </w:rPr>
      </w:pPr>
    </w:p>
    <w:p w14:paraId="578623E5" w14:textId="77777777" w:rsidR="00DA42EA" w:rsidRPr="004516CA" w:rsidRDefault="00DA42EA" w:rsidP="00106822">
      <w:pPr>
        <w:spacing w:line="242" w:lineRule="auto"/>
        <w:rPr>
          <w:sz w:val="22"/>
          <w:szCs w:val="22"/>
        </w:rPr>
      </w:pPr>
      <w:r w:rsidRPr="004516CA">
        <w:rPr>
          <w:sz w:val="22"/>
          <w:szCs w:val="22"/>
        </w:rPr>
        <w:br w:type="page"/>
      </w:r>
    </w:p>
    <w:p w14:paraId="730D7432" w14:textId="0FE1CF96" w:rsidR="00700FAA" w:rsidRPr="004516CA" w:rsidRDefault="00C8383C" w:rsidP="00106822">
      <w:pPr>
        <w:overflowPunct w:val="0"/>
        <w:autoSpaceDE w:val="0"/>
        <w:autoSpaceDN w:val="0"/>
        <w:adjustRightInd w:val="0"/>
        <w:spacing w:line="242" w:lineRule="auto"/>
        <w:jc w:val="right"/>
        <w:textAlignment w:val="baseline"/>
        <w:rPr>
          <w:b/>
          <w:sz w:val="22"/>
          <w:szCs w:val="22"/>
        </w:rPr>
      </w:pPr>
      <w:r>
        <w:rPr>
          <w:b/>
          <w:sz w:val="22"/>
          <w:szCs w:val="22"/>
        </w:rPr>
        <w:lastRenderedPageBreak/>
        <w:t>10</w:t>
      </w:r>
      <w:r w:rsidR="00700FAA" w:rsidRPr="004516CA">
        <w:rPr>
          <w:b/>
          <w:sz w:val="22"/>
          <w:szCs w:val="22"/>
        </w:rPr>
        <w:t>.pielikums</w:t>
      </w:r>
    </w:p>
    <w:p w14:paraId="6201B991" w14:textId="77777777" w:rsidR="001C3297" w:rsidRPr="004516CA" w:rsidRDefault="001C3297" w:rsidP="001C3297">
      <w:pPr>
        <w:overflowPunct w:val="0"/>
        <w:autoSpaceDE w:val="0"/>
        <w:autoSpaceDN w:val="0"/>
        <w:adjustRightInd w:val="0"/>
        <w:spacing w:line="242" w:lineRule="auto"/>
        <w:jc w:val="right"/>
        <w:textAlignment w:val="baseline"/>
        <w:rPr>
          <w:bCs/>
          <w:sz w:val="22"/>
          <w:szCs w:val="22"/>
        </w:rPr>
      </w:pPr>
      <w:r w:rsidRPr="004516CA">
        <w:rPr>
          <w:bCs/>
          <w:sz w:val="22"/>
          <w:szCs w:val="22"/>
        </w:rPr>
        <w:t>iepirkuma</w:t>
      </w:r>
    </w:p>
    <w:p w14:paraId="7B12FAB6" w14:textId="77777777" w:rsidR="00E26FB2" w:rsidRPr="00E26FB2" w:rsidRDefault="00E26FB2" w:rsidP="00E26FB2">
      <w:pPr>
        <w:overflowPunct w:val="0"/>
        <w:autoSpaceDE w:val="0"/>
        <w:autoSpaceDN w:val="0"/>
        <w:adjustRightInd w:val="0"/>
        <w:spacing w:line="242" w:lineRule="auto"/>
        <w:jc w:val="right"/>
        <w:textAlignment w:val="baseline"/>
        <w:rPr>
          <w:bCs/>
          <w:sz w:val="22"/>
          <w:szCs w:val="22"/>
        </w:rPr>
      </w:pPr>
      <w:r w:rsidRPr="00E26FB2">
        <w:rPr>
          <w:bCs/>
          <w:sz w:val="22"/>
          <w:szCs w:val="22"/>
        </w:rPr>
        <w:t>“Siltuma avota efektivitātes paaugstināšana</w:t>
      </w:r>
    </w:p>
    <w:p w14:paraId="5AE45A2D" w14:textId="768D161D" w:rsidR="001C3297" w:rsidRPr="002730BC" w:rsidRDefault="00E26FB2" w:rsidP="004516CA">
      <w:pPr>
        <w:spacing w:line="242" w:lineRule="auto"/>
        <w:jc w:val="right"/>
        <w:rPr>
          <w:sz w:val="22"/>
          <w:szCs w:val="22"/>
        </w:rPr>
      </w:pPr>
      <w:r w:rsidRPr="00E26FB2">
        <w:rPr>
          <w:bCs/>
          <w:sz w:val="22"/>
          <w:szCs w:val="22"/>
        </w:rPr>
        <w:t xml:space="preserve"> </w:t>
      </w:r>
      <w:r w:rsidRPr="002730BC">
        <w:rPr>
          <w:bCs/>
          <w:sz w:val="22"/>
          <w:szCs w:val="22"/>
        </w:rPr>
        <w:t xml:space="preserve">Pastendē, Ģibuļu pagastā, Talsu novadā” </w:t>
      </w:r>
      <w:r w:rsidR="001C3297" w:rsidRPr="002730BC">
        <w:rPr>
          <w:sz w:val="22"/>
          <w:szCs w:val="22"/>
        </w:rPr>
        <w:t xml:space="preserve"> nolikumam</w:t>
      </w:r>
    </w:p>
    <w:p w14:paraId="05644552" w14:textId="54B74F77" w:rsidR="001C3297" w:rsidRPr="002730BC" w:rsidRDefault="001C3297" w:rsidP="001C3297">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AD6B04" w:rsidRPr="002730BC">
        <w:rPr>
          <w:sz w:val="22"/>
          <w:szCs w:val="22"/>
        </w:rPr>
        <w:t>TNS </w:t>
      </w:r>
      <w:r w:rsidR="00DA4D05">
        <w:rPr>
          <w:sz w:val="22"/>
          <w:szCs w:val="22"/>
        </w:rPr>
        <w:t>2026/37</w:t>
      </w:r>
      <w:r w:rsidR="002730BC" w:rsidRPr="002730BC">
        <w:rPr>
          <w:sz w:val="22"/>
          <w:szCs w:val="22"/>
        </w:rPr>
        <w:t xml:space="preserve"> </w:t>
      </w:r>
    </w:p>
    <w:p w14:paraId="28CAFD59" w14:textId="77777777" w:rsidR="00700FAA" w:rsidRPr="002730BC" w:rsidRDefault="00700FAA" w:rsidP="00106822">
      <w:pPr>
        <w:overflowPunct w:val="0"/>
        <w:autoSpaceDE w:val="0"/>
        <w:autoSpaceDN w:val="0"/>
        <w:adjustRightInd w:val="0"/>
        <w:spacing w:line="242" w:lineRule="auto"/>
        <w:jc w:val="right"/>
        <w:textAlignment w:val="baseline"/>
        <w:rPr>
          <w:sz w:val="22"/>
          <w:szCs w:val="22"/>
        </w:rPr>
      </w:pPr>
    </w:p>
    <w:p w14:paraId="0E65FE80" w14:textId="77777777" w:rsidR="00700FAA" w:rsidRPr="002730BC" w:rsidRDefault="00700FAA" w:rsidP="00106822">
      <w:pPr>
        <w:overflowPunct w:val="0"/>
        <w:autoSpaceDE w:val="0"/>
        <w:autoSpaceDN w:val="0"/>
        <w:adjustRightInd w:val="0"/>
        <w:spacing w:line="242" w:lineRule="auto"/>
        <w:jc w:val="right"/>
        <w:textAlignment w:val="baseline"/>
        <w:rPr>
          <w:sz w:val="22"/>
          <w:szCs w:val="22"/>
        </w:rPr>
      </w:pPr>
    </w:p>
    <w:p w14:paraId="1343CE4F" w14:textId="77777777" w:rsidR="00DA42EA" w:rsidRPr="002730BC" w:rsidRDefault="00DA42EA" w:rsidP="00106822">
      <w:pPr>
        <w:suppressAutoHyphens/>
        <w:spacing w:line="242" w:lineRule="auto"/>
        <w:jc w:val="center"/>
        <w:rPr>
          <w:b/>
          <w:bCs/>
          <w:color w:val="000000"/>
          <w:sz w:val="22"/>
          <w:szCs w:val="22"/>
          <w:lang w:eastAsia="ar-SA"/>
        </w:rPr>
      </w:pPr>
      <w:r w:rsidRPr="002730BC">
        <w:rPr>
          <w:b/>
          <w:color w:val="000000"/>
          <w:sz w:val="22"/>
          <w:szCs w:val="22"/>
        </w:rPr>
        <w:t>APAKŠUZŅĒMĒJA APLIECINĀJUMS</w:t>
      </w:r>
    </w:p>
    <w:p w14:paraId="2B4E7289" w14:textId="77777777" w:rsidR="00DA42EA" w:rsidRPr="002730BC" w:rsidRDefault="00DA42EA" w:rsidP="00106822">
      <w:pPr>
        <w:spacing w:line="242" w:lineRule="auto"/>
        <w:jc w:val="center"/>
        <w:rPr>
          <w:sz w:val="22"/>
          <w:szCs w:val="22"/>
        </w:rPr>
      </w:pPr>
      <w:r w:rsidRPr="002730BC">
        <w:rPr>
          <w:sz w:val="22"/>
          <w:szCs w:val="22"/>
        </w:rPr>
        <w:t>/forma/</w:t>
      </w:r>
    </w:p>
    <w:p w14:paraId="7B8CB055" w14:textId="77777777" w:rsidR="00DA42EA" w:rsidRPr="002730BC" w:rsidRDefault="00DA42EA" w:rsidP="00106822">
      <w:pPr>
        <w:spacing w:line="242" w:lineRule="auto"/>
        <w:rPr>
          <w:sz w:val="22"/>
          <w:szCs w:val="22"/>
        </w:rPr>
      </w:pPr>
    </w:p>
    <w:p w14:paraId="3116787A" w14:textId="4FD362AA" w:rsidR="00043E0D" w:rsidRPr="00AD6B04" w:rsidRDefault="00043E0D" w:rsidP="00106822">
      <w:pPr>
        <w:spacing w:line="242" w:lineRule="auto"/>
        <w:rPr>
          <w:sz w:val="22"/>
          <w:szCs w:val="22"/>
        </w:rPr>
      </w:pPr>
      <w:r w:rsidRPr="002730BC">
        <w:rPr>
          <w:b/>
          <w:bCs/>
          <w:sz w:val="22"/>
          <w:szCs w:val="22"/>
        </w:rPr>
        <w:t>Iepirkums:</w:t>
      </w:r>
      <w:r w:rsidRPr="002730BC">
        <w:rPr>
          <w:bCs/>
          <w:sz w:val="22"/>
          <w:szCs w:val="22"/>
        </w:rPr>
        <w:t xml:space="preserve"> </w:t>
      </w:r>
      <w:r w:rsidR="00E26FB2" w:rsidRPr="002730BC">
        <w:rPr>
          <w:bCs/>
          <w:sz w:val="22"/>
          <w:szCs w:val="22"/>
        </w:rPr>
        <w:t xml:space="preserve">“Siltuma avota efektivitātes paaugstināšana Pastendē, Ģibuļu pagastā, Talsu novadā” </w:t>
      </w:r>
      <w:r w:rsidRPr="002730BC">
        <w:rPr>
          <w:b/>
          <w:sz w:val="22"/>
          <w:szCs w:val="22"/>
        </w:rPr>
        <w:t>Identifikācijas numurs:</w:t>
      </w:r>
      <w:r w:rsidRPr="002730BC">
        <w:rPr>
          <w:sz w:val="22"/>
          <w:szCs w:val="22"/>
        </w:rPr>
        <w:t xml:space="preserve"> </w:t>
      </w:r>
      <w:r w:rsidR="00AD6B04" w:rsidRPr="002730BC">
        <w:rPr>
          <w:sz w:val="22"/>
          <w:szCs w:val="22"/>
        </w:rPr>
        <w:t>TNS </w:t>
      </w:r>
      <w:r w:rsidR="00DA4D05">
        <w:rPr>
          <w:sz w:val="22"/>
          <w:szCs w:val="22"/>
        </w:rPr>
        <w:t>2026/37</w:t>
      </w:r>
    </w:p>
    <w:p w14:paraId="3016CB95" w14:textId="77777777" w:rsidR="00DA42EA" w:rsidRPr="00932729" w:rsidRDefault="00DA42EA" w:rsidP="00106822">
      <w:pPr>
        <w:spacing w:line="242" w:lineRule="auto"/>
        <w:rPr>
          <w:color w:val="000000"/>
          <w:sz w:val="22"/>
          <w:szCs w:val="22"/>
          <w:highlight w:val="yellow"/>
        </w:rPr>
      </w:pPr>
    </w:p>
    <w:p w14:paraId="758CE6AC" w14:textId="77777777" w:rsidR="00DA42EA" w:rsidRPr="004516CA" w:rsidRDefault="00DA42EA" w:rsidP="00106822">
      <w:pPr>
        <w:spacing w:line="242" w:lineRule="auto"/>
        <w:jc w:val="both"/>
        <w:rPr>
          <w:sz w:val="22"/>
          <w:szCs w:val="22"/>
        </w:rPr>
      </w:pPr>
      <w:r w:rsidRPr="004516CA">
        <w:rPr>
          <w:color w:val="000000"/>
          <w:sz w:val="22"/>
          <w:szCs w:val="22"/>
        </w:rPr>
        <w:t xml:space="preserve">Ar šo </w:t>
      </w:r>
      <w:r w:rsidRPr="004516CA">
        <w:rPr>
          <w:i/>
          <w:color w:val="000000"/>
          <w:sz w:val="22"/>
          <w:szCs w:val="22"/>
        </w:rPr>
        <w:t>[Apakšuzņēmēja nosaukums vai vārds un uzvārds (ja apakšuzņēmējs ir fiziska persona), reģistrācijas numurs vai personas kods (ja apakšuzņēmējs ir fiziska persona) un adrese]</w:t>
      </w:r>
      <w:r w:rsidRPr="004516CA">
        <w:rPr>
          <w:color w:val="000000"/>
          <w:sz w:val="22"/>
          <w:szCs w:val="22"/>
        </w:rPr>
        <w:t xml:space="preserve"> apliecina, ka:</w:t>
      </w:r>
    </w:p>
    <w:p w14:paraId="397A42A1" w14:textId="77777777" w:rsidR="00DA42EA" w:rsidRPr="004516CA" w:rsidRDefault="00DA42EA" w:rsidP="00106822">
      <w:pPr>
        <w:spacing w:line="242" w:lineRule="auto"/>
        <w:rPr>
          <w:sz w:val="22"/>
          <w:szCs w:val="22"/>
        </w:rPr>
      </w:pPr>
    </w:p>
    <w:p w14:paraId="225AF4EE" w14:textId="2C274951" w:rsidR="00DA42EA" w:rsidRPr="004516CA" w:rsidRDefault="00DA42EA" w:rsidP="00106822">
      <w:pPr>
        <w:pStyle w:val="Sarakstarindkopa"/>
        <w:numPr>
          <w:ilvl w:val="0"/>
          <w:numId w:val="6"/>
        </w:numPr>
        <w:tabs>
          <w:tab w:val="left" w:pos="284"/>
        </w:tabs>
        <w:spacing w:line="242" w:lineRule="auto"/>
        <w:ind w:left="0" w:firstLine="0"/>
        <w:contextualSpacing w:val="0"/>
        <w:jc w:val="both"/>
        <w:rPr>
          <w:color w:val="000000"/>
          <w:sz w:val="22"/>
          <w:szCs w:val="22"/>
        </w:rPr>
      </w:pPr>
      <w:r w:rsidRPr="004516CA">
        <w:rPr>
          <w:color w:val="000000"/>
          <w:sz w:val="22"/>
          <w:szCs w:val="22"/>
        </w:rPr>
        <w:t xml:space="preserve">piekrīt piedalīties </w:t>
      </w:r>
      <w:r w:rsidR="009447C6" w:rsidRPr="004516CA">
        <w:rPr>
          <w:color w:val="000000"/>
          <w:sz w:val="22"/>
          <w:szCs w:val="22"/>
        </w:rPr>
        <w:t>I</w:t>
      </w:r>
      <w:r w:rsidR="004040AE" w:rsidRPr="004516CA">
        <w:rPr>
          <w:color w:val="000000"/>
          <w:sz w:val="22"/>
          <w:szCs w:val="22"/>
        </w:rPr>
        <w:t>epirkum</w:t>
      </w:r>
      <w:r w:rsidRPr="004516CA">
        <w:rPr>
          <w:color w:val="000000"/>
          <w:sz w:val="22"/>
          <w:szCs w:val="22"/>
        </w:rPr>
        <w:t>ā,</w:t>
      </w:r>
      <w:r w:rsidRPr="004516CA">
        <w:rPr>
          <w:bCs/>
          <w:color w:val="000000"/>
          <w:sz w:val="22"/>
          <w:szCs w:val="22"/>
        </w:rPr>
        <w:t xml:space="preserve"> </w:t>
      </w:r>
      <w:r w:rsidRPr="004516CA">
        <w:rPr>
          <w:color w:val="000000"/>
          <w:sz w:val="22"/>
          <w:szCs w:val="22"/>
        </w:rPr>
        <w:t xml:space="preserve">kā </w:t>
      </w:r>
      <w:r w:rsidRPr="004516CA">
        <w:rPr>
          <w:i/>
          <w:color w:val="000000"/>
          <w:sz w:val="22"/>
          <w:szCs w:val="22"/>
        </w:rPr>
        <w:t>[</w:t>
      </w:r>
      <w:r w:rsidR="00251BA2" w:rsidRPr="004516CA">
        <w:rPr>
          <w:i/>
          <w:color w:val="000000"/>
          <w:sz w:val="22"/>
          <w:szCs w:val="22"/>
        </w:rPr>
        <w:t>P</w:t>
      </w:r>
      <w:r w:rsidRPr="004516CA">
        <w:rPr>
          <w:i/>
          <w:color w:val="000000"/>
          <w:sz w:val="22"/>
          <w:szCs w:val="22"/>
        </w:rPr>
        <w:t>retendenta nosaukums, reģistrācijas numurs un adrese]</w:t>
      </w:r>
      <w:r w:rsidRPr="004516CA">
        <w:rPr>
          <w:color w:val="000000"/>
          <w:sz w:val="22"/>
          <w:szCs w:val="22"/>
        </w:rPr>
        <w:t xml:space="preserve"> apakšuzņēmējs, un</w:t>
      </w:r>
    </w:p>
    <w:p w14:paraId="7C7422DC" w14:textId="50D8A78A" w:rsidR="00DA42EA" w:rsidRPr="004516CA" w:rsidRDefault="00DA42EA" w:rsidP="00106822">
      <w:pPr>
        <w:pStyle w:val="Sarakstarindkopa"/>
        <w:numPr>
          <w:ilvl w:val="0"/>
          <w:numId w:val="6"/>
        </w:numPr>
        <w:tabs>
          <w:tab w:val="left" w:pos="284"/>
        </w:tabs>
        <w:spacing w:line="242" w:lineRule="auto"/>
        <w:ind w:left="0" w:firstLine="0"/>
        <w:contextualSpacing w:val="0"/>
        <w:jc w:val="both"/>
        <w:rPr>
          <w:sz w:val="22"/>
          <w:szCs w:val="22"/>
        </w:rPr>
      </w:pPr>
      <w:r w:rsidRPr="004516CA">
        <w:rPr>
          <w:color w:val="000000"/>
          <w:sz w:val="22"/>
          <w:szCs w:val="22"/>
        </w:rPr>
        <w:t xml:space="preserve">gadījumā, ja ar </w:t>
      </w:r>
      <w:r w:rsidR="00251BA2" w:rsidRPr="004516CA">
        <w:rPr>
          <w:color w:val="000000"/>
          <w:sz w:val="22"/>
          <w:szCs w:val="22"/>
        </w:rPr>
        <w:t>P</w:t>
      </w:r>
      <w:r w:rsidRPr="004516CA">
        <w:rPr>
          <w:color w:val="000000"/>
          <w:sz w:val="22"/>
          <w:szCs w:val="22"/>
        </w:rPr>
        <w:t xml:space="preserve">retendentu tiks noslēgts </w:t>
      </w:r>
      <w:r w:rsidR="009447C6" w:rsidRPr="004516CA">
        <w:rPr>
          <w:color w:val="000000"/>
          <w:sz w:val="22"/>
          <w:szCs w:val="22"/>
        </w:rPr>
        <w:t>I</w:t>
      </w:r>
      <w:r w:rsidRPr="004516CA">
        <w:rPr>
          <w:color w:val="000000"/>
          <w:sz w:val="22"/>
          <w:szCs w:val="22"/>
        </w:rPr>
        <w:t xml:space="preserve">epirkuma līgums, apņemas veikt šādus būvniecības darbus: </w:t>
      </w:r>
      <w:r w:rsidRPr="004516CA">
        <w:rPr>
          <w:i/>
          <w:color w:val="000000"/>
          <w:sz w:val="22"/>
          <w:szCs w:val="22"/>
        </w:rPr>
        <w:t>[īss būvniecības darbu apraksts atbilstoši Informācijā par apakšuzņēmēju norādītajam]</w:t>
      </w:r>
      <w:r w:rsidRPr="004516CA">
        <w:rPr>
          <w:color w:val="000000"/>
          <w:sz w:val="22"/>
          <w:szCs w:val="22"/>
        </w:rPr>
        <w:t xml:space="preserve"> un/vai nodot </w:t>
      </w:r>
      <w:r w:rsidR="00251BA2" w:rsidRPr="004516CA">
        <w:rPr>
          <w:color w:val="000000"/>
          <w:sz w:val="22"/>
          <w:szCs w:val="22"/>
        </w:rPr>
        <w:t>P</w:t>
      </w:r>
      <w:r w:rsidRPr="004516CA">
        <w:rPr>
          <w:color w:val="000000"/>
          <w:sz w:val="22"/>
          <w:szCs w:val="22"/>
        </w:rPr>
        <w:t xml:space="preserve">retendentam šādus resursus: </w:t>
      </w:r>
      <w:r w:rsidRPr="004516CA">
        <w:rPr>
          <w:i/>
          <w:color w:val="000000"/>
          <w:sz w:val="22"/>
          <w:szCs w:val="22"/>
        </w:rPr>
        <w:t xml:space="preserve">[īss </w:t>
      </w:r>
      <w:r w:rsidR="00251BA2" w:rsidRPr="004516CA">
        <w:rPr>
          <w:i/>
          <w:color w:val="000000"/>
          <w:sz w:val="22"/>
          <w:szCs w:val="22"/>
        </w:rPr>
        <w:t>P</w:t>
      </w:r>
      <w:r w:rsidRPr="004516CA">
        <w:rPr>
          <w:i/>
          <w:color w:val="000000"/>
          <w:sz w:val="22"/>
          <w:szCs w:val="22"/>
        </w:rPr>
        <w:t>retendentam nododamo resursu (speciālistu un/vai tehniskā aprīkojuma) apraksts]</w:t>
      </w:r>
      <w:r w:rsidR="00C7538D" w:rsidRPr="004516CA">
        <w:rPr>
          <w:i/>
          <w:color w:val="000000"/>
          <w:sz w:val="22"/>
          <w:szCs w:val="22"/>
        </w:rPr>
        <w:t>.</w:t>
      </w:r>
    </w:p>
    <w:p w14:paraId="22A03CB7" w14:textId="221536EC" w:rsidR="00C7538D" w:rsidRPr="004516CA" w:rsidRDefault="00C7538D" w:rsidP="00106822">
      <w:pPr>
        <w:tabs>
          <w:tab w:val="left" w:pos="284"/>
        </w:tabs>
        <w:spacing w:line="242" w:lineRule="auto"/>
        <w:jc w:val="both"/>
        <w:rPr>
          <w:sz w:val="22"/>
          <w:szCs w:val="22"/>
        </w:rPr>
      </w:pPr>
    </w:p>
    <w:p w14:paraId="22E8BA14" w14:textId="77777777" w:rsidR="00C7538D" w:rsidRPr="004516CA" w:rsidRDefault="00C7538D" w:rsidP="00106822">
      <w:pPr>
        <w:tabs>
          <w:tab w:val="left" w:pos="284"/>
        </w:tabs>
        <w:spacing w:line="242" w:lineRule="auto"/>
        <w:jc w:val="both"/>
        <w:rPr>
          <w:sz w:val="22"/>
          <w:szCs w:val="22"/>
        </w:rPr>
      </w:pPr>
    </w:p>
    <w:p w14:paraId="0E6A4E3B" w14:textId="77777777" w:rsidR="00DA42EA" w:rsidRPr="004516CA" w:rsidRDefault="00DA42EA" w:rsidP="00106822">
      <w:pPr>
        <w:spacing w:line="242" w:lineRule="auto"/>
        <w:rPr>
          <w:i/>
          <w:iCs/>
          <w:sz w:val="22"/>
          <w:szCs w:val="22"/>
        </w:rPr>
      </w:pPr>
      <w:r w:rsidRPr="004516CA">
        <w:rPr>
          <w:i/>
          <w:iCs/>
          <w:sz w:val="22"/>
          <w:szCs w:val="22"/>
        </w:rPr>
        <w:t>[datums:] ________________________________________________</w:t>
      </w:r>
    </w:p>
    <w:p w14:paraId="1F47EE19" w14:textId="19F42B80" w:rsidR="00DA42EA" w:rsidRPr="004516CA" w:rsidRDefault="00DA42EA" w:rsidP="00106822">
      <w:pPr>
        <w:spacing w:line="242" w:lineRule="auto"/>
        <w:rPr>
          <w:i/>
          <w:iCs/>
          <w:sz w:val="22"/>
          <w:szCs w:val="22"/>
        </w:rPr>
      </w:pPr>
      <w:r w:rsidRPr="004516CA">
        <w:rPr>
          <w:i/>
          <w:iCs/>
          <w:sz w:val="22"/>
          <w:szCs w:val="22"/>
        </w:rPr>
        <w:t xml:space="preserve">[apakšuzņēmēja </w:t>
      </w:r>
      <w:r w:rsidR="000001A1" w:rsidRPr="004516CA">
        <w:rPr>
          <w:i/>
          <w:iCs/>
          <w:sz w:val="22"/>
          <w:szCs w:val="22"/>
        </w:rPr>
        <w:t xml:space="preserve">pārstāvēttiesīgās </w:t>
      </w:r>
      <w:r w:rsidRPr="004516CA">
        <w:rPr>
          <w:i/>
          <w:iCs/>
          <w:sz w:val="22"/>
          <w:szCs w:val="22"/>
        </w:rPr>
        <w:t>personas paraksts:] _______________________________________</w:t>
      </w:r>
    </w:p>
    <w:p w14:paraId="2586058F" w14:textId="77BE29C7" w:rsidR="00DA42EA" w:rsidRPr="004516CA" w:rsidRDefault="00DA42EA" w:rsidP="00106822">
      <w:pPr>
        <w:spacing w:line="242" w:lineRule="auto"/>
        <w:rPr>
          <w:i/>
          <w:iCs/>
          <w:sz w:val="22"/>
          <w:szCs w:val="22"/>
        </w:rPr>
      </w:pPr>
      <w:r w:rsidRPr="004516CA">
        <w:rPr>
          <w:i/>
          <w:iCs/>
          <w:sz w:val="22"/>
          <w:szCs w:val="22"/>
        </w:rPr>
        <w:t xml:space="preserve">[apakšuzņēmēja </w:t>
      </w:r>
      <w:r w:rsidR="000001A1" w:rsidRPr="004516CA">
        <w:rPr>
          <w:i/>
          <w:iCs/>
          <w:sz w:val="22"/>
          <w:szCs w:val="22"/>
        </w:rPr>
        <w:t xml:space="preserve">pārstāvēttiesīgās </w:t>
      </w:r>
      <w:r w:rsidRPr="004516CA">
        <w:rPr>
          <w:i/>
          <w:iCs/>
          <w:sz w:val="22"/>
          <w:szCs w:val="22"/>
        </w:rPr>
        <w:t xml:space="preserve">personas </w:t>
      </w:r>
      <w:r w:rsidR="000001A1" w:rsidRPr="004516CA">
        <w:rPr>
          <w:i/>
          <w:iCs/>
          <w:sz w:val="22"/>
          <w:szCs w:val="22"/>
        </w:rPr>
        <w:t xml:space="preserve">amats, </w:t>
      </w:r>
      <w:r w:rsidRPr="004516CA">
        <w:rPr>
          <w:i/>
          <w:iCs/>
          <w:sz w:val="22"/>
          <w:szCs w:val="22"/>
        </w:rPr>
        <w:t>vārds</w:t>
      </w:r>
      <w:r w:rsidR="000001A1" w:rsidRPr="004516CA">
        <w:rPr>
          <w:i/>
          <w:iCs/>
          <w:sz w:val="22"/>
          <w:szCs w:val="22"/>
        </w:rPr>
        <w:t xml:space="preserve"> un</w:t>
      </w:r>
      <w:r w:rsidRPr="004516CA">
        <w:rPr>
          <w:i/>
          <w:iCs/>
          <w:sz w:val="22"/>
          <w:szCs w:val="22"/>
        </w:rPr>
        <w:t xml:space="preserve"> uzvārds:] ___________________________</w:t>
      </w:r>
    </w:p>
    <w:p w14:paraId="218FF593" w14:textId="77777777" w:rsidR="00DA42EA" w:rsidRPr="004516CA" w:rsidRDefault="00DA42EA" w:rsidP="00106822">
      <w:pPr>
        <w:spacing w:line="242" w:lineRule="auto"/>
        <w:jc w:val="both"/>
        <w:rPr>
          <w:i/>
          <w:sz w:val="22"/>
          <w:szCs w:val="22"/>
        </w:rPr>
      </w:pPr>
    </w:p>
    <w:p w14:paraId="2ACCCBD7" w14:textId="77777777" w:rsidR="00DA42EA" w:rsidRPr="004516CA" w:rsidRDefault="00DA42EA" w:rsidP="00106822">
      <w:pPr>
        <w:spacing w:line="242" w:lineRule="auto"/>
        <w:rPr>
          <w:i/>
          <w:sz w:val="22"/>
          <w:szCs w:val="22"/>
        </w:rPr>
      </w:pPr>
    </w:p>
    <w:p w14:paraId="0DB4BCDE" w14:textId="77777777" w:rsidR="00DA42EA" w:rsidRPr="004516CA" w:rsidRDefault="00DA42EA" w:rsidP="00106822">
      <w:pPr>
        <w:spacing w:line="242" w:lineRule="auto"/>
        <w:rPr>
          <w:i/>
          <w:sz w:val="22"/>
          <w:szCs w:val="22"/>
        </w:rPr>
      </w:pPr>
    </w:p>
    <w:p w14:paraId="73377C2B" w14:textId="77777777" w:rsidR="00136C15" w:rsidRPr="004516CA" w:rsidRDefault="00136C15" w:rsidP="00106822">
      <w:pPr>
        <w:spacing w:line="242" w:lineRule="auto"/>
        <w:rPr>
          <w:i/>
          <w:iCs/>
          <w:sz w:val="22"/>
          <w:szCs w:val="22"/>
        </w:rPr>
      </w:pPr>
      <w:r w:rsidRPr="004516CA">
        <w:rPr>
          <w:i/>
          <w:iCs/>
          <w:sz w:val="22"/>
          <w:szCs w:val="22"/>
        </w:rPr>
        <w:t>[datums:] ________________________________________________</w:t>
      </w:r>
    </w:p>
    <w:p w14:paraId="32A37582"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paraksts:] ___________________________________________</w:t>
      </w:r>
    </w:p>
    <w:p w14:paraId="43DFC7AE" w14:textId="77777777" w:rsidR="00136C15" w:rsidRPr="004516CA" w:rsidRDefault="00136C15" w:rsidP="00106822">
      <w:pPr>
        <w:spacing w:line="242" w:lineRule="auto"/>
        <w:rPr>
          <w:i/>
          <w:iCs/>
          <w:sz w:val="22"/>
          <w:szCs w:val="22"/>
        </w:rPr>
      </w:pPr>
      <w:r w:rsidRPr="004516CA">
        <w:rPr>
          <w:i/>
          <w:iCs/>
          <w:sz w:val="22"/>
          <w:szCs w:val="22"/>
        </w:rPr>
        <w:t>[Pretendenta pārstāvēttiesīgās personas amats, vārds un uzvārds:] ______________________________</w:t>
      </w:r>
    </w:p>
    <w:p w14:paraId="3D739D46" w14:textId="1765528F" w:rsidR="00112381" w:rsidRPr="004516CA" w:rsidRDefault="00112381" w:rsidP="00106822">
      <w:pPr>
        <w:spacing w:line="242" w:lineRule="auto"/>
        <w:rPr>
          <w:i/>
          <w:iCs/>
          <w:sz w:val="22"/>
          <w:szCs w:val="22"/>
        </w:rPr>
      </w:pPr>
    </w:p>
    <w:p w14:paraId="251D0068" w14:textId="64A5620E" w:rsidR="00112381" w:rsidRPr="004516CA" w:rsidRDefault="00112381" w:rsidP="00106822">
      <w:pPr>
        <w:spacing w:line="242" w:lineRule="auto"/>
        <w:ind w:firstLine="567"/>
        <w:jc w:val="both"/>
        <w:rPr>
          <w:i/>
          <w:iCs/>
          <w:sz w:val="22"/>
          <w:szCs w:val="22"/>
        </w:rPr>
      </w:pPr>
      <w:r w:rsidRPr="004516CA">
        <w:rPr>
          <w:i/>
          <w:iCs/>
          <w:sz w:val="22"/>
          <w:szCs w:val="22"/>
        </w:rPr>
        <w:br w:type="page"/>
      </w:r>
    </w:p>
    <w:p w14:paraId="43BD1902" w14:textId="4CF71096" w:rsidR="00182F9C" w:rsidRPr="004516CA" w:rsidRDefault="00CA2A40" w:rsidP="00106822">
      <w:pPr>
        <w:overflowPunct w:val="0"/>
        <w:autoSpaceDE w:val="0"/>
        <w:autoSpaceDN w:val="0"/>
        <w:adjustRightInd w:val="0"/>
        <w:spacing w:line="242" w:lineRule="auto"/>
        <w:jc w:val="right"/>
        <w:textAlignment w:val="baseline"/>
        <w:rPr>
          <w:b/>
          <w:sz w:val="22"/>
          <w:szCs w:val="22"/>
        </w:rPr>
      </w:pPr>
      <w:r w:rsidRPr="004516CA">
        <w:rPr>
          <w:b/>
          <w:sz w:val="22"/>
          <w:szCs w:val="22"/>
        </w:rPr>
        <w:lastRenderedPageBreak/>
        <w:t>1</w:t>
      </w:r>
      <w:r w:rsidR="00C8383C">
        <w:rPr>
          <w:b/>
          <w:sz w:val="22"/>
          <w:szCs w:val="22"/>
        </w:rPr>
        <w:t>1</w:t>
      </w:r>
      <w:r w:rsidR="00182F9C" w:rsidRPr="004516CA">
        <w:rPr>
          <w:b/>
          <w:sz w:val="22"/>
          <w:szCs w:val="22"/>
        </w:rPr>
        <w:t>.pielikums</w:t>
      </w:r>
    </w:p>
    <w:p w14:paraId="2A36D47C" w14:textId="77777777" w:rsidR="00323BED" w:rsidRPr="004516CA" w:rsidRDefault="00323BED" w:rsidP="00323BED">
      <w:pPr>
        <w:overflowPunct w:val="0"/>
        <w:autoSpaceDE w:val="0"/>
        <w:autoSpaceDN w:val="0"/>
        <w:adjustRightInd w:val="0"/>
        <w:spacing w:line="242" w:lineRule="auto"/>
        <w:jc w:val="right"/>
        <w:textAlignment w:val="baseline"/>
        <w:rPr>
          <w:bCs/>
          <w:sz w:val="22"/>
          <w:szCs w:val="22"/>
        </w:rPr>
      </w:pPr>
      <w:r w:rsidRPr="004516CA">
        <w:rPr>
          <w:bCs/>
          <w:sz w:val="22"/>
          <w:szCs w:val="22"/>
        </w:rPr>
        <w:t>iepirkuma</w:t>
      </w:r>
    </w:p>
    <w:p w14:paraId="5B64749A" w14:textId="77777777" w:rsidR="00E26FB2" w:rsidRPr="00E26FB2" w:rsidRDefault="00E26FB2" w:rsidP="00E26FB2">
      <w:pPr>
        <w:overflowPunct w:val="0"/>
        <w:autoSpaceDE w:val="0"/>
        <w:autoSpaceDN w:val="0"/>
        <w:adjustRightInd w:val="0"/>
        <w:spacing w:line="242" w:lineRule="auto"/>
        <w:jc w:val="right"/>
        <w:textAlignment w:val="baseline"/>
        <w:rPr>
          <w:bCs/>
          <w:sz w:val="22"/>
          <w:szCs w:val="22"/>
        </w:rPr>
      </w:pPr>
      <w:r w:rsidRPr="00E26FB2">
        <w:rPr>
          <w:bCs/>
          <w:sz w:val="22"/>
          <w:szCs w:val="22"/>
        </w:rPr>
        <w:t>“Siltuma avota efektivitātes paaugstināšana</w:t>
      </w:r>
    </w:p>
    <w:p w14:paraId="2ACC23CD" w14:textId="3E133C04" w:rsidR="00323BED" w:rsidRPr="002730BC" w:rsidRDefault="00E26FB2" w:rsidP="004516CA">
      <w:pPr>
        <w:spacing w:line="242" w:lineRule="auto"/>
        <w:jc w:val="right"/>
        <w:rPr>
          <w:sz w:val="22"/>
          <w:szCs w:val="22"/>
        </w:rPr>
      </w:pPr>
      <w:r w:rsidRPr="00E26FB2">
        <w:rPr>
          <w:bCs/>
          <w:sz w:val="22"/>
          <w:szCs w:val="22"/>
        </w:rPr>
        <w:t xml:space="preserve"> Pastendē, Ģibuļu </w:t>
      </w:r>
      <w:r w:rsidRPr="002730BC">
        <w:rPr>
          <w:bCs/>
          <w:sz w:val="22"/>
          <w:szCs w:val="22"/>
        </w:rPr>
        <w:t xml:space="preserve">pagastā, Talsu novadā” </w:t>
      </w:r>
      <w:r w:rsidR="00323BED" w:rsidRPr="002730BC">
        <w:rPr>
          <w:sz w:val="22"/>
          <w:szCs w:val="22"/>
        </w:rPr>
        <w:t xml:space="preserve"> nolikumam</w:t>
      </w:r>
    </w:p>
    <w:p w14:paraId="5A9A4658" w14:textId="0351F125" w:rsidR="00182F9C" w:rsidRPr="002730BC" w:rsidRDefault="00323BED" w:rsidP="00323BED">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F563EB" w:rsidRPr="002730BC">
        <w:rPr>
          <w:sz w:val="22"/>
          <w:szCs w:val="22"/>
        </w:rPr>
        <w:t>TNS </w:t>
      </w:r>
      <w:r w:rsidR="00DA4D05">
        <w:rPr>
          <w:sz w:val="22"/>
          <w:szCs w:val="22"/>
        </w:rPr>
        <w:t>2026/37</w:t>
      </w:r>
    </w:p>
    <w:p w14:paraId="6B8979C1" w14:textId="77777777" w:rsidR="00182F9C" w:rsidRPr="002730BC" w:rsidRDefault="00182F9C" w:rsidP="00106822">
      <w:pPr>
        <w:overflowPunct w:val="0"/>
        <w:autoSpaceDE w:val="0"/>
        <w:autoSpaceDN w:val="0"/>
        <w:adjustRightInd w:val="0"/>
        <w:spacing w:line="242" w:lineRule="auto"/>
        <w:jc w:val="right"/>
        <w:textAlignment w:val="baseline"/>
        <w:rPr>
          <w:sz w:val="22"/>
          <w:szCs w:val="22"/>
        </w:rPr>
      </w:pPr>
    </w:p>
    <w:p w14:paraId="06FD767E" w14:textId="02F24537" w:rsidR="00A639F2" w:rsidRPr="002730BC" w:rsidRDefault="002812BE" w:rsidP="00A639F2">
      <w:pPr>
        <w:pStyle w:val="Standard"/>
        <w:spacing w:line="242" w:lineRule="auto"/>
        <w:jc w:val="right"/>
        <w:rPr>
          <w:b/>
          <w:sz w:val="22"/>
          <w:szCs w:val="22"/>
        </w:rPr>
      </w:pPr>
      <w:r w:rsidRPr="002730BC">
        <w:rPr>
          <w:b/>
          <w:i/>
          <w:sz w:val="22"/>
          <w:szCs w:val="22"/>
        </w:rPr>
        <w:t>PROJEKTS</w:t>
      </w:r>
    </w:p>
    <w:p w14:paraId="44B76371" w14:textId="77777777" w:rsidR="00A639F2" w:rsidRPr="002730BC" w:rsidRDefault="00A639F2" w:rsidP="00A639F2">
      <w:pPr>
        <w:widowControl w:val="0"/>
        <w:autoSpaceDE w:val="0"/>
        <w:autoSpaceDN w:val="0"/>
        <w:adjustRightInd w:val="0"/>
        <w:spacing w:line="242" w:lineRule="auto"/>
        <w:rPr>
          <w:sz w:val="22"/>
          <w:szCs w:val="22"/>
        </w:rPr>
      </w:pPr>
    </w:p>
    <w:p w14:paraId="4A6EC234" w14:textId="77777777" w:rsidR="00A639F2" w:rsidRPr="002730BC" w:rsidRDefault="00A639F2" w:rsidP="00A639F2">
      <w:pPr>
        <w:widowControl w:val="0"/>
        <w:autoSpaceDE w:val="0"/>
        <w:autoSpaceDN w:val="0"/>
        <w:adjustRightInd w:val="0"/>
        <w:jc w:val="center"/>
        <w:rPr>
          <w:b/>
          <w:bCs/>
          <w:iCs/>
          <w:sz w:val="22"/>
          <w:szCs w:val="22"/>
          <w:u w:val="single"/>
        </w:rPr>
      </w:pPr>
      <w:r w:rsidRPr="002730BC">
        <w:rPr>
          <w:b/>
          <w:bCs/>
          <w:sz w:val="22"/>
          <w:szCs w:val="22"/>
        </w:rPr>
        <w:t>IEPIRKUMA LĪGUMS Nr.</w:t>
      </w:r>
      <w:r w:rsidRPr="002730BC">
        <w:rPr>
          <w:b/>
          <w:bCs/>
          <w:iCs/>
          <w:sz w:val="22"/>
          <w:szCs w:val="22"/>
        </w:rPr>
        <w:t xml:space="preserve"> 26/7-21/__</w:t>
      </w:r>
    </w:p>
    <w:p w14:paraId="161D1F7B" w14:textId="77777777" w:rsidR="00A639F2" w:rsidRPr="002730BC" w:rsidRDefault="00A639F2" w:rsidP="00A639F2">
      <w:pPr>
        <w:widowControl w:val="0"/>
        <w:autoSpaceDE w:val="0"/>
        <w:autoSpaceDN w:val="0"/>
        <w:adjustRightInd w:val="0"/>
        <w:jc w:val="center"/>
        <w:rPr>
          <w:sz w:val="22"/>
          <w:szCs w:val="22"/>
        </w:rPr>
      </w:pPr>
    </w:p>
    <w:p w14:paraId="1FBF49E3" w14:textId="77777777" w:rsidR="002812BE" w:rsidRPr="002730BC" w:rsidRDefault="002812BE" w:rsidP="00106FC9">
      <w:pPr>
        <w:widowControl w:val="0"/>
        <w:tabs>
          <w:tab w:val="left" w:pos="6237"/>
        </w:tabs>
        <w:ind w:left="20"/>
        <w:jc w:val="right"/>
      </w:pPr>
      <w:r w:rsidRPr="002730BC">
        <w:rPr>
          <w:bCs/>
          <w:i/>
        </w:rPr>
        <w:t>Dokumenta parakstīšanas datums ir pēdējā pievienotā</w:t>
      </w:r>
    </w:p>
    <w:p w14:paraId="088254B2" w14:textId="77777777" w:rsidR="002812BE" w:rsidRPr="002730BC" w:rsidRDefault="002812BE" w:rsidP="002812BE">
      <w:pPr>
        <w:widowControl w:val="0"/>
        <w:tabs>
          <w:tab w:val="left" w:pos="6237"/>
        </w:tabs>
        <w:ind w:left="20"/>
        <w:jc w:val="right"/>
        <w:rPr>
          <w:bCs/>
          <w:i/>
        </w:rPr>
      </w:pPr>
      <w:r w:rsidRPr="002730BC">
        <w:rPr>
          <w:bCs/>
          <w:i/>
        </w:rPr>
        <w:t xml:space="preserve"> droša elektroniska paraksta un tā laika zīmoga datums</w:t>
      </w:r>
    </w:p>
    <w:p w14:paraId="15A6DF9C" w14:textId="77777777" w:rsidR="00A639F2" w:rsidRPr="002730BC" w:rsidRDefault="00A639F2" w:rsidP="00A639F2">
      <w:pPr>
        <w:widowControl w:val="0"/>
        <w:autoSpaceDE w:val="0"/>
        <w:autoSpaceDN w:val="0"/>
        <w:adjustRightInd w:val="0"/>
        <w:rPr>
          <w:sz w:val="22"/>
          <w:szCs w:val="22"/>
        </w:rPr>
      </w:pPr>
    </w:p>
    <w:p w14:paraId="3DDD0F5B" w14:textId="77777777" w:rsidR="00A639F2" w:rsidRPr="002730BC" w:rsidRDefault="00A639F2" w:rsidP="00A639F2">
      <w:pPr>
        <w:pStyle w:val="Sarakstarindkopa"/>
        <w:ind w:left="0" w:firstLine="420"/>
        <w:contextualSpacing w:val="0"/>
        <w:jc w:val="both"/>
        <w:outlineLvl w:val="0"/>
        <w:rPr>
          <w:sz w:val="22"/>
          <w:szCs w:val="22"/>
        </w:rPr>
      </w:pPr>
      <w:r w:rsidRPr="002730BC">
        <w:rPr>
          <w:b/>
          <w:sz w:val="22"/>
          <w:szCs w:val="22"/>
        </w:rPr>
        <w:t>SIA “TALSU NAMSAIMNIEKS”</w:t>
      </w:r>
      <w:r w:rsidRPr="002730BC">
        <w:rPr>
          <w:sz w:val="22"/>
          <w:szCs w:val="22"/>
        </w:rPr>
        <w:t xml:space="preserve">, vienotais reģistrācijas Nr. </w:t>
      </w:r>
      <w:r w:rsidRPr="002730BC">
        <w:rPr>
          <w:sz w:val="22"/>
          <w:szCs w:val="22"/>
          <w:shd w:val="clear" w:color="auto" w:fill="FFFFFF"/>
        </w:rPr>
        <w:t>41203035896, Ezeru laukums 2, Talsi, Talsu nov., LV-3201</w:t>
      </w:r>
      <w:r w:rsidRPr="002730BC">
        <w:rPr>
          <w:sz w:val="22"/>
          <w:szCs w:val="22"/>
        </w:rPr>
        <w:t>, turpmāk tekstā – Pasūtītājs, kuru pārstāv tās valdes loceklis Egils Bariss saskaņā ar Statūtiem, no vienas puses, un</w:t>
      </w:r>
    </w:p>
    <w:p w14:paraId="64A2EBED" w14:textId="25861661" w:rsidR="00A639F2" w:rsidRPr="002730BC" w:rsidRDefault="002812BE" w:rsidP="00A639F2">
      <w:pPr>
        <w:widowControl w:val="0"/>
        <w:ind w:firstLine="420"/>
        <w:jc w:val="both"/>
        <w:rPr>
          <w:sz w:val="22"/>
          <w:szCs w:val="22"/>
        </w:rPr>
      </w:pPr>
      <w:r w:rsidRPr="002730BC">
        <w:rPr>
          <w:sz w:val="22"/>
          <w:szCs w:val="22"/>
        </w:rPr>
        <w:t xml:space="preserve">&lt;uzņēmēja nosaukums&gt;, &lt;reģistrācijas numurs&gt;, &lt;juridiskā adrese&gt;, turpmāk– Uzņēmējs, kuru uz &lt;pilnvarojošā dokumenta nosaukums&gt; pamata pārstāv &lt;pilnvarotās personas amats, vārds, uzvārds&gt;, no otras puses,  </w:t>
      </w:r>
      <w:r w:rsidRPr="002730BC">
        <w:rPr>
          <w:bCs/>
          <w:sz w:val="22"/>
          <w:szCs w:val="22"/>
        </w:rPr>
        <w:t>katra atsevišķi saukta – Puse un abas kopā – Puses</w:t>
      </w:r>
      <w:r w:rsidR="00A639F2" w:rsidRPr="002730BC">
        <w:rPr>
          <w:sz w:val="22"/>
          <w:szCs w:val="22"/>
        </w:rPr>
        <w:t>,</w:t>
      </w:r>
    </w:p>
    <w:p w14:paraId="5941C314" w14:textId="5240487A" w:rsidR="00A639F2" w:rsidRPr="007901B8" w:rsidRDefault="00A639F2" w:rsidP="007901B8">
      <w:pPr>
        <w:widowControl w:val="0"/>
        <w:ind w:firstLine="420"/>
        <w:jc w:val="both"/>
        <w:rPr>
          <w:bCs/>
          <w:sz w:val="22"/>
          <w:szCs w:val="22"/>
        </w:rPr>
      </w:pPr>
      <w:r w:rsidRPr="002730BC">
        <w:rPr>
          <w:sz w:val="22"/>
          <w:szCs w:val="22"/>
        </w:rPr>
        <w:t>pamatojoties uz iepirkuma</w:t>
      </w:r>
      <w:r w:rsidRPr="002730BC">
        <w:rPr>
          <w:bCs/>
          <w:sz w:val="22"/>
          <w:szCs w:val="22"/>
        </w:rPr>
        <w:t xml:space="preserve"> </w:t>
      </w:r>
      <w:r w:rsidR="007901B8" w:rsidRPr="002730BC">
        <w:rPr>
          <w:bCs/>
          <w:sz w:val="22"/>
          <w:szCs w:val="22"/>
        </w:rPr>
        <w:t xml:space="preserve">“Siltuma avota efektivitātes paaugstināšana Pastendē, Ģibuļu pagastā, Talsu novadā” </w:t>
      </w:r>
      <w:r w:rsidRPr="002730BC">
        <w:rPr>
          <w:bCs/>
          <w:sz w:val="22"/>
          <w:szCs w:val="22"/>
        </w:rPr>
        <w:t xml:space="preserve">” </w:t>
      </w:r>
      <w:r w:rsidRPr="002730BC">
        <w:rPr>
          <w:sz w:val="22"/>
          <w:szCs w:val="22"/>
        </w:rPr>
        <w:t xml:space="preserve">(iepirkuma identifikācijas Nr. </w:t>
      </w:r>
      <w:r w:rsidR="007901B8" w:rsidRPr="002730BC">
        <w:rPr>
          <w:sz w:val="22"/>
          <w:szCs w:val="22"/>
        </w:rPr>
        <w:t>TNS 2026/___</w:t>
      </w:r>
      <w:r w:rsidRPr="002730BC">
        <w:rPr>
          <w:sz w:val="22"/>
          <w:szCs w:val="22"/>
        </w:rPr>
        <w:t>), turpmāk tekstā</w:t>
      </w:r>
      <w:r w:rsidRPr="0082733E">
        <w:rPr>
          <w:sz w:val="22"/>
          <w:szCs w:val="22"/>
        </w:rPr>
        <w:t xml:space="preserve"> saukts - Iepirkums,</w:t>
      </w:r>
      <w:r w:rsidRPr="0082733E">
        <w:rPr>
          <w:bCs/>
          <w:sz w:val="22"/>
          <w:szCs w:val="22"/>
        </w:rPr>
        <w:t xml:space="preserve"> </w:t>
      </w:r>
      <w:r w:rsidRPr="0082733E">
        <w:rPr>
          <w:sz w:val="22"/>
          <w:szCs w:val="22"/>
        </w:rPr>
        <w:t xml:space="preserve">rezultātiem un </w:t>
      </w:r>
      <w:r w:rsidR="002812BE" w:rsidRPr="00296E5C">
        <w:rPr>
          <w:sz w:val="22"/>
          <w:szCs w:val="22"/>
        </w:rPr>
        <w:t>Talsu novada pašvaldības kapitāla daļu turētāja pārstāvja ___.___.2026. lēmumu Nr. TNPCP/26/16-7.1/____/KTL</w:t>
      </w:r>
      <w:r w:rsidRPr="0082733E">
        <w:rPr>
          <w:sz w:val="22"/>
          <w:szCs w:val="22"/>
        </w:rPr>
        <w:t>.</w:t>
      </w:r>
      <w:r w:rsidRPr="0082733E">
        <w:rPr>
          <w:bCs/>
          <w:sz w:val="22"/>
          <w:szCs w:val="22"/>
        </w:rPr>
        <w:t>, no</w:t>
      </w:r>
      <w:r w:rsidRPr="0082733E">
        <w:rPr>
          <w:sz w:val="22"/>
          <w:szCs w:val="22"/>
        </w:rPr>
        <w:t>slēdz šāda satura līgumu, turpmāk tekstā – Līgums:</w:t>
      </w:r>
    </w:p>
    <w:p w14:paraId="4AE5CA41" w14:textId="77777777" w:rsidR="00A639F2" w:rsidRPr="0082733E" w:rsidRDefault="00A639F2" w:rsidP="00A639F2">
      <w:pPr>
        <w:widowControl w:val="0"/>
        <w:ind w:firstLine="420"/>
        <w:jc w:val="both"/>
        <w:rPr>
          <w:sz w:val="22"/>
          <w:szCs w:val="22"/>
        </w:rPr>
      </w:pPr>
    </w:p>
    <w:p w14:paraId="6C8D0058" w14:textId="77777777" w:rsidR="00A639F2" w:rsidRPr="0082733E" w:rsidRDefault="00A639F2" w:rsidP="00A639F2">
      <w:pPr>
        <w:widowControl w:val="0"/>
        <w:numPr>
          <w:ilvl w:val="0"/>
          <w:numId w:val="116"/>
        </w:numPr>
        <w:shd w:val="clear" w:color="auto" w:fill="FFFFFF"/>
        <w:autoSpaceDE w:val="0"/>
        <w:autoSpaceDN w:val="0"/>
        <w:adjustRightInd w:val="0"/>
        <w:ind w:left="0" w:firstLine="0"/>
        <w:jc w:val="center"/>
        <w:rPr>
          <w:b/>
          <w:bCs/>
          <w:sz w:val="22"/>
          <w:szCs w:val="22"/>
        </w:rPr>
      </w:pPr>
      <w:r w:rsidRPr="0082733E">
        <w:rPr>
          <w:b/>
          <w:bCs/>
          <w:sz w:val="22"/>
          <w:szCs w:val="22"/>
        </w:rPr>
        <w:t>Līguma priekšmets</w:t>
      </w:r>
    </w:p>
    <w:p w14:paraId="78531CE9" w14:textId="07294632"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sz w:val="22"/>
          <w:szCs w:val="22"/>
        </w:rPr>
      </w:pPr>
      <w:r w:rsidRPr="0082733E">
        <w:rPr>
          <w:sz w:val="22"/>
          <w:szCs w:val="22"/>
        </w:rPr>
        <w:t xml:space="preserve">Pasūtītājs uzdod un Uzņēmējs apņemas ar saviem materiāliem, tehniskajiem līdzekļiem un darbaspēku veikt būvprojekta izstrādi un būvdarbus, turpmāk tekstā – Darbi, </w:t>
      </w:r>
      <w:r w:rsidR="00277AD1">
        <w:rPr>
          <w:sz w:val="22"/>
          <w:szCs w:val="22"/>
        </w:rPr>
        <w:t>Pastendes katlumājā, Ģibuļu pag., Pastende</w:t>
      </w:r>
      <w:r w:rsidRPr="0082733E">
        <w:rPr>
          <w:sz w:val="22"/>
          <w:szCs w:val="22"/>
        </w:rPr>
        <w:t>, Talsu novadā, turpmāk tekstā – Objekts.</w:t>
      </w:r>
    </w:p>
    <w:p w14:paraId="27891B0B" w14:textId="77777777" w:rsidR="00A639F2" w:rsidRPr="0082733E" w:rsidRDefault="00A639F2" w:rsidP="00A639F2">
      <w:pPr>
        <w:widowControl w:val="0"/>
        <w:numPr>
          <w:ilvl w:val="1"/>
          <w:numId w:val="116"/>
        </w:numPr>
        <w:tabs>
          <w:tab w:val="clear" w:pos="360"/>
        </w:tabs>
        <w:autoSpaceDE w:val="0"/>
        <w:autoSpaceDN w:val="0"/>
        <w:adjustRightInd w:val="0"/>
        <w:ind w:left="0" w:firstLine="0"/>
        <w:jc w:val="both"/>
        <w:rPr>
          <w:sz w:val="22"/>
          <w:szCs w:val="22"/>
        </w:rPr>
      </w:pPr>
      <w:r w:rsidRPr="0082733E">
        <w:rPr>
          <w:sz w:val="22"/>
          <w:szCs w:val="22"/>
        </w:rPr>
        <w:t>Darbi tiek veikti saskaņā ar šo Līgumu, Iepirkuma dokumentiem, tai skaitā, Iepirkuma nolikumu, Tehnisko specifikāciju (Līguma pielikums Nr.1), Uzņēmēja piedāvājumu, tai skaitā Uzņēmēja Finanšu piedāvājumu (Līguma pielikums Nr.2), kas ir Līguma neatņemamas sastāvdaļas.</w:t>
      </w:r>
    </w:p>
    <w:p w14:paraId="7EA6BBFF" w14:textId="65CC8BE6" w:rsidR="00A639F2" w:rsidRPr="009E7444" w:rsidRDefault="00A639F2" w:rsidP="00A639F2">
      <w:pPr>
        <w:widowControl w:val="0"/>
        <w:numPr>
          <w:ilvl w:val="1"/>
          <w:numId w:val="116"/>
        </w:numPr>
        <w:tabs>
          <w:tab w:val="clear" w:pos="360"/>
        </w:tabs>
        <w:autoSpaceDE w:val="0"/>
        <w:autoSpaceDN w:val="0"/>
        <w:adjustRightInd w:val="0"/>
        <w:ind w:left="0" w:firstLine="0"/>
        <w:jc w:val="both"/>
        <w:rPr>
          <w:sz w:val="22"/>
          <w:szCs w:val="22"/>
        </w:rPr>
      </w:pPr>
      <w:r w:rsidRPr="0082733E">
        <w:rPr>
          <w:sz w:val="22"/>
          <w:szCs w:val="22"/>
        </w:rPr>
        <w:t>Darbi ietver Būvniecības koptāmē (Uzņēmēja Finanšu piedāvājumā) un Līguma 5.2.punktā minētajās lokālajās tāmēs, turpmāk tekstā – Tāmes, uzskaitītos darbus, kā arī visus un jebkādus darbus un procesus, kuri nepieciešami, lai veiktu būvdarbus Objektā atbilstošā kvalitātē saskaņā ar Pasūtītāja prasībām, kuras norādītas iepirkuma procedūras nolikumā, saskaņā ar būvprojektu un spēkā esošo normatīvo aktu prasībām un nodotu Objektu ekspluatācijā un Pasūtītājam, tai skaitā izpētes darbi, būvlaukuma sagatavošana, demontāžas un utilizācijas darbi, pagaidu darbi, materiālu un iekārtu iegādes un piegādes, komunikāciju un iekārtu montāža un pieslēgumi u.c., kā arī visas ar būvniecību un projektēšanu saistītās dokumentācijas kārtošana un iegūšana. Darbi ietver arī visu būvdarbu izpildei nepieciešamo atļauju un saskaņojumu iegūšanu, būvniecības vadību un organizēšanu un citas dokumentācijas sagatavošanu, būves nodošanu ekspluatācijā, kā arī citas darbības, kuras nepieciešamas Darbu izpildei</w:t>
      </w:r>
      <w:r w:rsidRPr="0082733E">
        <w:rPr>
          <w:bCs/>
          <w:sz w:val="22"/>
          <w:szCs w:val="22"/>
        </w:rPr>
        <w:t>.</w:t>
      </w:r>
    </w:p>
    <w:p w14:paraId="46DB2BC8" w14:textId="77777777" w:rsidR="009E7444" w:rsidRPr="009E7444" w:rsidRDefault="009E7444" w:rsidP="009E7444">
      <w:pPr>
        <w:widowControl w:val="0"/>
        <w:autoSpaceDE w:val="0"/>
        <w:autoSpaceDN w:val="0"/>
        <w:adjustRightInd w:val="0"/>
        <w:jc w:val="both"/>
        <w:rPr>
          <w:sz w:val="22"/>
          <w:szCs w:val="22"/>
        </w:rPr>
      </w:pPr>
    </w:p>
    <w:p w14:paraId="5D872B15" w14:textId="77777777" w:rsidR="00A639F2" w:rsidRPr="0082733E" w:rsidRDefault="00A639F2" w:rsidP="00A639F2">
      <w:pPr>
        <w:widowControl w:val="0"/>
        <w:numPr>
          <w:ilvl w:val="0"/>
          <w:numId w:val="116"/>
        </w:numPr>
        <w:shd w:val="clear" w:color="auto" w:fill="FFFFFF"/>
        <w:tabs>
          <w:tab w:val="clear" w:pos="360"/>
        </w:tabs>
        <w:autoSpaceDE w:val="0"/>
        <w:autoSpaceDN w:val="0"/>
        <w:adjustRightInd w:val="0"/>
        <w:ind w:left="0" w:firstLine="0"/>
        <w:jc w:val="center"/>
        <w:rPr>
          <w:b/>
          <w:bCs/>
          <w:sz w:val="22"/>
          <w:szCs w:val="22"/>
        </w:rPr>
      </w:pPr>
      <w:r w:rsidRPr="0082733E">
        <w:rPr>
          <w:b/>
          <w:bCs/>
          <w:sz w:val="22"/>
          <w:szCs w:val="22"/>
        </w:rPr>
        <w:t>Līguma cena</w:t>
      </w:r>
    </w:p>
    <w:p w14:paraId="258CB1CD" w14:textId="77777777" w:rsidR="00A639F2" w:rsidRPr="0082733E" w:rsidRDefault="00A639F2" w:rsidP="00A639F2">
      <w:pPr>
        <w:widowControl w:val="0"/>
        <w:numPr>
          <w:ilvl w:val="1"/>
          <w:numId w:val="116"/>
        </w:numPr>
        <w:tabs>
          <w:tab w:val="clear" w:pos="360"/>
        </w:tabs>
        <w:ind w:left="0" w:firstLine="0"/>
        <w:jc w:val="both"/>
        <w:rPr>
          <w:sz w:val="22"/>
          <w:szCs w:val="22"/>
        </w:rPr>
      </w:pPr>
      <w:r w:rsidRPr="0082733E">
        <w:rPr>
          <w:sz w:val="22"/>
          <w:szCs w:val="22"/>
        </w:rPr>
        <w:t xml:space="preserve">Saskaņā ar Iepirkumam iesniegto piedāvājumu Līguma cena sastāda </w:t>
      </w:r>
      <w:r w:rsidRPr="0082733E">
        <w:rPr>
          <w:b/>
          <w:bCs/>
          <w:sz w:val="22"/>
          <w:szCs w:val="22"/>
        </w:rPr>
        <w:t>…………… EUR</w:t>
      </w:r>
      <w:r w:rsidRPr="0082733E">
        <w:rPr>
          <w:sz w:val="22"/>
          <w:szCs w:val="22"/>
        </w:rPr>
        <w:t xml:space="preserve"> (……………. </w:t>
      </w:r>
      <w:r w:rsidRPr="0082733E">
        <w:rPr>
          <w:i/>
          <w:iCs/>
          <w:sz w:val="22"/>
          <w:szCs w:val="22"/>
        </w:rPr>
        <w:t>euro</w:t>
      </w:r>
      <w:r w:rsidRPr="0082733E">
        <w:rPr>
          <w:sz w:val="22"/>
          <w:szCs w:val="22"/>
        </w:rPr>
        <w:t>, …………. centi), neieskaitot pievienotās vērtības nodokli, kas maksājams saskaņā ar likuma “Pievienotās vērtības nodokļa likums” 142.</w:t>
      </w:r>
      <w:r w:rsidRPr="0082733E">
        <w:rPr>
          <w:sz w:val="22"/>
          <w:szCs w:val="22"/>
          <w:vertAlign w:val="superscript"/>
        </w:rPr>
        <w:t xml:space="preserve"> </w:t>
      </w:r>
      <w:r w:rsidRPr="0082733E">
        <w:rPr>
          <w:sz w:val="22"/>
          <w:szCs w:val="22"/>
        </w:rPr>
        <w:t xml:space="preserve">pantā noteiktā pievienotās vērtības nodokļa maksāšanas kārtību. </w:t>
      </w:r>
      <w:r w:rsidRPr="0082733E">
        <w:rPr>
          <w:bCs/>
          <w:sz w:val="22"/>
          <w:szCs w:val="22"/>
        </w:rPr>
        <w:t xml:space="preserve">Līguma cena balstīta uz Uzņēmēja Finanšu piedāvājumu un ietver visas būvprojektēšanas, būvdarbu veikšanas izmaksas, tai skaitā būvdarbu procesā izmantojamo materiālu, darbu, piegādes un transporta, apdrošināšanas, elektroenerģijas, būvgružu utilizācijas un būvlaukuma uzturēšanas izmaksas, iespējamo nodokļu, t.sk. nodokļu un nodevu maksājumus valsts un pašvaldības budžetos un citus maksājumus, kas būs jāizdara Uzņēmējam, lai pienācīgi un pilnībā izpildītu būvdarbus. </w:t>
      </w:r>
      <w:r w:rsidRPr="0082733E">
        <w:rPr>
          <w:sz w:val="22"/>
          <w:szCs w:val="22"/>
        </w:rPr>
        <w:t>Pasūtītājs pieņem un apmaksā izpildītus būvdarbus pēc faktiski izpildītā darba apjoma Līguma cenas ietvaros. Pasūtītājs apmaksā faktiski izpildīto darbu apjomu, ievērojot Tāmēs norādīto atsevišķo pozīciju izmaksas, kas ir nemainīgas visā Līguma darbības laikā.</w:t>
      </w:r>
    </w:p>
    <w:p w14:paraId="218DD1E7" w14:textId="77777777" w:rsidR="00A639F2" w:rsidRDefault="00A639F2" w:rsidP="00A639F2">
      <w:pPr>
        <w:widowControl w:val="0"/>
        <w:numPr>
          <w:ilvl w:val="1"/>
          <w:numId w:val="116"/>
        </w:numPr>
        <w:tabs>
          <w:tab w:val="clear" w:pos="360"/>
        </w:tabs>
        <w:ind w:left="0" w:firstLine="0"/>
        <w:jc w:val="both"/>
        <w:rPr>
          <w:sz w:val="22"/>
          <w:szCs w:val="22"/>
        </w:rPr>
      </w:pPr>
      <w:r w:rsidRPr="0082733E">
        <w:rPr>
          <w:sz w:val="22"/>
          <w:szCs w:val="22"/>
        </w:rPr>
        <w:t>Uzņēmējs apliecina, ka Līguma cenā, kas noteikta Līguma 2.1.punktā, ir ietvertas visas izmaksas, kas saistītas ar Darbu izpildi un visu Līgumā un Iepirkuma dokumentos noteikto prasību izpildi.</w:t>
      </w:r>
    </w:p>
    <w:p w14:paraId="7D8AE841" w14:textId="1355E521" w:rsidR="00A639F2" w:rsidRPr="009E7444" w:rsidRDefault="00A639F2" w:rsidP="00A639F2">
      <w:pPr>
        <w:widowControl w:val="0"/>
        <w:numPr>
          <w:ilvl w:val="1"/>
          <w:numId w:val="116"/>
        </w:numPr>
        <w:tabs>
          <w:tab w:val="clear" w:pos="360"/>
        </w:tabs>
        <w:ind w:left="0" w:firstLine="0"/>
        <w:jc w:val="both"/>
        <w:rPr>
          <w:bCs/>
          <w:sz w:val="22"/>
          <w:szCs w:val="22"/>
        </w:rPr>
      </w:pPr>
      <w:r w:rsidRPr="0082733E">
        <w:rPr>
          <w:sz w:val="22"/>
          <w:szCs w:val="22"/>
        </w:rPr>
        <w:t xml:space="preserve">Uzņēmējs, parakstot Līgumu, apliecina, ka pirms Līguma parakstīšanas ir saņēmis un pietiekošā </w:t>
      </w:r>
      <w:r w:rsidRPr="0082733E">
        <w:rPr>
          <w:sz w:val="22"/>
          <w:szCs w:val="22"/>
        </w:rPr>
        <w:lastRenderedPageBreak/>
        <w:t>apjomā iepazinies un pārbaudījis visu tehnisko un juridisko dokumentāciju (kas saistīta ar Līgumu un Iepirkuma dokumentiem un pēc satura atbilst visiem Līguma noteikumiem un tā pielikumiem, kādi ir uz Līguma parakstīšanas brīdi) un faktiskos apstākļus (tai skaitā, būvlaukuma esošo stāvokli, izpētījis vietējos apstākļus, kas varētu ietekmēt būvdarbu izpildi, arī attiecībā uz iespējamiem komunikāciju pieslēgumiem un materiālu piegādēm), uzdevis Pasūtītājam visus būtiskos jautājumus, saņēmis atbildes, un visi Uzņēmēja pieprasītie precizējumi vai papildinformācija ir iekļauti dokumentācijā, kas pievienota Līgumam. Uzņēmējam šajā sakarā nekādu pretenziju nav, un viņam ir visa nepieciešamā informācija Darbu kvalitatīvai izpildei. Vēlāki dokumentācijas un/vai būvlaukuma neatbilstības vai nepietiekamības atklājumi nedod pamatu Līguma summas palielinājumam vai izpildes termiņa pagarinājumam. Lai novērstu jebkuras šaubas, Puses atzīst, ka visus riskus un atbildību, kas saistīti ar tehnisko un juridisko dokumentāciju (tai skaitā, visu atļauju un jebkādu saskaņojumu saņemšanu un nepieciešamo maksājumu veikšanu), kā arī faktiskajiem apstākļiem būvlaukumā un visu būvdarbu izpildi līdz nodošanai ekspluatācijā, uzņemas Uzņēmējs.</w:t>
      </w:r>
    </w:p>
    <w:p w14:paraId="5A158DA9" w14:textId="77777777" w:rsidR="009E7444" w:rsidRPr="009E7444" w:rsidRDefault="009E7444" w:rsidP="009E7444">
      <w:pPr>
        <w:widowControl w:val="0"/>
        <w:jc w:val="both"/>
        <w:rPr>
          <w:bCs/>
          <w:sz w:val="22"/>
          <w:szCs w:val="22"/>
        </w:rPr>
      </w:pPr>
    </w:p>
    <w:p w14:paraId="54FD03DE" w14:textId="77777777" w:rsidR="00A639F2" w:rsidRPr="0082733E" w:rsidRDefault="00A639F2" w:rsidP="00A639F2">
      <w:pPr>
        <w:widowControl w:val="0"/>
        <w:numPr>
          <w:ilvl w:val="0"/>
          <w:numId w:val="116"/>
        </w:numPr>
        <w:tabs>
          <w:tab w:val="clear" w:pos="360"/>
        </w:tabs>
        <w:ind w:left="0" w:firstLine="0"/>
        <w:jc w:val="center"/>
        <w:rPr>
          <w:b/>
          <w:sz w:val="22"/>
          <w:szCs w:val="22"/>
        </w:rPr>
      </w:pPr>
      <w:r w:rsidRPr="0082733E">
        <w:rPr>
          <w:b/>
          <w:bCs/>
          <w:sz w:val="22"/>
          <w:szCs w:val="22"/>
        </w:rPr>
        <w:t>Līguma izpildes kārtība un termiņi</w:t>
      </w:r>
    </w:p>
    <w:p w14:paraId="098A380A" w14:textId="77777777" w:rsidR="00A639F2" w:rsidRPr="0082733E" w:rsidRDefault="00A639F2" w:rsidP="00A639F2">
      <w:pPr>
        <w:widowControl w:val="0"/>
        <w:numPr>
          <w:ilvl w:val="1"/>
          <w:numId w:val="116"/>
        </w:numPr>
        <w:tabs>
          <w:tab w:val="clear" w:pos="360"/>
        </w:tabs>
        <w:ind w:left="0" w:firstLine="0"/>
        <w:jc w:val="both"/>
        <w:rPr>
          <w:sz w:val="22"/>
          <w:szCs w:val="22"/>
        </w:rPr>
      </w:pPr>
      <w:r w:rsidRPr="0082733E">
        <w:rPr>
          <w:sz w:val="22"/>
          <w:szCs w:val="22"/>
        </w:rPr>
        <w:t>Uzņēmējs apņemas ne vēlāk kā 10 (desmit) darba dienu laikā no Līguma parakstīšanas uzsākt Līgumā paredzētos Darbus.</w:t>
      </w:r>
    </w:p>
    <w:p w14:paraId="169489B0" w14:textId="41759828" w:rsidR="00A639F2" w:rsidRPr="002C2C53" w:rsidRDefault="00A639F2" w:rsidP="00A639F2">
      <w:pPr>
        <w:widowControl w:val="0"/>
        <w:numPr>
          <w:ilvl w:val="1"/>
          <w:numId w:val="116"/>
        </w:numPr>
        <w:tabs>
          <w:tab w:val="clear" w:pos="360"/>
        </w:tabs>
        <w:ind w:left="0" w:firstLine="0"/>
        <w:jc w:val="both"/>
        <w:rPr>
          <w:sz w:val="22"/>
          <w:szCs w:val="22"/>
        </w:rPr>
      </w:pPr>
      <w:r w:rsidRPr="002C2C53">
        <w:rPr>
          <w:sz w:val="22"/>
          <w:szCs w:val="22"/>
        </w:rPr>
        <w:t>Uzņēmējs pilnībā pabeidz Darbus un sagatavo apliecinājumu par gatavību ekspluatācijā ………….. (………………..) dienu laikā no Līguma noslēgšanas. Detalizēts Darbu izpildes laika grafiks ir Līguma neatņemama sastāvdaļa (pielikums Nr.</w:t>
      </w:r>
      <w:r w:rsidR="00983777" w:rsidRPr="002C2C53">
        <w:rPr>
          <w:sz w:val="22"/>
          <w:szCs w:val="22"/>
        </w:rPr>
        <w:t>3</w:t>
      </w:r>
      <w:r w:rsidRPr="002C2C53">
        <w:rPr>
          <w:sz w:val="22"/>
          <w:szCs w:val="22"/>
        </w:rPr>
        <w:t>).</w:t>
      </w:r>
    </w:p>
    <w:p w14:paraId="5B72E54D" w14:textId="326526BA" w:rsidR="00A639F2" w:rsidRPr="00C20489" w:rsidRDefault="007910F3" w:rsidP="007910F3">
      <w:pPr>
        <w:pStyle w:val="Sarakstarindkopa"/>
        <w:numPr>
          <w:ilvl w:val="1"/>
          <w:numId w:val="116"/>
        </w:numPr>
        <w:autoSpaceDE w:val="0"/>
        <w:autoSpaceDN w:val="0"/>
        <w:adjustRightInd w:val="0"/>
        <w:jc w:val="both"/>
        <w:rPr>
          <w:rFonts w:eastAsia="Calibri"/>
          <w:sz w:val="22"/>
          <w:szCs w:val="22"/>
        </w:rPr>
      </w:pPr>
      <w:r w:rsidRPr="00C20489">
        <w:rPr>
          <w:rFonts w:eastAsia="Calibri"/>
          <w:sz w:val="22"/>
          <w:szCs w:val="22"/>
        </w:rPr>
        <w:t xml:space="preserve">Uzņēmējam jāpabeidz visi </w:t>
      </w:r>
      <w:proofErr w:type="spellStart"/>
      <w:r w:rsidRPr="00C20489">
        <w:rPr>
          <w:rFonts w:eastAsia="Calibri"/>
          <w:sz w:val="22"/>
          <w:szCs w:val="22"/>
        </w:rPr>
        <w:t>siltumražojošo</w:t>
      </w:r>
      <w:proofErr w:type="spellEnd"/>
      <w:r w:rsidRPr="00C20489">
        <w:rPr>
          <w:rFonts w:eastAsia="Calibri"/>
          <w:sz w:val="22"/>
          <w:szCs w:val="22"/>
        </w:rPr>
        <w:t xml:space="preserve"> iekārtu montāžas darbi Objektā un jāveic karstā palaišana  sešu mēnešu laikā no līguma noslēgšanas dienas. Objekta nodošana ekspluatācijā ne vēlāk, kā astoņu mēnešu laikā no līguma noslēgšanas dienas</w:t>
      </w:r>
      <w:r w:rsidR="007D1A68" w:rsidRPr="00C20489">
        <w:rPr>
          <w:sz w:val="22"/>
          <w:szCs w:val="22"/>
        </w:rPr>
        <w:t>.</w:t>
      </w:r>
    </w:p>
    <w:p w14:paraId="61D395EF" w14:textId="77777777" w:rsidR="00A639F2" w:rsidRPr="0082733E" w:rsidRDefault="00A639F2" w:rsidP="00A639F2">
      <w:pPr>
        <w:widowControl w:val="0"/>
        <w:numPr>
          <w:ilvl w:val="1"/>
          <w:numId w:val="116"/>
        </w:numPr>
        <w:tabs>
          <w:tab w:val="clear" w:pos="360"/>
        </w:tabs>
        <w:ind w:left="0" w:firstLine="0"/>
        <w:jc w:val="both"/>
        <w:rPr>
          <w:sz w:val="22"/>
          <w:szCs w:val="22"/>
        </w:rPr>
      </w:pPr>
      <w:r w:rsidRPr="0082733E">
        <w:rPr>
          <w:sz w:val="22"/>
          <w:szCs w:val="22"/>
        </w:rPr>
        <w:t>Uzņēmējs ne vēlāk kā 10 (desmit) darba dienu laikā no Līguma parakstīšanas iesniedz Pasūtītājam bankas</w:t>
      </w:r>
      <w:r w:rsidRPr="0082733E">
        <w:rPr>
          <w:rFonts w:eastAsia="Calibri"/>
          <w:sz w:val="22"/>
          <w:szCs w:val="22"/>
        </w:rPr>
        <w:t xml:space="preserve"> vai apdrošināšanas sabiedrības (jāpievieno maksājuma pamatojošs dokumenta par apdrošināšanas prēmijas iemaksas veikšanu)</w:t>
      </w:r>
      <w:r w:rsidRPr="0082733E">
        <w:rPr>
          <w:sz w:val="22"/>
          <w:szCs w:val="22"/>
        </w:rPr>
        <w:t xml:space="preserve"> izsniegtu garantiju 5% (piecu procentu) apmērā no Līguma cenas, kā nodrošinājumu Līguma saistību pilnīgai izpildei. Līguma saistību izpildes nodrošinājumam ir jābūt spēkā līdz  nodošanai eksplutācijā.</w:t>
      </w:r>
    </w:p>
    <w:p w14:paraId="247A56B5" w14:textId="506034B6" w:rsidR="00A639F2" w:rsidRDefault="002812BE" w:rsidP="00A639F2">
      <w:pPr>
        <w:widowControl w:val="0"/>
        <w:numPr>
          <w:ilvl w:val="1"/>
          <w:numId w:val="116"/>
        </w:numPr>
        <w:tabs>
          <w:tab w:val="clear" w:pos="360"/>
        </w:tabs>
        <w:ind w:left="0" w:firstLine="0"/>
        <w:jc w:val="both"/>
        <w:rPr>
          <w:sz w:val="22"/>
          <w:szCs w:val="22"/>
        </w:rPr>
      </w:pPr>
      <w:r w:rsidRPr="007D1A68">
        <w:rPr>
          <w:sz w:val="22"/>
          <w:szCs w:val="22"/>
        </w:rPr>
        <w:t xml:space="preserve">Ņemot vērā, ka būvdarbi tiks veikti ekspluatācijā esošā </w:t>
      </w:r>
      <w:r w:rsidRPr="007E5FE1">
        <w:rPr>
          <w:sz w:val="22"/>
          <w:szCs w:val="22"/>
        </w:rPr>
        <w:t>katlumājā un tie daļēji skars tajā esošās ekspluatācijā esošās iekārtas, ar būvdarbu veikšanu un jauno iekārtu montāžu saistītais ekspluatācijā esošo iekārtu atslēguma laiks nedrīkst pārsniegt 1 (vienu) diennakti</w:t>
      </w:r>
      <w:r w:rsidR="00110840" w:rsidRPr="007E5FE1">
        <w:rPr>
          <w:sz w:val="22"/>
          <w:szCs w:val="22"/>
        </w:rPr>
        <w:t xml:space="preserve"> apkures sezonas laikā</w:t>
      </w:r>
      <w:r w:rsidR="007D1A68" w:rsidRPr="007E5FE1">
        <w:rPr>
          <w:sz w:val="22"/>
          <w:szCs w:val="22"/>
        </w:rPr>
        <w:t xml:space="preserve"> un 3( trīs) diennaktis vasaras sezonā</w:t>
      </w:r>
      <w:r w:rsidRPr="007E5FE1">
        <w:rPr>
          <w:sz w:val="22"/>
          <w:szCs w:val="22"/>
        </w:rPr>
        <w:t>. Gadījumā, ja būvdarbu laikā gaisa temperatūra p</w:t>
      </w:r>
      <w:r w:rsidRPr="007D1A68">
        <w:rPr>
          <w:sz w:val="22"/>
          <w:szCs w:val="22"/>
        </w:rPr>
        <w:t>azeminās zem 0 °C un būvdarbi ietekmē siltumenerģijas ražošanas procesu, būvdarbiem ir jāparedz tehnoloģiskais pārtraukums līdz brīdim, kad tiek nodrošināti piemēroti apstākļi darbu turpināšanai.</w:t>
      </w:r>
      <w:r w:rsidR="00A639F2" w:rsidRPr="007D1A68">
        <w:rPr>
          <w:sz w:val="22"/>
          <w:szCs w:val="22"/>
        </w:rPr>
        <w:t>Uzņēmēja piedāvājumā noteikto materiālu nomaiņa</w:t>
      </w:r>
      <w:r w:rsidR="00A639F2" w:rsidRPr="0082733E">
        <w:rPr>
          <w:sz w:val="22"/>
          <w:szCs w:val="22"/>
        </w:rPr>
        <w:t xml:space="preserve"> ir pieļaujama tikai iepriekš rakstiski saskaņojot ar Pasūtītāju un autoruzraugu un tikai tādā gadījumā, ja materiālu nomaiņa tiek veikta pret ekvivalentu, vai labāku materiālu un ja šī nomaiņa neietekmē attiecīgo pozīciju cenu.</w:t>
      </w:r>
    </w:p>
    <w:p w14:paraId="7D921055" w14:textId="77777777" w:rsidR="009E7444" w:rsidRPr="009E7444" w:rsidRDefault="009E7444" w:rsidP="009E7444">
      <w:pPr>
        <w:widowControl w:val="0"/>
        <w:jc w:val="both"/>
        <w:rPr>
          <w:sz w:val="22"/>
          <w:szCs w:val="22"/>
        </w:rPr>
      </w:pPr>
    </w:p>
    <w:p w14:paraId="045D1B0D" w14:textId="77777777" w:rsidR="00A639F2" w:rsidRPr="0082733E" w:rsidRDefault="00A639F2" w:rsidP="00A639F2">
      <w:pPr>
        <w:widowControl w:val="0"/>
        <w:numPr>
          <w:ilvl w:val="0"/>
          <w:numId w:val="116"/>
        </w:numPr>
        <w:tabs>
          <w:tab w:val="clear" w:pos="360"/>
        </w:tabs>
        <w:ind w:left="0" w:firstLine="0"/>
        <w:jc w:val="center"/>
        <w:rPr>
          <w:b/>
          <w:bCs/>
          <w:sz w:val="22"/>
          <w:szCs w:val="22"/>
        </w:rPr>
      </w:pPr>
      <w:r w:rsidRPr="0082733E">
        <w:rPr>
          <w:b/>
          <w:bCs/>
          <w:sz w:val="22"/>
          <w:szCs w:val="22"/>
        </w:rPr>
        <w:t>Darbu izpildes vispārīgie noteikumi</w:t>
      </w:r>
    </w:p>
    <w:p w14:paraId="02E3652B"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Uzņēmējs nodrošina, ka būvprojekta izstrādāšanas darbi tiek veikti saskaņā ar spēkā esošajiem normatīvajiem aktiem, kā arī Pasūtītāja prasībām, kuras izvirzītas Iepirkuma nolikumā.</w:t>
      </w:r>
    </w:p>
    <w:p w14:paraId="68ACD2DF"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sz w:val="22"/>
          <w:szCs w:val="22"/>
        </w:rPr>
        <w:t>Uzņēmējs nodrošina, lai būvdarbu izpildes laikā Uzņēmēja darbinieki nepieļautu patvaļīgas atkāpes no būvprojekta, Līguma noteikumiem un termiņiem un materiālu izlietojuma.</w:t>
      </w:r>
    </w:p>
    <w:p w14:paraId="4922B451"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sz w:val="22"/>
          <w:szCs w:val="22"/>
        </w:rPr>
        <w:t>Kopā ar saskaņotu būvprojektu Uzņēmējs iesniedz Pasūtītājam būvdarbu lokālās tāmes, kas sastādītas vadoties no un detalizējot Uzņēmēja Finanšu piedāvājumu, kas nedrīkst pārsniegt finanšu piedāvājumā norādīto būvdarbu summu.</w:t>
      </w:r>
    </w:p>
    <w:p w14:paraId="536C6935"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sz w:val="22"/>
          <w:szCs w:val="22"/>
        </w:rPr>
        <w:t>Uzņēmējs apņemas veikt būvdarbus, ievērojot spēkā esošos būvnormatīvus, būvniecības un citu tiesību normu prasības un Pasūtītāja pamatotus norādījumus. Būvdarbi tiek izpildīti precīzi un profesionālā līmenī.</w:t>
      </w:r>
    </w:p>
    <w:p w14:paraId="010CF1AC"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sz w:val="22"/>
          <w:szCs w:val="22"/>
        </w:rPr>
        <w:t>Uzņēmējs apņemas visus būvniecības laikā radušos būvgružus utilizēt un pie būvdarbu nodošanas iesniegt Pasūtītājam aktu par būvgružu utilizāciju.</w:t>
      </w:r>
    </w:p>
    <w:p w14:paraId="689FF7AC"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Uzņēmējs apņemas būvdarbu veikšanā izmantot tikai sertificētus materiālus. Tādu materiālu izmantošana, kuri nav sertificēti Eiropas Savienības dalībvalstīs vai kuriem nav CE sertifikāts vai ekvivalents, ir pieļaujama tikai tādā veidā un gadījumos, kad tas nav pretrunā ar Latvijas Republikas normatīvajiem aktiem pēc tam, kad Puses ir noslēgušas vienošanos par šādu darbu izpildi rakstiskā formā.</w:t>
      </w:r>
    </w:p>
    <w:p w14:paraId="5BED776C"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 xml:space="preserve">Uzņēmējam jānodrošina, lai Līgumu pildītu Iepirkumam iesniegtajā Uzņēmēja piedāvājumā norādītais būvdarbu vadītājs un citi pieteikumā norādītie speciālisti. Minēto speciālistu nomaiņa ir atļauta </w:t>
      </w:r>
      <w:r w:rsidRPr="0082733E">
        <w:rPr>
          <w:bCs/>
          <w:sz w:val="22"/>
          <w:szCs w:val="22"/>
        </w:rPr>
        <w:lastRenderedPageBreak/>
        <w:t xml:space="preserve">tikai ar iepriekšēju Pasūtītāja rakstisku piekrišanu, Uzņēmējam nodrošinot līdzvērtīgas kvalifikācijas speciālistus. </w:t>
      </w:r>
      <w:r w:rsidRPr="0082733E">
        <w:rPr>
          <w:sz w:val="22"/>
          <w:szCs w:val="22"/>
        </w:rPr>
        <w:t>Uzņēmējs apņemas būvdarbu izpildes laikā nodrošināt tehnisko personālu ne mazākā apjomā, kā tas norādīts Uzņēmēja piedāvājumā Iepirkumam.</w:t>
      </w:r>
      <w:r w:rsidRPr="0082733E">
        <w:rPr>
          <w:bCs/>
          <w:sz w:val="22"/>
          <w:szCs w:val="22"/>
        </w:rPr>
        <w:t xml:space="preserve"> </w:t>
      </w:r>
      <w:r w:rsidRPr="0082733E">
        <w:rPr>
          <w:sz w:val="22"/>
          <w:szCs w:val="22"/>
        </w:rPr>
        <w:t xml:space="preserve">Uzņēmējs būvdarbu izpildei ir tiesīgs piesaistīt apakšuzņēmējus. Iepirkumam iesniegtajos dokumentos norādītos apakšuzņēmējus drīkst mainīt tikai ar Pasūtītāja rakstisku piekrišanu. Par apakšuzņēmēju izpildīto būvdarbu kvalitāti atbildīgs ir Uzņēmējs. </w:t>
      </w:r>
    </w:p>
    <w:p w14:paraId="400B4BCB" w14:textId="77777777" w:rsidR="00A639F2" w:rsidRPr="0082733E" w:rsidRDefault="00A639F2" w:rsidP="00A639F2">
      <w:pPr>
        <w:widowControl w:val="0"/>
        <w:numPr>
          <w:ilvl w:val="1"/>
          <w:numId w:val="116"/>
        </w:numPr>
        <w:tabs>
          <w:tab w:val="clear" w:pos="360"/>
          <w:tab w:val="num" w:pos="928"/>
        </w:tabs>
        <w:ind w:left="0" w:firstLine="0"/>
        <w:jc w:val="both"/>
        <w:rPr>
          <w:bCs/>
          <w:sz w:val="22"/>
          <w:szCs w:val="22"/>
        </w:rPr>
      </w:pPr>
      <w:bookmarkStart w:id="14" w:name="_Hlk123914104"/>
      <w:r w:rsidRPr="0082733E">
        <w:rPr>
          <w:sz w:val="22"/>
          <w:szCs w:val="22"/>
        </w:rPr>
        <w:t xml:space="preserve">Uzņēmējs apņemas veikt būvspeciālistu profesionālās civiltiesiskās atbildības apdrošināšanu un būvuzņēmēja civiltiesiskās atbildības apdrošināšanu, kura </w:t>
      </w:r>
      <w:r w:rsidRPr="0082733E">
        <w:rPr>
          <w:kern w:val="28"/>
          <w:sz w:val="22"/>
          <w:szCs w:val="22"/>
          <w:lang w:eastAsia="lv-LV"/>
        </w:rPr>
        <w:t>jāuztur spēkā visu būvdarbu un garantijas laiku un tai jāatbilst 2014.gada 19.augusta Ministru kabineta noteikumiem Nr.502 “Noteikumi par būvspeciālistu un būvdarbu veicēju civiltiesiskās atbildības obligāto apdrošināšanu”.</w:t>
      </w:r>
      <w:r w:rsidRPr="0082733E">
        <w:rPr>
          <w:sz w:val="22"/>
          <w:szCs w:val="22"/>
        </w:rPr>
        <w:t xml:space="preserve"> </w:t>
      </w:r>
      <w:r w:rsidRPr="0082733E">
        <w:rPr>
          <w:bCs/>
          <w:sz w:val="22"/>
          <w:szCs w:val="22"/>
        </w:rPr>
        <w:t xml:space="preserve">Uzņēmējs apņemas veikt visu risku apdrošināšanu. </w:t>
      </w:r>
    </w:p>
    <w:bookmarkEnd w:id="14"/>
    <w:p w14:paraId="0C677142"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sz w:val="22"/>
          <w:szCs w:val="22"/>
        </w:rPr>
        <w:t>Uzņēmējs apņemas Līgumā paredzētos būvdarbus veikt atbilstoši Latvijas Republikas un Eiropas Savienības likumiem, standartiem, noteikumiem, normatīvajiem aktiem, noteikumiem un instrukcijām, kas reglamentē Līgumā un būvprojektā minimālā sastāvā noteiktos būvdarbus un to izpildi, ar saviem līdzekļiem un savu darbaspēku novērst trūkumus un defektus, kuri atklājušies darbu izpildes laikā.</w:t>
      </w:r>
    </w:p>
    <w:p w14:paraId="7770A187"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sz w:val="22"/>
          <w:szCs w:val="22"/>
        </w:rPr>
        <w:t>Uzņēmējam ir pienākums pēc Pasūtītāja pieprasījuma sniegt informāciju par būvdarbu izpildes gaitu.</w:t>
      </w:r>
    </w:p>
    <w:p w14:paraId="36F1ACDB"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Pēc Pasūtītāja pieprasījuma, Uzņēmējam ir jāuzrāda būvdarbos izmantojamo būvizstrādājumu un materiālu sertifikāti, citi to kvalitāti apliecinošie dokumenti un Objektam piegādāto materiālu apjomi.</w:t>
      </w:r>
    </w:p>
    <w:p w14:paraId="70812E4A"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Uzņēmēja pienākums ir pirms būvdarbu uzsākšanas parakstīt būvlaukuma pieņemšanas aktu. Būvlaukums tiek nodots nesagatavots būvdarbu veikšanai tādā stāvoklī, kāds tas ir uz Līguma parakstīšanas dienu. Uzņēmējs apņemas būvlaukumu norobežot, uzstādīt brīdinājuma zīmes un veikt visus saistošajos normatīvajos dokumentos noteiktos drošības pasākumus.</w:t>
      </w:r>
    </w:p>
    <w:p w14:paraId="26D9B9D5"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 xml:space="preserve">Uzņēmējam jāveic visi nepieciešamie drošības pasākumi, lai novērstu iespējamu kaitējumu, kāds varētu rasties būvdarbu izpildes rezultātā. Uzņēmējs ir atbildīgs par </w:t>
      </w:r>
      <w:r w:rsidRPr="0082733E">
        <w:rPr>
          <w:sz w:val="22"/>
          <w:szCs w:val="22"/>
        </w:rPr>
        <w:t>darba drošības, celtniecības darbu veikšanas, ugunsdzēsības, vides aizsardzības un citu saistošu normu ievērošanu Līguma izpildes laikā un patstāvīgi risina iespējamas problēmsituācijas šajā sakarā Latvijas Republikas Civillikumā noteiktajā kārtībā.</w:t>
      </w:r>
    </w:p>
    <w:p w14:paraId="09BAD80E"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Uzņēmējam ir pienākums tiesību aktos noteiktajā kārtībā izstrādāt un kārtot būvdarbu veikšanas dokumentāciju visā būvdarbu veikšanas laikā.</w:t>
      </w:r>
    </w:p>
    <w:p w14:paraId="5FFF42FD"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Pasūtītājs ir tiesīgs pēc saviem ieskatiem veikt būvdarbu izpildes pārbaudes jebkurā laikā. Pasūtītāja veiktā Līguma izpildes kontrole vai izpildīto būvdarbu pārbaude nevar būt par pamatu Līgumā vai ar likumu noteiktās Uzņēmēja atbildības par neatbilstoši veiktajiem darbiem samazināšanai.</w:t>
      </w:r>
    </w:p>
    <w:p w14:paraId="5EB9BCB3"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Darbu organizatoriskie jautājumi tiek risināti un izskatīti būvsapulcēs.</w:t>
      </w:r>
    </w:p>
    <w:p w14:paraId="1689023C"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Uzņēmējam ir pienākums pēc Pasūtītāja pieprasījuma sniegt atskaiti par Darbu gaitu vai informāciju par ar Darbiem saistītiem jautājumiem. Atskaite tiek iesniegta Pasūtītājam 3 (trīs) darba dienu laikā, ja Pasūtītājs nav noteicis ilgāku atskaites vai informācijas iesniegšanas termiņu.</w:t>
      </w:r>
    </w:p>
    <w:p w14:paraId="031F8D84" w14:textId="60ACA0C3" w:rsidR="00A639F2"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Pasūtītājam un būvuzraugam ir tiesības apturēt būvdarbus, ja Uzņēmējs neievēro Objektā iekšējās kārtības un darba drošības noteikumus, uz būvdarbiem attiecināmos normatīvos aktus vai šo Līgumu. Būvdarbus Uzņēmējs ir tiesīgs atsākt, saskaņojot ar Pasūtītāju, pēc konstatētā pārkāpuma novēršanas. Uzņēmējam nav tiesību uz Līgumā noteiktā Darbu izpildes termiņa pagarinājumu sakarā ar šādu būvdarbu apturēšanu.</w:t>
      </w:r>
    </w:p>
    <w:p w14:paraId="201371B1" w14:textId="77777777" w:rsidR="009E7444" w:rsidRPr="009E7444" w:rsidRDefault="009E7444" w:rsidP="009E7444">
      <w:pPr>
        <w:widowControl w:val="0"/>
        <w:jc w:val="both"/>
        <w:rPr>
          <w:bCs/>
          <w:sz w:val="22"/>
          <w:szCs w:val="22"/>
        </w:rPr>
      </w:pPr>
    </w:p>
    <w:p w14:paraId="6C84B148" w14:textId="77777777" w:rsidR="00A639F2" w:rsidRPr="0082733E" w:rsidRDefault="00A639F2" w:rsidP="00A639F2">
      <w:pPr>
        <w:pStyle w:val="Sarakstarindkopa"/>
        <w:widowControl w:val="0"/>
        <w:numPr>
          <w:ilvl w:val="0"/>
          <w:numId w:val="116"/>
        </w:numPr>
        <w:shd w:val="clear" w:color="auto" w:fill="FFFFFF"/>
        <w:tabs>
          <w:tab w:val="clear" w:pos="360"/>
        </w:tabs>
        <w:autoSpaceDE w:val="0"/>
        <w:autoSpaceDN w:val="0"/>
        <w:adjustRightInd w:val="0"/>
        <w:ind w:left="0" w:firstLine="0"/>
        <w:contextualSpacing w:val="0"/>
        <w:jc w:val="center"/>
        <w:rPr>
          <w:b/>
          <w:bCs/>
          <w:sz w:val="22"/>
          <w:szCs w:val="22"/>
        </w:rPr>
      </w:pPr>
      <w:r w:rsidRPr="0082733E">
        <w:rPr>
          <w:b/>
          <w:bCs/>
          <w:sz w:val="22"/>
          <w:szCs w:val="22"/>
        </w:rPr>
        <w:t>Darbu nodošanas un pieņemšanas kārtība</w:t>
      </w:r>
    </w:p>
    <w:p w14:paraId="3991F711"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Uzņēmējs nodod Pasūtītājam un Pasūtītājs ar pieņemšanas-nodošanas aktu pieņem izstrādāto būvprojektu pēc tam, kad Uzņēmējs iesniedzis Pasūtītājam izstrādāto būvprojektu ar Būvvaldes atzīmi būvatļaujā par projektēšanas nosacījumu izpildi.</w:t>
      </w:r>
    </w:p>
    <w:p w14:paraId="2FC024EA"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Kopā ar saskaņotu būvprojektu Uzņēmējs iesniedz Pasūtītājam būvdarbu lokālās tāmes, kas sastādītas vadoties no un detalizējot Uzņēmēja Finanšu piedāvājumu.</w:t>
      </w:r>
    </w:p>
    <w:p w14:paraId="7954E166"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Pasūtītājs izpildītos būvdarbus pieņem pa daļām.</w:t>
      </w:r>
    </w:p>
    <w:p w14:paraId="4857EF54"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Izpildītie būvdarbi tiek nodoti Pasūtītājam ar aktu par izpildīto darbu pieņemšanu (Forma  2), kura projektu sastāda Uzņēmējs. Uzņēmējs paziņo Pasūtītājam par būvdarbu daļas izpildi un atbilstību Līguma 5.3.punkta nodošanas prasībām.</w:t>
      </w:r>
    </w:p>
    <w:p w14:paraId="70854B4B"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Pasūtītājam 30 (trīsdesmit) darba dienu laikā pēc Uzņēmēja paziņojuma par būvdarbu pabeigšanu ir jāveic būvdarbu pārbaude un jāparaksta akts vai arī jānorāda tā neparakstīšanas iemesli.</w:t>
      </w:r>
    </w:p>
    <w:p w14:paraId="44A67E06"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Ja Pasūtītājs izvairās no būvdarbu pieņemšanas minētājā termiņā, tad Uzņēmējs ir tiesīgs vienpusēji sastādīt aktu, pieaicinot pašvaldības būvvaldes pārstāvi. Šāds akts kļūst par pamatu samaksai par veiktajiem būvdarbiem.</w:t>
      </w:r>
    </w:p>
    <w:p w14:paraId="423D76BC"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lastRenderedPageBreak/>
        <w:t>Ja pārbaudes laikā Objektā tiek konstatēti trūkumi vai defekti, vai neatbilstība Līguma vai Tāmju noteikumiem, Pasūtītājs ir tiesīgs neparakstīt aktu vai parakstīt to ar attiecīgām atrunām. Iestājoties šī punkta nosacījumiem, Uzņēmējs 10 (desmit) darba dienu laikā novērš konstatētos trūkumus un nepilnības par saviem līdzekļiem.</w:t>
      </w:r>
    </w:p>
    <w:p w14:paraId="4B00D9DF"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Uzņēmējs sagatavo visus dokumentus Objekta nodošanai ekspluatācijā, t.sk. apliecinājumu par inženierbūves gatavību ekspluatācijai un kopā ar Objekta pieņemšanas-nodošanas aktu un citu nepieciešamo dokumentāciju iesniedz tos būvaldē (Būvniecības informācijas sistēmā) apliecinājumu par objekta nodošanu eksplutācijā saņemšanai. Vienlaicīgi par iesniegto dokumentāciju Uzņēmējs informē Pasūtītāju.</w:t>
      </w:r>
    </w:p>
    <w:p w14:paraId="7AB3161A"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Objekta pieņemšanas-nodošanas aktu Pasūtītājs izskata 30 (trīsdesmit) kalendāro dienu laikā pēc tā saņemšanas no Uzņēmēja. Gadījumā, ja 30 (trīsdesmit) kalendāro dienu laikā Pasūtītājs nesniedz Uzņēmējam rakstveidā motivētus iebildumus par Uzņēmēja veiktajiem darbiem, uzskatāms, ka Pasūtītājs šo Objekta pieņemšanas-nodošanas aktu ir akceptējis.</w:t>
      </w:r>
    </w:p>
    <w:p w14:paraId="4363D855"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Ar defektu likvidāciju saistīto Darbu nodošana notiek, sastādot par to attiecīgu aktu, kuru paraksta abas Puses.</w:t>
      </w:r>
    </w:p>
    <w:p w14:paraId="09A562B9" w14:textId="653794D7" w:rsidR="00A639F2" w:rsidRPr="009E7444"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Nododot Darbus, Uzņēmējs iesniedz Pasūtītājam attiecīgo dokumentāciju atbilstoši Latvijas Republikā spēkā esošajiem normatīvajiem aktiem.</w:t>
      </w:r>
    </w:p>
    <w:p w14:paraId="2354B4AF" w14:textId="77777777" w:rsidR="009E7444" w:rsidRPr="009E7444" w:rsidRDefault="009E7444" w:rsidP="009E7444">
      <w:pPr>
        <w:widowControl w:val="0"/>
        <w:shd w:val="clear" w:color="auto" w:fill="FFFFFF"/>
        <w:autoSpaceDE w:val="0"/>
        <w:autoSpaceDN w:val="0"/>
        <w:adjustRightInd w:val="0"/>
        <w:jc w:val="both"/>
        <w:rPr>
          <w:bCs/>
          <w:sz w:val="22"/>
          <w:szCs w:val="22"/>
        </w:rPr>
      </w:pPr>
    </w:p>
    <w:p w14:paraId="28C90F3A" w14:textId="77777777" w:rsidR="00A639F2" w:rsidRPr="0082733E" w:rsidRDefault="00A639F2" w:rsidP="00A639F2">
      <w:pPr>
        <w:widowControl w:val="0"/>
        <w:numPr>
          <w:ilvl w:val="0"/>
          <w:numId w:val="116"/>
        </w:numPr>
        <w:shd w:val="clear" w:color="auto" w:fill="FFFFFF"/>
        <w:autoSpaceDE w:val="0"/>
        <w:autoSpaceDN w:val="0"/>
        <w:adjustRightInd w:val="0"/>
        <w:ind w:left="0" w:firstLine="0"/>
        <w:jc w:val="center"/>
        <w:rPr>
          <w:b/>
          <w:bCs/>
          <w:sz w:val="22"/>
          <w:szCs w:val="22"/>
        </w:rPr>
      </w:pPr>
      <w:r w:rsidRPr="0082733E">
        <w:rPr>
          <w:b/>
          <w:bCs/>
          <w:sz w:val="22"/>
          <w:szCs w:val="22"/>
        </w:rPr>
        <w:t>Samaksas kārtība</w:t>
      </w:r>
    </w:p>
    <w:p w14:paraId="4459EA81" w14:textId="77777777" w:rsidR="00A639F2" w:rsidRPr="00A61268"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 xml:space="preserve">Pasūtītājs </w:t>
      </w:r>
      <w:r w:rsidRPr="002C2C53">
        <w:rPr>
          <w:sz w:val="22"/>
          <w:szCs w:val="22"/>
        </w:rPr>
        <w:t>neapmaksā papildus darbus virs tāmēs noteiktā apjoma un kopējo cenu, kas pārsniedz Līguma cenu.</w:t>
      </w:r>
    </w:p>
    <w:p w14:paraId="1B2EA76A" w14:textId="27621876" w:rsidR="00A61268" w:rsidRPr="007E5FE1" w:rsidRDefault="007E5FE1"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7E5FE1">
        <w:rPr>
          <w:bCs/>
          <w:sz w:val="22"/>
          <w:szCs w:val="22"/>
        </w:rPr>
        <w:t>Uzņēmējs</w:t>
      </w:r>
      <w:r w:rsidR="00A61268" w:rsidRPr="007E5FE1">
        <w:rPr>
          <w:bCs/>
          <w:sz w:val="22"/>
          <w:szCs w:val="22"/>
        </w:rPr>
        <w:t xml:space="preserve"> sagatavo un iesniedz Pasūtītājam e-rēķinu</w:t>
      </w:r>
      <w:r w:rsidRPr="007E5FE1">
        <w:rPr>
          <w:rStyle w:val="Vresatsauce"/>
          <w:bCs/>
          <w:sz w:val="22"/>
          <w:szCs w:val="22"/>
        </w:rPr>
        <w:footnoteReference w:id="6"/>
      </w:r>
      <w:r w:rsidR="00A61268" w:rsidRPr="007E5FE1">
        <w:rPr>
          <w:bCs/>
          <w:sz w:val="22"/>
          <w:szCs w:val="22"/>
        </w:rPr>
        <w:t xml:space="preserve"> par veiktā pakalpojuma izpildi. E-rēķins tiek sagatavots kā strukturēts elektronisks rēķins (XML formātā). Puses apstiprina, ka šādi sagatavots e-rēķins ir derīgs bez paraksta un tiek nosūtīts elektroniski primāri par rēķina saņemšanas avotu izmantojot e-adreses adresātu SIA “TALSU NAMSAIMNIEKS”_</w:t>
      </w:r>
      <w:r w:rsidR="00A61268" w:rsidRPr="007E5FE1">
        <w:rPr>
          <w:b/>
          <w:sz w:val="22"/>
          <w:szCs w:val="22"/>
        </w:rPr>
        <w:t>DEFAULT@4120303589</w:t>
      </w:r>
      <w:r w:rsidR="00A61268" w:rsidRPr="007E5FE1">
        <w:rPr>
          <w:bCs/>
          <w:sz w:val="22"/>
          <w:szCs w:val="22"/>
        </w:rPr>
        <w:t xml:space="preserve">6, bet sekundāri e-pasta adresi: </w:t>
      </w:r>
      <w:hyperlink r:id="rId25" w:history="1">
        <w:r w:rsidRPr="007E5FE1">
          <w:rPr>
            <w:rStyle w:val="Hipersaite"/>
            <w:bCs/>
            <w:color w:val="auto"/>
            <w:sz w:val="22"/>
            <w:szCs w:val="22"/>
          </w:rPr>
          <w:t>info@talsunamsaimnieks.lv</w:t>
        </w:r>
      </w:hyperlink>
      <w:r w:rsidRPr="007E5FE1">
        <w:rPr>
          <w:bCs/>
          <w:sz w:val="22"/>
          <w:szCs w:val="22"/>
        </w:rPr>
        <w:t xml:space="preserve">. </w:t>
      </w:r>
    </w:p>
    <w:p w14:paraId="488626D0" w14:textId="77777777" w:rsidR="00A639F2" w:rsidRPr="007E5FE1"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7E5FE1">
        <w:rPr>
          <w:bCs/>
          <w:sz w:val="22"/>
          <w:szCs w:val="22"/>
        </w:rPr>
        <w:t>Norēķini par izpildītajiem būvdarbiem tiks veikti sekojošā kārtībā:</w:t>
      </w:r>
    </w:p>
    <w:p w14:paraId="5D8BCC22" w14:textId="08180C81" w:rsidR="00A639F2" w:rsidRPr="007E5FE1"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7E5FE1">
        <w:rPr>
          <w:bCs/>
          <w:sz w:val="22"/>
          <w:szCs w:val="22"/>
        </w:rPr>
        <w:t xml:space="preserve">Pasūtītājs izmaksā Uzņēmējam avansa maksājumu Uzņēmēja </w:t>
      </w:r>
      <w:r w:rsidRPr="007E5FE1">
        <w:rPr>
          <w:rFonts w:eastAsia="Calibri"/>
          <w:bCs/>
          <w:sz w:val="22"/>
          <w:szCs w:val="22"/>
        </w:rPr>
        <w:t xml:space="preserve">pieprasītās avansa summas apmērā, bet ne vairāk kā </w:t>
      </w:r>
      <w:r w:rsidR="00AD4BF1" w:rsidRPr="007E5FE1">
        <w:rPr>
          <w:rFonts w:eastAsia="Calibri"/>
          <w:bCs/>
          <w:sz w:val="22"/>
          <w:szCs w:val="22"/>
        </w:rPr>
        <w:t>1</w:t>
      </w:r>
      <w:r w:rsidR="00FF465F" w:rsidRPr="007E5FE1">
        <w:rPr>
          <w:rFonts w:eastAsia="Calibri"/>
          <w:bCs/>
          <w:sz w:val="22"/>
          <w:szCs w:val="22"/>
        </w:rPr>
        <w:t>0</w:t>
      </w:r>
      <w:r w:rsidRPr="007E5FE1">
        <w:rPr>
          <w:rFonts w:eastAsia="Calibri"/>
          <w:bCs/>
          <w:sz w:val="22"/>
          <w:szCs w:val="22"/>
        </w:rPr>
        <w:t>% (</w:t>
      </w:r>
      <w:r w:rsidR="00FF465F" w:rsidRPr="007E5FE1">
        <w:rPr>
          <w:rFonts w:eastAsia="Calibri"/>
          <w:bCs/>
          <w:sz w:val="22"/>
          <w:szCs w:val="22"/>
        </w:rPr>
        <w:t>desmit</w:t>
      </w:r>
      <w:r w:rsidRPr="007E5FE1">
        <w:rPr>
          <w:rFonts w:eastAsia="Calibri"/>
          <w:bCs/>
          <w:sz w:val="22"/>
          <w:szCs w:val="22"/>
        </w:rPr>
        <w:t xml:space="preserve"> procenti) no Līguma cenas</w:t>
      </w:r>
      <w:r w:rsidRPr="007E5FE1">
        <w:rPr>
          <w:bCs/>
          <w:sz w:val="22"/>
          <w:szCs w:val="22"/>
        </w:rPr>
        <w:t xml:space="preserve"> 30 (trīsdesmit) kalendāro dienu laikā no rēķina un avansa atmaksas garantijas iesniegšanas.</w:t>
      </w:r>
    </w:p>
    <w:p w14:paraId="572314A2" w14:textId="73903646" w:rsidR="00A639F2" w:rsidRPr="007E5FE1"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bookmarkStart w:id="15" w:name="_Hlk879958"/>
      <w:r w:rsidRPr="007E5FE1">
        <w:rPr>
          <w:bCs/>
          <w:sz w:val="22"/>
          <w:szCs w:val="22"/>
        </w:rPr>
        <w:t>Starpmaksājums Nr.1</w:t>
      </w:r>
      <w:r w:rsidRPr="007E5FE1">
        <w:rPr>
          <w:bCs/>
          <w:sz w:val="22"/>
          <w:szCs w:val="22"/>
        </w:rPr>
        <w:tab/>
      </w:r>
      <w:r w:rsidR="00FF465F" w:rsidRPr="007E5FE1">
        <w:rPr>
          <w:bCs/>
          <w:sz w:val="22"/>
          <w:szCs w:val="22"/>
        </w:rPr>
        <w:t>20</w:t>
      </w:r>
      <w:r w:rsidRPr="007E5FE1">
        <w:rPr>
          <w:bCs/>
          <w:sz w:val="22"/>
          <w:szCs w:val="22"/>
        </w:rPr>
        <w:t xml:space="preserve">% no Līguma cenas, kad </w:t>
      </w:r>
      <w:r w:rsidR="004365E4" w:rsidRPr="007E5FE1">
        <w:rPr>
          <w:bCs/>
          <w:sz w:val="22"/>
          <w:szCs w:val="22"/>
        </w:rPr>
        <w:t>izstrādāta būvniecības dokumentācija</w:t>
      </w:r>
      <w:r w:rsidRPr="007E5FE1">
        <w:rPr>
          <w:bCs/>
          <w:sz w:val="22"/>
          <w:szCs w:val="22"/>
        </w:rPr>
        <w:t xml:space="preserve"> un būvvalde veikusi atzīmi par nosacījumu izpildi.</w:t>
      </w:r>
    </w:p>
    <w:p w14:paraId="390B70F2" w14:textId="112FD01D" w:rsidR="00A639F2" w:rsidRPr="007E5FE1" w:rsidRDefault="00A639F2" w:rsidP="002D4078">
      <w:pPr>
        <w:widowControl w:val="0"/>
        <w:numPr>
          <w:ilvl w:val="2"/>
          <w:numId w:val="116"/>
        </w:numPr>
        <w:shd w:val="clear" w:color="auto" w:fill="FFFFFF"/>
        <w:tabs>
          <w:tab w:val="clear" w:pos="720"/>
          <w:tab w:val="num" w:pos="0"/>
        </w:tabs>
        <w:autoSpaceDE w:val="0"/>
        <w:autoSpaceDN w:val="0"/>
        <w:adjustRightInd w:val="0"/>
        <w:ind w:left="0" w:firstLine="0"/>
        <w:jc w:val="both"/>
        <w:rPr>
          <w:bCs/>
          <w:sz w:val="22"/>
          <w:szCs w:val="22"/>
        </w:rPr>
      </w:pPr>
      <w:bookmarkStart w:id="16" w:name="_Hlk884092"/>
      <w:bookmarkEnd w:id="15"/>
      <w:r w:rsidRPr="007E5FE1">
        <w:rPr>
          <w:bCs/>
          <w:sz w:val="22"/>
          <w:szCs w:val="22"/>
        </w:rPr>
        <w:t>Starpmaksājums Nr.2</w:t>
      </w:r>
      <w:r w:rsidRPr="007E5FE1">
        <w:rPr>
          <w:bCs/>
          <w:sz w:val="22"/>
          <w:szCs w:val="22"/>
        </w:rPr>
        <w:tab/>
      </w:r>
      <w:r w:rsidR="002D4078" w:rsidRPr="007E5FE1">
        <w:rPr>
          <w:bCs/>
          <w:sz w:val="22"/>
          <w:szCs w:val="22"/>
        </w:rPr>
        <w:t>3</w:t>
      </w:r>
      <w:r w:rsidR="00502B16" w:rsidRPr="007E5FE1">
        <w:rPr>
          <w:bCs/>
          <w:sz w:val="22"/>
          <w:szCs w:val="22"/>
        </w:rPr>
        <w:t>0</w:t>
      </w:r>
      <w:r w:rsidRPr="007E5FE1">
        <w:rPr>
          <w:bCs/>
          <w:sz w:val="22"/>
          <w:szCs w:val="22"/>
        </w:rPr>
        <w:t xml:space="preserve">% no Līguma cenas, kad iekārtas - kurtuve, katls, šķeldas padeves iekārtu komplekts, </w:t>
      </w:r>
      <w:r w:rsidR="002D4078" w:rsidRPr="007E5FE1">
        <w:rPr>
          <w:bCs/>
          <w:sz w:val="22"/>
          <w:szCs w:val="22"/>
        </w:rPr>
        <w:t>piegādāts pasūtītāja objektā</w:t>
      </w:r>
      <w:r w:rsidRPr="007E5FE1">
        <w:rPr>
          <w:bCs/>
          <w:sz w:val="22"/>
          <w:szCs w:val="22"/>
        </w:rPr>
        <w:t>.</w:t>
      </w:r>
      <w:bookmarkEnd w:id="16"/>
    </w:p>
    <w:p w14:paraId="06F8BC13" w14:textId="74E9FC32" w:rsidR="00A639F2" w:rsidRPr="002C2C53"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2C2C53">
        <w:rPr>
          <w:bCs/>
          <w:sz w:val="22"/>
          <w:szCs w:val="22"/>
        </w:rPr>
        <w:t>Starpmaksājums Nr.</w:t>
      </w:r>
      <w:r w:rsidR="002D4078">
        <w:rPr>
          <w:bCs/>
          <w:sz w:val="22"/>
          <w:szCs w:val="22"/>
        </w:rPr>
        <w:t>3</w:t>
      </w:r>
      <w:r w:rsidRPr="002C2C53">
        <w:rPr>
          <w:bCs/>
          <w:sz w:val="22"/>
          <w:szCs w:val="22"/>
        </w:rPr>
        <w:tab/>
      </w:r>
      <w:r w:rsidR="002D4078">
        <w:rPr>
          <w:bCs/>
          <w:sz w:val="22"/>
          <w:szCs w:val="22"/>
        </w:rPr>
        <w:t>2</w:t>
      </w:r>
      <w:r w:rsidRPr="002C2C53">
        <w:rPr>
          <w:bCs/>
          <w:sz w:val="22"/>
          <w:szCs w:val="22"/>
        </w:rPr>
        <w:t>5% no Līguma cenas, kad pabeigta visu iekārtu uzstādīšana un uzsākta karstā palaišana.</w:t>
      </w:r>
    </w:p>
    <w:p w14:paraId="0F53D54F" w14:textId="59096E11" w:rsidR="00A639F2" w:rsidRPr="002C2C53"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2C2C53">
        <w:rPr>
          <w:bCs/>
          <w:sz w:val="22"/>
          <w:szCs w:val="22"/>
        </w:rPr>
        <w:t>Gala maksājums:</w:t>
      </w:r>
      <w:r w:rsidR="002D4078">
        <w:rPr>
          <w:bCs/>
          <w:sz w:val="22"/>
          <w:szCs w:val="22"/>
        </w:rPr>
        <w:t xml:space="preserve"> </w:t>
      </w:r>
      <w:r w:rsidRPr="002C2C53">
        <w:rPr>
          <w:bCs/>
          <w:sz w:val="22"/>
          <w:szCs w:val="22"/>
        </w:rPr>
        <w:t>atlik</w:t>
      </w:r>
      <w:r w:rsidR="00A76F05" w:rsidRPr="002C2C53">
        <w:rPr>
          <w:bCs/>
          <w:sz w:val="22"/>
          <w:szCs w:val="22"/>
        </w:rPr>
        <w:t>usī Līguma cenas daļa, kad</w:t>
      </w:r>
      <w:r w:rsidRPr="002C2C53">
        <w:rPr>
          <w:bCs/>
          <w:sz w:val="22"/>
          <w:szCs w:val="22"/>
        </w:rPr>
        <w:t xml:space="preserve"> saņemts apliecinājums par katlumājas gatavību ekspluatācijai.</w:t>
      </w:r>
    </w:p>
    <w:p w14:paraId="1E2AF837"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sz w:val="22"/>
          <w:szCs w:val="22"/>
        </w:rPr>
        <w:t>Pasūtītājs veic izpildīto un pieņemto darbu apmaksu 15 (piecpadsmit) kalendāro dienu laikā no attiecīgā izpildītā darba apjoma pieņemšanas (akta par izpildīto darbu pieņemšanu (forma 2) parakstīšanas) un atbilstoša rēķina saņemšanas, izņemot noslēdzošo (pēdējo nododamo) darbu apjoma samaksu (gala maksājumu).</w:t>
      </w:r>
    </w:p>
    <w:p w14:paraId="71811884" w14:textId="77777777" w:rsidR="00A639F2" w:rsidRPr="007E5FE1"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color w:val="000000"/>
          <w:sz w:val="22"/>
          <w:szCs w:val="22"/>
          <w:lang w:eastAsia="lv-LV"/>
        </w:rPr>
      </w:pPr>
      <w:r w:rsidRPr="0082733E">
        <w:rPr>
          <w:sz w:val="22"/>
          <w:szCs w:val="22"/>
        </w:rPr>
        <w:t xml:space="preserve">Gala maksājums par izpildītajiem būvdarbiem tiks veikts 30 (trīsdesmit) kalendāro dienu laikā no Objekta pieņemšanas ekspluatācijā un atbilstoša rēķina saņemšanas. Kopā ar rēķinu gala maksājuma saņemšanai Uzņēmējam jāiesniedz no Uzņēmēja puses neatsaucams </w:t>
      </w:r>
      <w:r w:rsidRPr="0082733E">
        <w:rPr>
          <w:b/>
          <w:sz w:val="22"/>
          <w:szCs w:val="22"/>
        </w:rPr>
        <w:t>bankas</w:t>
      </w:r>
      <w:r w:rsidRPr="0082733E">
        <w:rPr>
          <w:rFonts w:eastAsia="Calibri"/>
          <w:b/>
          <w:sz w:val="22"/>
          <w:szCs w:val="22"/>
        </w:rPr>
        <w:t xml:space="preserve"> vai apdrošināšanas sabiedrības (jāpievieno maksājuma pamatojošs dokumenta par apdrošināšanas prēmijas iemaksas veikšanu)</w:t>
      </w:r>
      <w:r w:rsidRPr="0082733E">
        <w:rPr>
          <w:b/>
          <w:sz w:val="22"/>
          <w:szCs w:val="22"/>
        </w:rPr>
        <w:t xml:space="preserve"> izsniegta garantija</w:t>
      </w:r>
      <w:r w:rsidRPr="0082733E">
        <w:rPr>
          <w:sz w:val="22"/>
          <w:szCs w:val="22"/>
        </w:rPr>
        <w:t xml:space="preserve">, kā nodrošinājums saistību pilnīgai izpildei izpildīto darbu garantijas laikā (garantijas </w:t>
      </w:r>
      <w:r w:rsidRPr="007E5FE1">
        <w:rPr>
          <w:sz w:val="22"/>
          <w:szCs w:val="22"/>
        </w:rPr>
        <w:t>laika garantija).</w:t>
      </w:r>
      <w:r w:rsidRPr="007E5FE1">
        <w:rPr>
          <w:color w:val="000000"/>
          <w:sz w:val="22"/>
          <w:szCs w:val="22"/>
          <w:lang w:eastAsia="lv-LV"/>
        </w:rPr>
        <w:t xml:space="preserve"> </w:t>
      </w:r>
    </w:p>
    <w:p w14:paraId="16C67F2D" w14:textId="6ABD4C6A" w:rsidR="00817E5A" w:rsidRPr="007E5FE1" w:rsidRDefault="00817E5A" w:rsidP="00817E5A">
      <w:pPr>
        <w:pStyle w:val="Sarakstarindkopa"/>
        <w:widowControl w:val="0"/>
        <w:numPr>
          <w:ilvl w:val="3"/>
          <w:numId w:val="116"/>
        </w:numPr>
        <w:shd w:val="clear" w:color="auto" w:fill="FFFFFF"/>
        <w:tabs>
          <w:tab w:val="clear" w:pos="720"/>
          <w:tab w:val="num" w:pos="0"/>
        </w:tabs>
        <w:autoSpaceDE w:val="0"/>
        <w:autoSpaceDN w:val="0"/>
        <w:adjustRightInd w:val="0"/>
        <w:ind w:left="0" w:firstLine="0"/>
        <w:jc w:val="both"/>
        <w:rPr>
          <w:sz w:val="22"/>
          <w:szCs w:val="22"/>
          <w:lang w:eastAsia="lv-LV"/>
        </w:rPr>
      </w:pPr>
      <w:r w:rsidRPr="007E5FE1">
        <w:rPr>
          <w:sz w:val="22"/>
          <w:szCs w:val="22"/>
          <w:lang w:eastAsia="lv-LV"/>
        </w:rPr>
        <w:t xml:space="preserve">Garantija par Būvuzņēmēja garantijas saistību izpildi garantijas termiņā, kas nav īsāka par ….. (……..) mēnešiem pēc Objekta nodošanas ekspluatācijā, par summu, kas nav mazāka par 5% no Iepirkuma līguma summas. </w:t>
      </w:r>
      <w:r w:rsidRPr="007E5FE1">
        <w:rPr>
          <w:sz w:val="22"/>
          <w:szCs w:val="22"/>
          <w:u w:val="single"/>
          <w:lang w:eastAsia="lv-LV"/>
        </w:rPr>
        <w:t>Garantijai jābūt izsniegtai </w:t>
      </w:r>
      <w:r w:rsidRPr="007E5FE1">
        <w:rPr>
          <w:sz w:val="22"/>
          <w:szCs w:val="22"/>
          <w:lang w:eastAsia="lv-LV"/>
        </w:rPr>
        <w:t xml:space="preserve">kā bankas garantija, ko izdevusi </w:t>
      </w:r>
      <w:r w:rsidRPr="007E5FE1">
        <w:rPr>
          <w:sz w:val="22"/>
          <w:szCs w:val="22"/>
        </w:rPr>
        <w:t xml:space="preserve">AS “SEB banka” </w:t>
      </w:r>
      <w:r w:rsidRPr="007E5FE1">
        <w:rPr>
          <w:sz w:val="22"/>
          <w:szCs w:val="22"/>
          <w:lang w:eastAsia="lv-LV"/>
        </w:rPr>
        <w:t xml:space="preserve">akceptēta banka vai apdrošināšanas sabiedrība un garantijā kā tās saņēmējs ir norādīta </w:t>
      </w:r>
      <w:r w:rsidRPr="007E5FE1">
        <w:rPr>
          <w:sz w:val="22"/>
          <w:szCs w:val="22"/>
        </w:rPr>
        <w:t>AS “SEB banka”</w:t>
      </w:r>
      <w:r w:rsidRPr="007E5FE1">
        <w:rPr>
          <w:sz w:val="22"/>
          <w:szCs w:val="22"/>
          <w:lang w:eastAsia="lv-LV"/>
        </w:rPr>
        <w:t>;</w:t>
      </w:r>
    </w:p>
    <w:p w14:paraId="5A57AD72" w14:textId="533A1CC7" w:rsidR="00817E5A" w:rsidRPr="007E5FE1" w:rsidRDefault="00817E5A" w:rsidP="00CF215B">
      <w:pPr>
        <w:pStyle w:val="Sarakstarindkopa"/>
        <w:widowControl w:val="0"/>
        <w:numPr>
          <w:ilvl w:val="3"/>
          <w:numId w:val="116"/>
        </w:numPr>
        <w:shd w:val="clear" w:color="auto" w:fill="FFFFFF"/>
        <w:tabs>
          <w:tab w:val="clear" w:pos="720"/>
          <w:tab w:val="num" w:pos="0"/>
        </w:tabs>
        <w:autoSpaceDE w:val="0"/>
        <w:autoSpaceDN w:val="0"/>
        <w:adjustRightInd w:val="0"/>
        <w:ind w:left="0" w:firstLine="0"/>
        <w:jc w:val="both"/>
        <w:rPr>
          <w:sz w:val="22"/>
          <w:szCs w:val="22"/>
          <w:lang w:eastAsia="lv-LV"/>
        </w:rPr>
      </w:pPr>
      <w:r w:rsidRPr="007E5FE1">
        <w:rPr>
          <w:sz w:val="22"/>
          <w:szCs w:val="22"/>
          <w:lang w:eastAsia="lv-LV"/>
        </w:rPr>
        <w:t xml:space="preserve"> Visu garantijas izdevēja saskaņā ar garantiju izdarīto maksājumu saņēmējs būs </w:t>
      </w:r>
      <w:r w:rsidRPr="007E5FE1">
        <w:rPr>
          <w:sz w:val="22"/>
          <w:szCs w:val="22"/>
        </w:rPr>
        <w:t xml:space="preserve">AS “SEB </w:t>
      </w:r>
      <w:r w:rsidRPr="007E5FE1">
        <w:rPr>
          <w:sz w:val="22"/>
          <w:szCs w:val="22"/>
        </w:rPr>
        <w:lastRenderedPageBreak/>
        <w:t>banka”</w:t>
      </w:r>
      <w:r w:rsidRPr="007E5FE1">
        <w:rPr>
          <w:sz w:val="22"/>
          <w:szCs w:val="22"/>
          <w:lang w:eastAsia="lv-LV"/>
        </w:rPr>
        <w:t xml:space="preserve">, un bez </w:t>
      </w:r>
      <w:r w:rsidRPr="007E5FE1">
        <w:rPr>
          <w:sz w:val="22"/>
          <w:szCs w:val="22"/>
        </w:rPr>
        <w:t xml:space="preserve">AS “SEB banka” </w:t>
      </w:r>
      <w:r w:rsidRPr="007E5FE1">
        <w:rPr>
          <w:sz w:val="22"/>
          <w:szCs w:val="22"/>
          <w:lang w:eastAsia="lv-LV"/>
        </w:rPr>
        <w:t>iepriekšējas rakstiskas piekrišanas garantija netiks grozīta vai atsaukta.</w:t>
      </w:r>
    </w:p>
    <w:p w14:paraId="24B47ED6"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Visi Līgumā minētie maksājumi tiek veikti pie nosacījumiem:</w:t>
      </w:r>
    </w:p>
    <w:p w14:paraId="3B72AB84"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sz w:val="22"/>
          <w:szCs w:val="22"/>
        </w:rPr>
        <w:t xml:space="preserve">ja ir spēkā Līguma saistību izpildes nodrošinājums, kas ir bankas </w:t>
      </w:r>
      <w:r w:rsidRPr="0082733E">
        <w:rPr>
          <w:rFonts w:eastAsia="Calibri"/>
          <w:sz w:val="22"/>
          <w:szCs w:val="22"/>
        </w:rPr>
        <w:t xml:space="preserve">vai apdrošināšanas sabiedrības (jāpievieno maksājuma pamatojošs dokumenta par apdrošināšanas prēmijas iemaksas veikšanu) </w:t>
      </w:r>
      <w:r w:rsidRPr="0082733E">
        <w:rPr>
          <w:sz w:val="22"/>
          <w:szCs w:val="22"/>
        </w:rPr>
        <w:t>izsniegta garantija, ne mazāk 5% (piecu procentu) apmērā no Līguma cenas, kā nodrošinājums Līguma saistību pilnīgai izpildei;</w:t>
      </w:r>
    </w:p>
    <w:p w14:paraId="392AA8C7" w14:textId="0C014481" w:rsidR="00A639F2" w:rsidRPr="007E5FE1"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7E5FE1">
        <w:rPr>
          <w:spacing w:val="-1"/>
          <w:sz w:val="22"/>
          <w:szCs w:val="22"/>
        </w:rPr>
        <w:t xml:space="preserve">ja ir spēkā </w:t>
      </w:r>
      <w:r w:rsidRPr="007E5FE1">
        <w:rPr>
          <w:sz w:val="22"/>
          <w:szCs w:val="22"/>
        </w:rPr>
        <w:t xml:space="preserve">Avansa atmaksas garantija </w:t>
      </w:r>
      <w:r w:rsidR="003E18A9" w:rsidRPr="007E5FE1">
        <w:rPr>
          <w:sz w:val="22"/>
          <w:szCs w:val="22"/>
        </w:rPr>
        <w:t>1</w:t>
      </w:r>
      <w:r w:rsidR="00FF465F" w:rsidRPr="007E5FE1">
        <w:rPr>
          <w:sz w:val="22"/>
          <w:szCs w:val="22"/>
        </w:rPr>
        <w:t>0</w:t>
      </w:r>
      <w:r w:rsidR="00A730ED" w:rsidRPr="007E5FE1">
        <w:rPr>
          <w:sz w:val="22"/>
          <w:szCs w:val="22"/>
        </w:rPr>
        <w:t>% (</w:t>
      </w:r>
      <w:r w:rsidR="00FF465F" w:rsidRPr="007E5FE1">
        <w:rPr>
          <w:sz w:val="22"/>
          <w:szCs w:val="22"/>
        </w:rPr>
        <w:t>desmit</w:t>
      </w:r>
      <w:r w:rsidRPr="007E5FE1">
        <w:rPr>
          <w:sz w:val="22"/>
          <w:szCs w:val="22"/>
        </w:rPr>
        <w:t xml:space="preserve"> procentu) apmērā no Līguma cenas;</w:t>
      </w:r>
    </w:p>
    <w:p w14:paraId="3499B6E8"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7E5FE1">
        <w:rPr>
          <w:bCs/>
          <w:sz w:val="22"/>
          <w:szCs w:val="22"/>
        </w:rPr>
        <w:t>ja ir spēkā bankas</w:t>
      </w:r>
      <w:r w:rsidRPr="007E5FE1">
        <w:rPr>
          <w:sz w:val="22"/>
          <w:szCs w:val="22"/>
        </w:rPr>
        <w:t xml:space="preserve"> </w:t>
      </w:r>
      <w:r w:rsidRPr="007E5FE1">
        <w:rPr>
          <w:rFonts w:eastAsia="Calibri"/>
          <w:sz w:val="22"/>
          <w:szCs w:val="22"/>
        </w:rPr>
        <w:t xml:space="preserve">vai apdrošināšanas sabiedrības (jāpievieno maksājuma </w:t>
      </w:r>
      <w:r w:rsidRPr="0082733E">
        <w:rPr>
          <w:rFonts w:eastAsia="Calibri"/>
          <w:sz w:val="22"/>
          <w:szCs w:val="22"/>
        </w:rPr>
        <w:t xml:space="preserve">pamatojošs dokumenta par apdrošināšanas prēmijas iemaksas veikšanu) </w:t>
      </w:r>
      <w:r w:rsidRPr="0082733E">
        <w:rPr>
          <w:sz w:val="22"/>
          <w:szCs w:val="22"/>
        </w:rPr>
        <w:t>izsniegta garantija  ne mazāk kā 5% (piecu procentu) apmērā no Līguma cenas (būvdarbu summas, kas noradādīta finanšu piedāvājumā), kā nodrošinājums saistību pilnīgai izpildei izpildīto darbu garantijas laikā (garantijas laika garantija), kura ir iesniegta Pasūtītājam kopā ar gala rēķinu;</w:t>
      </w:r>
    </w:p>
    <w:p w14:paraId="080AA93E"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sz w:val="22"/>
          <w:szCs w:val="22"/>
        </w:rPr>
        <w:t xml:space="preserve">ja ir spēkā civiltiesiskās atbildības apdrošināšana, </w:t>
      </w:r>
      <w:r w:rsidRPr="0082733E">
        <w:rPr>
          <w:kern w:val="28"/>
          <w:sz w:val="22"/>
          <w:szCs w:val="22"/>
          <w:lang w:eastAsia="lv-LV"/>
        </w:rPr>
        <w:t>saskaņā ar Ministru kabineta 2014.gada 19.  augusta noteikumu Nr.502 „Noteikumi par būvspeciālistu un būvdarbu veicēju civiltiesiskās atbildības obligāto apdrošināšanu” prasībām</w:t>
      </w:r>
      <w:r w:rsidRPr="0082733E">
        <w:rPr>
          <w:sz w:val="22"/>
          <w:szCs w:val="22"/>
        </w:rPr>
        <w:t>;</w:t>
      </w:r>
    </w:p>
    <w:p w14:paraId="7BF5E7C3" w14:textId="10F74163" w:rsidR="00A639F2"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sz w:val="22"/>
          <w:szCs w:val="22"/>
        </w:rPr>
        <w:t>ja ir parakstīts izpildīto darbu pieņemšanas akts un iesniegti attiecīgi rēķini (visos rēķinos jānorāda Līguma nosaukums, numurs un noslēgšanas datums)</w:t>
      </w:r>
      <w:r w:rsidRPr="0082733E">
        <w:rPr>
          <w:bCs/>
          <w:sz w:val="22"/>
          <w:szCs w:val="22"/>
        </w:rPr>
        <w:t>.</w:t>
      </w:r>
    </w:p>
    <w:p w14:paraId="532D813A" w14:textId="77777777" w:rsidR="009E7444" w:rsidRPr="009E7444" w:rsidRDefault="009E7444" w:rsidP="009E7444">
      <w:pPr>
        <w:widowControl w:val="0"/>
        <w:shd w:val="clear" w:color="auto" w:fill="FFFFFF"/>
        <w:autoSpaceDE w:val="0"/>
        <w:autoSpaceDN w:val="0"/>
        <w:adjustRightInd w:val="0"/>
        <w:jc w:val="both"/>
        <w:rPr>
          <w:bCs/>
          <w:sz w:val="22"/>
          <w:szCs w:val="22"/>
        </w:rPr>
      </w:pPr>
    </w:p>
    <w:p w14:paraId="23C92D1C" w14:textId="77777777" w:rsidR="00A639F2" w:rsidRPr="0082733E" w:rsidRDefault="00A639F2" w:rsidP="00A639F2">
      <w:pPr>
        <w:widowControl w:val="0"/>
        <w:numPr>
          <w:ilvl w:val="0"/>
          <w:numId w:val="116"/>
        </w:numPr>
        <w:shd w:val="clear" w:color="auto" w:fill="FFFFFF"/>
        <w:tabs>
          <w:tab w:val="clear" w:pos="360"/>
        </w:tabs>
        <w:autoSpaceDE w:val="0"/>
        <w:autoSpaceDN w:val="0"/>
        <w:adjustRightInd w:val="0"/>
        <w:ind w:left="0" w:firstLine="0"/>
        <w:jc w:val="center"/>
        <w:rPr>
          <w:b/>
          <w:bCs/>
          <w:sz w:val="22"/>
          <w:szCs w:val="22"/>
        </w:rPr>
      </w:pPr>
      <w:r w:rsidRPr="0082733E">
        <w:rPr>
          <w:b/>
          <w:bCs/>
          <w:sz w:val="22"/>
          <w:szCs w:val="22"/>
        </w:rPr>
        <w:t>Pušu mantiskā atbildība</w:t>
      </w:r>
    </w:p>
    <w:p w14:paraId="77D45C04"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Par Līgumā un Darbu izpildes laika grafikā noteikto Darbu izpildes termiņu (</w:t>
      </w:r>
      <w:r w:rsidRPr="0082733E">
        <w:rPr>
          <w:bCs/>
          <w:sz w:val="22"/>
          <w:szCs w:val="22"/>
        </w:rPr>
        <w:t>līguma izpildes starptermiņi un termiņu)</w:t>
      </w:r>
      <w:r w:rsidRPr="0082733E">
        <w:rPr>
          <w:sz w:val="22"/>
          <w:szCs w:val="22"/>
        </w:rPr>
        <w:t xml:space="preserve"> nokavējumu Pasūtītājam ir tiesības piemērot Uzņēmējam līgumsodu 0,1% </w:t>
      </w:r>
      <w:r w:rsidRPr="0082733E">
        <w:rPr>
          <w:rFonts w:eastAsia="Calibri"/>
          <w:sz w:val="22"/>
          <w:szCs w:val="22"/>
        </w:rPr>
        <w:t xml:space="preserve">(viena desmitdaļa procenta) </w:t>
      </w:r>
      <w:r w:rsidRPr="0082733E">
        <w:rPr>
          <w:sz w:val="22"/>
          <w:szCs w:val="22"/>
        </w:rPr>
        <w:t>apmērā no kopējās Līguma cenas par katru nokavēto dienu, bet ne vairāk kā 10% (desmit procenti) no Līguma cenas.</w:t>
      </w:r>
    </w:p>
    <w:p w14:paraId="28DB0548"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 xml:space="preserve">Par katru maksājuma nokavējuma dienu Uzņēmējam ir tiesības piemērot līgumsodu 0,1% </w:t>
      </w:r>
      <w:r w:rsidRPr="0082733E">
        <w:rPr>
          <w:rFonts w:eastAsia="Calibri"/>
          <w:sz w:val="22"/>
          <w:szCs w:val="22"/>
        </w:rPr>
        <w:t xml:space="preserve">(viena desmitdaļa procenta) </w:t>
      </w:r>
      <w:r w:rsidRPr="0082733E">
        <w:rPr>
          <w:sz w:val="22"/>
          <w:szCs w:val="22"/>
        </w:rPr>
        <w:t>apmērā no nokavētā maksājuma summas par katru nokavēto dienu pēc Līguma 6.2.7. un 6.2.8.punktā noteikto termiņu notecējuma, bet ne vairāk kā 10% (desmit procenti) no Līguma cenas.</w:t>
      </w:r>
    </w:p>
    <w:p w14:paraId="75F6B411" w14:textId="7BD21F04" w:rsidR="00A639F2" w:rsidRPr="009E7444"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Līgumsoda samaksa nokavējuma gadījumā neatbrīvo Puses no saistību pilnīgas izpildes.</w:t>
      </w:r>
    </w:p>
    <w:p w14:paraId="4DAF2233" w14:textId="77777777" w:rsidR="009E7444" w:rsidRPr="009E7444" w:rsidRDefault="009E7444" w:rsidP="009E7444">
      <w:pPr>
        <w:widowControl w:val="0"/>
        <w:shd w:val="clear" w:color="auto" w:fill="FFFFFF"/>
        <w:autoSpaceDE w:val="0"/>
        <w:autoSpaceDN w:val="0"/>
        <w:adjustRightInd w:val="0"/>
        <w:jc w:val="both"/>
        <w:rPr>
          <w:bCs/>
          <w:sz w:val="22"/>
          <w:szCs w:val="22"/>
        </w:rPr>
      </w:pPr>
    </w:p>
    <w:p w14:paraId="1466DACD" w14:textId="77777777" w:rsidR="00A639F2" w:rsidRPr="0082733E" w:rsidRDefault="00A639F2" w:rsidP="00A639F2">
      <w:pPr>
        <w:widowControl w:val="0"/>
        <w:numPr>
          <w:ilvl w:val="0"/>
          <w:numId w:val="116"/>
        </w:numPr>
        <w:shd w:val="clear" w:color="auto" w:fill="FFFFFF"/>
        <w:tabs>
          <w:tab w:val="clear" w:pos="360"/>
        </w:tabs>
        <w:autoSpaceDE w:val="0"/>
        <w:autoSpaceDN w:val="0"/>
        <w:adjustRightInd w:val="0"/>
        <w:ind w:left="0" w:firstLine="0"/>
        <w:jc w:val="center"/>
        <w:rPr>
          <w:b/>
          <w:bCs/>
          <w:sz w:val="22"/>
          <w:szCs w:val="22"/>
        </w:rPr>
      </w:pPr>
      <w:r w:rsidRPr="0082733E">
        <w:rPr>
          <w:b/>
          <w:bCs/>
          <w:sz w:val="22"/>
          <w:szCs w:val="22"/>
        </w:rPr>
        <w:t>Garantijas</w:t>
      </w:r>
    </w:p>
    <w:p w14:paraId="48E4B03B" w14:textId="0894FF83" w:rsidR="00A639F2"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sz w:val="22"/>
          <w:szCs w:val="22"/>
        </w:rPr>
      </w:pPr>
      <w:r w:rsidRPr="0082733E">
        <w:rPr>
          <w:sz w:val="22"/>
          <w:szCs w:val="22"/>
        </w:rPr>
        <w:t xml:space="preserve">Izpildīto darbu garantijas termiņš ir </w:t>
      </w:r>
      <w:r w:rsidR="00F02515">
        <w:rPr>
          <w:sz w:val="22"/>
          <w:szCs w:val="22"/>
        </w:rPr>
        <w:t>3</w:t>
      </w:r>
      <w:r w:rsidR="00F02515" w:rsidRPr="0082733E">
        <w:rPr>
          <w:sz w:val="22"/>
          <w:szCs w:val="22"/>
        </w:rPr>
        <w:t xml:space="preserve"> (</w:t>
      </w:r>
      <w:r w:rsidR="00F02515">
        <w:rPr>
          <w:iCs/>
          <w:sz w:val="22"/>
          <w:szCs w:val="22"/>
        </w:rPr>
        <w:t>trīs</w:t>
      </w:r>
      <w:r w:rsidR="00F02515" w:rsidRPr="0082733E">
        <w:rPr>
          <w:sz w:val="22"/>
          <w:szCs w:val="22"/>
        </w:rPr>
        <w:t xml:space="preserve">) </w:t>
      </w:r>
      <w:r w:rsidR="00F02515">
        <w:rPr>
          <w:sz w:val="22"/>
          <w:szCs w:val="22"/>
        </w:rPr>
        <w:t>gadi</w:t>
      </w:r>
      <w:r w:rsidR="00F02515" w:rsidRPr="0082733E">
        <w:rPr>
          <w:sz w:val="22"/>
          <w:szCs w:val="22"/>
        </w:rPr>
        <w:t xml:space="preserve"> </w:t>
      </w:r>
      <w:r w:rsidRPr="0082733E">
        <w:rPr>
          <w:sz w:val="22"/>
          <w:szCs w:val="22"/>
        </w:rPr>
        <w:t>un tiek skaitīts no Objekta nodošanas ekspluatācijā.</w:t>
      </w:r>
    </w:p>
    <w:p w14:paraId="0849A566" w14:textId="55B65119" w:rsidR="00A639F2" w:rsidRDefault="00F02515" w:rsidP="009E7444">
      <w:pPr>
        <w:pStyle w:val="Sarakstarindkopa"/>
        <w:numPr>
          <w:ilvl w:val="1"/>
          <w:numId w:val="116"/>
        </w:numPr>
        <w:jc w:val="both"/>
        <w:rPr>
          <w:sz w:val="22"/>
          <w:szCs w:val="22"/>
        </w:rPr>
      </w:pPr>
      <w:r w:rsidRPr="00F02515">
        <w:rPr>
          <w:sz w:val="22"/>
          <w:szCs w:val="22"/>
        </w:rPr>
        <w:t>Iekārtu garantijas termiņš ir …… (……….) mēneši un tiek skaitīts no Objekta nodošanas ekspluatācijā.</w:t>
      </w:r>
    </w:p>
    <w:p w14:paraId="25C53559" w14:textId="77777777" w:rsidR="009E7444" w:rsidRPr="009E7444" w:rsidRDefault="009E7444" w:rsidP="009E7444">
      <w:pPr>
        <w:pStyle w:val="Sarakstarindkopa"/>
        <w:ind w:left="360"/>
        <w:jc w:val="both"/>
        <w:rPr>
          <w:sz w:val="22"/>
          <w:szCs w:val="22"/>
        </w:rPr>
      </w:pPr>
    </w:p>
    <w:p w14:paraId="0C5AE4FE" w14:textId="77777777" w:rsidR="00A639F2" w:rsidRPr="0082733E" w:rsidRDefault="00A639F2" w:rsidP="00A639F2">
      <w:pPr>
        <w:widowControl w:val="0"/>
        <w:numPr>
          <w:ilvl w:val="0"/>
          <w:numId w:val="116"/>
        </w:numPr>
        <w:shd w:val="clear" w:color="auto" w:fill="FFFFFF"/>
        <w:autoSpaceDE w:val="0"/>
        <w:autoSpaceDN w:val="0"/>
        <w:adjustRightInd w:val="0"/>
        <w:ind w:left="0" w:firstLine="0"/>
        <w:jc w:val="center"/>
        <w:rPr>
          <w:b/>
          <w:bCs/>
          <w:sz w:val="22"/>
          <w:szCs w:val="22"/>
        </w:rPr>
      </w:pPr>
      <w:r w:rsidRPr="0082733E">
        <w:rPr>
          <w:b/>
          <w:bCs/>
          <w:sz w:val="22"/>
          <w:szCs w:val="22"/>
        </w:rPr>
        <w:t>Pušu pārstāvji</w:t>
      </w:r>
    </w:p>
    <w:p w14:paraId="160F9AD3"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bCs/>
          <w:sz w:val="22"/>
          <w:szCs w:val="22"/>
        </w:rPr>
        <w:t>Līguma kvalitatīvai izpildei Puses nodrošina no savas puses kompetentu pārstāvi, kurš ir tiesīgs darboties attiecīgās Puses vārdā:</w:t>
      </w:r>
    </w:p>
    <w:p w14:paraId="6FB34D1E"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b/>
          <w:bCs/>
          <w:sz w:val="22"/>
          <w:szCs w:val="22"/>
        </w:rPr>
        <w:t>Pasūtītāja pārstāvis</w:t>
      </w:r>
      <w:r w:rsidRPr="0082733E">
        <w:rPr>
          <w:bCs/>
          <w:sz w:val="22"/>
          <w:szCs w:val="22"/>
        </w:rPr>
        <w:t>: Modris Freibergs, tālr. +371 29472806; e-pasts: modris.freibergs@talsunamsaimnieks.lv;</w:t>
      </w:r>
    </w:p>
    <w:p w14:paraId="0D820AD1" w14:textId="7967EADB" w:rsidR="00A639F2"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b/>
          <w:bCs/>
          <w:sz w:val="22"/>
          <w:szCs w:val="22"/>
        </w:rPr>
        <w:t>Uzņēmēja pārstāvis</w:t>
      </w:r>
      <w:r w:rsidRPr="0082733E">
        <w:rPr>
          <w:bCs/>
          <w:sz w:val="22"/>
          <w:szCs w:val="22"/>
        </w:rPr>
        <w:t>:</w:t>
      </w:r>
      <w:r w:rsidRPr="0082733E">
        <w:rPr>
          <w:sz w:val="22"/>
          <w:szCs w:val="22"/>
        </w:rPr>
        <w:t xml:space="preserve"> </w:t>
      </w:r>
      <w:r w:rsidRPr="0082733E">
        <w:rPr>
          <w:bCs/>
          <w:sz w:val="22"/>
          <w:szCs w:val="22"/>
        </w:rPr>
        <w:t>……….., tālr. …………; e-pasts:</w:t>
      </w:r>
      <w:r w:rsidRPr="0082733E">
        <w:rPr>
          <w:sz w:val="22"/>
          <w:szCs w:val="22"/>
        </w:rPr>
        <w:t xml:space="preserve"> </w:t>
      </w:r>
      <w:hyperlink r:id="rId26" w:history="1">
        <w:r w:rsidRPr="0082733E">
          <w:rPr>
            <w:rStyle w:val="Hipersaite"/>
            <w:bCs/>
            <w:color w:val="auto"/>
            <w:sz w:val="22"/>
            <w:szCs w:val="22"/>
            <w:u w:val="none"/>
          </w:rPr>
          <w:t>……………..</w:t>
        </w:r>
      </w:hyperlink>
      <w:r w:rsidRPr="0082733E">
        <w:rPr>
          <w:bCs/>
          <w:sz w:val="22"/>
          <w:szCs w:val="22"/>
        </w:rPr>
        <w:t>.</w:t>
      </w:r>
    </w:p>
    <w:p w14:paraId="1D9545DD" w14:textId="77777777" w:rsidR="009E7444" w:rsidRPr="009E7444" w:rsidRDefault="009E7444" w:rsidP="009E7444">
      <w:pPr>
        <w:widowControl w:val="0"/>
        <w:shd w:val="clear" w:color="auto" w:fill="FFFFFF"/>
        <w:autoSpaceDE w:val="0"/>
        <w:autoSpaceDN w:val="0"/>
        <w:adjustRightInd w:val="0"/>
        <w:jc w:val="both"/>
        <w:rPr>
          <w:bCs/>
          <w:sz w:val="22"/>
          <w:szCs w:val="22"/>
        </w:rPr>
      </w:pPr>
    </w:p>
    <w:p w14:paraId="50E5B051" w14:textId="77777777" w:rsidR="00A639F2" w:rsidRPr="0082733E" w:rsidRDefault="00A639F2" w:rsidP="00A639F2">
      <w:pPr>
        <w:widowControl w:val="0"/>
        <w:numPr>
          <w:ilvl w:val="0"/>
          <w:numId w:val="116"/>
        </w:numPr>
        <w:shd w:val="clear" w:color="auto" w:fill="FFFFFF"/>
        <w:tabs>
          <w:tab w:val="clear" w:pos="360"/>
        </w:tabs>
        <w:autoSpaceDE w:val="0"/>
        <w:autoSpaceDN w:val="0"/>
        <w:adjustRightInd w:val="0"/>
        <w:ind w:left="0" w:firstLine="0"/>
        <w:jc w:val="center"/>
        <w:rPr>
          <w:b/>
          <w:bCs/>
          <w:sz w:val="22"/>
          <w:szCs w:val="22"/>
        </w:rPr>
      </w:pPr>
      <w:r w:rsidRPr="0082733E">
        <w:rPr>
          <w:b/>
          <w:bCs/>
          <w:sz w:val="22"/>
          <w:szCs w:val="22"/>
        </w:rPr>
        <w:t>Pretenziju un strīdu izskatīšanas kārtība</w:t>
      </w:r>
    </w:p>
    <w:p w14:paraId="16A9FCB4"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Ja Līguma 8.1.punktā norādītājā garantijas laikā Pasūtītājs konstatē trūkumus vai defektus, kurus nebija iespējams konstatēt, pieņemot būvdarbu izpildi parastajā kārtībā, vai rodas cita veida iebildumi par paveikto būvprojektēšanu, būvdarbu vai materiālu kvalitāti, tad Pasūtītājam ir tiesības prasīt, lai Uzņēmējs novērš konstatētos trūkumus un defektus par Uzņēmēja līdzekļiem.</w:t>
      </w:r>
    </w:p>
    <w:p w14:paraId="125040BD"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Iestājoties 10.1.punkta noteikumiem garantijas laikā abu Pušu klātbūtnē tiek sastādīts akts. Ja kāda puse izvairās no akta parakstīšanas, tad aktu noformē ieinteresētā Puse vienpusēji, piedaloties pašvaldības būvvaldes pārstāvim.</w:t>
      </w:r>
    </w:p>
    <w:p w14:paraId="2BD040BE" w14:textId="77777777" w:rsidR="00A639F2" w:rsidRPr="0082733E"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Uzņēmējs apņemas novērst trūkumus un defektus par saviem līdzekļiem 10 (desmit) kalendāro dienu laikā no 10.2.punktā minētā akta parakstīšanas brīža. Ja minētajā termiņā Uzņēmējs nenovērš ar atbilstošu aktu konstatētos defektus vai trūkumus, Pasūtītājs tiesīgs piesaistīt citu būvfirmu defektu vai trūkumu novēršanai un darbu apmaksu veikt no garantijas laika garantijas līdzekļiem. Ja defektu novēršanai garantijas laika garantijas līdzekļu apjoms nav pietiekams, Uzņēmējam ir pienākums apmaksāt izdevumu daļu, kura pārsniedz garantijas laika garantijas apmēru.</w:t>
      </w:r>
    </w:p>
    <w:p w14:paraId="7F72AD39" w14:textId="39D958C4" w:rsidR="00A639F2" w:rsidRPr="009E7444" w:rsidRDefault="00A639F2" w:rsidP="00A639F2">
      <w:pPr>
        <w:widowControl w:val="0"/>
        <w:numPr>
          <w:ilvl w:val="1"/>
          <w:numId w:val="116"/>
        </w:numPr>
        <w:shd w:val="clear" w:color="auto" w:fill="FFFFFF"/>
        <w:tabs>
          <w:tab w:val="clear" w:pos="360"/>
        </w:tabs>
        <w:autoSpaceDE w:val="0"/>
        <w:autoSpaceDN w:val="0"/>
        <w:adjustRightInd w:val="0"/>
        <w:ind w:left="0" w:firstLine="0"/>
        <w:jc w:val="both"/>
        <w:rPr>
          <w:bCs/>
          <w:sz w:val="22"/>
          <w:szCs w:val="22"/>
        </w:rPr>
      </w:pPr>
      <w:r w:rsidRPr="0082733E">
        <w:rPr>
          <w:sz w:val="22"/>
          <w:szCs w:val="22"/>
        </w:rPr>
        <w:t>Visus jautājumus un strīdus, kas radušies Līguma izpildes laikā, Puses cenšas atrisināt sarunu ceļā. Ja vienošanās netiek panākta, strīdi tiek risināti Latvijas Republikas normatīvajos aktos paredzētajā kārtībā.</w:t>
      </w:r>
    </w:p>
    <w:p w14:paraId="321B7773" w14:textId="77777777" w:rsidR="009E7444" w:rsidRDefault="009E7444" w:rsidP="009E7444">
      <w:pPr>
        <w:widowControl w:val="0"/>
        <w:shd w:val="clear" w:color="auto" w:fill="FFFFFF"/>
        <w:autoSpaceDE w:val="0"/>
        <w:autoSpaceDN w:val="0"/>
        <w:adjustRightInd w:val="0"/>
        <w:jc w:val="both"/>
        <w:rPr>
          <w:sz w:val="22"/>
          <w:szCs w:val="22"/>
        </w:rPr>
      </w:pPr>
    </w:p>
    <w:p w14:paraId="5467BCE4" w14:textId="77777777" w:rsidR="009E7444" w:rsidRPr="009E7444" w:rsidRDefault="009E7444" w:rsidP="009E7444">
      <w:pPr>
        <w:widowControl w:val="0"/>
        <w:shd w:val="clear" w:color="auto" w:fill="FFFFFF"/>
        <w:autoSpaceDE w:val="0"/>
        <w:autoSpaceDN w:val="0"/>
        <w:adjustRightInd w:val="0"/>
        <w:jc w:val="both"/>
        <w:rPr>
          <w:bCs/>
          <w:sz w:val="22"/>
          <w:szCs w:val="22"/>
        </w:rPr>
      </w:pPr>
    </w:p>
    <w:p w14:paraId="6D6C63C2" w14:textId="77777777" w:rsidR="00A639F2" w:rsidRPr="0082733E" w:rsidRDefault="00A639F2" w:rsidP="00A639F2">
      <w:pPr>
        <w:widowControl w:val="0"/>
        <w:numPr>
          <w:ilvl w:val="0"/>
          <w:numId w:val="116"/>
        </w:numPr>
        <w:shd w:val="clear" w:color="auto" w:fill="FFFFFF"/>
        <w:tabs>
          <w:tab w:val="clear" w:pos="360"/>
        </w:tabs>
        <w:autoSpaceDE w:val="0"/>
        <w:autoSpaceDN w:val="0"/>
        <w:adjustRightInd w:val="0"/>
        <w:ind w:left="0" w:firstLine="0"/>
        <w:jc w:val="center"/>
        <w:rPr>
          <w:b/>
          <w:bCs/>
          <w:sz w:val="22"/>
          <w:szCs w:val="22"/>
        </w:rPr>
      </w:pPr>
      <w:r w:rsidRPr="0082733E">
        <w:rPr>
          <w:b/>
          <w:bCs/>
          <w:sz w:val="22"/>
          <w:szCs w:val="22"/>
        </w:rPr>
        <w:lastRenderedPageBreak/>
        <w:t>Papildnoteikumi</w:t>
      </w:r>
    </w:p>
    <w:p w14:paraId="723BF3A6" w14:textId="77777777" w:rsidR="00A639F2" w:rsidRPr="0082733E" w:rsidRDefault="00A639F2" w:rsidP="00A639F2">
      <w:pPr>
        <w:pStyle w:val="Komentrateksts"/>
        <w:numPr>
          <w:ilvl w:val="1"/>
          <w:numId w:val="116"/>
        </w:numPr>
        <w:tabs>
          <w:tab w:val="clear" w:pos="360"/>
          <w:tab w:val="num" w:pos="0"/>
        </w:tabs>
        <w:ind w:left="0" w:firstLine="0"/>
        <w:jc w:val="both"/>
        <w:rPr>
          <w:sz w:val="22"/>
          <w:szCs w:val="22"/>
        </w:rPr>
      </w:pPr>
      <w:r w:rsidRPr="0082733E">
        <w:rPr>
          <w:sz w:val="22"/>
          <w:szCs w:val="22"/>
        </w:rPr>
        <w:t xml:space="preserve">Līgums uzskatāms par noslēgtu ar tā parakstīšanas brīdi un ir spēkā līdz Pušu saistību pilnīgai izpildei. Līguma izpildes termiņš tiek skaitīts no brīža, kad noslēgts Līgums un iesniegts saistību izpildes nodrošinājums. </w:t>
      </w:r>
    </w:p>
    <w:p w14:paraId="00FF0FFC"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sz w:val="22"/>
          <w:szCs w:val="22"/>
        </w:rPr>
        <w:t>Pasūtītājam ir tiesības vienpusēji lauzt Līgumu, neatlīdzinot Uzņēmējam tādējādi radušos zaudējumus, par to rakstiski paziņojot Uzņēmējam 10 (desmit) dienas iepriekš, ja:</w:t>
      </w:r>
    </w:p>
    <w:p w14:paraId="5414E095" w14:textId="77777777" w:rsidR="00A639F2" w:rsidRPr="0082733E" w:rsidRDefault="00A639F2" w:rsidP="00A639F2">
      <w:pPr>
        <w:widowControl w:val="0"/>
        <w:numPr>
          <w:ilvl w:val="2"/>
          <w:numId w:val="116"/>
        </w:numPr>
        <w:tabs>
          <w:tab w:val="clear" w:pos="720"/>
        </w:tabs>
        <w:ind w:left="0" w:firstLine="0"/>
        <w:jc w:val="both"/>
        <w:rPr>
          <w:bCs/>
          <w:sz w:val="22"/>
          <w:szCs w:val="22"/>
        </w:rPr>
      </w:pPr>
      <w:r w:rsidRPr="0082733E">
        <w:rPr>
          <w:sz w:val="22"/>
          <w:szCs w:val="22"/>
        </w:rPr>
        <w:t>Uzņēmējs 10 (desmit) darba dienu laikā pēc 3.1.punktā norādītā termiņa nav uzsācis Darbu veikšanu;</w:t>
      </w:r>
    </w:p>
    <w:p w14:paraId="3FF88A26" w14:textId="571AEBA0" w:rsidR="00A639F2" w:rsidRPr="0082733E" w:rsidRDefault="00A639F2" w:rsidP="00A639F2">
      <w:pPr>
        <w:widowControl w:val="0"/>
        <w:numPr>
          <w:ilvl w:val="2"/>
          <w:numId w:val="116"/>
        </w:numPr>
        <w:tabs>
          <w:tab w:val="clear" w:pos="720"/>
        </w:tabs>
        <w:ind w:left="0" w:firstLine="0"/>
        <w:jc w:val="both"/>
        <w:rPr>
          <w:bCs/>
          <w:sz w:val="22"/>
          <w:szCs w:val="22"/>
        </w:rPr>
      </w:pPr>
      <w:r w:rsidRPr="0082733E">
        <w:rPr>
          <w:sz w:val="22"/>
          <w:szCs w:val="22"/>
        </w:rPr>
        <w:t>Uzņēmējs neievēro Darbu izpildes laika grafikā (Līguma pielikums Nr.</w:t>
      </w:r>
      <w:r w:rsidR="00983777">
        <w:rPr>
          <w:sz w:val="22"/>
          <w:szCs w:val="22"/>
        </w:rPr>
        <w:t>3</w:t>
      </w:r>
      <w:r w:rsidRPr="0082733E">
        <w:rPr>
          <w:sz w:val="22"/>
          <w:szCs w:val="22"/>
        </w:rPr>
        <w:t>) noteiktos Darbu izpildes termiņus, un Darbu izpildes nokavējums ilgst vairāk par 10 (desmit) darba dienām. Nosacījums par Darbu izpildes nokavējumu, kas ir ilgāks par 10 (desmit) darba dienām, neattiecas uz Līguma 3.2. un 3.3. punktā noteiktiem termiņiem, un gadījumā, ja netiek ievēroti 3.2. vai 3.3. punktā noteiktie Darbu izpildes termiņi, Pasūtītājs ir tiesīgs nekavējoties rīkoties Līguma 11.2.punktā noteiktajā kārtībā;</w:t>
      </w:r>
    </w:p>
    <w:p w14:paraId="3CD8A6D3" w14:textId="77777777" w:rsidR="00A639F2" w:rsidRPr="0082733E" w:rsidRDefault="00A639F2" w:rsidP="00A639F2">
      <w:pPr>
        <w:widowControl w:val="0"/>
        <w:numPr>
          <w:ilvl w:val="2"/>
          <w:numId w:val="116"/>
        </w:numPr>
        <w:tabs>
          <w:tab w:val="clear" w:pos="720"/>
        </w:tabs>
        <w:ind w:left="0" w:firstLine="0"/>
        <w:jc w:val="both"/>
        <w:rPr>
          <w:bCs/>
          <w:sz w:val="22"/>
          <w:szCs w:val="22"/>
        </w:rPr>
      </w:pPr>
      <w:r w:rsidRPr="0082733E">
        <w:rPr>
          <w:sz w:val="22"/>
          <w:szCs w:val="22"/>
        </w:rPr>
        <w:t>Uzņēmējs ir pārkāpis kādu no Līguma noteikumiem un 10 (desmit) darba dienu laikā no Pasūtītāja rakstiskās pretenzijas saņemšanas nav novērsis Līguma noteikumu pārkāpumu vai tās sekas;</w:t>
      </w:r>
    </w:p>
    <w:p w14:paraId="5E84D061" w14:textId="77777777" w:rsidR="00A639F2" w:rsidRPr="0082733E" w:rsidRDefault="00A639F2" w:rsidP="00A639F2">
      <w:pPr>
        <w:widowControl w:val="0"/>
        <w:numPr>
          <w:ilvl w:val="2"/>
          <w:numId w:val="116"/>
        </w:numPr>
        <w:tabs>
          <w:tab w:val="clear" w:pos="720"/>
        </w:tabs>
        <w:ind w:left="0" w:firstLine="0"/>
        <w:jc w:val="both"/>
        <w:rPr>
          <w:bCs/>
          <w:sz w:val="22"/>
          <w:szCs w:val="22"/>
        </w:rPr>
      </w:pPr>
      <w:r w:rsidRPr="0082733E">
        <w:rPr>
          <w:sz w:val="22"/>
          <w:szCs w:val="22"/>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83B1060"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Līguma 11.2.punktā noteikto tiesību izmantošanai, Pasūtītājam, iestājoties Līguma 11.2.1.-11.2.3.punktā noteiktajiem nosacījumiem, ir jāiesniedz Uzņēmējam rakstiskā pretenzija ar pieprasījumu 5 (piecu) darba dienu laikā novērst Līguma noteikumu pārkāpumu vai tās sekas vai izpildīt Darbus izpildes laika grafikā noteiktajā apjomā. Gadījumā, ja tas netiek izdarīts, Pasūtītājs var iesniegt Uzņēmējam rakstisko paziņojumu par Līguma laušanu, un Līgums tiek uzskatīts par izbeigtu ar nākamo darba dienu pēc paziņojuma iesniegšanas. Par paziņojuma vai pretenzijas iesniegšanas dienu ir uzskatāma diena, kad uz iesniedzamā dokumenta ir parakstījies Uzņēmēja ar Līgumu pilnvarotais pārstāvis, vai nākamā darba dienā pēc ierakstītā sūtījuma nosūtīšanas dienas (pasta zīmogs) uz Uzņēmēja juridisko adresi.</w:t>
      </w:r>
    </w:p>
    <w:p w14:paraId="7CF0055E" w14:textId="77777777" w:rsidR="00A639F2" w:rsidRPr="0082733E" w:rsidRDefault="00A639F2" w:rsidP="00A639F2">
      <w:pPr>
        <w:widowControl w:val="0"/>
        <w:numPr>
          <w:ilvl w:val="1"/>
          <w:numId w:val="116"/>
        </w:numPr>
        <w:tabs>
          <w:tab w:val="clear" w:pos="360"/>
        </w:tabs>
        <w:ind w:left="0" w:firstLine="0"/>
        <w:jc w:val="both"/>
        <w:rPr>
          <w:bCs/>
          <w:sz w:val="22"/>
          <w:szCs w:val="22"/>
        </w:rPr>
      </w:pPr>
      <w:r w:rsidRPr="0082733E">
        <w:rPr>
          <w:bCs/>
          <w:sz w:val="22"/>
          <w:szCs w:val="22"/>
        </w:rPr>
        <w:t>Līguma izbeigšanas gadījumā Uzņēmējs zaudē Līguma saistību izpildes nodrošinājumu, un Pasūtītājs iesniedz nodrošinājuma izsniedzējam rakstisko pieprasījumu par nodrošinājuma izmaksu. Līguma izbeigšanas gadījumā Pasūtītājs apmaksā tikai faktiski izpildītus Darbus uz Līguma laušanas brīdi.</w:t>
      </w:r>
    </w:p>
    <w:p w14:paraId="1F0AE6D4" w14:textId="77777777" w:rsidR="00A639F2" w:rsidRPr="00A053DA" w:rsidRDefault="00A639F2" w:rsidP="00A639F2">
      <w:pPr>
        <w:widowControl w:val="0"/>
        <w:numPr>
          <w:ilvl w:val="1"/>
          <w:numId w:val="116"/>
        </w:numPr>
        <w:ind w:left="0" w:firstLine="0"/>
        <w:jc w:val="both"/>
        <w:rPr>
          <w:bCs/>
          <w:sz w:val="22"/>
          <w:szCs w:val="22"/>
        </w:rPr>
      </w:pPr>
      <w:r w:rsidRPr="0082733E">
        <w:rPr>
          <w:sz w:val="22"/>
          <w:szCs w:val="22"/>
        </w:rPr>
        <w:t>Neviena no Pusēm nav atbildīga par Līguma saistību neizpildi vai nepienācīgu izpildi, ja tas saistīts ar nepārvaramas varas apstākļiem. Puses vienojas par nepārvaramas varas apstākļiem uzskatīt dabas stihijas (zibeni, zemestrīci, plūdus, vētras), streikus, karadarbību, blokādes, pilsoniskos nemierus, kā arī Latvijas valsts vai pašvaldības institūciju izdotus tiesību aktus, kas padara neiespējamu Līguma saistību izpildi. Tikai kompetento institūciju izsniegta izziņa var būt par pamatu atsaucēm uz nepārvaramas varas apstākļiem.</w:t>
      </w:r>
    </w:p>
    <w:p w14:paraId="51A97A28" w14:textId="3A085A46" w:rsidR="00A053DA" w:rsidRPr="00106FC9" w:rsidRDefault="00FB6293" w:rsidP="00106FC9">
      <w:pPr>
        <w:pStyle w:val="Sarakstarindkopa"/>
        <w:numPr>
          <w:ilvl w:val="1"/>
          <w:numId w:val="116"/>
        </w:numPr>
        <w:tabs>
          <w:tab w:val="clear" w:pos="360"/>
          <w:tab w:val="num" w:pos="0"/>
        </w:tabs>
        <w:ind w:left="0" w:firstLine="0"/>
        <w:jc w:val="both"/>
        <w:rPr>
          <w:bCs/>
          <w:sz w:val="22"/>
          <w:szCs w:val="22"/>
        </w:rPr>
      </w:pPr>
      <w:r>
        <w:rPr>
          <w:bCs/>
          <w:sz w:val="22"/>
          <w:szCs w:val="22"/>
        </w:rPr>
        <w:t>Uzņēmējs</w:t>
      </w:r>
      <w:r w:rsidR="00A053DA" w:rsidRPr="00A053DA">
        <w:rPr>
          <w:bCs/>
          <w:sz w:val="22"/>
          <w:szCs w:val="22"/>
        </w:rPr>
        <w:t xml:space="preserve"> nekavējoties rakstveidā informē Pasūtītāju, ja pret to ir piemērotas starptautiskās vai nacionālās sankcijas vai būtiskas finanšu un kapitāla tirgus intereses ietekmējošas Eiropas Savienības vai Ziemeļatlantijas līguma organizācijas dalībvalsts noteiktās sankcijas, kā arī ja mainās </w:t>
      </w:r>
      <w:r>
        <w:rPr>
          <w:bCs/>
          <w:sz w:val="22"/>
          <w:szCs w:val="22"/>
        </w:rPr>
        <w:t>Uzņēmēja</w:t>
      </w:r>
      <w:r w:rsidR="00A053DA" w:rsidRPr="00A053DA">
        <w:rPr>
          <w:bCs/>
          <w:sz w:val="22"/>
          <w:szCs w:val="22"/>
        </w:rPr>
        <w:t xml:space="preserve"> īpašumtiesības un vairāk nekā 50% (piecdesmit procenti) apmērā no </w:t>
      </w:r>
      <w:r>
        <w:rPr>
          <w:bCs/>
          <w:sz w:val="22"/>
          <w:szCs w:val="22"/>
        </w:rPr>
        <w:t>Uzņēmēja</w:t>
      </w:r>
      <w:r w:rsidR="00A053DA" w:rsidRPr="00A053DA">
        <w:rPr>
          <w:bCs/>
          <w:sz w:val="22"/>
          <w:szCs w:val="22"/>
        </w:rPr>
        <w:t xml:space="preserve"> tieši vai netieši pieder Krievijas valstspiederīgajam vai fiziskai vai juridiskai personai, vienībai vai struktūrai, kas reģistrēta Krievijā, Izpildītājs</w:t>
      </w:r>
      <w:r>
        <w:rPr>
          <w:bCs/>
          <w:sz w:val="22"/>
          <w:szCs w:val="22"/>
        </w:rPr>
        <w:t>Uzņēmējs</w:t>
      </w:r>
      <w:r w:rsidR="00A053DA" w:rsidRPr="00A053DA">
        <w:rPr>
          <w:bCs/>
          <w:sz w:val="22"/>
          <w:szCs w:val="22"/>
        </w:rPr>
        <w:t xml:space="preserve"> darbojas Krievijas valstspiederīgā vai fiziskas vai juridiskas personas, vienības vai struktūras, kas reģistrēta Krievijā, vārdā vai saskaņā ar tās norādēm.</w:t>
      </w:r>
    </w:p>
    <w:p w14:paraId="00461A47" w14:textId="77777777" w:rsidR="00A639F2" w:rsidRPr="0082733E" w:rsidRDefault="00A639F2" w:rsidP="00A639F2">
      <w:pPr>
        <w:widowControl w:val="0"/>
        <w:numPr>
          <w:ilvl w:val="1"/>
          <w:numId w:val="116"/>
        </w:numPr>
        <w:shd w:val="clear" w:color="auto" w:fill="FFFFFF"/>
        <w:autoSpaceDE w:val="0"/>
        <w:autoSpaceDN w:val="0"/>
        <w:adjustRightInd w:val="0"/>
        <w:ind w:left="0" w:firstLine="0"/>
        <w:jc w:val="both"/>
        <w:rPr>
          <w:bCs/>
          <w:sz w:val="22"/>
          <w:szCs w:val="22"/>
        </w:rPr>
      </w:pPr>
      <w:r w:rsidRPr="0082733E">
        <w:rPr>
          <w:sz w:val="22"/>
          <w:szCs w:val="22"/>
        </w:rPr>
        <w:t>Visi Līguma grozījumi, labojumi, papildinājumi noformējami rakstveidā, Pusēm savstarpēji vienojoties. Tie pievienojami Līgumam kā pielikumi un kļūst par Līguma neatņemamu sastāvdaļu.</w:t>
      </w:r>
    </w:p>
    <w:p w14:paraId="1C6ABF4E" w14:textId="6D7C0452" w:rsidR="00A639F2" w:rsidRPr="0082733E" w:rsidRDefault="00A639F2" w:rsidP="00A639F2">
      <w:pPr>
        <w:widowControl w:val="0"/>
        <w:numPr>
          <w:ilvl w:val="1"/>
          <w:numId w:val="116"/>
        </w:numPr>
        <w:shd w:val="clear" w:color="auto" w:fill="FFFFFF"/>
        <w:autoSpaceDE w:val="0"/>
        <w:autoSpaceDN w:val="0"/>
        <w:adjustRightInd w:val="0"/>
        <w:ind w:left="0" w:firstLine="0"/>
        <w:jc w:val="both"/>
        <w:rPr>
          <w:bCs/>
          <w:sz w:val="22"/>
          <w:szCs w:val="22"/>
        </w:rPr>
      </w:pPr>
      <w:r w:rsidRPr="0082733E">
        <w:rPr>
          <w:sz w:val="22"/>
          <w:szCs w:val="22"/>
        </w:rPr>
        <w:t>Nekādas mutiskas vienošanās, diskusijas vai argumenti, kas izteikti Līguma sastādīšanas laikā un nav iekļauti Līguma noteikumos vai tāmēs, netiek uzskatīti par Līguma noteikumiem.</w:t>
      </w:r>
    </w:p>
    <w:p w14:paraId="4639DEF1" w14:textId="77777777" w:rsidR="00A639F2" w:rsidRPr="0082733E" w:rsidRDefault="00A639F2" w:rsidP="00A639F2">
      <w:pPr>
        <w:widowControl w:val="0"/>
        <w:numPr>
          <w:ilvl w:val="1"/>
          <w:numId w:val="116"/>
        </w:numPr>
        <w:shd w:val="clear" w:color="auto" w:fill="FFFFFF"/>
        <w:autoSpaceDE w:val="0"/>
        <w:autoSpaceDN w:val="0"/>
        <w:adjustRightInd w:val="0"/>
        <w:ind w:left="0" w:firstLine="0"/>
        <w:jc w:val="both"/>
        <w:rPr>
          <w:bCs/>
          <w:sz w:val="22"/>
          <w:szCs w:val="22"/>
        </w:rPr>
      </w:pPr>
      <w:r w:rsidRPr="0082733E">
        <w:rPr>
          <w:bCs/>
          <w:sz w:val="22"/>
          <w:szCs w:val="22"/>
        </w:rPr>
        <w:t xml:space="preserve">Izmaiņas veicamas Līgumā saskaņā ar </w:t>
      </w:r>
      <w:r w:rsidRPr="0082733E">
        <w:rPr>
          <w:sz w:val="22"/>
          <w:szCs w:val="22"/>
        </w:rPr>
        <w:t>Skaidrojums "Iepirkuma līguma un vispārīgās vienošanās grozīšana" (</w:t>
      </w:r>
      <w:hyperlink r:id="rId27" w:history="1">
        <w:r w:rsidRPr="0082733E">
          <w:rPr>
            <w:rStyle w:val="Hipersaite"/>
            <w:sz w:val="22"/>
            <w:szCs w:val="22"/>
          </w:rPr>
          <w:t>https://www.iub.gov.lv/lv/skaidrojums-iepirkuma-liguma-un-visparigas-vienosanas-grozisana</w:t>
        </w:r>
      </w:hyperlink>
      <w:r w:rsidRPr="0082733E">
        <w:rPr>
          <w:sz w:val="22"/>
          <w:szCs w:val="22"/>
        </w:rPr>
        <w:t xml:space="preserve">. </w:t>
      </w:r>
    </w:p>
    <w:p w14:paraId="3CE24E26" w14:textId="77777777" w:rsidR="00A639F2" w:rsidRPr="0082733E" w:rsidRDefault="00A639F2" w:rsidP="00A639F2">
      <w:pPr>
        <w:pStyle w:val="Sarakstarindkopa"/>
        <w:numPr>
          <w:ilvl w:val="1"/>
          <w:numId w:val="116"/>
        </w:numPr>
        <w:tabs>
          <w:tab w:val="clear" w:pos="360"/>
          <w:tab w:val="num" w:pos="0"/>
        </w:tabs>
        <w:ind w:left="0" w:firstLine="0"/>
        <w:jc w:val="both"/>
        <w:rPr>
          <w:sz w:val="22"/>
          <w:szCs w:val="22"/>
        </w:rPr>
      </w:pPr>
      <w:r w:rsidRPr="0082733E">
        <w:rPr>
          <w:sz w:val="22"/>
          <w:szCs w:val="22"/>
          <w:lang w:eastAsia="ar-SA"/>
        </w:rPr>
        <w:t>Līgums ir sagatavots un parakstīts elektroniski ar drošu elektronisko parakstu, kas satur laika zīmogu un tas ir pieejams abām Pusēm. Līguma parakstīšanas datums ir pēdējā parakstītāja pievienotā laika zīmoga datums un laiks.</w:t>
      </w:r>
    </w:p>
    <w:p w14:paraId="50DCE9F6" w14:textId="6709A490" w:rsidR="00A639F2" w:rsidRPr="0082733E" w:rsidRDefault="00A639F2" w:rsidP="00A639F2">
      <w:pPr>
        <w:widowControl w:val="0"/>
        <w:numPr>
          <w:ilvl w:val="1"/>
          <w:numId w:val="116"/>
        </w:numPr>
        <w:shd w:val="clear" w:color="auto" w:fill="FFFFFF"/>
        <w:autoSpaceDE w:val="0"/>
        <w:autoSpaceDN w:val="0"/>
        <w:adjustRightInd w:val="0"/>
        <w:ind w:left="0" w:firstLine="0"/>
        <w:jc w:val="both"/>
        <w:rPr>
          <w:bCs/>
          <w:sz w:val="22"/>
          <w:szCs w:val="22"/>
        </w:rPr>
      </w:pPr>
      <w:r w:rsidRPr="0082733E">
        <w:rPr>
          <w:sz w:val="22"/>
          <w:szCs w:val="22"/>
        </w:rPr>
        <w:t>Līgumam pievienoti šādi pielikumi, kas ir Līguma neatņemamas sastāvdaļas:</w:t>
      </w:r>
    </w:p>
    <w:p w14:paraId="46085A42" w14:textId="77FB1CAC" w:rsidR="00A639F2" w:rsidRPr="0082733E" w:rsidRDefault="00A639F2" w:rsidP="00A639F2">
      <w:pPr>
        <w:pStyle w:val="Sarakstarindkopa"/>
        <w:widowControl w:val="0"/>
        <w:numPr>
          <w:ilvl w:val="2"/>
          <w:numId w:val="116"/>
        </w:numPr>
        <w:shd w:val="clear" w:color="auto" w:fill="FFFFFF"/>
        <w:autoSpaceDE w:val="0"/>
        <w:autoSpaceDN w:val="0"/>
        <w:adjustRightInd w:val="0"/>
        <w:jc w:val="both"/>
        <w:rPr>
          <w:bCs/>
          <w:sz w:val="22"/>
          <w:szCs w:val="22"/>
        </w:rPr>
      </w:pPr>
      <w:r w:rsidRPr="0082733E">
        <w:rPr>
          <w:sz w:val="22"/>
          <w:szCs w:val="22"/>
        </w:rPr>
        <w:t>Līguma pielikums Nr.1 – Tehniskā specifikācija (Iepirkuma 1</w:t>
      </w:r>
      <w:r w:rsidR="00983777">
        <w:rPr>
          <w:sz w:val="22"/>
          <w:szCs w:val="22"/>
        </w:rPr>
        <w:t>2</w:t>
      </w:r>
      <w:r w:rsidRPr="0082733E">
        <w:rPr>
          <w:sz w:val="22"/>
          <w:szCs w:val="22"/>
        </w:rPr>
        <w:t>.pielikums);</w:t>
      </w:r>
    </w:p>
    <w:p w14:paraId="1FDC5255" w14:textId="7787F60E" w:rsidR="00A639F2" w:rsidRPr="00A76F05" w:rsidRDefault="00A639F2" w:rsidP="00A76F05">
      <w:pPr>
        <w:pStyle w:val="Sarakstarindkopa"/>
        <w:widowControl w:val="0"/>
        <w:numPr>
          <w:ilvl w:val="2"/>
          <w:numId w:val="116"/>
        </w:numPr>
        <w:shd w:val="clear" w:color="auto" w:fill="FFFFFF"/>
        <w:autoSpaceDE w:val="0"/>
        <w:autoSpaceDN w:val="0"/>
        <w:adjustRightInd w:val="0"/>
        <w:jc w:val="both"/>
        <w:rPr>
          <w:bCs/>
          <w:sz w:val="22"/>
          <w:szCs w:val="22"/>
        </w:rPr>
      </w:pPr>
      <w:r w:rsidRPr="0082733E">
        <w:rPr>
          <w:sz w:val="22"/>
          <w:szCs w:val="22"/>
        </w:rPr>
        <w:t>Līguma pielikums Nr.2 – Uzņēmēja Finanšu piedā</w:t>
      </w:r>
      <w:r w:rsidR="00A76F05">
        <w:rPr>
          <w:sz w:val="22"/>
          <w:szCs w:val="22"/>
        </w:rPr>
        <w:t xml:space="preserve">vājums (Iepirkuma </w:t>
      </w:r>
      <w:r w:rsidR="00983777">
        <w:rPr>
          <w:sz w:val="22"/>
          <w:szCs w:val="22"/>
        </w:rPr>
        <w:t>17</w:t>
      </w:r>
      <w:r w:rsidR="00A76F05">
        <w:rPr>
          <w:sz w:val="22"/>
          <w:szCs w:val="22"/>
        </w:rPr>
        <w:t>.pielikums)</w:t>
      </w:r>
    </w:p>
    <w:p w14:paraId="624F4B5D" w14:textId="35F775CA" w:rsidR="00A639F2" w:rsidRPr="0082733E" w:rsidRDefault="00A639F2" w:rsidP="00A639F2">
      <w:pPr>
        <w:pStyle w:val="Sarakstarindkopa"/>
        <w:widowControl w:val="0"/>
        <w:numPr>
          <w:ilvl w:val="2"/>
          <w:numId w:val="116"/>
        </w:numPr>
        <w:shd w:val="clear" w:color="auto" w:fill="FFFFFF"/>
        <w:autoSpaceDE w:val="0"/>
        <w:autoSpaceDN w:val="0"/>
        <w:adjustRightInd w:val="0"/>
        <w:jc w:val="both"/>
        <w:rPr>
          <w:bCs/>
          <w:sz w:val="22"/>
          <w:szCs w:val="22"/>
        </w:rPr>
      </w:pPr>
      <w:r w:rsidRPr="0082733E">
        <w:rPr>
          <w:sz w:val="22"/>
          <w:szCs w:val="22"/>
        </w:rPr>
        <w:t>L</w:t>
      </w:r>
      <w:r w:rsidR="00A76F05">
        <w:rPr>
          <w:sz w:val="22"/>
          <w:szCs w:val="22"/>
        </w:rPr>
        <w:t>īguma pielikums Nr.3</w:t>
      </w:r>
      <w:r w:rsidRPr="0082733E">
        <w:rPr>
          <w:sz w:val="22"/>
          <w:szCs w:val="22"/>
        </w:rPr>
        <w:t xml:space="preserve"> – Darbu izpildes laika grafiks (Iepirkuma 1</w:t>
      </w:r>
      <w:r w:rsidR="00983777">
        <w:rPr>
          <w:sz w:val="22"/>
          <w:szCs w:val="22"/>
        </w:rPr>
        <w:t>5</w:t>
      </w:r>
      <w:r w:rsidRPr="0082733E">
        <w:rPr>
          <w:sz w:val="22"/>
          <w:szCs w:val="22"/>
        </w:rPr>
        <w:t>.pielikums).</w:t>
      </w:r>
    </w:p>
    <w:p w14:paraId="170B0960" w14:textId="77777777" w:rsidR="00A639F2" w:rsidRPr="0082733E" w:rsidRDefault="00A639F2" w:rsidP="00A639F2">
      <w:pPr>
        <w:widowControl w:val="0"/>
        <w:numPr>
          <w:ilvl w:val="1"/>
          <w:numId w:val="116"/>
        </w:numPr>
        <w:shd w:val="clear" w:color="auto" w:fill="FFFFFF"/>
        <w:autoSpaceDE w:val="0"/>
        <w:autoSpaceDN w:val="0"/>
        <w:adjustRightInd w:val="0"/>
        <w:ind w:left="0" w:firstLine="0"/>
        <w:jc w:val="both"/>
        <w:rPr>
          <w:bCs/>
          <w:sz w:val="22"/>
          <w:szCs w:val="22"/>
        </w:rPr>
      </w:pPr>
      <w:r w:rsidRPr="0082733E">
        <w:rPr>
          <w:sz w:val="22"/>
          <w:szCs w:val="22"/>
        </w:rPr>
        <w:t>Līguma neatņemamas sastāvdaļas, kas nav cauršūtas kopā ar Līgumu, ir:</w:t>
      </w:r>
    </w:p>
    <w:p w14:paraId="1D737282"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sz w:val="22"/>
          <w:szCs w:val="22"/>
        </w:rPr>
        <w:lastRenderedPageBreak/>
        <w:t>Iepirkuma nolikums;</w:t>
      </w:r>
    </w:p>
    <w:p w14:paraId="70FC9567"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sz w:val="22"/>
          <w:szCs w:val="22"/>
        </w:rPr>
        <w:t>Uzņēmēja piedāvājums;</w:t>
      </w:r>
    </w:p>
    <w:p w14:paraId="24FC88C1"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sz w:val="22"/>
          <w:szCs w:val="22"/>
        </w:rPr>
        <w:t>Līguma saistību izpildes nodrošinājums;</w:t>
      </w:r>
    </w:p>
    <w:p w14:paraId="0717232B" w14:textId="77777777" w:rsidR="00A639F2" w:rsidRPr="0082733E" w:rsidRDefault="00A639F2" w:rsidP="00A639F2">
      <w:pPr>
        <w:widowControl w:val="0"/>
        <w:numPr>
          <w:ilvl w:val="2"/>
          <w:numId w:val="116"/>
        </w:numPr>
        <w:shd w:val="clear" w:color="auto" w:fill="FFFFFF"/>
        <w:tabs>
          <w:tab w:val="clear" w:pos="720"/>
        </w:tabs>
        <w:autoSpaceDE w:val="0"/>
        <w:autoSpaceDN w:val="0"/>
        <w:adjustRightInd w:val="0"/>
        <w:ind w:left="0" w:firstLine="0"/>
        <w:jc w:val="both"/>
        <w:rPr>
          <w:bCs/>
          <w:sz w:val="22"/>
          <w:szCs w:val="22"/>
        </w:rPr>
      </w:pPr>
      <w:r w:rsidRPr="0082733E">
        <w:rPr>
          <w:bCs/>
          <w:sz w:val="22"/>
          <w:szCs w:val="22"/>
        </w:rPr>
        <w:t>Avansa atmaksas garantija (ja attiecināms).</w:t>
      </w:r>
    </w:p>
    <w:p w14:paraId="09653533" w14:textId="77777777" w:rsidR="00A639F2" w:rsidRPr="0082733E" w:rsidRDefault="00A639F2" w:rsidP="00A639F2">
      <w:pPr>
        <w:widowControl w:val="0"/>
        <w:shd w:val="clear" w:color="auto" w:fill="FFFFFF"/>
        <w:autoSpaceDE w:val="0"/>
        <w:autoSpaceDN w:val="0"/>
        <w:adjustRightInd w:val="0"/>
        <w:jc w:val="both"/>
        <w:rPr>
          <w:bCs/>
          <w:sz w:val="22"/>
          <w:szCs w:val="22"/>
        </w:rPr>
      </w:pPr>
    </w:p>
    <w:p w14:paraId="0AB6A42C" w14:textId="77777777" w:rsidR="00A639F2" w:rsidRPr="0082733E" w:rsidRDefault="00A639F2" w:rsidP="00A639F2">
      <w:pPr>
        <w:widowControl w:val="0"/>
        <w:shd w:val="clear" w:color="auto" w:fill="FFFFFF"/>
        <w:tabs>
          <w:tab w:val="left" w:pos="461"/>
        </w:tabs>
        <w:autoSpaceDE w:val="0"/>
        <w:autoSpaceDN w:val="0"/>
        <w:adjustRightInd w:val="0"/>
        <w:jc w:val="center"/>
        <w:rPr>
          <w:b/>
          <w:sz w:val="22"/>
          <w:szCs w:val="22"/>
        </w:rPr>
      </w:pPr>
      <w:r w:rsidRPr="0082733E">
        <w:rPr>
          <w:b/>
          <w:sz w:val="22"/>
          <w:szCs w:val="22"/>
        </w:rPr>
        <w:t>Pušu juridiskās adreses un rekvizīti:</w:t>
      </w:r>
    </w:p>
    <w:tbl>
      <w:tblPr>
        <w:tblW w:w="9247" w:type="dxa"/>
        <w:tblInd w:w="108" w:type="dxa"/>
        <w:tblLayout w:type="fixed"/>
        <w:tblLook w:val="0000" w:firstRow="0" w:lastRow="0" w:firstColumn="0" w:lastColumn="0" w:noHBand="0" w:noVBand="0"/>
      </w:tblPr>
      <w:tblGrid>
        <w:gridCol w:w="4252"/>
        <w:gridCol w:w="743"/>
        <w:gridCol w:w="4252"/>
      </w:tblGrid>
      <w:tr w:rsidR="00A639F2" w:rsidRPr="0082733E" w14:paraId="6B33F97E" w14:textId="77777777" w:rsidTr="001B2A5F">
        <w:trPr>
          <w:trHeight w:val="433"/>
        </w:trPr>
        <w:tc>
          <w:tcPr>
            <w:tcW w:w="4252" w:type="dxa"/>
            <w:vAlign w:val="center"/>
          </w:tcPr>
          <w:p w14:paraId="1BC4D9C5" w14:textId="77777777" w:rsidR="00A639F2" w:rsidRPr="0082733E" w:rsidRDefault="00A639F2" w:rsidP="001B2A5F">
            <w:pPr>
              <w:suppressAutoHyphens/>
              <w:rPr>
                <w:b/>
                <w:sz w:val="22"/>
                <w:szCs w:val="22"/>
                <w:lang w:eastAsia="ar-SA"/>
              </w:rPr>
            </w:pPr>
            <w:r w:rsidRPr="0082733E">
              <w:rPr>
                <w:b/>
                <w:sz w:val="22"/>
                <w:szCs w:val="22"/>
                <w:lang w:eastAsia="ar-SA"/>
              </w:rPr>
              <w:t>Pasūtītājs:</w:t>
            </w:r>
          </w:p>
        </w:tc>
        <w:tc>
          <w:tcPr>
            <w:tcW w:w="743" w:type="dxa"/>
            <w:vAlign w:val="center"/>
          </w:tcPr>
          <w:p w14:paraId="69E30D5E" w14:textId="77777777" w:rsidR="00A639F2" w:rsidRPr="0082733E" w:rsidRDefault="00A639F2" w:rsidP="001B2A5F">
            <w:pPr>
              <w:suppressAutoHyphens/>
              <w:rPr>
                <w:b/>
                <w:sz w:val="22"/>
                <w:szCs w:val="22"/>
                <w:lang w:eastAsia="ar-SA"/>
              </w:rPr>
            </w:pPr>
          </w:p>
        </w:tc>
        <w:tc>
          <w:tcPr>
            <w:tcW w:w="4252" w:type="dxa"/>
            <w:vAlign w:val="center"/>
          </w:tcPr>
          <w:p w14:paraId="4684AED5" w14:textId="77777777" w:rsidR="00A639F2" w:rsidRPr="0082733E" w:rsidRDefault="00A639F2" w:rsidP="001B2A5F">
            <w:pPr>
              <w:suppressAutoHyphens/>
              <w:rPr>
                <w:sz w:val="22"/>
                <w:szCs w:val="22"/>
                <w:lang w:eastAsia="ar-SA"/>
              </w:rPr>
            </w:pPr>
            <w:r w:rsidRPr="0082733E">
              <w:rPr>
                <w:b/>
                <w:sz w:val="22"/>
                <w:szCs w:val="22"/>
                <w:lang w:eastAsia="ar-SA"/>
              </w:rPr>
              <w:t>Uzņēmējs:</w:t>
            </w:r>
          </w:p>
        </w:tc>
      </w:tr>
      <w:tr w:rsidR="00A639F2" w:rsidRPr="0082733E" w14:paraId="6C86E707" w14:textId="77777777" w:rsidTr="001B2A5F">
        <w:trPr>
          <w:trHeight w:val="2208"/>
        </w:trPr>
        <w:tc>
          <w:tcPr>
            <w:tcW w:w="4252" w:type="dxa"/>
          </w:tcPr>
          <w:p w14:paraId="43F747FD" w14:textId="77777777" w:rsidR="00A639F2" w:rsidRPr="0082733E" w:rsidRDefault="00A639F2" w:rsidP="001B2A5F">
            <w:pPr>
              <w:tabs>
                <w:tab w:val="left" w:pos="-426"/>
              </w:tabs>
              <w:suppressAutoHyphens/>
              <w:ind w:right="-108"/>
              <w:rPr>
                <w:sz w:val="22"/>
                <w:szCs w:val="22"/>
                <w:lang w:eastAsia="ar-SA"/>
              </w:rPr>
            </w:pPr>
            <w:r w:rsidRPr="0082733E">
              <w:rPr>
                <w:b/>
                <w:sz w:val="22"/>
                <w:szCs w:val="22"/>
                <w:lang w:eastAsia="ar-SA"/>
              </w:rPr>
              <w:t>SIA “TALSU NAMSAIMNIEKS”</w:t>
            </w:r>
          </w:p>
          <w:p w14:paraId="0091A070"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Reģ.Nr. 41203035896</w:t>
            </w:r>
          </w:p>
          <w:p w14:paraId="6DC48EE6"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 xml:space="preserve">Adrese: Ezeru laukums 2, Talsi, </w:t>
            </w:r>
          </w:p>
          <w:p w14:paraId="28AAFFD3"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Talsu novads, LV-3201</w:t>
            </w:r>
          </w:p>
          <w:p w14:paraId="432500D1"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 xml:space="preserve">Norēķinu rekvizīti: </w:t>
            </w:r>
          </w:p>
          <w:p w14:paraId="7D9D307B"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Banka: AS SEB banka</w:t>
            </w:r>
          </w:p>
          <w:p w14:paraId="1259E7BB"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 xml:space="preserve">Kods: UNLALV2X </w:t>
            </w:r>
          </w:p>
          <w:p w14:paraId="1E1BACF4"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Konta Nr.: LV54UNLA0050015036916</w:t>
            </w:r>
          </w:p>
          <w:p w14:paraId="26C6D313" w14:textId="77777777" w:rsidR="00A639F2" w:rsidRPr="0082733E" w:rsidRDefault="00A639F2" w:rsidP="001B2A5F">
            <w:pPr>
              <w:tabs>
                <w:tab w:val="left" w:pos="-426"/>
              </w:tabs>
              <w:suppressAutoHyphens/>
              <w:ind w:right="-108"/>
              <w:rPr>
                <w:b/>
                <w:sz w:val="22"/>
                <w:szCs w:val="22"/>
                <w:lang w:eastAsia="ar-SA"/>
              </w:rPr>
            </w:pPr>
            <w:r w:rsidRPr="0082733E">
              <w:rPr>
                <w:sz w:val="22"/>
                <w:szCs w:val="22"/>
                <w:lang w:eastAsia="ar-SA"/>
              </w:rPr>
              <w:t>E-pasts: info@talsunamsaimnieks.lv</w:t>
            </w:r>
          </w:p>
        </w:tc>
        <w:tc>
          <w:tcPr>
            <w:tcW w:w="743" w:type="dxa"/>
          </w:tcPr>
          <w:p w14:paraId="349C4FDA" w14:textId="77777777" w:rsidR="00A639F2" w:rsidRPr="0082733E" w:rsidRDefault="00A639F2" w:rsidP="001B2A5F">
            <w:pPr>
              <w:tabs>
                <w:tab w:val="left" w:pos="-426"/>
              </w:tabs>
              <w:suppressAutoHyphens/>
              <w:ind w:right="-108"/>
              <w:rPr>
                <w:b/>
                <w:sz w:val="22"/>
                <w:szCs w:val="22"/>
                <w:lang w:eastAsia="ar-SA"/>
              </w:rPr>
            </w:pPr>
          </w:p>
        </w:tc>
        <w:tc>
          <w:tcPr>
            <w:tcW w:w="4252" w:type="dxa"/>
          </w:tcPr>
          <w:p w14:paraId="6BB030C4" w14:textId="77777777" w:rsidR="00A639F2" w:rsidRPr="0082733E" w:rsidRDefault="00A639F2" w:rsidP="001B2A5F">
            <w:pPr>
              <w:tabs>
                <w:tab w:val="left" w:pos="-426"/>
              </w:tabs>
              <w:suppressAutoHyphens/>
              <w:ind w:right="-108"/>
              <w:rPr>
                <w:b/>
                <w:sz w:val="22"/>
                <w:szCs w:val="22"/>
                <w:lang w:eastAsia="ar-SA"/>
              </w:rPr>
            </w:pPr>
            <w:r w:rsidRPr="0082733E">
              <w:rPr>
                <w:b/>
                <w:sz w:val="22"/>
                <w:szCs w:val="22"/>
                <w:lang w:eastAsia="ar-SA"/>
              </w:rPr>
              <w:t>SIA “…………….”</w:t>
            </w:r>
          </w:p>
          <w:p w14:paraId="614BAF7C"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Reģ.Nr. ………………</w:t>
            </w:r>
          </w:p>
          <w:p w14:paraId="2F98119F" w14:textId="77777777" w:rsidR="00A639F2" w:rsidRPr="0082733E" w:rsidRDefault="00A639F2" w:rsidP="001B2A5F">
            <w:pPr>
              <w:tabs>
                <w:tab w:val="left" w:pos="-426"/>
              </w:tabs>
              <w:suppressAutoHyphens/>
              <w:ind w:right="-108"/>
              <w:rPr>
                <w:sz w:val="22"/>
                <w:szCs w:val="22"/>
              </w:rPr>
            </w:pPr>
            <w:r w:rsidRPr="0082733E">
              <w:rPr>
                <w:sz w:val="22"/>
                <w:szCs w:val="22"/>
                <w:lang w:eastAsia="ar-SA"/>
              </w:rPr>
              <w:t>Adrese:</w:t>
            </w:r>
            <w:r w:rsidRPr="0082733E">
              <w:rPr>
                <w:sz w:val="22"/>
                <w:szCs w:val="22"/>
              </w:rPr>
              <w:t xml:space="preserve"> ………………,</w:t>
            </w:r>
          </w:p>
          <w:p w14:paraId="77E8D7FA"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 LV-……………</w:t>
            </w:r>
          </w:p>
          <w:p w14:paraId="3AB27C25"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Norēķinu rekvizīti:</w:t>
            </w:r>
            <w:r w:rsidRPr="0082733E">
              <w:rPr>
                <w:rFonts w:eastAsia="Arial Unicode MS"/>
                <w:sz w:val="22"/>
                <w:szCs w:val="22"/>
                <w:lang w:eastAsia="ar-SA"/>
              </w:rPr>
              <w:t xml:space="preserve"> </w:t>
            </w:r>
          </w:p>
          <w:p w14:paraId="6C5167B0" w14:textId="77777777" w:rsidR="00A639F2" w:rsidRPr="0082733E" w:rsidRDefault="00A639F2" w:rsidP="001B2A5F">
            <w:pPr>
              <w:tabs>
                <w:tab w:val="left" w:pos="-426"/>
              </w:tabs>
              <w:suppressAutoHyphens/>
              <w:ind w:right="-108"/>
              <w:rPr>
                <w:rFonts w:eastAsia="Arial Unicode MS"/>
                <w:sz w:val="22"/>
                <w:szCs w:val="22"/>
                <w:lang w:eastAsia="ar-SA"/>
              </w:rPr>
            </w:pPr>
            <w:r w:rsidRPr="0082733E">
              <w:rPr>
                <w:sz w:val="22"/>
                <w:szCs w:val="22"/>
                <w:lang w:eastAsia="ar-SA"/>
              </w:rPr>
              <w:t>Banka: ……………..</w:t>
            </w:r>
          </w:p>
          <w:p w14:paraId="0A03B963"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Kods:</w:t>
            </w:r>
            <w:r w:rsidRPr="0082733E">
              <w:rPr>
                <w:sz w:val="22"/>
                <w:szCs w:val="22"/>
              </w:rPr>
              <w:t xml:space="preserve"> </w:t>
            </w:r>
            <w:r w:rsidRPr="0082733E">
              <w:rPr>
                <w:sz w:val="22"/>
                <w:szCs w:val="22"/>
                <w:lang w:eastAsia="ar-SA"/>
              </w:rPr>
              <w:t xml:space="preserve">…………….. </w:t>
            </w:r>
          </w:p>
          <w:p w14:paraId="4BEBB48D" w14:textId="77777777" w:rsidR="00A639F2" w:rsidRPr="0082733E" w:rsidRDefault="00A639F2" w:rsidP="001B2A5F">
            <w:pPr>
              <w:tabs>
                <w:tab w:val="left" w:pos="-426"/>
              </w:tabs>
              <w:suppressAutoHyphens/>
              <w:ind w:right="-108"/>
              <w:rPr>
                <w:sz w:val="22"/>
                <w:szCs w:val="22"/>
                <w:lang w:eastAsia="ar-SA"/>
              </w:rPr>
            </w:pPr>
            <w:r w:rsidRPr="0082733E">
              <w:rPr>
                <w:sz w:val="22"/>
                <w:szCs w:val="22"/>
                <w:lang w:eastAsia="ar-SA"/>
              </w:rPr>
              <w:t>Konta Nr.:</w:t>
            </w:r>
            <w:r w:rsidRPr="0082733E">
              <w:rPr>
                <w:sz w:val="22"/>
                <w:szCs w:val="22"/>
              </w:rPr>
              <w:t xml:space="preserve"> …………………..</w:t>
            </w:r>
          </w:p>
          <w:p w14:paraId="2C7A57CC" w14:textId="77777777" w:rsidR="00A639F2" w:rsidRPr="0082733E" w:rsidRDefault="00A639F2" w:rsidP="001B2A5F">
            <w:pPr>
              <w:rPr>
                <w:sz w:val="22"/>
                <w:szCs w:val="22"/>
                <w:lang w:eastAsia="ar-SA"/>
              </w:rPr>
            </w:pPr>
            <w:r w:rsidRPr="0082733E">
              <w:rPr>
                <w:sz w:val="22"/>
                <w:szCs w:val="22"/>
                <w:lang w:eastAsia="ar-SA"/>
              </w:rPr>
              <w:t>E-pasts: …………………</w:t>
            </w:r>
          </w:p>
        </w:tc>
      </w:tr>
    </w:tbl>
    <w:p w14:paraId="0E59E10C" w14:textId="77777777" w:rsidR="00A639F2" w:rsidRPr="0082733E" w:rsidRDefault="00A639F2" w:rsidP="00A639F2">
      <w:pPr>
        <w:suppressAutoHyphens/>
        <w:spacing w:line="276" w:lineRule="auto"/>
        <w:rPr>
          <w:sz w:val="22"/>
          <w:szCs w:val="22"/>
          <w:lang w:eastAsia="ar-SA"/>
        </w:rPr>
      </w:pPr>
    </w:p>
    <w:tbl>
      <w:tblPr>
        <w:tblW w:w="0" w:type="auto"/>
        <w:tblInd w:w="108" w:type="dxa"/>
        <w:tblLayout w:type="fixed"/>
        <w:tblLook w:val="0000" w:firstRow="0" w:lastRow="0" w:firstColumn="0" w:lastColumn="0" w:noHBand="0" w:noVBand="0"/>
      </w:tblPr>
      <w:tblGrid>
        <w:gridCol w:w="4253"/>
        <w:gridCol w:w="850"/>
        <w:gridCol w:w="4252"/>
      </w:tblGrid>
      <w:tr w:rsidR="00A639F2" w:rsidRPr="0082733E" w14:paraId="717681D3" w14:textId="77777777" w:rsidTr="001B2A5F">
        <w:tc>
          <w:tcPr>
            <w:tcW w:w="4253" w:type="dxa"/>
            <w:tcBorders>
              <w:top w:val="single" w:sz="4" w:space="0" w:color="auto"/>
            </w:tcBorders>
          </w:tcPr>
          <w:p w14:paraId="291B333F" w14:textId="77777777" w:rsidR="00A639F2" w:rsidRPr="0082733E" w:rsidRDefault="00A639F2" w:rsidP="001B2A5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276" w:lineRule="auto"/>
              <w:jc w:val="both"/>
              <w:rPr>
                <w:sz w:val="22"/>
                <w:szCs w:val="22"/>
                <w:lang w:eastAsia="ar-SA"/>
              </w:rPr>
            </w:pPr>
            <w:r w:rsidRPr="0082733E">
              <w:rPr>
                <w:sz w:val="22"/>
                <w:szCs w:val="22"/>
                <w:lang w:eastAsia="ar-SA"/>
              </w:rPr>
              <w:t>Valdes loceklis Egils Bariss</w:t>
            </w:r>
          </w:p>
        </w:tc>
        <w:tc>
          <w:tcPr>
            <w:tcW w:w="850" w:type="dxa"/>
          </w:tcPr>
          <w:p w14:paraId="1389BFF9" w14:textId="77777777" w:rsidR="00A639F2" w:rsidRPr="0082733E" w:rsidRDefault="00A639F2" w:rsidP="001B2A5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line="276" w:lineRule="auto"/>
              <w:jc w:val="both"/>
              <w:rPr>
                <w:sz w:val="22"/>
                <w:szCs w:val="22"/>
                <w:lang w:eastAsia="ar-SA"/>
              </w:rPr>
            </w:pPr>
          </w:p>
        </w:tc>
        <w:tc>
          <w:tcPr>
            <w:tcW w:w="4252" w:type="dxa"/>
            <w:tcBorders>
              <w:top w:val="single" w:sz="4" w:space="0" w:color="auto"/>
            </w:tcBorders>
          </w:tcPr>
          <w:p w14:paraId="26965CE5" w14:textId="77777777" w:rsidR="00A639F2" w:rsidRPr="0082733E" w:rsidRDefault="00A639F2" w:rsidP="001B2A5F">
            <w:pPr>
              <w:spacing w:line="276" w:lineRule="auto"/>
              <w:rPr>
                <w:sz w:val="22"/>
                <w:szCs w:val="22"/>
                <w:lang w:eastAsia="ar-SA"/>
              </w:rPr>
            </w:pPr>
            <w:r w:rsidRPr="0082733E">
              <w:rPr>
                <w:sz w:val="22"/>
                <w:szCs w:val="22"/>
                <w:lang w:eastAsia="ar-SA"/>
              </w:rPr>
              <w:t>Valdes loceklis ……………..</w:t>
            </w:r>
          </w:p>
        </w:tc>
      </w:tr>
    </w:tbl>
    <w:p w14:paraId="6A5F642D" w14:textId="77777777" w:rsidR="00A639F2" w:rsidRPr="0082733E" w:rsidRDefault="00A639F2" w:rsidP="00A639F2">
      <w:pPr>
        <w:spacing w:line="242" w:lineRule="auto"/>
        <w:rPr>
          <w:sz w:val="22"/>
          <w:szCs w:val="22"/>
        </w:rPr>
      </w:pPr>
    </w:p>
    <w:p w14:paraId="6892FB2C" w14:textId="77777777" w:rsidR="00A639F2" w:rsidRPr="0082733E" w:rsidRDefault="00A639F2" w:rsidP="00A639F2">
      <w:pPr>
        <w:spacing w:line="242" w:lineRule="auto"/>
        <w:rPr>
          <w:sz w:val="22"/>
          <w:szCs w:val="22"/>
        </w:rPr>
      </w:pPr>
    </w:p>
    <w:p w14:paraId="69BAA53E" w14:textId="77777777" w:rsidR="00A639F2" w:rsidRPr="0082733E" w:rsidRDefault="00A639F2" w:rsidP="00A639F2">
      <w:pPr>
        <w:spacing w:line="242" w:lineRule="auto"/>
        <w:rPr>
          <w:sz w:val="22"/>
          <w:szCs w:val="22"/>
        </w:rPr>
      </w:pPr>
    </w:p>
    <w:p w14:paraId="386228B2" w14:textId="77777777" w:rsidR="00A639F2" w:rsidRPr="0082733E" w:rsidRDefault="00A639F2" w:rsidP="00A639F2">
      <w:pPr>
        <w:spacing w:line="242" w:lineRule="auto"/>
        <w:rPr>
          <w:sz w:val="22"/>
          <w:szCs w:val="22"/>
        </w:rPr>
      </w:pPr>
    </w:p>
    <w:p w14:paraId="28C00118" w14:textId="77777777" w:rsidR="00A639F2" w:rsidRPr="0082733E" w:rsidRDefault="00A639F2" w:rsidP="00A639F2">
      <w:pPr>
        <w:spacing w:line="242" w:lineRule="auto"/>
        <w:rPr>
          <w:sz w:val="22"/>
          <w:szCs w:val="22"/>
        </w:rPr>
      </w:pPr>
    </w:p>
    <w:p w14:paraId="68F6B3AF" w14:textId="77777777" w:rsidR="00A639F2" w:rsidRPr="0082733E" w:rsidRDefault="00A639F2" w:rsidP="00A639F2">
      <w:pPr>
        <w:jc w:val="center"/>
        <w:rPr>
          <w:bCs/>
          <w:sz w:val="22"/>
          <w:szCs w:val="22"/>
          <w:highlight w:val="yellow"/>
        </w:rPr>
      </w:pPr>
      <w:r w:rsidRPr="0082733E">
        <w:rPr>
          <w:bCs/>
          <w:sz w:val="22"/>
          <w:szCs w:val="22"/>
        </w:rPr>
        <w:t>DOKUMENTS PARAKSTĪTS AR DROŠU ELEKTRONISKO PARAKSTU UN SATUR LAIKA ZĪMOGU</w:t>
      </w:r>
    </w:p>
    <w:p w14:paraId="02FDB0F0" w14:textId="3CF1E708" w:rsidR="00182F9C" w:rsidRPr="00932729" w:rsidRDefault="00182F9C" w:rsidP="00106822">
      <w:pPr>
        <w:spacing w:line="242" w:lineRule="auto"/>
        <w:rPr>
          <w:sz w:val="22"/>
          <w:szCs w:val="22"/>
          <w:highlight w:val="yellow"/>
        </w:rPr>
      </w:pPr>
    </w:p>
    <w:p w14:paraId="2738EA56" w14:textId="4D82A335" w:rsidR="00600D51" w:rsidRPr="00932729" w:rsidRDefault="00600D51" w:rsidP="00106822">
      <w:pPr>
        <w:spacing w:line="242" w:lineRule="auto"/>
        <w:rPr>
          <w:sz w:val="22"/>
          <w:szCs w:val="22"/>
          <w:highlight w:val="yellow"/>
        </w:rPr>
      </w:pPr>
    </w:p>
    <w:p w14:paraId="27BC0A69" w14:textId="77777777" w:rsidR="00600D51" w:rsidRPr="00932729" w:rsidRDefault="00600D51" w:rsidP="00106822">
      <w:pPr>
        <w:spacing w:line="242" w:lineRule="auto"/>
        <w:rPr>
          <w:sz w:val="22"/>
          <w:szCs w:val="22"/>
          <w:highlight w:val="yellow"/>
        </w:rPr>
      </w:pPr>
    </w:p>
    <w:p w14:paraId="4E84002E" w14:textId="77777777" w:rsidR="0033234E" w:rsidRPr="00932729" w:rsidRDefault="0033234E">
      <w:pPr>
        <w:ind w:firstLine="567"/>
        <w:jc w:val="both"/>
        <w:rPr>
          <w:b/>
          <w:sz w:val="22"/>
          <w:szCs w:val="22"/>
          <w:highlight w:val="yellow"/>
        </w:rPr>
      </w:pPr>
      <w:r w:rsidRPr="00932729">
        <w:rPr>
          <w:b/>
          <w:sz w:val="22"/>
          <w:szCs w:val="22"/>
          <w:highlight w:val="yellow"/>
        </w:rPr>
        <w:br w:type="page"/>
      </w:r>
    </w:p>
    <w:p w14:paraId="21262C9A" w14:textId="56F64F94" w:rsidR="00805AD9" w:rsidRPr="00112EB7" w:rsidRDefault="00805AD9" w:rsidP="00805AD9">
      <w:pPr>
        <w:overflowPunct w:val="0"/>
        <w:autoSpaceDE w:val="0"/>
        <w:autoSpaceDN w:val="0"/>
        <w:adjustRightInd w:val="0"/>
        <w:spacing w:line="242" w:lineRule="auto"/>
        <w:jc w:val="right"/>
        <w:textAlignment w:val="baseline"/>
        <w:rPr>
          <w:b/>
          <w:sz w:val="22"/>
          <w:szCs w:val="22"/>
        </w:rPr>
      </w:pPr>
      <w:r w:rsidRPr="00112EB7">
        <w:rPr>
          <w:b/>
          <w:sz w:val="22"/>
          <w:szCs w:val="22"/>
        </w:rPr>
        <w:lastRenderedPageBreak/>
        <w:t>1</w:t>
      </w:r>
      <w:r w:rsidR="00196681">
        <w:rPr>
          <w:b/>
          <w:sz w:val="22"/>
          <w:szCs w:val="22"/>
        </w:rPr>
        <w:t>2</w:t>
      </w:r>
      <w:r w:rsidRPr="00112EB7">
        <w:rPr>
          <w:b/>
          <w:sz w:val="22"/>
          <w:szCs w:val="22"/>
        </w:rPr>
        <w:t>.pielikums</w:t>
      </w:r>
    </w:p>
    <w:p w14:paraId="5089E48A" w14:textId="77777777" w:rsidR="00805AD9" w:rsidRPr="00112EB7" w:rsidRDefault="00805AD9" w:rsidP="00805AD9">
      <w:pPr>
        <w:overflowPunct w:val="0"/>
        <w:autoSpaceDE w:val="0"/>
        <w:autoSpaceDN w:val="0"/>
        <w:adjustRightInd w:val="0"/>
        <w:spacing w:line="242" w:lineRule="auto"/>
        <w:jc w:val="right"/>
        <w:textAlignment w:val="baseline"/>
        <w:rPr>
          <w:bCs/>
          <w:sz w:val="22"/>
          <w:szCs w:val="22"/>
        </w:rPr>
      </w:pPr>
      <w:r w:rsidRPr="00112EB7">
        <w:rPr>
          <w:bCs/>
          <w:sz w:val="22"/>
          <w:szCs w:val="22"/>
        </w:rPr>
        <w:t>iepirkuma</w:t>
      </w:r>
    </w:p>
    <w:p w14:paraId="3894E59C" w14:textId="77777777" w:rsidR="007901B8" w:rsidRPr="007901B8" w:rsidRDefault="007901B8" w:rsidP="007901B8">
      <w:pPr>
        <w:overflowPunct w:val="0"/>
        <w:autoSpaceDE w:val="0"/>
        <w:autoSpaceDN w:val="0"/>
        <w:adjustRightInd w:val="0"/>
        <w:spacing w:line="242" w:lineRule="auto"/>
        <w:jc w:val="right"/>
        <w:textAlignment w:val="baseline"/>
        <w:rPr>
          <w:bCs/>
          <w:sz w:val="22"/>
          <w:szCs w:val="22"/>
        </w:rPr>
      </w:pPr>
      <w:r w:rsidRPr="007901B8">
        <w:rPr>
          <w:bCs/>
          <w:sz w:val="22"/>
          <w:szCs w:val="22"/>
        </w:rPr>
        <w:t>“Siltuma avota efektivitātes paaugstināšana</w:t>
      </w:r>
    </w:p>
    <w:p w14:paraId="5D50E655" w14:textId="0EA778BF" w:rsidR="00805AD9" w:rsidRPr="002730BC" w:rsidRDefault="007901B8" w:rsidP="00805AD9">
      <w:pPr>
        <w:overflowPunct w:val="0"/>
        <w:autoSpaceDE w:val="0"/>
        <w:autoSpaceDN w:val="0"/>
        <w:adjustRightInd w:val="0"/>
        <w:spacing w:line="242" w:lineRule="auto"/>
        <w:jc w:val="right"/>
        <w:textAlignment w:val="baseline"/>
        <w:rPr>
          <w:sz w:val="22"/>
          <w:szCs w:val="22"/>
        </w:rPr>
      </w:pPr>
      <w:r w:rsidRPr="007901B8">
        <w:rPr>
          <w:bCs/>
          <w:sz w:val="22"/>
          <w:szCs w:val="22"/>
        </w:rPr>
        <w:t xml:space="preserve"> Pastendē, Ģibuļu pagastā, Talsu novadā” </w:t>
      </w:r>
      <w:r w:rsidRPr="007901B8">
        <w:rPr>
          <w:sz w:val="22"/>
          <w:szCs w:val="22"/>
        </w:rPr>
        <w:t xml:space="preserve"> </w:t>
      </w:r>
      <w:r w:rsidR="00805AD9" w:rsidRPr="002730BC">
        <w:rPr>
          <w:sz w:val="22"/>
          <w:szCs w:val="22"/>
        </w:rPr>
        <w:t>nolikumam</w:t>
      </w:r>
    </w:p>
    <w:p w14:paraId="5860B4A2" w14:textId="0FC0829E" w:rsidR="00805AD9" w:rsidRPr="00112EB7" w:rsidRDefault="00805AD9" w:rsidP="00EE5ED5">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F563EB" w:rsidRPr="002730BC">
        <w:rPr>
          <w:sz w:val="22"/>
          <w:szCs w:val="22"/>
        </w:rPr>
        <w:t>TNS </w:t>
      </w:r>
      <w:r w:rsidR="00DA4D05">
        <w:rPr>
          <w:sz w:val="22"/>
          <w:szCs w:val="22"/>
        </w:rPr>
        <w:t>2026/37</w:t>
      </w:r>
    </w:p>
    <w:p w14:paraId="4D27AAD2" w14:textId="77777777" w:rsidR="001E1AAF" w:rsidRDefault="001E1AAF" w:rsidP="006C751C">
      <w:pPr>
        <w:spacing w:after="120"/>
        <w:jc w:val="both"/>
        <w:rPr>
          <w:snapToGrid w:val="0"/>
          <w:sz w:val="22"/>
          <w:szCs w:val="22"/>
        </w:rPr>
      </w:pPr>
    </w:p>
    <w:p w14:paraId="47C0AEDE" w14:textId="77777777" w:rsidR="006C751C" w:rsidRDefault="006C751C" w:rsidP="006C751C">
      <w:pPr>
        <w:spacing w:line="242" w:lineRule="auto"/>
        <w:jc w:val="center"/>
        <w:rPr>
          <w:b/>
          <w:sz w:val="22"/>
          <w:szCs w:val="22"/>
        </w:rPr>
      </w:pPr>
      <w:r w:rsidRPr="00C81ADC">
        <w:rPr>
          <w:b/>
          <w:sz w:val="22"/>
          <w:szCs w:val="22"/>
        </w:rPr>
        <w:t>TEHNISKĀ SPECIFIKĀCIJA</w:t>
      </w:r>
    </w:p>
    <w:p w14:paraId="1D8AAB18" w14:textId="77777777" w:rsidR="006C751C" w:rsidRPr="00C81ADC" w:rsidRDefault="006C751C" w:rsidP="006C751C">
      <w:pPr>
        <w:spacing w:line="242" w:lineRule="auto"/>
        <w:jc w:val="center"/>
        <w:rPr>
          <w:b/>
          <w:sz w:val="22"/>
          <w:szCs w:val="22"/>
        </w:rPr>
      </w:pPr>
    </w:p>
    <w:p w14:paraId="05D112A2" w14:textId="7C4A7ACF" w:rsidR="001E1AAF" w:rsidRPr="006C751C" w:rsidRDefault="006C751C" w:rsidP="006C751C">
      <w:pPr>
        <w:spacing w:after="120"/>
        <w:jc w:val="both"/>
        <w:rPr>
          <w:i/>
          <w:iCs/>
          <w:snapToGrid w:val="0"/>
          <w:sz w:val="22"/>
          <w:szCs w:val="22"/>
        </w:rPr>
      </w:pPr>
      <w:r w:rsidRPr="006C751C">
        <w:rPr>
          <w:i/>
          <w:iCs/>
          <w:snapToGrid w:val="0"/>
          <w:sz w:val="22"/>
          <w:szCs w:val="22"/>
        </w:rPr>
        <w:t>*Tehnisko specifikāciju skatīt atsevišķā failā</w:t>
      </w:r>
      <w:r w:rsidR="00C56BDE">
        <w:rPr>
          <w:i/>
          <w:iCs/>
          <w:snapToGrid w:val="0"/>
          <w:sz w:val="22"/>
          <w:szCs w:val="22"/>
        </w:rPr>
        <w:t>.</w:t>
      </w:r>
    </w:p>
    <w:p w14:paraId="40C48A3F" w14:textId="77777777" w:rsidR="001E1AAF" w:rsidRDefault="001E1AAF" w:rsidP="00805AD9">
      <w:pPr>
        <w:spacing w:after="120"/>
        <w:ind w:left="1304"/>
        <w:jc w:val="both"/>
        <w:rPr>
          <w:snapToGrid w:val="0"/>
          <w:sz w:val="22"/>
          <w:szCs w:val="22"/>
        </w:rPr>
      </w:pPr>
    </w:p>
    <w:p w14:paraId="4EF871F8" w14:textId="77777777" w:rsidR="001E1AAF" w:rsidRDefault="001E1AAF" w:rsidP="00805AD9">
      <w:pPr>
        <w:spacing w:after="120"/>
        <w:ind w:left="1304"/>
        <w:jc w:val="both"/>
        <w:rPr>
          <w:snapToGrid w:val="0"/>
          <w:sz w:val="22"/>
          <w:szCs w:val="22"/>
        </w:rPr>
      </w:pPr>
    </w:p>
    <w:p w14:paraId="04583156" w14:textId="77777777" w:rsidR="00CC0F91" w:rsidRPr="00112EB7" w:rsidRDefault="00CC0F91" w:rsidP="00805AD9">
      <w:pPr>
        <w:spacing w:after="120"/>
        <w:ind w:left="1304"/>
        <w:jc w:val="both"/>
        <w:rPr>
          <w:snapToGrid w:val="0"/>
          <w:sz w:val="22"/>
          <w:szCs w:val="22"/>
        </w:rPr>
      </w:pPr>
    </w:p>
    <w:p w14:paraId="0E8478FF" w14:textId="77777777" w:rsidR="006C751C" w:rsidRDefault="006C751C">
      <w:pPr>
        <w:ind w:firstLine="567"/>
        <w:jc w:val="both"/>
        <w:rPr>
          <w:b/>
          <w:sz w:val="22"/>
          <w:szCs w:val="22"/>
        </w:rPr>
      </w:pPr>
      <w:r>
        <w:rPr>
          <w:b/>
          <w:sz w:val="22"/>
          <w:szCs w:val="22"/>
        </w:rPr>
        <w:br w:type="page"/>
      </w:r>
    </w:p>
    <w:p w14:paraId="7D816868" w14:textId="43BEEC85" w:rsidR="00805AD9" w:rsidRPr="00112EB7" w:rsidRDefault="00664E84" w:rsidP="00805AD9">
      <w:pPr>
        <w:overflowPunct w:val="0"/>
        <w:autoSpaceDE w:val="0"/>
        <w:autoSpaceDN w:val="0"/>
        <w:adjustRightInd w:val="0"/>
        <w:spacing w:line="242" w:lineRule="auto"/>
        <w:jc w:val="right"/>
        <w:textAlignment w:val="baseline"/>
        <w:rPr>
          <w:b/>
          <w:sz w:val="22"/>
          <w:szCs w:val="22"/>
        </w:rPr>
      </w:pPr>
      <w:r w:rsidRPr="00112EB7">
        <w:rPr>
          <w:b/>
          <w:sz w:val="22"/>
          <w:szCs w:val="22"/>
        </w:rPr>
        <w:lastRenderedPageBreak/>
        <w:t>1</w:t>
      </w:r>
      <w:r>
        <w:rPr>
          <w:b/>
          <w:sz w:val="22"/>
          <w:szCs w:val="22"/>
        </w:rPr>
        <w:t>3</w:t>
      </w:r>
      <w:r w:rsidR="00805AD9" w:rsidRPr="00112EB7">
        <w:rPr>
          <w:b/>
          <w:sz w:val="22"/>
          <w:szCs w:val="22"/>
        </w:rPr>
        <w:t>.pielikums</w:t>
      </w:r>
    </w:p>
    <w:p w14:paraId="688F4B79" w14:textId="77777777" w:rsidR="00805AD9" w:rsidRPr="00112EB7" w:rsidRDefault="00805AD9" w:rsidP="00805AD9">
      <w:pPr>
        <w:overflowPunct w:val="0"/>
        <w:autoSpaceDE w:val="0"/>
        <w:autoSpaceDN w:val="0"/>
        <w:adjustRightInd w:val="0"/>
        <w:spacing w:line="242" w:lineRule="auto"/>
        <w:jc w:val="right"/>
        <w:textAlignment w:val="baseline"/>
        <w:rPr>
          <w:bCs/>
          <w:sz w:val="22"/>
          <w:szCs w:val="22"/>
        </w:rPr>
      </w:pPr>
      <w:r w:rsidRPr="00112EB7">
        <w:rPr>
          <w:bCs/>
          <w:sz w:val="22"/>
          <w:szCs w:val="22"/>
        </w:rPr>
        <w:t>iepirkuma</w:t>
      </w:r>
    </w:p>
    <w:p w14:paraId="09D61388" w14:textId="77777777" w:rsidR="00F02515" w:rsidRPr="00F02515" w:rsidRDefault="00F02515" w:rsidP="00F02515">
      <w:pPr>
        <w:overflowPunct w:val="0"/>
        <w:autoSpaceDE w:val="0"/>
        <w:autoSpaceDN w:val="0"/>
        <w:adjustRightInd w:val="0"/>
        <w:spacing w:line="242" w:lineRule="auto"/>
        <w:jc w:val="right"/>
        <w:textAlignment w:val="baseline"/>
        <w:rPr>
          <w:bCs/>
          <w:sz w:val="22"/>
          <w:szCs w:val="22"/>
        </w:rPr>
      </w:pPr>
      <w:r w:rsidRPr="00F02515">
        <w:rPr>
          <w:bCs/>
          <w:sz w:val="22"/>
          <w:szCs w:val="22"/>
        </w:rPr>
        <w:t>“Siltuma avota efektivitātes paaugstināšana</w:t>
      </w:r>
    </w:p>
    <w:p w14:paraId="7A798F6F" w14:textId="41EA20F0" w:rsidR="00805AD9" w:rsidRPr="002730BC" w:rsidRDefault="00F02515" w:rsidP="00805AD9">
      <w:pPr>
        <w:overflowPunct w:val="0"/>
        <w:autoSpaceDE w:val="0"/>
        <w:autoSpaceDN w:val="0"/>
        <w:adjustRightInd w:val="0"/>
        <w:spacing w:line="242" w:lineRule="auto"/>
        <w:jc w:val="right"/>
        <w:textAlignment w:val="baseline"/>
        <w:rPr>
          <w:sz w:val="22"/>
          <w:szCs w:val="22"/>
        </w:rPr>
      </w:pPr>
      <w:r w:rsidRPr="00F02515">
        <w:rPr>
          <w:bCs/>
          <w:sz w:val="22"/>
          <w:szCs w:val="22"/>
        </w:rPr>
        <w:t xml:space="preserve"> Pastendē, Ģibuļu pagastā, Talsu </w:t>
      </w:r>
      <w:r w:rsidRPr="002730BC">
        <w:rPr>
          <w:bCs/>
          <w:sz w:val="22"/>
          <w:szCs w:val="22"/>
        </w:rPr>
        <w:t xml:space="preserve">novadā” </w:t>
      </w:r>
      <w:r w:rsidRPr="002730BC">
        <w:rPr>
          <w:sz w:val="22"/>
          <w:szCs w:val="22"/>
        </w:rPr>
        <w:t xml:space="preserve"> </w:t>
      </w:r>
      <w:r w:rsidR="00805AD9" w:rsidRPr="002730BC">
        <w:rPr>
          <w:sz w:val="22"/>
          <w:szCs w:val="22"/>
        </w:rPr>
        <w:t>nolikumam</w:t>
      </w:r>
    </w:p>
    <w:p w14:paraId="75BB595A" w14:textId="5A384FDF" w:rsidR="00805AD9" w:rsidRPr="00112EB7" w:rsidRDefault="00805AD9" w:rsidP="00805AD9">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F563EB" w:rsidRPr="002730BC">
        <w:rPr>
          <w:sz w:val="22"/>
          <w:szCs w:val="22"/>
        </w:rPr>
        <w:t>TNS </w:t>
      </w:r>
      <w:r w:rsidR="00DA4D05">
        <w:rPr>
          <w:sz w:val="22"/>
          <w:szCs w:val="22"/>
        </w:rPr>
        <w:t>2026/37</w:t>
      </w:r>
    </w:p>
    <w:p w14:paraId="2F5FD977" w14:textId="77777777" w:rsidR="00805AD9" w:rsidRPr="00112EB7" w:rsidRDefault="00805AD9" w:rsidP="00805AD9">
      <w:pPr>
        <w:overflowPunct w:val="0"/>
        <w:autoSpaceDE w:val="0"/>
        <w:autoSpaceDN w:val="0"/>
        <w:adjustRightInd w:val="0"/>
        <w:spacing w:line="242" w:lineRule="auto"/>
        <w:jc w:val="right"/>
        <w:textAlignment w:val="baseline"/>
        <w:rPr>
          <w:sz w:val="22"/>
          <w:szCs w:val="22"/>
        </w:rPr>
      </w:pPr>
    </w:p>
    <w:p w14:paraId="0B26892B" w14:textId="77777777" w:rsidR="00805AD9" w:rsidRPr="00112EB7" w:rsidRDefault="00805AD9" w:rsidP="00805AD9">
      <w:pPr>
        <w:spacing w:line="242" w:lineRule="auto"/>
        <w:jc w:val="center"/>
        <w:rPr>
          <w:b/>
          <w:sz w:val="22"/>
          <w:szCs w:val="22"/>
        </w:rPr>
      </w:pPr>
      <w:r w:rsidRPr="00112EB7">
        <w:rPr>
          <w:b/>
          <w:sz w:val="22"/>
          <w:szCs w:val="22"/>
        </w:rPr>
        <w:t>TEHNISKĀ PIEDĀVĀJUMA SAGATAVOŠANAS NOSACĪJUMI</w:t>
      </w:r>
    </w:p>
    <w:p w14:paraId="6068EF6A" w14:textId="77777777" w:rsidR="00805AD9" w:rsidRPr="00112EB7" w:rsidRDefault="00805AD9" w:rsidP="00805AD9">
      <w:pPr>
        <w:spacing w:line="242" w:lineRule="auto"/>
        <w:rPr>
          <w:sz w:val="22"/>
          <w:szCs w:val="22"/>
        </w:rPr>
      </w:pPr>
    </w:p>
    <w:p w14:paraId="34B5A993" w14:textId="77777777" w:rsidR="00805AD9" w:rsidRPr="00112EB7" w:rsidRDefault="00805AD9" w:rsidP="00805AD9">
      <w:pPr>
        <w:pStyle w:val="Virsraksts3"/>
        <w:shd w:val="clear" w:color="auto" w:fill="FFFFFF"/>
        <w:tabs>
          <w:tab w:val="clear" w:pos="720"/>
        </w:tabs>
        <w:spacing w:after="120" w:line="242" w:lineRule="auto"/>
        <w:ind w:left="0" w:firstLine="0"/>
        <w:rPr>
          <w:b/>
          <w:sz w:val="22"/>
          <w:szCs w:val="22"/>
        </w:rPr>
      </w:pPr>
      <w:r w:rsidRPr="00112EB7">
        <w:rPr>
          <w:sz w:val="22"/>
          <w:szCs w:val="22"/>
        </w:rPr>
        <w:t xml:space="preserve">Tehniskajā piedāvājumā norāda informāciju par </w:t>
      </w:r>
      <w:r w:rsidRPr="00112EB7">
        <w:rPr>
          <w:sz w:val="22"/>
          <w:szCs w:val="22"/>
          <w:u w:val="single"/>
        </w:rPr>
        <w:t>piedāvāto darba organizāciju, jāiesniedz detalizēts darbu izpildes laika grafiks saskaņā ar Pretendenta piedāvājumu, ievērojot vispārīgos būvnormatīvus un citus normatīvos aktus, kā arī Pasūtītāja prasības, jāiesniedz veicamo darbu programma un kvalitātes vadības sistēmas apraksts</w:t>
      </w:r>
      <w:r w:rsidRPr="00112EB7">
        <w:rPr>
          <w:sz w:val="22"/>
          <w:szCs w:val="22"/>
        </w:rPr>
        <w:t xml:space="preserve">. </w:t>
      </w:r>
    </w:p>
    <w:p w14:paraId="38372DBE" w14:textId="013D4A06" w:rsidR="00805AD9" w:rsidRPr="00112EB7" w:rsidRDefault="00805AD9" w:rsidP="00805AD9">
      <w:pPr>
        <w:pStyle w:val="Virsraksts3"/>
        <w:shd w:val="clear" w:color="auto" w:fill="FFFFFF"/>
        <w:tabs>
          <w:tab w:val="clear" w:pos="720"/>
        </w:tabs>
        <w:spacing w:after="120" w:line="242" w:lineRule="auto"/>
        <w:ind w:left="0" w:firstLine="0"/>
        <w:rPr>
          <w:b/>
          <w:sz w:val="22"/>
          <w:szCs w:val="22"/>
        </w:rPr>
      </w:pPr>
      <w:r w:rsidRPr="00112EB7">
        <w:rPr>
          <w:sz w:val="22"/>
          <w:szCs w:val="22"/>
        </w:rPr>
        <w:t xml:space="preserve">Tehnisko piedāvājumu Pretendents sagatavo, </w:t>
      </w:r>
      <w:r w:rsidRPr="00112EB7">
        <w:rPr>
          <w:sz w:val="22"/>
          <w:szCs w:val="22"/>
          <w:u w:val="single"/>
        </w:rPr>
        <w:t>ievērojot Tehniskajās specifikācijās (Pielikumu Nr</w:t>
      </w:r>
      <w:r w:rsidRPr="00BA6B47">
        <w:rPr>
          <w:sz w:val="22"/>
          <w:szCs w:val="22"/>
          <w:u w:val="single"/>
        </w:rPr>
        <w:t>. 1</w:t>
      </w:r>
      <w:r w:rsidR="003048FB" w:rsidRPr="00BA6B47">
        <w:rPr>
          <w:sz w:val="22"/>
          <w:szCs w:val="22"/>
          <w:u w:val="single"/>
        </w:rPr>
        <w:t>2</w:t>
      </w:r>
      <w:r w:rsidRPr="00BA6B47">
        <w:rPr>
          <w:sz w:val="22"/>
          <w:szCs w:val="22"/>
          <w:u w:val="single"/>
        </w:rPr>
        <w:t>)</w:t>
      </w:r>
      <w:r w:rsidRPr="00112EB7">
        <w:rPr>
          <w:sz w:val="22"/>
          <w:szCs w:val="22"/>
        </w:rPr>
        <w:t xml:space="preserve"> izvirzītās prasības, iekļaujot visu nepieciešamo informāciju, kura ļaus Pasūtītājam pārliecināties par iesniegtā tehniskā piedāvājuma atbilstību Tehnisko specifikāciju, kā arī šo nosacījumu prasībām.</w:t>
      </w:r>
    </w:p>
    <w:p w14:paraId="37E2947C" w14:textId="77777777" w:rsidR="00805AD9" w:rsidRPr="00112EB7" w:rsidRDefault="00805AD9" w:rsidP="00805AD9">
      <w:pPr>
        <w:spacing w:after="120" w:line="242" w:lineRule="auto"/>
        <w:rPr>
          <w:sz w:val="22"/>
          <w:szCs w:val="22"/>
        </w:rPr>
      </w:pPr>
      <w:r w:rsidRPr="00112EB7">
        <w:rPr>
          <w:sz w:val="22"/>
          <w:szCs w:val="22"/>
        </w:rPr>
        <w:t>Pretendentam tehniskajā piedāvājumā jānorāda sekojošā informācija.</w:t>
      </w:r>
    </w:p>
    <w:p w14:paraId="0A67374F" w14:textId="77777777" w:rsidR="00805AD9" w:rsidRPr="00112EB7" w:rsidRDefault="00805AD9" w:rsidP="00805AD9">
      <w:pPr>
        <w:pStyle w:val="Sarakstarindkopa"/>
        <w:numPr>
          <w:ilvl w:val="0"/>
          <w:numId w:val="115"/>
        </w:numPr>
        <w:tabs>
          <w:tab w:val="clear" w:pos="720"/>
        </w:tabs>
        <w:spacing w:after="120" w:line="242" w:lineRule="auto"/>
        <w:ind w:left="0" w:firstLine="0"/>
        <w:contextualSpacing w:val="0"/>
        <w:jc w:val="both"/>
        <w:rPr>
          <w:b/>
          <w:sz w:val="22"/>
          <w:szCs w:val="22"/>
        </w:rPr>
      </w:pPr>
      <w:r w:rsidRPr="00112EB7">
        <w:rPr>
          <w:b/>
          <w:sz w:val="22"/>
          <w:szCs w:val="22"/>
        </w:rPr>
        <w:t>Būvprojekta realizācijas organizēšana:</w:t>
      </w:r>
    </w:p>
    <w:p w14:paraId="34C19882" w14:textId="7D0F87E5" w:rsidR="00805AD9" w:rsidRPr="00112EB7" w:rsidRDefault="00805AD9" w:rsidP="003125A4">
      <w:pPr>
        <w:tabs>
          <w:tab w:val="left" w:pos="851"/>
        </w:tabs>
        <w:spacing w:after="120" w:line="242" w:lineRule="auto"/>
        <w:jc w:val="both"/>
        <w:rPr>
          <w:iCs/>
          <w:sz w:val="22"/>
          <w:szCs w:val="22"/>
        </w:rPr>
      </w:pPr>
      <w:r w:rsidRPr="00112EB7">
        <w:rPr>
          <w:sz w:val="22"/>
          <w:szCs w:val="22"/>
        </w:rPr>
        <w:t xml:space="preserve">Būvprojekta </w:t>
      </w:r>
      <w:r w:rsidRPr="00112EB7">
        <w:rPr>
          <w:iCs/>
          <w:sz w:val="22"/>
          <w:szCs w:val="22"/>
        </w:rPr>
        <w:t>organizatoriskās struktūras apraksts</w:t>
      </w:r>
      <w:r w:rsidRPr="00112EB7">
        <w:rPr>
          <w:sz w:val="22"/>
          <w:szCs w:val="22"/>
        </w:rPr>
        <w:t xml:space="preserve"> un struktūrshēma (projekta vadība un vadība uz vietas, apgāde, kvalitātes vadība, darba drošības uzraudzība utt.), kurā jābūt uzrādītiem visiem iesaistītajiem apakšuzņēmējiem un atbildīgiem darbiniekiem par attiecīgo darbu veikšanu. </w:t>
      </w:r>
      <w:r w:rsidRPr="00112EB7">
        <w:rPr>
          <w:iCs/>
          <w:sz w:val="22"/>
          <w:szCs w:val="22"/>
        </w:rPr>
        <w:t>Darbu veikšanai piedāvāto izpildāmo darbu un veicamo pasākumu uzskaitījums un apraksts, norādot līguma izpildei nepiec</w:t>
      </w:r>
      <w:r w:rsidR="003A6EE6">
        <w:rPr>
          <w:iCs/>
          <w:sz w:val="22"/>
          <w:szCs w:val="22"/>
        </w:rPr>
        <w:t xml:space="preserve">iešamo tehnisko personālu </w:t>
      </w:r>
      <w:r w:rsidRPr="00112EB7">
        <w:rPr>
          <w:iCs/>
          <w:sz w:val="22"/>
          <w:szCs w:val="22"/>
        </w:rPr>
        <w:t xml:space="preserve"> un to pienākumus,</w:t>
      </w:r>
      <w:r w:rsidRPr="00112EB7">
        <w:rPr>
          <w:sz w:val="22"/>
          <w:szCs w:val="22"/>
        </w:rPr>
        <w:t xml:space="preserve"> būtiskākos piegādātājus, piesaistītos apak</w:t>
      </w:r>
      <w:r w:rsidR="003A6EE6">
        <w:rPr>
          <w:sz w:val="22"/>
          <w:szCs w:val="22"/>
        </w:rPr>
        <w:t>šuzņēmējus, speciālistus un citu informāciju</w:t>
      </w:r>
      <w:r w:rsidRPr="00112EB7">
        <w:rPr>
          <w:sz w:val="22"/>
          <w:szCs w:val="22"/>
        </w:rPr>
        <w:t xml:space="preserve">, kura raksturo būvprojekta </w:t>
      </w:r>
      <w:r w:rsidRPr="00112EB7">
        <w:rPr>
          <w:iCs/>
          <w:sz w:val="22"/>
          <w:szCs w:val="22"/>
        </w:rPr>
        <w:t>organizatorisko struktūru.</w:t>
      </w:r>
    </w:p>
    <w:p w14:paraId="01A20E00" w14:textId="77777777" w:rsidR="00805AD9" w:rsidRPr="00112EB7" w:rsidRDefault="00805AD9" w:rsidP="00805AD9">
      <w:pPr>
        <w:suppressAutoHyphens/>
        <w:spacing w:after="120" w:line="242" w:lineRule="auto"/>
        <w:jc w:val="both"/>
        <w:rPr>
          <w:b/>
          <w:sz w:val="22"/>
          <w:szCs w:val="22"/>
        </w:rPr>
      </w:pPr>
      <w:r w:rsidRPr="00112EB7">
        <w:rPr>
          <w:b/>
          <w:bCs/>
          <w:iCs/>
          <w:sz w:val="22"/>
          <w:szCs w:val="22"/>
        </w:rPr>
        <w:t>Apraksts par darbu izpildi un metodoloģiju.</w:t>
      </w:r>
    </w:p>
    <w:p w14:paraId="3E345966" w14:textId="74E617D9" w:rsidR="000C5858" w:rsidRPr="007D0918" w:rsidRDefault="00805AD9" w:rsidP="00805AD9">
      <w:pPr>
        <w:tabs>
          <w:tab w:val="left" w:pos="851"/>
        </w:tabs>
        <w:spacing w:after="120" w:line="242" w:lineRule="auto"/>
        <w:jc w:val="both"/>
        <w:rPr>
          <w:b/>
          <w:iCs/>
          <w:sz w:val="22"/>
          <w:szCs w:val="22"/>
        </w:rPr>
      </w:pPr>
      <w:r w:rsidRPr="00112EB7">
        <w:rPr>
          <w:iCs/>
          <w:sz w:val="22"/>
          <w:szCs w:val="22"/>
        </w:rPr>
        <w:t xml:space="preserve">Pretendentam </w:t>
      </w:r>
      <w:r w:rsidRPr="002C2C53">
        <w:rPr>
          <w:iCs/>
          <w:sz w:val="22"/>
          <w:szCs w:val="22"/>
        </w:rPr>
        <w:t xml:space="preserve">jāsagatavo un jāiesniedz </w:t>
      </w:r>
      <w:r w:rsidR="00AD4BF1" w:rsidRPr="002C2C53">
        <w:rPr>
          <w:iCs/>
          <w:sz w:val="22"/>
          <w:szCs w:val="22"/>
        </w:rPr>
        <w:t xml:space="preserve">precīzs </w:t>
      </w:r>
      <w:r w:rsidRPr="002C2C53">
        <w:rPr>
          <w:iCs/>
          <w:sz w:val="22"/>
          <w:szCs w:val="22"/>
        </w:rPr>
        <w:t>apraksts par plānoto izmantojamo būvniecības tehnoloģ</w:t>
      </w:r>
      <w:r w:rsidR="009915F3" w:rsidRPr="002C2C53">
        <w:rPr>
          <w:iCs/>
          <w:sz w:val="22"/>
          <w:szCs w:val="22"/>
        </w:rPr>
        <w:t>iju</w:t>
      </w:r>
      <w:r w:rsidRPr="002C2C53">
        <w:rPr>
          <w:iCs/>
          <w:sz w:val="22"/>
          <w:szCs w:val="22"/>
        </w:rPr>
        <w:t xml:space="preserve"> vai</w:t>
      </w:r>
      <w:r w:rsidR="003A6EE6" w:rsidRPr="002C2C53">
        <w:rPr>
          <w:iCs/>
          <w:sz w:val="22"/>
          <w:szCs w:val="22"/>
        </w:rPr>
        <w:t xml:space="preserve"> </w:t>
      </w:r>
      <w:r w:rsidR="003E18A9" w:rsidRPr="002C2C53">
        <w:rPr>
          <w:iCs/>
          <w:sz w:val="22"/>
          <w:szCs w:val="22"/>
        </w:rPr>
        <w:t xml:space="preserve">precīzu </w:t>
      </w:r>
      <w:r w:rsidR="003A6EE6" w:rsidRPr="002C2C53">
        <w:rPr>
          <w:iCs/>
          <w:sz w:val="22"/>
          <w:szCs w:val="22"/>
        </w:rPr>
        <w:t>metožu pielietojumu katlu iekārtas noma</w:t>
      </w:r>
      <w:r w:rsidR="00BA6B47" w:rsidRPr="002C2C53">
        <w:rPr>
          <w:iCs/>
          <w:sz w:val="22"/>
          <w:szCs w:val="22"/>
        </w:rPr>
        <w:t xml:space="preserve">iņai  un katlumājas aprīkošanai, </w:t>
      </w:r>
      <w:r w:rsidR="00BA6B47" w:rsidRPr="007D0918">
        <w:rPr>
          <w:b/>
          <w:iCs/>
          <w:sz w:val="22"/>
          <w:szCs w:val="22"/>
        </w:rPr>
        <w:t>kā arī piedāvāto iekārtu tehniskie apraksti un specifikācijas.</w:t>
      </w:r>
    </w:p>
    <w:p w14:paraId="3E68F85B" w14:textId="6EA800D2" w:rsidR="00805AD9" w:rsidRPr="00112EB7" w:rsidRDefault="00805AD9" w:rsidP="00805AD9">
      <w:pPr>
        <w:tabs>
          <w:tab w:val="left" w:pos="851"/>
        </w:tabs>
        <w:spacing w:after="120" w:line="242" w:lineRule="auto"/>
        <w:jc w:val="both"/>
        <w:rPr>
          <w:iCs/>
          <w:sz w:val="22"/>
          <w:szCs w:val="22"/>
        </w:rPr>
      </w:pPr>
      <w:r w:rsidRPr="00112EB7">
        <w:rPr>
          <w:iCs/>
          <w:sz w:val="22"/>
          <w:szCs w:val="22"/>
        </w:rPr>
        <w:t xml:space="preserve">Pretendentam jāapraksta, kā tiks veikti un nodrošināti pasākumi, lai ievērotu vides aizsardzības prasības un minimizētu Darbu negatīvo ietekmi uz apkārtējo vidi. </w:t>
      </w:r>
    </w:p>
    <w:p w14:paraId="5C0C811D" w14:textId="0AAA96F9" w:rsidR="00805AD9" w:rsidRPr="00112EB7" w:rsidRDefault="00805AD9" w:rsidP="00805AD9">
      <w:pPr>
        <w:tabs>
          <w:tab w:val="left" w:pos="851"/>
        </w:tabs>
        <w:spacing w:after="120" w:line="242" w:lineRule="auto"/>
        <w:jc w:val="both"/>
        <w:rPr>
          <w:iCs/>
          <w:sz w:val="22"/>
          <w:szCs w:val="22"/>
        </w:rPr>
      </w:pPr>
      <w:r w:rsidRPr="00112EB7">
        <w:rPr>
          <w:iCs/>
          <w:sz w:val="22"/>
          <w:szCs w:val="22"/>
        </w:rPr>
        <w:t>Loģiskā un hronoloģiski secīgā veidā jāapraksta nepieciešamie izpētes darbi</w:t>
      </w:r>
      <w:r w:rsidR="003125A4">
        <w:rPr>
          <w:iCs/>
          <w:sz w:val="22"/>
          <w:szCs w:val="22"/>
        </w:rPr>
        <w:t xml:space="preserve"> un</w:t>
      </w:r>
      <w:r w:rsidRPr="00112EB7">
        <w:rPr>
          <w:iCs/>
          <w:sz w:val="22"/>
          <w:szCs w:val="22"/>
        </w:rPr>
        <w:t xml:space="preserve"> būvdarbu izpilde, </w:t>
      </w:r>
      <w:r w:rsidR="003125A4">
        <w:rPr>
          <w:iCs/>
          <w:sz w:val="22"/>
          <w:szCs w:val="22"/>
        </w:rPr>
        <w:t>darba drošības</w:t>
      </w:r>
      <w:r w:rsidRPr="00112EB7">
        <w:rPr>
          <w:iCs/>
          <w:sz w:val="22"/>
          <w:szCs w:val="22"/>
        </w:rPr>
        <w:t xml:space="preserve"> aizsardzības pasākumi, kas saistīti ar šī konkrētā projekta izpildi līdz Darbu nodošanai ekspluatācijā, kā arī garantijas perioda aktivitātēm.</w:t>
      </w:r>
    </w:p>
    <w:p w14:paraId="66C22F5E" w14:textId="77777777" w:rsidR="00805AD9" w:rsidRPr="00112EB7" w:rsidRDefault="00805AD9" w:rsidP="00805AD9">
      <w:pPr>
        <w:pStyle w:val="Sarakstarindkopa"/>
        <w:numPr>
          <w:ilvl w:val="0"/>
          <w:numId w:val="115"/>
        </w:numPr>
        <w:tabs>
          <w:tab w:val="clear" w:pos="720"/>
        </w:tabs>
        <w:suppressAutoHyphens/>
        <w:spacing w:after="120" w:line="242" w:lineRule="auto"/>
        <w:ind w:left="0" w:firstLine="0"/>
        <w:contextualSpacing w:val="0"/>
        <w:jc w:val="both"/>
        <w:rPr>
          <w:sz w:val="22"/>
          <w:szCs w:val="22"/>
        </w:rPr>
      </w:pPr>
      <w:r w:rsidRPr="00112EB7">
        <w:rPr>
          <w:b/>
          <w:bCs/>
          <w:iCs/>
          <w:sz w:val="22"/>
          <w:szCs w:val="22"/>
        </w:rPr>
        <w:t>Galvenie būvizstrādājumi.</w:t>
      </w:r>
      <w:r w:rsidRPr="00112EB7">
        <w:rPr>
          <w:sz w:val="22"/>
          <w:szCs w:val="22"/>
        </w:rPr>
        <w:t xml:space="preserve"> Pretendentam jāaizpilda tabula, kurā jānorāda galveno būvizstrādājumu izcelsmes vieta un </w:t>
      </w:r>
      <w:r w:rsidRPr="00112EB7">
        <w:rPr>
          <w:bCs/>
          <w:sz w:val="22"/>
          <w:szCs w:val="22"/>
        </w:rPr>
        <w:t>būvmateriāla ražotāja vai piegādātāja apliecinājums par to pieejamību līguma izpildes laikā.</w:t>
      </w:r>
      <w:r w:rsidRPr="00112EB7">
        <w:rPr>
          <w:sz w:val="22"/>
          <w:szCs w:val="22"/>
        </w:rPr>
        <w:t xml:space="preserve"> Iepirkuma komisija izvērtēs, vai Pretendentam ar līguma izpildes laikā pieejamiem būvizstrādājumiem/iekārtām ir iespējams īstenot iepirkuma procedūrā paredzētos darbus un vai līguma izpildē minētie būvizstrādājumi būs pieejami Pretendentam. Pretendents var iekļaut zemāk minētajā tabulā papildus pozīcijas, ja vēlas sniegt detalizētāku informāciju par galvenajiem būvizstrādājumiem/iekārtām.</w:t>
      </w:r>
    </w:p>
    <w:p w14:paraId="42A01053" w14:textId="77777777" w:rsidR="00805AD9" w:rsidRPr="00112EB7" w:rsidRDefault="00805AD9" w:rsidP="00805AD9">
      <w:pPr>
        <w:pStyle w:val="Sarakstarindkopa"/>
        <w:suppressAutoHyphens/>
        <w:spacing w:after="120" w:line="242" w:lineRule="auto"/>
        <w:ind w:left="0"/>
        <w:contextualSpacing w:val="0"/>
        <w:jc w:val="both"/>
        <w:rPr>
          <w:sz w:val="22"/>
          <w:szCs w:val="22"/>
        </w:rPr>
      </w:pPr>
    </w:p>
    <w:tbl>
      <w:tblPr>
        <w:tblW w:w="882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5"/>
        <w:gridCol w:w="1701"/>
        <w:gridCol w:w="1701"/>
        <w:gridCol w:w="1742"/>
      </w:tblGrid>
      <w:tr w:rsidR="00805AD9" w:rsidRPr="00112EB7" w14:paraId="29C10A93" w14:textId="77777777" w:rsidTr="001B2A5F">
        <w:trPr>
          <w:trHeight w:val="563"/>
        </w:trPr>
        <w:tc>
          <w:tcPr>
            <w:tcW w:w="3685" w:type="dxa"/>
            <w:vAlign w:val="center"/>
          </w:tcPr>
          <w:p w14:paraId="119F1E91" w14:textId="77777777" w:rsidR="00805AD9" w:rsidRPr="00112EB7" w:rsidRDefault="00805AD9" w:rsidP="001B2A5F">
            <w:pPr>
              <w:snapToGrid w:val="0"/>
              <w:spacing w:line="242" w:lineRule="auto"/>
              <w:jc w:val="center"/>
              <w:rPr>
                <w:b/>
                <w:bCs/>
                <w:sz w:val="22"/>
                <w:szCs w:val="22"/>
              </w:rPr>
            </w:pPr>
            <w:r w:rsidRPr="00112EB7">
              <w:rPr>
                <w:b/>
                <w:bCs/>
                <w:sz w:val="22"/>
                <w:szCs w:val="22"/>
              </w:rPr>
              <w:t>Būvizstrādājuma nosaukums</w:t>
            </w:r>
          </w:p>
        </w:tc>
        <w:tc>
          <w:tcPr>
            <w:tcW w:w="1701" w:type="dxa"/>
          </w:tcPr>
          <w:p w14:paraId="20644F0F" w14:textId="77777777" w:rsidR="00805AD9" w:rsidRPr="00112EB7" w:rsidRDefault="00805AD9" w:rsidP="001B2A5F">
            <w:pPr>
              <w:snapToGrid w:val="0"/>
              <w:spacing w:line="242" w:lineRule="auto"/>
              <w:jc w:val="center"/>
              <w:rPr>
                <w:b/>
                <w:bCs/>
                <w:sz w:val="22"/>
                <w:szCs w:val="22"/>
              </w:rPr>
            </w:pPr>
            <w:r w:rsidRPr="00112EB7">
              <w:rPr>
                <w:b/>
                <w:bCs/>
                <w:sz w:val="22"/>
                <w:szCs w:val="22"/>
              </w:rPr>
              <w:t>Izcelsmes vieta un ražotājs</w:t>
            </w:r>
          </w:p>
        </w:tc>
        <w:tc>
          <w:tcPr>
            <w:tcW w:w="1701" w:type="dxa"/>
            <w:vAlign w:val="center"/>
          </w:tcPr>
          <w:p w14:paraId="4339B6A2" w14:textId="77777777" w:rsidR="00805AD9" w:rsidRPr="00112EB7" w:rsidRDefault="00805AD9" w:rsidP="001B2A5F">
            <w:pPr>
              <w:spacing w:line="242" w:lineRule="auto"/>
              <w:jc w:val="center"/>
              <w:rPr>
                <w:b/>
                <w:bCs/>
                <w:sz w:val="22"/>
                <w:szCs w:val="22"/>
              </w:rPr>
            </w:pPr>
            <w:r w:rsidRPr="00112EB7">
              <w:rPr>
                <w:b/>
                <w:bCs/>
                <w:sz w:val="22"/>
                <w:szCs w:val="22"/>
              </w:rPr>
              <w:t>Piegādātājs</w:t>
            </w:r>
          </w:p>
        </w:tc>
        <w:tc>
          <w:tcPr>
            <w:tcW w:w="1742" w:type="dxa"/>
          </w:tcPr>
          <w:p w14:paraId="182049EF" w14:textId="77777777" w:rsidR="00805AD9" w:rsidRPr="00112EB7" w:rsidRDefault="00805AD9" w:rsidP="001B2A5F">
            <w:pPr>
              <w:spacing w:line="242" w:lineRule="auto"/>
              <w:jc w:val="center"/>
              <w:rPr>
                <w:b/>
                <w:bCs/>
                <w:sz w:val="22"/>
                <w:szCs w:val="22"/>
              </w:rPr>
            </w:pPr>
            <w:r w:rsidRPr="00112EB7">
              <w:rPr>
                <w:b/>
                <w:bCs/>
                <w:sz w:val="22"/>
                <w:szCs w:val="22"/>
              </w:rPr>
              <w:t>Piegādātaja apliecinājumus</w:t>
            </w:r>
          </w:p>
        </w:tc>
      </w:tr>
      <w:tr w:rsidR="00805AD9" w:rsidRPr="00112EB7" w14:paraId="529362A1" w14:textId="77777777" w:rsidTr="001B2A5F">
        <w:trPr>
          <w:trHeight w:val="397"/>
        </w:trPr>
        <w:tc>
          <w:tcPr>
            <w:tcW w:w="3685" w:type="dxa"/>
          </w:tcPr>
          <w:p w14:paraId="6DBF7E72" w14:textId="1A4B2509" w:rsidR="00805AD9" w:rsidRPr="00112EB7" w:rsidRDefault="00BA6B47" w:rsidP="001B2A5F">
            <w:pPr>
              <w:autoSpaceDE w:val="0"/>
              <w:autoSpaceDN w:val="0"/>
              <w:adjustRightInd w:val="0"/>
              <w:spacing w:line="242" w:lineRule="auto"/>
              <w:rPr>
                <w:sz w:val="22"/>
                <w:szCs w:val="22"/>
              </w:rPr>
            </w:pPr>
            <w:r>
              <w:rPr>
                <w:sz w:val="22"/>
                <w:szCs w:val="22"/>
              </w:rPr>
              <w:t>Kurināmā padeves sistēma kurtuvē</w:t>
            </w:r>
          </w:p>
        </w:tc>
        <w:tc>
          <w:tcPr>
            <w:tcW w:w="1701" w:type="dxa"/>
          </w:tcPr>
          <w:p w14:paraId="6662BB78" w14:textId="77777777" w:rsidR="00805AD9" w:rsidRPr="00112EB7" w:rsidRDefault="00805AD9" w:rsidP="001B2A5F">
            <w:pPr>
              <w:snapToGrid w:val="0"/>
              <w:spacing w:line="242" w:lineRule="auto"/>
              <w:rPr>
                <w:sz w:val="22"/>
                <w:szCs w:val="22"/>
              </w:rPr>
            </w:pPr>
          </w:p>
        </w:tc>
        <w:tc>
          <w:tcPr>
            <w:tcW w:w="1701" w:type="dxa"/>
          </w:tcPr>
          <w:p w14:paraId="74BEE5B3" w14:textId="77777777" w:rsidR="00805AD9" w:rsidRPr="00112EB7" w:rsidRDefault="00805AD9" w:rsidP="001B2A5F">
            <w:pPr>
              <w:snapToGrid w:val="0"/>
              <w:spacing w:line="242" w:lineRule="auto"/>
              <w:rPr>
                <w:sz w:val="22"/>
                <w:szCs w:val="22"/>
              </w:rPr>
            </w:pPr>
          </w:p>
        </w:tc>
        <w:tc>
          <w:tcPr>
            <w:tcW w:w="1742" w:type="dxa"/>
          </w:tcPr>
          <w:p w14:paraId="5A7EEE93" w14:textId="77777777" w:rsidR="00805AD9" w:rsidRPr="00112EB7" w:rsidRDefault="00805AD9" w:rsidP="001B2A5F">
            <w:pPr>
              <w:snapToGrid w:val="0"/>
              <w:spacing w:line="242" w:lineRule="auto"/>
              <w:rPr>
                <w:sz w:val="22"/>
                <w:szCs w:val="22"/>
              </w:rPr>
            </w:pPr>
            <w:r w:rsidRPr="00112EB7">
              <w:rPr>
                <w:sz w:val="22"/>
                <w:szCs w:val="22"/>
              </w:rPr>
              <w:t>Ir nepieciešams</w:t>
            </w:r>
          </w:p>
        </w:tc>
      </w:tr>
      <w:tr w:rsidR="00805AD9" w:rsidRPr="00112EB7" w14:paraId="78F76512" w14:textId="77777777" w:rsidTr="001B2A5F">
        <w:trPr>
          <w:trHeight w:val="397"/>
        </w:trPr>
        <w:tc>
          <w:tcPr>
            <w:tcW w:w="3685" w:type="dxa"/>
          </w:tcPr>
          <w:p w14:paraId="7B3BA389"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 xml:space="preserve">Sadedzināšanas iekārta </w:t>
            </w:r>
          </w:p>
        </w:tc>
        <w:tc>
          <w:tcPr>
            <w:tcW w:w="1701" w:type="dxa"/>
          </w:tcPr>
          <w:p w14:paraId="39FDB1EF" w14:textId="77777777" w:rsidR="00805AD9" w:rsidRPr="00112EB7" w:rsidRDefault="00805AD9" w:rsidP="001B2A5F">
            <w:pPr>
              <w:snapToGrid w:val="0"/>
              <w:spacing w:line="242" w:lineRule="auto"/>
              <w:rPr>
                <w:sz w:val="22"/>
                <w:szCs w:val="22"/>
              </w:rPr>
            </w:pPr>
          </w:p>
        </w:tc>
        <w:tc>
          <w:tcPr>
            <w:tcW w:w="1701" w:type="dxa"/>
          </w:tcPr>
          <w:p w14:paraId="549FFEB5" w14:textId="77777777" w:rsidR="00805AD9" w:rsidRPr="00112EB7" w:rsidRDefault="00805AD9" w:rsidP="001B2A5F">
            <w:pPr>
              <w:snapToGrid w:val="0"/>
              <w:spacing w:line="242" w:lineRule="auto"/>
              <w:rPr>
                <w:sz w:val="22"/>
                <w:szCs w:val="22"/>
              </w:rPr>
            </w:pPr>
          </w:p>
        </w:tc>
        <w:tc>
          <w:tcPr>
            <w:tcW w:w="1742" w:type="dxa"/>
          </w:tcPr>
          <w:p w14:paraId="18FB3A47" w14:textId="77777777" w:rsidR="00805AD9" w:rsidRPr="00112EB7" w:rsidRDefault="00805AD9" w:rsidP="001B2A5F">
            <w:pPr>
              <w:snapToGrid w:val="0"/>
              <w:spacing w:line="242" w:lineRule="auto"/>
              <w:rPr>
                <w:sz w:val="22"/>
                <w:szCs w:val="22"/>
              </w:rPr>
            </w:pPr>
            <w:r w:rsidRPr="00112EB7">
              <w:rPr>
                <w:sz w:val="22"/>
                <w:szCs w:val="22"/>
              </w:rPr>
              <w:t>Ir nepieciešams</w:t>
            </w:r>
          </w:p>
        </w:tc>
      </w:tr>
      <w:tr w:rsidR="00805AD9" w:rsidRPr="00112EB7" w14:paraId="4DD71387" w14:textId="77777777" w:rsidTr="001B2A5F">
        <w:trPr>
          <w:trHeight w:val="397"/>
        </w:trPr>
        <w:tc>
          <w:tcPr>
            <w:tcW w:w="3685" w:type="dxa"/>
          </w:tcPr>
          <w:p w14:paraId="45ED54FB"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Ūdenssildāmais katls</w:t>
            </w:r>
          </w:p>
        </w:tc>
        <w:tc>
          <w:tcPr>
            <w:tcW w:w="1701" w:type="dxa"/>
          </w:tcPr>
          <w:p w14:paraId="3CE1FB53" w14:textId="77777777" w:rsidR="00805AD9" w:rsidRPr="00112EB7" w:rsidRDefault="00805AD9" w:rsidP="001B2A5F">
            <w:pPr>
              <w:snapToGrid w:val="0"/>
              <w:spacing w:line="242" w:lineRule="auto"/>
              <w:rPr>
                <w:sz w:val="22"/>
                <w:szCs w:val="22"/>
              </w:rPr>
            </w:pPr>
          </w:p>
        </w:tc>
        <w:tc>
          <w:tcPr>
            <w:tcW w:w="1701" w:type="dxa"/>
          </w:tcPr>
          <w:p w14:paraId="44736656" w14:textId="77777777" w:rsidR="00805AD9" w:rsidRPr="00112EB7" w:rsidRDefault="00805AD9" w:rsidP="001B2A5F">
            <w:pPr>
              <w:snapToGrid w:val="0"/>
              <w:spacing w:line="242" w:lineRule="auto"/>
              <w:rPr>
                <w:sz w:val="22"/>
                <w:szCs w:val="22"/>
              </w:rPr>
            </w:pPr>
          </w:p>
        </w:tc>
        <w:tc>
          <w:tcPr>
            <w:tcW w:w="1742" w:type="dxa"/>
          </w:tcPr>
          <w:p w14:paraId="1A29BA26" w14:textId="77777777" w:rsidR="00805AD9" w:rsidRPr="00112EB7" w:rsidRDefault="00805AD9" w:rsidP="001B2A5F">
            <w:pPr>
              <w:snapToGrid w:val="0"/>
              <w:spacing w:line="242" w:lineRule="auto"/>
              <w:rPr>
                <w:sz w:val="22"/>
                <w:szCs w:val="22"/>
              </w:rPr>
            </w:pPr>
            <w:r w:rsidRPr="00112EB7">
              <w:rPr>
                <w:sz w:val="22"/>
                <w:szCs w:val="22"/>
              </w:rPr>
              <w:t>Ir nepieciešams</w:t>
            </w:r>
          </w:p>
        </w:tc>
      </w:tr>
      <w:tr w:rsidR="00805AD9" w:rsidRPr="00112EB7" w14:paraId="44832A42" w14:textId="77777777" w:rsidTr="001B2A5F">
        <w:trPr>
          <w:trHeight w:val="397"/>
        </w:trPr>
        <w:tc>
          <w:tcPr>
            <w:tcW w:w="3685" w:type="dxa"/>
          </w:tcPr>
          <w:p w14:paraId="4F150612"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Pelnu novākšanas sistēma ar pelnu konteineriem</w:t>
            </w:r>
          </w:p>
        </w:tc>
        <w:tc>
          <w:tcPr>
            <w:tcW w:w="1701" w:type="dxa"/>
          </w:tcPr>
          <w:p w14:paraId="7496CD2F" w14:textId="77777777" w:rsidR="00805AD9" w:rsidRPr="00112EB7" w:rsidRDefault="00805AD9" w:rsidP="001B2A5F">
            <w:pPr>
              <w:snapToGrid w:val="0"/>
              <w:spacing w:line="242" w:lineRule="auto"/>
              <w:rPr>
                <w:sz w:val="22"/>
                <w:szCs w:val="22"/>
              </w:rPr>
            </w:pPr>
          </w:p>
        </w:tc>
        <w:tc>
          <w:tcPr>
            <w:tcW w:w="1701" w:type="dxa"/>
          </w:tcPr>
          <w:p w14:paraId="584A6C73" w14:textId="77777777" w:rsidR="00805AD9" w:rsidRPr="00112EB7" w:rsidRDefault="00805AD9" w:rsidP="001B2A5F">
            <w:pPr>
              <w:snapToGrid w:val="0"/>
              <w:spacing w:line="242" w:lineRule="auto"/>
              <w:rPr>
                <w:sz w:val="22"/>
                <w:szCs w:val="22"/>
              </w:rPr>
            </w:pPr>
          </w:p>
        </w:tc>
        <w:tc>
          <w:tcPr>
            <w:tcW w:w="1742" w:type="dxa"/>
          </w:tcPr>
          <w:p w14:paraId="3A2F52AB" w14:textId="77777777" w:rsidR="00805AD9" w:rsidRPr="00112EB7" w:rsidRDefault="00805AD9" w:rsidP="001B2A5F">
            <w:pPr>
              <w:snapToGrid w:val="0"/>
              <w:spacing w:line="242" w:lineRule="auto"/>
              <w:rPr>
                <w:sz w:val="22"/>
                <w:szCs w:val="22"/>
              </w:rPr>
            </w:pPr>
            <w:r w:rsidRPr="00112EB7">
              <w:rPr>
                <w:sz w:val="22"/>
                <w:szCs w:val="22"/>
              </w:rPr>
              <w:t>Ir nepieciešams</w:t>
            </w:r>
          </w:p>
        </w:tc>
      </w:tr>
      <w:tr w:rsidR="00805AD9" w:rsidRPr="00112EB7" w14:paraId="3387B69F" w14:textId="77777777" w:rsidTr="001B2A5F">
        <w:trPr>
          <w:trHeight w:val="397"/>
        </w:trPr>
        <w:tc>
          <w:tcPr>
            <w:tcW w:w="3685" w:type="dxa"/>
          </w:tcPr>
          <w:p w14:paraId="76F91265"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Dūmgāzes apst</w:t>
            </w:r>
            <w:r>
              <w:rPr>
                <w:sz w:val="22"/>
                <w:szCs w:val="22"/>
              </w:rPr>
              <w:t xml:space="preserve">rādes sistēma </w:t>
            </w:r>
          </w:p>
        </w:tc>
        <w:tc>
          <w:tcPr>
            <w:tcW w:w="1701" w:type="dxa"/>
          </w:tcPr>
          <w:p w14:paraId="4C43A686" w14:textId="77777777" w:rsidR="00805AD9" w:rsidRPr="00112EB7" w:rsidRDefault="00805AD9" w:rsidP="001B2A5F">
            <w:pPr>
              <w:snapToGrid w:val="0"/>
              <w:spacing w:line="242" w:lineRule="auto"/>
              <w:rPr>
                <w:sz w:val="22"/>
                <w:szCs w:val="22"/>
              </w:rPr>
            </w:pPr>
          </w:p>
        </w:tc>
        <w:tc>
          <w:tcPr>
            <w:tcW w:w="1701" w:type="dxa"/>
          </w:tcPr>
          <w:p w14:paraId="5A584A01" w14:textId="77777777" w:rsidR="00805AD9" w:rsidRPr="00112EB7" w:rsidRDefault="00805AD9" w:rsidP="001B2A5F">
            <w:pPr>
              <w:snapToGrid w:val="0"/>
              <w:spacing w:line="242" w:lineRule="auto"/>
              <w:rPr>
                <w:sz w:val="22"/>
                <w:szCs w:val="22"/>
              </w:rPr>
            </w:pPr>
          </w:p>
        </w:tc>
        <w:tc>
          <w:tcPr>
            <w:tcW w:w="1742" w:type="dxa"/>
          </w:tcPr>
          <w:p w14:paraId="081BF4B7" w14:textId="77777777" w:rsidR="00805AD9" w:rsidRPr="00112EB7" w:rsidRDefault="00805AD9" w:rsidP="001B2A5F">
            <w:pPr>
              <w:snapToGrid w:val="0"/>
              <w:spacing w:line="242" w:lineRule="auto"/>
              <w:rPr>
                <w:sz w:val="22"/>
                <w:szCs w:val="22"/>
              </w:rPr>
            </w:pPr>
            <w:r w:rsidRPr="00112EB7">
              <w:rPr>
                <w:sz w:val="22"/>
                <w:szCs w:val="22"/>
              </w:rPr>
              <w:t>Ir nepieciešams</w:t>
            </w:r>
          </w:p>
        </w:tc>
      </w:tr>
      <w:tr w:rsidR="00805AD9" w:rsidRPr="00112EB7" w14:paraId="42A62F5E" w14:textId="77777777" w:rsidTr="001B2A5F">
        <w:trPr>
          <w:trHeight w:val="397"/>
        </w:trPr>
        <w:tc>
          <w:tcPr>
            <w:tcW w:w="3685" w:type="dxa"/>
          </w:tcPr>
          <w:p w14:paraId="7875B6B1"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Automātiskā vadības sistēma</w:t>
            </w:r>
          </w:p>
        </w:tc>
        <w:tc>
          <w:tcPr>
            <w:tcW w:w="1701" w:type="dxa"/>
          </w:tcPr>
          <w:p w14:paraId="56EEA8B3" w14:textId="77777777" w:rsidR="00805AD9" w:rsidRPr="00112EB7" w:rsidRDefault="00805AD9" w:rsidP="001B2A5F">
            <w:pPr>
              <w:snapToGrid w:val="0"/>
              <w:spacing w:line="242" w:lineRule="auto"/>
              <w:rPr>
                <w:sz w:val="22"/>
                <w:szCs w:val="22"/>
              </w:rPr>
            </w:pPr>
          </w:p>
        </w:tc>
        <w:tc>
          <w:tcPr>
            <w:tcW w:w="1701" w:type="dxa"/>
          </w:tcPr>
          <w:p w14:paraId="1CCAB35F" w14:textId="77777777" w:rsidR="00805AD9" w:rsidRPr="00112EB7" w:rsidRDefault="00805AD9" w:rsidP="001B2A5F">
            <w:pPr>
              <w:snapToGrid w:val="0"/>
              <w:spacing w:line="242" w:lineRule="auto"/>
              <w:rPr>
                <w:sz w:val="22"/>
                <w:szCs w:val="22"/>
              </w:rPr>
            </w:pPr>
          </w:p>
        </w:tc>
        <w:tc>
          <w:tcPr>
            <w:tcW w:w="1742" w:type="dxa"/>
          </w:tcPr>
          <w:p w14:paraId="274FFCE9" w14:textId="77777777" w:rsidR="00805AD9" w:rsidRPr="00112EB7" w:rsidRDefault="00805AD9" w:rsidP="001B2A5F">
            <w:pPr>
              <w:snapToGrid w:val="0"/>
              <w:spacing w:line="242" w:lineRule="auto"/>
              <w:rPr>
                <w:sz w:val="22"/>
                <w:szCs w:val="22"/>
              </w:rPr>
            </w:pPr>
            <w:r w:rsidRPr="00112EB7">
              <w:rPr>
                <w:sz w:val="22"/>
                <w:szCs w:val="22"/>
              </w:rPr>
              <w:t>Ir nepieciešams</w:t>
            </w:r>
          </w:p>
        </w:tc>
      </w:tr>
      <w:tr w:rsidR="00805AD9" w:rsidRPr="00112EB7" w14:paraId="526E6D0B" w14:textId="77777777" w:rsidTr="001B2A5F">
        <w:trPr>
          <w:trHeight w:val="397"/>
        </w:trPr>
        <w:tc>
          <w:tcPr>
            <w:tcW w:w="3685" w:type="dxa"/>
          </w:tcPr>
          <w:p w14:paraId="7C73EFE1" w14:textId="77777777" w:rsidR="00805AD9" w:rsidRPr="00112EB7" w:rsidRDefault="00805AD9" w:rsidP="001B2A5F">
            <w:pPr>
              <w:autoSpaceDE w:val="0"/>
              <w:autoSpaceDN w:val="0"/>
              <w:adjustRightInd w:val="0"/>
              <w:spacing w:line="242" w:lineRule="auto"/>
              <w:rPr>
                <w:sz w:val="22"/>
                <w:szCs w:val="22"/>
              </w:rPr>
            </w:pPr>
            <w:r>
              <w:rPr>
                <w:sz w:val="22"/>
                <w:szCs w:val="22"/>
              </w:rPr>
              <w:lastRenderedPageBreak/>
              <w:t>Avārijas dīzeļģenerators</w:t>
            </w:r>
          </w:p>
        </w:tc>
        <w:tc>
          <w:tcPr>
            <w:tcW w:w="1701" w:type="dxa"/>
          </w:tcPr>
          <w:p w14:paraId="06C67690" w14:textId="77777777" w:rsidR="00805AD9" w:rsidRPr="00112EB7" w:rsidRDefault="00805AD9" w:rsidP="001B2A5F">
            <w:pPr>
              <w:snapToGrid w:val="0"/>
              <w:spacing w:line="242" w:lineRule="auto"/>
              <w:rPr>
                <w:sz w:val="22"/>
                <w:szCs w:val="22"/>
              </w:rPr>
            </w:pPr>
          </w:p>
        </w:tc>
        <w:tc>
          <w:tcPr>
            <w:tcW w:w="1701" w:type="dxa"/>
          </w:tcPr>
          <w:p w14:paraId="06BF347A" w14:textId="77777777" w:rsidR="00805AD9" w:rsidRPr="00112EB7" w:rsidRDefault="00805AD9" w:rsidP="001B2A5F">
            <w:pPr>
              <w:snapToGrid w:val="0"/>
              <w:spacing w:line="242" w:lineRule="auto"/>
              <w:rPr>
                <w:sz w:val="22"/>
                <w:szCs w:val="22"/>
              </w:rPr>
            </w:pPr>
          </w:p>
        </w:tc>
        <w:tc>
          <w:tcPr>
            <w:tcW w:w="1742" w:type="dxa"/>
          </w:tcPr>
          <w:p w14:paraId="704CEEB4" w14:textId="77777777" w:rsidR="00805AD9" w:rsidRPr="00112EB7" w:rsidRDefault="00805AD9" w:rsidP="001B2A5F">
            <w:pPr>
              <w:snapToGrid w:val="0"/>
              <w:spacing w:line="242" w:lineRule="auto"/>
              <w:rPr>
                <w:sz w:val="22"/>
                <w:szCs w:val="22"/>
              </w:rPr>
            </w:pPr>
            <w:r>
              <w:rPr>
                <w:sz w:val="22"/>
                <w:szCs w:val="22"/>
              </w:rPr>
              <w:t>Ir nepieciešams</w:t>
            </w:r>
          </w:p>
        </w:tc>
      </w:tr>
    </w:tbl>
    <w:p w14:paraId="715A305C" w14:textId="77777777" w:rsidR="00805AD9" w:rsidRPr="00112EB7" w:rsidRDefault="00805AD9" w:rsidP="00805AD9">
      <w:pPr>
        <w:spacing w:after="120" w:line="242" w:lineRule="auto"/>
        <w:jc w:val="both"/>
        <w:rPr>
          <w:sz w:val="22"/>
          <w:szCs w:val="22"/>
        </w:rPr>
      </w:pPr>
    </w:p>
    <w:p w14:paraId="2BFE32CF" w14:textId="1DF2F997" w:rsidR="00805AD9" w:rsidRPr="00112EB7" w:rsidRDefault="00805AD9" w:rsidP="00805AD9">
      <w:pPr>
        <w:tabs>
          <w:tab w:val="left" w:pos="0"/>
        </w:tabs>
        <w:suppressAutoHyphens/>
        <w:spacing w:after="120" w:line="242" w:lineRule="auto"/>
        <w:jc w:val="both"/>
        <w:rPr>
          <w:sz w:val="22"/>
          <w:szCs w:val="22"/>
        </w:rPr>
      </w:pPr>
      <w:r w:rsidRPr="00112EB7">
        <w:rPr>
          <w:sz w:val="22"/>
          <w:szCs w:val="22"/>
        </w:rPr>
        <w:t xml:space="preserve">Ja iepirkuma procedūras dokumentos (Tehniskajā specifikācijā, Tāmēs, u.c.) minēti konkrēti materiāli vai materiālu ražotāju nosaukumi un standarti, vai izstrādājumu/produktu nosaukumi (arī zīmoli) un standarti, Pretendents drīkst piedāvāt šiem konkrētajiem materiāliem, produktiem un standartiem ekvivalentus citu ražotāju materiālus, produktus un standartus, kuri atbilst Būvprojektiem minimālā sastāvā un Tehnisko specifikāciju prasībām. </w:t>
      </w:r>
      <w:r w:rsidRPr="00112EB7">
        <w:rPr>
          <w:sz w:val="22"/>
          <w:szCs w:val="22"/>
          <w:u w:val="single"/>
        </w:rPr>
        <w:t>Ja Pretendents piedāvā ekvivalentus materiālus, tas iekļauj Tehniskajā piedāvājumā informāciju, kas ļauj noteikt materiālu ekvivalenci</w:t>
      </w:r>
      <w:r w:rsidRPr="00112EB7">
        <w:rPr>
          <w:sz w:val="22"/>
          <w:szCs w:val="22"/>
        </w:rPr>
        <w:t>.</w:t>
      </w:r>
      <w:bookmarkStart w:id="17" w:name="_Toc12007883"/>
      <w:bookmarkStart w:id="18" w:name="_Toc497884025"/>
      <w:bookmarkStart w:id="19" w:name="_Toc490977059"/>
      <w:bookmarkStart w:id="20" w:name="_Toc490976126"/>
      <w:bookmarkStart w:id="21" w:name="_Toc464871190"/>
      <w:bookmarkEnd w:id="17"/>
      <w:bookmarkEnd w:id="18"/>
      <w:bookmarkEnd w:id="19"/>
      <w:bookmarkEnd w:id="20"/>
      <w:bookmarkEnd w:id="21"/>
    </w:p>
    <w:p w14:paraId="51EFEC91" w14:textId="77777777" w:rsidR="00805AD9" w:rsidRPr="00112EB7" w:rsidRDefault="00805AD9" w:rsidP="00805AD9">
      <w:pPr>
        <w:pStyle w:val="Sarakstarindkopa"/>
        <w:numPr>
          <w:ilvl w:val="0"/>
          <w:numId w:val="115"/>
        </w:numPr>
        <w:tabs>
          <w:tab w:val="left" w:pos="426"/>
        </w:tabs>
        <w:suppressAutoHyphens/>
        <w:spacing w:after="120" w:line="242" w:lineRule="auto"/>
        <w:ind w:hanging="11"/>
        <w:contextualSpacing w:val="0"/>
        <w:jc w:val="both"/>
        <w:rPr>
          <w:sz w:val="22"/>
          <w:szCs w:val="22"/>
        </w:rPr>
      </w:pPr>
      <w:r w:rsidRPr="00112EB7">
        <w:rPr>
          <w:b/>
          <w:bCs/>
          <w:sz w:val="22"/>
          <w:szCs w:val="22"/>
        </w:rPr>
        <w:t>Detalizēts darba izpildes laika grafiks</w:t>
      </w:r>
    </w:p>
    <w:p w14:paraId="7C534772" w14:textId="77777777" w:rsidR="00805AD9" w:rsidRPr="00112EB7" w:rsidRDefault="00805AD9" w:rsidP="00805AD9">
      <w:pPr>
        <w:spacing w:after="120" w:line="242" w:lineRule="auto"/>
        <w:jc w:val="both"/>
        <w:rPr>
          <w:sz w:val="22"/>
          <w:szCs w:val="22"/>
        </w:rPr>
      </w:pPr>
      <w:r w:rsidRPr="00112EB7">
        <w:rPr>
          <w:sz w:val="22"/>
          <w:szCs w:val="22"/>
        </w:rPr>
        <w:t>Izpildāmo darbu un veicamo pasākumu (p</w:t>
      </w:r>
      <w:r>
        <w:rPr>
          <w:sz w:val="22"/>
          <w:szCs w:val="22"/>
        </w:rPr>
        <w:t>rojektēšanas un būvniecības uzsā</w:t>
      </w:r>
      <w:r w:rsidRPr="00112EB7">
        <w:rPr>
          <w:sz w:val="22"/>
          <w:szCs w:val="22"/>
        </w:rPr>
        <w:t>kšanas nosacījumu izpilde, iekārtu pasūtīšana, būvdarbu plānošana, mobilizācija, būvdarbu uzsākšana, autoruzraudzība, nodošana, būvlaukumu sakārtošanas u.c.) laika grafiks saskaņā ar Pasūtītāja prasībām un Pretendenta piedāvājumu un LR normatīvos aktus, nosakot izpildāmo darbu sākuma, norises un beigu posmus.</w:t>
      </w:r>
    </w:p>
    <w:p w14:paraId="21E8D947" w14:textId="77777777" w:rsidR="00805AD9" w:rsidRPr="00112EB7" w:rsidRDefault="00805AD9" w:rsidP="00805AD9">
      <w:pPr>
        <w:spacing w:line="242" w:lineRule="auto"/>
        <w:jc w:val="both"/>
        <w:rPr>
          <w:sz w:val="22"/>
          <w:szCs w:val="22"/>
        </w:rPr>
      </w:pPr>
      <w:r w:rsidRPr="00112EB7">
        <w:rPr>
          <w:i/>
          <w:sz w:val="22"/>
          <w:szCs w:val="22"/>
        </w:rPr>
        <w:br w:type="page"/>
      </w:r>
    </w:p>
    <w:p w14:paraId="5871E583" w14:textId="470656B8" w:rsidR="00805AD9" w:rsidRPr="003D6905" w:rsidRDefault="00664E84" w:rsidP="003D6905">
      <w:pPr>
        <w:spacing w:line="242" w:lineRule="auto"/>
        <w:jc w:val="right"/>
        <w:rPr>
          <w:b/>
          <w:sz w:val="22"/>
          <w:szCs w:val="22"/>
        </w:rPr>
      </w:pPr>
      <w:r w:rsidRPr="00112EB7">
        <w:rPr>
          <w:b/>
          <w:sz w:val="22"/>
          <w:szCs w:val="22"/>
        </w:rPr>
        <w:lastRenderedPageBreak/>
        <w:t>1</w:t>
      </w:r>
      <w:r>
        <w:rPr>
          <w:b/>
          <w:sz w:val="22"/>
          <w:szCs w:val="22"/>
        </w:rPr>
        <w:t>4</w:t>
      </w:r>
      <w:r w:rsidR="00805AD9" w:rsidRPr="00112EB7">
        <w:rPr>
          <w:b/>
          <w:sz w:val="22"/>
          <w:szCs w:val="22"/>
        </w:rPr>
        <w:t>.pielikums</w:t>
      </w:r>
    </w:p>
    <w:p w14:paraId="7A5D5D4A" w14:textId="77777777" w:rsidR="00F02515" w:rsidRPr="002730BC" w:rsidRDefault="00F02515" w:rsidP="00F02515">
      <w:pPr>
        <w:spacing w:line="242" w:lineRule="auto"/>
        <w:jc w:val="right"/>
        <w:rPr>
          <w:bCs/>
          <w:sz w:val="22"/>
          <w:szCs w:val="22"/>
        </w:rPr>
      </w:pPr>
      <w:r w:rsidRPr="00F02515">
        <w:rPr>
          <w:bCs/>
          <w:sz w:val="22"/>
          <w:szCs w:val="22"/>
        </w:rPr>
        <w:t>“</w:t>
      </w:r>
      <w:r w:rsidRPr="002730BC">
        <w:rPr>
          <w:bCs/>
          <w:sz w:val="22"/>
          <w:szCs w:val="22"/>
        </w:rPr>
        <w:t>Siltuma avota efektivitātes paaugstināšana</w:t>
      </w:r>
    </w:p>
    <w:p w14:paraId="5FC729D0" w14:textId="5783AFAA" w:rsidR="00805AD9" w:rsidRPr="002730BC" w:rsidRDefault="00F02515" w:rsidP="00805AD9">
      <w:pPr>
        <w:overflowPunct w:val="0"/>
        <w:autoSpaceDE w:val="0"/>
        <w:autoSpaceDN w:val="0"/>
        <w:adjustRightInd w:val="0"/>
        <w:spacing w:line="242" w:lineRule="auto"/>
        <w:jc w:val="right"/>
        <w:textAlignment w:val="baseline"/>
        <w:rPr>
          <w:sz w:val="22"/>
          <w:szCs w:val="22"/>
        </w:rPr>
      </w:pPr>
      <w:r w:rsidRPr="002730BC">
        <w:rPr>
          <w:bCs/>
          <w:sz w:val="22"/>
          <w:szCs w:val="22"/>
        </w:rPr>
        <w:t xml:space="preserve"> Pastendē, Ģibuļu pagastā, Talsu novadā” </w:t>
      </w:r>
      <w:r w:rsidRPr="002730BC">
        <w:rPr>
          <w:sz w:val="22"/>
          <w:szCs w:val="22"/>
        </w:rPr>
        <w:t xml:space="preserve"> </w:t>
      </w:r>
      <w:r w:rsidR="00805AD9" w:rsidRPr="002730BC">
        <w:rPr>
          <w:sz w:val="22"/>
          <w:szCs w:val="22"/>
        </w:rPr>
        <w:t>nolikumam</w:t>
      </w:r>
    </w:p>
    <w:p w14:paraId="769C0B71" w14:textId="3696CA16" w:rsidR="00805AD9" w:rsidRPr="002730BC" w:rsidRDefault="00805AD9" w:rsidP="00805AD9">
      <w:pPr>
        <w:spacing w:line="242" w:lineRule="auto"/>
        <w:jc w:val="right"/>
        <w:rPr>
          <w:sz w:val="22"/>
          <w:szCs w:val="22"/>
        </w:rPr>
      </w:pPr>
      <w:r w:rsidRPr="002730BC">
        <w:rPr>
          <w:sz w:val="22"/>
          <w:szCs w:val="22"/>
        </w:rPr>
        <w:t xml:space="preserve">ID. Nr. </w:t>
      </w:r>
      <w:r w:rsidR="00F563EB" w:rsidRPr="002730BC">
        <w:rPr>
          <w:sz w:val="22"/>
          <w:szCs w:val="22"/>
        </w:rPr>
        <w:t>TNS </w:t>
      </w:r>
      <w:r w:rsidR="00DA4D05">
        <w:rPr>
          <w:sz w:val="22"/>
          <w:szCs w:val="22"/>
        </w:rPr>
        <w:t>2026/37</w:t>
      </w:r>
    </w:p>
    <w:p w14:paraId="5B6FEA0E" w14:textId="77777777" w:rsidR="00805AD9" w:rsidRPr="002730BC" w:rsidRDefault="00805AD9" w:rsidP="00805AD9">
      <w:pPr>
        <w:tabs>
          <w:tab w:val="left" w:pos="5954"/>
        </w:tabs>
        <w:spacing w:line="242" w:lineRule="auto"/>
        <w:jc w:val="right"/>
        <w:rPr>
          <w:sz w:val="22"/>
          <w:szCs w:val="22"/>
        </w:rPr>
      </w:pPr>
    </w:p>
    <w:p w14:paraId="6F730C9A" w14:textId="77777777" w:rsidR="00805AD9" w:rsidRPr="002730BC" w:rsidRDefault="00805AD9" w:rsidP="00805AD9">
      <w:pPr>
        <w:spacing w:line="242" w:lineRule="auto"/>
        <w:jc w:val="center"/>
        <w:rPr>
          <w:b/>
          <w:sz w:val="22"/>
          <w:szCs w:val="22"/>
        </w:rPr>
      </w:pPr>
      <w:r w:rsidRPr="002730BC">
        <w:rPr>
          <w:b/>
          <w:sz w:val="22"/>
          <w:szCs w:val="22"/>
        </w:rPr>
        <w:t>IEKĀRTU GARANTIJAS TERMIŅŠ UN PLĀNOTAIS MŪŽA ILGUMS</w:t>
      </w:r>
    </w:p>
    <w:p w14:paraId="2BB750E7" w14:textId="77777777" w:rsidR="00805AD9" w:rsidRPr="002730BC" w:rsidRDefault="00805AD9" w:rsidP="00805AD9">
      <w:pPr>
        <w:spacing w:line="242" w:lineRule="auto"/>
        <w:ind w:left="360"/>
        <w:jc w:val="center"/>
        <w:rPr>
          <w:sz w:val="22"/>
          <w:szCs w:val="22"/>
        </w:rPr>
      </w:pPr>
      <w:r w:rsidRPr="002730BC">
        <w:rPr>
          <w:sz w:val="22"/>
          <w:szCs w:val="22"/>
        </w:rPr>
        <w:t>/forma/</w:t>
      </w:r>
    </w:p>
    <w:p w14:paraId="32A7898E" w14:textId="77777777" w:rsidR="00805AD9" w:rsidRPr="002730BC" w:rsidRDefault="00805AD9" w:rsidP="00805AD9">
      <w:pPr>
        <w:spacing w:line="242" w:lineRule="auto"/>
        <w:rPr>
          <w:sz w:val="22"/>
          <w:szCs w:val="22"/>
        </w:rPr>
      </w:pPr>
    </w:p>
    <w:p w14:paraId="423A7606" w14:textId="49184A49" w:rsidR="00F02515" w:rsidRPr="002730BC" w:rsidRDefault="00805AD9" w:rsidP="00F02515">
      <w:pPr>
        <w:spacing w:line="242" w:lineRule="auto"/>
        <w:rPr>
          <w:bCs/>
          <w:spacing w:val="-1"/>
          <w:sz w:val="22"/>
          <w:szCs w:val="22"/>
        </w:rPr>
      </w:pPr>
      <w:r w:rsidRPr="002730BC">
        <w:rPr>
          <w:b/>
          <w:bCs/>
          <w:sz w:val="22"/>
          <w:szCs w:val="22"/>
        </w:rPr>
        <w:t>Iepirkuma procedūrai:</w:t>
      </w:r>
      <w:r w:rsidRPr="002730BC">
        <w:rPr>
          <w:bCs/>
          <w:sz w:val="22"/>
          <w:szCs w:val="22"/>
        </w:rPr>
        <w:t xml:space="preserve"> </w:t>
      </w:r>
      <w:r w:rsidR="00F02515" w:rsidRPr="002730BC">
        <w:rPr>
          <w:bCs/>
          <w:sz w:val="22"/>
          <w:szCs w:val="22"/>
        </w:rPr>
        <w:t xml:space="preserve">“Siltuma avota efektivitātes paaugstināšana Pastendē, Ģibuļu pagastā, Talsu novadā”  </w:t>
      </w:r>
    </w:p>
    <w:p w14:paraId="34F04B92" w14:textId="3AD54AA3" w:rsidR="00805AD9" w:rsidRPr="00112EB7" w:rsidRDefault="00805AD9" w:rsidP="00805AD9">
      <w:pPr>
        <w:spacing w:line="242" w:lineRule="auto"/>
        <w:rPr>
          <w:sz w:val="22"/>
          <w:szCs w:val="22"/>
        </w:rPr>
      </w:pPr>
      <w:r w:rsidRPr="002730BC">
        <w:rPr>
          <w:b/>
          <w:sz w:val="22"/>
          <w:szCs w:val="22"/>
        </w:rPr>
        <w:t>Iepirkuma identifikācijas numurs:</w:t>
      </w:r>
      <w:r w:rsidRPr="002730BC">
        <w:rPr>
          <w:sz w:val="22"/>
          <w:szCs w:val="22"/>
        </w:rPr>
        <w:t xml:space="preserve"> </w:t>
      </w:r>
      <w:r w:rsidR="00F563EB" w:rsidRPr="002730BC">
        <w:rPr>
          <w:sz w:val="22"/>
          <w:szCs w:val="22"/>
        </w:rPr>
        <w:t>TNS </w:t>
      </w:r>
      <w:r w:rsidR="00DA4D05">
        <w:rPr>
          <w:sz w:val="22"/>
          <w:szCs w:val="22"/>
        </w:rPr>
        <w:t>2026/37</w:t>
      </w:r>
    </w:p>
    <w:p w14:paraId="018FF742" w14:textId="77777777" w:rsidR="00805AD9" w:rsidRPr="00112EB7" w:rsidRDefault="00805AD9" w:rsidP="00805AD9">
      <w:pPr>
        <w:spacing w:line="242" w:lineRule="auto"/>
        <w:rPr>
          <w:sz w:val="22"/>
          <w:szCs w:val="22"/>
        </w:rPr>
      </w:pPr>
    </w:p>
    <w:tbl>
      <w:tblPr>
        <w:tblStyle w:val="Reatabula"/>
        <w:tblW w:w="9351" w:type="dxa"/>
        <w:tblLayout w:type="fixed"/>
        <w:tblLook w:val="04A0" w:firstRow="1" w:lastRow="0" w:firstColumn="1" w:lastColumn="0" w:noHBand="0" w:noVBand="1"/>
      </w:tblPr>
      <w:tblGrid>
        <w:gridCol w:w="4106"/>
        <w:gridCol w:w="2622"/>
        <w:gridCol w:w="2623"/>
      </w:tblGrid>
      <w:tr w:rsidR="00805AD9" w:rsidRPr="00112EB7" w14:paraId="32C4A0A0" w14:textId="77777777" w:rsidTr="001B2A5F">
        <w:tc>
          <w:tcPr>
            <w:tcW w:w="4106" w:type="dxa"/>
          </w:tcPr>
          <w:p w14:paraId="0B0D62F1" w14:textId="77777777" w:rsidR="00805AD9" w:rsidRPr="00112EB7" w:rsidRDefault="00805AD9" w:rsidP="001B2A5F">
            <w:pPr>
              <w:spacing w:line="242" w:lineRule="auto"/>
              <w:jc w:val="center"/>
              <w:rPr>
                <w:sz w:val="22"/>
                <w:szCs w:val="22"/>
                <w:lang w:val="lv-LV"/>
              </w:rPr>
            </w:pPr>
            <w:r w:rsidRPr="00112EB7">
              <w:rPr>
                <w:sz w:val="22"/>
                <w:szCs w:val="22"/>
                <w:lang w:val="lv-LV"/>
              </w:rPr>
              <w:t>Objekts</w:t>
            </w:r>
          </w:p>
        </w:tc>
        <w:tc>
          <w:tcPr>
            <w:tcW w:w="2622" w:type="dxa"/>
          </w:tcPr>
          <w:p w14:paraId="1B99615D" w14:textId="62A061A0" w:rsidR="00805AD9" w:rsidRPr="00112EB7" w:rsidRDefault="0082733E" w:rsidP="001B2A5F">
            <w:pPr>
              <w:spacing w:line="242" w:lineRule="auto"/>
              <w:jc w:val="center"/>
              <w:rPr>
                <w:sz w:val="22"/>
                <w:szCs w:val="22"/>
                <w:lang w:val="lv-LV"/>
              </w:rPr>
            </w:pPr>
            <w:r>
              <w:rPr>
                <w:sz w:val="22"/>
                <w:szCs w:val="22"/>
                <w:lang w:val="lv-LV"/>
              </w:rPr>
              <w:t>Iekārtu g</w:t>
            </w:r>
            <w:r w:rsidR="00805AD9" w:rsidRPr="00112EB7">
              <w:rPr>
                <w:sz w:val="22"/>
                <w:szCs w:val="22"/>
                <w:lang w:val="lv-LV"/>
              </w:rPr>
              <w:t>arantijas termiņš (gadi)</w:t>
            </w:r>
            <w:r w:rsidR="00805AD9" w:rsidRPr="00112EB7">
              <w:rPr>
                <w:rStyle w:val="Vresatsauce"/>
                <w:sz w:val="22"/>
                <w:szCs w:val="22"/>
                <w:lang w:val="lv-LV"/>
              </w:rPr>
              <w:footnoteReference w:id="7"/>
            </w:r>
          </w:p>
        </w:tc>
        <w:tc>
          <w:tcPr>
            <w:tcW w:w="2623" w:type="dxa"/>
          </w:tcPr>
          <w:p w14:paraId="6638F966" w14:textId="77777777" w:rsidR="00805AD9" w:rsidRPr="00112EB7" w:rsidRDefault="00805AD9" w:rsidP="001B2A5F">
            <w:pPr>
              <w:spacing w:line="242" w:lineRule="auto"/>
              <w:jc w:val="center"/>
              <w:rPr>
                <w:sz w:val="22"/>
                <w:szCs w:val="22"/>
                <w:lang w:val="lv-LV"/>
              </w:rPr>
            </w:pPr>
            <w:r w:rsidRPr="00112EB7">
              <w:rPr>
                <w:sz w:val="22"/>
                <w:szCs w:val="22"/>
                <w:lang w:val="lv-LV"/>
              </w:rPr>
              <w:t>Plānotais mūža ilgums (darba stundas)</w:t>
            </w:r>
          </w:p>
        </w:tc>
      </w:tr>
      <w:tr w:rsidR="00805AD9" w:rsidRPr="00112EB7" w14:paraId="559D4E0A" w14:textId="77777777" w:rsidTr="001B2A5F">
        <w:tc>
          <w:tcPr>
            <w:tcW w:w="4106" w:type="dxa"/>
          </w:tcPr>
          <w:p w14:paraId="3C52DEC3" w14:textId="06427F81" w:rsidR="00805AD9" w:rsidRPr="00112EB7" w:rsidRDefault="00BA6B47" w:rsidP="0058727C">
            <w:pPr>
              <w:spacing w:line="242" w:lineRule="auto"/>
              <w:rPr>
                <w:sz w:val="22"/>
                <w:szCs w:val="22"/>
                <w:lang w:val="lv-LV"/>
              </w:rPr>
            </w:pPr>
            <w:r w:rsidRPr="005436B5">
              <w:rPr>
                <w:sz w:val="22"/>
                <w:szCs w:val="22"/>
                <w:lang w:val="lv-LV"/>
              </w:rPr>
              <w:t>Pastendes katlumāja</w:t>
            </w:r>
            <w:r w:rsidR="00805AD9" w:rsidRPr="005436B5">
              <w:rPr>
                <w:sz w:val="22"/>
                <w:szCs w:val="22"/>
                <w:lang w:val="lv-LV"/>
              </w:rPr>
              <w:t xml:space="preserve">, </w:t>
            </w:r>
            <w:r w:rsidRPr="005436B5">
              <w:rPr>
                <w:sz w:val="22"/>
                <w:szCs w:val="22"/>
                <w:lang w:val="lv-LV"/>
              </w:rPr>
              <w:t>Ģibuļu</w:t>
            </w:r>
            <w:r w:rsidR="00805AD9" w:rsidRPr="005436B5">
              <w:rPr>
                <w:sz w:val="22"/>
                <w:szCs w:val="22"/>
                <w:lang w:val="lv-LV"/>
              </w:rPr>
              <w:t xml:space="preserve"> pagasts, Talsu nov.,</w:t>
            </w:r>
            <w:r w:rsidRPr="005436B5">
              <w:rPr>
                <w:sz w:val="22"/>
                <w:szCs w:val="22"/>
                <w:lang w:val="lv-LV" w:eastAsia="lv-LV"/>
              </w:rPr>
              <w:t xml:space="preserve"> ar kopējo jaudu </w:t>
            </w:r>
            <w:r w:rsidRPr="005436B5">
              <w:rPr>
                <w:b/>
                <w:sz w:val="22"/>
                <w:szCs w:val="22"/>
                <w:lang w:val="lv-LV" w:eastAsia="lv-LV"/>
              </w:rPr>
              <w:t>0</w:t>
            </w:r>
            <w:r w:rsidR="0058727C" w:rsidRPr="005436B5">
              <w:rPr>
                <w:b/>
                <w:sz w:val="22"/>
                <w:szCs w:val="22"/>
                <w:lang w:val="lv-LV" w:eastAsia="lv-LV"/>
              </w:rPr>
              <w:t>,</w:t>
            </w:r>
            <w:r w:rsidR="001C65A0" w:rsidRPr="005436B5">
              <w:rPr>
                <w:b/>
                <w:sz w:val="22"/>
                <w:szCs w:val="22"/>
                <w:lang w:val="lv-LV" w:eastAsia="lv-LV"/>
              </w:rPr>
              <w:t>7 </w:t>
            </w:r>
            <w:r w:rsidR="00805AD9" w:rsidRPr="005436B5">
              <w:rPr>
                <w:b/>
                <w:sz w:val="22"/>
                <w:szCs w:val="22"/>
                <w:lang w:val="lv-LV" w:eastAsia="lv-LV"/>
              </w:rPr>
              <w:t>MW</w:t>
            </w:r>
          </w:p>
        </w:tc>
        <w:tc>
          <w:tcPr>
            <w:tcW w:w="2622" w:type="dxa"/>
          </w:tcPr>
          <w:p w14:paraId="5238A100" w14:textId="77777777" w:rsidR="00805AD9" w:rsidRPr="00112EB7" w:rsidRDefault="00805AD9" w:rsidP="001B2A5F">
            <w:pPr>
              <w:spacing w:line="242" w:lineRule="auto"/>
              <w:jc w:val="center"/>
              <w:rPr>
                <w:sz w:val="22"/>
                <w:szCs w:val="22"/>
                <w:lang w:val="lv-LV"/>
              </w:rPr>
            </w:pPr>
          </w:p>
        </w:tc>
        <w:tc>
          <w:tcPr>
            <w:tcW w:w="2623" w:type="dxa"/>
          </w:tcPr>
          <w:p w14:paraId="618565BF" w14:textId="77777777" w:rsidR="00805AD9" w:rsidRPr="00112EB7" w:rsidRDefault="00805AD9" w:rsidP="001B2A5F">
            <w:pPr>
              <w:spacing w:line="242" w:lineRule="auto"/>
              <w:jc w:val="center"/>
              <w:rPr>
                <w:sz w:val="22"/>
                <w:szCs w:val="22"/>
                <w:lang w:val="lv-LV"/>
              </w:rPr>
            </w:pPr>
          </w:p>
        </w:tc>
      </w:tr>
    </w:tbl>
    <w:p w14:paraId="0EC7C6ED" w14:textId="77777777" w:rsidR="00805AD9" w:rsidRPr="00112EB7" w:rsidRDefault="00805AD9" w:rsidP="00805AD9">
      <w:pPr>
        <w:spacing w:line="242" w:lineRule="auto"/>
        <w:rPr>
          <w:i/>
          <w:iCs/>
          <w:sz w:val="22"/>
          <w:szCs w:val="22"/>
        </w:rPr>
      </w:pPr>
    </w:p>
    <w:p w14:paraId="21273E27" w14:textId="77777777" w:rsidR="00805AD9" w:rsidRPr="00112EB7" w:rsidRDefault="00805AD9" w:rsidP="00805AD9">
      <w:pPr>
        <w:spacing w:line="242" w:lineRule="auto"/>
        <w:rPr>
          <w:i/>
          <w:iCs/>
          <w:sz w:val="22"/>
          <w:szCs w:val="22"/>
        </w:rPr>
      </w:pPr>
    </w:p>
    <w:p w14:paraId="79881FA7" w14:textId="77777777" w:rsidR="00805AD9" w:rsidRPr="00112EB7" w:rsidRDefault="00805AD9" w:rsidP="00805AD9">
      <w:pPr>
        <w:spacing w:line="242" w:lineRule="auto"/>
        <w:rPr>
          <w:i/>
          <w:iCs/>
          <w:sz w:val="22"/>
          <w:szCs w:val="22"/>
        </w:rPr>
      </w:pPr>
      <w:r w:rsidRPr="00112EB7">
        <w:rPr>
          <w:i/>
          <w:iCs/>
          <w:sz w:val="22"/>
          <w:szCs w:val="22"/>
        </w:rPr>
        <w:t>[datums:] ________________________________________________</w:t>
      </w:r>
    </w:p>
    <w:p w14:paraId="7633406D" w14:textId="77777777" w:rsidR="00805AD9" w:rsidRPr="00112EB7" w:rsidRDefault="00805AD9" w:rsidP="00805AD9">
      <w:pPr>
        <w:spacing w:line="242" w:lineRule="auto"/>
        <w:rPr>
          <w:i/>
          <w:iCs/>
          <w:sz w:val="22"/>
          <w:szCs w:val="22"/>
        </w:rPr>
      </w:pPr>
      <w:r w:rsidRPr="00112EB7">
        <w:rPr>
          <w:i/>
          <w:iCs/>
          <w:sz w:val="22"/>
          <w:szCs w:val="22"/>
        </w:rPr>
        <w:t>[pretendenta pilnvarotās personas paraksts:] _______________________________________________</w:t>
      </w:r>
    </w:p>
    <w:p w14:paraId="273B920E" w14:textId="77777777" w:rsidR="00805AD9" w:rsidRPr="00112EB7" w:rsidRDefault="00805AD9" w:rsidP="00805AD9">
      <w:pPr>
        <w:spacing w:line="242" w:lineRule="auto"/>
        <w:rPr>
          <w:i/>
          <w:iCs/>
          <w:sz w:val="22"/>
          <w:szCs w:val="22"/>
        </w:rPr>
      </w:pPr>
      <w:r w:rsidRPr="00112EB7">
        <w:rPr>
          <w:i/>
          <w:iCs/>
          <w:sz w:val="22"/>
          <w:szCs w:val="22"/>
        </w:rPr>
        <w:t>[pretendenta pilnvarotās personas vārds, uzvārds un amats:] __________________________________</w:t>
      </w:r>
    </w:p>
    <w:p w14:paraId="335EF1B0" w14:textId="77777777" w:rsidR="00805AD9" w:rsidRPr="00112EB7" w:rsidRDefault="00805AD9" w:rsidP="00805AD9">
      <w:pPr>
        <w:spacing w:line="242" w:lineRule="auto"/>
        <w:rPr>
          <w:sz w:val="22"/>
          <w:szCs w:val="22"/>
        </w:rPr>
      </w:pPr>
    </w:p>
    <w:p w14:paraId="5C6AB52B" w14:textId="77777777" w:rsidR="00805AD9" w:rsidRPr="00112EB7" w:rsidRDefault="00805AD9" w:rsidP="00805AD9">
      <w:pPr>
        <w:spacing w:line="242" w:lineRule="auto"/>
        <w:ind w:firstLine="567"/>
        <w:jc w:val="both"/>
        <w:rPr>
          <w:sz w:val="22"/>
          <w:szCs w:val="22"/>
        </w:rPr>
      </w:pPr>
      <w:r w:rsidRPr="00112EB7">
        <w:rPr>
          <w:sz w:val="22"/>
          <w:szCs w:val="22"/>
        </w:rPr>
        <w:br w:type="page"/>
      </w:r>
    </w:p>
    <w:p w14:paraId="04B5105C" w14:textId="593998A0" w:rsidR="00805AD9" w:rsidRPr="00112EB7" w:rsidRDefault="00664E84" w:rsidP="00805AD9">
      <w:pPr>
        <w:spacing w:line="242" w:lineRule="auto"/>
        <w:jc w:val="right"/>
        <w:rPr>
          <w:b/>
          <w:sz w:val="22"/>
          <w:szCs w:val="22"/>
        </w:rPr>
      </w:pPr>
      <w:r>
        <w:rPr>
          <w:b/>
          <w:sz w:val="22"/>
          <w:szCs w:val="22"/>
        </w:rPr>
        <w:lastRenderedPageBreak/>
        <w:t>15</w:t>
      </w:r>
      <w:r w:rsidR="00805AD9" w:rsidRPr="00112EB7">
        <w:rPr>
          <w:b/>
          <w:sz w:val="22"/>
          <w:szCs w:val="22"/>
        </w:rPr>
        <w:t>.pielikums</w:t>
      </w:r>
    </w:p>
    <w:p w14:paraId="314155D1" w14:textId="77777777" w:rsidR="00805AD9" w:rsidRPr="00112EB7" w:rsidRDefault="00805AD9" w:rsidP="00805AD9">
      <w:pPr>
        <w:overflowPunct w:val="0"/>
        <w:autoSpaceDE w:val="0"/>
        <w:autoSpaceDN w:val="0"/>
        <w:adjustRightInd w:val="0"/>
        <w:spacing w:line="242" w:lineRule="auto"/>
        <w:jc w:val="right"/>
        <w:textAlignment w:val="baseline"/>
        <w:rPr>
          <w:bCs/>
          <w:sz w:val="22"/>
          <w:szCs w:val="22"/>
        </w:rPr>
      </w:pPr>
      <w:r w:rsidRPr="00112EB7">
        <w:rPr>
          <w:bCs/>
          <w:sz w:val="22"/>
          <w:szCs w:val="22"/>
        </w:rPr>
        <w:t>iepirkuma</w:t>
      </w:r>
    </w:p>
    <w:p w14:paraId="48194F3E" w14:textId="77777777" w:rsidR="00F02515" w:rsidRPr="00F02515" w:rsidRDefault="00F02515" w:rsidP="00F02515">
      <w:pPr>
        <w:overflowPunct w:val="0"/>
        <w:autoSpaceDE w:val="0"/>
        <w:autoSpaceDN w:val="0"/>
        <w:adjustRightInd w:val="0"/>
        <w:spacing w:line="242" w:lineRule="auto"/>
        <w:jc w:val="right"/>
        <w:textAlignment w:val="baseline"/>
        <w:rPr>
          <w:bCs/>
          <w:sz w:val="22"/>
          <w:szCs w:val="22"/>
        </w:rPr>
      </w:pPr>
      <w:r w:rsidRPr="00F02515">
        <w:rPr>
          <w:bCs/>
          <w:sz w:val="22"/>
          <w:szCs w:val="22"/>
        </w:rPr>
        <w:t>“Siltuma avota efektivitātes paaugstināšana</w:t>
      </w:r>
    </w:p>
    <w:p w14:paraId="0292B43A" w14:textId="127A6F6B" w:rsidR="00805AD9" w:rsidRPr="002730BC" w:rsidRDefault="00F02515" w:rsidP="00805AD9">
      <w:pPr>
        <w:overflowPunct w:val="0"/>
        <w:autoSpaceDE w:val="0"/>
        <w:autoSpaceDN w:val="0"/>
        <w:adjustRightInd w:val="0"/>
        <w:spacing w:line="242" w:lineRule="auto"/>
        <w:jc w:val="right"/>
        <w:textAlignment w:val="baseline"/>
        <w:rPr>
          <w:sz w:val="22"/>
          <w:szCs w:val="22"/>
        </w:rPr>
      </w:pPr>
      <w:r w:rsidRPr="00F02515">
        <w:rPr>
          <w:bCs/>
          <w:sz w:val="22"/>
          <w:szCs w:val="22"/>
        </w:rPr>
        <w:t xml:space="preserve"> </w:t>
      </w:r>
      <w:r w:rsidRPr="002730BC">
        <w:rPr>
          <w:bCs/>
          <w:sz w:val="22"/>
          <w:szCs w:val="22"/>
        </w:rPr>
        <w:t xml:space="preserve">Pastendē, Ģibuļu pagastā, Talsu novadā” </w:t>
      </w:r>
      <w:r w:rsidRPr="002730BC">
        <w:rPr>
          <w:sz w:val="22"/>
          <w:szCs w:val="22"/>
        </w:rPr>
        <w:t xml:space="preserve"> </w:t>
      </w:r>
      <w:r w:rsidR="00805AD9" w:rsidRPr="002730BC">
        <w:rPr>
          <w:sz w:val="22"/>
          <w:szCs w:val="22"/>
        </w:rPr>
        <w:t>nolikumam</w:t>
      </w:r>
    </w:p>
    <w:p w14:paraId="5118BD62" w14:textId="600606B4" w:rsidR="00805AD9" w:rsidRPr="002730BC" w:rsidRDefault="00805AD9" w:rsidP="00805AD9">
      <w:pPr>
        <w:overflowPunct w:val="0"/>
        <w:autoSpaceDE w:val="0"/>
        <w:autoSpaceDN w:val="0"/>
        <w:adjustRightInd w:val="0"/>
        <w:spacing w:line="242" w:lineRule="auto"/>
        <w:jc w:val="right"/>
        <w:textAlignment w:val="baseline"/>
        <w:rPr>
          <w:sz w:val="22"/>
          <w:szCs w:val="22"/>
        </w:rPr>
      </w:pPr>
      <w:r w:rsidRPr="002730BC">
        <w:rPr>
          <w:sz w:val="22"/>
          <w:szCs w:val="22"/>
        </w:rPr>
        <w:t xml:space="preserve">ID. Nr. </w:t>
      </w:r>
      <w:r w:rsidR="00F563EB" w:rsidRPr="002730BC">
        <w:rPr>
          <w:sz w:val="22"/>
          <w:szCs w:val="22"/>
        </w:rPr>
        <w:t>TNS </w:t>
      </w:r>
      <w:r w:rsidR="00DA4D05">
        <w:rPr>
          <w:sz w:val="22"/>
          <w:szCs w:val="22"/>
        </w:rPr>
        <w:t>2026/37</w:t>
      </w:r>
    </w:p>
    <w:p w14:paraId="3D2627CE" w14:textId="77777777" w:rsidR="00805AD9" w:rsidRPr="002730BC" w:rsidRDefault="00805AD9" w:rsidP="00805AD9">
      <w:pPr>
        <w:spacing w:line="242" w:lineRule="auto"/>
        <w:jc w:val="right"/>
        <w:rPr>
          <w:sz w:val="22"/>
          <w:szCs w:val="22"/>
        </w:rPr>
      </w:pPr>
    </w:p>
    <w:p w14:paraId="7BD1D416" w14:textId="77777777" w:rsidR="00805AD9" w:rsidRPr="002730BC" w:rsidRDefault="00805AD9" w:rsidP="00805AD9">
      <w:pPr>
        <w:tabs>
          <w:tab w:val="left" w:pos="5954"/>
        </w:tabs>
        <w:spacing w:line="242" w:lineRule="auto"/>
        <w:jc w:val="right"/>
        <w:rPr>
          <w:sz w:val="22"/>
          <w:szCs w:val="22"/>
        </w:rPr>
      </w:pPr>
    </w:p>
    <w:p w14:paraId="3BC2506B" w14:textId="77777777" w:rsidR="00805AD9" w:rsidRPr="002730BC" w:rsidRDefault="00805AD9" w:rsidP="00805AD9">
      <w:pPr>
        <w:spacing w:line="242" w:lineRule="auto"/>
        <w:jc w:val="center"/>
        <w:rPr>
          <w:b/>
          <w:sz w:val="22"/>
          <w:szCs w:val="22"/>
        </w:rPr>
      </w:pPr>
      <w:r w:rsidRPr="002730BC">
        <w:rPr>
          <w:b/>
          <w:sz w:val="22"/>
          <w:szCs w:val="22"/>
        </w:rPr>
        <w:t>DARBU IZPILDES LAIKA GRAFIKS</w:t>
      </w:r>
    </w:p>
    <w:p w14:paraId="2893FF99" w14:textId="77777777" w:rsidR="00805AD9" w:rsidRPr="002730BC" w:rsidRDefault="00805AD9" w:rsidP="00805AD9">
      <w:pPr>
        <w:spacing w:line="242" w:lineRule="auto"/>
        <w:ind w:left="360"/>
        <w:jc w:val="center"/>
        <w:rPr>
          <w:sz w:val="22"/>
          <w:szCs w:val="22"/>
        </w:rPr>
      </w:pPr>
      <w:r w:rsidRPr="002730BC">
        <w:rPr>
          <w:sz w:val="22"/>
          <w:szCs w:val="22"/>
        </w:rPr>
        <w:t>/forma/</w:t>
      </w:r>
    </w:p>
    <w:p w14:paraId="50C16B8B" w14:textId="77777777" w:rsidR="00805AD9" w:rsidRPr="002730BC" w:rsidRDefault="00805AD9" w:rsidP="00805AD9">
      <w:pPr>
        <w:spacing w:line="242" w:lineRule="auto"/>
        <w:rPr>
          <w:sz w:val="22"/>
          <w:szCs w:val="22"/>
        </w:rPr>
      </w:pPr>
    </w:p>
    <w:p w14:paraId="01F70C09" w14:textId="35B9E711" w:rsidR="00805AD9" w:rsidRPr="00112EB7" w:rsidRDefault="00805AD9" w:rsidP="00805AD9">
      <w:pPr>
        <w:spacing w:line="242" w:lineRule="auto"/>
        <w:rPr>
          <w:sz w:val="22"/>
          <w:szCs w:val="22"/>
        </w:rPr>
      </w:pPr>
      <w:r w:rsidRPr="002730BC">
        <w:rPr>
          <w:b/>
          <w:bCs/>
          <w:sz w:val="22"/>
          <w:szCs w:val="22"/>
        </w:rPr>
        <w:t>Iepirkums:</w:t>
      </w:r>
      <w:r w:rsidRPr="002730BC">
        <w:rPr>
          <w:bCs/>
          <w:sz w:val="22"/>
          <w:szCs w:val="22"/>
        </w:rPr>
        <w:t xml:space="preserve"> </w:t>
      </w:r>
      <w:r w:rsidR="00F02515" w:rsidRPr="002730BC">
        <w:rPr>
          <w:bCs/>
          <w:sz w:val="22"/>
          <w:szCs w:val="22"/>
        </w:rPr>
        <w:t xml:space="preserve">“Siltuma avota efektivitātes paaugstināšana Pastendē, Ģibuļu pagastā, Talsu novadā”  </w:t>
      </w:r>
      <w:r w:rsidRPr="002730BC">
        <w:rPr>
          <w:b/>
          <w:sz w:val="22"/>
          <w:szCs w:val="22"/>
        </w:rPr>
        <w:t>Identifikācijas numurs:</w:t>
      </w:r>
      <w:r w:rsidRPr="002730BC">
        <w:rPr>
          <w:sz w:val="22"/>
          <w:szCs w:val="22"/>
        </w:rPr>
        <w:t xml:space="preserve"> </w:t>
      </w:r>
      <w:r w:rsidR="00F563EB" w:rsidRPr="002730BC">
        <w:rPr>
          <w:sz w:val="22"/>
          <w:szCs w:val="22"/>
        </w:rPr>
        <w:t>TNS </w:t>
      </w:r>
      <w:r w:rsidR="00DA4D05">
        <w:rPr>
          <w:sz w:val="22"/>
          <w:szCs w:val="22"/>
        </w:rPr>
        <w:t>2026/37</w:t>
      </w:r>
    </w:p>
    <w:p w14:paraId="7D9562BF" w14:textId="77777777" w:rsidR="00805AD9" w:rsidRPr="00112EB7" w:rsidRDefault="00805AD9" w:rsidP="00805AD9">
      <w:pPr>
        <w:spacing w:line="242" w:lineRule="auto"/>
        <w:rPr>
          <w:sz w:val="22"/>
          <w:szCs w:val="22"/>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18"/>
        <w:gridCol w:w="619"/>
        <w:gridCol w:w="618"/>
        <w:gridCol w:w="619"/>
        <w:gridCol w:w="618"/>
        <w:gridCol w:w="619"/>
        <w:gridCol w:w="618"/>
        <w:gridCol w:w="619"/>
        <w:gridCol w:w="618"/>
        <w:gridCol w:w="619"/>
        <w:gridCol w:w="619"/>
      </w:tblGrid>
      <w:tr w:rsidR="00805AD9" w:rsidRPr="00112EB7" w14:paraId="48F6C747" w14:textId="77777777" w:rsidTr="001B2A5F">
        <w:trPr>
          <w:trHeight w:val="380"/>
        </w:trPr>
        <w:tc>
          <w:tcPr>
            <w:tcW w:w="2552" w:type="dxa"/>
            <w:vMerge w:val="restart"/>
          </w:tcPr>
          <w:p w14:paraId="66FA4368" w14:textId="77777777" w:rsidR="00805AD9" w:rsidRPr="00112EB7" w:rsidRDefault="00805AD9" w:rsidP="001B2A5F">
            <w:pPr>
              <w:spacing w:before="120" w:after="120" w:line="242" w:lineRule="auto"/>
              <w:jc w:val="center"/>
              <w:rPr>
                <w:b/>
                <w:sz w:val="22"/>
                <w:szCs w:val="22"/>
              </w:rPr>
            </w:pPr>
            <w:r w:rsidRPr="00112EB7">
              <w:rPr>
                <w:b/>
                <w:sz w:val="22"/>
                <w:szCs w:val="22"/>
              </w:rPr>
              <w:br w:type="page"/>
              <w:t>Darbu veida nosaukums</w:t>
            </w:r>
          </w:p>
        </w:tc>
        <w:tc>
          <w:tcPr>
            <w:tcW w:w="6804" w:type="dxa"/>
            <w:gridSpan w:val="11"/>
          </w:tcPr>
          <w:p w14:paraId="29F8CDAA" w14:textId="77777777" w:rsidR="00805AD9" w:rsidRPr="00112EB7" w:rsidRDefault="00805AD9" w:rsidP="001B2A5F">
            <w:pPr>
              <w:spacing w:before="120" w:after="120" w:line="242" w:lineRule="auto"/>
              <w:jc w:val="center"/>
              <w:rPr>
                <w:b/>
                <w:sz w:val="22"/>
                <w:szCs w:val="22"/>
              </w:rPr>
            </w:pPr>
            <w:r w:rsidRPr="00112EB7">
              <w:rPr>
                <w:b/>
                <w:sz w:val="22"/>
                <w:szCs w:val="22"/>
              </w:rPr>
              <w:t>&lt;...&gt; mēnesis</w:t>
            </w:r>
          </w:p>
        </w:tc>
      </w:tr>
      <w:tr w:rsidR="00805AD9" w:rsidRPr="00112EB7" w14:paraId="76C78430" w14:textId="77777777" w:rsidTr="001B2A5F">
        <w:trPr>
          <w:trHeight w:val="489"/>
        </w:trPr>
        <w:tc>
          <w:tcPr>
            <w:tcW w:w="2552" w:type="dxa"/>
            <w:vMerge/>
          </w:tcPr>
          <w:p w14:paraId="3E47C470" w14:textId="77777777" w:rsidR="00805AD9" w:rsidRPr="00112EB7" w:rsidRDefault="00805AD9" w:rsidP="001B2A5F">
            <w:pPr>
              <w:spacing w:before="120" w:after="120" w:line="242" w:lineRule="auto"/>
              <w:jc w:val="center"/>
              <w:rPr>
                <w:b/>
                <w:sz w:val="22"/>
                <w:szCs w:val="22"/>
              </w:rPr>
            </w:pPr>
          </w:p>
        </w:tc>
        <w:tc>
          <w:tcPr>
            <w:tcW w:w="6804" w:type="dxa"/>
            <w:gridSpan w:val="11"/>
          </w:tcPr>
          <w:p w14:paraId="6247C7C4" w14:textId="77777777" w:rsidR="00805AD9" w:rsidRPr="00112EB7" w:rsidRDefault="00805AD9" w:rsidP="001B2A5F">
            <w:pPr>
              <w:spacing w:before="120" w:after="120" w:line="242" w:lineRule="auto"/>
              <w:jc w:val="center"/>
              <w:rPr>
                <w:b/>
                <w:sz w:val="22"/>
                <w:szCs w:val="22"/>
              </w:rPr>
            </w:pPr>
            <w:r w:rsidRPr="00112EB7">
              <w:rPr>
                <w:b/>
                <w:sz w:val="22"/>
                <w:szCs w:val="22"/>
              </w:rPr>
              <w:t>&lt;...&gt; kalendārās dienas</w:t>
            </w:r>
          </w:p>
        </w:tc>
      </w:tr>
      <w:tr w:rsidR="00805AD9" w:rsidRPr="00112EB7" w14:paraId="359C49EC" w14:textId="77777777" w:rsidTr="001B2A5F">
        <w:trPr>
          <w:trHeight w:val="489"/>
        </w:trPr>
        <w:tc>
          <w:tcPr>
            <w:tcW w:w="2552" w:type="dxa"/>
          </w:tcPr>
          <w:p w14:paraId="5F272B68" w14:textId="77777777" w:rsidR="00805AD9" w:rsidRPr="00112EB7" w:rsidRDefault="00805AD9" w:rsidP="001B2A5F">
            <w:pPr>
              <w:spacing w:before="120" w:after="120" w:line="242" w:lineRule="auto"/>
              <w:jc w:val="center"/>
              <w:rPr>
                <w:b/>
                <w:sz w:val="22"/>
                <w:szCs w:val="22"/>
              </w:rPr>
            </w:pPr>
          </w:p>
        </w:tc>
        <w:tc>
          <w:tcPr>
            <w:tcW w:w="618" w:type="dxa"/>
          </w:tcPr>
          <w:p w14:paraId="7CB92C4A" w14:textId="77777777" w:rsidR="00805AD9" w:rsidRPr="00112EB7" w:rsidRDefault="00805AD9" w:rsidP="001B2A5F">
            <w:pPr>
              <w:spacing w:before="120" w:after="120" w:line="242" w:lineRule="auto"/>
              <w:ind w:left="-57"/>
              <w:jc w:val="center"/>
              <w:rPr>
                <w:b/>
                <w:sz w:val="22"/>
                <w:szCs w:val="22"/>
              </w:rPr>
            </w:pPr>
            <w:r w:rsidRPr="00112EB7">
              <w:rPr>
                <w:b/>
                <w:sz w:val="22"/>
                <w:szCs w:val="22"/>
              </w:rPr>
              <w:t>1</w:t>
            </w:r>
          </w:p>
        </w:tc>
        <w:tc>
          <w:tcPr>
            <w:tcW w:w="619" w:type="dxa"/>
          </w:tcPr>
          <w:p w14:paraId="66E50838" w14:textId="77777777" w:rsidR="00805AD9" w:rsidRPr="00112EB7" w:rsidRDefault="00805AD9" w:rsidP="001B2A5F">
            <w:pPr>
              <w:spacing w:before="120" w:after="120" w:line="242" w:lineRule="auto"/>
              <w:ind w:left="-57"/>
              <w:jc w:val="center"/>
              <w:rPr>
                <w:b/>
                <w:sz w:val="22"/>
                <w:szCs w:val="22"/>
              </w:rPr>
            </w:pPr>
            <w:r w:rsidRPr="00112EB7">
              <w:rPr>
                <w:b/>
                <w:sz w:val="22"/>
                <w:szCs w:val="22"/>
              </w:rPr>
              <w:t>2</w:t>
            </w:r>
          </w:p>
        </w:tc>
        <w:tc>
          <w:tcPr>
            <w:tcW w:w="618" w:type="dxa"/>
          </w:tcPr>
          <w:p w14:paraId="7B793790" w14:textId="77777777" w:rsidR="00805AD9" w:rsidRPr="00112EB7" w:rsidRDefault="00805AD9" w:rsidP="001B2A5F">
            <w:pPr>
              <w:spacing w:before="120" w:after="120" w:line="242" w:lineRule="auto"/>
              <w:ind w:left="-57"/>
              <w:jc w:val="center"/>
              <w:rPr>
                <w:b/>
                <w:sz w:val="22"/>
                <w:szCs w:val="22"/>
              </w:rPr>
            </w:pPr>
            <w:r w:rsidRPr="00112EB7">
              <w:rPr>
                <w:b/>
                <w:sz w:val="22"/>
                <w:szCs w:val="22"/>
              </w:rPr>
              <w:t>3</w:t>
            </w:r>
          </w:p>
        </w:tc>
        <w:tc>
          <w:tcPr>
            <w:tcW w:w="619" w:type="dxa"/>
          </w:tcPr>
          <w:p w14:paraId="74558CBD" w14:textId="77777777" w:rsidR="00805AD9" w:rsidRPr="00112EB7" w:rsidRDefault="00805AD9" w:rsidP="001B2A5F">
            <w:pPr>
              <w:spacing w:before="120" w:after="120" w:line="242" w:lineRule="auto"/>
              <w:ind w:left="-57"/>
              <w:jc w:val="center"/>
              <w:rPr>
                <w:b/>
                <w:sz w:val="22"/>
                <w:szCs w:val="22"/>
              </w:rPr>
            </w:pPr>
            <w:r w:rsidRPr="00112EB7">
              <w:rPr>
                <w:b/>
                <w:sz w:val="22"/>
                <w:szCs w:val="22"/>
              </w:rPr>
              <w:t>4</w:t>
            </w:r>
          </w:p>
        </w:tc>
        <w:tc>
          <w:tcPr>
            <w:tcW w:w="618" w:type="dxa"/>
          </w:tcPr>
          <w:p w14:paraId="11053190" w14:textId="77777777" w:rsidR="00805AD9" w:rsidRPr="00112EB7" w:rsidRDefault="00805AD9" w:rsidP="001B2A5F">
            <w:pPr>
              <w:spacing w:before="120" w:after="120" w:line="242" w:lineRule="auto"/>
              <w:ind w:left="-57"/>
              <w:jc w:val="center"/>
              <w:rPr>
                <w:b/>
                <w:sz w:val="22"/>
                <w:szCs w:val="22"/>
              </w:rPr>
            </w:pPr>
            <w:r w:rsidRPr="00112EB7">
              <w:rPr>
                <w:b/>
                <w:sz w:val="22"/>
                <w:szCs w:val="22"/>
              </w:rPr>
              <w:t>5</w:t>
            </w:r>
          </w:p>
        </w:tc>
        <w:tc>
          <w:tcPr>
            <w:tcW w:w="619" w:type="dxa"/>
          </w:tcPr>
          <w:p w14:paraId="0F4B2161" w14:textId="77777777" w:rsidR="00805AD9" w:rsidRPr="00112EB7" w:rsidRDefault="00805AD9" w:rsidP="001B2A5F">
            <w:pPr>
              <w:spacing w:before="120" w:after="120" w:line="242" w:lineRule="auto"/>
              <w:ind w:left="-57"/>
              <w:jc w:val="center"/>
              <w:rPr>
                <w:b/>
                <w:sz w:val="22"/>
                <w:szCs w:val="22"/>
              </w:rPr>
            </w:pPr>
            <w:r w:rsidRPr="00112EB7">
              <w:rPr>
                <w:b/>
                <w:sz w:val="22"/>
                <w:szCs w:val="22"/>
              </w:rPr>
              <w:t>&lt;...&gt;</w:t>
            </w:r>
          </w:p>
        </w:tc>
        <w:tc>
          <w:tcPr>
            <w:tcW w:w="618" w:type="dxa"/>
          </w:tcPr>
          <w:p w14:paraId="504C4554" w14:textId="77777777" w:rsidR="00805AD9" w:rsidRPr="00112EB7" w:rsidRDefault="00805AD9" w:rsidP="001B2A5F">
            <w:pPr>
              <w:spacing w:before="120" w:after="120" w:line="242" w:lineRule="auto"/>
              <w:ind w:left="-57"/>
              <w:jc w:val="center"/>
              <w:rPr>
                <w:b/>
                <w:sz w:val="22"/>
                <w:szCs w:val="22"/>
              </w:rPr>
            </w:pPr>
            <w:r w:rsidRPr="00112EB7">
              <w:rPr>
                <w:b/>
                <w:sz w:val="22"/>
                <w:szCs w:val="22"/>
              </w:rPr>
              <w:t>&lt;...&gt;</w:t>
            </w:r>
          </w:p>
        </w:tc>
        <w:tc>
          <w:tcPr>
            <w:tcW w:w="619" w:type="dxa"/>
          </w:tcPr>
          <w:p w14:paraId="190C7F1C" w14:textId="77777777" w:rsidR="00805AD9" w:rsidRPr="00112EB7" w:rsidRDefault="00805AD9" w:rsidP="001B2A5F">
            <w:pPr>
              <w:spacing w:before="120" w:after="120" w:line="242" w:lineRule="auto"/>
              <w:ind w:left="-57"/>
              <w:jc w:val="center"/>
              <w:rPr>
                <w:b/>
                <w:sz w:val="22"/>
                <w:szCs w:val="22"/>
              </w:rPr>
            </w:pPr>
            <w:r w:rsidRPr="00112EB7">
              <w:rPr>
                <w:b/>
                <w:sz w:val="22"/>
                <w:szCs w:val="22"/>
              </w:rPr>
              <w:t>&lt;...&gt;</w:t>
            </w:r>
          </w:p>
        </w:tc>
        <w:tc>
          <w:tcPr>
            <w:tcW w:w="618" w:type="dxa"/>
          </w:tcPr>
          <w:p w14:paraId="0F75159D" w14:textId="77777777" w:rsidR="00805AD9" w:rsidRPr="00112EB7" w:rsidRDefault="00805AD9" w:rsidP="001B2A5F">
            <w:pPr>
              <w:spacing w:before="120" w:after="120" w:line="242" w:lineRule="auto"/>
              <w:ind w:left="-57"/>
              <w:jc w:val="center"/>
              <w:rPr>
                <w:b/>
                <w:sz w:val="22"/>
                <w:szCs w:val="22"/>
              </w:rPr>
            </w:pPr>
            <w:r w:rsidRPr="00112EB7">
              <w:rPr>
                <w:b/>
                <w:sz w:val="22"/>
                <w:szCs w:val="22"/>
              </w:rPr>
              <w:t>&lt;...&gt;</w:t>
            </w:r>
          </w:p>
        </w:tc>
        <w:tc>
          <w:tcPr>
            <w:tcW w:w="619" w:type="dxa"/>
          </w:tcPr>
          <w:p w14:paraId="19CAE39B" w14:textId="77777777" w:rsidR="00805AD9" w:rsidRPr="00112EB7" w:rsidRDefault="00805AD9" w:rsidP="001B2A5F">
            <w:pPr>
              <w:spacing w:before="120" w:after="120" w:line="242" w:lineRule="auto"/>
              <w:ind w:left="-57"/>
              <w:jc w:val="center"/>
              <w:rPr>
                <w:b/>
                <w:sz w:val="22"/>
                <w:szCs w:val="22"/>
              </w:rPr>
            </w:pPr>
            <w:r w:rsidRPr="00112EB7">
              <w:rPr>
                <w:b/>
                <w:sz w:val="22"/>
                <w:szCs w:val="22"/>
              </w:rPr>
              <w:t>&lt;...&gt;</w:t>
            </w:r>
          </w:p>
        </w:tc>
        <w:tc>
          <w:tcPr>
            <w:tcW w:w="619" w:type="dxa"/>
          </w:tcPr>
          <w:p w14:paraId="178A744C" w14:textId="77777777" w:rsidR="00805AD9" w:rsidRPr="00112EB7" w:rsidRDefault="00805AD9" w:rsidP="001B2A5F">
            <w:pPr>
              <w:spacing w:before="120" w:after="120" w:line="242" w:lineRule="auto"/>
              <w:ind w:left="-57"/>
              <w:jc w:val="center"/>
              <w:rPr>
                <w:b/>
                <w:sz w:val="22"/>
                <w:szCs w:val="22"/>
              </w:rPr>
            </w:pPr>
            <w:r w:rsidRPr="00112EB7">
              <w:rPr>
                <w:b/>
                <w:sz w:val="22"/>
                <w:szCs w:val="22"/>
              </w:rPr>
              <w:t>&lt;...&gt;</w:t>
            </w:r>
          </w:p>
        </w:tc>
      </w:tr>
      <w:tr w:rsidR="00805AD9" w:rsidRPr="00112EB7" w14:paraId="667D5E83" w14:textId="77777777" w:rsidTr="001B2A5F">
        <w:trPr>
          <w:trHeight w:val="502"/>
        </w:trPr>
        <w:tc>
          <w:tcPr>
            <w:tcW w:w="2552" w:type="dxa"/>
          </w:tcPr>
          <w:p w14:paraId="47CCB30F" w14:textId="77777777" w:rsidR="00805AD9" w:rsidRPr="00112EB7" w:rsidRDefault="00805AD9" w:rsidP="001B2A5F">
            <w:pPr>
              <w:spacing w:line="242" w:lineRule="auto"/>
              <w:rPr>
                <w:sz w:val="22"/>
                <w:szCs w:val="22"/>
              </w:rPr>
            </w:pPr>
            <w:r w:rsidRPr="00112EB7">
              <w:rPr>
                <w:sz w:val="22"/>
                <w:szCs w:val="22"/>
              </w:rPr>
              <w:t>&lt;Būvprojekta izstrāde&gt;</w:t>
            </w:r>
          </w:p>
        </w:tc>
        <w:tc>
          <w:tcPr>
            <w:tcW w:w="618" w:type="dxa"/>
          </w:tcPr>
          <w:p w14:paraId="12FE1580" w14:textId="77777777" w:rsidR="00805AD9" w:rsidRPr="00112EB7" w:rsidRDefault="00805AD9" w:rsidP="001B2A5F">
            <w:pPr>
              <w:spacing w:line="242" w:lineRule="auto"/>
              <w:rPr>
                <w:b/>
                <w:sz w:val="22"/>
                <w:szCs w:val="22"/>
              </w:rPr>
            </w:pPr>
          </w:p>
        </w:tc>
        <w:tc>
          <w:tcPr>
            <w:tcW w:w="619" w:type="dxa"/>
          </w:tcPr>
          <w:p w14:paraId="388B9B2E" w14:textId="77777777" w:rsidR="00805AD9" w:rsidRPr="00112EB7" w:rsidRDefault="00805AD9" w:rsidP="001B2A5F">
            <w:pPr>
              <w:spacing w:line="242" w:lineRule="auto"/>
              <w:rPr>
                <w:b/>
                <w:sz w:val="22"/>
                <w:szCs w:val="22"/>
              </w:rPr>
            </w:pPr>
          </w:p>
        </w:tc>
        <w:tc>
          <w:tcPr>
            <w:tcW w:w="618" w:type="dxa"/>
          </w:tcPr>
          <w:p w14:paraId="5ECCF8B8" w14:textId="77777777" w:rsidR="00805AD9" w:rsidRPr="00112EB7" w:rsidRDefault="00805AD9" w:rsidP="001B2A5F">
            <w:pPr>
              <w:spacing w:line="242" w:lineRule="auto"/>
              <w:rPr>
                <w:b/>
                <w:sz w:val="22"/>
                <w:szCs w:val="22"/>
              </w:rPr>
            </w:pPr>
          </w:p>
        </w:tc>
        <w:tc>
          <w:tcPr>
            <w:tcW w:w="619" w:type="dxa"/>
          </w:tcPr>
          <w:p w14:paraId="786E8FD8" w14:textId="77777777" w:rsidR="00805AD9" w:rsidRPr="00112EB7" w:rsidRDefault="00805AD9" w:rsidP="001B2A5F">
            <w:pPr>
              <w:spacing w:line="242" w:lineRule="auto"/>
              <w:rPr>
                <w:b/>
                <w:sz w:val="22"/>
                <w:szCs w:val="22"/>
              </w:rPr>
            </w:pPr>
          </w:p>
        </w:tc>
        <w:tc>
          <w:tcPr>
            <w:tcW w:w="618" w:type="dxa"/>
          </w:tcPr>
          <w:p w14:paraId="44914BFA" w14:textId="77777777" w:rsidR="00805AD9" w:rsidRPr="00112EB7" w:rsidRDefault="00805AD9" w:rsidP="001B2A5F">
            <w:pPr>
              <w:spacing w:line="242" w:lineRule="auto"/>
              <w:rPr>
                <w:b/>
                <w:sz w:val="22"/>
                <w:szCs w:val="22"/>
              </w:rPr>
            </w:pPr>
          </w:p>
        </w:tc>
        <w:tc>
          <w:tcPr>
            <w:tcW w:w="619" w:type="dxa"/>
          </w:tcPr>
          <w:p w14:paraId="151C8F10" w14:textId="77777777" w:rsidR="00805AD9" w:rsidRPr="00112EB7" w:rsidRDefault="00805AD9" w:rsidP="001B2A5F">
            <w:pPr>
              <w:spacing w:line="242" w:lineRule="auto"/>
              <w:rPr>
                <w:b/>
                <w:sz w:val="22"/>
                <w:szCs w:val="22"/>
              </w:rPr>
            </w:pPr>
          </w:p>
        </w:tc>
        <w:tc>
          <w:tcPr>
            <w:tcW w:w="618" w:type="dxa"/>
          </w:tcPr>
          <w:p w14:paraId="03A9191B" w14:textId="77777777" w:rsidR="00805AD9" w:rsidRPr="00112EB7" w:rsidRDefault="00805AD9" w:rsidP="001B2A5F">
            <w:pPr>
              <w:spacing w:line="242" w:lineRule="auto"/>
              <w:rPr>
                <w:b/>
                <w:sz w:val="22"/>
                <w:szCs w:val="22"/>
              </w:rPr>
            </w:pPr>
          </w:p>
        </w:tc>
        <w:tc>
          <w:tcPr>
            <w:tcW w:w="619" w:type="dxa"/>
          </w:tcPr>
          <w:p w14:paraId="0934CE72" w14:textId="77777777" w:rsidR="00805AD9" w:rsidRPr="00112EB7" w:rsidRDefault="00805AD9" w:rsidP="001B2A5F">
            <w:pPr>
              <w:spacing w:line="242" w:lineRule="auto"/>
              <w:rPr>
                <w:b/>
                <w:sz w:val="22"/>
                <w:szCs w:val="22"/>
              </w:rPr>
            </w:pPr>
          </w:p>
        </w:tc>
        <w:tc>
          <w:tcPr>
            <w:tcW w:w="618" w:type="dxa"/>
          </w:tcPr>
          <w:p w14:paraId="49E09047" w14:textId="77777777" w:rsidR="00805AD9" w:rsidRPr="00112EB7" w:rsidRDefault="00805AD9" w:rsidP="001B2A5F">
            <w:pPr>
              <w:spacing w:line="242" w:lineRule="auto"/>
              <w:rPr>
                <w:b/>
                <w:sz w:val="22"/>
                <w:szCs w:val="22"/>
              </w:rPr>
            </w:pPr>
          </w:p>
        </w:tc>
        <w:tc>
          <w:tcPr>
            <w:tcW w:w="619" w:type="dxa"/>
          </w:tcPr>
          <w:p w14:paraId="470BDBB8" w14:textId="77777777" w:rsidR="00805AD9" w:rsidRPr="00112EB7" w:rsidRDefault="00805AD9" w:rsidP="001B2A5F">
            <w:pPr>
              <w:spacing w:line="242" w:lineRule="auto"/>
              <w:rPr>
                <w:b/>
                <w:sz w:val="22"/>
                <w:szCs w:val="22"/>
              </w:rPr>
            </w:pPr>
          </w:p>
        </w:tc>
        <w:tc>
          <w:tcPr>
            <w:tcW w:w="619" w:type="dxa"/>
          </w:tcPr>
          <w:p w14:paraId="2CF8F936" w14:textId="77777777" w:rsidR="00805AD9" w:rsidRPr="00112EB7" w:rsidRDefault="00805AD9" w:rsidP="001B2A5F">
            <w:pPr>
              <w:spacing w:line="242" w:lineRule="auto"/>
              <w:rPr>
                <w:b/>
                <w:sz w:val="22"/>
                <w:szCs w:val="22"/>
              </w:rPr>
            </w:pPr>
          </w:p>
        </w:tc>
      </w:tr>
      <w:tr w:rsidR="00805AD9" w:rsidRPr="00112EB7" w14:paraId="7C1F69BB" w14:textId="77777777" w:rsidTr="001B2A5F">
        <w:trPr>
          <w:trHeight w:val="475"/>
        </w:trPr>
        <w:tc>
          <w:tcPr>
            <w:tcW w:w="2552" w:type="dxa"/>
          </w:tcPr>
          <w:p w14:paraId="729FB5E2" w14:textId="77777777" w:rsidR="00805AD9" w:rsidRPr="00112EB7" w:rsidRDefault="00805AD9" w:rsidP="001B2A5F">
            <w:pPr>
              <w:spacing w:line="242" w:lineRule="auto"/>
              <w:rPr>
                <w:sz w:val="22"/>
                <w:szCs w:val="22"/>
              </w:rPr>
            </w:pPr>
            <w:r w:rsidRPr="00112EB7">
              <w:rPr>
                <w:sz w:val="22"/>
                <w:szCs w:val="22"/>
              </w:rPr>
              <w:t>&lt;Būvdarbu uzsākšanas nosacījumu izpilde&gt;</w:t>
            </w:r>
          </w:p>
        </w:tc>
        <w:tc>
          <w:tcPr>
            <w:tcW w:w="618" w:type="dxa"/>
          </w:tcPr>
          <w:p w14:paraId="74118753" w14:textId="77777777" w:rsidR="00805AD9" w:rsidRPr="00112EB7" w:rsidRDefault="00805AD9" w:rsidP="001B2A5F">
            <w:pPr>
              <w:spacing w:line="242" w:lineRule="auto"/>
              <w:rPr>
                <w:b/>
                <w:sz w:val="22"/>
                <w:szCs w:val="22"/>
              </w:rPr>
            </w:pPr>
          </w:p>
        </w:tc>
        <w:tc>
          <w:tcPr>
            <w:tcW w:w="619" w:type="dxa"/>
          </w:tcPr>
          <w:p w14:paraId="5F816E77" w14:textId="77777777" w:rsidR="00805AD9" w:rsidRPr="00112EB7" w:rsidRDefault="00805AD9" w:rsidP="001B2A5F">
            <w:pPr>
              <w:spacing w:line="242" w:lineRule="auto"/>
              <w:rPr>
                <w:b/>
                <w:sz w:val="22"/>
                <w:szCs w:val="22"/>
              </w:rPr>
            </w:pPr>
          </w:p>
        </w:tc>
        <w:tc>
          <w:tcPr>
            <w:tcW w:w="618" w:type="dxa"/>
          </w:tcPr>
          <w:p w14:paraId="0377BA0E" w14:textId="77777777" w:rsidR="00805AD9" w:rsidRPr="00112EB7" w:rsidRDefault="00805AD9" w:rsidP="001B2A5F">
            <w:pPr>
              <w:spacing w:line="242" w:lineRule="auto"/>
              <w:rPr>
                <w:b/>
                <w:sz w:val="22"/>
                <w:szCs w:val="22"/>
              </w:rPr>
            </w:pPr>
          </w:p>
        </w:tc>
        <w:tc>
          <w:tcPr>
            <w:tcW w:w="619" w:type="dxa"/>
          </w:tcPr>
          <w:p w14:paraId="23295100" w14:textId="77777777" w:rsidR="00805AD9" w:rsidRPr="00112EB7" w:rsidRDefault="00805AD9" w:rsidP="001B2A5F">
            <w:pPr>
              <w:spacing w:line="242" w:lineRule="auto"/>
              <w:rPr>
                <w:b/>
                <w:sz w:val="22"/>
                <w:szCs w:val="22"/>
              </w:rPr>
            </w:pPr>
          </w:p>
        </w:tc>
        <w:tc>
          <w:tcPr>
            <w:tcW w:w="618" w:type="dxa"/>
          </w:tcPr>
          <w:p w14:paraId="03154365" w14:textId="77777777" w:rsidR="00805AD9" w:rsidRPr="00112EB7" w:rsidRDefault="00805AD9" w:rsidP="001B2A5F">
            <w:pPr>
              <w:spacing w:line="242" w:lineRule="auto"/>
              <w:rPr>
                <w:b/>
                <w:sz w:val="22"/>
                <w:szCs w:val="22"/>
              </w:rPr>
            </w:pPr>
          </w:p>
        </w:tc>
        <w:tc>
          <w:tcPr>
            <w:tcW w:w="619" w:type="dxa"/>
          </w:tcPr>
          <w:p w14:paraId="61C73DB9" w14:textId="77777777" w:rsidR="00805AD9" w:rsidRPr="00112EB7" w:rsidRDefault="00805AD9" w:rsidP="001B2A5F">
            <w:pPr>
              <w:spacing w:line="242" w:lineRule="auto"/>
              <w:rPr>
                <w:b/>
                <w:sz w:val="22"/>
                <w:szCs w:val="22"/>
              </w:rPr>
            </w:pPr>
          </w:p>
        </w:tc>
        <w:tc>
          <w:tcPr>
            <w:tcW w:w="618" w:type="dxa"/>
          </w:tcPr>
          <w:p w14:paraId="3397DFB7" w14:textId="77777777" w:rsidR="00805AD9" w:rsidRPr="00112EB7" w:rsidRDefault="00805AD9" w:rsidP="001B2A5F">
            <w:pPr>
              <w:spacing w:line="242" w:lineRule="auto"/>
              <w:rPr>
                <w:b/>
                <w:sz w:val="22"/>
                <w:szCs w:val="22"/>
              </w:rPr>
            </w:pPr>
          </w:p>
        </w:tc>
        <w:tc>
          <w:tcPr>
            <w:tcW w:w="619" w:type="dxa"/>
          </w:tcPr>
          <w:p w14:paraId="646E4379" w14:textId="77777777" w:rsidR="00805AD9" w:rsidRPr="00112EB7" w:rsidRDefault="00805AD9" w:rsidP="001B2A5F">
            <w:pPr>
              <w:spacing w:line="242" w:lineRule="auto"/>
              <w:rPr>
                <w:b/>
                <w:sz w:val="22"/>
                <w:szCs w:val="22"/>
              </w:rPr>
            </w:pPr>
          </w:p>
        </w:tc>
        <w:tc>
          <w:tcPr>
            <w:tcW w:w="618" w:type="dxa"/>
          </w:tcPr>
          <w:p w14:paraId="751F6A8C" w14:textId="77777777" w:rsidR="00805AD9" w:rsidRPr="00112EB7" w:rsidRDefault="00805AD9" w:rsidP="001B2A5F">
            <w:pPr>
              <w:spacing w:line="242" w:lineRule="auto"/>
              <w:rPr>
                <w:b/>
                <w:sz w:val="22"/>
                <w:szCs w:val="22"/>
              </w:rPr>
            </w:pPr>
          </w:p>
        </w:tc>
        <w:tc>
          <w:tcPr>
            <w:tcW w:w="619" w:type="dxa"/>
          </w:tcPr>
          <w:p w14:paraId="514764C9" w14:textId="77777777" w:rsidR="00805AD9" w:rsidRPr="00112EB7" w:rsidRDefault="00805AD9" w:rsidP="001B2A5F">
            <w:pPr>
              <w:spacing w:line="242" w:lineRule="auto"/>
              <w:rPr>
                <w:b/>
                <w:sz w:val="22"/>
                <w:szCs w:val="22"/>
              </w:rPr>
            </w:pPr>
          </w:p>
        </w:tc>
        <w:tc>
          <w:tcPr>
            <w:tcW w:w="619" w:type="dxa"/>
          </w:tcPr>
          <w:p w14:paraId="3AF24A76" w14:textId="77777777" w:rsidR="00805AD9" w:rsidRPr="00112EB7" w:rsidRDefault="00805AD9" w:rsidP="001B2A5F">
            <w:pPr>
              <w:spacing w:line="242" w:lineRule="auto"/>
              <w:rPr>
                <w:b/>
                <w:sz w:val="22"/>
                <w:szCs w:val="22"/>
              </w:rPr>
            </w:pPr>
          </w:p>
        </w:tc>
      </w:tr>
      <w:tr w:rsidR="00805AD9" w:rsidRPr="00112EB7" w14:paraId="1562A02A" w14:textId="77777777" w:rsidTr="001B2A5F">
        <w:trPr>
          <w:trHeight w:val="489"/>
        </w:trPr>
        <w:tc>
          <w:tcPr>
            <w:tcW w:w="2552" w:type="dxa"/>
          </w:tcPr>
          <w:p w14:paraId="5C28151B" w14:textId="77777777" w:rsidR="00805AD9" w:rsidRPr="00112EB7" w:rsidRDefault="00805AD9" w:rsidP="001B2A5F">
            <w:pPr>
              <w:spacing w:line="242" w:lineRule="auto"/>
              <w:rPr>
                <w:sz w:val="22"/>
                <w:szCs w:val="22"/>
              </w:rPr>
            </w:pPr>
            <w:r w:rsidRPr="00112EB7">
              <w:rPr>
                <w:sz w:val="22"/>
                <w:szCs w:val="22"/>
              </w:rPr>
              <w:t>&lt;Būvdarbu veikšana&gt;</w:t>
            </w:r>
          </w:p>
        </w:tc>
        <w:tc>
          <w:tcPr>
            <w:tcW w:w="618" w:type="dxa"/>
          </w:tcPr>
          <w:p w14:paraId="08BE957D" w14:textId="77777777" w:rsidR="00805AD9" w:rsidRPr="00112EB7" w:rsidRDefault="00805AD9" w:rsidP="001B2A5F">
            <w:pPr>
              <w:spacing w:line="242" w:lineRule="auto"/>
              <w:rPr>
                <w:b/>
                <w:sz w:val="22"/>
                <w:szCs w:val="22"/>
              </w:rPr>
            </w:pPr>
          </w:p>
        </w:tc>
        <w:tc>
          <w:tcPr>
            <w:tcW w:w="619" w:type="dxa"/>
          </w:tcPr>
          <w:p w14:paraId="12798660" w14:textId="77777777" w:rsidR="00805AD9" w:rsidRPr="00112EB7" w:rsidRDefault="00805AD9" w:rsidP="001B2A5F">
            <w:pPr>
              <w:spacing w:line="242" w:lineRule="auto"/>
              <w:rPr>
                <w:b/>
                <w:sz w:val="22"/>
                <w:szCs w:val="22"/>
              </w:rPr>
            </w:pPr>
          </w:p>
        </w:tc>
        <w:tc>
          <w:tcPr>
            <w:tcW w:w="618" w:type="dxa"/>
          </w:tcPr>
          <w:p w14:paraId="5B24B98F" w14:textId="77777777" w:rsidR="00805AD9" w:rsidRPr="00112EB7" w:rsidRDefault="00805AD9" w:rsidP="001B2A5F">
            <w:pPr>
              <w:spacing w:line="242" w:lineRule="auto"/>
              <w:rPr>
                <w:b/>
                <w:sz w:val="22"/>
                <w:szCs w:val="22"/>
              </w:rPr>
            </w:pPr>
          </w:p>
        </w:tc>
        <w:tc>
          <w:tcPr>
            <w:tcW w:w="619" w:type="dxa"/>
          </w:tcPr>
          <w:p w14:paraId="2AEF94FE" w14:textId="77777777" w:rsidR="00805AD9" w:rsidRPr="00112EB7" w:rsidRDefault="00805AD9" w:rsidP="001B2A5F">
            <w:pPr>
              <w:spacing w:line="242" w:lineRule="auto"/>
              <w:rPr>
                <w:b/>
                <w:sz w:val="22"/>
                <w:szCs w:val="22"/>
              </w:rPr>
            </w:pPr>
          </w:p>
        </w:tc>
        <w:tc>
          <w:tcPr>
            <w:tcW w:w="618" w:type="dxa"/>
          </w:tcPr>
          <w:p w14:paraId="44339948" w14:textId="77777777" w:rsidR="00805AD9" w:rsidRPr="00112EB7" w:rsidRDefault="00805AD9" w:rsidP="001B2A5F">
            <w:pPr>
              <w:spacing w:line="242" w:lineRule="auto"/>
              <w:rPr>
                <w:b/>
                <w:sz w:val="22"/>
                <w:szCs w:val="22"/>
              </w:rPr>
            </w:pPr>
          </w:p>
        </w:tc>
        <w:tc>
          <w:tcPr>
            <w:tcW w:w="619" w:type="dxa"/>
          </w:tcPr>
          <w:p w14:paraId="0A8C442A" w14:textId="77777777" w:rsidR="00805AD9" w:rsidRPr="00112EB7" w:rsidRDefault="00805AD9" w:rsidP="001B2A5F">
            <w:pPr>
              <w:spacing w:line="242" w:lineRule="auto"/>
              <w:rPr>
                <w:b/>
                <w:sz w:val="22"/>
                <w:szCs w:val="22"/>
              </w:rPr>
            </w:pPr>
          </w:p>
        </w:tc>
        <w:tc>
          <w:tcPr>
            <w:tcW w:w="618" w:type="dxa"/>
          </w:tcPr>
          <w:p w14:paraId="421FAD0A" w14:textId="77777777" w:rsidR="00805AD9" w:rsidRPr="00112EB7" w:rsidRDefault="00805AD9" w:rsidP="001B2A5F">
            <w:pPr>
              <w:spacing w:line="242" w:lineRule="auto"/>
              <w:rPr>
                <w:b/>
                <w:sz w:val="22"/>
                <w:szCs w:val="22"/>
              </w:rPr>
            </w:pPr>
          </w:p>
        </w:tc>
        <w:tc>
          <w:tcPr>
            <w:tcW w:w="619" w:type="dxa"/>
          </w:tcPr>
          <w:p w14:paraId="543E31CC" w14:textId="77777777" w:rsidR="00805AD9" w:rsidRPr="00112EB7" w:rsidRDefault="00805AD9" w:rsidP="001B2A5F">
            <w:pPr>
              <w:spacing w:line="242" w:lineRule="auto"/>
              <w:rPr>
                <w:b/>
                <w:sz w:val="22"/>
                <w:szCs w:val="22"/>
              </w:rPr>
            </w:pPr>
          </w:p>
        </w:tc>
        <w:tc>
          <w:tcPr>
            <w:tcW w:w="618" w:type="dxa"/>
          </w:tcPr>
          <w:p w14:paraId="71093ECA" w14:textId="77777777" w:rsidR="00805AD9" w:rsidRPr="00112EB7" w:rsidRDefault="00805AD9" w:rsidP="001B2A5F">
            <w:pPr>
              <w:spacing w:line="242" w:lineRule="auto"/>
              <w:rPr>
                <w:b/>
                <w:sz w:val="22"/>
                <w:szCs w:val="22"/>
              </w:rPr>
            </w:pPr>
          </w:p>
        </w:tc>
        <w:tc>
          <w:tcPr>
            <w:tcW w:w="619" w:type="dxa"/>
          </w:tcPr>
          <w:p w14:paraId="0ABAC9DE" w14:textId="77777777" w:rsidR="00805AD9" w:rsidRPr="00112EB7" w:rsidRDefault="00805AD9" w:rsidP="001B2A5F">
            <w:pPr>
              <w:spacing w:line="242" w:lineRule="auto"/>
              <w:rPr>
                <w:b/>
                <w:sz w:val="22"/>
                <w:szCs w:val="22"/>
              </w:rPr>
            </w:pPr>
          </w:p>
        </w:tc>
        <w:tc>
          <w:tcPr>
            <w:tcW w:w="619" w:type="dxa"/>
          </w:tcPr>
          <w:p w14:paraId="3ADEEE24" w14:textId="77777777" w:rsidR="00805AD9" w:rsidRPr="00112EB7" w:rsidRDefault="00805AD9" w:rsidP="001B2A5F">
            <w:pPr>
              <w:spacing w:line="242" w:lineRule="auto"/>
              <w:rPr>
                <w:b/>
                <w:sz w:val="22"/>
                <w:szCs w:val="22"/>
              </w:rPr>
            </w:pPr>
          </w:p>
        </w:tc>
      </w:tr>
      <w:tr w:rsidR="00805AD9" w:rsidRPr="00112EB7" w14:paraId="6318D1C2" w14:textId="77777777" w:rsidTr="001B2A5F">
        <w:trPr>
          <w:trHeight w:val="489"/>
        </w:trPr>
        <w:tc>
          <w:tcPr>
            <w:tcW w:w="2552" w:type="dxa"/>
          </w:tcPr>
          <w:p w14:paraId="03A730DF" w14:textId="77777777" w:rsidR="00805AD9" w:rsidRPr="00112EB7" w:rsidRDefault="00805AD9" w:rsidP="001B2A5F">
            <w:pPr>
              <w:spacing w:line="242" w:lineRule="auto"/>
              <w:rPr>
                <w:sz w:val="22"/>
                <w:szCs w:val="22"/>
              </w:rPr>
            </w:pPr>
            <w:r w:rsidRPr="00112EB7">
              <w:rPr>
                <w:sz w:val="22"/>
                <w:szCs w:val="22"/>
              </w:rPr>
              <w:t>&lt;Iekārtu un materiālu piegāde&gt;</w:t>
            </w:r>
          </w:p>
        </w:tc>
        <w:tc>
          <w:tcPr>
            <w:tcW w:w="618" w:type="dxa"/>
          </w:tcPr>
          <w:p w14:paraId="400A84AC" w14:textId="77777777" w:rsidR="00805AD9" w:rsidRPr="00112EB7" w:rsidRDefault="00805AD9" w:rsidP="001B2A5F">
            <w:pPr>
              <w:spacing w:line="242" w:lineRule="auto"/>
              <w:rPr>
                <w:b/>
                <w:sz w:val="22"/>
                <w:szCs w:val="22"/>
              </w:rPr>
            </w:pPr>
          </w:p>
        </w:tc>
        <w:tc>
          <w:tcPr>
            <w:tcW w:w="619" w:type="dxa"/>
          </w:tcPr>
          <w:p w14:paraId="6E909405" w14:textId="77777777" w:rsidR="00805AD9" w:rsidRPr="00112EB7" w:rsidRDefault="00805AD9" w:rsidP="001B2A5F">
            <w:pPr>
              <w:spacing w:line="242" w:lineRule="auto"/>
              <w:rPr>
                <w:b/>
                <w:sz w:val="22"/>
                <w:szCs w:val="22"/>
              </w:rPr>
            </w:pPr>
          </w:p>
        </w:tc>
        <w:tc>
          <w:tcPr>
            <w:tcW w:w="618" w:type="dxa"/>
          </w:tcPr>
          <w:p w14:paraId="3B8B8658" w14:textId="77777777" w:rsidR="00805AD9" w:rsidRPr="00112EB7" w:rsidRDefault="00805AD9" w:rsidP="001B2A5F">
            <w:pPr>
              <w:spacing w:line="242" w:lineRule="auto"/>
              <w:rPr>
                <w:b/>
                <w:sz w:val="22"/>
                <w:szCs w:val="22"/>
              </w:rPr>
            </w:pPr>
          </w:p>
        </w:tc>
        <w:tc>
          <w:tcPr>
            <w:tcW w:w="619" w:type="dxa"/>
          </w:tcPr>
          <w:p w14:paraId="72ADA1A0" w14:textId="77777777" w:rsidR="00805AD9" w:rsidRPr="00112EB7" w:rsidRDefault="00805AD9" w:rsidP="001B2A5F">
            <w:pPr>
              <w:spacing w:line="242" w:lineRule="auto"/>
              <w:rPr>
                <w:b/>
                <w:sz w:val="22"/>
                <w:szCs w:val="22"/>
              </w:rPr>
            </w:pPr>
          </w:p>
        </w:tc>
        <w:tc>
          <w:tcPr>
            <w:tcW w:w="618" w:type="dxa"/>
          </w:tcPr>
          <w:p w14:paraId="0A1E7828" w14:textId="77777777" w:rsidR="00805AD9" w:rsidRPr="00112EB7" w:rsidRDefault="00805AD9" w:rsidP="001B2A5F">
            <w:pPr>
              <w:spacing w:line="242" w:lineRule="auto"/>
              <w:rPr>
                <w:b/>
                <w:sz w:val="22"/>
                <w:szCs w:val="22"/>
              </w:rPr>
            </w:pPr>
          </w:p>
        </w:tc>
        <w:tc>
          <w:tcPr>
            <w:tcW w:w="619" w:type="dxa"/>
          </w:tcPr>
          <w:p w14:paraId="4DF441EA" w14:textId="77777777" w:rsidR="00805AD9" w:rsidRPr="00112EB7" w:rsidRDefault="00805AD9" w:rsidP="001B2A5F">
            <w:pPr>
              <w:spacing w:line="242" w:lineRule="auto"/>
              <w:rPr>
                <w:b/>
                <w:sz w:val="22"/>
                <w:szCs w:val="22"/>
              </w:rPr>
            </w:pPr>
          </w:p>
        </w:tc>
        <w:tc>
          <w:tcPr>
            <w:tcW w:w="618" w:type="dxa"/>
          </w:tcPr>
          <w:p w14:paraId="2E918E5E" w14:textId="77777777" w:rsidR="00805AD9" w:rsidRPr="00112EB7" w:rsidRDefault="00805AD9" w:rsidP="001B2A5F">
            <w:pPr>
              <w:spacing w:line="242" w:lineRule="auto"/>
              <w:rPr>
                <w:b/>
                <w:sz w:val="22"/>
                <w:szCs w:val="22"/>
              </w:rPr>
            </w:pPr>
          </w:p>
        </w:tc>
        <w:tc>
          <w:tcPr>
            <w:tcW w:w="619" w:type="dxa"/>
          </w:tcPr>
          <w:p w14:paraId="210F7641" w14:textId="77777777" w:rsidR="00805AD9" w:rsidRPr="00112EB7" w:rsidRDefault="00805AD9" w:rsidP="001B2A5F">
            <w:pPr>
              <w:spacing w:line="242" w:lineRule="auto"/>
              <w:rPr>
                <w:b/>
                <w:sz w:val="22"/>
                <w:szCs w:val="22"/>
              </w:rPr>
            </w:pPr>
          </w:p>
        </w:tc>
        <w:tc>
          <w:tcPr>
            <w:tcW w:w="618" w:type="dxa"/>
          </w:tcPr>
          <w:p w14:paraId="693867BD" w14:textId="77777777" w:rsidR="00805AD9" w:rsidRPr="00112EB7" w:rsidRDefault="00805AD9" w:rsidP="001B2A5F">
            <w:pPr>
              <w:spacing w:line="242" w:lineRule="auto"/>
              <w:rPr>
                <w:b/>
                <w:sz w:val="22"/>
                <w:szCs w:val="22"/>
              </w:rPr>
            </w:pPr>
          </w:p>
        </w:tc>
        <w:tc>
          <w:tcPr>
            <w:tcW w:w="619" w:type="dxa"/>
          </w:tcPr>
          <w:p w14:paraId="33F0AC7B" w14:textId="77777777" w:rsidR="00805AD9" w:rsidRPr="00112EB7" w:rsidRDefault="00805AD9" w:rsidP="001B2A5F">
            <w:pPr>
              <w:spacing w:line="242" w:lineRule="auto"/>
              <w:rPr>
                <w:b/>
                <w:sz w:val="22"/>
                <w:szCs w:val="22"/>
              </w:rPr>
            </w:pPr>
          </w:p>
        </w:tc>
        <w:tc>
          <w:tcPr>
            <w:tcW w:w="619" w:type="dxa"/>
          </w:tcPr>
          <w:p w14:paraId="3315B6F6" w14:textId="77777777" w:rsidR="00805AD9" w:rsidRPr="00112EB7" w:rsidRDefault="00805AD9" w:rsidP="001B2A5F">
            <w:pPr>
              <w:spacing w:line="242" w:lineRule="auto"/>
              <w:rPr>
                <w:b/>
                <w:sz w:val="22"/>
                <w:szCs w:val="22"/>
              </w:rPr>
            </w:pPr>
          </w:p>
        </w:tc>
      </w:tr>
      <w:tr w:rsidR="00805AD9" w:rsidRPr="00112EB7" w14:paraId="6BE360E0" w14:textId="77777777" w:rsidTr="001B2A5F">
        <w:trPr>
          <w:trHeight w:val="502"/>
        </w:trPr>
        <w:tc>
          <w:tcPr>
            <w:tcW w:w="2552" w:type="dxa"/>
          </w:tcPr>
          <w:p w14:paraId="4A33E9E0" w14:textId="77777777" w:rsidR="00805AD9" w:rsidRPr="00112EB7" w:rsidRDefault="00805AD9" w:rsidP="001B2A5F">
            <w:pPr>
              <w:spacing w:line="242" w:lineRule="auto"/>
              <w:rPr>
                <w:sz w:val="22"/>
                <w:szCs w:val="22"/>
              </w:rPr>
            </w:pPr>
            <w:r w:rsidRPr="00112EB7">
              <w:rPr>
                <w:sz w:val="22"/>
                <w:szCs w:val="22"/>
              </w:rPr>
              <w:t>&lt;...&gt;</w:t>
            </w:r>
          </w:p>
        </w:tc>
        <w:tc>
          <w:tcPr>
            <w:tcW w:w="618" w:type="dxa"/>
          </w:tcPr>
          <w:p w14:paraId="44A00D84" w14:textId="77777777" w:rsidR="00805AD9" w:rsidRPr="00112EB7" w:rsidRDefault="00805AD9" w:rsidP="001B2A5F">
            <w:pPr>
              <w:spacing w:line="242" w:lineRule="auto"/>
              <w:rPr>
                <w:b/>
                <w:sz w:val="22"/>
                <w:szCs w:val="22"/>
              </w:rPr>
            </w:pPr>
          </w:p>
        </w:tc>
        <w:tc>
          <w:tcPr>
            <w:tcW w:w="619" w:type="dxa"/>
          </w:tcPr>
          <w:p w14:paraId="4B33644F" w14:textId="77777777" w:rsidR="00805AD9" w:rsidRPr="00112EB7" w:rsidRDefault="00805AD9" w:rsidP="001B2A5F">
            <w:pPr>
              <w:spacing w:line="242" w:lineRule="auto"/>
              <w:rPr>
                <w:b/>
                <w:sz w:val="22"/>
                <w:szCs w:val="22"/>
              </w:rPr>
            </w:pPr>
          </w:p>
        </w:tc>
        <w:tc>
          <w:tcPr>
            <w:tcW w:w="618" w:type="dxa"/>
          </w:tcPr>
          <w:p w14:paraId="0D9BFEFF" w14:textId="77777777" w:rsidR="00805AD9" w:rsidRPr="00112EB7" w:rsidRDefault="00805AD9" w:rsidP="001B2A5F">
            <w:pPr>
              <w:spacing w:line="242" w:lineRule="auto"/>
              <w:rPr>
                <w:b/>
                <w:sz w:val="22"/>
                <w:szCs w:val="22"/>
              </w:rPr>
            </w:pPr>
          </w:p>
        </w:tc>
        <w:tc>
          <w:tcPr>
            <w:tcW w:w="619" w:type="dxa"/>
          </w:tcPr>
          <w:p w14:paraId="34923D60" w14:textId="77777777" w:rsidR="00805AD9" w:rsidRPr="00112EB7" w:rsidRDefault="00805AD9" w:rsidP="001B2A5F">
            <w:pPr>
              <w:spacing w:line="242" w:lineRule="auto"/>
              <w:rPr>
                <w:b/>
                <w:sz w:val="22"/>
                <w:szCs w:val="22"/>
              </w:rPr>
            </w:pPr>
          </w:p>
        </w:tc>
        <w:tc>
          <w:tcPr>
            <w:tcW w:w="618" w:type="dxa"/>
          </w:tcPr>
          <w:p w14:paraId="69496350" w14:textId="77777777" w:rsidR="00805AD9" w:rsidRPr="00112EB7" w:rsidRDefault="00805AD9" w:rsidP="001B2A5F">
            <w:pPr>
              <w:spacing w:line="242" w:lineRule="auto"/>
              <w:rPr>
                <w:b/>
                <w:sz w:val="22"/>
                <w:szCs w:val="22"/>
              </w:rPr>
            </w:pPr>
          </w:p>
        </w:tc>
        <w:tc>
          <w:tcPr>
            <w:tcW w:w="619" w:type="dxa"/>
          </w:tcPr>
          <w:p w14:paraId="3F73F34B" w14:textId="77777777" w:rsidR="00805AD9" w:rsidRPr="00112EB7" w:rsidRDefault="00805AD9" w:rsidP="001B2A5F">
            <w:pPr>
              <w:spacing w:line="242" w:lineRule="auto"/>
              <w:rPr>
                <w:b/>
                <w:sz w:val="22"/>
                <w:szCs w:val="22"/>
              </w:rPr>
            </w:pPr>
          </w:p>
        </w:tc>
        <w:tc>
          <w:tcPr>
            <w:tcW w:w="618" w:type="dxa"/>
          </w:tcPr>
          <w:p w14:paraId="5E49480E" w14:textId="77777777" w:rsidR="00805AD9" w:rsidRPr="00112EB7" w:rsidRDefault="00805AD9" w:rsidP="001B2A5F">
            <w:pPr>
              <w:spacing w:line="242" w:lineRule="auto"/>
              <w:rPr>
                <w:b/>
                <w:sz w:val="22"/>
                <w:szCs w:val="22"/>
              </w:rPr>
            </w:pPr>
          </w:p>
        </w:tc>
        <w:tc>
          <w:tcPr>
            <w:tcW w:w="619" w:type="dxa"/>
          </w:tcPr>
          <w:p w14:paraId="3C5E29B0" w14:textId="77777777" w:rsidR="00805AD9" w:rsidRPr="00112EB7" w:rsidRDefault="00805AD9" w:rsidP="001B2A5F">
            <w:pPr>
              <w:spacing w:line="242" w:lineRule="auto"/>
              <w:rPr>
                <w:b/>
                <w:sz w:val="22"/>
                <w:szCs w:val="22"/>
              </w:rPr>
            </w:pPr>
          </w:p>
        </w:tc>
        <w:tc>
          <w:tcPr>
            <w:tcW w:w="618" w:type="dxa"/>
          </w:tcPr>
          <w:p w14:paraId="03720E4C" w14:textId="77777777" w:rsidR="00805AD9" w:rsidRPr="00112EB7" w:rsidRDefault="00805AD9" w:rsidP="001B2A5F">
            <w:pPr>
              <w:spacing w:line="242" w:lineRule="auto"/>
              <w:rPr>
                <w:b/>
                <w:sz w:val="22"/>
                <w:szCs w:val="22"/>
              </w:rPr>
            </w:pPr>
          </w:p>
        </w:tc>
        <w:tc>
          <w:tcPr>
            <w:tcW w:w="619" w:type="dxa"/>
          </w:tcPr>
          <w:p w14:paraId="499B266B" w14:textId="77777777" w:rsidR="00805AD9" w:rsidRPr="00112EB7" w:rsidRDefault="00805AD9" w:rsidP="001B2A5F">
            <w:pPr>
              <w:spacing w:line="242" w:lineRule="auto"/>
              <w:rPr>
                <w:b/>
                <w:sz w:val="22"/>
                <w:szCs w:val="22"/>
              </w:rPr>
            </w:pPr>
          </w:p>
        </w:tc>
        <w:tc>
          <w:tcPr>
            <w:tcW w:w="619" w:type="dxa"/>
          </w:tcPr>
          <w:p w14:paraId="601DA22C" w14:textId="77777777" w:rsidR="00805AD9" w:rsidRPr="00112EB7" w:rsidRDefault="00805AD9" w:rsidP="001B2A5F">
            <w:pPr>
              <w:spacing w:line="242" w:lineRule="auto"/>
              <w:rPr>
                <w:b/>
                <w:sz w:val="22"/>
                <w:szCs w:val="22"/>
              </w:rPr>
            </w:pPr>
          </w:p>
        </w:tc>
      </w:tr>
      <w:tr w:rsidR="00805AD9" w:rsidRPr="00112EB7" w14:paraId="47B7C1EF" w14:textId="77777777" w:rsidTr="001B2A5F">
        <w:trPr>
          <w:trHeight w:val="502"/>
        </w:trPr>
        <w:tc>
          <w:tcPr>
            <w:tcW w:w="2552" w:type="dxa"/>
          </w:tcPr>
          <w:p w14:paraId="0D086AFD" w14:textId="77777777" w:rsidR="00805AD9" w:rsidRPr="00112EB7" w:rsidRDefault="00805AD9" w:rsidP="001B2A5F">
            <w:pPr>
              <w:spacing w:line="242" w:lineRule="auto"/>
              <w:rPr>
                <w:sz w:val="22"/>
                <w:szCs w:val="22"/>
              </w:rPr>
            </w:pPr>
            <w:r w:rsidRPr="00112EB7">
              <w:rPr>
                <w:sz w:val="22"/>
                <w:szCs w:val="22"/>
              </w:rPr>
              <w:t>&lt;</w:t>
            </w:r>
            <w:r w:rsidRPr="00112EB7">
              <w:rPr>
                <w:b/>
                <w:sz w:val="22"/>
                <w:szCs w:val="22"/>
              </w:rPr>
              <w:t xml:space="preserve">Siltumenerģijas padošana siltuma tīklos katlu testa režīmā </w:t>
            </w:r>
            <w:bookmarkStart w:id="22" w:name="_Hlk501635398"/>
            <w:r w:rsidRPr="00112EB7">
              <w:rPr>
                <w:b/>
                <w:sz w:val="22"/>
                <w:szCs w:val="22"/>
              </w:rPr>
              <w:t>(karstā palaišana)</w:t>
            </w:r>
            <w:bookmarkEnd w:id="22"/>
          </w:p>
        </w:tc>
        <w:tc>
          <w:tcPr>
            <w:tcW w:w="618" w:type="dxa"/>
          </w:tcPr>
          <w:p w14:paraId="16FD17E5" w14:textId="77777777" w:rsidR="00805AD9" w:rsidRPr="00112EB7" w:rsidRDefault="00805AD9" w:rsidP="001B2A5F">
            <w:pPr>
              <w:spacing w:line="242" w:lineRule="auto"/>
              <w:rPr>
                <w:b/>
                <w:sz w:val="22"/>
                <w:szCs w:val="22"/>
              </w:rPr>
            </w:pPr>
          </w:p>
        </w:tc>
        <w:tc>
          <w:tcPr>
            <w:tcW w:w="619" w:type="dxa"/>
          </w:tcPr>
          <w:p w14:paraId="068A7793" w14:textId="77777777" w:rsidR="00805AD9" w:rsidRPr="00112EB7" w:rsidRDefault="00805AD9" w:rsidP="001B2A5F">
            <w:pPr>
              <w:spacing w:line="242" w:lineRule="auto"/>
              <w:rPr>
                <w:b/>
                <w:sz w:val="22"/>
                <w:szCs w:val="22"/>
              </w:rPr>
            </w:pPr>
          </w:p>
        </w:tc>
        <w:tc>
          <w:tcPr>
            <w:tcW w:w="618" w:type="dxa"/>
          </w:tcPr>
          <w:p w14:paraId="0919EB8B" w14:textId="77777777" w:rsidR="00805AD9" w:rsidRPr="00112EB7" w:rsidRDefault="00805AD9" w:rsidP="001B2A5F">
            <w:pPr>
              <w:spacing w:line="242" w:lineRule="auto"/>
              <w:rPr>
                <w:b/>
                <w:sz w:val="22"/>
                <w:szCs w:val="22"/>
              </w:rPr>
            </w:pPr>
          </w:p>
        </w:tc>
        <w:tc>
          <w:tcPr>
            <w:tcW w:w="619" w:type="dxa"/>
          </w:tcPr>
          <w:p w14:paraId="426DDC42" w14:textId="77777777" w:rsidR="00805AD9" w:rsidRPr="00112EB7" w:rsidRDefault="00805AD9" w:rsidP="001B2A5F">
            <w:pPr>
              <w:spacing w:line="242" w:lineRule="auto"/>
              <w:rPr>
                <w:b/>
                <w:sz w:val="22"/>
                <w:szCs w:val="22"/>
              </w:rPr>
            </w:pPr>
          </w:p>
        </w:tc>
        <w:tc>
          <w:tcPr>
            <w:tcW w:w="618" w:type="dxa"/>
          </w:tcPr>
          <w:p w14:paraId="0BA7A2A0" w14:textId="77777777" w:rsidR="00805AD9" w:rsidRPr="00112EB7" w:rsidRDefault="00805AD9" w:rsidP="001B2A5F">
            <w:pPr>
              <w:spacing w:line="242" w:lineRule="auto"/>
              <w:rPr>
                <w:b/>
                <w:sz w:val="22"/>
                <w:szCs w:val="22"/>
              </w:rPr>
            </w:pPr>
          </w:p>
        </w:tc>
        <w:tc>
          <w:tcPr>
            <w:tcW w:w="619" w:type="dxa"/>
          </w:tcPr>
          <w:p w14:paraId="39169503" w14:textId="77777777" w:rsidR="00805AD9" w:rsidRPr="00112EB7" w:rsidRDefault="00805AD9" w:rsidP="001B2A5F">
            <w:pPr>
              <w:spacing w:line="242" w:lineRule="auto"/>
              <w:rPr>
                <w:b/>
                <w:sz w:val="22"/>
                <w:szCs w:val="22"/>
              </w:rPr>
            </w:pPr>
          </w:p>
        </w:tc>
        <w:tc>
          <w:tcPr>
            <w:tcW w:w="618" w:type="dxa"/>
          </w:tcPr>
          <w:p w14:paraId="325F7978" w14:textId="77777777" w:rsidR="00805AD9" w:rsidRPr="00112EB7" w:rsidRDefault="00805AD9" w:rsidP="001B2A5F">
            <w:pPr>
              <w:spacing w:line="242" w:lineRule="auto"/>
              <w:rPr>
                <w:b/>
                <w:sz w:val="22"/>
                <w:szCs w:val="22"/>
              </w:rPr>
            </w:pPr>
          </w:p>
        </w:tc>
        <w:tc>
          <w:tcPr>
            <w:tcW w:w="619" w:type="dxa"/>
          </w:tcPr>
          <w:p w14:paraId="13C3C138" w14:textId="77777777" w:rsidR="00805AD9" w:rsidRPr="00112EB7" w:rsidRDefault="00805AD9" w:rsidP="001B2A5F">
            <w:pPr>
              <w:spacing w:line="242" w:lineRule="auto"/>
              <w:rPr>
                <w:b/>
                <w:sz w:val="22"/>
                <w:szCs w:val="22"/>
              </w:rPr>
            </w:pPr>
          </w:p>
        </w:tc>
        <w:tc>
          <w:tcPr>
            <w:tcW w:w="618" w:type="dxa"/>
          </w:tcPr>
          <w:p w14:paraId="57D845E7" w14:textId="77777777" w:rsidR="00805AD9" w:rsidRPr="00112EB7" w:rsidRDefault="00805AD9" w:rsidP="001B2A5F">
            <w:pPr>
              <w:spacing w:line="242" w:lineRule="auto"/>
              <w:rPr>
                <w:b/>
                <w:sz w:val="22"/>
                <w:szCs w:val="22"/>
              </w:rPr>
            </w:pPr>
          </w:p>
        </w:tc>
        <w:tc>
          <w:tcPr>
            <w:tcW w:w="619" w:type="dxa"/>
          </w:tcPr>
          <w:p w14:paraId="1EFE907A" w14:textId="77777777" w:rsidR="00805AD9" w:rsidRPr="00112EB7" w:rsidRDefault="00805AD9" w:rsidP="001B2A5F">
            <w:pPr>
              <w:spacing w:line="242" w:lineRule="auto"/>
              <w:rPr>
                <w:b/>
                <w:sz w:val="22"/>
                <w:szCs w:val="22"/>
              </w:rPr>
            </w:pPr>
          </w:p>
        </w:tc>
        <w:tc>
          <w:tcPr>
            <w:tcW w:w="619" w:type="dxa"/>
          </w:tcPr>
          <w:p w14:paraId="26F95ED4" w14:textId="77777777" w:rsidR="00805AD9" w:rsidRPr="00112EB7" w:rsidRDefault="00805AD9" w:rsidP="001B2A5F">
            <w:pPr>
              <w:spacing w:line="242" w:lineRule="auto"/>
              <w:rPr>
                <w:b/>
                <w:sz w:val="22"/>
                <w:szCs w:val="22"/>
              </w:rPr>
            </w:pPr>
          </w:p>
        </w:tc>
      </w:tr>
      <w:tr w:rsidR="00805AD9" w:rsidRPr="00112EB7" w14:paraId="6BF59534" w14:textId="77777777" w:rsidTr="001B2A5F">
        <w:trPr>
          <w:trHeight w:val="502"/>
        </w:trPr>
        <w:tc>
          <w:tcPr>
            <w:tcW w:w="2552" w:type="dxa"/>
            <w:tcBorders>
              <w:bottom w:val="single" w:sz="4" w:space="0" w:color="auto"/>
            </w:tcBorders>
          </w:tcPr>
          <w:p w14:paraId="6F97BC46" w14:textId="77777777" w:rsidR="00805AD9" w:rsidRPr="00112EB7" w:rsidRDefault="00805AD9" w:rsidP="001B2A5F">
            <w:pPr>
              <w:spacing w:line="242" w:lineRule="auto"/>
              <w:rPr>
                <w:sz w:val="22"/>
                <w:szCs w:val="22"/>
              </w:rPr>
            </w:pPr>
            <w:r w:rsidRPr="00112EB7">
              <w:rPr>
                <w:sz w:val="22"/>
                <w:szCs w:val="22"/>
              </w:rPr>
              <w:t>&lt;...&gt;</w:t>
            </w:r>
          </w:p>
        </w:tc>
        <w:tc>
          <w:tcPr>
            <w:tcW w:w="618" w:type="dxa"/>
            <w:tcBorders>
              <w:bottom w:val="single" w:sz="4" w:space="0" w:color="auto"/>
            </w:tcBorders>
          </w:tcPr>
          <w:p w14:paraId="2B1EAA17" w14:textId="77777777" w:rsidR="00805AD9" w:rsidRPr="00112EB7" w:rsidRDefault="00805AD9" w:rsidP="001B2A5F">
            <w:pPr>
              <w:spacing w:line="242" w:lineRule="auto"/>
              <w:rPr>
                <w:b/>
                <w:sz w:val="22"/>
                <w:szCs w:val="22"/>
              </w:rPr>
            </w:pPr>
          </w:p>
        </w:tc>
        <w:tc>
          <w:tcPr>
            <w:tcW w:w="619" w:type="dxa"/>
            <w:tcBorders>
              <w:bottom w:val="single" w:sz="4" w:space="0" w:color="auto"/>
            </w:tcBorders>
          </w:tcPr>
          <w:p w14:paraId="526FF41E" w14:textId="77777777" w:rsidR="00805AD9" w:rsidRPr="00112EB7" w:rsidRDefault="00805AD9" w:rsidP="001B2A5F">
            <w:pPr>
              <w:spacing w:line="242" w:lineRule="auto"/>
              <w:rPr>
                <w:b/>
                <w:sz w:val="22"/>
                <w:szCs w:val="22"/>
              </w:rPr>
            </w:pPr>
          </w:p>
        </w:tc>
        <w:tc>
          <w:tcPr>
            <w:tcW w:w="618" w:type="dxa"/>
            <w:tcBorders>
              <w:bottom w:val="single" w:sz="4" w:space="0" w:color="auto"/>
            </w:tcBorders>
          </w:tcPr>
          <w:p w14:paraId="2BF512D8" w14:textId="77777777" w:rsidR="00805AD9" w:rsidRPr="00112EB7" w:rsidRDefault="00805AD9" w:rsidP="001B2A5F">
            <w:pPr>
              <w:spacing w:line="242" w:lineRule="auto"/>
              <w:rPr>
                <w:b/>
                <w:sz w:val="22"/>
                <w:szCs w:val="22"/>
              </w:rPr>
            </w:pPr>
          </w:p>
        </w:tc>
        <w:tc>
          <w:tcPr>
            <w:tcW w:w="619" w:type="dxa"/>
            <w:tcBorders>
              <w:bottom w:val="single" w:sz="4" w:space="0" w:color="auto"/>
            </w:tcBorders>
          </w:tcPr>
          <w:p w14:paraId="73E0AA2E" w14:textId="77777777" w:rsidR="00805AD9" w:rsidRPr="00112EB7" w:rsidRDefault="00805AD9" w:rsidP="001B2A5F">
            <w:pPr>
              <w:spacing w:line="242" w:lineRule="auto"/>
              <w:rPr>
                <w:b/>
                <w:sz w:val="22"/>
                <w:szCs w:val="22"/>
              </w:rPr>
            </w:pPr>
          </w:p>
        </w:tc>
        <w:tc>
          <w:tcPr>
            <w:tcW w:w="618" w:type="dxa"/>
            <w:tcBorders>
              <w:bottom w:val="single" w:sz="4" w:space="0" w:color="auto"/>
            </w:tcBorders>
          </w:tcPr>
          <w:p w14:paraId="0CED8C04" w14:textId="77777777" w:rsidR="00805AD9" w:rsidRPr="00112EB7" w:rsidRDefault="00805AD9" w:rsidP="001B2A5F">
            <w:pPr>
              <w:spacing w:line="242" w:lineRule="auto"/>
              <w:rPr>
                <w:b/>
                <w:sz w:val="22"/>
                <w:szCs w:val="22"/>
              </w:rPr>
            </w:pPr>
          </w:p>
        </w:tc>
        <w:tc>
          <w:tcPr>
            <w:tcW w:w="619" w:type="dxa"/>
            <w:tcBorders>
              <w:bottom w:val="single" w:sz="4" w:space="0" w:color="auto"/>
            </w:tcBorders>
          </w:tcPr>
          <w:p w14:paraId="10213F1C" w14:textId="77777777" w:rsidR="00805AD9" w:rsidRPr="00112EB7" w:rsidRDefault="00805AD9" w:rsidP="001B2A5F">
            <w:pPr>
              <w:spacing w:line="242" w:lineRule="auto"/>
              <w:rPr>
                <w:b/>
                <w:sz w:val="22"/>
                <w:szCs w:val="22"/>
              </w:rPr>
            </w:pPr>
          </w:p>
        </w:tc>
        <w:tc>
          <w:tcPr>
            <w:tcW w:w="618" w:type="dxa"/>
            <w:tcBorders>
              <w:bottom w:val="single" w:sz="4" w:space="0" w:color="auto"/>
            </w:tcBorders>
          </w:tcPr>
          <w:p w14:paraId="667EDDDA" w14:textId="77777777" w:rsidR="00805AD9" w:rsidRPr="00112EB7" w:rsidRDefault="00805AD9" w:rsidP="001B2A5F">
            <w:pPr>
              <w:spacing w:line="242" w:lineRule="auto"/>
              <w:rPr>
                <w:b/>
                <w:sz w:val="22"/>
                <w:szCs w:val="22"/>
              </w:rPr>
            </w:pPr>
          </w:p>
        </w:tc>
        <w:tc>
          <w:tcPr>
            <w:tcW w:w="619" w:type="dxa"/>
            <w:tcBorders>
              <w:bottom w:val="single" w:sz="4" w:space="0" w:color="auto"/>
            </w:tcBorders>
          </w:tcPr>
          <w:p w14:paraId="2C11D561" w14:textId="77777777" w:rsidR="00805AD9" w:rsidRPr="00112EB7" w:rsidRDefault="00805AD9" w:rsidP="001B2A5F">
            <w:pPr>
              <w:spacing w:line="242" w:lineRule="auto"/>
              <w:rPr>
                <w:b/>
                <w:sz w:val="22"/>
                <w:szCs w:val="22"/>
              </w:rPr>
            </w:pPr>
          </w:p>
        </w:tc>
        <w:tc>
          <w:tcPr>
            <w:tcW w:w="618" w:type="dxa"/>
            <w:tcBorders>
              <w:bottom w:val="single" w:sz="4" w:space="0" w:color="auto"/>
            </w:tcBorders>
          </w:tcPr>
          <w:p w14:paraId="4333B444" w14:textId="77777777" w:rsidR="00805AD9" w:rsidRPr="00112EB7" w:rsidRDefault="00805AD9" w:rsidP="001B2A5F">
            <w:pPr>
              <w:spacing w:line="242" w:lineRule="auto"/>
              <w:rPr>
                <w:b/>
                <w:sz w:val="22"/>
                <w:szCs w:val="22"/>
              </w:rPr>
            </w:pPr>
          </w:p>
        </w:tc>
        <w:tc>
          <w:tcPr>
            <w:tcW w:w="619" w:type="dxa"/>
            <w:tcBorders>
              <w:bottom w:val="single" w:sz="4" w:space="0" w:color="auto"/>
            </w:tcBorders>
          </w:tcPr>
          <w:p w14:paraId="3197803A" w14:textId="77777777" w:rsidR="00805AD9" w:rsidRPr="00112EB7" w:rsidRDefault="00805AD9" w:rsidP="001B2A5F">
            <w:pPr>
              <w:spacing w:line="242" w:lineRule="auto"/>
              <w:rPr>
                <w:b/>
                <w:sz w:val="22"/>
                <w:szCs w:val="22"/>
              </w:rPr>
            </w:pPr>
          </w:p>
        </w:tc>
        <w:tc>
          <w:tcPr>
            <w:tcW w:w="619" w:type="dxa"/>
            <w:tcBorders>
              <w:bottom w:val="single" w:sz="4" w:space="0" w:color="auto"/>
            </w:tcBorders>
          </w:tcPr>
          <w:p w14:paraId="1C1EFDA6" w14:textId="77777777" w:rsidR="00805AD9" w:rsidRPr="00112EB7" w:rsidRDefault="00805AD9" w:rsidP="001B2A5F">
            <w:pPr>
              <w:spacing w:line="242" w:lineRule="auto"/>
              <w:rPr>
                <w:b/>
                <w:sz w:val="22"/>
                <w:szCs w:val="22"/>
              </w:rPr>
            </w:pPr>
          </w:p>
        </w:tc>
      </w:tr>
      <w:tr w:rsidR="00805AD9" w:rsidRPr="00112EB7" w14:paraId="3D140BB3" w14:textId="77777777" w:rsidTr="001B2A5F">
        <w:trPr>
          <w:trHeight w:val="502"/>
        </w:trPr>
        <w:tc>
          <w:tcPr>
            <w:tcW w:w="2552" w:type="dxa"/>
            <w:tcBorders>
              <w:top w:val="single" w:sz="4" w:space="0" w:color="auto"/>
              <w:left w:val="single" w:sz="4" w:space="0" w:color="auto"/>
              <w:bottom w:val="single" w:sz="4" w:space="0" w:color="auto"/>
              <w:right w:val="single" w:sz="4" w:space="0" w:color="auto"/>
            </w:tcBorders>
          </w:tcPr>
          <w:p w14:paraId="4769EC2B" w14:textId="77777777" w:rsidR="00805AD9" w:rsidRPr="00112EB7" w:rsidRDefault="00805AD9" w:rsidP="001B2A5F">
            <w:pPr>
              <w:spacing w:line="242" w:lineRule="auto"/>
              <w:rPr>
                <w:sz w:val="22"/>
                <w:szCs w:val="22"/>
              </w:rPr>
            </w:pPr>
            <w:r w:rsidRPr="00112EB7">
              <w:rPr>
                <w:sz w:val="22"/>
                <w:szCs w:val="22"/>
              </w:rPr>
              <w:t>&lt;Objekta nodošana Pasūtītājam&gt;</w:t>
            </w:r>
          </w:p>
        </w:tc>
        <w:tc>
          <w:tcPr>
            <w:tcW w:w="618" w:type="dxa"/>
            <w:tcBorders>
              <w:top w:val="single" w:sz="4" w:space="0" w:color="auto"/>
              <w:left w:val="single" w:sz="4" w:space="0" w:color="auto"/>
              <w:bottom w:val="single" w:sz="4" w:space="0" w:color="auto"/>
              <w:right w:val="single" w:sz="4" w:space="0" w:color="auto"/>
            </w:tcBorders>
          </w:tcPr>
          <w:p w14:paraId="45960643" w14:textId="77777777" w:rsidR="00805AD9" w:rsidRPr="00112EB7" w:rsidRDefault="00805AD9" w:rsidP="001B2A5F">
            <w:pPr>
              <w:spacing w:line="242" w:lineRule="auto"/>
              <w:rPr>
                <w:b/>
                <w:sz w:val="22"/>
                <w:szCs w:val="22"/>
              </w:rPr>
            </w:pPr>
          </w:p>
        </w:tc>
        <w:tc>
          <w:tcPr>
            <w:tcW w:w="619" w:type="dxa"/>
            <w:tcBorders>
              <w:top w:val="single" w:sz="4" w:space="0" w:color="auto"/>
              <w:left w:val="single" w:sz="4" w:space="0" w:color="auto"/>
              <w:bottom w:val="single" w:sz="4" w:space="0" w:color="auto"/>
              <w:right w:val="single" w:sz="4" w:space="0" w:color="auto"/>
            </w:tcBorders>
          </w:tcPr>
          <w:p w14:paraId="277B0D9C" w14:textId="77777777" w:rsidR="00805AD9" w:rsidRPr="00112EB7" w:rsidRDefault="00805AD9" w:rsidP="001B2A5F">
            <w:pPr>
              <w:spacing w:line="242" w:lineRule="auto"/>
              <w:rPr>
                <w:b/>
                <w:sz w:val="22"/>
                <w:szCs w:val="22"/>
              </w:rPr>
            </w:pPr>
          </w:p>
        </w:tc>
        <w:tc>
          <w:tcPr>
            <w:tcW w:w="618" w:type="dxa"/>
            <w:tcBorders>
              <w:top w:val="single" w:sz="4" w:space="0" w:color="auto"/>
              <w:left w:val="single" w:sz="4" w:space="0" w:color="auto"/>
              <w:bottom w:val="single" w:sz="4" w:space="0" w:color="auto"/>
              <w:right w:val="single" w:sz="4" w:space="0" w:color="auto"/>
            </w:tcBorders>
          </w:tcPr>
          <w:p w14:paraId="36C5E846" w14:textId="77777777" w:rsidR="00805AD9" w:rsidRPr="00112EB7" w:rsidRDefault="00805AD9" w:rsidP="001B2A5F">
            <w:pPr>
              <w:spacing w:line="242" w:lineRule="auto"/>
              <w:rPr>
                <w:b/>
                <w:sz w:val="22"/>
                <w:szCs w:val="22"/>
              </w:rPr>
            </w:pPr>
          </w:p>
        </w:tc>
        <w:tc>
          <w:tcPr>
            <w:tcW w:w="619" w:type="dxa"/>
            <w:tcBorders>
              <w:top w:val="single" w:sz="4" w:space="0" w:color="auto"/>
              <w:left w:val="single" w:sz="4" w:space="0" w:color="auto"/>
              <w:bottom w:val="single" w:sz="4" w:space="0" w:color="auto"/>
              <w:right w:val="single" w:sz="4" w:space="0" w:color="auto"/>
            </w:tcBorders>
          </w:tcPr>
          <w:p w14:paraId="616C8DA9" w14:textId="77777777" w:rsidR="00805AD9" w:rsidRPr="00112EB7" w:rsidRDefault="00805AD9" w:rsidP="001B2A5F">
            <w:pPr>
              <w:spacing w:line="242" w:lineRule="auto"/>
              <w:rPr>
                <w:b/>
                <w:sz w:val="22"/>
                <w:szCs w:val="22"/>
              </w:rPr>
            </w:pPr>
          </w:p>
        </w:tc>
        <w:tc>
          <w:tcPr>
            <w:tcW w:w="618" w:type="dxa"/>
            <w:tcBorders>
              <w:top w:val="single" w:sz="4" w:space="0" w:color="auto"/>
              <w:left w:val="single" w:sz="4" w:space="0" w:color="auto"/>
              <w:bottom w:val="single" w:sz="4" w:space="0" w:color="auto"/>
              <w:right w:val="single" w:sz="4" w:space="0" w:color="auto"/>
            </w:tcBorders>
          </w:tcPr>
          <w:p w14:paraId="1C836A22" w14:textId="77777777" w:rsidR="00805AD9" w:rsidRPr="00112EB7" w:rsidRDefault="00805AD9" w:rsidP="001B2A5F">
            <w:pPr>
              <w:spacing w:line="242" w:lineRule="auto"/>
              <w:rPr>
                <w:b/>
                <w:sz w:val="22"/>
                <w:szCs w:val="22"/>
              </w:rPr>
            </w:pPr>
          </w:p>
        </w:tc>
        <w:tc>
          <w:tcPr>
            <w:tcW w:w="619" w:type="dxa"/>
            <w:tcBorders>
              <w:top w:val="single" w:sz="4" w:space="0" w:color="auto"/>
              <w:left w:val="single" w:sz="4" w:space="0" w:color="auto"/>
              <w:bottom w:val="single" w:sz="4" w:space="0" w:color="auto"/>
              <w:right w:val="single" w:sz="4" w:space="0" w:color="auto"/>
            </w:tcBorders>
          </w:tcPr>
          <w:p w14:paraId="788B56BE" w14:textId="77777777" w:rsidR="00805AD9" w:rsidRPr="00112EB7" w:rsidRDefault="00805AD9" w:rsidP="001B2A5F">
            <w:pPr>
              <w:spacing w:line="242" w:lineRule="auto"/>
              <w:rPr>
                <w:b/>
                <w:sz w:val="22"/>
                <w:szCs w:val="22"/>
              </w:rPr>
            </w:pPr>
          </w:p>
        </w:tc>
        <w:tc>
          <w:tcPr>
            <w:tcW w:w="618" w:type="dxa"/>
            <w:tcBorders>
              <w:top w:val="single" w:sz="4" w:space="0" w:color="auto"/>
              <w:left w:val="single" w:sz="4" w:space="0" w:color="auto"/>
              <w:bottom w:val="single" w:sz="4" w:space="0" w:color="auto"/>
              <w:right w:val="single" w:sz="4" w:space="0" w:color="auto"/>
            </w:tcBorders>
          </w:tcPr>
          <w:p w14:paraId="148BA04D" w14:textId="77777777" w:rsidR="00805AD9" w:rsidRPr="00112EB7" w:rsidRDefault="00805AD9" w:rsidP="001B2A5F">
            <w:pPr>
              <w:spacing w:line="242" w:lineRule="auto"/>
              <w:rPr>
                <w:b/>
                <w:sz w:val="22"/>
                <w:szCs w:val="22"/>
              </w:rPr>
            </w:pPr>
          </w:p>
        </w:tc>
        <w:tc>
          <w:tcPr>
            <w:tcW w:w="619" w:type="dxa"/>
            <w:tcBorders>
              <w:top w:val="single" w:sz="4" w:space="0" w:color="auto"/>
              <w:left w:val="single" w:sz="4" w:space="0" w:color="auto"/>
              <w:bottom w:val="single" w:sz="4" w:space="0" w:color="auto"/>
              <w:right w:val="single" w:sz="4" w:space="0" w:color="auto"/>
            </w:tcBorders>
          </w:tcPr>
          <w:p w14:paraId="4B916564" w14:textId="77777777" w:rsidR="00805AD9" w:rsidRPr="00112EB7" w:rsidRDefault="00805AD9" w:rsidP="001B2A5F">
            <w:pPr>
              <w:spacing w:line="242" w:lineRule="auto"/>
              <w:rPr>
                <w:b/>
                <w:sz w:val="22"/>
                <w:szCs w:val="22"/>
              </w:rPr>
            </w:pPr>
          </w:p>
        </w:tc>
        <w:tc>
          <w:tcPr>
            <w:tcW w:w="618" w:type="dxa"/>
            <w:tcBorders>
              <w:top w:val="single" w:sz="4" w:space="0" w:color="auto"/>
              <w:left w:val="single" w:sz="4" w:space="0" w:color="auto"/>
              <w:bottom w:val="single" w:sz="4" w:space="0" w:color="auto"/>
              <w:right w:val="single" w:sz="4" w:space="0" w:color="auto"/>
            </w:tcBorders>
          </w:tcPr>
          <w:p w14:paraId="23EB88BE" w14:textId="77777777" w:rsidR="00805AD9" w:rsidRPr="00112EB7" w:rsidRDefault="00805AD9" w:rsidP="001B2A5F">
            <w:pPr>
              <w:spacing w:line="242" w:lineRule="auto"/>
              <w:rPr>
                <w:b/>
                <w:sz w:val="22"/>
                <w:szCs w:val="22"/>
              </w:rPr>
            </w:pPr>
          </w:p>
        </w:tc>
        <w:tc>
          <w:tcPr>
            <w:tcW w:w="619" w:type="dxa"/>
            <w:tcBorders>
              <w:top w:val="single" w:sz="4" w:space="0" w:color="auto"/>
              <w:left w:val="single" w:sz="4" w:space="0" w:color="auto"/>
              <w:bottom w:val="single" w:sz="4" w:space="0" w:color="auto"/>
              <w:right w:val="single" w:sz="4" w:space="0" w:color="auto"/>
            </w:tcBorders>
          </w:tcPr>
          <w:p w14:paraId="1DE9AB94" w14:textId="77777777" w:rsidR="00805AD9" w:rsidRPr="00112EB7" w:rsidRDefault="00805AD9" w:rsidP="001B2A5F">
            <w:pPr>
              <w:spacing w:line="242" w:lineRule="auto"/>
              <w:rPr>
                <w:b/>
                <w:sz w:val="22"/>
                <w:szCs w:val="22"/>
              </w:rPr>
            </w:pPr>
          </w:p>
        </w:tc>
        <w:tc>
          <w:tcPr>
            <w:tcW w:w="619" w:type="dxa"/>
            <w:tcBorders>
              <w:top w:val="single" w:sz="4" w:space="0" w:color="auto"/>
              <w:left w:val="single" w:sz="4" w:space="0" w:color="auto"/>
              <w:bottom w:val="single" w:sz="4" w:space="0" w:color="auto"/>
              <w:right w:val="single" w:sz="4" w:space="0" w:color="auto"/>
            </w:tcBorders>
          </w:tcPr>
          <w:p w14:paraId="28681C57" w14:textId="77777777" w:rsidR="00805AD9" w:rsidRPr="00112EB7" w:rsidRDefault="00805AD9" w:rsidP="001B2A5F">
            <w:pPr>
              <w:spacing w:line="242" w:lineRule="auto"/>
              <w:rPr>
                <w:b/>
                <w:sz w:val="22"/>
                <w:szCs w:val="22"/>
              </w:rPr>
            </w:pPr>
          </w:p>
        </w:tc>
      </w:tr>
    </w:tbl>
    <w:p w14:paraId="4511A08D" w14:textId="703DC4C9" w:rsidR="00805AD9" w:rsidRPr="00354424" w:rsidRDefault="00805AD9" w:rsidP="00805AD9">
      <w:pPr>
        <w:spacing w:line="242" w:lineRule="auto"/>
        <w:rPr>
          <w:i/>
          <w:iCs/>
          <w:sz w:val="22"/>
          <w:szCs w:val="22"/>
        </w:rPr>
      </w:pPr>
    </w:p>
    <w:p w14:paraId="504928D9" w14:textId="77777777" w:rsidR="00805AD9" w:rsidRPr="00112EB7" w:rsidRDefault="00805AD9" w:rsidP="00805AD9">
      <w:pPr>
        <w:spacing w:line="242" w:lineRule="auto"/>
        <w:rPr>
          <w:sz w:val="22"/>
          <w:szCs w:val="22"/>
        </w:rPr>
      </w:pPr>
    </w:p>
    <w:p w14:paraId="21B0EEB1" w14:textId="77777777" w:rsidR="00805AD9" w:rsidRPr="00112EB7" w:rsidRDefault="00805AD9" w:rsidP="00805AD9">
      <w:pPr>
        <w:spacing w:line="242" w:lineRule="auto"/>
        <w:rPr>
          <w:sz w:val="22"/>
          <w:szCs w:val="22"/>
        </w:rPr>
      </w:pPr>
    </w:p>
    <w:p w14:paraId="1BC1B852" w14:textId="77777777" w:rsidR="00805AD9" w:rsidRPr="00112EB7" w:rsidRDefault="00805AD9" w:rsidP="00805AD9">
      <w:pPr>
        <w:spacing w:line="242" w:lineRule="auto"/>
        <w:rPr>
          <w:i/>
          <w:iCs/>
          <w:sz w:val="22"/>
          <w:szCs w:val="22"/>
        </w:rPr>
      </w:pPr>
      <w:r w:rsidRPr="00112EB7">
        <w:rPr>
          <w:i/>
          <w:iCs/>
          <w:sz w:val="22"/>
          <w:szCs w:val="22"/>
        </w:rPr>
        <w:t>[datums:] ________________________________________________</w:t>
      </w:r>
    </w:p>
    <w:p w14:paraId="71C8E838" w14:textId="77777777" w:rsidR="00805AD9" w:rsidRPr="00112EB7" w:rsidRDefault="00805AD9" w:rsidP="00805AD9">
      <w:pPr>
        <w:spacing w:line="242" w:lineRule="auto"/>
        <w:rPr>
          <w:i/>
          <w:iCs/>
          <w:sz w:val="22"/>
          <w:szCs w:val="22"/>
        </w:rPr>
      </w:pPr>
      <w:r w:rsidRPr="00112EB7">
        <w:rPr>
          <w:i/>
          <w:iCs/>
          <w:sz w:val="22"/>
          <w:szCs w:val="22"/>
        </w:rPr>
        <w:t>[Pretendenta pārstāvēttiesīgās personas paraksts:] ___________________________________________</w:t>
      </w:r>
    </w:p>
    <w:p w14:paraId="4381A2A8" w14:textId="77777777" w:rsidR="00805AD9" w:rsidRPr="00112EB7" w:rsidRDefault="00805AD9" w:rsidP="00805AD9">
      <w:pPr>
        <w:spacing w:line="242" w:lineRule="auto"/>
        <w:rPr>
          <w:i/>
          <w:iCs/>
          <w:sz w:val="22"/>
          <w:szCs w:val="22"/>
        </w:rPr>
      </w:pPr>
      <w:r w:rsidRPr="00112EB7">
        <w:rPr>
          <w:i/>
          <w:iCs/>
          <w:sz w:val="22"/>
          <w:szCs w:val="22"/>
        </w:rPr>
        <w:t>[Pretendenta pārstāvēttiesīgās personas amats, vārds un uzvārds:] ______________________________</w:t>
      </w:r>
    </w:p>
    <w:p w14:paraId="5F49D9AD" w14:textId="77777777" w:rsidR="00805AD9" w:rsidRPr="00112EB7" w:rsidRDefault="00805AD9" w:rsidP="00805AD9">
      <w:pPr>
        <w:spacing w:line="242" w:lineRule="auto"/>
        <w:rPr>
          <w:sz w:val="22"/>
          <w:szCs w:val="22"/>
        </w:rPr>
      </w:pPr>
    </w:p>
    <w:p w14:paraId="2F30A91A" w14:textId="77777777" w:rsidR="00805AD9" w:rsidRPr="00112EB7" w:rsidRDefault="00805AD9" w:rsidP="00805AD9">
      <w:pPr>
        <w:spacing w:line="242" w:lineRule="auto"/>
        <w:ind w:firstLine="567"/>
        <w:jc w:val="both"/>
        <w:rPr>
          <w:sz w:val="22"/>
          <w:szCs w:val="22"/>
        </w:rPr>
      </w:pPr>
      <w:r w:rsidRPr="00112EB7">
        <w:rPr>
          <w:sz w:val="22"/>
          <w:szCs w:val="22"/>
        </w:rPr>
        <w:br w:type="page"/>
      </w:r>
    </w:p>
    <w:p w14:paraId="78D40975" w14:textId="6A6613A0" w:rsidR="00805AD9" w:rsidRPr="00112EB7" w:rsidRDefault="00664E84" w:rsidP="00805AD9">
      <w:pPr>
        <w:spacing w:line="242" w:lineRule="auto"/>
        <w:jc w:val="right"/>
        <w:rPr>
          <w:b/>
          <w:sz w:val="22"/>
          <w:szCs w:val="22"/>
        </w:rPr>
      </w:pPr>
      <w:r>
        <w:rPr>
          <w:b/>
          <w:sz w:val="22"/>
          <w:szCs w:val="22"/>
        </w:rPr>
        <w:lastRenderedPageBreak/>
        <w:t>16</w:t>
      </w:r>
      <w:r w:rsidR="00805AD9" w:rsidRPr="00112EB7">
        <w:rPr>
          <w:b/>
          <w:sz w:val="22"/>
          <w:szCs w:val="22"/>
        </w:rPr>
        <w:t>.pielikums</w:t>
      </w:r>
    </w:p>
    <w:p w14:paraId="797BC47D" w14:textId="77777777" w:rsidR="00805AD9" w:rsidRPr="00112EB7" w:rsidRDefault="00805AD9" w:rsidP="00805AD9">
      <w:pPr>
        <w:overflowPunct w:val="0"/>
        <w:autoSpaceDE w:val="0"/>
        <w:autoSpaceDN w:val="0"/>
        <w:adjustRightInd w:val="0"/>
        <w:spacing w:line="242" w:lineRule="auto"/>
        <w:jc w:val="right"/>
        <w:textAlignment w:val="baseline"/>
        <w:rPr>
          <w:bCs/>
          <w:sz w:val="22"/>
          <w:szCs w:val="22"/>
        </w:rPr>
      </w:pPr>
      <w:r w:rsidRPr="00112EB7">
        <w:rPr>
          <w:bCs/>
          <w:sz w:val="22"/>
          <w:szCs w:val="22"/>
        </w:rPr>
        <w:t>iepirkuma</w:t>
      </w:r>
    </w:p>
    <w:p w14:paraId="09E6CBE9" w14:textId="77777777" w:rsidR="00F02515" w:rsidRPr="002730BC" w:rsidRDefault="00F02515" w:rsidP="00F02515">
      <w:pPr>
        <w:overflowPunct w:val="0"/>
        <w:autoSpaceDE w:val="0"/>
        <w:autoSpaceDN w:val="0"/>
        <w:adjustRightInd w:val="0"/>
        <w:spacing w:line="242" w:lineRule="auto"/>
        <w:jc w:val="right"/>
        <w:textAlignment w:val="baseline"/>
        <w:rPr>
          <w:sz w:val="22"/>
          <w:szCs w:val="22"/>
        </w:rPr>
      </w:pPr>
      <w:r w:rsidRPr="00F02515">
        <w:rPr>
          <w:sz w:val="22"/>
          <w:szCs w:val="22"/>
        </w:rPr>
        <w:t xml:space="preserve">“Siltuma avota efektivitātes </w:t>
      </w:r>
      <w:r w:rsidRPr="002730BC">
        <w:rPr>
          <w:sz w:val="22"/>
          <w:szCs w:val="22"/>
        </w:rPr>
        <w:t>paaugstināšana</w:t>
      </w:r>
    </w:p>
    <w:p w14:paraId="60D4FF10" w14:textId="7C1FDFF8" w:rsidR="00805AD9" w:rsidRPr="002730BC" w:rsidRDefault="00F02515" w:rsidP="00805AD9">
      <w:pPr>
        <w:overflowPunct w:val="0"/>
        <w:autoSpaceDE w:val="0"/>
        <w:autoSpaceDN w:val="0"/>
        <w:adjustRightInd w:val="0"/>
        <w:spacing w:line="242" w:lineRule="auto"/>
        <w:jc w:val="right"/>
        <w:textAlignment w:val="baseline"/>
        <w:rPr>
          <w:sz w:val="22"/>
          <w:szCs w:val="22"/>
        </w:rPr>
      </w:pPr>
      <w:r w:rsidRPr="002730BC">
        <w:rPr>
          <w:sz w:val="22"/>
          <w:szCs w:val="22"/>
        </w:rPr>
        <w:t xml:space="preserve"> Pastendē, Ģibuļu pagastā, Talsu novadā”  </w:t>
      </w:r>
      <w:r w:rsidR="00805AD9" w:rsidRPr="002730BC">
        <w:rPr>
          <w:sz w:val="22"/>
          <w:szCs w:val="22"/>
        </w:rPr>
        <w:t>nolikumam</w:t>
      </w:r>
    </w:p>
    <w:p w14:paraId="664A01F8" w14:textId="017B8A6C" w:rsidR="00805AD9" w:rsidRPr="00112EB7" w:rsidRDefault="00805AD9" w:rsidP="00805AD9">
      <w:pPr>
        <w:spacing w:line="242" w:lineRule="auto"/>
        <w:jc w:val="right"/>
        <w:rPr>
          <w:sz w:val="22"/>
          <w:szCs w:val="22"/>
        </w:rPr>
      </w:pPr>
      <w:r w:rsidRPr="002730BC">
        <w:rPr>
          <w:sz w:val="22"/>
          <w:szCs w:val="22"/>
        </w:rPr>
        <w:t xml:space="preserve">ID. Nr. </w:t>
      </w:r>
      <w:r w:rsidR="00F563EB" w:rsidRPr="002730BC">
        <w:rPr>
          <w:sz w:val="22"/>
          <w:szCs w:val="22"/>
        </w:rPr>
        <w:t>TNS </w:t>
      </w:r>
      <w:r w:rsidR="00DA4D05">
        <w:rPr>
          <w:sz w:val="22"/>
          <w:szCs w:val="22"/>
        </w:rPr>
        <w:t>2026/37</w:t>
      </w:r>
    </w:p>
    <w:p w14:paraId="403A7C48" w14:textId="77777777" w:rsidR="00805AD9" w:rsidRPr="00112EB7" w:rsidRDefault="00805AD9" w:rsidP="00805AD9">
      <w:pPr>
        <w:tabs>
          <w:tab w:val="left" w:pos="5954"/>
        </w:tabs>
        <w:spacing w:line="242" w:lineRule="auto"/>
        <w:jc w:val="right"/>
        <w:rPr>
          <w:sz w:val="22"/>
          <w:szCs w:val="22"/>
        </w:rPr>
      </w:pPr>
    </w:p>
    <w:p w14:paraId="1EBEB34B" w14:textId="77777777" w:rsidR="00805AD9" w:rsidRPr="00112EB7" w:rsidRDefault="00805AD9" w:rsidP="00805AD9">
      <w:pPr>
        <w:spacing w:line="242" w:lineRule="auto"/>
        <w:jc w:val="center"/>
        <w:rPr>
          <w:b/>
          <w:sz w:val="22"/>
          <w:szCs w:val="22"/>
        </w:rPr>
      </w:pPr>
      <w:r w:rsidRPr="00112EB7">
        <w:rPr>
          <w:b/>
          <w:sz w:val="22"/>
          <w:szCs w:val="22"/>
        </w:rPr>
        <w:t>FINANŠU PIEDĀVĀJUMA SAGATAVOŠANAS NOSACĪJUMI</w:t>
      </w:r>
    </w:p>
    <w:p w14:paraId="14F1159F" w14:textId="77777777" w:rsidR="00805AD9" w:rsidRPr="00112EB7" w:rsidRDefault="00805AD9" w:rsidP="00805AD9">
      <w:pPr>
        <w:spacing w:line="242" w:lineRule="auto"/>
        <w:rPr>
          <w:sz w:val="22"/>
          <w:szCs w:val="22"/>
        </w:rPr>
      </w:pPr>
    </w:p>
    <w:p w14:paraId="7FD73246" w14:textId="77777777" w:rsidR="00805AD9" w:rsidRPr="00112EB7" w:rsidRDefault="00805AD9" w:rsidP="00805AD9">
      <w:pPr>
        <w:spacing w:line="242" w:lineRule="auto"/>
        <w:rPr>
          <w:sz w:val="22"/>
          <w:szCs w:val="22"/>
        </w:rPr>
      </w:pPr>
    </w:p>
    <w:p w14:paraId="7DB0AC80" w14:textId="77777777" w:rsidR="00805AD9" w:rsidRPr="00112EB7" w:rsidRDefault="00805AD9" w:rsidP="00805AD9">
      <w:pPr>
        <w:spacing w:line="242" w:lineRule="auto"/>
        <w:jc w:val="both"/>
        <w:rPr>
          <w:sz w:val="22"/>
          <w:szCs w:val="22"/>
        </w:rPr>
      </w:pPr>
      <w:r w:rsidRPr="00112EB7">
        <w:rPr>
          <w:sz w:val="22"/>
          <w:szCs w:val="22"/>
        </w:rPr>
        <w:t xml:space="preserve">Pretendentiem ir jāaizpilda Finanšu piedāvājuma forma, izmantojot tikai </w:t>
      </w:r>
      <w:r w:rsidRPr="00112EB7">
        <w:rPr>
          <w:i/>
          <w:sz w:val="22"/>
          <w:szCs w:val="22"/>
        </w:rPr>
        <w:t>euro</w:t>
      </w:r>
      <w:r w:rsidRPr="00112EB7">
        <w:rPr>
          <w:sz w:val="22"/>
          <w:szCs w:val="22"/>
        </w:rPr>
        <w:t xml:space="preserve"> valūtas vienību.</w:t>
      </w:r>
    </w:p>
    <w:p w14:paraId="7DD69B1D" w14:textId="77777777" w:rsidR="00805AD9" w:rsidRPr="00112EB7" w:rsidRDefault="00805AD9" w:rsidP="00805AD9">
      <w:pPr>
        <w:spacing w:line="242" w:lineRule="auto"/>
        <w:jc w:val="both"/>
        <w:rPr>
          <w:sz w:val="22"/>
          <w:szCs w:val="22"/>
        </w:rPr>
      </w:pPr>
    </w:p>
    <w:p w14:paraId="2D09A80A" w14:textId="77777777" w:rsidR="00805AD9" w:rsidRPr="00112EB7" w:rsidRDefault="00805AD9" w:rsidP="00805AD9">
      <w:pPr>
        <w:spacing w:line="242" w:lineRule="auto"/>
        <w:jc w:val="both"/>
        <w:rPr>
          <w:sz w:val="22"/>
          <w:szCs w:val="22"/>
        </w:rPr>
      </w:pPr>
      <w:r w:rsidRPr="00112EB7">
        <w:rPr>
          <w:sz w:val="22"/>
          <w:szCs w:val="22"/>
        </w:rPr>
        <w:t xml:space="preserve">Pretendentam Finanšu piedāvājumā jāietver Pretendenta piedāvātās līgumcenas sadalījums pa galvenajām izmaksu pozīcijām un posmu izmaksām. Finanšu piedāvājumā jānorāda kopējā līgumcena </w:t>
      </w:r>
      <w:r w:rsidRPr="00112EB7">
        <w:rPr>
          <w:i/>
          <w:sz w:val="22"/>
          <w:szCs w:val="22"/>
        </w:rPr>
        <w:t xml:space="preserve">euro </w:t>
      </w:r>
      <w:r w:rsidRPr="00112EB7">
        <w:rPr>
          <w:sz w:val="22"/>
          <w:szCs w:val="22"/>
        </w:rPr>
        <w:t>ar diviem cipariem aiz komata bez pievienotās vērtības nodokļa.</w:t>
      </w:r>
    </w:p>
    <w:p w14:paraId="66804EE3" w14:textId="77777777" w:rsidR="00805AD9" w:rsidRPr="00112EB7" w:rsidRDefault="00805AD9" w:rsidP="00805AD9">
      <w:pPr>
        <w:spacing w:line="242" w:lineRule="auto"/>
        <w:jc w:val="both"/>
        <w:rPr>
          <w:sz w:val="22"/>
          <w:szCs w:val="22"/>
        </w:rPr>
      </w:pPr>
    </w:p>
    <w:p w14:paraId="635F50B3" w14:textId="77777777" w:rsidR="00805AD9" w:rsidRPr="00112EB7" w:rsidRDefault="00805AD9" w:rsidP="00805AD9">
      <w:pPr>
        <w:spacing w:line="242" w:lineRule="auto"/>
        <w:jc w:val="both"/>
        <w:rPr>
          <w:sz w:val="22"/>
          <w:szCs w:val="22"/>
        </w:rPr>
      </w:pPr>
      <w:r w:rsidRPr="00112EB7">
        <w:rPr>
          <w:sz w:val="22"/>
          <w:szCs w:val="22"/>
        </w:rPr>
        <w:t>Piedāvājuma cenā, bez tām izdevumu pozīcijām, kas koptāmē norādītas atsevišķi, jābūt iekļautiem arī visiem plānotajiem izdevumiem par darbu, pakalpojumiem, materiāliem un iekārtām, kas nepieciešami Iepirkuma līguma izpildei pilnā apmērā un atbilstošā kvalitātē saskaņā ar spēkā esošajiem normatīvajiem aktiem. Nosakot darbu un materiālu cenas, Pretendentiem jāņem vērā, ka samaksa ir paredzēta tikai par pilnīgi pabeigtu darbu. Finanšu piedāvājuma jāietver visi izdevumi, kuri radīsies Iepirkuma līguma izpildes laikā. Finanšu piedāvājums jāsagatavo atbilstoši Finanšu piedāvājuma formai.</w:t>
      </w:r>
    </w:p>
    <w:p w14:paraId="5AA7D4FE" w14:textId="77777777" w:rsidR="00805AD9" w:rsidRPr="00112EB7" w:rsidRDefault="00805AD9" w:rsidP="00805AD9">
      <w:pPr>
        <w:spacing w:line="242" w:lineRule="auto"/>
        <w:jc w:val="both"/>
        <w:rPr>
          <w:bCs/>
          <w:sz w:val="22"/>
          <w:szCs w:val="22"/>
        </w:rPr>
      </w:pPr>
    </w:p>
    <w:p w14:paraId="73A2F8AD" w14:textId="77777777" w:rsidR="00805AD9" w:rsidRPr="00112EB7" w:rsidRDefault="00805AD9" w:rsidP="00805AD9">
      <w:pPr>
        <w:spacing w:line="242" w:lineRule="auto"/>
        <w:jc w:val="both"/>
        <w:rPr>
          <w:sz w:val="22"/>
          <w:szCs w:val="22"/>
        </w:rPr>
      </w:pPr>
      <w:r w:rsidRPr="00112EB7">
        <w:rPr>
          <w:sz w:val="22"/>
          <w:szCs w:val="22"/>
        </w:rPr>
        <w:t>Finanšu piedāvājumā ir jāiekļauj visi izdevumi, ieskaitot Projektu, Peļņu un Papildus Izdevumus, jāparedz visu nepieciešamo materiālu un iekārtu izmaksas, nepieciešamo pagaidu pasākumu un darbu izmaksas, kā arī visas izmaksas, kas var būt nepieciešamas, lai nodrošinātu atbilstību saistošajiem LR likumu un normatīvu prasībām, kā arī jebkuru citu Tehniskajās specifikācijās minēto darbu pozīciju, kas nav atsevišķi norādītas citviet, izmaksas.</w:t>
      </w:r>
    </w:p>
    <w:p w14:paraId="4E2AEDF9" w14:textId="77777777" w:rsidR="00805AD9" w:rsidRPr="00112EB7" w:rsidRDefault="00805AD9" w:rsidP="00805AD9">
      <w:pPr>
        <w:spacing w:line="242" w:lineRule="auto"/>
        <w:jc w:val="both"/>
        <w:rPr>
          <w:sz w:val="22"/>
          <w:szCs w:val="22"/>
        </w:rPr>
      </w:pPr>
    </w:p>
    <w:p w14:paraId="5FF83D4D" w14:textId="77777777" w:rsidR="00805AD9" w:rsidRPr="00112EB7" w:rsidRDefault="00805AD9" w:rsidP="00805AD9">
      <w:pPr>
        <w:spacing w:line="242" w:lineRule="auto"/>
        <w:jc w:val="both"/>
        <w:rPr>
          <w:sz w:val="22"/>
          <w:szCs w:val="22"/>
        </w:rPr>
      </w:pPr>
      <w:r w:rsidRPr="00112EB7">
        <w:rPr>
          <w:sz w:val="22"/>
          <w:szCs w:val="22"/>
        </w:rPr>
        <w:t>Pretendentam ir skaidri jāsaprot, ka kopsummas, ko Pretendents ierakstījis Kopējās cenas sadalījumā, attiecināmas tikai uz pilnībā pabeigtu darbu. Tādēļ summā jāiekļauj visas papildizmaksas, izmaksas neparedzētiem gadījumiem un visa veida riski, kas nepieciešami, lai saskaņā ar Līgumu nodrošināt Pakalpojumu sniegšanu atbilstošā kvalitātē.</w:t>
      </w:r>
    </w:p>
    <w:p w14:paraId="515496A0" w14:textId="77777777" w:rsidR="00805AD9" w:rsidRPr="00112EB7" w:rsidRDefault="00805AD9" w:rsidP="00805AD9">
      <w:pPr>
        <w:spacing w:line="242" w:lineRule="auto"/>
        <w:jc w:val="both"/>
        <w:rPr>
          <w:sz w:val="22"/>
          <w:szCs w:val="22"/>
        </w:rPr>
      </w:pPr>
    </w:p>
    <w:p w14:paraId="3523684B" w14:textId="77777777" w:rsidR="00805AD9" w:rsidRPr="00112EB7" w:rsidRDefault="00805AD9" w:rsidP="00805AD9">
      <w:pPr>
        <w:spacing w:line="242" w:lineRule="auto"/>
        <w:jc w:val="both"/>
        <w:rPr>
          <w:sz w:val="22"/>
          <w:szCs w:val="22"/>
        </w:rPr>
      </w:pPr>
      <w:r w:rsidRPr="00112EB7">
        <w:rPr>
          <w:sz w:val="22"/>
          <w:szCs w:val="22"/>
        </w:rPr>
        <w:t>Ja Finanšu piedāvājums būs sagatavots neatbilstoši, nepilnīgi vai nebūs sagatavots saskaņā ar iepriekš minētajām prasībām, Iepirkuma komisija lems par Pretendenta Piedāvājuma noraidīšanu.</w:t>
      </w:r>
    </w:p>
    <w:p w14:paraId="2A64DBDD" w14:textId="77777777" w:rsidR="00805AD9" w:rsidRPr="00112EB7" w:rsidRDefault="00805AD9" w:rsidP="00805AD9">
      <w:pPr>
        <w:pStyle w:val="Pamatteksts2"/>
        <w:tabs>
          <w:tab w:val="clear" w:pos="0"/>
        </w:tabs>
        <w:spacing w:line="242" w:lineRule="auto"/>
        <w:rPr>
          <w:sz w:val="22"/>
          <w:szCs w:val="22"/>
        </w:rPr>
      </w:pPr>
    </w:p>
    <w:p w14:paraId="7A538639" w14:textId="77777777" w:rsidR="00805AD9" w:rsidRPr="00112EB7" w:rsidRDefault="00805AD9" w:rsidP="00805AD9">
      <w:pPr>
        <w:spacing w:line="242" w:lineRule="auto"/>
        <w:rPr>
          <w:sz w:val="22"/>
          <w:szCs w:val="22"/>
        </w:rPr>
      </w:pPr>
      <w:r w:rsidRPr="00112EB7">
        <w:rPr>
          <w:sz w:val="22"/>
          <w:szCs w:val="22"/>
        </w:rPr>
        <w:br w:type="page"/>
      </w:r>
    </w:p>
    <w:p w14:paraId="715129D9" w14:textId="040A50A5" w:rsidR="00805AD9" w:rsidRPr="00112EB7" w:rsidRDefault="00664E84" w:rsidP="00805AD9">
      <w:pPr>
        <w:spacing w:line="242" w:lineRule="auto"/>
        <w:jc w:val="right"/>
        <w:rPr>
          <w:b/>
          <w:sz w:val="22"/>
          <w:szCs w:val="22"/>
        </w:rPr>
      </w:pPr>
      <w:r>
        <w:rPr>
          <w:b/>
          <w:sz w:val="22"/>
          <w:szCs w:val="22"/>
        </w:rPr>
        <w:lastRenderedPageBreak/>
        <w:t>17</w:t>
      </w:r>
      <w:r w:rsidR="00805AD9" w:rsidRPr="00112EB7">
        <w:rPr>
          <w:b/>
          <w:sz w:val="22"/>
          <w:szCs w:val="22"/>
        </w:rPr>
        <w:t>.pielikums</w:t>
      </w:r>
    </w:p>
    <w:p w14:paraId="51BF4E76" w14:textId="77777777" w:rsidR="00805AD9" w:rsidRPr="00112EB7" w:rsidRDefault="00805AD9" w:rsidP="00805AD9">
      <w:pPr>
        <w:overflowPunct w:val="0"/>
        <w:autoSpaceDE w:val="0"/>
        <w:autoSpaceDN w:val="0"/>
        <w:adjustRightInd w:val="0"/>
        <w:spacing w:line="242" w:lineRule="auto"/>
        <w:jc w:val="right"/>
        <w:textAlignment w:val="baseline"/>
        <w:rPr>
          <w:bCs/>
          <w:sz w:val="22"/>
          <w:szCs w:val="22"/>
        </w:rPr>
      </w:pPr>
      <w:r w:rsidRPr="00112EB7">
        <w:rPr>
          <w:bCs/>
          <w:sz w:val="22"/>
          <w:szCs w:val="22"/>
        </w:rPr>
        <w:t>iepirkuma</w:t>
      </w:r>
    </w:p>
    <w:p w14:paraId="6824A0EB" w14:textId="77777777" w:rsidR="007901B8" w:rsidRPr="007901B8" w:rsidRDefault="007901B8" w:rsidP="007901B8">
      <w:pPr>
        <w:overflowPunct w:val="0"/>
        <w:autoSpaceDE w:val="0"/>
        <w:autoSpaceDN w:val="0"/>
        <w:adjustRightInd w:val="0"/>
        <w:spacing w:line="242" w:lineRule="auto"/>
        <w:jc w:val="right"/>
        <w:textAlignment w:val="baseline"/>
        <w:rPr>
          <w:bCs/>
          <w:sz w:val="22"/>
          <w:szCs w:val="22"/>
        </w:rPr>
      </w:pPr>
      <w:r w:rsidRPr="007901B8">
        <w:rPr>
          <w:bCs/>
          <w:sz w:val="22"/>
          <w:szCs w:val="22"/>
        </w:rPr>
        <w:t>“Siltuma avota efektivitātes paaugstināšana</w:t>
      </w:r>
    </w:p>
    <w:p w14:paraId="7BBF750C" w14:textId="1C0D40B4" w:rsidR="00805AD9" w:rsidRPr="002730BC" w:rsidRDefault="007901B8" w:rsidP="00805AD9">
      <w:pPr>
        <w:overflowPunct w:val="0"/>
        <w:autoSpaceDE w:val="0"/>
        <w:autoSpaceDN w:val="0"/>
        <w:adjustRightInd w:val="0"/>
        <w:spacing w:line="242" w:lineRule="auto"/>
        <w:jc w:val="right"/>
        <w:textAlignment w:val="baseline"/>
        <w:rPr>
          <w:sz w:val="22"/>
          <w:szCs w:val="22"/>
        </w:rPr>
      </w:pPr>
      <w:r w:rsidRPr="007901B8">
        <w:rPr>
          <w:bCs/>
          <w:sz w:val="22"/>
          <w:szCs w:val="22"/>
        </w:rPr>
        <w:t xml:space="preserve"> Pastend</w:t>
      </w:r>
      <w:r w:rsidRPr="002730BC">
        <w:rPr>
          <w:bCs/>
          <w:sz w:val="22"/>
          <w:szCs w:val="22"/>
        </w:rPr>
        <w:t xml:space="preserve">ē, Ģibuļu pagastā, Talsu novadā” </w:t>
      </w:r>
      <w:r w:rsidRPr="002730BC">
        <w:rPr>
          <w:sz w:val="22"/>
          <w:szCs w:val="22"/>
        </w:rPr>
        <w:t xml:space="preserve"> </w:t>
      </w:r>
      <w:r w:rsidR="00805AD9" w:rsidRPr="002730BC">
        <w:rPr>
          <w:sz w:val="22"/>
          <w:szCs w:val="22"/>
        </w:rPr>
        <w:t>nolikumam</w:t>
      </w:r>
    </w:p>
    <w:p w14:paraId="7AFA3774" w14:textId="10C9262D" w:rsidR="00805AD9" w:rsidRPr="002730BC" w:rsidRDefault="00805AD9" w:rsidP="00805AD9">
      <w:pPr>
        <w:tabs>
          <w:tab w:val="left" w:pos="5954"/>
        </w:tabs>
        <w:spacing w:line="242" w:lineRule="auto"/>
        <w:jc w:val="right"/>
        <w:rPr>
          <w:sz w:val="22"/>
          <w:szCs w:val="22"/>
        </w:rPr>
      </w:pPr>
      <w:r w:rsidRPr="002730BC">
        <w:rPr>
          <w:sz w:val="22"/>
          <w:szCs w:val="22"/>
        </w:rPr>
        <w:t xml:space="preserve">ID. Nr. </w:t>
      </w:r>
      <w:r w:rsidR="00F563EB" w:rsidRPr="002730BC">
        <w:rPr>
          <w:sz w:val="22"/>
          <w:szCs w:val="22"/>
        </w:rPr>
        <w:t>TNS </w:t>
      </w:r>
      <w:r w:rsidR="00DA4D05">
        <w:rPr>
          <w:sz w:val="22"/>
          <w:szCs w:val="22"/>
        </w:rPr>
        <w:t>2026/37</w:t>
      </w:r>
    </w:p>
    <w:p w14:paraId="6C2E6522" w14:textId="77777777" w:rsidR="00805AD9" w:rsidRPr="002730BC" w:rsidRDefault="00805AD9" w:rsidP="00805AD9">
      <w:pPr>
        <w:overflowPunct w:val="0"/>
        <w:autoSpaceDE w:val="0"/>
        <w:autoSpaceDN w:val="0"/>
        <w:adjustRightInd w:val="0"/>
        <w:spacing w:line="242" w:lineRule="auto"/>
        <w:jc w:val="right"/>
        <w:textAlignment w:val="baseline"/>
        <w:rPr>
          <w:sz w:val="22"/>
          <w:szCs w:val="22"/>
        </w:rPr>
      </w:pPr>
    </w:p>
    <w:p w14:paraId="4AEABD44" w14:textId="77777777" w:rsidR="00805AD9" w:rsidRPr="002730BC" w:rsidRDefault="00805AD9" w:rsidP="00805AD9">
      <w:pPr>
        <w:spacing w:line="242" w:lineRule="auto"/>
        <w:ind w:left="360"/>
        <w:jc w:val="center"/>
        <w:rPr>
          <w:b/>
          <w:sz w:val="22"/>
          <w:szCs w:val="22"/>
        </w:rPr>
      </w:pPr>
      <w:r w:rsidRPr="002730BC">
        <w:rPr>
          <w:b/>
          <w:sz w:val="22"/>
          <w:szCs w:val="22"/>
        </w:rPr>
        <w:t>FINANŠU PIEDĀVĀJUMS</w:t>
      </w:r>
    </w:p>
    <w:p w14:paraId="2A6BB38B" w14:textId="77777777" w:rsidR="00805AD9" w:rsidRPr="002730BC" w:rsidRDefault="00805AD9" w:rsidP="00805AD9">
      <w:pPr>
        <w:spacing w:line="242" w:lineRule="auto"/>
        <w:ind w:left="360"/>
        <w:jc w:val="center"/>
        <w:rPr>
          <w:b/>
          <w:sz w:val="22"/>
          <w:szCs w:val="22"/>
        </w:rPr>
      </w:pPr>
      <w:r w:rsidRPr="002730BC">
        <w:rPr>
          <w:sz w:val="22"/>
          <w:szCs w:val="22"/>
        </w:rPr>
        <w:t>BŪVPROJEKTA IZSTRĀDES, AUTORUZRAUDZĪBAS UN BŪVDARBU KOPTĀME</w:t>
      </w:r>
    </w:p>
    <w:p w14:paraId="00D3AD2C" w14:textId="77777777" w:rsidR="00805AD9" w:rsidRPr="002730BC" w:rsidRDefault="00805AD9" w:rsidP="00805AD9">
      <w:pPr>
        <w:spacing w:line="242" w:lineRule="auto"/>
        <w:ind w:left="360"/>
        <w:jc w:val="center"/>
        <w:rPr>
          <w:sz w:val="22"/>
          <w:szCs w:val="22"/>
        </w:rPr>
      </w:pPr>
      <w:r w:rsidRPr="002730BC">
        <w:rPr>
          <w:sz w:val="22"/>
          <w:szCs w:val="22"/>
        </w:rPr>
        <w:t>/forma/</w:t>
      </w:r>
    </w:p>
    <w:p w14:paraId="53A72402" w14:textId="77777777" w:rsidR="00805AD9" w:rsidRPr="002730BC" w:rsidRDefault="00805AD9" w:rsidP="00805AD9">
      <w:pPr>
        <w:spacing w:line="242" w:lineRule="auto"/>
        <w:rPr>
          <w:sz w:val="22"/>
          <w:szCs w:val="22"/>
        </w:rPr>
      </w:pPr>
    </w:p>
    <w:p w14:paraId="4E1D5551" w14:textId="567A0DE8" w:rsidR="00805AD9" w:rsidRPr="002730BC" w:rsidRDefault="00805AD9" w:rsidP="007901B8">
      <w:pPr>
        <w:spacing w:line="242" w:lineRule="auto"/>
        <w:rPr>
          <w:bCs/>
          <w:sz w:val="22"/>
          <w:szCs w:val="22"/>
        </w:rPr>
      </w:pPr>
      <w:r w:rsidRPr="002730BC">
        <w:rPr>
          <w:b/>
          <w:bCs/>
          <w:sz w:val="22"/>
          <w:szCs w:val="22"/>
        </w:rPr>
        <w:t>Iepirkums:</w:t>
      </w:r>
      <w:r w:rsidRPr="002730BC">
        <w:rPr>
          <w:bCs/>
          <w:sz w:val="22"/>
          <w:szCs w:val="22"/>
        </w:rPr>
        <w:t xml:space="preserve"> </w:t>
      </w:r>
      <w:r w:rsidR="007901B8" w:rsidRPr="002730BC">
        <w:rPr>
          <w:bCs/>
          <w:sz w:val="22"/>
          <w:szCs w:val="22"/>
        </w:rPr>
        <w:t xml:space="preserve">“Siltuma avota efektivitātes paaugstināšana Pastendē, Ģibuļu pagastā, Talsu novadā”  </w:t>
      </w:r>
    </w:p>
    <w:p w14:paraId="565EDBA4" w14:textId="5E2A45DF" w:rsidR="00805AD9" w:rsidRPr="00112EB7" w:rsidRDefault="00805AD9" w:rsidP="00805AD9">
      <w:pPr>
        <w:spacing w:line="242" w:lineRule="auto"/>
        <w:rPr>
          <w:sz w:val="22"/>
          <w:szCs w:val="22"/>
        </w:rPr>
      </w:pPr>
      <w:r w:rsidRPr="002730BC">
        <w:rPr>
          <w:b/>
          <w:sz w:val="22"/>
          <w:szCs w:val="22"/>
        </w:rPr>
        <w:t>Identifikācijas numurs:</w:t>
      </w:r>
      <w:r w:rsidRPr="002730BC">
        <w:rPr>
          <w:sz w:val="22"/>
          <w:szCs w:val="22"/>
        </w:rPr>
        <w:t xml:space="preserve"> </w:t>
      </w:r>
      <w:r w:rsidR="00F563EB" w:rsidRPr="002730BC">
        <w:rPr>
          <w:sz w:val="22"/>
          <w:szCs w:val="22"/>
        </w:rPr>
        <w:t>TNS </w:t>
      </w:r>
      <w:r w:rsidR="00DA4D05">
        <w:rPr>
          <w:sz w:val="22"/>
          <w:szCs w:val="22"/>
        </w:rPr>
        <w:t>2026/37</w:t>
      </w:r>
    </w:p>
    <w:p w14:paraId="101D0CE8" w14:textId="77777777" w:rsidR="00805AD9" w:rsidRPr="00112EB7" w:rsidRDefault="00805AD9" w:rsidP="00805AD9">
      <w:pPr>
        <w:spacing w:line="242" w:lineRule="auto"/>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gridCol w:w="6068"/>
        <w:gridCol w:w="2334"/>
      </w:tblGrid>
      <w:tr w:rsidR="00805AD9" w:rsidRPr="00112EB7" w14:paraId="052BB77C" w14:textId="77777777" w:rsidTr="001B2A5F">
        <w:trPr>
          <w:tblHeader/>
        </w:trPr>
        <w:tc>
          <w:tcPr>
            <w:tcW w:w="504" w:type="pct"/>
            <w:shd w:val="clear" w:color="auto" w:fill="BFBFBF"/>
            <w:vAlign w:val="center"/>
          </w:tcPr>
          <w:p w14:paraId="4584CA17" w14:textId="77777777" w:rsidR="00805AD9" w:rsidRPr="00112EB7" w:rsidRDefault="00805AD9" w:rsidP="001B2A5F">
            <w:pPr>
              <w:spacing w:before="80" w:after="80" w:line="242" w:lineRule="auto"/>
              <w:jc w:val="center"/>
              <w:rPr>
                <w:b/>
                <w:bCs/>
                <w:sz w:val="22"/>
                <w:szCs w:val="22"/>
              </w:rPr>
            </w:pPr>
            <w:r w:rsidRPr="00112EB7">
              <w:rPr>
                <w:b/>
                <w:sz w:val="22"/>
                <w:szCs w:val="22"/>
              </w:rPr>
              <w:t>Nr. p.k.</w:t>
            </w:r>
          </w:p>
        </w:tc>
        <w:tc>
          <w:tcPr>
            <w:tcW w:w="3247" w:type="pct"/>
            <w:shd w:val="clear" w:color="auto" w:fill="BFBFBF"/>
            <w:vAlign w:val="center"/>
          </w:tcPr>
          <w:p w14:paraId="1249BBD6" w14:textId="77777777" w:rsidR="00805AD9" w:rsidRPr="00112EB7" w:rsidRDefault="00805AD9" w:rsidP="001B2A5F">
            <w:pPr>
              <w:pStyle w:val="Virsraksts6"/>
              <w:spacing w:before="80" w:after="80" w:line="242" w:lineRule="auto"/>
              <w:jc w:val="center"/>
              <w:rPr>
                <w:rFonts w:ascii="Times New Roman" w:hAnsi="Times New Roman"/>
                <w:bCs w:val="0"/>
                <w:iCs/>
              </w:rPr>
            </w:pPr>
            <w:r w:rsidRPr="00112EB7">
              <w:rPr>
                <w:rFonts w:ascii="Times New Roman" w:hAnsi="Times New Roman"/>
              </w:rPr>
              <w:t>Apraksts</w:t>
            </w:r>
          </w:p>
        </w:tc>
        <w:tc>
          <w:tcPr>
            <w:tcW w:w="1249" w:type="pct"/>
            <w:shd w:val="clear" w:color="auto" w:fill="BFBFBF"/>
            <w:vAlign w:val="center"/>
          </w:tcPr>
          <w:p w14:paraId="31B7AE4D" w14:textId="77777777" w:rsidR="00805AD9" w:rsidRPr="00112EB7" w:rsidRDefault="00805AD9" w:rsidP="001B2A5F">
            <w:pPr>
              <w:spacing w:before="80" w:after="80" w:line="242" w:lineRule="auto"/>
              <w:jc w:val="center"/>
              <w:rPr>
                <w:b/>
                <w:sz w:val="22"/>
                <w:szCs w:val="22"/>
              </w:rPr>
            </w:pPr>
            <w:r w:rsidRPr="00112EB7">
              <w:rPr>
                <w:b/>
                <w:sz w:val="22"/>
                <w:szCs w:val="22"/>
              </w:rPr>
              <w:t>Summa EUR</w:t>
            </w:r>
          </w:p>
          <w:p w14:paraId="6EA6843B" w14:textId="77777777" w:rsidR="00805AD9" w:rsidRPr="00112EB7" w:rsidRDefault="00805AD9" w:rsidP="001B2A5F">
            <w:pPr>
              <w:spacing w:before="80" w:after="80" w:line="242" w:lineRule="auto"/>
              <w:jc w:val="center"/>
              <w:rPr>
                <w:b/>
                <w:bCs/>
                <w:sz w:val="22"/>
                <w:szCs w:val="22"/>
              </w:rPr>
            </w:pPr>
            <w:r w:rsidRPr="00112EB7">
              <w:rPr>
                <w:b/>
                <w:sz w:val="22"/>
                <w:szCs w:val="22"/>
              </w:rPr>
              <w:t>(bez PVN)</w:t>
            </w:r>
          </w:p>
        </w:tc>
      </w:tr>
      <w:tr w:rsidR="00805AD9" w:rsidRPr="00112EB7" w14:paraId="158035BD" w14:textId="77777777" w:rsidTr="001B2A5F">
        <w:tc>
          <w:tcPr>
            <w:tcW w:w="504" w:type="pct"/>
            <w:vAlign w:val="center"/>
          </w:tcPr>
          <w:p w14:paraId="792AC0D2" w14:textId="77777777" w:rsidR="00805AD9" w:rsidRPr="00112EB7" w:rsidRDefault="00805AD9" w:rsidP="001B2A5F">
            <w:pPr>
              <w:spacing w:before="80" w:after="80" w:line="242" w:lineRule="auto"/>
              <w:jc w:val="center"/>
              <w:rPr>
                <w:sz w:val="22"/>
                <w:szCs w:val="22"/>
              </w:rPr>
            </w:pPr>
            <w:r w:rsidRPr="00112EB7">
              <w:rPr>
                <w:sz w:val="22"/>
                <w:szCs w:val="22"/>
              </w:rPr>
              <w:t>1.</w:t>
            </w:r>
          </w:p>
        </w:tc>
        <w:tc>
          <w:tcPr>
            <w:tcW w:w="3247" w:type="pct"/>
          </w:tcPr>
          <w:p w14:paraId="78344201" w14:textId="77777777" w:rsidR="00805AD9" w:rsidRPr="00112EB7" w:rsidRDefault="00805AD9" w:rsidP="001B2A5F">
            <w:pPr>
              <w:spacing w:before="80" w:after="80" w:line="242" w:lineRule="auto"/>
              <w:rPr>
                <w:sz w:val="22"/>
                <w:szCs w:val="22"/>
              </w:rPr>
            </w:pPr>
            <w:r w:rsidRPr="00112EB7">
              <w:rPr>
                <w:sz w:val="22"/>
                <w:szCs w:val="22"/>
              </w:rPr>
              <w:t>Būvprojekta izstrāde</w:t>
            </w:r>
          </w:p>
        </w:tc>
        <w:tc>
          <w:tcPr>
            <w:tcW w:w="1249" w:type="pct"/>
          </w:tcPr>
          <w:p w14:paraId="07D51B2D" w14:textId="77777777" w:rsidR="00805AD9" w:rsidRPr="00112EB7" w:rsidRDefault="00805AD9" w:rsidP="001B2A5F">
            <w:pPr>
              <w:spacing w:before="80" w:after="80" w:line="242" w:lineRule="auto"/>
              <w:jc w:val="center"/>
              <w:rPr>
                <w:sz w:val="22"/>
                <w:szCs w:val="22"/>
              </w:rPr>
            </w:pPr>
          </w:p>
        </w:tc>
      </w:tr>
      <w:tr w:rsidR="00805AD9" w:rsidRPr="00112EB7" w14:paraId="3F047D38" w14:textId="77777777" w:rsidTr="001B2A5F">
        <w:tc>
          <w:tcPr>
            <w:tcW w:w="504" w:type="pct"/>
            <w:vAlign w:val="center"/>
          </w:tcPr>
          <w:p w14:paraId="729A4376" w14:textId="77777777" w:rsidR="00805AD9" w:rsidRPr="00112EB7" w:rsidRDefault="00805AD9" w:rsidP="001B2A5F">
            <w:pPr>
              <w:spacing w:before="80" w:after="80" w:line="242" w:lineRule="auto"/>
              <w:jc w:val="center"/>
              <w:rPr>
                <w:sz w:val="22"/>
                <w:szCs w:val="22"/>
              </w:rPr>
            </w:pPr>
            <w:r w:rsidRPr="00112EB7">
              <w:rPr>
                <w:sz w:val="22"/>
                <w:szCs w:val="22"/>
              </w:rPr>
              <w:t>2.</w:t>
            </w:r>
          </w:p>
        </w:tc>
        <w:tc>
          <w:tcPr>
            <w:tcW w:w="3247" w:type="pct"/>
          </w:tcPr>
          <w:p w14:paraId="231B01BA" w14:textId="77777777" w:rsidR="00805AD9" w:rsidRPr="00112EB7" w:rsidRDefault="00805AD9" w:rsidP="001B2A5F">
            <w:pPr>
              <w:spacing w:before="80" w:after="80" w:line="242" w:lineRule="auto"/>
              <w:rPr>
                <w:sz w:val="22"/>
                <w:szCs w:val="22"/>
              </w:rPr>
            </w:pPr>
            <w:r w:rsidRPr="00112EB7">
              <w:rPr>
                <w:sz w:val="22"/>
                <w:szCs w:val="22"/>
              </w:rPr>
              <w:t>Autoruzraudzība</w:t>
            </w:r>
          </w:p>
        </w:tc>
        <w:tc>
          <w:tcPr>
            <w:tcW w:w="1249" w:type="pct"/>
          </w:tcPr>
          <w:p w14:paraId="5E1DF9C9" w14:textId="77777777" w:rsidR="00805AD9" w:rsidRPr="00112EB7" w:rsidRDefault="00805AD9" w:rsidP="001B2A5F">
            <w:pPr>
              <w:spacing w:before="80" w:after="80" w:line="242" w:lineRule="auto"/>
              <w:jc w:val="center"/>
              <w:rPr>
                <w:sz w:val="22"/>
                <w:szCs w:val="22"/>
              </w:rPr>
            </w:pPr>
          </w:p>
        </w:tc>
      </w:tr>
      <w:tr w:rsidR="00805AD9" w:rsidRPr="00112EB7" w14:paraId="7371F9F3" w14:textId="77777777" w:rsidTr="001B2A5F">
        <w:tc>
          <w:tcPr>
            <w:tcW w:w="504" w:type="pct"/>
            <w:vAlign w:val="center"/>
          </w:tcPr>
          <w:p w14:paraId="2A44A815" w14:textId="77777777" w:rsidR="00805AD9" w:rsidRPr="00112EB7" w:rsidRDefault="00805AD9" w:rsidP="001B2A5F">
            <w:pPr>
              <w:spacing w:before="80" w:after="80" w:line="242" w:lineRule="auto"/>
              <w:jc w:val="center"/>
              <w:rPr>
                <w:sz w:val="22"/>
                <w:szCs w:val="22"/>
              </w:rPr>
            </w:pPr>
            <w:r w:rsidRPr="00112EB7">
              <w:rPr>
                <w:sz w:val="22"/>
                <w:szCs w:val="22"/>
              </w:rPr>
              <w:t>3.</w:t>
            </w:r>
          </w:p>
        </w:tc>
        <w:tc>
          <w:tcPr>
            <w:tcW w:w="3247" w:type="pct"/>
          </w:tcPr>
          <w:p w14:paraId="26F10632" w14:textId="77777777" w:rsidR="00805AD9" w:rsidRPr="00112EB7" w:rsidRDefault="00805AD9" w:rsidP="001B2A5F">
            <w:pPr>
              <w:spacing w:before="80" w:after="80" w:line="242" w:lineRule="auto"/>
              <w:rPr>
                <w:sz w:val="22"/>
                <w:szCs w:val="22"/>
              </w:rPr>
            </w:pPr>
            <w:r w:rsidRPr="00112EB7">
              <w:rPr>
                <w:sz w:val="22"/>
                <w:szCs w:val="22"/>
              </w:rPr>
              <w:t>Būvdarbi objektā</w:t>
            </w:r>
          </w:p>
        </w:tc>
        <w:tc>
          <w:tcPr>
            <w:tcW w:w="1249" w:type="pct"/>
          </w:tcPr>
          <w:p w14:paraId="07877A78" w14:textId="77777777" w:rsidR="00805AD9" w:rsidRPr="00112EB7" w:rsidRDefault="00805AD9" w:rsidP="001B2A5F">
            <w:pPr>
              <w:spacing w:before="80" w:after="80" w:line="242" w:lineRule="auto"/>
              <w:jc w:val="center"/>
              <w:rPr>
                <w:sz w:val="22"/>
                <w:szCs w:val="22"/>
              </w:rPr>
            </w:pPr>
          </w:p>
        </w:tc>
      </w:tr>
      <w:tr w:rsidR="00805AD9" w:rsidRPr="00112EB7" w14:paraId="12AECA1A" w14:textId="77777777" w:rsidTr="001B2A5F">
        <w:tc>
          <w:tcPr>
            <w:tcW w:w="504" w:type="pct"/>
            <w:vAlign w:val="center"/>
          </w:tcPr>
          <w:p w14:paraId="768ECD7E" w14:textId="77777777" w:rsidR="00805AD9" w:rsidRPr="00112EB7" w:rsidRDefault="00805AD9" w:rsidP="001B2A5F">
            <w:pPr>
              <w:spacing w:before="80" w:after="80" w:line="242" w:lineRule="auto"/>
              <w:jc w:val="center"/>
              <w:rPr>
                <w:sz w:val="22"/>
                <w:szCs w:val="22"/>
              </w:rPr>
            </w:pPr>
          </w:p>
        </w:tc>
        <w:tc>
          <w:tcPr>
            <w:tcW w:w="3247" w:type="pct"/>
          </w:tcPr>
          <w:p w14:paraId="5F6E6278" w14:textId="77777777" w:rsidR="00805AD9" w:rsidRPr="00112EB7" w:rsidRDefault="00805AD9" w:rsidP="001B2A5F">
            <w:pPr>
              <w:spacing w:before="80" w:after="80" w:line="242" w:lineRule="auto"/>
              <w:jc w:val="right"/>
              <w:rPr>
                <w:snapToGrid w:val="0"/>
                <w:sz w:val="22"/>
                <w:szCs w:val="22"/>
                <w:lang w:eastAsia="sl-SI"/>
              </w:rPr>
            </w:pPr>
            <w:r w:rsidRPr="00112EB7">
              <w:rPr>
                <w:b/>
                <w:sz w:val="22"/>
                <w:szCs w:val="22"/>
              </w:rPr>
              <w:t>KOPĒJĀ CENA (bez PVN)</w:t>
            </w:r>
          </w:p>
        </w:tc>
        <w:tc>
          <w:tcPr>
            <w:tcW w:w="1249" w:type="pct"/>
          </w:tcPr>
          <w:p w14:paraId="28C46DA3" w14:textId="77777777" w:rsidR="00805AD9" w:rsidRPr="00112EB7" w:rsidRDefault="00805AD9" w:rsidP="001B2A5F">
            <w:pPr>
              <w:spacing w:before="80" w:after="80" w:line="242" w:lineRule="auto"/>
              <w:jc w:val="center"/>
              <w:rPr>
                <w:sz w:val="22"/>
                <w:szCs w:val="22"/>
              </w:rPr>
            </w:pPr>
          </w:p>
        </w:tc>
      </w:tr>
    </w:tbl>
    <w:p w14:paraId="568C10A6" w14:textId="77777777" w:rsidR="00805AD9" w:rsidRPr="00112EB7" w:rsidRDefault="00805AD9" w:rsidP="00805AD9">
      <w:pPr>
        <w:spacing w:line="242" w:lineRule="auto"/>
        <w:jc w:val="both"/>
        <w:rPr>
          <w:sz w:val="22"/>
          <w:szCs w:val="22"/>
        </w:rPr>
      </w:pPr>
    </w:p>
    <w:p w14:paraId="56679BE7" w14:textId="77777777" w:rsidR="00805AD9" w:rsidRPr="00112EB7" w:rsidRDefault="00805AD9" w:rsidP="00805AD9">
      <w:pPr>
        <w:spacing w:line="242" w:lineRule="auto"/>
        <w:jc w:val="both"/>
        <w:rPr>
          <w:sz w:val="22"/>
          <w:szCs w:val="22"/>
        </w:rPr>
      </w:pPr>
    </w:p>
    <w:p w14:paraId="5FD4C076" w14:textId="77777777" w:rsidR="00805AD9" w:rsidRPr="00112EB7" w:rsidRDefault="00805AD9" w:rsidP="00805AD9">
      <w:pPr>
        <w:autoSpaceDE w:val="0"/>
        <w:autoSpaceDN w:val="0"/>
        <w:adjustRightInd w:val="0"/>
        <w:spacing w:line="242" w:lineRule="auto"/>
        <w:rPr>
          <w:sz w:val="22"/>
          <w:szCs w:val="22"/>
        </w:rPr>
      </w:pPr>
      <w:r w:rsidRPr="00112EB7">
        <w:rPr>
          <w:sz w:val="22"/>
          <w:szCs w:val="22"/>
        </w:rPr>
        <w:t>Sastādīja:_________________________ Sertifikāta Nr.:</w:t>
      </w:r>
    </w:p>
    <w:p w14:paraId="7FE85D02" w14:textId="77777777" w:rsidR="00805AD9" w:rsidRPr="00112EB7" w:rsidRDefault="00805AD9" w:rsidP="00805AD9">
      <w:pPr>
        <w:autoSpaceDE w:val="0"/>
        <w:autoSpaceDN w:val="0"/>
        <w:adjustRightInd w:val="0"/>
        <w:spacing w:line="242" w:lineRule="auto"/>
        <w:rPr>
          <w:sz w:val="22"/>
          <w:szCs w:val="22"/>
        </w:rPr>
      </w:pPr>
    </w:p>
    <w:p w14:paraId="10451662" w14:textId="77777777" w:rsidR="00805AD9" w:rsidRPr="00112EB7" w:rsidRDefault="00805AD9" w:rsidP="00805AD9">
      <w:pPr>
        <w:autoSpaceDE w:val="0"/>
        <w:autoSpaceDN w:val="0"/>
        <w:adjustRightInd w:val="0"/>
        <w:spacing w:line="242" w:lineRule="auto"/>
        <w:rPr>
          <w:b/>
          <w:sz w:val="22"/>
          <w:szCs w:val="22"/>
        </w:rPr>
      </w:pPr>
      <w:r w:rsidRPr="00112EB7">
        <w:rPr>
          <w:sz w:val="22"/>
          <w:szCs w:val="22"/>
        </w:rPr>
        <w:t>Pārbaudīja:_________________________ Datums</w:t>
      </w:r>
    </w:p>
    <w:p w14:paraId="45785C6F" w14:textId="77777777" w:rsidR="00805AD9" w:rsidRPr="00112EB7" w:rsidRDefault="00805AD9" w:rsidP="00805AD9">
      <w:pPr>
        <w:spacing w:line="242" w:lineRule="auto"/>
        <w:rPr>
          <w:i/>
          <w:sz w:val="22"/>
          <w:szCs w:val="22"/>
        </w:rPr>
      </w:pPr>
    </w:p>
    <w:p w14:paraId="357ED5F5" w14:textId="77777777" w:rsidR="00805AD9" w:rsidRPr="00112EB7" w:rsidRDefault="00805AD9" w:rsidP="00805AD9">
      <w:pPr>
        <w:spacing w:line="242" w:lineRule="auto"/>
        <w:rPr>
          <w:i/>
          <w:iCs/>
          <w:sz w:val="22"/>
          <w:szCs w:val="22"/>
        </w:rPr>
      </w:pPr>
      <w:r w:rsidRPr="00112EB7">
        <w:rPr>
          <w:i/>
          <w:iCs/>
          <w:sz w:val="22"/>
          <w:szCs w:val="22"/>
        </w:rPr>
        <w:t>[datums:] ________________________________________________</w:t>
      </w:r>
    </w:p>
    <w:p w14:paraId="5DE2E45B" w14:textId="77777777" w:rsidR="00805AD9" w:rsidRPr="00112EB7" w:rsidRDefault="00805AD9" w:rsidP="00805AD9">
      <w:pPr>
        <w:spacing w:line="242" w:lineRule="auto"/>
        <w:rPr>
          <w:i/>
          <w:iCs/>
          <w:sz w:val="22"/>
          <w:szCs w:val="22"/>
        </w:rPr>
      </w:pPr>
      <w:r w:rsidRPr="00112EB7">
        <w:rPr>
          <w:i/>
          <w:iCs/>
          <w:sz w:val="22"/>
          <w:szCs w:val="22"/>
        </w:rPr>
        <w:t>[Pretendenta pārstāvēttiesīgās personas paraksts:] ___________________________________________</w:t>
      </w:r>
    </w:p>
    <w:p w14:paraId="645F546B" w14:textId="77777777" w:rsidR="00805AD9" w:rsidRPr="00112EB7" w:rsidRDefault="00805AD9" w:rsidP="00805AD9">
      <w:pPr>
        <w:spacing w:line="242" w:lineRule="auto"/>
        <w:rPr>
          <w:i/>
          <w:iCs/>
          <w:sz w:val="22"/>
          <w:szCs w:val="22"/>
        </w:rPr>
      </w:pPr>
      <w:r w:rsidRPr="00112EB7">
        <w:rPr>
          <w:i/>
          <w:iCs/>
          <w:sz w:val="22"/>
          <w:szCs w:val="22"/>
        </w:rPr>
        <w:t>[Pretendenta pārstāvēttiesīgās personas amats, vārds un uzvārds:] ______________________________</w:t>
      </w:r>
    </w:p>
    <w:p w14:paraId="38367326" w14:textId="77777777" w:rsidR="00805AD9" w:rsidRPr="00112EB7" w:rsidRDefault="00805AD9" w:rsidP="00805AD9">
      <w:pPr>
        <w:spacing w:line="242" w:lineRule="auto"/>
        <w:jc w:val="both"/>
        <w:rPr>
          <w:caps/>
          <w:sz w:val="22"/>
          <w:szCs w:val="22"/>
        </w:rPr>
      </w:pPr>
    </w:p>
    <w:p w14:paraId="1BEC5053" w14:textId="77777777" w:rsidR="00805AD9" w:rsidRPr="00112EB7" w:rsidRDefault="00805AD9" w:rsidP="00805AD9">
      <w:pPr>
        <w:spacing w:line="242" w:lineRule="auto"/>
        <w:ind w:firstLine="567"/>
        <w:jc w:val="both"/>
        <w:rPr>
          <w:caps/>
          <w:sz w:val="22"/>
          <w:szCs w:val="22"/>
        </w:rPr>
      </w:pPr>
      <w:r w:rsidRPr="00112EB7">
        <w:rPr>
          <w:caps/>
          <w:sz w:val="22"/>
          <w:szCs w:val="22"/>
        </w:rPr>
        <w:br w:type="page"/>
      </w:r>
    </w:p>
    <w:p w14:paraId="53D2399F" w14:textId="77777777" w:rsidR="00805AD9" w:rsidRPr="00112EB7" w:rsidRDefault="00805AD9" w:rsidP="00805AD9">
      <w:pPr>
        <w:spacing w:line="242" w:lineRule="auto"/>
        <w:jc w:val="center"/>
        <w:rPr>
          <w:b/>
          <w:caps/>
          <w:sz w:val="22"/>
          <w:szCs w:val="22"/>
        </w:rPr>
      </w:pPr>
      <w:r w:rsidRPr="00112EB7">
        <w:rPr>
          <w:b/>
          <w:caps/>
          <w:sz w:val="22"/>
          <w:szCs w:val="22"/>
        </w:rPr>
        <w:lastRenderedPageBreak/>
        <w:t>1. PROJEKTĒŠANAS PAKALPOJUMI</w:t>
      </w:r>
    </w:p>
    <w:p w14:paraId="42F96ED0" w14:textId="77777777" w:rsidR="00805AD9" w:rsidRPr="00112EB7" w:rsidRDefault="00805AD9" w:rsidP="00805AD9">
      <w:pPr>
        <w:spacing w:line="242" w:lineRule="auto"/>
        <w:rPr>
          <w:caps/>
          <w:sz w:val="22"/>
          <w:szCs w:val="22"/>
        </w:rPr>
      </w:pPr>
    </w:p>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4424"/>
        <w:gridCol w:w="1391"/>
        <w:gridCol w:w="1391"/>
        <w:gridCol w:w="1391"/>
      </w:tblGrid>
      <w:tr w:rsidR="00805AD9" w:rsidRPr="00112EB7" w14:paraId="0FD0C461" w14:textId="77777777" w:rsidTr="001B2A5F">
        <w:trPr>
          <w:trHeight w:val="462"/>
          <w:tblHeader/>
          <w:jc w:val="center"/>
        </w:trPr>
        <w:tc>
          <w:tcPr>
            <w:tcW w:w="645" w:type="dxa"/>
            <w:tcBorders>
              <w:top w:val="single" w:sz="4" w:space="0" w:color="auto"/>
              <w:left w:val="single" w:sz="4" w:space="0" w:color="auto"/>
              <w:bottom w:val="single" w:sz="4" w:space="0" w:color="auto"/>
              <w:right w:val="single" w:sz="4" w:space="0" w:color="auto"/>
            </w:tcBorders>
            <w:shd w:val="clear" w:color="auto" w:fill="CCCCCC"/>
            <w:vAlign w:val="center"/>
          </w:tcPr>
          <w:p w14:paraId="761D0A89" w14:textId="77777777" w:rsidR="00805AD9" w:rsidRPr="00112EB7" w:rsidRDefault="00805AD9" w:rsidP="001B2A5F">
            <w:pPr>
              <w:spacing w:line="242" w:lineRule="auto"/>
              <w:jc w:val="center"/>
              <w:rPr>
                <w:b/>
                <w:sz w:val="22"/>
                <w:szCs w:val="22"/>
              </w:rPr>
            </w:pPr>
            <w:r w:rsidRPr="00112EB7">
              <w:rPr>
                <w:b/>
                <w:sz w:val="22"/>
                <w:szCs w:val="22"/>
              </w:rPr>
              <w:t>N.p.k.</w:t>
            </w:r>
          </w:p>
        </w:tc>
        <w:tc>
          <w:tcPr>
            <w:tcW w:w="4424" w:type="dxa"/>
            <w:tcBorders>
              <w:top w:val="single" w:sz="4" w:space="0" w:color="auto"/>
              <w:left w:val="single" w:sz="4" w:space="0" w:color="auto"/>
              <w:bottom w:val="single" w:sz="4" w:space="0" w:color="auto"/>
              <w:right w:val="single" w:sz="4" w:space="0" w:color="auto"/>
            </w:tcBorders>
            <w:shd w:val="clear" w:color="auto" w:fill="CCCCCC"/>
            <w:vAlign w:val="center"/>
          </w:tcPr>
          <w:p w14:paraId="532A15F7" w14:textId="77777777" w:rsidR="00805AD9" w:rsidRPr="00112EB7" w:rsidRDefault="00805AD9" w:rsidP="001B2A5F">
            <w:pPr>
              <w:spacing w:line="242" w:lineRule="auto"/>
              <w:jc w:val="center"/>
              <w:rPr>
                <w:b/>
                <w:sz w:val="22"/>
                <w:szCs w:val="22"/>
              </w:rPr>
            </w:pPr>
            <w:r w:rsidRPr="00112EB7">
              <w:rPr>
                <w:b/>
                <w:sz w:val="22"/>
                <w:szCs w:val="22"/>
              </w:rPr>
              <w:t>Apraksts</w:t>
            </w:r>
          </w:p>
        </w:tc>
        <w:tc>
          <w:tcPr>
            <w:tcW w:w="1391" w:type="dxa"/>
            <w:tcBorders>
              <w:top w:val="single" w:sz="4" w:space="0" w:color="auto"/>
              <w:left w:val="single" w:sz="4" w:space="0" w:color="auto"/>
              <w:bottom w:val="single" w:sz="4" w:space="0" w:color="auto"/>
              <w:right w:val="single" w:sz="4" w:space="0" w:color="auto"/>
            </w:tcBorders>
            <w:shd w:val="clear" w:color="auto" w:fill="CCCCCC"/>
            <w:vAlign w:val="center"/>
          </w:tcPr>
          <w:p w14:paraId="109989A9" w14:textId="77777777" w:rsidR="00805AD9" w:rsidRPr="00112EB7" w:rsidRDefault="00805AD9" w:rsidP="001B2A5F">
            <w:pPr>
              <w:spacing w:line="242" w:lineRule="auto"/>
              <w:jc w:val="center"/>
              <w:rPr>
                <w:b/>
                <w:sz w:val="22"/>
                <w:szCs w:val="22"/>
              </w:rPr>
            </w:pPr>
            <w:r w:rsidRPr="00112EB7">
              <w:rPr>
                <w:b/>
                <w:sz w:val="22"/>
                <w:szCs w:val="22"/>
              </w:rPr>
              <w:t>Vienība</w:t>
            </w:r>
          </w:p>
        </w:tc>
        <w:tc>
          <w:tcPr>
            <w:tcW w:w="1391" w:type="dxa"/>
            <w:tcBorders>
              <w:top w:val="single" w:sz="4" w:space="0" w:color="auto"/>
              <w:left w:val="single" w:sz="4" w:space="0" w:color="auto"/>
              <w:bottom w:val="single" w:sz="4" w:space="0" w:color="auto"/>
              <w:right w:val="single" w:sz="4" w:space="0" w:color="auto"/>
            </w:tcBorders>
            <w:shd w:val="clear" w:color="auto" w:fill="CCCCCC"/>
            <w:vAlign w:val="center"/>
          </w:tcPr>
          <w:p w14:paraId="6D42E591" w14:textId="77777777" w:rsidR="00805AD9" w:rsidRPr="00112EB7" w:rsidRDefault="00805AD9" w:rsidP="001B2A5F">
            <w:pPr>
              <w:spacing w:line="242" w:lineRule="auto"/>
              <w:jc w:val="center"/>
              <w:rPr>
                <w:b/>
                <w:sz w:val="22"/>
                <w:szCs w:val="22"/>
              </w:rPr>
            </w:pPr>
            <w:r w:rsidRPr="00112EB7">
              <w:rPr>
                <w:b/>
                <w:sz w:val="22"/>
                <w:szCs w:val="22"/>
              </w:rPr>
              <w:t>Izmaksas, EUR</w:t>
            </w:r>
          </w:p>
        </w:tc>
        <w:tc>
          <w:tcPr>
            <w:tcW w:w="1391" w:type="dxa"/>
            <w:tcBorders>
              <w:top w:val="single" w:sz="4" w:space="0" w:color="auto"/>
              <w:left w:val="single" w:sz="4" w:space="0" w:color="auto"/>
              <w:bottom w:val="single" w:sz="4" w:space="0" w:color="auto"/>
              <w:right w:val="single" w:sz="4" w:space="0" w:color="auto"/>
            </w:tcBorders>
            <w:shd w:val="clear" w:color="auto" w:fill="CCCCCC"/>
            <w:vAlign w:val="center"/>
          </w:tcPr>
          <w:p w14:paraId="3A6DEF53" w14:textId="77777777" w:rsidR="00805AD9" w:rsidRPr="00112EB7" w:rsidRDefault="00805AD9" w:rsidP="001B2A5F">
            <w:pPr>
              <w:spacing w:line="242" w:lineRule="auto"/>
              <w:jc w:val="center"/>
              <w:rPr>
                <w:b/>
                <w:sz w:val="22"/>
                <w:szCs w:val="22"/>
              </w:rPr>
            </w:pPr>
            <w:r w:rsidRPr="00112EB7">
              <w:rPr>
                <w:b/>
                <w:sz w:val="22"/>
                <w:szCs w:val="22"/>
              </w:rPr>
              <w:t>Summa EUR</w:t>
            </w:r>
          </w:p>
          <w:p w14:paraId="2683228A" w14:textId="77777777" w:rsidR="00805AD9" w:rsidRPr="00112EB7" w:rsidRDefault="00805AD9" w:rsidP="001B2A5F">
            <w:pPr>
              <w:spacing w:line="242" w:lineRule="auto"/>
              <w:jc w:val="center"/>
              <w:rPr>
                <w:b/>
                <w:sz w:val="22"/>
                <w:szCs w:val="22"/>
              </w:rPr>
            </w:pPr>
            <w:r w:rsidRPr="00112EB7">
              <w:rPr>
                <w:b/>
                <w:sz w:val="22"/>
                <w:szCs w:val="22"/>
              </w:rPr>
              <w:t>(bez PVN)</w:t>
            </w:r>
          </w:p>
        </w:tc>
      </w:tr>
      <w:tr w:rsidR="00805AD9" w:rsidRPr="00112EB7" w14:paraId="582BECA0" w14:textId="77777777" w:rsidTr="001B2A5F">
        <w:trPr>
          <w:trHeight w:val="647"/>
          <w:jc w:val="center"/>
        </w:trPr>
        <w:tc>
          <w:tcPr>
            <w:tcW w:w="645" w:type="dxa"/>
            <w:tcBorders>
              <w:top w:val="single" w:sz="4" w:space="0" w:color="auto"/>
              <w:left w:val="single" w:sz="4" w:space="0" w:color="auto"/>
              <w:bottom w:val="single" w:sz="4" w:space="0" w:color="auto"/>
              <w:right w:val="single" w:sz="4" w:space="0" w:color="auto"/>
            </w:tcBorders>
          </w:tcPr>
          <w:p w14:paraId="570A7236" w14:textId="77777777" w:rsidR="00805AD9" w:rsidRPr="00112EB7" w:rsidRDefault="00805AD9" w:rsidP="001B2A5F">
            <w:pPr>
              <w:spacing w:before="100" w:line="242" w:lineRule="auto"/>
              <w:jc w:val="center"/>
              <w:rPr>
                <w:sz w:val="22"/>
                <w:szCs w:val="22"/>
              </w:rPr>
            </w:pPr>
            <w:r w:rsidRPr="00112EB7">
              <w:rPr>
                <w:sz w:val="22"/>
                <w:szCs w:val="22"/>
              </w:rPr>
              <w:t>1.</w:t>
            </w:r>
          </w:p>
        </w:tc>
        <w:tc>
          <w:tcPr>
            <w:tcW w:w="4424" w:type="dxa"/>
            <w:tcBorders>
              <w:top w:val="single" w:sz="4" w:space="0" w:color="auto"/>
              <w:left w:val="single" w:sz="4" w:space="0" w:color="auto"/>
              <w:bottom w:val="single" w:sz="4" w:space="0" w:color="auto"/>
              <w:right w:val="single" w:sz="4" w:space="0" w:color="auto"/>
            </w:tcBorders>
          </w:tcPr>
          <w:p w14:paraId="46CC6B91" w14:textId="77777777" w:rsidR="00805AD9" w:rsidRPr="00112EB7" w:rsidRDefault="00805AD9" w:rsidP="001B2A5F">
            <w:pPr>
              <w:spacing w:before="100" w:line="242" w:lineRule="auto"/>
              <w:rPr>
                <w:snapToGrid w:val="0"/>
                <w:sz w:val="22"/>
                <w:szCs w:val="22"/>
                <w:lang w:eastAsia="sl-SI"/>
              </w:rPr>
            </w:pPr>
            <w:r w:rsidRPr="00112EB7">
              <w:rPr>
                <w:sz w:val="22"/>
                <w:szCs w:val="22"/>
              </w:rPr>
              <w:t>Būvprojekta izstrāde</w:t>
            </w:r>
          </w:p>
        </w:tc>
        <w:tc>
          <w:tcPr>
            <w:tcW w:w="1391" w:type="dxa"/>
            <w:tcBorders>
              <w:top w:val="single" w:sz="4" w:space="0" w:color="auto"/>
              <w:left w:val="single" w:sz="4" w:space="0" w:color="auto"/>
              <w:bottom w:val="single" w:sz="4" w:space="0" w:color="auto"/>
              <w:right w:val="single" w:sz="4" w:space="0" w:color="auto"/>
            </w:tcBorders>
          </w:tcPr>
          <w:p w14:paraId="2B476D5F" w14:textId="77777777" w:rsidR="00805AD9" w:rsidRPr="00112EB7" w:rsidRDefault="00805AD9" w:rsidP="001B2A5F">
            <w:pPr>
              <w:spacing w:before="100" w:line="242" w:lineRule="auto"/>
              <w:jc w:val="center"/>
              <w:rPr>
                <w:sz w:val="22"/>
                <w:szCs w:val="22"/>
              </w:rPr>
            </w:pPr>
          </w:p>
        </w:tc>
        <w:tc>
          <w:tcPr>
            <w:tcW w:w="1391" w:type="dxa"/>
            <w:tcBorders>
              <w:top w:val="single" w:sz="4" w:space="0" w:color="auto"/>
              <w:left w:val="single" w:sz="4" w:space="0" w:color="auto"/>
              <w:bottom w:val="single" w:sz="4" w:space="0" w:color="auto"/>
              <w:right w:val="single" w:sz="4" w:space="0" w:color="auto"/>
            </w:tcBorders>
          </w:tcPr>
          <w:p w14:paraId="6E3BAB3A" w14:textId="77777777" w:rsidR="00805AD9" w:rsidRPr="00112EB7" w:rsidRDefault="00805AD9" w:rsidP="001B2A5F">
            <w:pPr>
              <w:spacing w:before="100" w:line="242" w:lineRule="auto"/>
              <w:jc w:val="center"/>
              <w:rPr>
                <w:sz w:val="22"/>
                <w:szCs w:val="22"/>
              </w:rPr>
            </w:pPr>
          </w:p>
        </w:tc>
        <w:tc>
          <w:tcPr>
            <w:tcW w:w="1391" w:type="dxa"/>
            <w:tcBorders>
              <w:top w:val="single" w:sz="4" w:space="0" w:color="auto"/>
              <w:left w:val="single" w:sz="4" w:space="0" w:color="auto"/>
              <w:bottom w:val="single" w:sz="4" w:space="0" w:color="auto"/>
              <w:right w:val="single" w:sz="4" w:space="0" w:color="auto"/>
            </w:tcBorders>
          </w:tcPr>
          <w:p w14:paraId="0224C87C" w14:textId="77777777" w:rsidR="00805AD9" w:rsidRPr="00112EB7" w:rsidRDefault="00805AD9" w:rsidP="001B2A5F">
            <w:pPr>
              <w:spacing w:before="100" w:line="242" w:lineRule="auto"/>
              <w:jc w:val="center"/>
              <w:rPr>
                <w:sz w:val="22"/>
                <w:szCs w:val="22"/>
              </w:rPr>
            </w:pPr>
          </w:p>
        </w:tc>
      </w:tr>
      <w:tr w:rsidR="00805AD9" w:rsidRPr="00112EB7" w14:paraId="2BD3A395" w14:textId="77777777" w:rsidTr="001B2A5F">
        <w:trPr>
          <w:trHeight w:val="647"/>
          <w:jc w:val="center"/>
        </w:trPr>
        <w:tc>
          <w:tcPr>
            <w:tcW w:w="645" w:type="dxa"/>
            <w:tcBorders>
              <w:top w:val="single" w:sz="4" w:space="0" w:color="auto"/>
              <w:left w:val="single" w:sz="4" w:space="0" w:color="auto"/>
              <w:bottom w:val="single" w:sz="4" w:space="0" w:color="auto"/>
              <w:right w:val="single" w:sz="4" w:space="0" w:color="auto"/>
            </w:tcBorders>
          </w:tcPr>
          <w:p w14:paraId="28219D15" w14:textId="77777777" w:rsidR="00805AD9" w:rsidRPr="00112EB7" w:rsidRDefault="00805AD9" w:rsidP="001B2A5F">
            <w:pPr>
              <w:spacing w:before="100" w:line="242" w:lineRule="auto"/>
              <w:jc w:val="center"/>
              <w:rPr>
                <w:sz w:val="22"/>
                <w:szCs w:val="22"/>
              </w:rPr>
            </w:pPr>
            <w:r w:rsidRPr="00112EB7">
              <w:rPr>
                <w:sz w:val="22"/>
                <w:szCs w:val="22"/>
              </w:rPr>
              <w:t>2.</w:t>
            </w:r>
          </w:p>
        </w:tc>
        <w:tc>
          <w:tcPr>
            <w:tcW w:w="4424" w:type="dxa"/>
            <w:tcBorders>
              <w:top w:val="single" w:sz="4" w:space="0" w:color="auto"/>
              <w:left w:val="single" w:sz="4" w:space="0" w:color="auto"/>
              <w:bottom w:val="single" w:sz="4" w:space="0" w:color="auto"/>
              <w:right w:val="single" w:sz="4" w:space="0" w:color="auto"/>
            </w:tcBorders>
          </w:tcPr>
          <w:p w14:paraId="2C93E8C6" w14:textId="77777777" w:rsidR="00805AD9" w:rsidRPr="00112EB7" w:rsidRDefault="00805AD9" w:rsidP="001B2A5F">
            <w:pPr>
              <w:spacing w:before="100" w:line="242" w:lineRule="auto"/>
              <w:rPr>
                <w:snapToGrid w:val="0"/>
                <w:sz w:val="22"/>
                <w:szCs w:val="22"/>
                <w:lang w:eastAsia="sl-SI"/>
              </w:rPr>
            </w:pPr>
            <w:r w:rsidRPr="00112EB7">
              <w:rPr>
                <w:sz w:val="22"/>
                <w:szCs w:val="22"/>
              </w:rPr>
              <w:t>Autoruzraudzība</w:t>
            </w:r>
          </w:p>
        </w:tc>
        <w:tc>
          <w:tcPr>
            <w:tcW w:w="1391" w:type="dxa"/>
            <w:tcBorders>
              <w:top w:val="single" w:sz="4" w:space="0" w:color="auto"/>
              <w:left w:val="single" w:sz="4" w:space="0" w:color="auto"/>
              <w:bottom w:val="single" w:sz="4" w:space="0" w:color="auto"/>
              <w:right w:val="single" w:sz="4" w:space="0" w:color="auto"/>
            </w:tcBorders>
          </w:tcPr>
          <w:p w14:paraId="4155CBF8" w14:textId="77777777" w:rsidR="00805AD9" w:rsidRPr="00112EB7" w:rsidRDefault="00805AD9" w:rsidP="001B2A5F">
            <w:pPr>
              <w:spacing w:before="100" w:line="242" w:lineRule="auto"/>
              <w:jc w:val="center"/>
              <w:rPr>
                <w:sz w:val="22"/>
                <w:szCs w:val="22"/>
              </w:rPr>
            </w:pPr>
          </w:p>
        </w:tc>
        <w:tc>
          <w:tcPr>
            <w:tcW w:w="1391" w:type="dxa"/>
            <w:tcBorders>
              <w:top w:val="single" w:sz="4" w:space="0" w:color="auto"/>
              <w:left w:val="single" w:sz="4" w:space="0" w:color="auto"/>
              <w:bottom w:val="single" w:sz="4" w:space="0" w:color="auto"/>
              <w:right w:val="single" w:sz="4" w:space="0" w:color="auto"/>
            </w:tcBorders>
          </w:tcPr>
          <w:p w14:paraId="137ED358" w14:textId="77777777" w:rsidR="00805AD9" w:rsidRPr="00112EB7" w:rsidRDefault="00805AD9" w:rsidP="001B2A5F">
            <w:pPr>
              <w:spacing w:before="100" w:line="242" w:lineRule="auto"/>
              <w:jc w:val="center"/>
              <w:rPr>
                <w:sz w:val="22"/>
                <w:szCs w:val="22"/>
              </w:rPr>
            </w:pPr>
          </w:p>
        </w:tc>
        <w:tc>
          <w:tcPr>
            <w:tcW w:w="1391" w:type="dxa"/>
            <w:tcBorders>
              <w:top w:val="single" w:sz="4" w:space="0" w:color="auto"/>
              <w:left w:val="single" w:sz="4" w:space="0" w:color="auto"/>
              <w:bottom w:val="single" w:sz="4" w:space="0" w:color="auto"/>
              <w:right w:val="single" w:sz="4" w:space="0" w:color="auto"/>
            </w:tcBorders>
          </w:tcPr>
          <w:p w14:paraId="037EA02D" w14:textId="77777777" w:rsidR="00805AD9" w:rsidRPr="00112EB7" w:rsidRDefault="00805AD9" w:rsidP="001B2A5F">
            <w:pPr>
              <w:spacing w:before="100" w:line="242" w:lineRule="auto"/>
              <w:jc w:val="center"/>
              <w:rPr>
                <w:sz w:val="22"/>
                <w:szCs w:val="22"/>
              </w:rPr>
            </w:pPr>
          </w:p>
        </w:tc>
      </w:tr>
      <w:tr w:rsidR="00805AD9" w:rsidRPr="00112EB7" w14:paraId="1DCB2CEE" w14:textId="77777777" w:rsidTr="001B2A5F">
        <w:trPr>
          <w:trHeight w:val="647"/>
          <w:jc w:val="center"/>
        </w:trPr>
        <w:tc>
          <w:tcPr>
            <w:tcW w:w="5069" w:type="dxa"/>
            <w:gridSpan w:val="2"/>
            <w:tcBorders>
              <w:top w:val="single" w:sz="4" w:space="0" w:color="auto"/>
              <w:left w:val="single" w:sz="4" w:space="0" w:color="auto"/>
              <w:bottom w:val="single" w:sz="4" w:space="0" w:color="auto"/>
              <w:right w:val="single" w:sz="4" w:space="0" w:color="auto"/>
            </w:tcBorders>
          </w:tcPr>
          <w:p w14:paraId="71375EAC" w14:textId="77777777" w:rsidR="00805AD9" w:rsidRPr="00112EB7" w:rsidRDefault="00805AD9" w:rsidP="001B2A5F">
            <w:pPr>
              <w:spacing w:before="100" w:line="242" w:lineRule="auto"/>
              <w:jc w:val="right"/>
              <w:rPr>
                <w:snapToGrid w:val="0"/>
                <w:sz w:val="22"/>
                <w:szCs w:val="22"/>
                <w:lang w:eastAsia="sl-SI"/>
              </w:rPr>
            </w:pPr>
            <w:r w:rsidRPr="00112EB7">
              <w:rPr>
                <w:b/>
                <w:sz w:val="22"/>
                <w:szCs w:val="22"/>
              </w:rPr>
              <w:t>KOPĀ (bez PVN):</w:t>
            </w:r>
          </w:p>
        </w:tc>
        <w:tc>
          <w:tcPr>
            <w:tcW w:w="4173" w:type="dxa"/>
            <w:gridSpan w:val="3"/>
            <w:tcBorders>
              <w:top w:val="single" w:sz="4" w:space="0" w:color="auto"/>
              <w:left w:val="single" w:sz="4" w:space="0" w:color="auto"/>
              <w:bottom w:val="single" w:sz="4" w:space="0" w:color="auto"/>
              <w:right w:val="single" w:sz="4" w:space="0" w:color="auto"/>
            </w:tcBorders>
          </w:tcPr>
          <w:p w14:paraId="7437DAA0" w14:textId="77777777" w:rsidR="00805AD9" w:rsidRPr="00112EB7" w:rsidRDefault="00805AD9" w:rsidP="001B2A5F">
            <w:pPr>
              <w:spacing w:before="100" w:line="242" w:lineRule="auto"/>
              <w:jc w:val="center"/>
              <w:rPr>
                <w:sz w:val="22"/>
                <w:szCs w:val="22"/>
              </w:rPr>
            </w:pPr>
          </w:p>
        </w:tc>
      </w:tr>
    </w:tbl>
    <w:p w14:paraId="1687633B" w14:textId="77777777" w:rsidR="00805AD9" w:rsidRPr="00112EB7" w:rsidRDefault="00805AD9" w:rsidP="00805AD9">
      <w:pPr>
        <w:pStyle w:val="Pamatteksts2"/>
        <w:spacing w:line="242" w:lineRule="auto"/>
        <w:rPr>
          <w:bCs/>
          <w:sz w:val="22"/>
          <w:szCs w:val="22"/>
        </w:rPr>
      </w:pPr>
    </w:p>
    <w:p w14:paraId="62F68DD2" w14:textId="77777777" w:rsidR="00805AD9" w:rsidRPr="00112EB7" w:rsidRDefault="00805AD9" w:rsidP="00805AD9">
      <w:pPr>
        <w:pStyle w:val="Pamatteksts2"/>
        <w:spacing w:line="242" w:lineRule="auto"/>
        <w:rPr>
          <w:bCs/>
          <w:sz w:val="22"/>
          <w:szCs w:val="22"/>
        </w:rPr>
      </w:pPr>
    </w:p>
    <w:p w14:paraId="27ABA4C1" w14:textId="77777777" w:rsidR="00805AD9" w:rsidRPr="00112EB7" w:rsidRDefault="00805AD9" w:rsidP="00805AD9">
      <w:pPr>
        <w:autoSpaceDE w:val="0"/>
        <w:autoSpaceDN w:val="0"/>
        <w:adjustRightInd w:val="0"/>
        <w:spacing w:line="242" w:lineRule="auto"/>
        <w:rPr>
          <w:sz w:val="22"/>
          <w:szCs w:val="22"/>
        </w:rPr>
      </w:pPr>
      <w:r w:rsidRPr="00112EB7">
        <w:rPr>
          <w:sz w:val="22"/>
          <w:szCs w:val="22"/>
        </w:rPr>
        <w:t>Sastādīja:_________________________ Sertifikāta Nr.:</w:t>
      </w:r>
    </w:p>
    <w:p w14:paraId="7EDC566D" w14:textId="77777777" w:rsidR="00805AD9" w:rsidRPr="00112EB7" w:rsidRDefault="00805AD9" w:rsidP="00805AD9">
      <w:pPr>
        <w:autoSpaceDE w:val="0"/>
        <w:autoSpaceDN w:val="0"/>
        <w:adjustRightInd w:val="0"/>
        <w:spacing w:line="242" w:lineRule="auto"/>
        <w:rPr>
          <w:sz w:val="22"/>
          <w:szCs w:val="22"/>
        </w:rPr>
      </w:pPr>
    </w:p>
    <w:p w14:paraId="65EC9D64" w14:textId="77777777" w:rsidR="00805AD9" w:rsidRPr="00112EB7" w:rsidRDefault="00805AD9" w:rsidP="00805AD9">
      <w:pPr>
        <w:autoSpaceDE w:val="0"/>
        <w:autoSpaceDN w:val="0"/>
        <w:adjustRightInd w:val="0"/>
        <w:spacing w:line="242" w:lineRule="auto"/>
        <w:rPr>
          <w:b/>
          <w:sz w:val="22"/>
          <w:szCs w:val="22"/>
        </w:rPr>
      </w:pPr>
      <w:r w:rsidRPr="00112EB7">
        <w:rPr>
          <w:sz w:val="22"/>
          <w:szCs w:val="22"/>
        </w:rPr>
        <w:t>Pārbaudīja:_________________________ Datums</w:t>
      </w:r>
    </w:p>
    <w:p w14:paraId="415EE0AA" w14:textId="77777777" w:rsidR="00805AD9" w:rsidRPr="00112EB7" w:rsidRDefault="00805AD9" w:rsidP="00805AD9">
      <w:pPr>
        <w:spacing w:line="242" w:lineRule="auto"/>
        <w:rPr>
          <w:i/>
          <w:sz w:val="22"/>
          <w:szCs w:val="22"/>
        </w:rPr>
      </w:pPr>
    </w:p>
    <w:p w14:paraId="6FDDC3B4" w14:textId="77777777" w:rsidR="00805AD9" w:rsidRPr="00112EB7" w:rsidRDefault="00805AD9" w:rsidP="00805AD9">
      <w:pPr>
        <w:spacing w:line="242" w:lineRule="auto"/>
        <w:rPr>
          <w:i/>
          <w:iCs/>
          <w:sz w:val="22"/>
          <w:szCs w:val="22"/>
        </w:rPr>
      </w:pPr>
      <w:r w:rsidRPr="00112EB7">
        <w:rPr>
          <w:i/>
          <w:iCs/>
          <w:sz w:val="22"/>
          <w:szCs w:val="22"/>
        </w:rPr>
        <w:t>[datums:] ________________________________________________</w:t>
      </w:r>
    </w:p>
    <w:p w14:paraId="29A9CA73" w14:textId="77777777" w:rsidR="00805AD9" w:rsidRPr="00112EB7" w:rsidRDefault="00805AD9" w:rsidP="00805AD9">
      <w:pPr>
        <w:spacing w:line="242" w:lineRule="auto"/>
        <w:rPr>
          <w:i/>
          <w:iCs/>
          <w:sz w:val="22"/>
          <w:szCs w:val="22"/>
        </w:rPr>
      </w:pPr>
      <w:r w:rsidRPr="00112EB7">
        <w:rPr>
          <w:i/>
          <w:iCs/>
          <w:sz w:val="22"/>
          <w:szCs w:val="22"/>
        </w:rPr>
        <w:t>[Pretendenta pārstāvēttiesīgās personas paraksts:] ___________________________________________</w:t>
      </w:r>
    </w:p>
    <w:p w14:paraId="71C87391" w14:textId="77777777" w:rsidR="00805AD9" w:rsidRPr="00112EB7" w:rsidRDefault="00805AD9" w:rsidP="00805AD9">
      <w:pPr>
        <w:spacing w:line="242" w:lineRule="auto"/>
        <w:rPr>
          <w:i/>
          <w:iCs/>
          <w:sz w:val="22"/>
          <w:szCs w:val="22"/>
        </w:rPr>
      </w:pPr>
      <w:r w:rsidRPr="00112EB7">
        <w:rPr>
          <w:i/>
          <w:iCs/>
          <w:sz w:val="22"/>
          <w:szCs w:val="22"/>
        </w:rPr>
        <w:t>[Pretendenta pārstāvēttiesīgās personas amats, vārds un uzvārds:] ______________________________</w:t>
      </w:r>
    </w:p>
    <w:p w14:paraId="3206810E" w14:textId="77777777" w:rsidR="00805AD9" w:rsidRPr="00112EB7" w:rsidRDefault="00805AD9" w:rsidP="00805AD9">
      <w:pPr>
        <w:spacing w:line="242" w:lineRule="auto"/>
        <w:jc w:val="both"/>
        <w:rPr>
          <w:sz w:val="22"/>
          <w:szCs w:val="22"/>
        </w:rPr>
      </w:pPr>
    </w:p>
    <w:p w14:paraId="3E91C7D5" w14:textId="77777777" w:rsidR="00805AD9" w:rsidRPr="00112EB7" w:rsidRDefault="00805AD9" w:rsidP="00805AD9">
      <w:pPr>
        <w:spacing w:line="242" w:lineRule="auto"/>
        <w:ind w:firstLine="567"/>
        <w:jc w:val="both"/>
        <w:rPr>
          <w:sz w:val="22"/>
          <w:szCs w:val="22"/>
        </w:rPr>
      </w:pPr>
      <w:r w:rsidRPr="00112EB7">
        <w:rPr>
          <w:sz w:val="22"/>
          <w:szCs w:val="22"/>
        </w:rPr>
        <w:br w:type="page"/>
      </w:r>
    </w:p>
    <w:p w14:paraId="79AC16BC" w14:textId="77777777" w:rsidR="00805AD9" w:rsidRPr="00112EB7" w:rsidRDefault="00805AD9" w:rsidP="00805AD9">
      <w:pPr>
        <w:spacing w:line="242" w:lineRule="auto"/>
        <w:jc w:val="center"/>
        <w:rPr>
          <w:b/>
          <w:caps/>
          <w:sz w:val="22"/>
          <w:szCs w:val="22"/>
        </w:rPr>
      </w:pPr>
      <w:r w:rsidRPr="00112EB7">
        <w:rPr>
          <w:b/>
          <w:caps/>
          <w:sz w:val="22"/>
          <w:szCs w:val="22"/>
        </w:rPr>
        <w:lastRenderedPageBreak/>
        <w:t>2. BŪVDARBI OBJEKTĀ</w:t>
      </w:r>
    </w:p>
    <w:p w14:paraId="59F11AC3" w14:textId="77777777" w:rsidR="00805AD9" w:rsidRPr="00112EB7" w:rsidRDefault="00805AD9" w:rsidP="00805AD9">
      <w:pPr>
        <w:spacing w:line="242" w:lineRule="auto"/>
        <w:jc w:val="both"/>
        <w:rPr>
          <w:sz w:val="22"/>
          <w:szCs w:val="22"/>
        </w:rPr>
      </w:pPr>
    </w:p>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4223"/>
        <w:gridCol w:w="1391"/>
        <w:gridCol w:w="1391"/>
        <w:gridCol w:w="1391"/>
      </w:tblGrid>
      <w:tr w:rsidR="00805AD9" w:rsidRPr="00112EB7" w14:paraId="4F0F1035"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shd w:val="clear" w:color="auto" w:fill="CCCCCC"/>
            <w:vAlign w:val="center"/>
          </w:tcPr>
          <w:p w14:paraId="119C9D69" w14:textId="77777777" w:rsidR="00805AD9" w:rsidRPr="00112EB7" w:rsidRDefault="00805AD9" w:rsidP="001B2A5F">
            <w:pPr>
              <w:spacing w:line="242" w:lineRule="auto"/>
              <w:jc w:val="center"/>
              <w:rPr>
                <w:b/>
                <w:sz w:val="22"/>
                <w:szCs w:val="22"/>
              </w:rPr>
            </w:pPr>
            <w:r w:rsidRPr="00112EB7">
              <w:rPr>
                <w:b/>
                <w:sz w:val="22"/>
                <w:szCs w:val="22"/>
              </w:rPr>
              <w:t>N.p.k.</w:t>
            </w:r>
          </w:p>
        </w:tc>
        <w:tc>
          <w:tcPr>
            <w:tcW w:w="4223" w:type="dxa"/>
            <w:tcBorders>
              <w:top w:val="single" w:sz="4" w:space="0" w:color="auto"/>
              <w:left w:val="single" w:sz="4" w:space="0" w:color="auto"/>
              <w:bottom w:val="single" w:sz="4" w:space="0" w:color="auto"/>
              <w:right w:val="single" w:sz="4" w:space="0" w:color="auto"/>
            </w:tcBorders>
            <w:shd w:val="clear" w:color="auto" w:fill="CCCCCC"/>
            <w:vAlign w:val="center"/>
          </w:tcPr>
          <w:p w14:paraId="404F6E35" w14:textId="77777777" w:rsidR="00805AD9" w:rsidRPr="00112EB7" w:rsidRDefault="00805AD9" w:rsidP="001B2A5F">
            <w:pPr>
              <w:spacing w:line="242" w:lineRule="auto"/>
              <w:jc w:val="center"/>
              <w:rPr>
                <w:b/>
                <w:sz w:val="22"/>
                <w:szCs w:val="22"/>
              </w:rPr>
            </w:pPr>
            <w:r w:rsidRPr="00112EB7">
              <w:rPr>
                <w:b/>
                <w:sz w:val="22"/>
                <w:szCs w:val="22"/>
              </w:rPr>
              <w:t>Apraksts</w:t>
            </w:r>
          </w:p>
        </w:tc>
        <w:tc>
          <w:tcPr>
            <w:tcW w:w="1391" w:type="dxa"/>
            <w:tcBorders>
              <w:top w:val="single" w:sz="4" w:space="0" w:color="auto"/>
              <w:left w:val="single" w:sz="4" w:space="0" w:color="auto"/>
              <w:bottom w:val="single" w:sz="4" w:space="0" w:color="auto"/>
              <w:right w:val="single" w:sz="4" w:space="0" w:color="auto"/>
            </w:tcBorders>
            <w:shd w:val="clear" w:color="auto" w:fill="CCCCCC"/>
            <w:vAlign w:val="center"/>
          </w:tcPr>
          <w:p w14:paraId="4243AF69" w14:textId="77777777" w:rsidR="00805AD9" w:rsidRPr="00112EB7" w:rsidRDefault="00805AD9" w:rsidP="001B2A5F">
            <w:pPr>
              <w:spacing w:line="242" w:lineRule="auto"/>
              <w:jc w:val="center"/>
              <w:rPr>
                <w:b/>
                <w:sz w:val="22"/>
                <w:szCs w:val="22"/>
              </w:rPr>
            </w:pPr>
            <w:r w:rsidRPr="00112EB7">
              <w:rPr>
                <w:b/>
                <w:sz w:val="22"/>
                <w:szCs w:val="22"/>
              </w:rPr>
              <w:t>Vienība</w:t>
            </w:r>
          </w:p>
        </w:tc>
        <w:tc>
          <w:tcPr>
            <w:tcW w:w="1391" w:type="dxa"/>
            <w:tcBorders>
              <w:top w:val="single" w:sz="4" w:space="0" w:color="auto"/>
              <w:left w:val="single" w:sz="4" w:space="0" w:color="auto"/>
              <w:bottom w:val="single" w:sz="4" w:space="0" w:color="auto"/>
              <w:right w:val="single" w:sz="4" w:space="0" w:color="auto"/>
            </w:tcBorders>
            <w:shd w:val="clear" w:color="auto" w:fill="CCCCCC"/>
            <w:vAlign w:val="center"/>
          </w:tcPr>
          <w:p w14:paraId="39AD25EA" w14:textId="77777777" w:rsidR="00805AD9" w:rsidRPr="00112EB7" w:rsidRDefault="00805AD9" w:rsidP="001B2A5F">
            <w:pPr>
              <w:spacing w:line="242" w:lineRule="auto"/>
              <w:jc w:val="center"/>
              <w:rPr>
                <w:b/>
                <w:sz w:val="22"/>
                <w:szCs w:val="22"/>
              </w:rPr>
            </w:pPr>
            <w:r w:rsidRPr="00112EB7">
              <w:rPr>
                <w:b/>
                <w:sz w:val="22"/>
                <w:szCs w:val="22"/>
              </w:rPr>
              <w:t>Izmaksas, EUR</w:t>
            </w:r>
          </w:p>
        </w:tc>
        <w:tc>
          <w:tcPr>
            <w:tcW w:w="1391" w:type="dxa"/>
            <w:tcBorders>
              <w:top w:val="single" w:sz="4" w:space="0" w:color="auto"/>
              <w:left w:val="single" w:sz="4" w:space="0" w:color="auto"/>
              <w:bottom w:val="single" w:sz="4" w:space="0" w:color="auto"/>
              <w:right w:val="single" w:sz="4" w:space="0" w:color="auto"/>
            </w:tcBorders>
            <w:shd w:val="clear" w:color="auto" w:fill="CCCCCC"/>
            <w:vAlign w:val="center"/>
          </w:tcPr>
          <w:p w14:paraId="42944285" w14:textId="77777777" w:rsidR="00805AD9" w:rsidRPr="00112EB7" w:rsidRDefault="00805AD9" w:rsidP="001B2A5F">
            <w:pPr>
              <w:spacing w:line="242" w:lineRule="auto"/>
              <w:jc w:val="center"/>
              <w:rPr>
                <w:b/>
                <w:sz w:val="22"/>
                <w:szCs w:val="22"/>
              </w:rPr>
            </w:pPr>
            <w:r w:rsidRPr="00112EB7">
              <w:rPr>
                <w:b/>
                <w:sz w:val="22"/>
                <w:szCs w:val="22"/>
              </w:rPr>
              <w:t>Summa EUR</w:t>
            </w:r>
          </w:p>
          <w:p w14:paraId="4CC8D137" w14:textId="77777777" w:rsidR="00805AD9" w:rsidRPr="00112EB7" w:rsidRDefault="00805AD9" w:rsidP="001B2A5F">
            <w:pPr>
              <w:spacing w:line="242" w:lineRule="auto"/>
              <w:jc w:val="center"/>
              <w:rPr>
                <w:b/>
                <w:sz w:val="22"/>
                <w:szCs w:val="22"/>
              </w:rPr>
            </w:pPr>
            <w:r w:rsidRPr="00112EB7">
              <w:rPr>
                <w:b/>
                <w:sz w:val="22"/>
                <w:szCs w:val="22"/>
              </w:rPr>
              <w:t>(bez PVN)</w:t>
            </w:r>
          </w:p>
        </w:tc>
      </w:tr>
      <w:tr w:rsidR="00805AD9" w:rsidRPr="00112EB7" w14:paraId="63A20285"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0FEDAA4E" w14:textId="77777777" w:rsidR="00805AD9" w:rsidRPr="00112EB7" w:rsidRDefault="00805AD9" w:rsidP="001B2A5F">
            <w:pPr>
              <w:spacing w:line="242" w:lineRule="auto"/>
              <w:jc w:val="center"/>
              <w:rPr>
                <w:sz w:val="22"/>
                <w:szCs w:val="22"/>
              </w:rPr>
            </w:pPr>
            <w:r w:rsidRPr="00112EB7">
              <w:rPr>
                <w:sz w:val="22"/>
                <w:szCs w:val="22"/>
              </w:rPr>
              <w:t>1.</w:t>
            </w:r>
          </w:p>
        </w:tc>
        <w:tc>
          <w:tcPr>
            <w:tcW w:w="8396" w:type="dxa"/>
            <w:gridSpan w:val="4"/>
            <w:tcBorders>
              <w:top w:val="single" w:sz="4" w:space="0" w:color="auto"/>
              <w:left w:val="single" w:sz="4" w:space="0" w:color="auto"/>
              <w:bottom w:val="single" w:sz="4" w:space="0" w:color="auto"/>
              <w:right w:val="single" w:sz="4" w:space="0" w:color="auto"/>
            </w:tcBorders>
          </w:tcPr>
          <w:p w14:paraId="2BAB3F24" w14:textId="77777777" w:rsidR="00805AD9" w:rsidRPr="00112EB7" w:rsidRDefault="00805AD9" w:rsidP="001B2A5F">
            <w:pPr>
              <w:spacing w:line="242" w:lineRule="auto"/>
              <w:jc w:val="center"/>
              <w:rPr>
                <w:b/>
                <w:sz w:val="22"/>
                <w:szCs w:val="22"/>
              </w:rPr>
            </w:pPr>
            <w:r w:rsidRPr="00112EB7">
              <w:rPr>
                <w:sz w:val="22"/>
                <w:szCs w:val="22"/>
              </w:rPr>
              <w:t>Katlumāja un materiāli</w:t>
            </w:r>
          </w:p>
        </w:tc>
      </w:tr>
      <w:tr w:rsidR="00805AD9" w:rsidRPr="00112EB7" w14:paraId="1257C77B"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59479C3B" w14:textId="77777777" w:rsidR="00805AD9" w:rsidRPr="00112EB7" w:rsidRDefault="00805AD9" w:rsidP="001B2A5F">
            <w:pPr>
              <w:spacing w:line="242" w:lineRule="auto"/>
              <w:jc w:val="center"/>
              <w:rPr>
                <w:color w:val="000000"/>
                <w:sz w:val="22"/>
                <w:szCs w:val="22"/>
              </w:rPr>
            </w:pPr>
            <w:r w:rsidRPr="00112EB7">
              <w:rPr>
                <w:color w:val="000000"/>
                <w:sz w:val="22"/>
                <w:szCs w:val="22"/>
              </w:rPr>
              <w:t>1.1.</w:t>
            </w:r>
          </w:p>
        </w:tc>
        <w:tc>
          <w:tcPr>
            <w:tcW w:w="4223" w:type="dxa"/>
            <w:tcBorders>
              <w:top w:val="single" w:sz="4" w:space="0" w:color="auto"/>
              <w:left w:val="single" w:sz="4" w:space="0" w:color="auto"/>
              <w:bottom w:val="single" w:sz="4" w:space="0" w:color="auto"/>
              <w:right w:val="single" w:sz="4" w:space="0" w:color="auto"/>
            </w:tcBorders>
          </w:tcPr>
          <w:p w14:paraId="2B415D33" w14:textId="77777777" w:rsidR="00805AD9" w:rsidRPr="00112EB7" w:rsidRDefault="00805AD9" w:rsidP="001B2A5F">
            <w:pPr>
              <w:spacing w:before="120" w:line="242" w:lineRule="auto"/>
              <w:rPr>
                <w:color w:val="000000"/>
                <w:sz w:val="22"/>
                <w:szCs w:val="22"/>
                <w:highlight w:val="yellow"/>
              </w:rPr>
            </w:pPr>
            <w:r>
              <w:rPr>
                <w:sz w:val="22"/>
                <w:szCs w:val="22"/>
              </w:rPr>
              <w:t xml:space="preserve">Kurināmā </w:t>
            </w:r>
            <w:r w:rsidRPr="00112EB7">
              <w:rPr>
                <w:sz w:val="22"/>
                <w:szCs w:val="22"/>
              </w:rPr>
              <w:t xml:space="preserve"> padeves iekārta</w:t>
            </w:r>
          </w:p>
        </w:tc>
        <w:tc>
          <w:tcPr>
            <w:tcW w:w="1391" w:type="dxa"/>
            <w:tcBorders>
              <w:top w:val="single" w:sz="4" w:space="0" w:color="auto"/>
              <w:left w:val="single" w:sz="4" w:space="0" w:color="auto"/>
              <w:bottom w:val="single" w:sz="4" w:space="0" w:color="auto"/>
              <w:right w:val="single" w:sz="4" w:space="0" w:color="auto"/>
            </w:tcBorders>
            <w:vAlign w:val="center"/>
          </w:tcPr>
          <w:p w14:paraId="05A1383C" w14:textId="77777777" w:rsidR="00805AD9" w:rsidRPr="00112EB7" w:rsidRDefault="00805AD9" w:rsidP="001B2A5F">
            <w:pPr>
              <w:spacing w:line="242" w:lineRule="auto"/>
              <w:jc w:val="center"/>
              <w:rPr>
                <w:b/>
                <w:color w:val="000000"/>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14F70CF2" w14:textId="77777777" w:rsidR="00805AD9" w:rsidRPr="00112EB7" w:rsidRDefault="00805AD9" w:rsidP="001B2A5F">
            <w:pPr>
              <w:spacing w:line="242" w:lineRule="auto"/>
              <w:jc w:val="center"/>
              <w:rPr>
                <w:b/>
                <w:color w:val="000000"/>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64B86DC3" w14:textId="77777777" w:rsidR="00805AD9" w:rsidRPr="00112EB7" w:rsidRDefault="00805AD9" w:rsidP="001B2A5F">
            <w:pPr>
              <w:spacing w:line="242" w:lineRule="auto"/>
              <w:jc w:val="center"/>
              <w:rPr>
                <w:b/>
                <w:color w:val="000000"/>
                <w:sz w:val="22"/>
                <w:szCs w:val="22"/>
              </w:rPr>
            </w:pPr>
          </w:p>
        </w:tc>
      </w:tr>
      <w:tr w:rsidR="00805AD9" w:rsidRPr="00112EB7" w14:paraId="6A58A58A"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4C8C73E7" w14:textId="77777777" w:rsidR="00805AD9" w:rsidRPr="00112EB7" w:rsidRDefault="00805AD9" w:rsidP="001B2A5F">
            <w:pPr>
              <w:spacing w:line="242" w:lineRule="auto"/>
              <w:jc w:val="center"/>
              <w:rPr>
                <w:sz w:val="22"/>
                <w:szCs w:val="22"/>
              </w:rPr>
            </w:pPr>
            <w:r w:rsidRPr="00112EB7">
              <w:rPr>
                <w:sz w:val="22"/>
                <w:szCs w:val="22"/>
              </w:rPr>
              <w:t>1.2.</w:t>
            </w:r>
          </w:p>
        </w:tc>
        <w:tc>
          <w:tcPr>
            <w:tcW w:w="4223" w:type="dxa"/>
            <w:tcBorders>
              <w:top w:val="single" w:sz="4" w:space="0" w:color="auto"/>
              <w:left w:val="single" w:sz="4" w:space="0" w:color="auto"/>
              <w:bottom w:val="single" w:sz="4" w:space="0" w:color="auto"/>
              <w:right w:val="single" w:sz="4" w:space="0" w:color="auto"/>
            </w:tcBorders>
          </w:tcPr>
          <w:p w14:paraId="434743ED" w14:textId="77777777" w:rsidR="00805AD9" w:rsidRPr="00112EB7" w:rsidRDefault="00805AD9" w:rsidP="001B2A5F">
            <w:pPr>
              <w:spacing w:before="120" w:line="242" w:lineRule="auto"/>
              <w:rPr>
                <w:sz w:val="22"/>
                <w:szCs w:val="22"/>
                <w:highlight w:val="yellow"/>
              </w:rPr>
            </w:pPr>
            <w:r w:rsidRPr="00112EB7">
              <w:rPr>
                <w:sz w:val="22"/>
                <w:szCs w:val="22"/>
              </w:rPr>
              <w:t>Sadedzināšanas iekārta</w:t>
            </w:r>
          </w:p>
        </w:tc>
        <w:tc>
          <w:tcPr>
            <w:tcW w:w="1391" w:type="dxa"/>
            <w:tcBorders>
              <w:top w:val="single" w:sz="4" w:space="0" w:color="auto"/>
              <w:left w:val="single" w:sz="4" w:space="0" w:color="auto"/>
              <w:bottom w:val="single" w:sz="4" w:space="0" w:color="auto"/>
              <w:right w:val="single" w:sz="4" w:space="0" w:color="auto"/>
            </w:tcBorders>
            <w:vAlign w:val="center"/>
          </w:tcPr>
          <w:p w14:paraId="2005C13A"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17D297A7"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0510A362" w14:textId="77777777" w:rsidR="00805AD9" w:rsidRPr="00112EB7" w:rsidRDefault="00805AD9" w:rsidP="001B2A5F">
            <w:pPr>
              <w:spacing w:line="242" w:lineRule="auto"/>
              <w:jc w:val="center"/>
              <w:rPr>
                <w:b/>
                <w:sz w:val="22"/>
                <w:szCs w:val="22"/>
              </w:rPr>
            </w:pPr>
          </w:p>
        </w:tc>
      </w:tr>
      <w:tr w:rsidR="00805AD9" w:rsidRPr="00112EB7" w14:paraId="199CB6FE"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65D38F26" w14:textId="77777777" w:rsidR="00805AD9" w:rsidRPr="00112EB7" w:rsidRDefault="00805AD9" w:rsidP="001B2A5F">
            <w:pPr>
              <w:spacing w:line="242" w:lineRule="auto"/>
              <w:jc w:val="center"/>
              <w:rPr>
                <w:sz w:val="22"/>
                <w:szCs w:val="22"/>
              </w:rPr>
            </w:pPr>
            <w:r w:rsidRPr="00112EB7">
              <w:rPr>
                <w:sz w:val="22"/>
                <w:szCs w:val="22"/>
              </w:rPr>
              <w:t>1.3.</w:t>
            </w:r>
          </w:p>
        </w:tc>
        <w:tc>
          <w:tcPr>
            <w:tcW w:w="4223" w:type="dxa"/>
            <w:tcBorders>
              <w:top w:val="single" w:sz="4" w:space="0" w:color="auto"/>
              <w:left w:val="single" w:sz="4" w:space="0" w:color="auto"/>
              <w:bottom w:val="single" w:sz="4" w:space="0" w:color="auto"/>
              <w:right w:val="single" w:sz="4" w:space="0" w:color="auto"/>
            </w:tcBorders>
          </w:tcPr>
          <w:p w14:paraId="002793DA" w14:textId="77777777" w:rsidR="00805AD9" w:rsidRPr="00112EB7" w:rsidRDefault="00805AD9" w:rsidP="001B2A5F">
            <w:pPr>
              <w:spacing w:before="120" w:line="242" w:lineRule="auto"/>
              <w:rPr>
                <w:sz w:val="22"/>
                <w:szCs w:val="22"/>
                <w:highlight w:val="yellow"/>
              </w:rPr>
            </w:pPr>
            <w:r w:rsidRPr="00112EB7">
              <w:rPr>
                <w:sz w:val="22"/>
                <w:szCs w:val="22"/>
              </w:rPr>
              <w:t>Ūdenssildāmais katls</w:t>
            </w:r>
          </w:p>
        </w:tc>
        <w:tc>
          <w:tcPr>
            <w:tcW w:w="1391" w:type="dxa"/>
            <w:tcBorders>
              <w:top w:val="single" w:sz="4" w:space="0" w:color="auto"/>
              <w:left w:val="single" w:sz="4" w:space="0" w:color="auto"/>
              <w:bottom w:val="single" w:sz="4" w:space="0" w:color="auto"/>
              <w:right w:val="single" w:sz="4" w:space="0" w:color="auto"/>
            </w:tcBorders>
            <w:vAlign w:val="center"/>
          </w:tcPr>
          <w:p w14:paraId="095FCD05"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3B48DC7C"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753F5494" w14:textId="77777777" w:rsidR="00805AD9" w:rsidRPr="00112EB7" w:rsidRDefault="00805AD9" w:rsidP="001B2A5F">
            <w:pPr>
              <w:spacing w:line="242" w:lineRule="auto"/>
              <w:jc w:val="center"/>
              <w:rPr>
                <w:b/>
                <w:sz w:val="22"/>
                <w:szCs w:val="22"/>
              </w:rPr>
            </w:pPr>
          </w:p>
        </w:tc>
      </w:tr>
      <w:tr w:rsidR="00805AD9" w:rsidRPr="00112EB7" w14:paraId="59CCB9A0"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2C24E041" w14:textId="77777777" w:rsidR="00805AD9" w:rsidRPr="00112EB7" w:rsidRDefault="00805AD9" w:rsidP="001B2A5F">
            <w:pPr>
              <w:spacing w:line="242" w:lineRule="auto"/>
              <w:jc w:val="center"/>
              <w:rPr>
                <w:sz w:val="22"/>
                <w:szCs w:val="22"/>
              </w:rPr>
            </w:pPr>
            <w:r w:rsidRPr="00112EB7">
              <w:rPr>
                <w:sz w:val="22"/>
                <w:szCs w:val="22"/>
              </w:rPr>
              <w:t>1.4.</w:t>
            </w:r>
          </w:p>
        </w:tc>
        <w:tc>
          <w:tcPr>
            <w:tcW w:w="4223" w:type="dxa"/>
            <w:tcBorders>
              <w:top w:val="single" w:sz="4" w:space="0" w:color="auto"/>
              <w:left w:val="single" w:sz="4" w:space="0" w:color="auto"/>
              <w:bottom w:val="single" w:sz="4" w:space="0" w:color="auto"/>
              <w:right w:val="single" w:sz="4" w:space="0" w:color="auto"/>
            </w:tcBorders>
          </w:tcPr>
          <w:p w14:paraId="1DBBD703" w14:textId="77777777" w:rsidR="00805AD9" w:rsidRPr="00112EB7" w:rsidRDefault="00805AD9" w:rsidP="001B2A5F">
            <w:pPr>
              <w:spacing w:before="120" w:line="242" w:lineRule="auto"/>
              <w:rPr>
                <w:sz w:val="22"/>
                <w:szCs w:val="22"/>
                <w:highlight w:val="yellow"/>
              </w:rPr>
            </w:pPr>
            <w:r w:rsidRPr="00112EB7">
              <w:rPr>
                <w:sz w:val="22"/>
                <w:szCs w:val="22"/>
              </w:rPr>
              <w:t>Pelnu novākšanas sistēma ar pelnu konteineriem</w:t>
            </w:r>
          </w:p>
        </w:tc>
        <w:tc>
          <w:tcPr>
            <w:tcW w:w="1391" w:type="dxa"/>
            <w:tcBorders>
              <w:top w:val="single" w:sz="4" w:space="0" w:color="auto"/>
              <w:left w:val="single" w:sz="4" w:space="0" w:color="auto"/>
              <w:bottom w:val="single" w:sz="4" w:space="0" w:color="auto"/>
              <w:right w:val="single" w:sz="4" w:space="0" w:color="auto"/>
            </w:tcBorders>
            <w:vAlign w:val="center"/>
          </w:tcPr>
          <w:p w14:paraId="4A3446CF"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528D604B"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14B40912" w14:textId="77777777" w:rsidR="00805AD9" w:rsidRPr="00112EB7" w:rsidRDefault="00805AD9" w:rsidP="001B2A5F">
            <w:pPr>
              <w:spacing w:line="242" w:lineRule="auto"/>
              <w:jc w:val="center"/>
              <w:rPr>
                <w:b/>
                <w:sz w:val="22"/>
                <w:szCs w:val="22"/>
              </w:rPr>
            </w:pPr>
          </w:p>
        </w:tc>
      </w:tr>
      <w:tr w:rsidR="00805AD9" w:rsidRPr="00112EB7" w14:paraId="05A559C2"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1DFA10E9" w14:textId="77777777" w:rsidR="00805AD9" w:rsidRPr="00112EB7" w:rsidRDefault="00805AD9" w:rsidP="001B2A5F">
            <w:pPr>
              <w:spacing w:line="242" w:lineRule="auto"/>
              <w:jc w:val="center"/>
              <w:rPr>
                <w:sz w:val="22"/>
                <w:szCs w:val="22"/>
              </w:rPr>
            </w:pPr>
            <w:r w:rsidRPr="00112EB7">
              <w:rPr>
                <w:sz w:val="22"/>
                <w:szCs w:val="22"/>
              </w:rPr>
              <w:t>1.5.</w:t>
            </w:r>
          </w:p>
        </w:tc>
        <w:tc>
          <w:tcPr>
            <w:tcW w:w="4223" w:type="dxa"/>
            <w:tcBorders>
              <w:top w:val="single" w:sz="4" w:space="0" w:color="auto"/>
              <w:left w:val="single" w:sz="4" w:space="0" w:color="auto"/>
              <w:bottom w:val="single" w:sz="4" w:space="0" w:color="auto"/>
              <w:right w:val="single" w:sz="4" w:space="0" w:color="auto"/>
            </w:tcBorders>
          </w:tcPr>
          <w:p w14:paraId="1D676FB2" w14:textId="681747E3" w:rsidR="00805AD9" w:rsidRPr="00112EB7" w:rsidRDefault="00805AD9" w:rsidP="001B2A5F">
            <w:pPr>
              <w:spacing w:before="120" w:line="242" w:lineRule="auto"/>
              <w:rPr>
                <w:sz w:val="22"/>
                <w:szCs w:val="22"/>
              </w:rPr>
            </w:pPr>
            <w:r w:rsidRPr="00112EB7">
              <w:rPr>
                <w:sz w:val="22"/>
                <w:szCs w:val="22"/>
              </w:rPr>
              <w:t>Dūmgāzes apstrādes sistēma (</w:t>
            </w:r>
            <w:r>
              <w:rPr>
                <w:sz w:val="22"/>
                <w:szCs w:val="22"/>
              </w:rPr>
              <w:t>ieskaitot multiciklonu</w:t>
            </w:r>
            <w:r w:rsidR="007D1A68">
              <w:rPr>
                <w:sz w:val="22"/>
                <w:szCs w:val="22"/>
              </w:rPr>
              <w:t xml:space="preserve"> un dūmeni</w:t>
            </w:r>
            <w:r>
              <w:rPr>
                <w:sz w:val="22"/>
                <w:szCs w:val="22"/>
              </w:rPr>
              <w:t xml:space="preserve"> </w:t>
            </w:r>
            <w:r w:rsidRPr="00112EB7">
              <w:rPr>
                <w:sz w:val="22"/>
                <w:szCs w:val="22"/>
              </w:rPr>
              <w:t>)</w:t>
            </w:r>
          </w:p>
        </w:tc>
        <w:tc>
          <w:tcPr>
            <w:tcW w:w="1391" w:type="dxa"/>
            <w:tcBorders>
              <w:top w:val="single" w:sz="4" w:space="0" w:color="auto"/>
              <w:left w:val="single" w:sz="4" w:space="0" w:color="auto"/>
              <w:bottom w:val="single" w:sz="4" w:space="0" w:color="auto"/>
              <w:right w:val="single" w:sz="4" w:space="0" w:color="auto"/>
            </w:tcBorders>
            <w:vAlign w:val="center"/>
          </w:tcPr>
          <w:p w14:paraId="2434CA38"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183E95EC"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340A2E77" w14:textId="77777777" w:rsidR="00805AD9" w:rsidRPr="00112EB7" w:rsidRDefault="00805AD9" w:rsidP="001B2A5F">
            <w:pPr>
              <w:spacing w:line="242" w:lineRule="auto"/>
              <w:jc w:val="center"/>
              <w:rPr>
                <w:b/>
                <w:sz w:val="22"/>
                <w:szCs w:val="22"/>
              </w:rPr>
            </w:pPr>
          </w:p>
        </w:tc>
      </w:tr>
      <w:tr w:rsidR="00805AD9" w:rsidRPr="00112EB7" w14:paraId="5C352FAE"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337128BD" w14:textId="77777777" w:rsidR="00805AD9" w:rsidRPr="00112EB7" w:rsidRDefault="00805AD9" w:rsidP="001B2A5F">
            <w:pPr>
              <w:spacing w:line="242" w:lineRule="auto"/>
              <w:jc w:val="center"/>
              <w:rPr>
                <w:sz w:val="22"/>
                <w:szCs w:val="22"/>
              </w:rPr>
            </w:pPr>
            <w:r w:rsidRPr="00112EB7">
              <w:rPr>
                <w:sz w:val="22"/>
                <w:szCs w:val="22"/>
              </w:rPr>
              <w:t>1.6.</w:t>
            </w:r>
          </w:p>
        </w:tc>
        <w:tc>
          <w:tcPr>
            <w:tcW w:w="4223" w:type="dxa"/>
            <w:tcBorders>
              <w:top w:val="single" w:sz="4" w:space="0" w:color="auto"/>
              <w:left w:val="single" w:sz="4" w:space="0" w:color="auto"/>
              <w:bottom w:val="single" w:sz="4" w:space="0" w:color="auto"/>
              <w:right w:val="single" w:sz="4" w:space="0" w:color="auto"/>
            </w:tcBorders>
          </w:tcPr>
          <w:p w14:paraId="1734BC85" w14:textId="77777777" w:rsidR="00805AD9" w:rsidRPr="00112EB7" w:rsidRDefault="00805AD9" w:rsidP="001B2A5F">
            <w:pPr>
              <w:autoSpaceDE w:val="0"/>
              <w:autoSpaceDN w:val="0"/>
              <w:adjustRightInd w:val="0"/>
              <w:spacing w:line="242" w:lineRule="auto"/>
              <w:rPr>
                <w:sz w:val="22"/>
                <w:szCs w:val="22"/>
                <w:highlight w:val="yellow"/>
              </w:rPr>
            </w:pPr>
            <w:r w:rsidRPr="00112EB7">
              <w:rPr>
                <w:sz w:val="22"/>
                <w:szCs w:val="22"/>
              </w:rPr>
              <w:t>Automātiskā vadības sistēma</w:t>
            </w:r>
          </w:p>
        </w:tc>
        <w:tc>
          <w:tcPr>
            <w:tcW w:w="1391" w:type="dxa"/>
            <w:tcBorders>
              <w:top w:val="single" w:sz="4" w:space="0" w:color="auto"/>
              <w:left w:val="single" w:sz="4" w:space="0" w:color="auto"/>
              <w:bottom w:val="single" w:sz="4" w:space="0" w:color="auto"/>
              <w:right w:val="single" w:sz="4" w:space="0" w:color="auto"/>
            </w:tcBorders>
            <w:vAlign w:val="center"/>
          </w:tcPr>
          <w:p w14:paraId="5D30F655"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3A6707AD"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1D9E47CC" w14:textId="77777777" w:rsidR="00805AD9" w:rsidRPr="00112EB7" w:rsidRDefault="00805AD9" w:rsidP="001B2A5F">
            <w:pPr>
              <w:spacing w:line="242" w:lineRule="auto"/>
              <w:jc w:val="center"/>
              <w:rPr>
                <w:b/>
                <w:sz w:val="22"/>
                <w:szCs w:val="22"/>
              </w:rPr>
            </w:pPr>
          </w:p>
        </w:tc>
      </w:tr>
      <w:tr w:rsidR="00805AD9" w:rsidRPr="00112EB7" w14:paraId="65537108"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7F73067E" w14:textId="77777777" w:rsidR="00805AD9" w:rsidRPr="00112EB7" w:rsidRDefault="00805AD9" w:rsidP="001B2A5F">
            <w:pPr>
              <w:spacing w:line="242" w:lineRule="auto"/>
              <w:jc w:val="center"/>
              <w:rPr>
                <w:sz w:val="22"/>
                <w:szCs w:val="22"/>
              </w:rPr>
            </w:pPr>
            <w:r w:rsidRPr="00112EB7">
              <w:rPr>
                <w:sz w:val="22"/>
                <w:szCs w:val="22"/>
              </w:rPr>
              <w:t>1.7.</w:t>
            </w:r>
          </w:p>
        </w:tc>
        <w:tc>
          <w:tcPr>
            <w:tcW w:w="4223" w:type="dxa"/>
            <w:tcBorders>
              <w:top w:val="single" w:sz="4" w:space="0" w:color="auto"/>
              <w:left w:val="single" w:sz="4" w:space="0" w:color="auto"/>
              <w:bottom w:val="single" w:sz="4" w:space="0" w:color="auto"/>
              <w:right w:val="single" w:sz="4" w:space="0" w:color="auto"/>
            </w:tcBorders>
          </w:tcPr>
          <w:p w14:paraId="7ACCF945"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Citas elektriskas iekārtas</w:t>
            </w:r>
          </w:p>
        </w:tc>
        <w:tc>
          <w:tcPr>
            <w:tcW w:w="1391" w:type="dxa"/>
            <w:tcBorders>
              <w:top w:val="single" w:sz="4" w:space="0" w:color="auto"/>
              <w:left w:val="single" w:sz="4" w:space="0" w:color="auto"/>
              <w:bottom w:val="single" w:sz="4" w:space="0" w:color="auto"/>
              <w:right w:val="single" w:sz="4" w:space="0" w:color="auto"/>
            </w:tcBorders>
            <w:vAlign w:val="center"/>
          </w:tcPr>
          <w:p w14:paraId="2483C2AE"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6DD0555D"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6C67CDEA" w14:textId="77777777" w:rsidR="00805AD9" w:rsidRPr="00112EB7" w:rsidRDefault="00805AD9" w:rsidP="001B2A5F">
            <w:pPr>
              <w:spacing w:line="242" w:lineRule="auto"/>
              <w:jc w:val="center"/>
              <w:rPr>
                <w:b/>
                <w:sz w:val="22"/>
                <w:szCs w:val="22"/>
              </w:rPr>
            </w:pPr>
          </w:p>
        </w:tc>
      </w:tr>
      <w:tr w:rsidR="00805AD9" w:rsidRPr="00112EB7" w14:paraId="0638B2B8"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4D2436D1" w14:textId="77777777" w:rsidR="00805AD9" w:rsidRPr="00112EB7" w:rsidRDefault="00805AD9" w:rsidP="001B2A5F">
            <w:pPr>
              <w:spacing w:line="242" w:lineRule="auto"/>
              <w:jc w:val="center"/>
              <w:rPr>
                <w:sz w:val="22"/>
                <w:szCs w:val="22"/>
              </w:rPr>
            </w:pPr>
            <w:r w:rsidRPr="00112EB7">
              <w:rPr>
                <w:sz w:val="22"/>
                <w:szCs w:val="22"/>
              </w:rPr>
              <w:t>1.8.</w:t>
            </w:r>
          </w:p>
        </w:tc>
        <w:tc>
          <w:tcPr>
            <w:tcW w:w="4223" w:type="dxa"/>
            <w:tcBorders>
              <w:top w:val="single" w:sz="4" w:space="0" w:color="auto"/>
              <w:left w:val="single" w:sz="4" w:space="0" w:color="auto"/>
              <w:bottom w:val="single" w:sz="4" w:space="0" w:color="auto"/>
              <w:right w:val="single" w:sz="4" w:space="0" w:color="auto"/>
            </w:tcBorders>
          </w:tcPr>
          <w:p w14:paraId="0157D3E2"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Citas mehāniskas iekārtas</w:t>
            </w:r>
          </w:p>
        </w:tc>
        <w:tc>
          <w:tcPr>
            <w:tcW w:w="1391" w:type="dxa"/>
            <w:tcBorders>
              <w:top w:val="single" w:sz="4" w:space="0" w:color="auto"/>
              <w:left w:val="single" w:sz="4" w:space="0" w:color="auto"/>
              <w:bottom w:val="single" w:sz="4" w:space="0" w:color="auto"/>
              <w:right w:val="single" w:sz="4" w:space="0" w:color="auto"/>
            </w:tcBorders>
            <w:vAlign w:val="center"/>
          </w:tcPr>
          <w:p w14:paraId="2168446B"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38158302"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2C4FA34E" w14:textId="77777777" w:rsidR="00805AD9" w:rsidRPr="00112EB7" w:rsidRDefault="00805AD9" w:rsidP="001B2A5F">
            <w:pPr>
              <w:spacing w:line="242" w:lineRule="auto"/>
              <w:jc w:val="center"/>
              <w:rPr>
                <w:b/>
                <w:sz w:val="22"/>
                <w:szCs w:val="22"/>
              </w:rPr>
            </w:pPr>
          </w:p>
        </w:tc>
      </w:tr>
      <w:tr w:rsidR="00805AD9" w:rsidRPr="00112EB7" w14:paraId="405501DF"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482CE5FB" w14:textId="77777777" w:rsidR="00805AD9" w:rsidRPr="00112EB7" w:rsidRDefault="00805AD9" w:rsidP="001B2A5F">
            <w:pPr>
              <w:spacing w:line="242" w:lineRule="auto"/>
              <w:jc w:val="center"/>
              <w:rPr>
                <w:sz w:val="22"/>
                <w:szCs w:val="22"/>
              </w:rPr>
            </w:pPr>
            <w:r w:rsidRPr="00112EB7">
              <w:rPr>
                <w:sz w:val="22"/>
                <w:szCs w:val="22"/>
              </w:rPr>
              <w:t>1.9.</w:t>
            </w:r>
          </w:p>
        </w:tc>
        <w:tc>
          <w:tcPr>
            <w:tcW w:w="4223" w:type="dxa"/>
            <w:tcBorders>
              <w:top w:val="single" w:sz="4" w:space="0" w:color="auto"/>
              <w:left w:val="single" w:sz="4" w:space="0" w:color="auto"/>
              <w:bottom w:val="single" w:sz="4" w:space="0" w:color="auto"/>
              <w:right w:val="single" w:sz="4" w:space="0" w:color="auto"/>
            </w:tcBorders>
          </w:tcPr>
          <w:p w14:paraId="7D7F9D4E"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Būvlaukuma sagatavošanas darbi</w:t>
            </w:r>
          </w:p>
        </w:tc>
        <w:tc>
          <w:tcPr>
            <w:tcW w:w="1391" w:type="dxa"/>
            <w:tcBorders>
              <w:top w:val="single" w:sz="4" w:space="0" w:color="auto"/>
              <w:left w:val="single" w:sz="4" w:space="0" w:color="auto"/>
              <w:bottom w:val="single" w:sz="4" w:space="0" w:color="auto"/>
              <w:right w:val="single" w:sz="4" w:space="0" w:color="auto"/>
            </w:tcBorders>
            <w:vAlign w:val="center"/>
          </w:tcPr>
          <w:p w14:paraId="23C2B259"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7F40C14B"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72444697" w14:textId="77777777" w:rsidR="00805AD9" w:rsidRPr="00112EB7" w:rsidRDefault="00805AD9" w:rsidP="001B2A5F">
            <w:pPr>
              <w:spacing w:line="242" w:lineRule="auto"/>
              <w:jc w:val="center"/>
              <w:rPr>
                <w:b/>
                <w:sz w:val="22"/>
                <w:szCs w:val="22"/>
              </w:rPr>
            </w:pPr>
          </w:p>
        </w:tc>
      </w:tr>
      <w:tr w:rsidR="00805AD9" w:rsidRPr="00112EB7" w14:paraId="014AD870"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18359AF6" w14:textId="77777777" w:rsidR="00805AD9" w:rsidRPr="00112EB7" w:rsidRDefault="00805AD9" w:rsidP="001B2A5F">
            <w:pPr>
              <w:spacing w:line="242" w:lineRule="auto"/>
              <w:jc w:val="center"/>
              <w:rPr>
                <w:sz w:val="22"/>
                <w:szCs w:val="22"/>
              </w:rPr>
            </w:pPr>
            <w:r w:rsidRPr="00112EB7">
              <w:rPr>
                <w:sz w:val="22"/>
                <w:szCs w:val="22"/>
              </w:rPr>
              <w:t>1.10.</w:t>
            </w:r>
          </w:p>
        </w:tc>
        <w:tc>
          <w:tcPr>
            <w:tcW w:w="4223" w:type="dxa"/>
            <w:tcBorders>
              <w:top w:val="single" w:sz="4" w:space="0" w:color="auto"/>
              <w:left w:val="single" w:sz="4" w:space="0" w:color="auto"/>
              <w:bottom w:val="single" w:sz="4" w:space="0" w:color="auto"/>
              <w:right w:val="single" w:sz="4" w:space="0" w:color="auto"/>
            </w:tcBorders>
          </w:tcPr>
          <w:p w14:paraId="5B8685C4"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Būvniecības darbi</w:t>
            </w:r>
          </w:p>
        </w:tc>
        <w:tc>
          <w:tcPr>
            <w:tcW w:w="1391" w:type="dxa"/>
            <w:tcBorders>
              <w:top w:val="single" w:sz="4" w:space="0" w:color="auto"/>
              <w:left w:val="single" w:sz="4" w:space="0" w:color="auto"/>
              <w:bottom w:val="single" w:sz="4" w:space="0" w:color="auto"/>
              <w:right w:val="single" w:sz="4" w:space="0" w:color="auto"/>
            </w:tcBorders>
            <w:vAlign w:val="center"/>
          </w:tcPr>
          <w:p w14:paraId="52C68519"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24ECE235"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2EAEC1BA" w14:textId="77777777" w:rsidR="00805AD9" w:rsidRPr="00112EB7" w:rsidRDefault="00805AD9" w:rsidP="001B2A5F">
            <w:pPr>
              <w:spacing w:line="242" w:lineRule="auto"/>
              <w:jc w:val="center"/>
              <w:rPr>
                <w:b/>
                <w:sz w:val="22"/>
                <w:szCs w:val="22"/>
              </w:rPr>
            </w:pPr>
          </w:p>
        </w:tc>
      </w:tr>
      <w:tr w:rsidR="00805AD9" w:rsidRPr="00112EB7" w14:paraId="1779D8BE"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2F5DE853" w14:textId="77777777" w:rsidR="00805AD9" w:rsidRPr="00112EB7" w:rsidRDefault="00805AD9" w:rsidP="001B2A5F">
            <w:pPr>
              <w:spacing w:line="242" w:lineRule="auto"/>
              <w:jc w:val="center"/>
              <w:rPr>
                <w:sz w:val="22"/>
                <w:szCs w:val="22"/>
              </w:rPr>
            </w:pPr>
            <w:r w:rsidRPr="00112EB7">
              <w:rPr>
                <w:sz w:val="22"/>
                <w:szCs w:val="22"/>
              </w:rPr>
              <w:t>1.11.</w:t>
            </w:r>
          </w:p>
        </w:tc>
        <w:tc>
          <w:tcPr>
            <w:tcW w:w="4223" w:type="dxa"/>
            <w:tcBorders>
              <w:top w:val="single" w:sz="4" w:space="0" w:color="auto"/>
              <w:left w:val="single" w:sz="4" w:space="0" w:color="auto"/>
              <w:bottom w:val="single" w:sz="4" w:space="0" w:color="auto"/>
              <w:right w:val="single" w:sz="4" w:space="0" w:color="auto"/>
            </w:tcBorders>
          </w:tcPr>
          <w:p w14:paraId="40A6955D"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Iekārtu montāža</w:t>
            </w:r>
          </w:p>
        </w:tc>
        <w:tc>
          <w:tcPr>
            <w:tcW w:w="1391" w:type="dxa"/>
            <w:tcBorders>
              <w:top w:val="single" w:sz="4" w:space="0" w:color="auto"/>
              <w:left w:val="single" w:sz="4" w:space="0" w:color="auto"/>
              <w:bottom w:val="single" w:sz="4" w:space="0" w:color="auto"/>
              <w:right w:val="single" w:sz="4" w:space="0" w:color="auto"/>
            </w:tcBorders>
            <w:vAlign w:val="center"/>
          </w:tcPr>
          <w:p w14:paraId="51BCF4A0"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59018C91"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2B7A8CD7" w14:textId="77777777" w:rsidR="00805AD9" w:rsidRPr="00112EB7" w:rsidRDefault="00805AD9" w:rsidP="001B2A5F">
            <w:pPr>
              <w:spacing w:line="242" w:lineRule="auto"/>
              <w:jc w:val="center"/>
              <w:rPr>
                <w:b/>
                <w:sz w:val="22"/>
                <w:szCs w:val="22"/>
              </w:rPr>
            </w:pPr>
          </w:p>
        </w:tc>
      </w:tr>
      <w:tr w:rsidR="00805AD9" w:rsidRPr="00112EB7" w14:paraId="6ED9793D"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387CB330" w14:textId="77777777" w:rsidR="00805AD9" w:rsidRPr="00112EB7" w:rsidRDefault="00805AD9" w:rsidP="001B2A5F">
            <w:pPr>
              <w:spacing w:line="242" w:lineRule="auto"/>
              <w:jc w:val="center"/>
              <w:rPr>
                <w:sz w:val="22"/>
                <w:szCs w:val="22"/>
              </w:rPr>
            </w:pPr>
            <w:r w:rsidRPr="00112EB7">
              <w:rPr>
                <w:sz w:val="22"/>
                <w:szCs w:val="22"/>
              </w:rPr>
              <w:t>1.12.</w:t>
            </w:r>
          </w:p>
        </w:tc>
        <w:tc>
          <w:tcPr>
            <w:tcW w:w="4223" w:type="dxa"/>
            <w:tcBorders>
              <w:top w:val="single" w:sz="4" w:space="0" w:color="auto"/>
              <w:left w:val="single" w:sz="4" w:space="0" w:color="auto"/>
              <w:bottom w:val="single" w:sz="4" w:space="0" w:color="auto"/>
              <w:right w:val="single" w:sz="4" w:space="0" w:color="auto"/>
            </w:tcBorders>
          </w:tcPr>
          <w:p w14:paraId="22F2FAD3"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Sistēmas pievienošana komunikācijām</w:t>
            </w:r>
          </w:p>
        </w:tc>
        <w:tc>
          <w:tcPr>
            <w:tcW w:w="1391" w:type="dxa"/>
            <w:tcBorders>
              <w:top w:val="single" w:sz="4" w:space="0" w:color="auto"/>
              <w:left w:val="single" w:sz="4" w:space="0" w:color="auto"/>
              <w:bottom w:val="single" w:sz="4" w:space="0" w:color="auto"/>
              <w:right w:val="single" w:sz="4" w:space="0" w:color="auto"/>
            </w:tcBorders>
            <w:vAlign w:val="center"/>
          </w:tcPr>
          <w:p w14:paraId="5E8D47F1"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6D0DD9D7"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476AFF85" w14:textId="77777777" w:rsidR="00805AD9" w:rsidRPr="00112EB7" w:rsidRDefault="00805AD9" w:rsidP="001B2A5F">
            <w:pPr>
              <w:spacing w:line="242" w:lineRule="auto"/>
              <w:jc w:val="center"/>
              <w:rPr>
                <w:b/>
                <w:sz w:val="22"/>
                <w:szCs w:val="22"/>
              </w:rPr>
            </w:pPr>
          </w:p>
        </w:tc>
      </w:tr>
      <w:tr w:rsidR="00805AD9" w:rsidRPr="00112EB7" w14:paraId="2268AACD"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280D16E4" w14:textId="77777777" w:rsidR="00805AD9" w:rsidRPr="00112EB7" w:rsidRDefault="00805AD9" w:rsidP="001B2A5F">
            <w:pPr>
              <w:spacing w:line="242" w:lineRule="auto"/>
              <w:jc w:val="center"/>
              <w:rPr>
                <w:sz w:val="22"/>
                <w:szCs w:val="22"/>
              </w:rPr>
            </w:pPr>
            <w:r w:rsidRPr="00112EB7">
              <w:rPr>
                <w:sz w:val="22"/>
                <w:szCs w:val="22"/>
              </w:rPr>
              <w:t>1.13.</w:t>
            </w:r>
          </w:p>
        </w:tc>
        <w:tc>
          <w:tcPr>
            <w:tcW w:w="4223" w:type="dxa"/>
            <w:tcBorders>
              <w:top w:val="single" w:sz="4" w:space="0" w:color="auto"/>
              <w:left w:val="single" w:sz="4" w:space="0" w:color="auto"/>
              <w:bottom w:val="single" w:sz="4" w:space="0" w:color="auto"/>
              <w:right w:val="single" w:sz="4" w:space="0" w:color="auto"/>
            </w:tcBorders>
          </w:tcPr>
          <w:p w14:paraId="1933FAE1"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Elektroinstalācijas un automātiskās vadības sistēmas montāža</w:t>
            </w:r>
          </w:p>
        </w:tc>
        <w:tc>
          <w:tcPr>
            <w:tcW w:w="1391" w:type="dxa"/>
            <w:tcBorders>
              <w:top w:val="single" w:sz="4" w:space="0" w:color="auto"/>
              <w:left w:val="single" w:sz="4" w:space="0" w:color="auto"/>
              <w:bottom w:val="single" w:sz="4" w:space="0" w:color="auto"/>
              <w:right w:val="single" w:sz="4" w:space="0" w:color="auto"/>
            </w:tcBorders>
            <w:vAlign w:val="center"/>
          </w:tcPr>
          <w:p w14:paraId="7A2C393D"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0D9CDF83"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56374BED" w14:textId="77777777" w:rsidR="00805AD9" w:rsidRPr="00112EB7" w:rsidRDefault="00805AD9" w:rsidP="001B2A5F">
            <w:pPr>
              <w:spacing w:line="242" w:lineRule="auto"/>
              <w:jc w:val="center"/>
              <w:rPr>
                <w:b/>
                <w:sz w:val="22"/>
                <w:szCs w:val="22"/>
              </w:rPr>
            </w:pPr>
          </w:p>
        </w:tc>
      </w:tr>
      <w:tr w:rsidR="00805AD9" w:rsidRPr="00112EB7" w14:paraId="423C3842"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246D3CF0" w14:textId="77777777" w:rsidR="00805AD9" w:rsidRPr="00112EB7" w:rsidRDefault="00805AD9" w:rsidP="001B2A5F">
            <w:pPr>
              <w:spacing w:line="242" w:lineRule="auto"/>
              <w:jc w:val="center"/>
              <w:rPr>
                <w:sz w:val="22"/>
                <w:szCs w:val="22"/>
              </w:rPr>
            </w:pPr>
            <w:r w:rsidRPr="00112EB7">
              <w:rPr>
                <w:sz w:val="22"/>
                <w:szCs w:val="22"/>
              </w:rPr>
              <w:t>1.14.</w:t>
            </w:r>
          </w:p>
        </w:tc>
        <w:tc>
          <w:tcPr>
            <w:tcW w:w="4223" w:type="dxa"/>
            <w:tcBorders>
              <w:top w:val="single" w:sz="4" w:space="0" w:color="auto"/>
              <w:left w:val="single" w:sz="4" w:space="0" w:color="auto"/>
              <w:bottom w:val="single" w:sz="4" w:space="0" w:color="auto"/>
              <w:right w:val="single" w:sz="4" w:space="0" w:color="auto"/>
            </w:tcBorders>
          </w:tcPr>
          <w:p w14:paraId="0DC77B16"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Pārējie iepriekš neuzskaitītie darbi</w:t>
            </w:r>
          </w:p>
        </w:tc>
        <w:tc>
          <w:tcPr>
            <w:tcW w:w="1391" w:type="dxa"/>
            <w:tcBorders>
              <w:top w:val="single" w:sz="4" w:space="0" w:color="auto"/>
              <w:left w:val="single" w:sz="4" w:space="0" w:color="auto"/>
              <w:bottom w:val="single" w:sz="4" w:space="0" w:color="auto"/>
              <w:right w:val="single" w:sz="4" w:space="0" w:color="auto"/>
            </w:tcBorders>
            <w:vAlign w:val="center"/>
          </w:tcPr>
          <w:p w14:paraId="38C9C1CD"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2F1CA1E7"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787BD8E1" w14:textId="77777777" w:rsidR="00805AD9" w:rsidRPr="00112EB7" w:rsidRDefault="00805AD9" w:rsidP="001B2A5F">
            <w:pPr>
              <w:spacing w:line="242" w:lineRule="auto"/>
              <w:jc w:val="center"/>
              <w:rPr>
                <w:b/>
                <w:sz w:val="22"/>
                <w:szCs w:val="22"/>
              </w:rPr>
            </w:pPr>
          </w:p>
        </w:tc>
      </w:tr>
      <w:tr w:rsidR="00805AD9" w:rsidRPr="00112EB7" w14:paraId="6DA85DBC"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1B471405" w14:textId="77777777" w:rsidR="00805AD9" w:rsidRPr="00112EB7" w:rsidRDefault="00805AD9" w:rsidP="001B2A5F">
            <w:pPr>
              <w:spacing w:line="242" w:lineRule="auto"/>
              <w:jc w:val="center"/>
              <w:rPr>
                <w:sz w:val="22"/>
                <w:szCs w:val="22"/>
              </w:rPr>
            </w:pPr>
            <w:r w:rsidRPr="00112EB7">
              <w:rPr>
                <w:sz w:val="22"/>
                <w:szCs w:val="22"/>
              </w:rPr>
              <w:t>1.15.</w:t>
            </w:r>
          </w:p>
        </w:tc>
        <w:tc>
          <w:tcPr>
            <w:tcW w:w="4223" w:type="dxa"/>
            <w:tcBorders>
              <w:top w:val="single" w:sz="4" w:space="0" w:color="auto"/>
              <w:left w:val="single" w:sz="4" w:space="0" w:color="auto"/>
              <w:bottom w:val="single" w:sz="4" w:space="0" w:color="auto"/>
              <w:right w:val="single" w:sz="4" w:space="0" w:color="auto"/>
            </w:tcBorders>
          </w:tcPr>
          <w:p w14:paraId="10D7C7B4"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Iekārtu palaišana</w:t>
            </w:r>
          </w:p>
        </w:tc>
        <w:tc>
          <w:tcPr>
            <w:tcW w:w="1391" w:type="dxa"/>
            <w:tcBorders>
              <w:top w:val="single" w:sz="4" w:space="0" w:color="auto"/>
              <w:left w:val="single" w:sz="4" w:space="0" w:color="auto"/>
              <w:bottom w:val="single" w:sz="4" w:space="0" w:color="auto"/>
              <w:right w:val="single" w:sz="4" w:space="0" w:color="auto"/>
            </w:tcBorders>
            <w:vAlign w:val="center"/>
          </w:tcPr>
          <w:p w14:paraId="41150D99"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5FB76BD0"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1AB00479" w14:textId="77777777" w:rsidR="00805AD9" w:rsidRPr="00112EB7" w:rsidRDefault="00805AD9" w:rsidP="001B2A5F">
            <w:pPr>
              <w:spacing w:line="242" w:lineRule="auto"/>
              <w:jc w:val="center"/>
              <w:rPr>
                <w:b/>
                <w:sz w:val="22"/>
                <w:szCs w:val="22"/>
              </w:rPr>
            </w:pPr>
          </w:p>
        </w:tc>
      </w:tr>
      <w:tr w:rsidR="00805AD9" w:rsidRPr="00112EB7" w14:paraId="0C7BF585" w14:textId="77777777" w:rsidTr="001B2A5F">
        <w:trPr>
          <w:trHeight w:val="462"/>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6F20F5F2" w14:textId="77777777" w:rsidR="00805AD9" w:rsidRPr="00112EB7" w:rsidRDefault="00805AD9" w:rsidP="001B2A5F">
            <w:pPr>
              <w:spacing w:line="242" w:lineRule="auto"/>
              <w:jc w:val="center"/>
              <w:rPr>
                <w:sz w:val="22"/>
                <w:szCs w:val="22"/>
              </w:rPr>
            </w:pPr>
            <w:r w:rsidRPr="00112EB7">
              <w:rPr>
                <w:sz w:val="22"/>
                <w:szCs w:val="22"/>
              </w:rPr>
              <w:t>1.16.</w:t>
            </w:r>
          </w:p>
        </w:tc>
        <w:tc>
          <w:tcPr>
            <w:tcW w:w="4223" w:type="dxa"/>
            <w:tcBorders>
              <w:top w:val="single" w:sz="4" w:space="0" w:color="auto"/>
              <w:left w:val="single" w:sz="4" w:space="0" w:color="auto"/>
              <w:bottom w:val="single" w:sz="4" w:space="0" w:color="auto"/>
              <w:right w:val="single" w:sz="4" w:space="0" w:color="auto"/>
            </w:tcBorders>
            <w:vAlign w:val="center"/>
          </w:tcPr>
          <w:p w14:paraId="5E884078" w14:textId="77777777" w:rsidR="00805AD9" w:rsidRPr="00112EB7" w:rsidRDefault="00805AD9" w:rsidP="001B2A5F">
            <w:pPr>
              <w:autoSpaceDE w:val="0"/>
              <w:autoSpaceDN w:val="0"/>
              <w:adjustRightInd w:val="0"/>
              <w:spacing w:line="242" w:lineRule="auto"/>
              <w:rPr>
                <w:sz w:val="22"/>
                <w:szCs w:val="22"/>
              </w:rPr>
            </w:pPr>
            <w:r w:rsidRPr="00112EB7">
              <w:rPr>
                <w:sz w:val="22"/>
                <w:szCs w:val="22"/>
              </w:rPr>
              <w:t>Katlumājas pārbūves darbu nodošana ekspluatācijā</w:t>
            </w:r>
          </w:p>
        </w:tc>
        <w:tc>
          <w:tcPr>
            <w:tcW w:w="1391" w:type="dxa"/>
            <w:tcBorders>
              <w:top w:val="single" w:sz="4" w:space="0" w:color="auto"/>
              <w:left w:val="single" w:sz="4" w:space="0" w:color="auto"/>
              <w:bottom w:val="single" w:sz="4" w:space="0" w:color="auto"/>
              <w:right w:val="single" w:sz="4" w:space="0" w:color="auto"/>
            </w:tcBorders>
            <w:vAlign w:val="center"/>
          </w:tcPr>
          <w:p w14:paraId="2C1E29AA"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1C313215" w14:textId="77777777" w:rsidR="00805AD9" w:rsidRPr="00112EB7" w:rsidRDefault="00805AD9" w:rsidP="001B2A5F">
            <w:pPr>
              <w:spacing w:line="242" w:lineRule="auto"/>
              <w:jc w:val="center"/>
              <w:rPr>
                <w:b/>
                <w:sz w:val="22"/>
                <w:szCs w:val="22"/>
              </w:rPr>
            </w:pPr>
          </w:p>
        </w:tc>
        <w:tc>
          <w:tcPr>
            <w:tcW w:w="1391" w:type="dxa"/>
            <w:tcBorders>
              <w:top w:val="single" w:sz="4" w:space="0" w:color="auto"/>
              <w:left w:val="single" w:sz="4" w:space="0" w:color="auto"/>
              <w:bottom w:val="single" w:sz="4" w:space="0" w:color="auto"/>
              <w:right w:val="single" w:sz="4" w:space="0" w:color="auto"/>
            </w:tcBorders>
            <w:vAlign w:val="center"/>
          </w:tcPr>
          <w:p w14:paraId="265B0282" w14:textId="77777777" w:rsidR="00805AD9" w:rsidRPr="00112EB7" w:rsidRDefault="00805AD9" w:rsidP="001B2A5F">
            <w:pPr>
              <w:spacing w:line="242" w:lineRule="auto"/>
              <w:jc w:val="center"/>
              <w:rPr>
                <w:b/>
                <w:sz w:val="22"/>
                <w:szCs w:val="22"/>
              </w:rPr>
            </w:pPr>
          </w:p>
        </w:tc>
      </w:tr>
    </w:tbl>
    <w:p w14:paraId="0A869CF4" w14:textId="77777777" w:rsidR="00805AD9" w:rsidRPr="00112EB7" w:rsidRDefault="00805AD9" w:rsidP="00805AD9">
      <w:pPr>
        <w:spacing w:line="242" w:lineRule="auto"/>
        <w:jc w:val="both"/>
        <w:rPr>
          <w:sz w:val="22"/>
          <w:szCs w:val="22"/>
        </w:rPr>
      </w:pPr>
    </w:p>
    <w:p w14:paraId="693FE181" w14:textId="77777777" w:rsidR="00805AD9" w:rsidRPr="00112EB7" w:rsidRDefault="00805AD9" w:rsidP="00805AD9">
      <w:pPr>
        <w:spacing w:line="242" w:lineRule="auto"/>
        <w:jc w:val="both"/>
        <w:rPr>
          <w:sz w:val="22"/>
          <w:szCs w:val="22"/>
        </w:rPr>
      </w:pPr>
    </w:p>
    <w:p w14:paraId="52BAF9CA" w14:textId="77777777" w:rsidR="00805AD9" w:rsidRPr="00112EB7" w:rsidRDefault="00805AD9" w:rsidP="00805AD9">
      <w:pPr>
        <w:autoSpaceDE w:val="0"/>
        <w:autoSpaceDN w:val="0"/>
        <w:adjustRightInd w:val="0"/>
        <w:spacing w:line="242" w:lineRule="auto"/>
        <w:rPr>
          <w:sz w:val="22"/>
          <w:szCs w:val="22"/>
        </w:rPr>
      </w:pPr>
      <w:r w:rsidRPr="00112EB7">
        <w:rPr>
          <w:sz w:val="22"/>
          <w:szCs w:val="22"/>
        </w:rPr>
        <w:t>Sastādīja:_________________________ Sertifikāta Nr.:</w:t>
      </w:r>
    </w:p>
    <w:p w14:paraId="6A0D91BF" w14:textId="77777777" w:rsidR="00805AD9" w:rsidRPr="00112EB7" w:rsidRDefault="00805AD9" w:rsidP="00805AD9">
      <w:pPr>
        <w:autoSpaceDE w:val="0"/>
        <w:autoSpaceDN w:val="0"/>
        <w:adjustRightInd w:val="0"/>
        <w:spacing w:line="242" w:lineRule="auto"/>
        <w:rPr>
          <w:sz w:val="22"/>
          <w:szCs w:val="22"/>
        </w:rPr>
      </w:pPr>
    </w:p>
    <w:p w14:paraId="259D44A6" w14:textId="77777777" w:rsidR="00805AD9" w:rsidRPr="00112EB7" w:rsidRDefault="00805AD9" w:rsidP="00805AD9">
      <w:pPr>
        <w:autoSpaceDE w:val="0"/>
        <w:autoSpaceDN w:val="0"/>
        <w:adjustRightInd w:val="0"/>
        <w:spacing w:line="242" w:lineRule="auto"/>
        <w:rPr>
          <w:b/>
          <w:sz w:val="22"/>
          <w:szCs w:val="22"/>
        </w:rPr>
      </w:pPr>
      <w:r w:rsidRPr="00112EB7">
        <w:rPr>
          <w:sz w:val="22"/>
          <w:szCs w:val="22"/>
        </w:rPr>
        <w:t>Pārbaudīja:_________________________ Datums</w:t>
      </w:r>
    </w:p>
    <w:p w14:paraId="1D5F5C3D" w14:textId="77777777" w:rsidR="00805AD9" w:rsidRPr="00112EB7" w:rsidRDefault="00805AD9" w:rsidP="00805AD9">
      <w:pPr>
        <w:spacing w:line="242" w:lineRule="auto"/>
        <w:rPr>
          <w:i/>
          <w:sz w:val="22"/>
          <w:szCs w:val="22"/>
        </w:rPr>
      </w:pPr>
    </w:p>
    <w:p w14:paraId="6E625205" w14:textId="77777777" w:rsidR="00805AD9" w:rsidRPr="00112EB7" w:rsidRDefault="00805AD9" w:rsidP="00805AD9">
      <w:pPr>
        <w:spacing w:line="242" w:lineRule="auto"/>
        <w:rPr>
          <w:i/>
          <w:iCs/>
          <w:sz w:val="22"/>
          <w:szCs w:val="22"/>
        </w:rPr>
      </w:pPr>
      <w:r w:rsidRPr="00112EB7">
        <w:rPr>
          <w:i/>
          <w:iCs/>
          <w:sz w:val="22"/>
          <w:szCs w:val="22"/>
        </w:rPr>
        <w:t>[datums:] ________________________________________________</w:t>
      </w:r>
    </w:p>
    <w:p w14:paraId="4CF17D0E" w14:textId="77777777" w:rsidR="00805AD9" w:rsidRPr="00112EB7" w:rsidRDefault="00805AD9" w:rsidP="00805AD9">
      <w:pPr>
        <w:spacing w:line="242" w:lineRule="auto"/>
        <w:rPr>
          <w:i/>
          <w:iCs/>
          <w:sz w:val="22"/>
          <w:szCs w:val="22"/>
        </w:rPr>
      </w:pPr>
      <w:r w:rsidRPr="00112EB7">
        <w:rPr>
          <w:i/>
          <w:iCs/>
          <w:sz w:val="22"/>
          <w:szCs w:val="22"/>
        </w:rPr>
        <w:t>[Pretendenta pārstāvēttiesīgās personas paraksts:] ___________________________________________</w:t>
      </w:r>
    </w:p>
    <w:p w14:paraId="67576A02" w14:textId="77777777" w:rsidR="00805AD9" w:rsidRPr="00112EB7" w:rsidRDefault="00805AD9" w:rsidP="00805AD9">
      <w:pPr>
        <w:spacing w:line="242" w:lineRule="auto"/>
        <w:rPr>
          <w:i/>
          <w:iCs/>
          <w:sz w:val="22"/>
          <w:szCs w:val="22"/>
        </w:rPr>
      </w:pPr>
      <w:r w:rsidRPr="00112EB7">
        <w:rPr>
          <w:i/>
          <w:iCs/>
          <w:sz w:val="22"/>
          <w:szCs w:val="22"/>
        </w:rPr>
        <w:t>[Pretendenta pārstāvēttiesīgās personas amats, vārds un uzvārds:] ______________________________</w:t>
      </w:r>
    </w:p>
    <w:p w14:paraId="1F8ACC75" w14:textId="77777777" w:rsidR="00805AD9" w:rsidRPr="00112EB7" w:rsidRDefault="00805AD9" w:rsidP="00805AD9">
      <w:pPr>
        <w:spacing w:line="242" w:lineRule="auto"/>
        <w:rPr>
          <w:sz w:val="22"/>
          <w:szCs w:val="22"/>
        </w:rPr>
      </w:pPr>
    </w:p>
    <w:p w14:paraId="2AD27667" w14:textId="77777777" w:rsidR="00805AD9" w:rsidRDefault="00805AD9" w:rsidP="00805AD9"/>
    <w:p w14:paraId="770D02F7" w14:textId="67151559" w:rsidR="00C93E87" w:rsidRPr="00932729" w:rsidRDefault="00C93E87" w:rsidP="00106822">
      <w:pPr>
        <w:spacing w:line="242" w:lineRule="auto"/>
        <w:ind w:firstLine="567"/>
        <w:jc w:val="both"/>
        <w:rPr>
          <w:sz w:val="18"/>
          <w:szCs w:val="18"/>
          <w:highlight w:val="yellow"/>
        </w:rPr>
      </w:pPr>
    </w:p>
    <w:sectPr w:rsidR="00C93E87" w:rsidRPr="00932729" w:rsidSect="00EA6661">
      <w:footerReference w:type="default" r:id="rId28"/>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9C0D7" w14:textId="77777777" w:rsidR="00223349" w:rsidRDefault="00223349" w:rsidP="00BB57F6">
      <w:r>
        <w:separator/>
      </w:r>
    </w:p>
  </w:endnote>
  <w:endnote w:type="continuationSeparator" w:id="0">
    <w:p w14:paraId="2B4FB3CA" w14:textId="77777777" w:rsidR="00223349" w:rsidRDefault="00223349" w:rsidP="00BB57F6">
      <w:r>
        <w:continuationSeparator/>
      </w:r>
    </w:p>
  </w:endnote>
  <w:endnote w:type="continuationNotice" w:id="1">
    <w:p w14:paraId="41E9BA5C" w14:textId="77777777" w:rsidR="00223349" w:rsidRDefault="002233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Arial BaltRim">
    <w:altName w:val="Aria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Balt Helvetica">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Garamond,Bold">
    <w:altName w:val="MS Mincho"/>
    <w:panose1 w:val="00000000000000000000"/>
    <w:charset w:val="80"/>
    <w:family w:val="auto"/>
    <w:notTrueType/>
    <w:pitch w:val="default"/>
    <w:sig w:usb0="00000001" w:usb1="08070000" w:usb2="00000010" w:usb3="00000000" w:csb0="00020000" w:csb1="00000000"/>
  </w:font>
  <w:font w:name="BaltArial">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panose1 w:val="00000000000000000000"/>
    <w:charset w:val="00"/>
    <w:family w:val="auto"/>
    <w:notTrueType/>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BA"/>
    <w:family w:val="swiss"/>
    <w:pitch w:val="variable"/>
    <w:sig w:usb0="00000287" w:usb1="00000800" w:usb2="00000000" w:usb3="00000000" w:csb0="0000009F" w:csb1="00000000"/>
  </w:font>
  <w:font w:name="Optima">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972057"/>
      <w:docPartObj>
        <w:docPartGallery w:val="Page Numbers (Bottom of Page)"/>
        <w:docPartUnique/>
      </w:docPartObj>
    </w:sdtPr>
    <w:sdtEndPr>
      <w:rPr>
        <w:sz w:val="20"/>
        <w:szCs w:val="20"/>
      </w:rPr>
    </w:sdtEndPr>
    <w:sdtContent>
      <w:p w14:paraId="0F906EFE" w14:textId="6D74EAA6" w:rsidR="00110840" w:rsidRPr="004A47C9" w:rsidRDefault="00110840" w:rsidP="004A47C9">
        <w:pPr>
          <w:pStyle w:val="Kjene"/>
          <w:ind w:firstLine="567"/>
          <w:jc w:val="right"/>
          <w:rPr>
            <w:sz w:val="20"/>
            <w:szCs w:val="20"/>
          </w:rPr>
        </w:pPr>
        <w:r w:rsidRPr="00360FA9">
          <w:rPr>
            <w:sz w:val="20"/>
            <w:szCs w:val="20"/>
          </w:rPr>
          <w:fldChar w:fldCharType="begin"/>
        </w:r>
        <w:r w:rsidRPr="00360FA9">
          <w:rPr>
            <w:sz w:val="20"/>
            <w:szCs w:val="20"/>
          </w:rPr>
          <w:instrText>PAGE   \* MERGEFORMAT</w:instrText>
        </w:r>
        <w:r w:rsidRPr="00360FA9">
          <w:rPr>
            <w:sz w:val="20"/>
            <w:szCs w:val="20"/>
          </w:rPr>
          <w:fldChar w:fldCharType="separate"/>
        </w:r>
        <w:r w:rsidR="007D0918">
          <w:rPr>
            <w:noProof/>
            <w:sz w:val="20"/>
            <w:szCs w:val="20"/>
          </w:rPr>
          <w:t>23</w:t>
        </w:r>
        <w:r w:rsidRPr="00360FA9">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A3E86" w14:textId="77777777" w:rsidR="00223349" w:rsidRDefault="00223349" w:rsidP="00BB57F6">
      <w:r>
        <w:separator/>
      </w:r>
    </w:p>
  </w:footnote>
  <w:footnote w:type="continuationSeparator" w:id="0">
    <w:p w14:paraId="015D5921" w14:textId="77777777" w:rsidR="00223349" w:rsidRDefault="00223349" w:rsidP="00BB57F6">
      <w:r>
        <w:continuationSeparator/>
      </w:r>
    </w:p>
  </w:footnote>
  <w:footnote w:type="continuationNotice" w:id="1">
    <w:p w14:paraId="72D77AF8" w14:textId="77777777" w:rsidR="00223349" w:rsidRDefault="00223349"/>
  </w:footnote>
  <w:footnote w:id="2">
    <w:p w14:paraId="74228134" w14:textId="7F84FE1C" w:rsidR="00110840" w:rsidRDefault="00110840" w:rsidP="00E500F2">
      <w:pPr>
        <w:pStyle w:val="Vresteksts"/>
        <w:jc w:val="both"/>
        <w:rPr>
          <w:sz w:val="18"/>
          <w:szCs w:val="18"/>
        </w:rPr>
      </w:pPr>
      <w:r>
        <w:rPr>
          <w:rStyle w:val="Vresatsauce"/>
          <w:sz w:val="18"/>
          <w:szCs w:val="18"/>
        </w:rPr>
        <w:footnoteRef/>
      </w:r>
      <w:r>
        <w:rPr>
          <w:sz w:val="18"/>
          <w:szCs w:val="18"/>
        </w:rPr>
        <w:t xml:space="preserve"> IUB 05.03.2019. (precizēts 08.02.2021.) skaidrojums “</w:t>
      </w:r>
      <w:r w:rsidRPr="00E145FC">
        <w:rPr>
          <w:sz w:val="18"/>
          <w:szCs w:val="18"/>
        </w:rPr>
        <w:t>Par iepirkuma dokumentācijā izvirzītajām prasībām  attiecībā uz kvalifikācijas atzīšanu ar būvniecību saistītajās specialitātēs</w:t>
      </w:r>
      <w:r>
        <w:rPr>
          <w:sz w:val="18"/>
          <w:szCs w:val="18"/>
        </w:rPr>
        <w:t xml:space="preserve">” </w:t>
      </w:r>
      <w:hyperlink r:id="rId1" w:history="1">
        <w:r w:rsidRPr="00CC6E34">
          <w:rPr>
            <w:rStyle w:val="Hipersaite"/>
          </w:rPr>
          <w:t>https://www.iub.gov.lv/lv/par-iepirkuma-dokumentacija-izvirzitajam-prasibam-attieciba-uz-kvalifikacijas-atzisanu-ar-buvniecibu-saistitajas-specialitates</w:t>
        </w:r>
      </w:hyperlink>
      <w:r>
        <w:t xml:space="preserve"> </w:t>
      </w:r>
      <w:r>
        <w:rPr>
          <w:sz w:val="18"/>
          <w:szCs w:val="18"/>
        </w:rPr>
        <w:t xml:space="preserve"> aplūkots 26.01.2026.</w:t>
      </w:r>
    </w:p>
  </w:footnote>
  <w:footnote w:id="3">
    <w:p w14:paraId="3BA48B08" w14:textId="77777777" w:rsidR="00110840" w:rsidRPr="00933C92" w:rsidRDefault="00110840" w:rsidP="00B47FB8">
      <w:pPr>
        <w:pStyle w:val="Vresteksts"/>
        <w:jc w:val="both"/>
        <w:rPr>
          <w:sz w:val="18"/>
          <w:szCs w:val="18"/>
          <w:lang w:eastAsia="lv-LV"/>
        </w:rPr>
      </w:pPr>
      <w:r w:rsidRPr="00933C92">
        <w:rPr>
          <w:rStyle w:val="Vresatsauce"/>
          <w:sz w:val="18"/>
          <w:szCs w:val="18"/>
        </w:rPr>
        <w:footnoteRef/>
      </w:r>
      <w:r w:rsidRPr="00933C92">
        <w:rPr>
          <w:sz w:val="18"/>
          <w:szCs w:val="18"/>
        </w:rPr>
        <w:t xml:space="preserve"> Ja piedāvājumu iesniedz piegādātāju apvienība, šie lauki jāaizpilda par katru apvienības dalībnieku atsevišķi, kā arī papildus jānorāda, kura persona pārstāv apvienību šajā iepirkumā.</w:t>
      </w:r>
    </w:p>
  </w:footnote>
  <w:footnote w:id="4">
    <w:p w14:paraId="619F7A5F" w14:textId="1B42493F" w:rsidR="00110840" w:rsidRPr="00E2246A" w:rsidRDefault="00110840" w:rsidP="003C4FAB">
      <w:pPr>
        <w:pStyle w:val="Vresteksts"/>
        <w:rPr>
          <w:sz w:val="18"/>
          <w:szCs w:val="18"/>
        </w:rPr>
      </w:pPr>
      <w:r w:rsidRPr="00E2246A">
        <w:rPr>
          <w:rStyle w:val="Vresatsauce"/>
          <w:sz w:val="18"/>
          <w:szCs w:val="18"/>
        </w:rPr>
        <w:footnoteRef/>
      </w:r>
      <w:r w:rsidRPr="00E2246A">
        <w:rPr>
          <w:sz w:val="18"/>
          <w:szCs w:val="18"/>
        </w:rPr>
        <w:t xml:space="preserve"> Pretendents ieraksta pēdējo 3 </w:t>
      </w:r>
      <w:r w:rsidRPr="00E2246A">
        <w:rPr>
          <w:bCs/>
          <w:sz w:val="18"/>
          <w:szCs w:val="18"/>
        </w:rPr>
        <w:t>noslēgto finanšu (pārskata) gadu skaitļus.</w:t>
      </w:r>
    </w:p>
  </w:footnote>
  <w:footnote w:id="5">
    <w:p w14:paraId="683A7560" w14:textId="75E328CE" w:rsidR="00110840" w:rsidRPr="008B56C7" w:rsidRDefault="00110840" w:rsidP="00900CEC">
      <w:pPr>
        <w:pStyle w:val="Vresteksts"/>
        <w:jc w:val="both"/>
        <w:rPr>
          <w:sz w:val="16"/>
          <w:szCs w:val="16"/>
        </w:rPr>
      </w:pPr>
      <w:r w:rsidRPr="00CA6433">
        <w:rPr>
          <w:rStyle w:val="Vresatsauce"/>
        </w:rPr>
        <w:footnoteRef/>
      </w:r>
      <w:r w:rsidRPr="00CA6433">
        <w:rPr>
          <w:sz w:val="16"/>
          <w:szCs w:val="16"/>
        </w:rPr>
        <w:t xml:space="preserve"> Veikto darbu aprakstu, kas apliecina pretendenta atbilstību nolikuma </w:t>
      </w:r>
      <w:r>
        <w:rPr>
          <w:sz w:val="16"/>
          <w:szCs w:val="16"/>
        </w:rPr>
        <w:t>12</w:t>
      </w:r>
      <w:r w:rsidRPr="00CA6433">
        <w:rPr>
          <w:sz w:val="16"/>
          <w:szCs w:val="16"/>
        </w:rPr>
        <w:t>.4.3.punktā izvirzītajai prasībai. Komisijai ir tiesības vērsties pie norādītās atbildīgās kontaktpersonas sniegtās informācijas apstiprinājuma saņemšanai.</w:t>
      </w:r>
    </w:p>
  </w:footnote>
  <w:footnote w:id="6">
    <w:p w14:paraId="2343BB05" w14:textId="77777777" w:rsidR="007E5FE1" w:rsidRPr="00A053DA" w:rsidRDefault="007E5FE1" w:rsidP="007E5FE1">
      <w:pPr>
        <w:pStyle w:val="Vresteksts"/>
        <w:jc w:val="both"/>
      </w:pPr>
      <w:r>
        <w:rPr>
          <w:rStyle w:val="Vresatsauce"/>
        </w:rPr>
        <w:footnoteRef/>
      </w:r>
      <w:r>
        <w:t xml:space="preserve"> </w:t>
      </w:r>
      <w:r>
        <w:rPr>
          <w:rStyle w:val="Vresatsauce"/>
        </w:rPr>
        <w:footnoteRef/>
      </w:r>
      <w:r>
        <w:t xml:space="preserve"> </w:t>
      </w:r>
      <w:r w:rsidRPr="00106FC9">
        <w:rPr>
          <w:sz w:val="16"/>
          <w:szCs w:val="16"/>
        </w:rPr>
        <w:t>E-rēķins ir elektronisks dokuments, kas satur visu nepieciešamo informāciju par sniegto pakalpojumu vai iegādāto preci un atbilst ES standartam LVS NE 16931-1:2017 “Elektroniskie rēķini. 1. daļa. Elektronisko rēķinu pamatelementu semantisko datu modelis”, un ir sagatavots atbilstoši tehniskajai specifikācijai LVS CEN/TS 16931-2:2017 “Elektroniskie rēķini. 2. daļa: Standartam NE 16931-1 atbilstošo sintakšu saraksts”.</w:t>
      </w:r>
    </w:p>
    <w:p w14:paraId="1605DDBD" w14:textId="786A7732" w:rsidR="007E5FE1" w:rsidRDefault="007E5FE1">
      <w:pPr>
        <w:pStyle w:val="Vresteksts"/>
      </w:pPr>
    </w:p>
  </w:footnote>
  <w:footnote w:id="7">
    <w:p w14:paraId="3F69AF6E" w14:textId="796BEFFD" w:rsidR="00110840" w:rsidRPr="000B25B1" w:rsidRDefault="00110840" w:rsidP="00805AD9">
      <w:pPr>
        <w:pStyle w:val="Vresteksts"/>
        <w:rPr>
          <w:sz w:val="18"/>
          <w:szCs w:val="18"/>
        </w:rPr>
      </w:pPr>
      <w:r w:rsidRPr="000B25B1">
        <w:rPr>
          <w:rStyle w:val="Vresatsauce"/>
          <w:sz w:val="18"/>
          <w:szCs w:val="18"/>
        </w:rPr>
        <w:footnoteRef/>
      </w:r>
      <w:r w:rsidRPr="000B25B1">
        <w:rPr>
          <w:sz w:val="18"/>
          <w:szCs w:val="18"/>
        </w:rPr>
        <w:t xml:space="preserve"> Mi</w:t>
      </w:r>
      <w:r w:rsidR="005436B5">
        <w:rPr>
          <w:sz w:val="18"/>
          <w:szCs w:val="18"/>
        </w:rPr>
        <w:t>nimālais garantijas termiņš ir 3</w:t>
      </w:r>
      <w:r w:rsidRPr="000B25B1">
        <w:rPr>
          <w:sz w:val="18"/>
          <w:szCs w:val="18"/>
        </w:rPr>
        <w:t xml:space="preserve"> gadi.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C08ACEC"/>
    <w:lvl w:ilvl="0">
      <w:start w:val="1"/>
      <w:numFmt w:val="decimal"/>
      <w:lvlText w:val="%1."/>
      <w:lvlJc w:val="left"/>
      <w:pPr>
        <w:tabs>
          <w:tab w:val="num" w:pos="1655"/>
        </w:tabs>
        <w:ind w:left="1661" w:hanging="357"/>
      </w:pPr>
      <w:rPr>
        <w:rFonts w:cs="Times New Roman" w:hint="default"/>
      </w:rPr>
    </w:lvl>
  </w:abstractNum>
  <w:abstractNum w:abstractNumId="1" w15:restartNumberingAfterBreak="0">
    <w:nsid w:val="FFFFFF83"/>
    <w:multiLevelType w:val="singleLevel"/>
    <w:tmpl w:val="B978CCDC"/>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E"/>
    <w:multiLevelType w:val="multilevel"/>
    <w:tmpl w:val="0000000E"/>
    <w:name w:val="WW8Num14"/>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360"/>
        </w:tabs>
        <w:ind w:left="360" w:hanging="720"/>
      </w:pPr>
    </w:lvl>
    <w:lvl w:ilvl="3">
      <w:start w:val="1"/>
      <w:numFmt w:val="decimal"/>
      <w:lvlText w:val="%1.%2.%3.%4."/>
      <w:lvlJc w:val="left"/>
      <w:pPr>
        <w:tabs>
          <w:tab w:val="num" w:pos="360"/>
        </w:tabs>
        <w:ind w:left="360" w:hanging="720"/>
      </w:pPr>
    </w:lvl>
    <w:lvl w:ilvl="4">
      <w:start w:val="1"/>
      <w:numFmt w:val="decimal"/>
      <w:lvlText w:val="%1.%2.%3.%4.%5."/>
      <w:lvlJc w:val="left"/>
      <w:pPr>
        <w:tabs>
          <w:tab w:val="num" w:pos="360"/>
        </w:tabs>
        <w:ind w:left="360" w:hanging="1080"/>
      </w:pPr>
    </w:lvl>
    <w:lvl w:ilvl="5">
      <w:start w:val="1"/>
      <w:numFmt w:val="decimal"/>
      <w:lvlText w:val="%1.%2.%3.%4.%5.%6."/>
      <w:lvlJc w:val="left"/>
      <w:pPr>
        <w:tabs>
          <w:tab w:val="num" w:pos="360"/>
        </w:tabs>
        <w:ind w:left="360" w:hanging="1080"/>
      </w:pPr>
    </w:lvl>
    <w:lvl w:ilvl="6">
      <w:start w:val="1"/>
      <w:numFmt w:val="decimal"/>
      <w:lvlText w:val="%1.%2.%3.%4.%5.%6.%7."/>
      <w:lvlJc w:val="left"/>
      <w:pPr>
        <w:tabs>
          <w:tab w:val="num" w:pos="360"/>
        </w:tabs>
        <w:ind w:left="360" w:hanging="1440"/>
      </w:pPr>
    </w:lvl>
    <w:lvl w:ilvl="7">
      <w:start w:val="1"/>
      <w:numFmt w:val="decimal"/>
      <w:lvlText w:val="%1.%2.%3.%4.%5.%6.%7.%8."/>
      <w:lvlJc w:val="left"/>
      <w:pPr>
        <w:tabs>
          <w:tab w:val="num" w:pos="360"/>
        </w:tabs>
        <w:ind w:left="360" w:hanging="1440"/>
      </w:pPr>
    </w:lvl>
    <w:lvl w:ilvl="8">
      <w:start w:val="1"/>
      <w:numFmt w:val="decimal"/>
      <w:lvlText w:val="%1.%2.%3.%4.%5.%6.%7.%8.%9."/>
      <w:lvlJc w:val="left"/>
      <w:pPr>
        <w:tabs>
          <w:tab w:val="num" w:pos="360"/>
        </w:tabs>
        <w:ind w:left="360" w:hanging="1800"/>
      </w:pPr>
    </w:lvl>
  </w:abstractNum>
  <w:abstractNum w:abstractNumId="6" w15:restartNumberingAfterBreak="0">
    <w:nsid w:val="00000011"/>
    <w:multiLevelType w:val="multilevel"/>
    <w:tmpl w:val="00000011"/>
    <w:name w:val="WW8Num16"/>
    <w:lvl w:ilvl="0">
      <w:start w:val="1"/>
      <w:numFmt w:val="decimal"/>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3850"/>
        </w:tabs>
        <w:ind w:left="3850"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17"/>
    <w:multiLevelType w:val="multilevel"/>
    <w:tmpl w:val="00000017"/>
    <w:name w:val="WW8Num23"/>
    <w:lvl w:ilvl="0">
      <w:start w:val="10"/>
      <w:numFmt w:val="decimal"/>
      <w:lvlText w:val="%1."/>
      <w:lvlJc w:val="left"/>
      <w:pPr>
        <w:tabs>
          <w:tab w:val="num" w:pos="360"/>
        </w:tabs>
        <w:ind w:left="360" w:hanging="360"/>
      </w:pPr>
      <w:rPr>
        <w:rFonts w:ascii="Symbol" w:hAnsi="Symbol"/>
      </w:rPr>
    </w:lvl>
    <w:lvl w:ilvl="1">
      <w:start w:val="1"/>
      <w:numFmt w:val="decimal"/>
      <w:lvlText w:val="%1.%2."/>
      <w:lvlJc w:val="left"/>
      <w:pPr>
        <w:tabs>
          <w:tab w:val="num" w:pos="360"/>
        </w:tabs>
        <w:ind w:left="360" w:hanging="360"/>
      </w:pPr>
    </w:lvl>
    <w:lvl w:ilvl="2">
      <w:start w:val="1"/>
      <w:numFmt w:val="decimal"/>
      <w:lvlText w:val="%1.%2.%3."/>
      <w:lvlJc w:val="left"/>
      <w:pPr>
        <w:tabs>
          <w:tab w:val="num" w:pos="360"/>
        </w:tabs>
        <w:ind w:left="360" w:hanging="720"/>
      </w:pPr>
    </w:lvl>
    <w:lvl w:ilvl="3">
      <w:start w:val="1"/>
      <w:numFmt w:val="decimal"/>
      <w:lvlText w:val="%1.%2.%3.%4."/>
      <w:lvlJc w:val="left"/>
      <w:pPr>
        <w:tabs>
          <w:tab w:val="num" w:pos="360"/>
        </w:tabs>
        <w:ind w:left="360" w:hanging="720"/>
      </w:pPr>
    </w:lvl>
    <w:lvl w:ilvl="4">
      <w:start w:val="1"/>
      <w:numFmt w:val="decimal"/>
      <w:lvlText w:val="%1.%2.%3.%4.%5."/>
      <w:lvlJc w:val="left"/>
      <w:pPr>
        <w:tabs>
          <w:tab w:val="num" w:pos="360"/>
        </w:tabs>
        <w:ind w:left="360" w:hanging="1080"/>
      </w:pPr>
    </w:lvl>
    <w:lvl w:ilvl="5">
      <w:start w:val="1"/>
      <w:numFmt w:val="decimal"/>
      <w:lvlText w:val="%1.%2.%3.%4.%5.%6."/>
      <w:lvlJc w:val="left"/>
      <w:pPr>
        <w:tabs>
          <w:tab w:val="num" w:pos="360"/>
        </w:tabs>
        <w:ind w:left="360" w:hanging="1080"/>
      </w:pPr>
    </w:lvl>
    <w:lvl w:ilvl="6">
      <w:start w:val="1"/>
      <w:numFmt w:val="decimal"/>
      <w:lvlText w:val="%1.%2.%3.%4.%5.%6.%7."/>
      <w:lvlJc w:val="left"/>
      <w:pPr>
        <w:tabs>
          <w:tab w:val="num" w:pos="360"/>
        </w:tabs>
        <w:ind w:left="360" w:hanging="1440"/>
      </w:pPr>
    </w:lvl>
    <w:lvl w:ilvl="7">
      <w:start w:val="1"/>
      <w:numFmt w:val="decimal"/>
      <w:lvlText w:val="%1.%2.%3.%4.%5.%6.%7.%8."/>
      <w:lvlJc w:val="left"/>
      <w:pPr>
        <w:tabs>
          <w:tab w:val="num" w:pos="360"/>
        </w:tabs>
        <w:ind w:left="360" w:hanging="1440"/>
      </w:pPr>
    </w:lvl>
    <w:lvl w:ilvl="8">
      <w:start w:val="1"/>
      <w:numFmt w:val="decimal"/>
      <w:lvlText w:val="%1.%2.%3.%4.%5.%6.%7.%8.%9."/>
      <w:lvlJc w:val="left"/>
      <w:pPr>
        <w:tabs>
          <w:tab w:val="num" w:pos="360"/>
        </w:tabs>
        <w:ind w:left="360" w:hanging="1800"/>
      </w:pPr>
    </w:lvl>
  </w:abstractNum>
  <w:abstractNum w:abstractNumId="8" w15:restartNumberingAfterBreak="0">
    <w:nsid w:val="0000002B"/>
    <w:multiLevelType w:val="multilevel"/>
    <w:tmpl w:val="0000002B"/>
    <w:name w:val="WW8Num43"/>
    <w:lvl w:ilvl="0">
      <w:start w:val="6"/>
      <w:numFmt w:val="decimal"/>
      <w:lvlText w:val="%1."/>
      <w:lvlJc w:val="left"/>
      <w:pPr>
        <w:tabs>
          <w:tab w:val="num" w:pos="720"/>
        </w:tabs>
        <w:ind w:left="720" w:hanging="360"/>
      </w:pPr>
    </w:lvl>
    <w:lvl w:ilvl="1">
      <w:start w:val="16"/>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630301"/>
    <w:multiLevelType w:val="hybridMultilevel"/>
    <w:tmpl w:val="C09C9DA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0" w15:restartNumberingAfterBreak="0">
    <w:nsid w:val="006E38E3"/>
    <w:multiLevelType w:val="singleLevel"/>
    <w:tmpl w:val="6CB010F6"/>
    <w:lvl w:ilvl="0">
      <w:start w:val="1"/>
      <w:numFmt w:val="decimal"/>
      <w:pStyle w:val="Saraksts"/>
      <w:lvlText w:val="%1)"/>
      <w:lvlJc w:val="left"/>
      <w:pPr>
        <w:tabs>
          <w:tab w:val="num" w:pos="360"/>
        </w:tabs>
        <w:ind w:left="360" w:hanging="360"/>
      </w:pPr>
      <w:rPr>
        <w:rFonts w:cs="Times New Roman"/>
        <w:color w:val="000000"/>
      </w:rPr>
    </w:lvl>
  </w:abstractNum>
  <w:abstractNum w:abstractNumId="11" w15:restartNumberingAfterBreak="0">
    <w:nsid w:val="019B34A0"/>
    <w:multiLevelType w:val="multilevel"/>
    <w:tmpl w:val="524A6D78"/>
    <w:styleLink w:val="WW8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02604A42"/>
    <w:multiLevelType w:val="multilevel"/>
    <w:tmpl w:val="1C9AAB58"/>
    <w:styleLink w:val="WW8Num75"/>
    <w:lvl w:ilvl="0">
      <w:start w:val="1"/>
      <w:numFmt w:val="decimal"/>
      <w:lvlText w:val="%1."/>
      <w:lvlJc w:val="left"/>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15:restartNumberingAfterBreak="0">
    <w:nsid w:val="03353B89"/>
    <w:multiLevelType w:val="multilevel"/>
    <w:tmpl w:val="5EEAAAE6"/>
    <w:styleLink w:val="WW8Num7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15:restartNumberingAfterBreak="0">
    <w:nsid w:val="036161E4"/>
    <w:multiLevelType w:val="multilevel"/>
    <w:tmpl w:val="691A812A"/>
    <w:styleLink w:val="WW8Num2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044F73B7"/>
    <w:multiLevelType w:val="singleLevel"/>
    <w:tmpl w:val="6E2856EE"/>
    <w:lvl w:ilvl="0">
      <w:start w:val="1"/>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0469574B"/>
    <w:multiLevelType w:val="multilevel"/>
    <w:tmpl w:val="57BC39A2"/>
    <w:styleLink w:val="WW8Num8"/>
    <w:lvl w:ilvl="0">
      <w:numFmt w:val="bullet"/>
      <w:lvlText w:val=""/>
      <w:lvlJc w:val="left"/>
      <w:rPr>
        <w:rFonts w:ascii="Symbol" w:hAnsi="Symbol"/>
      </w:rPr>
    </w:lvl>
    <w:lvl w:ilvl="1">
      <w:numFmt w:val="bullet"/>
      <w:lvlText w:val="-"/>
      <w:lvlJc w:val="left"/>
      <w:rPr>
        <w:rFonts w:ascii="Times New Roman" w:hAnsi="Times New Roman" w:cs="Calibri"/>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04C7027C"/>
    <w:multiLevelType w:val="hybridMultilevel"/>
    <w:tmpl w:val="477E3A5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5996D1E"/>
    <w:multiLevelType w:val="hybridMultilevel"/>
    <w:tmpl w:val="B5C00D8C"/>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9" w15:restartNumberingAfterBreak="0">
    <w:nsid w:val="05AA739E"/>
    <w:multiLevelType w:val="multilevel"/>
    <w:tmpl w:val="781AEA38"/>
    <w:styleLink w:val="WW8Num57"/>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15:restartNumberingAfterBreak="0">
    <w:nsid w:val="06825DC7"/>
    <w:multiLevelType w:val="multilevel"/>
    <w:tmpl w:val="EAE03AC4"/>
    <w:styleLink w:val="WW8Num67"/>
    <w:lvl w:ilvl="0">
      <w:start w:val="3"/>
      <w:numFmt w:val="decimal"/>
      <w:lvlText w:val="%1"/>
      <w:lvlJc w:val="left"/>
    </w:lvl>
    <w:lvl w:ilvl="1">
      <w:start w:val="8"/>
      <w:numFmt w:val="decimal"/>
      <w:lvlText w:val="%1.%2"/>
      <w:lvlJc w:val="left"/>
    </w:lvl>
    <w:lvl w:ilvl="2">
      <w:start w:val="15"/>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06853DAF"/>
    <w:multiLevelType w:val="multilevel"/>
    <w:tmpl w:val="63DEBAA0"/>
    <w:styleLink w:val="WW8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07A169CA"/>
    <w:multiLevelType w:val="multilevel"/>
    <w:tmpl w:val="78B4EEA2"/>
    <w:styleLink w:val="WW8Num43"/>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23" w15:restartNumberingAfterBreak="0">
    <w:nsid w:val="088C23FF"/>
    <w:multiLevelType w:val="hybridMultilevel"/>
    <w:tmpl w:val="3D72BA3C"/>
    <w:lvl w:ilvl="0" w:tplc="BC5805DC">
      <w:start w:val="1"/>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9070616"/>
    <w:multiLevelType w:val="multilevel"/>
    <w:tmpl w:val="702A665C"/>
    <w:styleLink w:val="WW8Num82"/>
    <w:lvl w:ilvl="0">
      <w:numFmt w:val="bullet"/>
      <w:lvlText w:val=""/>
      <w:lvlJc w:val="left"/>
      <w:rPr>
        <w:rFonts w:ascii="Symbol" w:hAnsi="Symbol"/>
      </w:rPr>
    </w:lvl>
    <w:lvl w:ilvl="1">
      <w:numFmt w:val="bullet"/>
      <w:lvlText w:val=""/>
      <w:lvlJc w:val="left"/>
      <w:rPr>
        <w:rFonts w:ascii="Symbol" w:hAnsi="Symbol"/>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5" w15:restartNumberingAfterBreak="0">
    <w:nsid w:val="09386B90"/>
    <w:multiLevelType w:val="hybridMultilevel"/>
    <w:tmpl w:val="A290EB26"/>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26" w15:restartNumberingAfterBreak="0">
    <w:nsid w:val="09401CFB"/>
    <w:multiLevelType w:val="hybridMultilevel"/>
    <w:tmpl w:val="F49478EA"/>
    <w:lvl w:ilvl="0" w:tplc="088C3CA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7" w15:restartNumberingAfterBreak="0">
    <w:nsid w:val="0A2A2FD9"/>
    <w:multiLevelType w:val="multilevel"/>
    <w:tmpl w:val="A704D080"/>
    <w:styleLink w:val="WW8Num80"/>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0ADA7F40"/>
    <w:multiLevelType w:val="multilevel"/>
    <w:tmpl w:val="31F2A1AC"/>
    <w:styleLink w:val="WW8Num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0B0F6CCB"/>
    <w:multiLevelType w:val="hybridMultilevel"/>
    <w:tmpl w:val="FC3C333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30" w15:restartNumberingAfterBreak="0">
    <w:nsid w:val="0D604D51"/>
    <w:multiLevelType w:val="multilevel"/>
    <w:tmpl w:val="BC5CCF30"/>
    <w:styleLink w:val="WW8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0E9D4D7A"/>
    <w:multiLevelType w:val="hybridMultilevel"/>
    <w:tmpl w:val="09A8BAB6"/>
    <w:lvl w:ilvl="0" w:tplc="C4FA2824">
      <w:start w:val="1"/>
      <w:numFmt w:val="lowerLetter"/>
      <w:pStyle w:val="StyleHeading1Justified"/>
      <w:lvlText w:val="%1."/>
      <w:lvlJc w:val="left"/>
      <w:pPr>
        <w:tabs>
          <w:tab w:val="num" w:pos="1211"/>
        </w:tabs>
        <w:ind w:left="1211" w:hanging="360"/>
      </w:pPr>
    </w:lvl>
    <w:lvl w:ilvl="1" w:tplc="59ACA51A" w:tentative="1">
      <w:start w:val="1"/>
      <w:numFmt w:val="lowerLetter"/>
      <w:lvlText w:val="%2."/>
      <w:lvlJc w:val="left"/>
      <w:pPr>
        <w:tabs>
          <w:tab w:val="num" w:pos="2291"/>
        </w:tabs>
        <w:ind w:left="2291" w:hanging="360"/>
      </w:pPr>
    </w:lvl>
    <w:lvl w:ilvl="2" w:tplc="52E0CC38" w:tentative="1">
      <w:start w:val="1"/>
      <w:numFmt w:val="lowerRoman"/>
      <w:lvlText w:val="%3."/>
      <w:lvlJc w:val="right"/>
      <w:pPr>
        <w:tabs>
          <w:tab w:val="num" w:pos="3011"/>
        </w:tabs>
        <w:ind w:left="3011" w:hanging="180"/>
      </w:pPr>
    </w:lvl>
    <w:lvl w:ilvl="3" w:tplc="339C3D7C" w:tentative="1">
      <w:start w:val="1"/>
      <w:numFmt w:val="decimal"/>
      <w:lvlText w:val="%4."/>
      <w:lvlJc w:val="left"/>
      <w:pPr>
        <w:tabs>
          <w:tab w:val="num" w:pos="3731"/>
        </w:tabs>
        <w:ind w:left="3731" w:hanging="360"/>
      </w:pPr>
    </w:lvl>
    <w:lvl w:ilvl="4" w:tplc="52643A04" w:tentative="1">
      <w:start w:val="1"/>
      <w:numFmt w:val="lowerLetter"/>
      <w:lvlText w:val="%5."/>
      <w:lvlJc w:val="left"/>
      <w:pPr>
        <w:tabs>
          <w:tab w:val="num" w:pos="4451"/>
        </w:tabs>
        <w:ind w:left="4451" w:hanging="360"/>
      </w:pPr>
    </w:lvl>
    <w:lvl w:ilvl="5" w:tplc="1E9CD0A4" w:tentative="1">
      <w:start w:val="1"/>
      <w:numFmt w:val="lowerRoman"/>
      <w:lvlText w:val="%6."/>
      <w:lvlJc w:val="right"/>
      <w:pPr>
        <w:tabs>
          <w:tab w:val="num" w:pos="5171"/>
        </w:tabs>
        <w:ind w:left="5171" w:hanging="180"/>
      </w:pPr>
    </w:lvl>
    <w:lvl w:ilvl="6" w:tplc="ABFA0B5A" w:tentative="1">
      <w:start w:val="1"/>
      <w:numFmt w:val="decimal"/>
      <w:lvlText w:val="%7."/>
      <w:lvlJc w:val="left"/>
      <w:pPr>
        <w:tabs>
          <w:tab w:val="num" w:pos="5891"/>
        </w:tabs>
        <w:ind w:left="5891" w:hanging="360"/>
      </w:pPr>
    </w:lvl>
    <w:lvl w:ilvl="7" w:tplc="C8E8F7AE" w:tentative="1">
      <w:start w:val="1"/>
      <w:numFmt w:val="lowerLetter"/>
      <w:lvlText w:val="%8."/>
      <w:lvlJc w:val="left"/>
      <w:pPr>
        <w:tabs>
          <w:tab w:val="num" w:pos="6611"/>
        </w:tabs>
        <w:ind w:left="6611" w:hanging="360"/>
      </w:pPr>
    </w:lvl>
    <w:lvl w:ilvl="8" w:tplc="86B694AA" w:tentative="1">
      <w:start w:val="1"/>
      <w:numFmt w:val="lowerRoman"/>
      <w:lvlText w:val="%9."/>
      <w:lvlJc w:val="right"/>
      <w:pPr>
        <w:tabs>
          <w:tab w:val="num" w:pos="7331"/>
        </w:tabs>
        <w:ind w:left="7331" w:hanging="180"/>
      </w:pPr>
    </w:lvl>
  </w:abstractNum>
  <w:abstractNum w:abstractNumId="32" w15:restartNumberingAfterBreak="0">
    <w:nsid w:val="0EB55CA4"/>
    <w:multiLevelType w:val="multilevel"/>
    <w:tmpl w:val="A3765E8C"/>
    <w:styleLink w:val="WWNum3"/>
    <w:lvl w:ilvl="0">
      <w:start w:val="3"/>
      <w:numFmt w:val="decimal"/>
      <w:lvlText w:val="%1."/>
      <w:lvlJc w:val="left"/>
    </w:lvl>
    <w:lvl w:ilvl="1">
      <w:start w:val="1"/>
      <w:numFmt w:val="decimal"/>
      <w:lvlText w:val="%1.%2."/>
      <w:lvlJc w:val="left"/>
      <w:rPr>
        <w:b/>
        <w:sz w:val="22"/>
      </w:rPr>
    </w:lvl>
    <w:lvl w:ilvl="2">
      <w:start w:val="1"/>
      <w:numFmt w:val="decimal"/>
      <w:lvlText w:val="%1.%2.%3."/>
      <w:lvlJc w:val="left"/>
      <w:rPr>
        <w:b/>
        <w:sz w:val="22"/>
        <w:szCs w:val="22"/>
      </w:rPr>
    </w:lvl>
    <w:lvl w:ilvl="3">
      <w:start w:val="1"/>
      <w:numFmt w:val="decimal"/>
      <w:lvlText w:val="%1.%2.%3.%4."/>
      <w:lvlJc w:val="left"/>
      <w:rPr>
        <w:b/>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0EF21A43"/>
    <w:multiLevelType w:val="multilevel"/>
    <w:tmpl w:val="477E0984"/>
    <w:styleLink w:val="WW8Num13"/>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4" w15:restartNumberingAfterBreak="0">
    <w:nsid w:val="0FC704A4"/>
    <w:multiLevelType w:val="multilevel"/>
    <w:tmpl w:val="43EC43D0"/>
    <w:lvl w:ilvl="0">
      <w:start w:val="1"/>
      <w:numFmt w:val="decimal"/>
      <w:lvlText w:val="%1."/>
      <w:lvlJc w:val="left"/>
      <w:pPr>
        <w:tabs>
          <w:tab w:val="num" w:pos="360"/>
        </w:tabs>
        <w:ind w:left="360" w:hanging="360"/>
      </w:pPr>
      <w:rPr>
        <w:rFonts w:ascii="Times New Roman" w:eastAsia="Times New Roman" w:hAnsi="Times New Roman" w:cs="Times New Roman" w:hint="default"/>
        <w:color w:val="000000"/>
      </w:rPr>
    </w:lvl>
    <w:lvl w:ilvl="1">
      <w:start w:val="1"/>
      <w:numFmt w:val="decimal"/>
      <w:lvlText w:val="%1.%2."/>
      <w:lvlJc w:val="left"/>
      <w:pPr>
        <w:tabs>
          <w:tab w:val="num" w:pos="360"/>
        </w:tabs>
        <w:ind w:left="360" w:hanging="360"/>
      </w:pPr>
      <w:rPr>
        <w:rFonts w:cs="Times New Roman" w:hint="default"/>
        <w:b/>
        <w:color w:val="000000"/>
        <w:sz w:val="22"/>
        <w:szCs w:val="22"/>
      </w:rPr>
    </w:lvl>
    <w:lvl w:ilvl="2">
      <w:start w:val="1"/>
      <w:numFmt w:val="decimal"/>
      <w:lvlText w:val="%1.%2.%3."/>
      <w:lvlJc w:val="left"/>
      <w:pPr>
        <w:tabs>
          <w:tab w:val="num" w:pos="720"/>
        </w:tabs>
        <w:ind w:left="720" w:hanging="720"/>
      </w:pPr>
      <w:rPr>
        <w:rFonts w:cs="Times New Roman" w:hint="default"/>
        <w:b/>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35" w15:restartNumberingAfterBreak="0">
    <w:nsid w:val="11DA170E"/>
    <w:multiLevelType w:val="multilevel"/>
    <w:tmpl w:val="4D8C5B76"/>
    <w:styleLink w:val="WW8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146B7E28"/>
    <w:multiLevelType w:val="multilevel"/>
    <w:tmpl w:val="1E446D12"/>
    <w:styleLink w:val="WW8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7" w15:restartNumberingAfterBreak="0">
    <w:nsid w:val="14814D03"/>
    <w:multiLevelType w:val="hybridMultilevel"/>
    <w:tmpl w:val="E18696D6"/>
    <w:lvl w:ilvl="0" w:tplc="CBEE23B2">
      <w:start w:val="2"/>
      <w:numFmt w:val="bullet"/>
      <w:lvlText w:val="-"/>
      <w:lvlJc w:val="left"/>
      <w:pPr>
        <w:tabs>
          <w:tab w:val="num" w:pos="1664"/>
        </w:tabs>
        <w:ind w:left="1664" w:hanging="360"/>
      </w:pPr>
      <w:rPr>
        <w:rFonts w:ascii="Times New Roman" w:eastAsia="Times New Roman" w:hAnsi="Times New Roman" w:hint="default"/>
      </w:rPr>
    </w:lvl>
    <w:lvl w:ilvl="1" w:tplc="04260003">
      <w:start w:val="1"/>
      <w:numFmt w:val="bullet"/>
      <w:lvlText w:val="o"/>
      <w:lvlJc w:val="left"/>
      <w:pPr>
        <w:tabs>
          <w:tab w:val="num" w:pos="2384"/>
        </w:tabs>
        <w:ind w:left="2384" w:hanging="360"/>
      </w:pPr>
      <w:rPr>
        <w:rFonts w:ascii="Courier New" w:hAnsi="Courier New" w:cs="Courier New" w:hint="default"/>
      </w:rPr>
    </w:lvl>
    <w:lvl w:ilvl="2" w:tplc="04260005">
      <w:start w:val="1"/>
      <w:numFmt w:val="bullet"/>
      <w:lvlText w:val=""/>
      <w:lvlJc w:val="left"/>
      <w:pPr>
        <w:tabs>
          <w:tab w:val="num" w:pos="3104"/>
        </w:tabs>
        <w:ind w:left="3104" w:hanging="360"/>
      </w:pPr>
      <w:rPr>
        <w:rFonts w:ascii="Wingdings" w:hAnsi="Wingdings" w:cs="Wingdings" w:hint="default"/>
      </w:rPr>
    </w:lvl>
    <w:lvl w:ilvl="3" w:tplc="04260001">
      <w:start w:val="1"/>
      <w:numFmt w:val="bullet"/>
      <w:lvlText w:val=""/>
      <w:lvlJc w:val="left"/>
      <w:pPr>
        <w:tabs>
          <w:tab w:val="num" w:pos="3824"/>
        </w:tabs>
        <w:ind w:left="3824" w:hanging="360"/>
      </w:pPr>
      <w:rPr>
        <w:rFonts w:ascii="Symbol" w:hAnsi="Symbol" w:cs="Symbol" w:hint="default"/>
      </w:rPr>
    </w:lvl>
    <w:lvl w:ilvl="4" w:tplc="04260003">
      <w:start w:val="1"/>
      <w:numFmt w:val="bullet"/>
      <w:lvlText w:val="o"/>
      <w:lvlJc w:val="left"/>
      <w:pPr>
        <w:tabs>
          <w:tab w:val="num" w:pos="4544"/>
        </w:tabs>
        <w:ind w:left="4544" w:hanging="360"/>
      </w:pPr>
      <w:rPr>
        <w:rFonts w:ascii="Courier New" w:hAnsi="Courier New" w:cs="Courier New" w:hint="default"/>
      </w:rPr>
    </w:lvl>
    <w:lvl w:ilvl="5" w:tplc="04260005">
      <w:start w:val="1"/>
      <w:numFmt w:val="bullet"/>
      <w:lvlText w:val=""/>
      <w:lvlJc w:val="left"/>
      <w:pPr>
        <w:tabs>
          <w:tab w:val="num" w:pos="5264"/>
        </w:tabs>
        <w:ind w:left="5264" w:hanging="360"/>
      </w:pPr>
      <w:rPr>
        <w:rFonts w:ascii="Wingdings" w:hAnsi="Wingdings" w:cs="Wingdings" w:hint="default"/>
      </w:rPr>
    </w:lvl>
    <w:lvl w:ilvl="6" w:tplc="04260001">
      <w:start w:val="1"/>
      <w:numFmt w:val="bullet"/>
      <w:lvlText w:val=""/>
      <w:lvlJc w:val="left"/>
      <w:pPr>
        <w:tabs>
          <w:tab w:val="num" w:pos="5984"/>
        </w:tabs>
        <w:ind w:left="5984" w:hanging="360"/>
      </w:pPr>
      <w:rPr>
        <w:rFonts w:ascii="Symbol" w:hAnsi="Symbol" w:cs="Symbol" w:hint="default"/>
      </w:rPr>
    </w:lvl>
    <w:lvl w:ilvl="7" w:tplc="04260003">
      <w:start w:val="1"/>
      <w:numFmt w:val="bullet"/>
      <w:lvlText w:val="o"/>
      <w:lvlJc w:val="left"/>
      <w:pPr>
        <w:tabs>
          <w:tab w:val="num" w:pos="6704"/>
        </w:tabs>
        <w:ind w:left="6704" w:hanging="360"/>
      </w:pPr>
      <w:rPr>
        <w:rFonts w:ascii="Courier New" w:hAnsi="Courier New" w:cs="Courier New" w:hint="default"/>
      </w:rPr>
    </w:lvl>
    <w:lvl w:ilvl="8" w:tplc="04260005">
      <w:start w:val="1"/>
      <w:numFmt w:val="bullet"/>
      <w:lvlText w:val=""/>
      <w:lvlJc w:val="left"/>
      <w:pPr>
        <w:tabs>
          <w:tab w:val="num" w:pos="7424"/>
        </w:tabs>
        <w:ind w:left="7424" w:hanging="360"/>
      </w:pPr>
      <w:rPr>
        <w:rFonts w:ascii="Wingdings" w:hAnsi="Wingdings" w:cs="Wingdings" w:hint="default"/>
      </w:rPr>
    </w:lvl>
  </w:abstractNum>
  <w:abstractNum w:abstractNumId="38" w15:restartNumberingAfterBreak="0">
    <w:nsid w:val="150C2EE0"/>
    <w:multiLevelType w:val="multilevel"/>
    <w:tmpl w:val="117E7F66"/>
    <w:styleLink w:val="WW8Num25"/>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15:restartNumberingAfterBreak="0">
    <w:nsid w:val="155637C0"/>
    <w:multiLevelType w:val="multilevel"/>
    <w:tmpl w:val="E760FD4A"/>
    <w:styleLink w:val="WW8Num64"/>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0" w15:restartNumberingAfterBreak="0">
    <w:nsid w:val="187F662E"/>
    <w:multiLevelType w:val="multilevel"/>
    <w:tmpl w:val="6FCEA2B4"/>
    <w:styleLink w:val="WW8Num32"/>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18BA4A1A"/>
    <w:multiLevelType w:val="multilevel"/>
    <w:tmpl w:val="3B3E3BF2"/>
    <w:styleLink w:val="WW8Num63"/>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2" w15:restartNumberingAfterBreak="0">
    <w:nsid w:val="1C3E1CB1"/>
    <w:multiLevelType w:val="hybridMultilevel"/>
    <w:tmpl w:val="F01289B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43" w15:restartNumberingAfterBreak="0">
    <w:nsid w:val="1D16155D"/>
    <w:multiLevelType w:val="multilevel"/>
    <w:tmpl w:val="7A5C9858"/>
    <w:styleLink w:val="WW8Num42"/>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44" w15:restartNumberingAfterBreak="0">
    <w:nsid w:val="1DF4527A"/>
    <w:multiLevelType w:val="multilevel"/>
    <w:tmpl w:val="919816D8"/>
    <w:styleLink w:val="WW8Num60"/>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5" w15:restartNumberingAfterBreak="0">
    <w:nsid w:val="1EA606DF"/>
    <w:multiLevelType w:val="multilevel"/>
    <w:tmpl w:val="A8A2E136"/>
    <w:styleLink w:val="WW8Num35"/>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6" w15:restartNumberingAfterBreak="0">
    <w:nsid w:val="22B771FE"/>
    <w:multiLevelType w:val="multilevel"/>
    <w:tmpl w:val="FCB2EAE4"/>
    <w:styleLink w:val="WW8Num39"/>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47" w15:restartNumberingAfterBreak="0">
    <w:nsid w:val="22E55BD4"/>
    <w:multiLevelType w:val="hybridMultilevel"/>
    <w:tmpl w:val="6AB40B6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231B74D8"/>
    <w:multiLevelType w:val="singleLevel"/>
    <w:tmpl w:val="08090001"/>
    <w:lvl w:ilvl="0">
      <w:start w:val="1"/>
      <w:numFmt w:val="bullet"/>
      <w:lvlText w:val=""/>
      <w:lvlJc w:val="left"/>
      <w:pPr>
        <w:tabs>
          <w:tab w:val="num" w:pos="1620"/>
        </w:tabs>
        <w:ind w:left="1620" w:hanging="360"/>
      </w:pPr>
      <w:rPr>
        <w:rFonts w:ascii="Symbol" w:hAnsi="Symbol" w:hint="default"/>
      </w:rPr>
    </w:lvl>
  </w:abstractNum>
  <w:abstractNum w:abstractNumId="49" w15:restartNumberingAfterBreak="0">
    <w:nsid w:val="240C1F07"/>
    <w:multiLevelType w:val="multilevel"/>
    <w:tmpl w:val="219E2506"/>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50" w15:restartNumberingAfterBreak="0">
    <w:nsid w:val="24312F16"/>
    <w:multiLevelType w:val="multilevel"/>
    <w:tmpl w:val="37BEFDAA"/>
    <w:styleLink w:val="WW8Num62"/>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51" w15:restartNumberingAfterBreak="0">
    <w:nsid w:val="25A84D4F"/>
    <w:multiLevelType w:val="multilevel"/>
    <w:tmpl w:val="40149C9C"/>
    <w:styleLink w:val="WW8Num4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52" w15:restartNumberingAfterBreak="0">
    <w:nsid w:val="260308BA"/>
    <w:multiLevelType w:val="multilevel"/>
    <w:tmpl w:val="08922C3A"/>
    <w:styleLink w:val="WWNum9"/>
    <w:lvl w:ilvl="0">
      <w:start w:val="5"/>
      <w:numFmt w:val="decimal"/>
      <w:lvlText w:val="%1."/>
      <w:lvlJc w:val="left"/>
    </w:lvl>
    <w:lvl w:ilvl="1">
      <w:start w:val="1"/>
      <w:numFmt w:val="decimal"/>
      <w:lvlText w:val="%1.%2."/>
      <w:lvlJc w:val="left"/>
      <w:rPr>
        <w:b/>
        <w:sz w:val="22"/>
      </w:rPr>
    </w:lvl>
    <w:lvl w:ilvl="2">
      <w:start w:val="1"/>
      <w:numFmt w:val="decimal"/>
      <w:lvlText w:val="%1.%2.%3."/>
      <w:lvlJc w:val="left"/>
      <w:rPr>
        <w:b/>
        <w:sz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266F2288"/>
    <w:multiLevelType w:val="hybridMultilevel"/>
    <w:tmpl w:val="F08A7EF8"/>
    <w:lvl w:ilvl="0" w:tplc="0426000D">
      <w:start w:val="1"/>
      <w:numFmt w:val="bullet"/>
      <w:lvlText w:val=""/>
      <w:lvlJc w:val="left"/>
      <w:pPr>
        <w:ind w:left="720" w:hanging="360"/>
      </w:pPr>
      <w:rPr>
        <w:rFonts w:ascii="Wingdings" w:hAnsi="Wingdings" w:cs="Wingdings" w:hint="default"/>
      </w:rPr>
    </w:lvl>
    <w:lvl w:ilvl="1" w:tplc="04260019">
      <w:start w:val="1"/>
      <w:numFmt w:val="lowerLetter"/>
      <w:lvlText w:val="%2."/>
      <w:lvlJc w:val="left"/>
      <w:pPr>
        <w:ind w:left="1440" w:hanging="360"/>
      </w:pPr>
      <w:rPr>
        <w:rFonts w:ascii="Times New Roman" w:hAnsi="Times New Roman" w:cs="Times New Roman"/>
      </w:rPr>
    </w:lvl>
    <w:lvl w:ilvl="2" w:tplc="0426001B">
      <w:start w:val="1"/>
      <w:numFmt w:val="lowerRoman"/>
      <w:lvlText w:val="%3."/>
      <w:lvlJc w:val="right"/>
      <w:pPr>
        <w:ind w:left="2160" w:hanging="180"/>
      </w:pPr>
      <w:rPr>
        <w:rFonts w:ascii="Times New Roman" w:hAnsi="Times New Roman" w:cs="Times New Roman"/>
      </w:rPr>
    </w:lvl>
    <w:lvl w:ilvl="3" w:tplc="0426000F">
      <w:start w:val="1"/>
      <w:numFmt w:val="decimal"/>
      <w:lvlText w:val="%4."/>
      <w:lvlJc w:val="left"/>
      <w:pPr>
        <w:ind w:left="2880" w:hanging="360"/>
      </w:pPr>
      <w:rPr>
        <w:rFonts w:ascii="Times New Roman" w:hAnsi="Times New Roman" w:cs="Times New Roman"/>
      </w:rPr>
    </w:lvl>
    <w:lvl w:ilvl="4" w:tplc="04260019">
      <w:start w:val="1"/>
      <w:numFmt w:val="lowerLetter"/>
      <w:lvlText w:val="%5."/>
      <w:lvlJc w:val="left"/>
      <w:pPr>
        <w:ind w:left="3600" w:hanging="360"/>
      </w:pPr>
      <w:rPr>
        <w:rFonts w:ascii="Times New Roman" w:hAnsi="Times New Roman" w:cs="Times New Roman"/>
      </w:rPr>
    </w:lvl>
    <w:lvl w:ilvl="5" w:tplc="0426001B">
      <w:start w:val="1"/>
      <w:numFmt w:val="lowerRoman"/>
      <w:lvlText w:val="%6."/>
      <w:lvlJc w:val="right"/>
      <w:pPr>
        <w:ind w:left="4320" w:hanging="180"/>
      </w:pPr>
      <w:rPr>
        <w:rFonts w:ascii="Times New Roman" w:hAnsi="Times New Roman" w:cs="Times New Roman"/>
      </w:rPr>
    </w:lvl>
    <w:lvl w:ilvl="6" w:tplc="0426000F">
      <w:start w:val="1"/>
      <w:numFmt w:val="decimal"/>
      <w:lvlText w:val="%7."/>
      <w:lvlJc w:val="left"/>
      <w:pPr>
        <w:ind w:left="5040" w:hanging="360"/>
      </w:pPr>
      <w:rPr>
        <w:rFonts w:ascii="Times New Roman" w:hAnsi="Times New Roman" w:cs="Times New Roman"/>
      </w:rPr>
    </w:lvl>
    <w:lvl w:ilvl="7" w:tplc="04260019">
      <w:start w:val="1"/>
      <w:numFmt w:val="lowerLetter"/>
      <w:lvlText w:val="%8."/>
      <w:lvlJc w:val="left"/>
      <w:pPr>
        <w:ind w:left="5760" w:hanging="360"/>
      </w:pPr>
      <w:rPr>
        <w:rFonts w:ascii="Times New Roman" w:hAnsi="Times New Roman" w:cs="Times New Roman"/>
      </w:rPr>
    </w:lvl>
    <w:lvl w:ilvl="8" w:tplc="0426001B">
      <w:start w:val="1"/>
      <w:numFmt w:val="lowerRoman"/>
      <w:lvlText w:val="%9."/>
      <w:lvlJc w:val="right"/>
      <w:pPr>
        <w:ind w:left="6480" w:hanging="180"/>
      </w:pPr>
      <w:rPr>
        <w:rFonts w:ascii="Times New Roman" w:hAnsi="Times New Roman" w:cs="Times New Roman"/>
      </w:rPr>
    </w:lvl>
  </w:abstractNum>
  <w:abstractNum w:abstractNumId="54" w15:restartNumberingAfterBreak="0">
    <w:nsid w:val="267054A7"/>
    <w:multiLevelType w:val="multilevel"/>
    <w:tmpl w:val="81B45510"/>
    <w:styleLink w:val="WW8Num3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5" w15:restartNumberingAfterBreak="0">
    <w:nsid w:val="26B7059A"/>
    <w:multiLevelType w:val="hybridMultilevel"/>
    <w:tmpl w:val="10FCE6F6"/>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56" w15:restartNumberingAfterBreak="0">
    <w:nsid w:val="27F17DE8"/>
    <w:multiLevelType w:val="hybridMultilevel"/>
    <w:tmpl w:val="DE445AA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57" w15:restartNumberingAfterBreak="0">
    <w:nsid w:val="287726ED"/>
    <w:multiLevelType w:val="hybridMultilevel"/>
    <w:tmpl w:val="29005CD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58" w15:restartNumberingAfterBreak="0">
    <w:nsid w:val="28D24B0E"/>
    <w:multiLevelType w:val="hybridMultilevel"/>
    <w:tmpl w:val="3904B85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29845F80"/>
    <w:multiLevelType w:val="multilevel"/>
    <w:tmpl w:val="DC9CEAE6"/>
    <w:styleLink w:val="WW8Num56"/>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60" w15:restartNumberingAfterBreak="0">
    <w:nsid w:val="299C10F8"/>
    <w:multiLevelType w:val="hybridMultilevel"/>
    <w:tmpl w:val="6774273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61" w15:restartNumberingAfterBreak="0">
    <w:nsid w:val="29E750AB"/>
    <w:multiLevelType w:val="hybridMultilevel"/>
    <w:tmpl w:val="ED801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2A4B42AA"/>
    <w:multiLevelType w:val="hybridMultilevel"/>
    <w:tmpl w:val="76B0CE1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63" w15:restartNumberingAfterBreak="0">
    <w:nsid w:val="2B0C251C"/>
    <w:multiLevelType w:val="multilevel"/>
    <w:tmpl w:val="C68ED322"/>
    <w:styleLink w:val="WW8Num47"/>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64" w15:restartNumberingAfterBreak="0">
    <w:nsid w:val="2B9F2F6A"/>
    <w:multiLevelType w:val="multilevel"/>
    <w:tmpl w:val="B41AF0AA"/>
    <w:styleLink w:val="WW8Num51"/>
    <w:lvl w:ilvl="0">
      <w:start w:val="1"/>
      <w:numFmt w:val="bullet"/>
      <w:lvlText w:val=""/>
      <w:lvlJc w:val="left"/>
      <w:rPr>
        <w:rFonts w:ascii="Symbol" w:hAnsi="Symbol" w:hint="default"/>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65" w15:restartNumberingAfterBreak="0">
    <w:nsid w:val="2BD716F6"/>
    <w:multiLevelType w:val="multilevel"/>
    <w:tmpl w:val="2716F7DA"/>
    <w:styleLink w:val="WW8Num81"/>
    <w:lvl w:ilvl="0">
      <w:numFmt w:val="bullet"/>
      <w:lvlText w:val=""/>
      <w:lvlJc w:val="left"/>
      <w:rPr>
        <w:rFonts w:ascii="Symbol" w:hAnsi="Symbol"/>
      </w:rPr>
    </w:lvl>
    <w:lvl w:ilvl="1">
      <w:numFmt w:val="bullet"/>
      <w:lvlText w:val=""/>
      <w:lvlJc w:val="left"/>
      <w:rPr>
        <w:rFonts w:ascii="Symbol" w:hAnsi="Symbol"/>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66" w15:restartNumberingAfterBreak="0">
    <w:nsid w:val="2CD80B33"/>
    <w:multiLevelType w:val="multilevel"/>
    <w:tmpl w:val="C414EF1A"/>
    <w:styleLink w:val="WW8Num44"/>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67" w15:restartNumberingAfterBreak="0">
    <w:nsid w:val="2CDB1BA3"/>
    <w:multiLevelType w:val="multilevel"/>
    <w:tmpl w:val="D926416A"/>
    <w:styleLink w:val="WW8Num14"/>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8" w15:restartNumberingAfterBreak="0">
    <w:nsid w:val="2CE4536F"/>
    <w:multiLevelType w:val="hybridMultilevel"/>
    <w:tmpl w:val="00B44AD0"/>
    <w:lvl w:ilvl="0" w:tplc="04260001">
      <w:start w:val="1"/>
      <w:numFmt w:val="bullet"/>
      <w:lvlText w:val=""/>
      <w:lvlJc w:val="left"/>
      <w:pPr>
        <w:ind w:left="8091" w:hanging="360"/>
      </w:pPr>
      <w:rPr>
        <w:rFonts w:ascii="Symbol" w:hAnsi="Symbol" w:cs="Symbol" w:hint="default"/>
      </w:rPr>
    </w:lvl>
    <w:lvl w:ilvl="1" w:tplc="04260003">
      <w:start w:val="1"/>
      <w:numFmt w:val="bullet"/>
      <w:lvlText w:val="o"/>
      <w:lvlJc w:val="left"/>
      <w:pPr>
        <w:ind w:left="8811" w:hanging="360"/>
      </w:pPr>
      <w:rPr>
        <w:rFonts w:ascii="Courier New" w:hAnsi="Courier New" w:cs="Courier New" w:hint="default"/>
      </w:rPr>
    </w:lvl>
    <w:lvl w:ilvl="2" w:tplc="04260005">
      <w:start w:val="1"/>
      <w:numFmt w:val="bullet"/>
      <w:lvlText w:val=""/>
      <w:lvlJc w:val="left"/>
      <w:pPr>
        <w:ind w:left="9531" w:hanging="360"/>
      </w:pPr>
      <w:rPr>
        <w:rFonts w:ascii="Wingdings" w:hAnsi="Wingdings" w:cs="Wingdings" w:hint="default"/>
      </w:rPr>
    </w:lvl>
    <w:lvl w:ilvl="3" w:tplc="04260001">
      <w:start w:val="1"/>
      <w:numFmt w:val="bullet"/>
      <w:lvlText w:val=""/>
      <w:lvlJc w:val="left"/>
      <w:pPr>
        <w:ind w:left="10251" w:hanging="360"/>
      </w:pPr>
      <w:rPr>
        <w:rFonts w:ascii="Symbol" w:hAnsi="Symbol" w:cs="Symbol" w:hint="default"/>
      </w:rPr>
    </w:lvl>
    <w:lvl w:ilvl="4" w:tplc="04260003">
      <w:start w:val="1"/>
      <w:numFmt w:val="bullet"/>
      <w:lvlText w:val="o"/>
      <w:lvlJc w:val="left"/>
      <w:pPr>
        <w:ind w:left="10971" w:hanging="360"/>
      </w:pPr>
      <w:rPr>
        <w:rFonts w:ascii="Courier New" w:hAnsi="Courier New" w:cs="Courier New" w:hint="default"/>
      </w:rPr>
    </w:lvl>
    <w:lvl w:ilvl="5" w:tplc="04260005">
      <w:start w:val="1"/>
      <w:numFmt w:val="bullet"/>
      <w:lvlText w:val=""/>
      <w:lvlJc w:val="left"/>
      <w:pPr>
        <w:ind w:left="11691" w:hanging="360"/>
      </w:pPr>
      <w:rPr>
        <w:rFonts w:ascii="Wingdings" w:hAnsi="Wingdings" w:cs="Wingdings" w:hint="default"/>
      </w:rPr>
    </w:lvl>
    <w:lvl w:ilvl="6" w:tplc="04260001">
      <w:start w:val="1"/>
      <w:numFmt w:val="bullet"/>
      <w:lvlText w:val=""/>
      <w:lvlJc w:val="left"/>
      <w:pPr>
        <w:ind w:left="12411" w:hanging="360"/>
      </w:pPr>
      <w:rPr>
        <w:rFonts w:ascii="Symbol" w:hAnsi="Symbol" w:cs="Symbol" w:hint="default"/>
      </w:rPr>
    </w:lvl>
    <w:lvl w:ilvl="7" w:tplc="04260003">
      <w:start w:val="1"/>
      <w:numFmt w:val="bullet"/>
      <w:lvlText w:val="o"/>
      <w:lvlJc w:val="left"/>
      <w:pPr>
        <w:ind w:left="13131" w:hanging="360"/>
      </w:pPr>
      <w:rPr>
        <w:rFonts w:ascii="Courier New" w:hAnsi="Courier New" w:cs="Courier New" w:hint="default"/>
      </w:rPr>
    </w:lvl>
    <w:lvl w:ilvl="8" w:tplc="04260005">
      <w:start w:val="1"/>
      <w:numFmt w:val="bullet"/>
      <w:lvlText w:val=""/>
      <w:lvlJc w:val="left"/>
      <w:pPr>
        <w:ind w:left="13851" w:hanging="360"/>
      </w:pPr>
      <w:rPr>
        <w:rFonts w:ascii="Wingdings" w:hAnsi="Wingdings" w:cs="Wingdings" w:hint="default"/>
      </w:rPr>
    </w:lvl>
  </w:abstractNum>
  <w:abstractNum w:abstractNumId="69" w15:restartNumberingAfterBreak="0">
    <w:nsid w:val="2D265214"/>
    <w:multiLevelType w:val="multilevel"/>
    <w:tmpl w:val="295AD6A2"/>
    <w:styleLink w:val="WW8Num69"/>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0" w15:restartNumberingAfterBreak="0">
    <w:nsid w:val="2D7F1237"/>
    <w:multiLevelType w:val="multilevel"/>
    <w:tmpl w:val="68D4F010"/>
    <w:lvl w:ilvl="0">
      <w:start w:val="1"/>
      <w:numFmt w:val="decimal"/>
      <w:lvlText w:val="%1."/>
      <w:lvlJc w:val="left"/>
      <w:pPr>
        <w:ind w:left="360" w:hanging="360"/>
      </w:pPr>
      <w:rPr>
        <w:rFonts w:hint="default"/>
        <w:b w:val="0"/>
        <w:bCs w:val="0"/>
      </w:rPr>
    </w:lvl>
    <w:lvl w:ilvl="1">
      <w:start w:val="1"/>
      <w:numFmt w:val="decimal"/>
      <w:isLgl/>
      <w:lvlText w:val="%1.%2."/>
      <w:lvlJc w:val="left"/>
      <w:pPr>
        <w:ind w:left="5889" w:hanging="360"/>
      </w:pPr>
      <w:rPr>
        <w:rFonts w:ascii="Times New Roman" w:hAnsi="Times New Roman" w:cs="Times New Roman"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2D914FC9"/>
    <w:multiLevelType w:val="hybridMultilevel"/>
    <w:tmpl w:val="18DCF78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72" w15:restartNumberingAfterBreak="0">
    <w:nsid w:val="2E1638BD"/>
    <w:multiLevelType w:val="multilevel"/>
    <w:tmpl w:val="9680495A"/>
    <w:lvl w:ilvl="0">
      <w:start w:val="2"/>
      <w:numFmt w:val="decimal"/>
      <w:lvlText w:val="%1."/>
      <w:lvlJc w:val="left"/>
      <w:pPr>
        <w:ind w:left="480" w:hanging="480"/>
      </w:pPr>
      <w:rPr>
        <w:rFonts w:ascii="Times New Roman" w:hAnsi="Times New Roman" w:cs="Times New Roman" w:hint="default"/>
      </w:rPr>
    </w:lvl>
    <w:lvl w:ilvl="1">
      <w:start w:val="16"/>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73" w15:restartNumberingAfterBreak="0">
    <w:nsid w:val="2E497526"/>
    <w:multiLevelType w:val="hybridMultilevel"/>
    <w:tmpl w:val="03FE6E9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74" w15:restartNumberingAfterBreak="0">
    <w:nsid w:val="2E634CCB"/>
    <w:multiLevelType w:val="multilevel"/>
    <w:tmpl w:val="27A2F370"/>
    <w:styleLink w:val="WW8Num53"/>
    <w:lvl w:ilvl="0">
      <w:start w:val="1"/>
      <w:numFmt w:val="decimal"/>
      <w:lvlText w:val="%1)"/>
      <w:lvlJc w:val="left"/>
      <w:rPr>
        <w:rFonts w:hint="default"/>
      </w:rPr>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75" w15:restartNumberingAfterBreak="0">
    <w:nsid w:val="2F3B2C25"/>
    <w:multiLevelType w:val="hybridMultilevel"/>
    <w:tmpl w:val="6F826C5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76" w15:restartNumberingAfterBreak="0">
    <w:nsid w:val="3049149D"/>
    <w:multiLevelType w:val="multilevel"/>
    <w:tmpl w:val="EABE2980"/>
    <w:styleLink w:val="WW8Num3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7" w15:restartNumberingAfterBreak="0">
    <w:nsid w:val="31AA065F"/>
    <w:multiLevelType w:val="multilevel"/>
    <w:tmpl w:val="3F18EB8C"/>
    <w:styleLink w:val="WW8Num9"/>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8" w15:restartNumberingAfterBreak="0">
    <w:nsid w:val="345B377F"/>
    <w:multiLevelType w:val="multilevel"/>
    <w:tmpl w:val="C4FA5146"/>
    <w:lvl w:ilvl="0">
      <w:start w:val="1"/>
      <w:numFmt w:val="decimal"/>
      <w:lvlText w:val="%1."/>
      <w:lvlJc w:val="left"/>
      <w:pPr>
        <w:tabs>
          <w:tab w:val="num" w:pos="720"/>
        </w:tabs>
        <w:ind w:left="720" w:hanging="360"/>
      </w:pPr>
      <w:rPr>
        <w:rFonts w:ascii="Times New Roman" w:eastAsia="Times New Roman" w:hAnsi="Times New Roman" w:cs="Times New Roman"/>
        <w:b/>
      </w:rPr>
    </w:lvl>
    <w:lvl w:ilvl="1">
      <w:start w:val="1"/>
      <w:numFmt w:val="lowerLetter"/>
      <w:lvlText w:val="%2."/>
      <w:lvlJc w:val="left"/>
      <w:pPr>
        <w:tabs>
          <w:tab w:val="num" w:pos="1440"/>
        </w:tabs>
        <w:ind w:left="1440" w:hanging="360"/>
      </w:pPr>
      <w:rPr>
        <w:rFonts w:ascii="Times New Roman" w:eastAsia="Times New Roman" w:hAnsi="Times New Roman" w:cs="Times New Roman"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49B5DFA"/>
    <w:multiLevelType w:val="hybridMultilevel"/>
    <w:tmpl w:val="22462F6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80" w15:restartNumberingAfterBreak="0">
    <w:nsid w:val="3654738C"/>
    <w:multiLevelType w:val="multilevel"/>
    <w:tmpl w:val="B41AF0AA"/>
    <w:styleLink w:val="WW8Num45"/>
    <w:lvl w:ilvl="0">
      <w:start w:val="1"/>
      <w:numFmt w:val="bullet"/>
      <w:lvlText w:val=""/>
      <w:lvlJc w:val="left"/>
      <w:rPr>
        <w:rFonts w:ascii="Symbol" w:hAnsi="Symbol" w:hint="default"/>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81" w15:restartNumberingAfterBreak="0">
    <w:nsid w:val="3A1151A9"/>
    <w:multiLevelType w:val="hybridMultilevel"/>
    <w:tmpl w:val="185CECC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2"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83" w15:restartNumberingAfterBreak="0">
    <w:nsid w:val="3B377BD6"/>
    <w:multiLevelType w:val="multilevel"/>
    <w:tmpl w:val="2A0A3BE0"/>
    <w:styleLink w:val="WW8Num83"/>
    <w:lvl w:ilvl="0">
      <w:numFmt w:val="bullet"/>
      <w:lvlText w:val=""/>
      <w:lvlJc w:val="left"/>
      <w:rPr>
        <w:rFonts w:ascii="Symbol" w:hAnsi="Symbol"/>
      </w:rPr>
    </w:lvl>
    <w:lvl w:ilvl="1">
      <w:numFmt w:val="bullet"/>
      <w:lvlText w:val="o"/>
      <w:lvlJc w:val="left"/>
      <w:rPr>
        <w:rFonts w:ascii="Courier New" w:hAnsi="Courier New" w:cs="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84" w15:restartNumberingAfterBreak="0">
    <w:nsid w:val="3B4D3E9E"/>
    <w:multiLevelType w:val="hybridMultilevel"/>
    <w:tmpl w:val="DD7C8016"/>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85" w15:restartNumberingAfterBreak="0">
    <w:nsid w:val="3C777468"/>
    <w:multiLevelType w:val="hybridMultilevel"/>
    <w:tmpl w:val="8634141A"/>
    <w:lvl w:ilvl="0" w:tplc="65A83A5E">
      <w:start w:val="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6" w15:restartNumberingAfterBreak="0">
    <w:nsid w:val="3CC47EC2"/>
    <w:multiLevelType w:val="multilevel"/>
    <w:tmpl w:val="7EC83BE8"/>
    <w:styleLink w:val="WW8Num84"/>
    <w:lvl w:ilvl="0">
      <w:numFmt w:val="bullet"/>
      <w:lvlText w:val=""/>
      <w:lvlJc w:val="left"/>
      <w:rPr>
        <w:rFonts w:ascii="Symbol" w:hAnsi="Symbol"/>
      </w:rPr>
    </w:lvl>
    <w:lvl w:ilvl="1">
      <w:numFmt w:val="bullet"/>
      <w:lvlText w:val=""/>
      <w:lvlJc w:val="left"/>
      <w:rPr>
        <w:rFonts w:ascii="Symbol" w:hAnsi="Symbol"/>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7" w15:restartNumberingAfterBreak="0">
    <w:nsid w:val="3E6032F5"/>
    <w:multiLevelType w:val="multilevel"/>
    <w:tmpl w:val="02FA714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3)"/>
      <w:lvlJc w:val="left"/>
      <w:pPr>
        <w:ind w:left="1224" w:hanging="1224"/>
      </w:pPr>
      <w:rPr>
        <w:rFonts w:ascii="Times New Roman" w:eastAsia="Times New Roman" w:hAnsi="Times New Roman" w:cs="Times New Roman"/>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3F2071B4"/>
    <w:multiLevelType w:val="multilevel"/>
    <w:tmpl w:val="A992B7E2"/>
    <w:styleLink w:val="WW8Num70"/>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89" w15:restartNumberingAfterBreak="0">
    <w:nsid w:val="3FA43415"/>
    <w:multiLevelType w:val="multilevel"/>
    <w:tmpl w:val="8B024398"/>
    <w:styleLink w:val="WW8Num23"/>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0" w15:restartNumberingAfterBreak="0">
    <w:nsid w:val="400B2777"/>
    <w:multiLevelType w:val="multilevel"/>
    <w:tmpl w:val="86923A0E"/>
    <w:styleLink w:val="WW8Num37"/>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1" w15:restartNumberingAfterBreak="0">
    <w:nsid w:val="411B610F"/>
    <w:multiLevelType w:val="multilevel"/>
    <w:tmpl w:val="B41AF0AA"/>
    <w:styleLink w:val="WW8Num49"/>
    <w:lvl w:ilvl="0">
      <w:start w:val="1"/>
      <w:numFmt w:val="bullet"/>
      <w:lvlText w:val=""/>
      <w:lvlJc w:val="left"/>
      <w:rPr>
        <w:rFonts w:ascii="Symbol" w:hAnsi="Symbol" w:hint="default"/>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92" w15:restartNumberingAfterBreak="0">
    <w:nsid w:val="416F1015"/>
    <w:multiLevelType w:val="multilevel"/>
    <w:tmpl w:val="514AE618"/>
    <w:styleLink w:val="WW8Num85"/>
    <w:lvl w:ilvl="0">
      <w:numFmt w:val="bullet"/>
      <w:lvlText w:val=""/>
      <w:lvlJc w:val="left"/>
      <w:rPr>
        <w:rFonts w:ascii="Symbol" w:hAnsi="Symbol"/>
      </w:rPr>
    </w:lvl>
    <w:lvl w:ilvl="1">
      <w:numFmt w:val="bullet"/>
      <w:lvlText w:val=""/>
      <w:lvlJc w:val="left"/>
      <w:rPr>
        <w:rFonts w:ascii="Symbol" w:hAnsi="Symbol"/>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3" w15:restartNumberingAfterBreak="0">
    <w:nsid w:val="421444BA"/>
    <w:multiLevelType w:val="hybridMultilevel"/>
    <w:tmpl w:val="C83058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4" w15:restartNumberingAfterBreak="0">
    <w:nsid w:val="42FA4092"/>
    <w:multiLevelType w:val="hybridMultilevel"/>
    <w:tmpl w:val="B5946E0A"/>
    <w:lvl w:ilvl="0" w:tplc="0D082CA2">
      <w:start w:val="1"/>
      <w:numFmt w:val="lowerLetter"/>
      <w:lvlText w:val="%1."/>
      <w:lvlJc w:val="left"/>
      <w:pPr>
        <w:tabs>
          <w:tab w:val="num" w:pos="1211"/>
        </w:tabs>
        <w:ind w:left="1211" w:hanging="360"/>
      </w:pPr>
      <w:rPr>
        <w:rFonts w:cs="Times New Roman"/>
      </w:rPr>
    </w:lvl>
    <w:lvl w:ilvl="1" w:tplc="8EA4C134" w:tentative="1">
      <w:start w:val="1"/>
      <w:numFmt w:val="lowerLetter"/>
      <w:pStyle w:val="Level2"/>
      <w:lvlText w:val="%2."/>
      <w:lvlJc w:val="left"/>
      <w:pPr>
        <w:tabs>
          <w:tab w:val="num" w:pos="2291"/>
        </w:tabs>
        <w:ind w:left="2291" w:hanging="360"/>
      </w:pPr>
      <w:rPr>
        <w:rFonts w:cs="Times New Roman"/>
      </w:rPr>
    </w:lvl>
    <w:lvl w:ilvl="2" w:tplc="7896A698" w:tentative="1">
      <w:start w:val="1"/>
      <w:numFmt w:val="lowerRoman"/>
      <w:lvlText w:val="%3."/>
      <w:lvlJc w:val="right"/>
      <w:pPr>
        <w:tabs>
          <w:tab w:val="num" w:pos="3011"/>
        </w:tabs>
        <w:ind w:left="3011" w:hanging="180"/>
      </w:pPr>
      <w:rPr>
        <w:rFonts w:cs="Times New Roman"/>
      </w:rPr>
    </w:lvl>
    <w:lvl w:ilvl="3" w:tplc="8370EFE8" w:tentative="1">
      <w:start w:val="1"/>
      <w:numFmt w:val="decimal"/>
      <w:lvlText w:val="%4."/>
      <w:lvlJc w:val="left"/>
      <w:pPr>
        <w:tabs>
          <w:tab w:val="num" w:pos="3731"/>
        </w:tabs>
        <w:ind w:left="3731" w:hanging="360"/>
      </w:pPr>
      <w:rPr>
        <w:rFonts w:cs="Times New Roman"/>
      </w:rPr>
    </w:lvl>
    <w:lvl w:ilvl="4" w:tplc="37BA3FD2" w:tentative="1">
      <w:start w:val="1"/>
      <w:numFmt w:val="lowerLetter"/>
      <w:lvlText w:val="%5."/>
      <w:lvlJc w:val="left"/>
      <w:pPr>
        <w:tabs>
          <w:tab w:val="num" w:pos="4451"/>
        </w:tabs>
        <w:ind w:left="4451" w:hanging="360"/>
      </w:pPr>
      <w:rPr>
        <w:rFonts w:cs="Times New Roman"/>
      </w:rPr>
    </w:lvl>
    <w:lvl w:ilvl="5" w:tplc="C5783A56" w:tentative="1">
      <w:start w:val="1"/>
      <w:numFmt w:val="lowerRoman"/>
      <w:lvlText w:val="%6."/>
      <w:lvlJc w:val="right"/>
      <w:pPr>
        <w:tabs>
          <w:tab w:val="num" w:pos="5171"/>
        </w:tabs>
        <w:ind w:left="5171" w:hanging="180"/>
      </w:pPr>
      <w:rPr>
        <w:rFonts w:cs="Times New Roman"/>
      </w:rPr>
    </w:lvl>
    <w:lvl w:ilvl="6" w:tplc="566E3CE0" w:tentative="1">
      <w:start w:val="1"/>
      <w:numFmt w:val="decimal"/>
      <w:lvlText w:val="%7."/>
      <w:lvlJc w:val="left"/>
      <w:pPr>
        <w:tabs>
          <w:tab w:val="num" w:pos="5891"/>
        </w:tabs>
        <w:ind w:left="5891" w:hanging="360"/>
      </w:pPr>
      <w:rPr>
        <w:rFonts w:cs="Times New Roman"/>
      </w:rPr>
    </w:lvl>
    <w:lvl w:ilvl="7" w:tplc="D830327C" w:tentative="1">
      <w:start w:val="1"/>
      <w:numFmt w:val="lowerLetter"/>
      <w:lvlText w:val="%8."/>
      <w:lvlJc w:val="left"/>
      <w:pPr>
        <w:tabs>
          <w:tab w:val="num" w:pos="6611"/>
        </w:tabs>
        <w:ind w:left="6611" w:hanging="360"/>
      </w:pPr>
      <w:rPr>
        <w:rFonts w:cs="Times New Roman"/>
      </w:rPr>
    </w:lvl>
    <w:lvl w:ilvl="8" w:tplc="07CEA3DC" w:tentative="1">
      <w:start w:val="1"/>
      <w:numFmt w:val="lowerRoman"/>
      <w:lvlText w:val="%9."/>
      <w:lvlJc w:val="right"/>
      <w:pPr>
        <w:tabs>
          <w:tab w:val="num" w:pos="7331"/>
        </w:tabs>
        <w:ind w:left="7331" w:hanging="180"/>
      </w:pPr>
      <w:rPr>
        <w:rFonts w:cs="Times New Roman"/>
      </w:rPr>
    </w:lvl>
  </w:abstractNum>
  <w:abstractNum w:abstractNumId="95" w15:restartNumberingAfterBreak="0">
    <w:nsid w:val="4393288E"/>
    <w:multiLevelType w:val="multilevel"/>
    <w:tmpl w:val="11DA30B6"/>
    <w:styleLink w:val="WW8Num28"/>
    <w:lvl w:ilvl="0">
      <w:start w:val="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6" w15:restartNumberingAfterBreak="0">
    <w:nsid w:val="46515502"/>
    <w:multiLevelType w:val="multilevel"/>
    <w:tmpl w:val="F3DA7308"/>
    <w:styleLink w:val="WW8Num52"/>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97" w15:restartNumberingAfterBreak="0">
    <w:nsid w:val="46E73E97"/>
    <w:multiLevelType w:val="multilevel"/>
    <w:tmpl w:val="C43EFD18"/>
    <w:styleLink w:val="WW8Num4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98" w15:restartNumberingAfterBreak="0">
    <w:nsid w:val="472F140D"/>
    <w:multiLevelType w:val="hybridMultilevel"/>
    <w:tmpl w:val="B42EC12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99" w15:restartNumberingAfterBreak="0">
    <w:nsid w:val="481E5DF4"/>
    <w:multiLevelType w:val="multilevel"/>
    <w:tmpl w:val="3CCCE6C0"/>
    <w:styleLink w:val="WW8Num19"/>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0" w15:restartNumberingAfterBreak="0">
    <w:nsid w:val="48CF6CA6"/>
    <w:multiLevelType w:val="hybridMultilevel"/>
    <w:tmpl w:val="D50EF24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01" w15:restartNumberingAfterBreak="0">
    <w:nsid w:val="49517177"/>
    <w:multiLevelType w:val="multilevel"/>
    <w:tmpl w:val="0AAEFCB6"/>
    <w:styleLink w:val="WW8Num38"/>
    <w:lvl w:ilvl="0">
      <w:start w:val="1"/>
      <w:numFmt w:val="bullet"/>
      <w:lvlText w:val=""/>
      <w:lvlJc w:val="left"/>
      <w:rPr>
        <w:rFonts w:ascii="Symbol" w:hAnsi="Symbol" w:hint="default"/>
      </w:rPr>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02" w15:restartNumberingAfterBreak="0">
    <w:nsid w:val="4953397A"/>
    <w:multiLevelType w:val="multilevel"/>
    <w:tmpl w:val="6DB6371A"/>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3" w15:restartNumberingAfterBreak="0">
    <w:nsid w:val="4A5E3136"/>
    <w:multiLevelType w:val="multilevel"/>
    <w:tmpl w:val="80C6ADB2"/>
    <w:lvl w:ilvl="0">
      <w:start w:val="1"/>
      <w:numFmt w:val="decimal"/>
      <w:lvlText w:val="%1."/>
      <w:lvlJc w:val="left"/>
      <w:pPr>
        <w:ind w:left="360" w:hanging="360"/>
      </w:pPr>
      <w:rPr>
        <w:b/>
      </w:rPr>
    </w:lvl>
    <w:lvl w:ilvl="1">
      <w:start w:val="1"/>
      <w:numFmt w:val="decimal"/>
      <w:lvlText w:val="%1.%2."/>
      <w:lvlJc w:val="left"/>
      <w:pPr>
        <w:ind w:left="6245" w:hanging="432"/>
      </w:pPr>
      <w:rPr>
        <w:rFonts w:hint="default"/>
        <w:b/>
        <w:i w:val="0"/>
        <w:sz w:val="22"/>
        <w:szCs w:val="20"/>
      </w:rPr>
    </w:lvl>
    <w:lvl w:ilvl="2">
      <w:start w:val="1"/>
      <w:numFmt w:val="decimal"/>
      <w:lvlText w:val="%1.%2.%3."/>
      <w:lvlJc w:val="left"/>
      <w:pPr>
        <w:ind w:left="645" w:hanging="504"/>
      </w:pPr>
      <w:rPr>
        <w:rFonts w:hint="default"/>
        <w:b/>
        <w:bCs/>
        <w:sz w:val="22"/>
        <w:szCs w:val="22"/>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04" w15:restartNumberingAfterBreak="0">
    <w:nsid w:val="4AD63E17"/>
    <w:multiLevelType w:val="multilevel"/>
    <w:tmpl w:val="8392D852"/>
    <w:lvl w:ilvl="0">
      <w:start w:val="1"/>
      <w:numFmt w:val="bullet"/>
      <w:lvlText w:val=""/>
      <w:lvlJc w:val="left"/>
      <w:rPr>
        <w:rFonts w:ascii="Symbol" w:hAnsi="Symbol" w:cs="Symbol" w:hint="default"/>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5" w15:restartNumberingAfterBreak="0">
    <w:nsid w:val="4B59577C"/>
    <w:multiLevelType w:val="multilevel"/>
    <w:tmpl w:val="0426001F"/>
    <w:lvl w:ilvl="0">
      <w:start w:val="1"/>
      <w:numFmt w:val="decimal"/>
      <w:pStyle w:val="Virsjais"/>
      <w:lvlText w:val="%1."/>
      <w:lvlJc w:val="left"/>
      <w:pPr>
        <w:tabs>
          <w:tab w:val="num" w:pos="720"/>
        </w:tabs>
        <w:ind w:left="720" w:hanging="360"/>
      </w:pPr>
      <w:rPr>
        <w:rFonts w:cs="Times New Roman"/>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584"/>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106" w15:restartNumberingAfterBreak="0">
    <w:nsid w:val="4B914E5B"/>
    <w:multiLevelType w:val="multilevel"/>
    <w:tmpl w:val="97D0AF3C"/>
    <w:styleLink w:val="WW8Num3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7" w15:restartNumberingAfterBreak="0">
    <w:nsid w:val="4CDE2349"/>
    <w:multiLevelType w:val="hybridMultilevel"/>
    <w:tmpl w:val="BB6223C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08" w15:restartNumberingAfterBreak="0">
    <w:nsid w:val="4D032FEE"/>
    <w:multiLevelType w:val="multilevel"/>
    <w:tmpl w:val="D592D402"/>
    <w:styleLink w:val="WW8Num3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9" w15:restartNumberingAfterBreak="0">
    <w:nsid w:val="4DAD3534"/>
    <w:multiLevelType w:val="multilevel"/>
    <w:tmpl w:val="B4E8BBD0"/>
    <w:styleLink w:val="WW8Num1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0" w15:restartNumberingAfterBreak="0">
    <w:nsid w:val="4E6F37B9"/>
    <w:multiLevelType w:val="multilevel"/>
    <w:tmpl w:val="CC32190E"/>
    <w:styleLink w:val="WW8Num2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1" w15:restartNumberingAfterBreak="0">
    <w:nsid w:val="4F36141C"/>
    <w:multiLevelType w:val="multilevel"/>
    <w:tmpl w:val="B41AF0AA"/>
    <w:styleLink w:val="WW8Num50"/>
    <w:lvl w:ilvl="0">
      <w:start w:val="1"/>
      <w:numFmt w:val="bullet"/>
      <w:lvlText w:val=""/>
      <w:lvlJc w:val="left"/>
      <w:rPr>
        <w:rFonts w:ascii="Symbol" w:hAnsi="Symbol" w:hint="default"/>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112" w15:restartNumberingAfterBreak="0">
    <w:nsid w:val="4FED0A60"/>
    <w:multiLevelType w:val="multilevel"/>
    <w:tmpl w:val="601A24A6"/>
    <w:styleLink w:val="WW8Num55"/>
    <w:lvl w:ilvl="0">
      <w:numFmt w:val="bullet"/>
      <w:lvlText w:val=""/>
      <w:lvlJc w:val="left"/>
      <w:rPr>
        <w:rFonts w:ascii="Symbol" w:hAnsi="Symbol"/>
      </w:rPr>
    </w:lvl>
    <w:lvl w:ilvl="1">
      <w:numFmt w:val="bullet"/>
      <w:lvlText w:val="-"/>
      <w:lvlJc w:val="left"/>
      <w:rPr>
        <w:rFonts w:ascii="Times New Roman" w:hAnsi="Times New Roman" w:cs="Mangal"/>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3" w15:restartNumberingAfterBreak="0">
    <w:nsid w:val="4FFE026A"/>
    <w:multiLevelType w:val="hybridMultilevel"/>
    <w:tmpl w:val="814CE87C"/>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14" w15:restartNumberingAfterBreak="0">
    <w:nsid w:val="50911FB3"/>
    <w:multiLevelType w:val="multilevel"/>
    <w:tmpl w:val="92E61912"/>
    <w:styleLink w:val="WW8Num59"/>
    <w:lvl w:ilvl="0">
      <w:numFmt w:val="bullet"/>
      <w:lvlText w:val=""/>
      <w:lvlJc w:val="left"/>
      <w:rPr>
        <w:rFonts w:ascii="Symbol" w:hAnsi="Symbol"/>
      </w:rPr>
    </w:lvl>
    <w:lvl w:ilvl="1">
      <w:numFmt w:val="bullet"/>
      <w:lvlText w:val=""/>
      <w:lvlJc w:val="left"/>
      <w:rPr>
        <w:rFonts w:ascii="Symbol" w:hAnsi="Symbol"/>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5" w15:restartNumberingAfterBreak="0">
    <w:nsid w:val="51905966"/>
    <w:multiLevelType w:val="hybridMultilevel"/>
    <w:tmpl w:val="C31EFE6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16" w15:restartNumberingAfterBreak="0">
    <w:nsid w:val="52815E94"/>
    <w:multiLevelType w:val="hybridMultilevel"/>
    <w:tmpl w:val="5854F74C"/>
    <w:lvl w:ilvl="0" w:tplc="04260019">
      <w:start w:val="1"/>
      <w:numFmt w:val="lowerLetter"/>
      <w:lvlText w:val="%1."/>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17" w15:restartNumberingAfterBreak="0">
    <w:nsid w:val="55502E8B"/>
    <w:multiLevelType w:val="multilevel"/>
    <w:tmpl w:val="A3187688"/>
    <w:styleLink w:val="WW8Num86"/>
    <w:lvl w:ilvl="0">
      <w:numFmt w:val="bullet"/>
      <w:lvlText w:val=""/>
      <w:lvlJc w:val="left"/>
      <w:rPr>
        <w:rFonts w:ascii="Symbol" w:hAnsi="Symbol"/>
      </w:rPr>
    </w:lvl>
    <w:lvl w:ilvl="1">
      <w:numFmt w:val="bullet"/>
      <w:lvlText w:val=""/>
      <w:lvlJc w:val="left"/>
      <w:rPr>
        <w:rFonts w:ascii="Symbol" w:hAnsi="Symbol"/>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8" w15:restartNumberingAfterBreak="0">
    <w:nsid w:val="56134E33"/>
    <w:multiLevelType w:val="multilevel"/>
    <w:tmpl w:val="A2B22FF6"/>
    <w:styleLink w:val="WW8Num6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19" w15:restartNumberingAfterBreak="0">
    <w:nsid w:val="56595356"/>
    <w:multiLevelType w:val="multilevel"/>
    <w:tmpl w:val="AA38DB10"/>
    <w:styleLink w:val="WW8Num65"/>
    <w:lvl w:ilvl="0">
      <w:numFmt w:val="bullet"/>
      <w:lvlText w:val=""/>
      <w:lvlJc w:val="left"/>
      <w:rPr>
        <w:rFonts w:ascii="Symbol" w:hAnsi="Symbol"/>
      </w:rPr>
    </w:lvl>
    <w:lvl w:ilvl="1">
      <w:numFmt w:val="bullet"/>
      <w:lvlText w:val="o"/>
      <w:lvlJc w:val="left"/>
      <w:rPr>
        <w:rFonts w:ascii="Courier New" w:hAnsi="Courier New" w:cs="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120" w15:restartNumberingAfterBreak="0">
    <w:nsid w:val="573E3C18"/>
    <w:multiLevelType w:val="hybridMultilevel"/>
    <w:tmpl w:val="36FA9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21" w15:restartNumberingAfterBreak="0">
    <w:nsid w:val="57784CBE"/>
    <w:multiLevelType w:val="hybridMultilevel"/>
    <w:tmpl w:val="C1567EFE"/>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22" w15:restartNumberingAfterBreak="0">
    <w:nsid w:val="57D84AFB"/>
    <w:multiLevelType w:val="multilevel"/>
    <w:tmpl w:val="A75E2D10"/>
    <w:styleLink w:val="WW8Num66"/>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3" w15:restartNumberingAfterBreak="0">
    <w:nsid w:val="58F276C6"/>
    <w:multiLevelType w:val="multilevel"/>
    <w:tmpl w:val="AE848636"/>
    <w:styleLink w:val="WW8Num24"/>
    <w:lvl w:ilvl="0">
      <w:start w:val="1"/>
      <w:numFmt w:val="decimal"/>
      <w:lvlText w:val="%1"/>
      <w:lvlJc w:val="left"/>
    </w:lvl>
    <w:lvl w:ilvl="1">
      <w:start w:val="4"/>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4" w15:restartNumberingAfterBreak="0">
    <w:nsid w:val="59695835"/>
    <w:multiLevelType w:val="hybridMultilevel"/>
    <w:tmpl w:val="8588317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25" w15:restartNumberingAfterBreak="0">
    <w:nsid w:val="5CC534B9"/>
    <w:multiLevelType w:val="multilevel"/>
    <w:tmpl w:val="9680495A"/>
    <w:lvl w:ilvl="0">
      <w:start w:val="2"/>
      <w:numFmt w:val="decimal"/>
      <w:lvlText w:val="%1."/>
      <w:lvlJc w:val="left"/>
      <w:pPr>
        <w:ind w:left="480" w:hanging="480"/>
      </w:pPr>
      <w:rPr>
        <w:rFonts w:ascii="Times New Roman" w:hAnsi="Times New Roman" w:cs="Times New Roman" w:hint="default"/>
      </w:rPr>
    </w:lvl>
    <w:lvl w:ilvl="1">
      <w:start w:val="16"/>
      <w:numFmt w:val="decimal"/>
      <w:lvlText w:val="%1.%2."/>
      <w:lvlJc w:val="left"/>
      <w:pPr>
        <w:ind w:left="1200" w:hanging="48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4680" w:hanging="108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480" w:hanging="144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126" w15:restartNumberingAfterBreak="0">
    <w:nsid w:val="5D6A0677"/>
    <w:multiLevelType w:val="hybridMultilevel"/>
    <w:tmpl w:val="7AE62A0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27" w15:restartNumberingAfterBreak="0">
    <w:nsid w:val="5E8E3F17"/>
    <w:multiLevelType w:val="hybridMultilevel"/>
    <w:tmpl w:val="36C48434"/>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28" w15:restartNumberingAfterBreak="0">
    <w:nsid w:val="5F674EF3"/>
    <w:multiLevelType w:val="multilevel"/>
    <w:tmpl w:val="004A7AC6"/>
    <w:styleLink w:val="WW8Num1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9" w15:restartNumberingAfterBreak="0">
    <w:nsid w:val="5F685185"/>
    <w:multiLevelType w:val="hybridMultilevel"/>
    <w:tmpl w:val="5F1ADFCC"/>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30" w15:restartNumberingAfterBreak="0">
    <w:nsid w:val="601A0913"/>
    <w:multiLevelType w:val="hybridMultilevel"/>
    <w:tmpl w:val="938CCEF0"/>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31" w15:restartNumberingAfterBreak="0">
    <w:nsid w:val="608175D7"/>
    <w:multiLevelType w:val="multilevel"/>
    <w:tmpl w:val="777E95B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3)"/>
      <w:lvlJc w:val="left"/>
      <w:pPr>
        <w:ind w:left="1214" w:hanging="504"/>
      </w:pPr>
      <w:rPr>
        <w:rFonts w:ascii="Times New Roman" w:eastAsia="Calibri" w:hAnsi="Times New Roman" w:cs="Times New Roman"/>
        <w:b w:val="0"/>
        <w:sz w:val="24"/>
        <w:szCs w:val="24"/>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61B10851"/>
    <w:multiLevelType w:val="multilevel"/>
    <w:tmpl w:val="80C6ADB2"/>
    <w:lvl w:ilvl="0">
      <w:start w:val="1"/>
      <w:numFmt w:val="decimal"/>
      <w:lvlText w:val="%1."/>
      <w:lvlJc w:val="left"/>
      <w:pPr>
        <w:ind w:left="360" w:hanging="360"/>
      </w:pPr>
      <w:rPr>
        <w:b/>
      </w:rPr>
    </w:lvl>
    <w:lvl w:ilvl="1">
      <w:start w:val="1"/>
      <w:numFmt w:val="decimal"/>
      <w:lvlText w:val="%1.%2."/>
      <w:lvlJc w:val="left"/>
      <w:pPr>
        <w:ind w:left="6245" w:hanging="432"/>
      </w:pPr>
      <w:rPr>
        <w:rFonts w:hint="default"/>
        <w:b/>
        <w:i w:val="0"/>
        <w:sz w:val="22"/>
        <w:szCs w:val="20"/>
      </w:rPr>
    </w:lvl>
    <w:lvl w:ilvl="2">
      <w:start w:val="1"/>
      <w:numFmt w:val="decimal"/>
      <w:lvlText w:val="%1.%2.%3."/>
      <w:lvlJc w:val="left"/>
      <w:pPr>
        <w:ind w:left="645" w:hanging="504"/>
      </w:pPr>
      <w:rPr>
        <w:rFonts w:hint="default"/>
        <w:b/>
        <w:bCs/>
        <w:sz w:val="22"/>
        <w:szCs w:val="22"/>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33" w15:restartNumberingAfterBreak="0">
    <w:nsid w:val="621E620C"/>
    <w:multiLevelType w:val="multilevel"/>
    <w:tmpl w:val="6214F5A8"/>
    <w:styleLink w:val="WW8Num76"/>
    <w:lvl w:ilvl="0">
      <w:start w:val="1"/>
      <w:numFmt w:val="decimal"/>
      <w:lvlText w:val="%1."/>
      <w:lvlJc w:val="left"/>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4" w15:restartNumberingAfterBreak="0">
    <w:nsid w:val="625524CA"/>
    <w:multiLevelType w:val="multilevel"/>
    <w:tmpl w:val="07466292"/>
    <w:styleLink w:val="WW8Num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5" w15:restartNumberingAfterBreak="0">
    <w:nsid w:val="637E19E4"/>
    <w:multiLevelType w:val="multilevel"/>
    <w:tmpl w:val="C81A2380"/>
    <w:styleLink w:val="WW8Num6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6" w15:restartNumberingAfterBreak="0">
    <w:nsid w:val="63FD203B"/>
    <w:multiLevelType w:val="multilevel"/>
    <w:tmpl w:val="4630056A"/>
    <w:styleLink w:val="WW8Num74"/>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7" w15:restartNumberingAfterBreak="0">
    <w:nsid w:val="649A3E48"/>
    <w:multiLevelType w:val="multilevel"/>
    <w:tmpl w:val="0EA06640"/>
    <w:styleLink w:val="WW8Num87"/>
    <w:lvl w:ilvl="0">
      <w:numFmt w:val="bullet"/>
      <w:lvlText w:val=""/>
      <w:lvlJc w:val="left"/>
      <w:rPr>
        <w:rFonts w:ascii="Symbol" w:hAnsi="Symbol"/>
      </w:rPr>
    </w:lvl>
    <w:lvl w:ilvl="1">
      <w:numFmt w:val="bullet"/>
      <w:lvlText w:val="o"/>
      <w:lvlJc w:val="left"/>
      <w:rPr>
        <w:rFonts w:ascii="Courier New" w:hAnsi="Courier New" w:cs="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138"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139" w15:restartNumberingAfterBreak="0">
    <w:nsid w:val="64E44403"/>
    <w:multiLevelType w:val="multilevel"/>
    <w:tmpl w:val="F95E35BC"/>
    <w:styleLink w:val="WW8Num72"/>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0" w15:restartNumberingAfterBreak="0">
    <w:nsid w:val="654E1CA0"/>
    <w:multiLevelType w:val="multilevel"/>
    <w:tmpl w:val="CE4A9738"/>
    <w:styleLink w:val="WW8Num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1" w15:restartNumberingAfterBreak="0">
    <w:nsid w:val="655405CF"/>
    <w:multiLevelType w:val="multilevel"/>
    <w:tmpl w:val="09881A44"/>
    <w:styleLink w:val="WW8Num79"/>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2" w15:restartNumberingAfterBreak="0">
    <w:nsid w:val="6877709B"/>
    <w:multiLevelType w:val="multilevel"/>
    <w:tmpl w:val="83B68768"/>
    <w:styleLink w:val="WW8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3" w15:restartNumberingAfterBreak="0">
    <w:nsid w:val="688F0F1B"/>
    <w:multiLevelType w:val="multilevel"/>
    <w:tmpl w:val="66AEC02A"/>
    <w:styleLink w:val="WW8Num20"/>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4" w15:restartNumberingAfterBreak="0">
    <w:nsid w:val="68B23D36"/>
    <w:multiLevelType w:val="multilevel"/>
    <w:tmpl w:val="00609CFC"/>
    <w:styleLink w:val="WW8Num1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5" w15:restartNumberingAfterBreak="0">
    <w:nsid w:val="691650F7"/>
    <w:multiLevelType w:val="hybridMultilevel"/>
    <w:tmpl w:val="B2ACDF1C"/>
    <w:lvl w:ilvl="0" w:tplc="04260001">
      <w:start w:val="1"/>
      <w:numFmt w:val="bullet"/>
      <w:lvlText w:val=""/>
      <w:lvlJc w:val="left"/>
      <w:pPr>
        <w:ind w:left="1440" w:hanging="360"/>
      </w:pPr>
      <w:rPr>
        <w:rFonts w:ascii="Symbol" w:hAnsi="Symbol" w:cs="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cs="Wingdings" w:hint="default"/>
      </w:rPr>
    </w:lvl>
    <w:lvl w:ilvl="3" w:tplc="04260001">
      <w:start w:val="1"/>
      <w:numFmt w:val="bullet"/>
      <w:lvlText w:val=""/>
      <w:lvlJc w:val="left"/>
      <w:pPr>
        <w:ind w:left="3600" w:hanging="360"/>
      </w:pPr>
      <w:rPr>
        <w:rFonts w:ascii="Symbol" w:hAnsi="Symbol" w:cs="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cs="Wingdings" w:hint="default"/>
      </w:rPr>
    </w:lvl>
    <w:lvl w:ilvl="6" w:tplc="04260001">
      <w:start w:val="1"/>
      <w:numFmt w:val="bullet"/>
      <w:lvlText w:val=""/>
      <w:lvlJc w:val="left"/>
      <w:pPr>
        <w:ind w:left="5760" w:hanging="360"/>
      </w:pPr>
      <w:rPr>
        <w:rFonts w:ascii="Symbol" w:hAnsi="Symbol" w:cs="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cs="Wingdings" w:hint="default"/>
      </w:rPr>
    </w:lvl>
  </w:abstractNum>
  <w:abstractNum w:abstractNumId="146" w15:restartNumberingAfterBreak="0">
    <w:nsid w:val="6923347F"/>
    <w:multiLevelType w:val="hybridMultilevel"/>
    <w:tmpl w:val="6B787692"/>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47" w15:restartNumberingAfterBreak="0">
    <w:nsid w:val="693E49D0"/>
    <w:multiLevelType w:val="multilevel"/>
    <w:tmpl w:val="018A54E4"/>
    <w:lvl w:ilvl="0">
      <w:start w:val="11"/>
      <w:numFmt w:val="decimal"/>
      <w:lvlText w:val="%1."/>
      <w:lvlJc w:val="left"/>
      <w:pPr>
        <w:ind w:left="499" w:hanging="499"/>
      </w:pPr>
      <w:rPr>
        <w:rFonts w:hint="default"/>
      </w:rPr>
    </w:lvl>
    <w:lvl w:ilvl="1">
      <w:start w:val="1"/>
      <w:numFmt w:val="decimal"/>
      <w:lvlText w:val="%1.%2."/>
      <w:lvlJc w:val="left"/>
      <w:pPr>
        <w:ind w:left="499" w:hanging="499"/>
      </w:pPr>
      <w:rPr>
        <w:rFonts w:hint="default"/>
        <w:b/>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Calibri"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A4948F0"/>
    <w:multiLevelType w:val="multilevel"/>
    <w:tmpl w:val="D1FE8666"/>
    <w:styleLink w:val="WW8Num2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9" w15:restartNumberingAfterBreak="0">
    <w:nsid w:val="6A4D623F"/>
    <w:multiLevelType w:val="hybridMultilevel"/>
    <w:tmpl w:val="BB622E08"/>
    <w:lvl w:ilvl="0" w:tplc="0426000D">
      <w:start w:val="1"/>
      <w:numFmt w:val="bullet"/>
      <w:lvlText w:val=""/>
      <w:lvlJc w:val="left"/>
      <w:pPr>
        <w:ind w:left="720" w:hanging="360"/>
      </w:pPr>
      <w:rPr>
        <w:rFonts w:ascii="Wingdings" w:hAnsi="Wingdings" w:cs="Wingdings" w:hint="default"/>
      </w:rPr>
    </w:lvl>
    <w:lvl w:ilvl="1" w:tplc="04260019">
      <w:start w:val="1"/>
      <w:numFmt w:val="lowerLetter"/>
      <w:lvlText w:val="%2."/>
      <w:lvlJc w:val="left"/>
      <w:pPr>
        <w:ind w:left="1440" w:hanging="360"/>
      </w:pPr>
      <w:rPr>
        <w:rFonts w:ascii="Times New Roman" w:hAnsi="Times New Roman" w:cs="Times New Roman"/>
      </w:rPr>
    </w:lvl>
    <w:lvl w:ilvl="2" w:tplc="0426001B">
      <w:start w:val="1"/>
      <w:numFmt w:val="lowerRoman"/>
      <w:lvlText w:val="%3."/>
      <w:lvlJc w:val="right"/>
      <w:pPr>
        <w:ind w:left="2160" w:hanging="180"/>
      </w:pPr>
      <w:rPr>
        <w:rFonts w:ascii="Times New Roman" w:hAnsi="Times New Roman" w:cs="Times New Roman"/>
      </w:rPr>
    </w:lvl>
    <w:lvl w:ilvl="3" w:tplc="0426000F">
      <w:start w:val="1"/>
      <w:numFmt w:val="decimal"/>
      <w:lvlText w:val="%4."/>
      <w:lvlJc w:val="left"/>
      <w:pPr>
        <w:ind w:left="2880" w:hanging="360"/>
      </w:pPr>
      <w:rPr>
        <w:rFonts w:ascii="Times New Roman" w:hAnsi="Times New Roman" w:cs="Times New Roman"/>
      </w:rPr>
    </w:lvl>
    <w:lvl w:ilvl="4" w:tplc="04260019">
      <w:start w:val="1"/>
      <w:numFmt w:val="lowerLetter"/>
      <w:lvlText w:val="%5."/>
      <w:lvlJc w:val="left"/>
      <w:pPr>
        <w:ind w:left="3600" w:hanging="360"/>
      </w:pPr>
      <w:rPr>
        <w:rFonts w:ascii="Times New Roman" w:hAnsi="Times New Roman" w:cs="Times New Roman"/>
      </w:rPr>
    </w:lvl>
    <w:lvl w:ilvl="5" w:tplc="0426001B">
      <w:start w:val="1"/>
      <w:numFmt w:val="lowerRoman"/>
      <w:lvlText w:val="%6."/>
      <w:lvlJc w:val="right"/>
      <w:pPr>
        <w:ind w:left="4320" w:hanging="180"/>
      </w:pPr>
      <w:rPr>
        <w:rFonts w:ascii="Times New Roman" w:hAnsi="Times New Roman" w:cs="Times New Roman"/>
      </w:rPr>
    </w:lvl>
    <w:lvl w:ilvl="6" w:tplc="0426000F">
      <w:start w:val="1"/>
      <w:numFmt w:val="decimal"/>
      <w:lvlText w:val="%7."/>
      <w:lvlJc w:val="left"/>
      <w:pPr>
        <w:ind w:left="5040" w:hanging="360"/>
      </w:pPr>
      <w:rPr>
        <w:rFonts w:ascii="Times New Roman" w:hAnsi="Times New Roman" w:cs="Times New Roman"/>
      </w:rPr>
    </w:lvl>
    <w:lvl w:ilvl="7" w:tplc="04260019">
      <w:start w:val="1"/>
      <w:numFmt w:val="lowerLetter"/>
      <w:lvlText w:val="%8."/>
      <w:lvlJc w:val="left"/>
      <w:pPr>
        <w:ind w:left="5760" w:hanging="360"/>
      </w:pPr>
      <w:rPr>
        <w:rFonts w:ascii="Times New Roman" w:hAnsi="Times New Roman" w:cs="Times New Roman"/>
      </w:rPr>
    </w:lvl>
    <w:lvl w:ilvl="8" w:tplc="0426001B">
      <w:start w:val="1"/>
      <w:numFmt w:val="lowerRoman"/>
      <w:lvlText w:val="%9."/>
      <w:lvlJc w:val="right"/>
      <w:pPr>
        <w:ind w:left="6480" w:hanging="180"/>
      </w:pPr>
      <w:rPr>
        <w:rFonts w:ascii="Times New Roman" w:hAnsi="Times New Roman" w:cs="Times New Roman"/>
      </w:rPr>
    </w:lvl>
  </w:abstractNum>
  <w:abstractNum w:abstractNumId="150"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151" w15:restartNumberingAfterBreak="0">
    <w:nsid w:val="6BBD760B"/>
    <w:multiLevelType w:val="singleLevel"/>
    <w:tmpl w:val="734A497E"/>
    <w:lvl w:ilvl="0">
      <w:start w:val="1"/>
      <w:numFmt w:val="bullet"/>
      <w:lvlText w:val=""/>
      <w:lvlJc w:val="left"/>
      <w:pPr>
        <w:tabs>
          <w:tab w:val="num" w:pos="360"/>
        </w:tabs>
        <w:ind w:left="360" w:hanging="360"/>
      </w:pPr>
      <w:rPr>
        <w:rFonts w:ascii="Symbol" w:hAnsi="Symbol" w:hint="default"/>
      </w:rPr>
    </w:lvl>
  </w:abstractNum>
  <w:abstractNum w:abstractNumId="152" w15:restartNumberingAfterBreak="0">
    <w:nsid w:val="6E7D09ED"/>
    <w:multiLevelType w:val="multilevel"/>
    <w:tmpl w:val="DC647E54"/>
    <w:styleLink w:val="WW8Num73"/>
    <w:lvl w:ilvl="0">
      <w:start w:val="1"/>
      <w:numFmt w:val="decimal"/>
      <w:lvlText w:val="%1."/>
      <w:lvlJc w:val="left"/>
    </w:lvl>
    <w:lvl w:ilvl="1">
      <w:numFmt w:val="bullet"/>
      <w:lvlText w:val=""/>
      <w:lvlJc w:val="left"/>
      <w:rPr>
        <w:rFonts w:ascii="Symbol" w:hAnsi="Symbol"/>
      </w:rPr>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53" w15:restartNumberingAfterBreak="0">
    <w:nsid w:val="6F8D3C03"/>
    <w:multiLevelType w:val="multilevel"/>
    <w:tmpl w:val="4664DCE0"/>
    <w:lvl w:ilvl="0">
      <w:start w:val="1"/>
      <w:numFmt w:val="decimal"/>
      <w:lvlText w:val="%1."/>
      <w:lvlJc w:val="left"/>
      <w:pPr>
        <w:tabs>
          <w:tab w:val="num" w:pos="720"/>
        </w:tabs>
        <w:ind w:left="720" w:hanging="360"/>
      </w:pPr>
      <w:rPr>
        <w:rFonts w:ascii="Times New Roman" w:eastAsia="Times New Roman" w:hAnsi="Times New Roman" w:cs="Times New Roman" w:hint="default"/>
        <w:b/>
      </w:rPr>
    </w:lvl>
    <w:lvl w:ilvl="1">
      <w:start w:val="1"/>
      <w:numFmt w:val="lowerLetter"/>
      <w:lvlText w:val="%2."/>
      <w:lvlJc w:val="left"/>
      <w:pPr>
        <w:tabs>
          <w:tab w:val="num" w:pos="1440"/>
        </w:tabs>
        <w:ind w:left="1440" w:hanging="360"/>
      </w:pPr>
      <w:rPr>
        <w:rFonts w:ascii="Times New Roman" w:eastAsia="Times New Roman" w:hAnsi="Times New Roman" w:cs="Times New Roman"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ind w:left="2880" w:hanging="360"/>
      </w:pPr>
      <w:rPr>
        <w:rFonts w:ascii="Times New Roman" w:eastAsia="Calibri" w:hAnsi="Times New Roman" w:cs="Times New Roman"/>
      </w:rPr>
    </w:lvl>
    <w:lvl w:ilvl="4">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4" w15:restartNumberingAfterBreak="0">
    <w:nsid w:val="70BA4E01"/>
    <w:multiLevelType w:val="multilevel"/>
    <w:tmpl w:val="AA36847A"/>
    <w:styleLink w:val="WW8Num54"/>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155" w15:restartNumberingAfterBreak="0">
    <w:nsid w:val="70C87BA4"/>
    <w:multiLevelType w:val="hybridMultilevel"/>
    <w:tmpl w:val="70D660DE"/>
    <w:lvl w:ilvl="0" w:tplc="8D72AF7A">
      <w:start w:val="1"/>
      <w:numFmt w:val="decimal"/>
      <w:pStyle w:val="FooterFrameOdd"/>
      <w:lvlText w:val="%1."/>
      <w:lvlJc w:val="left"/>
      <w:pPr>
        <w:tabs>
          <w:tab w:val="num" w:pos="360"/>
        </w:tabs>
        <w:ind w:left="360" w:hanging="360"/>
      </w:pPr>
      <w:rPr>
        <w:rFonts w:hint="default"/>
      </w:rPr>
    </w:lvl>
    <w:lvl w:ilvl="1" w:tplc="4A0AC510">
      <w:start w:val="6"/>
      <w:numFmt w:val="lowerRoman"/>
      <w:lvlText w:val="%2)"/>
      <w:lvlJc w:val="left"/>
      <w:pPr>
        <w:tabs>
          <w:tab w:val="num" w:pos="1890"/>
        </w:tabs>
        <w:ind w:left="1890" w:hanging="810"/>
      </w:pPr>
      <w:rPr>
        <w:rFonts w:hint="default"/>
      </w:rPr>
    </w:lvl>
    <w:lvl w:ilvl="2" w:tplc="9A9E2F44" w:tentative="1">
      <w:start w:val="1"/>
      <w:numFmt w:val="bullet"/>
      <w:lvlText w:val=""/>
      <w:lvlJc w:val="left"/>
      <w:pPr>
        <w:tabs>
          <w:tab w:val="num" w:pos="2160"/>
        </w:tabs>
        <w:ind w:left="2160" w:hanging="360"/>
      </w:pPr>
      <w:rPr>
        <w:rFonts w:ascii="Wingdings" w:hAnsi="Wingdings" w:hint="default"/>
      </w:rPr>
    </w:lvl>
    <w:lvl w:ilvl="3" w:tplc="C9C2A41C" w:tentative="1">
      <w:start w:val="1"/>
      <w:numFmt w:val="bullet"/>
      <w:lvlText w:val=""/>
      <w:lvlJc w:val="left"/>
      <w:pPr>
        <w:tabs>
          <w:tab w:val="num" w:pos="2880"/>
        </w:tabs>
        <w:ind w:left="2880" w:hanging="360"/>
      </w:pPr>
      <w:rPr>
        <w:rFonts w:ascii="Symbol" w:hAnsi="Symbol" w:hint="default"/>
      </w:rPr>
    </w:lvl>
    <w:lvl w:ilvl="4" w:tplc="6BE81130" w:tentative="1">
      <w:start w:val="1"/>
      <w:numFmt w:val="bullet"/>
      <w:lvlText w:val="o"/>
      <w:lvlJc w:val="left"/>
      <w:pPr>
        <w:tabs>
          <w:tab w:val="num" w:pos="3600"/>
        </w:tabs>
        <w:ind w:left="3600" w:hanging="360"/>
      </w:pPr>
      <w:rPr>
        <w:rFonts w:ascii="Courier New" w:hAnsi="Courier New" w:cs="Courier New" w:hint="default"/>
      </w:rPr>
    </w:lvl>
    <w:lvl w:ilvl="5" w:tplc="E020DE9C" w:tentative="1">
      <w:start w:val="1"/>
      <w:numFmt w:val="bullet"/>
      <w:lvlText w:val=""/>
      <w:lvlJc w:val="left"/>
      <w:pPr>
        <w:tabs>
          <w:tab w:val="num" w:pos="4320"/>
        </w:tabs>
        <w:ind w:left="4320" w:hanging="360"/>
      </w:pPr>
      <w:rPr>
        <w:rFonts w:ascii="Wingdings" w:hAnsi="Wingdings" w:hint="default"/>
      </w:rPr>
    </w:lvl>
    <w:lvl w:ilvl="6" w:tplc="83A4BF52" w:tentative="1">
      <w:start w:val="1"/>
      <w:numFmt w:val="bullet"/>
      <w:lvlText w:val=""/>
      <w:lvlJc w:val="left"/>
      <w:pPr>
        <w:tabs>
          <w:tab w:val="num" w:pos="5040"/>
        </w:tabs>
        <w:ind w:left="5040" w:hanging="360"/>
      </w:pPr>
      <w:rPr>
        <w:rFonts w:ascii="Symbol" w:hAnsi="Symbol" w:hint="default"/>
      </w:rPr>
    </w:lvl>
    <w:lvl w:ilvl="7" w:tplc="67A6DB16" w:tentative="1">
      <w:start w:val="1"/>
      <w:numFmt w:val="bullet"/>
      <w:lvlText w:val="o"/>
      <w:lvlJc w:val="left"/>
      <w:pPr>
        <w:tabs>
          <w:tab w:val="num" w:pos="5760"/>
        </w:tabs>
        <w:ind w:left="5760" w:hanging="360"/>
      </w:pPr>
      <w:rPr>
        <w:rFonts w:ascii="Courier New" w:hAnsi="Courier New" w:cs="Courier New" w:hint="default"/>
      </w:rPr>
    </w:lvl>
    <w:lvl w:ilvl="8" w:tplc="8E4A3716"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71772872"/>
    <w:multiLevelType w:val="multilevel"/>
    <w:tmpl w:val="92C89702"/>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15:restartNumberingAfterBreak="0">
    <w:nsid w:val="72057FD5"/>
    <w:multiLevelType w:val="multilevel"/>
    <w:tmpl w:val="33103684"/>
    <w:styleLink w:val="WW8Num31"/>
    <w:lvl w:ilvl="0">
      <w:start w:val="1"/>
      <w:numFmt w:val="lowerLetter"/>
      <w:lvlText w:val="%1."/>
      <w:lvlJc w:val="left"/>
      <w:rPr>
        <w:rFonts w:hint="default"/>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8" w15:restartNumberingAfterBreak="0">
    <w:nsid w:val="72BF61CD"/>
    <w:multiLevelType w:val="hybridMultilevel"/>
    <w:tmpl w:val="7D4EC196"/>
    <w:lvl w:ilvl="0" w:tplc="385CB06A">
      <w:start w:val="2"/>
      <w:numFmt w:val="bullet"/>
      <w:lvlText w:val="-"/>
      <w:lvlJc w:val="left"/>
      <w:pPr>
        <w:ind w:left="420" w:hanging="360"/>
      </w:pPr>
      <w:rPr>
        <w:rFonts w:ascii="Times New Roman" w:eastAsiaTheme="minorHAns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59" w15:restartNumberingAfterBreak="0">
    <w:nsid w:val="73055A49"/>
    <w:multiLevelType w:val="hybridMultilevel"/>
    <w:tmpl w:val="B6021304"/>
    <w:lvl w:ilvl="0" w:tplc="33083752">
      <w:start w:val="1"/>
      <w:numFmt w:val="lowerLetter"/>
      <w:pStyle w:val="Bullet"/>
      <w:lvlText w:val="%1."/>
      <w:lvlJc w:val="left"/>
      <w:pPr>
        <w:tabs>
          <w:tab w:val="num" w:pos="360"/>
        </w:tabs>
        <w:ind w:left="360" w:hanging="360"/>
      </w:pPr>
      <w:rPr>
        <w:rFonts w:cs="Times New Roman"/>
      </w:rPr>
    </w:lvl>
    <w:lvl w:ilvl="1" w:tplc="9A4AB3AE" w:tentative="1">
      <w:start w:val="1"/>
      <w:numFmt w:val="lowerLetter"/>
      <w:lvlText w:val="%2."/>
      <w:lvlJc w:val="left"/>
      <w:pPr>
        <w:tabs>
          <w:tab w:val="num" w:pos="1440"/>
        </w:tabs>
        <w:ind w:left="1440" w:hanging="360"/>
      </w:pPr>
      <w:rPr>
        <w:rFonts w:cs="Times New Roman"/>
      </w:rPr>
    </w:lvl>
    <w:lvl w:ilvl="2" w:tplc="B6EACDA4" w:tentative="1">
      <w:start w:val="1"/>
      <w:numFmt w:val="lowerRoman"/>
      <w:lvlText w:val="%3."/>
      <w:lvlJc w:val="right"/>
      <w:pPr>
        <w:tabs>
          <w:tab w:val="num" w:pos="2160"/>
        </w:tabs>
        <w:ind w:left="2160" w:hanging="180"/>
      </w:pPr>
      <w:rPr>
        <w:rFonts w:cs="Times New Roman"/>
      </w:rPr>
    </w:lvl>
    <w:lvl w:ilvl="3" w:tplc="C07A8880" w:tentative="1">
      <w:start w:val="1"/>
      <w:numFmt w:val="decimal"/>
      <w:lvlText w:val="%4."/>
      <w:lvlJc w:val="left"/>
      <w:pPr>
        <w:tabs>
          <w:tab w:val="num" w:pos="2880"/>
        </w:tabs>
        <w:ind w:left="2880" w:hanging="360"/>
      </w:pPr>
      <w:rPr>
        <w:rFonts w:cs="Times New Roman"/>
      </w:rPr>
    </w:lvl>
    <w:lvl w:ilvl="4" w:tplc="FA3A2852" w:tentative="1">
      <w:start w:val="1"/>
      <w:numFmt w:val="lowerLetter"/>
      <w:lvlText w:val="%5."/>
      <w:lvlJc w:val="left"/>
      <w:pPr>
        <w:tabs>
          <w:tab w:val="num" w:pos="3600"/>
        </w:tabs>
        <w:ind w:left="3600" w:hanging="360"/>
      </w:pPr>
      <w:rPr>
        <w:rFonts w:cs="Times New Roman"/>
      </w:rPr>
    </w:lvl>
    <w:lvl w:ilvl="5" w:tplc="3BA82F34" w:tentative="1">
      <w:start w:val="1"/>
      <w:numFmt w:val="lowerRoman"/>
      <w:lvlText w:val="%6."/>
      <w:lvlJc w:val="right"/>
      <w:pPr>
        <w:tabs>
          <w:tab w:val="num" w:pos="4320"/>
        </w:tabs>
        <w:ind w:left="4320" w:hanging="180"/>
      </w:pPr>
      <w:rPr>
        <w:rFonts w:cs="Times New Roman"/>
      </w:rPr>
    </w:lvl>
    <w:lvl w:ilvl="6" w:tplc="6666BB52" w:tentative="1">
      <w:start w:val="1"/>
      <w:numFmt w:val="decimal"/>
      <w:lvlText w:val="%7."/>
      <w:lvlJc w:val="left"/>
      <w:pPr>
        <w:tabs>
          <w:tab w:val="num" w:pos="5040"/>
        </w:tabs>
        <w:ind w:left="5040" w:hanging="360"/>
      </w:pPr>
      <w:rPr>
        <w:rFonts w:cs="Times New Roman"/>
      </w:rPr>
    </w:lvl>
    <w:lvl w:ilvl="7" w:tplc="E3EEC6B0" w:tentative="1">
      <w:start w:val="1"/>
      <w:numFmt w:val="lowerLetter"/>
      <w:lvlText w:val="%8."/>
      <w:lvlJc w:val="left"/>
      <w:pPr>
        <w:tabs>
          <w:tab w:val="num" w:pos="5760"/>
        </w:tabs>
        <w:ind w:left="5760" w:hanging="360"/>
      </w:pPr>
      <w:rPr>
        <w:rFonts w:cs="Times New Roman"/>
      </w:rPr>
    </w:lvl>
    <w:lvl w:ilvl="8" w:tplc="F55A30FE" w:tentative="1">
      <w:start w:val="1"/>
      <w:numFmt w:val="lowerRoman"/>
      <w:lvlText w:val="%9."/>
      <w:lvlJc w:val="right"/>
      <w:pPr>
        <w:tabs>
          <w:tab w:val="num" w:pos="6480"/>
        </w:tabs>
        <w:ind w:left="6480" w:hanging="180"/>
      </w:pPr>
      <w:rPr>
        <w:rFonts w:cs="Times New Roman"/>
      </w:rPr>
    </w:lvl>
  </w:abstractNum>
  <w:abstractNum w:abstractNumId="160" w15:restartNumberingAfterBreak="0">
    <w:nsid w:val="73C75F66"/>
    <w:multiLevelType w:val="hybridMultilevel"/>
    <w:tmpl w:val="2BC0EE5A"/>
    <w:lvl w:ilvl="0" w:tplc="04260001">
      <w:start w:val="1"/>
      <w:numFmt w:val="bullet"/>
      <w:lvlText w:val=""/>
      <w:lvlJc w:val="left"/>
      <w:pPr>
        <w:ind w:left="1440" w:hanging="360"/>
      </w:pPr>
      <w:rPr>
        <w:rFonts w:ascii="Symbol" w:hAnsi="Symbol" w:cs="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cs="Wingdings" w:hint="default"/>
      </w:rPr>
    </w:lvl>
    <w:lvl w:ilvl="3" w:tplc="04260001">
      <w:start w:val="1"/>
      <w:numFmt w:val="bullet"/>
      <w:lvlText w:val=""/>
      <w:lvlJc w:val="left"/>
      <w:pPr>
        <w:ind w:left="3600" w:hanging="360"/>
      </w:pPr>
      <w:rPr>
        <w:rFonts w:ascii="Symbol" w:hAnsi="Symbol" w:cs="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cs="Wingdings" w:hint="default"/>
      </w:rPr>
    </w:lvl>
    <w:lvl w:ilvl="6" w:tplc="04260001">
      <w:start w:val="1"/>
      <w:numFmt w:val="bullet"/>
      <w:lvlText w:val=""/>
      <w:lvlJc w:val="left"/>
      <w:pPr>
        <w:ind w:left="5760" w:hanging="360"/>
      </w:pPr>
      <w:rPr>
        <w:rFonts w:ascii="Symbol" w:hAnsi="Symbol" w:cs="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cs="Wingdings" w:hint="default"/>
      </w:rPr>
    </w:lvl>
  </w:abstractNum>
  <w:abstractNum w:abstractNumId="161" w15:restartNumberingAfterBreak="0">
    <w:nsid w:val="7426276A"/>
    <w:multiLevelType w:val="multilevel"/>
    <w:tmpl w:val="A054415C"/>
    <w:styleLink w:val="WW8Num71"/>
    <w:lvl w:ilvl="0">
      <w:start w:val="1"/>
      <w:numFmt w:val="decimal"/>
      <w:lvlText w:val="%1."/>
      <w:lvlJc w:val="left"/>
    </w:lvl>
    <w:lvl w:ilvl="1">
      <w:start w:val="1"/>
      <w:numFmt w:val="decimal"/>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2" w15:restartNumberingAfterBreak="0">
    <w:nsid w:val="74BF03BD"/>
    <w:multiLevelType w:val="multilevel"/>
    <w:tmpl w:val="4DD2D136"/>
    <w:styleLink w:val="WW8Num40"/>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3" w15:restartNumberingAfterBreak="0">
    <w:nsid w:val="75C01372"/>
    <w:multiLevelType w:val="multilevel"/>
    <w:tmpl w:val="527E1C7A"/>
    <w:styleLink w:val="WW8Num15"/>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4" w15:restartNumberingAfterBreak="0">
    <w:nsid w:val="76806E6E"/>
    <w:multiLevelType w:val="hybridMultilevel"/>
    <w:tmpl w:val="6724581C"/>
    <w:lvl w:ilvl="0" w:tplc="04260001">
      <w:start w:val="1"/>
      <w:numFmt w:val="bullet"/>
      <w:lvlText w:val=""/>
      <w:lvlJc w:val="left"/>
      <w:pPr>
        <w:ind w:left="720" w:hanging="360"/>
      </w:pPr>
      <w:rPr>
        <w:rFonts w:ascii="Symbol" w:hAnsi="Symbol" w:cs="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165" w15:restartNumberingAfterBreak="0">
    <w:nsid w:val="77A95BE2"/>
    <w:multiLevelType w:val="hybridMultilevel"/>
    <w:tmpl w:val="1A12A682"/>
    <w:lvl w:ilvl="0" w:tplc="04260019">
      <w:start w:val="1"/>
      <w:numFmt w:val="lowerLetter"/>
      <w:lvlText w:val="%1."/>
      <w:lvlJc w:val="left"/>
      <w:pPr>
        <w:tabs>
          <w:tab w:val="num" w:pos="360"/>
        </w:tabs>
        <w:ind w:left="360" w:hanging="360"/>
      </w:pPr>
      <w:rPr>
        <w:rFonts w:cs="Times New Roman"/>
      </w:rPr>
    </w:lvl>
    <w:lvl w:ilvl="1" w:tplc="DCD68F52">
      <w:start w:val="1"/>
      <w:numFmt w:val="decimal"/>
      <w:lvlText w:val="%2."/>
      <w:lvlJc w:val="left"/>
      <w:pPr>
        <w:tabs>
          <w:tab w:val="num" w:pos="1440"/>
        </w:tabs>
        <w:ind w:left="1440" w:hanging="360"/>
      </w:pPr>
      <w:rPr>
        <w:rFonts w:ascii="Times New Roman" w:eastAsia="Calibri" w:hAnsi="Times New Roman" w:cs="Times New Roman"/>
      </w:rPr>
    </w:lvl>
    <w:lvl w:ilvl="2" w:tplc="7592F33A">
      <w:start w:val="1"/>
      <w:numFmt w:val="decimal"/>
      <w:lvlText w:val="%3."/>
      <w:lvlJc w:val="left"/>
      <w:pPr>
        <w:ind w:left="2408" w:hanging="428"/>
      </w:pPr>
      <w:rPr>
        <w:rFonts w:ascii="Times New Roman" w:eastAsia="Calibri" w:hAnsi="Times New Roman" w:cs="Times New Roman"/>
      </w:rPr>
    </w:lvl>
    <w:lvl w:ilvl="3" w:tplc="806E85EA">
      <w:start w:val="1"/>
      <w:numFmt w:val="lowerLetter"/>
      <w:lvlText w:val="%4)"/>
      <w:lvlJc w:val="left"/>
      <w:pPr>
        <w:ind w:left="2880" w:hanging="360"/>
      </w:pPr>
      <w:rPr>
        <w:rFonts w:eastAsia="Times New Roman" w:hint="default"/>
        <w:b w:val="0"/>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66" w15:restartNumberingAfterBreak="0">
    <w:nsid w:val="77B40DD7"/>
    <w:multiLevelType w:val="multilevel"/>
    <w:tmpl w:val="3414616C"/>
    <w:styleLink w:val="WW8Num77"/>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7" w15:restartNumberingAfterBreak="0">
    <w:nsid w:val="78077070"/>
    <w:multiLevelType w:val="multilevel"/>
    <w:tmpl w:val="B41AF0AA"/>
    <w:styleLink w:val="WW8Num46"/>
    <w:lvl w:ilvl="0">
      <w:start w:val="1"/>
      <w:numFmt w:val="bullet"/>
      <w:lvlText w:val=""/>
      <w:lvlJc w:val="left"/>
      <w:rPr>
        <w:rFonts w:ascii="Symbol" w:hAnsi="Symbol" w:hint="default"/>
      </w:rPr>
    </w:lvl>
    <w:lvl w:ilvl="1">
      <w:numFmt w:val="bullet"/>
      <w:lvlText w:val=""/>
      <w:lvlJc w:val="left"/>
      <w:rPr>
        <w:rFonts w:ascii="Symbol" w:hAnsi="Symbol"/>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Symbol"/>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Symbol"/>
      </w:rPr>
    </w:lvl>
    <w:lvl w:ilvl="8">
      <w:numFmt w:val="bullet"/>
      <w:lvlText w:val=""/>
      <w:lvlJc w:val="left"/>
      <w:rPr>
        <w:rFonts w:ascii="Wingdings" w:hAnsi="Wingdings"/>
      </w:rPr>
    </w:lvl>
  </w:abstractNum>
  <w:abstractNum w:abstractNumId="168" w15:restartNumberingAfterBreak="0">
    <w:nsid w:val="782F6C86"/>
    <w:multiLevelType w:val="multilevel"/>
    <w:tmpl w:val="4B3CCA12"/>
    <w:styleLink w:val="WW8Num58"/>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9" w15:restartNumberingAfterBreak="0">
    <w:nsid w:val="785352FE"/>
    <w:multiLevelType w:val="hybridMultilevel"/>
    <w:tmpl w:val="828483B8"/>
    <w:lvl w:ilvl="0" w:tplc="9AAC209C">
      <w:start w:val="1"/>
      <w:numFmt w:val="decimal"/>
      <w:lvlText w:val="%1."/>
      <w:lvlJc w:val="left"/>
      <w:pPr>
        <w:ind w:left="720" w:hanging="360"/>
      </w:pPr>
      <w:rPr>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0" w15:restartNumberingAfterBreak="0">
    <w:nsid w:val="794C3B8A"/>
    <w:multiLevelType w:val="multilevel"/>
    <w:tmpl w:val="D916DADA"/>
    <w:styleLink w:val="WW8Num2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1" w15:restartNumberingAfterBreak="0">
    <w:nsid w:val="7A892B3B"/>
    <w:multiLevelType w:val="hybridMultilevel"/>
    <w:tmpl w:val="44C6B00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2" w15:restartNumberingAfterBreak="0">
    <w:nsid w:val="7C936309"/>
    <w:multiLevelType w:val="hybridMultilevel"/>
    <w:tmpl w:val="38741758"/>
    <w:lvl w:ilvl="0" w:tplc="14B6F0EC">
      <w:start w:val="1"/>
      <w:numFmt w:val="decimal"/>
      <w:lvlText w:val="%1."/>
      <w:lvlJc w:val="left"/>
      <w:pPr>
        <w:ind w:left="1080" w:hanging="360"/>
      </w:pPr>
      <w:rPr>
        <w:rFonts w:ascii="Times New Roman" w:hAnsi="Times New Roman" w:cs="Times New Roman" w:hint="default"/>
      </w:rPr>
    </w:lvl>
    <w:lvl w:ilvl="1" w:tplc="04260019">
      <w:start w:val="1"/>
      <w:numFmt w:val="lowerLetter"/>
      <w:lvlText w:val="%2."/>
      <w:lvlJc w:val="left"/>
      <w:pPr>
        <w:ind w:left="1800" w:hanging="360"/>
      </w:pPr>
      <w:rPr>
        <w:rFonts w:ascii="Times New Roman" w:hAnsi="Times New Roman" w:cs="Times New Roman"/>
      </w:rPr>
    </w:lvl>
    <w:lvl w:ilvl="2" w:tplc="0426001B">
      <w:start w:val="1"/>
      <w:numFmt w:val="lowerRoman"/>
      <w:lvlText w:val="%3."/>
      <w:lvlJc w:val="right"/>
      <w:pPr>
        <w:ind w:left="2520" w:hanging="180"/>
      </w:pPr>
      <w:rPr>
        <w:rFonts w:ascii="Times New Roman" w:hAnsi="Times New Roman" w:cs="Times New Roman"/>
      </w:rPr>
    </w:lvl>
    <w:lvl w:ilvl="3" w:tplc="0426000F">
      <w:start w:val="1"/>
      <w:numFmt w:val="decimal"/>
      <w:lvlText w:val="%4."/>
      <w:lvlJc w:val="left"/>
      <w:pPr>
        <w:ind w:left="3240" w:hanging="360"/>
      </w:pPr>
      <w:rPr>
        <w:rFonts w:ascii="Times New Roman" w:hAnsi="Times New Roman" w:cs="Times New Roman"/>
      </w:rPr>
    </w:lvl>
    <w:lvl w:ilvl="4" w:tplc="04260019">
      <w:start w:val="1"/>
      <w:numFmt w:val="lowerLetter"/>
      <w:lvlText w:val="%5."/>
      <w:lvlJc w:val="left"/>
      <w:pPr>
        <w:ind w:left="3960" w:hanging="360"/>
      </w:pPr>
      <w:rPr>
        <w:rFonts w:ascii="Times New Roman" w:hAnsi="Times New Roman" w:cs="Times New Roman"/>
      </w:rPr>
    </w:lvl>
    <w:lvl w:ilvl="5" w:tplc="0426001B">
      <w:start w:val="1"/>
      <w:numFmt w:val="lowerRoman"/>
      <w:lvlText w:val="%6."/>
      <w:lvlJc w:val="right"/>
      <w:pPr>
        <w:ind w:left="4680" w:hanging="180"/>
      </w:pPr>
      <w:rPr>
        <w:rFonts w:ascii="Times New Roman" w:hAnsi="Times New Roman" w:cs="Times New Roman"/>
      </w:rPr>
    </w:lvl>
    <w:lvl w:ilvl="6" w:tplc="0426000F">
      <w:start w:val="1"/>
      <w:numFmt w:val="decimal"/>
      <w:lvlText w:val="%7."/>
      <w:lvlJc w:val="left"/>
      <w:pPr>
        <w:ind w:left="5400" w:hanging="360"/>
      </w:pPr>
      <w:rPr>
        <w:rFonts w:ascii="Times New Roman" w:hAnsi="Times New Roman" w:cs="Times New Roman"/>
      </w:rPr>
    </w:lvl>
    <w:lvl w:ilvl="7" w:tplc="04260019">
      <w:start w:val="1"/>
      <w:numFmt w:val="lowerLetter"/>
      <w:lvlText w:val="%8."/>
      <w:lvlJc w:val="left"/>
      <w:pPr>
        <w:ind w:left="6120" w:hanging="360"/>
      </w:pPr>
      <w:rPr>
        <w:rFonts w:ascii="Times New Roman" w:hAnsi="Times New Roman" w:cs="Times New Roman"/>
      </w:rPr>
    </w:lvl>
    <w:lvl w:ilvl="8" w:tplc="0426001B">
      <w:start w:val="1"/>
      <w:numFmt w:val="lowerRoman"/>
      <w:lvlText w:val="%9."/>
      <w:lvlJc w:val="right"/>
      <w:pPr>
        <w:ind w:left="6840" w:hanging="180"/>
      </w:pPr>
      <w:rPr>
        <w:rFonts w:ascii="Times New Roman" w:hAnsi="Times New Roman" w:cs="Times New Roman"/>
      </w:rPr>
    </w:lvl>
  </w:abstractNum>
  <w:abstractNum w:abstractNumId="173" w15:restartNumberingAfterBreak="0">
    <w:nsid w:val="7D241625"/>
    <w:multiLevelType w:val="hybridMultilevel"/>
    <w:tmpl w:val="331899E6"/>
    <w:lvl w:ilvl="0" w:tplc="C45ED440">
      <w:start w:val="4"/>
      <w:numFmt w:val="bullet"/>
      <w:lvlText w:val="-"/>
      <w:lvlJc w:val="left"/>
      <w:pPr>
        <w:tabs>
          <w:tab w:val="num" w:pos="1260"/>
        </w:tabs>
        <w:ind w:left="1260" w:hanging="360"/>
      </w:pPr>
      <w:rPr>
        <w:rFonts w:ascii="Times New Roman" w:eastAsia="Times New Roman" w:hAnsi="Times New Roman"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start w:val="1"/>
      <w:numFmt w:val="bullet"/>
      <w:lvlText w:val=""/>
      <w:lvlJc w:val="left"/>
      <w:pPr>
        <w:tabs>
          <w:tab w:val="num" w:pos="2700"/>
        </w:tabs>
        <w:ind w:left="2700" w:hanging="360"/>
      </w:pPr>
      <w:rPr>
        <w:rFonts w:ascii="Wingdings" w:hAnsi="Wingdings" w:cs="Wingdings" w:hint="default"/>
      </w:rPr>
    </w:lvl>
    <w:lvl w:ilvl="3" w:tplc="04260001">
      <w:start w:val="1"/>
      <w:numFmt w:val="bullet"/>
      <w:lvlText w:val=""/>
      <w:lvlJc w:val="left"/>
      <w:pPr>
        <w:tabs>
          <w:tab w:val="num" w:pos="3420"/>
        </w:tabs>
        <w:ind w:left="3420" w:hanging="360"/>
      </w:pPr>
      <w:rPr>
        <w:rFonts w:ascii="Symbol" w:hAnsi="Symbol" w:cs="Symbol" w:hint="default"/>
      </w:rPr>
    </w:lvl>
    <w:lvl w:ilvl="4" w:tplc="04260003">
      <w:start w:val="1"/>
      <w:numFmt w:val="bullet"/>
      <w:lvlText w:val="o"/>
      <w:lvlJc w:val="left"/>
      <w:pPr>
        <w:tabs>
          <w:tab w:val="num" w:pos="4140"/>
        </w:tabs>
        <w:ind w:left="4140" w:hanging="360"/>
      </w:pPr>
      <w:rPr>
        <w:rFonts w:ascii="Courier New" w:hAnsi="Courier New" w:cs="Courier New" w:hint="default"/>
      </w:rPr>
    </w:lvl>
    <w:lvl w:ilvl="5" w:tplc="04260005">
      <w:start w:val="1"/>
      <w:numFmt w:val="bullet"/>
      <w:lvlText w:val=""/>
      <w:lvlJc w:val="left"/>
      <w:pPr>
        <w:tabs>
          <w:tab w:val="num" w:pos="4860"/>
        </w:tabs>
        <w:ind w:left="4860" w:hanging="360"/>
      </w:pPr>
      <w:rPr>
        <w:rFonts w:ascii="Wingdings" w:hAnsi="Wingdings" w:cs="Wingdings" w:hint="default"/>
      </w:rPr>
    </w:lvl>
    <w:lvl w:ilvl="6" w:tplc="04260001">
      <w:start w:val="1"/>
      <w:numFmt w:val="bullet"/>
      <w:lvlText w:val=""/>
      <w:lvlJc w:val="left"/>
      <w:pPr>
        <w:tabs>
          <w:tab w:val="num" w:pos="5580"/>
        </w:tabs>
        <w:ind w:left="5580" w:hanging="360"/>
      </w:pPr>
      <w:rPr>
        <w:rFonts w:ascii="Symbol" w:hAnsi="Symbol" w:cs="Symbol" w:hint="default"/>
      </w:rPr>
    </w:lvl>
    <w:lvl w:ilvl="7" w:tplc="04260003">
      <w:start w:val="1"/>
      <w:numFmt w:val="bullet"/>
      <w:lvlText w:val="o"/>
      <w:lvlJc w:val="left"/>
      <w:pPr>
        <w:tabs>
          <w:tab w:val="num" w:pos="6300"/>
        </w:tabs>
        <w:ind w:left="6300" w:hanging="360"/>
      </w:pPr>
      <w:rPr>
        <w:rFonts w:ascii="Courier New" w:hAnsi="Courier New" w:cs="Courier New" w:hint="default"/>
      </w:rPr>
    </w:lvl>
    <w:lvl w:ilvl="8" w:tplc="04260005">
      <w:start w:val="1"/>
      <w:numFmt w:val="bullet"/>
      <w:lvlText w:val=""/>
      <w:lvlJc w:val="left"/>
      <w:pPr>
        <w:tabs>
          <w:tab w:val="num" w:pos="7020"/>
        </w:tabs>
        <w:ind w:left="7020" w:hanging="360"/>
      </w:pPr>
      <w:rPr>
        <w:rFonts w:ascii="Wingdings" w:hAnsi="Wingdings" w:cs="Wingdings" w:hint="default"/>
      </w:rPr>
    </w:lvl>
  </w:abstractNum>
  <w:abstractNum w:abstractNumId="174" w15:restartNumberingAfterBreak="0">
    <w:nsid w:val="7DF337F6"/>
    <w:multiLevelType w:val="multilevel"/>
    <w:tmpl w:val="6A441C5E"/>
    <w:lvl w:ilvl="0">
      <w:start w:val="1"/>
      <w:numFmt w:val="decimal"/>
      <w:lvlText w:val="%1."/>
      <w:lvlJc w:val="left"/>
      <w:pPr>
        <w:ind w:left="720" w:hanging="360"/>
      </w:pPr>
      <w:rPr>
        <w:rFonts w:hint="default"/>
        <w:b/>
      </w:rPr>
    </w:lvl>
    <w:lvl w:ilvl="1">
      <w:start w:val="1"/>
      <w:numFmt w:val="decimal"/>
      <w:pStyle w:val="Olita2"/>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5" w15:restartNumberingAfterBreak="0">
    <w:nsid w:val="7E0428F5"/>
    <w:multiLevelType w:val="multilevel"/>
    <w:tmpl w:val="02CEDCD6"/>
    <w:styleLink w:val="WW8Num1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6" w15:restartNumberingAfterBreak="0">
    <w:nsid w:val="7E7F3065"/>
    <w:multiLevelType w:val="hybridMultilevel"/>
    <w:tmpl w:val="0BA4EA6C"/>
    <w:lvl w:ilvl="0" w:tplc="05722C18">
      <w:start w:val="1"/>
      <w:numFmt w:val="lowerLetter"/>
      <w:lvlText w:val="%1)"/>
      <w:lvlJc w:val="left"/>
      <w:pPr>
        <w:ind w:left="720" w:hanging="360"/>
      </w:pPr>
      <w:rPr>
        <w:color w:val="00000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924613685">
    <w:abstractNumId w:val="103"/>
  </w:num>
  <w:num w:numId="2" w16cid:durableId="390815609">
    <w:abstractNumId w:val="105"/>
  </w:num>
  <w:num w:numId="3" w16cid:durableId="494960042">
    <w:abstractNumId w:val="10"/>
  </w:num>
  <w:num w:numId="4" w16cid:durableId="1391421458">
    <w:abstractNumId w:val="85"/>
  </w:num>
  <w:num w:numId="5" w16cid:durableId="176884079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0001183">
    <w:abstractNumId w:val="17"/>
  </w:num>
  <w:num w:numId="7" w16cid:durableId="2099675128">
    <w:abstractNumId w:val="32"/>
  </w:num>
  <w:num w:numId="8" w16cid:durableId="606698124">
    <w:abstractNumId w:val="94"/>
  </w:num>
  <w:num w:numId="9" w16cid:durableId="685206335">
    <w:abstractNumId w:val="153"/>
  </w:num>
  <w:num w:numId="10" w16cid:durableId="1878737255">
    <w:abstractNumId w:val="159"/>
  </w:num>
  <w:num w:numId="11" w16cid:durableId="1461148647">
    <w:abstractNumId w:val="31"/>
  </w:num>
  <w:num w:numId="12" w16cid:durableId="578490081">
    <w:abstractNumId w:val="82"/>
  </w:num>
  <w:num w:numId="13" w16cid:durableId="1198005897">
    <w:abstractNumId w:val="2"/>
  </w:num>
  <w:num w:numId="14" w16cid:durableId="1202328008">
    <w:abstractNumId w:val="155"/>
  </w:num>
  <w:num w:numId="15" w16cid:durableId="221138400">
    <w:abstractNumId w:val="150"/>
  </w:num>
  <w:num w:numId="16" w16cid:durableId="501513250">
    <w:abstractNumId w:val="138"/>
  </w:num>
  <w:num w:numId="17" w16cid:durableId="705640030">
    <w:abstractNumId w:val="140"/>
  </w:num>
  <w:num w:numId="18" w16cid:durableId="1471677571">
    <w:abstractNumId w:val="101"/>
  </w:num>
  <w:num w:numId="19" w16cid:durableId="387001713">
    <w:abstractNumId w:val="35"/>
  </w:num>
  <w:num w:numId="20" w16cid:durableId="71241819">
    <w:abstractNumId w:val="36"/>
  </w:num>
  <w:num w:numId="21" w16cid:durableId="170922057">
    <w:abstractNumId w:val="142"/>
  </w:num>
  <w:num w:numId="22" w16cid:durableId="438647890">
    <w:abstractNumId w:val="30"/>
  </w:num>
  <w:num w:numId="23" w16cid:durableId="593322308">
    <w:abstractNumId w:val="11"/>
  </w:num>
  <w:num w:numId="24" w16cid:durableId="1084376523">
    <w:abstractNumId w:val="21"/>
  </w:num>
  <w:num w:numId="25" w16cid:durableId="998460537">
    <w:abstractNumId w:val="16"/>
  </w:num>
  <w:num w:numId="26" w16cid:durableId="1571498243">
    <w:abstractNumId w:val="77"/>
  </w:num>
  <w:num w:numId="27" w16cid:durableId="1131242054">
    <w:abstractNumId w:val="28"/>
  </w:num>
  <w:num w:numId="28" w16cid:durableId="523247808">
    <w:abstractNumId w:val="144"/>
  </w:num>
  <w:num w:numId="29" w16cid:durableId="1007905086">
    <w:abstractNumId w:val="33"/>
  </w:num>
  <w:num w:numId="30" w16cid:durableId="784039355">
    <w:abstractNumId w:val="67"/>
  </w:num>
  <w:num w:numId="31" w16cid:durableId="634990317">
    <w:abstractNumId w:val="163"/>
  </w:num>
  <w:num w:numId="32" w16cid:durableId="1632397583">
    <w:abstractNumId w:val="175"/>
  </w:num>
  <w:num w:numId="33" w16cid:durableId="1227954687">
    <w:abstractNumId w:val="109"/>
  </w:num>
  <w:num w:numId="34" w16cid:durableId="840704244">
    <w:abstractNumId w:val="128"/>
  </w:num>
  <w:num w:numId="35" w16cid:durableId="2070879173">
    <w:abstractNumId w:val="99"/>
  </w:num>
  <w:num w:numId="36" w16cid:durableId="1065562804">
    <w:abstractNumId w:val="143"/>
  </w:num>
  <w:num w:numId="37" w16cid:durableId="144513707">
    <w:abstractNumId w:val="134"/>
  </w:num>
  <w:num w:numId="38" w16cid:durableId="227495826">
    <w:abstractNumId w:val="170"/>
  </w:num>
  <w:num w:numId="39" w16cid:durableId="642658149">
    <w:abstractNumId w:val="89"/>
  </w:num>
  <w:num w:numId="40" w16cid:durableId="1176991999">
    <w:abstractNumId w:val="123"/>
  </w:num>
  <w:num w:numId="41" w16cid:durableId="2060399692">
    <w:abstractNumId w:val="38"/>
  </w:num>
  <w:num w:numId="42" w16cid:durableId="935475552">
    <w:abstractNumId w:val="148"/>
  </w:num>
  <w:num w:numId="43" w16cid:durableId="1317958124">
    <w:abstractNumId w:val="110"/>
  </w:num>
  <w:num w:numId="44" w16cid:durableId="1474323721">
    <w:abstractNumId w:val="95"/>
  </w:num>
  <w:num w:numId="45" w16cid:durableId="1439644945">
    <w:abstractNumId w:val="14"/>
  </w:num>
  <w:num w:numId="46" w16cid:durableId="1458832399">
    <w:abstractNumId w:val="108"/>
  </w:num>
  <w:num w:numId="47" w16cid:durableId="1344741127">
    <w:abstractNumId w:val="157"/>
  </w:num>
  <w:num w:numId="48" w16cid:durableId="1100682771">
    <w:abstractNumId w:val="40"/>
  </w:num>
  <w:num w:numId="49" w16cid:durableId="1949584191">
    <w:abstractNumId w:val="54"/>
  </w:num>
  <w:num w:numId="50" w16cid:durableId="465438261">
    <w:abstractNumId w:val="106"/>
  </w:num>
  <w:num w:numId="51" w16cid:durableId="1488983842">
    <w:abstractNumId w:val="45"/>
  </w:num>
  <w:num w:numId="52" w16cid:durableId="914361080">
    <w:abstractNumId w:val="76"/>
  </w:num>
  <w:num w:numId="53" w16cid:durableId="813721442">
    <w:abstractNumId w:val="90"/>
  </w:num>
  <w:num w:numId="54" w16cid:durableId="899365766">
    <w:abstractNumId w:val="156"/>
  </w:num>
  <w:num w:numId="55" w16cid:durableId="1672173233">
    <w:abstractNumId w:val="46"/>
  </w:num>
  <w:num w:numId="56" w16cid:durableId="974944693">
    <w:abstractNumId w:val="162"/>
  </w:num>
  <w:num w:numId="57" w16cid:durableId="1641885355">
    <w:abstractNumId w:val="97"/>
  </w:num>
  <w:num w:numId="58" w16cid:durableId="23873856">
    <w:abstractNumId w:val="43"/>
  </w:num>
  <w:num w:numId="59" w16cid:durableId="2125805570">
    <w:abstractNumId w:val="22"/>
  </w:num>
  <w:num w:numId="60" w16cid:durableId="1435782508">
    <w:abstractNumId w:val="66"/>
  </w:num>
  <w:num w:numId="61" w16cid:durableId="1765687156">
    <w:abstractNumId w:val="80"/>
  </w:num>
  <w:num w:numId="62" w16cid:durableId="979916665">
    <w:abstractNumId w:val="167"/>
  </w:num>
  <w:num w:numId="63" w16cid:durableId="386489786">
    <w:abstractNumId w:val="63"/>
  </w:num>
  <w:num w:numId="64" w16cid:durableId="895697617">
    <w:abstractNumId w:val="51"/>
  </w:num>
  <w:num w:numId="65" w16cid:durableId="915479822">
    <w:abstractNumId w:val="91"/>
  </w:num>
  <w:num w:numId="66" w16cid:durableId="1835998088">
    <w:abstractNumId w:val="111"/>
  </w:num>
  <w:num w:numId="67" w16cid:durableId="191694345">
    <w:abstractNumId w:val="64"/>
  </w:num>
  <w:num w:numId="68" w16cid:durableId="135101118">
    <w:abstractNumId w:val="96"/>
  </w:num>
  <w:num w:numId="69" w16cid:durableId="2100634345">
    <w:abstractNumId w:val="74"/>
  </w:num>
  <w:num w:numId="70" w16cid:durableId="2137210599">
    <w:abstractNumId w:val="154"/>
  </w:num>
  <w:num w:numId="71" w16cid:durableId="990478135">
    <w:abstractNumId w:val="112"/>
  </w:num>
  <w:num w:numId="72" w16cid:durableId="2025284959">
    <w:abstractNumId w:val="59"/>
  </w:num>
  <w:num w:numId="73" w16cid:durableId="237832249">
    <w:abstractNumId w:val="19"/>
  </w:num>
  <w:num w:numId="74" w16cid:durableId="1331370795">
    <w:abstractNumId w:val="168"/>
  </w:num>
  <w:num w:numId="75" w16cid:durableId="1009137091">
    <w:abstractNumId w:val="114"/>
  </w:num>
  <w:num w:numId="76" w16cid:durableId="125397372">
    <w:abstractNumId w:val="44"/>
  </w:num>
  <w:num w:numId="77" w16cid:durableId="1620187694">
    <w:abstractNumId w:val="118"/>
  </w:num>
  <w:num w:numId="78" w16cid:durableId="1465931140">
    <w:abstractNumId w:val="50"/>
  </w:num>
  <w:num w:numId="79" w16cid:durableId="1673294873">
    <w:abstractNumId w:val="41"/>
  </w:num>
  <w:num w:numId="80" w16cid:durableId="1931430943">
    <w:abstractNumId w:val="39"/>
  </w:num>
  <w:num w:numId="81" w16cid:durableId="1869372119">
    <w:abstractNumId w:val="119"/>
  </w:num>
  <w:num w:numId="82" w16cid:durableId="2003312164">
    <w:abstractNumId w:val="122"/>
  </w:num>
  <w:num w:numId="83" w16cid:durableId="1769308003">
    <w:abstractNumId w:val="20"/>
  </w:num>
  <w:num w:numId="84" w16cid:durableId="284964377">
    <w:abstractNumId w:val="135"/>
  </w:num>
  <w:num w:numId="85" w16cid:durableId="330529609">
    <w:abstractNumId w:val="69"/>
  </w:num>
  <w:num w:numId="86" w16cid:durableId="793139456">
    <w:abstractNumId w:val="88"/>
  </w:num>
  <w:num w:numId="87" w16cid:durableId="2099983692">
    <w:abstractNumId w:val="161"/>
  </w:num>
  <w:num w:numId="88" w16cid:durableId="683823889">
    <w:abstractNumId w:val="139"/>
  </w:num>
  <w:num w:numId="89" w16cid:durableId="464734812">
    <w:abstractNumId w:val="152"/>
  </w:num>
  <w:num w:numId="90" w16cid:durableId="750125868">
    <w:abstractNumId w:val="136"/>
  </w:num>
  <w:num w:numId="91" w16cid:durableId="893469134">
    <w:abstractNumId w:val="12"/>
  </w:num>
  <w:num w:numId="92" w16cid:durableId="2021394408">
    <w:abstractNumId w:val="133"/>
  </w:num>
  <w:num w:numId="93" w16cid:durableId="61682600">
    <w:abstractNumId w:val="166"/>
  </w:num>
  <w:num w:numId="94" w16cid:durableId="1190949848">
    <w:abstractNumId w:val="13"/>
  </w:num>
  <w:num w:numId="95" w16cid:durableId="322439966">
    <w:abstractNumId w:val="141"/>
  </w:num>
  <w:num w:numId="96" w16cid:durableId="1912232259">
    <w:abstractNumId w:val="27"/>
  </w:num>
  <w:num w:numId="97" w16cid:durableId="748305180">
    <w:abstractNumId w:val="65"/>
  </w:num>
  <w:num w:numId="98" w16cid:durableId="1906069686">
    <w:abstractNumId w:val="24"/>
  </w:num>
  <w:num w:numId="99" w16cid:durableId="1379863836">
    <w:abstractNumId w:val="83"/>
  </w:num>
  <w:num w:numId="100" w16cid:durableId="1502117405">
    <w:abstractNumId w:val="86"/>
  </w:num>
  <w:num w:numId="101" w16cid:durableId="125393367">
    <w:abstractNumId w:val="92"/>
  </w:num>
  <w:num w:numId="102" w16cid:durableId="585771965">
    <w:abstractNumId w:val="117"/>
  </w:num>
  <w:num w:numId="103" w16cid:durableId="1585412309">
    <w:abstractNumId w:val="137"/>
  </w:num>
  <w:num w:numId="104" w16cid:durableId="1689677432">
    <w:abstractNumId w:val="174"/>
  </w:num>
  <w:num w:numId="105" w16cid:durableId="847520550">
    <w:abstractNumId w:val="103"/>
  </w:num>
  <w:num w:numId="106" w16cid:durableId="573710313">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888228286">
    <w:abstractNumId w:val="52"/>
  </w:num>
  <w:num w:numId="108" w16cid:durableId="1436944447">
    <w:abstractNumId w:val="47"/>
  </w:num>
  <w:num w:numId="109" w16cid:durableId="1757088510">
    <w:abstractNumId w:val="131"/>
  </w:num>
  <w:num w:numId="110" w16cid:durableId="1161384412">
    <w:abstractNumId w:val="165"/>
  </w:num>
  <w:num w:numId="111" w16cid:durableId="1325862629">
    <w:abstractNumId w:val="61"/>
  </w:num>
  <w:num w:numId="112" w16cid:durableId="654525814">
    <w:abstractNumId w:val="102"/>
  </w:num>
  <w:num w:numId="113" w16cid:durableId="1756390905">
    <w:abstractNumId w:val="147"/>
  </w:num>
  <w:num w:numId="114" w16cid:durableId="1613316266">
    <w:abstractNumId w:val="26"/>
  </w:num>
  <w:num w:numId="115" w16cid:durableId="179783286">
    <w:abstractNumId w:val="78"/>
  </w:num>
  <w:num w:numId="116" w16cid:durableId="623585171">
    <w:abstractNumId w:val="34"/>
  </w:num>
  <w:num w:numId="117" w16cid:durableId="1987513863">
    <w:abstractNumId w:val="1"/>
  </w:num>
  <w:num w:numId="118" w16cid:durableId="275913812">
    <w:abstractNumId w:val="0"/>
  </w:num>
  <w:num w:numId="119" w16cid:durableId="66389471">
    <w:abstractNumId w:val="15"/>
  </w:num>
  <w:num w:numId="120" w16cid:durableId="1736397282">
    <w:abstractNumId w:val="2"/>
    <w:lvlOverride w:ilvl="0">
      <w:lvl w:ilvl="0">
        <w:start w:val="1"/>
        <w:numFmt w:val="bullet"/>
        <w:pStyle w:val="StyleHeading2Before18ptAfter6pt"/>
        <w:lvlText w:val=""/>
        <w:lvlJc w:val="left"/>
        <w:pPr>
          <w:ind w:left="1843" w:hanging="283"/>
        </w:pPr>
        <w:rPr>
          <w:rFonts w:ascii="Symbol" w:hAnsi="Symbol" w:hint="default"/>
        </w:rPr>
      </w:lvl>
    </w:lvlOverride>
  </w:num>
  <w:num w:numId="121" w16cid:durableId="293565263">
    <w:abstractNumId w:val="48"/>
  </w:num>
  <w:num w:numId="122" w16cid:durableId="522943852">
    <w:abstractNumId w:val="151"/>
  </w:num>
  <w:num w:numId="123" w16cid:durableId="908031988">
    <w:abstractNumId w:val="37"/>
  </w:num>
  <w:num w:numId="124" w16cid:durableId="1692603219">
    <w:abstractNumId w:val="173"/>
  </w:num>
  <w:num w:numId="125" w16cid:durableId="277033222">
    <w:abstractNumId w:val="68"/>
  </w:num>
  <w:num w:numId="126" w16cid:durableId="2133092716">
    <w:abstractNumId w:val="18"/>
  </w:num>
  <w:num w:numId="127" w16cid:durableId="1778866903">
    <w:abstractNumId w:val="160"/>
  </w:num>
  <w:num w:numId="128" w16cid:durableId="293951167">
    <w:abstractNumId w:val="124"/>
  </w:num>
  <w:num w:numId="129" w16cid:durableId="2086760423">
    <w:abstractNumId w:val="121"/>
  </w:num>
  <w:num w:numId="130" w16cid:durableId="2018383411">
    <w:abstractNumId w:val="113"/>
  </w:num>
  <w:num w:numId="131" w16cid:durableId="810946221">
    <w:abstractNumId w:val="75"/>
  </w:num>
  <w:num w:numId="132" w16cid:durableId="457529712">
    <w:abstractNumId w:val="56"/>
  </w:num>
  <w:num w:numId="133" w16cid:durableId="2073624868">
    <w:abstractNumId w:val="100"/>
  </w:num>
  <w:num w:numId="134" w16cid:durableId="1675574237">
    <w:abstractNumId w:val="98"/>
  </w:num>
  <w:num w:numId="135" w16cid:durableId="1384061702">
    <w:abstractNumId w:val="115"/>
  </w:num>
  <w:num w:numId="136" w16cid:durableId="54091920">
    <w:abstractNumId w:val="73"/>
  </w:num>
  <w:num w:numId="137" w16cid:durableId="588469227">
    <w:abstractNumId w:val="29"/>
  </w:num>
  <w:num w:numId="138" w16cid:durableId="639307075">
    <w:abstractNumId w:val="116"/>
  </w:num>
  <w:num w:numId="139" w16cid:durableId="1402174889">
    <w:abstractNumId w:val="62"/>
  </w:num>
  <w:num w:numId="140" w16cid:durableId="842092811">
    <w:abstractNumId w:val="60"/>
  </w:num>
  <w:num w:numId="141" w16cid:durableId="1804468369">
    <w:abstractNumId w:val="164"/>
  </w:num>
  <w:num w:numId="142" w16cid:durableId="1972978813">
    <w:abstractNumId w:val="42"/>
  </w:num>
  <w:num w:numId="143" w16cid:durableId="1257405787">
    <w:abstractNumId w:val="55"/>
  </w:num>
  <w:num w:numId="144" w16cid:durableId="1666739484">
    <w:abstractNumId w:val="49"/>
  </w:num>
  <w:num w:numId="145" w16cid:durableId="1983148868">
    <w:abstractNumId w:val="125"/>
  </w:num>
  <w:num w:numId="146" w16cid:durableId="1150943826">
    <w:abstractNumId w:val="146"/>
  </w:num>
  <w:num w:numId="147" w16cid:durableId="1580216652">
    <w:abstractNumId w:val="127"/>
  </w:num>
  <w:num w:numId="148" w16cid:durableId="1714841275">
    <w:abstractNumId w:val="25"/>
  </w:num>
  <w:num w:numId="149" w16cid:durableId="1901553024">
    <w:abstractNumId w:val="126"/>
  </w:num>
  <w:num w:numId="150" w16cid:durableId="1722435485">
    <w:abstractNumId w:val="53"/>
  </w:num>
  <w:num w:numId="151" w16cid:durableId="1818523447">
    <w:abstractNumId w:val="149"/>
  </w:num>
  <w:num w:numId="152" w16cid:durableId="545023092">
    <w:abstractNumId w:val="71"/>
  </w:num>
  <w:num w:numId="153" w16cid:durableId="412510369">
    <w:abstractNumId w:val="120"/>
  </w:num>
  <w:num w:numId="154" w16cid:durableId="1256282106">
    <w:abstractNumId w:val="57"/>
  </w:num>
  <w:num w:numId="155" w16cid:durableId="1741097179">
    <w:abstractNumId w:val="107"/>
  </w:num>
  <w:num w:numId="156" w16cid:durableId="1051491805">
    <w:abstractNumId w:val="129"/>
  </w:num>
  <w:num w:numId="157" w16cid:durableId="1455102382">
    <w:abstractNumId w:val="9"/>
  </w:num>
  <w:num w:numId="158" w16cid:durableId="722370041">
    <w:abstractNumId w:val="79"/>
  </w:num>
  <w:num w:numId="159" w16cid:durableId="863440081">
    <w:abstractNumId w:val="130"/>
  </w:num>
  <w:num w:numId="160" w16cid:durableId="71047955">
    <w:abstractNumId w:val="84"/>
  </w:num>
  <w:num w:numId="161" w16cid:durableId="1382099245">
    <w:abstractNumId w:val="145"/>
  </w:num>
  <w:num w:numId="162" w16cid:durableId="882836985">
    <w:abstractNumId w:val="104"/>
  </w:num>
  <w:num w:numId="163" w16cid:durableId="432406791">
    <w:abstractNumId w:val="158"/>
  </w:num>
  <w:num w:numId="164" w16cid:durableId="1201212487">
    <w:abstractNumId w:val="93"/>
  </w:num>
  <w:num w:numId="165" w16cid:durableId="1686054940">
    <w:abstractNumId w:val="3"/>
  </w:num>
  <w:num w:numId="166" w16cid:durableId="15228910">
    <w:abstractNumId w:val="4"/>
  </w:num>
  <w:num w:numId="167" w16cid:durableId="1482849434">
    <w:abstractNumId w:val="87"/>
  </w:num>
  <w:num w:numId="168" w16cid:durableId="729114374">
    <w:abstractNumId w:val="23"/>
  </w:num>
  <w:num w:numId="169" w16cid:durableId="2085226353">
    <w:abstractNumId w:val="171"/>
  </w:num>
  <w:num w:numId="170" w16cid:durableId="1708136216">
    <w:abstractNumId w:val="58"/>
  </w:num>
  <w:num w:numId="171" w16cid:durableId="1998024852">
    <w:abstractNumId w:val="72"/>
  </w:num>
  <w:num w:numId="172" w16cid:durableId="1987540856">
    <w:abstractNumId w:val="81"/>
  </w:num>
  <w:num w:numId="173" w16cid:durableId="1862934155">
    <w:abstractNumId w:val="172"/>
  </w:num>
  <w:num w:numId="174" w16cid:durableId="2144619143">
    <w:abstractNumId w:val="70"/>
  </w:num>
  <w:num w:numId="175" w16cid:durableId="1596867829">
    <w:abstractNumId w:val="132"/>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624"/>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D81"/>
    <w:rsid w:val="000001A1"/>
    <w:rsid w:val="000016FD"/>
    <w:rsid w:val="000017D4"/>
    <w:rsid w:val="000020E4"/>
    <w:rsid w:val="00002200"/>
    <w:rsid w:val="00002293"/>
    <w:rsid w:val="000023B3"/>
    <w:rsid w:val="00002478"/>
    <w:rsid w:val="000031A5"/>
    <w:rsid w:val="0000330C"/>
    <w:rsid w:val="0000397F"/>
    <w:rsid w:val="00004E10"/>
    <w:rsid w:val="00005050"/>
    <w:rsid w:val="00005808"/>
    <w:rsid w:val="0000583F"/>
    <w:rsid w:val="00005D4E"/>
    <w:rsid w:val="00006A1C"/>
    <w:rsid w:val="00006C38"/>
    <w:rsid w:val="000072B5"/>
    <w:rsid w:val="00010A24"/>
    <w:rsid w:val="000113ED"/>
    <w:rsid w:val="0001283D"/>
    <w:rsid w:val="00012DBB"/>
    <w:rsid w:val="000130D8"/>
    <w:rsid w:val="00013847"/>
    <w:rsid w:val="00013959"/>
    <w:rsid w:val="00013ECF"/>
    <w:rsid w:val="00014119"/>
    <w:rsid w:val="000142F0"/>
    <w:rsid w:val="00014A4A"/>
    <w:rsid w:val="0001564B"/>
    <w:rsid w:val="00016286"/>
    <w:rsid w:val="000163B6"/>
    <w:rsid w:val="000164B6"/>
    <w:rsid w:val="00016F00"/>
    <w:rsid w:val="000174C7"/>
    <w:rsid w:val="00017697"/>
    <w:rsid w:val="000177CB"/>
    <w:rsid w:val="00017C27"/>
    <w:rsid w:val="00020E65"/>
    <w:rsid w:val="000214F0"/>
    <w:rsid w:val="00021AFA"/>
    <w:rsid w:val="00021FC0"/>
    <w:rsid w:val="0002241E"/>
    <w:rsid w:val="000228A7"/>
    <w:rsid w:val="00023193"/>
    <w:rsid w:val="00023223"/>
    <w:rsid w:val="00023670"/>
    <w:rsid w:val="00023679"/>
    <w:rsid w:val="000254F5"/>
    <w:rsid w:val="00025698"/>
    <w:rsid w:val="0002605D"/>
    <w:rsid w:val="0002761D"/>
    <w:rsid w:val="00030695"/>
    <w:rsid w:val="000306BB"/>
    <w:rsid w:val="000309A4"/>
    <w:rsid w:val="00031613"/>
    <w:rsid w:val="00031F74"/>
    <w:rsid w:val="00032FF9"/>
    <w:rsid w:val="000331B4"/>
    <w:rsid w:val="00033312"/>
    <w:rsid w:val="000335E9"/>
    <w:rsid w:val="00033C73"/>
    <w:rsid w:val="00034214"/>
    <w:rsid w:val="000343FD"/>
    <w:rsid w:val="0003445B"/>
    <w:rsid w:val="00035608"/>
    <w:rsid w:val="00035771"/>
    <w:rsid w:val="00035E82"/>
    <w:rsid w:val="000361E6"/>
    <w:rsid w:val="00036465"/>
    <w:rsid w:val="00036A14"/>
    <w:rsid w:val="00040073"/>
    <w:rsid w:val="00040647"/>
    <w:rsid w:val="00041706"/>
    <w:rsid w:val="00041D7C"/>
    <w:rsid w:val="00041FBA"/>
    <w:rsid w:val="00042494"/>
    <w:rsid w:val="00043672"/>
    <w:rsid w:val="00043E0D"/>
    <w:rsid w:val="00044980"/>
    <w:rsid w:val="00045007"/>
    <w:rsid w:val="0004777C"/>
    <w:rsid w:val="000477AC"/>
    <w:rsid w:val="00050550"/>
    <w:rsid w:val="000509AA"/>
    <w:rsid w:val="00051E76"/>
    <w:rsid w:val="00054BB8"/>
    <w:rsid w:val="00054CAF"/>
    <w:rsid w:val="00054D4B"/>
    <w:rsid w:val="00054FA5"/>
    <w:rsid w:val="0005579E"/>
    <w:rsid w:val="000561C0"/>
    <w:rsid w:val="000572F7"/>
    <w:rsid w:val="00057372"/>
    <w:rsid w:val="00057A4A"/>
    <w:rsid w:val="000615E5"/>
    <w:rsid w:val="00061BE7"/>
    <w:rsid w:val="0006220B"/>
    <w:rsid w:val="0006269F"/>
    <w:rsid w:val="00062837"/>
    <w:rsid w:val="00062A96"/>
    <w:rsid w:val="00063E91"/>
    <w:rsid w:val="000650AD"/>
    <w:rsid w:val="000654E1"/>
    <w:rsid w:val="000656C3"/>
    <w:rsid w:val="00065B3F"/>
    <w:rsid w:val="00065B55"/>
    <w:rsid w:val="00066841"/>
    <w:rsid w:val="00067165"/>
    <w:rsid w:val="0006747F"/>
    <w:rsid w:val="00067BAD"/>
    <w:rsid w:val="0007015C"/>
    <w:rsid w:val="000705A9"/>
    <w:rsid w:val="00070869"/>
    <w:rsid w:val="00070E8C"/>
    <w:rsid w:val="000713EF"/>
    <w:rsid w:val="000713F5"/>
    <w:rsid w:val="00071841"/>
    <w:rsid w:val="000722BC"/>
    <w:rsid w:val="000742D6"/>
    <w:rsid w:val="00074C70"/>
    <w:rsid w:val="0007545D"/>
    <w:rsid w:val="00075918"/>
    <w:rsid w:val="000766B1"/>
    <w:rsid w:val="000772E9"/>
    <w:rsid w:val="00077966"/>
    <w:rsid w:val="000800C7"/>
    <w:rsid w:val="000808D3"/>
    <w:rsid w:val="00080AD8"/>
    <w:rsid w:val="00080C2A"/>
    <w:rsid w:val="000833F5"/>
    <w:rsid w:val="00083BB4"/>
    <w:rsid w:val="00083EC7"/>
    <w:rsid w:val="0008552D"/>
    <w:rsid w:val="0008627C"/>
    <w:rsid w:val="00086A52"/>
    <w:rsid w:val="00087073"/>
    <w:rsid w:val="00090B89"/>
    <w:rsid w:val="00091A4C"/>
    <w:rsid w:val="00091AC4"/>
    <w:rsid w:val="0009302C"/>
    <w:rsid w:val="000935E4"/>
    <w:rsid w:val="00093D54"/>
    <w:rsid w:val="00094CF1"/>
    <w:rsid w:val="00094E78"/>
    <w:rsid w:val="00095A19"/>
    <w:rsid w:val="00095BC6"/>
    <w:rsid w:val="00095EAB"/>
    <w:rsid w:val="00096865"/>
    <w:rsid w:val="0009708F"/>
    <w:rsid w:val="000971DB"/>
    <w:rsid w:val="00097C00"/>
    <w:rsid w:val="000A0D16"/>
    <w:rsid w:val="000A124F"/>
    <w:rsid w:val="000A1766"/>
    <w:rsid w:val="000A26CC"/>
    <w:rsid w:val="000A2D2E"/>
    <w:rsid w:val="000A3B7F"/>
    <w:rsid w:val="000A4BFF"/>
    <w:rsid w:val="000A5E21"/>
    <w:rsid w:val="000A5F19"/>
    <w:rsid w:val="000A6F55"/>
    <w:rsid w:val="000B00AB"/>
    <w:rsid w:val="000B0E59"/>
    <w:rsid w:val="000B2B4A"/>
    <w:rsid w:val="000B4510"/>
    <w:rsid w:val="000B5287"/>
    <w:rsid w:val="000B5E65"/>
    <w:rsid w:val="000B5FB1"/>
    <w:rsid w:val="000B6803"/>
    <w:rsid w:val="000B76E6"/>
    <w:rsid w:val="000C0A90"/>
    <w:rsid w:val="000C0F4C"/>
    <w:rsid w:val="000C23D6"/>
    <w:rsid w:val="000C27C3"/>
    <w:rsid w:val="000C298E"/>
    <w:rsid w:val="000C3AE9"/>
    <w:rsid w:val="000C3FE6"/>
    <w:rsid w:val="000C43E3"/>
    <w:rsid w:val="000C4AF8"/>
    <w:rsid w:val="000C5052"/>
    <w:rsid w:val="000C5858"/>
    <w:rsid w:val="000C6570"/>
    <w:rsid w:val="000D03EB"/>
    <w:rsid w:val="000D0478"/>
    <w:rsid w:val="000D0E38"/>
    <w:rsid w:val="000D0F05"/>
    <w:rsid w:val="000D0FD7"/>
    <w:rsid w:val="000D1A68"/>
    <w:rsid w:val="000D1B6A"/>
    <w:rsid w:val="000D272A"/>
    <w:rsid w:val="000D27D2"/>
    <w:rsid w:val="000D2D86"/>
    <w:rsid w:val="000D3E5B"/>
    <w:rsid w:val="000D3F0E"/>
    <w:rsid w:val="000D4FFB"/>
    <w:rsid w:val="000D52C7"/>
    <w:rsid w:val="000D545E"/>
    <w:rsid w:val="000D5508"/>
    <w:rsid w:val="000D5856"/>
    <w:rsid w:val="000D6466"/>
    <w:rsid w:val="000D7BCF"/>
    <w:rsid w:val="000E1159"/>
    <w:rsid w:val="000E1B9C"/>
    <w:rsid w:val="000E20DC"/>
    <w:rsid w:val="000E23F0"/>
    <w:rsid w:val="000E29D5"/>
    <w:rsid w:val="000E2BF8"/>
    <w:rsid w:val="000E35A8"/>
    <w:rsid w:val="000E379D"/>
    <w:rsid w:val="000E3A9F"/>
    <w:rsid w:val="000E433F"/>
    <w:rsid w:val="000E661A"/>
    <w:rsid w:val="000E6A37"/>
    <w:rsid w:val="000E7446"/>
    <w:rsid w:val="000E7EC1"/>
    <w:rsid w:val="000E7EF6"/>
    <w:rsid w:val="000F04BB"/>
    <w:rsid w:val="000F1816"/>
    <w:rsid w:val="000F2927"/>
    <w:rsid w:val="000F429E"/>
    <w:rsid w:val="000F42AE"/>
    <w:rsid w:val="000F5D90"/>
    <w:rsid w:val="000F70B3"/>
    <w:rsid w:val="000F72C7"/>
    <w:rsid w:val="000F7D7D"/>
    <w:rsid w:val="00100A3A"/>
    <w:rsid w:val="00100E84"/>
    <w:rsid w:val="00101085"/>
    <w:rsid w:val="00101AA0"/>
    <w:rsid w:val="00101EE9"/>
    <w:rsid w:val="0010215F"/>
    <w:rsid w:val="00104364"/>
    <w:rsid w:val="001058C0"/>
    <w:rsid w:val="0010644B"/>
    <w:rsid w:val="00106485"/>
    <w:rsid w:val="00106822"/>
    <w:rsid w:val="00106BCF"/>
    <w:rsid w:val="00106FC9"/>
    <w:rsid w:val="00107D2E"/>
    <w:rsid w:val="00107E64"/>
    <w:rsid w:val="0011045D"/>
    <w:rsid w:val="00110840"/>
    <w:rsid w:val="00110DB7"/>
    <w:rsid w:val="001110F9"/>
    <w:rsid w:val="00111976"/>
    <w:rsid w:val="00112381"/>
    <w:rsid w:val="00112D56"/>
    <w:rsid w:val="00112EB7"/>
    <w:rsid w:val="001135AC"/>
    <w:rsid w:val="00113622"/>
    <w:rsid w:val="00116523"/>
    <w:rsid w:val="00117A3A"/>
    <w:rsid w:val="00122925"/>
    <w:rsid w:val="00122A41"/>
    <w:rsid w:val="00122B5D"/>
    <w:rsid w:val="001230A4"/>
    <w:rsid w:val="001234AB"/>
    <w:rsid w:val="001254D1"/>
    <w:rsid w:val="001259AA"/>
    <w:rsid w:val="00125ACC"/>
    <w:rsid w:val="00125B15"/>
    <w:rsid w:val="00126092"/>
    <w:rsid w:val="001274BF"/>
    <w:rsid w:val="00127606"/>
    <w:rsid w:val="00127686"/>
    <w:rsid w:val="00127891"/>
    <w:rsid w:val="001313B0"/>
    <w:rsid w:val="001318B4"/>
    <w:rsid w:val="00131AEF"/>
    <w:rsid w:val="001324C0"/>
    <w:rsid w:val="00132524"/>
    <w:rsid w:val="001325C3"/>
    <w:rsid w:val="00133847"/>
    <w:rsid w:val="001343A4"/>
    <w:rsid w:val="00135191"/>
    <w:rsid w:val="00135EE5"/>
    <w:rsid w:val="00136623"/>
    <w:rsid w:val="00136C15"/>
    <w:rsid w:val="00140006"/>
    <w:rsid w:val="001414E6"/>
    <w:rsid w:val="00142359"/>
    <w:rsid w:val="0014348D"/>
    <w:rsid w:val="00143B88"/>
    <w:rsid w:val="00143D36"/>
    <w:rsid w:val="00143E88"/>
    <w:rsid w:val="00144BB7"/>
    <w:rsid w:val="00145E9C"/>
    <w:rsid w:val="001461DD"/>
    <w:rsid w:val="001463F8"/>
    <w:rsid w:val="0014645A"/>
    <w:rsid w:val="00146612"/>
    <w:rsid w:val="001475B8"/>
    <w:rsid w:val="0014780C"/>
    <w:rsid w:val="001479C4"/>
    <w:rsid w:val="00147FAC"/>
    <w:rsid w:val="0015008C"/>
    <w:rsid w:val="00150437"/>
    <w:rsid w:val="001506CC"/>
    <w:rsid w:val="001509B6"/>
    <w:rsid w:val="00150AA9"/>
    <w:rsid w:val="001510F5"/>
    <w:rsid w:val="0015206C"/>
    <w:rsid w:val="00153066"/>
    <w:rsid w:val="00153182"/>
    <w:rsid w:val="00153CB4"/>
    <w:rsid w:val="001550FC"/>
    <w:rsid w:val="0015517F"/>
    <w:rsid w:val="00156B3B"/>
    <w:rsid w:val="00156ED7"/>
    <w:rsid w:val="00157D7A"/>
    <w:rsid w:val="0016073D"/>
    <w:rsid w:val="00160AEC"/>
    <w:rsid w:val="00160BBC"/>
    <w:rsid w:val="00160CB9"/>
    <w:rsid w:val="00160D39"/>
    <w:rsid w:val="00160DB9"/>
    <w:rsid w:val="00161512"/>
    <w:rsid w:val="0016355F"/>
    <w:rsid w:val="0016380F"/>
    <w:rsid w:val="00163F99"/>
    <w:rsid w:val="00165B32"/>
    <w:rsid w:val="00165BC4"/>
    <w:rsid w:val="00167302"/>
    <w:rsid w:val="00170E47"/>
    <w:rsid w:val="00171024"/>
    <w:rsid w:val="00171585"/>
    <w:rsid w:val="001716BC"/>
    <w:rsid w:val="00172BED"/>
    <w:rsid w:val="00172CB7"/>
    <w:rsid w:val="00173FFE"/>
    <w:rsid w:val="001755E9"/>
    <w:rsid w:val="00175E9F"/>
    <w:rsid w:val="00176019"/>
    <w:rsid w:val="00176987"/>
    <w:rsid w:val="00176C7D"/>
    <w:rsid w:val="00176F94"/>
    <w:rsid w:val="001771C9"/>
    <w:rsid w:val="00180443"/>
    <w:rsid w:val="00180D5A"/>
    <w:rsid w:val="00181C5F"/>
    <w:rsid w:val="00181CE2"/>
    <w:rsid w:val="0018219C"/>
    <w:rsid w:val="00182875"/>
    <w:rsid w:val="00182F9C"/>
    <w:rsid w:val="001830AC"/>
    <w:rsid w:val="00183661"/>
    <w:rsid w:val="00183694"/>
    <w:rsid w:val="001855B7"/>
    <w:rsid w:val="0018644E"/>
    <w:rsid w:val="001871E8"/>
    <w:rsid w:val="001874D6"/>
    <w:rsid w:val="00191E26"/>
    <w:rsid w:val="00192B35"/>
    <w:rsid w:val="00192D2F"/>
    <w:rsid w:val="00193515"/>
    <w:rsid w:val="00195056"/>
    <w:rsid w:val="00195344"/>
    <w:rsid w:val="00195848"/>
    <w:rsid w:val="00195A45"/>
    <w:rsid w:val="001962CF"/>
    <w:rsid w:val="00196681"/>
    <w:rsid w:val="00196BE1"/>
    <w:rsid w:val="0019745D"/>
    <w:rsid w:val="00197B48"/>
    <w:rsid w:val="00197BC8"/>
    <w:rsid w:val="001A0EBD"/>
    <w:rsid w:val="001A1520"/>
    <w:rsid w:val="001A22CA"/>
    <w:rsid w:val="001A2A91"/>
    <w:rsid w:val="001A2FBD"/>
    <w:rsid w:val="001A4117"/>
    <w:rsid w:val="001A460A"/>
    <w:rsid w:val="001A496E"/>
    <w:rsid w:val="001A5A53"/>
    <w:rsid w:val="001A606E"/>
    <w:rsid w:val="001A6455"/>
    <w:rsid w:val="001A6D7B"/>
    <w:rsid w:val="001A73A7"/>
    <w:rsid w:val="001A7C4C"/>
    <w:rsid w:val="001B0523"/>
    <w:rsid w:val="001B1002"/>
    <w:rsid w:val="001B1087"/>
    <w:rsid w:val="001B2764"/>
    <w:rsid w:val="001B2998"/>
    <w:rsid w:val="001B2A5F"/>
    <w:rsid w:val="001B2D66"/>
    <w:rsid w:val="001B3B12"/>
    <w:rsid w:val="001B3E6D"/>
    <w:rsid w:val="001B41FE"/>
    <w:rsid w:val="001B4379"/>
    <w:rsid w:val="001B4F41"/>
    <w:rsid w:val="001B5440"/>
    <w:rsid w:val="001B5C19"/>
    <w:rsid w:val="001B608E"/>
    <w:rsid w:val="001B6B51"/>
    <w:rsid w:val="001B6E97"/>
    <w:rsid w:val="001B7CCA"/>
    <w:rsid w:val="001B7DD3"/>
    <w:rsid w:val="001C03CF"/>
    <w:rsid w:val="001C041E"/>
    <w:rsid w:val="001C2768"/>
    <w:rsid w:val="001C2881"/>
    <w:rsid w:val="001C28FE"/>
    <w:rsid w:val="001C323D"/>
    <w:rsid w:val="001C3245"/>
    <w:rsid w:val="001C3297"/>
    <w:rsid w:val="001C4F22"/>
    <w:rsid w:val="001C54BC"/>
    <w:rsid w:val="001C5997"/>
    <w:rsid w:val="001C65A0"/>
    <w:rsid w:val="001C6730"/>
    <w:rsid w:val="001D017E"/>
    <w:rsid w:val="001D022F"/>
    <w:rsid w:val="001D030F"/>
    <w:rsid w:val="001D04C9"/>
    <w:rsid w:val="001D1B0D"/>
    <w:rsid w:val="001D2311"/>
    <w:rsid w:val="001D2413"/>
    <w:rsid w:val="001D2EE9"/>
    <w:rsid w:val="001D31F8"/>
    <w:rsid w:val="001D33D0"/>
    <w:rsid w:val="001D4789"/>
    <w:rsid w:val="001D491F"/>
    <w:rsid w:val="001D63D3"/>
    <w:rsid w:val="001D66E0"/>
    <w:rsid w:val="001D66FC"/>
    <w:rsid w:val="001D6C4D"/>
    <w:rsid w:val="001D6D06"/>
    <w:rsid w:val="001E0018"/>
    <w:rsid w:val="001E028F"/>
    <w:rsid w:val="001E0541"/>
    <w:rsid w:val="001E072B"/>
    <w:rsid w:val="001E0B54"/>
    <w:rsid w:val="001E0EF1"/>
    <w:rsid w:val="001E14C8"/>
    <w:rsid w:val="001E1AAF"/>
    <w:rsid w:val="001E1EC8"/>
    <w:rsid w:val="001E2159"/>
    <w:rsid w:val="001E3126"/>
    <w:rsid w:val="001E392D"/>
    <w:rsid w:val="001E3BFE"/>
    <w:rsid w:val="001E40D7"/>
    <w:rsid w:val="001E5268"/>
    <w:rsid w:val="001E632A"/>
    <w:rsid w:val="001F0FEB"/>
    <w:rsid w:val="001F2EC3"/>
    <w:rsid w:val="001F3B1F"/>
    <w:rsid w:val="001F4285"/>
    <w:rsid w:val="001F4CE3"/>
    <w:rsid w:val="001F554B"/>
    <w:rsid w:val="001F6213"/>
    <w:rsid w:val="001F6C99"/>
    <w:rsid w:val="001F70F6"/>
    <w:rsid w:val="001F71A8"/>
    <w:rsid w:val="001F73B2"/>
    <w:rsid w:val="001F749C"/>
    <w:rsid w:val="001F7635"/>
    <w:rsid w:val="001F7C52"/>
    <w:rsid w:val="00200503"/>
    <w:rsid w:val="00200765"/>
    <w:rsid w:val="002008A6"/>
    <w:rsid w:val="0020105C"/>
    <w:rsid w:val="002017CF"/>
    <w:rsid w:val="0020235E"/>
    <w:rsid w:val="00202A50"/>
    <w:rsid w:val="00202A74"/>
    <w:rsid w:val="00202D53"/>
    <w:rsid w:val="00202DE8"/>
    <w:rsid w:val="00203CC1"/>
    <w:rsid w:val="0020475B"/>
    <w:rsid w:val="00204E56"/>
    <w:rsid w:val="00205988"/>
    <w:rsid w:val="002064C7"/>
    <w:rsid w:val="002068F8"/>
    <w:rsid w:val="00206AD0"/>
    <w:rsid w:val="00210187"/>
    <w:rsid w:val="00211F8D"/>
    <w:rsid w:val="0021233F"/>
    <w:rsid w:val="00212D6B"/>
    <w:rsid w:val="00213C71"/>
    <w:rsid w:val="00213DB9"/>
    <w:rsid w:val="00214184"/>
    <w:rsid w:val="002149A5"/>
    <w:rsid w:val="00215D41"/>
    <w:rsid w:val="0021627A"/>
    <w:rsid w:val="002169C6"/>
    <w:rsid w:val="00217035"/>
    <w:rsid w:val="00217AD2"/>
    <w:rsid w:val="00220097"/>
    <w:rsid w:val="0022097E"/>
    <w:rsid w:val="00220CB6"/>
    <w:rsid w:val="002211C9"/>
    <w:rsid w:val="00222708"/>
    <w:rsid w:val="00222E31"/>
    <w:rsid w:val="00223349"/>
    <w:rsid w:val="00223E1E"/>
    <w:rsid w:val="002243E4"/>
    <w:rsid w:val="00224684"/>
    <w:rsid w:val="00224E09"/>
    <w:rsid w:val="00226329"/>
    <w:rsid w:val="002264D9"/>
    <w:rsid w:val="00226562"/>
    <w:rsid w:val="00226A5A"/>
    <w:rsid w:val="0022737F"/>
    <w:rsid w:val="00230336"/>
    <w:rsid w:val="002306A4"/>
    <w:rsid w:val="002306BD"/>
    <w:rsid w:val="0023077B"/>
    <w:rsid w:val="00230AAC"/>
    <w:rsid w:val="00231636"/>
    <w:rsid w:val="00231717"/>
    <w:rsid w:val="00231770"/>
    <w:rsid w:val="00231AF3"/>
    <w:rsid w:val="00231BF7"/>
    <w:rsid w:val="0023451A"/>
    <w:rsid w:val="00234914"/>
    <w:rsid w:val="00235296"/>
    <w:rsid w:val="002355B0"/>
    <w:rsid w:val="0023615B"/>
    <w:rsid w:val="0023681A"/>
    <w:rsid w:val="00236A4B"/>
    <w:rsid w:val="00237952"/>
    <w:rsid w:val="00240657"/>
    <w:rsid w:val="002412DA"/>
    <w:rsid w:val="0024155A"/>
    <w:rsid w:val="0024238E"/>
    <w:rsid w:val="00242648"/>
    <w:rsid w:val="00243439"/>
    <w:rsid w:val="002439BE"/>
    <w:rsid w:val="0024411E"/>
    <w:rsid w:val="002461A4"/>
    <w:rsid w:val="00246E3B"/>
    <w:rsid w:val="00250677"/>
    <w:rsid w:val="00250A30"/>
    <w:rsid w:val="00250A56"/>
    <w:rsid w:val="002518B7"/>
    <w:rsid w:val="00251BA2"/>
    <w:rsid w:val="00253BBB"/>
    <w:rsid w:val="00254D6C"/>
    <w:rsid w:val="00256F20"/>
    <w:rsid w:val="00257264"/>
    <w:rsid w:val="00257301"/>
    <w:rsid w:val="00257744"/>
    <w:rsid w:val="00260587"/>
    <w:rsid w:val="00261166"/>
    <w:rsid w:val="00261343"/>
    <w:rsid w:val="002613A2"/>
    <w:rsid w:val="002615EB"/>
    <w:rsid w:val="00262836"/>
    <w:rsid w:val="002629A4"/>
    <w:rsid w:val="00262AA4"/>
    <w:rsid w:val="00263716"/>
    <w:rsid w:val="002637F2"/>
    <w:rsid w:val="00263807"/>
    <w:rsid w:val="00263BF6"/>
    <w:rsid w:val="002641D4"/>
    <w:rsid w:val="0026423F"/>
    <w:rsid w:val="002643FD"/>
    <w:rsid w:val="00264741"/>
    <w:rsid w:val="0026479C"/>
    <w:rsid w:val="0026497C"/>
    <w:rsid w:val="00264FE6"/>
    <w:rsid w:val="00265057"/>
    <w:rsid w:val="002659BC"/>
    <w:rsid w:val="00265A2C"/>
    <w:rsid w:val="00265DD9"/>
    <w:rsid w:val="00265EA1"/>
    <w:rsid w:val="0026712D"/>
    <w:rsid w:val="00267F1D"/>
    <w:rsid w:val="00270570"/>
    <w:rsid w:val="00270F30"/>
    <w:rsid w:val="002716B3"/>
    <w:rsid w:val="00271FF5"/>
    <w:rsid w:val="002729B8"/>
    <w:rsid w:val="002730BC"/>
    <w:rsid w:val="002734C5"/>
    <w:rsid w:val="00273925"/>
    <w:rsid w:val="00273E95"/>
    <w:rsid w:val="00275F57"/>
    <w:rsid w:val="002764DC"/>
    <w:rsid w:val="00277AD1"/>
    <w:rsid w:val="00280397"/>
    <w:rsid w:val="002805BB"/>
    <w:rsid w:val="00281027"/>
    <w:rsid w:val="0028115E"/>
    <w:rsid w:val="002812BE"/>
    <w:rsid w:val="002815C1"/>
    <w:rsid w:val="00281D36"/>
    <w:rsid w:val="00282307"/>
    <w:rsid w:val="00282433"/>
    <w:rsid w:val="00283059"/>
    <w:rsid w:val="00283360"/>
    <w:rsid w:val="002854BA"/>
    <w:rsid w:val="00285723"/>
    <w:rsid w:val="0028581B"/>
    <w:rsid w:val="002861FE"/>
    <w:rsid w:val="002864C5"/>
    <w:rsid w:val="002864E8"/>
    <w:rsid w:val="002867F8"/>
    <w:rsid w:val="00287215"/>
    <w:rsid w:val="002874B2"/>
    <w:rsid w:val="00287D58"/>
    <w:rsid w:val="00290238"/>
    <w:rsid w:val="002909A2"/>
    <w:rsid w:val="002937A2"/>
    <w:rsid w:val="00294D78"/>
    <w:rsid w:val="002955EA"/>
    <w:rsid w:val="00295B90"/>
    <w:rsid w:val="0029610B"/>
    <w:rsid w:val="002967C6"/>
    <w:rsid w:val="00296D3D"/>
    <w:rsid w:val="0029710E"/>
    <w:rsid w:val="0029739F"/>
    <w:rsid w:val="00297559"/>
    <w:rsid w:val="002A02AC"/>
    <w:rsid w:val="002A02D0"/>
    <w:rsid w:val="002A101C"/>
    <w:rsid w:val="002A10A3"/>
    <w:rsid w:val="002A27E9"/>
    <w:rsid w:val="002A3348"/>
    <w:rsid w:val="002A4508"/>
    <w:rsid w:val="002A4B05"/>
    <w:rsid w:val="002A61A0"/>
    <w:rsid w:val="002A66FF"/>
    <w:rsid w:val="002A70E3"/>
    <w:rsid w:val="002A7E3F"/>
    <w:rsid w:val="002B05DE"/>
    <w:rsid w:val="002B0951"/>
    <w:rsid w:val="002B0DB8"/>
    <w:rsid w:val="002B10BD"/>
    <w:rsid w:val="002B28BF"/>
    <w:rsid w:val="002B3D28"/>
    <w:rsid w:val="002B3DD8"/>
    <w:rsid w:val="002B49BD"/>
    <w:rsid w:val="002B4CD9"/>
    <w:rsid w:val="002B4F41"/>
    <w:rsid w:val="002B650A"/>
    <w:rsid w:val="002B6647"/>
    <w:rsid w:val="002B67CC"/>
    <w:rsid w:val="002B6843"/>
    <w:rsid w:val="002B7E2A"/>
    <w:rsid w:val="002C0367"/>
    <w:rsid w:val="002C099E"/>
    <w:rsid w:val="002C1345"/>
    <w:rsid w:val="002C2C53"/>
    <w:rsid w:val="002C4553"/>
    <w:rsid w:val="002C5370"/>
    <w:rsid w:val="002C66CD"/>
    <w:rsid w:val="002C7F7D"/>
    <w:rsid w:val="002D00DD"/>
    <w:rsid w:val="002D0198"/>
    <w:rsid w:val="002D04A8"/>
    <w:rsid w:val="002D09E0"/>
    <w:rsid w:val="002D1615"/>
    <w:rsid w:val="002D1AE2"/>
    <w:rsid w:val="002D2553"/>
    <w:rsid w:val="002D2F74"/>
    <w:rsid w:val="002D32FA"/>
    <w:rsid w:val="002D34EC"/>
    <w:rsid w:val="002D35D2"/>
    <w:rsid w:val="002D3CA4"/>
    <w:rsid w:val="002D4078"/>
    <w:rsid w:val="002D4100"/>
    <w:rsid w:val="002D4823"/>
    <w:rsid w:val="002D4931"/>
    <w:rsid w:val="002D4AF9"/>
    <w:rsid w:val="002D53A0"/>
    <w:rsid w:val="002D560F"/>
    <w:rsid w:val="002D63CF"/>
    <w:rsid w:val="002D787D"/>
    <w:rsid w:val="002E0167"/>
    <w:rsid w:val="002E0B5F"/>
    <w:rsid w:val="002E14C6"/>
    <w:rsid w:val="002E21F2"/>
    <w:rsid w:val="002E2322"/>
    <w:rsid w:val="002E275D"/>
    <w:rsid w:val="002E2AB3"/>
    <w:rsid w:val="002E5BA7"/>
    <w:rsid w:val="002E6780"/>
    <w:rsid w:val="002E7E9F"/>
    <w:rsid w:val="002F03C4"/>
    <w:rsid w:val="002F04B5"/>
    <w:rsid w:val="002F1029"/>
    <w:rsid w:val="002F1BB3"/>
    <w:rsid w:val="002F358C"/>
    <w:rsid w:val="002F451D"/>
    <w:rsid w:val="002F4FF1"/>
    <w:rsid w:val="002F51D8"/>
    <w:rsid w:val="002F5ABA"/>
    <w:rsid w:val="002F5F78"/>
    <w:rsid w:val="002F64F6"/>
    <w:rsid w:val="002F75C9"/>
    <w:rsid w:val="002F7986"/>
    <w:rsid w:val="002F7F22"/>
    <w:rsid w:val="0030149D"/>
    <w:rsid w:val="00303B96"/>
    <w:rsid w:val="00303C64"/>
    <w:rsid w:val="00303CB3"/>
    <w:rsid w:val="00303DB0"/>
    <w:rsid w:val="00303F87"/>
    <w:rsid w:val="00303FB3"/>
    <w:rsid w:val="0030413C"/>
    <w:rsid w:val="003048FB"/>
    <w:rsid w:val="00304EAE"/>
    <w:rsid w:val="003064EA"/>
    <w:rsid w:val="00306BF3"/>
    <w:rsid w:val="00307963"/>
    <w:rsid w:val="00311F92"/>
    <w:rsid w:val="003125A4"/>
    <w:rsid w:val="00312E90"/>
    <w:rsid w:val="00313514"/>
    <w:rsid w:val="0031384D"/>
    <w:rsid w:val="00314B64"/>
    <w:rsid w:val="0031537C"/>
    <w:rsid w:val="00315CDF"/>
    <w:rsid w:val="0031734B"/>
    <w:rsid w:val="00317A6E"/>
    <w:rsid w:val="00320511"/>
    <w:rsid w:val="00320939"/>
    <w:rsid w:val="0032143C"/>
    <w:rsid w:val="00321D20"/>
    <w:rsid w:val="00322B74"/>
    <w:rsid w:val="00322E90"/>
    <w:rsid w:val="00322FB7"/>
    <w:rsid w:val="0032323E"/>
    <w:rsid w:val="0032386B"/>
    <w:rsid w:val="00323A19"/>
    <w:rsid w:val="00323BB9"/>
    <w:rsid w:val="00323BED"/>
    <w:rsid w:val="00323E1F"/>
    <w:rsid w:val="0032484F"/>
    <w:rsid w:val="00324B8D"/>
    <w:rsid w:val="003261D8"/>
    <w:rsid w:val="00326307"/>
    <w:rsid w:val="003271EF"/>
    <w:rsid w:val="00327B6F"/>
    <w:rsid w:val="003317A0"/>
    <w:rsid w:val="0033218E"/>
    <w:rsid w:val="0033234E"/>
    <w:rsid w:val="00332A3B"/>
    <w:rsid w:val="003347D1"/>
    <w:rsid w:val="00334D17"/>
    <w:rsid w:val="00335562"/>
    <w:rsid w:val="00335DA6"/>
    <w:rsid w:val="00336886"/>
    <w:rsid w:val="00337219"/>
    <w:rsid w:val="003409F3"/>
    <w:rsid w:val="003421F6"/>
    <w:rsid w:val="0034251D"/>
    <w:rsid w:val="003428E8"/>
    <w:rsid w:val="00342900"/>
    <w:rsid w:val="00343666"/>
    <w:rsid w:val="00343CC0"/>
    <w:rsid w:val="0034482D"/>
    <w:rsid w:val="00344E8A"/>
    <w:rsid w:val="00345434"/>
    <w:rsid w:val="003463C4"/>
    <w:rsid w:val="00346639"/>
    <w:rsid w:val="00346AD7"/>
    <w:rsid w:val="00347A31"/>
    <w:rsid w:val="003502C3"/>
    <w:rsid w:val="00350649"/>
    <w:rsid w:val="003513BE"/>
    <w:rsid w:val="003514AE"/>
    <w:rsid w:val="00351701"/>
    <w:rsid w:val="00351CCF"/>
    <w:rsid w:val="00352335"/>
    <w:rsid w:val="003536B9"/>
    <w:rsid w:val="00353CEB"/>
    <w:rsid w:val="00354118"/>
    <w:rsid w:val="00354424"/>
    <w:rsid w:val="0035518A"/>
    <w:rsid w:val="00355550"/>
    <w:rsid w:val="00355A1C"/>
    <w:rsid w:val="00357088"/>
    <w:rsid w:val="0035769A"/>
    <w:rsid w:val="00357DC6"/>
    <w:rsid w:val="00357F1C"/>
    <w:rsid w:val="003608ED"/>
    <w:rsid w:val="00360FA9"/>
    <w:rsid w:val="00361522"/>
    <w:rsid w:val="003616C4"/>
    <w:rsid w:val="00361C47"/>
    <w:rsid w:val="003621E1"/>
    <w:rsid w:val="00362B7A"/>
    <w:rsid w:val="003637B9"/>
    <w:rsid w:val="00364CF5"/>
    <w:rsid w:val="00364F0F"/>
    <w:rsid w:val="00365240"/>
    <w:rsid w:val="00365E35"/>
    <w:rsid w:val="003663BE"/>
    <w:rsid w:val="00366694"/>
    <w:rsid w:val="00366FE2"/>
    <w:rsid w:val="00367010"/>
    <w:rsid w:val="00367653"/>
    <w:rsid w:val="0036771E"/>
    <w:rsid w:val="0037211C"/>
    <w:rsid w:val="0037283B"/>
    <w:rsid w:val="00372842"/>
    <w:rsid w:val="003734CA"/>
    <w:rsid w:val="00374AF9"/>
    <w:rsid w:val="003754DA"/>
    <w:rsid w:val="00376307"/>
    <w:rsid w:val="0038102C"/>
    <w:rsid w:val="003817C4"/>
    <w:rsid w:val="00382EC0"/>
    <w:rsid w:val="0038322E"/>
    <w:rsid w:val="00383929"/>
    <w:rsid w:val="00383A92"/>
    <w:rsid w:val="0038482B"/>
    <w:rsid w:val="0038501B"/>
    <w:rsid w:val="003855BB"/>
    <w:rsid w:val="003855EF"/>
    <w:rsid w:val="00385B56"/>
    <w:rsid w:val="00385F43"/>
    <w:rsid w:val="003864B6"/>
    <w:rsid w:val="0038674B"/>
    <w:rsid w:val="00386D92"/>
    <w:rsid w:val="00387643"/>
    <w:rsid w:val="0038783F"/>
    <w:rsid w:val="00390592"/>
    <w:rsid w:val="00390C8E"/>
    <w:rsid w:val="00391DAA"/>
    <w:rsid w:val="0039329F"/>
    <w:rsid w:val="00394539"/>
    <w:rsid w:val="00394A05"/>
    <w:rsid w:val="003963F7"/>
    <w:rsid w:val="00396709"/>
    <w:rsid w:val="00396C5F"/>
    <w:rsid w:val="00397A4C"/>
    <w:rsid w:val="003A04AD"/>
    <w:rsid w:val="003A08D9"/>
    <w:rsid w:val="003A0C1C"/>
    <w:rsid w:val="003A0CB2"/>
    <w:rsid w:val="003A1866"/>
    <w:rsid w:val="003A1D24"/>
    <w:rsid w:val="003A1DB0"/>
    <w:rsid w:val="003A2162"/>
    <w:rsid w:val="003A245F"/>
    <w:rsid w:val="003A434C"/>
    <w:rsid w:val="003A4581"/>
    <w:rsid w:val="003A592E"/>
    <w:rsid w:val="003A5BD7"/>
    <w:rsid w:val="003A6A1A"/>
    <w:rsid w:val="003A6EE6"/>
    <w:rsid w:val="003A6F42"/>
    <w:rsid w:val="003A6FA5"/>
    <w:rsid w:val="003A73D7"/>
    <w:rsid w:val="003B022A"/>
    <w:rsid w:val="003B0562"/>
    <w:rsid w:val="003B09B7"/>
    <w:rsid w:val="003B0D1A"/>
    <w:rsid w:val="003B13B9"/>
    <w:rsid w:val="003B140F"/>
    <w:rsid w:val="003B273A"/>
    <w:rsid w:val="003B297E"/>
    <w:rsid w:val="003B2B4C"/>
    <w:rsid w:val="003B33DB"/>
    <w:rsid w:val="003B4050"/>
    <w:rsid w:val="003B47B6"/>
    <w:rsid w:val="003B5939"/>
    <w:rsid w:val="003B5E8F"/>
    <w:rsid w:val="003B6F4B"/>
    <w:rsid w:val="003B6FE8"/>
    <w:rsid w:val="003B724D"/>
    <w:rsid w:val="003B7527"/>
    <w:rsid w:val="003C0C14"/>
    <w:rsid w:val="003C0F2B"/>
    <w:rsid w:val="003C2AA8"/>
    <w:rsid w:val="003C2FB7"/>
    <w:rsid w:val="003C3B68"/>
    <w:rsid w:val="003C3F5E"/>
    <w:rsid w:val="003C40F4"/>
    <w:rsid w:val="003C477C"/>
    <w:rsid w:val="003C4FAB"/>
    <w:rsid w:val="003C59AC"/>
    <w:rsid w:val="003C5D74"/>
    <w:rsid w:val="003C5E5A"/>
    <w:rsid w:val="003C659E"/>
    <w:rsid w:val="003C6A6B"/>
    <w:rsid w:val="003C6C2D"/>
    <w:rsid w:val="003D0FD3"/>
    <w:rsid w:val="003D2453"/>
    <w:rsid w:val="003D281E"/>
    <w:rsid w:val="003D3088"/>
    <w:rsid w:val="003D380C"/>
    <w:rsid w:val="003D3BDC"/>
    <w:rsid w:val="003D4462"/>
    <w:rsid w:val="003D4A3D"/>
    <w:rsid w:val="003D6905"/>
    <w:rsid w:val="003D7240"/>
    <w:rsid w:val="003D782B"/>
    <w:rsid w:val="003D7C60"/>
    <w:rsid w:val="003E12DA"/>
    <w:rsid w:val="003E18A9"/>
    <w:rsid w:val="003E1B85"/>
    <w:rsid w:val="003E2A60"/>
    <w:rsid w:val="003E2F95"/>
    <w:rsid w:val="003E3367"/>
    <w:rsid w:val="003E3888"/>
    <w:rsid w:val="003E46C0"/>
    <w:rsid w:val="003E552D"/>
    <w:rsid w:val="003E5864"/>
    <w:rsid w:val="003E76D0"/>
    <w:rsid w:val="003F0353"/>
    <w:rsid w:val="003F0AEA"/>
    <w:rsid w:val="003F0ECB"/>
    <w:rsid w:val="003F2C27"/>
    <w:rsid w:val="003F2EA1"/>
    <w:rsid w:val="003F3496"/>
    <w:rsid w:val="003F38F8"/>
    <w:rsid w:val="003F39C4"/>
    <w:rsid w:val="003F4EB1"/>
    <w:rsid w:val="003F5647"/>
    <w:rsid w:val="003F56FC"/>
    <w:rsid w:val="003F66E2"/>
    <w:rsid w:val="003F6FBA"/>
    <w:rsid w:val="004009E6"/>
    <w:rsid w:val="00401268"/>
    <w:rsid w:val="00401554"/>
    <w:rsid w:val="00401DB3"/>
    <w:rsid w:val="00401FF9"/>
    <w:rsid w:val="0040271B"/>
    <w:rsid w:val="004040AE"/>
    <w:rsid w:val="00404807"/>
    <w:rsid w:val="00404DBC"/>
    <w:rsid w:val="0040556C"/>
    <w:rsid w:val="00405DD1"/>
    <w:rsid w:val="0040627C"/>
    <w:rsid w:val="004073AD"/>
    <w:rsid w:val="0041282B"/>
    <w:rsid w:val="00412DC0"/>
    <w:rsid w:val="00412E33"/>
    <w:rsid w:val="00414262"/>
    <w:rsid w:val="0041497E"/>
    <w:rsid w:val="00414E10"/>
    <w:rsid w:val="0041517F"/>
    <w:rsid w:val="0041557A"/>
    <w:rsid w:val="00415E26"/>
    <w:rsid w:val="00416248"/>
    <w:rsid w:val="00417631"/>
    <w:rsid w:val="0042051A"/>
    <w:rsid w:val="00420AFC"/>
    <w:rsid w:val="0042112A"/>
    <w:rsid w:val="00422100"/>
    <w:rsid w:val="0042216F"/>
    <w:rsid w:val="00422885"/>
    <w:rsid w:val="00424D65"/>
    <w:rsid w:val="00424EBA"/>
    <w:rsid w:val="004251E0"/>
    <w:rsid w:val="00425D22"/>
    <w:rsid w:val="00426561"/>
    <w:rsid w:val="00430049"/>
    <w:rsid w:val="00431138"/>
    <w:rsid w:val="00431BDC"/>
    <w:rsid w:val="00431E7A"/>
    <w:rsid w:val="00432221"/>
    <w:rsid w:val="00432FD8"/>
    <w:rsid w:val="0043391B"/>
    <w:rsid w:val="00433E26"/>
    <w:rsid w:val="00434F69"/>
    <w:rsid w:val="00435A61"/>
    <w:rsid w:val="00435C47"/>
    <w:rsid w:val="00435F2F"/>
    <w:rsid w:val="00436073"/>
    <w:rsid w:val="004365E4"/>
    <w:rsid w:val="00436842"/>
    <w:rsid w:val="004370FE"/>
    <w:rsid w:val="00437E78"/>
    <w:rsid w:val="0044026B"/>
    <w:rsid w:val="00440315"/>
    <w:rsid w:val="004403F2"/>
    <w:rsid w:val="0044058C"/>
    <w:rsid w:val="00440F75"/>
    <w:rsid w:val="004413AD"/>
    <w:rsid w:val="00442023"/>
    <w:rsid w:val="004434E8"/>
    <w:rsid w:val="00443E84"/>
    <w:rsid w:val="00443F1F"/>
    <w:rsid w:val="00444218"/>
    <w:rsid w:val="00444CB7"/>
    <w:rsid w:val="004453CB"/>
    <w:rsid w:val="004463D2"/>
    <w:rsid w:val="004466F4"/>
    <w:rsid w:val="00446771"/>
    <w:rsid w:val="004477AF"/>
    <w:rsid w:val="004504A5"/>
    <w:rsid w:val="004516CA"/>
    <w:rsid w:val="00451C79"/>
    <w:rsid w:val="00453335"/>
    <w:rsid w:val="00454152"/>
    <w:rsid w:val="004548F5"/>
    <w:rsid w:val="004550F9"/>
    <w:rsid w:val="004551B6"/>
    <w:rsid w:val="004556E8"/>
    <w:rsid w:val="00455AA9"/>
    <w:rsid w:val="00455D09"/>
    <w:rsid w:val="00457183"/>
    <w:rsid w:val="0046035B"/>
    <w:rsid w:val="004612FD"/>
    <w:rsid w:val="00461DD2"/>
    <w:rsid w:val="0046218F"/>
    <w:rsid w:val="00462D03"/>
    <w:rsid w:val="004643D0"/>
    <w:rsid w:val="00465F9F"/>
    <w:rsid w:val="00466AA4"/>
    <w:rsid w:val="00467DD9"/>
    <w:rsid w:val="004704E5"/>
    <w:rsid w:val="00470FF8"/>
    <w:rsid w:val="00471069"/>
    <w:rsid w:val="0047172E"/>
    <w:rsid w:val="00471DC3"/>
    <w:rsid w:val="0047224F"/>
    <w:rsid w:val="0047238C"/>
    <w:rsid w:val="004743FA"/>
    <w:rsid w:val="00474BB7"/>
    <w:rsid w:val="004753D3"/>
    <w:rsid w:val="00475855"/>
    <w:rsid w:val="00476175"/>
    <w:rsid w:val="004763F9"/>
    <w:rsid w:val="00476D9E"/>
    <w:rsid w:val="00477ACF"/>
    <w:rsid w:val="00477F74"/>
    <w:rsid w:val="004803A0"/>
    <w:rsid w:val="00480F76"/>
    <w:rsid w:val="00482AA5"/>
    <w:rsid w:val="00483023"/>
    <w:rsid w:val="004850B3"/>
    <w:rsid w:val="0048551E"/>
    <w:rsid w:val="00485D32"/>
    <w:rsid w:val="0048648F"/>
    <w:rsid w:val="0048710E"/>
    <w:rsid w:val="00487887"/>
    <w:rsid w:val="00487F7C"/>
    <w:rsid w:val="00490936"/>
    <w:rsid w:val="0049094A"/>
    <w:rsid w:val="00491614"/>
    <w:rsid w:val="00492536"/>
    <w:rsid w:val="00492548"/>
    <w:rsid w:val="0049371A"/>
    <w:rsid w:val="00493958"/>
    <w:rsid w:val="004941AC"/>
    <w:rsid w:val="00494CB3"/>
    <w:rsid w:val="00495446"/>
    <w:rsid w:val="00495453"/>
    <w:rsid w:val="0049708B"/>
    <w:rsid w:val="004A0895"/>
    <w:rsid w:val="004A098A"/>
    <w:rsid w:val="004A1073"/>
    <w:rsid w:val="004A1D45"/>
    <w:rsid w:val="004A2BF2"/>
    <w:rsid w:val="004A38F7"/>
    <w:rsid w:val="004A3F6A"/>
    <w:rsid w:val="004A444A"/>
    <w:rsid w:val="004A47C9"/>
    <w:rsid w:val="004A4DF5"/>
    <w:rsid w:val="004A53EF"/>
    <w:rsid w:val="004A5958"/>
    <w:rsid w:val="004B0C5E"/>
    <w:rsid w:val="004B19D9"/>
    <w:rsid w:val="004B20FF"/>
    <w:rsid w:val="004B257D"/>
    <w:rsid w:val="004B30D6"/>
    <w:rsid w:val="004B325C"/>
    <w:rsid w:val="004B340A"/>
    <w:rsid w:val="004B43A3"/>
    <w:rsid w:val="004B4860"/>
    <w:rsid w:val="004B572E"/>
    <w:rsid w:val="004B59E7"/>
    <w:rsid w:val="004B6237"/>
    <w:rsid w:val="004B6716"/>
    <w:rsid w:val="004B6A04"/>
    <w:rsid w:val="004B77EA"/>
    <w:rsid w:val="004B7A7B"/>
    <w:rsid w:val="004B7C12"/>
    <w:rsid w:val="004B7CBF"/>
    <w:rsid w:val="004B7D6E"/>
    <w:rsid w:val="004C052B"/>
    <w:rsid w:val="004C13FB"/>
    <w:rsid w:val="004C1944"/>
    <w:rsid w:val="004C208D"/>
    <w:rsid w:val="004C2BB9"/>
    <w:rsid w:val="004C401D"/>
    <w:rsid w:val="004C4335"/>
    <w:rsid w:val="004C450F"/>
    <w:rsid w:val="004C4609"/>
    <w:rsid w:val="004C4725"/>
    <w:rsid w:val="004C48D3"/>
    <w:rsid w:val="004C499E"/>
    <w:rsid w:val="004C4D52"/>
    <w:rsid w:val="004C5307"/>
    <w:rsid w:val="004C5CC4"/>
    <w:rsid w:val="004C6219"/>
    <w:rsid w:val="004C6362"/>
    <w:rsid w:val="004C7D34"/>
    <w:rsid w:val="004D005B"/>
    <w:rsid w:val="004D0835"/>
    <w:rsid w:val="004D08E7"/>
    <w:rsid w:val="004D0DDD"/>
    <w:rsid w:val="004D1E80"/>
    <w:rsid w:val="004D3193"/>
    <w:rsid w:val="004D32F0"/>
    <w:rsid w:val="004D3F76"/>
    <w:rsid w:val="004D4152"/>
    <w:rsid w:val="004D42EA"/>
    <w:rsid w:val="004D50D2"/>
    <w:rsid w:val="004D671E"/>
    <w:rsid w:val="004D69D6"/>
    <w:rsid w:val="004D6E5C"/>
    <w:rsid w:val="004D7897"/>
    <w:rsid w:val="004D7BF1"/>
    <w:rsid w:val="004D7EAE"/>
    <w:rsid w:val="004D7FF9"/>
    <w:rsid w:val="004E028C"/>
    <w:rsid w:val="004E0514"/>
    <w:rsid w:val="004E0D69"/>
    <w:rsid w:val="004E564C"/>
    <w:rsid w:val="004E5A18"/>
    <w:rsid w:val="004E7070"/>
    <w:rsid w:val="004E72E3"/>
    <w:rsid w:val="004E7941"/>
    <w:rsid w:val="004F1D1A"/>
    <w:rsid w:val="004F2465"/>
    <w:rsid w:val="004F29B0"/>
    <w:rsid w:val="004F301F"/>
    <w:rsid w:val="004F4091"/>
    <w:rsid w:val="004F4BDE"/>
    <w:rsid w:val="004F61C8"/>
    <w:rsid w:val="004F679A"/>
    <w:rsid w:val="004F684A"/>
    <w:rsid w:val="004F6F71"/>
    <w:rsid w:val="004F7DB0"/>
    <w:rsid w:val="0050035F"/>
    <w:rsid w:val="00500A80"/>
    <w:rsid w:val="0050121C"/>
    <w:rsid w:val="005012D8"/>
    <w:rsid w:val="0050286C"/>
    <w:rsid w:val="00502AA1"/>
    <w:rsid w:val="00502B16"/>
    <w:rsid w:val="00502E9D"/>
    <w:rsid w:val="00504AE0"/>
    <w:rsid w:val="00505777"/>
    <w:rsid w:val="00506941"/>
    <w:rsid w:val="00506BFA"/>
    <w:rsid w:val="005074A9"/>
    <w:rsid w:val="00507F85"/>
    <w:rsid w:val="00510183"/>
    <w:rsid w:val="005106A1"/>
    <w:rsid w:val="005108F0"/>
    <w:rsid w:val="0051120B"/>
    <w:rsid w:val="00511754"/>
    <w:rsid w:val="005135BB"/>
    <w:rsid w:val="00513DC9"/>
    <w:rsid w:val="00515BFC"/>
    <w:rsid w:val="00515E3E"/>
    <w:rsid w:val="005161AD"/>
    <w:rsid w:val="00516B0F"/>
    <w:rsid w:val="005171CC"/>
    <w:rsid w:val="005173D9"/>
    <w:rsid w:val="005175E0"/>
    <w:rsid w:val="00520AA8"/>
    <w:rsid w:val="005216F6"/>
    <w:rsid w:val="005224B2"/>
    <w:rsid w:val="005229E4"/>
    <w:rsid w:val="00522C8A"/>
    <w:rsid w:val="00523E87"/>
    <w:rsid w:val="005255AE"/>
    <w:rsid w:val="00526F66"/>
    <w:rsid w:val="00526FEA"/>
    <w:rsid w:val="00527B32"/>
    <w:rsid w:val="00527C02"/>
    <w:rsid w:val="0053061F"/>
    <w:rsid w:val="00530BA1"/>
    <w:rsid w:val="00531DBF"/>
    <w:rsid w:val="00532561"/>
    <w:rsid w:val="00532582"/>
    <w:rsid w:val="0053269F"/>
    <w:rsid w:val="00532888"/>
    <w:rsid w:val="00533FFB"/>
    <w:rsid w:val="0053408C"/>
    <w:rsid w:val="00535007"/>
    <w:rsid w:val="00535C45"/>
    <w:rsid w:val="0053621C"/>
    <w:rsid w:val="00540942"/>
    <w:rsid w:val="00540AAF"/>
    <w:rsid w:val="00541463"/>
    <w:rsid w:val="005434FF"/>
    <w:rsid w:val="005436B5"/>
    <w:rsid w:val="00543FFA"/>
    <w:rsid w:val="0054618D"/>
    <w:rsid w:val="005471C7"/>
    <w:rsid w:val="00547216"/>
    <w:rsid w:val="005477AE"/>
    <w:rsid w:val="005503F9"/>
    <w:rsid w:val="005505E7"/>
    <w:rsid w:val="005506B9"/>
    <w:rsid w:val="00550BBB"/>
    <w:rsid w:val="005519CC"/>
    <w:rsid w:val="0055234C"/>
    <w:rsid w:val="00552FA2"/>
    <w:rsid w:val="00553BF3"/>
    <w:rsid w:val="00553D32"/>
    <w:rsid w:val="005550E4"/>
    <w:rsid w:val="00555312"/>
    <w:rsid w:val="005554CA"/>
    <w:rsid w:val="005556E3"/>
    <w:rsid w:val="00556E09"/>
    <w:rsid w:val="00560426"/>
    <w:rsid w:val="0056100F"/>
    <w:rsid w:val="00561386"/>
    <w:rsid w:val="00562C84"/>
    <w:rsid w:val="00563143"/>
    <w:rsid w:val="0056314D"/>
    <w:rsid w:val="005631FF"/>
    <w:rsid w:val="0056371C"/>
    <w:rsid w:val="00563DB4"/>
    <w:rsid w:val="005657B3"/>
    <w:rsid w:val="00565D15"/>
    <w:rsid w:val="005666C3"/>
    <w:rsid w:val="005666C5"/>
    <w:rsid w:val="0057081B"/>
    <w:rsid w:val="0057152B"/>
    <w:rsid w:val="00571757"/>
    <w:rsid w:val="00571F33"/>
    <w:rsid w:val="005722CB"/>
    <w:rsid w:val="00574520"/>
    <w:rsid w:val="005745A8"/>
    <w:rsid w:val="00574AD2"/>
    <w:rsid w:val="00574BA6"/>
    <w:rsid w:val="00575877"/>
    <w:rsid w:val="00580669"/>
    <w:rsid w:val="00581156"/>
    <w:rsid w:val="005827D3"/>
    <w:rsid w:val="00582ACC"/>
    <w:rsid w:val="00582B7C"/>
    <w:rsid w:val="00582D03"/>
    <w:rsid w:val="00583A72"/>
    <w:rsid w:val="00583B09"/>
    <w:rsid w:val="00583B2D"/>
    <w:rsid w:val="00583FD6"/>
    <w:rsid w:val="005864F3"/>
    <w:rsid w:val="00586F7A"/>
    <w:rsid w:val="0058727C"/>
    <w:rsid w:val="00590114"/>
    <w:rsid w:val="005904FE"/>
    <w:rsid w:val="00592950"/>
    <w:rsid w:val="005934B3"/>
    <w:rsid w:val="00593915"/>
    <w:rsid w:val="005947A9"/>
    <w:rsid w:val="005947E4"/>
    <w:rsid w:val="00594B95"/>
    <w:rsid w:val="00594C19"/>
    <w:rsid w:val="00596707"/>
    <w:rsid w:val="005967BC"/>
    <w:rsid w:val="00597350"/>
    <w:rsid w:val="00597CB1"/>
    <w:rsid w:val="005A03CC"/>
    <w:rsid w:val="005A1894"/>
    <w:rsid w:val="005A1F2C"/>
    <w:rsid w:val="005A20B6"/>
    <w:rsid w:val="005A2D42"/>
    <w:rsid w:val="005A3037"/>
    <w:rsid w:val="005A30FE"/>
    <w:rsid w:val="005A3B3E"/>
    <w:rsid w:val="005A415B"/>
    <w:rsid w:val="005A49C4"/>
    <w:rsid w:val="005A5C42"/>
    <w:rsid w:val="005A5E07"/>
    <w:rsid w:val="005A6044"/>
    <w:rsid w:val="005A6587"/>
    <w:rsid w:val="005A694A"/>
    <w:rsid w:val="005A6F3A"/>
    <w:rsid w:val="005A74BA"/>
    <w:rsid w:val="005B0086"/>
    <w:rsid w:val="005B272F"/>
    <w:rsid w:val="005B3CC1"/>
    <w:rsid w:val="005B4BA9"/>
    <w:rsid w:val="005B53EA"/>
    <w:rsid w:val="005B6351"/>
    <w:rsid w:val="005C0252"/>
    <w:rsid w:val="005C0B2E"/>
    <w:rsid w:val="005C0CE3"/>
    <w:rsid w:val="005C10EA"/>
    <w:rsid w:val="005C2476"/>
    <w:rsid w:val="005C30CE"/>
    <w:rsid w:val="005C3B45"/>
    <w:rsid w:val="005C3EBF"/>
    <w:rsid w:val="005C4350"/>
    <w:rsid w:val="005C4DFC"/>
    <w:rsid w:val="005C518A"/>
    <w:rsid w:val="005C559A"/>
    <w:rsid w:val="005C578B"/>
    <w:rsid w:val="005C6575"/>
    <w:rsid w:val="005C6B85"/>
    <w:rsid w:val="005D1126"/>
    <w:rsid w:val="005D2045"/>
    <w:rsid w:val="005D24D8"/>
    <w:rsid w:val="005D2570"/>
    <w:rsid w:val="005D2F30"/>
    <w:rsid w:val="005D3E4F"/>
    <w:rsid w:val="005E175D"/>
    <w:rsid w:val="005E1A76"/>
    <w:rsid w:val="005E1E7F"/>
    <w:rsid w:val="005E26B7"/>
    <w:rsid w:val="005E3C76"/>
    <w:rsid w:val="005E481E"/>
    <w:rsid w:val="005E520E"/>
    <w:rsid w:val="005E54A3"/>
    <w:rsid w:val="005E60D4"/>
    <w:rsid w:val="005E6E47"/>
    <w:rsid w:val="005E7284"/>
    <w:rsid w:val="005F086F"/>
    <w:rsid w:val="005F1D6E"/>
    <w:rsid w:val="005F38C0"/>
    <w:rsid w:val="005F3C51"/>
    <w:rsid w:val="005F3FC8"/>
    <w:rsid w:val="005F4637"/>
    <w:rsid w:val="005F49B1"/>
    <w:rsid w:val="005F4B96"/>
    <w:rsid w:val="005F4E9A"/>
    <w:rsid w:val="005F52EF"/>
    <w:rsid w:val="005F5683"/>
    <w:rsid w:val="005F6196"/>
    <w:rsid w:val="005F6B2A"/>
    <w:rsid w:val="005F6EBD"/>
    <w:rsid w:val="005F7150"/>
    <w:rsid w:val="005F76DB"/>
    <w:rsid w:val="005F7F74"/>
    <w:rsid w:val="00600427"/>
    <w:rsid w:val="00600A06"/>
    <w:rsid w:val="00600D51"/>
    <w:rsid w:val="00600F33"/>
    <w:rsid w:val="00602990"/>
    <w:rsid w:val="00603322"/>
    <w:rsid w:val="00603747"/>
    <w:rsid w:val="00604678"/>
    <w:rsid w:val="00604BED"/>
    <w:rsid w:val="00605446"/>
    <w:rsid w:val="00605709"/>
    <w:rsid w:val="0060585B"/>
    <w:rsid w:val="00606652"/>
    <w:rsid w:val="00606BAA"/>
    <w:rsid w:val="00606DCA"/>
    <w:rsid w:val="00607275"/>
    <w:rsid w:val="0060752B"/>
    <w:rsid w:val="00607D06"/>
    <w:rsid w:val="00611F9F"/>
    <w:rsid w:val="006123E4"/>
    <w:rsid w:val="006124E6"/>
    <w:rsid w:val="00612663"/>
    <w:rsid w:val="00612EFF"/>
    <w:rsid w:val="006130E1"/>
    <w:rsid w:val="00613776"/>
    <w:rsid w:val="0061390C"/>
    <w:rsid w:val="00614D21"/>
    <w:rsid w:val="00615921"/>
    <w:rsid w:val="0061663B"/>
    <w:rsid w:val="006166F1"/>
    <w:rsid w:val="00616704"/>
    <w:rsid w:val="00617080"/>
    <w:rsid w:val="00617CA7"/>
    <w:rsid w:val="00620D5B"/>
    <w:rsid w:val="00621F7D"/>
    <w:rsid w:val="0062228F"/>
    <w:rsid w:val="0062263B"/>
    <w:rsid w:val="00622E1C"/>
    <w:rsid w:val="00623364"/>
    <w:rsid w:val="0062342E"/>
    <w:rsid w:val="0062474F"/>
    <w:rsid w:val="0062485D"/>
    <w:rsid w:val="00625346"/>
    <w:rsid w:val="006259AD"/>
    <w:rsid w:val="006269F7"/>
    <w:rsid w:val="006275E9"/>
    <w:rsid w:val="00630A74"/>
    <w:rsid w:val="00630E89"/>
    <w:rsid w:val="0063105A"/>
    <w:rsid w:val="00631C0C"/>
    <w:rsid w:val="00632F27"/>
    <w:rsid w:val="006338BC"/>
    <w:rsid w:val="00633F9C"/>
    <w:rsid w:val="00634477"/>
    <w:rsid w:val="00634ADE"/>
    <w:rsid w:val="00634FE6"/>
    <w:rsid w:val="00636632"/>
    <w:rsid w:val="006374D7"/>
    <w:rsid w:val="00640464"/>
    <w:rsid w:val="00640610"/>
    <w:rsid w:val="00640FE0"/>
    <w:rsid w:val="00641764"/>
    <w:rsid w:val="00642703"/>
    <w:rsid w:val="0064526A"/>
    <w:rsid w:val="00645B0A"/>
    <w:rsid w:val="0064750F"/>
    <w:rsid w:val="0064793B"/>
    <w:rsid w:val="00647C5F"/>
    <w:rsid w:val="00647F16"/>
    <w:rsid w:val="006518B7"/>
    <w:rsid w:val="0065248B"/>
    <w:rsid w:val="00652986"/>
    <w:rsid w:val="00653888"/>
    <w:rsid w:val="00653C9F"/>
    <w:rsid w:val="00653EAA"/>
    <w:rsid w:val="0065525F"/>
    <w:rsid w:val="006561C0"/>
    <w:rsid w:val="0065621B"/>
    <w:rsid w:val="00657910"/>
    <w:rsid w:val="00657CF5"/>
    <w:rsid w:val="0066086C"/>
    <w:rsid w:val="00660B8A"/>
    <w:rsid w:val="0066104F"/>
    <w:rsid w:val="00661297"/>
    <w:rsid w:val="0066335F"/>
    <w:rsid w:val="0066373A"/>
    <w:rsid w:val="006644BF"/>
    <w:rsid w:val="006644FE"/>
    <w:rsid w:val="00664ABB"/>
    <w:rsid w:val="00664E84"/>
    <w:rsid w:val="00666A78"/>
    <w:rsid w:val="00667067"/>
    <w:rsid w:val="006670ED"/>
    <w:rsid w:val="006677C8"/>
    <w:rsid w:val="006713AE"/>
    <w:rsid w:val="00672496"/>
    <w:rsid w:val="006728DF"/>
    <w:rsid w:val="006730BE"/>
    <w:rsid w:val="006735E5"/>
    <w:rsid w:val="00673D92"/>
    <w:rsid w:val="00673DC7"/>
    <w:rsid w:val="00673F95"/>
    <w:rsid w:val="0067410A"/>
    <w:rsid w:val="00674303"/>
    <w:rsid w:val="00674F11"/>
    <w:rsid w:val="00675901"/>
    <w:rsid w:val="00676588"/>
    <w:rsid w:val="00677302"/>
    <w:rsid w:val="00677935"/>
    <w:rsid w:val="00677C52"/>
    <w:rsid w:val="00677E4F"/>
    <w:rsid w:val="00680A35"/>
    <w:rsid w:val="00680E02"/>
    <w:rsid w:val="0068153A"/>
    <w:rsid w:val="00683205"/>
    <w:rsid w:val="006833D8"/>
    <w:rsid w:val="00684C2F"/>
    <w:rsid w:val="00686477"/>
    <w:rsid w:val="00686F93"/>
    <w:rsid w:val="00687717"/>
    <w:rsid w:val="00690641"/>
    <w:rsid w:val="00690A18"/>
    <w:rsid w:val="0069117B"/>
    <w:rsid w:val="006932CF"/>
    <w:rsid w:val="006958A4"/>
    <w:rsid w:val="00695B07"/>
    <w:rsid w:val="00695FE4"/>
    <w:rsid w:val="00696428"/>
    <w:rsid w:val="006968C9"/>
    <w:rsid w:val="00696F91"/>
    <w:rsid w:val="006A0F1F"/>
    <w:rsid w:val="006A174C"/>
    <w:rsid w:val="006A2C93"/>
    <w:rsid w:val="006A37A6"/>
    <w:rsid w:val="006A39C1"/>
    <w:rsid w:val="006A3C85"/>
    <w:rsid w:val="006A462D"/>
    <w:rsid w:val="006A49D6"/>
    <w:rsid w:val="006A50E4"/>
    <w:rsid w:val="006A6303"/>
    <w:rsid w:val="006A6C64"/>
    <w:rsid w:val="006B0BFC"/>
    <w:rsid w:val="006B18AB"/>
    <w:rsid w:val="006B19F3"/>
    <w:rsid w:val="006B1F8F"/>
    <w:rsid w:val="006B252B"/>
    <w:rsid w:val="006B2B11"/>
    <w:rsid w:val="006B3238"/>
    <w:rsid w:val="006B39F2"/>
    <w:rsid w:val="006B3DC9"/>
    <w:rsid w:val="006B3EAD"/>
    <w:rsid w:val="006B47B7"/>
    <w:rsid w:val="006B53B8"/>
    <w:rsid w:val="006B5767"/>
    <w:rsid w:val="006B58A4"/>
    <w:rsid w:val="006B5F30"/>
    <w:rsid w:val="006B6134"/>
    <w:rsid w:val="006B6C5E"/>
    <w:rsid w:val="006B6CF2"/>
    <w:rsid w:val="006B738B"/>
    <w:rsid w:val="006B7E2B"/>
    <w:rsid w:val="006C02F3"/>
    <w:rsid w:val="006C2538"/>
    <w:rsid w:val="006C3F28"/>
    <w:rsid w:val="006C4A53"/>
    <w:rsid w:val="006C602D"/>
    <w:rsid w:val="006C6344"/>
    <w:rsid w:val="006C73DF"/>
    <w:rsid w:val="006C751C"/>
    <w:rsid w:val="006C7531"/>
    <w:rsid w:val="006C7615"/>
    <w:rsid w:val="006D1BF6"/>
    <w:rsid w:val="006D2A57"/>
    <w:rsid w:val="006D4C18"/>
    <w:rsid w:val="006D4D75"/>
    <w:rsid w:val="006D779E"/>
    <w:rsid w:val="006D7FB5"/>
    <w:rsid w:val="006E0029"/>
    <w:rsid w:val="006E0057"/>
    <w:rsid w:val="006E14A2"/>
    <w:rsid w:val="006E1AE4"/>
    <w:rsid w:val="006E3006"/>
    <w:rsid w:val="006E3150"/>
    <w:rsid w:val="006E342E"/>
    <w:rsid w:val="006E37DB"/>
    <w:rsid w:val="006E3844"/>
    <w:rsid w:val="006E4968"/>
    <w:rsid w:val="006E50BA"/>
    <w:rsid w:val="006E50BF"/>
    <w:rsid w:val="006E673F"/>
    <w:rsid w:val="006E6D0E"/>
    <w:rsid w:val="006E6D16"/>
    <w:rsid w:val="006E70B4"/>
    <w:rsid w:val="006E74CD"/>
    <w:rsid w:val="006E7B9B"/>
    <w:rsid w:val="006F03B6"/>
    <w:rsid w:val="006F08F3"/>
    <w:rsid w:val="006F1591"/>
    <w:rsid w:val="006F1632"/>
    <w:rsid w:val="006F1F6F"/>
    <w:rsid w:val="006F246B"/>
    <w:rsid w:val="006F2F4E"/>
    <w:rsid w:val="006F38F9"/>
    <w:rsid w:val="006F3944"/>
    <w:rsid w:val="006F4590"/>
    <w:rsid w:val="006F464D"/>
    <w:rsid w:val="006F4982"/>
    <w:rsid w:val="006F4BEB"/>
    <w:rsid w:val="006F59BA"/>
    <w:rsid w:val="006F5FAE"/>
    <w:rsid w:val="006F7006"/>
    <w:rsid w:val="006F7A08"/>
    <w:rsid w:val="00700681"/>
    <w:rsid w:val="00700DFA"/>
    <w:rsid w:val="00700EB4"/>
    <w:rsid w:val="00700FAA"/>
    <w:rsid w:val="00701656"/>
    <w:rsid w:val="007028AF"/>
    <w:rsid w:val="0070335E"/>
    <w:rsid w:val="007039B6"/>
    <w:rsid w:val="00703CEC"/>
    <w:rsid w:val="007049CB"/>
    <w:rsid w:val="00704D48"/>
    <w:rsid w:val="007053BB"/>
    <w:rsid w:val="0070629C"/>
    <w:rsid w:val="00706D0E"/>
    <w:rsid w:val="00706F8A"/>
    <w:rsid w:val="0070726C"/>
    <w:rsid w:val="007110A6"/>
    <w:rsid w:val="00711B7D"/>
    <w:rsid w:val="00711EE3"/>
    <w:rsid w:val="00712DA4"/>
    <w:rsid w:val="00713944"/>
    <w:rsid w:val="00713AA6"/>
    <w:rsid w:val="00713C42"/>
    <w:rsid w:val="00713D96"/>
    <w:rsid w:val="007161D9"/>
    <w:rsid w:val="007164A2"/>
    <w:rsid w:val="00716EBB"/>
    <w:rsid w:val="00717840"/>
    <w:rsid w:val="00721234"/>
    <w:rsid w:val="00721FCC"/>
    <w:rsid w:val="007225EA"/>
    <w:rsid w:val="007229E0"/>
    <w:rsid w:val="00723972"/>
    <w:rsid w:val="00724B23"/>
    <w:rsid w:val="00725065"/>
    <w:rsid w:val="00725167"/>
    <w:rsid w:val="007251B6"/>
    <w:rsid w:val="00725428"/>
    <w:rsid w:val="00725783"/>
    <w:rsid w:val="0072603B"/>
    <w:rsid w:val="007268B9"/>
    <w:rsid w:val="0072751A"/>
    <w:rsid w:val="0073055D"/>
    <w:rsid w:val="00730C34"/>
    <w:rsid w:val="00731579"/>
    <w:rsid w:val="00731887"/>
    <w:rsid w:val="00731A90"/>
    <w:rsid w:val="00731DC7"/>
    <w:rsid w:val="0073241D"/>
    <w:rsid w:val="0073297F"/>
    <w:rsid w:val="00733FEE"/>
    <w:rsid w:val="00734A78"/>
    <w:rsid w:val="00735827"/>
    <w:rsid w:val="00736972"/>
    <w:rsid w:val="00736F10"/>
    <w:rsid w:val="00737654"/>
    <w:rsid w:val="00737879"/>
    <w:rsid w:val="00737E58"/>
    <w:rsid w:val="00740599"/>
    <w:rsid w:val="007405D5"/>
    <w:rsid w:val="00740707"/>
    <w:rsid w:val="00740855"/>
    <w:rsid w:val="00741384"/>
    <w:rsid w:val="00743D0D"/>
    <w:rsid w:val="00743F56"/>
    <w:rsid w:val="00744AF5"/>
    <w:rsid w:val="00744B54"/>
    <w:rsid w:val="00745246"/>
    <w:rsid w:val="0074528A"/>
    <w:rsid w:val="00745FBB"/>
    <w:rsid w:val="0074626A"/>
    <w:rsid w:val="00746E0A"/>
    <w:rsid w:val="00746E43"/>
    <w:rsid w:val="007479F7"/>
    <w:rsid w:val="00747B28"/>
    <w:rsid w:val="0075045A"/>
    <w:rsid w:val="0075062E"/>
    <w:rsid w:val="007509D0"/>
    <w:rsid w:val="00751432"/>
    <w:rsid w:val="007514C7"/>
    <w:rsid w:val="0075160D"/>
    <w:rsid w:val="00752E61"/>
    <w:rsid w:val="00753240"/>
    <w:rsid w:val="0075371C"/>
    <w:rsid w:val="0075375F"/>
    <w:rsid w:val="00754178"/>
    <w:rsid w:val="007547A6"/>
    <w:rsid w:val="00754CE7"/>
    <w:rsid w:val="007565B7"/>
    <w:rsid w:val="0075765B"/>
    <w:rsid w:val="00757D46"/>
    <w:rsid w:val="00760665"/>
    <w:rsid w:val="00761957"/>
    <w:rsid w:val="00761EE4"/>
    <w:rsid w:val="0076249B"/>
    <w:rsid w:val="0076282D"/>
    <w:rsid w:val="007632B9"/>
    <w:rsid w:val="00763369"/>
    <w:rsid w:val="007635AB"/>
    <w:rsid w:val="00763A5F"/>
    <w:rsid w:val="00763F7A"/>
    <w:rsid w:val="007647D6"/>
    <w:rsid w:val="00764A71"/>
    <w:rsid w:val="0076534E"/>
    <w:rsid w:val="007664FF"/>
    <w:rsid w:val="0076779E"/>
    <w:rsid w:val="007702BA"/>
    <w:rsid w:val="007718AD"/>
    <w:rsid w:val="00771FDF"/>
    <w:rsid w:val="007720B5"/>
    <w:rsid w:val="007721B8"/>
    <w:rsid w:val="0077262A"/>
    <w:rsid w:val="0077296C"/>
    <w:rsid w:val="00773B51"/>
    <w:rsid w:val="007751E8"/>
    <w:rsid w:val="00775EA6"/>
    <w:rsid w:val="00776512"/>
    <w:rsid w:val="00776634"/>
    <w:rsid w:val="00776B6F"/>
    <w:rsid w:val="00776D3E"/>
    <w:rsid w:val="00777954"/>
    <w:rsid w:val="00777CBF"/>
    <w:rsid w:val="00781D75"/>
    <w:rsid w:val="00781FBD"/>
    <w:rsid w:val="00782761"/>
    <w:rsid w:val="00783341"/>
    <w:rsid w:val="00783789"/>
    <w:rsid w:val="00784061"/>
    <w:rsid w:val="00785368"/>
    <w:rsid w:val="0078568B"/>
    <w:rsid w:val="00786117"/>
    <w:rsid w:val="007863C7"/>
    <w:rsid w:val="00786AE2"/>
    <w:rsid w:val="00786B5F"/>
    <w:rsid w:val="00787B46"/>
    <w:rsid w:val="007901B8"/>
    <w:rsid w:val="007903CD"/>
    <w:rsid w:val="007910F3"/>
    <w:rsid w:val="00791851"/>
    <w:rsid w:val="00791C40"/>
    <w:rsid w:val="00792B9C"/>
    <w:rsid w:val="00793860"/>
    <w:rsid w:val="0079478B"/>
    <w:rsid w:val="0079581C"/>
    <w:rsid w:val="00795962"/>
    <w:rsid w:val="007962D3"/>
    <w:rsid w:val="007965F5"/>
    <w:rsid w:val="00796DF3"/>
    <w:rsid w:val="00797068"/>
    <w:rsid w:val="007972A7"/>
    <w:rsid w:val="007979D0"/>
    <w:rsid w:val="00797DFA"/>
    <w:rsid w:val="007A075E"/>
    <w:rsid w:val="007A13BE"/>
    <w:rsid w:val="007A3A8D"/>
    <w:rsid w:val="007A4386"/>
    <w:rsid w:val="007A5D36"/>
    <w:rsid w:val="007A5FBB"/>
    <w:rsid w:val="007A61DE"/>
    <w:rsid w:val="007A62AD"/>
    <w:rsid w:val="007A6AA4"/>
    <w:rsid w:val="007A791E"/>
    <w:rsid w:val="007A7C66"/>
    <w:rsid w:val="007B059D"/>
    <w:rsid w:val="007B0916"/>
    <w:rsid w:val="007B0A56"/>
    <w:rsid w:val="007B0F9E"/>
    <w:rsid w:val="007B11BE"/>
    <w:rsid w:val="007B18AB"/>
    <w:rsid w:val="007B2ACE"/>
    <w:rsid w:val="007B30B7"/>
    <w:rsid w:val="007B3420"/>
    <w:rsid w:val="007B3798"/>
    <w:rsid w:val="007B4387"/>
    <w:rsid w:val="007B4C8F"/>
    <w:rsid w:val="007B552A"/>
    <w:rsid w:val="007B6473"/>
    <w:rsid w:val="007B65A1"/>
    <w:rsid w:val="007B68E3"/>
    <w:rsid w:val="007B7530"/>
    <w:rsid w:val="007B7E97"/>
    <w:rsid w:val="007C003E"/>
    <w:rsid w:val="007C097F"/>
    <w:rsid w:val="007C141C"/>
    <w:rsid w:val="007C1674"/>
    <w:rsid w:val="007C2A82"/>
    <w:rsid w:val="007C322E"/>
    <w:rsid w:val="007C403E"/>
    <w:rsid w:val="007C4F0B"/>
    <w:rsid w:val="007C5903"/>
    <w:rsid w:val="007C62AE"/>
    <w:rsid w:val="007C62EE"/>
    <w:rsid w:val="007C7F7C"/>
    <w:rsid w:val="007D0918"/>
    <w:rsid w:val="007D0DD7"/>
    <w:rsid w:val="007D1A68"/>
    <w:rsid w:val="007D1BC2"/>
    <w:rsid w:val="007D1F09"/>
    <w:rsid w:val="007D2CAA"/>
    <w:rsid w:val="007D2E53"/>
    <w:rsid w:val="007D44E7"/>
    <w:rsid w:val="007D497E"/>
    <w:rsid w:val="007D50FA"/>
    <w:rsid w:val="007D6251"/>
    <w:rsid w:val="007D6485"/>
    <w:rsid w:val="007D65FD"/>
    <w:rsid w:val="007D6946"/>
    <w:rsid w:val="007D6E9F"/>
    <w:rsid w:val="007D731E"/>
    <w:rsid w:val="007D7FA4"/>
    <w:rsid w:val="007E0AAA"/>
    <w:rsid w:val="007E1AB2"/>
    <w:rsid w:val="007E1E71"/>
    <w:rsid w:val="007E2781"/>
    <w:rsid w:val="007E2C05"/>
    <w:rsid w:val="007E3E4F"/>
    <w:rsid w:val="007E3FE9"/>
    <w:rsid w:val="007E52AD"/>
    <w:rsid w:val="007E557A"/>
    <w:rsid w:val="007E5A22"/>
    <w:rsid w:val="007E5EF5"/>
    <w:rsid w:val="007E5FE1"/>
    <w:rsid w:val="007E72D9"/>
    <w:rsid w:val="007E7523"/>
    <w:rsid w:val="007F1581"/>
    <w:rsid w:val="007F2145"/>
    <w:rsid w:val="007F3415"/>
    <w:rsid w:val="007F4FD0"/>
    <w:rsid w:val="007F5ECA"/>
    <w:rsid w:val="007F5F69"/>
    <w:rsid w:val="007F7112"/>
    <w:rsid w:val="007F7DFE"/>
    <w:rsid w:val="007F7F6C"/>
    <w:rsid w:val="0080033B"/>
    <w:rsid w:val="00800D8E"/>
    <w:rsid w:val="00801370"/>
    <w:rsid w:val="00801D89"/>
    <w:rsid w:val="00803072"/>
    <w:rsid w:val="00803088"/>
    <w:rsid w:val="00803173"/>
    <w:rsid w:val="008042E2"/>
    <w:rsid w:val="008055CC"/>
    <w:rsid w:val="00805AD9"/>
    <w:rsid w:val="008069E7"/>
    <w:rsid w:val="00806F1F"/>
    <w:rsid w:val="00807DAF"/>
    <w:rsid w:val="00810C75"/>
    <w:rsid w:val="00810DB0"/>
    <w:rsid w:val="008115D5"/>
    <w:rsid w:val="00811608"/>
    <w:rsid w:val="00812127"/>
    <w:rsid w:val="0081252F"/>
    <w:rsid w:val="00812B7D"/>
    <w:rsid w:val="00812C2A"/>
    <w:rsid w:val="008131E7"/>
    <w:rsid w:val="008149D8"/>
    <w:rsid w:val="00814BA5"/>
    <w:rsid w:val="008159A6"/>
    <w:rsid w:val="00816E3B"/>
    <w:rsid w:val="008174BA"/>
    <w:rsid w:val="0081789E"/>
    <w:rsid w:val="00817BAA"/>
    <w:rsid w:val="00817E5A"/>
    <w:rsid w:val="008205F9"/>
    <w:rsid w:val="00820FA2"/>
    <w:rsid w:val="008212CE"/>
    <w:rsid w:val="00821347"/>
    <w:rsid w:val="00821EE7"/>
    <w:rsid w:val="00822083"/>
    <w:rsid w:val="00822C02"/>
    <w:rsid w:val="008248FB"/>
    <w:rsid w:val="00824CF2"/>
    <w:rsid w:val="008256E9"/>
    <w:rsid w:val="008266BE"/>
    <w:rsid w:val="00826D60"/>
    <w:rsid w:val="00827329"/>
    <w:rsid w:val="0082733E"/>
    <w:rsid w:val="00830CAC"/>
    <w:rsid w:val="008316C8"/>
    <w:rsid w:val="00831788"/>
    <w:rsid w:val="00832AEF"/>
    <w:rsid w:val="00833F2F"/>
    <w:rsid w:val="00833FC2"/>
    <w:rsid w:val="00834293"/>
    <w:rsid w:val="00834716"/>
    <w:rsid w:val="00834A31"/>
    <w:rsid w:val="00834C93"/>
    <w:rsid w:val="00835366"/>
    <w:rsid w:val="00840F77"/>
    <w:rsid w:val="00841C80"/>
    <w:rsid w:val="008422A8"/>
    <w:rsid w:val="0084305D"/>
    <w:rsid w:val="00843E1B"/>
    <w:rsid w:val="008450AE"/>
    <w:rsid w:val="00846046"/>
    <w:rsid w:val="0084659F"/>
    <w:rsid w:val="00847208"/>
    <w:rsid w:val="00850524"/>
    <w:rsid w:val="00850BC3"/>
    <w:rsid w:val="0085120A"/>
    <w:rsid w:val="00851222"/>
    <w:rsid w:val="00851A26"/>
    <w:rsid w:val="008534B7"/>
    <w:rsid w:val="008536D3"/>
    <w:rsid w:val="00853E1A"/>
    <w:rsid w:val="00853E4B"/>
    <w:rsid w:val="00853E82"/>
    <w:rsid w:val="00854DB3"/>
    <w:rsid w:val="0085507B"/>
    <w:rsid w:val="00855C68"/>
    <w:rsid w:val="00856A6D"/>
    <w:rsid w:val="00857089"/>
    <w:rsid w:val="00857881"/>
    <w:rsid w:val="008601C6"/>
    <w:rsid w:val="008607CD"/>
    <w:rsid w:val="00860982"/>
    <w:rsid w:val="008611F7"/>
    <w:rsid w:val="00861917"/>
    <w:rsid w:val="00861EA9"/>
    <w:rsid w:val="00862805"/>
    <w:rsid w:val="008641D4"/>
    <w:rsid w:val="008642F5"/>
    <w:rsid w:val="0086623F"/>
    <w:rsid w:val="008662E0"/>
    <w:rsid w:val="00866517"/>
    <w:rsid w:val="0086687C"/>
    <w:rsid w:val="00866CEF"/>
    <w:rsid w:val="00866E3A"/>
    <w:rsid w:val="00867CAA"/>
    <w:rsid w:val="0087038B"/>
    <w:rsid w:val="00870F98"/>
    <w:rsid w:val="0087335C"/>
    <w:rsid w:val="00873A23"/>
    <w:rsid w:val="00873C2F"/>
    <w:rsid w:val="00874633"/>
    <w:rsid w:val="008747C0"/>
    <w:rsid w:val="00874923"/>
    <w:rsid w:val="00875279"/>
    <w:rsid w:val="00875535"/>
    <w:rsid w:val="00875E3F"/>
    <w:rsid w:val="0087694C"/>
    <w:rsid w:val="00876CF4"/>
    <w:rsid w:val="00876D93"/>
    <w:rsid w:val="00877112"/>
    <w:rsid w:val="008779CE"/>
    <w:rsid w:val="00877A4C"/>
    <w:rsid w:val="00877BE3"/>
    <w:rsid w:val="008802B3"/>
    <w:rsid w:val="008802F7"/>
    <w:rsid w:val="008805F9"/>
    <w:rsid w:val="00880CED"/>
    <w:rsid w:val="008815E2"/>
    <w:rsid w:val="008824A2"/>
    <w:rsid w:val="008827B7"/>
    <w:rsid w:val="008837E2"/>
    <w:rsid w:val="008853AB"/>
    <w:rsid w:val="0088543F"/>
    <w:rsid w:val="0088667F"/>
    <w:rsid w:val="0089004D"/>
    <w:rsid w:val="00891441"/>
    <w:rsid w:val="00891826"/>
    <w:rsid w:val="00892C3F"/>
    <w:rsid w:val="00893A42"/>
    <w:rsid w:val="00893BF1"/>
    <w:rsid w:val="00894F6E"/>
    <w:rsid w:val="00895034"/>
    <w:rsid w:val="00895A63"/>
    <w:rsid w:val="00896F5E"/>
    <w:rsid w:val="00897AED"/>
    <w:rsid w:val="00897C94"/>
    <w:rsid w:val="008A14EC"/>
    <w:rsid w:val="008A16D3"/>
    <w:rsid w:val="008A2CC7"/>
    <w:rsid w:val="008A2D4E"/>
    <w:rsid w:val="008A331F"/>
    <w:rsid w:val="008A372E"/>
    <w:rsid w:val="008A436E"/>
    <w:rsid w:val="008A4606"/>
    <w:rsid w:val="008A4637"/>
    <w:rsid w:val="008A617D"/>
    <w:rsid w:val="008A6526"/>
    <w:rsid w:val="008B07B8"/>
    <w:rsid w:val="008B0D42"/>
    <w:rsid w:val="008B1337"/>
    <w:rsid w:val="008B158C"/>
    <w:rsid w:val="008B183E"/>
    <w:rsid w:val="008B18D9"/>
    <w:rsid w:val="008B2F09"/>
    <w:rsid w:val="008B35B4"/>
    <w:rsid w:val="008B3E48"/>
    <w:rsid w:val="008B4854"/>
    <w:rsid w:val="008B59AF"/>
    <w:rsid w:val="008B6399"/>
    <w:rsid w:val="008B67EB"/>
    <w:rsid w:val="008B6D0E"/>
    <w:rsid w:val="008B7442"/>
    <w:rsid w:val="008B7579"/>
    <w:rsid w:val="008B7835"/>
    <w:rsid w:val="008C10BD"/>
    <w:rsid w:val="008C10C7"/>
    <w:rsid w:val="008C13AE"/>
    <w:rsid w:val="008C338C"/>
    <w:rsid w:val="008C5829"/>
    <w:rsid w:val="008C5C4F"/>
    <w:rsid w:val="008C5D2C"/>
    <w:rsid w:val="008C6161"/>
    <w:rsid w:val="008C65B2"/>
    <w:rsid w:val="008C6ADA"/>
    <w:rsid w:val="008D1ADD"/>
    <w:rsid w:val="008D3312"/>
    <w:rsid w:val="008D47D1"/>
    <w:rsid w:val="008D4B30"/>
    <w:rsid w:val="008D6604"/>
    <w:rsid w:val="008D6A03"/>
    <w:rsid w:val="008D6BFF"/>
    <w:rsid w:val="008E01D7"/>
    <w:rsid w:val="008E02F5"/>
    <w:rsid w:val="008E0680"/>
    <w:rsid w:val="008E1052"/>
    <w:rsid w:val="008E1D6D"/>
    <w:rsid w:val="008E22A0"/>
    <w:rsid w:val="008E37DA"/>
    <w:rsid w:val="008E4E6F"/>
    <w:rsid w:val="008E5116"/>
    <w:rsid w:val="008E5F7E"/>
    <w:rsid w:val="008E7ABE"/>
    <w:rsid w:val="008F13AD"/>
    <w:rsid w:val="008F2F54"/>
    <w:rsid w:val="008F3005"/>
    <w:rsid w:val="008F38D6"/>
    <w:rsid w:val="008F4E27"/>
    <w:rsid w:val="008F6557"/>
    <w:rsid w:val="008F66B9"/>
    <w:rsid w:val="008F6E63"/>
    <w:rsid w:val="008F7EC0"/>
    <w:rsid w:val="009009A5"/>
    <w:rsid w:val="00900CEC"/>
    <w:rsid w:val="00900D17"/>
    <w:rsid w:val="00901A97"/>
    <w:rsid w:val="009026AD"/>
    <w:rsid w:val="009027A7"/>
    <w:rsid w:val="00902876"/>
    <w:rsid w:val="0090297F"/>
    <w:rsid w:val="00903172"/>
    <w:rsid w:val="00904700"/>
    <w:rsid w:val="009049DA"/>
    <w:rsid w:val="0090516B"/>
    <w:rsid w:val="0090540C"/>
    <w:rsid w:val="00905CCA"/>
    <w:rsid w:val="00907343"/>
    <w:rsid w:val="0090787D"/>
    <w:rsid w:val="00907FE4"/>
    <w:rsid w:val="00910659"/>
    <w:rsid w:val="0091082C"/>
    <w:rsid w:val="00910A20"/>
    <w:rsid w:val="00911042"/>
    <w:rsid w:val="0091119E"/>
    <w:rsid w:val="00912FFC"/>
    <w:rsid w:val="009138F6"/>
    <w:rsid w:val="00913F21"/>
    <w:rsid w:val="00914F96"/>
    <w:rsid w:val="00917354"/>
    <w:rsid w:val="009178E9"/>
    <w:rsid w:val="00917A99"/>
    <w:rsid w:val="00921924"/>
    <w:rsid w:val="00921AA1"/>
    <w:rsid w:val="009224D0"/>
    <w:rsid w:val="00924067"/>
    <w:rsid w:val="009241BD"/>
    <w:rsid w:val="009243A3"/>
    <w:rsid w:val="0092582D"/>
    <w:rsid w:val="0092649A"/>
    <w:rsid w:val="00927207"/>
    <w:rsid w:val="00931C6F"/>
    <w:rsid w:val="00931D4B"/>
    <w:rsid w:val="0093229C"/>
    <w:rsid w:val="00932729"/>
    <w:rsid w:val="00932F11"/>
    <w:rsid w:val="009337E7"/>
    <w:rsid w:val="00933C92"/>
    <w:rsid w:val="00934DE1"/>
    <w:rsid w:val="00935B65"/>
    <w:rsid w:val="00937869"/>
    <w:rsid w:val="009413E3"/>
    <w:rsid w:val="00941535"/>
    <w:rsid w:val="0094380C"/>
    <w:rsid w:val="00943E1D"/>
    <w:rsid w:val="0094409C"/>
    <w:rsid w:val="009444C5"/>
    <w:rsid w:val="009447C6"/>
    <w:rsid w:val="00945145"/>
    <w:rsid w:val="009457D4"/>
    <w:rsid w:val="009461C5"/>
    <w:rsid w:val="00946759"/>
    <w:rsid w:val="00947E57"/>
    <w:rsid w:val="00951002"/>
    <w:rsid w:val="00951222"/>
    <w:rsid w:val="00951DF0"/>
    <w:rsid w:val="00953651"/>
    <w:rsid w:val="00953FEC"/>
    <w:rsid w:val="00954362"/>
    <w:rsid w:val="00954613"/>
    <w:rsid w:val="009549A6"/>
    <w:rsid w:val="00954E32"/>
    <w:rsid w:val="00954FC2"/>
    <w:rsid w:val="00955F1D"/>
    <w:rsid w:val="00956A63"/>
    <w:rsid w:val="00956E85"/>
    <w:rsid w:val="00960EBD"/>
    <w:rsid w:val="0096429D"/>
    <w:rsid w:val="009646D7"/>
    <w:rsid w:val="00964CE7"/>
    <w:rsid w:val="009656B5"/>
    <w:rsid w:val="00965A62"/>
    <w:rsid w:val="0096663E"/>
    <w:rsid w:val="00966755"/>
    <w:rsid w:val="00966E9F"/>
    <w:rsid w:val="0096754B"/>
    <w:rsid w:val="00967804"/>
    <w:rsid w:val="00970562"/>
    <w:rsid w:val="00970A2D"/>
    <w:rsid w:val="009710F9"/>
    <w:rsid w:val="00972161"/>
    <w:rsid w:val="009724A9"/>
    <w:rsid w:val="00972564"/>
    <w:rsid w:val="00973849"/>
    <w:rsid w:val="0097483A"/>
    <w:rsid w:val="009756B9"/>
    <w:rsid w:val="009758B1"/>
    <w:rsid w:val="00975C0C"/>
    <w:rsid w:val="00975EFE"/>
    <w:rsid w:val="00975F71"/>
    <w:rsid w:val="00977164"/>
    <w:rsid w:val="00977383"/>
    <w:rsid w:val="009777B5"/>
    <w:rsid w:val="00977AA8"/>
    <w:rsid w:val="0098074C"/>
    <w:rsid w:val="009807CF"/>
    <w:rsid w:val="00981611"/>
    <w:rsid w:val="00981C4A"/>
    <w:rsid w:val="00981FA6"/>
    <w:rsid w:val="00983777"/>
    <w:rsid w:val="00983E62"/>
    <w:rsid w:val="00983FAE"/>
    <w:rsid w:val="00984621"/>
    <w:rsid w:val="0098476D"/>
    <w:rsid w:val="00985082"/>
    <w:rsid w:val="00985402"/>
    <w:rsid w:val="0098559A"/>
    <w:rsid w:val="009855F4"/>
    <w:rsid w:val="00985922"/>
    <w:rsid w:val="00985FED"/>
    <w:rsid w:val="00986ED0"/>
    <w:rsid w:val="00987473"/>
    <w:rsid w:val="009915F3"/>
    <w:rsid w:val="009923AE"/>
    <w:rsid w:val="00992577"/>
    <w:rsid w:val="009926F0"/>
    <w:rsid w:val="009928EE"/>
    <w:rsid w:val="00992B46"/>
    <w:rsid w:val="00993ED1"/>
    <w:rsid w:val="009959B8"/>
    <w:rsid w:val="00995E8A"/>
    <w:rsid w:val="009962C5"/>
    <w:rsid w:val="00996665"/>
    <w:rsid w:val="00996752"/>
    <w:rsid w:val="009A0700"/>
    <w:rsid w:val="009A0EAC"/>
    <w:rsid w:val="009A117C"/>
    <w:rsid w:val="009A16DB"/>
    <w:rsid w:val="009A1A31"/>
    <w:rsid w:val="009A1DC2"/>
    <w:rsid w:val="009A2EE9"/>
    <w:rsid w:val="009A3E47"/>
    <w:rsid w:val="009A537F"/>
    <w:rsid w:val="009A53DA"/>
    <w:rsid w:val="009A5967"/>
    <w:rsid w:val="009A62BC"/>
    <w:rsid w:val="009A6A4E"/>
    <w:rsid w:val="009A7853"/>
    <w:rsid w:val="009B0F2D"/>
    <w:rsid w:val="009B19D9"/>
    <w:rsid w:val="009B1CB3"/>
    <w:rsid w:val="009B1D99"/>
    <w:rsid w:val="009B247F"/>
    <w:rsid w:val="009B3287"/>
    <w:rsid w:val="009B3479"/>
    <w:rsid w:val="009B4870"/>
    <w:rsid w:val="009B4CB6"/>
    <w:rsid w:val="009B4F30"/>
    <w:rsid w:val="009B60E1"/>
    <w:rsid w:val="009B6363"/>
    <w:rsid w:val="009B7488"/>
    <w:rsid w:val="009C0267"/>
    <w:rsid w:val="009C36DC"/>
    <w:rsid w:val="009C51B5"/>
    <w:rsid w:val="009C54AE"/>
    <w:rsid w:val="009C5E1D"/>
    <w:rsid w:val="009C61CB"/>
    <w:rsid w:val="009C6FD6"/>
    <w:rsid w:val="009C7FFB"/>
    <w:rsid w:val="009D01BA"/>
    <w:rsid w:val="009D10C4"/>
    <w:rsid w:val="009D1C84"/>
    <w:rsid w:val="009D2244"/>
    <w:rsid w:val="009D32DB"/>
    <w:rsid w:val="009D3810"/>
    <w:rsid w:val="009D4471"/>
    <w:rsid w:val="009D4795"/>
    <w:rsid w:val="009D481B"/>
    <w:rsid w:val="009D5D33"/>
    <w:rsid w:val="009D6D16"/>
    <w:rsid w:val="009D7A33"/>
    <w:rsid w:val="009E1EF6"/>
    <w:rsid w:val="009E2252"/>
    <w:rsid w:val="009E277C"/>
    <w:rsid w:val="009E40EC"/>
    <w:rsid w:val="009E4E6F"/>
    <w:rsid w:val="009E7444"/>
    <w:rsid w:val="009E771A"/>
    <w:rsid w:val="009E7DEA"/>
    <w:rsid w:val="009F0107"/>
    <w:rsid w:val="009F0897"/>
    <w:rsid w:val="009F2B2E"/>
    <w:rsid w:val="009F3833"/>
    <w:rsid w:val="009F3F40"/>
    <w:rsid w:val="009F460E"/>
    <w:rsid w:val="009F4D19"/>
    <w:rsid w:val="009F6062"/>
    <w:rsid w:val="009F6332"/>
    <w:rsid w:val="009F7954"/>
    <w:rsid w:val="009F7E9B"/>
    <w:rsid w:val="00A00C5D"/>
    <w:rsid w:val="00A017B8"/>
    <w:rsid w:val="00A01D50"/>
    <w:rsid w:val="00A04126"/>
    <w:rsid w:val="00A04FE8"/>
    <w:rsid w:val="00A053DA"/>
    <w:rsid w:val="00A05D8E"/>
    <w:rsid w:val="00A05F94"/>
    <w:rsid w:val="00A06369"/>
    <w:rsid w:val="00A074F1"/>
    <w:rsid w:val="00A10794"/>
    <w:rsid w:val="00A10C65"/>
    <w:rsid w:val="00A1105B"/>
    <w:rsid w:val="00A1184A"/>
    <w:rsid w:val="00A12BD4"/>
    <w:rsid w:val="00A13707"/>
    <w:rsid w:val="00A13787"/>
    <w:rsid w:val="00A13BA0"/>
    <w:rsid w:val="00A13E10"/>
    <w:rsid w:val="00A1465A"/>
    <w:rsid w:val="00A148D4"/>
    <w:rsid w:val="00A1491E"/>
    <w:rsid w:val="00A1496F"/>
    <w:rsid w:val="00A16B35"/>
    <w:rsid w:val="00A16D94"/>
    <w:rsid w:val="00A17283"/>
    <w:rsid w:val="00A179B1"/>
    <w:rsid w:val="00A17B19"/>
    <w:rsid w:val="00A20C9A"/>
    <w:rsid w:val="00A21006"/>
    <w:rsid w:val="00A21E3C"/>
    <w:rsid w:val="00A22816"/>
    <w:rsid w:val="00A22EB0"/>
    <w:rsid w:val="00A23264"/>
    <w:rsid w:val="00A23D90"/>
    <w:rsid w:val="00A245F0"/>
    <w:rsid w:val="00A24C87"/>
    <w:rsid w:val="00A252AF"/>
    <w:rsid w:val="00A26A24"/>
    <w:rsid w:val="00A3074A"/>
    <w:rsid w:val="00A30B94"/>
    <w:rsid w:val="00A317EA"/>
    <w:rsid w:val="00A31EA7"/>
    <w:rsid w:val="00A32307"/>
    <w:rsid w:val="00A348A1"/>
    <w:rsid w:val="00A34A24"/>
    <w:rsid w:val="00A35A92"/>
    <w:rsid w:val="00A35A9F"/>
    <w:rsid w:val="00A36807"/>
    <w:rsid w:val="00A369B8"/>
    <w:rsid w:val="00A36DE5"/>
    <w:rsid w:val="00A379A7"/>
    <w:rsid w:val="00A40D3E"/>
    <w:rsid w:val="00A41246"/>
    <w:rsid w:val="00A41285"/>
    <w:rsid w:val="00A41AEE"/>
    <w:rsid w:val="00A42AC1"/>
    <w:rsid w:val="00A44AC1"/>
    <w:rsid w:val="00A44FE2"/>
    <w:rsid w:val="00A45067"/>
    <w:rsid w:val="00A45677"/>
    <w:rsid w:val="00A46335"/>
    <w:rsid w:val="00A466E5"/>
    <w:rsid w:val="00A467C0"/>
    <w:rsid w:val="00A4708B"/>
    <w:rsid w:val="00A4726C"/>
    <w:rsid w:val="00A473AC"/>
    <w:rsid w:val="00A4767D"/>
    <w:rsid w:val="00A5021C"/>
    <w:rsid w:val="00A5040A"/>
    <w:rsid w:val="00A50E35"/>
    <w:rsid w:val="00A517FF"/>
    <w:rsid w:val="00A53698"/>
    <w:rsid w:val="00A54251"/>
    <w:rsid w:val="00A550F5"/>
    <w:rsid w:val="00A552C7"/>
    <w:rsid w:val="00A55C1E"/>
    <w:rsid w:val="00A5633F"/>
    <w:rsid w:val="00A56391"/>
    <w:rsid w:val="00A60543"/>
    <w:rsid w:val="00A61268"/>
    <w:rsid w:val="00A62277"/>
    <w:rsid w:val="00A6377C"/>
    <w:rsid w:val="00A638C5"/>
    <w:rsid w:val="00A639F2"/>
    <w:rsid w:val="00A63E4C"/>
    <w:rsid w:val="00A6468C"/>
    <w:rsid w:val="00A64BF5"/>
    <w:rsid w:val="00A64D55"/>
    <w:rsid w:val="00A6618F"/>
    <w:rsid w:val="00A66396"/>
    <w:rsid w:val="00A66B84"/>
    <w:rsid w:val="00A67362"/>
    <w:rsid w:val="00A67E18"/>
    <w:rsid w:val="00A70FEF"/>
    <w:rsid w:val="00A71C79"/>
    <w:rsid w:val="00A728ED"/>
    <w:rsid w:val="00A72B5D"/>
    <w:rsid w:val="00A730ED"/>
    <w:rsid w:val="00A7357E"/>
    <w:rsid w:val="00A73B7D"/>
    <w:rsid w:val="00A747B1"/>
    <w:rsid w:val="00A74812"/>
    <w:rsid w:val="00A75202"/>
    <w:rsid w:val="00A75674"/>
    <w:rsid w:val="00A75830"/>
    <w:rsid w:val="00A761F3"/>
    <w:rsid w:val="00A76F05"/>
    <w:rsid w:val="00A77343"/>
    <w:rsid w:val="00A7757D"/>
    <w:rsid w:val="00A779A6"/>
    <w:rsid w:val="00A805CD"/>
    <w:rsid w:val="00A80AEF"/>
    <w:rsid w:val="00A810E5"/>
    <w:rsid w:val="00A81369"/>
    <w:rsid w:val="00A815C9"/>
    <w:rsid w:val="00A81681"/>
    <w:rsid w:val="00A82413"/>
    <w:rsid w:val="00A82B79"/>
    <w:rsid w:val="00A82DA4"/>
    <w:rsid w:val="00A83531"/>
    <w:rsid w:val="00A838C1"/>
    <w:rsid w:val="00A8499F"/>
    <w:rsid w:val="00A84B95"/>
    <w:rsid w:val="00A85910"/>
    <w:rsid w:val="00A879DB"/>
    <w:rsid w:val="00A90971"/>
    <w:rsid w:val="00A920D1"/>
    <w:rsid w:val="00A93451"/>
    <w:rsid w:val="00A93F8F"/>
    <w:rsid w:val="00A956AF"/>
    <w:rsid w:val="00A95C16"/>
    <w:rsid w:val="00A97BBC"/>
    <w:rsid w:val="00A97D64"/>
    <w:rsid w:val="00A97DAA"/>
    <w:rsid w:val="00A97F09"/>
    <w:rsid w:val="00A97F57"/>
    <w:rsid w:val="00A97FC4"/>
    <w:rsid w:val="00AA1A26"/>
    <w:rsid w:val="00AA1AA1"/>
    <w:rsid w:val="00AA1CED"/>
    <w:rsid w:val="00AA2BB9"/>
    <w:rsid w:val="00AA3834"/>
    <w:rsid w:val="00AA38BB"/>
    <w:rsid w:val="00AA4511"/>
    <w:rsid w:val="00AA478C"/>
    <w:rsid w:val="00AA4A38"/>
    <w:rsid w:val="00AA53A2"/>
    <w:rsid w:val="00AA57B8"/>
    <w:rsid w:val="00AA747E"/>
    <w:rsid w:val="00AB0BBA"/>
    <w:rsid w:val="00AB3632"/>
    <w:rsid w:val="00AB3B60"/>
    <w:rsid w:val="00AB3C67"/>
    <w:rsid w:val="00AB43B4"/>
    <w:rsid w:val="00AB469D"/>
    <w:rsid w:val="00AB484E"/>
    <w:rsid w:val="00AB4D47"/>
    <w:rsid w:val="00AB59D4"/>
    <w:rsid w:val="00AB5C7B"/>
    <w:rsid w:val="00AB5D55"/>
    <w:rsid w:val="00AB6B25"/>
    <w:rsid w:val="00AB7C28"/>
    <w:rsid w:val="00AB7FB2"/>
    <w:rsid w:val="00AC067A"/>
    <w:rsid w:val="00AC0A26"/>
    <w:rsid w:val="00AC0FD0"/>
    <w:rsid w:val="00AC164E"/>
    <w:rsid w:val="00AC28A2"/>
    <w:rsid w:val="00AC3F14"/>
    <w:rsid w:val="00AC4072"/>
    <w:rsid w:val="00AC4659"/>
    <w:rsid w:val="00AC4E3A"/>
    <w:rsid w:val="00AC5497"/>
    <w:rsid w:val="00AC5498"/>
    <w:rsid w:val="00AC54BF"/>
    <w:rsid w:val="00AC6912"/>
    <w:rsid w:val="00AC6ADD"/>
    <w:rsid w:val="00AC7C0D"/>
    <w:rsid w:val="00AD1892"/>
    <w:rsid w:val="00AD1C15"/>
    <w:rsid w:val="00AD1E37"/>
    <w:rsid w:val="00AD2A7A"/>
    <w:rsid w:val="00AD30A1"/>
    <w:rsid w:val="00AD30CC"/>
    <w:rsid w:val="00AD41F8"/>
    <w:rsid w:val="00AD4BF1"/>
    <w:rsid w:val="00AD6644"/>
    <w:rsid w:val="00AD6B04"/>
    <w:rsid w:val="00AD7CEC"/>
    <w:rsid w:val="00AD7FCB"/>
    <w:rsid w:val="00AE0790"/>
    <w:rsid w:val="00AE07A9"/>
    <w:rsid w:val="00AE097D"/>
    <w:rsid w:val="00AE1502"/>
    <w:rsid w:val="00AE28D7"/>
    <w:rsid w:val="00AE2B35"/>
    <w:rsid w:val="00AE2F21"/>
    <w:rsid w:val="00AE37D9"/>
    <w:rsid w:val="00AE3F17"/>
    <w:rsid w:val="00AE464A"/>
    <w:rsid w:val="00AE4E29"/>
    <w:rsid w:val="00AE54DE"/>
    <w:rsid w:val="00AE555D"/>
    <w:rsid w:val="00AE5FAD"/>
    <w:rsid w:val="00AE6595"/>
    <w:rsid w:val="00AE6A76"/>
    <w:rsid w:val="00AE7208"/>
    <w:rsid w:val="00AE7787"/>
    <w:rsid w:val="00AF0227"/>
    <w:rsid w:val="00AF02F4"/>
    <w:rsid w:val="00AF0EA2"/>
    <w:rsid w:val="00AF1AC1"/>
    <w:rsid w:val="00AF1BA4"/>
    <w:rsid w:val="00AF1F4E"/>
    <w:rsid w:val="00AF2B39"/>
    <w:rsid w:val="00AF3308"/>
    <w:rsid w:val="00AF34F1"/>
    <w:rsid w:val="00AF375F"/>
    <w:rsid w:val="00AF37E1"/>
    <w:rsid w:val="00AF4876"/>
    <w:rsid w:val="00AF48A5"/>
    <w:rsid w:val="00AF5394"/>
    <w:rsid w:val="00AF58D3"/>
    <w:rsid w:val="00AF6499"/>
    <w:rsid w:val="00AF701C"/>
    <w:rsid w:val="00AF72A0"/>
    <w:rsid w:val="00AF7F79"/>
    <w:rsid w:val="00B00466"/>
    <w:rsid w:val="00B0049B"/>
    <w:rsid w:val="00B00DD6"/>
    <w:rsid w:val="00B01BAE"/>
    <w:rsid w:val="00B01D71"/>
    <w:rsid w:val="00B02609"/>
    <w:rsid w:val="00B029AB"/>
    <w:rsid w:val="00B02A32"/>
    <w:rsid w:val="00B04246"/>
    <w:rsid w:val="00B04AF4"/>
    <w:rsid w:val="00B04D59"/>
    <w:rsid w:val="00B04EC5"/>
    <w:rsid w:val="00B052A3"/>
    <w:rsid w:val="00B05B2D"/>
    <w:rsid w:val="00B05D54"/>
    <w:rsid w:val="00B060E2"/>
    <w:rsid w:val="00B06782"/>
    <w:rsid w:val="00B07B6F"/>
    <w:rsid w:val="00B10363"/>
    <w:rsid w:val="00B103F6"/>
    <w:rsid w:val="00B11307"/>
    <w:rsid w:val="00B1159F"/>
    <w:rsid w:val="00B116DB"/>
    <w:rsid w:val="00B12743"/>
    <w:rsid w:val="00B1278E"/>
    <w:rsid w:val="00B12AB2"/>
    <w:rsid w:val="00B12ED1"/>
    <w:rsid w:val="00B133B0"/>
    <w:rsid w:val="00B13476"/>
    <w:rsid w:val="00B14A2C"/>
    <w:rsid w:val="00B1539C"/>
    <w:rsid w:val="00B15639"/>
    <w:rsid w:val="00B16A8E"/>
    <w:rsid w:val="00B16DE8"/>
    <w:rsid w:val="00B17543"/>
    <w:rsid w:val="00B17931"/>
    <w:rsid w:val="00B17965"/>
    <w:rsid w:val="00B17E95"/>
    <w:rsid w:val="00B21DF2"/>
    <w:rsid w:val="00B21F12"/>
    <w:rsid w:val="00B22159"/>
    <w:rsid w:val="00B22252"/>
    <w:rsid w:val="00B2329C"/>
    <w:rsid w:val="00B23898"/>
    <w:rsid w:val="00B25D2B"/>
    <w:rsid w:val="00B26450"/>
    <w:rsid w:val="00B26BDA"/>
    <w:rsid w:val="00B26E42"/>
    <w:rsid w:val="00B270D8"/>
    <w:rsid w:val="00B272B5"/>
    <w:rsid w:val="00B2754B"/>
    <w:rsid w:val="00B30C1D"/>
    <w:rsid w:val="00B3104E"/>
    <w:rsid w:val="00B32001"/>
    <w:rsid w:val="00B322E8"/>
    <w:rsid w:val="00B3266B"/>
    <w:rsid w:val="00B32A24"/>
    <w:rsid w:val="00B32D18"/>
    <w:rsid w:val="00B334FC"/>
    <w:rsid w:val="00B3396C"/>
    <w:rsid w:val="00B33F97"/>
    <w:rsid w:val="00B35438"/>
    <w:rsid w:val="00B35F2F"/>
    <w:rsid w:val="00B3679B"/>
    <w:rsid w:val="00B36AD4"/>
    <w:rsid w:val="00B37292"/>
    <w:rsid w:val="00B375FE"/>
    <w:rsid w:val="00B40520"/>
    <w:rsid w:val="00B41354"/>
    <w:rsid w:val="00B418D8"/>
    <w:rsid w:val="00B42294"/>
    <w:rsid w:val="00B42452"/>
    <w:rsid w:val="00B424C6"/>
    <w:rsid w:val="00B434D1"/>
    <w:rsid w:val="00B44058"/>
    <w:rsid w:val="00B45A1D"/>
    <w:rsid w:val="00B46814"/>
    <w:rsid w:val="00B47BA6"/>
    <w:rsid w:val="00B47BF3"/>
    <w:rsid w:val="00B47E59"/>
    <w:rsid w:val="00B47EA5"/>
    <w:rsid w:val="00B47FB8"/>
    <w:rsid w:val="00B50DA4"/>
    <w:rsid w:val="00B51997"/>
    <w:rsid w:val="00B51D62"/>
    <w:rsid w:val="00B5274F"/>
    <w:rsid w:val="00B52C3B"/>
    <w:rsid w:val="00B52C48"/>
    <w:rsid w:val="00B534AD"/>
    <w:rsid w:val="00B54A20"/>
    <w:rsid w:val="00B54DFC"/>
    <w:rsid w:val="00B55763"/>
    <w:rsid w:val="00B55D15"/>
    <w:rsid w:val="00B56063"/>
    <w:rsid w:val="00B56820"/>
    <w:rsid w:val="00B577E2"/>
    <w:rsid w:val="00B602F5"/>
    <w:rsid w:val="00B60A0F"/>
    <w:rsid w:val="00B610A5"/>
    <w:rsid w:val="00B617E9"/>
    <w:rsid w:val="00B62040"/>
    <w:rsid w:val="00B621A8"/>
    <w:rsid w:val="00B62DD9"/>
    <w:rsid w:val="00B63FEE"/>
    <w:rsid w:val="00B66103"/>
    <w:rsid w:val="00B6634F"/>
    <w:rsid w:val="00B66669"/>
    <w:rsid w:val="00B66BCF"/>
    <w:rsid w:val="00B66D7D"/>
    <w:rsid w:val="00B6769A"/>
    <w:rsid w:val="00B67C85"/>
    <w:rsid w:val="00B67E92"/>
    <w:rsid w:val="00B702D2"/>
    <w:rsid w:val="00B7036D"/>
    <w:rsid w:val="00B71279"/>
    <w:rsid w:val="00B72263"/>
    <w:rsid w:val="00B72A47"/>
    <w:rsid w:val="00B73048"/>
    <w:rsid w:val="00B7335B"/>
    <w:rsid w:val="00B73BCB"/>
    <w:rsid w:val="00B73D63"/>
    <w:rsid w:val="00B73F53"/>
    <w:rsid w:val="00B7452F"/>
    <w:rsid w:val="00B74F87"/>
    <w:rsid w:val="00B75DEF"/>
    <w:rsid w:val="00B76678"/>
    <w:rsid w:val="00B76797"/>
    <w:rsid w:val="00B770E3"/>
    <w:rsid w:val="00B77319"/>
    <w:rsid w:val="00B77D21"/>
    <w:rsid w:val="00B804A3"/>
    <w:rsid w:val="00B814A5"/>
    <w:rsid w:val="00B81D81"/>
    <w:rsid w:val="00B84708"/>
    <w:rsid w:val="00B852F6"/>
    <w:rsid w:val="00B86763"/>
    <w:rsid w:val="00B867B6"/>
    <w:rsid w:val="00B86D1B"/>
    <w:rsid w:val="00B876C9"/>
    <w:rsid w:val="00B87754"/>
    <w:rsid w:val="00B912C5"/>
    <w:rsid w:val="00B912DF"/>
    <w:rsid w:val="00B91948"/>
    <w:rsid w:val="00B92483"/>
    <w:rsid w:val="00B92654"/>
    <w:rsid w:val="00B94C7F"/>
    <w:rsid w:val="00B96148"/>
    <w:rsid w:val="00B963DB"/>
    <w:rsid w:val="00B96AC5"/>
    <w:rsid w:val="00B9787F"/>
    <w:rsid w:val="00BA030F"/>
    <w:rsid w:val="00BA1027"/>
    <w:rsid w:val="00BA25CB"/>
    <w:rsid w:val="00BA2711"/>
    <w:rsid w:val="00BA2EDA"/>
    <w:rsid w:val="00BA36AA"/>
    <w:rsid w:val="00BA3F32"/>
    <w:rsid w:val="00BA462C"/>
    <w:rsid w:val="00BA4713"/>
    <w:rsid w:val="00BA4807"/>
    <w:rsid w:val="00BA6B47"/>
    <w:rsid w:val="00BA6BC4"/>
    <w:rsid w:val="00BA6C77"/>
    <w:rsid w:val="00BA71E7"/>
    <w:rsid w:val="00BA7718"/>
    <w:rsid w:val="00BB0E45"/>
    <w:rsid w:val="00BB14CB"/>
    <w:rsid w:val="00BB16FF"/>
    <w:rsid w:val="00BB1F0B"/>
    <w:rsid w:val="00BB2472"/>
    <w:rsid w:val="00BB24C8"/>
    <w:rsid w:val="00BB2988"/>
    <w:rsid w:val="00BB3A39"/>
    <w:rsid w:val="00BB42D5"/>
    <w:rsid w:val="00BB4AAC"/>
    <w:rsid w:val="00BB51D0"/>
    <w:rsid w:val="00BB57F6"/>
    <w:rsid w:val="00BB5CD0"/>
    <w:rsid w:val="00BB5CFC"/>
    <w:rsid w:val="00BB6B6A"/>
    <w:rsid w:val="00BB6D77"/>
    <w:rsid w:val="00BB6DDF"/>
    <w:rsid w:val="00BB7692"/>
    <w:rsid w:val="00BB7719"/>
    <w:rsid w:val="00BB77C6"/>
    <w:rsid w:val="00BC13AA"/>
    <w:rsid w:val="00BC1AC2"/>
    <w:rsid w:val="00BC20FF"/>
    <w:rsid w:val="00BC2137"/>
    <w:rsid w:val="00BC21A6"/>
    <w:rsid w:val="00BC2CE5"/>
    <w:rsid w:val="00BC2EE6"/>
    <w:rsid w:val="00BC2F0D"/>
    <w:rsid w:val="00BC3919"/>
    <w:rsid w:val="00BC4B60"/>
    <w:rsid w:val="00BC5007"/>
    <w:rsid w:val="00BC569B"/>
    <w:rsid w:val="00BC5C5A"/>
    <w:rsid w:val="00BC719F"/>
    <w:rsid w:val="00BC7B19"/>
    <w:rsid w:val="00BD00C9"/>
    <w:rsid w:val="00BD0745"/>
    <w:rsid w:val="00BD07EA"/>
    <w:rsid w:val="00BD1161"/>
    <w:rsid w:val="00BD2A6A"/>
    <w:rsid w:val="00BD2FB6"/>
    <w:rsid w:val="00BD3FAB"/>
    <w:rsid w:val="00BD4316"/>
    <w:rsid w:val="00BD5118"/>
    <w:rsid w:val="00BD5BF6"/>
    <w:rsid w:val="00BD6690"/>
    <w:rsid w:val="00BD687F"/>
    <w:rsid w:val="00BD791A"/>
    <w:rsid w:val="00BE001A"/>
    <w:rsid w:val="00BE0163"/>
    <w:rsid w:val="00BE0508"/>
    <w:rsid w:val="00BE05FE"/>
    <w:rsid w:val="00BE08CD"/>
    <w:rsid w:val="00BE127E"/>
    <w:rsid w:val="00BE2086"/>
    <w:rsid w:val="00BE2BE1"/>
    <w:rsid w:val="00BE353D"/>
    <w:rsid w:val="00BE3670"/>
    <w:rsid w:val="00BE3B1F"/>
    <w:rsid w:val="00BE3CB7"/>
    <w:rsid w:val="00BE445E"/>
    <w:rsid w:val="00BE5CD7"/>
    <w:rsid w:val="00BE6D5A"/>
    <w:rsid w:val="00BE73DB"/>
    <w:rsid w:val="00BE77E5"/>
    <w:rsid w:val="00BF0B9A"/>
    <w:rsid w:val="00BF107B"/>
    <w:rsid w:val="00BF1E6D"/>
    <w:rsid w:val="00BF20F6"/>
    <w:rsid w:val="00BF2137"/>
    <w:rsid w:val="00BF2421"/>
    <w:rsid w:val="00BF2C86"/>
    <w:rsid w:val="00BF3196"/>
    <w:rsid w:val="00BF392F"/>
    <w:rsid w:val="00BF3D73"/>
    <w:rsid w:val="00BF4845"/>
    <w:rsid w:val="00BF5B8D"/>
    <w:rsid w:val="00BF5BD7"/>
    <w:rsid w:val="00BF6843"/>
    <w:rsid w:val="00BF7CCA"/>
    <w:rsid w:val="00C0076E"/>
    <w:rsid w:val="00C00B20"/>
    <w:rsid w:val="00C02869"/>
    <w:rsid w:val="00C06438"/>
    <w:rsid w:val="00C071B4"/>
    <w:rsid w:val="00C10A67"/>
    <w:rsid w:val="00C12B8B"/>
    <w:rsid w:val="00C14675"/>
    <w:rsid w:val="00C14834"/>
    <w:rsid w:val="00C149EF"/>
    <w:rsid w:val="00C14DAC"/>
    <w:rsid w:val="00C154CF"/>
    <w:rsid w:val="00C15F7A"/>
    <w:rsid w:val="00C16679"/>
    <w:rsid w:val="00C17CE2"/>
    <w:rsid w:val="00C20489"/>
    <w:rsid w:val="00C208E0"/>
    <w:rsid w:val="00C20DBF"/>
    <w:rsid w:val="00C21236"/>
    <w:rsid w:val="00C21662"/>
    <w:rsid w:val="00C21969"/>
    <w:rsid w:val="00C21BB2"/>
    <w:rsid w:val="00C22082"/>
    <w:rsid w:val="00C22211"/>
    <w:rsid w:val="00C22951"/>
    <w:rsid w:val="00C22EA2"/>
    <w:rsid w:val="00C23FE9"/>
    <w:rsid w:val="00C242A5"/>
    <w:rsid w:val="00C24ECE"/>
    <w:rsid w:val="00C2791C"/>
    <w:rsid w:val="00C306BC"/>
    <w:rsid w:val="00C3082A"/>
    <w:rsid w:val="00C3125A"/>
    <w:rsid w:val="00C31623"/>
    <w:rsid w:val="00C31D24"/>
    <w:rsid w:val="00C32084"/>
    <w:rsid w:val="00C32DE3"/>
    <w:rsid w:val="00C336F8"/>
    <w:rsid w:val="00C33B96"/>
    <w:rsid w:val="00C33D10"/>
    <w:rsid w:val="00C35298"/>
    <w:rsid w:val="00C35B5E"/>
    <w:rsid w:val="00C360D4"/>
    <w:rsid w:val="00C36232"/>
    <w:rsid w:val="00C362F1"/>
    <w:rsid w:val="00C36430"/>
    <w:rsid w:val="00C36497"/>
    <w:rsid w:val="00C36AFD"/>
    <w:rsid w:val="00C36DAA"/>
    <w:rsid w:val="00C37748"/>
    <w:rsid w:val="00C401B1"/>
    <w:rsid w:val="00C40EA4"/>
    <w:rsid w:val="00C41E1C"/>
    <w:rsid w:val="00C429C5"/>
    <w:rsid w:val="00C42B06"/>
    <w:rsid w:val="00C42ED4"/>
    <w:rsid w:val="00C42F96"/>
    <w:rsid w:val="00C43AFE"/>
    <w:rsid w:val="00C44A2F"/>
    <w:rsid w:val="00C44C21"/>
    <w:rsid w:val="00C45A99"/>
    <w:rsid w:val="00C45DE1"/>
    <w:rsid w:val="00C469B6"/>
    <w:rsid w:val="00C475C7"/>
    <w:rsid w:val="00C50207"/>
    <w:rsid w:val="00C50947"/>
    <w:rsid w:val="00C50DED"/>
    <w:rsid w:val="00C52C81"/>
    <w:rsid w:val="00C53DAB"/>
    <w:rsid w:val="00C550AD"/>
    <w:rsid w:val="00C56A98"/>
    <w:rsid w:val="00C56BDE"/>
    <w:rsid w:val="00C572B1"/>
    <w:rsid w:val="00C579B5"/>
    <w:rsid w:val="00C607F8"/>
    <w:rsid w:val="00C62108"/>
    <w:rsid w:val="00C6258C"/>
    <w:rsid w:val="00C628EB"/>
    <w:rsid w:val="00C637BC"/>
    <w:rsid w:val="00C673C4"/>
    <w:rsid w:val="00C674AA"/>
    <w:rsid w:val="00C677A9"/>
    <w:rsid w:val="00C7045B"/>
    <w:rsid w:val="00C70E1E"/>
    <w:rsid w:val="00C711C8"/>
    <w:rsid w:val="00C71607"/>
    <w:rsid w:val="00C7232C"/>
    <w:rsid w:val="00C72C86"/>
    <w:rsid w:val="00C72E0F"/>
    <w:rsid w:val="00C72EC5"/>
    <w:rsid w:val="00C72EF9"/>
    <w:rsid w:val="00C73532"/>
    <w:rsid w:val="00C737D3"/>
    <w:rsid w:val="00C739B3"/>
    <w:rsid w:val="00C74041"/>
    <w:rsid w:val="00C751A7"/>
    <w:rsid w:val="00C7538D"/>
    <w:rsid w:val="00C7553A"/>
    <w:rsid w:val="00C759F2"/>
    <w:rsid w:val="00C7694A"/>
    <w:rsid w:val="00C7704E"/>
    <w:rsid w:val="00C77CAB"/>
    <w:rsid w:val="00C802CF"/>
    <w:rsid w:val="00C80C1C"/>
    <w:rsid w:val="00C81444"/>
    <w:rsid w:val="00C8383C"/>
    <w:rsid w:val="00C83FFF"/>
    <w:rsid w:val="00C852A1"/>
    <w:rsid w:val="00C855A3"/>
    <w:rsid w:val="00C85913"/>
    <w:rsid w:val="00C85D25"/>
    <w:rsid w:val="00C87FD8"/>
    <w:rsid w:val="00C909BC"/>
    <w:rsid w:val="00C90D54"/>
    <w:rsid w:val="00C90D73"/>
    <w:rsid w:val="00C91072"/>
    <w:rsid w:val="00C91E54"/>
    <w:rsid w:val="00C92337"/>
    <w:rsid w:val="00C92713"/>
    <w:rsid w:val="00C93516"/>
    <w:rsid w:val="00C93E87"/>
    <w:rsid w:val="00C9401E"/>
    <w:rsid w:val="00C94339"/>
    <w:rsid w:val="00C95216"/>
    <w:rsid w:val="00C95FE8"/>
    <w:rsid w:val="00C96328"/>
    <w:rsid w:val="00C963E1"/>
    <w:rsid w:val="00C973AD"/>
    <w:rsid w:val="00C976E5"/>
    <w:rsid w:val="00C97E40"/>
    <w:rsid w:val="00C97EBF"/>
    <w:rsid w:val="00CA05EF"/>
    <w:rsid w:val="00CA2168"/>
    <w:rsid w:val="00CA2A40"/>
    <w:rsid w:val="00CA2A5F"/>
    <w:rsid w:val="00CA394B"/>
    <w:rsid w:val="00CA49CD"/>
    <w:rsid w:val="00CA5A99"/>
    <w:rsid w:val="00CA6433"/>
    <w:rsid w:val="00CA7477"/>
    <w:rsid w:val="00CA784C"/>
    <w:rsid w:val="00CB1B70"/>
    <w:rsid w:val="00CB1EB2"/>
    <w:rsid w:val="00CB2723"/>
    <w:rsid w:val="00CB30CA"/>
    <w:rsid w:val="00CB4750"/>
    <w:rsid w:val="00CB4CA3"/>
    <w:rsid w:val="00CB56F0"/>
    <w:rsid w:val="00CB6B71"/>
    <w:rsid w:val="00CC0684"/>
    <w:rsid w:val="00CC0F91"/>
    <w:rsid w:val="00CC1B29"/>
    <w:rsid w:val="00CC32D1"/>
    <w:rsid w:val="00CC3C52"/>
    <w:rsid w:val="00CC3EB5"/>
    <w:rsid w:val="00CC4FF9"/>
    <w:rsid w:val="00CC64E3"/>
    <w:rsid w:val="00CC7528"/>
    <w:rsid w:val="00CC76D9"/>
    <w:rsid w:val="00CD098D"/>
    <w:rsid w:val="00CD0A9A"/>
    <w:rsid w:val="00CD10D4"/>
    <w:rsid w:val="00CD1915"/>
    <w:rsid w:val="00CD2663"/>
    <w:rsid w:val="00CD26A2"/>
    <w:rsid w:val="00CD2792"/>
    <w:rsid w:val="00CD30C3"/>
    <w:rsid w:val="00CD3211"/>
    <w:rsid w:val="00CD4B8D"/>
    <w:rsid w:val="00CD5195"/>
    <w:rsid w:val="00CD6BBD"/>
    <w:rsid w:val="00CD6CAC"/>
    <w:rsid w:val="00CD70FF"/>
    <w:rsid w:val="00CD7C20"/>
    <w:rsid w:val="00CD7CD4"/>
    <w:rsid w:val="00CE074C"/>
    <w:rsid w:val="00CE0AC8"/>
    <w:rsid w:val="00CE102F"/>
    <w:rsid w:val="00CE1864"/>
    <w:rsid w:val="00CE263E"/>
    <w:rsid w:val="00CE272C"/>
    <w:rsid w:val="00CE3E58"/>
    <w:rsid w:val="00CE3F71"/>
    <w:rsid w:val="00CE4F97"/>
    <w:rsid w:val="00CE5BCF"/>
    <w:rsid w:val="00CE6EFD"/>
    <w:rsid w:val="00CF0676"/>
    <w:rsid w:val="00CF118B"/>
    <w:rsid w:val="00CF215B"/>
    <w:rsid w:val="00CF3286"/>
    <w:rsid w:val="00CF431F"/>
    <w:rsid w:val="00CF4ECD"/>
    <w:rsid w:val="00CF6398"/>
    <w:rsid w:val="00CF691B"/>
    <w:rsid w:val="00CF6B3B"/>
    <w:rsid w:val="00CF6FF3"/>
    <w:rsid w:val="00CF790E"/>
    <w:rsid w:val="00D004AA"/>
    <w:rsid w:val="00D00685"/>
    <w:rsid w:val="00D00E7B"/>
    <w:rsid w:val="00D00F4E"/>
    <w:rsid w:val="00D0109B"/>
    <w:rsid w:val="00D02B55"/>
    <w:rsid w:val="00D02C92"/>
    <w:rsid w:val="00D03063"/>
    <w:rsid w:val="00D039C7"/>
    <w:rsid w:val="00D0432A"/>
    <w:rsid w:val="00D05004"/>
    <w:rsid w:val="00D0502E"/>
    <w:rsid w:val="00D05CDC"/>
    <w:rsid w:val="00D06892"/>
    <w:rsid w:val="00D1044A"/>
    <w:rsid w:val="00D10B21"/>
    <w:rsid w:val="00D11492"/>
    <w:rsid w:val="00D12352"/>
    <w:rsid w:val="00D12676"/>
    <w:rsid w:val="00D128C3"/>
    <w:rsid w:val="00D13462"/>
    <w:rsid w:val="00D13A7F"/>
    <w:rsid w:val="00D13C5B"/>
    <w:rsid w:val="00D13EE5"/>
    <w:rsid w:val="00D169A3"/>
    <w:rsid w:val="00D169DA"/>
    <w:rsid w:val="00D175AE"/>
    <w:rsid w:val="00D200DA"/>
    <w:rsid w:val="00D20541"/>
    <w:rsid w:val="00D20BF6"/>
    <w:rsid w:val="00D21483"/>
    <w:rsid w:val="00D21A3A"/>
    <w:rsid w:val="00D21D41"/>
    <w:rsid w:val="00D222C7"/>
    <w:rsid w:val="00D23207"/>
    <w:rsid w:val="00D23A49"/>
    <w:rsid w:val="00D24BCF"/>
    <w:rsid w:val="00D24EF2"/>
    <w:rsid w:val="00D263DD"/>
    <w:rsid w:val="00D26E8D"/>
    <w:rsid w:val="00D3151C"/>
    <w:rsid w:val="00D31B68"/>
    <w:rsid w:val="00D31EE9"/>
    <w:rsid w:val="00D325DE"/>
    <w:rsid w:val="00D328B1"/>
    <w:rsid w:val="00D3362E"/>
    <w:rsid w:val="00D35D15"/>
    <w:rsid w:val="00D36118"/>
    <w:rsid w:val="00D36589"/>
    <w:rsid w:val="00D367AD"/>
    <w:rsid w:val="00D36B67"/>
    <w:rsid w:val="00D37104"/>
    <w:rsid w:val="00D371D0"/>
    <w:rsid w:val="00D402F0"/>
    <w:rsid w:val="00D41757"/>
    <w:rsid w:val="00D4198C"/>
    <w:rsid w:val="00D43338"/>
    <w:rsid w:val="00D45824"/>
    <w:rsid w:val="00D47650"/>
    <w:rsid w:val="00D47851"/>
    <w:rsid w:val="00D478A4"/>
    <w:rsid w:val="00D50054"/>
    <w:rsid w:val="00D50380"/>
    <w:rsid w:val="00D50CBA"/>
    <w:rsid w:val="00D50CF3"/>
    <w:rsid w:val="00D50CFD"/>
    <w:rsid w:val="00D51177"/>
    <w:rsid w:val="00D52748"/>
    <w:rsid w:val="00D52D50"/>
    <w:rsid w:val="00D53C59"/>
    <w:rsid w:val="00D54328"/>
    <w:rsid w:val="00D54497"/>
    <w:rsid w:val="00D54CEA"/>
    <w:rsid w:val="00D556B4"/>
    <w:rsid w:val="00D55C6C"/>
    <w:rsid w:val="00D56BF1"/>
    <w:rsid w:val="00D5774A"/>
    <w:rsid w:val="00D61089"/>
    <w:rsid w:val="00D6140A"/>
    <w:rsid w:val="00D621A8"/>
    <w:rsid w:val="00D6297F"/>
    <w:rsid w:val="00D63A03"/>
    <w:rsid w:val="00D64889"/>
    <w:rsid w:val="00D64952"/>
    <w:rsid w:val="00D64D40"/>
    <w:rsid w:val="00D64E69"/>
    <w:rsid w:val="00D6510D"/>
    <w:rsid w:val="00D653F7"/>
    <w:rsid w:val="00D71CC3"/>
    <w:rsid w:val="00D71E49"/>
    <w:rsid w:val="00D72632"/>
    <w:rsid w:val="00D729A4"/>
    <w:rsid w:val="00D739D1"/>
    <w:rsid w:val="00D7421A"/>
    <w:rsid w:val="00D7547B"/>
    <w:rsid w:val="00D75865"/>
    <w:rsid w:val="00D7617F"/>
    <w:rsid w:val="00D76359"/>
    <w:rsid w:val="00D767AC"/>
    <w:rsid w:val="00D76866"/>
    <w:rsid w:val="00D76E9A"/>
    <w:rsid w:val="00D770B3"/>
    <w:rsid w:val="00D771A9"/>
    <w:rsid w:val="00D77DFA"/>
    <w:rsid w:val="00D80EC8"/>
    <w:rsid w:val="00D815B1"/>
    <w:rsid w:val="00D81724"/>
    <w:rsid w:val="00D82728"/>
    <w:rsid w:val="00D82FBB"/>
    <w:rsid w:val="00D83C88"/>
    <w:rsid w:val="00D8449E"/>
    <w:rsid w:val="00D84A3D"/>
    <w:rsid w:val="00D84B9E"/>
    <w:rsid w:val="00D8516F"/>
    <w:rsid w:val="00D859AD"/>
    <w:rsid w:val="00D85F75"/>
    <w:rsid w:val="00D8689A"/>
    <w:rsid w:val="00D870CA"/>
    <w:rsid w:val="00D87457"/>
    <w:rsid w:val="00D900EA"/>
    <w:rsid w:val="00D902AE"/>
    <w:rsid w:val="00D90737"/>
    <w:rsid w:val="00D910F8"/>
    <w:rsid w:val="00D921DD"/>
    <w:rsid w:val="00D923A5"/>
    <w:rsid w:val="00D923C9"/>
    <w:rsid w:val="00D9257D"/>
    <w:rsid w:val="00D926A7"/>
    <w:rsid w:val="00D932FF"/>
    <w:rsid w:val="00D937F5"/>
    <w:rsid w:val="00D93D19"/>
    <w:rsid w:val="00D93D91"/>
    <w:rsid w:val="00D948DC"/>
    <w:rsid w:val="00D94AD8"/>
    <w:rsid w:val="00D9696B"/>
    <w:rsid w:val="00D96CCE"/>
    <w:rsid w:val="00D96FCC"/>
    <w:rsid w:val="00D977EE"/>
    <w:rsid w:val="00D97E86"/>
    <w:rsid w:val="00DA0410"/>
    <w:rsid w:val="00DA1436"/>
    <w:rsid w:val="00DA16C6"/>
    <w:rsid w:val="00DA2787"/>
    <w:rsid w:val="00DA2799"/>
    <w:rsid w:val="00DA2F8F"/>
    <w:rsid w:val="00DA31BB"/>
    <w:rsid w:val="00DA3696"/>
    <w:rsid w:val="00DA3D01"/>
    <w:rsid w:val="00DA4002"/>
    <w:rsid w:val="00DA42EA"/>
    <w:rsid w:val="00DA4898"/>
    <w:rsid w:val="00DA4D05"/>
    <w:rsid w:val="00DA4D27"/>
    <w:rsid w:val="00DA58D2"/>
    <w:rsid w:val="00DA61B8"/>
    <w:rsid w:val="00DA638C"/>
    <w:rsid w:val="00DA6ADB"/>
    <w:rsid w:val="00DA7B59"/>
    <w:rsid w:val="00DA7F49"/>
    <w:rsid w:val="00DB0213"/>
    <w:rsid w:val="00DB1D0F"/>
    <w:rsid w:val="00DB2038"/>
    <w:rsid w:val="00DB26FC"/>
    <w:rsid w:val="00DB34F9"/>
    <w:rsid w:val="00DB3855"/>
    <w:rsid w:val="00DB4365"/>
    <w:rsid w:val="00DB45C7"/>
    <w:rsid w:val="00DB5577"/>
    <w:rsid w:val="00DB5700"/>
    <w:rsid w:val="00DB6163"/>
    <w:rsid w:val="00DB61AC"/>
    <w:rsid w:val="00DB668E"/>
    <w:rsid w:val="00DB6FC5"/>
    <w:rsid w:val="00DB7788"/>
    <w:rsid w:val="00DB7A29"/>
    <w:rsid w:val="00DC16F4"/>
    <w:rsid w:val="00DC2376"/>
    <w:rsid w:val="00DC237B"/>
    <w:rsid w:val="00DC2F1A"/>
    <w:rsid w:val="00DC4B07"/>
    <w:rsid w:val="00DC5A47"/>
    <w:rsid w:val="00DC5B78"/>
    <w:rsid w:val="00DC6E21"/>
    <w:rsid w:val="00DC7473"/>
    <w:rsid w:val="00DC79E4"/>
    <w:rsid w:val="00DC7B30"/>
    <w:rsid w:val="00DD0F3D"/>
    <w:rsid w:val="00DD1566"/>
    <w:rsid w:val="00DD18CD"/>
    <w:rsid w:val="00DD19B3"/>
    <w:rsid w:val="00DD1EC0"/>
    <w:rsid w:val="00DD250D"/>
    <w:rsid w:val="00DD2A57"/>
    <w:rsid w:val="00DD32B9"/>
    <w:rsid w:val="00DD3575"/>
    <w:rsid w:val="00DD363D"/>
    <w:rsid w:val="00DD4943"/>
    <w:rsid w:val="00DD4BD0"/>
    <w:rsid w:val="00DD5696"/>
    <w:rsid w:val="00DD5A1A"/>
    <w:rsid w:val="00DD5CBC"/>
    <w:rsid w:val="00DD6AE9"/>
    <w:rsid w:val="00DE19A4"/>
    <w:rsid w:val="00DE1DF0"/>
    <w:rsid w:val="00DE1E05"/>
    <w:rsid w:val="00DE2ECE"/>
    <w:rsid w:val="00DE31F3"/>
    <w:rsid w:val="00DE4E57"/>
    <w:rsid w:val="00DE59F2"/>
    <w:rsid w:val="00DE7056"/>
    <w:rsid w:val="00DE70A6"/>
    <w:rsid w:val="00DE7419"/>
    <w:rsid w:val="00DE7767"/>
    <w:rsid w:val="00DF0671"/>
    <w:rsid w:val="00DF0BF5"/>
    <w:rsid w:val="00DF1F85"/>
    <w:rsid w:val="00DF2AB2"/>
    <w:rsid w:val="00DF30AA"/>
    <w:rsid w:val="00DF32FF"/>
    <w:rsid w:val="00DF3FD4"/>
    <w:rsid w:val="00DF50BB"/>
    <w:rsid w:val="00DF5B47"/>
    <w:rsid w:val="00DF6F49"/>
    <w:rsid w:val="00DF6F7F"/>
    <w:rsid w:val="00DF72BD"/>
    <w:rsid w:val="00DF783F"/>
    <w:rsid w:val="00DF790D"/>
    <w:rsid w:val="00DF7D90"/>
    <w:rsid w:val="00E00484"/>
    <w:rsid w:val="00E00F26"/>
    <w:rsid w:val="00E00FF3"/>
    <w:rsid w:val="00E0166E"/>
    <w:rsid w:val="00E01BF5"/>
    <w:rsid w:val="00E01F5D"/>
    <w:rsid w:val="00E02B99"/>
    <w:rsid w:val="00E035A8"/>
    <w:rsid w:val="00E041F6"/>
    <w:rsid w:val="00E06C19"/>
    <w:rsid w:val="00E113F3"/>
    <w:rsid w:val="00E119EE"/>
    <w:rsid w:val="00E128A0"/>
    <w:rsid w:val="00E13867"/>
    <w:rsid w:val="00E13EEE"/>
    <w:rsid w:val="00E145FC"/>
    <w:rsid w:val="00E14B7E"/>
    <w:rsid w:val="00E15027"/>
    <w:rsid w:val="00E15053"/>
    <w:rsid w:val="00E164AA"/>
    <w:rsid w:val="00E168C9"/>
    <w:rsid w:val="00E16D87"/>
    <w:rsid w:val="00E20665"/>
    <w:rsid w:val="00E20B7D"/>
    <w:rsid w:val="00E20BB0"/>
    <w:rsid w:val="00E20E14"/>
    <w:rsid w:val="00E21D4E"/>
    <w:rsid w:val="00E22199"/>
    <w:rsid w:val="00E2246A"/>
    <w:rsid w:val="00E22D9C"/>
    <w:rsid w:val="00E23E32"/>
    <w:rsid w:val="00E24FC5"/>
    <w:rsid w:val="00E26E9C"/>
    <w:rsid w:val="00E26FB2"/>
    <w:rsid w:val="00E30362"/>
    <w:rsid w:val="00E30E07"/>
    <w:rsid w:val="00E30E40"/>
    <w:rsid w:val="00E31B56"/>
    <w:rsid w:val="00E31EA7"/>
    <w:rsid w:val="00E3353F"/>
    <w:rsid w:val="00E33D40"/>
    <w:rsid w:val="00E343D7"/>
    <w:rsid w:val="00E34CB7"/>
    <w:rsid w:val="00E35383"/>
    <w:rsid w:val="00E35E62"/>
    <w:rsid w:val="00E369C6"/>
    <w:rsid w:val="00E36AC2"/>
    <w:rsid w:val="00E403F2"/>
    <w:rsid w:val="00E4138A"/>
    <w:rsid w:val="00E43067"/>
    <w:rsid w:val="00E431DC"/>
    <w:rsid w:val="00E43499"/>
    <w:rsid w:val="00E44EA7"/>
    <w:rsid w:val="00E45BF6"/>
    <w:rsid w:val="00E45FDA"/>
    <w:rsid w:val="00E47E24"/>
    <w:rsid w:val="00E500F2"/>
    <w:rsid w:val="00E507F4"/>
    <w:rsid w:val="00E50F03"/>
    <w:rsid w:val="00E5226F"/>
    <w:rsid w:val="00E52410"/>
    <w:rsid w:val="00E528F5"/>
    <w:rsid w:val="00E52916"/>
    <w:rsid w:val="00E52DA3"/>
    <w:rsid w:val="00E53111"/>
    <w:rsid w:val="00E544BD"/>
    <w:rsid w:val="00E54944"/>
    <w:rsid w:val="00E55D8F"/>
    <w:rsid w:val="00E567AE"/>
    <w:rsid w:val="00E56894"/>
    <w:rsid w:val="00E56FF4"/>
    <w:rsid w:val="00E5724E"/>
    <w:rsid w:val="00E57C59"/>
    <w:rsid w:val="00E60091"/>
    <w:rsid w:val="00E6113B"/>
    <w:rsid w:val="00E6192F"/>
    <w:rsid w:val="00E62087"/>
    <w:rsid w:val="00E624DA"/>
    <w:rsid w:val="00E62CF6"/>
    <w:rsid w:val="00E6313C"/>
    <w:rsid w:val="00E632C1"/>
    <w:rsid w:val="00E6400F"/>
    <w:rsid w:val="00E642A4"/>
    <w:rsid w:val="00E64642"/>
    <w:rsid w:val="00E64977"/>
    <w:rsid w:val="00E64BC8"/>
    <w:rsid w:val="00E64E46"/>
    <w:rsid w:val="00E65980"/>
    <w:rsid w:val="00E662B7"/>
    <w:rsid w:val="00E6720D"/>
    <w:rsid w:val="00E675AC"/>
    <w:rsid w:val="00E67786"/>
    <w:rsid w:val="00E67BFA"/>
    <w:rsid w:val="00E7129C"/>
    <w:rsid w:val="00E71C8D"/>
    <w:rsid w:val="00E71D62"/>
    <w:rsid w:val="00E7386E"/>
    <w:rsid w:val="00E73BF4"/>
    <w:rsid w:val="00E7435B"/>
    <w:rsid w:val="00E748BC"/>
    <w:rsid w:val="00E75227"/>
    <w:rsid w:val="00E757AC"/>
    <w:rsid w:val="00E75AAD"/>
    <w:rsid w:val="00E75FEA"/>
    <w:rsid w:val="00E7665C"/>
    <w:rsid w:val="00E76A39"/>
    <w:rsid w:val="00E77227"/>
    <w:rsid w:val="00E77B12"/>
    <w:rsid w:val="00E77D0C"/>
    <w:rsid w:val="00E77D30"/>
    <w:rsid w:val="00E80394"/>
    <w:rsid w:val="00E80460"/>
    <w:rsid w:val="00E8118B"/>
    <w:rsid w:val="00E81C4A"/>
    <w:rsid w:val="00E835E7"/>
    <w:rsid w:val="00E837FA"/>
    <w:rsid w:val="00E84D92"/>
    <w:rsid w:val="00E85FB6"/>
    <w:rsid w:val="00E86253"/>
    <w:rsid w:val="00E87149"/>
    <w:rsid w:val="00E87243"/>
    <w:rsid w:val="00E87999"/>
    <w:rsid w:val="00E87DAB"/>
    <w:rsid w:val="00E90013"/>
    <w:rsid w:val="00E90020"/>
    <w:rsid w:val="00E914CF"/>
    <w:rsid w:val="00E92B01"/>
    <w:rsid w:val="00E92B6A"/>
    <w:rsid w:val="00E937B9"/>
    <w:rsid w:val="00E94149"/>
    <w:rsid w:val="00E95048"/>
    <w:rsid w:val="00E951B4"/>
    <w:rsid w:val="00E952C5"/>
    <w:rsid w:val="00E95902"/>
    <w:rsid w:val="00E96218"/>
    <w:rsid w:val="00E965FB"/>
    <w:rsid w:val="00E9662D"/>
    <w:rsid w:val="00E96EA8"/>
    <w:rsid w:val="00E97E03"/>
    <w:rsid w:val="00EA1028"/>
    <w:rsid w:val="00EA1054"/>
    <w:rsid w:val="00EA1231"/>
    <w:rsid w:val="00EA1650"/>
    <w:rsid w:val="00EA21BE"/>
    <w:rsid w:val="00EA2A34"/>
    <w:rsid w:val="00EA42F7"/>
    <w:rsid w:val="00EA4C40"/>
    <w:rsid w:val="00EA4C7C"/>
    <w:rsid w:val="00EA53F3"/>
    <w:rsid w:val="00EA602E"/>
    <w:rsid w:val="00EA6507"/>
    <w:rsid w:val="00EA6661"/>
    <w:rsid w:val="00EA70A5"/>
    <w:rsid w:val="00EB005E"/>
    <w:rsid w:val="00EB0EDE"/>
    <w:rsid w:val="00EB2350"/>
    <w:rsid w:val="00EB2FA3"/>
    <w:rsid w:val="00EB302B"/>
    <w:rsid w:val="00EB3FB5"/>
    <w:rsid w:val="00EB4083"/>
    <w:rsid w:val="00EB5FCA"/>
    <w:rsid w:val="00EB7BF6"/>
    <w:rsid w:val="00EC01EA"/>
    <w:rsid w:val="00EC0D81"/>
    <w:rsid w:val="00EC17FA"/>
    <w:rsid w:val="00EC1EE9"/>
    <w:rsid w:val="00EC24D9"/>
    <w:rsid w:val="00EC335A"/>
    <w:rsid w:val="00EC4385"/>
    <w:rsid w:val="00EC52FB"/>
    <w:rsid w:val="00EC5DFE"/>
    <w:rsid w:val="00EC61E0"/>
    <w:rsid w:val="00EC645A"/>
    <w:rsid w:val="00ED0643"/>
    <w:rsid w:val="00ED0C5A"/>
    <w:rsid w:val="00ED132C"/>
    <w:rsid w:val="00ED189A"/>
    <w:rsid w:val="00ED213D"/>
    <w:rsid w:val="00ED23B3"/>
    <w:rsid w:val="00ED242C"/>
    <w:rsid w:val="00ED267E"/>
    <w:rsid w:val="00ED2AC7"/>
    <w:rsid w:val="00ED2F2B"/>
    <w:rsid w:val="00ED3817"/>
    <w:rsid w:val="00ED482F"/>
    <w:rsid w:val="00ED5ED0"/>
    <w:rsid w:val="00ED6854"/>
    <w:rsid w:val="00ED68F5"/>
    <w:rsid w:val="00ED72BE"/>
    <w:rsid w:val="00ED7620"/>
    <w:rsid w:val="00EE02FA"/>
    <w:rsid w:val="00EE1E63"/>
    <w:rsid w:val="00EE26E8"/>
    <w:rsid w:val="00EE2CC2"/>
    <w:rsid w:val="00EE3411"/>
    <w:rsid w:val="00EE3BDC"/>
    <w:rsid w:val="00EE4490"/>
    <w:rsid w:val="00EE4F58"/>
    <w:rsid w:val="00EE5ED5"/>
    <w:rsid w:val="00EE6553"/>
    <w:rsid w:val="00EE6C20"/>
    <w:rsid w:val="00EE6D5E"/>
    <w:rsid w:val="00EE793C"/>
    <w:rsid w:val="00EE7AA7"/>
    <w:rsid w:val="00EF0307"/>
    <w:rsid w:val="00EF0A4C"/>
    <w:rsid w:val="00EF2847"/>
    <w:rsid w:val="00EF3005"/>
    <w:rsid w:val="00EF315D"/>
    <w:rsid w:val="00EF351F"/>
    <w:rsid w:val="00EF4301"/>
    <w:rsid w:val="00EF4356"/>
    <w:rsid w:val="00EF5D71"/>
    <w:rsid w:val="00EF7057"/>
    <w:rsid w:val="00EF72DA"/>
    <w:rsid w:val="00EF797B"/>
    <w:rsid w:val="00EF79B6"/>
    <w:rsid w:val="00F0086A"/>
    <w:rsid w:val="00F018AF"/>
    <w:rsid w:val="00F01B83"/>
    <w:rsid w:val="00F02515"/>
    <w:rsid w:val="00F0255C"/>
    <w:rsid w:val="00F02FDB"/>
    <w:rsid w:val="00F05A57"/>
    <w:rsid w:val="00F0744C"/>
    <w:rsid w:val="00F07706"/>
    <w:rsid w:val="00F10917"/>
    <w:rsid w:val="00F10CF7"/>
    <w:rsid w:val="00F1234A"/>
    <w:rsid w:val="00F123E4"/>
    <w:rsid w:val="00F12DCC"/>
    <w:rsid w:val="00F12EF0"/>
    <w:rsid w:val="00F1318D"/>
    <w:rsid w:val="00F14830"/>
    <w:rsid w:val="00F14A65"/>
    <w:rsid w:val="00F15A4B"/>
    <w:rsid w:val="00F16401"/>
    <w:rsid w:val="00F16582"/>
    <w:rsid w:val="00F16CAC"/>
    <w:rsid w:val="00F20009"/>
    <w:rsid w:val="00F20637"/>
    <w:rsid w:val="00F217B3"/>
    <w:rsid w:val="00F21865"/>
    <w:rsid w:val="00F218E5"/>
    <w:rsid w:val="00F21B70"/>
    <w:rsid w:val="00F23BAC"/>
    <w:rsid w:val="00F242BD"/>
    <w:rsid w:val="00F24405"/>
    <w:rsid w:val="00F24EF2"/>
    <w:rsid w:val="00F2513C"/>
    <w:rsid w:val="00F251A2"/>
    <w:rsid w:val="00F25C3C"/>
    <w:rsid w:val="00F25C9C"/>
    <w:rsid w:val="00F25FF7"/>
    <w:rsid w:val="00F26877"/>
    <w:rsid w:val="00F26998"/>
    <w:rsid w:val="00F274BC"/>
    <w:rsid w:val="00F275CD"/>
    <w:rsid w:val="00F276AD"/>
    <w:rsid w:val="00F30A92"/>
    <w:rsid w:val="00F30E99"/>
    <w:rsid w:val="00F316E8"/>
    <w:rsid w:val="00F31806"/>
    <w:rsid w:val="00F31973"/>
    <w:rsid w:val="00F33222"/>
    <w:rsid w:val="00F336E4"/>
    <w:rsid w:val="00F34041"/>
    <w:rsid w:val="00F346B8"/>
    <w:rsid w:val="00F34AFE"/>
    <w:rsid w:val="00F35429"/>
    <w:rsid w:val="00F35DC9"/>
    <w:rsid w:val="00F35F78"/>
    <w:rsid w:val="00F378BA"/>
    <w:rsid w:val="00F40211"/>
    <w:rsid w:val="00F40F54"/>
    <w:rsid w:val="00F44159"/>
    <w:rsid w:val="00F45355"/>
    <w:rsid w:val="00F4556C"/>
    <w:rsid w:val="00F45B19"/>
    <w:rsid w:val="00F45FA9"/>
    <w:rsid w:val="00F46570"/>
    <w:rsid w:val="00F46794"/>
    <w:rsid w:val="00F47858"/>
    <w:rsid w:val="00F47EF1"/>
    <w:rsid w:val="00F51B79"/>
    <w:rsid w:val="00F52FF0"/>
    <w:rsid w:val="00F563EB"/>
    <w:rsid w:val="00F56F36"/>
    <w:rsid w:val="00F5722D"/>
    <w:rsid w:val="00F57E1B"/>
    <w:rsid w:val="00F60963"/>
    <w:rsid w:val="00F60B91"/>
    <w:rsid w:val="00F60D20"/>
    <w:rsid w:val="00F61482"/>
    <w:rsid w:val="00F61E5C"/>
    <w:rsid w:val="00F62B5C"/>
    <w:rsid w:val="00F63C84"/>
    <w:rsid w:val="00F6445C"/>
    <w:rsid w:val="00F6550E"/>
    <w:rsid w:val="00F67520"/>
    <w:rsid w:val="00F67DA5"/>
    <w:rsid w:val="00F70631"/>
    <w:rsid w:val="00F707FA"/>
    <w:rsid w:val="00F70BF1"/>
    <w:rsid w:val="00F713C9"/>
    <w:rsid w:val="00F71582"/>
    <w:rsid w:val="00F722E8"/>
    <w:rsid w:val="00F7236F"/>
    <w:rsid w:val="00F72CF4"/>
    <w:rsid w:val="00F72FE6"/>
    <w:rsid w:val="00F73D14"/>
    <w:rsid w:val="00F75515"/>
    <w:rsid w:val="00F75943"/>
    <w:rsid w:val="00F75999"/>
    <w:rsid w:val="00F75D56"/>
    <w:rsid w:val="00F7601A"/>
    <w:rsid w:val="00F7649E"/>
    <w:rsid w:val="00F76A72"/>
    <w:rsid w:val="00F76B77"/>
    <w:rsid w:val="00F77AFF"/>
    <w:rsid w:val="00F77B9E"/>
    <w:rsid w:val="00F818B2"/>
    <w:rsid w:val="00F81FDD"/>
    <w:rsid w:val="00F828D9"/>
    <w:rsid w:val="00F82B5E"/>
    <w:rsid w:val="00F83675"/>
    <w:rsid w:val="00F8379F"/>
    <w:rsid w:val="00F845C4"/>
    <w:rsid w:val="00F847D8"/>
    <w:rsid w:val="00F84E10"/>
    <w:rsid w:val="00F863BE"/>
    <w:rsid w:val="00F86801"/>
    <w:rsid w:val="00F869AD"/>
    <w:rsid w:val="00F87807"/>
    <w:rsid w:val="00F87A92"/>
    <w:rsid w:val="00F87DE6"/>
    <w:rsid w:val="00F90ED8"/>
    <w:rsid w:val="00F918D3"/>
    <w:rsid w:val="00F91AEE"/>
    <w:rsid w:val="00F91BB9"/>
    <w:rsid w:val="00F92145"/>
    <w:rsid w:val="00F92E08"/>
    <w:rsid w:val="00F9303A"/>
    <w:rsid w:val="00F93BD4"/>
    <w:rsid w:val="00F946D7"/>
    <w:rsid w:val="00F946E3"/>
    <w:rsid w:val="00F952CC"/>
    <w:rsid w:val="00F95AC5"/>
    <w:rsid w:val="00F961C9"/>
    <w:rsid w:val="00F96EE9"/>
    <w:rsid w:val="00F9739D"/>
    <w:rsid w:val="00F975B9"/>
    <w:rsid w:val="00F97DB3"/>
    <w:rsid w:val="00FA09A0"/>
    <w:rsid w:val="00FA2314"/>
    <w:rsid w:val="00FA34C8"/>
    <w:rsid w:val="00FA3ACB"/>
    <w:rsid w:val="00FA3C65"/>
    <w:rsid w:val="00FA3D49"/>
    <w:rsid w:val="00FA5E07"/>
    <w:rsid w:val="00FA63EE"/>
    <w:rsid w:val="00FA708C"/>
    <w:rsid w:val="00FB0312"/>
    <w:rsid w:val="00FB159F"/>
    <w:rsid w:val="00FB1DE0"/>
    <w:rsid w:val="00FB2258"/>
    <w:rsid w:val="00FB2DC9"/>
    <w:rsid w:val="00FB34D7"/>
    <w:rsid w:val="00FB44AB"/>
    <w:rsid w:val="00FB4A43"/>
    <w:rsid w:val="00FB585F"/>
    <w:rsid w:val="00FB5A14"/>
    <w:rsid w:val="00FB5A72"/>
    <w:rsid w:val="00FB60AE"/>
    <w:rsid w:val="00FB6293"/>
    <w:rsid w:val="00FB6D73"/>
    <w:rsid w:val="00FB70C7"/>
    <w:rsid w:val="00FB7132"/>
    <w:rsid w:val="00FC033C"/>
    <w:rsid w:val="00FC0D43"/>
    <w:rsid w:val="00FC2A25"/>
    <w:rsid w:val="00FC31DB"/>
    <w:rsid w:val="00FC3983"/>
    <w:rsid w:val="00FC3E79"/>
    <w:rsid w:val="00FC4A56"/>
    <w:rsid w:val="00FC4CCF"/>
    <w:rsid w:val="00FC50D1"/>
    <w:rsid w:val="00FC51EB"/>
    <w:rsid w:val="00FC572C"/>
    <w:rsid w:val="00FC62FA"/>
    <w:rsid w:val="00FC695C"/>
    <w:rsid w:val="00FC77B7"/>
    <w:rsid w:val="00FD004D"/>
    <w:rsid w:val="00FD08ED"/>
    <w:rsid w:val="00FD0B70"/>
    <w:rsid w:val="00FD0DD5"/>
    <w:rsid w:val="00FD1B8A"/>
    <w:rsid w:val="00FD1D3F"/>
    <w:rsid w:val="00FD302C"/>
    <w:rsid w:val="00FD3519"/>
    <w:rsid w:val="00FD3CF9"/>
    <w:rsid w:val="00FD45D6"/>
    <w:rsid w:val="00FD4E82"/>
    <w:rsid w:val="00FD576D"/>
    <w:rsid w:val="00FD6F15"/>
    <w:rsid w:val="00FD7864"/>
    <w:rsid w:val="00FD7B75"/>
    <w:rsid w:val="00FD7F03"/>
    <w:rsid w:val="00FE1FC1"/>
    <w:rsid w:val="00FE2A3A"/>
    <w:rsid w:val="00FE2D2F"/>
    <w:rsid w:val="00FE3D75"/>
    <w:rsid w:val="00FE422A"/>
    <w:rsid w:val="00FE5683"/>
    <w:rsid w:val="00FE6054"/>
    <w:rsid w:val="00FE60C0"/>
    <w:rsid w:val="00FE6403"/>
    <w:rsid w:val="00FE71AA"/>
    <w:rsid w:val="00FF0715"/>
    <w:rsid w:val="00FF1230"/>
    <w:rsid w:val="00FF14C4"/>
    <w:rsid w:val="00FF3180"/>
    <w:rsid w:val="00FF3E25"/>
    <w:rsid w:val="00FF3E42"/>
    <w:rsid w:val="00FF465F"/>
    <w:rsid w:val="00FF4800"/>
    <w:rsid w:val="00FF55CC"/>
    <w:rsid w:val="00FF5794"/>
    <w:rsid w:val="00FF58DF"/>
    <w:rsid w:val="00FF5B12"/>
    <w:rsid w:val="00FF606F"/>
    <w:rsid w:val="00FF6581"/>
    <w:rsid w:val="00FF65CB"/>
    <w:rsid w:val="00FF6923"/>
    <w:rsid w:val="00FF6DBC"/>
    <w:rsid w:val="00FF76F0"/>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47EF4A"/>
  <w15:docId w15:val="{A9089CEB-7A09-4659-B802-C032B40A0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D189A"/>
    <w:pPr>
      <w:ind w:firstLine="0"/>
      <w:jc w:val="left"/>
    </w:pPr>
    <w:rPr>
      <w:rFonts w:eastAsia="Times New Roman"/>
    </w:rPr>
  </w:style>
  <w:style w:type="paragraph" w:styleId="Virsraksts1">
    <w:name w:val="heading 1"/>
    <w:aliases w:val="H1,First subtitle,Spec 1"/>
    <w:basedOn w:val="Parasts"/>
    <w:next w:val="Parasts"/>
    <w:link w:val="Virsraksts1Rakstz"/>
    <w:qFormat/>
    <w:rsid w:val="00ED18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aliases w:val="Second subtitle,u2,Spec 2,Spec 21,Spec 22,Spec 23,Spec 24,Spec 25,Spec 26"/>
    <w:basedOn w:val="Parasts"/>
    <w:next w:val="Parasts"/>
    <w:link w:val="Virsraksts2Rakstz"/>
    <w:qFormat/>
    <w:rsid w:val="004C4335"/>
    <w:pPr>
      <w:keepNext/>
      <w:spacing w:before="240" w:after="60"/>
      <w:outlineLvl w:val="1"/>
    </w:pPr>
    <w:rPr>
      <w:rFonts w:ascii="Cambria" w:hAnsi="Cambria"/>
      <w:b/>
      <w:bCs/>
      <w:i/>
      <w:iCs/>
      <w:sz w:val="28"/>
      <w:szCs w:val="28"/>
    </w:rPr>
  </w:style>
  <w:style w:type="paragraph" w:styleId="Virsraksts3">
    <w:name w:val="heading 3"/>
    <w:aliases w:val="Dritte Ebene,Sous-titre (3),h3,level3,level 3,Spec 3"/>
    <w:basedOn w:val="Parasts"/>
    <w:next w:val="Parasts"/>
    <w:link w:val="Virsraksts3Rakstz"/>
    <w:qFormat/>
    <w:rsid w:val="004C4335"/>
    <w:pPr>
      <w:keepNext/>
      <w:widowControl w:val="0"/>
      <w:tabs>
        <w:tab w:val="num" w:pos="720"/>
      </w:tabs>
      <w:autoSpaceDE w:val="0"/>
      <w:autoSpaceDN w:val="0"/>
      <w:ind w:left="720" w:hanging="720"/>
      <w:jc w:val="both"/>
      <w:outlineLvl w:val="2"/>
    </w:pPr>
  </w:style>
  <w:style w:type="paragraph" w:styleId="Virsraksts4">
    <w:name w:val="heading 4"/>
    <w:aliases w:val="Spec Bullet,Spec 4"/>
    <w:basedOn w:val="Parasts"/>
    <w:next w:val="Parasts"/>
    <w:link w:val="Virsraksts4Rakstz"/>
    <w:qFormat/>
    <w:rsid w:val="004C4335"/>
    <w:pPr>
      <w:keepNext/>
      <w:widowControl w:val="0"/>
      <w:tabs>
        <w:tab w:val="num" w:pos="864"/>
      </w:tabs>
      <w:autoSpaceDE w:val="0"/>
      <w:autoSpaceDN w:val="0"/>
      <w:ind w:left="864" w:hanging="864"/>
      <w:jc w:val="both"/>
      <w:outlineLvl w:val="3"/>
    </w:pPr>
    <w:rPr>
      <w:szCs w:val="22"/>
    </w:rPr>
  </w:style>
  <w:style w:type="paragraph" w:styleId="Virsraksts5">
    <w:name w:val="heading 5"/>
    <w:basedOn w:val="Parasts"/>
    <w:next w:val="Parasts"/>
    <w:link w:val="Virsraksts5Rakstz"/>
    <w:qFormat/>
    <w:rsid w:val="004C4335"/>
    <w:pPr>
      <w:keepNext/>
      <w:widowControl w:val="0"/>
      <w:tabs>
        <w:tab w:val="num" w:pos="1008"/>
      </w:tabs>
      <w:autoSpaceDE w:val="0"/>
      <w:autoSpaceDN w:val="0"/>
      <w:ind w:left="1008" w:hanging="1008"/>
      <w:jc w:val="both"/>
      <w:outlineLvl w:val="4"/>
    </w:pPr>
  </w:style>
  <w:style w:type="paragraph" w:styleId="Virsraksts6">
    <w:name w:val="heading 6"/>
    <w:basedOn w:val="Parasts"/>
    <w:next w:val="Parasts"/>
    <w:link w:val="Virsraksts6Rakstz"/>
    <w:qFormat/>
    <w:rsid w:val="004C4335"/>
    <w:pPr>
      <w:spacing w:before="240" w:after="60"/>
      <w:outlineLvl w:val="5"/>
    </w:pPr>
    <w:rPr>
      <w:rFonts w:ascii="Calibri" w:hAnsi="Calibri"/>
      <w:b/>
      <w:bCs/>
      <w:sz w:val="22"/>
      <w:szCs w:val="22"/>
    </w:rPr>
  </w:style>
  <w:style w:type="paragraph" w:styleId="Virsraksts7">
    <w:name w:val="heading 7"/>
    <w:basedOn w:val="Parasts"/>
    <w:next w:val="Parasts"/>
    <w:link w:val="Virsraksts7Rakstz"/>
    <w:qFormat/>
    <w:rsid w:val="004C4335"/>
    <w:pPr>
      <w:keepNext/>
      <w:widowControl w:val="0"/>
      <w:tabs>
        <w:tab w:val="num" w:pos="1296"/>
      </w:tabs>
      <w:autoSpaceDE w:val="0"/>
      <w:autoSpaceDN w:val="0"/>
      <w:ind w:left="1296" w:hanging="1296"/>
      <w:jc w:val="both"/>
      <w:outlineLvl w:val="6"/>
    </w:pPr>
    <w:rPr>
      <w:b/>
      <w:bCs/>
      <w:sz w:val="22"/>
      <w:szCs w:val="22"/>
    </w:rPr>
  </w:style>
  <w:style w:type="paragraph" w:styleId="Virsraksts8">
    <w:name w:val="heading 8"/>
    <w:aliases w:val="Appendix 1st"/>
    <w:basedOn w:val="Parasts"/>
    <w:next w:val="Parasts"/>
    <w:link w:val="Virsraksts8Rakstz"/>
    <w:qFormat/>
    <w:rsid w:val="004C4335"/>
    <w:pPr>
      <w:keepNext/>
      <w:widowControl w:val="0"/>
      <w:tabs>
        <w:tab w:val="num" w:pos="1440"/>
      </w:tabs>
      <w:autoSpaceDE w:val="0"/>
      <w:autoSpaceDN w:val="0"/>
      <w:ind w:left="1440" w:hanging="1440"/>
      <w:jc w:val="both"/>
      <w:outlineLvl w:val="7"/>
    </w:pPr>
    <w:rPr>
      <w:b/>
      <w:bCs/>
      <w:sz w:val="22"/>
      <w:szCs w:val="22"/>
    </w:rPr>
  </w:style>
  <w:style w:type="paragraph" w:styleId="Virsraksts9">
    <w:name w:val="heading 9"/>
    <w:basedOn w:val="Parasts"/>
    <w:next w:val="Parasts"/>
    <w:link w:val="Virsraksts9Rakstz"/>
    <w:qFormat/>
    <w:rsid w:val="004C4335"/>
    <w:pPr>
      <w:keepNext/>
      <w:overflowPunct w:val="0"/>
      <w:autoSpaceDE w:val="0"/>
      <w:autoSpaceDN w:val="0"/>
      <w:adjustRightInd w:val="0"/>
      <w:spacing w:before="120"/>
      <w:jc w:val="center"/>
      <w:textAlignment w:val="baseline"/>
      <w:outlineLvl w:val="8"/>
    </w:pPr>
    <w:rPr>
      <w:rFonts w:ascii="Arial BaltRim" w:hAnsi="Arial BaltRim"/>
      <w:b/>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aliases w:val="Char1, Char,Char2,Char21"/>
    <w:basedOn w:val="Parasts"/>
    <w:link w:val="GalveneRakstz"/>
    <w:unhideWhenUsed/>
    <w:rsid w:val="00BB57F6"/>
    <w:pPr>
      <w:tabs>
        <w:tab w:val="center" w:pos="4153"/>
        <w:tab w:val="right" w:pos="8306"/>
      </w:tabs>
    </w:pPr>
  </w:style>
  <w:style w:type="character" w:customStyle="1" w:styleId="GalveneRakstz">
    <w:name w:val="Galvene Rakstz."/>
    <w:aliases w:val="Char1 Rakstz., Char Rakstz.,Char2 Rakstz.,Char21 Rakstz."/>
    <w:basedOn w:val="Noklusjumarindkopasfonts"/>
    <w:link w:val="Galvene"/>
    <w:rsid w:val="00BB57F6"/>
  </w:style>
  <w:style w:type="paragraph" w:styleId="Kjene">
    <w:name w:val="footer"/>
    <w:basedOn w:val="Parasts"/>
    <w:link w:val="KjeneRakstz"/>
    <w:unhideWhenUsed/>
    <w:rsid w:val="00BB57F6"/>
    <w:pPr>
      <w:tabs>
        <w:tab w:val="center" w:pos="4153"/>
        <w:tab w:val="right" w:pos="8306"/>
      </w:tabs>
    </w:pPr>
  </w:style>
  <w:style w:type="character" w:customStyle="1" w:styleId="KjeneRakstz">
    <w:name w:val="Kājene Rakstz."/>
    <w:basedOn w:val="Noklusjumarindkopasfonts"/>
    <w:link w:val="Kjene"/>
    <w:rsid w:val="00BB57F6"/>
  </w:style>
  <w:style w:type="paragraph" w:customStyle="1" w:styleId="Normal1">
    <w:name w:val="Normal1"/>
    <w:link w:val="StandardChar"/>
    <w:rsid w:val="00ED189A"/>
    <w:pPr>
      <w:widowControl w:val="0"/>
      <w:suppressAutoHyphens/>
      <w:ind w:firstLine="0"/>
      <w:jc w:val="left"/>
      <w:textAlignment w:val="baseline"/>
    </w:pPr>
    <w:rPr>
      <w:rFonts w:eastAsia="Arial Unicode MS" w:cs="Arial Unicode MS"/>
      <w:lang w:eastAsia="zh-CN" w:bidi="hi-IN"/>
    </w:rPr>
  </w:style>
  <w:style w:type="character" w:customStyle="1" w:styleId="StandardChar">
    <w:name w:val="Standard Char"/>
    <w:link w:val="Normal1"/>
    <w:rsid w:val="00ED189A"/>
    <w:rPr>
      <w:rFonts w:eastAsia="Arial Unicode MS" w:cs="Arial Unicode MS"/>
      <w:lang w:eastAsia="zh-CN" w:bidi="hi-IN"/>
    </w:rPr>
  </w:style>
  <w:style w:type="paragraph" w:styleId="Sarakstarindkopa">
    <w:name w:val="List Paragraph"/>
    <w:aliases w:val="Syle 1,Normal bullet 2,Bullet list,Strip,2,H&amp;P List Paragraph,Virsraksti,Saistīto dokumentu saraksts,PPS_Bullet,Numurets,list paragraph,h&amp;p list paragraph,saistīto dokumentu saraksts,syle 1,list paragraph1,numurets,Bullets,Bullet 1,syl"/>
    <w:basedOn w:val="Parasts"/>
    <w:link w:val="SarakstarindkopaRakstz"/>
    <w:qFormat/>
    <w:rsid w:val="00ED189A"/>
    <w:pPr>
      <w:ind w:left="720"/>
      <w:contextualSpacing/>
    </w:pPr>
  </w:style>
  <w:style w:type="character" w:customStyle="1" w:styleId="Virsraksts1Rakstz">
    <w:name w:val="Virsraksts 1 Rakstz."/>
    <w:aliases w:val="H1 Rakstz.,First subtitle Rakstz.,Spec 1 Rakstz.1"/>
    <w:basedOn w:val="Noklusjumarindkopasfonts"/>
    <w:link w:val="Virsraksts1"/>
    <w:rsid w:val="00ED189A"/>
    <w:rPr>
      <w:rFonts w:asciiTheme="majorHAnsi" w:eastAsiaTheme="majorEastAsia" w:hAnsiTheme="majorHAnsi" w:cstheme="majorBidi"/>
      <w:color w:val="2F5496" w:themeColor="accent1" w:themeShade="BF"/>
      <w:sz w:val="32"/>
      <w:szCs w:val="32"/>
    </w:rPr>
  </w:style>
  <w:style w:type="character" w:customStyle="1" w:styleId="Virsraksts2Rakstz">
    <w:name w:val="Virsraksts 2 Rakstz."/>
    <w:aliases w:val="Second subtitle Rakstz.,u2 Rakstz.,Spec 2 Rakstz.,Spec 21 Rakstz.,Spec 22 Rakstz.,Spec 23 Rakstz.,Spec 24 Rakstz.,Spec 25 Rakstz.,Spec 26 Rakstz."/>
    <w:basedOn w:val="Noklusjumarindkopasfonts"/>
    <w:link w:val="Virsraksts2"/>
    <w:rsid w:val="004C4335"/>
    <w:rPr>
      <w:rFonts w:ascii="Cambria" w:eastAsia="Times New Roman" w:hAnsi="Cambria"/>
      <w:b/>
      <w:bCs/>
      <w:i/>
      <w:iCs/>
      <w:sz w:val="28"/>
      <w:szCs w:val="28"/>
    </w:rPr>
  </w:style>
  <w:style w:type="character" w:customStyle="1" w:styleId="Virsraksts3Rakstz">
    <w:name w:val="Virsraksts 3 Rakstz."/>
    <w:aliases w:val="Dritte Ebene Rakstz.,Sous-titre (3) Rakstz.,h3 Rakstz.,level3 Rakstz.,level 3 Rakstz.,Spec 3 Rakstz.1"/>
    <w:basedOn w:val="Noklusjumarindkopasfonts"/>
    <w:link w:val="Virsraksts3"/>
    <w:rsid w:val="004C4335"/>
    <w:rPr>
      <w:rFonts w:eastAsia="Times New Roman"/>
    </w:rPr>
  </w:style>
  <w:style w:type="character" w:customStyle="1" w:styleId="Virsraksts4Rakstz">
    <w:name w:val="Virsraksts 4 Rakstz."/>
    <w:aliases w:val="Spec Bullet Rakstz.1,Spec 4 Rakstz.1"/>
    <w:basedOn w:val="Noklusjumarindkopasfonts"/>
    <w:link w:val="Virsraksts4"/>
    <w:rsid w:val="004C4335"/>
    <w:rPr>
      <w:rFonts w:eastAsia="Times New Roman"/>
      <w:szCs w:val="22"/>
    </w:rPr>
  </w:style>
  <w:style w:type="character" w:customStyle="1" w:styleId="Virsraksts5Rakstz">
    <w:name w:val="Virsraksts 5 Rakstz."/>
    <w:basedOn w:val="Noklusjumarindkopasfonts"/>
    <w:link w:val="Virsraksts5"/>
    <w:rsid w:val="004C4335"/>
    <w:rPr>
      <w:rFonts w:eastAsia="Times New Roman"/>
    </w:rPr>
  </w:style>
  <w:style w:type="character" w:customStyle="1" w:styleId="Virsraksts6Rakstz">
    <w:name w:val="Virsraksts 6 Rakstz."/>
    <w:basedOn w:val="Noklusjumarindkopasfonts"/>
    <w:link w:val="Virsraksts6"/>
    <w:rsid w:val="004C4335"/>
    <w:rPr>
      <w:rFonts w:ascii="Calibri" w:eastAsia="Times New Roman" w:hAnsi="Calibri"/>
      <w:b/>
      <w:bCs/>
      <w:sz w:val="22"/>
      <w:szCs w:val="22"/>
    </w:rPr>
  </w:style>
  <w:style w:type="character" w:customStyle="1" w:styleId="Virsraksts7Rakstz">
    <w:name w:val="Virsraksts 7 Rakstz."/>
    <w:basedOn w:val="Noklusjumarindkopasfonts"/>
    <w:link w:val="Virsraksts7"/>
    <w:rsid w:val="004C4335"/>
    <w:rPr>
      <w:rFonts w:eastAsia="Times New Roman"/>
      <w:b/>
      <w:bCs/>
      <w:sz w:val="22"/>
      <w:szCs w:val="22"/>
    </w:rPr>
  </w:style>
  <w:style w:type="character" w:customStyle="1" w:styleId="Virsraksts8Rakstz">
    <w:name w:val="Virsraksts 8 Rakstz."/>
    <w:aliases w:val="Appendix 1st Rakstz."/>
    <w:basedOn w:val="Noklusjumarindkopasfonts"/>
    <w:link w:val="Virsraksts8"/>
    <w:rsid w:val="004C4335"/>
    <w:rPr>
      <w:rFonts w:eastAsia="Times New Roman"/>
      <w:b/>
      <w:bCs/>
      <w:sz w:val="22"/>
      <w:szCs w:val="22"/>
    </w:rPr>
  </w:style>
  <w:style w:type="character" w:customStyle="1" w:styleId="Virsraksts9Rakstz">
    <w:name w:val="Virsraksts 9 Rakstz."/>
    <w:basedOn w:val="Noklusjumarindkopasfonts"/>
    <w:link w:val="Virsraksts9"/>
    <w:rsid w:val="004C4335"/>
    <w:rPr>
      <w:rFonts w:ascii="Arial BaltRim" w:eastAsia="Times New Roman" w:hAnsi="Arial BaltRim"/>
      <w:b/>
      <w:szCs w:val="20"/>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rsid w:val="004C4335"/>
    <w:pPr>
      <w:jc w:val="both"/>
    </w:pPr>
    <w:rPr>
      <w:szCs w:val="20"/>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4C4335"/>
    <w:rPr>
      <w:rFonts w:eastAsia="Times New Roman"/>
      <w:szCs w:val="20"/>
    </w:rPr>
  </w:style>
  <w:style w:type="paragraph" w:customStyle="1" w:styleId="US">
    <w:name w:val="US"/>
    <w:basedOn w:val="Parasts"/>
    <w:rsid w:val="004C4335"/>
    <w:pPr>
      <w:overflowPunct w:val="0"/>
      <w:autoSpaceDE w:val="0"/>
      <w:autoSpaceDN w:val="0"/>
      <w:adjustRightInd w:val="0"/>
      <w:jc w:val="both"/>
      <w:textAlignment w:val="baseline"/>
    </w:pPr>
    <w:rPr>
      <w:rFonts w:ascii="Balt Helvetica" w:hAnsi="Balt Helvetica"/>
      <w:szCs w:val="20"/>
      <w:lang w:val="en-GB"/>
    </w:rPr>
  </w:style>
  <w:style w:type="character" w:styleId="Lappusesnumurs">
    <w:name w:val="page number"/>
    <w:basedOn w:val="Noklusjumarindkopasfonts"/>
    <w:rsid w:val="004C4335"/>
  </w:style>
  <w:style w:type="character" w:styleId="Hipersaite">
    <w:name w:val="Hyperlink"/>
    <w:rsid w:val="004C4335"/>
    <w:rPr>
      <w:color w:val="0000FF"/>
      <w:u w:val="single"/>
    </w:rPr>
  </w:style>
  <w:style w:type="paragraph" w:styleId="Pamatteksts3">
    <w:name w:val="Body Text 3"/>
    <w:basedOn w:val="Parasts"/>
    <w:link w:val="Pamatteksts3Rakstz"/>
    <w:rsid w:val="004C4335"/>
    <w:pPr>
      <w:spacing w:after="120"/>
    </w:pPr>
    <w:rPr>
      <w:sz w:val="16"/>
      <w:szCs w:val="16"/>
    </w:rPr>
  </w:style>
  <w:style w:type="character" w:customStyle="1" w:styleId="Pamatteksts3Rakstz">
    <w:name w:val="Pamatteksts 3 Rakstz."/>
    <w:basedOn w:val="Noklusjumarindkopasfonts"/>
    <w:link w:val="Pamatteksts3"/>
    <w:rsid w:val="004C4335"/>
    <w:rPr>
      <w:rFonts w:eastAsia="Times New Roman"/>
      <w:sz w:val="16"/>
      <w:szCs w:val="16"/>
    </w:rPr>
  </w:style>
  <w:style w:type="paragraph" w:customStyle="1" w:styleId="TableContents">
    <w:name w:val="Table Contents"/>
    <w:basedOn w:val="Parasts"/>
    <w:rsid w:val="004C4335"/>
    <w:pPr>
      <w:widowControl w:val="0"/>
      <w:suppressLineNumbers/>
      <w:suppressAutoHyphens/>
    </w:pPr>
    <w:rPr>
      <w:rFonts w:eastAsia="Lucida Sans Unicode"/>
      <w:kern w:val="1"/>
      <w:lang w:eastAsia="ar-SA"/>
    </w:rPr>
  </w:style>
  <w:style w:type="character" w:styleId="Komentraatsauce">
    <w:name w:val="annotation reference"/>
    <w:uiPriority w:val="99"/>
    <w:qFormat/>
    <w:rsid w:val="004C4335"/>
    <w:rPr>
      <w:sz w:val="16"/>
      <w:szCs w:val="16"/>
    </w:rPr>
  </w:style>
  <w:style w:type="paragraph" w:styleId="Komentrateksts">
    <w:name w:val="annotation text"/>
    <w:basedOn w:val="Parasts"/>
    <w:link w:val="KomentratekstsRakstz"/>
    <w:qFormat/>
    <w:rsid w:val="004C4335"/>
    <w:rPr>
      <w:sz w:val="20"/>
      <w:szCs w:val="20"/>
    </w:rPr>
  </w:style>
  <w:style w:type="character" w:customStyle="1" w:styleId="KomentratekstsRakstz">
    <w:name w:val="Komentāra teksts Rakstz."/>
    <w:basedOn w:val="Noklusjumarindkopasfonts"/>
    <w:link w:val="Komentrateksts"/>
    <w:qFormat/>
    <w:rsid w:val="004C4335"/>
    <w:rPr>
      <w:rFonts w:eastAsia="Times New Roman"/>
      <w:sz w:val="20"/>
      <w:szCs w:val="20"/>
    </w:rPr>
  </w:style>
  <w:style w:type="paragraph" w:styleId="Komentratma">
    <w:name w:val="annotation subject"/>
    <w:basedOn w:val="Komentrateksts"/>
    <w:next w:val="Komentrateksts"/>
    <w:link w:val="KomentratmaRakstz"/>
    <w:rsid w:val="004C4335"/>
    <w:rPr>
      <w:b/>
      <w:bCs/>
    </w:rPr>
  </w:style>
  <w:style w:type="character" w:customStyle="1" w:styleId="KomentratmaRakstz">
    <w:name w:val="Komentāra tēma Rakstz."/>
    <w:basedOn w:val="KomentratekstsRakstz"/>
    <w:link w:val="Komentratma"/>
    <w:rsid w:val="004C4335"/>
    <w:rPr>
      <w:rFonts w:eastAsia="Times New Roman"/>
      <w:b/>
      <w:bCs/>
      <w:sz w:val="20"/>
      <w:szCs w:val="20"/>
    </w:rPr>
  </w:style>
  <w:style w:type="paragraph" w:styleId="Balonteksts">
    <w:name w:val="Balloon Text"/>
    <w:basedOn w:val="Parasts"/>
    <w:link w:val="BalontekstsRakstz"/>
    <w:rsid w:val="004C4335"/>
    <w:rPr>
      <w:rFonts w:ascii="Tahoma" w:hAnsi="Tahoma"/>
      <w:sz w:val="16"/>
      <w:szCs w:val="16"/>
    </w:rPr>
  </w:style>
  <w:style w:type="character" w:customStyle="1" w:styleId="BalontekstsRakstz">
    <w:name w:val="Balonteksts Rakstz."/>
    <w:basedOn w:val="Noklusjumarindkopasfonts"/>
    <w:link w:val="Balonteksts"/>
    <w:rsid w:val="004C4335"/>
    <w:rPr>
      <w:rFonts w:ascii="Tahoma" w:eastAsia="Times New Roman" w:hAnsi="Tahoma"/>
      <w:sz w:val="16"/>
      <w:szCs w:val="16"/>
    </w:rPr>
  </w:style>
  <w:style w:type="table" w:styleId="Reatabula">
    <w:name w:val="Table Grid"/>
    <w:basedOn w:val="Parastatabula"/>
    <w:uiPriority w:val="59"/>
    <w:rsid w:val="004C4335"/>
    <w:pPr>
      <w:ind w:firstLine="0"/>
      <w:jc w:val="left"/>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akarte">
    <w:name w:val="Document Map"/>
    <w:basedOn w:val="Parasts"/>
    <w:link w:val="DokumentakarteRakstz"/>
    <w:unhideWhenUsed/>
    <w:rsid w:val="004C4335"/>
    <w:rPr>
      <w:rFonts w:ascii="Tahoma" w:hAnsi="Tahoma"/>
      <w:sz w:val="16"/>
      <w:szCs w:val="16"/>
    </w:rPr>
  </w:style>
  <w:style w:type="character" w:customStyle="1" w:styleId="DokumentakarteRakstz">
    <w:name w:val="Dokumenta karte Rakstz."/>
    <w:basedOn w:val="Noklusjumarindkopasfonts"/>
    <w:link w:val="Dokumentakarte"/>
    <w:rsid w:val="004C4335"/>
    <w:rPr>
      <w:rFonts w:ascii="Tahoma" w:eastAsia="Times New Roman" w:hAnsi="Tahoma"/>
      <w:sz w:val="16"/>
      <w:szCs w:val="16"/>
    </w:rPr>
  </w:style>
  <w:style w:type="paragraph" w:styleId="Bezatstarpm">
    <w:name w:val="No Spacing"/>
    <w:qFormat/>
    <w:rsid w:val="004C4335"/>
    <w:pPr>
      <w:ind w:firstLine="0"/>
      <w:jc w:val="left"/>
    </w:pPr>
    <w:rPr>
      <w:rFonts w:eastAsia="Times New Roman"/>
    </w:rPr>
  </w:style>
  <w:style w:type="paragraph" w:styleId="Pamattekstsaratkpi">
    <w:name w:val="Body Text Indent"/>
    <w:basedOn w:val="Parasts"/>
    <w:link w:val="PamattekstsaratkpiRakstz"/>
    <w:rsid w:val="004C4335"/>
    <w:pPr>
      <w:tabs>
        <w:tab w:val="left" w:pos="0"/>
      </w:tabs>
      <w:suppressAutoHyphens/>
      <w:autoSpaceDE w:val="0"/>
      <w:autoSpaceDN w:val="0"/>
      <w:jc w:val="both"/>
    </w:pPr>
  </w:style>
  <w:style w:type="character" w:customStyle="1" w:styleId="PamattekstsaratkpiRakstz">
    <w:name w:val="Pamatteksts ar atkāpi Rakstz."/>
    <w:basedOn w:val="Noklusjumarindkopasfonts"/>
    <w:link w:val="Pamattekstsaratkpi"/>
    <w:rsid w:val="004C4335"/>
    <w:rPr>
      <w:rFonts w:eastAsia="Times New Roman"/>
    </w:rPr>
  </w:style>
  <w:style w:type="paragraph" w:styleId="Pamattekstaatkpe2">
    <w:name w:val="Body Text Indent 2"/>
    <w:basedOn w:val="Parasts"/>
    <w:link w:val="Pamattekstaatkpe2Rakstz"/>
    <w:rsid w:val="004C4335"/>
    <w:pPr>
      <w:widowControl w:val="0"/>
      <w:autoSpaceDE w:val="0"/>
      <w:autoSpaceDN w:val="0"/>
      <w:ind w:left="284" w:firstLine="76"/>
      <w:jc w:val="both"/>
    </w:pPr>
    <w:rPr>
      <w:color w:val="000000"/>
    </w:rPr>
  </w:style>
  <w:style w:type="character" w:customStyle="1" w:styleId="Pamattekstaatkpe2Rakstz">
    <w:name w:val="Pamatteksta atkāpe 2 Rakstz."/>
    <w:basedOn w:val="Noklusjumarindkopasfonts"/>
    <w:link w:val="Pamattekstaatkpe2"/>
    <w:rsid w:val="004C4335"/>
    <w:rPr>
      <w:rFonts w:eastAsia="Times New Roman"/>
      <w:color w:val="000000"/>
    </w:rPr>
  </w:style>
  <w:style w:type="paragraph" w:styleId="Saturs1">
    <w:name w:val="toc 1"/>
    <w:basedOn w:val="Parasts"/>
    <w:next w:val="Parasts"/>
    <w:autoRedefine/>
    <w:uiPriority w:val="39"/>
    <w:rsid w:val="004C4335"/>
    <w:pPr>
      <w:widowControl w:val="0"/>
      <w:tabs>
        <w:tab w:val="right" w:leader="dot" w:pos="8640"/>
      </w:tabs>
      <w:autoSpaceDE w:val="0"/>
      <w:autoSpaceDN w:val="0"/>
      <w:ind w:left="1080" w:hanging="1080"/>
    </w:pPr>
  </w:style>
  <w:style w:type="paragraph" w:styleId="Saturs2">
    <w:name w:val="toc 2"/>
    <w:basedOn w:val="Parasts"/>
    <w:next w:val="Parasts"/>
    <w:autoRedefine/>
    <w:rsid w:val="004C4335"/>
    <w:pPr>
      <w:tabs>
        <w:tab w:val="right" w:leader="dot" w:pos="8690"/>
      </w:tabs>
      <w:autoSpaceDE w:val="0"/>
      <w:autoSpaceDN w:val="0"/>
    </w:pPr>
    <w:rPr>
      <w:szCs w:val="28"/>
    </w:rPr>
  </w:style>
  <w:style w:type="paragraph" w:styleId="Pamatteksts2">
    <w:name w:val="Body Text 2"/>
    <w:basedOn w:val="Parasts"/>
    <w:link w:val="Pamatteksts2Rakstz"/>
    <w:rsid w:val="004C4335"/>
    <w:pPr>
      <w:tabs>
        <w:tab w:val="left" w:pos="0"/>
      </w:tabs>
      <w:suppressAutoHyphens/>
      <w:jc w:val="both"/>
    </w:pPr>
    <w:rPr>
      <w:lang w:eastAsia="sv-SE"/>
    </w:rPr>
  </w:style>
  <w:style w:type="character" w:customStyle="1" w:styleId="Pamatteksts2Rakstz">
    <w:name w:val="Pamatteksts 2 Rakstz."/>
    <w:basedOn w:val="Noklusjumarindkopasfonts"/>
    <w:link w:val="Pamatteksts2"/>
    <w:rsid w:val="004C4335"/>
    <w:rPr>
      <w:rFonts w:eastAsia="Times New Roman"/>
      <w:lang w:eastAsia="sv-SE"/>
    </w:rPr>
  </w:style>
  <w:style w:type="paragraph" w:customStyle="1" w:styleId="Head61">
    <w:name w:val="Head 6.1"/>
    <w:basedOn w:val="Parasts"/>
    <w:rsid w:val="004C4335"/>
    <w:pPr>
      <w:widowControl w:val="0"/>
      <w:suppressAutoHyphens/>
      <w:autoSpaceDE w:val="0"/>
      <w:autoSpaceDN w:val="0"/>
      <w:jc w:val="center"/>
    </w:pPr>
    <w:rPr>
      <w:rFonts w:ascii="Times New Roman Bold" w:hAnsi="Times New Roman Bold"/>
      <w:b/>
      <w:bCs/>
      <w:sz w:val="28"/>
      <w:szCs w:val="28"/>
    </w:rPr>
  </w:style>
  <w:style w:type="paragraph" w:customStyle="1" w:styleId="Style1">
    <w:name w:val="Style1"/>
    <w:basedOn w:val="Parasts"/>
    <w:link w:val="Style1Char"/>
    <w:qFormat/>
    <w:rsid w:val="004C4335"/>
    <w:pPr>
      <w:widowControl w:val="0"/>
      <w:jc w:val="both"/>
    </w:pPr>
    <w:rPr>
      <w:szCs w:val="20"/>
      <w:lang w:val="en-US"/>
    </w:rPr>
  </w:style>
  <w:style w:type="paragraph" w:styleId="Paraststmeklis">
    <w:name w:val="Normal (Web)"/>
    <w:basedOn w:val="Parasts"/>
    <w:rsid w:val="004C4335"/>
    <w:pPr>
      <w:spacing w:before="100" w:beforeAutospacing="1" w:after="100" w:afterAutospacing="1"/>
    </w:pPr>
    <w:rPr>
      <w:lang w:val="en-GB"/>
    </w:rPr>
  </w:style>
  <w:style w:type="paragraph" w:customStyle="1" w:styleId="xl30">
    <w:name w:val="xl30"/>
    <w:basedOn w:val="Parasts"/>
    <w:rsid w:val="004C4335"/>
    <w:pPr>
      <w:spacing w:before="100" w:beforeAutospacing="1" w:after="100" w:afterAutospacing="1"/>
      <w:jc w:val="center"/>
      <w:textAlignment w:val="center"/>
    </w:pPr>
    <w:rPr>
      <w:lang w:val="en-US"/>
    </w:rPr>
  </w:style>
  <w:style w:type="paragraph" w:customStyle="1" w:styleId="xl44">
    <w:name w:val="xl44"/>
    <w:basedOn w:val="Parasts"/>
    <w:rsid w:val="004C4335"/>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BodySingle">
    <w:name w:val="Body Single"/>
    <w:rsid w:val="004C4335"/>
    <w:pPr>
      <w:tabs>
        <w:tab w:val="left" w:pos="705"/>
        <w:tab w:val="left" w:pos="1440"/>
        <w:tab w:val="left" w:pos="2304"/>
      </w:tabs>
      <w:ind w:firstLine="0"/>
    </w:pPr>
    <w:rPr>
      <w:rFonts w:ascii="CG Times (W1)" w:eastAsia="Times New Roman" w:hAnsi="CG Times (W1)"/>
      <w:color w:val="000000"/>
      <w:szCs w:val="20"/>
      <w:lang w:val="en-US"/>
    </w:rPr>
  </w:style>
  <w:style w:type="paragraph" w:customStyle="1" w:styleId="naisf">
    <w:name w:val="naisf"/>
    <w:basedOn w:val="Parasts"/>
    <w:rsid w:val="004C4335"/>
    <w:pPr>
      <w:spacing w:before="75" w:after="75"/>
      <w:ind w:firstLine="375"/>
      <w:jc w:val="both"/>
    </w:pPr>
    <w:rPr>
      <w:lang w:eastAsia="lv-LV"/>
    </w:rPr>
  </w:style>
  <w:style w:type="character" w:customStyle="1" w:styleId="RakstzRakstz">
    <w:name w:val="Rakstz. Rakstz."/>
    <w:rsid w:val="004C4335"/>
    <w:rPr>
      <w:lang w:val="en-US" w:eastAsia="en-US" w:bidi="ar-SA"/>
    </w:rPr>
  </w:style>
  <w:style w:type="paragraph" w:customStyle="1" w:styleId="NormalJustified">
    <w:name w:val="Normal + Justified"/>
    <w:aliases w:val="Left:  2.22 cm"/>
    <w:basedOn w:val="Saturs1"/>
    <w:rsid w:val="004C4335"/>
    <w:rPr>
      <w:b/>
      <w:i/>
    </w:rPr>
  </w:style>
  <w:style w:type="paragraph" w:customStyle="1" w:styleId="bdc">
    <w:name w:val="bdc"/>
    <w:basedOn w:val="Parasts"/>
    <w:rsid w:val="004C4335"/>
    <w:pPr>
      <w:spacing w:before="75" w:after="75"/>
    </w:pPr>
    <w:rPr>
      <w:b/>
      <w:bCs/>
      <w:lang w:eastAsia="lv-LV"/>
    </w:rPr>
  </w:style>
  <w:style w:type="paragraph" w:styleId="Saturs3">
    <w:name w:val="toc 3"/>
    <w:basedOn w:val="Parasts"/>
    <w:next w:val="Parasts"/>
    <w:autoRedefine/>
    <w:rsid w:val="004C4335"/>
    <w:pPr>
      <w:widowControl w:val="0"/>
      <w:autoSpaceDE w:val="0"/>
      <w:autoSpaceDN w:val="0"/>
      <w:ind w:left="480"/>
    </w:pPr>
  </w:style>
  <w:style w:type="paragraph" w:customStyle="1" w:styleId="Nolikumiem">
    <w:name w:val="Nolikumiem"/>
    <w:basedOn w:val="Parasts"/>
    <w:rsid w:val="004C4335"/>
    <w:pPr>
      <w:spacing w:before="120"/>
      <w:ind w:left="720" w:hanging="360"/>
      <w:jc w:val="center"/>
    </w:pPr>
    <w:rPr>
      <w:rFonts w:eastAsia="Calibri"/>
      <w:position w:val="-22"/>
      <w:lang w:eastAsia="lv-LV"/>
    </w:rPr>
  </w:style>
  <w:style w:type="paragraph" w:customStyle="1" w:styleId="StyleHeading3Arial10ptCharChar">
    <w:name w:val="Style Heading 3 + Arial 10 pt Char Char"/>
    <w:basedOn w:val="Parasts"/>
    <w:rsid w:val="004C4335"/>
    <w:pPr>
      <w:ind w:left="720" w:hanging="720"/>
    </w:pPr>
    <w:rPr>
      <w:rFonts w:eastAsia="Calibri"/>
      <w:lang w:eastAsia="lv-LV"/>
    </w:rPr>
  </w:style>
  <w:style w:type="character" w:styleId="Izclums">
    <w:name w:val="Emphasis"/>
    <w:qFormat/>
    <w:rsid w:val="004C4335"/>
    <w:rPr>
      <w:i/>
      <w:iCs/>
    </w:rPr>
  </w:style>
  <w:style w:type="paragraph" w:customStyle="1" w:styleId="Bodynumber">
    <w:name w:val="Body number"/>
    <w:basedOn w:val="Parasts"/>
    <w:autoRedefine/>
    <w:rsid w:val="004C4335"/>
    <w:pPr>
      <w:spacing w:after="40"/>
      <w:jc w:val="both"/>
    </w:pPr>
    <w:rPr>
      <w:lang w:eastAsia="ru-RU"/>
    </w:rPr>
  </w:style>
  <w:style w:type="paragraph" w:customStyle="1" w:styleId="BodyText1">
    <w:name w:val="Body Text1"/>
    <w:basedOn w:val="Parasts"/>
    <w:link w:val="BodytextChar"/>
    <w:autoRedefine/>
    <w:rsid w:val="004C4335"/>
    <w:pPr>
      <w:tabs>
        <w:tab w:val="num" w:pos="360"/>
        <w:tab w:val="left" w:pos="720"/>
      </w:tabs>
      <w:spacing w:after="40"/>
      <w:ind w:left="360" w:hanging="360"/>
      <w:jc w:val="both"/>
    </w:pPr>
    <w:rPr>
      <w:lang w:eastAsia="ru-RU"/>
    </w:rPr>
  </w:style>
  <w:style w:type="character" w:customStyle="1" w:styleId="BodytextChar">
    <w:name w:val="Body text Char"/>
    <w:link w:val="BodyText1"/>
    <w:rsid w:val="004C4335"/>
    <w:rPr>
      <w:rFonts w:eastAsia="Times New Roman"/>
      <w:lang w:eastAsia="ru-RU"/>
    </w:rPr>
  </w:style>
  <w:style w:type="paragraph" w:customStyle="1" w:styleId="Titles">
    <w:name w:val="Titles"/>
    <w:basedOn w:val="BodyText1"/>
    <w:autoRedefine/>
    <w:rsid w:val="004C4335"/>
    <w:pPr>
      <w:spacing w:before="360" w:after="120"/>
      <w:outlineLvl w:val="0"/>
    </w:pPr>
    <w:rPr>
      <w:b/>
    </w:rPr>
  </w:style>
  <w:style w:type="paragraph" w:customStyle="1" w:styleId="Default">
    <w:name w:val="Default"/>
    <w:qFormat/>
    <w:rsid w:val="004C4335"/>
    <w:pPr>
      <w:autoSpaceDE w:val="0"/>
      <w:autoSpaceDN w:val="0"/>
      <w:adjustRightInd w:val="0"/>
      <w:ind w:firstLine="0"/>
      <w:jc w:val="left"/>
    </w:pPr>
    <w:rPr>
      <w:rFonts w:eastAsia="Calibri"/>
      <w:color w:val="000000"/>
      <w:lang w:val="en-US"/>
    </w:rPr>
  </w:style>
  <w:style w:type="paragraph" w:styleId="Vresteksts">
    <w:name w:val="footnote text"/>
    <w:aliases w:val="Fußnote"/>
    <w:basedOn w:val="Parasts"/>
    <w:link w:val="VrestekstsRakstz"/>
    <w:rsid w:val="004C4335"/>
    <w:rPr>
      <w:sz w:val="20"/>
      <w:szCs w:val="20"/>
    </w:rPr>
  </w:style>
  <w:style w:type="character" w:customStyle="1" w:styleId="VrestekstsRakstz">
    <w:name w:val="Vēres teksts Rakstz."/>
    <w:aliases w:val="Fußnote Rakstz."/>
    <w:basedOn w:val="Noklusjumarindkopasfonts"/>
    <w:link w:val="Vresteksts"/>
    <w:rsid w:val="004C4335"/>
    <w:rPr>
      <w:rFonts w:eastAsia="Times New Roman"/>
      <w:sz w:val="20"/>
      <w:szCs w:val="20"/>
    </w:rPr>
  </w:style>
  <w:style w:type="character" w:styleId="Vresatsauce">
    <w:name w:val="footnote reference"/>
    <w:aliases w:val="Footnote Reference Number,SUPERS,Footnote symbol"/>
    <w:qFormat/>
    <w:rsid w:val="004C4335"/>
    <w:rPr>
      <w:rFonts w:cs="Times New Roman"/>
      <w:vertAlign w:val="superscript"/>
    </w:rPr>
  </w:style>
  <w:style w:type="paragraph" w:styleId="Prskatjums">
    <w:name w:val="Revision"/>
    <w:hidden/>
    <w:rsid w:val="004C4335"/>
    <w:pPr>
      <w:ind w:firstLine="0"/>
      <w:jc w:val="left"/>
    </w:pPr>
    <w:rPr>
      <w:rFonts w:eastAsia="Times New Roman"/>
    </w:rPr>
  </w:style>
  <w:style w:type="paragraph" w:customStyle="1" w:styleId="Style2">
    <w:name w:val="Style2"/>
    <w:basedOn w:val="Parasts"/>
    <w:link w:val="Style2Char"/>
    <w:qFormat/>
    <w:rsid w:val="004C4335"/>
    <w:pPr>
      <w:widowControl w:val="0"/>
      <w:autoSpaceDE w:val="0"/>
      <w:autoSpaceDN w:val="0"/>
      <w:adjustRightInd w:val="0"/>
      <w:spacing w:line="413" w:lineRule="exact"/>
      <w:ind w:firstLine="538"/>
      <w:jc w:val="both"/>
    </w:pPr>
  </w:style>
  <w:style w:type="paragraph" w:customStyle="1" w:styleId="Style3">
    <w:name w:val="Style3"/>
    <w:basedOn w:val="Parasts"/>
    <w:uiPriority w:val="99"/>
    <w:rsid w:val="004C4335"/>
    <w:pPr>
      <w:widowControl w:val="0"/>
      <w:autoSpaceDE w:val="0"/>
      <w:autoSpaceDN w:val="0"/>
      <w:adjustRightInd w:val="0"/>
    </w:pPr>
    <w:rPr>
      <w:lang w:eastAsia="lv-LV"/>
    </w:rPr>
  </w:style>
  <w:style w:type="paragraph" w:customStyle="1" w:styleId="Style4">
    <w:name w:val="Style4"/>
    <w:basedOn w:val="Parasts"/>
    <w:uiPriority w:val="99"/>
    <w:rsid w:val="004C4335"/>
    <w:pPr>
      <w:widowControl w:val="0"/>
      <w:autoSpaceDE w:val="0"/>
      <w:autoSpaceDN w:val="0"/>
      <w:adjustRightInd w:val="0"/>
    </w:pPr>
    <w:rPr>
      <w:lang w:eastAsia="lv-LV"/>
    </w:rPr>
  </w:style>
  <w:style w:type="paragraph" w:customStyle="1" w:styleId="Style5">
    <w:name w:val="Style5"/>
    <w:basedOn w:val="Parasts"/>
    <w:uiPriority w:val="99"/>
    <w:rsid w:val="004C4335"/>
    <w:pPr>
      <w:widowControl w:val="0"/>
      <w:autoSpaceDE w:val="0"/>
      <w:autoSpaceDN w:val="0"/>
      <w:adjustRightInd w:val="0"/>
      <w:spacing w:line="418" w:lineRule="exact"/>
      <w:jc w:val="center"/>
    </w:pPr>
    <w:rPr>
      <w:lang w:eastAsia="lv-LV"/>
    </w:rPr>
  </w:style>
  <w:style w:type="paragraph" w:customStyle="1" w:styleId="Style6">
    <w:name w:val="Style6"/>
    <w:basedOn w:val="Parasts"/>
    <w:uiPriority w:val="99"/>
    <w:rsid w:val="004C4335"/>
    <w:pPr>
      <w:widowControl w:val="0"/>
      <w:autoSpaceDE w:val="0"/>
      <w:autoSpaceDN w:val="0"/>
      <w:adjustRightInd w:val="0"/>
    </w:pPr>
    <w:rPr>
      <w:lang w:eastAsia="lv-LV"/>
    </w:rPr>
  </w:style>
  <w:style w:type="paragraph" w:customStyle="1" w:styleId="Style7">
    <w:name w:val="Style7"/>
    <w:basedOn w:val="Parasts"/>
    <w:uiPriority w:val="99"/>
    <w:rsid w:val="004C4335"/>
    <w:pPr>
      <w:widowControl w:val="0"/>
      <w:autoSpaceDE w:val="0"/>
      <w:autoSpaceDN w:val="0"/>
      <w:adjustRightInd w:val="0"/>
      <w:spacing w:line="413" w:lineRule="exact"/>
      <w:jc w:val="both"/>
    </w:pPr>
    <w:rPr>
      <w:lang w:eastAsia="lv-LV"/>
    </w:rPr>
  </w:style>
  <w:style w:type="paragraph" w:customStyle="1" w:styleId="Style8">
    <w:name w:val="Style8"/>
    <w:basedOn w:val="Parasts"/>
    <w:uiPriority w:val="99"/>
    <w:rsid w:val="004C4335"/>
    <w:pPr>
      <w:widowControl w:val="0"/>
      <w:autoSpaceDE w:val="0"/>
      <w:autoSpaceDN w:val="0"/>
      <w:adjustRightInd w:val="0"/>
      <w:spacing w:line="414" w:lineRule="exact"/>
      <w:ind w:firstLine="710"/>
      <w:jc w:val="both"/>
    </w:pPr>
    <w:rPr>
      <w:lang w:eastAsia="lv-LV"/>
    </w:rPr>
  </w:style>
  <w:style w:type="paragraph" w:customStyle="1" w:styleId="Style9">
    <w:name w:val="Style9"/>
    <w:basedOn w:val="Parasts"/>
    <w:uiPriority w:val="99"/>
    <w:rsid w:val="004C4335"/>
    <w:pPr>
      <w:widowControl w:val="0"/>
      <w:autoSpaceDE w:val="0"/>
      <w:autoSpaceDN w:val="0"/>
      <w:adjustRightInd w:val="0"/>
      <w:spacing w:line="413" w:lineRule="exact"/>
      <w:ind w:firstLine="350"/>
    </w:pPr>
    <w:rPr>
      <w:lang w:eastAsia="lv-LV"/>
    </w:rPr>
  </w:style>
  <w:style w:type="paragraph" w:customStyle="1" w:styleId="Style10">
    <w:name w:val="Style10"/>
    <w:basedOn w:val="Parasts"/>
    <w:uiPriority w:val="99"/>
    <w:rsid w:val="004C4335"/>
    <w:pPr>
      <w:widowControl w:val="0"/>
      <w:autoSpaceDE w:val="0"/>
      <w:autoSpaceDN w:val="0"/>
      <w:adjustRightInd w:val="0"/>
      <w:spacing w:line="414" w:lineRule="exact"/>
      <w:ind w:firstLine="720"/>
    </w:pPr>
    <w:rPr>
      <w:lang w:eastAsia="lv-LV"/>
    </w:rPr>
  </w:style>
  <w:style w:type="paragraph" w:customStyle="1" w:styleId="Style11">
    <w:name w:val="Style11"/>
    <w:basedOn w:val="Parasts"/>
    <w:uiPriority w:val="99"/>
    <w:rsid w:val="004C4335"/>
    <w:pPr>
      <w:widowControl w:val="0"/>
      <w:autoSpaceDE w:val="0"/>
      <w:autoSpaceDN w:val="0"/>
      <w:adjustRightInd w:val="0"/>
      <w:spacing w:line="418" w:lineRule="exact"/>
      <w:ind w:firstLine="355"/>
      <w:jc w:val="both"/>
    </w:pPr>
    <w:rPr>
      <w:lang w:eastAsia="lv-LV"/>
    </w:rPr>
  </w:style>
  <w:style w:type="paragraph" w:customStyle="1" w:styleId="Style12">
    <w:name w:val="Style12"/>
    <w:basedOn w:val="Parasts"/>
    <w:uiPriority w:val="99"/>
    <w:rsid w:val="004C4335"/>
    <w:pPr>
      <w:widowControl w:val="0"/>
      <w:autoSpaceDE w:val="0"/>
      <w:autoSpaceDN w:val="0"/>
      <w:adjustRightInd w:val="0"/>
      <w:spacing w:line="422" w:lineRule="exact"/>
      <w:ind w:hanging="144"/>
    </w:pPr>
    <w:rPr>
      <w:lang w:eastAsia="lv-LV"/>
    </w:rPr>
  </w:style>
  <w:style w:type="character" w:customStyle="1" w:styleId="FontStyle14">
    <w:name w:val="Font Style14"/>
    <w:uiPriority w:val="99"/>
    <w:rsid w:val="004C4335"/>
    <w:rPr>
      <w:rFonts w:ascii="Times New Roman" w:hAnsi="Times New Roman" w:cs="Times New Roman"/>
      <w:sz w:val="22"/>
      <w:szCs w:val="22"/>
    </w:rPr>
  </w:style>
  <w:style w:type="character" w:customStyle="1" w:styleId="FontStyle15">
    <w:name w:val="Font Style15"/>
    <w:uiPriority w:val="99"/>
    <w:rsid w:val="004C4335"/>
    <w:rPr>
      <w:rFonts w:ascii="Times New Roman" w:hAnsi="Times New Roman" w:cs="Times New Roman"/>
      <w:b/>
      <w:bCs/>
      <w:sz w:val="22"/>
      <w:szCs w:val="22"/>
    </w:rPr>
  </w:style>
  <w:style w:type="character" w:customStyle="1" w:styleId="FontStyle16">
    <w:name w:val="Font Style16"/>
    <w:uiPriority w:val="99"/>
    <w:rsid w:val="004C4335"/>
    <w:rPr>
      <w:rFonts w:ascii="Times New Roman" w:hAnsi="Times New Roman" w:cs="Times New Roman"/>
      <w:b/>
      <w:bCs/>
      <w:sz w:val="22"/>
      <w:szCs w:val="22"/>
    </w:rPr>
  </w:style>
  <w:style w:type="character" w:customStyle="1" w:styleId="actxsmall1">
    <w:name w:val="actxsmall1"/>
    <w:rsid w:val="004C4335"/>
    <w:rPr>
      <w:rFonts w:cs="Times New Roman"/>
      <w:color w:val="333333"/>
      <w:sz w:val="17"/>
      <w:szCs w:val="17"/>
    </w:rPr>
  </w:style>
  <w:style w:type="paragraph" w:styleId="Vienkrsteksts">
    <w:name w:val="Plain Text"/>
    <w:basedOn w:val="Parasts"/>
    <w:link w:val="VienkrstekstsRakstz"/>
    <w:unhideWhenUsed/>
    <w:rsid w:val="004C4335"/>
    <w:rPr>
      <w:rFonts w:ascii="Consolas" w:hAnsi="Consolas"/>
      <w:sz w:val="21"/>
      <w:szCs w:val="21"/>
    </w:rPr>
  </w:style>
  <w:style w:type="character" w:customStyle="1" w:styleId="VienkrstekstsRakstz">
    <w:name w:val="Vienkāršs teksts Rakstz."/>
    <w:basedOn w:val="Noklusjumarindkopasfonts"/>
    <w:link w:val="Vienkrsteksts"/>
    <w:rsid w:val="004C4335"/>
    <w:rPr>
      <w:rFonts w:ascii="Consolas" w:eastAsia="Times New Roman" w:hAnsi="Consolas"/>
      <w:sz w:val="21"/>
      <w:szCs w:val="21"/>
    </w:rPr>
  </w:style>
  <w:style w:type="character" w:customStyle="1" w:styleId="FontStyle11">
    <w:name w:val="Font Style11"/>
    <w:uiPriority w:val="99"/>
    <w:rsid w:val="004C4335"/>
    <w:rPr>
      <w:rFonts w:ascii="Times New Roman" w:hAnsi="Times New Roman" w:cs="Times New Roman"/>
      <w:b/>
      <w:bCs/>
      <w:sz w:val="22"/>
      <w:szCs w:val="22"/>
    </w:rPr>
  </w:style>
  <w:style w:type="character" w:customStyle="1" w:styleId="EmailStyle46">
    <w:name w:val="EmailStyle46"/>
    <w:semiHidden/>
    <w:rsid w:val="004C4335"/>
    <w:rPr>
      <w:rFonts w:ascii="Verdana" w:hAnsi="Verdana"/>
      <w:b w:val="0"/>
      <w:bCs w:val="0"/>
      <w:i w:val="0"/>
      <w:iCs w:val="0"/>
      <w:strike w:val="0"/>
      <w:color w:val="auto"/>
      <w:sz w:val="20"/>
      <w:szCs w:val="20"/>
      <w:u w:val="none"/>
    </w:rPr>
  </w:style>
  <w:style w:type="character" w:customStyle="1" w:styleId="CommentSubjectChar1">
    <w:name w:val="Comment Subject Char1"/>
    <w:uiPriority w:val="99"/>
    <w:semiHidden/>
    <w:rsid w:val="004C4335"/>
    <w:rPr>
      <w:rFonts w:ascii="Times New Roman" w:eastAsia="Times New Roman" w:hAnsi="Times New Roman" w:cs="Times New Roman"/>
      <w:b/>
      <w:bCs/>
      <w:sz w:val="20"/>
      <w:szCs w:val="20"/>
    </w:rPr>
  </w:style>
  <w:style w:type="character" w:customStyle="1" w:styleId="BalloonTextChar1">
    <w:name w:val="Balloon Text Char1"/>
    <w:uiPriority w:val="99"/>
    <w:semiHidden/>
    <w:rsid w:val="004C4335"/>
    <w:rPr>
      <w:rFonts w:ascii="Tahoma" w:eastAsia="Times New Roman" w:hAnsi="Tahoma" w:cs="Tahoma"/>
      <w:sz w:val="16"/>
      <w:szCs w:val="16"/>
      <w:lang w:eastAsia="en-US"/>
    </w:rPr>
  </w:style>
  <w:style w:type="character" w:customStyle="1" w:styleId="apple-style-span">
    <w:name w:val="apple-style-span"/>
    <w:rsid w:val="004C4335"/>
  </w:style>
  <w:style w:type="paragraph" w:customStyle="1" w:styleId="Char">
    <w:name w:val="Char"/>
    <w:basedOn w:val="Parasts"/>
    <w:rsid w:val="004C4335"/>
    <w:pPr>
      <w:spacing w:after="160" w:line="240" w:lineRule="exact"/>
    </w:pPr>
    <w:rPr>
      <w:rFonts w:ascii="Tahoma" w:hAnsi="Tahoma"/>
      <w:sz w:val="20"/>
      <w:szCs w:val="20"/>
      <w:lang w:val="en-US"/>
    </w:rPr>
  </w:style>
  <w:style w:type="character" w:customStyle="1" w:styleId="SarakstarindkopaRakstz">
    <w:name w:val="Saraksta rindkopa Rakstz."/>
    <w:aliases w:val="Syle 1 Rakstz.,Normal bullet 2 Rakstz.,Bullet list Rakstz.,Strip Rakstz.,2 Rakstz.,H&amp;P List Paragraph Rakstz.,Virsraksti Rakstz.,Saistīto dokumentu saraksts Rakstz.,PPS_Bullet Rakstz.,Numurets Rakstz.,list paragraph Rakstz."/>
    <w:link w:val="Sarakstarindkopa"/>
    <w:qFormat/>
    <w:rsid w:val="004C4335"/>
    <w:rPr>
      <w:rFonts w:eastAsia="Times New Roman"/>
    </w:rPr>
  </w:style>
  <w:style w:type="numbering" w:customStyle="1" w:styleId="NoList1">
    <w:name w:val="No List1"/>
    <w:next w:val="Bezsaraksta"/>
    <w:uiPriority w:val="99"/>
    <w:semiHidden/>
    <w:rsid w:val="004C4335"/>
  </w:style>
  <w:style w:type="paragraph" w:styleId="Alfabtiskaisrdtjs1">
    <w:name w:val="index 1"/>
    <w:basedOn w:val="Parasts"/>
    <w:next w:val="Parasts"/>
    <w:autoRedefine/>
    <w:semiHidden/>
    <w:rsid w:val="004C4335"/>
    <w:pPr>
      <w:framePr w:hSpace="180" w:wrap="around" w:vAnchor="text" w:hAnchor="text" w:x="-636" w:y="1"/>
      <w:tabs>
        <w:tab w:val="left" w:pos="0"/>
      </w:tabs>
      <w:suppressOverlap/>
    </w:pPr>
    <w:rPr>
      <w:rFonts w:eastAsia="Garamond,Bold"/>
      <w:sz w:val="20"/>
      <w:szCs w:val="20"/>
      <w:lang w:eastAsia="lv-LV"/>
    </w:rPr>
  </w:style>
  <w:style w:type="paragraph" w:styleId="Tekstabloks">
    <w:name w:val="Block Text"/>
    <w:basedOn w:val="Parasts"/>
    <w:rsid w:val="004C433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rFonts w:eastAsia="Calibri"/>
      <w:color w:val="000000"/>
      <w:sz w:val="26"/>
      <w:szCs w:val="26"/>
    </w:rPr>
  </w:style>
  <w:style w:type="character" w:customStyle="1" w:styleId="colora">
    <w:name w:val="colora"/>
    <w:rsid w:val="004C4335"/>
    <w:rPr>
      <w:rFonts w:cs="Times New Roman"/>
    </w:rPr>
  </w:style>
  <w:style w:type="character" w:customStyle="1" w:styleId="BodyTextIndentChar1">
    <w:name w:val="Body Text Indent Char1"/>
    <w:locked/>
    <w:rsid w:val="004C4335"/>
    <w:rPr>
      <w:rFonts w:ascii="Calibri" w:hAnsi="Calibri"/>
      <w:sz w:val="20"/>
      <w:lang w:val="en-US"/>
    </w:rPr>
  </w:style>
  <w:style w:type="paragraph" w:styleId="Pamattekstaatkpe3">
    <w:name w:val="Body Text Indent 3"/>
    <w:basedOn w:val="Parasts"/>
    <w:link w:val="Pamattekstaatkpe3Rakstz"/>
    <w:rsid w:val="004C4335"/>
    <w:pPr>
      <w:spacing w:after="120"/>
      <w:ind w:left="283"/>
    </w:pPr>
    <w:rPr>
      <w:rFonts w:eastAsia="Calibri"/>
      <w:sz w:val="16"/>
      <w:szCs w:val="16"/>
    </w:rPr>
  </w:style>
  <w:style w:type="character" w:customStyle="1" w:styleId="Pamattekstaatkpe3Rakstz">
    <w:name w:val="Pamatteksta atkāpe 3 Rakstz."/>
    <w:basedOn w:val="Noklusjumarindkopasfonts"/>
    <w:link w:val="Pamattekstaatkpe3"/>
    <w:rsid w:val="004C4335"/>
    <w:rPr>
      <w:rFonts w:eastAsia="Calibri"/>
      <w:sz w:val="16"/>
      <w:szCs w:val="16"/>
    </w:rPr>
  </w:style>
  <w:style w:type="paragraph" w:styleId="Nosaukums">
    <w:name w:val="Title"/>
    <w:basedOn w:val="Parasts"/>
    <w:link w:val="NosaukumsRakstz"/>
    <w:qFormat/>
    <w:rsid w:val="004C4335"/>
    <w:pPr>
      <w:jc w:val="center"/>
    </w:pPr>
    <w:rPr>
      <w:rFonts w:eastAsia="Calibri"/>
      <w:b/>
      <w:sz w:val="20"/>
      <w:szCs w:val="20"/>
    </w:rPr>
  </w:style>
  <w:style w:type="character" w:customStyle="1" w:styleId="NosaukumsRakstz">
    <w:name w:val="Nosaukums Rakstz."/>
    <w:basedOn w:val="Noklusjumarindkopasfonts"/>
    <w:link w:val="Nosaukums"/>
    <w:rsid w:val="004C4335"/>
    <w:rPr>
      <w:rFonts w:eastAsia="Calibri"/>
      <w:b/>
      <w:sz w:val="20"/>
      <w:szCs w:val="20"/>
    </w:rPr>
  </w:style>
  <w:style w:type="paragraph" w:customStyle="1" w:styleId="Nodaa">
    <w:name w:val="Nodaļa"/>
    <w:basedOn w:val="Parasts"/>
    <w:rsid w:val="004C4335"/>
    <w:rPr>
      <w:rFonts w:ascii="Arial" w:eastAsia="Calibri" w:hAnsi="Arial" w:cs="Arial"/>
      <w:b/>
      <w:bCs/>
      <w:sz w:val="20"/>
    </w:rPr>
  </w:style>
  <w:style w:type="paragraph" w:customStyle="1" w:styleId="appakspunkts">
    <w:name w:val="appakspunkts"/>
    <w:basedOn w:val="Parasts"/>
    <w:rsid w:val="004C4335"/>
    <w:pPr>
      <w:ind w:left="720" w:hanging="720"/>
      <w:jc w:val="both"/>
    </w:pPr>
    <w:rPr>
      <w:rFonts w:ascii="BaltArial" w:eastAsia="Calibri" w:hAnsi="BaltArial"/>
      <w:szCs w:val="20"/>
    </w:rPr>
  </w:style>
  <w:style w:type="paragraph" w:customStyle="1" w:styleId="Punkts">
    <w:name w:val="Punkts"/>
    <w:basedOn w:val="Parasts"/>
    <w:next w:val="Apakpunkts"/>
    <w:rsid w:val="004C4335"/>
    <w:pPr>
      <w:tabs>
        <w:tab w:val="num" w:pos="851"/>
      </w:tabs>
      <w:ind w:left="851" w:hanging="851"/>
    </w:pPr>
    <w:rPr>
      <w:rFonts w:ascii="Arial" w:eastAsia="Calibri" w:hAnsi="Arial"/>
      <w:b/>
      <w:sz w:val="20"/>
      <w:lang w:eastAsia="lv-LV"/>
    </w:rPr>
  </w:style>
  <w:style w:type="paragraph" w:customStyle="1" w:styleId="Apakpunkts">
    <w:name w:val="Apakšpunkts"/>
    <w:basedOn w:val="Parasts"/>
    <w:link w:val="ApakpunktsChar"/>
    <w:rsid w:val="004C4335"/>
    <w:pPr>
      <w:tabs>
        <w:tab w:val="num" w:pos="851"/>
      </w:tabs>
      <w:ind w:left="851" w:hanging="851"/>
    </w:pPr>
    <w:rPr>
      <w:rFonts w:ascii="Arial" w:eastAsia="Calibri" w:hAnsi="Arial"/>
      <w:b/>
      <w:sz w:val="20"/>
      <w:lang w:eastAsia="lv-LV"/>
    </w:rPr>
  </w:style>
  <w:style w:type="paragraph" w:customStyle="1" w:styleId="Paragrfs">
    <w:name w:val="Paragrāfs"/>
    <w:basedOn w:val="Parasts"/>
    <w:next w:val="Parasts"/>
    <w:link w:val="ParagrfsChar"/>
    <w:rsid w:val="004C4335"/>
    <w:pPr>
      <w:tabs>
        <w:tab w:val="num" w:pos="851"/>
      </w:tabs>
      <w:ind w:left="851" w:hanging="851"/>
      <w:jc w:val="both"/>
    </w:pPr>
    <w:rPr>
      <w:rFonts w:ascii="Arial" w:eastAsia="Calibri" w:hAnsi="Arial"/>
      <w:sz w:val="20"/>
      <w:lang w:eastAsia="lv-LV"/>
    </w:rPr>
  </w:style>
  <w:style w:type="paragraph" w:customStyle="1" w:styleId="BodyTextIndent1">
    <w:name w:val="Body Text Indent1"/>
    <w:rsid w:val="004C4335"/>
    <w:pPr>
      <w:spacing w:after="120"/>
      <w:ind w:left="283" w:firstLine="0"/>
      <w:jc w:val="left"/>
    </w:pPr>
    <w:rPr>
      <w:rFonts w:ascii="Calibri" w:eastAsia="Calibri" w:hAnsi="Calibri"/>
      <w:color w:val="000000"/>
      <w:szCs w:val="20"/>
      <w:lang w:val="en-US" w:eastAsia="lv-LV"/>
    </w:rPr>
  </w:style>
  <w:style w:type="paragraph" w:customStyle="1" w:styleId="Style-61">
    <w:name w:val="Style-61"/>
    <w:rsid w:val="004C4335"/>
    <w:pPr>
      <w:ind w:firstLine="0"/>
      <w:jc w:val="left"/>
    </w:pPr>
    <w:rPr>
      <w:rFonts w:eastAsia="Calibri"/>
      <w:sz w:val="20"/>
      <w:szCs w:val="20"/>
      <w:lang w:eastAsia="lv-LV"/>
    </w:rPr>
  </w:style>
  <w:style w:type="paragraph" w:customStyle="1" w:styleId="BodyBullet">
    <w:name w:val="Body Bullet"/>
    <w:autoRedefine/>
    <w:rsid w:val="004C4335"/>
    <w:pPr>
      <w:tabs>
        <w:tab w:val="left" w:pos="9580"/>
      </w:tabs>
      <w:ind w:firstLine="0"/>
      <w:jc w:val="left"/>
    </w:pPr>
    <w:rPr>
      <w:rFonts w:eastAsia="Calibri"/>
      <w:color w:val="000000"/>
      <w:lang w:val="en-US" w:eastAsia="lv-LV"/>
    </w:rPr>
  </w:style>
  <w:style w:type="paragraph" w:customStyle="1" w:styleId="bodybullet0">
    <w:name w:val="bodybullet"/>
    <w:basedOn w:val="Parasts"/>
    <w:rsid w:val="004C4335"/>
    <w:pPr>
      <w:spacing w:before="100" w:beforeAutospacing="1" w:after="100" w:afterAutospacing="1"/>
    </w:pPr>
    <w:rPr>
      <w:rFonts w:eastAsia="Calibri"/>
      <w:lang w:eastAsia="lv-LV"/>
    </w:rPr>
  </w:style>
  <w:style w:type="paragraph" w:customStyle="1" w:styleId="LP2">
    <w:name w:val="LP2"/>
    <w:basedOn w:val="Parasts"/>
    <w:rsid w:val="004C4335"/>
    <w:rPr>
      <w:lang w:val="en-US"/>
    </w:rPr>
  </w:style>
  <w:style w:type="paragraph" w:customStyle="1" w:styleId="Style-19">
    <w:name w:val="Style-19"/>
    <w:rsid w:val="004C4335"/>
    <w:pPr>
      <w:ind w:firstLine="0"/>
      <w:jc w:val="left"/>
    </w:pPr>
    <w:rPr>
      <w:rFonts w:eastAsia="Calibri"/>
      <w:sz w:val="20"/>
      <w:szCs w:val="20"/>
      <w:lang w:eastAsia="lv-LV"/>
    </w:rPr>
  </w:style>
  <w:style w:type="paragraph" w:customStyle="1" w:styleId="Style-62">
    <w:name w:val="Style-62"/>
    <w:rsid w:val="004C4335"/>
    <w:pPr>
      <w:ind w:firstLine="0"/>
      <w:jc w:val="left"/>
    </w:pPr>
    <w:rPr>
      <w:rFonts w:eastAsia="Calibri"/>
      <w:sz w:val="20"/>
      <w:szCs w:val="20"/>
      <w:lang w:eastAsia="lv-LV"/>
    </w:rPr>
  </w:style>
  <w:style w:type="character" w:customStyle="1" w:styleId="CommentTextChar1">
    <w:name w:val="Comment Text Char1"/>
    <w:uiPriority w:val="99"/>
    <w:locked/>
    <w:rsid w:val="004C4335"/>
    <w:rPr>
      <w:sz w:val="24"/>
      <w:lang w:val="en-GB" w:eastAsia="en-US"/>
    </w:rPr>
  </w:style>
  <w:style w:type="character" w:customStyle="1" w:styleId="hps">
    <w:name w:val="hps"/>
    <w:rsid w:val="004C4335"/>
    <w:rPr>
      <w:rFonts w:cs="Times New Roman"/>
    </w:rPr>
  </w:style>
  <w:style w:type="character" w:customStyle="1" w:styleId="bold1">
    <w:name w:val="bold1"/>
    <w:rsid w:val="004C4335"/>
    <w:rPr>
      <w:b/>
    </w:rPr>
  </w:style>
  <w:style w:type="character" w:styleId="Izteiksmgs">
    <w:name w:val="Strong"/>
    <w:qFormat/>
    <w:rsid w:val="004C4335"/>
    <w:rPr>
      <w:b/>
    </w:rPr>
  </w:style>
  <w:style w:type="paragraph" w:customStyle="1" w:styleId="ListParagraph1">
    <w:name w:val="List Paragraph1"/>
    <w:basedOn w:val="Parasts"/>
    <w:qFormat/>
    <w:rsid w:val="004C4335"/>
    <w:pPr>
      <w:widowControl w:val="0"/>
      <w:ind w:left="142"/>
    </w:pPr>
  </w:style>
  <w:style w:type="table" w:customStyle="1" w:styleId="LightShading1">
    <w:name w:val="Light Shading1"/>
    <w:rsid w:val="004C4335"/>
    <w:pPr>
      <w:ind w:firstLine="0"/>
      <w:jc w:val="left"/>
    </w:pPr>
    <w:rPr>
      <w:rFonts w:ascii="Calibri" w:eastAsia="Times New Roman" w:hAnsi="Calibri"/>
      <w:color w:val="000000"/>
      <w:sz w:val="20"/>
      <w:szCs w:val="20"/>
      <w:lang w:eastAsia="lv-LV"/>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paragraph" w:customStyle="1" w:styleId="CharChar">
    <w:name w:val="Char Char"/>
    <w:basedOn w:val="Parasts"/>
    <w:rsid w:val="004C4335"/>
    <w:pPr>
      <w:spacing w:before="120" w:after="160" w:line="240" w:lineRule="exact"/>
      <w:ind w:firstLine="720"/>
      <w:jc w:val="both"/>
    </w:pPr>
    <w:rPr>
      <w:rFonts w:ascii="Verdana" w:hAnsi="Verdana"/>
      <w:sz w:val="20"/>
      <w:szCs w:val="20"/>
      <w:lang w:val="en-US"/>
    </w:rPr>
  </w:style>
  <w:style w:type="paragraph" w:customStyle="1" w:styleId="CharChar1CharCharCharCharCharCharChar">
    <w:name w:val="Char Char1 Char Char Char Char Char Char Char"/>
    <w:basedOn w:val="Parasts"/>
    <w:rsid w:val="004C4335"/>
    <w:pPr>
      <w:spacing w:before="120" w:after="160" w:line="240" w:lineRule="exact"/>
      <w:ind w:firstLine="720"/>
      <w:jc w:val="both"/>
    </w:pPr>
    <w:rPr>
      <w:rFonts w:ascii="Verdana" w:hAnsi="Verdana"/>
      <w:sz w:val="20"/>
      <w:szCs w:val="20"/>
      <w:lang w:val="en-US"/>
    </w:rPr>
  </w:style>
  <w:style w:type="paragraph" w:customStyle="1" w:styleId="CharChar1CharCharCharCharCharCharChar1">
    <w:name w:val="Char Char1 Char Char Char Char Char Char Char1"/>
    <w:basedOn w:val="Parasts"/>
    <w:rsid w:val="004C4335"/>
    <w:pPr>
      <w:spacing w:before="120" w:after="160" w:line="240" w:lineRule="exact"/>
      <w:ind w:firstLine="720"/>
      <w:jc w:val="both"/>
    </w:pPr>
    <w:rPr>
      <w:rFonts w:ascii="Verdana" w:hAnsi="Verdana"/>
      <w:sz w:val="20"/>
      <w:szCs w:val="20"/>
      <w:lang w:val="en-US"/>
    </w:rPr>
  </w:style>
  <w:style w:type="character" w:customStyle="1" w:styleId="Style1Char">
    <w:name w:val="Style1 Char"/>
    <w:link w:val="Style1"/>
    <w:rsid w:val="004C4335"/>
    <w:rPr>
      <w:rFonts w:eastAsia="Times New Roman"/>
      <w:szCs w:val="20"/>
      <w:lang w:val="en-US"/>
    </w:rPr>
  </w:style>
  <w:style w:type="character" w:customStyle="1" w:styleId="Style2Char">
    <w:name w:val="Style2 Char"/>
    <w:link w:val="Style2"/>
    <w:rsid w:val="004C4335"/>
    <w:rPr>
      <w:rFonts w:eastAsia="Times New Roman"/>
    </w:rPr>
  </w:style>
  <w:style w:type="character" w:customStyle="1" w:styleId="apple-converted-space">
    <w:name w:val="apple-converted-space"/>
    <w:rsid w:val="004C4335"/>
  </w:style>
  <w:style w:type="character" w:customStyle="1" w:styleId="shorttext">
    <w:name w:val="short_text"/>
    <w:rsid w:val="004C4335"/>
  </w:style>
  <w:style w:type="character" w:customStyle="1" w:styleId="atn">
    <w:name w:val="atn"/>
    <w:rsid w:val="004C4335"/>
  </w:style>
  <w:style w:type="paragraph" w:styleId="Saturardtjavirsraksts">
    <w:name w:val="TOC Heading"/>
    <w:basedOn w:val="Virsraksts1"/>
    <w:next w:val="Parasts"/>
    <w:uiPriority w:val="39"/>
    <w:qFormat/>
    <w:rsid w:val="004C4335"/>
    <w:pPr>
      <w:spacing w:before="480" w:line="276" w:lineRule="auto"/>
      <w:outlineLvl w:val="9"/>
    </w:pPr>
    <w:rPr>
      <w:rFonts w:ascii="Cambria" w:eastAsia="MS Gothic" w:hAnsi="Cambria" w:cs="Times New Roman"/>
      <w:b/>
      <w:bCs/>
      <w:color w:val="365F91"/>
      <w:sz w:val="22"/>
      <w:szCs w:val="28"/>
      <w:lang w:val="en-US" w:eastAsia="ja-JP"/>
    </w:rPr>
  </w:style>
  <w:style w:type="character" w:styleId="Izmantotahipersaite">
    <w:name w:val="FollowedHyperlink"/>
    <w:rsid w:val="004C4335"/>
    <w:rPr>
      <w:color w:val="800080"/>
      <w:u w:val="single"/>
    </w:rPr>
  </w:style>
  <w:style w:type="paragraph" w:styleId="Beiguvresteksts">
    <w:name w:val="endnote text"/>
    <w:basedOn w:val="Parasts"/>
    <w:link w:val="BeiguvrestekstsRakstz"/>
    <w:unhideWhenUsed/>
    <w:rsid w:val="004C4335"/>
    <w:rPr>
      <w:sz w:val="20"/>
      <w:szCs w:val="20"/>
    </w:rPr>
  </w:style>
  <w:style w:type="character" w:customStyle="1" w:styleId="BeiguvrestekstsRakstz">
    <w:name w:val="Beigu vēres teksts Rakstz."/>
    <w:basedOn w:val="Noklusjumarindkopasfonts"/>
    <w:link w:val="Beiguvresteksts"/>
    <w:rsid w:val="004C4335"/>
    <w:rPr>
      <w:rFonts w:eastAsia="Times New Roman"/>
      <w:sz w:val="20"/>
      <w:szCs w:val="20"/>
    </w:rPr>
  </w:style>
  <w:style w:type="character" w:styleId="Beiguvresatsauce">
    <w:name w:val="endnote reference"/>
    <w:unhideWhenUsed/>
    <w:rsid w:val="004C4335"/>
    <w:rPr>
      <w:vertAlign w:val="superscript"/>
    </w:rPr>
  </w:style>
  <w:style w:type="paragraph" w:customStyle="1" w:styleId="ColorfulList-Accent11">
    <w:name w:val="Colorful List - Accent 11"/>
    <w:basedOn w:val="Parasts"/>
    <w:uiPriority w:val="34"/>
    <w:qFormat/>
    <w:rsid w:val="004C4335"/>
    <w:pPr>
      <w:ind w:left="720"/>
    </w:pPr>
    <w:rPr>
      <w:rFonts w:eastAsia="Calibri"/>
      <w:lang w:eastAsia="lv-LV"/>
    </w:rPr>
  </w:style>
  <w:style w:type="paragraph" w:customStyle="1" w:styleId="CharCharChar">
    <w:name w:val="Char Char Char"/>
    <w:basedOn w:val="Parasts"/>
    <w:rsid w:val="004C4335"/>
    <w:pPr>
      <w:spacing w:before="120" w:after="160" w:line="240" w:lineRule="exact"/>
      <w:ind w:firstLine="720"/>
      <w:jc w:val="both"/>
    </w:pPr>
    <w:rPr>
      <w:rFonts w:ascii="Verdana" w:hAnsi="Verdana"/>
      <w:sz w:val="20"/>
      <w:szCs w:val="20"/>
      <w:lang w:val="en-US"/>
    </w:rPr>
  </w:style>
  <w:style w:type="paragraph" w:customStyle="1" w:styleId="MediumGrid21">
    <w:name w:val="Medium Grid 21"/>
    <w:qFormat/>
    <w:rsid w:val="004C4335"/>
    <w:pPr>
      <w:ind w:firstLine="0"/>
      <w:jc w:val="left"/>
    </w:pPr>
    <w:rPr>
      <w:rFonts w:eastAsia="Calibri"/>
    </w:rPr>
  </w:style>
  <w:style w:type="paragraph" w:customStyle="1" w:styleId="ColorfulShading-Accent11">
    <w:name w:val="Colorful Shading - Accent 11"/>
    <w:hidden/>
    <w:semiHidden/>
    <w:rsid w:val="004C4335"/>
    <w:pPr>
      <w:ind w:firstLine="0"/>
      <w:jc w:val="left"/>
    </w:pPr>
    <w:rPr>
      <w:rFonts w:eastAsia="Calibri"/>
      <w:lang w:eastAsia="lv-LV"/>
    </w:rPr>
  </w:style>
  <w:style w:type="character" w:customStyle="1" w:styleId="st">
    <w:name w:val="st"/>
    <w:rsid w:val="004C4335"/>
  </w:style>
  <w:style w:type="character" w:customStyle="1" w:styleId="HeaderChar1">
    <w:name w:val="Header Char1"/>
    <w:aliases w:val="Char1 Char1"/>
    <w:uiPriority w:val="99"/>
    <w:locked/>
    <w:rsid w:val="004C4335"/>
    <w:rPr>
      <w:sz w:val="24"/>
      <w:lang w:eastAsia="en-US"/>
    </w:rPr>
  </w:style>
  <w:style w:type="paragraph" w:styleId="Saraksts">
    <w:name w:val="List"/>
    <w:basedOn w:val="Parasts"/>
    <w:rsid w:val="004C4335"/>
    <w:pPr>
      <w:numPr>
        <w:numId w:val="3"/>
      </w:numPr>
    </w:pPr>
    <w:rPr>
      <w:szCs w:val="20"/>
    </w:rPr>
  </w:style>
  <w:style w:type="paragraph" w:customStyle="1" w:styleId="tv2131">
    <w:name w:val="tv2131"/>
    <w:basedOn w:val="Parasts"/>
    <w:rsid w:val="004C4335"/>
    <w:pPr>
      <w:spacing w:before="240" w:line="360" w:lineRule="auto"/>
      <w:ind w:firstLine="300"/>
      <w:jc w:val="both"/>
    </w:pPr>
    <w:rPr>
      <w:rFonts w:ascii="Verdana" w:hAnsi="Verdana"/>
      <w:sz w:val="18"/>
      <w:szCs w:val="18"/>
      <w:lang w:eastAsia="lv-LV"/>
    </w:rPr>
  </w:style>
  <w:style w:type="character" w:customStyle="1" w:styleId="c2">
    <w:name w:val="c2"/>
    <w:rsid w:val="004C4335"/>
  </w:style>
  <w:style w:type="paragraph" w:customStyle="1" w:styleId="tv213">
    <w:name w:val="tv213"/>
    <w:basedOn w:val="Parasts"/>
    <w:rsid w:val="004C4335"/>
    <w:pPr>
      <w:spacing w:before="100" w:beforeAutospacing="1" w:after="100" w:afterAutospacing="1"/>
    </w:pPr>
    <w:rPr>
      <w:lang w:eastAsia="lv-LV"/>
    </w:rPr>
  </w:style>
  <w:style w:type="character" w:customStyle="1" w:styleId="Mention1">
    <w:name w:val="Mention1"/>
    <w:basedOn w:val="Noklusjumarindkopasfonts"/>
    <w:uiPriority w:val="99"/>
    <w:semiHidden/>
    <w:unhideWhenUsed/>
    <w:rsid w:val="004C4335"/>
    <w:rPr>
      <w:color w:val="2B579A"/>
      <w:shd w:val="clear" w:color="auto" w:fill="E6E6E6"/>
    </w:rPr>
  </w:style>
  <w:style w:type="character" w:customStyle="1" w:styleId="Mention2">
    <w:name w:val="Mention2"/>
    <w:basedOn w:val="Noklusjumarindkopasfonts"/>
    <w:uiPriority w:val="99"/>
    <w:semiHidden/>
    <w:unhideWhenUsed/>
    <w:rsid w:val="004C4335"/>
    <w:rPr>
      <w:color w:val="2B579A"/>
      <w:shd w:val="clear" w:color="auto" w:fill="E6E6E6"/>
    </w:rPr>
  </w:style>
  <w:style w:type="paragraph" w:customStyle="1" w:styleId="tv2132">
    <w:name w:val="tv2132"/>
    <w:basedOn w:val="Parasts"/>
    <w:rsid w:val="004C4335"/>
    <w:pPr>
      <w:spacing w:line="360" w:lineRule="auto"/>
      <w:ind w:firstLine="300"/>
    </w:pPr>
    <w:rPr>
      <w:color w:val="414142"/>
      <w:sz w:val="20"/>
      <w:szCs w:val="20"/>
      <w:lang w:eastAsia="lv-LV"/>
    </w:rPr>
  </w:style>
  <w:style w:type="character" w:customStyle="1" w:styleId="Mention3">
    <w:name w:val="Mention3"/>
    <w:basedOn w:val="Noklusjumarindkopasfonts"/>
    <w:uiPriority w:val="99"/>
    <w:semiHidden/>
    <w:unhideWhenUsed/>
    <w:rsid w:val="004C4335"/>
    <w:rPr>
      <w:color w:val="2B579A"/>
      <w:shd w:val="clear" w:color="auto" w:fill="E6E6E6"/>
    </w:rPr>
  </w:style>
  <w:style w:type="character" w:customStyle="1" w:styleId="Bodytext2">
    <w:name w:val="Body text (2)_"/>
    <w:basedOn w:val="Noklusjumarindkopasfonts"/>
    <w:link w:val="Bodytext20"/>
    <w:rsid w:val="004C4335"/>
    <w:rPr>
      <w:rFonts w:eastAsia="Times New Roman"/>
      <w:shd w:val="clear" w:color="auto" w:fill="FFFFFF"/>
    </w:rPr>
  </w:style>
  <w:style w:type="character" w:customStyle="1" w:styleId="Bodytext2105ptBold">
    <w:name w:val="Body text (2) + 10.5 pt;Bold"/>
    <w:basedOn w:val="Bodytext2"/>
    <w:rsid w:val="004C4335"/>
    <w:rPr>
      <w:rFonts w:eastAsia="Times New Roman"/>
      <w:b/>
      <w:bCs/>
      <w:color w:val="000000"/>
      <w:spacing w:val="0"/>
      <w:w w:val="100"/>
      <w:position w:val="0"/>
      <w:sz w:val="21"/>
      <w:szCs w:val="21"/>
      <w:shd w:val="clear" w:color="auto" w:fill="FFFFFF"/>
      <w:lang w:val="lv-LV" w:eastAsia="lv-LV" w:bidi="lv-LV"/>
    </w:rPr>
  </w:style>
  <w:style w:type="character" w:customStyle="1" w:styleId="Bodytext2105pt">
    <w:name w:val="Body text (2) + 10.5 pt"/>
    <w:basedOn w:val="Bodytext2"/>
    <w:rsid w:val="004C4335"/>
    <w:rPr>
      <w:rFonts w:eastAsia="Times New Roman"/>
      <w:color w:val="000000"/>
      <w:spacing w:val="0"/>
      <w:w w:val="100"/>
      <w:position w:val="0"/>
      <w:sz w:val="21"/>
      <w:szCs w:val="21"/>
      <w:shd w:val="clear" w:color="auto" w:fill="FFFFFF"/>
      <w:lang w:val="lv-LV" w:eastAsia="lv-LV" w:bidi="lv-LV"/>
    </w:rPr>
  </w:style>
  <w:style w:type="paragraph" w:customStyle="1" w:styleId="Bodytext20">
    <w:name w:val="Body text (2)"/>
    <w:basedOn w:val="Parasts"/>
    <w:link w:val="Bodytext2"/>
    <w:rsid w:val="004C4335"/>
    <w:pPr>
      <w:widowControl w:val="0"/>
      <w:shd w:val="clear" w:color="auto" w:fill="FFFFFF"/>
      <w:spacing w:after="360" w:line="0" w:lineRule="atLeast"/>
      <w:ind w:hanging="500"/>
      <w:jc w:val="both"/>
    </w:pPr>
  </w:style>
  <w:style w:type="character" w:customStyle="1" w:styleId="ApakpunktsChar">
    <w:name w:val="Apakšpunkts Char"/>
    <w:link w:val="Apakpunkts"/>
    <w:rsid w:val="004C4335"/>
    <w:rPr>
      <w:rFonts w:ascii="Arial" w:eastAsia="Calibri" w:hAnsi="Arial"/>
      <w:b/>
      <w:sz w:val="20"/>
      <w:lang w:eastAsia="lv-LV"/>
    </w:rPr>
  </w:style>
  <w:style w:type="character" w:customStyle="1" w:styleId="Neatrisintapieminana1">
    <w:name w:val="Neatrisināta pieminēšana1"/>
    <w:basedOn w:val="Noklusjumarindkopasfonts"/>
    <w:uiPriority w:val="99"/>
    <w:semiHidden/>
    <w:unhideWhenUsed/>
    <w:rsid w:val="004C4335"/>
    <w:rPr>
      <w:color w:val="808080"/>
      <w:shd w:val="clear" w:color="auto" w:fill="E6E6E6"/>
    </w:rPr>
  </w:style>
  <w:style w:type="paragraph" w:customStyle="1" w:styleId="Virsjais">
    <w:name w:val="Virsējais"/>
    <w:basedOn w:val="Sarakstarindkopa"/>
    <w:qFormat/>
    <w:rsid w:val="004C4335"/>
    <w:pPr>
      <w:numPr>
        <w:numId w:val="2"/>
      </w:numPr>
      <w:jc w:val="both"/>
      <w:outlineLvl w:val="0"/>
    </w:pPr>
    <w:rPr>
      <w:rFonts w:eastAsia="Arial Unicode MS" w:cs="Arial Unicode MS"/>
      <w:b/>
      <w:kern w:val="3"/>
      <w:lang w:val="x-none" w:bidi="hi-IN"/>
    </w:rPr>
  </w:style>
  <w:style w:type="character" w:customStyle="1" w:styleId="ParagrfsChar">
    <w:name w:val="Paragrāfs Char"/>
    <w:link w:val="Paragrfs"/>
    <w:locked/>
    <w:rsid w:val="004C4335"/>
    <w:rPr>
      <w:rFonts w:ascii="Arial" w:eastAsia="Calibri" w:hAnsi="Arial"/>
      <w:sz w:val="20"/>
      <w:lang w:eastAsia="lv-LV"/>
    </w:rPr>
  </w:style>
  <w:style w:type="paragraph" w:customStyle="1" w:styleId="Rindkopa">
    <w:name w:val="Rindkopa"/>
    <w:basedOn w:val="Parasts"/>
    <w:next w:val="Punkts"/>
    <w:rsid w:val="004C4335"/>
    <w:pPr>
      <w:ind w:left="851"/>
      <w:jc w:val="both"/>
    </w:pPr>
    <w:rPr>
      <w:rFonts w:ascii="Arial" w:hAnsi="Arial"/>
      <w:sz w:val="20"/>
      <w:lang w:eastAsia="lv-LV"/>
    </w:rPr>
  </w:style>
  <w:style w:type="paragraph" w:customStyle="1" w:styleId="Standard">
    <w:name w:val="Standard"/>
    <w:rsid w:val="004C4335"/>
    <w:pPr>
      <w:suppressAutoHyphens/>
      <w:autoSpaceDN w:val="0"/>
      <w:ind w:firstLine="0"/>
      <w:jc w:val="left"/>
    </w:pPr>
    <w:rPr>
      <w:rFonts w:eastAsia="Times New Roman"/>
      <w:kern w:val="3"/>
      <w:lang w:eastAsia="lv-LV"/>
    </w:rPr>
  </w:style>
  <w:style w:type="numbering" w:customStyle="1" w:styleId="WWNum3">
    <w:name w:val="WWNum3"/>
    <w:basedOn w:val="Bezsaraksta"/>
    <w:rsid w:val="004C4335"/>
    <w:pPr>
      <w:numPr>
        <w:numId w:val="7"/>
      </w:numPr>
    </w:pPr>
  </w:style>
  <w:style w:type="paragraph" w:customStyle="1" w:styleId="Level2">
    <w:name w:val="Level 2"/>
    <w:basedOn w:val="Parasts"/>
    <w:next w:val="Parasts"/>
    <w:rsid w:val="004C4335"/>
    <w:pPr>
      <w:numPr>
        <w:ilvl w:val="1"/>
        <w:numId w:val="8"/>
      </w:numPr>
      <w:spacing w:after="210" w:line="264" w:lineRule="auto"/>
      <w:jc w:val="both"/>
      <w:outlineLvl w:val="1"/>
    </w:pPr>
    <w:rPr>
      <w:rFonts w:ascii="Arial" w:hAnsi="Arial" w:cs="Arial"/>
      <w:sz w:val="21"/>
      <w:szCs w:val="21"/>
      <w:lang w:val="en-GB"/>
    </w:rPr>
  </w:style>
  <w:style w:type="paragraph" w:customStyle="1" w:styleId="ApakpunktsRakstz">
    <w:name w:val="Apakšpunkts Rakstz."/>
    <w:basedOn w:val="Parasts"/>
    <w:link w:val="ApakpunktsRakstzRakstz"/>
    <w:rsid w:val="004C4335"/>
    <w:pPr>
      <w:tabs>
        <w:tab w:val="num" w:pos="993"/>
      </w:tabs>
      <w:ind w:left="993" w:hanging="851"/>
    </w:pPr>
    <w:rPr>
      <w:rFonts w:ascii="Arial" w:hAnsi="Arial"/>
      <w:b/>
      <w:sz w:val="20"/>
      <w:lang w:val="x-none" w:eastAsia="x-none"/>
    </w:rPr>
  </w:style>
  <w:style w:type="character" w:customStyle="1" w:styleId="BodyTextChar0">
    <w:name w:val="Body Text Char"/>
    <w:uiPriority w:val="99"/>
    <w:rsid w:val="004C4335"/>
    <w:rPr>
      <w:rFonts w:ascii="Times New Roman" w:eastAsia="Times New Roman" w:hAnsi="Times New Roman" w:cs="Times New Roman"/>
      <w:sz w:val="24"/>
      <w:szCs w:val="24"/>
      <w:lang w:val="lv-LV" w:eastAsia="lv-LV"/>
    </w:rPr>
  </w:style>
  <w:style w:type="paragraph" w:customStyle="1" w:styleId="Atsauce">
    <w:name w:val="Atsauce"/>
    <w:basedOn w:val="Vresteksts"/>
    <w:rsid w:val="004C4335"/>
    <w:rPr>
      <w:rFonts w:ascii="Arial" w:hAnsi="Arial" w:cs="Arial"/>
      <w:sz w:val="16"/>
      <w:szCs w:val="16"/>
    </w:rPr>
  </w:style>
  <w:style w:type="paragraph" w:customStyle="1" w:styleId="Bullet">
    <w:name w:val="Bullet"/>
    <w:basedOn w:val="Parasts"/>
    <w:rsid w:val="004C4335"/>
    <w:pPr>
      <w:numPr>
        <w:numId w:val="10"/>
      </w:numPr>
      <w:spacing w:before="80" w:after="120" w:line="280" w:lineRule="atLeast"/>
    </w:pPr>
    <w:rPr>
      <w:rFonts w:ascii="Arial" w:hAnsi="Arial"/>
      <w:sz w:val="20"/>
      <w:szCs w:val="20"/>
      <w:lang w:val="en-GB"/>
    </w:rPr>
  </w:style>
  <w:style w:type="paragraph" w:customStyle="1" w:styleId="Olita1">
    <w:name w:val="Olita 1"/>
    <w:basedOn w:val="Standard"/>
    <w:qFormat/>
    <w:rsid w:val="004C4335"/>
    <w:pPr>
      <w:widowControl w:val="0"/>
      <w:spacing w:line="100" w:lineRule="atLeast"/>
      <w:jc w:val="both"/>
      <w:textAlignment w:val="baseline"/>
    </w:pPr>
    <w:rPr>
      <w:rFonts w:eastAsia="Arial Unicode MS"/>
      <w:b/>
      <w:bCs/>
      <w:color w:val="000000"/>
      <w:lang w:val="en-GB" w:eastAsia="zh-CN" w:bidi="hi-IN"/>
    </w:rPr>
  </w:style>
  <w:style w:type="character" w:customStyle="1" w:styleId="BodyText1Rakstz">
    <w:name w:val="Body Text1 Rakstz."/>
    <w:rsid w:val="004C4335"/>
    <w:rPr>
      <w:sz w:val="24"/>
      <w:szCs w:val="24"/>
      <w:lang w:val="lv-LV" w:eastAsia="en-US" w:bidi="ar-SA"/>
    </w:rPr>
  </w:style>
  <w:style w:type="paragraph" w:customStyle="1" w:styleId="Body2">
    <w:name w:val="Body 2"/>
    <w:basedOn w:val="Parasts"/>
    <w:rsid w:val="004C4335"/>
    <w:pPr>
      <w:spacing w:after="210" w:line="264" w:lineRule="auto"/>
      <w:ind w:left="709"/>
      <w:jc w:val="both"/>
    </w:pPr>
    <w:rPr>
      <w:rFonts w:ascii="Arial" w:hAnsi="Arial" w:cs="Arial"/>
      <w:snapToGrid w:val="0"/>
      <w:sz w:val="21"/>
      <w:szCs w:val="21"/>
      <w:lang w:val="en-GB"/>
    </w:rPr>
  </w:style>
  <w:style w:type="paragraph" w:customStyle="1" w:styleId="TableText">
    <w:name w:val="Table Text"/>
    <w:basedOn w:val="Parasts"/>
    <w:rsid w:val="004C4335"/>
    <w:pPr>
      <w:jc w:val="both"/>
    </w:pPr>
    <w:rPr>
      <w:szCs w:val="20"/>
    </w:rPr>
  </w:style>
  <w:style w:type="paragraph" w:customStyle="1" w:styleId="PielikumiRakstz">
    <w:name w:val="Pielikumi Rakstz."/>
    <w:basedOn w:val="Pamatteksts"/>
    <w:link w:val="PielikumiRakstzRakstz"/>
    <w:rsid w:val="004C4335"/>
    <w:rPr>
      <w:rFonts w:ascii="Arial" w:hAnsi="Arial"/>
      <w:b/>
      <w:bCs/>
      <w:szCs w:val="24"/>
      <w:lang w:val="x-none" w:eastAsia="x-none"/>
    </w:rPr>
  </w:style>
  <w:style w:type="character" w:customStyle="1" w:styleId="PielikumiRakstzRakstz">
    <w:name w:val="Pielikumi Rakstz. Rakstz."/>
    <w:link w:val="PielikumiRakstz"/>
    <w:rsid w:val="004C4335"/>
    <w:rPr>
      <w:rFonts w:ascii="Arial" w:eastAsia="Times New Roman" w:hAnsi="Arial"/>
      <w:b/>
      <w:bCs/>
      <w:lang w:val="x-none" w:eastAsia="x-none"/>
    </w:rPr>
  </w:style>
  <w:style w:type="paragraph" w:customStyle="1" w:styleId="Annexetitle">
    <w:name w:val="Annexe_title"/>
    <w:basedOn w:val="Virsraksts1"/>
    <w:next w:val="Parasts"/>
    <w:autoRedefine/>
    <w:rsid w:val="004C4335"/>
    <w:pPr>
      <w:keepNext w:val="0"/>
      <w:keepLines w:val="0"/>
      <w:pageBreakBefore/>
      <w:spacing w:after="240"/>
      <w:outlineLvl w:val="9"/>
    </w:pPr>
    <w:rPr>
      <w:rFonts w:ascii="Arial" w:eastAsia="Times New Roman" w:hAnsi="Arial" w:cs="Times New Roman"/>
      <w:bCs/>
      <w:color w:val="auto"/>
      <w:sz w:val="24"/>
      <w:szCs w:val="20"/>
      <w:lang w:val="en-GB"/>
    </w:rPr>
  </w:style>
  <w:style w:type="character" w:customStyle="1" w:styleId="PamattekstsBodyText1Rakstz">
    <w:name w:val="Pamatteksts;Body Text1 Rakstz."/>
    <w:rsid w:val="004C4335"/>
    <w:rPr>
      <w:sz w:val="24"/>
      <w:szCs w:val="24"/>
      <w:lang w:val="lv-LV" w:eastAsia="en-US" w:bidi="ar-SA"/>
    </w:rPr>
  </w:style>
  <w:style w:type="paragraph" w:customStyle="1" w:styleId="Text1">
    <w:name w:val="Text 1"/>
    <w:basedOn w:val="Parasts"/>
    <w:rsid w:val="004C4335"/>
    <w:pPr>
      <w:spacing w:after="240"/>
      <w:ind w:left="482"/>
      <w:jc w:val="both"/>
    </w:pPr>
    <w:rPr>
      <w:rFonts w:ascii="Arial" w:hAnsi="Arial"/>
      <w:noProof/>
      <w:sz w:val="20"/>
      <w:szCs w:val="20"/>
      <w:lang w:eastAsia="sv-SE"/>
    </w:rPr>
  </w:style>
  <w:style w:type="paragraph" w:customStyle="1" w:styleId="oddl-nadpis">
    <w:name w:val="oddíl-nadpis"/>
    <w:basedOn w:val="Parasts"/>
    <w:rsid w:val="004C4335"/>
    <w:pPr>
      <w:keepNext/>
      <w:widowControl w:val="0"/>
      <w:tabs>
        <w:tab w:val="left" w:pos="567"/>
      </w:tabs>
      <w:spacing w:before="240" w:line="240" w:lineRule="exact"/>
    </w:pPr>
    <w:rPr>
      <w:rFonts w:ascii="Arial" w:hAnsi="Arial"/>
      <w:b/>
      <w:szCs w:val="20"/>
      <w:lang w:val="cs-CZ"/>
    </w:rPr>
  </w:style>
  <w:style w:type="paragraph" w:customStyle="1" w:styleId="tabulka">
    <w:name w:val="tabulka"/>
    <w:basedOn w:val="Parasts"/>
    <w:rsid w:val="004C4335"/>
    <w:pPr>
      <w:widowControl w:val="0"/>
      <w:spacing w:before="120" w:line="240" w:lineRule="exact"/>
      <w:jc w:val="center"/>
    </w:pPr>
    <w:rPr>
      <w:rFonts w:ascii="Arial" w:hAnsi="Arial"/>
      <w:sz w:val="20"/>
      <w:szCs w:val="20"/>
      <w:lang w:val="cs-CZ"/>
    </w:rPr>
  </w:style>
  <w:style w:type="paragraph" w:styleId="Parastaatkpe">
    <w:name w:val="Normal Indent"/>
    <w:basedOn w:val="Parasts"/>
    <w:rsid w:val="004C4335"/>
    <w:pPr>
      <w:ind w:left="708"/>
    </w:pPr>
    <w:rPr>
      <w:rFonts w:ascii="Arial" w:hAnsi="Arial"/>
      <w:sz w:val="20"/>
      <w:szCs w:val="20"/>
      <w:lang w:val="en-GB"/>
    </w:rPr>
  </w:style>
  <w:style w:type="paragraph" w:customStyle="1" w:styleId="NoIndent">
    <w:name w:val="No Indent"/>
    <w:basedOn w:val="Parasts"/>
    <w:next w:val="Parasts"/>
    <w:link w:val="NoIndentChar"/>
    <w:rsid w:val="004C4335"/>
    <w:rPr>
      <w:color w:val="000000"/>
      <w:sz w:val="22"/>
      <w:lang w:val="en-GB"/>
    </w:rPr>
  </w:style>
  <w:style w:type="character" w:customStyle="1" w:styleId="NoIndentChar">
    <w:name w:val="No Indent Char"/>
    <w:link w:val="NoIndent"/>
    <w:rsid w:val="004C4335"/>
    <w:rPr>
      <w:rFonts w:eastAsia="Times New Roman"/>
      <w:color w:val="000000"/>
      <w:sz w:val="22"/>
      <w:lang w:val="en-GB"/>
    </w:rPr>
  </w:style>
  <w:style w:type="paragraph" w:customStyle="1" w:styleId="LG-ligums-1">
    <w:name w:val="LG-ligums-1"/>
    <w:basedOn w:val="Virsraksts1"/>
    <w:rsid w:val="004C4335"/>
    <w:pPr>
      <w:keepLines w:val="0"/>
      <w:spacing w:before="0"/>
      <w:jc w:val="center"/>
    </w:pPr>
    <w:rPr>
      <w:rFonts w:ascii="Times New Roman" w:eastAsia="Times New Roman" w:hAnsi="Times New Roman" w:cs="Times New Roman"/>
      <w:b/>
      <w:color w:val="auto"/>
      <w:sz w:val="36"/>
      <w:szCs w:val="20"/>
      <w:lang w:val="ru-RU"/>
    </w:rPr>
  </w:style>
  <w:style w:type="paragraph" w:customStyle="1" w:styleId="Section">
    <w:name w:val="Section"/>
    <w:basedOn w:val="Parasts"/>
    <w:rsid w:val="004C4335"/>
    <w:pPr>
      <w:widowControl w:val="0"/>
      <w:spacing w:line="360" w:lineRule="exact"/>
      <w:jc w:val="center"/>
    </w:pPr>
    <w:rPr>
      <w:rFonts w:ascii="Arial" w:hAnsi="Arial"/>
      <w:b/>
      <w:sz w:val="32"/>
      <w:szCs w:val="20"/>
      <w:lang w:val="cs-CZ"/>
    </w:rPr>
  </w:style>
  <w:style w:type="paragraph" w:customStyle="1" w:styleId="text">
    <w:name w:val="text"/>
    <w:rsid w:val="004C4335"/>
    <w:pPr>
      <w:widowControl w:val="0"/>
      <w:spacing w:before="240" w:line="240" w:lineRule="exact"/>
      <w:ind w:firstLine="0"/>
    </w:pPr>
    <w:rPr>
      <w:rFonts w:ascii="Arial" w:eastAsia="Times New Roman" w:hAnsi="Arial"/>
      <w:szCs w:val="20"/>
      <w:lang w:val="cs-CZ"/>
    </w:rPr>
  </w:style>
  <w:style w:type="paragraph" w:customStyle="1" w:styleId="text-3mezera">
    <w:name w:val="text - 3 mezera"/>
    <w:basedOn w:val="Parasts"/>
    <w:rsid w:val="004C4335"/>
    <w:pPr>
      <w:widowControl w:val="0"/>
      <w:spacing w:before="60" w:line="240" w:lineRule="exact"/>
      <w:jc w:val="both"/>
    </w:pPr>
    <w:rPr>
      <w:rFonts w:ascii="Arial" w:hAnsi="Arial"/>
      <w:szCs w:val="20"/>
      <w:lang w:val="cs-CZ"/>
    </w:rPr>
  </w:style>
  <w:style w:type="paragraph" w:customStyle="1" w:styleId="StyleHeading2Before18ptAfter6pt">
    <w:name w:val="Style Heading 2 + Before:  18 pt After:  6 pt"/>
    <w:basedOn w:val="Virsraksts2"/>
    <w:rsid w:val="004C4335"/>
    <w:pPr>
      <w:keepLines/>
      <w:numPr>
        <w:numId w:val="13"/>
      </w:numPr>
      <w:tabs>
        <w:tab w:val="left" w:pos="680"/>
        <w:tab w:val="num" w:pos="1440"/>
      </w:tabs>
      <w:ind w:left="1440" w:hanging="360"/>
    </w:pPr>
    <w:rPr>
      <w:rFonts w:ascii="Times New Roman" w:hAnsi="Times New Roman"/>
      <w:i w:val="0"/>
      <w:iCs w:val="0"/>
      <w:spacing w:val="-2"/>
      <w:u w:val="single"/>
      <w:lang w:val="en-GB"/>
    </w:rPr>
  </w:style>
  <w:style w:type="paragraph" w:customStyle="1" w:styleId="StyleHeading1After6pt">
    <w:name w:val="Style Heading 1 + After:  6 pt"/>
    <w:basedOn w:val="Virsraksts1"/>
    <w:rsid w:val="004C4335"/>
    <w:pPr>
      <w:keepNext w:val="0"/>
      <w:keepLines w:val="0"/>
      <w:widowControl w:val="0"/>
      <w:tabs>
        <w:tab w:val="num" w:pos="2345"/>
      </w:tabs>
      <w:spacing w:before="120" w:after="60"/>
      <w:ind w:left="2345" w:hanging="360"/>
    </w:pPr>
    <w:rPr>
      <w:rFonts w:ascii="Times New Roman" w:eastAsia="Times New Roman" w:hAnsi="Times New Roman" w:cs="Times New Roman"/>
      <w:b/>
      <w:bCs/>
      <w:color w:val="auto"/>
      <w:sz w:val="28"/>
      <w:szCs w:val="28"/>
      <w:lang w:val="en-GB"/>
    </w:rPr>
  </w:style>
  <w:style w:type="paragraph" w:customStyle="1" w:styleId="StyleAArial10ptLeft0cm">
    <w:name w:val="Style A + Arial 10 pt Left:  0 cm"/>
    <w:basedOn w:val="Parasts"/>
    <w:rsid w:val="004C4335"/>
    <w:pPr>
      <w:tabs>
        <w:tab w:val="left" w:pos="1701"/>
        <w:tab w:val="left" w:pos="2268"/>
        <w:tab w:val="right" w:pos="8505"/>
      </w:tabs>
      <w:spacing w:after="120" w:line="280" w:lineRule="atLeast"/>
    </w:pPr>
    <w:rPr>
      <w:rFonts w:ascii="Arial" w:hAnsi="Arial"/>
      <w:sz w:val="20"/>
      <w:szCs w:val="20"/>
      <w:lang w:val="en-GB"/>
    </w:rPr>
  </w:style>
  <w:style w:type="paragraph" w:customStyle="1" w:styleId="StyleHeading3Arial">
    <w:name w:val="Style Heading 3 + Arial"/>
    <w:basedOn w:val="Virsraksts3"/>
    <w:rsid w:val="004C4335"/>
    <w:pPr>
      <w:keepLines/>
      <w:widowControl/>
      <w:tabs>
        <w:tab w:val="clear" w:pos="720"/>
        <w:tab w:val="num" w:pos="2160"/>
      </w:tabs>
      <w:autoSpaceDE/>
      <w:autoSpaceDN/>
      <w:spacing w:before="240"/>
      <w:ind w:left="2160" w:hanging="180"/>
      <w:jc w:val="left"/>
    </w:pPr>
    <w:rPr>
      <w:b/>
      <w:spacing w:val="-3"/>
      <w:lang w:val="en-GB"/>
    </w:rPr>
  </w:style>
  <w:style w:type="paragraph" w:customStyle="1" w:styleId="StyleHeading4DJ">
    <w:name w:val="Style Heading 4 DJ"/>
    <w:basedOn w:val="StyleHeading3Arial"/>
    <w:rsid w:val="004C4335"/>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4C4335"/>
    <w:pPr>
      <w:spacing w:before="60" w:after="60"/>
      <w:ind w:left="709"/>
      <w:jc w:val="both"/>
    </w:pPr>
    <w:rPr>
      <w:rFonts w:ascii="Arial" w:hAnsi="Arial"/>
      <w:sz w:val="20"/>
      <w:szCs w:val="20"/>
      <w:lang w:val="en-GB"/>
    </w:rPr>
  </w:style>
  <w:style w:type="paragraph" w:customStyle="1" w:styleId="Basic">
    <w:name w:val="Basic"/>
    <w:basedOn w:val="Parasts"/>
    <w:rsid w:val="004C4335"/>
    <w:pPr>
      <w:spacing w:before="60" w:after="60" w:line="280" w:lineRule="atLeast"/>
    </w:pPr>
    <w:rPr>
      <w:sz w:val="20"/>
      <w:lang w:val="en-GB"/>
    </w:rPr>
  </w:style>
  <w:style w:type="paragraph" w:customStyle="1" w:styleId="StyleBodyText2Bold">
    <w:name w:val="Style Body Text 2 + Bold"/>
    <w:basedOn w:val="Pamatteksts2"/>
    <w:autoRedefine/>
    <w:rsid w:val="004C4335"/>
    <w:pPr>
      <w:tabs>
        <w:tab w:val="clear" w:pos="0"/>
        <w:tab w:val="left" w:pos="1062"/>
        <w:tab w:val="left" w:pos="7180"/>
        <w:tab w:val="left" w:pos="8243"/>
        <w:tab w:val="left" w:pos="13720"/>
      </w:tabs>
      <w:suppressAutoHyphens w:val="0"/>
      <w:spacing w:after="120"/>
      <w:jc w:val="left"/>
    </w:pPr>
    <w:rPr>
      <w:rFonts w:ascii="Arial" w:hAnsi="Arial" w:cs="Arial"/>
      <w:b/>
      <w:iCs/>
      <w:spacing w:val="-2"/>
      <w:lang w:val="en-GB" w:eastAsia="en-US"/>
    </w:rPr>
  </w:style>
  <w:style w:type="paragraph" w:customStyle="1" w:styleId="Bulletnew">
    <w:name w:val="Bullet new"/>
    <w:basedOn w:val="Parasts"/>
    <w:rsid w:val="004C4335"/>
    <w:pPr>
      <w:numPr>
        <w:ilvl w:val="1"/>
        <w:numId w:val="12"/>
      </w:numPr>
      <w:tabs>
        <w:tab w:val="num" w:pos="741"/>
        <w:tab w:val="right" w:pos="8222"/>
      </w:tabs>
      <w:spacing w:after="120" w:line="280" w:lineRule="atLeast"/>
      <w:ind w:left="741" w:hanging="456"/>
    </w:pPr>
    <w:rPr>
      <w:rFonts w:ascii="Arial" w:hAnsi="Arial"/>
      <w:spacing w:val="-1"/>
      <w:sz w:val="20"/>
      <w:lang w:val="en-GB"/>
    </w:rPr>
  </w:style>
  <w:style w:type="paragraph" w:customStyle="1" w:styleId="Single">
    <w:name w:val="Single"/>
    <w:basedOn w:val="Parasts"/>
    <w:rsid w:val="004C4335"/>
    <w:pPr>
      <w:spacing w:line="300" w:lineRule="atLeast"/>
    </w:pPr>
    <w:rPr>
      <w:rFonts w:ascii="Garamond" w:hAnsi="Garamond"/>
      <w:sz w:val="22"/>
      <w:szCs w:val="20"/>
      <w:lang w:val="en-GB"/>
    </w:rPr>
  </w:style>
  <w:style w:type="paragraph" w:customStyle="1" w:styleId="Bulletnewletters">
    <w:name w:val="Bullet new letters"/>
    <w:basedOn w:val="Bulletnew"/>
    <w:rsid w:val="004C4335"/>
    <w:pPr>
      <w:numPr>
        <w:ilvl w:val="0"/>
        <w:numId w:val="0"/>
      </w:numPr>
      <w:tabs>
        <w:tab w:val="left" w:pos="993"/>
        <w:tab w:val="left" w:pos="2694"/>
        <w:tab w:val="left" w:pos="3261"/>
      </w:tabs>
    </w:pPr>
    <w:rPr>
      <w:szCs w:val="20"/>
    </w:rPr>
  </w:style>
  <w:style w:type="paragraph" w:customStyle="1" w:styleId="Volume">
    <w:name w:val="Volume"/>
    <w:basedOn w:val="text"/>
    <w:next w:val="Section"/>
    <w:rsid w:val="004C4335"/>
    <w:pPr>
      <w:pageBreakBefore/>
      <w:spacing w:before="360" w:line="360" w:lineRule="exact"/>
      <w:jc w:val="center"/>
    </w:pPr>
    <w:rPr>
      <w:b/>
      <w:sz w:val="36"/>
    </w:rPr>
  </w:style>
  <w:style w:type="paragraph" w:customStyle="1" w:styleId="Bulletnewnumbers">
    <w:name w:val="Bullet new numbers"/>
    <w:basedOn w:val="Bulletnewletters"/>
    <w:rsid w:val="004C4335"/>
    <w:pPr>
      <w:tabs>
        <w:tab w:val="right" w:pos="8789"/>
      </w:tabs>
      <w:jc w:val="both"/>
    </w:pPr>
    <w:rPr>
      <w:rFonts w:cs="Arial"/>
    </w:rPr>
  </w:style>
  <w:style w:type="paragraph" w:customStyle="1" w:styleId="Bodytxt">
    <w:name w:val="Bodytxt"/>
    <w:basedOn w:val="Parasts"/>
    <w:rsid w:val="004C4335"/>
    <w:pPr>
      <w:keepNext/>
      <w:jc w:val="both"/>
    </w:pPr>
    <w:rPr>
      <w:sz w:val="22"/>
      <w:lang w:val="en-GB" w:eastAsia="de-DE"/>
    </w:rPr>
  </w:style>
  <w:style w:type="paragraph" w:customStyle="1" w:styleId="ListBulletNoSpace">
    <w:name w:val="List Bullet NoSpace"/>
    <w:basedOn w:val="Sarakstaaizzme"/>
    <w:rsid w:val="004C4335"/>
    <w:pPr>
      <w:tabs>
        <w:tab w:val="left" w:pos="425"/>
      </w:tabs>
      <w:spacing w:line="270" w:lineRule="atLeast"/>
      <w:ind w:left="425" w:hanging="425"/>
    </w:pPr>
    <w:rPr>
      <w:sz w:val="23"/>
      <w:szCs w:val="20"/>
      <w:lang w:val="en-GB" w:eastAsia="da-DK"/>
    </w:rPr>
  </w:style>
  <w:style w:type="paragraph" w:styleId="Sarakstaaizzme">
    <w:name w:val="List Bullet"/>
    <w:basedOn w:val="Parasts"/>
    <w:rsid w:val="004C4335"/>
    <w:pPr>
      <w:ind w:left="283" w:hanging="283"/>
    </w:pPr>
  </w:style>
  <w:style w:type="paragraph" w:customStyle="1" w:styleId="BodyTextNoSpace">
    <w:name w:val="Body Text NoSpace"/>
    <w:basedOn w:val="Pamatteksts"/>
    <w:link w:val="BodyTextNoSpaceChar"/>
    <w:rsid w:val="004C4335"/>
    <w:pPr>
      <w:spacing w:line="270" w:lineRule="atLeast"/>
      <w:jc w:val="left"/>
    </w:pPr>
    <w:rPr>
      <w:sz w:val="23"/>
      <w:lang w:val="en-GB" w:eastAsia="da-DK"/>
    </w:rPr>
  </w:style>
  <w:style w:type="character" w:customStyle="1" w:styleId="BodyTextNoSpaceChar">
    <w:name w:val="Body Text NoSpace Char"/>
    <w:link w:val="BodyTextNoSpace"/>
    <w:rsid w:val="004C4335"/>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4C4335"/>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4C4335"/>
    <w:rPr>
      <w:rFonts w:eastAsia="Times New Roman"/>
      <w:i/>
      <w:sz w:val="21"/>
      <w:lang w:val="en-GB" w:eastAsia="da-DK"/>
    </w:rPr>
  </w:style>
  <w:style w:type="paragraph" w:customStyle="1" w:styleId="Table">
    <w:name w:val="Table"/>
    <w:basedOn w:val="Parasts"/>
    <w:rsid w:val="004C4335"/>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4C4335"/>
    <w:pPr>
      <w:ind w:left="566" w:hanging="283"/>
    </w:pPr>
    <w:rPr>
      <w:lang w:val="en-US"/>
    </w:rPr>
  </w:style>
  <w:style w:type="paragraph" w:styleId="Saraksts3">
    <w:name w:val="List 3"/>
    <w:basedOn w:val="Parasts"/>
    <w:rsid w:val="004C4335"/>
    <w:pPr>
      <w:ind w:left="849" w:hanging="283"/>
    </w:pPr>
    <w:rPr>
      <w:lang w:val="en-US"/>
    </w:rPr>
  </w:style>
  <w:style w:type="paragraph" w:styleId="Saraksts4">
    <w:name w:val="List 4"/>
    <w:basedOn w:val="Parasts"/>
    <w:rsid w:val="004C4335"/>
    <w:pPr>
      <w:ind w:left="1132" w:hanging="283"/>
    </w:pPr>
    <w:rPr>
      <w:lang w:val="en-US"/>
    </w:rPr>
  </w:style>
  <w:style w:type="paragraph" w:styleId="Sarakstaturpinjums2">
    <w:name w:val="List Continue 2"/>
    <w:basedOn w:val="Parasts"/>
    <w:rsid w:val="004C4335"/>
    <w:pPr>
      <w:spacing w:after="120"/>
      <w:ind w:left="566"/>
    </w:pPr>
    <w:rPr>
      <w:lang w:val="en-US"/>
    </w:rPr>
  </w:style>
  <w:style w:type="paragraph" w:styleId="Sarakstaturpinjums3">
    <w:name w:val="List Continue 3"/>
    <w:basedOn w:val="Parasts"/>
    <w:rsid w:val="004C4335"/>
    <w:pPr>
      <w:spacing w:after="120"/>
      <w:ind w:left="849"/>
    </w:pPr>
    <w:rPr>
      <w:lang w:val="en-US"/>
    </w:rPr>
  </w:style>
  <w:style w:type="paragraph" w:customStyle="1" w:styleId="HeaderEven">
    <w:name w:val="HeaderEven"/>
    <w:basedOn w:val="Parasts"/>
    <w:rsid w:val="004C4335"/>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4C4335"/>
    <w:pPr>
      <w:spacing w:after="270" w:line="270" w:lineRule="atLeast"/>
      <w:ind w:hanging="2268"/>
      <w:jc w:val="left"/>
    </w:pPr>
    <w:rPr>
      <w:sz w:val="23"/>
      <w:lang w:val="en-GB" w:eastAsia="da-DK"/>
    </w:rPr>
  </w:style>
  <w:style w:type="paragraph" w:customStyle="1" w:styleId="MarginFrame">
    <w:name w:val="Margin Frame"/>
    <w:basedOn w:val="Parasts"/>
    <w:rsid w:val="004C4335"/>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4C4335"/>
    <w:pPr>
      <w:spacing w:after="0"/>
    </w:pPr>
  </w:style>
  <w:style w:type="paragraph" w:styleId="Sarakstaaizzme2">
    <w:name w:val="List Bullet 2"/>
    <w:basedOn w:val="Sarakstaaizzme"/>
    <w:rsid w:val="004C4335"/>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Sarakstaaizzme2"/>
    <w:rsid w:val="004C4335"/>
    <w:pPr>
      <w:spacing w:after="0"/>
    </w:pPr>
  </w:style>
  <w:style w:type="paragraph" w:styleId="Sarakstaturpinjums">
    <w:name w:val="List Continue"/>
    <w:basedOn w:val="Sarakstanumurs"/>
    <w:rsid w:val="004C4335"/>
    <w:pPr>
      <w:ind w:firstLine="0"/>
    </w:pPr>
  </w:style>
  <w:style w:type="paragraph" w:styleId="Sarakstanumurs">
    <w:name w:val="List Number"/>
    <w:basedOn w:val="Pamatteksts"/>
    <w:rsid w:val="004C4335"/>
    <w:pPr>
      <w:tabs>
        <w:tab w:val="num" w:pos="2345"/>
      </w:tabs>
      <w:spacing w:after="270" w:line="270" w:lineRule="atLeast"/>
      <w:ind w:left="2345" w:hanging="360"/>
      <w:jc w:val="left"/>
    </w:pPr>
    <w:rPr>
      <w:sz w:val="23"/>
      <w:lang w:val="en-GB" w:eastAsia="da-DK"/>
    </w:rPr>
  </w:style>
  <w:style w:type="paragraph" w:styleId="Sarakstanumurs2">
    <w:name w:val="List Number 2"/>
    <w:basedOn w:val="Sarakstanumurs"/>
    <w:rsid w:val="004C4335"/>
    <w:pPr>
      <w:numPr>
        <w:ilvl w:val="1"/>
      </w:numPr>
      <w:tabs>
        <w:tab w:val="num" w:pos="2345"/>
      </w:tabs>
      <w:ind w:left="850" w:hanging="425"/>
    </w:pPr>
  </w:style>
  <w:style w:type="paragraph" w:customStyle="1" w:styleId="ListContinueNoSpace">
    <w:name w:val="List Continue NoSpace"/>
    <w:basedOn w:val="Sarakstaturpinjums"/>
    <w:rsid w:val="004C4335"/>
    <w:pPr>
      <w:spacing w:after="0"/>
    </w:pPr>
  </w:style>
  <w:style w:type="paragraph" w:customStyle="1" w:styleId="ListContinue2NoSpace">
    <w:name w:val="List Continue 2 NoSpace"/>
    <w:basedOn w:val="Sarakstaturpinjums2"/>
    <w:rsid w:val="004C4335"/>
    <w:pPr>
      <w:spacing w:after="0" w:line="270" w:lineRule="atLeast"/>
      <w:ind w:left="851"/>
    </w:pPr>
    <w:rPr>
      <w:sz w:val="23"/>
      <w:szCs w:val="20"/>
      <w:lang w:val="en-GB" w:eastAsia="da-DK"/>
    </w:rPr>
  </w:style>
  <w:style w:type="paragraph" w:customStyle="1" w:styleId="ListNumberNoSpace">
    <w:name w:val="List Number NoSpace"/>
    <w:basedOn w:val="Sarakstanumurs"/>
    <w:rsid w:val="004C4335"/>
    <w:pPr>
      <w:numPr>
        <w:numId w:val="15"/>
      </w:numPr>
      <w:tabs>
        <w:tab w:val="clear" w:pos="851"/>
        <w:tab w:val="num" w:pos="425"/>
      </w:tabs>
      <w:spacing w:after="0"/>
      <w:ind w:left="425" w:hanging="425"/>
    </w:pPr>
  </w:style>
  <w:style w:type="paragraph" w:customStyle="1" w:styleId="ListNumber2NoSpace">
    <w:name w:val="List Number 2 NoSpace"/>
    <w:basedOn w:val="Sarakstanumurs2"/>
    <w:rsid w:val="004C4335"/>
    <w:pPr>
      <w:spacing w:after="0"/>
    </w:pPr>
  </w:style>
  <w:style w:type="paragraph" w:customStyle="1" w:styleId="ListHanging">
    <w:name w:val="List Hanging"/>
    <w:basedOn w:val="Pamatteksts"/>
    <w:rsid w:val="004C4335"/>
    <w:pPr>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4C4335"/>
  </w:style>
  <w:style w:type="paragraph" w:styleId="Paraksts">
    <w:name w:val="Signature"/>
    <w:basedOn w:val="Pamatteksts"/>
    <w:link w:val="ParakstsRakstz"/>
    <w:rsid w:val="004C4335"/>
    <w:pPr>
      <w:numPr>
        <w:ilvl w:val="1"/>
        <w:numId w:val="16"/>
      </w:numPr>
      <w:tabs>
        <w:tab w:val="clear" w:pos="851"/>
      </w:tabs>
      <w:spacing w:line="220" w:lineRule="atLeast"/>
      <w:ind w:left="0" w:firstLine="0"/>
      <w:jc w:val="left"/>
    </w:pPr>
    <w:rPr>
      <w:sz w:val="18"/>
      <w:lang w:val="en-GB" w:eastAsia="da-DK"/>
    </w:rPr>
  </w:style>
  <w:style w:type="character" w:customStyle="1" w:styleId="ParakstsRakstz">
    <w:name w:val="Paraksts Rakstz."/>
    <w:basedOn w:val="Noklusjumarindkopasfonts"/>
    <w:link w:val="Paraksts"/>
    <w:rsid w:val="004C4335"/>
    <w:rPr>
      <w:rFonts w:eastAsia="Times New Roman"/>
      <w:sz w:val="18"/>
      <w:szCs w:val="20"/>
      <w:lang w:val="en-GB" w:eastAsia="da-DK"/>
    </w:rPr>
  </w:style>
  <w:style w:type="paragraph" w:customStyle="1" w:styleId="FrontPage1">
    <w:name w:val="FrontPage1"/>
    <w:basedOn w:val="Parasts"/>
    <w:next w:val="Pamatteksts"/>
    <w:rsid w:val="004C4335"/>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4C4335"/>
    <w:pPr>
      <w:spacing w:line="400" w:lineRule="exact"/>
    </w:pPr>
    <w:rPr>
      <w:rFonts w:ascii="TrueHelveticaBlack" w:hAnsi="TrueHelveticaBlack"/>
      <w:sz w:val="36"/>
    </w:rPr>
  </w:style>
  <w:style w:type="paragraph" w:styleId="Sarakstaaizzme3">
    <w:name w:val="List Bullet 3"/>
    <w:basedOn w:val="Sarakstaaizzme2"/>
    <w:rsid w:val="004C4335"/>
    <w:pPr>
      <w:tabs>
        <w:tab w:val="clear" w:pos="851"/>
        <w:tab w:val="left" w:pos="1276"/>
      </w:tabs>
      <w:ind w:left="1276"/>
    </w:pPr>
  </w:style>
  <w:style w:type="paragraph" w:styleId="Sarakstanumurs3">
    <w:name w:val="List Number 3"/>
    <w:basedOn w:val="Sarakstanumurs2"/>
    <w:rsid w:val="004C4335"/>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4C4335"/>
    <w:pPr>
      <w:spacing w:after="0"/>
    </w:pPr>
  </w:style>
  <w:style w:type="paragraph" w:customStyle="1" w:styleId="ListContinue3NoSpace">
    <w:name w:val="List Continue 3 NoSpace"/>
    <w:basedOn w:val="Sarakstaturpinjums3"/>
    <w:rsid w:val="004C4335"/>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4C4335"/>
  </w:style>
  <w:style w:type="paragraph" w:customStyle="1" w:styleId="ListContinue0">
    <w:name w:val="List Continue 0"/>
    <w:basedOn w:val="Sarakstaturpinjums"/>
    <w:rsid w:val="004C4335"/>
    <w:pPr>
      <w:ind w:left="0"/>
    </w:pPr>
  </w:style>
  <w:style w:type="paragraph" w:customStyle="1" w:styleId="ListContinue0NoSpace">
    <w:name w:val="List Continue 0 NoSpace"/>
    <w:basedOn w:val="ListContinue0"/>
    <w:rsid w:val="004C4335"/>
    <w:pPr>
      <w:spacing w:after="0"/>
    </w:pPr>
  </w:style>
  <w:style w:type="paragraph" w:customStyle="1" w:styleId="CaptionMargin">
    <w:name w:val="Caption Margin"/>
    <w:basedOn w:val="Parakstszemobjekta"/>
    <w:next w:val="Pamatteksts"/>
    <w:rsid w:val="004C4335"/>
    <w:pPr>
      <w:ind w:left="-992"/>
    </w:pPr>
    <w:rPr>
      <w:szCs w:val="20"/>
    </w:rPr>
  </w:style>
  <w:style w:type="paragraph" w:customStyle="1" w:styleId="FrontPageFrame">
    <w:name w:val="FrontPageFrame"/>
    <w:basedOn w:val="Parasts"/>
    <w:rsid w:val="004C4335"/>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4C4335"/>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Parasts"/>
    <w:next w:val="Parasts"/>
    <w:rsid w:val="004C4335"/>
    <w:pPr>
      <w:framePr w:hSpace="284" w:wrap="around" w:vAnchor="text" w:hAnchor="margin" w:xAlign="right" w:y="1"/>
      <w:numPr>
        <w:ilvl w:val="2"/>
        <w:numId w:val="16"/>
      </w:numPr>
      <w:tabs>
        <w:tab w:val="clear" w:pos="1211"/>
      </w:tabs>
      <w:spacing w:line="270" w:lineRule="atLeast"/>
      <w:ind w:left="0"/>
    </w:pPr>
    <w:rPr>
      <w:sz w:val="23"/>
      <w:szCs w:val="20"/>
      <w:lang w:val="en-GB" w:eastAsia="da-DK"/>
    </w:rPr>
  </w:style>
  <w:style w:type="paragraph" w:customStyle="1" w:styleId="FooterFrame">
    <w:name w:val="FooterFrame"/>
    <w:basedOn w:val="Parasts"/>
    <w:next w:val="Parasts"/>
    <w:rsid w:val="004C4335"/>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4C4335"/>
    <w:pPr>
      <w:spacing w:before="160" w:after="0"/>
    </w:pPr>
    <w:rPr>
      <w:sz w:val="20"/>
    </w:rPr>
  </w:style>
  <w:style w:type="paragraph" w:customStyle="1" w:styleId="ContentsPage">
    <w:name w:val="ContentsPage"/>
    <w:basedOn w:val="Parasts"/>
    <w:next w:val="Pamatteksts"/>
    <w:rsid w:val="004C4335"/>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4C4335"/>
    <w:pPr>
      <w:pageBreakBefore w:val="0"/>
      <w:spacing w:before="120" w:after="320"/>
    </w:pPr>
  </w:style>
  <w:style w:type="paragraph" w:customStyle="1" w:styleId="Appendix">
    <w:name w:val="Appendix"/>
    <w:basedOn w:val="Parasts"/>
    <w:next w:val="Pamatteksts"/>
    <w:rsid w:val="004C4335"/>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4C4335"/>
    <w:pPr>
      <w:framePr w:wrap="around"/>
    </w:pPr>
    <w:rPr>
      <w:rFonts w:ascii="DaneHelveticaNeue" w:hAnsi="DaneHelveticaNeue"/>
      <w:sz w:val="16"/>
    </w:rPr>
  </w:style>
  <w:style w:type="paragraph" w:styleId="Datums">
    <w:name w:val="Date"/>
    <w:basedOn w:val="Parasts"/>
    <w:next w:val="Parasts"/>
    <w:link w:val="DatumsRakstz"/>
    <w:rsid w:val="004C4335"/>
    <w:pPr>
      <w:spacing w:line="360" w:lineRule="auto"/>
    </w:pPr>
    <w:rPr>
      <w:lang w:val="en-GB"/>
    </w:rPr>
  </w:style>
  <w:style w:type="character" w:customStyle="1" w:styleId="DatumsRakstz">
    <w:name w:val="Datums Rakstz."/>
    <w:basedOn w:val="Noklusjumarindkopasfonts"/>
    <w:link w:val="Datums"/>
    <w:rsid w:val="004C4335"/>
    <w:rPr>
      <w:rFonts w:eastAsia="Times New Roman"/>
      <w:lang w:val="en-GB"/>
    </w:rPr>
  </w:style>
  <w:style w:type="paragraph" w:customStyle="1" w:styleId="NormalA">
    <w:name w:val="Normal A"/>
    <w:basedOn w:val="Parasts"/>
    <w:rsid w:val="004C4335"/>
    <w:pPr>
      <w:tabs>
        <w:tab w:val="num" w:pos="360"/>
        <w:tab w:val="left" w:pos="1276"/>
        <w:tab w:val="left" w:pos="1559"/>
        <w:tab w:val="left" w:pos="3686"/>
      </w:tabs>
      <w:spacing w:line="360" w:lineRule="auto"/>
      <w:jc w:val="both"/>
    </w:pPr>
    <w:rPr>
      <w:lang w:val="en-GB"/>
    </w:rPr>
  </w:style>
  <w:style w:type="paragraph" w:styleId="Sarakstanumurs4">
    <w:name w:val="List Number 4"/>
    <w:basedOn w:val="Parasts"/>
    <w:rsid w:val="004C4335"/>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4C4335"/>
    <w:pPr>
      <w:spacing w:after="120"/>
      <w:ind w:left="1132"/>
    </w:pPr>
    <w:rPr>
      <w:lang w:val="en-GB"/>
    </w:rPr>
  </w:style>
  <w:style w:type="paragraph" w:customStyle="1" w:styleId="NBSclause">
    <w:name w:val="NBS clause"/>
    <w:basedOn w:val="Parasts"/>
    <w:rsid w:val="004C4335"/>
    <w:pPr>
      <w:tabs>
        <w:tab w:val="left" w:pos="284"/>
        <w:tab w:val="left" w:pos="680"/>
      </w:tabs>
      <w:overflowPunct w:val="0"/>
      <w:autoSpaceDE w:val="0"/>
      <w:autoSpaceDN w:val="0"/>
      <w:adjustRightInd w:val="0"/>
      <w:ind w:left="680" w:hanging="680"/>
      <w:textAlignment w:val="baseline"/>
    </w:pPr>
    <w:rPr>
      <w:rFonts w:ascii="Arial" w:hAnsi="Arial"/>
      <w:sz w:val="22"/>
      <w:szCs w:val="20"/>
      <w:lang w:val="en-GB"/>
    </w:rPr>
  </w:style>
  <w:style w:type="paragraph" w:customStyle="1" w:styleId="FooterEven">
    <w:name w:val="FooterEven"/>
    <w:basedOn w:val="Kjene"/>
    <w:rsid w:val="004C4335"/>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4C4335"/>
    <w:pPr>
      <w:framePr w:wrap="around"/>
      <w:numPr>
        <w:numId w:val="14"/>
      </w:numPr>
      <w:ind w:left="0" w:firstLine="0"/>
    </w:pPr>
    <w:rPr>
      <w:noProof/>
      <w:color w:val="FFFFFF"/>
      <w:szCs w:val="12"/>
    </w:rPr>
  </w:style>
  <w:style w:type="paragraph" w:customStyle="1" w:styleId="Niveau3">
    <w:name w:val="Niveau 3"/>
    <w:basedOn w:val="Virsraksts3"/>
    <w:next w:val="Pamatteksts"/>
    <w:rsid w:val="004C4335"/>
    <w:pPr>
      <w:widowControl/>
      <w:tabs>
        <w:tab w:val="clear" w:pos="720"/>
        <w:tab w:val="num" w:pos="2160"/>
      </w:tabs>
      <w:autoSpaceDE/>
      <w:autoSpaceDN/>
      <w:spacing w:before="240" w:line="264" w:lineRule="auto"/>
      <w:ind w:left="2160" w:hanging="180"/>
      <w:jc w:val="left"/>
    </w:pPr>
    <w:rPr>
      <w:i/>
      <w:szCs w:val="20"/>
      <w:lang w:val="en-GB" w:eastAsia="da-DK"/>
    </w:rPr>
  </w:style>
  <w:style w:type="paragraph" w:customStyle="1" w:styleId="BodyMarginChar">
    <w:name w:val="Body Margin Char"/>
    <w:basedOn w:val="Pamatteksts"/>
    <w:next w:val="Pamatteksts"/>
    <w:rsid w:val="004C4335"/>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4C4335"/>
    <w:rPr>
      <w:sz w:val="23"/>
      <w:lang w:val="en-GB" w:eastAsia="da-DK" w:bidi="ar-SA"/>
    </w:rPr>
  </w:style>
  <w:style w:type="paragraph" w:customStyle="1" w:styleId="Daa">
    <w:name w:val="Daļa"/>
    <w:basedOn w:val="PielikumiRakstz"/>
    <w:rsid w:val="004C4335"/>
    <w:pPr>
      <w:jc w:val="center"/>
    </w:pPr>
    <w:rPr>
      <w:sz w:val="22"/>
      <w:szCs w:val="22"/>
    </w:rPr>
  </w:style>
  <w:style w:type="paragraph" w:customStyle="1" w:styleId="nDaa">
    <w:name w:val="nDaļa"/>
    <w:basedOn w:val="Nodaa"/>
    <w:rsid w:val="004C4335"/>
  </w:style>
  <w:style w:type="paragraph" w:customStyle="1" w:styleId="Pielikumi">
    <w:name w:val="Pielikumi"/>
    <w:basedOn w:val="PielikumiRakstz"/>
    <w:rsid w:val="004C4335"/>
  </w:style>
  <w:style w:type="paragraph" w:customStyle="1" w:styleId="Pielikums">
    <w:name w:val="Pielikums"/>
    <w:basedOn w:val="Pielikumi"/>
    <w:rsid w:val="004C4335"/>
    <w:pPr>
      <w:jc w:val="right"/>
    </w:pPr>
  </w:style>
  <w:style w:type="character" w:customStyle="1" w:styleId="NoIndentRakstz">
    <w:name w:val="No Indent Rakstz."/>
    <w:rsid w:val="004C4335"/>
    <w:rPr>
      <w:color w:val="000000"/>
      <w:sz w:val="22"/>
      <w:szCs w:val="24"/>
      <w:lang w:val="en-GB" w:eastAsia="en-US" w:bidi="ar-SA"/>
    </w:rPr>
  </w:style>
  <w:style w:type="paragraph" w:styleId="Saturs8">
    <w:name w:val="toc 8"/>
    <w:basedOn w:val="Parasts"/>
    <w:next w:val="Parasts"/>
    <w:autoRedefine/>
    <w:semiHidden/>
    <w:rsid w:val="004C4335"/>
    <w:pPr>
      <w:ind w:left="1680"/>
    </w:pPr>
    <w:rPr>
      <w:lang w:eastAsia="lv-LV"/>
    </w:rPr>
  </w:style>
  <w:style w:type="character" w:customStyle="1" w:styleId="WW8Num2z0">
    <w:name w:val="WW8Num2z0"/>
    <w:rsid w:val="004C4335"/>
    <w:rPr>
      <w:rFonts w:ascii="Times New Roman" w:hAnsi="Times New Roman"/>
      <w:sz w:val="23"/>
    </w:rPr>
  </w:style>
  <w:style w:type="character" w:customStyle="1" w:styleId="WW8Num36z2">
    <w:name w:val="WW8Num36z2"/>
    <w:rsid w:val="004C4335"/>
    <w:rPr>
      <w:rFonts w:ascii="Wingdings" w:hAnsi="Wingdings"/>
    </w:rPr>
  </w:style>
  <w:style w:type="character" w:customStyle="1" w:styleId="FootnoteCharacters">
    <w:name w:val="Footnote Characters"/>
    <w:rsid w:val="004C4335"/>
    <w:rPr>
      <w:vertAlign w:val="superscript"/>
    </w:rPr>
  </w:style>
  <w:style w:type="character" w:customStyle="1" w:styleId="c6">
    <w:name w:val="c6"/>
    <w:basedOn w:val="Noklusjumarindkopasfonts"/>
    <w:rsid w:val="004C4335"/>
  </w:style>
  <w:style w:type="paragraph" w:customStyle="1" w:styleId="c8">
    <w:name w:val="c8"/>
    <w:basedOn w:val="Parasts"/>
    <w:rsid w:val="004C4335"/>
    <w:pPr>
      <w:spacing w:before="100" w:beforeAutospacing="1" w:after="100" w:afterAutospacing="1"/>
    </w:pPr>
    <w:rPr>
      <w:lang w:eastAsia="lv-LV"/>
    </w:rPr>
  </w:style>
  <w:style w:type="paragraph" w:customStyle="1" w:styleId="bulletnew0">
    <w:name w:val="bulletnew"/>
    <w:basedOn w:val="Parasts"/>
    <w:rsid w:val="004C4335"/>
    <w:pPr>
      <w:spacing w:after="120" w:line="280" w:lineRule="atLeast"/>
      <w:jc w:val="both"/>
    </w:pPr>
    <w:rPr>
      <w:rFonts w:ascii="Arial" w:hAnsi="Arial" w:cs="Arial"/>
      <w:spacing w:val="-1"/>
      <w:sz w:val="20"/>
      <w:szCs w:val="20"/>
      <w:lang w:eastAsia="lv-LV"/>
    </w:rPr>
  </w:style>
  <w:style w:type="numbering" w:customStyle="1" w:styleId="WW8Num11">
    <w:name w:val="WW8Num11"/>
    <w:basedOn w:val="Bezsaraksta"/>
    <w:rsid w:val="004C4335"/>
    <w:pPr>
      <w:numPr>
        <w:numId w:val="17"/>
      </w:numPr>
    </w:pPr>
  </w:style>
  <w:style w:type="paragraph" w:customStyle="1" w:styleId="Heading">
    <w:name w:val="Heading"/>
    <w:basedOn w:val="Standard"/>
    <w:next w:val="Textbody"/>
    <w:rsid w:val="004C4335"/>
    <w:pPr>
      <w:keepNext/>
      <w:widowControl w:val="0"/>
      <w:spacing w:before="240" w:after="120"/>
      <w:textAlignment w:val="baseline"/>
    </w:pPr>
    <w:rPr>
      <w:rFonts w:ascii="Arial" w:eastAsia="Arial Unicode MS" w:hAnsi="Arial" w:cs="Arial Unicode MS"/>
      <w:sz w:val="28"/>
      <w:szCs w:val="28"/>
      <w:lang w:eastAsia="zh-CN" w:bidi="hi-IN"/>
    </w:rPr>
  </w:style>
  <w:style w:type="paragraph" w:customStyle="1" w:styleId="Textbody">
    <w:name w:val="Text body"/>
    <w:basedOn w:val="Standard"/>
    <w:rsid w:val="004C4335"/>
    <w:pPr>
      <w:widowControl w:val="0"/>
      <w:spacing w:after="120"/>
      <w:textAlignment w:val="baseline"/>
    </w:pPr>
    <w:rPr>
      <w:rFonts w:eastAsia="Arial Unicode MS" w:cs="Arial Unicode MS"/>
      <w:lang w:eastAsia="zh-CN" w:bidi="hi-IN"/>
    </w:rPr>
  </w:style>
  <w:style w:type="paragraph" w:customStyle="1" w:styleId="Index">
    <w:name w:val="Index"/>
    <w:basedOn w:val="Standard"/>
    <w:rsid w:val="004C4335"/>
    <w:pPr>
      <w:widowControl w:val="0"/>
      <w:suppressLineNumbers/>
      <w:textAlignment w:val="baseline"/>
    </w:pPr>
    <w:rPr>
      <w:rFonts w:eastAsia="Arial Unicode MS" w:cs="Arial Unicode MS"/>
      <w:lang w:eastAsia="zh-CN" w:bidi="hi-IN"/>
    </w:rPr>
  </w:style>
  <w:style w:type="character" w:customStyle="1" w:styleId="WW8Num3z0">
    <w:name w:val="WW8Num3z0"/>
    <w:rsid w:val="004C4335"/>
    <w:rPr>
      <w:rFonts w:ascii="Symbol" w:hAnsi="Symbol"/>
    </w:rPr>
  </w:style>
  <w:style w:type="character" w:customStyle="1" w:styleId="WW8Num3z1">
    <w:name w:val="WW8Num3z1"/>
    <w:rsid w:val="004C4335"/>
    <w:rPr>
      <w:rFonts w:ascii="Courier New" w:hAnsi="Courier New" w:cs="Courier New"/>
    </w:rPr>
  </w:style>
  <w:style w:type="character" w:customStyle="1" w:styleId="WW8Num3z2">
    <w:name w:val="WW8Num3z2"/>
    <w:rsid w:val="004C4335"/>
    <w:rPr>
      <w:rFonts w:ascii="Wingdings" w:hAnsi="Wingdings"/>
    </w:rPr>
  </w:style>
  <w:style w:type="character" w:customStyle="1" w:styleId="WW8Num4z0">
    <w:name w:val="WW8Num4z0"/>
    <w:rsid w:val="004C4335"/>
    <w:rPr>
      <w:rFonts w:ascii="Symbol" w:hAnsi="Symbol"/>
    </w:rPr>
  </w:style>
  <w:style w:type="character" w:customStyle="1" w:styleId="WW8Num4z1">
    <w:name w:val="WW8Num4z1"/>
    <w:rsid w:val="004C4335"/>
    <w:rPr>
      <w:rFonts w:ascii="Courier New" w:hAnsi="Courier New" w:cs="Courier New"/>
    </w:rPr>
  </w:style>
  <w:style w:type="character" w:customStyle="1" w:styleId="WW8Num4z2">
    <w:name w:val="WW8Num4z2"/>
    <w:rsid w:val="004C4335"/>
    <w:rPr>
      <w:rFonts w:ascii="Wingdings" w:hAnsi="Wingdings"/>
    </w:rPr>
  </w:style>
  <w:style w:type="character" w:customStyle="1" w:styleId="WW8Num5z0">
    <w:name w:val="WW8Num5z0"/>
    <w:rsid w:val="004C4335"/>
    <w:rPr>
      <w:rFonts w:ascii="Symbol" w:hAnsi="Symbol"/>
    </w:rPr>
  </w:style>
  <w:style w:type="character" w:customStyle="1" w:styleId="WW8Num5z1">
    <w:name w:val="WW8Num5z1"/>
    <w:rsid w:val="004C4335"/>
    <w:rPr>
      <w:rFonts w:ascii="Courier New" w:hAnsi="Courier New" w:cs="Courier New"/>
    </w:rPr>
  </w:style>
  <w:style w:type="character" w:customStyle="1" w:styleId="WW8Num5z2">
    <w:name w:val="WW8Num5z2"/>
    <w:rsid w:val="004C4335"/>
    <w:rPr>
      <w:rFonts w:ascii="Wingdings" w:hAnsi="Wingdings"/>
    </w:rPr>
  </w:style>
  <w:style w:type="character" w:customStyle="1" w:styleId="WW8Num6z0">
    <w:name w:val="WW8Num6z0"/>
    <w:rsid w:val="004C4335"/>
    <w:rPr>
      <w:rFonts w:ascii="Symbol" w:hAnsi="Symbol"/>
    </w:rPr>
  </w:style>
  <w:style w:type="character" w:customStyle="1" w:styleId="WW8Num6z1">
    <w:name w:val="WW8Num6z1"/>
    <w:rsid w:val="004C4335"/>
    <w:rPr>
      <w:rFonts w:ascii="Courier New" w:hAnsi="Courier New" w:cs="Courier New"/>
    </w:rPr>
  </w:style>
  <w:style w:type="character" w:customStyle="1" w:styleId="WW8Num6z2">
    <w:name w:val="WW8Num6z2"/>
    <w:rsid w:val="004C4335"/>
    <w:rPr>
      <w:rFonts w:ascii="Wingdings" w:hAnsi="Wingdings"/>
    </w:rPr>
  </w:style>
  <w:style w:type="character" w:customStyle="1" w:styleId="WW8Num7z0">
    <w:name w:val="WW8Num7z0"/>
    <w:rsid w:val="004C4335"/>
    <w:rPr>
      <w:rFonts w:ascii="Symbol" w:hAnsi="Symbol"/>
    </w:rPr>
  </w:style>
  <w:style w:type="character" w:customStyle="1" w:styleId="WW8Num7z1">
    <w:name w:val="WW8Num7z1"/>
    <w:rsid w:val="004C4335"/>
    <w:rPr>
      <w:rFonts w:ascii="Courier New" w:hAnsi="Courier New" w:cs="Courier New"/>
    </w:rPr>
  </w:style>
  <w:style w:type="character" w:customStyle="1" w:styleId="WW8Num7z2">
    <w:name w:val="WW8Num7z2"/>
    <w:rsid w:val="004C4335"/>
    <w:rPr>
      <w:rFonts w:ascii="Wingdings" w:hAnsi="Wingdings"/>
    </w:rPr>
  </w:style>
  <w:style w:type="character" w:customStyle="1" w:styleId="WW8Num8z0">
    <w:name w:val="WW8Num8z0"/>
    <w:rsid w:val="004C4335"/>
    <w:rPr>
      <w:rFonts w:ascii="Symbol" w:hAnsi="Symbol"/>
    </w:rPr>
  </w:style>
  <w:style w:type="character" w:customStyle="1" w:styleId="WW8Num8z1">
    <w:name w:val="WW8Num8z1"/>
    <w:rsid w:val="004C4335"/>
    <w:rPr>
      <w:rFonts w:ascii="Times New Roman" w:hAnsi="Times New Roman" w:cs="Calibri"/>
    </w:rPr>
  </w:style>
  <w:style w:type="character" w:customStyle="1" w:styleId="WW8Num8z2">
    <w:name w:val="WW8Num8z2"/>
    <w:rsid w:val="004C4335"/>
    <w:rPr>
      <w:rFonts w:ascii="Wingdings" w:hAnsi="Wingdings"/>
    </w:rPr>
  </w:style>
  <w:style w:type="character" w:customStyle="1" w:styleId="WW8Num8z4">
    <w:name w:val="WW8Num8z4"/>
    <w:rsid w:val="004C4335"/>
    <w:rPr>
      <w:rFonts w:ascii="Courier New" w:hAnsi="Courier New" w:cs="Courier New"/>
    </w:rPr>
  </w:style>
  <w:style w:type="character" w:customStyle="1" w:styleId="WW8Num9z0">
    <w:name w:val="WW8Num9z0"/>
    <w:rsid w:val="004C4335"/>
    <w:rPr>
      <w:rFonts w:ascii="Symbol" w:hAnsi="Symbol"/>
    </w:rPr>
  </w:style>
  <w:style w:type="character" w:customStyle="1" w:styleId="WW8Num9z2">
    <w:name w:val="WW8Num9z2"/>
    <w:rsid w:val="004C4335"/>
    <w:rPr>
      <w:rFonts w:ascii="Wingdings" w:hAnsi="Wingdings"/>
    </w:rPr>
  </w:style>
  <w:style w:type="character" w:customStyle="1" w:styleId="WW8Num9z4">
    <w:name w:val="WW8Num9z4"/>
    <w:rsid w:val="004C4335"/>
    <w:rPr>
      <w:rFonts w:ascii="Courier New" w:hAnsi="Courier New" w:cs="Courier New"/>
    </w:rPr>
  </w:style>
  <w:style w:type="character" w:customStyle="1" w:styleId="WW8Num10z0">
    <w:name w:val="WW8Num10z0"/>
    <w:rsid w:val="004C4335"/>
    <w:rPr>
      <w:rFonts w:ascii="Symbol" w:hAnsi="Symbol"/>
    </w:rPr>
  </w:style>
  <w:style w:type="character" w:customStyle="1" w:styleId="WW8Num10z1">
    <w:name w:val="WW8Num10z1"/>
    <w:rsid w:val="004C4335"/>
    <w:rPr>
      <w:rFonts w:ascii="Courier New" w:hAnsi="Courier New" w:cs="Courier New"/>
    </w:rPr>
  </w:style>
  <w:style w:type="character" w:customStyle="1" w:styleId="WW8Num10z2">
    <w:name w:val="WW8Num10z2"/>
    <w:rsid w:val="004C4335"/>
    <w:rPr>
      <w:rFonts w:ascii="Wingdings" w:hAnsi="Wingdings"/>
    </w:rPr>
  </w:style>
  <w:style w:type="character" w:customStyle="1" w:styleId="WW8Num11z0">
    <w:name w:val="WW8Num11z0"/>
    <w:rsid w:val="004C4335"/>
    <w:rPr>
      <w:rFonts w:ascii="Symbol" w:hAnsi="Symbol"/>
    </w:rPr>
  </w:style>
  <w:style w:type="character" w:customStyle="1" w:styleId="WW8Num11z1">
    <w:name w:val="WW8Num11z1"/>
    <w:rsid w:val="004C4335"/>
    <w:rPr>
      <w:rFonts w:ascii="Courier New" w:hAnsi="Courier New" w:cs="Courier New"/>
    </w:rPr>
  </w:style>
  <w:style w:type="character" w:customStyle="1" w:styleId="WW8Num11z2">
    <w:name w:val="WW8Num11z2"/>
    <w:rsid w:val="004C4335"/>
    <w:rPr>
      <w:rFonts w:ascii="Wingdings" w:hAnsi="Wingdings"/>
    </w:rPr>
  </w:style>
  <w:style w:type="character" w:customStyle="1" w:styleId="WW8Num12z0">
    <w:name w:val="WW8Num12z0"/>
    <w:rsid w:val="004C4335"/>
    <w:rPr>
      <w:rFonts w:ascii="Symbol" w:hAnsi="Symbol"/>
    </w:rPr>
  </w:style>
  <w:style w:type="character" w:customStyle="1" w:styleId="WW8Num12z1">
    <w:name w:val="WW8Num12z1"/>
    <w:rsid w:val="004C4335"/>
    <w:rPr>
      <w:rFonts w:ascii="Courier New" w:hAnsi="Courier New" w:cs="Courier New"/>
    </w:rPr>
  </w:style>
  <w:style w:type="character" w:customStyle="1" w:styleId="WW8Num12z2">
    <w:name w:val="WW8Num12z2"/>
    <w:rsid w:val="004C4335"/>
    <w:rPr>
      <w:rFonts w:ascii="Wingdings" w:hAnsi="Wingdings"/>
    </w:rPr>
  </w:style>
  <w:style w:type="character" w:customStyle="1" w:styleId="WW8Num13z0">
    <w:name w:val="WW8Num13z0"/>
    <w:rsid w:val="004C4335"/>
    <w:rPr>
      <w:rFonts w:ascii="Symbol" w:hAnsi="Symbol"/>
    </w:rPr>
  </w:style>
  <w:style w:type="character" w:customStyle="1" w:styleId="WW8Num13z2">
    <w:name w:val="WW8Num13z2"/>
    <w:rsid w:val="004C4335"/>
    <w:rPr>
      <w:rFonts w:ascii="Wingdings" w:hAnsi="Wingdings"/>
    </w:rPr>
  </w:style>
  <w:style w:type="character" w:customStyle="1" w:styleId="WW8Num13z4">
    <w:name w:val="WW8Num13z4"/>
    <w:rsid w:val="004C4335"/>
    <w:rPr>
      <w:rFonts w:ascii="Courier New" w:hAnsi="Courier New" w:cs="Courier New"/>
    </w:rPr>
  </w:style>
  <w:style w:type="character" w:customStyle="1" w:styleId="WW8Num14z0">
    <w:name w:val="WW8Num14z0"/>
    <w:rsid w:val="004C4335"/>
    <w:rPr>
      <w:rFonts w:ascii="Symbol" w:hAnsi="Symbol"/>
    </w:rPr>
  </w:style>
  <w:style w:type="character" w:customStyle="1" w:styleId="WW8Num14z2">
    <w:name w:val="WW8Num14z2"/>
    <w:rsid w:val="004C4335"/>
    <w:rPr>
      <w:rFonts w:ascii="Wingdings" w:hAnsi="Wingdings"/>
    </w:rPr>
  </w:style>
  <w:style w:type="character" w:customStyle="1" w:styleId="WW8Num14z4">
    <w:name w:val="WW8Num14z4"/>
    <w:rsid w:val="004C4335"/>
    <w:rPr>
      <w:rFonts w:ascii="Courier New" w:hAnsi="Courier New" w:cs="Courier New"/>
    </w:rPr>
  </w:style>
  <w:style w:type="character" w:customStyle="1" w:styleId="WW8Num15z0">
    <w:name w:val="WW8Num15z0"/>
    <w:rsid w:val="004C4335"/>
    <w:rPr>
      <w:rFonts w:ascii="Symbol" w:hAnsi="Symbol"/>
    </w:rPr>
  </w:style>
  <w:style w:type="character" w:customStyle="1" w:styleId="WW8Num15z2">
    <w:name w:val="WW8Num15z2"/>
    <w:rsid w:val="004C4335"/>
    <w:rPr>
      <w:rFonts w:ascii="Wingdings" w:hAnsi="Wingdings"/>
    </w:rPr>
  </w:style>
  <w:style w:type="character" w:customStyle="1" w:styleId="WW8Num15z4">
    <w:name w:val="WW8Num15z4"/>
    <w:rsid w:val="004C4335"/>
    <w:rPr>
      <w:rFonts w:ascii="Courier New" w:hAnsi="Courier New" w:cs="Courier New"/>
    </w:rPr>
  </w:style>
  <w:style w:type="character" w:customStyle="1" w:styleId="WW8Num16z0">
    <w:name w:val="WW8Num16z0"/>
    <w:rsid w:val="004C4335"/>
    <w:rPr>
      <w:rFonts w:ascii="Symbol" w:hAnsi="Symbol"/>
    </w:rPr>
  </w:style>
  <w:style w:type="character" w:customStyle="1" w:styleId="WW8Num16z1">
    <w:name w:val="WW8Num16z1"/>
    <w:rsid w:val="004C4335"/>
    <w:rPr>
      <w:rFonts w:ascii="Courier New" w:hAnsi="Courier New" w:cs="Courier New"/>
    </w:rPr>
  </w:style>
  <w:style w:type="character" w:customStyle="1" w:styleId="WW8Num16z2">
    <w:name w:val="WW8Num16z2"/>
    <w:rsid w:val="004C4335"/>
    <w:rPr>
      <w:rFonts w:ascii="Wingdings" w:hAnsi="Wingdings"/>
    </w:rPr>
  </w:style>
  <w:style w:type="character" w:customStyle="1" w:styleId="WW8Num17z0">
    <w:name w:val="WW8Num17z0"/>
    <w:rsid w:val="004C4335"/>
    <w:rPr>
      <w:rFonts w:ascii="Symbol" w:hAnsi="Symbol"/>
    </w:rPr>
  </w:style>
  <w:style w:type="character" w:customStyle="1" w:styleId="WW8Num17z1">
    <w:name w:val="WW8Num17z1"/>
    <w:rsid w:val="004C4335"/>
    <w:rPr>
      <w:rFonts w:ascii="Courier New" w:hAnsi="Courier New" w:cs="Courier New"/>
    </w:rPr>
  </w:style>
  <w:style w:type="character" w:customStyle="1" w:styleId="WW8Num17z2">
    <w:name w:val="WW8Num17z2"/>
    <w:rsid w:val="004C4335"/>
    <w:rPr>
      <w:rFonts w:ascii="Wingdings" w:hAnsi="Wingdings"/>
    </w:rPr>
  </w:style>
  <w:style w:type="character" w:customStyle="1" w:styleId="WW8Num18z0">
    <w:name w:val="WW8Num18z0"/>
    <w:rsid w:val="004C4335"/>
    <w:rPr>
      <w:rFonts w:ascii="Symbol" w:hAnsi="Symbol"/>
    </w:rPr>
  </w:style>
  <w:style w:type="character" w:customStyle="1" w:styleId="WW8Num18z1">
    <w:name w:val="WW8Num18z1"/>
    <w:rsid w:val="004C4335"/>
    <w:rPr>
      <w:rFonts w:ascii="Courier New" w:hAnsi="Courier New" w:cs="Courier New"/>
    </w:rPr>
  </w:style>
  <w:style w:type="character" w:customStyle="1" w:styleId="WW8Num18z2">
    <w:name w:val="WW8Num18z2"/>
    <w:rsid w:val="004C4335"/>
    <w:rPr>
      <w:rFonts w:ascii="Wingdings" w:hAnsi="Wingdings"/>
    </w:rPr>
  </w:style>
  <w:style w:type="character" w:customStyle="1" w:styleId="WW8Num19z0">
    <w:name w:val="WW8Num19z0"/>
    <w:rsid w:val="004C4335"/>
    <w:rPr>
      <w:rFonts w:ascii="Symbol" w:hAnsi="Symbol"/>
    </w:rPr>
  </w:style>
  <w:style w:type="character" w:customStyle="1" w:styleId="WW8Num19z2">
    <w:name w:val="WW8Num19z2"/>
    <w:rsid w:val="004C4335"/>
    <w:rPr>
      <w:rFonts w:ascii="Wingdings" w:hAnsi="Wingdings"/>
    </w:rPr>
  </w:style>
  <w:style w:type="character" w:customStyle="1" w:styleId="WW8Num19z4">
    <w:name w:val="WW8Num19z4"/>
    <w:rsid w:val="004C4335"/>
    <w:rPr>
      <w:rFonts w:ascii="Courier New" w:hAnsi="Courier New" w:cs="Courier New"/>
    </w:rPr>
  </w:style>
  <w:style w:type="character" w:customStyle="1" w:styleId="WW8Num20z1">
    <w:name w:val="WW8Num20z1"/>
    <w:rsid w:val="004C4335"/>
    <w:rPr>
      <w:rFonts w:ascii="Courier New" w:hAnsi="Courier New" w:cs="Courier New"/>
    </w:rPr>
  </w:style>
  <w:style w:type="character" w:customStyle="1" w:styleId="WW8Num20z2">
    <w:name w:val="WW8Num20z2"/>
    <w:rsid w:val="004C4335"/>
    <w:rPr>
      <w:rFonts w:ascii="Wingdings" w:hAnsi="Wingdings"/>
    </w:rPr>
  </w:style>
  <w:style w:type="character" w:customStyle="1" w:styleId="WW8Num20z3">
    <w:name w:val="WW8Num20z3"/>
    <w:rsid w:val="004C4335"/>
    <w:rPr>
      <w:rFonts w:ascii="Symbol" w:hAnsi="Symbol"/>
    </w:rPr>
  </w:style>
  <w:style w:type="character" w:customStyle="1" w:styleId="WW8Num21z0">
    <w:name w:val="WW8Num21z0"/>
    <w:rsid w:val="004C4335"/>
    <w:rPr>
      <w:rFonts w:ascii="Symbol" w:hAnsi="Symbol"/>
    </w:rPr>
  </w:style>
  <w:style w:type="character" w:customStyle="1" w:styleId="WW8Num21z1">
    <w:name w:val="WW8Num21z1"/>
    <w:rsid w:val="004C4335"/>
    <w:rPr>
      <w:rFonts w:ascii="Courier New" w:hAnsi="Courier New" w:cs="Courier New"/>
    </w:rPr>
  </w:style>
  <w:style w:type="character" w:customStyle="1" w:styleId="WW8Num21z2">
    <w:name w:val="WW8Num21z2"/>
    <w:rsid w:val="004C4335"/>
    <w:rPr>
      <w:rFonts w:ascii="Wingdings" w:hAnsi="Wingdings"/>
    </w:rPr>
  </w:style>
  <w:style w:type="character" w:customStyle="1" w:styleId="WW8Num22z0">
    <w:name w:val="WW8Num22z0"/>
    <w:rsid w:val="004C4335"/>
    <w:rPr>
      <w:rFonts w:ascii="Symbol" w:hAnsi="Symbol"/>
    </w:rPr>
  </w:style>
  <w:style w:type="character" w:customStyle="1" w:styleId="WW8Num22z1">
    <w:name w:val="WW8Num22z1"/>
    <w:rsid w:val="004C4335"/>
    <w:rPr>
      <w:rFonts w:ascii="Courier New" w:hAnsi="Courier New" w:cs="Courier New"/>
    </w:rPr>
  </w:style>
  <w:style w:type="character" w:customStyle="1" w:styleId="WW8Num22z2">
    <w:name w:val="WW8Num22z2"/>
    <w:rsid w:val="004C4335"/>
    <w:rPr>
      <w:rFonts w:ascii="Wingdings" w:hAnsi="Wingdings"/>
    </w:rPr>
  </w:style>
  <w:style w:type="character" w:customStyle="1" w:styleId="WW8Num23z0">
    <w:name w:val="WW8Num23z0"/>
    <w:rsid w:val="004C4335"/>
    <w:rPr>
      <w:rFonts w:ascii="Symbol" w:hAnsi="Symbol"/>
    </w:rPr>
  </w:style>
  <w:style w:type="character" w:customStyle="1" w:styleId="WW8Num23z2">
    <w:name w:val="WW8Num23z2"/>
    <w:rsid w:val="004C4335"/>
    <w:rPr>
      <w:rFonts w:ascii="Wingdings" w:hAnsi="Wingdings"/>
    </w:rPr>
  </w:style>
  <w:style w:type="character" w:customStyle="1" w:styleId="WW8Num23z4">
    <w:name w:val="WW8Num23z4"/>
    <w:rsid w:val="004C4335"/>
    <w:rPr>
      <w:rFonts w:ascii="Courier New" w:hAnsi="Courier New" w:cs="Courier New"/>
    </w:rPr>
  </w:style>
  <w:style w:type="character" w:customStyle="1" w:styleId="WW8Num25z0">
    <w:name w:val="WW8Num25z0"/>
    <w:rsid w:val="004C4335"/>
    <w:rPr>
      <w:rFonts w:ascii="Symbol" w:hAnsi="Symbol"/>
    </w:rPr>
  </w:style>
  <w:style w:type="character" w:customStyle="1" w:styleId="WW8Num25z2">
    <w:name w:val="WW8Num25z2"/>
    <w:rsid w:val="004C4335"/>
    <w:rPr>
      <w:rFonts w:ascii="Wingdings" w:hAnsi="Wingdings"/>
    </w:rPr>
  </w:style>
  <w:style w:type="character" w:customStyle="1" w:styleId="WW8Num25z4">
    <w:name w:val="WW8Num25z4"/>
    <w:rsid w:val="004C4335"/>
    <w:rPr>
      <w:rFonts w:ascii="Courier New" w:hAnsi="Courier New" w:cs="Courier New"/>
    </w:rPr>
  </w:style>
  <w:style w:type="character" w:customStyle="1" w:styleId="WW8Num26z0">
    <w:name w:val="WW8Num26z0"/>
    <w:rsid w:val="004C4335"/>
    <w:rPr>
      <w:rFonts w:ascii="Symbol" w:hAnsi="Symbol"/>
    </w:rPr>
  </w:style>
  <w:style w:type="character" w:customStyle="1" w:styleId="WW8Num26z1">
    <w:name w:val="WW8Num26z1"/>
    <w:rsid w:val="004C4335"/>
    <w:rPr>
      <w:rFonts w:ascii="Courier New" w:hAnsi="Courier New" w:cs="Courier New"/>
    </w:rPr>
  </w:style>
  <w:style w:type="character" w:customStyle="1" w:styleId="WW8Num26z2">
    <w:name w:val="WW8Num26z2"/>
    <w:rsid w:val="004C4335"/>
    <w:rPr>
      <w:rFonts w:ascii="Wingdings" w:hAnsi="Wingdings"/>
    </w:rPr>
  </w:style>
  <w:style w:type="character" w:customStyle="1" w:styleId="WW8Num27z0">
    <w:name w:val="WW8Num27z0"/>
    <w:rsid w:val="004C4335"/>
    <w:rPr>
      <w:rFonts w:ascii="Symbol" w:hAnsi="Symbol"/>
    </w:rPr>
  </w:style>
  <w:style w:type="character" w:customStyle="1" w:styleId="WW8Num27z1">
    <w:name w:val="WW8Num27z1"/>
    <w:rsid w:val="004C4335"/>
    <w:rPr>
      <w:rFonts w:ascii="Courier New" w:hAnsi="Courier New" w:cs="Courier New"/>
    </w:rPr>
  </w:style>
  <w:style w:type="character" w:customStyle="1" w:styleId="WW8Num27z2">
    <w:name w:val="WW8Num27z2"/>
    <w:rsid w:val="004C4335"/>
    <w:rPr>
      <w:rFonts w:ascii="Wingdings" w:hAnsi="Wingdings"/>
    </w:rPr>
  </w:style>
  <w:style w:type="character" w:customStyle="1" w:styleId="WW8Num29z0">
    <w:name w:val="WW8Num29z0"/>
    <w:rsid w:val="004C4335"/>
    <w:rPr>
      <w:rFonts w:ascii="Symbol" w:hAnsi="Symbol"/>
    </w:rPr>
  </w:style>
  <w:style w:type="character" w:customStyle="1" w:styleId="WW8Num29z1">
    <w:name w:val="WW8Num29z1"/>
    <w:rsid w:val="004C4335"/>
    <w:rPr>
      <w:rFonts w:ascii="Courier New" w:hAnsi="Courier New" w:cs="Courier New"/>
    </w:rPr>
  </w:style>
  <w:style w:type="character" w:customStyle="1" w:styleId="WW8Num29z2">
    <w:name w:val="WW8Num29z2"/>
    <w:rsid w:val="004C4335"/>
    <w:rPr>
      <w:rFonts w:ascii="Wingdings" w:hAnsi="Wingdings"/>
    </w:rPr>
  </w:style>
  <w:style w:type="character" w:customStyle="1" w:styleId="WW8Num30z0">
    <w:name w:val="WW8Num30z0"/>
    <w:rsid w:val="004C4335"/>
    <w:rPr>
      <w:rFonts w:ascii="Symbol" w:hAnsi="Symbol"/>
    </w:rPr>
  </w:style>
  <w:style w:type="character" w:customStyle="1" w:styleId="WW8Num30z1">
    <w:name w:val="WW8Num30z1"/>
    <w:rsid w:val="004C4335"/>
    <w:rPr>
      <w:rFonts w:ascii="Courier New" w:hAnsi="Courier New" w:cs="Courier New"/>
    </w:rPr>
  </w:style>
  <w:style w:type="character" w:customStyle="1" w:styleId="WW8Num30z2">
    <w:name w:val="WW8Num30z2"/>
    <w:rsid w:val="004C4335"/>
    <w:rPr>
      <w:rFonts w:ascii="Wingdings" w:hAnsi="Wingdings"/>
    </w:rPr>
  </w:style>
  <w:style w:type="character" w:customStyle="1" w:styleId="WW8Num31z0">
    <w:name w:val="WW8Num31z0"/>
    <w:rsid w:val="004C4335"/>
    <w:rPr>
      <w:rFonts w:ascii="Symbol" w:hAnsi="Symbol"/>
    </w:rPr>
  </w:style>
  <w:style w:type="character" w:customStyle="1" w:styleId="WW8Num31z2">
    <w:name w:val="WW8Num31z2"/>
    <w:rsid w:val="004C4335"/>
    <w:rPr>
      <w:rFonts w:ascii="Wingdings" w:hAnsi="Wingdings"/>
    </w:rPr>
  </w:style>
  <w:style w:type="character" w:customStyle="1" w:styleId="WW8Num31z4">
    <w:name w:val="WW8Num31z4"/>
    <w:rsid w:val="004C4335"/>
    <w:rPr>
      <w:rFonts w:ascii="Courier New" w:hAnsi="Courier New" w:cs="Courier New"/>
    </w:rPr>
  </w:style>
  <w:style w:type="character" w:customStyle="1" w:styleId="WW8Num32z0">
    <w:name w:val="WW8Num32z0"/>
    <w:rsid w:val="004C4335"/>
    <w:rPr>
      <w:rFonts w:ascii="Symbol" w:hAnsi="Symbol"/>
    </w:rPr>
  </w:style>
  <w:style w:type="character" w:customStyle="1" w:styleId="WW8Num32z2">
    <w:name w:val="WW8Num32z2"/>
    <w:rsid w:val="004C4335"/>
    <w:rPr>
      <w:rFonts w:ascii="Wingdings" w:hAnsi="Wingdings"/>
    </w:rPr>
  </w:style>
  <w:style w:type="character" w:customStyle="1" w:styleId="WW8Num32z4">
    <w:name w:val="WW8Num32z4"/>
    <w:rsid w:val="004C4335"/>
    <w:rPr>
      <w:rFonts w:ascii="Courier New" w:hAnsi="Courier New" w:cs="Courier New"/>
    </w:rPr>
  </w:style>
  <w:style w:type="character" w:customStyle="1" w:styleId="WW8Num33z0">
    <w:name w:val="WW8Num33z0"/>
    <w:rsid w:val="004C4335"/>
    <w:rPr>
      <w:rFonts w:ascii="Symbol" w:hAnsi="Symbol"/>
    </w:rPr>
  </w:style>
  <w:style w:type="character" w:customStyle="1" w:styleId="WW8Num33z1">
    <w:name w:val="WW8Num33z1"/>
    <w:rsid w:val="004C4335"/>
    <w:rPr>
      <w:rFonts w:ascii="Courier New" w:hAnsi="Courier New" w:cs="Courier New"/>
    </w:rPr>
  </w:style>
  <w:style w:type="character" w:customStyle="1" w:styleId="WW8Num33z2">
    <w:name w:val="WW8Num33z2"/>
    <w:rsid w:val="004C4335"/>
    <w:rPr>
      <w:rFonts w:ascii="Wingdings" w:hAnsi="Wingdings"/>
    </w:rPr>
  </w:style>
  <w:style w:type="character" w:customStyle="1" w:styleId="WW8Num34z0">
    <w:name w:val="WW8Num34z0"/>
    <w:rsid w:val="004C4335"/>
    <w:rPr>
      <w:rFonts w:ascii="Symbol" w:hAnsi="Symbol"/>
    </w:rPr>
  </w:style>
  <w:style w:type="character" w:customStyle="1" w:styleId="WW8Num34z1">
    <w:name w:val="WW8Num34z1"/>
    <w:rsid w:val="004C4335"/>
    <w:rPr>
      <w:rFonts w:ascii="Courier New" w:hAnsi="Courier New" w:cs="Courier New"/>
    </w:rPr>
  </w:style>
  <w:style w:type="character" w:customStyle="1" w:styleId="WW8Num34z2">
    <w:name w:val="WW8Num34z2"/>
    <w:rsid w:val="004C4335"/>
    <w:rPr>
      <w:rFonts w:ascii="Wingdings" w:hAnsi="Wingdings"/>
    </w:rPr>
  </w:style>
  <w:style w:type="character" w:customStyle="1" w:styleId="WW8Num35z0">
    <w:name w:val="WW8Num35z0"/>
    <w:rsid w:val="004C4335"/>
    <w:rPr>
      <w:rFonts w:ascii="Symbol" w:hAnsi="Symbol"/>
    </w:rPr>
  </w:style>
  <w:style w:type="character" w:customStyle="1" w:styleId="WW8Num35z2">
    <w:name w:val="WW8Num35z2"/>
    <w:rsid w:val="004C4335"/>
    <w:rPr>
      <w:rFonts w:ascii="Wingdings" w:hAnsi="Wingdings"/>
    </w:rPr>
  </w:style>
  <w:style w:type="character" w:customStyle="1" w:styleId="WW8Num35z4">
    <w:name w:val="WW8Num35z4"/>
    <w:rsid w:val="004C4335"/>
    <w:rPr>
      <w:rFonts w:ascii="Courier New" w:hAnsi="Courier New" w:cs="Courier New"/>
    </w:rPr>
  </w:style>
  <w:style w:type="character" w:customStyle="1" w:styleId="WW8Num36z0">
    <w:name w:val="WW8Num36z0"/>
    <w:rsid w:val="004C4335"/>
    <w:rPr>
      <w:rFonts w:ascii="Symbol" w:hAnsi="Symbol"/>
    </w:rPr>
  </w:style>
  <w:style w:type="character" w:customStyle="1" w:styleId="WW8Num36z1">
    <w:name w:val="WW8Num36z1"/>
    <w:rsid w:val="004C4335"/>
    <w:rPr>
      <w:rFonts w:ascii="Courier New" w:hAnsi="Courier New" w:cs="Courier New"/>
    </w:rPr>
  </w:style>
  <w:style w:type="numbering" w:customStyle="1" w:styleId="WW8Num38">
    <w:name w:val="WW8Num38"/>
    <w:basedOn w:val="Bezsaraksta"/>
    <w:rsid w:val="004C4335"/>
    <w:pPr>
      <w:numPr>
        <w:numId w:val="18"/>
      </w:numPr>
    </w:pPr>
  </w:style>
  <w:style w:type="numbering" w:customStyle="1" w:styleId="WW8Num2">
    <w:name w:val="WW8Num2"/>
    <w:basedOn w:val="Bezsaraksta"/>
    <w:rsid w:val="004C4335"/>
    <w:pPr>
      <w:numPr>
        <w:numId w:val="19"/>
      </w:numPr>
    </w:pPr>
  </w:style>
  <w:style w:type="numbering" w:customStyle="1" w:styleId="WW8Num3">
    <w:name w:val="WW8Num3"/>
    <w:basedOn w:val="Bezsaraksta"/>
    <w:rsid w:val="004C4335"/>
    <w:pPr>
      <w:numPr>
        <w:numId w:val="20"/>
      </w:numPr>
    </w:pPr>
  </w:style>
  <w:style w:type="numbering" w:customStyle="1" w:styleId="WW8Num4">
    <w:name w:val="WW8Num4"/>
    <w:basedOn w:val="Bezsaraksta"/>
    <w:rsid w:val="004C4335"/>
    <w:pPr>
      <w:numPr>
        <w:numId w:val="21"/>
      </w:numPr>
    </w:pPr>
  </w:style>
  <w:style w:type="numbering" w:customStyle="1" w:styleId="WW8Num5">
    <w:name w:val="WW8Num5"/>
    <w:basedOn w:val="Bezsaraksta"/>
    <w:rsid w:val="004C4335"/>
    <w:pPr>
      <w:numPr>
        <w:numId w:val="22"/>
      </w:numPr>
    </w:pPr>
  </w:style>
  <w:style w:type="numbering" w:customStyle="1" w:styleId="WW8Num6">
    <w:name w:val="WW8Num6"/>
    <w:basedOn w:val="Bezsaraksta"/>
    <w:rsid w:val="004C4335"/>
    <w:pPr>
      <w:numPr>
        <w:numId w:val="23"/>
      </w:numPr>
    </w:pPr>
  </w:style>
  <w:style w:type="numbering" w:customStyle="1" w:styleId="WW8Num7">
    <w:name w:val="WW8Num7"/>
    <w:basedOn w:val="Bezsaraksta"/>
    <w:rsid w:val="004C4335"/>
    <w:pPr>
      <w:numPr>
        <w:numId w:val="24"/>
      </w:numPr>
    </w:pPr>
  </w:style>
  <w:style w:type="numbering" w:customStyle="1" w:styleId="WW8Num8">
    <w:name w:val="WW8Num8"/>
    <w:basedOn w:val="Bezsaraksta"/>
    <w:rsid w:val="004C4335"/>
    <w:pPr>
      <w:numPr>
        <w:numId w:val="25"/>
      </w:numPr>
    </w:pPr>
  </w:style>
  <w:style w:type="numbering" w:customStyle="1" w:styleId="WW8Num9">
    <w:name w:val="WW8Num9"/>
    <w:basedOn w:val="Bezsaraksta"/>
    <w:rsid w:val="004C4335"/>
    <w:pPr>
      <w:numPr>
        <w:numId w:val="26"/>
      </w:numPr>
    </w:pPr>
  </w:style>
  <w:style w:type="numbering" w:customStyle="1" w:styleId="WW8Num10">
    <w:name w:val="WW8Num10"/>
    <w:basedOn w:val="Bezsaraksta"/>
    <w:rsid w:val="004C4335"/>
    <w:pPr>
      <w:numPr>
        <w:numId w:val="27"/>
      </w:numPr>
    </w:pPr>
  </w:style>
  <w:style w:type="numbering" w:customStyle="1" w:styleId="WW8Num12">
    <w:name w:val="WW8Num12"/>
    <w:basedOn w:val="Bezsaraksta"/>
    <w:rsid w:val="004C4335"/>
    <w:pPr>
      <w:numPr>
        <w:numId w:val="28"/>
      </w:numPr>
    </w:pPr>
  </w:style>
  <w:style w:type="numbering" w:customStyle="1" w:styleId="WW8Num13">
    <w:name w:val="WW8Num13"/>
    <w:basedOn w:val="Bezsaraksta"/>
    <w:rsid w:val="004C4335"/>
    <w:pPr>
      <w:numPr>
        <w:numId w:val="29"/>
      </w:numPr>
    </w:pPr>
  </w:style>
  <w:style w:type="numbering" w:customStyle="1" w:styleId="WW8Num14">
    <w:name w:val="WW8Num14"/>
    <w:basedOn w:val="Bezsaraksta"/>
    <w:rsid w:val="004C4335"/>
    <w:pPr>
      <w:numPr>
        <w:numId w:val="30"/>
      </w:numPr>
    </w:pPr>
  </w:style>
  <w:style w:type="numbering" w:customStyle="1" w:styleId="WW8Num15">
    <w:name w:val="WW8Num15"/>
    <w:basedOn w:val="Bezsaraksta"/>
    <w:rsid w:val="004C4335"/>
    <w:pPr>
      <w:numPr>
        <w:numId w:val="31"/>
      </w:numPr>
    </w:pPr>
  </w:style>
  <w:style w:type="numbering" w:customStyle="1" w:styleId="WW8Num16">
    <w:name w:val="WW8Num16"/>
    <w:basedOn w:val="Bezsaraksta"/>
    <w:rsid w:val="004C4335"/>
    <w:pPr>
      <w:numPr>
        <w:numId w:val="32"/>
      </w:numPr>
    </w:pPr>
  </w:style>
  <w:style w:type="numbering" w:customStyle="1" w:styleId="WW8Num17">
    <w:name w:val="WW8Num17"/>
    <w:basedOn w:val="Bezsaraksta"/>
    <w:rsid w:val="004C4335"/>
    <w:pPr>
      <w:numPr>
        <w:numId w:val="33"/>
      </w:numPr>
    </w:pPr>
  </w:style>
  <w:style w:type="numbering" w:customStyle="1" w:styleId="WW8Num18">
    <w:name w:val="WW8Num18"/>
    <w:basedOn w:val="Bezsaraksta"/>
    <w:rsid w:val="004C4335"/>
    <w:pPr>
      <w:numPr>
        <w:numId w:val="34"/>
      </w:numPr>
    </w:pPr>
  </w:style>
  <w:style w:type="numbering" w:customStyle="1" w:styleId="WW8Num19">
    <w:name w:val="WW8Num19"/>
    <w:basedOn w:val="Bezsaraksta"/>
    <w:rsid w:val="004C4335"/>
    <w:pPr>
      <w:numPr>
        <w:numId w:val="35"/>
      </w:numPr>
    </w:pPr>
  </w:style>
  <w:style w:type="numbering" w:customStyle="1" w:styleId="WW8Num20">
    <w:name w:val="WW8Num20"/>
    <w:basedOn w:val="Bezsaraksta"/>
    <w:rsid w:val="004C4335"/>
    <w:pPr>
      <w:numPr>
        <w:numId w:val="36"/>
      </w:numPr>
    </w:pPr>
  </w:style>
  <w:style w:type="numbering" w:customStyle="1" w:styleId="WW8Num21">
    <w:name w:val="WW8Num21"/>
    <w:basedOn w:val="Bezsaraksta"/>
    <w:rsid w:val="004C4335"/>
    <w:pPr>
      <w:numPr>
        <w:numId w:val="37"/>
      </w:numPr>
    </w:pPr>
  </w:style>
  <w:style w:type="numbering" w:customStyle="1" w:styleId="WW8Num22">
    <w:name w:val="WW8Num22"/>
    <w:basedOn w:val="Bezsaraksta"/>
    <w:rsid w:val="004C4335"/>
    <w:pPr>
      <w:numPr>
        <w:numId w:val="38"/>
      </w:numPr>
    </w:pPr>
  </w:style>
  <w:style w:type="numbering" w:customStyle="1" w:styleId="WW8Num23">
    <w:name w:val="WW8Num23"/>
    <w:basedOn w:val="Bezsaraksta"/>
    <w:rsid w:val="004C4335"/>
    <w:pPr>
      <w:numPr>
        <w:numId w:val="39"/>
      </w:numPr>
    </w:pPr>
  </w:style>
  <w:style w:type="numbering" w:customStyle="1" w:styleId="WW8Num24">
    <w:name w:val="WW8Num24"/>
    <w:basedOn w:val="Bezsaraksta"/>
    <w:rsid w:val="004C4335"/>
    <w:pPr>
      <w:numPr>
        <w:numId w:val="40"/>
      </w:numPr>
    </w:pPr>
  </w:style>
  <w:style w:type="numbering" w:customStyle="1" w:styleId="WW8Num25">
    <w:name w:val="WW8Num25"/>
    <w:basedOn w:val="Bezsaraksta"/>
    <w:rsid w:val="004C4335"/>
    <w:pPr>
      <w:numPr>
        <w:numId w:val="41"/>
      </w:numPr>
    </w:pPr>
  </w:style>
  <w:style w:type="numbering" w:customStyle="1" w:styleId="WW8Num26">
    <w:name w:val="WW8Num26"/>
    <w:basedOn w:val="Bezsaraksta"/>
    <w:rsid w:val="004C4335"/>
    <w:pPr>
      <w:numPr>
        <w:numId w:val="42"/>
      </w:numPr>
    </w:pPr>
  </w:style>
  <w:style w:type="numbering" w:customStyle="1" w:styleId="WW8Num27">
    <w:name w:val="WW8Num27"/>
    <w:basedOn w:val="Bezsaraksta"/>
    <w:rsid w:val="004C4335"/>
    <w:pPr>
      <w:numPr>
        <w:numId w:val="43"/>
      </w:numPr>
    </w:pPr>
  </w:style>
  <w:style w:type="numbering" w:customStyle="1" w:styleId="WW8Num28">
    <w:name w:val="WW8Num28"/>
    <w:basedOn w:val="Bezsaraksta"/>
    <w:rsid w:val="004C4335"/>
    <w:pPr>
      <w:numPr>
        <w:numId w:val="44"/>
      </w:numPr>
    </w:pPr>
  </w:style>
  <w:style w:type="numbering" w:customStyle="1" w:styleId="WW8Num29">
    <w:name w:val="WW8Num29"/>
    <w:basedOn w:val="Bezsaraksta"/>
    <w:rsid w:val="004C4335"/>
    <w:pPr>
      <w:numPr>
        <w:numId w:val="45"/>
      </w:numPr>
    </w:pPr>
  </w:style>
  <w:style w:type="numbering" w:customStyle="1" w:styleId="WW8Num30">
    <w:name w:val="WW8Num30"/>
    <w:basedOn w:val="Bezsaraksta"/>
    <w:rsid w:val="004C4335"/>
    <w:pPr>
      <w:numPr>
        <w:numId w:val="46"/>
      </w:numPr>
    </w:pPr>
  </w:style>
  <w:style w:type="numbering" w:customStyle="1" w:styleId="WW8Num31">
    <w:name w:val="WW8Num31"/>
    <w:basedOn w:val="Bezsaraksta"/>
    <w:rsid w:val="004C4335"/>
    <w:pPr>
      <w:numPr>
        <w:numId w:val="47"/>
      </w:numPr>
    </w:pPr>
  </w:style>
  <w:style w:type="numbering" w:customStyle="1" w:styleId="WW8Num32">
    <w:name w:val="WW8Num32"/>
    <w:basedOn w:val="Bezsaraksta"/>
    <w:rsid w:val="004C4335"/>
    <w:pPr>
      <w:numPr>
        <w:numId w:val="48"/>
      </w:numPr>
    </w:pPr>
  </w:style>
  <w:style w:type="numbering" w:customStyle="1" w:styleId="WW8Num33">
    <w:name w:val="WW8Num33"/>
    <w:basedOn w:val="Bezsaraksta"/>
    <w:rsid w:val="004C4335"/>
    <w:pPr>
      <w:numPr>
        <w:numId w:val="49"/>
      </w:numPr>
    </w:pPr>
  </w:style>
  <w:style w:type="numbering" w:customStyle="1" w:styleId="WW8Num34">
    <w:name w:val="WW8Num34"/>
    <w:basedOn w:val="Bezsaraksta"/>
    <w:rsid w:val="004C4335"/>
    <w:pPr>
      <w:numPr>
        <w:numId w:val="50"/>
      </w:numPr>
    </w:pPr>
  </w:style>
  <w:style w:type="numbering" w:customStyle="1" w:styleId="WW8Num35">
    <w:name w:val="WW8Num35"/>
    <w:basedOn w:val="Bezsaraksta"/>
    <w:rsid w:val="004C4335"/>
    <w:pPr>
      <w:numPr>
        <w:numId w:val="51"/>
      </w:numPr>
    </w:pPr>
  </w:style>
  <w:style w:type="numbering" w:customStyle="1" w:styleId="WW8Num36">
    <w:name w:val="WW8Num36"/>
    <w:basedOn w:val="Bezsaraksta"/>
    <w:rsid w:val="004C4335"/>
    <w:pPr>
      <w:numPr>
        <w:numId w:val="52"/>
      </w:numPr>
    </w:pPr>
  </w:style>
  <w:style w:type="numbering" w:customStyle="1" w:styleId="WW8Num37">
    <w:name w:val="WW8Num37"/>
    <w:basedOn w:val="Bezsaraksta"/>
    <w:rsid w:val="004C4335"/>
    <w:pPr>
      <w:numPr>
        <w:numId w:val="53"/>
      </w:numPr>
    </w:pPr>
  </w:style>
  <w:style w:type="character" w:customStyle="1" w:styleId="WW8Num42z0">
    <w:name w:val="WW8Num42z0"/>
    <w:rsid w:val="004C4335"/>
    <w:rPr>
      <w:rFonts w:ascii="Symbol" w:hAnsi="Symbol"/>
    </w:rPr>
  </w:style>
  <w:style w:type="character" w:customStyle="1" w:styleId="WW8Num42z2">
    <w:name w:val="WW8Num42z2"/>
    <w:rsid w:val="004C4335"/>
    <w:rPr>
      <w:rFonts w:ascii="Wingdings" w:hAnsi="Wingdings"/>
    </w:rPr>
  </w:style>
  <w:style w:type="character" w:customStyle="1" w:styleId="WW8Num42z4">
    <w:name w:val="WW8Num42z4"/>
    <w:rsid w:val="004C4335"/>
    <w:rPr>
      <w:rFonts w:ascii="Courier New" w:hAnsi="Courier New" w:cs="Courier New"/>
    </w:rPr>
  </w:style>
  <w:style w:type="character" w:customStyle="1" w:styleId="WW8Num43z0">
    <w:name w:val="WW8Num43z0"/>
    <w:rsid w:val="004C4335"/>
    <w:rPr>
      <w:rFonts w:ascii="Symbol" w:hAnsi="Symbol"/>
    </w:rPr>
  </w:style>
  <w:style w:type="character" w:customStyle="1" w:styleId="WW8Num43z2">
    <w:name w:val="WW8Num43z2"/>
    <w:rsid w:val="004C4335"/>
    <w:rPr>
      <w:rFonts w:ascii="Wingdings" w:hAnsi="Wingdings"/>
    </w:rPr>
  </w:style>
  <w:style w:type="character" w:customStyle="1" w:styleId="WW8Num43z4">
    <w:name w:val="WW8Num43z4"/>
    <w:rsid w:val="004C4335"/>
    <w:rPr>
      <w:rFonts w:ascii="Courier New" w:hAnsi="Courier New" w:cs="Courier New"/>
    </w:rPr>
  </w:style>
  <w:style w:type="character" w:customStyle="1" w:styleId="WW8Num44z0">
    <w:name w:val="WW8Num44z0"/>
    <w:rsid w:val="004C4335"/>
    <w:rPr>
      <w:rFonts w:ascii="Symbol" w:hAnsi="Symbol"/>
    </w:rPr>
  </w:style>
  <w:style w:type="character" w:customStyle="1" w:styleId="WW8Num44z2">
    <w:name w:val="WW8Num44z2"/>
    <w:rsid w:val="004C4335"/>
    <w:rPr>
      <w:rFonts w:ascii="Wingdings" w:hAnsi="Wingdings"/>
    </w:rPr>
  </w:style>
  <w:style w:type="character" w:customStyle="1" w:styleId="WW8Num44z4">
    <w:name w:val="WW8Num44z4"/>
    <w:rsid w:val="004C4335"/>
    <w:rPr>
      <w:rFonts w:ascii="Courier New" w:hAnsi="Courier New" w:cs="Courier New"/>
    </w:rPr>
  </w:style>
  <w:style w:type="character" w:customStyle="1" w:styleId="WW8Num46z1">
    <w:name w:val="WW8Num46z1"/>
    <w:rsid w:val="004C4335"/>
    <w:rPr>
      <w:rFonts w:ascii="Times New Roman" w:hAnsi="Times New Roman" w:cs="Calibri"/>
    </w:rPr>
  </w:style>
  <w:style w:type="character" w:customStyle="1" w:styleId="WW8Num47z0">
    <w:name w:val="WW8Num47z0"/>
    <w:rsid w:val="004C4335"/>
    <w:rPr>
      <w:rFonts w:ascii="Symbol" w:hAnsi="Symbol"/>
    </w:rPr>
  </w:style>
  <w:style w:type="character" w:customStyle="1" w:styleId="WW8Num47z2">
    <w:name w:val="WW8Num47z2"/>
    <w:rsid w:val="004C4335"/>
    <w:rPr>
      <w:rFonts w:ascii="Wingdings" w:hAnsi="Wingdings"/>
    </w:rPr>
  </w:style>
  <w:style w:type="character" w:customStyle="1" w:styleId="WW8Num47z4">
    <w:name w:val="WW8Num47z4"/>
    <w:rsid w:val="004C4335"/>
    <w:rPr>
      <w:rFonts w:ascii="Courier New" w:hAnsi="Courier New" w:cs="Courier New"/>
    </w:rPr>
  </w:style>
  <w:style w:type="character" w:customStyle="1" w:styleId="WW8Num52z0">
    <w:name w:val="WW8Num52z0"/>
    <w:rsid w:val="004C4335"/>
    <w:rPr>
      <w:rFonts w:ascii="Symbol" w:hAnsi="Symbol"/>
    </w:rPr>
  </w:style>
  <w:style w:type="character" w:customStyle="1" w:styleId="WW8Num52z2">
    <w:name w:val="WW8Num52z2"/>
    <w:rsid w:val="004C4335"/>
    <w:rPr>
      <w:rFonts w:ascii="Wingdings" w:hAnsi="Wingdings"/>
    </w:rPr>
  </w:style>
  <w:style w:type="character" w:customStyle="1" w:styleId="WW8Num52z4">
    <w:name w:val="WW8Num52z4"/>
    <w:rsid w:val="004C4335"/>
    <w:rPr>
      <w:rFonts w:ascii="Courier New" w:hAnsi="Courier New" w:cs="Courier New"/>
    </w:rPr>
  </w:style>
  <w:style w:type="character" w:customStyle="1" w:styleId="WW8Num54z0">
    <w:name w:val="WW8Num54z0"/>
    <w:rsid w:val="004C4335"/>
    <w:rPr>
      <w:rFonts w:ascii="Symbol" w:hAnsi="Symbol"/>
    </w:rPr>
  </w:style>
  <w:style w:type="character" w:customStyle="1" w:styleId="WW8Num54z2">
    <w:name w:val="WW8Num54z2"/>
    <w:rsid w:val="004C4335"/>
    <w:rPr>
      <w:rFonts w:ascii="Wingdings" w:hAnsi="Wingdings"/>
    </w:rPr>
  </w:style>
  <w:style w:type="character" w:customStyle="1" w:styleId="WW8Num54z4">
    <w:name w:val="WW8Num54z4"/>
    <w:rsid w:val="004C4335"/>
    <w:rPr>
      <w:rFonts w:ascii="Courier New" w:hAnsi="Courier New" w:cs="Courier New"/>
    </w:rPr>
  </w:style>
  <w:style w:type="character" w:customStyle="1" w:styleId="WW8Num55z0">
    <w:name w:val="WW8Num55z0"/>
    <w:rsid w:val="004C4335"/>
    <w:rPr>
      <w:rFonts w:ascii="Symbol" w:hAnsi="Symbol"/>
    </w:rPr>
  </w:style>
  <w:style w:type="character" w:customStyle="1" w:styleId="WW8Num55z1">
    <w:name w:val="WW8Num55z1"/>
    <w:rsid w:val="004C4335"/>
    <w:rPr>
      <w:rFonts w:ascii="Times New Roman" w:hAnsi="Times New Roman" w:cs="Calibri"/>
    </w:rPr>
  </w:style>
  <w:style w:type="character" w:customStyle="1" w:styleId="WW8Num59z0">
    <w:name w:val="WW8Num59z0"/>
    <w:rsid w:val="004C4335"/>
    <w:rPr>
      <w:rFonts w:ascii="Symbol" w:hAnsi="Symbol"/>
    </w:rPr>
  </w:style>
  <w:style w:type="character" w:customStyle="1" w:styleId="WW8Num65z0">
    <w:name w:val="WW8Num65z0"/>
    <w:rsid w:val="004C4335"/>
    <w:rPr>
      <w:rFonts w:ascii="Symbol" w:hAnsi="Symbol"/>
    </w:rPr>
  </w:style>
  <w:style w:type="character" w:customStyle="1" w:styleId="WW8Num65z1">
    <w:name w:val="WW8Num65z1"/>
    <w:rsid w:val="004C4335"/>
    <w:rPr>
      <w:rFonts w:ascii="Courier New" w:hAnsi="Courier New" w:cs="Courier New"/>
    </w:rPr>
  </w:style>
  <w:style w:type="character" w:customStyle="1" w:styleId="WW8Num65z2">
    <w:name w:val="WW8Num65z2"/>
    <w:rsid w:val="004C4335"/>
    <w:rPr>
      <w:rFonts w:ascii="Wingdings" w:hAnsi="Wingdings"/>
    </w:rPr>
  </w:style>
  <w:style w:type="character" w:customStyle="1" w:styleId="WW8Num73z1">
    <w:name w:val="WW8Num73z1"/>
    <w:rsid w:val="004C4335"/>
    <w:rPr>
      <w:rFonts w:ascii="Symbol" w:hAnsi="Symbol"/>
    </w:rPr>
  </w:style>
  <w:style w:type="character" w:customStyle="1" w:styleId="WW8Num81z0">
    <w:name w:val="WW8Num81z0"/>
    <w:rsid w:val="004C4335"/>
    <w:rPr>
      <w:rFonts w:ascii="Symbol" w:hAnsi="Symbol"/>
    </w:rPr>
  </w:style>
  <w:style w:type="character" w:customStyle="1" w:styleId="WW8Num82z0">
    <w:name w:val="WW8Num82z0"/>
    <w:rsid w:val="004C4335"/>
    <w:rPr>
      <w:rFonts w:ascii="Symbol" w:hAnsi="Symbol"/>
    </w:rPr>
  </w:style>
  <w:style w:type="character" w:customStyle="1" w:styleId="WW8Num83z0">
    <w:name w:val="WW8Num83z0"/>
    <w:rsid w:val="004C4335"/>
    <w:rPr>
      <w:rFonts w:ascii="Symbol" w:hAnsi="Symbol"/>
    </w:rPr>
  </w:style>
  <w:style w:type="character" w:customStyle="1" w:styleId="WW8Num83z1">
    <w:name w:val="WW8Num83z1"/>
    <w:rsid w:val="004C4335"/>
    <w:rPr>
      <w:rFonts w:ascii="Courier New" w:hAnsi="Courier New" w:cs="Courier New"/>
    </w:rPr>
  </w:style>
  <w:style w:type="character" w:customStyle="1" w:styleId="WW8Num83z2">
    <w:name w:val="WW8Num83z2"/>
    <w:rsid w:val="004C4335"/>
    <w:rPr>
      <w:rFonts w:ascii="Wingdings" w:hAnsi="Wingdings"/>
    </w:rPr>
  </w:style>
  <w:style w:type="character" w:customStyle="1" w:styleId="WW8Num84z0">
    <w:name w:val="WW8Num84z0"/>
    <w:rsid w:val="004C4335"/>
    <w:rPr>
      <w:rFonts w:ascii="Symbol" w:hAnsi="Symbol"/>
    </w:rPr>
  </w:style>
  <w:style w:type="character" w:customStyle="1" w:styleId="WW8Num85z0">
    <w:name w:val="WW8Num85z0"/>
    <w:rsid w:val="004C4335"/>
    <w:rPr>
      <w:rFonts w:ascii="Symbol" w:hAnsi="Symbol"/>
    </w:rPr>
  </w:style>
  <w:style w:type="character" w:customStyle="1" w:styleId="WW8Num86z0">
    <w:name w:val="WW8Num86z0"/>
    <w:rsid w:val="004C4335"/>
    <w:rPr>
      <w:rFonts w:ascii="Symbol" w:hAnsi="Symbol"/>
    </w:rPr>
  </w:style>
  <w:style w:type="character" w:customStyle="1" w:styleId="WW8Num87z0">
    <w:name w:val="WW8Num87z0"/>
    <w:rsid w:val="004C4335"/>
    <w:rPr>
      <w:rFonts w:ascii="Symbol" w:hAnsi="Symbol"/>
    </w:rPr>
  </w:style>
  <w:style w:type="character" w:customStyle="1" w:styleId="WW8Num87z1">
    <w:name w:val="WW8Num87z1"/>
    <w:rsid w:val="004C4335"/>
    <w:rPr>
      <w:rFonts w:ascii="Courier New" w:hAnsi="Courier New" w:cs="Courier New"/>
    </w:rPr>
  </w:style>
  <w:style w:type="character" w:customStyle="1" w:styleId="WW8Num87z2">
    <w:name w:val="WW8Num87z2"/>
    <w:rsid w:val="004C4335"/>
    <w:rPr>
      <w:rFonts w:ascii="Wingdings" w:hAnsi="Wingdings"/>
    </w:rPr>
  </w:style>
  <w:style w:type="character" w:customStyle="1" w:styleId="Absatz-Standardschriftart">
    <w:name w:val="Absatz-Standardschriftart"/>
    <w:rsid w:val="004C4335"/>
  </w:style>
  <w:style w:type="character" w:customStyle="1" w:styleId="WW-Absatz-Standardschriftart">
    <w:name w:val="WW-Absatz-Standardschriftart"/>
    <w:rsid w:val="004C4335"/>
  </w:style>
  <w:style w:type="character" w:customStyle="1" w:styleId="WW-Absatz-Standardschriftart1">
    <w:name w:val="WW-Absatz-Standardschriftart1"/>
    <w:rsid w:val="004C4335"/>
  </w:style>
  <w:style w:type="character" w:customStyle="1" w:styleId="WW-Absatz-Standardschriftart11">
    <w:name w:val="WW-Absatz-Standardschriftart11"/>
    <w:rsid w:val="004C4335"/>
  </w:style>
  <w:style w:type="character" w:customStyle="1" w:styleId="WW-Absatz-Standardschriftart111">
    <w:name w:val="WW-Absatz-Standardschriftart111"/>
    <w:rsid w:val="004C4335"/>
  </w:style>
  <w:style w:type="character" w:customStyle="1" w:styleId="WW-Absatz-Standardschriftart1111">
    <w:name w:val="WW-Absatz-Standardschriftart1111"/>
    <w:rsid w:val="004C4335"/>
  </w:style>
  <w:style w:type="character" w:customStyle="1" w:styleId="WW-Absatz-Standardschriftart11111">
    <w:name w:val="WW-Absatz-Standardschriftart11111"/>
    <w:rsid w:val="004C4335"/>
  </w:style>
  <w:style w:type="character" w:customStyle="1" w:styleId="WW-Absatz-Standardschriftart111111">
    <w:name w:val="WW-Absatz-Standardschriftart111111"/>
    <w:rsid w:val="004C4335"/>
  </w:style>
  <w:style w:type="character" w:customStyle="1" w:styleId="WW-Absatz-Standardschriftart1111111">
    <w:name w:val="WW-Absatz-Standardschriftart1111111"/>
    <w:rsid w:val="004C4335"/>
  </w:style>
  <w:style w:type="character" w:customStyle="1" w:styleId="ListLabel1">
    <w:name w:val="ListLabel 1"/>
    <w:rsid w:val="004C4335"/>
    <w:rPr>
      <w:rFonts w:cs="Courier New"/>
    </w:rPr>
  </w:style>
  <w:style w:type="character" w:customStyle="1" w:styleId="ListLabel2">
    <w:name w:val="ListLabel 2"/>
    <w:rsid w:val="004C4335"/>
    <w:rPr>
      <w:rFonts w:cs="Calibri"/>
    </w:rPr>
  </w:style>
  <w:style w:type="character" w:customStyle="1" w:styleId="NumberingSymbols">
    <w:name w:val="Numbering Symbols"/>
    <w:rsid w:val="004C4335"/>
  </w:style>
  <w:style w:type="numbering" w:customStyle="1" w:styleId="WW8Num1">
    <w:name w:val="WW8Num1"/>
    <w:basedOn w:val="Bezsaraksta"/>
    <w:rsid w:val="004C4335"/>
    <w:pPr>
      <w:numPr>
        <w:numId w:val="54"/>
      </w:numPr>
    </w:pPr>
  </w:style>
  <w:style w:type="numbering" w:customStyle="1" w:styleId="WW8Num39">
    <w:name w:val="WW8Num39"/>
    <w:basedOn w:val="Bezsaraksta"/>
    <w:rsid w:val="004C4335"/>
    <w:pPr>
      <w:numPr>
        <w:numId w:val="55"/>
      </w:numPr>
    </w:pPr>
  </w:style>
  <w:style w:type="numbering" w:customStyle="1" w:styleId="WW8Num40">
    <w:name w:val="WW8Num40"/>
    <w:basedOn w:val="Bezsaraksta"/>
    <w:rsid w:val="004C4335"/>
    <w:pPr>
      <w:numPr>
        <w:numId w:val="56"/>
      </w:numPr>
    </w:pPr>
  </w:style>
  <w:style w:type="numbering" w:customStyle="1" w:styleId="WW8Num41">
    <w:name w:val="WW8Num41"/>
    <w:basedOn w:val="Bezsaraksta"/>
    <w:rsid w:val="004C4335"/>
    <w:pPr>
      <w:numPr>
        <w:numId w:val="57"/>
      </w:numPr>
    </w:pPr>
  </w:style>
  <w:style w:type="numbering" w:customStyle="1" w:styleId="WW8Num42">
    <w:name w:val="WW8Num42"/>
    <w:basedOn w:val="Bezsaraksta"/>
    <w:rsid w:val="004C4335"/>
    <w:pPr>
      <w:numPr>
        <w:numId w:val="58"/>
      </w:numPr>
    </w:pPr>
  </w:style>
  <w:style w:type="numbering" w:customStyle="1" w:styleId="WW8Num43">
    <w:name w:val="WW8Num43"/>
    <w:basedOn w:val="Bezsaraksta"/>
    <w:rsid w:val="004C4335"/>
    <w:pPr>
      <w:numPr>
        <w:numId w:val="59"/>
      </w:numPr>
    </w:pPr>
  </w:style>
  <w:style w:type="numbering" w:customStyle="1" w:styleId="WW8Num44">
    <w:name w:val="WW8Num44"/>
    <w:basedOn w:val="Bezsaraksta"/>
    <w:rsid w:val="004C4335"/>
    <w:pPr>
      <w:numPr>
        <w:numId w:val="60"/>
      </w:numPr>
    </w:pPr>
  </w:style>
  <w:style w:type="numbering" w:customStyle="1" w:styleId="WW8Num45">
    <w:name w:val="WW8Num45"/>
    <w:basedOn w:val="Bezsaraksta"/>
    <w:rsid w:val="004C4335"/>
    <w:pPr>
      <w:numPr>
        <w:numId w:val="61"/>
      </w:numPr>
    </w:pPr>
  </w:style>
  <w:style w:type="numbering" w:customStyle="1" w:styleId="WW8Num46">
    <w:name w:val="WW8Num46"/>
    <w:basedOn w:val="Bezsaraksta"/>
    <w:rsid w:val="004C4335"/>
    <w:pPr>
      <w:numPr>
        <w:numId w:val="62"/>
      </w:numPr>
    </w:pPr>
  </w:style>
  <w:style w:type="numbering" w:customStyle="1" w:styleId="WW8Num47">
    <w:name w:val="WW8Num47"/>
    <w:basedOn w:val="Bezsaraksta"/>
    <w:rsid w:val="004C4335"/>
    <w:pPr>
      <w:numPr>
        <w:numId w:val="63"/>
      </w:numPr>
    </w:pPr>
  </w:style>
  <w:style w:type="numbering" w:customStyle="1" w:styleId="WW8Num48">
    <w:name w:val="WW8Num48"/>
    <w:basedOn w:val="Bezsaraksta"/>
    <w:rsid w:val="004C4335"/>
    <w:pPr>
      <w:numPr>
        <w:numId w:val="64"/>
      </w:numPr>
    </w:pPr>
  </w:style>
  <w:style w:type="numbering" w:customStyle="1" w:styleId="WW8Num49">
    <w:name w:val="WW8Num49"/>
    <w:basedOn w:val="Bezsaraksta"/>
    <w:rsid w:val="004C4335"/>
    <w:pPr>
      <w:numPr>
        <w:numId w:val="65"/>
      </w:numPr>
    </w:pPr>
  </w:style>
  <w:style w:type="numbering" w:customStyle="1" w:styleId="WW8Num50">
    <w:name w:val="WW8Num50"/>
    <w:basedOn w:val="Bezsaraksta"/>
    <w:rsid w:val="004C4335"/>
    <w:pPr>
      <w:numPr>
        <w:numId w:val="66"/>
      </w:numPr>
    </w:pPr>
  </w:style>
  <w:style w:type="numbering" w:customStyle="1" w:styleId="WW8Num51">
    <w:name w:val="WW8Num51"/>
    <w:basedOn w:val="Bezsaraksta"/>
    <w:rsid w:val="004C4335"/>
    <w:pPr>
      <w:numPr>
        <w:numId w:val="67"/>
      </w:numPr>
    </w:pPr>
  </w:style>
  <w:style w:type="numbering" w:customStyle="1" w:styleId="WW8Num52">
    <w:name w:val="WW8Num52"/>
    <w:basedOn w:val="Bezsaraksta"/>
    <w:rsid w:val="004C4335"/>
    <w:pPr>
      <w:numPr>
        <w:numId w:val="68"/>
      </w:numPr>
    </w:pPr>
  </w:style>
  <w:style w:type="numbering" w:customStyle="1" w:styleId="WW8Num53">
    <w:name w:val="WW8Num53"/>
    <w:basedOn w:val="Bezsaraksta"/>
    <w:rsid w:val="004C4335"/>
    <w:pPr>
      <w:numPr>
        <w:numId w:val="69"/>
      </w:numPr>
    </w:pPr>
  </w:style>
  <w:style w:type="numbering" w:customStyle="1" w:styleId="WW8Num54">
    <w:name w:val="WW8Num54"/>
    <w:basedOn w:val="Bezsaraksta"/>
    <w:rsid w:val="004C4335"/>
    <w:pPr>
      <w:numPr>
        <w:numId w:val="70"/>
      </w:numPr>
    </w:pPr>
  </w:style>
  <w:style w:type="numbering" w:customStyle="1" w:styleId="WW8Num55">
    <w:name w:val="WW8Num55"/>
    <w:basedOn w:val="Bezsaraksta"/>
    <w:rsid w:val="004C4335"/>
    <w:pPr>
      <w:numPr>
        <w:numId w:val="71"/>
      </w:numPr>
    </w:pPr>
  </w:style>
  <w:style w:type="numbering" w:customStyle="1" w:styleId="WW8Num56">
    <w:name w:val="WW8Num56"/>
    <w:basedOn w:val="Bezsaraksta"/>
    <w:rsid w:val="004C4335"/>
    <w:pPr>
      <w:numPr>
        <w:numId w:val="72"/>
      </w:numPr>
    </w:pPr>
  </w:style>
  <w:style w:type="numbering" w:customStyle="1" w:styleId="WW8Num57">
    <w:name w:val="WW8Num57"/>
    <w:basedOn w:val="Bezsaraksta"/>
    <w:rsid w:val="004C4335"/>
    <w:pPr>
      <w:numPr>
        <w:numId w:val="73"/>
      </w:numPr>
    </w:pPr>
  </w:style>
  <w:style w:type="numbering" w:customStyle="1" w:styleId="WW8Num58">
    <w:name w:val="WW8Num58"/>
    <w:basedOn w:val="Bezsaraksta"/>
    <w:rsid w:val="004C4335"/>
    <w:pPr>
      <w:numPr>
        <w:numId w:val="74"/>
      </w:numPr>
    </w:pPr>
  </w:style>
  <w:style w:type="numbering" w:customStyle="1" w:styleId="WW8Num59">
    <w:name w:val="WW8Num59"/>
    <w:basedOn w:val="Bezsaraksta"/>
    <w:rsid w:val="004C4335"/>
    <w:pPr>
      <w:numPr>
        <w:numId w:val="75"/>
      </w:numPr>
    </w:pPr>
  </w:style>
  <w:style w:type="numbering" w:customStyle="1" w:styleId="WW8Num60">
    <w:name w:val="WW8Num60"/>
    <w:basedOn w:val="Bezsaraksta"/>
    <w:rsid w:val="004C4335"/>
    <w:pPr>
      <w:numPr>
        <w:numId w:val="76"/>
      </w:numPr>
    </w:pPr>
  </w:style>
  <w:style w:type="numbering" w:customStyle="1" w:styleId="WW8Num61">
    <w:name w:val="WW8Num61"/>
    <w:basedOn w:val="Bezsaraksta"/>
    <w:rsid w:val="004C4335"/>
    <w:pPr>
      <w:numPr>
        <w:numId w:val="77"/>
      </w:numPr>
    </w:pPr>
  </w:style>
  <w:style w:type="numbering" w:customStyle="1" w:styleId="WW8Num62">
    <w:name w:val="WW8Num62"/>
    <w:basedOn w:val="Bezsaraksta"/>
    <w:rsid w:val="004C4335"/>
    <w:pPr>
      <w:numPr>
        <w:numId w:val="78"/>
      </w:numPr>
    </w:pPr>
  </w:style>
  <w:style w:type="numbering" w:customStyle="1" w:styleId="WW8Num63">
    <w:name w:val="WW8Num63"/>
    <w:basedOn w:val="Bezsaraksta"/>
    <w:rsid w:val="004C4335"/>
    <w:pPr>
      <w:numPr>
        <w:numId w:val="79"/>
      </w:numPr>
    </w:pPr>
  </w:style>
  <w:style w:type="numbering" w:customStyle="1" w:styleId="WW8Num64">
    <w:name w:val="WW8Num64"/>
    <w:basedOn w:val="Bezsaraksta"/>
    <w:rsid w:val="004C4335"/>
    <w:pPr>
      <w:numPr>
        <w:numId w:val="80"/>
      </w:numPr>
    </w:pPr>
  </w:style>
  <w:style w:type="numbering" w:customStyle="1" w:styleId="WW8Num65">
    <w:name w:val="WW8Num65"/>
    <w:basedOn w:val="Bezsaraksta"/>
    <w:rsid w:val="004C4335"/>
    <w:pPr>
      <w:numPr>
        <w:numId w:val="81"/>
      </w:numPr>
    </w:pPr>
  </w:style>
  <w:style w:type="numbering" w:customStyle="1" w:styleId="WW8Num66">
    <w:name w:val="WW8Num66"/>
    <w:basedOn w:val="Bezsaraksta"/>
    <w:rsid w:val="004C4335"/>
    <w:pPr>
      <w:numPr>
        <w:numId w:val="82"/>
      </w:numPr>
    </w:pPr>
  </w:style>
  <w:style w:type="numbering" w:customStyle="1" w:styleId="WW8Num67">
    <w:name w:val="WW8Num67"/>
    <w:basedOn w:val="Bezsaraksta"/>
    <w:rsid w:val="004C4335"/>
    <w:pPr>
      <w:numPr>
        <w:numId w:val="83"/>
      </w:numPr>
    </w:pPr>
  </w:style>
  <w:style w:type="numbering" w:customStyle="1" w:styleId="WW8Num68">
    <w:name w:val="WW8Num68"/>
    <w:basedOn w:val="Bezsaraksta"/>
    <w:rsid w:val="004C4335"/>
    <w:pPr>
      <w:numPr>
        <w:numId w:val="84"/>
      </w:numPr>
    </w:pPr>
  </w:style>
  <w:style w:type="numbering" w:customStyle="1" w:styleId="WW8Num69">
    <w:name w:val="WW8Num69"/>
    <w:basedOn w:val="Bezsaraksta"/>
    <w:rsid w:val="004C4335"/>
    <w:pPr>
      <w:numPr>
        <w:numId w:val="85"/>
      </w:numPr>
    </w:pPr>
  </w:style>
  <w:style w:type="numbering" w:customStyle="1" w:styleId="WW8Num70">
    <w:name w:val="WW8Num70"/>
    <w:basedOn w:val="Bezsaraksta"/>
    <w:rsid w:val="004C4335"/>
    <w:pPr>
      <w:numPr>
        <w:numId w:val="86"/>
      </w:numPr>
    </w:pPr>
  </w:style>
  <w:style w:type="numbering" w:customStyle="1" w:styleId="WW8Num71">
    <w:name w:val="WW8Num71"/>
    <w:basedOn w:val="Bezsaraksta"/>
    <w:rsid w:val="004C4335"/>
    <w:pPr>
      <w:numPr>
        <w:numId w:val="87"/>
      </w:numPr>
    </w:pPr>
  </w:style>
  <w:style w:type="numbering" w:customStyle="1" w:styleId="WW8Num72">
    <w:name w:val="WW8Num72"/>
    <w:basedOn w:val="Bezsaraksta"/>
    <w:rsid w:val="004C4335"/>
    <w:pPr>
      <w:numPr>
        <w:numId w:val="88"/>
      </w:numPr>
    </w:pPr>
  </w:style>
  <w:style w:type="numbering" w:customStyle="1" w:styleId="WW8Num73">
    <w:name w:val="WW8Num73"/>
    <w:basedOn w:val="Bezsaraksta"/>
    <w:rsid w:val="004C4335"/>
    <w:pPr>
      <w:numPr>
        <w:numId w:val="89"/>
      </w:numPr>
    </w:pPr>
  </w:style>
  <w:style w:type="numbering" w:customStyle="1" w:styleId="WW8Num74">
    <w:name w:val="WW8Num74"/>
    <w:basedOn w:val="Bezsaraksta"/>
    <w:rsid w:val="004C4335"/>
    <w:pPr>
      <w:numPr>
        <w:numId w:val="90"/>
      </w:numPr>
    </w:pPr>
  </w:style>
  <w:style w:type="numbering" w:customStyle="1" w:styleId="WW8Num75">
    <w:name w:val="WW8Num75"/>
    <w:basedOn w:val="Bezsaraksta"/>
    <w:rsid w:val="004C4335"/>
    <w:pPr>
      <w:numPr>
        <w:numId w:val="91"/>
      </w:numPr>
    </w:pPr>
  </w:style>
  <w:style w:type="numbering" w:customStyle="1" w:styleId="WW8Num76">
    <w:name w:val="WW8Num76"/>
    <w:basedOn w:val="Bezsaraksta"/>
    <w:rsid w:val="004C4335"/>
    <w:pPr>
      <w:numPr>
        <w:numId w:val="92"/>
      </w:numPr>
    </w:pPr>
  </w:style>
  <w:style w:type="numbering" w:customStyle="1" w:styleId="WW8Num77">
    <w:name w:val="WW8Num77"/>
    <w:basedOn w:val="Bezsaraksta"/>
    <w:rsid w:val="004C4335"/>
    <w:pPr>
      <w:numPr>
        <w:numId w:val="93"/>
      </w:numPr>
    </w:pPr>
  </w:style>
  <w:style w:type="numbering" w:customStyle="1" w:styleId="WW8Num78">
    <w:name w:val="WW8Num78"/>
    <w:basedOn w:val="Bezsaraksta"/>
    <w:rsid w:val="004C4335"/>
    <w:pPr>
      <w:numPr>
        <w:numId w:val="94"/>
      </w:numPr>
    </w:pPr>
  </w:style>
  <w:style w:type="numbering" w:customStyle="1" w:styleId="WW8Num79">
    <w:name w:val="WW8Num79"/>
    <w:basedOn w:val="Bezsaraksta"/>
    <w:rsid w:val="004C4335"/>
    <w:pPr>
      <w:numPr>
        <w:numId w:val="95"/>
      </w:numPr>
    </w:pPr>
  </w:style>
  <w:style w:type="numbering" w:customStyle="1" w:styleId="WW8Num80">
    <w:name w:val="WW8Num80"/>
    <w:basedOn w:val="Bezsaraksta"/>
    <w:rsid w:val="004C4335"/>
    <w:pPr>
      <w:numPr>
        <w:numId w:val="96"/>
      </w:numPr>
    </w:pPr>
  </w:style>
  <w:style w:type="numbering" w:customStyle="1" w:styleId="WW8Num81">
    <w:name w:val="WW8Num81"/>
    <w:basedOn w:val="Bezsaraksta"/>
    <w:rsid w:val="004C4335"/>
    <w:pPr>
      <w:numPr>
        <w:numId w:val="97"/>
      </w:numPr>
    </w:pPr>
  </w:style>
  <w:style w:type="numbering" w:customStyle="1" w:styleId="WW8Num82">
    <w:name w:val="WW8Num82"/>
    <w:basedOn w:val="Bezsaraksta"/>
    <w:rsid w:val="004C4335"/>
    <w:pPr>
      <w:numPr>
        <w:numId w:val="98"/>
      </w:numPr>
    </w:pPr>
  </w:style>
  <w:style w:type="numbering" w:customStyle="1" w:styleId="WW8Num83">
    <w:name w:val="WW8Num83"/>
    <w:basedOn w:val="Bezsaraksta"/>
    <w:rsid w:val="004C4335"/>
    <w:pPr>
      <w:numPr>
        <w:numId w:val="99"/>
      </w:numPr>
    </w:pPr>
  </w:style>
  <w:style w:type="numbering" w:customStyle="1" w:styleId="WW8Num84">
    <w:name w:val="WW8Num84"/>
    <w:basedOn w:val="Bezsaraksta"/>
    <w:rsid w:val="004C4335"/>
    <w:pPr>
      <w:numPr>
        <w:numId w:val="100"/>
      </w:numPr>
    </w:pPr>
  </w:style>
  <w:style w:type="numbering" w:customStyle="1" w:styleId="WW8Num85">
    <w:name w:val="WW8Num85"/>
    <w:basedOn w:val="Bezsaraksta"/>
    <w:rsid w:val="004C4335"/>
    <w:pPr>
      <w:numPr>
        <w:numId w:val="101"/>
      </w:numPr>
    </w:pPr>
  </w:style>
  <w:style w:type="numbering" w:customStyle="1" w:styleId="WW8Num86">
    <w:name w:val="WW8Num86"/>
    <w:basedOn w:val="Bezsaraksta"/>
    <w:rsid w:val="004C4335"/>
    <w:pPr>
      <w:numPr>
        <w:numId w:val="102"/>
      </w:numPr>
    </w:pPr>
  </w:style>
  <w:style w:type="numbering" w:customStyle="1" w:styleId="WW8Num87">
    <w:name w:val="WW8Num87"/>
    <w:basedOn w:val="Bezsaraksta"/>
    <w:rsid w:val="004C4335"/>
    <w:pPr>
      <w:numPr>
        <w:numId w:val="103"/>
      </w:numPr>
    </w:pPr>
  </w:style>
  <w:style w:type="character" w:customStyle="1" w:styleId="TekstsRakstz">
    <w:name w:val="Teksts Rakstz."/>
    <w:link w:val="Teksts"/>
    <w:locked/>
    <w:rsid w:val="004C4335"/>
    <w:rPr>
      <w:rFonts w:ascii="Garamond" w:hAnsi="Garamond"/>
    </w:rPr>
  </w:style>
  <w:style w:type="paragraph" w:customStyle="1" w:styleId="Teksts">
    <w:name w:val="Teksts"/>
    <w:basedOn w:val="Parasts"/>
    <w:link w:val="TekstsRakstz"/>
    <w:rsid w:val="004C4335"/>
    <w:pPr>
      <w:spacing w:after="120"/>
      <w:ind w:left="709"/>
    </w:pPr>
    <w:rPr>
      <w:rFonts w:ascii="Garamond" w:eastAsiaTheme="minorHAnsi" w:hAnsi="Garamond"/>
    </w:rPr>
  </w:style>
  <w:style w:type="paragraph" w:customStyle="1" w:styleId="StyleHeading1Justified">
    <w:name w:val="Style Heading 1 + Justified"/>
    <w:basedOn w:val="Virsraksts1"/>
    <w:autoRedefine/>
    <w:rsid w:val="004C4335"/>
    <w:pPr>
      <w:keepLines w:val="0"/>
      <w:numPr>
        <w:numId w:val="11"/>
      </w:numPr>
      <w:spacing w:after="60"/>
      <w:jc w:val="both"/>
    </w:pPr>
    <w:rPr>
      <w:rFonts w:ascii="Arial" w:eastAsia="Times New Roman" w:hAnsi="Arial" w:cs="Times New Roman"/>
      <w:b/>
      <w:bCs/>
      <w:caps/>
      <w:color w:val="auto"/>
      <w:kern w:val="28"/>
      <w:sz w:val="22"/>
      <w:szCs w:val="22"/>
      <w:lang w:val="de-DE" w:eastAsia="lv-LV"/>
    </w:rPr>
  </w:style>
  <w:style w:type="paragraph" w:customStyle="1" w:styleId="Olita2">
    <w:name w:val="Olita 2"/>
    <w:link w:val="Olita2Char"/>
    <w:qFormat/>
    <w:rsid w:val="004C4335"/>
    <w:pPr>
      <w:widowControl w:val="0"/>
      <w:numPr>
        <w:ilvl w:val="1"/>
        <w:numId w:val="104"/>
      </w:numPr>
      <w:suppressAutoHyphens/>
      <w:autoSpaceDN w:val="0"/>
      <w:spacing w:line="100" w:lineRule="atLeast"/>
      <w:textAlignment w:val="baseline"/>
    </w:pPr>
    <w:rPr>
      <w:rFonts w:eastAsia="Times New Roman"/>
      <w:b/>
      <w:bCs/>
      <w:kern w:val="3"/>
      <w:lang w:eastAsia="zh-CN" w:bidi="hi-IN"/>
    </w:rPr>
  </w:style>
  <w:style w:type="character" w:customStyle="1" w:styleId="-1">
    <w:name w:val="Цветной список - Акцент 1 Знак"/>
    <w:basedOn w:val="StandardChar"/>
    <w:rsid w:val="004C4335"/>
    <w:rPr>
      <w:rFonts w:ascii="Times New Roman" w:eastAsia="Arial Unicode MS" w:hAnsi="Times New Roman" w:cs="Arial Unicode MS"/>
      <w:kern w:val="3"/>
      <w:sz w:val="24"/>
      <w:szCs w:val="24"/>
      <w:lang w:val="lv-LV" w:eastAsia="zh-CN" w:bidi="hi-IN"/>
    </w:rPr>
  </w:style>
  <w:style w:type="character" w:customStyle="1" w:styleId="Olita2Char">
    <w:name w:val="Olita 2 Char"/>
    <w:link w:val="Olita2"/>
    <w:rsid w:val="004C4335"/>
    <w:rPr>
      <w:rFonts w:eastAsia="Times New Roman"/>
      <w:b/>
      <w:bCs/>
      <w:kern w:val="3"/>
      <w:lang w:eastAsia="zh-CN" w:bidi="hi-IN"/>
    </w:rPr>
  </w:style>
  <w:style w:type="paragraph" w:customStyle="1" w:styleId="NoSpacing1">
    <w:name w:val="No Spacing1"/>
    <w:link w:val="NoSpacingChar"/>
    <w:qFormat/>
    <w:rsid w:val="004C4335"/>
    <w:pPr>
      <w:ind w:firstLine="0"/>
      <w:jc w:val="left"/>
    </w:pPr>
    <w:rPr>
      <w:rFonts w:ascii="Calibri" w:eastAsia="MS Mincho" w:hAnsi="Calibri"/>
      <w:sz w:val="22"/>
      <w:szCs w:val="22"/>
      <w:lang w:eastAsia="ja-JP"/>
    </w:rPr>
  </w:style>
  <w:style w:type="character" w:customStyle="1" w:styleId="NoSpacingChar">
    <w:name w:val="No Spacing Char"/>
    <w:link w:val="NoSpacing1"/>
    <w:rsid w:val="004C4335"/>
    <w:rPr>
      <w:rFonts w:ascii="Calibri" w:eastAsia="MS Mincho" w:hAnsi="Calibri"/>
      <w:sz w:val="22"/>
      <w:szCs w:val="22"/>
      <w:lang w:eastAsia="ja-JP"/>
    </w:rPr>
  </w:style>
  <w:style w:type="table" w:styleId="Krsainssarakstsizclums1">
    <w:name w:val="Colorful List Accent 1"/>
    <w:basedOn w:val="Parastatabula"/>
    <w:uiPriority w:val="72"/>
    <w:rsid w:val="004C4335"/>
    <w:pPr>
      <w:ind w:firstLine="0"/>
      <w:jc w:val="left"/>
    </w:pPr>
    <w:rPr>
      <w:rFonts w:eastAsia="Arial Unicode MS" w:cs="Arial Unicode MS"/>
      <w:color w:val="000000"/>
      <w:sz w:val="20"/>
      <w:szCs w:val="20"/>
      <w:lang w:eastAsia="lv-LV"/>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pakpunktsRakstzRakstz">
    <w:name w:val="Apakšpunkts Rakstz. Rakstz."/>
    <w:link w:val="ApakpunktsRakstz"/>
    <w:rsid w:val="004C4335"/>
    <w:rPr>
      <w:rFonts w:ascii="Arial" w:eastAsia="Times New Roman" w:hAnsi="Arial"/>
      <w:b/>
      <w:sz w:val="20"/>
      <w:lang w:val="x-none" w:eastAsia="x-none"/>
    </w:rPr>
  </w:style>
  <w:style w:type="paragraph" w:styleId="HTMLiepriekformattais">
    <w:name w:val="HTML Preformatted"/>
    <w:basedOn w:val="Parasts"/>
    <w:link w:val="HTMLiepriekformattaisRakstz"/>
    <w:uiPriority w:val="99"/>
    <w:rsid w:val="004C4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4C4335"/>
    <w:rPr>
      <w:rFonts w:ascii="Courier New" w:eastAsia="Times New Roman" w:hAnsi="Courier New"/>
      <w:sz w:val="20"/>
      <w:szCs w:val="20"/>
      <w:lang w:eastAsia="lv-LV"/>
    </w:rPr>
  </w:style>
  <w:style w:type="paragraph" w:customStyle="1" w:styleId="Virsraksts11">
    <w:name w:val="Virsraksts 11"/>
    <w:basedOn w:val="Normal1"/>
    <w:next w:val="Normal1"/>
    <w:link w:val="Heading1Char"/>
    <w:uiPriority w:val="99"/>
    <w:qFormat/>
    <w:rsid w:val="004C4335"/>
    <w:pPr>
      <w:keepNext/>
      <w:spacing w:before="240" w:after="60"/>
      <w:outlineLvl w:val="0"/>
    </w:pPr>
    <w:rPr>
      <w:rFonts w:ascii="Arial" w:hAnsi="Arial"/>
      <w:b/>
      <w:bCs/>
      <w:sz w:val="32"/>
      <w:szCs w:val="32"/>
    </w:rPr>
  </w:style>
  <w:style w:type="paragraph" w:customStyle="1" w:styleId="Virsraksts31">
    <w:name w:val="Virsraksts 31"/>
    <w:basedOn w:val="Normal1"/>
    <w:next w:val="Normal1"/>
    <w:qFormat/>
    <w:rsid w:val="004C4335"/>
    <w:pPr>
      <w:keepNext/>
      <w:spacing w:before="240" w:after="60"/>
      <w:outlineLvl w:val="2"/>
    </w:pPr>
    <w:rPr>
      <w:b/>
      <w:bCs/>
      <w:sz w:val="26"/>
      <w:szCs w:val="26"/>
      <w:lang w:val="en-GB"/>
    </w:rPr>
  </w:style>
  <w:style w:type="paragraph" w:customStyle="1" w:styleId="Virsraksts41">
    <w:name w:val="Virsraksts 41"/>
    <w:basedOn w:val="Normal1"/>
    <w:next w:val="Normal1"/>
    <w:qFormat/>
    <w:rsid w:val="004C4335"/>
    <w:pPr>
      <w:keepNext/>
      <w:spacing w:before="240" w:after="60"/>
      <w:outlineLvl w:val="3"/>
    </w:pPr>
    <w:rPr>
      <w:b/>
      <w:bCs/>
      <w:sz w:val="28"/>
      <w:szCs w:val="28"/>
      <w:lang w:val="en-GB"/>
    </w:rPr>
  </w:style>
  <w:style w:type="paragraph" w:customStyle="1" w:styleId="Virsraksts51">
    <w:name w:val="Virsraksts 51"/>
    <w:basedOn w:val="Normal1"/>
    <w:next w:val="Normal1"/>
    <w:qFormat/>
    <w:rsid w:val="004C4335"/>
    <w:pPr>
      <w:spacing w:before="240" w:after="60"/>
      <w:outlineLvl w:val="4"/>
    </w:pPr>
    <w:rPr>
      <w:b/>
      <w:bCs/>
      <w:i/>
      <w:iCs/>
      <w:sz w:val="26"/>
      <w:szCs w:val="26"/>
      <w:lang w:val="en-GB"/>
    </w:rPr>
  </w:style>
  <w:style w:type="paragraph" w:customStyle="1" w:styleId="Virsraksts61">
    <w:name w:val="Virsraksts 61"/>
    <w:basedOn w:val="Normal1"/>
    <w:next w:val="Normal1"/>
    <w:qFormat/>
    <w:rsid w:val="004C4335"/>
    <w:pPr>
      <w:spacing w:before="240" w:after="60"/>
      <w:outlineLvl w:val="5"/>
    </w:pPr>
    <w:rPr>
      <w:b/>
      <w:bCs/>
      <w:sz w:val="22"/>
      <w:szCs w:val="22"/>
      <w:lang w:val="en-GB"/>
    </w:rPr>
  </w:style>
  <w:style w:type="paragraph" w:customStyle="1" w:styleId="Virsraksts71">
    <w:name w:val="Virsraksts 71"/>
    <w:basedOn w:val="Normal1"/>
    <w:next w:val="Normal1"/>
    <w:uiPriority w:val="99"/>
    <w:qFormat/>
    <w:rsid w:val="004C4335"/>
    <w:pPr>
      <w:spacing w:before="240" w:after="60"/>
      <w:outlineLvl w:val="6"/>
    </w:pPr>
    <w:rPr>
      <w:lang w:val="en-GB"/>
    </w:rPr>
  </w:style>
  <w:style w:type="character" w:customStyle="1" w:styleId="Internetasaite">
    <w:name w:val="Interneta saite"/>
    <w:uiPriority w:val="99"/>
    <w:unhideWhenUsed/>
    <w:rsid w:val="004C4335"/>
    <w:rPr>
      <w:color w:val="0000FF"/>
      <w:u w:val="single"/>
    </w:rPr>
  </w:style>
  <w:style w:type="character" w:customStyle="1" w:styleId="ListLabel3">
    <w:name w:val="ListLabel 3"/>
    <w:rsid w:val="004C4335"/>
    <w:rPr>
      <w:b w:val="0"/>
      <w:color w:val="00000A"/>
      <w:sz w:val="24"/>
    </w:rPr>
  </w:style>
  <w:style w:type="character" w:customStyle="1" w:styleId="ListLabel4">
    <w:name w:val="ListLabel 4"/>
    <w:rsid w:val="004C4335"/>
    <w:rPr>
      <w:rFonts w:eastAsia="Times New Roman" w:cs="Times New Roman"/>
    </w:rPr>
  </w:style>
  <w:style w:type="character" w:customStyle="1" w:styleId="ListLabel5">
    <w:name w:val="ListLabel 5"/>
    <w:rsid w:val="004C4335"/>
    <w:rPr>
      <w:rFonts w:cs="Courier New"/>
    </w:rPr>
  </w:style>
  <w:style w:type="character" w:customStyle="1" w:styleId="ListLabel6">
    <w:name w:val="ListLabel 6"/>
    <w:rsid w:val="004C4335"/>
    <w:rPr>
      <w:rFonts w:cs="Times New Roman"/>
    </w:rPr>
  </w:style>
  <w:style w:type="character" w:customStyle="1" w:styleId="ListLabel7">
    <w:name w:val="ListLabel 7"/>
    <w:rsid w:val="004C4335"/>
    <w:rPr>
      <w:lang w:val="lv-LV"/>
    </w:rPr>
  </w:style>
  <w:style w:type="character" w:customStyle="1" w:styleId="ListLabel8">
    <w:name w:val="ListLabel 8"/>
    <w:rsid w:val="004C4335"/>
    <w:rPr>
      <w:rFonts w:eastAsia="Times New Roman" w:cs="Arial"/>
      <w:b/>
    </w:rPr>
  </w:style>
  <w:style w:type="character" w:customStyle="1" w:styleId="ListLabel9">
    <w:name w:val="ListLabel 9"/>
    <w:rsid w:val="004C4335"/>
    <w:rPr>
      <w:rFonts w:eastAsia="Times New Roman" w:cs="Times New Roman"/>
      <w:b/>
    </w:rPr>
  </w:style>
  <w:style w:type="character" w:customStyle="1" w:styleId="ListLabel10">
    <w:name w:val="ListLabel 10"/>
    <w:rsid w:val="004C4335"/>
    <w:rPr>
      <w:rFonts w:cs="Arial"/>
      <w:b w:val="0"/>
      <w:sz w:val="20"/>
      <w:szCs w:val="20"/>
    </w:rPr>
  </w:style>
  <w:style w:type="character" w:customStyle="1" w:styleId="ListLabel11">
    <w:name w:val="ListLabel 11"/>
    <w:rsid w:val="004C4335"/>
    <w:rPr>
      <w:rFonts w:cs="Symbol"/>
    </w:rPr>
  </w:style>
  <w:style w:type="character" w:customStyle="1" w:styleId="ListLabel12">
    <w:name w:val="ListLabel 12"/>
    <w:rsid w:val="004C4335"/>
    <w:rPr>
      <w:rFonts w:cs="Wingdings"/>
    </w:rPr>
  </w:style>
  <w:style w:type="character" w:customStyle="1" w:styleId="ListLabel13">
    <w:name w:val="ListLabel 13"/>
    <w:rsid w:val="004C4335"/>
    <w:rPr>
      <w:rFonts w:cs="Calibri"/>
    </w:rPr>
  </w:style>
  <w:style w:type="character" w:customStyle="1" w:styleId="ListLabel14">
    <w:name w:val="ListLabel 14"/>
    <w:rsid w:val="004C4335"/>
    <w:rPr>
      <w:rFonts w:eastAsia="Times New Roman" w:cs="Arial"/>
      <w:color w:val="000000"/>
    </w:rPr>
  </w:style>
  <w:style w:type="character" w:customStyle="1" w:styleId="ListLabel15">
    <w:name w:val="ListLabel 15"/>
    <w:rsid w:val="004C4335"/>
    <w:rPr>
      <w:rFonts w:cs="Times New Roman"/>
      <w:color w:val="000000"/>
    </w:rPr>
  </w:style>
  <w:style w:type="character" w:customStyle="1" w:styleId="Vresrakstzmes">
    <w:name w:val="Vēres rakstzīmes"/>
    <w:rsid w:val="004C4335"/>
  </w:style>
  <w:style w:type="character" w:customStyle="1" w:styleId="Vresenkurs">
    <w:name w:val="Vēres enkurs"/>
    <w:rsid w:val="004C4335"/>
    <w:rPr>
      <w:vertAlign w:val="superscript"/>
    </w:rPr>
  </w:style>
  <w:style w:type="character" w:customStyle="1" w:styleId="Beiguvresenkurs">
    <w:name w:val="Beigu vēres enkurs"/>
    <w:rsid w:val="004C4335"/>
    <w:rPr>
      <w:vertAlign w:val="superscript"/>
    </w:rPr>
  </w:style>
  <w:style w:type="character" w:customStyle="1" w:styleId="Beiguvresrakstzme">
    <w:name w:val="Beigu vēres rakstzīme"/>
    <w:rsid w:val="004C4335"/>
  </w:style>
  <w:style w:type="paragraph" w:customStyle="1" w:styleId="Virsraksts">
    <w:name w:val="Virsraksts"/>
    <w:basedOn w:val="Normal1"/>
    <w:next w:val="Pamatteksts1"/>
    <w:rsid w:val="004C4335"/>
    <w:pPr>
      <w:keepNext/>
      <w:spacing w:before="240" w:after="120"/>
    </w:pPr>
    <w:rPr>
      <w:rFonts w:ascii="Liberation Sans" w:eastAsia="Microsoft YaHei" w:hAnsi="Liberation Sans" w:cs="Mangal"/>
      <w:sz w:val="28"/>
      <w:szCs w:val="28"/>
    </w:rPr>
  </w:style>
  <w:style w:type="paragraph" w:customStyle="1" w:styleId="Pamatteksts1">
    <w:name w:val="Pamatteksts1"/>
    <w:basedOn w:val="Normal1"/>
    <w:rsid w:val="004C4335"/>
    <w:pPr>
      <w:spacing w:after="120" w:line="288" w:lineRule="auto"/>
    </w:pPr>
  </w:style>
  <w:style w:type="paragraph" w:customStyle="1" w:styleId="Saraksts1">
    <w:name w:val="Saraksts1"/>
    <w:basedOn w:val="Pamatteksts1"/>
    <w:rsid w:val="004C4335"/>
    <w:rPr>
      <w:rFonts w:cs="Mangal"/>
    </w:rPr>
  </w:style>
  <w:style w:type="paragraph" w:customStyle="1" w:styleId="Parakstsobjektam">
    <w:name w:val="Paraksts objektam"/>
    <w:basedOn w:val="Normal1"/>
    <w:rsid w:val="004C4335"/>
    <w:pPr>
      <w:suppressLineNumbers/>
      <w:spacing w:before="120" w:after="120"/>
    </w:pPr>
    <w:rPr>
      <w:rFonts w:cs="Mangal"/>
      <w:i/>
      <w:iCs/>
    </w:rPr>
  </w:style>
  <w:style w:type="paragraph" w:customStyle="1" w:styleId="Rdtjs">
    <w:name w:val="Rādītājs"/>
    <w:basedOn w:val="Normal1"/>
    <w:rsid w:val="004C4335"/>
    <w:pPr>
      <w:suppressLineNumbers/>
    </w:pPr>
    <w:rPr>
      <w:rFonts w:cs="Mangal"/>
    </w:rPr>
  </w:style>
  <w:style w:type="paragraph" w:customStyle="1" w:styleId="Galvene1">
    <w:name w:val="Galvene1"/>
    <w:basedOn w:val="Normal1"/>
    <w:unhideWhenUsed/>
    <w:rsid w:val="004C4335"/>
    <w:pPr>
      <w:tabs>
        <w:tab w:val="center" w:pos="4680"/>
        <w:tab w:val="right" w:pos="9360"/>
      </w:tabs>
    </w:pPr>
    <w:rPr>
      <w:rFonts w:ascii="Calibri" w:eastAsia="Calibri" w:hAnsi="Calibri"/>
      <w:sz w:val="20"/>
      <w:szCs w:val="20"/>
    </w:rPr>
  </w:style>
  <w:style w:type="paragraph" w:customStyle="1" w:styleId="Kjene1">
    <w:name w:val="Kājene1"/>
    <w:basedOn w:val="Normal1"/>
    <w:uiPriority w:val="99"/>
    <w:unhideWhenUsed/>
    <w:rsid w:val="004C4335"/>
    <w:pPr>
      <w:tabs>
        <w:tab w:val="center" w:pos="4680"/>
        <w:tab w:val="right" w:pos="9360"/>
      </w:tabs>
    </w:pPr>
    <w:rPr>
      <w:rFonts w:ascii="Calibri" w:eastAsia="Calibri" w:hAnsi="Calibri"/>
      <w:sz w:val="20"/>
      <w:szCs w:val="20"/>
    </w:rPr>
  </w:style>
  <w:style w:type="paragraph" w:customStyle="1" w:styleId="Saturs11">
    <w:name w:val="Saturs 11"/>
    <w:basedOn w:val="Normal1"/>
    <w:next w:val="Normal1"/>
    <w:autoRedefine/>
    <w:semiHidden/>
    <w:rsid w:val="004C4335"/>
    <w:pPr>
      <w:tabs>
        <w:tab w:val="left" w:pos="480"/>
        <w:tab w:val="right" w:leader="dot" w:pos="8302"/>
      </w:tabs>
      <w:jc w:val="center"/>
    </w:pPr>
    <w:rPr>
      <w:rFonts w:ascii="Arial" w:hAnsi="Arial"/>
      <w:sz w:val="20"/>
    </w:rPr>
  </w:style>
  <w:style w:type="paragraph" w:customStyle="1" w:styleId="Nosaukums1">
    <w:name w:val="Nosaukums1"/>
    <w:basedOn w:val="Normal1"/>
    <w:next w:val="Normal1"/>
    <w:qFormat/>
    <w:rsid w:val="004C4335"/>
    <w:pPr>
      <w:contextualSpacing/>
    </w:pPr>
    <w:rPr>
      <w:rFonts w:ascii="Cambria" w:hAnsi="Cambria"/>
      <w:color w:val="000000"/>
      <w:sz w:val="56"/>
      <w:szCs w:val="56"/>
    </w:rPr>
  </w:style>
  <w:style w:type="paragraph" w:customStyle="1" w:styleId="Punktas1">
    <w:name w:val="Punktas 1"/>
    <w:basedOn w:val="Normal1"/>
    <w:autoRedefine/>
    <w:rsid w:val="004C4335"/>
    <w:pPr>
      <w:ind w:firstLine="568"/>
      <w:jc w:val="both"/>
    </w:pPr>
    <w:rPr>
      <w:rFonts w:eastAsia="Calibri"/>
      <w:bCs/>
      <w:lang w:val="lt-LT" w:eastAsia="en-US"/>
    </w:rPr>
  </w:style>
  <w:style w:type="paragraph" w:customStyle="1" w:styleId="Pamattekstaatkpe">
    <w:name w:val="Pamatteksta atkāpe"/>
    <w:basedOn w:val="Normal1"/>
    <w:uiPriority w:val="99"/>
    <w:rsid w:val="004C4335"/>
    <w:pPr>
      <w:spacing w:after="120"/>
      <w:ind w:left="283"/>
    </w:pPr>
    <w:rPr>
      <w:rFonts w:eastAsia="Calibri"/>
      <w:sz w:val="20"/>
      <w:szCs w:val="20"/>
      <w:lang w:val="en-GB"/>
    </w:rPr>
  </w:style>
  <w:style w:type="paragraph" w:customStyle="1" w:styleId="Saturardtjs">
    <w:name w:val="Satura rādītājs"/>
    <w:basedOn w:val="Normal1"/>
    <w:rsid w:val="004C4335"/>
    <w:pPr>
      <w:suppressLineNumbers/>
    </w:pPr>
    <w:rPr>
      <w:lang w:val="en-US"/>
    </w:rPr>
  </w:style>
  <w:style w:type="paragraph" w:customStyle="1" w:styleId="BodyText21">
    <w:name w:val="Body Text 21"/>
    <w:basedOn w:val="Normal1"/>
    <w:link w:val="BodyText21Char"/>
    <w:uiPriority w:val="99"/>
    <w:rsid w:val="004C4335"/>
    <w:rPr>
      <w:rFonts w:ascii="Arial" w:hAnsi="Arial"/>
      <w:sz w:val="22"/>
      <w:szCs w:val="20"/>
      <w:lang w:val="en-GB" w:eastAsia="en-US"/>
    </w:rPr>
  </w:style>
  <w:style w:type="paragraph" w:customStyle="1" w:styleId="Vre">
    <w:name w:val="Vēre"/>
    <w:basedOn w:val="Normal1"/>
    <w:rsid w:val="004C4335"/>
  </w:style>
  <w:style w:type="paragraph" w:customStyle="1" w:styleId="ListParagraph2">
    <w:name w:val="List Paragraph2"/>
    <w:uiPriority w:val="99"/>
    <w:rsid w:val="00E500F2"/>
    <w:pPr>
      <w:ind w:left="720" w:firstLine="0"/>
      <w:jc w:val="left"/>
    </w:pPr>
    <w:rPr>
      <w:rFonts w:eastAsia="Times New Roman"/>
      <w:color w:val="000000"/>
      <w:lang w:eastAsia="lv-LV"/>
    </w:rPr>
  </w:style>
  <w:style w:type="character" w:customStyle="1" w:styleId="Footnote">
    <w:name w:val="Footnote_"/>
    <w:basedOn w:val="Noklusjumarindkopasfonts"/>
    <w:link w:val="Footnote0"/>
    <w:rsid w:val="00E500F2"/>
    <w:rPr>
      <w:rFonts w:eastAsia="Times New Roman"/>
      <w:b/>
      <w:bCs/>
      <w:sz w:val="18"/>
      <w:szCs w:val="18"/>
      <w:shd w:val="clear" w:color="auto" w:fill="FFFFFF"/>
    </w:rPr>
  </w:style>
  <w:style w:type="character" w:customStyle="1" w:styleId="FootnoteNotBold">
    <w:name w:val="Footnote + Not Bold"/>
    <w:basedOn w:val="Footnote"/>
    <w:rsid w:val="00E500F2"/>
    <w:rPr>
      <w:rFonts w:eastAsia="Times New Roman"/>
      <w:b/>
      <w:bCs/>
      <w:color w:val="000000"/>
      <w:spacing w:val="0"/>
      <w:w w:val="100"/>
      <w:position w:val="0"/>
      <w:sz w:val="18"/>
      <w:szCs w:val="18"/>
      <w:shd w:val="clear" w:color="auto" w:fill="FFFFFF"/>
      <w:lang w:val="lv-LV" w:eastAsia="lv-LV" w:bidi="lv-LV"/>
    </w:rPr>
  </w:style>
  <w:style w:type="character" w:customStyle="1" w:styleId="Headerorfooter">
    <w:name w:val="Header or footer_"/>
    <w:basedOn w:val="Noklusjumarindkopasfonts"/>
    <w:rsid w:val="00E500F2"/>
    <w:rPr>
      <w:rFonts w:ascii="Times New Roman" w:eastAsia="Times New Roman" w:hAnsi="Times New Roman" w:cs="Times New Roman"/>
      <w:b/>
      <w:bCs/>
      <w:i w:val="0"/>
      <w:iCs w:val="0"/>
      <w:smallCaps w:val="0"/>
      <w:strike w:val="0"/>
      <w:sz w:val="20"/>
      <w:szCs w:val="20"/>
      <w:u w:val="none"/>
    </w:rPr>
  </w:style>
  <w:style w:type="character" w:customStyle="1" w:styleId="Headerorfooter0">
    <w:name w:val="Header or footer"/>
    <w:basedOn w:val="Headerorfooter"/>
    <w:rsid w:val="00E500F2"/>
    <w:rPr>
      <w:rFonts w:ascii="Times New Roman" w:eastAsia="Times New Roman" w:hAnsi="Times New Roman" w:cs="Times New Roman"/>
      <w:b/>
      <w:bCs/>
      <w:i w:val="0"/>
      <w:iCs w:val="0"/>
      <w:smallCaps w:val="0"/>
      <w:strike w:val="0"/>
      <w:color w:val="000000"/>
      <w:spacing w:val="0"/>
      <w:w w:val="100"/>
      <w:position w:val="0"/>
      <w:sz w:val="20"/>
      <w:szCs w:val="20"/>
      <w:u w:val="none"/>
      <w:lang w:val="lv-LV" w:eastAsia="lv-LV" w:bidi="lv-LV"/>
    </w:rPr>
  </w:style>
  <w:style w:type="character" w:customStyle="1" w:styleId="Headerorfooter11pt">
    <w:name w:val="Header or footer + 11 pt"/>
    <w:basedOn w:val="Headerorfooter"/>
    <w:rsid w:val="00E500F2"/>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style>
  <w:style w:type="paragraph" w:customStyle="1" w:styleId="Footnote0">
    <w:name w:val="Footnote"/>
    <w:basedOn w:val="Parasts"/>
    <w:link w:val="Footnote"/>
    <w:rsid w:val="00E500F2"/>
    <w:pPr>
      <w:widowControl w:val="0"/>
      <w:shd w:val="clear" w:color="auto" w:fill="FFFFFF"/>
      <w:spacing w:line="230" w:lineRule="exact"/>
    </w:pPr>
    <w:rPr>
      <w:b/>
      <w:bCs/>
      <w:sz w:val="18"/>
      <w:szCs w:val="18"/>
    </w:rPr>
  </w:style>
  <w:style w:type="character" w:customStyle="1" w:styleId="Footnote3">
    <w:name w:val="Footnote (3)_"/>
    <w:basedOn w:val="Noklusjumarindkopasfonts"/>
    <w:link w:val="Footnote30"/>
    <w:rsid w:val="00E500F2"/>
    <w:rPr>
      <w:rFonts w:eastAsia="Times New Roman"/>
      <w:sz w:val="19"/>
      <w:szCs w:val="19"/>
      <w:shd w:val="clear" w:color="auto" w:fill="FFFFFF"/>
    </w:rPr>
  </w:style>
  <w:style w:type="paragraph" w:customStyle="1" w:styleId="Footnote30">
    <w:name w:val="Footnote (3)"/>
    <w:basedOn w:val="Parasts"/>
    <w:link w:val="Footnote3"/>
    <w:rsid w:val="00E500F2"/>
    <w:pPr>
      <w:widowControl w:val="0"/>
      <w:shd w:val="clear" w:color="auto" w:fill="FFFFFF"/>
      <w:spacing w:line="230" w:lineRule="exact"/>
    </w:pPr>
    <w:rPr>
      <w:sz w:val="19"/>
      <w:szCs w:val="19"/>
    </w:rPr>
  </w:style>
  <w:style w:type="paragraph" w:customStyle="1" w:styleId="RakstzRakstz12">
    <w:name w:val="Rakstz. Rakstz.12"/>
    <w:basedOn w:val="Parasts"/>
    <w:rsid w:val="00E500F2"/>
    <w:pPr>
      <w:spacing w:after="160" w:line="240" w:lineRule="exact"/>
    </w:pPr>
    <w:rPr>
      <w:rFonts w:ascii="Tahoma" w:hAnsi="Tahoma"/>
      <w:sz w:val="20"/>
      <w:lang w:val="en-US"/>
    </w:rPr>
  </w:style>
  <w:style w:type="character" w:customStyle="1" w:styleId="contact-emailto">
    <w:name w:val="contact-emailto"/>
    <w:basedOn w:val="Noklusjumarindkopasfonts"/>
    <w:rsid w:val="00E500F2"/>
  </w:style>
  <w:style w:type="paragraph" w:customStyle="1" w:styleId="WW-BodyText2">
    <w:name w:val="WW-Body Text 2"/>
    <w:basedOn w:val="Parasts"/>
    <w:qFormat/>
    <w:rsid w:val="00E500F2"/>
    <w:pPr>
      <w:suppressAutoHyphens/>
      <w:jc w:val="both"/>
    </w:pPr>
    <w:rPr>
      <w:rFonts w:ascii="Arial Narrow" w:hAnsi="Arial Narrow" w:cs="Arial Narrow"/>
      <w:sz w:val="26"/>
      <w:szCs w:val="26"/>
      <w:lang w:eastAsia="ar-SA"/>
    </w:rPr>
  </w:style>
  <w:style w:type="paragraph" w:customStyle="1" w:styleId="Sarakstarindkopa11">
    <w:name w:val="Saraksta rindkopa11"/>
    <w:basedOn w:val="Parasts"/>
    <w:uiPriority w:val="99"/>
    <w:rsid w:val="00E500F2"/>
    <w:pPr>
      <w:widowControl w:val="0"/>
      <w:suppressAutoHyphens/>
      <w:ind w:left="720"/>
    </w:pPr>
    <w:rPr>
      <w:sz w:val="22"/>
      <w:szCs w:val="22"/>
      <w:lang w:eastAsia="ar-SA"/>
    </w:rPr>
  </w:style>
  <w:style w:type="paragraph" w:customStyle="1" w:styleId="Sarakstarindkopa1">
    <w:name w:val="Saraksta rindkopa1"/>
    <w:basedOn w:val="Parasts"/>
    <w:qFormat/>
    <w:rsid w:val="00E500F2"/>
    <w:pPr>
      <w:ind w:left="720"/>
    </w:pPr>
    <w:rPr>
      <w:sz w:val="22"/>
      <w:szCs w:val="22"/>
      <w:lang w:eastAsia="lv-LV"/>
    </w:rPr>
  </w:style>
  <w:style w:type="character" w:customStyle="1" w:styleId="BodyText21Char">
    <w:name w:val="Body Text 21 Char"/>
    <w:link w:val="BodyText21"/>
    <w:uiPriority w:val="99"/>
    <w:locked/>
    <w:rsid w:val="00E500F2"/>
    <w:rPr>
      <w:rFonts w:ascii="Arial" w:eastAsia="Arial Unicode MS" w:hAnsi="Arial" w:cs="Arial Unicode MS"/>
      <w:sz w:val="22"/>
      <w:szCs w:val="20"/>
      <w:lang w:val="en-GB" w:bidi="hi-IN"/>
    </w:rPr>
  </w:style>
  <w:style w:type="paragraph" w:customStyle="1" w:styleId="virsrakstspielikums">
    <w:name w:val="virsraksts pielikums"/>
    <w:autoRedefine/>
    <w:qFormat/>
    <w:rsid w:val="00E500F2"/>
    <w:pPr>
      <w:ind w:firstLine="0"/>
      <w:jc w:val="center"/>
    </w:pPr>
    <w:rPr>
      <w:rFonts w:eastAsia="Times New Roman"/>
      <w:b/>
      <w:bCs/>
      <w:caps/>
      <w:lang w:eastAsia="lv-LV"/>
    </w:rPr>
  </w:style>
  <w:style w:type="paragraph" w:customStyle="1" w:styleId="NoteHead">
    <w:name w:val="NoteHead"/>
    <w:basedOn w:val="Parasts"/>
    <w:next w:val="Parasts"/>
    <w:rsid w:val="00E500F2"/>
    <w:pPr>
      <w:spacing w:before="720" w:after="720"/>
      <w:jc w:val="center"/>
    </w:pPr>
    <w:rPr>
      <w:b/>
      <w:smallCaps/>
      <w:szCs w:val="20"/>
      <w:lang w:val="en-GB"/>
    </w:rPr>
  </w:style>
  <w:style w:type="paragraph" w:customStyle="1" w:styleId="normaltableau">
    <w:name w:val="normal_tableau"/>
    <w:basedOn w:val="Parasts"/>
    <w:rsid w:val="00E500F2"/>
    <w:pPr>
      <w:spacing w:before="120" w:after="120"/>
      <w:jc w:val="both"/>
    </w:pPr>
    <w:rPr>
      <w:rFonts w:ascii="Optima" w:hAnsi="Optima"/>
      <w:sz w:val="22"/>
      <w:szCs w:val="20"/>
      <w:lang w:val="en-GB"/>
    </w:rPr>
  </w:style>
  <w:style w:type="character" w:customStyle="1" w:styleId="Heading1Char">
    <w:name w:val="Heading 1 Char"/>
    <w:link w:val="Virsraksts11"/>
    <w:uiPriority w:val="99"/>
    <w:locked/>
    <w:rsid w:val="00E500F2"/>
    <w:rPr>
      <w:rFonts w:ascii="Arial" w:eastAsia="Arial Unicode MS" w:hAnsi="Arial" w:cs="Arial Unicode MS"/>
      <w:b/>
      <w:bCs/>
      <w:sz w:val="32"/>
      <w:szCs w:val="32"/>
      <w:lang w:eastAsia="zh-CN" w:bidi="hi-IN"/>
    </w:rPr>
  </w:style>
  <w:style w:type="paragraph" w:customStyle="1" w:styleId="F2">
    <w:name w:val="F2"/>
    <w:basedOn w:val="Virsraksts6"/>
    <w:autoRedefine/>
    <w:uiPriority w:val="99"/>
    <w:rsid w:val="00E500F2"/>
    <w:pPr>
      <w:widowControl w:val="0"/>
      <w:tabs>
        <w:tab w:val="num" w:pos="993"/>
        <w:tab w:val="num" w:pos="1418"/>
        <w:tab w:val="num" w:pos="1985"/>
      </w:tabs>
      <w:spacing w:before="0" w:after="0"/>
      <w:ind w:left="426" w:hanging="426"/>
      <w:jc w:val="center"/>
    </w:pPr>
    <w:rPr>
      <w:rFonts w:ascii="Times New Roman" w:eastAsia="Cambria" w:hAnsi="Times New Roman"/>
      <w:bCs w:val="0"/>
      <w:lang w:eastAsia="lv-LV"/>
    </w:rPr>
  </w:style>
  <w:style w:type="paragraph" w:customStyle="1" w:styleId="Pielikumsnr">
    <w:name w:val="Pielikums nr."/>
    <w:basedOn w:val="Parasts"/>
    <w:qFormat/>
    <w:rsid w:val="00E500F2"/>
    <w:pPr>
      <w:jc w:val="right"/>
      <w:outlineLvl w:val="0"/>
    </w:pPr>
    <w:rPr>
      <w:rFonts w:ascii="Cambria" w:eastAsia="Cambria" w:hAnsi="Cambria" w:cs="Cambria"/>
    </w:rPr>
  </w:style>
  <w:style w:type="character" w:customStyle="1" w:styleId="c3">
    <w:name w:val="c3"/>
    <w:basedOn w:val="Noklusjumarindkopasfonts"/>
    <w:rsid w:val="00E500F2"/>
  </w:style>
  <w:style w:type="character" w:customStyle="1" w:styleId="gmail-msocommentreference">
    <w:name w:val="gmail-msocommentreference"/>
    <w:basedOn w:val="Noklusjumarindkopasfonts"/>
    <w:rsid w:val="00E500F2"/>
  </w:style>
  <w:style w:type="numbering" w:customStyle="1" w:styleId="WWNum9">
    <w:name w:val="WWNum9"/>
    <w:basedOn w:val="Bezsaraksta"/>
    <w:rsid w:val="00E500F2"/>
    <w:pPr>
      <w:numPr>
        <w:numId w:val="107"/>
      </w:numPr>
    </w:pPr>
  </w:style>
  <w:style w:type="paragraph" w:customStyle="1" w:styleId="StyleStyle1Justified">
    <w:name w:val="Style Style1 + Justified"/>
    <w:basedOn w:val="Style1"/>
    <w:rsid w:val="00E500F2"/>
    <w:pPr>
      <w:widowControl/>
      <w:tabs>
        <w:tab w:val="num" w:pos="567"/>
      </w:tabs>
      <w:suppressAutoHyphens/>
      <w:spacing w:before="40" w:after="40"/>
      <w:ind w:left="567" w:hanging="567"/>
    </w:pPr>
    <w:rPr>
      <w:rFonts w:eastAsia="Arial"/>
      <w:bCs/>
      <w:sz w:val="22"/>
      <w:lang w:val="lv-LV" w:eastAsia="ar-SA"/>
    </w:rPr>
  </w:style>
  <w:style w:type="character" w:customStyle="1" w:styleId="Neatrisintapieminana2">
    <w:name w:val="Neatrisināta pieminēšana2"/>
    <w:basedOn w:val="Noklusjumarindkopasfonts"/>
    <w:uiPriority w:val="99"/>
    <w:semiHidden/>
    <w:unhideWhenUsed/>
    <w:rsid w:val="004E5A18"/>
    <w:rPr>
      <w:color w:val="808080"/>
      <w:shd w:val="clear" w:color="auto" w:fill="E6E6E6"/>
    </w:rPr>
  </w:style>
  <w:style w:type="paragraph" w:customStyle="1" w:styleId="PaaOtsikko">
    <w:name w:val="PaaOtsikko"/>
    <w:basedOn w:val="Parasts"/>
    <w:uiPriority w:val="99"/>
    <w:rsid w:val="000306BB"/>
    <w:pPr>
      <w:keepNext/>
      <w:spacing w:before="240" w:after="120"/>
    </w:pPr>
    <w:rPr>
      <w:rFonts w:ascii="Arial" w:hAnsi="Arial"/>
      <w:b/>
      <w:caps/>
      <w:kern w:val="28"/>
      <w:szCs w:val="20"/>
      <w:lang w:val="en-GB" w:eastAsia="de-CH"/>
    </w:rPr>
  </w:style>
  <w:style w:type="paragraph" w:customStyle="1" w:styleId="Text0">
    <w:name w:val="Text"/>
    <w:basedOn w:val="Parasts"/>
    <w:rsid w:val="008C6161"/>
    <w:pPr>
      <w:spacing w:before="240"/>
      <w:ind w:left="1134"/>
      <w:jc w:val="both"/>
    </w:pPr>
    <w:rPr>
      <w:rFonts w:ascii="Arial" w:hAnsi="Arial"/>
      <w:sz w:val="22"/>
      <w:szCs w:val="20"/>
      <w:lang w:val="de-CH" w:eastAsia="de-CH"/>
    </w:rPr>
  </w:style>
  <w:style w:type="paragraph" w:customStyle="1" w:styleId="Bezatstarpm1">
    <w:name w:val="Bez atstarpēm1"/>
    <w:qFormat/>
    <w:rsid w:val="008C6161"/>
    <w:pPr>
      <w:suppressAutoHyphens/>
      <w:ind w:firstLine="0"/>
      <w:jc w:val="left"/>
    </w:pPr>
    <w:rPr>
      <w:rFonts w:eastAsia="Times New Roman"/>
      <w:lang w:eastAsia="ar-SA"/>
    </w:rPr>
  </w:style>
  <w:style w:type="paragraph" w:customStyle="1" w:styleId="tvhtml">
    <w:name w:val="tv_html"/>
    <w:basedOn w:val="Parasts"/>
    <w:rsid w:val="00D21A3A"/>
    <w:pPr>
      <w:spacing w:before="100" w:beforeAutospacing="1" w:after="100" w:afterAutospacing="1"/>
    </w:pPr>
    <w:rPr>
      <w:lang w:eastAsia="lv-LV"/>
    </w:rPr>
  </w:style>
  <w:style w:type="character" w:customStyle="1" w:styleId="CharChar5">
    <w:name w:val="Char Char5"/>
    <w:rsid w:val="00C637BC"/>
    <w:rPr>
      <w:lang w:val="x-none" w:eastAsia="x-none" w:bidi="ar-SA"/>
    </w:rPr>
  </w:style>
  <w:style w:type="paragraph" w:customStyle="1" w:styleId="Virsraksts72">
    <w:name w:val="Virsraksts 72"/>
    <w:basedOn w:val="Parasts"/>
    <w:next w:val="Parasts"/>
    <w:rsid w:val="00C637BC"/>
    <w:pPr>
      <w:keepNext/>
      <w:tabs>
        <w:tab w:val="left" w:pos="360"/>
        <w:tab w:val="left" w:pos="1440"/>
        <w:tab w:val="left" w:pos="1800"/>
      </w:tabs>
      <w:suppressAutoHyphens/>
      <w:ind w:left="360"/>
      <w:jc w:val="center"/>
    </w:pPr>
    <w:rPr>
      <w:b/>
      <w:bCs/>
      <w:i/>
      <w:iCs/>
      <w:sz w:val="22"/>
      <w:szCs w:val="22"/>
      <w:lang w:eastAsia="ar-SA"/>
    </w:rPr>
  </w:style>
  <w:style w:type="character" w:customStyle="1" w:styleId="Neatrisintapieminana3">
    <w:name w:val="Neatrisināta pieminēšana3"/>
    <w:basedOn w:val="Noklusjumarindkopasfonts"/>
    <w:uiPriority w:val="99"/>
    <w:semiHidden/>
    <w:unhideWhenUsed/>
    <w:rsid w:val="00EC17FA"/>
    <w:rPr>
      <w:color w:val="605E5C"/>
      <w:shd w:val="clear" w:color="auto" w:fill="E1DFDD"/>
    </w:rPr>
  </w:style>
  <w:style w:type="character" w:customStyle="1" w:styleId="GalveneRakstz1">
    <w:name w:val="Galvene Rakstz.1"/>
    <w:aliases w:val=" Char Rakstz.1"/>
    <w:basedOn w:val="Noklusjumarindkopasfonts"/>
    <w:semiHidden/>
    <w:rsid w:val="00214184"/>
    <w:rPr>
      <w:rFonts w:ascii="Times New Roman" w:eastAsia="Times New Roman" w:hAnsi="Times New Roman" w:cs="Times New Roman"/>
      <w:sz w:val="24"/>
      <w:szCs w:val="24"/>
    </w:rPr>
  </w:style>
  <w:style w:type="character" w:customStyle="1" w:styleId="KjeneRakstz1">
    <w:name w:val="Kājene Rakstz.1"/>
    <w:basedOn w:val="Noklusjumarindkopasfonts"/>
    <w:rsid w:val="00214184"/>
    <w:rPr>
      <w:rFonts w:ascii="Times New Roman" w:eastAsia="Times New Roman" w:hAnsi="Times New Roman" w:cs="Times New Roman"/>
      <w:sz w:val="24"/>
      <w:szCs w:val="24"/>
    </w:rPr>
  </w:style>
  <w:style w:type="character" w:customStyle="1" w:styleId="Virsraksts1Rakstz1">
    <w:name w:val="Virsraksts 1 Rakstz.1"/>
    <w:aliases w:val="H1 Rakstz.1,First subtitle Rakstz.1,Spec 1 Rakstz."/>
    <w:basedOn w:val="Noklusjumarindkopasfonts"/>
    <w:rsid w:val="00112EB7"/>
    <w:rPr>
      <w:rFonts w:ascii="Arial" w:eastAsia="Times New Roman" w:hAnsi="Arial" w:cs="Times New Roman"/>
      <w:b/>
      <w:bCs/>
      <w:kern w:val="32"/>
      <w:sz w:val="32"/>
      <w:szCs w:val="32"/>
      <w:lang w:val="lv-LV" w:eastAsia="lv-LV"/>
    </w:rPr>
  </w:style>
  <w:style w:type="character" w:customStyle="1" w:styleId="Virsraksts3Rakstz1">
    <w:name w:val="Virsraksts 3 Rakstz.1"/>
    <w:aliases w:val="Dritte Ebene Rakstz.1,Sous-titre (3) Rakstz.1,h3 Rakstz.1,level3 Rakstz.1,level 3 Rakstz.1,Spec 3 Rakstz."/>
    <w:basedOn w:val="Noklusjumarindkopasfonts"/>
    <w:rsid w:val="00112EB7"/>
    <w:rPr>
      <w:rFonts w:ascii="Times New Roman" w:eastAsia="Times New Roman" w:hAnsi="Times New Roman" w:cs="Times New Roman"/>
      <w:b/>
      <w:bCs/>
      <w:sz w:val="26"/>
      <w:szCs w:val="26"/>
      <w:lang w:val="en-GB"/>
    </w:rPr>
  </w:style>
  <w:style w:type="character" w:customStyle="1" w:styleId="Virsraksts4Rakstz1">
    <w:name w:val="Virsraksts 4 Rakstz.1"/>
    <w:aliases w:val="Spec Bullet Rakstz.,Spec 4 Rakstz."/>
    <w:basedOn w:val="Noklusjumarindkopasfonts"/>
    <w:rsid w:val="00112EB7"/>
    <w:rPr>
      <w:rFonts w:ascii="Times New Roman" w:eastAsia="Times New Roman" w:hAnsi="Times New Roman" w:cs="Times New Roman"/>
      <w:b/>
      <w:bCs/>
      <w:sz w:val="28"/>
      <w:szCs w:val="28"/>
      <w:lang w:val="en-GB"/>
    </w:rPr>
  </w:style>
  <w:style w:type="character" w:customStyle="1" w:styleId="CommentTextChar">
    <w:name w:val="Comment Text Char"/>
    <w:basedOn w:val="Noklusjumarindkopasfonts"/>
    <w:uiPriority w:val="99"/>
    <w:rsid w:val="00112EB7"/>
    <w:rPr>
      <w:sz w:val="20"/>
      <w:szCs w:val="20"/>
    </w:rPr>
  </w:style>
  <w:style w:type="paragraph" w:customStyle="1" w:styleId="Balonteksts1">
    <w:name w:val="Balonteksts1"/>
    <w:basedOn w:val="Parasts"/>
    <w:semiHidden/>
    <w:rsid w:val="00112EB7"/>
    <w:rPr>
      <w:rFonts w:ascii="Tahoma" w:hAnsi="Tahoma"/>
      <w:sz w:val="16"/>
      <w:szCs w:val="16"/>
      <w:lang w:eastAsia="lv-LV"/>
    </w:rPr>
  </w:style>
  <w:style w:type="paragraph" w:customStyle="1" w:styleId="Komentratma1">
    <w:name w:val="Komentāra tēma1"/>
    <w:basedOn w:val="Komentrateksts"/>
    <w:next w:val="Komentrateksts"/>
    <w:semiHidden/>
    <w:rsid w:val="00112EB7"/>
    <w:rPr>
      <w:b/>
      <w:bCs/>
      <w:lang w:val="en-US" w:eastAsia="lv-LV"/>
    </w:rPr>
  </w:style>
  <w:style w:type="character" w:customStyle="1" w:styleId="PamattekstsRakstz1">
    <w:name w:val="Pamatteksts Rakstz.1"/>
    <w:aliases w:val="Body Text1 Rakstz.2,Body Text Char Char Rakstz.1,Body Text Char2 Char Char Rakstz.1,Body Text Char Char Char Char Rakstz.1,Body Text Char1 Char Char Char Char Rakstz.1,Body Text Char Char Char Char Char Char Rakstz.1"/>
    <w:basedOn w:val="Noklusjumarindkopasfonts"/>
    <w:semiHidden/>
    <w:rsid w:val="00112EB7"/>
    <w:rPr>
      <w:rFonts w:ascii="Times New Roman" w:eastAsia="Times New Roman" w:hAnsi="Times New Roman" w:cs="Times New Roman"/>
      <w:sz w:val="24"/>
      <w:szCs w:val="24"/>
      <w:lang w:val="lv-LV" w:eastAsia="lv-LV"/>
    </w:rPr>
  </w:style>
  <w:style w:type="character" w:customStyle="1" w:styleId="BodyTextChar1">
    <w:name w:val="Body Text Char1"/>
    <w:rsid w:val="00112EB7"/>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112EB7"/>
    <w:rPr>
      <w:sz w:val="23"/>
      <w:lang w:val="en-GB" w:eastAsia="da-DK" w:bidi="ar-SA"/>
    </w:rPr>
  </w:style>
  <w:style w:type="paragraph" w:styleId="Apakvirsraksts">
    <w:name w:val="Subtitle"/>
    <w:basedOn w:val="Parasts"/>
    <w:next w:val="Parasts"/>
    <w:link w:val="ApakvirsrakstsRakstz1"/>
    <w:qFormat/>
    <w:rsid w:val="00112EB7"/>
    <w:pPr>
      <w:spacing w:after="60"/>
      <w:jc w:val="center"/>
      <w:outlineLvl w:val="1"/>
    </w:pPr>
    <w:rPr>
      <w:rFonts w:ascii="Calibri Light" w:hAnsi="Calibri Light"/>
      <w:lang w:val="en-US"/>
    </w:rPr>
  </w:style>
  <w:style w:type="character" w:customStyle="1" w:styleId="ApakvirsrakstsRakstz">
    <w:name w:val="Apakšvirsraksts Rakstz."/>
    <w:basedOn w:val="Noklusjumarindkopasfonts"/>
    <w:rsid w:val="00112EB7"/>
    <w:rPr>
      <w:rFonts w:asciiTheme="minorHAnsi" w:eastAsiaTheme="minorEastAsia" w:hAnsiTheme="minorHAnsi" w:cstheme="minorBidi"/>
      <w:color w:val="5A5A5A" w:themeColor="text1" w:themeTint="A5"/>
      <w:spacing w:val="15"/>
      <w:sz w:val="22"/>
      <w:szCs w:val="22"/>
    </w:rPr>
  </w:style>
  <w:style w:type="character" w:customStyle="1" w:styleId="ApakvirsrakstsRakstz1">
    <w:name w:val="Apakšvirsraksts Rakstz.1"/>
    <w:basedOn w:val="Noklusjumarindkopasfonts"/>
    <w:link w:val="Apakvirsraksts"/>
    <w:rsid w:val="00112EB7"/>
    <w:rPr>
      <w:rFonts w:ascii="Calibri Light" w:eastAsia="Times New Roman" w:hAnsi="Calibri Light"/>
      <w:lang w:val="en-US"/>
    </w:rPr>
  </w:style>
  <w:style w:type="paragraph" w:customStyle="1" w:styleId="Prskatjums1">
    <w:name w:val="Pārskatījums1"/>
    <w:hidden/>
    <w:semiHidden/>
    <w:rsid w:val="00112EB7"/>
    <w:pPr>
      <w:ind w:firstLine="0"/>
      <w:jc w:val="left"/>
    </w:pPr>
    <w:rPr>
      <w:rFonts w:eastAsia="Times New Roman"/>
      <w:lang w:eastAsia="lv-LV"/>
    </w:rPr>
  </w:style>
  <w:style w:type="character" w:customStyle="1" w:styleId="BalontekstsRakstz1">
    <w:name w:val="Balonteksts Rakstz.1"/>
    <w:basedOn w:val="Noklusjumarindkopasfonts"/>
    <w:rsid w:val="00112EB7"/>
    <w:rPr>
      <w:rFonts w:ascii="Tahoma" w:eastAsia="Times New Roman" w:hAnsi="Tahoma" w:cs="Times New Roman"/>
      <w:sz w:val="16"/>
      <w:szCs w:val="16"/>
    </w:rPr>
  </w:style>
  <w:style w:type="numbering" w:customStyle="1" w:styleId="NoList11">
    <w:name w:val="No List11"/>
    <w:next w:val="Bezsaraksta"/>
    <w:uiPriority w:val="99"/>
    <w:semiHidden/>
    <w:unhideWhenUsed/>
    <w:rsid w:val="00112EB7"/>
  </w:style>
  <w:style w:type="paragraph" w:styleId="Makroteksts">
    <w:name w:val="macro"/>
    <w:link w:val="MakrotekstsRakstz"/>
    <w:semiHidden/>
    <w:rsid w:val="00112EB7"/>
    <w:pPr>
      <w:tabs>
        <w:tab w:val="left" w:pos="480"/>
        <w:tab w:val="left" w:pos="960"/>
        <w:tab w:val="num" w:pos="1211"/>
        <w:tab w:val="left" w:pos="1440"/>
        <w:tab w:val="left" w:pos="1920"/>
        <w:tab w:val="left" w:pos="2400"/>
        <w:tab w:val="left" w:pos="2880"/>
        <w:tab w:val="left" w:pos="3360"/>
        <w:tab w:val="left" w:pos="3840"/>
        <w:tab w:val="left" w:pos="4320"/>
      </w:tabs>
      <w:suppressAutoHyphens/>
      <w:ind w:firstLine="0"/>
      <w:jc w:val="left"/>
    </w:pPr>
    <w:rPr>
      <w:rFonts w:ascii="Courier New" w:eastAsia="Times New Roman" w:hAnsi="Courier New" w:cs="Courier New"/>
      <w:sz w:val="20"/>
      <w:szCs w:val="20"/>
      <w:lang w:val="fi-FI" w:eastAsia="lv-LV"/>
    </w:rPr>
  </w:style>
  <w:style w:type="character" w:customStyle="1" w:styleId="MakrotekstsRakstz">
    <w:name w:val="Makro teksts Rakstz."/>
    <w:basedOn w:val="Noklusjumarindkopasfonts"/>
    <w:link w:val="Makroteksts"/>
    <w:semiHidden/>
    <w:rsid w:val="00112EB7"/>
    <w:rPr>
      <w:rFonts w:ascii="Courier New" w:eastAsia="Times New Roman" w:hAnsi="Courier New" w:cs="Courier New"/>
      <w:sz w:val="20"/>
      <w:szCs w:val="20"/>
      <w:lang w:val="fi-FI" w:eastAsia="lv-LV"/>
    </w:rPr>
  </w:style>
  <w:style w:type="paragraph" w:customStyle="1" w:styleId="CM17">
    <w:name w:val="CM17"/>
    <w:basedOn w:val="Parasts"/>
    <w:next w:val="Parasts"/>
    <w:rsid w:val="00112EB7"/>
    <w:pPr>
      <w:widowControl w:val="0"/>
      <w:autoSpaceDE w:val="0"/>
      <w:autoSpaceDN w:val="0"/>
      <w:adjustRightInd w:val="0"/>
      <w:spacing w:after="843"/>
    </w:pPr>
    <w:rPr>
      <w:rFonts w:ascii="Arial" w:hAnsi="Arial" w:cs="Arial"/>
    </w:rPr>
  </w:style>
  <w:style w:type="paragraph" w:customStyle="1" w:styleId="CM14">
    <w:name w:val="CM14"/>
    <w:basedOn w:val="Default"/>
    <w:next w:val="Default"/>
    <w:rsid w:val="00112EB7"/>
    <w:pPr>
      <w:widowControl w:val="0"/>
      <w:spacing w:after="243"/>
    </w:pPr>
    <w:rPr>
      <w:rFonts w:ascii="Arial" w:eastAsia="Times New Roman" w:hAnsi="Arial" w:cs="Arial"/>
      <w:color w:val="auto"/>
      <w:lang w:val="lv-LV"/>
    </w:rPr>
  </w:style>
  <w:style w:type="paragraph" w:styleId="Saturs7">
    <w:name w:val="toc 7"/>
    <w:basedOn w:val="Parasts"/>
    <w:next w:val="Parasts"/>
    <w:autoRedefine/>
    <w:semiHidden/>
    <w:rsid w:val="00112EB7"/>
    <w:pPr>
      <w:ind w:left="1320"/>
    </w:pPr>
    <w:rPr>
      <w:rFonts w:ascii="Arial" w:hAnsi="Arial" w:cs="Arial"/>
      <w:sz w:val="22"/>
      <w:szCs w:val="22"/>
    </w:rPr>
  </w:style>
  <w:style w:type="character" w:customStyle="1" w:styleId="Yhteystiedot">
    <w:name w:val="Yhteystiedot"/>
    <w:rsid w:val="00112EB7"/>
    <w:rPr>
      <w:rFonts w:ascii="Times New Roman" w:hAnsi="Times New Roman" w:cs="Times New Roman"/>
      <w:sz w:val="18"/>
      <w:szCs w:val="18"/>
      <w:lang w:val="fi-FI"/>
    </w:rPr>
  </w:style>
  <w:style w:type="paragraph" w:customStyle="1" w:styleId="Text2">
    <w:name w:val="Text2"/>
    <w:basedOn w:val="Parasts"/>
    <w:rsid w:val="00112EB7"/>
    <w:pPr>
      <w:keepLines/>
      <w:spacing w:after="120"/>
      <w:ind w:left="1296"/>
    </w:pPr>
    <w:rPr>
      <w:rFonts w:ascii="Arial" w:hAnsi="Arial" w:cs="Arial"/>
      <w:noProof/>
      <w:sz w:val="20"/>
      <w:szCs w:val="20"/>
    </w:rPr>
  </w:style>
  <w:style w:type="character" w:customStyle="1" w:styleId="EquationCaption">
    <w:name w:val="_Equation Caption"/>
    <w:rsid w:val="00112EB7"/>
  </w:style>
  <w:style w:type="character" w:customStyle="1" w:styleId="tw4winMark">
    <w:name w:val="tw4winMark"/>
    <w:rsid w:val="00112EB7"/>
    <w:rPr>
      <w:rFonts w:ascii="Courier New" w:hAnsi="Courier New" w:cs="Courier New"/>
      <w:vanish/>
      <w:color w:val="800080"/>
      <w:sz w:val="24"/>
      <w:szCs w:val="24"/>
      <w:vertAlign w:val="subscript"/>
    </w:rPr>
  </w:style>
  <w:style w:type="character" w:customStyle="1" w:styleId="KomentratekstsRakstz1">
    <w:name w:val="Komentāra teksts Rakstz.1"/>
    <w:semiHidden/>
    <w:rsid w:val="00112EB7"/>
    <w:rPr>
      <w:rFonts w:ascii="Times New Roman" w:eastAsia="Times New Roman" w:hAnsi="Times New Roman" w:cs="Times New Roman"/>
      <w:sz w:val="20"/>
      <w:szCs w:val="20"/>
    </w:rPr>
  </w:style>
  <w:style w:type="paragraph" w:styleId="Saturs4">
    <w:name w:val="toc 4"/>
    <w:basedOn w:val="Parasts"/>
    <w:next w:val="Parasts"/>
    <w:autoRedefine/>
    <w:semiHidden/>
    <w:rsid w:val="00112EB7"/>
    <w:pPr>
      <w:ind w:left="720"/>
    </w:pPr>
  </w:style>
  <w:style w:type="paragraph" w:styleId="Saturs5">
    <w:name w:val="toc 5"/>
    <w:basedOn w:val="Parasts"/>
    <w:next w:val="Parasts"/>
    <w:autoRedefine/>
    <w:semiHidden/>
    <w:rsid w:val="00112EB7"/>
    <w:pPr>
      <w:ind w:left="960"/>
    </w:pPr>
  </w:style>
  <w:style w:type="paragraph" w:styleId="Saturs6">
    <w:name w:val="toc 6"/>
    <w:basedOn w:val="Parasts"/>
    <w:next w:val="Parasts"/>
    <w:autoRedefine/>
    <w:semiHidden/>
    <w:rsid w:val="00112EB7"/>
    <w:pPr>
      <w:ind w:left="1200"/>
    </w:pPr>
  </w:style>
  <w:style w:type="character" w:customStyle="1" w:styleId="tw4winError">
    <w:name w:val="tw4winError"/>
    <w:rsid w:val="00112EB7"/>
    <w:rPr>
      <w:rFonts w:ascii="Courier New" w:hAnsi="Courier New" w:cs="Courier New"/>
      <w:color w:val="00FF00"/>
      <w:sz w:val="40"/>
      <w:szCs w:val="40"/>
    </w:rPr>
  </w:style>
  <w:style w:type="character" w:customStyle="1" w:styleId="tw4winTerm">
    <w:name w:val="tw4winTerm"/>
    <w:rsid w:val="00112EB7"/>
    <w:rPr>
      <w:color w:val="0000FF"/>
    </w:rPr>
  </w:style>
  <w:style w:type="character" w:customStyle="1" w:styleId="tw4winPopup">
    <w:name w:val="tw4winPopup"/>
    <w:rsid w:val="00112EB7"/>
    <w:rPr>
      <w:rFonts w:ascii="Courier New" w:hAnsi="Courier New" w:cs="Courier New"/>
      <w:noProof/>
      <w:color w:val="008000"/>
    </w:rPr>
  </w:style>
  <w:style w:type="character" w:customStyle="1" w:styleId="tw4winJump">
    <w:name w:val="tw4winJump"/>
    <w:rsid w:val="00112EB7"/>
    <w:rPr>
      <w:rFonts w:ascii="Courier New" w:hAnsi="Courier New" w:cs="Courier New"/>
      <w:noProof/>
      <w:color w:val="008080"/>
    </w:rPr>
  </w:style>
  <w:style w:type="character" w:customStyle="1" w:styleId="tw4winExternal">
    <w:name w:val="tw4winExternal"/>
    <w:rsid w:val="00112EB7"/>
    <w:rPr>
      <w:rFonts w:ascii="Courier New" w:hAnsi="Courier New" w:cs="Courier New"/>
      <w:noProof/>
      <w:color w:val="808080"/>
    </w:rPr>
  </w:style>
  <w:style w:type="character" w:customStyle="1" w:styleId="tw4winInternal">
    <w:name w:val="tw4winInternal"/>
    <w:rsid w:val="00112EB7"/>
    <w:rPr>
      <w:rFonts w:ascii="Courier New" w:hAnsi="Courier New" w:cs="Courier New"/>
      <w:noProof/>
      <w:color w:val="FF0000"/>
    </w:rPr>
  </w:style>
  <w:style w:type="character" w:customStyle="1" w:styleId="DONOTTRANSLATE">
    <w:name w:val="DO_NOT_TRANSLATE"/>
    <w:rsid w:val="00112EB7"/>
    <w:rPr>
      <w:rFonts w:ascii="Courier New" w:hAnsi="Courier New" w:cs="Courier New"/>
      <w:noProof/>
      <w:color w:val="800000"/>
    </w:rPr>
  </w:style>
  <w:style w:type="character" w:customStyle="1" w:styleId="ListParagraphChar">
    <w:name w:val="List Paragraph Char"/>
    <w:aliases w:val="Strip Char,2 Char,H&amp;P List Paragraph Char,Virsraksti Char,Saistīto dokumentu saraksts Char,PPS_Bullet Char,List Paragraph1 Char,Numurets Char,list paragraph Char,syle 1 Char"/>
    <w:qFormat/>
    <w:rsid w:val="00112EB7"/>
    <w:rPr>
      <w:snapToGrid w:val="0"/>
      <w:sz w:val="24"/>
      <w:szCs w:val="24"/>
      <w:lang w:val="en-US" w:eastAsia="en-US"/>
    </w:rPr>
  </w:style>
  <w:style w:type="numbering" w:customStyle="1" w:styleId="NoList2">
    <w:name w:val="No List2"/>
    <w:next w:val="Bezsaraksta"/>
    <w:uiPriority w:val="99"/>
    <w:semiHidden/>
    <w:unhideWhenUsed/>
    <w:rsid w:val="00112EB7"/>
  </w:style>
  <w:style w:type="paragraph" w:customStyle="1" w:styleId="4teksts">
    <w:name w:val="4_teksts"/>
    <w:basedOn w:val="Teksts"/>
    <w:qFormat/>
    <w:rsid w:val="00112EB7"/>
    <w:pPr>
      <w:spacing w:after="0" w:line="0" w:lineRule="atLeast"/>
      <w:ind w:left="0" w:firstLine="709"/>
      <w:jc w:val="both"/>
    </w:pPr>
    <w:rPr>
      <w:rFonts w:ascii="Times New Roman" w:eastAsia="Calibri" w:hAnsi="Times New Roman" w:cs="Arial"/>
      <w:szCs w:val="20"/>
      <w:lang w:val="ru-RU" w:eastAsia="ru-RU"/>
    </w:rPr>
  </w:style>
  <w:style w:type="paragraph" w:customStyle="1" w:styleId="TableContentsuser">
    <w:name w:val="Table Contents (user)"/>
    <w:basedOn w:val="Parasts"/>
    <w:uiPriority w:val="99"/>
    <w:rsid w:val="00112EB7"/>
    <w:pPr>
      <w:widowControl w:val="0"/>
      <w:suppressLineNumbers/>
      <w:suppressAutoHyphens/>
      <w:autoSpaceDN w:val="0"/>
      <w:textAlignment w:val="baseline"/>
    </w:pPr>
    <w:rPr>
      <w:rFonts w:eastAsia="Calibri"/>
      <w:kern w:val="3"/>
      <w:lang w:eastAsia="zh-CN"/>
    </w:rPr>
  </w:style>
  <w:style w:type="character" w:customStyle="1" w:styleId="Neatrisintapieminana4">
    <w:name w:val="Neatrisināta pieminēšana4"/>
    <w:basedOn w:val="Noklusjumarindkopasfonts"/>
    <w:uiPriority w:val="99"/>
    <w:semiHidden/>
    <w:unhideWhenUsed/>
    <w:rsid w:val="00740855"/>
    <w:rPr>
      <w:color w:val="605E5C"/>
      <w:shd w:val="clear" w:color="auto" w:fill="E1DFDD"/>
    </w:rPr>
  </w:style>
  <w:style w:type="character" w:customStyle="1" w:styleId="Neatrisintapieminana40">
    <w:name w:val="Neatrisināta pieminēšana4"/>
    <w:basedOn w:val="Noklusjumarindkopasfonts"/>
    <w:uiPriority w:val="99"/>
    <w:semiHidden/>
    <w:unhideWhenUsed/>
    <w:rsid w:val="00F75D56"/>
    <w:rPr>
      <w:color w:val="605E5C"/>
      <w:shd w:val="clear" w:color="auto" w:fill="E1DFDD"/>
    </w:rPr>
  </w:style>
  <w:style w:type="character" w:customStyle="1" w:styleId="tooltip-wrapp">
    <w:name w:val="tooltip-wrapp"/>
    <w:basedOn w:val="Noklusjumarindkopasfonts"/>
    <w:rsid w:val="000E6A37"/>
  </w:style>
  <w:style w:type="character" w:customStyle="1" w:styleId="Neatrisintapieminana5">
    <w:name w:val="Neatrisināta pieminēšana5"/>
    <w:basedOn w:val="Noklusjumarindkopasfonts"/>
    <w:uiPriority w:val="99"/>
    <w:semiHidden/>
    <w:unhideWhenUsed/>
    <w:rsid w:val="00932729"/>
    <w:rPr>
      <w:color w:val="605E5C"/>
      <w:shd w:val="clear" w:color="auto" w:fill="E1DFDD"/>
    </w:rPr>
  </w:style>
  <w:style w:type="character" w:customStyle="1" w:styleId="Bodytext">
    <w:name w:val="Body text_"/>
    <w:basedOn w:val="Noklusjumarindkopasfonts"/>
    <w:link w:val="Pamatteksts8"/>
    <w:rsid w:val="007D0DD7"/>
    <w:rPr>
      <w:rFonts w:ascii="Arial Narrow" w:eastAsia="Arial Narrow" w:hAnsi="Arial Narrow" w:cs="Arial Narrow"/>
      <w:sz w:val="20"/>
      <w:szCs w:val="20"/>
      <w:shd w:val="clear" w:color="auto" w:fill="FFFFFF"/>
    </w:rPr>
  </w:style>
  <w:style w:type="paragraph" w:customStyle="1" w:styleId="Pamatteksts8">
    <w:name w:val="Pamatteksts8"/>
    <w:basedOn w:val="Parasts"/>
    <w:link w:val="Bodytext"/>
    <w:rsid w:val="007D0DD7"/>
    <w:pPr>
      <w:widowControl w:val="0"/>
      <w:shd w:val="clear" w:color="auto" w:fill="FFFFFF"/>
      <w:spacing w:after="420" w:line="230" w:lineRule="exact"/>
      <w:ind w:hanging="840"/>
    </w:pPr>
    <w:rPr>
      <w:rFonts w:ascii="Arial Narrow" w:eastAsia="Arial Narrow" w:hAnsi="Arial Narrow" w:cs="Arial Narrow"/>
      <w:sz w:val="20"/>
      <w:szCs w:val="20"/>
    </w:rPr>
  </w:style>
  <w:style w:type="character" w:customStyle="1" w:styleId="Neatrisintapieminana6">
    <w:name w:val="Neatrisināta pieminēšana6"/>
    <w:basedOn w:val="Noklusjumarindkopasfonts"/>
    <w:uiPriority w:val="99"/>
    <w:semiHidden/>
    <w:unhideWhenUsed/>
    <w:rsid w:val="00167302"/>
    <w:rPr>
      <w:color w:val="605E5C"/>
      <w:shd w:val="clear" w:color="auto" w:fill="E1DFDD"/>
    </w:rPr>
  </w:style>
  <w:style w:type="character" w:styleId="Neatrisintapieminana">
    <w:name w:val="Unresolved Mention"/>
    <w:basedOn w:val="Noklusjumarindkopasfonts"/>
    <w:uiPriority w:val="99"/>
    <w:semiHidden/>
    <w:unhideWhenUsed/>
    <w:rsid w:val="007E5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4312">
      <w:bodyDiv w:val="1"/>
      <w:marLeft w:val="0"/>
      <w:marRight w:val="0"/>
      <w:marTop w:val="0"/>
      <w:marBottom w:val="0"/>
      <w:divBdr>
        <w:top w:val="none" w:sz="0" w:space="0" w:color="auto"/>
        <w:left w:val="none" w:sz="0" w:space="0" w:color="auto"/>
        <w:bottom w:val="none" w:sz="0" w:space="0" w:color="auto"/>
        <w:right w:val="none" w:sz="0" w:space="0" w:color="auto"/>
      </w:divBdr>
      <w:divsChild>
        <w:div w:id="357048443">
          <w:marLeft w:val="0"/>
          <w:marRight w:val="0"/>
          <w:marTop w:val="0"/>
          <w:marBottom w:val="0"/>
          <w:divBdr>
            <w:top w:val="none" w:sz="0" w:space="0" w:color="auto"/>
            <w:left w:val="none" w:sz="0" w:space="0" w:color="auto"/>
            <w:bottom w:val="none" w:sz="0" w:space="0" w:color="auto"/>
            <w:right w:val="none" w:sz="0" w:space="0" w:color="auto"/>
          </w:divBdr>
        </w:div>
        <w:div w:id="743575283">
          <w:marLeft w:val="0"/>
          <w:marRight w:val="0"/>
          <w:marTop w:val="0"/>
          <w:marBottom w:val="0"/>
          <w:divBdr>
            <w:top w:val="none" w:sz="0" w:space="0" w:color="auto"/>
            <w:left w:val="none" w:sz="0" w:space="0" w:color="auto"/>
            <w:bottom w:val="none" w:sz="0" w:space="0" w:color="auto"/>
            <w:right w:val="none" w:sz="0" w:space="0" w:color="auto"/>
          </w:divBdr>
        </w:div>
      </w:divsChild>
    </w:div>
    <w:div w:id="32660274">
      <w:bodyDiv w:val="1"/>
      <w:marLeft w:val="0"/>
      <w:marRight w:val="0"/>
      <w:marTop w:val="0"/>
      <w:marBottom w:val="0"/>
      <w:divBdr>
        <w:top w:val="none" w:sz="0" w:space="0" w:color="auto"/>
        <w:left w:val="none" w:sz="0" w:space="0" w:color="auto"/>
        <w:bottom w:val="none" w:sz="0" w:space="0" w:color="auto"/>
        <w:right w:val="none" w:sz="0" w:space="0" w:color="auto"/>
      </w:divBdr>
    </w:div>
    <w:div w:id="166405565">
      <w:bodyDiv w:val="1"/>
      <w:marLeft w:val="0"/>
      <w:marRight w:val="0"/>
      <w:marTop w:val="0"/>
      <w:marBottom w:val="0"/>
      <w:divBdr>
        <w:top w:val="none" w:sz="0" w:space="0" w:color="auto"/>
        <w:left w:val="none" w:sz="0" w:space="0" w:color="auto"/>
        <w:bottom w:val="none" w:sz="0" w:space="0" w:color="auto"/>
        <w:right w:val="none" w:sz="0" w:space="0" w:color="auto"/>
      </w:divBdr>
    </w:div>
    <w:div w:id="236093066">
      <w:bodyDiv w:val="1"/>
      <w:marLeft w:val="0"/>
      <w:marRight w:val="0"/>
      <w:marTop w:val="0"/>
      <w:marBottom w:val="0"/>
      <w:divBdr>
        <w:top w:val="none" w:sz="0" w:space="0" w:color="auto"/>
        <w:left w:val="none" w:sz="0" w:space="0" w:color="auto"/>
        <w:bottom w:val="none" w:sz="0" w:space="0" w:color="auto"/>
        <w:right w:val="none" w:sz="0" w:space="0" w:color="auto"/>
      </w:divBdr>
    </w:div>
    <w:div w:id="351154402">
      <w:bodyDiv w:val="1"/>
      <w:marLeft w:val="0"/>
      <w:marRight w:val="0"/>
      <w:marTop w:val="0"/>
      <w:marBottom w:val="0"/>
      <w:divBdr>
        <w:top w:val="none" w:sz="0" w:space="0" w:color="auto"/>
        <w:left w:val="none" w:sz="0" w:space="0" w:color="auto"/>
        <w:bottom w:val="none" w:sz="0" w:space="0" w:color="auto"/>
        <w:right w:val="none" w:sz="0" w:space="0" w:color="auto"/>
      </w:divBdr>
    </w:div>
    <w:div w:id="359429366">
      <w:bodyDiv w:val="1"/>
      <w:marLeft w:val="0"/>
      <w:marRight w:val="0"/>
      <w:marTop w:val="0"/>
      <w:marBottom w:val="0"/>
      <w:divBdr>
        <w:top w:val="none" w:sz="0" w:space="0" w:color="auto"/>
        <w:left w:val="none" w:sz="0" w:space="0" w:color="auto"/>
        <w:bottom w:val="none" w:sz="0" w:space="0" w:color="auto"/>
        <w:right w:val="none" w:sz="0" w:space="0" w:color="auto"/>
      </w:divBdr>
    </w:div>
    <w:div w:id="464351771">
      <w:bodyDiv w:val="1"/>
      <w:marLeft w:val="0"/>
      <w:marRight w:val="0"/>
      <w:marTop w:val="0"/>
      <w:marBottom w:val="0"/>
      <w:divBdr>
        <w:top w:val="none" w:sz="0" w:space="0" w:color="auto"/>
        <w:left w:val="none" w:sz="0" w:space="0" w:color="auto"/>
        <w:bottom w:val="none" w:sz="0" w:space="0" w:color="auto"/>
        <w:right w:val="none" w:sz="0" w:space="0" w:color="auto"/>
      </w:divBdr>
    </w:div>
    <w:div w:id="534923853">
      <w:bodyDiv w:val="1"/>
      <w:marLeft w:val="0"/>
      <w:marRight w:val="0"/>
      <w:marTop w:val="0"/>
      <w:marBottom w:val="0"/>
      <w:divBdr>
        <w:top w:val="none" w:sz="0" w:space="0" w:color="auto"/>
        <w:left w:val="none" w:sz="0" w:space="0" w:color="auto"/>
        <w:bottom w:val="none" w:sz="0" w:space="0" w:color="auto"/>
        <w:right w:val="none" w:sz="0" w:space="0" w:color="auto"/>
      </w:divBdr>
    </w:div>
    <w:div w:id="694157970">
      <w:bodyDiv w:val="1"/>
      <w:marLeft w:val="0"/>
      <w:marRight w:val="0"/>
      <w:marTop w:val="0"/>
      <w:marBottom w:val="0"/>
      <w:divBdr>
        <w:top w:val="none" w:sz="0" w:space="0" w:color="auto"/>
        <w:left w:val="none" w:sz="0" w:space="0" w:color="auto"/>
        <w:bottom w:val="none" w:sz="0" w:space="0" w:color="auto"/>
        <w:right w:val="none" w:sz="0" w:space="0" w:color="auto"/>
      </w:divBdr>
    </w:div>
    <w:div w:id="776028714">
      <w:bodyDiv w:val="1"/>
      <w:marLeft w:val="0"/>
      <w:marRight w:val="0"/>
      <w:marTop w:val="0"/>
      <w:marBottom w:val="0"/>
      <w:divBdr>
        <w:top w:val="none" w:sz="0" w:space="0" w:color="auto"/>
        <w:left w:val="none" w:sz="0" w:space="0" w:color="auto"/>
        <w:bottom w:val="none" w:sz="0" w:space="0" w:color="auto"/>
        <w:right w:val="none" w:sz="0" w:space="0" w:color="auto"/>
      </w:divBdr>
    </w:div>
    <w:div w:id="809976005">
      <w:bodyDiv w:val="1"/>
      <w:marLeft w:val="0"/>
      <w:marRight w:val="0"/>
      <w:marTop w:val="0"/>
      <w:marBottom w:val="0"/>
      <w:divBdr>
        <w:top w:val="none" w:sz="0" w:space="0" w:color="auto"/>
        <w:left w:val="none" w:sz="0" w:space="0" w:color="auto"/>
        <w:bottom w:val="none" w:sz="0" w:space="0" w:color="auto"/>
        <w:right w:val="none" w:sz="0" w:space="0" w:color="auto"/>
      </w:divBdr>
    </w:div>
    <w:div w:id="816531642">
      <w:bodyDiv w:val="1"/>
      <w:marLeft w:val="0"/>
      <w:marRight w:val="0"/>
      <w:marTop w:val="0"/>
      <w:marBottom w:val="0"/>
      <w:divBdr>
        <w:top w:val="none" w:sz="0" w:space="0" w:color="auto"/>
        <w:left w:val="none" w:sz="0" w:space="0" w:color="auto"/>
        <w:bottom w:val="none" w:sz="0" w:space="0" w:color="auto"/>
        <w:right w:val="none" w:sz="0" w:space="0" w:color="auto"/>
      </w:divBdr>
    </w:div>
    <w:div w:id="869563225">
      <w:bodyDiv w:val="1"/>
      <w:marLeft w:val="0"/>
      <w:marRight w:val="0"/>
      <w:marTop w:val="0"/>
      <w:marBottom w:val="0"/>
      <w:divBdr>
        <w:top w:val="none" w:sz="0" w:space="0" w:color="auto"/>
        <w:left w:val="none" w:sz="0" w:space="0" w:color="auto"/>
        <w:bottom w:val="none" w:sz="0" w:space="0" w:color="auto"/>
        <w:right w:val="none" w:sz="0" w:space="0" w:color="auto"/>
      </w:divBdr>
    </w:div>
    <w:div w:id="899291796">
      <w:bodyDiv w:val="1"/>
      <w:marLeft w:val="0"/>
      <w:marRight w:val="0"/>
      <w:marTop w:val="0"/>
      <w:marBottom w:val="0"/>
      <w:divBdr>
        <w:top w:val="none" w:sz="0" w:space="0" w:color="auto"/>
        <w:left w:val="none" w:sz="0" w:space="0" w:color="auto"/>
        <w:bottom w:val="none" w:sz="0" w:space="0" w:color="auto"/>
        <w:right w:val="none" w:sz="0" w:space="0" w:color="auto"/>
      </w:divBdr>
    </w:div>
    <w:div w:id="924343680">
      <w:bodyDiv w:val="1"/>
      <w:marLeft w:val="0"/>
      <w:marRight w:val="0"/>
      <w:marTop w:val="0"/>
      <w:marBottom w:val="0"/>
      <w:divBdr>
        <w:top w:val="none" w:sz="0" w:space="0" w:color="auto"/>
        <w:left w:val="none" w:sz="0" w:space="0" w:color="auto"/>
        <w:bottom w:val="none" w:sz="0" w:space="0" w:color="auto"/>
        <w:right w:val="none" w:sz="0" w:space="0" w:color="auto"/>
      </w:divBdr>
      <w:divsChild>
        <w:div w:id="1514997749">
          <w:marLeft w:val="0"/>
          <w:marRight w:val="0"/>
          <w:marTop w:val="0"/>
          <w:marBottom w:val="0"/>
          <w:divBdr>
            <w:top w:val="none" w:sz="0" w:space="0" w:color="auto"/>
            <w:left w:val="none" w:sz="0" w:space="0" w:color="auto"/>
            <w:bottom w:val="none" w:sz="0" w:space="0" w:color="auto"/>
            <w:right w:val="none" w:sz="0" w:space="0" w:color="auto"/>
          </w:divBdr>
        </w:div>
        <w:div w:id="1125588345">
          <w:marLeft w:val="0"/>
          <w:marRight w:val="0"/>
          <w:marTop w:val="0"/>
          <w:marBottom w:val="0"/>
          <w:divBdr>
            <w:top w:val="none" w:sz="0" w:space="0" w:color="auto"/>
            <w:left w:val="none" w:sz="0" w:space="0" w:color="auto"/>
            <w:bottom w:val="none" w:sz="0" w:space="0" w:color="auto"/>
            <w:right w:val="none" w:sz="0" w:space="0" w:color="auto"/>
          </w:divBdr>
        </w:div>
      </w:divsChild>
    </w:div>
    <w:div w:id="1032339695">
      <w:bodyDiv w:val="1"/>
      <w:marLeft w:val="0"/>
      <w:marRight w:val="0"/>
      <w:marTop w:val="0"/>
      <w:marBottom w:val="0"/>
      <w:divBdr>
        <w:top w:val="none" w:sz="0" w:space="0" w:color="auto"/>
        <w:left w:val="none" w:sz="0" w:space="0" w:color="auto"/>
        <w:bottom w:val="none" w:sz="0" w:space="0" w:color="auto"/>
        <w:right w:val="none" w:sz="0" w:space="0" w:color="auto"/>
      </w:divBdr>
    </w:div>
    <w:div w:id="1042562013">
      <w:bodyDiv w:val="1"/>
      <w:marLeft w:val="0"/>
      <w:marRight w:val="0"/>
      <w:marTop w:val="0"/>
      <w:marBottom w:val="0"/>
      <w:divBdr>
        <w:top w:val="none" w:sz="0" w:space="0" w:color="auto"/>
        <w:left w:val="none" w:sz="0" w:space="0" w:color="auto"/>
        <w:bottom w:val="none" w:sz="0" w:space="0" w:color="auto"/>
        <w:right w:val="none" w:sz="0" w:space="0" w:color="auto"/>
      </w:divBdr>
    </w:div>
    <w:div w:id="1104954535">
      <w:bodyDiv w:val="1"/>
      <w:marLeft w:val="0"/>
      <w:marRight w:val="0"/>
      <w:marTop w:val="0"/>
      <w:marBottom w:val="0"/>
      <w:divBdr>
        <w:top w:val="none" w:sz="0" w:space="0" w:color="auto"/>
        <w:left w:val="none" w:sz="0" w:space="0" w:color="auto"/>
        <w:bottom w:val="none" w:sz="0" w:space="0" w:color="auto"/>
        <w:right w:val="none" w:sz="0" w:space="0" w:color="auto"/>
      </w:divBdr>
    </w:div>
    <w:div w:id="1106120236">
      <w:bodyDiv w:val="1"/>
      <w:marLeft w:val="0"/>
      <w:marRight w:val="0"/>
      <w:marTop w:val="0"/>
      <w:marBottom w:val="0"/>
      <w:divBdr>
        <w:top w:val="none" w:sz="0" w:space="0" w:color="auto"/>
        <w:left w:val="none" w:sz="0" w:space="0" w:color="auto"/>
        <w:bottom w:val="none" w:sz="0" w:space="0" w:color="auto"/>
        <w:right w:val="none" w:sz="0" w:space="0" w:color="auto"/>
      </w:divBdr>
    </w:div>
    <w:div w:id="1137263106">
      <w:bodyDiv w:val="1"/>
      <w:marLeft w:val="0"/>
      <w:marRight w:val="0"/>
      <w:marTop w:val="0"/>
      <w:marBottom w:val="0"/>
      <w:divBdr>
        <w:top w:val="none" w:sz="0" w:space="0" w:color="auto"/>
        <w:left w:val="none" w:sz="0" w:space="0" w:color="auto"/>
        <w:bottom w:val="none" w:sz="0" w:space="0" w:color="auto"/>
        <w:right w:val="none" w:sz="0" w:space="0" w:color="auto"/>
      </w:divBdr>
    </w:div>
    <w:div w:id="1329097278">
      <w:bodyDiv w:val="1"/>
      <w:marLeft w:val="0"/>
      <w:marRight w:val="0"/>
      <w:marTop w:val="0"/>
      <w:marBottom w:val="0"/>
      <w:divBdr>
        <w:top w:val="none" w:sz="0" w:space="0" w:color="auto"/>
        <w:left w:val="none" w:sz="0" w:space="0" w:color="auto"/>
        <w:bottom w:val="none" w:sz="0" w:space="0" w:color="auto"/>
        <w:right w:val="none" w:sz="0" w:space="0" w:color="auto"/>
      </w:divBdr>
      <w:divsChild>
        <w:div w:id="983314758">
          <w:marLeft w:val="0"/>
          <w:marRight w:val="0"/>
          <w:marTop w:val="0"/>
          <w:marBottom w:val="0"/>
          <w:divBdr>
            <w:top w:val="none" w:sz="0" w:space="0" w:color="auto"/>
            <w:left w:val="none" w:sz="0" w:space="0" w:color="auto"/>
            <w:bottom w:val="single" w:sz="12" w:space="2" w:color="BBD649"/>
            <w:right w:val="none" w:sz="0" w:space="0" w:color="auto"/>
          </w:divBdr>
        </w:div>
      </w:divsChild>
    </w:div>
    <w:div w:id="1389761457">
      <w:bodyDiv w:val="1"/>
      <w:marLeft w:val="0"/>
      <w:marRight w:val="0"/>
      <w:marTop w:val="0"/>
      <w:marBottom w:val="0"/>
      <w:divBdr>
        <w:top w:val="none" w:sz="0" w:space="0" w:color="auto"/>
        <w:left w:val="none" w:sz="0" w:space="0" w:color="auto"/>
        <w:bottom w:val="none" w:sz="0" w:space="0" w:color="auto"/>
        <w:right w:val="none" w:sz="0" w:space="0" w:color="auto"/>
      </w:divBdr>
      <w:divsChild>
        <w:div w:id="973755587">
          <w:marLeft w:val="0"/>
          <w:marRight w:val="0"/>
          <w:marTop w:val="0"/>
          <w:marBottom w:val="0"/>
          <w:divBdr>
            <w:top w:val="none" w:sz="0" w:space="0" w:color="auto"/>
            <w:left w:val="none" w:sz="0" w:space="0" w:color="auto"/>
            <w:bottom w:val="single" w:sz="12" w:space="2" w:color="BBD649"/>
            <w:right w:val="none" w:sz="0" w:space="0" w:color="auto"/>
          </w:divBdr>
        </w:div>
      </w:divsChild>
    </w:div>
    <w:div w:id="1453860177">
      <w:bodyDiv w:val="1"/>
      <w:marLeft w:val="0"/>
      <w:marRight w:val="0"/>
      <w:marTop w:val="0"/>
      <w:marBottom w:val="0"/>
      <w:divBdr>
        <w:top w:val="none" w:sz="0" w:space="0" w:color="auto"/>
        <w:left w:val="none" w:sz="0" w:space="0" w:color="auto"/>
        <w:bottom w:val="none" w:sz="0" w:space="0" w:color="auto"/>
        <w:right w:val="none" w:sz="0" w:space="0" w:color="auto"/>
      </w:divBdr>
    </w:div>
    <w:div w:id="1483690645">
      <w:bodyDiv w:val="1"/>
      <w:marLeft w:val="0"/>
      <w:marRight w:val="0"/>
      <w:marTop w:val="0"/>
      <w:marBottom w:val="0"/>
      <w:divBdr>
        <w:top w:val="none" w:sz="0" w:space="0" w:color="auto"/>
        <w:left w:val="none" w:sz="0" w:space="0" w:color="auto"/>
        <w:bottom w:val="none" w:sz="0" w:space="0" w:color="auto"/>
        <w:right w:val="none" w:sz="0" w:space="0" w:color="auto"/>
      </w:divBdr>
    </w:div>
    <w:div w:id="1514489326">
      <w:bodyDiv w:val="1"/>
      <w:marLeft w:val="0"/>
      <w:marRight w:val="0"/>
      <w:marTop w:val="0"/>
      <w:marBottom w:val="0"/>
      <w:divBdr>
        <w:top w:val="none" w:sz="0" w:space="0" w:color="auto"/>
        <w:left w:val="none" w:sz="0" w:space="0" w:color="auto"/>
        <w:bottom w:val="none" w:sz="0" w:space="0" w:color="auto"/>
        <w:right w:val="none" w:sz="0" w:space="0" w:color="auto"/>
      </w:divBdr>
    </w:div>
    <w:div w:id="1558083413">
      <w:bodyDiv w:val="1"/>
      <w:marLeft w:val="0"/>
      <w:marRight w:val="0"/>
      <w:marTop w:val="0"/>
      <w:marBottom w:val="0"/>
      <w:divBdr>
        <w:top w:val="none" w:sz="0" w:space="0" w:color="auto"/>
        <w:left w:val="none" w:sz="0" w:space="0" w:color="auto"/>
        <w:bottom w:val="none" w:sz="0" w:space="0" w:color="auto"/>
        <w:right w:val="none" w:sz="0" w:space="0" w:color="auto"/>
      </w:divBdr>
    </w:div>
    <w:div w:id="1650741360">
      <w:bodyDiv w:val="1"/>
      <w:marLeft w:val="0"/>
      <w:marRight w:val="0"/>
      <w:marTop w:val="0"/>
      <w:marBottom w:val="0"/>
      <w:divBdr>
        <w:top w:val="none" w:sz="0" w:space="0" w:color="auto"/>
        <w:left w:val="none" w:sz="0" w:space="0" w:color="auto"/>
        <w:bottom w:val="none" w:sz="0" w:space="0" w:color="auto"/>
        <w:right w:val="none" w:sz="0" w:space="0" w:color="auto"/>
      </w:divBdr>
    </w:div>
    <w:div w:id="1735424297">
      <w:bodyDiv w:val="1"/>
      <w:marLeft w:val="0"/>
      <w:marRight w:val="0"/>
      <w:marTop w:val="0"/>
      <w:marBottom w:val="0"/>
      <w:divBdr>
        <w:top w:val="none" w:sz="0" w:space="0" w:color="auto"/>
        <w:left w:val="none" w:sz="0" w:space="0" w:color="auto"/>
        <w:bottom w:val="none" w:sz="0" w:space="0" w:color="auto"/>
        <w:right w:val="none" w:sz="0" w:space="0" w:color="auto"/>
      </w:divBdr>
    </w:div>
    <w:div w:id="1823616325">
      <w:bodyDiv w:val="1"/>
      <w:marLeft w:val="0"/>
      <w:marRight w:val="0"/>
      <w:marTop w:val="0"/>
      <w:marBottom w:val="0"/>
      <w:divBdr>
        <w:top w:val="none" w:sz="0" w:space="0" w:color="auto"/>
        <w:left w:val="none" w:sz="0" w:space="0" w:color="auto"/>
        <w:bottom w:val="none" w:sz="0" w:space="0" w:color="auto"/>
        <w:right w:val="none" w:sz="0" w:space="0" w:color="auto"/>
      </w:divBdr>
    </w:div>
    <w:div w:id="1844930467">
      <w:bodyDiv w:val="1"/>
      <w:marLeft w:val="0"/>
      <w:marRight w:val="0"/>
      <w:marTop w:val="0"/>
      <w:marBottom w:val="0"/>
      <w:divBdr>
        <w:top w:val="none" w:sz="0" w:space="0" w:color="auto"/>
        <w:left w:val="none" w:sz="0" w:space="0" w:color="auto"/>
        <w:bottom w:val="none" w:sz="0" w:space="0" w:color="auto"/>
        <w:right w:val="none" w:sz="0" w:space="0" w:color="auto"/>
      </w:divBdr>
    </w:div>
    <w:div w:id="1951164961">
      <w:bodyDiv w:val="1"/>
      <w:marLeft w:val="0"/>
      <w:marRight w:val="0"/>
      <w:marTop w:val="0"/>
      <w:marBottom w:val="0"/>
      <w:divBdr>
        <w:top w:val="none" w:sz="0" w:space="0" w:color="auto"/>
        <w:left w:val="none" w:sz="0" w:space="0" w:color="auto"/>
        <w:bottom w:val="none" w:sz="0" w:space="0" w:color="auto"/>
        <w:right w:val="none" w:sz="0" w:space="0" w:color="auto"/>
      </w:divBdr>
    </w:div>
    <w:div w:id="2011910375">
      <w:bodyDiv w:val="1"/>
      <w:marLeft w:val="0"/>
      <w:marRight w:val="0"/>
      <w:marTop w:val="0"/>
      <w:marBottom w:val="0"/>
      <w:divBdr>
        <w:top w:val="none" w:sz="0" w:space="0" w:color="auto"/>
        <w:left w:val="none" w:sz="0" w:space="0" w:color="auto"/>
        <w:bottom w:val="none" w:sz="0" w:space="0" w:color="auto"/>
        <w:right w:val="none" w:sz="0" w:space="0" w:color="auto"/>
      </w:divBdr>
    </w:div>
    <w:div w:id="2015067719">
      <w:bodyDiv w:val="1"/>
      <w:marLeft w:val="0"/>
      <w:marRight w:val="0"/>
      <w:marTop w:val="0"/>
      <w:marBottom w:val="0"/>
      <w:divBdr>
        <w:top w:val="none" w:sz="0" w:space="0" w:color="auto"/>
        <w:left w:val="none" w:sz="0" w:space="0" w:color="auto"/>
        <w:bottom w:val="none" w:sz="0" w:space="0" w:color="auto"/>
        <w:right w:val="none" w:sz="0" w:space="0" w:color="auto"/>
      </w:divBdr>
    </w:div>
    <w:div w:id="207496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1%2026204135" TargetMode="External"/><Relationship Id="rId13" Type="http://schemas.openxmlformats.org/officeDocument/2006/relationships/hyperlink" Target="https://www.eis.gov.lv/EKEIS/Supplier/" TargetMode="External"/><Relationship Id="rId18" Type="http://schemas.openxmlformats.org/officeDocument/2006/relationships/hyperlink" Target="http://www.lursoft.lv/" TargetMode="External"/><Relationship Id="rId26" Type="http://schemas.openxmlformats.org/officeDocument/2006/relationships/hyperlink" Target="mailto:info@ecoheatholdings.lv" TargetMode="External"/><Relationship Id="rId3" Type="http://schemas.openxmlformats.org/officeDocument/2006/relationships/styles" Target="styles.xml"/><Relationship Id="rId21" Type="http://schemas.openxmlformats.org/officeDocument/2006/relationships/hyperlink" Target="http://sankcijas.fid.gov.lv/" TargetMode="External"/><Relationship Id="rId7" Type="http://schemas.openxmlformats.org/officeDocument/2006/relationships/endnotes" Target="endnotes.xml"/><Relationship Id="rId12" Type="http://schemas.openxmlformats.org/officeDocument/2006/relationships/hyperlink" Target="http://www.iub.gov.lv" TargetMode="External"/><Relationship Id="rId17" Type="http://schemas.openxmlformats.org/officeDocument/2006/relationships/hyperlink" Target="https://www.firmas.lv/" TargetMode="External"/><Relationship Id="rId25" Type="http://schemas.openxmlformats.org/officeDocument/2006/relationships/hyperlink" Target="mailto:info@talsunamsaimnieks.lv" TargetMode="External"/><Relationship Id="rId2" Type="http://schemas.openxmlformats.org/officeDocument/2006/relationships/numbering" Target="numbering.xml"/><Relationship Id="rId16" Type="http://schemas.openxmlformats.org/officeDocument/2006/relationships/hyperlink" Target="mailto:iepirkumi@talsunamsaimnieks.lv" TargetMode="External"/><Relationship Id="rId20" Type="http://schemas.openxmlformats.org/officeDocument/2006/relationships/hyperlink" Target="https://bis.gov.lv/bis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730" TargetMode="External"/><Relationship Id="rId24" Type="http://schemas.openxmlformats.org/officeDocument/2006/relationships/hyperlink" Target="https://www.iub.gov.lv/lv/skaidrojums-par-eiropas-vienoto-iepirkuma-proceduras-dokumentu"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http://espd.eis.gov.lv/" TargetMode="External"/><Relationship Id="rId28"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s://bis.gov.lv/bisp/" TargetMode="External"/><Relationship Id="rId4" Type="http://schemas.openxmlformats.org/officeDocument/2006/relationships/settings" Target="settings.xml"/><Relationship Id="rId9" Type="http://schemas.openxmlformats.org/officeDocument/2006/relationships/hyperlink" Target="mailto:iepirkumi@talsunamsaimnieks.lv" TargetMode="External"/><Relationship Id="rId14" Type="http://schemas.openxmlformats.org/officeDocument/2006/relationships/hyperlink" Target="https://www.eis.gov.lv/EKEIS/Supplier/Organizer/2730" TargetMode="External"/><Relationship Id="rId22" Type="http://schemas.openxmlformats.org/officeDocument/2006/relationships/hyperlink" Target="https://www.sanctionsmap.eu/" TargetMode="External"/><Relationship Id="rId27" Type="http://schemas.openxmlformats.org/officeDocument/2006/relationships/hyperlink" Target="https://www.iub.gov.lv/lv/skaidrojums-iepirkuma-liguma-un-visparigas-vienosanas-grozisana"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par-iepirkuma-dokumentacija-izvirzitajam-prasibam-attieciba-uz-kvalifikacijas-atzisanu-ar-buvniecibu-saistitajas-specialit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98C6C-1250-4962-BA48-2962EB54B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42</Pages>
  <Words>66798</Words>
  <Characters>38075</Characters>
  <Application>Microsoft Office Word</Application>
  <DocSecurity>0</DocSecurity>
  <Lines>317</Lines>
  <Paragraphs>209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Pro</dc:creator>
  <cp:keywords/>
  <dc:description/>
  <cp:lastModifiedBy>Megija Ozoliņa</cp:lastModifiedBy>
  <cp:revision>22</cp:revision>
  <cp:lastPrinted>2026-08-12T11:06:00Z</cp:lastPrinted>
  <dcterms:created xsi:type="dcterms:W3CDTF">2026-08-12T06:03:00Z</dcterms:created>
  <dcterms:modified xsi:type="dcterms:W3CDTF">2026-08-13T10:32:00Z</dcterms:modified>
</cp:coreProperties>
</file>