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A72C02" w14:textId="35722138" w:rsidR="00141669" w:rsidRPr="00884F30" w:rsidRDefault="00141669" w:rsidP="00884F30">
      <w:pPr>
        <w:jc w:val="right"/>
        <w:rPr>
          <w:b/>
          <w:sz w:val="22"/>
          <w:szCs w:val="22"/>
        </w:rPr>
      </w:pPr>
      <w:bookmarkStart w:id="0" w:name="_Toc64201290"/>
      <w:bookmarkStart w:id="1" w:name="_Toc64201438"/>
      <w:bookmarkStart w:id="2" w:name="_Toc64201633"/>
      <w:bookmarkStart w:id="3" w:name="_Toc64264082"/>
      <w:bookmarkStart w:id="4" w:name="_Toc65454251"/>
      <w:bookmarkStart w:id="5" w:name="_Toc65862781"/>
      <w:bookmarkStart w:id="6" w:name="_Toc65956620"/>
      <w:bookmarkStart w:id="7" w:name="_Toc65967979"/>
      <w:bookmarkStart w:id="8" w:name="_Toc72766077"/>
      <w:bookmarkStart w:id="9" w:name="_Toc73116777"/>
      <w:bookmarkStart w:id="10" w:name="_Toc79552075"/>
      <w:bookmarkStart w:id="11" w:name="_Toc141341774"/>
      <w:bookmarkStart w:id="12" w:name="_Toc141785305"/>
      <w:r w:rsidRPr="00884F30">
        <w:rPr>
          <w:b/>
        </w:rPr>
        <w:t>1.pielikums</w:t>
      </w:r>
    </w:p>
    <w:p w14:paraId="580E27EF" w14:textId="77777777" w:rsidR="005059C9" w:rsidRPr="00884F30" w:rsidRDefault="005059C9" w:rsidP="00884F30">
      <w:pPr>
        <w:jc w:val="right"/>
        <w:rPr>
          <w:szCs w:val="24"/>
        </w:rPr>
      </w:pPr>
    </w:p>
    <w:p w14:paraId="48E2F315" w14:textId="77777777" w:rsidR="002B38D7" w:rsidRPr="00C80DFF" w:rsidRDefault="002B38D7" w:rsidP="002B38D7">
      <w:pPr>
        <w:jc w:val="center"/>
        <w:rPr>
          <w:sz w:val="24"/>
          <w:szCs w:val="24"/>
        </w:rPr>
      </w:pPr>
      <w:bookmarkStart w:id="13" w:name="_Toc153481964"/>
      <w:bookmarkStart w:id="14" w:name="_Toc536612508"/>
      <w:r w:rsidRPr="00C80DFF">
        <w:rPr>
          <w:sz w:val="24"/>
          <w:szCs w:val="24"/>
        </w:rPr>
        <w:t>IEPIRKUMA</w:t>
      </w:r>
    </w:p>
    <w:p w14:paraId="6A96812E" w14:textId="77777777" w:rsidR="00746EE4" w:rsidRPr="00A14E36" w:rsidRDefault="002B38D7" w:rsidP="00746EE4">
      <w:pPr>
        <w:pStyle w:val="Sarakstarindkopa"/>
        <w:ind w:left="360"/>
        <w:jc w:val="center"/>
        <w:rPr>
          <w:bCs/>
          <w:szCs w:val="24"/>
        </w:rPr>
      </w:pPr>
      <w:r w:rsidRPr="00C80DFF">
        <w:rPr>
          <w:bCs/>
          <w:szCs w:val="24"/>
        </w:rPr>
        <w:t>“</w:t>
      </w:r>
      <w:bookmarkStart w:id="15" w:name="_Hlk181798806"/>
      <w:bookmarkStart w:id="16" w:name="_Hlk181799053"/>
      <w:r w:rsidR="00746EE4">
        <w:rPr>
          <w:bCs/>
          <w:szCs w:val="24"/>
        </w:rPr>
        <w:t>NEŠĶIROTU BŪVNIECĪBAS</w:t>
      </w:r>
      <w:r w:rsidR="00746EE4" w:rsidRPr="00C064EC">
        <w:rPr>
          <w:bCs/>
          <w:szCs w:val="24"/>
        </w:rPr>
        <w:t xml:space="preserve"> </w:t>
      </w:r>
      <w:r w:rsidR="00746EE4" w:rsidRPr="00A14E36">
        <w:rPr>
          <w:bCs/>
          <w:szCs w:val="24"/>
        </w:rPr>
        <w:t>ATKRITUMU</w:t>
      </w:r>
    </w:p>
    <w:p w14:paraId="7E1AC46B" w14:textId="46D2D392" w:rsidR="00A14E36" w:rsidRPr="00A14E36" w:rsidRDefault="00746EE4" w:rsidP="00746EE4">
      <w:pPr>
        <w:pStyle w:val="Sarakstarindkopa"/>
        <w:ind w:left="360"/>
        <w:jc w:val="center"/>
        <w:rPr>
          <w:bCs/>
          <w:szCs w:val="24"/>
        </w:rPr>
      </w:pPr>
      <w:r w:rsidRPr="00A14E36">
        <w:rPr>
          <w:bCs/>
          <w:szCs w:val="24"/>
        </w:rPr>
        <w:t>APSAIMNIEKOŠANAS PAKALPOJUMI</w:t>
      </w:r>
      <w:r>
        <w:rPr>
          <w:bCs/>
          <w:szCs w:val="24"/>
        </w:rPr>
        <w:t>”</w:t>
      </w:r>
    </w:p>
    <w:bookmarkEnd w:id="15"/>
    <w:p w14:paraId="672EDAEF" w14:textId="439464FF" w:rsidR="002B38D7" w:rsidRPr="00C80DFF" w:rsidRDefault="002B38D7" w:rsidP="00746EE4">
      <w:pPr>
        <w:pStyle w:val="Sarakstarindkopa"/>
        <w:ind w:left="360"/>
        <w:rPr>
          <w:bCs/>
          <w:szCs w:val="24"/>
        </w:rPr>
      </w:pPr>
      <w:r w:rsidRPr="00C80DFF">
        <w:rPr>
          <w:bCs/>
          <w:szCs w:val="24"/>
        </w:rPr>
        <w:t>”</w:t>
      </w:r>
    </w:p>
    <w:p w14:paraId="0B91E1C3" w14:textId="4AE8D3B1" w:rsidR="002B38D7" w:rsidRDefault="002B38D7" w:rsidP="002B38D7">
      <w:pPr>
        <w:pStyle w:val="Sarakstarindkopa"/>
        <w:tabs>
          <w:tab w:val="left" w:pos="3119"/>
        </w:tabs>
        <w:ind w:left="360"/>
        <w:jc w:val="center"/>
        <w:rPr>
          <w:szCs w:val="24"/>
        </w:rPr>
      </w:pPr>
      <w:r w:rsidRPr="00C80DFF">
        <w:rPr>
          <w:bCs/>
          <w:szCs w:val="24"/>
        </w:rPr>
        <w:t xml:space="preserve">Identifikācijas Nr. </w:t>
      </w:r>
      <w:r w:rsidR="00EB5521">
        <w:rPr>
          <w:bCs/>
          <w:szCs w:val="24"/>
        </w:rPr>
        <w:t>SPAAO</w:t>
      </w:r>
      <w:r w:rsidRPr="00C80DFF">
        <w:rPr>
          <w:bCs/>
          <w:szCs w:val="24"/>
        </w:rPr>
        <w:t xml:space="preserve"> 202</w:t>
      </w:r>
      <w:r w:rsidR="00E90DD0">
        <w:rPr>
          <w:bCs/>
          <w:szCs w:val="24"/>
        </w:rPr>
        <w:t>6</w:t>
      </w:r>
      <w:r w:rsidRPr="00C80DFF">
        <w:rPr>
          <w:bCs/>
          <w:szCs w:val="24"/>
        </w:rPr>
        <w:t>/</w:t>
      </w:r>
      <w:bookmarkEnd w:id="16"/>
      <w:r w:rsidR="00746EE4">
        <w:rPr>
          <w:bCs/>
          <w:szCs w:val="24"/>
        </w:rPr>
        <w:t>5</w:t>
      </w:r>
    </w:p>
    <w:p w14:paraId="7B92E8BD" w14:textId="77777777" w:rsidR="002B38D7" w:rsidRDefault="002B38D7" w:rsidP="00884F30">
      <w:pPr>
        <w:pStyle w:val="Virsraksts1"/>
        <w:numPr>
          <w:ilvl w:val="0"/>
          <w:numId w:val="0"/>
        </w:numPr>
        <w:jc w:val="center"/>
        <w:rPr>
          <w:szCs w:val="24"/>
        </w:rPr>
      </w:pPr>
    </w:p>
    <w:p w14:paraId="6D3DB180" w14:textId="4EB47254" w:rsidR="00995B9F" w:rsidRPr="00884F30" w:rsidRDefault="00995B9F" w:rsidP="00884F30">
      <w:pPr>
        <w:pStyle w:val="Virsraksts1"/>
        <w:numPr>
          <w:ilvl w:val="0"/>
          <w:numId w:val="0"/>
        </w:numPr>
        <w:jc w:val="center"/>
        <w:rPr>
          <w:szCs w:val="24"/>
        </w:rPr>
      </w:pPr>
      <w:r w:rsidRPr="00884F30">
        <w:rPr>
          <w:szCs w:val="24"/>
        </w:rPr>
        <w:t>Pieteikums</w:t>
      </w:r>
      <w:bookmarkEnd w:id="13"/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4"/>
    <w:p w14:paraId="2BD4BC5F" w14:textId="070D8CAC" w:rsidR="00A31E1A" w:rsidRPr="00884F30" w:rsidRDefault="00A31E1A" w:rsidP="009B3FE2">
      <w:pPr>
        <w:pStyle w:val="Sarakstarindkopa"/>
        <w:ind w:left="360"/>
        <w:jc w:val="center"/>
        <w:rPr>
          <w:szCs w:val="24"/>
        </w:rPr>
      </w:pPr>
      <w:r w:rsidRPr="00884F30">
        <w:rPr>
          <w:szCs w:val="24"/>
        </w:rPr>
        <w:t xml:space="preserve">Atklātā konkursā </w:t>
      </w:r>
      <w:r w:rsidR="009B3FE2">
        <w:rPr>
          <w:szCs w:val="24"/>
        </w:rPr>
        <w:t>“</w:t>
      </w:r>
      <w:r w:rsidR="00746EE4">
        <w:rPr>
          <w:szCs w:val="24"/>
          <w:u w:val="single"/>
        </w:rPr>
        <w:t>Nešķirotu būvniecības</w:t>
      </w:r>
      <w:r w:rsidR="009B3FE2" w:rsidRPr="006F1A70">
        <w:rPr>
          <w:szCs w:val="24"/>
          <w:u w:val="single"/>
        </w:rPr>
        <w:t xml:space="preserve"> atkritumu apsaimniekošanas pakalpojumi</w:t>
      </w:r>
      <w:r w:rsidRPr="00884F30">
        <w:rPr>
          <w:szCs w:val="24"/>
        </w:rPr>
        <w:t>”</w:t>
      </w:r>
    </w:p>
    <w:p w14:paraId="1B4B64AD" w14:textId="406E0043" w:rsidR="00A31E1A" w:rsidRPr="00884F30" w:rsidRDefault="009B4D81" w:rsidP="00884F30">
      <w:pPr>
        <w:widowControl w:val="0"/>
        <w:ind w:left="720" w:firstLine="720"/>
        <w:jc w:val="center"/>
        <w:rPr>
          <w:rFonts w:eastAsia="SimSun"/>
          <w:sz w:val="16"/>
          <w:szCs w:val="16"/>
        </w:rPr>
      </w:pPr>
      <w:r w:rsidRPr="00884F30">
        <w:rPr>
          <w:rFonts w:eastAsia="SimSun"/>
          <w:sz w:val="16"/>
          <w:szCs w:val="16"/>
        </w:rPr>
        <w:t>Iepirkuma</w:t>
      </w:r>
      <w:r w:rsidR="00A31E1A" w:rsidRPr="00884F30">
        <w:rPr>
          <w:rFonts w:eastAsia="SimSun"/>
          <w:sz w:val="16"/>
          <w:szCs w:val="16"/>
        </w:rPr>
        <w:t xml:space="preserve"> nosaukums</w:t>
      </w:r>
    </w:p>
    <w:p w14:paraId="694E0A25" w14:textId="70859525" w:rsidR="00A31E1A" w:rsidRPr="00884F30" w:rsidRDefault="00A31E1A" w:rsidP="00884F30">
      <w:pPr>
        <w:jc w:val="center"/>
        <w:rPr>
          <w:sz w:val="24"/>
          <w:szCs w:val="24"/>
        </w:rPr>
      </w:pPr>
      <w:r w:rsidRPr="00884F30">
        <w:rPr>
          <w:sz w:val="24"/>
          <w:szCs w:val="24"/>
        </w:rPr>
        <w:t>(iepirkuma identifikācijas Nr.</w:t>
      </w:r>
      <w:r w:rsidR="009B3FE2" w:rsidRPr="006F1A70">
        <w:rPr>
          <w:sz w:val="24"/>
          <w:szCs w:val="24"/>
        </w:rPr>
        <w:t xml:space="preserve"> </w:t>
      </w:r>
      <w:bookmarkStart w:id="17" w:name="_Hlk181864363"/>
      <w:r w:rsidR="00EB5521">
        <w:rPr>
          <w:sz w:val="24"/>
          <w:szCs w:val="24"/>
        </w:rPr>
        <w:t>SPAAO</w:t>
      </w:r>
      <w:r w:rsidR="009B3FE2" w:rsidRPr="006F1A70">
        <w:rPr>
          <w:sz w:val="24"/>
          <w:szCs w:val="24"/>
        </w:rPr>
        <w:t xml:space="preserve"> 202</w:t>
      </w:r>
      <w:r w:rsidR="00E90DD0">
        <w:rPr>
          <w:sz w:val="24"/>
          <w:szCs w:val="24"/>
        </w:rPr>
        <w:t>6</w:t>
      </w:r>
      <w:r w:rsidR="009B3FE2" w:rsidRPr="006F1A70">
        <w:rPr>
          <w:sz w:val="24"/>
          <w:szCs w:val="24"/>
        </w:rPr>
        <w:t>/</w:t>
      </w:r>
      <w:bookmarkEnd w:id="17"/>
      <w:r w:rsidR="00746EE4">
        <w:rPr>
          <w:sz w:val="24"/>
          <w:szCs w:val="24"/>
        </w:rPr>
        <w:t>5</w:t>
      </w:r>
      <w:r w:rsidRPr="00884F30">
        <w:rPr>
          <w:sz w:val="24"/>
          <w:szCs w:val="24"/>
        </w:rPr>
        <w:t>)</w:t>
      </w:r>
    </w:p>
    <w:p w14:paraId="0E39CA6F" w14:textId="77777777" w:rsidR="00141669" w:rsidRPr="00884F30" w:rsidRDefault="00141669" w:rsidP="00884F30">
      <w:pPr>
        <w:jc w:val="center"/>
        <w:rPr>
          <w:sz w:val="22"/>
          <w:szCs w:val="22"/>
        </w:rPr>
      </w:pPr>
    </w:p>
    <w:p w14:paraId="71E82DA4" w14:textId="77777777" w:rsidR="00A31E1A" w:rsidRPr="00884F30" w:rsidRDefault="00A31E1A" w:rsidP="00884F30">
      <w:pPr>
        <w:jc w:val="center"/>
        <w:rPr>
          <w:sz w:val="22"/>
          <w:szCs w:val="22"/>
        </w:rPr>
      </w:pPr>
    </w:p>
    <w:p w14:paraId="5A17BAF2" w14:textId="654F133D" w:rsidR="00141669" w:rsidRPr="00884F30" w:rsidRDefault="00141669" w:rsidP="00884F30">
      <w:pPr>
        <w:widowControl w:val="0"/>
        <w:jc w:val="both"/>
        <w:rPr>
          <w:sz w:val="22"/>
          <w:szCs w:val="22"/>
        </w:rPr>
      </w:pPr>
      <w:r w:rsidRPr="00884F30">
        <w:rPr>
          <w:sz w:val="22"/>
          <w:szCs w:val="22"/>
        </w:rPr>
        <w:t>Pretendents</w:t>
      </w:r>
      <w:r w:rsidR="00C1773E" w:rsidRPr="00884F30">
        <w:rPr>
          <w:rStyle w:val="Vresatsauce"/>
        </w:rPr>
        <w:footnoteReference w:id="1"/>
      </w:r>
      <w:r w:rsidRPr="00884F30">
        <w:rPr>
          <w:sz w:val="22"/>
          <w:szCs w:val="22"/>
        </w:rPr>
        <w:t xml:space="preserve">,______________________________________________________________________, </w:t>
      </w:r>
    </w:p>
    <w:p w14:paraId="5B6BBFB6" w14:textId="77777777" w:rsidR="00141669" w:rsidRPr="00884F30" w:rsidRDefault="00141669" w:rsidP="00884F30">
      <w:pPr>
        <w:widowControl w:val="0"/>
        <w:jc w:val="center"/>
        <w:rPr>
          <w:rFonts w:eastAsia="SimSun"/>
          <w:sz w:val="16"/>
          <w:szCs w:val="16"/>
        </w:rPr>
      </w:pPr>
      <w:r w:rsidRPr="00884F30">
        <w:rPr>
          <w:rFonts w:eastAsia="SimSun"/>
          <w:sz w:val="16"/>
          <w:szCs w:val="16"/>
        </w:rPr>
        <w:t>Pretendenta nosaukums</w:t>
      </w:r>
    </w:p>
    <w:p w14:paraId="4FA6953D" w14:textId="77777777" w:rsidR="00141669" w:rsidRPr="00884F30" w:rsidRDefault="00141669" w:rsidP="00884F30">
      <w:pPr>
        <w:widowControl w:val="0"/>
        <w:jc w:val="both"/>
        <w:rPr>
          <w:rFonts w:eastAsia="SimSun"/>
          <w:sz w:val="22"/>
          <w:szCs w:val="22"/>
        </w:rPr>
      </w:pPr>
      <w:r w:rsidRPr="00884F30">
        <w:rPr>
          <w:rFonts w:eastAsia="SimSun"/>
          <w:sz w:val="22"/>
          <w:szCs w:val="22"/>
        </w:rPr>
        <w:t>reģ. Nr. _______________________, tā ________________________________________________</w:t>
      </w:r>
    </w:p>
    <w:p w14:paraId="44B8231F" w14:textId="570CDCFC" w:rsidR="00141669" w:rsidRPr="00884F30" w:rsidRDefault="00992FD7" w:rsidP="00884F30">
      <w:pPr>
        <w:widowControl w:val="0"/>
        <w:ind w:firstLine="720"/>
        <w:rPr>
          <w:rFonts w:eastAsia="SimSun"/>
          <w:sz w:val="22"/>
          <w:szCs w:val="22"/>
        </w:rPr>
      </w:pPr>
      <w:r w:rsidRPr="00884F30">
        <w:rPr>
          <w:rFonts w:eastAsia="SimSun"/>
          <w:sz w:val="16"/>
          <w:szCs w:val="16"/>
        </w:rPr>
        <w:t xml:space="preserve"> </w:t>
      </w:r>
      <w:r w:rsidR="009B4D81" w:rsidRPr="00884F30">
        <w:rPr>
          <w:rFonts w:eastAsia="SimSun"/>
          <w:sz w:val="16"/>
          <w:szCs w:val="16"/>
        </w:rPr>
        <w:tab/>
      </w:r>
      <w:r w:rsidR="00141669" w:rsidRPr="00884F30">
        <w:rPr>
          <w:rFonts w:eastAsia="SimSun"/>
          <w:sz w:val="16"/>
          <w:szCs w:val="16"/>
        </w:rPr>
        <w:t>reģistrācijas numurs</w:t>
      </w:r>
      <w:r w:rsidR="00141669" w:rsidRPr="00884F30">
        <w:rPr>
          <w:rFonts w:eastAsia="SimSun"/>
          <w:sz w:val="16"/>
          <w:szCs w:val="16"/>
        </w:rPr>
        <w:tab/>
      </w:r>
      <w:r w:rsidR="00141669" w:rsidRPr="00884F30">
        <w:rPr>
          <w:rFonts w:eastAsia="SimSun"/>
          <w:sz w:val="16"/>
          <w:szCs w:val="16"/>
        </w:rPr>
        <w:tab/>
      </w:r>
      <w:r w:rsidR="00141669" w:rsidRPr="00884F30">
        <w:rPr>
          <w:rFonts w:eastAsia="SimSun"/>
          <w:sz w:val="16"/>
          <w:szCs w:val="16"/>
        </w:rPr>
        <w:tab/>
        <w:t>direktora, vadītāja vai pilnvarotas personas vārds, uzvārds</w:t>
      </w:r>
    </w:p>
    <w:p w14:paraId="33196225" w14:textId="77777777" w:rsidR="00467A22" w:rsidRPr="00884F30" w:rsidRDefault="00467A22" w:rsidP="00884F30">
      <w:pPr>
        <w:widowControl w:val="0"/>
        <w:jc w:val="both"/>
        <w:rPr>
          <w:sz w:val="22"/>
          <w:szCs w:val="22"/>
        </w:rPr>
      </w:pPr>
    </w:p>
    <w:p w14:paraId="486311C1" w14:textId="77777777" w:rsidR="00141669" w:rsidRPr="00884F30" w:rsidRDefault="00141669" w:rsidP="00884F30">
      <w:pPr>
        <w:widowControl w:val="0"/>
        <w:jc w:val="both"/>
        <w:rPr>
          <w:sz w:val="22"/>
          <w:szCs w:val="22"/>
        </w:rPr>
      </w:pPr>
      <w:r w:rsidRPr="00884F30">
        <w:rPr>
          <w:sz w:val="22"/>
          <w:szCs w:val="22"/>
        </w:rPr>
        <w:t>personā ar šī pieteikuma iesniegšanu:</w:t>
      </w:r>
    </w:p>
    <w:p w14:paraId="1BACE2FF" w14:textId="0E72F3A9" w:rsidR="00367E68" w:rsidRPr="00884F30" w:rsidRDefault="00141669" w:rsidP="00884F30">
      <w:pPr>
        <w:widowControl w:val="0"/>
        <w:numPr>
          <w:ilvl w:val="0"/>
          <w:numId w:val="3"/>
        </w:numPr>
        <w:tabs>
          <w:tab w:val="clear" w:pos="480"/>
          <w:tab w:val="num" w:pos="426"/>
        </w:tabs>
        <w:ind w:left="426" w:hanging="426"/>
        <w:jc w:val="both"/>
        <w:rPr>
          <w:sz w:val="22"/>
          <w:szCs w:val="22"/>
        </w:rPr>
      </w:pPr>
      <w:r w:rsidRPr="00884F30">
        <w:rPr>
          <w:sz w:val="22"/>
          <w:szCs w:val="22"/>
        </w:rPr>
        <w:t>piesakās piedalīties</w:t>
      </w:r>
      <w:r w:rsidR="00A31E1A" w:rsidRPr="00884F30">
        <w:rPr>
          <w:sz w:val="22"/>
          <w:szCs w:val="22"/>
        </w:rPr>
        <w:t xml:space="preserve"> atklātā konkursā </w:t>
      </w:r>
      <w:r w:rsidR="006F1A70">
        <w:rPr>
          <w:sz w:val="22"/>
          <w:szCs w:val="22"/>
        </w:rPr>
        <w:t>“</w:t>
      </w:r>
      <w:r w:rsidR="00746EE4">
        <w:rPr>
          <w:sz w:val="22"/>
          <w:szCs w:val="22"/>
        </w:rPr>
        <w:t>Nešķirotu būvniecības</w:t>
      </w:r>
      <w:r w:rsidR="006F1A70" w:rsidRPr="006F1A70">
        <w:rPr>
          <w:sz w:val="22"/>
          <w:szCs w:val="22"/>
        </w:rPr>
        <w:t xml:space="preserve"> atkritumu apsaimniekošanas pakalpojumi</w:t>
      </w:r>
      <w:r w:rsidR="00A31E1A" w:rsidRPr="00884F30">
        <w:rPr>
          <w:sz w:val="22"/>
          <w:szCs w:val="22"/>
        </w:rPr>
        <w:t xml:space="preserve">” (iepirkuma identifikācijas Nr. </w:t>
      </w:r>
      <w:r w:rsidR="00EB5521">
        <w:rPr>
          <w:sz w:val="22"/>
          <w:szCs w:val="22"/>
        </w:rPr>
        <w:t>SPAAO</w:t>
      </w:r>
      <w:r w:rsidR="006F1A70" w:rsidRPr="006F1A70">
        <w:rPr>
          <w:sz w:val="22"/>
          <w:szCs w:val="22"/>
        </w:rPr>
        <w:t xml:space="preserve"> 202</w:t>
      </w:r>
      <w:r w:rsidR="00E90DD0">
        <w:rPr>
          <w:sz w:val="22"/>
          <w:szCs w:val="22"/>
        </w:rPr>
        <w:t>6</w:t>
      </w:r>
      <w:r w:rsidR="006F1A70" w:rsidRPr="006F1A70">
        <w:rPr>
          <w:sz w:val="22"/>
          <w:szCs w:val="22"/>
        </w:rPr>
        <w:t>/</w:t>
      </w:r>
      <w:r w:rsidR="00746EE4">
        <w:rPr>
          <w:sz w:val="22"/>
          <w:szCs w:val="22"/>
        </w:rPr>
        <w:t>5</w:t>
      </w:r>
      <w:r w:rsidR="00A31E1A" w:rsidRPr="00884F30">
        <w:rPr>
          <w:sz w:val="22"/>
          <w:szCs w:val="22"/>
        </w:rPr>
        <w:t>)</w:t>
      </w:r>
      <w:r w:rsidRPr="00884F30">
        <w:rPr>
          <w:sz w:val="22"/>
          <w:szCs w:val="22"/>
        </w:rPr>
        <w:t xml:space="preserve">; </w:t>
      </w:r>
    </w:p>
    <w:p w14:paraId="528D07DC" w14:textId="3A8A5E6B" w:rsidR="00367E68" w:rsidRPr="00884F30" w:rsidRDefault="00141669" w:rsidP="00884F30">
      <w:pPr>
        <w:widowControl w:val="0"/>
        <w:numPr>
          <w:ilvl w:val="0"/>
          <w:numId w:val="3"/>
        </w:numPr>
        <w:tabs>
          <w:tab w:val="clear" w:pos="480"/>
          <w:tab w:val="num" w:pos="426"/>
        </w:tabs>
        <w:ind w:left="426" w:hanging="426"/>
        <w:jc w:val="both"/>
        <w:rPr>
          <w:sz w:val="22"/>
          <w:szCs w:val="22"/>
        </w:rPr>
      </w:pPr>
      <w:r w:rsidRPr="00884F30">
        <w:rPr>
          <w:sz w:val="22"/>
          <w:szCs w:val="22"/>
        </w:rPr>
        <w:t xml:space="preserve">apņemas ievērot </w:t>
      </w:r>
      <w:r w:rsidR="0036119D" w:rsidRPr="00884F30">
        <w:rPr>
          <w:sz w:val="22"/>
          <w:szCs w:val="22"/>
        </w:rPr>
        <w:t>K</w:t>
      </w:r>
      <w:r w:rsidRPr="00884F30">
        <w:rPr>
          <w:sz w:val="22"/>
          <w:szCs w:val="22"/>
        </w:rPr>
        <w:t xml:space="preserve">onkursa nolikuma prasības; </w:t>
      </w:r>
    </w:p>
    <w:p w14:paraId="077357BF" w14:textId="511005A0" w:rsidR="00367E68" w:rsidRPr="00884F30" w:rsidRDefault="00141669" w:rsidP="00884F30">
      <w:pPr>
        <w:widowControl w:val="0"/>
        <w:numPr>
          <w:ilvl w:val="0"/>
          <w:numId w:val="3"/>
        </w:numPr>
        <w:tabs>
          <w:tab w:val="clear" w:pos="480"/>
          <w:tab w:val="num" w:pos="426"/>
        </w:tabs>
        <w:ind w:left="426" w:hanging="426"/>
        <w:jc w:val="both"/>
        <w:rPr>
          <w:sz w:val="22"/>
          <w:szCs w:val="22"/>
        </w:rPr>
      </w:pPr>
      <w:r w:rsidRPr="00884F30">
        <w:rPr>
          <w:sz w:val="22"/>
          <w:szCs w:val="22"/>
        </w:rPr>
        <w:t xml:space="preserve">atzīst sava pieteikuma un piedāvājuma spēkā esamību līdz iepirkuma komisijas lēmuma pieņemšanai par </w:t>
      </w:r>
      <w:r w:rsidR="009941A4" w:rsidRPr="00884F30">
        <w:rPr>
          <w:sz w:val="22"/>
          <w:szCs w:val="22"/>
        </w:rPr>
        <w:t xml:space="preserve">līguma slēgšanas tiesību </w:t>
      </w:r>
      <w:r w:rsidRPr="00884F30">
        <w:rPr>
          <w:sz w:val="22"/>
          <w:szCs w:val="22"/>
        </w:rPr>
        <w:t>piešķiršanu, bet gadījumā, ja tiek atzīts par uzvarētāju – līdz attiecīgā līguma noslēgšanai;</w:t>
      </w:r>
    </w:p>
    <w:p w14:paraId="6EF9DF2D" w14:textId="63CA844A" w:rsidR="00367E68" w:rsidRPr="00884F30" w:rsidRDefault="00141669" w:rsidP="00884F30">
      <w:pPr>
        <w:widowControl w:val="0"/>
        <w:numPr>
          <w:ilvl w:val="0"/>
          <w:numId w:val="3"/>
        </w:numPr>
        <w:tabs>
          <w:tab w:val="clear" w:pos="480"/>
          <w:tab w:val="num" w:pos="426"/>
        </w:tabs>
        <w:ind w:left="426" w:hanging="426"/>
        <w:jc w:val="both"/>
        <w:rPr>
          <w:sz w:val="22"/>
          <w:szCs w:val="22"/>
        </w:rPr>
      </w:pPr>
      <w:r w:rsidRPr="00884F30">
        <w:rPr>
          <w:sz w:val="22"/>
          <w:szCs w:val="22"/>
        </w:rPr>
        <w:t>apņemas (ja Pasūtītājs izvēlējies šo pi</w:t>
      </w:r>
      <w:r w:rsidR="0036119D" w:rsidRPr="00884F30">
        <w:rPr>
          <w:sz w:val="22"/>
          <w:szCs w:val="22"/>
        </w:rPr>
        <w:t>edāvājumu) slēgt līgumu</w:t>
      </w:r>
      <w:r w:rsidRPr="00884F30">
        <w:rPr>
          <w:sz w:val="22"/>
          <w:szCs w:val="22"/>
        </w:rPr>
        <w:t xml:space="preserve"> un izpildīt visus šī līguma nosacījumus saskaņā ar </w:t>
      </w:r>
      <w:r w:rsidR="006B648C" w:rsidRPr="00884F30">
        <w:rPr>
          <w:sz w:val="22"/>
          <w:szCs w:val="22"/>
        </w:rPr>
        <w:t xml:space="preserve">Konkursa nolikuma </w:t>
      </w:r>
      <w:r w:rsidR="00F068E3" w:rsidRPr="00884F30">
        <w:rPr>
          <w:sz w:val="22"/>
          <w:szCs w:val="22"/>
        </w:rPr>
        <w:t>8</w:t>
      </w:r>
      <w:r w:rsidRPr="00884F30">
        <w:rPr>
          <w:sz w:val="22"/>
          <w:szCs w:val="22"/>
        </w:rPr>
        <w:t>.pielikumu;</w:t>
      </w:r>
    </w:p>
    <w:p w14:paraId="57A665F9" w14:textId="060EC56C" w:rsidR="00367E68" w:rsidRPr="00884F30" w:rsidRDefault="00141669" w:rsidP="00884F30">
      <w:pPr>
        <w:widowControl w:val="0"/>
        <w:numPr>
          <w:ilvl w:val="0"/>
          <w:numId w:val="3"/>
        </w:numPr>
        <w:tabs>
          <w:tab w:val="clear" w:pos="480"/>
          <w:tab w:val="num" w:pos="426"/>
        </w:tabs>
        <w:ind w:left="426" w:hanging="426"/>
        <w:jc w:val="both"/>
        <w:rPr>
          <w:sz w:val="22"/>
          <w:szCs w:val="22"/>
        </w:rPr>
      </w:pPr>
      <w:r w:rsidRPr="00884F30">
        <w:rPr>
          <w:sz w:val="22"/>
          <w:szCs w:val="22"/>
        </w:rPr>
        <w:t>apliecina</w:t>
      </w:r>
      <w:r w:rsidR="00BF49C5" w:rsidRPr="00884F30">
        <w:rPr>
          <w:sz w:val="22"/>
          <w:szCs w:val="22"/>
        </w:rPr>
        <w:t xml:space="preserve"> (ja Pasūtītājs izvēlējies šo piedāvājumu) līgumu izpildīt</w:t>
      </w:r>
      <w:r w:rsidR="00F3464D" w:rsidRPr="00884F30">
        <w:rPr>
          <w:sz w:val="22"/>
          <w:szCs w:val="22"/>
        </w:rPr>
        <w:t xml:space="preserve">: </w:t>
      </w:r>
      <w:r w:rsidR="007E4063" w:rsidRPr="00884F30">
        <w:rPr>
          <w:b/>
          <w:sz w:val="22"/>
          <w:szCs w:val="22"/>
        </w:rPr>
        <w:t xml:space="preserve">12 </w:t>
      </w:r>
      <w:r w:rsidR="00F3464D" w:rsidRPr="00884F30">
        <w:rPr>
          <w:b/>
          <w:sz w:val="22"/>
          <w:szCs w:val="22"/>
        </w:rPr>
        <w:t>mēneš</w:t>
      </w:r>
      <w:r w:rsidR="007E4063" w:rsidRPr="00884F30">
        <w:rPr>
          <w:b/>
          <w:sz w:val="22"/>
          <w:szCs w:val="22"/>
        </w:rPr>
        <w:t>us</w:t>
      </w:r>
      <w:r w:rsidR="00F3464D" w:rsidRPr="00884F30">
        <w:rPr>
          <w:b/>
          <w:sz w:val="22"/>
          <w:szCs w:val="22"/>
        </w:rPr>
        <w:t xml:space="preserve"> no līguma noslēgšanas dienas</w:t>
      </w:r>
      <w:r w:rsidR="007E4063" w:rsidRPr="00884F30">
        <w:rPr>
          <w:b/>
          <w:sz w:val="22"/>
          <w:szCs w:val="22"/>
        </w:rPr>
        <w:t xml:space="preserve"> vai līdz tiek sasniegts Tehniskajā specifikācijā noteiktais kopējais apjoms</w:t>
      </w:r>
      <w:r w:rsidR="00F3464D" w:rsidRPr="00884F30">
        <w:rPr>
          <w:b/>
          <w:sz w:val="22"/>
          <w:szCs w:val="22"/>
        </w:rPr>
        <w:t>.</w:t>
      </w:r>
    </w:p>
    <w:p w14:paraId="75AB1289" w14:textId="77777777" w:rsidR="00141669" w:rsidRPr="00884F30" w:rsidRDefault="00141669" w:rsidP="00884F30">
      <w:pPr>
        <w:widowControl w:val="0"/>
        <w:tabs>
          <w:tab w:val="left" w:pos="851"/>
        </w:tabs>
        <w:ind w:left="851"/>
        <w:jc w:val="both"/>
        <w:rPr>
          <w:b/>
          <w:sz w:val="22"/>
          <w:szCs w:val="22"/>
        </w:rPr>
      </w:pPr>
    </w:p>
    <w:p w14:paraId="22166E88" w14:textId="77777777" w:rsidR="00141669" w:rsidRPr="00884F30" w:rsidRDefault="00141669" w:rsidP="00884F30">
      <w:pPr>
        <w:widowControl w:val="0"/>
        <w:numPr>
          <w:ilvl w:val="0"/>
          <w:numId w:val="3"/>
        </w:numPr>
        <w:tabs>
          <w:tab w:val="clear" w:pos="480"/>
          <w:tab w:val="num" w:pos="426"/>
        </w:tabs>
        <w:jc w:val="both"/>
        <w:rPr>
          <w:sz w:val="22"/>
          <w:szCs w:val="22"/>
        </w:rPr>
      </w:pPr>
      <w:r w:rsidRPr="00884F30">
        <w:rPr>
          <w:sz w:val="22"/>
          <w:szCs w:val="22"/>
          <w:lang w:eastAsia="lv-LV"/>
        </w:rPr>
        <w:t>Mēs apliecinām, ka:</w:t>
      </w:r>
    </w:p>
    <w:p w14:paraId="519B2E3F" w14:textId="0704A71A" w:rsidR="00367E68" w:rsidRPr="00884F30" w:rsidRDefault="00141669" w:rsidP="00884F30">
      <w:pPr>
        <w:widowControl w:val="0"/>
        <w:numPr>
          <w:ilvl w:val="1"/>
          <w:numId w:val="3"/>
        </w:numPr>
        <w:ind w:hanging="414"/>
        <w:jc w:val="both"/>
        <w:rPr>
          <w:sz w:val="22"/>
          <w:szCs w:val="22"/>
        </w:rPr>
      </w:pPr>
      <w:r w:rsidRPr="00884F30">
        <w:rPr>
          <w:sz w:val="22"/>
          <w:szCs w:val="22"/>
          <w:lang w:eastAsia="lv-LV"/>
        </w:rPr>
        <w:t>mums nav konkurenci ierobežojošas priekšrocības iepirkuma procedūrā, un mēs, kā arī ar mums saistīta juridiskā persona nav bijusi iesaistīta iepirkuma procedūras sagatavošanā saskaņā ar Publisko iepirku</w:t>
      </w:r>
      <w:r w:rsidR="00F51B63" w:rsidRPr="00884F30">
        <w:rPr>
          <w:sz w:val="22"/>
          <w:szCs w:val="22"/>
          <w:lang w:eastAsia="lv-LV"/>
        </w:rPr>
        <w:t>mu likuma 18.panta ceturto daļu;</w:t>
      </w:r>
    </w:p>
    <w:p w14:paraId="33AEE1B9" w14:textId="622708FB" w:rsidR="00141669" w:rsidRPr="00884F30" w:rsidRDefault="00141669" w:rsidP="00884F30">
      <w:pPr>
        <w:widowControl w:val="0"/>
        <w:numPr>
          <w:ilvl w:val="1"/>
          <w:numId w:val="3"/>
        </w:numPr>
        <w:ind w:hanging="414"/>
        <w:jc w:val="both"/>
        <w:rPr>
          <w:sz w:val="22"/>
          <w:szCs w:val="22"/>
        </w:rPr>
      </w:pPr>
      <w:r w:rsidRPr="00884F30">
        <w:rPr>
          <w:sz w:val="22"/>
          <w:szCs w:val="22"/>
          <w:lang w:eastAsia="lv-LV"/>
        </w:rPr>
        <w:t>mūsu rīcībā ir visi nepieciešamie resursi savlaicīgai un kvalitatīvai līguma izpildei atbils</w:t>
      </w:r>
      <w:r w:rsidR="008D7654" w:rsidRPr="00884F30">
        <w:rPr>
          <w:sz w:val="22"/>
          <w:szCs w:val="22"/>
          <w:lang w:eastAsia="lv-LV"/>
        </w:rPr>
        <w:t>toši Tehniskajai specifikācijai</w:t>
      </w:r>
      <w:r w:rsidR="00D51D34" w:rsidRPr="00884F30">
        <w:rPr>
          <w:sz w:val="22"/>
          <w:szCs w:val="22"/>
          <w:lang w:eastAsia="lv-LV"/>
        </w:rPr>
        <w:t>;</w:t>
      </w:r>
    </w:p>
    <w:p w14:paraId="0E906A1E" w14:textId="264681E2" w:rsidR="00D51D34" w:rsidRPr="00884F30" w:rsidRDefault="00D51D34" w:rsidP="00884F30">
      <w:pPr>
        <w:widowControl w:val="0"/>
        <w:numPr>
          <w:ilvl w:val="1"/>
          <w:numId w:val="3"/>
        </w:numPr>
        <w:ind w:hanging="414"/>
        <w:jc w:val="both"/>
        <w:rPr>
          <w:sz w:val="22"/>
          <w:szCs w:val="22"/>
        </w:rPr>
      </w:pPr>
      <w:r w:rsidRPr="00884F30">
        <w:rPr>
          <w:sz w:val="22"/>
          <w:szCs w:val="22"/>
        </w:rPr>
        <w:t>sniegsim pakalpojumu atbilstoši Tehniskajās specifikācijās noteiktajām prasībām.</w:t>
      </w:r>
    </w:p>
    <w:p w14:paraId="5716355F" w14:textId="77777777" w:rsidR="00367E68" w:rsidRPr="00884F30" w:rsidRDefault="00367E68" w:rsidP="00884F30">
      <w:pPr>
        <w:widowControl w:val="0"/>
        <w:ind w:left="840"/>
        <w:jc w:val="both"/>
        <w:rPr>
          <w:sz w:val="22"/>
          <w:szCs w:val="22"/>
        </w:rPr>
      </w:pPr>
    </w:p>
    <w:p w14:paraId="0A0A5C13" w14:textId="77777777" w:rsidR="00141669" w:rsidRPr="00884F30" w:rsidRDefault="00141669" w:rsidP="00884F30">
      <w:pPr>
        <w:widowControl w:val="0"/>
        <w:numPr>
          <w:ilvl w:val="0"/>
          <w:numId w:val="3"/>
        </w:numPr>
        <w:jc w:val="both"/>
        <w:rPr>
          <w:sz w:val="22"/>
          <w:szCs w:val="22"/>
        </w:rPr>
      </w:pPr>
      <w:r w:rsidRPr="00884F30">
        <w:rPr>
          <w:sz w:val="22"/>
          <w:szCs w:val="22"/>
          <w:lang w:eastAsia="lv-LV"/>
        </w:rPr>
        <w:t>Informējam, ka mūsu uzņēmums atbilst šādam uzņēmuma statusam:</w:t>
      </w:r>
    </w:p>
    <w:tbl>
      <w:tblPr>
        <w:tblW w:w="8896" w:type="dxa"/>
        <w:tblInd w:w="284" w:type="dxa"/>
        <w:tblLook w:val="04A0" w:firstRow="1" w:lastRow="0" w:firstColumn="1" w:lastColumn="0" w:noHBand="0" w:noVBand="1"/>
      </w:tblPr>
      <w:tblGrid>
        <w:gridCol w:w="562"/>
        <w:gridCol w:w="8334"/>
      </w:tblGrid>
      <w:tr w:rsidR="006058B3" w:rsidRPr="00884F30" w14:paraId="5CBB7C40" w14:textId="77777777" w:rsidTr="00550A10">
        <w:sdt>
          <w:sdtPr>
            <w:rPr>
              <w:b/>
              <w:sz w:val="22"/>
              <w:szCs w:val="22"/>
              <w:lang w:eastAsia="lv-LV"/>
            </w:rPr>
            <w:id w:val="-12303851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501306FB" w14:textId="36AF2D5D" w:rsidR="006058B3" w:rsidRPr="00884F30" w:rsidRDefault="006F1A70" w:rsidP="00884F30">
                <w:pPr>
                  <w:widowControl w:val="0"/>
                  <w:overflowPunct w:val="0"/>
                  <w:autoSpaceDE w:val="0"/>
                  <w:autoSpaceDN w:val="0"/>
                  <w:adjustRightInd w:val="0"/>
                  <w:ind w:right="-113"/>
                  <w:jc w:val="center"/>
                  <w:textAlignment w:val="baseline"/>
                  <w:rPr>
                    <w:b/>
                    <w:sz w:val="22"/>
                    <w:szCs w:val="22"/>
                    <w:lang w:eastAsia="lv-LV"/>
                  </w:rPr>
                </w:pPr>
                <w:r>
                  <w:rPr>
                    <w:rFonts w:ascii="MS Gothic" w:eastAsia="MS Gothic" w:hAnsi="MS Gothic" w:hint="eastAsia"/>
                    <w:b/>
                    <w:sz w:val="22"/>
                    <w:szCs w:val="22"/>
                    <w:lang w:eastAsia="lv-LV"/>
                  </w:rPr>
                  <w:t>☐</w:t>
                </w:r>
              </w:p>
            </w:tc>
          </w:sdtContent>
        </w:sdt>
        <w:tc>
          <w:tcPr>
            <w:tcW w:w="8334" w:type="dxa"/>
          </w:tcPr>
          <w:p w14:paraId="04FF99CA" w14:textId="77777777" w:rsidR="006058B3" w:rsidRPr="00884F30" w:rsidRDefault="006058B3" w:rsidP="00884F30">
            <w:pPr>
              <w:widowControl w:val="0"/>
              <w:overflowPunct w:val="0"/>
              <w:autoSpaceDE w:val="0"/>
              <w:autoSpaceDN w:val="0"/>
              <w:adjustRightInd w:val="0"/>
              <w:ind w:left="181" w:right="28"/>
              <w:jc w:val="both"/>
              <w:textAlignment w:val="baseline"/>
              <w:rPr>
                <w:sz w:val="22"/>
                <w:szCs w:val="22"/>
                <w:lang w:eastAsia="lv-LV"/>
              </w:rPr>
            </w:pPr>
            <w:r w:rsidRPr="00884F30">
              <w:rPr>
                <w:sz w:val="22"/>
                <w:szCs w:val="22"/>
                <w:lang w:eastAsia="lv-LV"/>
              </w:rPr>
              <w:t>Mikrouzņēmums.</w:t>
            </w:r>
          </w:p>
        </w:tc>
      </w:tr>
      <w:tr w:rsidR="006058B3" w:rsidRPr="00884F30" w14:paraId="61F1413F" w14:textId="77777777" w:rsidTr="00550A10">
        <w:sdt>
          <w:sdtPr>
            <w:rPr>
              <w:b/>
              <w:sz w:val="22"/>
              <w:szCs w:val="22"/>
              <w:lang w:eastAsia="lv-LV"/>
            </w:rPr>
            <w:id w:val="-565653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1F9A80FD" w14:textId="77777777" w:rsidR="006058B3" w:rsidRPr="00884F30" w:rsidRDefault="006058B3" w:rsidP="00884F30">
                <w:pPr>
                  <w:widowControl w:val="0"/>
                  <w:overflowPunct w:val="0"/>
                  <w:autoSpaceDE w:val="0"/>
                  <w:autoSpaceDN w:val="0"/>
                  <w:adjustRightInd w:val="0"/>
                  <w:ind w:right="-113"/>
                  <w:jc w:val="center"/>
                  <w:textAlignment w:val="baseline"/>
                  <w:rPr>
                    <w:b/>
                    <w:sz w:val="22"/>
                    <w:szCs w:val="22"/>
                    <w:lang w:eastAsia="lv-LV"/>
                  </w:rPr>
                </w:pPr>
                <w:r w:rsidRPr="00884F30">
                  <w:rPr>
                    <w:rFonts w:ascii="MS Gothic" w:eastAsia="MS Gothic" w:hAnsi="MS Gothic" w:hint="eastAsia"/>
                    <w:b/>
                    <w:sz w:val="22"/>
                    <w:szCs w:val="22"/>
                    <w:lang w:eastAsia="lv-LV"/>
                  </w:rPr>
                  <w:t>☐</w:t>
                </w:r>
              </w:p>
            </w:tc>
          </w:sdtContent>
        </w:sdt>
        <w:tc>
          <w:tcPr>
            <w:tcW w:w="8334" w:type="dxa"/>
          </w:tcPr>
          <w:p w14:paraId="0553264E" w14:textId="77777777" w:rsidR="006058B3" w:rsidRPr="00884F30" w:rsidRDefault="006058B3" w:rsidP="00884F30">
            <w:pPr>
              <w:widowControl w:val="0"/>
              <w:overflowPunct w:val="0"/>
              <w:autoSpaceDE w:val="0"/>
              <w:autoSpaceDN w:val="0"/>
              <w:adjustRightInd w:val="0"/>
              <w:ind w:left="181" w:right="28"/>
              <w:jc w:val="both"/>
              <w:textAlignment w:val="baseline"/>
              <w:rPr>
                <w:sz w:val="22"/>
                <w:szCs w:val="22"/>
                <w:lang w:eastAsia="lv-LV"/>
              </w:rPr>
            </w:pPr>
            <w:r w:rsidRPr="00884F30">
              <w:rPr>
                <w:sz w:val="22"/>
                <w:szCs w:val="22"/>
                <w:lang w:eastAsia="lv-LV"/>
              </w:rPr>
              <w:t xml:space="preserve">Mazais uzņēmums (nodarbinātas mazāk nekā 50 personas un gada apgrozījums un/vai gada bilance kopā nepārsniedz 10 miljonus </w:t>
            </w:r>
            <w:r w:rsidRPr="00884F30">
              <w:rPr>
                <w:i/>
                <w:sz w:val="22"/>
                <w:szCs w:val="22"/>
                <w:lang w:eastAsia="lv-LV"/>
              </w:rPr>
              <w:t>euro</w:t>
            </w:r>
            <w:r w:rsidRPr="00884F30">
              <w:rPr>
                <w:sz w:val="22"/>
                <w:szCs w:val="22"/>
                <w:lang w:eastAsia="lv-LV"/>
              </w:rPr>
              <w:t>).</w:t>
            </w:r>
          </w:p>
        </w:tc>
      </w:tr>
      <w:tr w:rsidR="006058B3" w:rsidRPr="00884F30" w14:paraId="24A63E82" w14:textId="77777777" w:rsidTr="00550A10">
        <w:sdt>
          <w:sdtPr>
            <w:rPr>
              <w:b/>
              <w:sz w:val="22"/>
              <w:szCs w:val="22"/>
              <w:lang w:eastAsia="lv-LV"/>
            </w:rPr>
            <w:id w:val="-5131457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7F60EF97" w14:textId="77777777" w:rsidR="006058B3" w:rsidRPr="00884F30" w:rsidRDefault="006058B3" w:rsidP="00884F30">
                <w:pPr>
                  <w:widowControl w:val="0"/>
                  <w:overflowPunct w:val="0"/>
                  <w:autoSpaceDE w:val="0"/>
                  <w:autoSpaceDN w:val="0"/>
                  <w:adjustRightInd w:val="0"/>
                  <w:ind w:right="-113"/>
                  <w:jc w:val="center"/>
                  <w:textAlignment w:val="baseline"/>
                  <w:rPr>
                    <w:b/>
                    <w:sz w:val="22"/>
                    <w:szCs w:val="22"/>
                    <w:lang w:eastAsia="lv-LV"/>
                  </w:rPr>
                </w:pPr>
                <w:r w:rsidRPr="00884F30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  <w:lang w:eastAsia="lv-LV"/>
                  </w:rPr>
                  <w:t>☐</w:t>
                </w:r>
              </w:p>
            </w:tc>
          </w:sdtContent>
        </w:sdt>
        <w:tc>
          <w:tcPr>
            <w:tcW w:w="8334" w:type="dxa"/>
          </w:tcPr>
          <w:p w14:paraId="44D46EAA" w14:textId="77777777" w:rsidR="006058B3" w:rsidRPr="00884F30" w:rsidRDefault="006058B3" w:rsidP="00884F30">
            <w:pPr>
              <w:widowControl w:val="0"/>
              <w:overflowPunct w:val="0"/>
              <w:autoSpaceDE w:val="0"/>
              <w:autoSpaceDN w:val="0"/>
              <w:adjustRightInd w:val="0"/>
              <w:ind w:left="181" w:right="28"/>
              <w:jc w:val="both"/>
              <w:textAlignment w:val="baseline"/>
              <w:rPr>
                <w:sz w:val="22"/>
                <w:szCs w:val="22"/>
                <w:lang w:eastAsia="lv-LV"/>
              </w:rPr>
            </w:pPr>
            <w:r w:rsidRPr="00884F30">
              <w:rPr>
                <w:sz w:val="22"/>
                <w:szCs w:val="22"/>
                <w:lang w:eastAsia="lv-LV"/>
              </w:rPr>
              <w:t xml:space="preserve">Vidējais uzņēmums (nodarbinātas mazāk nekā 250 personas un kura gada apgrozījums nepārsniedz 50 miljonus </w:t>
            </w:r>
            <w:r w:rsidRPr="00884F30">
              <w:rPr>
                <w:i/>
                <w:sz w:val="22"/>
                <w:szCs w:val="22"/>
                <w:lang w:eastAsia="lv-LV"/>
              </w:rPr>
              <w:t>euro</w:t>
            </w:r>
            <w:r w:rsidRPr="00884F30">
              <w:rPr>
                <w:sz w:val="22"/>
                <w:szCs w:val="22"/>
                <w:lang w:eastAsia="lv-LV"/>
              </w:rPr>
              <w:t xml:space="preserve">, un/vai, kura gada bilance kopā nepārsniedz 43 miljonus </w:t>
            </w:r>
            <w:r w:rsidRPr="00884F30">
              <w:rPr>
                <w:i/>
                <w:sz w:val="22"/>
                <w:szCs w:val="22"/>
                <w:lang w:eastAsia="lv-LV"/>
              </w:rPr>
              <w:t>euro</w:t>
            </w:r>
            <w:r w:rsidRPr="00884F30">
              <w:rPr>
                <w:sz w:val="22"/>
                <w:szCs w:val="22"/>
                <w:lang w:eastAsia="lv-LV"/>
              </w:rPr>
              <w:t>).</w:t>
            </w:r>
          </w:p>
        </w:tc>
      </w:tr>
      <w:tr w:rsidR="006058B3" w:rsidRPr="00884F30" w14:paraId="765670FE" w14:textId="77777777" w:rsidTr="00550A10">
        <w:sdt>
          <w:sdtPr>
            <w:rPr>
              <w:b/>
              <w:sz w:val="22"/>
              <w:szCs w:val="22"/>
              <w:lang w:eastAsia="lv-LV"/>
            </w:rPr>
            <w:id w:val="7556266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18B8D766" w14:textId="77777777" w:rsidR="006058B3" w:rsidRPr="00884F30" w:rsidRDefault="006058B3" w:rsidP="00884F30">
                <w:pPr>
                  <w:widowControl w:val="0"/>
                  <w:overflowPunct w:val="0"/>
                  <w:autoSpaceDE w:val="0"/>
                  <w:autoSpaceDN w:val="0"/>
                  <w:adjustRightInd w:val="0"/>
                  <w:ind w:right="-113"/>
                  <w:jc w:val="center"/>
                  <w:textAlignment w:val="baseline"/>
                  <w:rPr>
                    <w:b/>
                    <w:sz w:val="22"/>
                    <w:szCs w:val="22"/>
                    <w:lang w:eastAsia="lv-LV"/>
                  </w:rPr>
                </w:pPr>
                <w:r w:rsidRPr="00884F30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  <w:lang w:eastAsia="lv-LV"/>
                  </w:rPr>
                  <w:t>☐</w:t>
                </w:r>
              </w:p>
            </w:tc>
          </w:sdtContent>
        </w:sdt>
        <w:tc>
          <w:tcPr>
            <w:tcW w:w="8334" w:type="dxa"/>
          </w:tcPr>
          <w:p w14:paraId="062C1330" w14:textId="77777777" w:rsidR="006058B3" w:rsidRPr="00884F30" w:rsidRDefault="006058B3" w:rsidP="00884F30">
            <w:pPr>
              <w:widowControl w:val="0"/>
              <w:overflowPunct w:val="0"/>
              <w:autoSpaceDE w:val="0"/>
              <w:autoSpaceDN w:val="0"/>
              <w:adjustRightInd w:val="0"/>
              <w:ind w:left="181" w:right="28"/>
              <w:jc w:val="both"/>
              <w:textAlignment w:val="baseline"/>
              <w:rPr>
                <w:color w:val="212529"/>
                <w:sz w:val="22"/>
                <w:szCs w:val="22"/>
                <w:lang w:eastAsia="lv-LV"/>
              </w:rPr>
            </w:pPr>
            <w:r w:rsidRPr="00884F30">
              <w:rPr>
                <w:sz w:val="22"/>
                <w:szCs w:val="22"/>
                <w:lang w:eastAsia="lv-LV"/>
              </w:rPr>
              <w:t>Lielais uzņēmums (</w:t>
            </w:r>
            <w:r w:rsidRPr="00884F30">
              <w:rPr>
                <w:color w:val="212529"/>
                <w:sz w:val="22"/>
                <w:szCs w:val="22"/>
                <w:lang w:eastAsia="lv-LV"/>
              </w:rPr>
              <w:t>nodarbināti vairāk nekā 249 darbinieki vai</w:t>
            </w:r>
            <w:r w:rsidRPr="00884F30">
              <w:rPr>
                <w:sz w:val="22"/>
                <w:szCs w:val="22"/>
                <w:lang w:eastAsia="lv-LV"/>
              </w:rPr>
              <w:t xml:space="preserve"> </w:t>
            </w:r>
            <w:r w:rsidRPr="00884F30">
              <w:rPr>
                <w:color w:val="212529"/>
                <w:sz w:val="22"/>
                <w:szCs w:val="22"/>
                <w:lang w:eastAsia="lv-LV"/>
              </w:rPr>
              <w:t>kura pārskata gada apgrozījums pārsniedz 50 miljonus euro un gada bilance kopumā – 43 miljonus euro).</w:t>
            </w:r>
          </w:p>
          <w:p w14:paraId="63E8D594" w14:textId="77777777" w:rsidR="006058B3" w:rsidRPr="00884F30" w:rsidRDefault="006058B3" w:rsidP="00884F30">
            <w:pPr>
              <w:widowControl w:val="0"/>
              <w:overflowPunct w:val="0"/>
              <w:autoSpaceDE w:val="0"/>
              <w:autoSpaceDN w:val="0"/>
              <w:adjustRightInd w:val="0"/>
              <w:ind w:left="181" w:right="28"/>
              <w:jc w:val="both"/>
              <w:textAlignment w:val="baseline"/>
              <w:rPr>
                <w:sz w:val="22"/>
                <w:szCs w:val="22"/>
                <w:lang w:eastAsia="lv-LV"/>
              </w:rPr>
            </w:pPr>
          </w:p>
        </w:tc>
      </w:tr>
    </w:tbl>
    <w:p w14:paraId="70E5FC25" w14:textId="3927FA9C" w:rsidR="00367E68" w:rsidRPr="00884F30" w:rsidRDefault="00141669" w:rsidP="00884F30">
      <w:pPr>
        <w:widowControl w:val="0"/>
        <w:numPr>
          <w:ilvl w:val="0"/>
          <w:numId w:val="3"/>
        </w:numPr>
        <w:ind w:right="28"/>
        <w:jc w:val="both"/>
        <w:rPr>
          <w:sz w:val="22"/>
          <w:szCs w:val="22"/>
          <w:lang w:eastAsia="lv-LV"/>
        </w:rPr>
      </w:pPr>
      <w:r w:rsidRPr="00884F30">
        <w:rPr>
          <w:sz w:val="22"/>
          <w:szCs w:val="22"/>
          <w:lang w:eastAsia="lv-LV"/>
        </w:rPr>
        <w:t>Mēs apstiprinām, ka visi iesniegtie piedāvājumā esošie dokumenti ir piedāvājumam neatņemama un saistoša šā pieteikuma sastāvdaļa.</w:t>
      </w:r>
    </w:p>
    <w:p w14:paraId="70B8C10C" w14:textId="1B2C708A" w:rsidR="008810D1" w:rsidRPr="00884F30" w:rsidRDefault="006F1601" w:rsidP="00884F30">
      <w:pPr>
        <w:widowControl w:val="0"/>
        <w:numPr>
          <w:ilvl w:val="0"/>
          <w:numId w:val="3"/>
        </w:numPr>
        <w:ind w:right="28"/>
        <w:jc w:val="both"/>
        <w:rPr>
          <w:sz w:val="22"/>
          <w:szCs w:val="22"/>
          <w:lang w:eastAsia="lv-LV"/>
        </w:rPr>
      </w:pPr>
      <w:r w:rsidRPr="00884F30">
        <w:rPr>
          <w:sz w:val="22"/>
          <w:szCs w:val="22"/>
          <w:lang w:eastAsia="lv-LV"/>
        </w:rPr>
        <w:t>Mēs apliecinām, ka visi piedāvājumā iekļautie dokumentu atvasinājumi</w:t>
      </w:r>
      <w:r w:rsidR="00152498" w:rsidRPr="00884F30">
        <w:rPr>
          <w:sz w:val="22"/>
          <w:szCs w:val="22"/>
          <w:lang w:eastAsia="lv-LV"/>
        </w:rPr>
        <w:t xml:space="preserve"> un tulkojumi ir atbilstoši to oriģināliem.</w:t>
      </w:r>
    </w:p>
    <w:p w14:paraId="420708A9" w14:textId="4F4A4EAA" w:rsidR="00141669" w:rsidRPr="00884F30" w:rsidRDefault="00141669" w:rsidP="00884F30">
      <w:pPr>
        <w:widowControl w:val="0"/>
        <w:numPr>
          <w:ilvl w:val="0"/>
          <w:numId w:val="3"/>
        </w:numPr>
        <w:ind w:right="28"/>
        <w:jc w:val="both"/>
        <w:rPr>
          <w:sz w:val="22"/>
          <w:szCs w:val="22"/>
          <w:lang w:eastAsia="lv-LV"/>
        </w:rPr>
      </w:pPr>
      <w:r w:rsidRPr="00884F30">
        <w:rPr>
          <w:sz w:val="22"/>
          <w:szCs w:val="22"/>
          <w:lang w:eastAsia="lv-LV"/>
        </w:rPr>
        <w:t>Informācija par pretendentu vai personu, kura pārstāv piegādātāju apvienību iepirkuma procedūrā: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91"/>
        <w:gridCol w:w="5451"/>
      </w:tblGrid>
      <w:tr w:rsidR="00D671E0" w:rsidRPr="00884F30" w14:paraId="62EE34DA" w14:textId="77777777" w:rsidTr="009D65C3">
        <w:trPr>
          <w:trHeight w:val="270"/>
          <w:jc w:val="center"/>
        </w:trPr>
        <w:tc>
          <w:tcPr>
            <w:tcW w:w="1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16D6E" w14:textId="77777777" w:rsidR="00D671E0" w:rsidRPr="00884F30" w:rsidRDefault="00D671E0" w:rsidP="00884F30">
            <w:pPr>
              <w:widowControl w:val="0"/>
              <w:rPr>
                <w:sz w:val="22"/>
                <w:szCs w:val="22"/>
                <w:u w:val="single"/>
                <w:lang w:eastAsia="lv-LV"/>
              </w:rPr>
            </w:pPr>
            <w:r w:rsidRPr="00884F30">
              <w:rPr>
                <w:sz w:val="22"/>
                <w:szCs w:val="22"/>
                <w:lang w:eastAsia="lv-LV"/>
              </w:rPr>
              <w:lastRenderedPageBreak/>
              <w:t>Pretendenta nosaukums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FBDB8" w14:textId="77777777" w:rsidR="00D671E0" w:rsidRPr="00884F30" w:rsidRDefault="00D671E0" w:rsidP="00884F30">
            <w:pPr>
              <w:widowControl w:val="0"/>
              <w:ind w:firstLine="709"/>
              <w:rPr>
                <w:sz w:val="22"/>
                <w:szCs w:val="22"/>
                <w:u w:val="single"/>
                <w:lang w:eastAsia="lv-LV"/>
              </w:rPr>
            </w:pPr>
          </w:p>
        </w:tc>
      </w:tr>
      <w:tr w:rsidR="00D671E0" w:rsidRPr="00884F30" w14:paraId="3503B45F" w14:textId="77777777" w:rsidTr="009D65C3">
        <w:trPr>
          <w:trHeight w:val="285"/>
          <w:jc w:val="center"/>
        </w:trPr>
        <w:tc>
          <w:tcPr>
            <w:tcW w:w="1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E7672" w14:textId="77777777" w:rsidR="00D671E0" w:rsidRPr="00884F30" w:rsidRDefault="00D671E0" w:rsidP="00884F30">
            <w:pPr>
              <w:widowControl w:val="0"/>
              <w:rPr>
                <w:sz w:val="22"/>
                <w:szCs w:val="22"/>
                <w:u w:val="single"/>
                <w:lang w:eastAsia="lv-LV"/>
              </w:rPr>
            </w:pPr>
            <w:r w:rsidRPr="00884F30">
              <w:rPr>
                <w:sz w:val="22"/>
                <w:szCs w:val="22"/>
                <w:lang w:eastAsia="lv-LV"/>
              </w:rPr>
              <w:t>Reģistrācijas numurs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2D8CC" w14:textId="77777777" w:rsidR="00D671E0" w:rsidRPr="00884F30" w:rsidRDefault="00D671E0" w:rsidP="00884F30">
            <w:pPr>
              <w:widowControl w:val="0"/>
              <w:ind w:firstLine="709"/>
              <w:rPr>
                <w:sz w:val="22"/>
                <w:szCs w:val="22"/>
                <w:u w:val="single"/>
                <w:lang w:eastAsia="lv-LV"/>
              </w:rPr>
            </w:pPr>
          </w:p>
        </w:tc>
      </w:tr>
      <w:tr w:rsidR="00D671E0" w:rsidRPr="00884F30" w14:paraId="00549698" w14:textId="77777777" w:rsidTr="009D65C3">
        <w:trPr>
          <w:trHeight w:val="270"/>
          <w:jc w:val="center"/>
        </w:trPr>
        <w:tc>
          <w:tcPr>
            <w:tcW w:w="1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B6512" w14:textId="77777777" w:rsidR="00D671E0" w:rsidRPr="00884F30" w:rsidRDefault="00D671E0" w:rsidP="00884F30">
            <w:pPr>
              <w:widowControl w:val="0"/>
              <w:rPr>
                <w:sz w:val="22"/>
                <w:szCs w:val="22"/>
                <w:u w:val="single"/>
                <w:lang w:eastAsia="lv-LV"/>
              </w:rPr>
            </w:pPr>
            <w:r w:rsidRPr="00884F30">
              <w:rPr>
                <w:sz w:val="22"/>
                <w:szCs w:val="22"/>
                <w:lang w:eastAsia="lv-LV"/>
              </w:rPr>
              <w:t>Juridiskā adrese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14519" w14:textId="77777777" w:rsidR="00D671E0" w:rsidRPr="00884F30" w:rsidRDefault="00D671E0" w:rsidP="00884F30">
            <w:pPr>
              <w:widowControl w:val="0"/>
              <w:ind w:firstLine="709"/>
              <w:rPr>
                <w:sz w:val="22"/>
                <w:szCs w:val="22"/>
                <w:u w:val="single"/>
                <w:lang w:eastAsia="lv-LV"/>
              </w:rPr>
            </w:pPr>
          </w:p>
        </w:tc>
      </w:tr>
      <w:tr w:rsidR="00D671E0" w:rsidRPr="00884F30" w14:paraId="47302748" w14:textId="77777777" w:rsidTr="009D65C3">
        <w:trPr>
          <w:trHeight w:val="285"/>
          <w:jc w:val="center"/>
        </w:trPr>
        <w:tc>
          <w:tcPr>
            <w:tcW w:w="1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1F5C6" w14:textId="77777777" w:rsidR="00D671E0" w:rsidRPr="00884F30" w:rsidRDefault="00D671E0" w:rsidP="00884F30">
            <w:pPr>
              <w:widowControl w:val="0"/>
              <w:rPr>
                <w:sz w:val="22"/>
                <w:szCs w:val="22"/>
                <w:u w:val="single"/>
                <w:lang w:eastAsia="lv-LV"/>
              </w:rPr>
            </w:pPr>
            <w:r w:rsidRPr="00884F30">
              <w:rPr>
                <w:sz w:val="22"/>
                <w:szCs w:val="22"/>
                <w:lang w:eastAsia="lv-LV"/>
              </w:rPr>
              <w:t>Biroja adrese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E7B61" w14:textId="77777777" w:rsidR="00D671E0" w:rsidRPr="00884F30" w:rsidRDefault="00D671E0" w:rsidP="00884F30">
            <w:pPr>
              <w:widowControl w:val="0"/>
              <w:ind w:firstLine="709"/>
              <w:rPr>
                <w:sz w:val="22"/>
                <w:szCs w:val="22"/>
                <w:u w:val="single"/>
                <w:lang w:eastAsia="lv-LV"/>
              </w:rPr>
            </w:pPr>
          </w:p>
        </w:tc>
      </w:tr>
      <w:tr w:rsidR="00D671E0" w:rsidRPr="00884F30" w14:paraId="4415DF60" w14:textId="77777777" w:rsidTr="009D65C3">
        <w:trPr>
          <w:trHeight w:val="555"/>
          <w:jc w:val="center"/>
        </w:trPr>
        <w:tc>
          <w:tcPr>
            <w:tcW w:w="1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FD657" w14:textId="77777777" w:rsidR="00D671E0" w:rsidRPr="00884F30" w:rsidRDefault="00D671E0" w:rsidP="00884F30">
            <w:pPr>
              <w:widowControl w:val="0"/>
              <w:ind w:right="28"/>
              <w:rPr>
                <w:sz w:val="22"/>
                <w:szCs w:val="22"/>
                <w:u w:val="single"/>
                <w:lang w:eastAsia="lv-LV"/>
              </w:rPr>
            </w:pPr>
            <w:r w:rsidRPr="00884F30">
              <w:rPr>
                <w:sz w:val="22"/>
                <w:szCs w:val="22"/>
                <w:lang w:eastAsia="lv-LV"/>
              </w:rPr>
              <w:t>Kontaktpersona (vārds, uzvārds, amats, telefona nr., e-pasta adrese)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E91A4" w14:textId="77777777" w:rsidR="00D671E0" w:rsidRPr="00884F30" w:rsidRDefault="00D671E0" w:rsidP="00884F30">
            <w:pPr>
              <w:widowControl w:val="0"/>
              <w:ind w:firstLine="709"/>
              <w:rPr>
                <w:sz w:val="22"/>
                <w:szCs w:val="22"/>
                <w:u w:val="single"/>
                <w:lang w:eastAsia="lv-LV"/>
              </w:rPr>
            </w:pPr>
          </w:p>
        </w:tc>
      </w:tr>
      <w:tr w:rsidR="00D671E0" w:rsidRPr="00884F30" w14:paraId="14414420" w14:textId="77777777" w:rsidTr="009D65C3">
        <w:trPr>
          <w:trHeight w:val="270"/>
          <w:jc w:val="center"/>
        </w:trPr>
        <w:tc>
          <w:tcPr>
            <w:tcW w:w="1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73275" w14:textId="685A4945" w:rsidR="00D671E0" w:rsidRPr="00884F30" w:rsidRDefault="00D671E0" w:rsidP="00884F30">
            <w:pPr>
              <w:widowControl w:val="0"/>
              <w:rPr>
                <w:sz w:val="22"/>
                <w:szCs w:val="22"/>
                <w:u w:val="single"/>
                <w:lang w:eastAsia="lv-LV"/>
              </w:rPr>
            </w:pPr>
            <w:r w:rsidRPr="00884F30">
              <w:rPr>
                <w:sz w:val="22"/>
                <w:szCs w:val="22"/>
                <w:lang w:eastAsia="lv-LV"/>
              </w:rPr>
              <w:t>Banka</w:t>
            </w:r>
            <w:r w:rsidR="00CA637D" w:rsidRPr="00884F30">
              <w:rPr>
                <w:sz w:val="22"/>
                <w:szCs w:val="22"/>
                <w:lang w:eastAsia="lv-LV"/>
              </w:rPr>
              <w:t>s nosaukums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76381" w14:textId="77777777" w:rsidR="00D671E0" w:rsidRPr="00884F30" w:rsidRDefault="00D671E0" w:rsidP="00884F30">
            <w:pPr>
              <w:widowControl w:val="0"/>
              <w:ind w:firstLine="709"/>
              <w:rPr>
                <w:sz w:val="22"/>
                <w:szCs w:val="22"/>
                <w:u w:val="single"/>
                <w:lang w:eastAsia="lv-LV"/>
              </w:rPr>
            </w:pPr>
          </w:p>
        </w:tc>
      </w:tr>
      <w:tr w:rsidR="00D671E0" w:rsidRPr="00884F30" w14:paraId="4D913454" w14:textId="77777777" w:rsidTr="009D65C3">
        <w:trPr>
          <w:trHeight w:val="270"/>
          <w:jc w:val="center"/>
        </w:trPr>
        <w:tc>
          <w:tcPr>
            <w:tcW w:w="1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F47A2" w14:textId="77777777" w:rsidR="00D671E0" w:rsidRPr="00884F30" w:rsidRDefault="00D671E0" w:rsidP="00884F30">
            <w:pPr>
              <w:widowControl w:val="0"/>
              <w:rPr>
                <w:sz w:val="22"/>
                <w:szCs w:val="22"/>
                <w:u w:val="single"/>
                <w:lang w:eastAsia="lv-LV"/>
              </w:rPr>
            </w:pPr>
            <w:r w:rsidRPr="00884F30">
              <w:rPr>
                <w:sz w:val="22"/>
                <w:szCs w:val="22"/>
                <w:lang w:eastAsia="lv-LV"/>
              </w:rPr>
              <w:t>Kods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BDAAE" w14:textId="77777777" w:rsidR="00D671E0" w:rsidRPr="00884F30" w:rsidRDefault="00D671E0" w:rsidP="00884F30">
            <w:pPr>
              <w:widowControl w:val="0"/>
              <w:ind w:firstLine="709"/>
              <w:rPr>
                <w:sz w:val="22"/>
                <w:szCs w:val="22"/>
                <w:u w:val="single"/>
                <w:lang w:eastAsia="lv-LV"/>
              </w:rPr>
            </w:pPr>
          </w:p>
        </w:tc>
      </w:tr>
      <w:tr w:rsidR="00D671E0" w:rsidRPr="00884F30" w14:paraId="16A4F871" w14:textId="77777777" w:rsidTr="009D65C3">
        <w:trPr>
          <w:trHeight w:val="285"/>
          <w:jc w:val="center"/>
        </w:trPr>
        <w:tc>
          <w:tcPr>
            <w:tcW w:w="1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162AA" w14:textId="77777777" w:rsidR="00D671E0" w:rsidRPr="00884F30" w:rsidRDefault="00D671E0" w:rsidP="00884F30">
            <w:pPr>
              <w:widowControl w:val="0"/>
              <w:rPr>
                <w:sz w:val="22"/>
                <w:szCs w:val="22"/>
                <w:u w:val="single"/>
                <w:lang w:eastAsia="lv-LV"/>
              </w:rPr>
            </w:pPr>
            <w:r w:rsidRPr="00884F30">
              <w:rPr>
                <w:sz w:val="22"/>
                <w:szCs w:val="22"/>
                <w:lang w:eastAsia="lv-LV"/>
              </w:rPr>
              <w:t>Konts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30008" w14:textId="77777777" w:rsidR="00D671E0" w:rsidRPr="00884F30" w:rsidRDefault="00D671E0" w:rsidP="00884F30">
            <w:pPr>
              <w:widowControl w:val="0"/>
              <w:ind w:firstLine="709"/>
              <w:rPr>
                <w:sz w:val="22"/>
                <w:szCs w:val="22"/>
                <w:u w:val="single"/>
                <w:lang w:eastAsia="lv-LV"/>
              </w:rPr>
            </w:pPr>
          </w:p>
        </w:tc>
      </w:tr>
      <w:tr w:rsidR="00D671E0" w:rsidRPr="00884F30" w14:paraId="30FFCC62" w14:textId="77777777" w:rsidTr="009D65C3">
        <w:trPr>
          <w:trHeight w:val="285"/>
          <w:jc w:val="center"/>
        </w:trPr>
        <w:tc>
          <w:tcPr>
            <w:tcW w:w="1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BD01B" w14:textId="77777777" w:rsidR="00D671E0" w:rsidRPr="00884F30" w:rsidRDefault="00D671E0" w:rsidP="00884F30">
            <w:pPr>
              <w:widowControl w:val="0"/>
              <w:rPr>
                <w:sz w:val="22"/>
                <w:szCs w:val="22"/>
                <w:lang w:eastAsia="lv-LV"/>
              </w:rPr>
            </w:pPr>
            <w:r w:rsidRPr="00884F30">
              <w:rPr>
                <w:sz w:val="22"/>
                <w:szCs w:val="22"/>
              </w:rPr>
              <w:t>Iepirkuma līguma parakstītājs (vārds, uzvārds, amats)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B7977" w14:textId="77777777" w:rsidR="00D671E0" w:rsidRPr="00884F30" w:rsidRDefault="00D671E0" w:rsidP="00884F30">
            <w:pPr>
              <w:widowControl w:val="0"/>
              <w:ind w:firstLine="709"/>
              <w:rPr>
                <w:sz w:val="22"/>
                <w:szCs w:val="22"/>
                <w:u w:val="single"/>
                <w:lang w:eastAsia="lv-LV"/>
              </w:rPr>
            </w:pPr>
          </w:p>
        </w:tc>
      </w:tr>
      <w:tr w:rsidR="00D671E0" w:rsidRPr="00884F30" w14:paraId="72D676EE" w14:textId="77777777" w:rsidTr="009D65C3">
        <w:trPr>
          <w:trHeight w:val="285"/>
          <w:jc w:val="center"/>
        </w:trPr>
        <w:tc>
          <w:tcPr>
            <w:tcW w:w="1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092B5" w14:textId="77777777" w:rsidR="00D671E0" w:rsidRPr="00884F30" w:rsidRDefault="00D671E0" w:rsidP="00884F30">
            <w:pPr>
              <w:widowControl w:val="0"/>
              <w:rPr>
                <w:sz w:val="22"/>
                <w:szCs w:val="22"/>
                <w:lang w:eastAsia="lv-LV"/>
              </w:rPr>
            </w:pPr>
            <w:r w:rsidRPr="00884F30">
              <w:rPr>
                <w:sz w:val="22"/>
                <w:szCs w:val="22"/>
              </w:rPr>
              <w:t>Par līguma izpildi atbildīgā persona (vārds, uzvārds, amats, tālruņa numurs, e-pasta adrese)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9120F" w14:textId="77777777" w:rsidR="00D671E0" w:rsidRPr="00884F30" w:rsidRDefault="00D671E0" w:rsidP="00884F30">
            <w:pPr>
              <w:widowControl w:val="0"/>
              <w:ind w:firstLine="709"/>
              <w:rPr>
                <w:sz w:val="22"/>
                <w:szCs w:val="22"/>
                <w:u w:val="single"/>
                <w:lang w:eastAsia="lv-LV"/>
              </w:rPr>
            </w:pPr>
          </w:p>
        </w:tc>
      </w:tr>
    </w:tbl>
    <w:p w14:paraId="75FFFA96" w14:textId="77777777" w:rsidR="002326FC" w:rsidRPr="00884F30" w:rsidRDefault="002326FC" w:rsidP="00884F30">
      <w:pPr>
        <w:widowControl w:val="0"/>
        <w:ind w:right="28"/>
        <w:jc w:val="both"/>
        <w:rPr>
          <w:sz w:val="22"/>
          <w:szCs w:val="22"/>
        </w:rPr>
      </w:pPr>
    </w:p>
    <w:p w14:paraId="555BE592" w14:textId="77777777" w:rsidR="00D51D34" w:rsidRPr="00884F30" w:rsidRDefault="00D51D34" w:rsidP="00884F30">
      <w:pPr>
        <w:pStyle w:val="Sarakstarindkopa"/>
        <w:widowControl w:val="0"/>
        <w:numPr>
          <w:ilvl w:val="0"/>
          <w:numId w:val="3"/>
        </w:numPr>
        <w:contextualSpacing/>
        <w:rPr>
          <w:sz w:val="22"/>
          <w:szCs w:val="22"/>
          <w:lang w:eastAsia="ar-SA"/>
        </w:rPr>
      </w:pPr>
      <w:r w:rsidRPr="00884F30">
        <w:rPr>
          <w:sz w:val="22"/>
          <w:szCs w:val="22"/>
          <w:lang w:eastAsia="ar-SA"/>
        </w:rPr>
        <w:t>Apakšuzņēmēji un apakšuzņēmēja apakšuzņēmēji:</w:t>
      </w:r>
      <w:r w:rsidRPr="00884F30">
        <w:rPr>
          <w:rStyle w:val="Vresatsauce"/>
          <w:sz w:val="22"/>
          <w:szCs w:val="22"/>
          <w:lang w:eastAsia="ar-SA"/>
        </w:rPr>
        <w:footnoteReference w:id="2"/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0"/>
        <w:gridCol w:w="2666"/>
      </w:tblGrid>
      <w:tr w:rsidR="00D51D34" w:rsidRPr="00884F30" w14:paraId="56A88805" w14:textId="77777777" w:rsidTr="003D0679">
        <w:tc>
          <w:tcPr>
            <w:tcW w:w="9356" w:type="dxa"/>
            <w:gridSpan w:val="2"/>
          </w:tcPr>
          <w:p w14:paraId="4182EC1A" w14:textId="77777777" w:rsidR="00D51D34" w:rsidRPr="00884F30" w:rsidRDefault="00D51D34" w:rsidP="00884F30">
            <w:pPr>
              <w:widowControl w:val="0"/>
              <w:jc w:val="center"/>
              <w:rPr>
                <w:sz w:val="22"/>
                <w:szCs w:val="22"/>
                <w:lang w:eastAsia="ar-SA"/>
              </w:rPr>
            </w:pPr>
            <w:r w:rsidRPr="00884F30">
              <w:rPr>
                <w:sz w:val="22"/>
                <w:szCs w:val="22"/>
                <w:lang w:eastAsia="ar-SA"/>
              </w:rPr>
              <w:t>Nosaukums, reģistrācijas numurs, adrese</w:t>
            </w:r>
          </w:p>
        </w:tc>
      </w:tr>
      <w:tr w:rsidR="00D51D34" w:rsidRPr="00884F30" w14:paraId="61A0EE7F" w14:textId="77777777" w:rsidTr="003D0679">
        <w:trPr>
          <w:trHeight w:val="747"/>
        </w:trPr>
        <w:tc>
          <w:tcPr>
            <w:tcW w:w="9356" w:type="dxa"/>
            <w:gridSpan w:val="2"/>
          </w:tcPr>
          <w:p w14:paraId="1A771B35" w14:textId="77777777" w:rsidR="00D51D34" w:rsidRPr="00884F30" w:rsidRDefault="00D51D34" w:rsidP="00884F30">
            <w:pPr>
              <w:widowControl w:val="0"/>
              <w:jc w:val="both"/>
              <w:rPr>
                <w:sz w:val="22"/>
                <w:szCs w:val="22"/>
                <w:lang w:eastAsia="ar-SA"/>
              </w:rPr>
            </w:pPr>
          </w:p>
          <w:p w14:paraId="665B8F9A" w14:textId="77777777" w:rsidR="00D51D34" w:rsidRPr="00884F30" w:rsidRDefault="00D51D34" w:rsidP="00884F30">
            <w:pPr>
              <w:widowControl w:val="0"/>
              <w:jc w:val="both"/>
              <w:rPr>
                <w:i/>
                <w:sz w:val="22"/>
                <w:szCs w:val="22"/>
                <w:lang w:eastAsia="ar-SA"/>
              </w:rPr>
            </w:pPr>
            <w:r w:rsidRPr="00884F30">
              <w:rPr>
                <w:i/>
                <w:sz w:val="22"/>
                <w:szCs w:val="22"/>
                <w:lang w:eastAsia="ar-SA"/>
              </w:rPr>
              <w:t>Vairāku apakšuzņēmēju gadījumā tabulu papildina ar papildus sadaļām.</w:t>
            </w:r>
          </w:p>
        </w:tc>
      </w:tr>
      <w:tr w:rsidR="00D51D34" w:rsidRPr="00884F30" w14:paraId="7B26FCA1" w14:textId="77777777" w:rsidTr="003D0679">
        <w:trPr>
          <w:trHeight w:val="419"/>
        </w:trPr>
        <w:tc>
          <w:tcPr>
            <w:tcW w:w="6690" w:type="dxa"/>
          </w:tcPr>
          <w:p w14:paraId="75EA5906" w14:textId="77777777" w:rsidR="00D51D34" w:rsidRPr="00884F30" w:rsidRDefault="00D51D34" w:rsidP="00884F30">
            <w:pPr>
              <w:widowControl w:val="0"/>
              <w:jc w:val="both"/>
              <w:rPr>
                <w:sz w:val="22"/>
                <w:szCs w:val="22"/>
                <w:lang w:eastAsia="ar-SA"/>
              </w:rPr>
            </w:pPr>
            <w:r w:rsidRPr="00884F30">
              <w:rPr>
                <w:sz w:val="22"/>
                <w:szCs w:val="22"/>
                <w:lang w:eastAsia="ar-SA"/>
              </w:rPr>
              <w:t xml:space="preserve">Norāde, vai uzņēmums ir mazais vai vidējais uzņēmums: </w:t>
            </w:r>
          </w:p>
        </w:tc>
        <w:tc>
          <w:tcPr>
            <w:tcW w:w="2666" w:type="dxa"/>
          </w:tcPr>
          <w:p w14:paraId="3A6621AF" w14:textId="77777777" w:rsidR="00D51D34" w:rsidRPr="00884F30" w:rsidRDefault="00D51D34" w:rsidP="00884F30">
            <w:pPr>
              <w:widowControl w:val="0"/>
              <w:jc w:val="both"/>
              <w:rPr>
                <w:sz w:val="22"/>
                <w:szCs w:val="22"/>
                <w:lang w:eastAsia="ar-SA"/>
              </w:rPr>
            </w:pPr>
            <w:r w:rsidRPr="00884F30">
              <w:rPr>
                <w:sz w:val="22"/>
                <w:szCs w:val="22"/>
                <w:lang w:eastAsia="ar-SA"/>
              </w:rPr>
              <w:t>mazais/vidējais</w:t>
            </w:r>
          </w:p>
        </w:tc>
      </w:tr>
    </w:tbl>
    <w:p w14:paraId="21B6A653" w14:textId="77777777" w:rsidR="00D51D34" w:rsidRPr="00884F30" w:rsidRDefault="00D51D34" w:rsidP="00884F30">
      <w:pPr>
        <w:widowControl w:val="0"/>
        <w:jc w:val="both"/>
        <w:rPr>
          <w:sz w:val="22"/>
          <w:szCs w:val="22"/>
          <w:lang w:eastAsia="ar-SA"/>
        </w:rPr>
      </w:pPr>
    </w:p>
    <w:p w14:paraId="77177F1D" w14:textId="77777777" w:rsidR="00D51D34" w:rsidRPr="00884F30" w:rsidRDefault="00D51D34" w:rsidP="00884F30">
      <w:pPr>
        <w:pStyle w:val="Sarakstarindkopa"/>
        <w:widowControl w:val="0"/>
        <w:numPr>
          <w:ilvl w:val="0"/>
          <w:numId w:val="3"/>
        </w:numPr>
        <w:contextualSpacing/>
        <w:rPr>
          <w:sz w:val="22"/>
          <w:szCs w:val="22"/>
          <w:lang w:eastAsia="ar-SA"/>
        </w:rPr>
      </w:pPr>
      <w:r w:rsidRPr="00884F30">
        <w:rPr>
          <w:sz w:val="22"/>
          <w:szCs w:val="22"/>
          <w:lang w:eastAsia="ar-SA"/>
        </w:rPr>
        <w:t>Personas, uz kuru iespējām pretendents balstās:</w:t>
      </w:r>
      <w:r w:rsidRPr="00884F30">
        <w:rPr>
          <w:rStyle w:val="Vresatsauce"/>
          <w:sz w:val="22"/>
          <w:szCs w:val="22"/>
          <w:lang w:eastAsia="ar-SA"/>
        </w:rPr>
        <w:footnoteReference w:id="3"/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51D34" w:rsidRPr="00884F30" w14:paraId="1BC215C1" w14:textId="77777777" w:rsidTr="003D0679">
        <w:tc>
          <w:tcPr>
            <w:tcW w:w="9356" w:type="dxa"/>
          </w:tcPr>
          <w:p w14:paraId="5B7467E1" w14:textId="77777777" w:rsidR="00D51D34" w:rsidRPr="00884F30" w:rsidRDefault="00D51D34" w:rsidP="00884F30">
            <w:pPr>
              <w:widowControl w:val="0"/>
              <w:jc w:val="center"/>
              <w:rPr>
                <w:sz w:val="22"/>
                <w:szCs w:val="22"/>
                <w:lang w:eastAsia="ar-SA"/>
              </w:rPr>
            </w:pPr>
            <w:r w:rsidRPr="00884F30">
              <w:rPr>
                <w:sz w:val="22"/>
                <w:szCs w:val="22"/>
                <w:lang w:eastAsia="ar-SA"/>
              </w:rPr>
              <w:t xml:space="preserve">Nosaukums, reģistrācijas numurs, adrese </w:t>
            </w:r>
          </w:p>
        </w:tc>
      </w:tr>
      <w:tr w:rsidR="00D51D34" w:rsidRPr="00884F30" w14:paraId="60700EB2" w14:textId="77777777" w:rsidTr="003D0679">
        <w:trPr>
          <w:trHeight w:val="793"/>
        </w:trPr>
        <w:tc>
          <w:tcPr>
            <w:tcW w:w="9356" w:type="dxa"/>
          </w:tcPr>
          <w:p w14:paraId="7FC95FFB" w14:textId="77777777" w:rsidR="00D51D34" w:rsidRPr="00884F30" w:rsidRDefault="00D51D34" w:rsidP="00884F30">
            <w:pPr>
              <w:widowControl w:val="0"/>
              <w:jc w:val="both"/>
              <w:rPr>
                <w:sz w:val="22"/>
                <w:szCs w:val="22"/>
                <w:lang w:eastAsia="ar-SA"/>
              </w:rPr>
            </w:pPr>
          </w:p>
          <w:p w14:paraId="6B741C56" w14:textId="77777777" w:rsidR="00D51D34" w:rsidRPr="00884F30" w:rsidRDefault="00D51D34" w:rsidP="00884F30">
            <w:pPr>
              <w:widowControl w:val="0"/>
              <w:jc w:val="both"/>
              <w:rPr>
                <w:i/>
                <w:sz w:val="22"/>
                <w:szCs w:val="22"/>
                <w:lang w:eastAsia="ar-SA"/>
              </w:rPr>
            </w:pPr>
            <w:r w:rsidRPr="00884F30">
              <w:rPr>
                <w:i/>
                <w:sz w:val="22"/>
                <w:szCs w:val="22"/>
                <w:lang w:eastAsia="ar-SA"/>
              </w:rPr>
              <w:t>Vairāku personu gadījumā tabulu papildina ar papildus sadaļām.</w:t>
            </w:r>
          </w:p>
        </w:tc>
      </w:tr>
    </w:tbl>
    <w:p w14:paraId="45F09B74" w14:textId="77777777" w:rsidR="00D51D34" w:rsidRPr="00884F30" w:rsidRDefault="00D51D34" w:rsidP="00884F30">
      <w:pPr>
        <w:widowControl w:val="0"/>
        <w:ind w:left="720"/>
        <w:contextualSpacing/>
        <w:jc w:val="both"/>
        <w:rPr>
          <w:sz w:val="8"/>
          <w:szCs w:val="22"/>
          <w:lang w:eastAsia="ar-SA"/>
        </w:rPr>
      </w:pPr>
    </w:p>
    <w:p w14:paraId="3A889459" w14:textId="77777777" w:rsidR="00D51D34" w:rsidRPr="00884F30" w:rsidRDefault="00D51D34" w:rsidP="00884F30">
      <w:pPr>
        <w:widowControl w:val="0"/>
        <w:jc w:val="both"/>
        <w:rPr>
          <w:sz w:val="22"/>
          <w:szCs w:val="22"/>
          <w:lang w:eastAsia="lv-LV"/>
        </w:rPr>
      </w:pPr>
    </w:p>
    <w:p w14:paraId="24AFE0B1" w14:textId="77777777" w:rsidR="00D51D34" w:rsidRPr="00884F30" w:rsidRDefault="00D51D34" w:rsidP="00884F30">
      <w:pPr>
        <w:pStyle w:val="Sarakstarindkopa"/>
        <w:widowControl w:val="0"/>
        <w:numPr>
          <w:ilvl w:val="0"/>
          <w:numId w:val="3"/>
        </w:numPr>
        <w:contextualSpacing/>
        <w:rPr>
          <w:sz w:val="22"/>
          <w:szCs w:val="22"/>
          <w:lang w:eastAsia="ar-SA"/>
        </w:rPr>
      </w:pPr>
      <w:r w:rsidRPr="00884F30">
        <w:rPr>
          <w:sz w:val="22"/>
          <w:szCs w:val="22"/>
        </w:rPr>
        <w:t>Ja Pretendents ir piegādātāju apvienība vai personālsabiedrība</w:t>
      </w:r>
      <w:r w:rsidRPr="00884F30">
        <w:rPr>
          <w:sz w:val="22"/>
          <w:szCs w:val="22"/>
          <w:lang w:eastAsia="ar-SA"/>
        </w:rPr>
        <w:t>:</w:t>
      </w:r>
      <w:r w:rsidRPr="00884F30">
        <w:rPr>
          <w:rStyle w:val="Vresatsauce"/>
          <w:sz w:val="22"/>
          <w:szCs w:val="22"/>
          <w:lang w:eastAsia="ar-SA"/>
        </w:rPr>
        <w:footnoteReference w:id="4"/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51D34" w:rsidRPr="00884F30" w14:paraId="5F5D9EAE" w14:textId="77777777" w:rsidTr="003D0679">
        <w:trPr>
          <w:trHeight w:val="1148"/>
        </w:trPr>
        <w:tc>
          <w:tcPr>
            <w:tcW w:w="9356" w:type="dxa"/>
          </w:tcPr>
          <w:p w14:paraId="0A4BAF49" w14:textId="77777777" w:rsidR="00D51D34" w:rsidRPr="00884F30" w:rsidRDefault="00D51D34" w:rsidP="00884F30">
            <w:pPr>
              <w:widowControl w:val="0"/>
              <w:jc w:val="both"/>
              <w:rPr>
                <w:sz w:val="22"/>
                <w:szCs w:val="22"/>
                <w:lang w:eastAsia="ar-SA"/>
              </w:rPr>
            </w:pPr>
          </w:p>
          <w:p w14:paraId="149033DA" w14:textId="77777777" w:rsidR="00D51D34" w:rsidRPr="00884F30" w:rsidRDefault="00D51D34" w:rsidP="00884F30">
            <w:pPr>
              <w:pStyle w:val="Pamatteksts"/>
              <w:widowControl/>
              <w:spacing w:after="0"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884F30">
              <w:rPr>
                <w:rFonts w:ascii="Times New Roman" w:hAnsi="Times New Roman"/>
                <w:i/>
                <w:sz w:val="22"/>
                <w:szCs w:val="22"/>
                <w:lang w:eastAsia="ar-SA"/>
              </w:rPr>
              <w:t>I</w:t>
            </w:r>
            <w:r w:rsidRPr="00884F30">
              <w:rPr>
                <w:rFonts w:ascii="Times New Roman" w:hAnsi="Times New Roman"/>
                <w:i/>
                <w:sz w:val="22"/>
                <w:szCs w:val="22"/>
              </w:rPr>
              <w:t>nformācija par to, kādu iepirkuma daļu (tajā skaitā finansiālā izteiksmē) realizēs katrs no piegādātāju apvienības vai personālsabiedrības dalībniekiem.</w:t>
            </w:r>
          </w:p>
          <w:p w14:paraId="7B21EBBD" w14:textId="77777777" w:rsidR="00D51D34" w:rsidRPr="00884F30" w:rsidRDefault="00D51D34" w:rsidP="00884F30">
            <w:pPr>
              <w:widowControl w:val="0"/>
              <w:jc w:val="both"/>
              <w:rPr>
                <w:i/>
                <w:sz w:val="22"/>
                <w:szCs w:val="22"/>
                <w:lang w:eastAsia="ar-SA"/>
              </w:rPr>
            </w:pPr>
          </w:p>
        </w:tc>
      </w:tr>
    </w:tbl>
    <w:p w14:paraId="259D5E24" w14:textId="77777777" w:rsidR="00D51D34" w:rsidRPr="00884F30" w:rsidRDefault="00D51D34" w:rsidP="00884F30">
      <w:pPr>
        <w:widowControl w:val="0"/>
        <w:jc w:val="both"/>
        <w:rPr>
          <w:sz w:val="22"/>
          <w:szCs w:val="22"/>
          <w:lang w:eastAsia="lv-LV"/>
        </w:rPr>
      </w:pPr>
    </w:p>
    <w:p w14:paraId="21315842" w14:textId="77777777" w:rsidR="00D51D34" w:rsidRPr="00884F30" w:rsidRDefault="00D51D34" w:rsidP="00884F30">
      <w:pPr>
        <w:pStyle w:val="Sarakstarindkopa"/>
        <w:widowControl w:val="0"/>
        <w:numPr>
          <w:ilvl w:val="0"/>
          <w:numId w:val="3"/>
        </w:numPr>
        <w:tabs>
          <w:tab w:val="clear" w:pos="480"/>
        </w:tabs>
        <w:autoSpaceDN w:val="0"/>
        <w:textAlignment w:val="baseline"/>
        <w:rPr>
          <w:iCs/>
          <w:sz w:val="22"/>
          <w:szCs w:val="22"/>
        </w:rPr>
      </w:pPr>
      <w:bookmarkStart w:id="18" w:name="_Hlk121414245"/>
      <w:r w:rsidRPr="00884F30">
        <w:rPr>
          <w:iCs/>
          <w:sz w:val="22"/>
          <w:szCs w:val="22"/>
        </w:rPr>
        <w:t>Ja Pretendents ir akciju sabiedrība, tas apliecina, ka tam _____ (nav/ir) akcionāru, kuri reģistrēti ārzonā.</w:t>
      </w:r>
      <w:r w:rsidRPr="00884F30">
        <w:rPr>
          <w:rStyle w:val="Vresatsauce"/>
          <w:iCs/>
          <w:sz w:val="22"/>
          <w:szCs w:val="22"/>
        </w:rPr>
        <w:footnoteReference w:id="5"/>
      </w:r>
    </w:p>
    <w:p w14:paraId="7D1392E5" w14:textId="77777777" w:rsidR="00D51D34" w:rsidRPr="00884F30" w:rsidRDefault="00D51D34" w:rsidP="00884F30">
      <w:pPr>
        <w:widowControl w:val="0"/>
        <w:autoSpaceDN w:val="0"/>
        <w:ind w:left="480"/>
        <w:jc w:val="both"/>
        <w:textAlignment w:val="baseline"/>
        <w:rPr>
          <w:iCs/>
          <w:sz w:val="22"/>
          <w:szCs w:val="22"/>
        </w:rPr>
      </w:pPr>
      <w:r w:rsidRPr="00884F30">
        <w:rPr>
          <w:iCs/>
          <w:sz w:val="22"/>
          <w:szCs w:val="22"/>
        </w:rPr>
        <w:t xml:space="preserve">Ja ir ārzonā reģistrēti akcionāri, tad norādīt konkrēti kāda akciju daļa (%) tiem pieder ___________. </w:t>
      </w:r>
    </w:p>
    <w:p w14:paraId="72F760DC" w14:textId="77777777" w:rsidR="00D51D34" w:rsidRPr="00884F30" w:rsidRDefault="00D51D34" w:rsidP="00884F30">
      <w:pPr>
        <w:widowControl w:val="0"/>
        <w:autoSpaceDN w:val="0"/>
        <w:ind w:left="480"/>
        <w:jc w:val="both"/>
        <w:textAlignment w:val="baseline"/>
        <w:rPr>
          <w:iCs/>
          <w:sz w:val="22"/>
          <w:szCs w:val="22"/>
        </w:rPr>
      </w:pPr>
    </w:p>
    <w:p w14:paraId="174BD9ED" w14:textId="77777777" w:rsidR="00D51D34" w:rsidRPr="00884F30" w:rsidRDefault="00D51D34" w:rsidP="00884F30">
      <w:pPr>
        <w:pStyle w:val="Sarakstarindkopa"/>
        <w:widowControl w:val="0"/>
        <w:numPr>
          <w:ilvl w:val="0"/>
          <w:numId w:val="3"/>
        </w:numPr>
        <w:autoSpaceDN w:val="0"/>
        <w:textAlignment w:val="baseline"/>
        <w:rPr>
          <w:iCs/>
          <w:sz w:val="22"/>
          <w:szCs w:val="22"/>
        </w:rPr>
      </w:pPr>
      <w:r w:rsidRPr="00884F30">
        <w:rPr>
          <w:sz w:val="22"/>
          <w:szCs w:val="22"/>
          <w:shd w:val="clear" w:color="auto" w:fill="FFFFFF"/>
        </w:rPr>
        <w:t xml:space="preserve">Norāde uz personām, kurām pretendentā ir izšķirošā ietekme uz līdzdalības pamata normatīvo aktu par koncerniem izpratnē: ____________________________________________________. </w:t>
      </w:r>
      <w:r w:rsidRPr="00884F30">
        <w:rPr>
          <w:rStyle w:val="Vresatsauce"/>
          <w:iCs/>
          <w:sz w:val="22"/>
          <w:szCs w:val="22"/>
        </w:rPr>
        <w:footnoteReference w:id="6"/>
      </w:r>
    </w:p>
    <w:p w14:paraId="53F41244" w14:textId="77777777" w:rsidR="00D51D34" w:rsidRPr="00884F30" w:rsidRDefault="00D51D34" w:rsidP="00884F30">
      <w:pPr>
        <w:widowControl w:val="0"/>
        <w:autoSpaceDN w:val="0"/>
        <w:jc w:val="both"/>
        <w:textAlignment w:val="baseline"/>
        <w:rPr>
          <w:iCs/>
          <w:sz w:val="22"/>
          <w:szCs w:val="22"/>
        </w:rPr>
      </w:pPr>
    </w:p>
    <w:p w14:paraId="556DAB3F" w14:textId="77777777" w:rsidR="00D51D34" w:rsidRPr="00884F30" w:rsidRDefault="00D51D34" w:rsidP="00884F30">
      <w:pPr>
        <w:pStyle w:val="Sarakstarindkopa"/>
        <w:widowControl w:val="0"/>
        <w:numPr>
          <w:ilvl w:val="0"/>
          <w:numId w:val="3"/>
        </w:numPr>
        <w:autoSpaceDE w:val="0"/>
        <w:autoSpaceDN w:val="0"/>
        <w:adjustRightInd w:val="0"/>
        <w:textAlignment w:val="baseline"/>
        <w:rPr>
          <w:iCs/>
          <w:sz w:val="22"/>
          <w:szCs w:val="22"/>
        </w:rPr>
      </w:pPr>
      <w:r w:rsidRPr="00884F30">
        <w:rPr>
          <w:rFonts w:eastAsia="Apparat-Regular"/>
          <w:sz w:val="22"/>
          <w:szCs w:val="22"/>
          <w:lang w:eastAsia="lv-LV"/>
        </w:rPr>
        <w:t xml:space="preserve">Ja Pretendents ir reģistrēts ārvalstī, tad jānorāda pretendenta patieso labuma guvēju/us: </w:t>
      </w:r>
      <w:r w:rsidRPr="00884F30">
        <w:rPr>
          <w:sz w:val="22"/>
          <w:szCs w:val="22"/>
          <w:shd w:val="clear" w:color="auto" w:fill="FFFFFF"/>
        </w:rPr>
        <w:t xml:space="preserve">____________________________________________________________________________. </w:t>
      </w:r>
      <w:r w:rsidRPr="00884F30">
        <w:rPr>
          <w:rStyle w:val="Vresatsauce"/>
          <w:iCs/>
          <w:sz w:val="22"/>
          <w:szCs w:val="22"/>
        </w:rPr>
        <w:footnoteReference w:id="7"/>
      </w:r>
    </w:p>
    <w:bookmarkEnd w:id="18"/>
    <w:p w14:paraId="2CB16263" w14:textId="77777777" w:rsidR="002326FC" w:rsidRPr="00884F30" w:rsidRDefault="002326FC" w:rsidP="00884F30">
      <w:pPr>
        <w:widowControl w:val="0"/>
        <w:ind w:right="28"/>
        <w:jc w:val="both"/>
        <w:rPr>
          <w:sz w:val="22"/>
          <w:szCs w:val="22"/>
        </w:rPr>
      </w:pPr>
    </w:p>
    <w:p w14:paraId="5514D337" w14:textId="7FB87C79" w:rsidR="0030680A" w:rsidRPr="00884F30" w:rsidRDefault="0030680A" w:rsidP="00884F30">
      <w:pPr>
        <w:widowControl w:val="0"/>
        <w:numPr>
          <w:ilvl w:val="0"/>
          <w:numId w:val="3"/>
        </w:numPr>
        <w:contextualSpacing/>
        <w:jc w:val="both"/>
        <w:rPr>
          <w:sz w:val="22"/>
          <w:szCs w:val="22"/>
          <w:lang w:eastAsia="lv-LV"/>
        </w:rPr>
      </w:pPr>
      <w:r w:rsidRPr="00884F30">
        <w:rPr>
          <w:sz w:val="22"/>
          <w:szCs w:val="22"/>
        </w:rPr>
        <w:t>Ievērojot</w:t>
      </w:r>
      <w:r w:rsidRPr="00884F30">
        <w:rPr>
          <w:sz w:val="22"/>
          <w:szCs w:val="22"/>
          <w:lang w:eastAsia="lv-LV"/>
        </w:rPr>
        <w:t xml:space="preserve"> </w:t>
      </w:r>
      <w:r w:rsidRPr="00884F30">
        <w:rPr>
          <w:sz w:val="22"/>
          <w:szCs w:val="22"/>
          <w:shd w:val="clear" w:color="auto" w:fill="FFFFFF"/>
        </w:rPr>
        <w:t xml:space="preserve">2022.gada 8.aprīlī Eiropas Komisija pieņemto Padomes regulu (ES) 2022/576, ar kuru </w:t>
      </w:r>
      <w:r w:rsidRPr="00884F30">
        <w:rPr>
          <w:sz w:val="22"/>
          <w:szCs w:val="22"/>
          <w:shd w:val="clear" w:color="auto" w:fill="FFFFFF"/>
        </w:rPr>
        <w:lastRenderedPageBreak/>
        <w:t xml:space="preserve">groza Regulu (ES) Nr. 833/2014 par ierobežojošiem pasākumiem saistībā ar Krievijas darbībām, kas destabilizē situāciju Ukrainā, kas stājās spēkā 2022.gada 9.aprīlī, Pretendents apliecina, ka Pretendents, persona/s, uz kuras spējām balstās, un apakšuzņēmējs, </w:t>
      </w:r>
      <w:r w:rsidRPr="00884F30">
        <w:rPr>
          <w:sz w:val="22"/>
          <w:szCs w:val="22"/>
        </w:rPr>
        <w:t xml:space="preserve">kura sniedzamo pakalpojumu vērtība ir 10% vai lielāka no kopējās Konkursa līguma vērtības, </w:t>
      </w:r>
      <w:r w:rsidRPr="00884F30">
        <w:rPr>
          <w:sz w:val="22"/>
          <w:szCs w:val="22"/>
          <w:shd w:val="clear" w:color="auto" w:fill="FFFFFF"/>
        </w:rPr>
        <w:t>nav</w:t>
      </w:r>
      <w:r w:rsidRPr="00884F30">
        <w:rPr>
          <w:sz w:val="22"/>
          <w:szCs w:val="22"/>
          <w:lang w:eastAsia="lv-LV"/>
        </w:rPr>
        <w:t xml:space="preserve">: </w:t>
      </w:r>
    </w:p>
    <w:p w14:paraId="1AF7BC6D" w14:textId="65E53E2F" w:rsidR="0030680A" w:rsidRPr="00884F30" w:rsidRDefault="0030680A" w:rsidP="00884F30">
      <w:pPr>
        <w:widowControl w:val="0"/>
        <w:numPr>
          <w:ilvl w:val="1"/>
          <w:numId w:val="3"/>
        </w:numPr>
        <w:ind w:left="993"/>
        <w:contextualSpacing/>
        <w:jc w:val="both"/>
        <w:rPr>
          <w:sz w:val="22"/>
          <w:szCs w:val="22"/>
          <w:lang w:eastAsia="lv-LV"/>
        </w:rPr>
      </w:pPr>
      <w:r w:rsidRPr="00884F30">
        <w:rPr>
          <w:sz w:val="22"/>
          <w:szCs w:val="22"/>
          <w:lang w:eastAsia="lv-LV"/>
        </w:rPr>
        <w:t>Krievijas valsts</w:t>
      </w:r>
      <w:r w:rsidR="00EB5521">
        <w:rPr>
          <w:sz w:val="22"/>
          <w:szCs w:val="22"/>
          <w:lang w:eastAsia="lv-LV"/>
        </w:rPr>
        <w:t xml:space="preserve"> </w:t>
      </w:r>
      <w:r w:rsidRPr="00884F30">
        <w:rPr>
          <w:sz w:val="22"/>
          <w:szCs w:val="22"/>
          <w:lang w:eastAsia="lv-LV"/>
        </w:rPr>
        <w:t xml:space="preserve">piederīgais vai fiziska vai juridiska persona, vienība vai struktūra, kas veic uzņēmējdarbību Krievijā; </w:t>
      </w:r>
    </w:p>
    <w:p w14:paraId="2D04541A" w14:textId="77777777" w:rsidR="0030680A" w:rsidRPr="00884F30" w:rsidRDefault="0030680A" w:rsidP="00884F30">
      <w:pPr>
        <w:widowControl w:val="0"/>
        <w:numPr>
          <w:ilvl w:val="1"/>
          <w:numId w:val="3"/>
        </w:numPr>
        <w:ind w:left="993"/>
        <w:contextualSpacing/>
        <w:jc w:val="both"/>
        <w:rPr>
          <w:sz w:val="22"/>
          <w:szCs w:val="22"/>
          <w:lang w:eastAsia="lv-LV"/>
        </w:rPr>
      </w:pPr>
      <w:r w:rsidRPr="00884F30">
        <w:rPr>
          <w:sz w:val="22"/>
          <w:szCs w:val="22"/>
          <w:lang w:eastAsia="lv-LV"/>
        </w:rPr>
        <w:t xml:space="preserve">juridiska persona, vienība vai struktūra, kuras īpašumtiesības vairāk nekā 50 % apmērā tieši vai netieši pieder šā punkta 17.1.apakšpunktā minētajai vienībai; </w:t>
      </w:r>
    </w:p>
    <w:p w14:paraId="1A1B2D42" w14:textId="77777777" w:rsidR="0030680A" w:rsidRPr="00884F30" w:rsidRDefault="0030680A" w:rsidP="00884F30">
      <w:pPr>
        <w:widowControl w:val="0"/>
        <w:numPr>
          <w:ilvl w:val="1"/>
          <w:numId w:val="3"/>
        </w:numPr>
        <w:ind w:left="993"/>
        <w:contextualSpacing/>
        <w:jc w:val="both"/>
        <w:rPr>
          <w:sz w:val="22"/>
          <w:szCs w:val="22"/>
          <w:lang w:eastAsia="lv-LV"/>
        </w:rPr>
      </w:pPr>
      <w:r w:rsidRPr="00884F30">
        <w:rPr>
          <w:sz w:val="22"/>
          <w:szCs w:val="22"/>
          <w:lang w:eastAsia="lv-LV"/>
        </w:rPr>
        <w:t>fiziska vai juridiska persona, vienība vai struktūra, kas darbojas kādas šā punkta 17.1. vai 17.2. apakšpunktā minētās vienības vārdā vai saskaņā ar tās norādēm</w:t>
      </w:r>
    </w:p>
    <w:p w14:paraId="6492BC7A" w14:textId="77777777" w:rsidR="0030680A" w:rsidRPr="00884F30" w:rsidRDefault="0030680A" w:rsidP="00884F30">
      <w:pPr>
        <w:widowControl w:val="0"/>
        <w:ind w:right="28"/>
        <w:jc w:val="both"/>
        <w:rPr>
          <w:sz w:val="22"/>
          <w:szCs w:val="22"/>
        </w:rPr>
      </w:pPr>
    </w:p>
    <w:p w14:paraId="7C7790D1" w14:textId="14E65D37" w:rsidR="00A521D7" w:rsidRPr="00884F30" w:rsidRDefault="00A521D7" w:rsidP="00884F30">
      <w:pPr>
        <w:widowControl w:val="0"/>
        <w:ind w:right="28"/>
        <w:jc w:val="both"/>
        <w:rPr>
          <w:sz w:val="22"/>
          <w:szCs w:val="22"/>
        </w:rPr>
      </w:pPr>
      <w:r w:rsidRPr="00884F30">
        <w:rPr>
          <w:sz w:val="22"/>
          <w:szCs w:val="22"/>
        </w:rPr>
        <w:t>Ar šo uzņemamies pilnu atbildību par iepirkuma procedūrā iesniegto dokumentu komplektāciju, tajos ietverto informāciju, noformējumu un atbilstību Konkursa nolikuma prasībām. Apliecinām, ka sniegtā informācija un dati ir pat</w:t>
      </w:r>
      <w:r w:rsidR="00146D9B" w:rsidRPr="00884F30">
        <w:rPr>
          <w:sz w:val="22"/>
          <w:szCs w:val="22"/>
        </w:rPr>
        <w:t>iesi</w:t>
      </w:r>
      <w:r w:rsidRPr="00884F30">
        <w:rPr>
          <w:sz w:val="22"/>
          <w:szCs w:val="22"/>
        </w:rPr>
        <w:t>.</w:t>
      </w:r>
    </w:p>
    <w:p w14:paraId="2C1F4794" w14:textId="77777777" w:rsidR="001C3BED" w:rsidRPr="00884F30" w:rsidRDefault="001C3BED" w:rsidP="00884F30">
      <w:pPr>
        <w:widowControl w:val="0"/>
        <w:jc w:val="both"/>
        <w:rPr>
          <w:b/>
          <w:sz w:val="22"/>
          <w:szCs w:val="22"/>
          <w:vertAlign w:val="superscript"/>
        </w:rPr>
      </w:pPr>
    </w:p>
    <w:p w14:paraId="4709B17C" w14:textId="77777777" w:rsidR="001C3BED" w:rsidRPr="00884F30" w:rsidRDefault="001C3BED" w:rsidP="00884F30">
      <w:pPr>
        <w:widowControl w:val="0"/>
        <w:jc w:val="both"/>
        <w:rPr>
          <w:b/>
          <w:sz w:val="22"/>
          <w:szCs w:val="22"/>
          <w:vertAlign w:val="superscript"/>
        </w:rPr>
      </w:pPr>
    </w:p>
    <w:p w14:paraId="32C4E8CD" w14:textId="77777777" w:rsidR="002C20E6" w:rsidRPr="00884F30" w:rsidRDefault="002C20E6" w:rsidP="00884F30">
      <w:pPr>
        <w:widowControl w:val="0"/>
        <w:jc w:val="both"/>
        <w:rPr>
          <w:b/>
          <w:sz w:val="22"/>
          <w:szCs w:val="22"/>
          <w:vertAlign w:val="superscrip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070"/>
        <w:gridCol w:w="2160"/>
      </w:tblGrid>
      <w:tr w:rsidR="0076090F" w:rsidRPr="00884F30" w14:paraId="5F26BA46" w14:textId="77777777" w:rsidTr="009832CD">
        <w:tc>
          <w:tcPr>
            <w:tcW w:w="5070" w:type="dxa"/>
            <w:hideMark/>
          </w:tcPr>
          <w:p w14:paraId="50C4F798" w14:textId="77777777" w:rsidR="0076090F" w:rsidRPr="00884F30" w:rsidRDefault="0076090F" w:rsidP="00884F30">
            <w:pPr>
              <w:jc w:val="both"/>
              <w:rPr>
                <w:sz w:val="22"/>
                <w:szCs w:val="22"/>
              </w:rPr>
            </w:pPr>
            <w:r w:rsidRPr="00884F30">
              <w:rPr>
                <w:sz w:val="22"/>
                <w:szCs w:val="22"/>
              </w:rPr>
              <w:t>Pretendenta p</w:t>
            </w:r>
            <w:r w:rsidRPr="00884F30">
              <w:rPr>
                <w:color w:val="000000"/>
                <w:sz w:val="22"/>
                <w:szCs w:val="22"/>
                <w:lang w:eastAsia="lv-LV"/>
              </w:rPr>
              <w:t>ārstāvja/pilnvarotās personas</w:t>
            </w:r>
            <w:r w:rsidRPr="00884F30">
              <w:rPr>
                <w:sz w:val="22"/>
                <w:szCs w:val="22"/>
              </w:rPr>
              <w:t xml:space="preserve"> paraksts: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5B5DB5" w14:textId="77777777" w:rsidR="0076090F" w:rsidRPr="00884F30" w:rsidRDefault="0076090F" w:rsidP="00884F30">
            <w:pPr>
              <w:jc w:val="both"/>
              <w:rPr>
                <w:sz w:val="22"/>
                <w:szCs w:val="22"/>
              </w:rPr>
            </w:pPr>
          </w:p>
        </w:tc>
      </w:tr>
      <w:tr w:rsidR="0076090F" w:rsidRPr="00884F30" w14:paraId="0F270237" w14:textId="77777777" w:rsidTr="009832CD">
        <w:tc>
          <w:tcPr>
            <w:tcW w:w="5070" w:type="dxa"/>
            <w:hideMark/>
          </w:tcPr>
          <w:p w14:paraId="6BC5013E" w14:textId="77777777" w:rsidR="0076090F" w:rsidRPr="00884F30" w:rsidRDefault="0076090F" w:rsidP="00884F30">
            <w:pPr>
              <w:jc w:val="both"/>
              <w:rPr>
                <w:sz w:val="22"/>
                <w:szCs w:val="22"/>
              </w:rPr>
            </w:pPr>
            <w:r w:rsidRPr="00884F30">
              <w:rPr>
                <w:sz w:val="22"/>
                <w:szCs w:val="22"/>
              </w:rPr>
              <w:t>Vārds, uzvārds: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CDA45A" w14:textId="77777777" w:rsidR="0076090F" w:rsidRPr="00884F30" w:rsidRDefault="0076090F" w:rsidP="00884F30">
            <w:pPr>
              <w:jc w:val="both"/>
              <w:rPr>
                <w:sz w:val="22"/>
                <w:szCs w:val="22"/>
              </w:rPr>
            </w:pPr>
          </w:p>
        </w:tc>
      </w:tr>
      <w:tr w:rsidR="0076090F" w:rsidRPr="00884F30" w14:paraId="448F423E" w14:textId="77777777" w:rsidTr="009832CD">
        <w:tc>
          <w:tcPr>
            <w:tcW w:w="5070" w:type="dxa"/>
            <w:hideMark/>
          </w:tcPr>
          <w:p w14:paraId="668CB2A6" w14:textId="77777777" w:rsidR="0076090F" w:rsidRPr="00884F30" w:rsidRDefault="0076090F" w:rsidP="00884F30">
            <w:pPr>
              <w:jc w:val="both"/>
              <w:rPr>
                <w:sz w:val="22"/>
                <w:szCs w:val="22"/>
              </w:rPr>
            </w:pPr>
            <w:r w:rsidRPr="00884F30">
              <w:rPr>
                <w:sz w:val="22"/>
                <w:szCs w:val="22"/>
              </w:rPr>
              <w:t>Amats: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AE6CC3" w14:textId="77777777" w:rsidR="0076090F" w:rsidRPr="00884F30" w:rsidRDefault="0076090F" w:rsidP="00884F30">
            <w:pPr>
              <w:jc w:val="both"/>
              <w:rPr>
                <w:sz w:val="22"/>
                <w:szCs w:val="22"/>
              </w:rPr>
            </w:pPr>
          </w:p>
        </w:tc>
      </w:tr>
    </w:tbl>
    <w:p w14:paraId="7E8CE6F8" w14:textId="77777777" w:rsidR="00141669" w:rsidRPr="00884F30" w:rsidRDefault="00141669" w:rsidP="00884F30">
      <w:pPr>
        <w:rPr>
          <w:lang w:eastAsia="lv-LV"/>
        </w:rPr>
        <w:sectPr w:rsidR="00141669" w:rsidRPr="00884F30" w:rsidSect="00294F92">
          <w:footerReference w:type="default" r:id="rId8"/>
          <w:footnotePr>
            <w:pos w:val="beneathText"/>
          </w:footnotePr>
          <w:type w:val="continuous"/>
          <w:pgSz w:w="11907" w:h="16840"/>
          <w:pgMar w:top="1134" w:right="1134" w:bottom="1134" w:left="1701" w:header="680" w:footer="680" w:gutter="0"/>
          <w:cols w:space="720"/>
          <w:titlePg/>
          <w:docGrid w:linePitch="272"/>
        </w:sectPr>
      </w:pPr>
    </w:p>
    <w:p w14:paraId="746B1AC2" w14:textId="2AA5FBCD" w:rsidR="008810D1" w:rsidRPr="00884F30" w:rsidRDefault="008810D1" w:rsidP="00884F30">
      <w:pPr>
        <w:rPr>
          <w:b/>
        </w:rPr>
      </w:pPr>
    </w:p>
    <w:sectPr w:rsidR="008810D1" w:rsidRPr="00884F30" w:rsidSect="001C78F3">
      <w:footerReference w:type="even" r:id="rId9"/>
      <w:footerReference w:type="default" r:id="rId10"/>
      <w:footnotePr>
        <w:pos w:val="beneathText"/>
      </w:footnotePr>
      <w:type w:val="continuous"/>
      <w:pgSz w:w="11907" w:h="16840"/>
      <w:pgMar w:top="1134" w:right="1134" w:bottom="709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031A5" w14:textId="77777777" w:rsidR="00E8406C" w:rsidRDefault="00E8406C">
      <w:r>
        <w:separator/>
      </w:r>
    </w:p>
  </w:endnote>
  <w:endnote w:type="continuationSeparator" w:id="0">
    <w:p w14:paraId="0AD6746B" w14:textId="77777777" w:rsidR="00E8406C" w:rsidRDefault="00E84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GarmdITC Bk TL">
    <w:altName w:val="Times New Roman"/>
    <w:charset w:val="BA"/>
    <w:family w:val="roman"/>
    <w:pitch w:val="variable"/>
    <w:sig w:usb0="800002EF" w:usb1="00000048" w:usb2="00000000" w:usb3="00000000" w:csb0="00000097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RimTimes">
    <w:altName w:val="Times New Roman"/>
    <w:charset w:val="CC"/>
    <w:family w:val="roman"/>
    <w:pitch w:val="variable"/>
    <w:sig w:usb0="00000000" w:usb1="80000000" w:usb2="00000008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Balt Helve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BA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GarmdITC Lt TL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HG Mincho Light J">
    <w:charset w:val="00"/>
    <w:family w:val="auto"/>
    <w:pitch w:val="variable"/>
  </w:font>
  <w:font w:name="!Neo'w Arial">
    <w:altName w:val="Arial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ヒラギノ角ゴ Pro W3">
    <w:altName w:val="Times New Roman"/>
    <w:charset w:val="00"/>
    <w:family w:val="roman"/>
    <w:pitch w:val="default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parat-Regular">
    <w:altName w:val="Yu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136272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82530F" w14:textId="6EA80255" w:rsidR="00A343FC" w:rsidRDefault="00A343FC" w:rsidP="0034249E">
        <w:pPr>
          <w:pStyle w:val="Kjen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8269A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F01E8" w14:textId="77777777" w:rsidR="00A343FC" w:rsidRDefault="00A343FC" w:rsidP="00E12D1B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35E8F44E" w14:textId="77777777" w:rsidR="00A343FC" w:rsidRDefault="00A343FC" w:rsidP="00E12D1B">
    <w:pPr>
      <w:pStyle w:val="Kjene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449720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0AB139" w14:textId="77777777" w:rsidR="00A343FC" w:rsidRDefault="00A343FC" w:rsidP="008810D1">
        <w:pPr>
          <w:pStyle w:val="Kjen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8269A">
          <w:rPr>
            <w:noProof/>
          </w:rPr>
          <w:t>3</w:t>
        </w:r>
        <w:r w:rsidR="0048269A">
          <w:rPr>
            <w:noProof/>
          </w:rPr>
          <w:t>0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3A18DD" w14:textId="77777777" w:rsidR="00E8406C" w:rsidRDefault="00E8406C">
      <w:r>
        <w:separator/>
      </w:r>
    </w:p>
  </w:footnote>
  <w:footnote w:type="continuationSeparator" w:id="0">
    <w:p w14:paraId="503A09AD" w14:textId="77777777" w:rsidR="00E8406C" w:rsidRDefault="00E8406C">
      <w:r>
        <w:continuationSeparator/>
      </w:r>
    </w:p>
  </w:footnote>
  <w:footnote w:id="1">
    <w:p w14:paraId="25A1E873" w14:textId="77777777" w:rsidR="00C1773E" w:rsidRPr="004F101F" w:rsidRDefault="00C1773E" w:rsidP="00C1773E">
      <w:pPr>
        <w:tabs>
          <w:tab w:val="left" w:pos="993"/>
        </w:tabs>
        <w:jc w:val="both"/>
      </w:pPr>
      <w:r w:rsidRPr="004F101F">
        <w:rPr>
          <w:rStyle w:val="Vresatsauce"/>
        </w:rPr>
        <w:footnoteRef/>
      </w:r>
      <w:r>
        <w:t xml:space="preserve"> </w:t>
      </w:r>
      <w:r w:rsidRPr="00863D40">
        <w:rPr>
          <w:i/>
          <w:iCs/>
        </w:rPr>
        <w:t xml:space="preserve">Ja pretendents ir piegādātāju apvienība, jānorāda visi apvienības dalībnieki, to reģistrācijas numuri un </w:t>
      </w:r>
      <w:r w:rsidRPr="00863D40">
        <w:rPr>
          <w:rFonts w:eastAsia="SimSun"/>
          <w:i/>
          <w:iCs/>
        </w:rPr>
        <w:t>direktora, vadītāja vai pilnvarotas personas vārds, uzvārds</w:t>
      </w:r>
      <w:r w:rsidRPr="00863D40">
        <w:rPr>
          <w:i/>
          <w:iCs/>
        </w:rPr>
        <w:t>.</w:t>
      </w:r>
    </w:p>
  </w:footnote>
  <w:footnote w:id="2">
    <w:p w14:paraId="5F9521E1" w14:textId="77777777" w:rsidR="00D51D34" w:rsidRPr="00863D40" w:rsidRDefault="00D51D34" w:rsidP="00D51D34">
      <w:pPr>
        <w:widowControl w:val="0"/>
        <w:jc w:val="both"/>
      </w:pPr>
      <w:r w:rsidRPr="00863D40">
        <w:rPr>
          <w:rStyle w:val="Vresatsauce"/>
        </w:rPr>
        <w:footnoteRef/>
      </w:r>
      <w:r w:rsidRPr="00863D40">
        <w:t xml:space="preserve"> </w:t>
      </w:r>
      <w:r w:rsidRPr="00863D40">
        <w:rPr>
          <w:i/>
          <w:iCs/>
          <w:lang w:eastAsia="ar-SA"/>
        </w:rPr>
        <w:t>Ja apakšuzņēmējus līguma izpildē neiesaista, šajā veidlapas sadaļā jāieraksta vārds “neiesaista”.</w:t>
      </w:r>
    </w:p>
  </w:footnote>
  <w:footnote w:id="3">
    <w:p w14:paraId="7741A7C0" w14:textId="77777777" w:rsidR="00D51D34" w:rsidRPr="00863D40" w:rsidRDefault="00D51D34" w:rsidP="00D51D34">
      <w:pPr>
        <w:widowControl w:val="0"/>
        <w:ind w:right="-142"/>
        <w:jc w:val="both"/>
      </w:pPr>
      <w:r w:rsidRPr="00863D40">
        <w:rPr>
          <w:rStyle w:val="Vresatsauce"/>
        </w:rPr>
        <w:footnoteRef/>
      </w:r>
      <w:r w:rsidRPr="00863D40">
        <w:t xml:space="preserve"> </w:t>
      </w:r>
      <w:r w:rsidRPr="00863D40">
        <w:rPr>
          <w:i/>
          <w:iCs/>
          <w:lang w:eastAsia="ar-SA"/>
        </w:rPr>
        <w:t>Ja pretendents nebalstās uz citu personu spējām, lai apliecinātu savu atbilstību kvalifikācijas prasībām, šajā veidlapas sadaļā jāieraksta vārds “nebalstās”.</w:t>
      </w:r>
    </w:p>
  </w:footnote>
  <w:footnote w:id="4">
    <w:p w14:paraId="2CCD69FC" w14:textId="77777777" w:rsidR="00D51D34" w:rsidRPr="00863D40" w:rsidRDefault="00D51D34" w:rsidP="00D51D34">
      <w:pPr>
        <w:widowControl w:val="0"/>
        <w:ind w:right="-142"/>
        <w:jc w:val="both"/>
      </w:pPr>
      <w:r w:rsidRPr="00863D40">
        <w:rPr>
          <w:rStyle w:val="Vresatsauce"/>
        </w:rPr>
        <w:footnoteRef/>
      </w:r>
      <w:r w:rsidRPr="00863D40">
        <w:t xml:space="preserve"> </w:t>
      </w:r>
      <w:r w:rsidRPr="00863D40">
        <w:rPr>
          <w:i/>
          <w:iCs/>
          <w:lang w:eastAsia="ar-SA"/>
        </w:rPr>
        <w:t xml:space="preserve">Ja pretendents nav </w:t>
      </w:r>
      <w:r w:rsidRPr="00863D40">
        <w:rPr>
          <w:i/>
          <w:iCs/>
        </w:rPr>
        <w:t>piegādātāju apvienība vai personālsabiedrība</w:t>
      </w:r>
      <w:r w:rsidRPr="00863D40">
        <w:rPr>
          <w:i/>
          <w:iCs/>
          <w:lang w:eastAsia="ar-SA"/>
        </w:rPr>
        <w:t>, šajā veidlapas sadaļā jāieraksta vārds “nav”.</w:t>
      </w:r>
    </w:p>
  </w:footnote>
  <w:footnote w:id="5">
    <w:p w14:paraId="5F67BE7D" w14:textId="77777777" w:rsidR="00D51D34" w:rsidRPr="00863D40" w:rsidRDefault="00D51D34" w:rsidP="00D51D34">
      <w:pPr>
        <w:widowControl w:val="0"/>
        <w:ind w:right="-142"/>
        <w:jc w:val="both"/>
      </w:pPr>
      <w:r w:rsidRPr="00863D40">
        <w:rPr>
          <w:rStyle w:val="Vresatsauce"/>
        </w:rPr>
        <w:footnoteRef/>
      </w:r>
      <w:r w:rsidRPr="00863D40">
        <w:t xml:space="preserve"> </w:t>
      </w:r>
      <w:r w:rsidRPr="00863D40">
        <w:rPr>
          <w:i/>
          <w:iCs/>
          <w:lang w:eastAsia="ar-SA"/>
        </w:rPr>
        <w:t xml:space="preserve">Ja pretendents nav </w:t>
      </w:r>
      <w:r w:rsidRPr="00863D40">
        <w:rPr>
          <w:i/>
          <w:iCs/>
        </w:rPr>
        <w:t>akciju sabiedrība, š</w:t>
      </w:r>
      <w:r w:rsidRPr="00863D40">
        <w:rPr>
          <w:i/>
          <w:iCs/>
          <w:lang w:eastAsia="ar-SA"/>
        </w:rPr>
        <w:t>o veidlapas sadaļu nav jāaizpilda.</w:t>
      </w:r>
    </w:p>
  </w:footnote>
  <w:footnote w:id="6">
    <w:p w14:paraId="2A03A85D" w14:textId="77777777" w:rsidR="00D51D34" w:rsidRPr="00863D40" w:rsidRDefault="00D51D34" w:rsidP="00D51D34">
      <w:pPr>
        <w:widowControl w:val="0"/>
        <w:ind w:right="-142"/>
        <w:jc w:val="both"/>
      </w:pPr>
      <w:r w:rsidRPr="00863D40">
        <w:rPr>
          <w:rStyle w:val="Vresatsauce"/>
        </w:rPr>
        <w:footnoteRef/>
      </w:r>
      <w:r w:rsidRPr="00863D40">
        <w:t xml:space="preserve"> </w:t>
      </w:r>
      <w:r w:rsidRPr="00863D40">
        <w:rPr>
          <w:i/>
          <w:iCs/>
          <w:lang w:eastAsia="ar-SA"/>
        </w:rPr>
        <w:t>Ja šādas personas nav</w:t>
      </w:r>
      <w:r w:rsidRPr="00863D40">
        <w:rPr>
          <w:i/>
          <w:iCs/>
        </w:rPr>
        <w:t xml:space="preserve">, </w:t>
      </w:r>
      <w:r w:rsidRPr="00863D40">
        <w:rPr>
          <w:i/>
          <w:iCs/>
          <w:lang w:eastAsia="ar-SA"/>
        </w:rPr>
        <w:t>šajā veidlapas sadaļā jāieraksta vārds “nav”.</w:t>
      </w:r>
    </w:p>
  </w:footnote>
  <w:footnote w:id="7">
    <w:p w14:paraId="695EC14A" w14:textId="77777777" w:rsidR="00D51D34" w:rsidRPr="00A81844" w:rsidRDefault="00D51D34" w:rsidP="00D51D34">
      <w:pPr>
        <w:widowControl w:val="0"/>
        <w:ind w:right="-142"/>
        <w:jc w:val="both"/>
        <w:rPr>
          <w:i/>
          <w:iCs/>
          <w:sz w:val="22"/>
          <w:szCs w:val="22"/>
          <w:lang w:eastAsia="ar-SA"/>
        </w:rPr>
      </w:pPr>
      <w:r w:rsidRPr="00863D40">
        <w:rPr>
          <w:rStyle w:val="Vresatsauce"/>
        </w:rPr>
        <w:footnoteRef/>
      </w:r>
      <w:r w:rsidRPr="00863D40">
        <w:t xml:space="preserve"> </w:t>
      </w:r>
      <w:r w:rsidRPr="00863D40">
        <w:rPr>
          <w:i/>
          <w:iCs/>
          <w:lang w:eastAsia="ar-SA"/>
        </w:rPr>
        <w:t>Ja šādas personas nav</w:t>
      </w:r>
      <w:r w:rsidRPr="00863D40">
        <w:rPr>
          <w:i/>
          <w:iCs/>
        </w:rPr>
        <w:t xml:space="preserve">, </w:t>
      </w:r>
      <w:r w:rsidRPr="00863D40">
        <w:rPr>
          <w:i/>
          <w:iCs/>
          <w:lang w:eastAsia="ar-SA"/>
        </w:rPr>
        <w:t>šajā veidlapas sadaļā jāieraksta vārds “nav”. Ja pretendents ir Latvijā reģistrēts, tad šajā veidlapas sadaļā jāieraksta vārds “nav attiecināms”.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7A522F2E"/>
    <w:lvl w:ilvl="0">
      <w:start w:val="1"/>
      <w:numFmt w:val="decimal"/>
      <w:pStyle w:val="Sarakstanumur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6"/>
    <w:multiLevelType w:val="singleLevel"/>
    <w:tmpl w:val="00000006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1497B8E"/>
    <w:multiLevelType w:val="multilevel"/>
    <w:tmpl w:val="FDC632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5" w15:restartNumberingAfterBreak="0">
    <w:nsid w:val="04235BBC"/>
    <w:multiLevelType w:val="hybridMultilevel"/>
    <w:tmpl w:val="1E0C2DC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D5052D"/>
    <w:multiLevelType w:val="hybridMultilevel"/>
    <w:tmpl w:val="A2263D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016747"/>
    <w:multiLevelType w:val="hybridMultilevel"/>
    <w:tmpl w:val="1EA61934"/>
    <w:lvl w:ilvl="0" w:tplc="7A360690">
      <w:start w:val="1"/>
      <w:numFmt w:val="decimal"/>
      <w:lvlText w:val="%1)"/>
      <w:lvlJc w:val="left"/>
      <w:pPr>
        <w:ind w:left="9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06" w:hanging="360"/>
      </w:pPr>
    </w:lvl>
    <w:lvl w:ilvl="2" w:tplc="0426001B" w:tentative="1">
      <w:start w:val="1"/>
      <w:numFmt w:val="lowerRoman"/>
      <w:lvlText w:val="%3."/>
      <w:lvlJc w:val="right"/>
      <w:pPr>
        <w:ind w:left="2426" w:hanging="180"/>
      </w:pPr>
    </w:lvl>
    <w:lvl w:ilvl="3" w:tplc="0426000F" w:tentative="1">
      <w:start w:val="1"/>
      <w:numFmt w:val="decimal"/>
      <w:lvlText w:val="%4."/>
      <w:lvlJc w:val="left"/>
      <w:pPr>
        <w:ind w:left="3146" w:hanging="360"/>
      </w:pPr>
    </w:lvl>
    <w:lvl w:ilvl="4" w:tplc="04260019" w:tentative="1">
      <w:start w:val="1"/>
      <w:numFmt w:val="lowerLetter"/>
      <w:lvlText w:val="%5."/>
      <w:lvlJc w:val="left"/>
      <w:pPr>
        <w:ind w:left="3866" w:hanging="360"/>
      </w:pPr>
    </w:lvl>
    <w:lvl w:ilvl="5" w:tplc="0426001B" w:tentative="1">
      <w:start w:val="1"/>
      <w:numFmt w:val="lowerRoman"/>
      <w:lvlText w:val="%6."/>
      <w:lvlJc w:val="right"/>
      <w:pPr>
        <w:ind w:left="4586" w:hanging="180"/>
      </w:pPr>
    </w:lvl>
    <w:lvl w:ilvl="6" w:tplc="0426000F" w:tentative="1">
      <w:start w:val="1"/>
      <w:numFmt w:val="decimal"/>
      <w:lvlText w:val="%7."/>
      <w:lvlJc w:val="left"/>
      <w:pPr>
        <w:ind w:left="5306" w:hanging="360"/>
      </w:pPr>
    </w:lvl>
    <w:lvl w:ilvl="7" w:tplc="04260019" w:tentative="1">
      <w:start w:val="1"/>
      <w:numFmt w:val="lowerLetter"/>
      <w:lvlText w:val="%8."/>
      <w:lvlJc w:val="left"/>
      <w:pPr>
        <w:ind w:left="6026" w:hanging="360"/>
      </w:pPr>
    </w:lvl>
    <w:lvl w:ilvl="8" w:tplc="0426001B" w:tentative="1">
      <w:start w:val="1"/>
      <w:numFmt w:val="lowerRoman"/>
      <w:lvlText w:val="%9."/>
      <w:lvlJc w:val="right"/>
      <w:pPr>
        <w:ind w:left="6746" w:hanging="180"/>
      </w:pPr>
    </w:lvl>
  </w:abstractNum>
  <w:abstractNum w:abstractNumId="8" w15:restartNumberingAfterBreak="0">
    <w:nsid w:val="0B377E97"/>
    <w:multiLevelType w:val="multilevel"/>
    <w:tmpl w:val="84704AFC"/>
    <w:lvl w:ilvl="0">
      <w:start w:val="4"/>
      <w:numFmt w:val="decimal"/>
      <w:lvlText w:val="%1."/>
      <w:lvlJc w:val="left"/>
      <w:pPr>
        <w:ind w:left="624" w:hanging="624"/>
      </w:pPr>
      <w:rPr>
        <w:rFonts w:eastAsia="Calibri" w:hint="default"/>
        <w:sz w:val="20"/>
      </w:rPr>
    </w:lvl>
    <w:lvl w:ilvl="1">
      <w:start w:val="2"/>
      <w:numFmt w:val="decimal"/>
      <w:lvlText w:val="%1.%2."/>
      <w:lvlJc w:val="left"/>
      <w:pPr>
        <w:ind w:left="1044" w:hanging="624"/>
      </w:pPr>
      <w:rPr>
        <w:rFonts w:eastAsia="Calibri" w:hint="default"/>
        <w:sz w:val="20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eastAsia="Calibri" w:hint="default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eastAsia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eastAsia="Calibri" w:hint="default"/>
        <w:sz w:val="20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eastAsia="Calibri" w:hint="default"/>
        <w:sz w:val="20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eastAsia="Calibri" w:hint="default"/>
        <w:sz w:val="20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eastAsia="Calibri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eastAsia="Calibri" w:hint="default"/>
        <w:sz w:val="20"/>
      </w:rPr>
    </w:lvl>
  </w:abstractNum>
  <w:abstractNum w:abstractNumId="9" w15:restartNumberingAfterBreak="0">
    <w:nsid w:val="0E1C069B"/>
    <w:multiLevelType w:val="multilevel"/>
    <w:tmpl w:val="10362424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0E5C1189"/>
    <w:multiLevelType w:val="multilevel"/>
    <w:tmpl w:val="C13CC72A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1" w15:restartNumberingAfterBreak="0">
    <w:nsid w:val="15754CDA"/>
    <w:multiLevelType w:val="singleLevel"/>
    <w:tmpl w:val="AD644586"/>
    <w:lvl w:ilvl="0">
      <w:start w:val="1"/>
      <w:numFmt w:val="decimal"/>
      <w:lvlText w:val="%1. "/>
      <w:lvlJc w:val="left"/>
      <w:pPr>
        <w:tabs>
          <w:tab w:val="num" w:pos="0"/>
        </w:tabs>
        <w:ind w:left="463" w:hanging="283"/>
      </w:pPr>
      <w:rPr>
        <w:rFonts w:ascii="Times New Roman" w:hAnsi="Times New Roman" w:cs="Times New Roman" w:hint="default"/>
        <w:i/>
        <w:color w:val="auto"/>
        <w:sz w:val="22"/>
        <w:szCs w:val="22"/>
      </w:rPr>
    </w:lvl>
  </w:abstractNum>
  <w:abstractNum w:abstractNumId="12" w15:restartNumberingAfterBreak="0">
    <w:nsid w:val="15A51B11"/>
    <w:multiLevelType w:val="multilevel"/>
    <w:tmpl w:val="27928438"/>
    <w:lvl w:ilvl="0">
      <w:start w:val="1"/>
      <w:numFmt w:val="decimal"/>
      <w:lvlText w:val="%1."/>
      <w:lvlJc w:val="left"/>
      <w:pPr>
        <w:ind w:left="680" w:hanging="6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100" w:hanging="68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13" w15:restartNumberingAfterBreak="0">
    <w:nsid w:val="207F6C75"/>
    <w:multiLevelType w:val="multilevel"/>
    <w:tmpl w:val="120806CA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strike w:val="0"/>
        <w:dstrike w:val="0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4" w15:restartNumberingAfterBreak="0">
    <w:nsid w:val="2A942309"/>
    <w:multiLevelType w:val="multilevel"/>
    <w:tmpl w:val="2A485B36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%1.%2."/>
      <w:lvlJc w:val="left"/>
      <w:pPr>
        <w:tabs>
          <w:tab w:val="num" w:pos="515"/>
        </w:tabs>
        <w:ind w:left="515" w:hanging="495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60"/>
        </w:tabs>
        <w:ind w:left="760" w:hanging="720"/>
      </w:pPr>
    </w:lvl>
    <w:lvl w:ilvl="3">
      <w:start w:val="1"/>
      <w:numFmt w:val="decimal"/>
      <w:lvlText w:val="%1.%2.%3.%4."/>
      <w:lvlJc w:val="left"/>
      <w:pPr>
        <w:tabs>
          <w:tab w:val="num" w:pos="780"/>
        </w:tabs>
        <w:ind w:left="780" w:hanging="720"/>
      </w:pPr>
    </w:lvl>
    <w:lvl w:ilvl="4">
      <w:start w:val="1"/>
      <w:numFmt w:val="decimal"/>
      <w:lvlText w:val="%1.%2.%3.%4.%5."/>
      <w:lvlJc w:val="left"/>
      <w:pPr>
        <w:tabs>
          <w:tab w:val="num" w:pos="1160"/>
        </w:tabs>
        <w:ind w:left="1160" w:hanging="1080"/>
      </w:pPr>
    </w:lvl>
    <w:lvl w:ilvl="5">
      <w:start w:val="1"/>
      <w:numFmt w:val="decimal"/>
      <w:lvlText w:val="%1.%2.%3.%4.%5.%6."/>
      <w:lvlJc w:val="left"/>
      <w:pPr>
        <w:tabs>
          <w:tab w:val="num" w:pos="1180"/>
        </w:tabs>
        <w:ind w:left="11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560"/>
        </w:tabs>
        <w:ind w:left="15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580"/>
        </w:tabs>
        <w:ind w:left="15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960"/>
        </w:tabs>
        <w:ind w:left="1960" w:hanging="1800"/>
      </w:pPr>
    </w:lvl>
  </w:abstractNum>
  <w:abstractNum w:abstractNumId="15" w15:restartNumberingAfterBreak="0">
    <w:nsid w:val="2EB76934"/>
    <w:multiLevelType w:val="multilevel"/>
    <w:tmpl w:val="99B43C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00436CC"/>
    <w:multiLevelType w:val="hybridMultilevel"/>
    <w:tmpl w:val="C282AA7E"/>
    <w:lvl w:ilvl="0" w:tplc="0426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7" w15:restartNumberingAfterBreak="0">
    <w:nsid w:val="312F1109"/>
    <w:multiLevelType w:val="hybridMultilevel"/>
    <w:tmpl w:val="ED883384"/>
    <w:lvl w:ilvl="0" w:tplc="44643AA4">
      <w:start w:val="1"/>
      <w:numFmt w:val="decimal"/>
      <w:lvlText w:val="%1)"/>
      <w:lvlJc w:val="left"/>
      <w:pPr>
        <w:ind w:left="1131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51" w:hanging="360"/>
      </w:pPr>
    </w:lvl>
    <w:lvl w:ilvl="2" w:tplc="0426001B" w:tentative="1">
      <w:start w:val="1"/>
      <w:numFmt w:val="lowerRoman"/>
      <w:lvlText w:val="%3."/>
      <w:lvlJc w:val="right"/>
      <w:pPr>
        <w:ind w:left="2571" w:hanging="180"/>
      </w:pPr>
    </w:lvl>
    <w:lvl w:ilvl="3" w:tplc="0426000F" w:tentative="1">
      <w:start w:val="1"/>
      <w:numFmt w:val="decimal"/>
      <w:lvlText w:val="%4."/>
      <w:lvlJc w:val="left"/>
      <w:pPr>
        <w:ind w:left="3291" w:hanging="360"/>
      </w:pPr>
    </w:lvl>
    <w:lvl w:ilvl="4" w:tplc="04260019" w:tentative="1">
      <w:start w:val="1"/>
      <w:numFmt w:val="lowerLetter"/>
      <w:lvlText w:val="%5."/>
      <w:lvlJc w:val="left"/>
      <w:pPr>
        <w:ind w:left="4011" w:hanging="360"/>
      </w:pPr>
    </w:lvl>
    <w:lvl w:ilvl="5" w:tplc="0426001B" w:tentative="1">
      <w:start w:val="1"/>
      <w:numFmt w:val="lowerRoman"/>
      <w:lvlText w:val="%6."/>
      <w:lvlJc w:val="right"/>
      <w:pPr>
        <w:ind w:left="4731" w:hanging="180"/>
      </w:pPr>
    </w:lvl>
    <w:lvl w:ilvl="6" w:tplc="0426000F" w:tentative="1">
      <w:start w:val="1"/>
      <w:numFmt w:val="decimal"/>
      <w:lvlText w:val="%7."/>
      <w:lvlJc w:val="left"/>
      <w:pPr>
        <w:ind w:left="5451" w:hanging="360"/>
      </w:pPr>
    </w:lvl>
    <w:lvl w:ilvl="7" w:tplc="04260019" w:tentative="1">
      <w:start w:val="1"/>
      <w:numFmt w:val="lowerLetter"/>
      <w:lvlText w:val="%8."/>
      <w:lvlJc w:val="left"/>
      <w:pPr>
        <w:ind w:left="6171" w:hanging="360"/>
      </w:pPr>
    </w:lvl>
    <w:lvl w:ilvl="8" w:tplc="0426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18" w15:restartNumberingAfterBreak="0">
    <w:nsid w:val="32DD7B38"/>
    <w:multiLevelType w:val="multilevel"/>
    <w:tmpl w:val="65307C26"/>
    <w:lvl w:ilvl="0">
      <w:start w:val="3"/>
      <w:numFmt w:val="decimal"/>
      <w:lvlText w:val="%1."/>
      <w:lvlJc w:val="left"/>
      <w:pPr>
        <w:ind w:left="624" w:hanging="624"/>
      </w:pPr>
      <w:rPr>
        <w:rFonts w:eastAsia="Calibri" w:hint="default"/>
        <w:sz w:val="20"/>
      </w:rPr>
    </w:lvl>
    <w:lvl w:ilvl="1">
      <w:start w:val="1"/>
      <w:numFmt w:val="decimal"/>
      <w:lvlText w:val="%1.%2."/>
      <w:lvlJc w:val="left"/>
      <w:pPr>
        <w:ind w:left="1044" w:hanging="624"/>
      </w:pPr>
      <w:rPr>
        <w:rFonts w:eastAsia="Calibri" w:hint="default"/>
        <w:sz w:val="20"/>
      </w:rPr>
    </w:lvl>
    <w:lvl w:ilvl="2">
      <w:start w:val="2"/>
      <w:numFmt w:val="decimal"/>
      <w:lvlText w:val="%1.%2.%3."/>
      <w:lvlJc w:val="left"/>
      <w:pPr>
        <w:ind w:left="1560" w:hanging="720"/>
      </w:pPr>
      <w:rPr>
        <w:rFonts w:eastAsia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eastAsia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eastAsia="Calibri" w:hint="default"/>
        <w:sz w:val="20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eastAsia="Calibri" w:hint="default"/>
        <w:sz w:val="20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eastAsia="Calibri" w:hint="default"/>
        <w:sz w:val="20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eastAsia="Calibri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eastAsia="Calibri" w:hint="default"/>
        <w:sz w:val="20"/>
      </w:rPr>
    </w:lvl>
  </w:abstractNum>
  <w:abstractNum w:abstractNumId="19" w15:restartNumberingAfterBreak="0">
    <w:nsid w:val="356224A0"/>
    <w:multiLevelType w:val="multilevel"/>
    <w:tmpl w:val="7EA62BBA"/>
    <w:lvl w:ilvl="0">
      <w:start w:val="4"/>
      <w:numFmt w:val="decimal"/>
      <w:lvlText w:val="%1."/>
      <w:lvlJc w:val="left"/>
      <w:pPr>
        <w:ind w:left="624" w:hanging="624"/>
      </w:pPr>
      <w:rPr>
        <w:rFonts w:eastAsia="Calibri" w:hint="default"/>
        <w:sz w:val="20"/>
      </w:rPr>
    </w:lvl>
    <w:lvl w:ilvl="1">
      <w:start w:val="1"/>
      <w:numFmt w:val="decimal"/>
      <w:lvlText w:val="%1.%2."/>
      <w:lvlJc w:val="left"/>
      <w:pPr>
        <w:ind w:left="1044" w:hanging="624"/>
      </w:pPr>
      <w:rPr>
        <w:rFonts w:eastAsia="Calibri" w:hint="default"/>
        <w:sz w:val="20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eastAsia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eastAsia="Calibri" w:hint="default"/>
        <w:sz w:val="20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eastAsia="Calibri" w:hint="default"/>
        <w:sz w:val="20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eastAsia="Calibri" w:hint="default"/>
        <w:sz w:val="20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eastAsia="Calibri" w:hint="default"/>
        <w:sz w:val="20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eastAsia="Calibri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eastAsia="Calibri" w:hint="default"/>
        <w:sz w:val="20"/>
      </w:rPr>
    </w:lvl>
  </w:abstractNum>
  <w:abstractNum w:abstractNumId="20" w15:restartNumberingAfterBreak="0">
    <w:nsid w:val="36E22AED"/>
    <w:multiLevelType w:val="hybridMultilevel"/>
    <w:tmpl w:val="630ACDAA"/>
    <w:lvl w:ilvl="0" w:tplc="88A48EF8">
      <w:start w:val="1"/>
      <w:numFmt w:val="decimal"/>
      <w:lvlText w:val="%1)"/>
      <w:lvlJc w:val="left"/>
      <w:pPr>
        <w:ind w:left="248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3207" w:hanging="360"/>
      </w:pPr>
    </w:lvl>
    <w:lvl w:ilvl="2" w:tplc="0426001B" w:tentative="1">
      <w:start w:val="1"/>
      <w:numFmt w:val="lowerRoman"/>
      <w:lvlText w:val="%3."/>
      <w:lvlJc w:val="right"/>
      <w:pPr>
        <w:ind w:left="3927" w:hanging="180"/>
      </w:pPr>
    </w:lvl>
    <w:lvl w:ilvl="3" w:tplc="0426000F" w:tentative="1">
      <w:start w:val="1"/>
      <w:numFmt w:val="decimal"/>
      <w:lvlText w:val="%4."/>
      <w:lvlJc w:val="left"/>
      <w:pPr>
        <w:ind w:left="4647" w:hanging="360"/>
      </w:pPr>
    </w:lvl>
    <w:lvl w:ilvl="4" w:tplc="04260019" w:tentative="1">
      <w:start w:val="1"/>
      <w:numFmt w:val="lowerLetter"/>
      <w:lvlText w:val="%5."/>
      <w:lvlJc w:val="left"/>
      <w:pPr>
        <w:ind w:left="5367" w:hanging="360"/>
      </w:pPr>
    </w:lvl>
    <w:lvl w:ilvl="5" w:tplc="0426001B" w:tentative="1">
      <w:start w:val="1"/>
      <w:numFmt w:val="lowerRoman"/>
      <w:lvlText w:val="%6."/>
      <w:lvlJc w:val="right"/>
      <w:pPr>
        <w:ind w:left="6087" w:hanging="180"/>
      </w:pPr>
    </w:lvl>
    <w:lvl w:ilvl="6" w:tplc="0426000F" w:tentative="1">
      <w:start w:val="1"/>
      <w:numFmt w:val="decimal"/>
      <w:lvlText w:val="%7."/>
      <w:lvlJc w:val="left"/>
      <w:pPr>
        <w:ind w:left="6807" w:hanging="360"/>
      </w:pPr>
    </w:lvl>
    <w:lvl w:ilvl="7" w:tplc="04260019" w:tentative="1">
      <w:start w:val="1"/>
      <w:numFmt w:val="lowerLetter"/>
      <w:lvlText w:val="%8."/>
      <w:lvlJc w:val="left"/>
      <w:pPr>
        <w:ind w:left="7527" w:hanging="360"/>
      </w:pPr>
    </w:lvl>
    <w:lvl w:ilvl="8" w:tplc="0426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1" w15:restartNumberingAfterBreak="0">
    <w:nsid w:val="3BEC18D6"/>
    <w:multiLevelType w:val="multilevel"/>
    <w:tmpl w:val="6DD03E54"/>
    <w:lvl w:ilvl="0">
      <w:start w:val="4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89" w:hanging="67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54" w:hanging="720"/>
      </w:pPr>
      <w:rPr>
        <w:rFonts w:hint="default"/>
        <w:i w:val="0"/>
        <w:iCs/>
      </w:rPr>
    </w:lvl>
    <w:lvl w:ilvl="3">
      <w:start w:val="1"/>
      <w:numFmt w:val="decimal"/>
      <w:lvlText w:val="%1.%2.%3.%4."/>
      <w:lvlJc w:val="left"/>
      <w:pPr>
        <w:ind w:left="7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5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36" w:hanging="1800"/>
      </w:pPr>
      <w:rPr>
        <w:rFonts w:hint="default"/>
      </w:rPr>
    </w:lvl>
  </w:abstractNum>
  <w:abstractNum w:abstractNumId="22" w15:restartNumberingAfterBreak="0">
    <w:nsid w:val="3D105782"/>
    <w:multiLevelType w:val="multilevel"/>
    <w:tmpl w:val="44D644B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strike w:val="0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48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3" w15:restartNumberingAfterBreak="0">
    <w:nsid w:val="3DD12993"/>
    <w:multiLevelType w:val="multilevel"/>
    <w:tmpl w:val="7E283E42"/>
    <w:lvl w:ilvl="0">
      <w:start w:val="1"/>
      <w:numFmt w:val="decimal"/>
      <w:pStyle w:val="Numeracija"/>
      <w:suff w:val="space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none"/>
      <w:lvlText w:val="2.1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907"/>
        </w:tabs>
        <w:ind w:left="907" w:hanging="907"/>
      </w:pPr>
      <w:rPr>
        <w:rFonts w:hint="default"/>
        <w:b w:val="0"/>
        <w:i w:val="0"/>
        <w:sz w:val="26"/>
        <w:szCs w:val="26"/>
      </w:rPr>
    </w:lvl>
    <w:lvl w:ilvl="4">
      <w:start w:val="1"/>
      <w:numFmt w:val="decimal"/>
      <w:lvlText w:val="%1.%2.%3.%4.%5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24" w15:restartNumberingAfterBreak="0">
    <w:nsid w:val="400D0437"/>
    <w:multiLevelType w:val="hybridMultilevel"/>
    <w:tmpl w:val="A2263D5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1257F9"/>
    <w:multiLevelType w:val="singleLevel"/>
    <w:tmpl w:val="08090001"/>
    <w:lvl w:ilvl="0">
      <w:start w:val="1"/>
      <w:numFmt w:val="bullet"/>
      <w:pStyle w:val="numbereditem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4BBA62E3"/>
    <w:multiLevelType w:val="multilevel"/>
    <w:tmpl w:val="CDA0156C"/>
    <w:lvl w:ilvl="0">
      <w:start w:val="4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92" w:hanging="672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27" w15:restartNumberingAfterBreak="0">
    <w:nsid w:val="56D501D3"/>
    <w:multiLevelType w:val="multilevel"/>
    <w:tmpl w:val="9A32152C"/>
    <w:lvl w:ilvl="0">
      <w:start w:val="5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92" w:hanging="67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28" w15:restartNumberingAfterBreak="0">
    <w:nsid w:val="60EA2B0D"/>
    <w:multiLevelType w:val="multilevel"/>
    <w:tmpl w:val="D056128C"/>
    <w:styleLink w:val="ImportedStyle5"/>
    <w:lvl w:ilvl="0">
      <w:start w:val="1"/>
      <w:numFmt w:val="decimal"/>
      <w:lvlText w:val="%1."/>
      <w:lvlJc w:val="left"/>
      <w:pPr>
        <w:ind w:left="403" w:hanging="403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9" w15:restartNumberingAfterBreak="0">
    <w:nsid w:val="63B55614"/>
    <w:multiLevelType w:val="multilevel"/>
    <w:tmpl w:val="EFD09734"/>
    <w:styleLink w:val="WWOutlineListStyle5111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662E510E"/>
    <w:multiLevelType w:val="hybridMultilevel"/>
    <w:tmpl w:val="BAAAB966"/>
    <w:lvl w:ilvl="0" w:tplc="AF10A824">
      <w:start w:val="1"/>
      <w:numFmt w:val="bullet"/>
      <w:pStyle w:val="atbildesvitraaratkapi"/>
      <w:lvlText w:val=""/>
      <w:lvlJc w:val="left"/>
      <w:pPr>
        <w:tabs>
          <w:tab w:val="num" w:pos="1400"/>
        </w:tabs>
        <w:ind w:left="1400" w:hanging="340"/>
      </w:pPr>
      <w:rPr>
        <w:rFonts w:ascii="Symbol" w:hAnsi="Symbol" w:hint="default"/>
        <w:color w:val="auto"/>
      </w:rPr>
    </w:lvl>
    <w:lvl w:ilvl="1" w:tplc="DDF6DAC0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GarmdITC Bk TL" w:hint="default"/>
      </w:rPr>
    </w:lvl>
    <w:lvl w:ilvl="2" w:tplc="84CABF8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DA56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52C9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0D8FE5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B9A93A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04D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21023E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72E2E86"/>
    <w:multiLevelType w:val="multilevel"/>
    <w:tmpl w:val="44C25344"/>
    <w:lvl w:ilvl="0">
      <w:start w:val="4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92" w:hanging="67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32" w15:restartNumberingAfterBreak="0">
    <w:nsid w:val="686F31CF"/>
    <w:multiLevelType w:val="multilevel"/>
    <w:tmpl w:val="C6E868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8DB6A74"/>
    <w:multiLevelType w:val="multilevel"/>
    <w:tmpl w:val="2E5021C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D9D5F5A"/>
    <w:multiLevelType w:val="multilevel"/>
    <w:tmpl w:val="8EA0241E"/>
    <w:lvl w:ilvl="0">
      <w:start w:val="4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89" w:hanging="67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54" w:hanging="720"/>
      </w:pPr>
      <w:rPr>
        <w:rFonts w:hint="default"/>
        <w:i w:val="0"/>
        <w:iCs/>
      </w:rPr>
    </w:lvl>
    <w:lvl w:ilvl="3">
      <w:start w:val="1"/>
      <w:numFmt w:val="decimal"/>
      <w:lvlText w:val="%1.%2.%3.%4."/>
      <w:lvlJc w:val="left"/>
      <w:pPr>
        <w:ind w:left="7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5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36" w:hanging="1800"/>
      </w:pPr>
      <w:rPr>
        <w:rFonts w:hint="default"/>
      </w:rPr>
    </w:lvl>
  </w:abstractNum>
  <w:abstractNum w:abstractNumId="35" w15:restartNumberingAfterBreak="0">
    <w:nsid w:val="6FED2B27"/>
    <w:multiLevelType w:val="multilevel"/>
    <w:tmpl w:val="D26E5636"/>
    <w:styleLink w:val="WWOutlineListStyle511"/>
    <w:lvl w:ilvl="0">
      <w:start w:val="1"/>
      <w:numFmt w:val="decimal"/>
      <w:lvlText w:val="%1."/>
      <w:lvlJc w:val="left"/>
      <w:pPr>
        <w:tabs>
          <w:tab w:val="left" w:pos="5292"/>
        </w:tabs>
        <w:ind w:left="3139" w:hanging="2799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1.%2.%3."/>
      <w:lvlJc w:val="left"/>
      <w:pPr>
        <w:tabs>
          <w:tab w:val="left" w:pos="576"/>
        </w:tabs>
        <w:ind w:left="1399" w:hanging="264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pPr>
        <w:tabs>
          <w:tab w:val="left" w:pos="576"/>
        </w:tabs>
        <w:ind w:left="1920" w:hanging="643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5.%6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5.%6.%7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5.%6.%7.%8."/>
      <w:lvlJc w:val="left"/>
      <w:pPr>
        <w:tabs>
          <w:tab w:val="left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5.%6.%7.%8.%9."/>
      <w:lvlJc w:val="left"/>
      <w:pPr>
        <w:tabs>
          <w:tab w:val="left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6" w15:restartNumberingAfterBreak="0">
    <w:nsid w:val="727E294F"/>
    <w:multiLevelType w:val="multilevel"/>
    <w:tmpl w:val="ED1ABA30"/>
    <w:lvl w:ilvl="0">
      <w:start w:val="4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92" w:hanging="672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37" w15:restartNumberingAfterBreak="0">
    <w:nsid w:val="72A742CA"/>
    <w:multiLevelType w:val="multilevel"/>
    <w:tmpl w:val="88886A40"/>
    <w:styleLink w:val="Hedingsvirsrakstiem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hAnsi="Times New Roman" w:hint="default"/>
        <w:b/>
        <w:sz w:val="22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38" w15:restartNumberingAfterBreak="0">
    <w:nsid w:val="73D91EFF"/>
    <w:multiLevelType w:val="multilevel"/>
    <w:tmpl w:val="C53635C2"/>
    <w:styleLink w:val="ImportedStyle27"/>
    <w:lvl w:ilvl="0">
      <w:start w:val="1"/>
      <w:numFmt w:val="decimal"/>
      <w:lvlText w:val="%1."/>
      <w:lvlJc w:val="left"/>
      <w:pPr>
        <w:ind w:left="284" w:hanging="28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9" w15:restartNumberingAfterBreak="0">
    <w:nsid w:val="7E4160DA"/>
    <w:multiLevelType w:val="multilevel"/>
    <w:tmpl w:val="C0587F1C"/>
    <w:lvl w:ilvl="0">
      <w:start w:val="1"/>
      <w:numFmt w:val="decimal"/>
      <w:pStyle w:val="Virsraksts1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23"/>
        </w:tabs>
        <w:ind w:left="4123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1.%4."/>
      <w:lvlJc w:val="left"/>
      <w:pPr>
        <w:tabs>
          <w:tab w:val="num" w:pos="1980"/>
        </w:tabs>
        <w:ind w:left="1980" w:hanging="72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246568566">
    <w:abstractNumId w:val="11"/>
  </w:num>
  <w:num w:numId="2" w16cid:durableId="736979858">
    <w:abstractNumId w:val="39"/>
  </w:num>
  <w:num w:numId="3" w16cid:durableId="106586236">
    <w:abstractNumId w:val="22"/>
  </w:num>
  <w:num w:numId="4" w16cid:durableId="1218930610">
    <w:abstractNumId w:val="25"/>
  </w:num>
  <w:num w:numId="5" w16cid:durableId="169611561">
    <w:abstractNumId w:val="3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65512528">
    <w:abstractNumId w:val="37"/>
  </w:num>
  <w:num w:numId="7" w16cid:durableId="1309439307">
    <w:abstractNumId w:val="10"/>
  </w:num>
  <w:num w:numId="8" w16cid:durableId="1799253862">
    <w:abstractNumId w:val="0"/>
  </w:num>
  <w:num w:numId="9" w16cid:durableId="192656904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30678086">
    <w:abstractNumId w:val="32"/>
  </w:num>
  <w:num w:numId="11" w16cid:durableId="1709987272">
    <w:abstractNumId w:val="28"/>
  </w:num>
  <w:num w:numId="12" w16cid:durableId="1754161300">
    <w:abstractNumId w:val="38"/>
  </w:num>
  <w:num w:numId="13" w16cid:durableId="1085801309">
    <w:abstractNumId w:val="4"/>
  </w:num>
  <w:num w:numId="14" w16cid:durableId="1282611931">
    <w:abstractNumId w:val="35"/>
  </w:num>
  <w:num w:numId="15" w16cid:durableId="490607175">
    <w:abstractNumId w:val="9"/>
  </w:num>
  <w:num w:numId="16" w16cid:durableId="1895655573">
    <w:abstractNumId w:val="29"/>
  </w:num>
  <w:num w:numId="17" w16cid:durableId="1473326711">
    <w:abstractNumId w:val="17"/>
  </w:num>
  <w:num w:numId="18" w16cid:durableId="175928210">
    <w:abstractNumId w:val="26"/>
  </w:num>
  <w:num w:numId="19" w16cid:durableId="1435055337">
    <w:abstractNumId w:val="36"/>
  </w:num>
  <w:num w:numId="20" w16cid:durableId="354580499">
    <w:abstractNumId w:val="31"/>
  </w:num>
  <w:num w:numId="21" w16cid:durableId="794644124">
    <w:abstractNumId w:val="27"/>
  </w:num>
  <w:num w:numId="22" w16cid:durableId="1103036547">
    <w:abstractNumId w:val="18"/>
  </w:num>
  <w:num w:numId="23" w16cid:durableId="1108430200">
    <w:abstractNumId w:val="8"/>
  </w:num>
  <w:num w:numId="24" w16cid:durableId="484208038">
    <w:abstractNumId w:val="19"/>
  </w:num>
  <w:num w:numId="25" w16cid:durableId="795219947">
    <w:abstractNumId w:val="20"/>
  </w:num>
  <w:num w:numId="26" w16cid:durableId="1877504553">
    <w:abstractNumId w:val="21"/>
  </w:num>
  <w:num w:numId="27" w16cid:durableId="94060301">
    <w:abstractNumId w:val="5"/>
  </w:num>
  <w:num w:numId="28" w16cid:durableId="64767329">
    <w:abstractNumId w:val="24"/>
  </w:num>
  <w:num w:numId="29" w16cid:durableId="1548907044">
    <w:abstractNumId w:val="12"/>
  </w:num>
  <w:num w:numId="30" w16cid:durableId="1971979268">
    <w:abstractNumId w:val="23"/>
  </w:num>
  <w:num w:numId="31" w16cid:durableId="16515596">
    <w:abstractNumId w:val="34"/>
  </w:num>
  <w:num w:numId="32" w16cid:durableId="200311895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7364191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075081026">
    <w:abstractNumId w:val="0"/>
    <w:lvlOverride w:ilvl="0">
      <w:lvl w:ilvl="0">
        <w:start w:val="1"/>
        <w:numFmt w:val="decimal"/>
        <w:pStyle w:val="Sarakstanumurs2"/>
        <w:lvlText w:val="%1."/>
        <w:lvlJc w:val="left"/>
        <w:pPr>
          <w:ind w:left="360" w:hanging="360"/>
        </w:pPr>
        <w:rPr>
          <w:b/>
        </w:rPr>
      </w:lvl>
    </w:lvlOverride>
  </w:num>
  <w:num w:numId="35" w16cid:durableId="194320208">
    <w:abstractNumId w:val="33"/>
  </w:num>
  <w:num w:numId="36" w16cid:durableId="987441889">
    <w:abstractNumId w:val="7"/>
  </w:num>
  <w:num w:numId="37" w16cid:durableId="662007559">
    <w:abstractNumId w:val="6"/>
  </w:num>
  <w:num w:numId="38" w16cid:durableId="626163420">
    <w:abstractNumId w:val="15"/>
  </w:num>
  <w:num w:numId="39" w16cid:durableId="1553883662">
    <w:abstractNumId w:val="14"/>
  </w:num>
  <w:num w:numId="40" w16cid:durableId="2133934469">
    <w:abstractNumId w:val="13"/>
  </w:num>
  <w:num w:numId="41" w16cid:durableId="484323817">
    <w:abstractNumId w:val="16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165"/>
    <w:rsid w:val="00000178"/>
    <w:rsid w:val="000005E3"/>
    <w:rsid w:val="0000085F"/>
    <w:rsid w:val="000008B8"/>
    <w:rsid w:val="00000BC6"/>
    <w:rsid w:val="00000DCA"/>
    <w:rsid w:val="00001158"/>
    <w:rsid w:val="0000126B"/>
    <w:rsid w:val="0000137F"/>
    <w:rsid w:val="00001A3D"/>
    <w:rsid w:val="00001D61"/>
    <w:rsid w:val="00002345"/>
    <w:rsid w:val="00002426"/>
    <w:rsid w:val="00002BCE"/>
    <w:rsid w:val="0000325C"/>
    <w:rsid w:val="00003680"/>
    <w:rsid w:val="00003941"/>
    <w:rsid w:val="00003F12"/>
    <w:rsid w:val="0000426B"/>
    <w:rsid w:val="00004388"/>
    <w:rsid w:val="00004803"/>
    <w:rsid w:val="00004B9B"/>
    <w:rsid w:val="00004F31"/>
    <w:rsid w:val="00005349"/>
    <w:rsid w:val="000059CD"/>
    <w:rsid w:val="00005AA2"/>
    <w:rsid w:val="00005B02"/>
    <w:rsid w:val="00006364"/>
    <w:rsid w:val="00006738"/>
    <w:rsid w:val="00006A1B"/>
    <w:rsid w:val="00006AAC"/>
    <w:rsid w:val="00007434"/>
    <w:rsid w:val="00007723"/>
    <w:rsid w:val="000100FE"/>
    <w:rsid w:val="00010F91"/>
    <w:rsid w:val="00011126"/>
    <w:rsid w:val="000115FC"/>
    <w:rsid w:val="00011655"/>
    <w:rsid w:val="00011842"/>
    <w:rsid w:val="00011B22"/>
    <w:rsid w:val="00011DB2"/>
    <w:rsid w:val="00011E2C"/>
    <w:rsid w:val="0001265B"/>
    <w:rsid w:val="00012AF9"/>
    <w:rsid w:val="00012CD2"/>
    <w:rsid w:val="00012F7C"/>
    <w:rsid w:val="00013B01"/>
    <w:rsid w:val="00013B08"/>
    <w:rsid w:val="00013C77"/>
    <w:rsid w:val="00013FCF"/>
    <w:rsid w:val="000143FC"/>
    <w:rsid w:val="00014559"/>
    <w:rsid w:val="000145A8"/>
    <w:rsid w:val="00014804"/>
    <w:rsid w:val="000154EB"/>
    <w:rsid w:val="00015726"/>
    <w:rsid w:val="0001596A"/>
    <w:rsid w:val="00015CD5"/>
    <w:rsid w:val="00016602"/>
    <w:rsid w:val="000171A6"/>
    <w:rsid w:val="000171F2"/>
    <w:rsid w:val="00017865"/>
    <w:rsid w:val="00017866"/>
    <w:rsid w:val="00017A30"/>
    <w:rsid w:val="00017AE2"/>
    <w:rsid w:val="00017B76"/>
    <w:rsid w:val="00017DD0"/>
    <w:rsid w:val="00021347"/>
    <w:rsid w:val="00021420"/>
    <w:rsid w:val="00021933"/>
    <w:rsid w:val="00021A01"/>
    <w:rsid w:val="00021B9E"/>
    <w:rsid w:val="00021CD7"/>
    <w:rsid w:val="0002245A"/>
    <w:rsid w:val="00023287"/>
    <w:rsid w:val="0002341C"/>
    <w:rsid w:val="000235C3"/>
    <w:rsid w:val="00023667"/>
    <w:rsid w:val="0002501F"/>
    <w:rsid w:val="000252B3"/>
    <w:rsid w:val="0002546C"/>
    <w:rsid w:val="00025671"/>
    <w:rsid w:val="00026807"/>
    <w:rsid w:val="00026833"/>
    <w:rsid w:val="00026C93"/>
    <w:rsid w:val="00027204"/>
    <w:rsid w:val="00027372"/>
    <w:rsid w:val="00027B7F"/>
    <w:rsid w:val="00027C0F"/>
    <w:rsid w:val="00027CA8"/>
    <w:rsid w:val="00030341"/>
    <w:rsid w:val="000308F5"/>
    <w:rsid w:val="00030B64"/>
    <w:rsid w:val="00030FEA"/>
    <w:rsid w:val="00031627"/>
    <w:rsid w:val="0003194C"/>
    <w:rsid w:val="00031C17"/>
    <w:rsid w:val="00031D1A"/>
    <w:rsid w:val="00032700"/>
    <w:rsid w:val="000329B0"/>
    <w:rsid w:val="00032EAD"/>
    <w:rsid w:val="00032F48"/>
    <w:rsid w:val="00032F8D"/>
    <w:rsid w:val="000338A2"/>
    <w:rsid w:val="000340A3"/>
    <w:rsid w:val="000341E4"/>
    <w:rsid w:val="00034254"/>
    <w:rsid w:val="0003454D"/>
    <w:rsid w:val="000352F6"/>
    <w:rsid w:val="0003553F"/>
    <w:rsid w:val="0003568A"/>
    <w:rsid w:val="000357C4"/>
    <w:rsid w:val="00035FDF"/>
    <w:rsid w:val="000368CF"/>
    <w:rsid w:val="00036B2E"/>
    <w:rsid w:val="00037A19"/>
    <w:rsid w:val="00037A5D"/>
    <w:rsid w:val="00037EFD"/>
    <w:rsid w:val="000409E6"/>
    <w:rsid w:val="00040A3D"/>
    <w:rsid w:val="00040ACA"/>
    <w:rsid w:val="00042030"/>
    <w:rsid w:val="000426B3"/>
    <w:rsid w:val="00042B64"/>
    <w:rsid w:val="00042B86"/>
    <w:rsid w:val="00043402"/>
    <w:rsid w:val="0004348B"/>
    <w:rsid w:val="00043755"/>
    <w:rsid w:val="00043756"/>
    <w:rsid w:val="0004385F"/>
    <w:rsid w:val="00043F10"/>
    <w:rsid w:val="00043FFD"/>
    <w:rsid w:val="00044080"/>
    <w:rsid w:val="000444A7"/>
    <w:rsid w:val="00044BCC"/>
    <w:rsid w:val="000450F2"/>
    <w:rsid w:val="000456DF"/>
    <w:rsid w:val="000459C6"/>
    <w:rsid w:val="00045B3C"/>
    <w:rsid w:val="00045D20"/>
    <w:rsid w:val="000462C3"/>
    <w:rsid w:val="00046D57"/>
    <w:rsid w:val="00047011"/>
    <w:rsid w:val="00047AC0"/>
    <w:rsid w:val="00047BF3"/>
    <w:rsid w:val="00047CA5"/>
    <w:rsid w:val="00047D09"/>
    <w:rsid w:val="0005028D"/>
    <w:rsid w:val="00050688"/>
    <w:rsid w:val="0005086E"/>
    <w:rsid w:val="00050EDB"/>
    <w:rsid w:val="00051115"/>
    <w:rsid w:val="00051A47"/>
    <w:rsid w:val="00051AEC"/>
    <w:rsid w:val="000528C2"/>
    <w:rsid w:val="00052D49"/>
    <w:rsid w:val="000530BE"/>
    <w:rsid w:val="000533CD"/>
    <w:rsid w:val="00053C7A"/>
    <w:rsid w:val="00053D65"/>
    <w:rsid w:val="00053ED8"/>
    <w:rsid w:val="000544D2"/>
    <w:rsid w:val="00054A19"/>
    <w:rsid w:val="00054B1C"/>
    <w:rsid w:val="00054D7F"/>
    <w:rsid w:val="0005549A"/>
    <w:rsid w:val="00055558"/>
    <w:rsid w:val="000556A7"/>
    <w:rsid w:val="00055BF3"/>
    <w:rsid w:val="00056036"/>
    <w:rsid w:val="0005676D"/>
    <w:rsid w:val="00056ABE"/>
    <w:rsid w:val="00056F75"/>
    <w:rsid w:val="00057181"/>
    <w:rsid w:val="00057B5B"/>
    <w:rsid w:val="00057D29"/>
    <w:rsid w:val="00057FDD"/>
    <w:rsid w:val="000604D3"/>
    <w:rsid w:val="00060576"/>
    <w:rsid w:val="0006059D"/>
    <w:rsid w:val="00060718"/>
    <w:rsid w:val="00060B49"/>
    <w:rsid w:val="000610B8"/>
    <w:rsid w:val="000612B1"/>
    <w:rsid w:val="00061873"/>
    <w:rsid w:val="000619C2"/>
    <w:rsid w:val="00061FC9"/>
    <w:rsid w:val="00062578"/>
    <w:rsid w:val="00062B38"/>
    <w:rsid w:val="00062B62"/>
    <w:rsid w:val="00062DF2"/>
    <w:rsid w:val="0006389C"/>
    <w:rsid w:val="00064417"/>
    <w:rsid w:val="00064F8A"/>
    <w:rsid w:val="00064F93"/>
    <w:rsid w:val="0006511D"/>
    <w:rsid w:val="0006556D"/>
    <w:rsid w:val="00065942"/>
    <w:rsid w:val="0006594E"/>
    <w:rsid w:val="00065EB0"/>
    <w:rsid w:val="000665E1"/>
    <w:rsid w:val="00067494"/>
    <w:rsid w:val="00067533"/>
    <w:rsid w:val="000675DE"/>
    <w:rsid w:val="0006770B"/>
    <w:rsid w:val="00067895"/>
    <w:rsid w:val="00067A6A"/>
    <w:rsid w:val="00067A97"/>
    <w:rsid w:val="0007030A"/>
    <w:rsid w:val="0007051F"/>
    <w:rsid w:val="000709D5"/>
    <w:rsid w:val="00070EF8"/>
    <w:rsid w:val="00070EF9"/>
    <w:rsid w:val="000717DC"/>
    <w:rsid w:val="0007225B"/>
    <w:rsid w:val="00072F70"/>
    <w:rsid w:val="000737F9"/>
    <w:rsid w:val="00073834"/>
    <w:rsid w:val="00073D06"/>
    <w:rsid w:val="000742A5"/>
    <w:rsid w:val="000743D3"/>
    <w:rsid w:val="00074478"/>
    <w:rsid w:val="00074658"/>
    <w:rsid w:val="000746CF"/>
    <w:rsid w:val="00074DE2"/>
    <w:rsid w:val="00075913"/>
    <w:rsid w:val="0007613B"/>
    <w:rsid w:val="000761AC"/>
    <w:rsid w:val="00076404"/>
    <w:rsid w:val="0007656E"/>
    <w:rsid w:val="00076696"/>
    <w:rsid w:val="00076800"/>
    <w:rsid w:val="00076876"/>
    <w:rsid w:val="00076D39"/>
    <w:rsid w:val="00076D9D"/>
    <w:rsid w:val="00077B30"/>
    <w:rsid w:val="000806B2"/>
    <w:rsid w:val="00080F57"/>
    <w:rsid w:val="000810E6"/>
    <w:rsid w:val="0008148F"/>
    <w:rsid w:val="00081627"/>
    <w:rsid w:val="00081711"/>
    <w:rsid w:val="00081926"/>
    <w:rsid w:val="00081B39"/>
    <w:rsid w:val="000821C1"/>
    <w:rsid w:val="00082406"/>
    <w:rsid w:val="0008247B"/>
    <w:rsid w:val="00082A3C"/>
    <w:rsid w:val="00082F52"/>
    <w:rsid w:val="000834DF"/>
    <w:rsid w:val="000834E3"/>
    <w:rsid w:val="0008397F"/>
    <w:rsid w:val="00083E24"/>
    <w:rsid w:val="000844D3"/>
    <w:rsid w:val="000845D7"/>
    <w:rsid w:val="000846FB"/>
    <w:rsid w:val="000847E8"/>
    <w:rsid w:val="00084A78"/>
    <w:rsid w:val="00084B80"/>
    <w:rsid w:val="00084B88"/>
    <w:rsid w:val="00084C03"/>
    <w:rsid w:val="000852A2"/>
    <w:rsid w:val="00085659"/>
    <w:rsid w:val="00085869"/>
    <w:rsid w:val="00085904"/>
    <w:rsid w:val="00085DC7"/>
    <w:rsid w:val="00086944"/>
    <w:rsid w:val="00086BEA"/>
    <w:rsid w:val="00086C81"/>
    <w:rsid w:val="0008793E"/>
    <w:rsid w:val="0009052E"/>
    <w:rsid w:val="00090643"/>
    <w:rsid w:val="00090C5F"/>
    <w:rsid w:val="00091125"/>
    <w:rsid w:val="00091591"/>
    <w:rsid w:val="00092189"/>
    <w:rsid w:val="000923B4"/>
    <w:rsid w:val="00093B6E"/>
    <w:rsid w:val="00094078"/>
    <w:rsid w:val="00094297"/>
    <w:rsid w:val="0009435A"/>
    <w:rsid w:val="00094A18"/>
    <w:rsid w:val="00094B3B"/>
    <w:rsid w:val="0009518F"/>
    <w:rsid w:val="00095285"/>
    <w:rsid w:val="0009572E"/>
    <w:rsid w:val="00095A6A"/>
    <w:rsid w:val="00095E7A"/>
    <w:rsid w:val="00096AD2"/>
    <w:rsid w:val="00096B2D"/>
    <w:rsid w:val="00096BDD"/>
    <w:rsid w:val="00096D05"/>
    <w:rsid w:val="000A04A4"/>
    <w:rsid w:val="000A11EB"/>
    <w:rsid w:val="000A13B8"/>
    <w:rsid w:val="000A1502"/>
    <w:rsid w:val="000A1811"/>
    <w:rsid w:val="000A2491"/>
    <w:rsid w:val="000A29AD"/>
    <w:rsid w:val="000A2F53"/>
    <w:rsid w:val="000A318F"/>
    <w:rsid w:val="000A3B1F"/>
    <w:rsid w:val="000A4136"/>
    <w:rsid w:val="000A415D"/>
    <w:rsid w:val="000A44EA"/>
    <w:rsid w:val="000A573D"/>
    <w:rsid w:val="000A578C"/>
    <w:rsid w:val="000A67BE"/>
    <w:rsid w:val="000A6D1A"/>
    <w:rsid w:val="000A750A"/>
    <w:rsid w:val="000A775D"/>
    <w:rsid w:val="000A7872"/>
    <w:rsid w:val="000A7A63"/>
    <w:rsid w:val="000B0939"/>
    <w:rsid w:val="000B09EB"/>
    <w:rsid w:val="000B0EFB"/>
    <w:rsid w:val="000B0F86"/>
    <w:rsid w:val="000B10E2"/>
    <w:rsid w:val="000B11CE"/>
    <w:rsid w:val="000B1490"/>
    <w:rsid w:val="000B15D7"/>
    <w:rsid w:val="000B176F"/>
    <w:rsid w:val="000B17DE"/>
    <w:rsid w:val="000B1843"/>
    <w:rsid w:val="000B18E9"/>
    <w:rsid w:val="000B1BAE"/>
    <w:rsid w:val="000B215E"/>
    <w:rsid w:val="000B2428"/>
    <w:rsid w:val="000B26CC"/>
    <w:rsid w:val="000B2B4A"/>
    <w:rsid w:val="000B373C"/>
    <w:rsid w:val="000B3F38"/>
    <w:rsid w:val="000B4262"/>
    <w:rsid w:val="000B4518"/>
    <w:rsid w:val="000B49B4"/>
    <w:rsid w:val="000B4CA7"/>
    <w:rsid w:val="000B566F"/>
    <w:rsid w:val="000B595B"/>
    <w:rsid w:val="000B5A05"/>
    <w:rsid w:val="000B5B75"/>
    <w:rsid w:val="000B5B77"/>
    <w:rsid w:val="000B68CC"/>
    <w:rsid w:val="000B6BB4"/>
    <w:rsid w:val="000B6E7D"/>
    <w:rsid w:val="000B7E91"/>
    <w:rsid w:val="000C03D8"/>
    <w:rsid w:val="000C0976"/>
    <w:rsid w:val="000C0A83"/>
    <w:rsid w:val="000C0BA0"/>
    <w:rsid w:val="000C160C"/>
    <w:rsid w:val="000C1A5A"/>
    <w:rsid w:val="000C21F9"/>
    <w:rsid w:val="000C24E7"/>
    <w:rsid w:val="000C257B"/>
    <w:rsid w:val="000C2B91"/>
    <w:rsid w:val="000C389D"/>
    <w:rsid w:val="000C3DB9"/>
    <w:rsid w:val="000C3FBA"/>
    <w:rsid w:val="000C4300"/>
    <w:rsid w:val="000C4DCB"/>
    <w:rsid w:val="000C5ACE"/>
    <w:rsid w:val="000C5C11"/>
    <w:rsid w:val="000C5EE9"/>
    <w:rsid w:val="000C633E"/>
    <w:rsid w:val="000C6997"/>
    <w:rsid w:val="000C6B61"/>
    <w:rsid w:val="000C6B75"/>
    <w:rsid w:val="000C6F11"/>
    <w:rsid w:val="000C720B"/>
    <w:rsid w:val="000C7841"/>
    <w:rsid w:val="000C7901"/>
    <w:rsid w:val="000C7AA1"/>
    <w:rsid w:val="000C7D13"/>
    <w:rsid w:val="000D0830"/>
    <w:rsid w:val="000D091E"/>
    <w:rsid w:val="000D112A"/>
    <w:rsid w:val="000D1195"/>
    <w:rsid w:val="000D1239"/>
    <w:rsid w:val="000D17AE"/>
    <w:rsid w:val="000D1A62"/>
    <w:rsid w:val="000D1D2C"/>
    <w:rsid w:val="000D215B"/>
    <w:rsid w:val="000D2426"/>
    <w:rsid w:val="000D273A"/>
    <w:rsid w:val="000D2DDE"/>
    <w:rsid w:val="000D2EBA"/>
    <w:rsid w:val="000D2F1D"/>
    <w:rsid w:val="000D35A3"/>
    <w:rsid w:val="000D37AE"/>
    <w:rsid w:val="000D38AE"/>
    <w:rsid w:val="000D42E7"/>
    <w:rsid w:val="000D578B"/>
    <w:rsid w:val="000D5893"/>
    <w:rsid w:val="000D5B14"/>
    <w:rsid w:val="000D5C82"/>
    <w:rsid w:val="000D609D"/>
    <w:rsid w:val="000D62BA"/>
    <w:rsid w:val="000D6811"/>
    <w:rsid w:val="000D7DAF"/>
    <w:rsid w:val="000E0043"/>
    <w:rsid w:val="000E0BEE"/>
    <w:rsid w:val="000E0CF6"/>
    <w:rsid w:val="000E1317"/>
    <w:rsid w:val="000E1977"/>
    <w:rsid w:val="000E1F09"/>
    <w:rsid w:val="000E213C"/>
    <w:rsid w:val="000E24BD"/>
    <w:rsid w:val="000E2989"/>
    <w:rsid w:val="000E365A"/>
    <w:rsid w:val="000E3BC1"/>
    <w:rsid w:val="000E3D15"/>
    <w:rsid w:val="000E42D1"/>
    <w:rsid w:val="000E4634"/>
    <w:rsid w:val="000E4836"/>
    <w:rsid w:val="000E48CB"/>
    <w:rsid w:val="000E4ECC"/>
    <w:rsid w:val="000E5186"/>
    <w:rsid w:val="000E52E8"/>
    <w:rsid w:val="000E5729"/>
    <w:rsid w:val="000E5C27"/>
    <w:rsid w:val="000E5FC9"/>
    <w:rsid w:val="000E60BB"/>
    <w:rsid w:val="000E64BB"/>
    <w:rsid w:val="000E6691"/>
    <w:rsid w:val="000E6EF1"/>
    <w:rsid w:val="000E7310"/>
    <w:rsid w:val="000E74FB"/>
    <w:rsid w:val="000E7797"/>
    <w:rsid w:val="000E77FD"/>
    <w:rsid w:val="000E7E43"/>
    <w:rsid w:val="000E7FD3"/>
    <w:rsid w:val="000F077B"/>
    <w:rsid w:val="000F07BC"/>
    <w:rsid w:val="000F0AC4"/>
    <w:rsid w:val="000F14A5"/>
    <w:rsid w:val="000F16FC"/>
    <w:rsid w:val="000F16FF"/>
    <w:rsid w:val="000F18F6"/>
    <w:rsid w:val="000F1956"/>
    <w:rsid w:val="000F1AC4"/>
    <w:rsid w:val="000F20E5"/>
    <w:rsid w:val="000F21DA"/>
    <w:rsid w:val="000F242F"/>
    <w:rsid w:val="000F2B89"/>
    <w:rsid w:val="000F2BFD"/>
    <w:rsid w:val="000F3431"/>
    <w:rsid w:val="000F38C2"/>
    <w:rsid w:val="000F38D7"/>
    <w:rsid w:val="000F397D"/>
    <w:rsid w:val="000F4041"/>
    <w:rsid w:val="000F4079"/>
    <w:rsid w:val="000F41FC"/>
    <w:rsid w:val="000F4209"/>
    <w:rsid w:val="000F44BE"/>
    <w:rsid w:val="000F44FA"/>
    <w:rsid w:val="000F4A2A"/>
    <w:rsid w:val="000F4E62"/>
    <w:rsid w:val="000F4E78"/>
    <w:rsid w:val="000F4FFC"/>
    <w:rsid w:val="000F6A57"/>
    <w:rsid w:val="000F6ACE"/>
    <w:rsid w:val="000F72A0"/>
    <w:rsid w:val="000F7870"/>
    <w:rsid w:val="000F7AC6"/>
    <w:rsid w:val="000F7CD1"/>
    <w:rsid w:val="000F7D80"/>
    <w:rsid w:val="0010014E"/>
    <w:rsid w:val="00100205"/>
    <w:rsid w:val="00100A82"/>
    <w:rsid w:val="00100AFF"/>
    <w:rsid w:val="00101165"/>
    <w:rsid w:val="001012D7"/>
    <w:rsid w:val="00101893"/>
    <w:rsid w:val="00101F53"/>
    <w:rsid w:val="00102133"/>
    <w:rsid w:val="00102454"/>
    <w:rsid w:val="00102F38"/>
    <w:rsid w:val="001031ED"/>
    <w:rsid w:val="0010364E"/>
    <w:rsid w:val="0010382A"/>
    <w:rsid w:val="00103CD9"/>
    <w:rsid w:val="00103EEF"/>
    <w:rsid w:val="00104112"/>
    <w:rsid w:val="00104531"/>
    <w:rsid w:val="001048D4"/>
    <w:rsid w:val="00105456"/>
    <w:rsid w:val="00105C6B"/>
    <w:rsid w:val="0010652E"/>
    <w:rsid w:val="0010684A"/>
    <w:rsid w:val="00106C33"/>
    <w:rsid w:val="00107A0B"/>
    <w:rsid w:val="00107DDE"/>
    <w:rsid w:val="00107E41"/>
    <w:rsid w:val="00107F81"/>
    <w:rsid w:val="001100CE"/>
    <w:rsid w:val="001104FB"/>
    <w:rsid w:val="00110707"/>
    <w:rsid w:val="00110C81"/>
    <w:rsid w:val="0011149A"/>
    <w:rsid w:val="00111E87"/>
    <w:rsid w:val="0011201D"/>
    <w:rsid w:val="00112A0D"/>
    <w:rsid w:val="00113494"/>
    <w:rsid w:val="001141FA"/>
    <w:rsid w:val="00114BF4"/>
    <w:rsid w:val="00114EAD"/>
    <w:rsid w:val="00115367"/>
    <w:rsid w:val="001153D9"/>
    <w:rsid w:val="00115467"/>
    <w:rsid w:val="0011582D"/>
    <w:rsid w:val="0011702E"/>
    <w:rsid w:val="001171A2"/>
    <w:rsid w:val="00117350"/>
    <w:rsid w:val="00117A4B"/>
    <w:rsid w:val="00117B92"/>
    <w:rsid w:val="001203E8"/>
    <w:rsid w:val="00120849"/>
    <w:rsid w:val="00120A7B"/>
    <w:rsid w:val="00121603"/>
    <w:rsid w:val="00121A9F"/>
    <w:rsid w:val="001223B7"/>
    <w:rsid w:val="001229DB"/>
    <w:rsid w:val="00122C1B"/>
    <w:rsid w:val="001231AD"/>
    <w:rsid w:val="0012356C"/>
    <w:rsid w:val="0012361D"/>
    <w:rsid w:val="00123638"/>
    <w:rsid w:val="001238DE"/>
    <w:rsid w:val="00123A3F"/>
    <w:rsid w:val="00123B0F"/>
    <w:rsid w:val="00123CA5"/>
    <w:rsid w:val="00123CBB"/>
    <w:rsid w:val="00123D3F"/>
    <w:rsid w:val="001249FC"/>
    <w:rsid w:val="00124CF9"/>
    <w:rsid w:val="001250B4"/>
    <w:rsid w:val="001255D1"/>
    <w:rsid w:val="0012567F"/>
    <w:rsid w:val="00125C9E"/>
    <w:rsid w:val="00126049"/>
    <w:rsid w:val="00126BD1"/>
    <w:rsid w:val="00126C63"/>
    <w:rsid w:val="00126DD5"/>
    <w:rsid w:val="00126E34"/>
    <w:rsid w:val="00126E94"/>
    <w:rsid w:val="0012740D"/>
    <w:rsid w:val="00127D6E"/>
    <w:rsid w:val="00130410"/>
    <w:rsid w:val="00130D0D"/>
    <w:rsid w:val="00130E75"/>
    <w:rsid w:val="00130E94"/>
    <w:rsid w:val="001310F9"/>
    <w:rsid w:val="00131126"/>
    <w:rsid w:val="00131D48"/>
    <w:rsid w:val="001323D4"/>
    <w:rsid w:val="00132475"/>
    <w:rsid w:val="001327E5"/>
    <w:rsid w:val="00132A32"/>
    <w:rsid w:val="00132C12"/>
    <w:rsid w:val="00133614"/>
    <w:rsid w:val="00133F55"/>
    <w:rsid w:val="0013400C"/>
    <w:rsid w:val="00134282"/>
    <w:rsid w:val="001348A0"/>
    <w:rsid w:val="001369DA"/>
    <w:rsid w:val="00136D7A"/>
    <w:rsid w:val="00136DF4"/>
    <w:rsid w:val="00136F24"/>
    <w:rsid w:val="00137693"/>
    <w:rsid w:val="00137A42"/>
    <w:rsid w:val="00137BC2"/>
    <w:rsid w:val="00140247"/>
    <w:rsid w:val="0014059C"/>
    <w:rsid w:val="00141669"/>
    <w:rsid w:val="00141913"/>
    <w:rsid w:val="00141A6B"/>
    <w:rsid w:val="001426BE"/>
    <w:rsid w:val="0014285B"/>
    <w:rsid w:val="0014297D"/>
    <w:rsid w:val="0014328E"/>
    <w:rsid w:val="001435B1"/>
    <w:rsid w:val="001437B7"/>
    <w:rsid w:val="00143B2B"/>
    <w:rsid w:val="00143B73"/>
    <w:rsid w:val="00144006"/>
    <w:rsid w:val="00144059"/>
    <w:rsid w:val="001441B3"/>
    <w:rsid w:val="001445EC"/>
    <w:rsid w:val="00144976"/>
    <w:rsid w:val="00145467"/>
    <w:rsid w:val="001458A9"/>
    <w:rsid w:val="0014591F"/>
    <w:rsid w:val="001459E7"/>
    <w:rsid w:val="00145BB0"/>
    <w:rsid w:val="00145E02"/>
    <w:rsid w:val="001465BB"/>
    <w:rsid w:val="00146D9B"/>
    <w:rsid w:val="001472AD"/>
    <w:rsid w:val="00147699"/>
    <w:rsid w:val="00150116"/>
    <w:rsid w:val="00150189"/>
    <w:rsid w:val="001503C7"/>
    <w:rsid w:val="00150699"/>
    <w:rsid w:val="0015071A"/>
    <w:rsid w:val="001510F7"/>
    <w:rsid w:val="001515BD"/>
    <w:rsid w:val="00151715"/>
    <w:rsid w:val="00151755"/>
    <w:rsid w:val="00151BD8"/>
    <w:rsid w:val="00152088"/>
    <w:rsid w:val="00152498"/>
    <w:rsid w:val="0015269A"/>
    <w:rsid w:val="00152712"/>
    <w:rsid w:val="00152FD0"/>
    <w:rsid w:val="0015353E"/>
    <w:rsid w:val="00153B90"/>
    <w:rsid w:val="00153EB8"/>
    <w:rsid w:val="00153EC7"/>
    <w:rsid w:val="00154B1B"/>
    <w:rsid w:val="001555C0"/>
    <w:rsid w:val="00155D09"/>
    <w:rsid w:val="00156F8E"/>
    <w:rsid w:val="001571FC"/>
    <w:rsid w:val="0015728B"/>
    <w:rsid w:val="00157938"/>
    <w:rsid w:val="00157D65"/>
    <w:rsid w:val="00157FA5"/>
    <w:rsid w:val="00160032"/>
    <w:rsid w:val="00160182"/>
    <w:rsid w:val="001605A3"/>
    <w:rsid w:val="00160794"/>
    <w:rsid w:val="001608EA"/>
    <w:rsid w:val="00160E1D"/>
    <w:rsid w:val="00160FB7"/>
    <w:rsid w:val="001615F3"/>
    <w:rsid w:val="001617D7"/>
    <w:rsid w:val="00161A63"/>
    <w:rsid w:val="00161B06"/>
    <w:rsid w:val="00161D14"/>
    <w:rsid w:val="00161EDC"/>
    <w:rsid w:val="00161FFD"/>
    <w:rsid w:val="0016209A"/>
    <w:rsid w:val="001623D3"/>
    <w:rsid w:val="00162520"/>
    <w:rsid w:val="00162B2F"/>
    <w:rsid w:val="00162B8C"/>
    <w:rsid w:val="00162E2E"/>
    <w:rsid w:val="001634AD"/>
    <w:rsid w:val="00163664"/>
    <w:rsid w:val="00163846"/>
    <w:rsid w:val="0016439D"/>
    <w:rsid w:val="00164472"/>
    <w:rsid w:val="0016453F"/>
    <w:rsid w:val="00164767"/>
    <w:rsid w:val="0016566C"/>
    <w:rsid w:val="00165FFC"/>
    <w:rsid w:val="0016616D"/>
    <w:rsid w:val="001663FC"/>
    <w:rsid w:val="0016656F"/>
    <w:rsid w:val="0016691A"/>
    <w:rsid w:val="00166955"/>
    <w:rsid w:val="00166C12"/>
    <w:rsid w:val="00166D2F"/>
    <w:rsid w:val="00167312"/>
    <w:rsid w:val="00167883"/>
    <w:rsid w:val="001704E0"/>
    <w:rsid w:val="00170D44"/>
    <w:rsid w:val="00170E7F"/>
    <w:rsid w:val="00171191"/>
    <w:rsid w:val="0017143B"/>
    <w:rsid w:val="001714AF"/>
    <w:rsid w:val="001718A8"/>
    <w:rsid w:val="00171AA5"/>
    <w:rsid w:val="00171C99"/>
    <w:rsid w:val="00171F23"/>
    <w:rsid w:val="0017258B"/>
    <w:rsid w:val="00172F6D"/>
    <w:rsid w:val="00173355"/>
    <w:rsid w:val="00173F16"/>
    <w:rsid w:val="00174592"/>
    <w:rsid w:val="00174997"/>
    <w:rsid w:val="00174FA7"/>
    <w:rsid w:val="001753F8"/>
    <w:rsid w:val="00175CF4"/>
    <w:rsid w:val="00175DBE"/>
    <w:rsid w:val="00175E8A"/>
    <w:rsid w:val="001760F9"/>
    <w:rsid w:val="0017625C"/>
    <w:rsid w:val="00176345"/>
    <w:rsid w:val="001767AA"/>
    <w:rsid w:val="0017699B"/>
    <w:rsid w:val="001777A9"/>
    <w:rsid w:val="00180036"/>
    <w:rsid w:val="00180160"/>
    <w:rsid w:val="00180185"/>
    <w:rsid w:val="00180B1A"/>
    <w:rsid w:val="00180EC7"/>
    <w:rsid w:val="00180ECE"/>
    <w:rsid w:val="00180F15"/>
    <w:rsid w:val="00180F2D"/>
    <w:rsid w:val="00180FB3"/>
    <w:rsid w:val="001815B4"/>
    <w:rsid w:val="001815D7"/>
    <w:rsid w:val="00181900"/>
    <w:rsid w:val="0018251F"/>
    <w:rsid w:val="001827F1"/>
    <w:rsid w:val="00182C68"/>
    <w:rsid w:val="001830D2"/>
    <w:rsid w:val="001831C4"/>
    <w:rsid w:val="00183322"/>
    <w:rsid w:val="00183644"/>
    <w:rsid w:val="00183BB5"/>
    <w:rsid w:val="001844F1"/>
    <w:rsid w:val="00184A06"/>
    <w:rsid w:val="00184BD2"/>
    <w:rsid w:val="00184BE2"/>
    <w:rsid w:val="0018519C"/>
    <w:rsid w:val="00185347"/>
    <w:rsid w:val="00185A05"/>
    <w:rsid w:val="00185A20"/>
    <w:rsid w:val="00185B31"/>
    <w:rsid w:val="00185C55"/>
    <w:rsid w:val="001860C8"/>
    <w:rsid w:val="00186173"/>
    <w:rsid w:val="00186579"/>
    <w:rsid w:val="00186956"/>
    <w:rsid w:val="001870D9"/>
    <w:rsid w:val="00187216"/>
    <w:rsid w:val="00187AC9"/>
    <w:rsid w:val="001901FD"/>
    <w:rsid w:val="0019039E"/>
    <w:rsid w:val="001905C7"/>
    <w:rsid w:val="00190800"/>
    <w:rsid w:val="00191240"/>
    <w:rsid w:val="001912D3"/>
    <w:rsid w:val="00191790"/>
    <w:rsid w:val="00191B0C"/>
    <w:rsid w:val="00192108"/>
    <w:rsid w:val="001921CC"/>
    <w:rsid w:val="001924F7"/>
    <w:rsid w:val="00192C64"/>
    <w:rsid w:val="00192CA1"/>
    <w:rsid w:val="00192F68"/>
    <w:rsid w:val="00192F8B"/>
    <w:rsid w:val="00193152"/>
    <w:rsid w:val="001933AA"/>
    <w:rsid w:val="00193468"/>
    <w:rsid w:val="001934AE"/>
    <w:rsid w:val="00193A45"/>
    <w:rsid w:val="001949C9"/>
    <w:rsid w:val="001950F2"/>
    <w:rsid w:val="00195364"/>
    <w:rsid w:val="0019561D"/>
    <w:rsid w:val="0019573E"/>
    <w:rsid w:val="00195837"/>
    <w:rsid w:val="0019595E"/>
    <w:rsid w:val="00195DDE"/>
    <w:rsid w:val="00196B55"/>
    <w:rsid w:val="00196C28"/>
    <w:rsid w:val="00197348"/>
    <w:rsid w:val="0019753B"/>
    <w:rsid w:val="00197F5B"/>
    <w:rsid w:val="00197F6D"/>
    <w:rsid w:val="001A0D3D"/>
    <w:rsid w:val="001A113B"/>
    <w:rsid w:val="001A14CD"/>
    <w:rsid w:val="001A193F"/>
    <w:rsid w:val="001A2017"/>
    <w:rsid w:val="001A241E"/>
    <w:rsid w:val="001A2732"/>
    <w:rsid w:val="001A2B7D"/>
    <w:rsid w:val="001A2D42"/>
    <w:rsid w:val="001A2DAF"/>
    <w:rsid w:val="001A360C"/>
    <w:rsid w:val="001A3FBB"/>
    <w:rsid w:val="001A41AB"/>
    <w:rsid w:val="001A4CA9"/>
    <w:rsid w:val="001A54B9"/>
    <w:rsid w:val="001A61DF"/>
    <w:rsid w:val="001A6533"/>
    <w:rsid w:val="001A6AC1"/>
    <w:rsid w:val="001A77C4"/>
    <w:rsid w:val="001A7A57"/>
    <w:rsid w:val="001A7AD6"/>
    <w:rsid w:val="001A7B1A"/>
    <w:rsid w:val="001B0E54"/>
    <w:rsid w:val="001B1BC3"/>
    <w:rsid w:val="001B1D15"/>
    <w:rsid w:val="001B2055"/>
    <w:rsid w:val="001B26B5"/>
    <w:rsid w:val="001B2730"/>
    <w:rsid w:val="001B27C6"/>
    <w:rsid w:val="001B2858"/>
    <w:rsid w:val="001B2A8B"/>
    <w:rsid w:val="001B3439"/>
    <w:rsid w:val="001B36E3"/>
    <w:rsid w:val="001B3C1A"/>
    <w:rsid w:val="001B3C29"/>
    <w:rsid w:val="001B4330"/>
    <w:rsid w:val="001B4704"/>
    <w:rsid w:val="001B4BB7"/>
    <w:rsid w:val="001B4BC5"/>
    <w:rsid w:val="001B4CC5"/>
    <w:rsid w:val="001B4F1E"/>
    <w:rsid w:val="001B5527"/>
    <w:rsid w:val="001B5F85"/>
    <w:rsid w:val="001B6337"/>
    <w:rsid w:val="001B6509"/>
    <w:rsid w:val="001B6977"/>
    <w:rsid w:val="001B6A45"/>
    <w:rsid w:val="001B7A1C"/>
    <w:rsid w:val="001B7CC6"/>
    <w:rsid w:val="001C04CD"/>
    <w:rsid w:val="001C0E7A"/>
    <w:rsid w:val="001C11A4"/>
    <w:rsid w:val="001C12EE"/>
    <w:rsid w:val="001C1E02"/>
    <w:rsid w:val="001C1F9B"/>
    <w:rsid w:val="001C250A"/>
    <w:rsid w:val="001C251F"/>
    <w:rsid w:val="001C2835"/>
    <w:rsid w:val="001C3121"/>
    <w:rsid w:val="001C3BED"/>
    <w:rsid w:val="001C4FC9"/>
    <w:rsid w:val="001C5121"/>
    <w:rsid w:val="001C52B0"/>
    <w:rsid w:val="001C5519"/>
    <w:rsid w:val="001C55AB"/>
    <w:rsid w:val="001C61A4"/>
    <w:rsid w:val="001C6226"/>
    <w:rsid w:val="001C63FA"/>
    <w:rsid w:val="001C6862"/>
    <w:rsid w:val="001C6C2D"/>
    <w:rsid w:val="001C721E"/>
    <w:rsid w:val="001C78F3"/>
    <w:rsid w:val="001C7BDD"/>
    <w:rsid w:val="001D076E"/>
    <w:rsid w:val="001D1BC3"/>
    <w:rsid w:val="001D2018"/>
    <w:rsid w:val="001D2789"/>
    <w:rsid w:val="001D28CC"/>
    <w:rsid w:val="001D31A3"/>
    <w:rsid w:val="001D3528"/>
    <w:rsid w:val="001D3FAE"/>
    <w:rsid w:val="001D4044"/>
    <w:rsid w:val="001D4D69"/>
    <w:rsid w:val="001D52E2"/>
    <w:rsid w:val="001D57EB"/>
    <w:rsid w:val="001D5896"/>
    <w:rsid w:val="001D5A14"/>
    <w:rsid w:val="001D5AE4"/>
    <w:rsid w:val="001D5E08"/>
    <w:rsid w:val="001D5E7B"/>
    <w:rsid w:val="001D5E96"/>
    <w:rsid w:val="001D6217"/>
    <w:rsid w:val="001D64ED"/>
    <w:rsid w:val="001D667E"/>
    <w:rsid w:val="001D79C5"/>
    <w:rsid w:val="001D7A81"/>
    <w:rsid w:val="001D7AA1"/>
    <w:rsid w:val="001D7D15"/>
    <w:rsid w:val="001D7E9D"/>
    <w:rsid w:val="001D7ED1"/>
    <w:rsid w:val="001D7F6E"/>
    <w:rsid w:val="001E0271"/>
    <w:rsid w:val="001E1400"/>
    <w:rsid w:val="001E17A3"/>
    <w:rsid w:val="001E1A8E"/>
    <w:rsid w:val="001E1D5C"/>
    <w:rsid w:val="001E2AA8"/>
    <w:rsid w:val="001E2B93"/>
    <w:rsid w:val="001E3189"/>
    <w:rsid w:val="001E3FDA"/>
    <w:rsid w:val="001E4766"/>
    <w:rsid w:val="001E4F46"/>
    <w:rsid w:val="001E539A"/>
    <w:rsid w:val="001E5523"/>
    <w:rsid w:val="001E5A88"/>
    <w:rsid w:val="001E6BF1"/>
    <w:rsid w:val="001E754C"/>
    <w:rsid w:val="001E77A1"/>
    <w:rsid w:val="001E7B01"/>
    <w:rsid w:val="001E7B85"/>
    <w:rsid w:val="001E7D00"/>
    <w:rsid w:val="001F0B0E"/>
    <w:rsid w:val="001F0BA1"/>
    <w:rsid w:val="001F0BCA"/>
    <w:rsid w:val="001F0C41"/>
    <w:rsid w:val="001F10D7"/>
    <w:rsid w:val="001F135D"/>
    <w:rsid w:val="001F170F"/>
    <w:rsid w:val="001F1735"/>
    <w:rsid w:val="001F1A25"/>
    <w:rsid w:val="001F1BB7"/>
    <w:rsid w:val="001F21A4"/>
    <w:rsid w:val="001F2369"/>
    <w:rsid w:val="001F236A"/>
    <w:rsid w:val="001F25E3"/>
    <w:rsid w:val="001F2681"/>
    <w:rsid w:val="001F274A"/>
    <w:rsid w:val="001F2BF8"/>
    <w:rsid w:val="001F3263"/>
    <w:rsid w:val="001F349A"/>
    <w:rsid w:val="001F3CA7"/>
    <w:rsid w:val="001F3CF3"/>
    <w:rsid w:val="001F3D75"/>
    <w:rsid w:val="001F418E"/>
    <w:rsid w:val="001F433D"/>
    <w:rsid w:val="001F44C6"/>
    <w:rsid w:val="001F487D"/>
    <w:rsid w:val="001F4A51"/>
    <w:rsid w:val="001F4ABF"/>
    <w:rsid w:val="001F4FBA"/>
    <w:rsid w:val="001F5BD0"/>
    <w:rsid w:val="001F610C"/>
    <w:rsid w:val="001F6254"/>
    <w:rsid w:val="001F6868"/>
    <w:rsid w:val="001F69AD"/>
    <w:rsid w:val="001F69F8"/>
    <w:rsid w:val="001F6E3C"/>
    <w:rsid w:val="001F6F53"/>
    <w:rsid w:val="001F764E"/>
    <w:rsid w:val="001F7910"/>
    <w:rsid w:val="002003F0"/>
    <w:rsid w:val="0020063B"/>
    <w:rsid w:val="002007DD"/>
    <w:rsid w:val="00200879"/>
    <w:rsid w:val="00200918"/>
    <w:rsid w:val="00200A61"/>
    <w:rsid w:val="00200C41"/>
    <w:rsid w:val="00200FCA"/>
    <w:rsid w:val="00202025"/>
    <w:rsid w:val="00202469"/>
    <w:rsid w:val="002024FB"/>
    <w:rsid w:val="00202A00"/>
    <w:rsid w:val="0020325D"/>
    <w:rsid w:val="00203626"/>
    <w:rsid w:val="0020395C"/>
    <w:rsid w:val="00204750"/>
    <w:rsid w:val="00204B55"/>
    <w:rsid w:val="002055BE"/>
    <w:rsid w:val="00205838"/>
    <w:rsid w:val="002059D9"/>
    <w:rsid w:val="002067F1"/>
    <w:rsid w:val="00206A33"/>
    <w:rsid w:val="00207152"/>
    <w:rsid w:val="002075C9"/>
    <w:rsid w:val="00207D96"/>
    <w:rsid w:val="0021052C"/>
    <w:rsid w:val="00210741"/>
    <w:rsid w:val="002109DD"/>
    <w:rsid w:val="002110AC"/>
    <w:rsid w:val="002112D3"/>
    <w:rsid w:val="002118E1"/>
    <w:rsid w:val="00211DF5"/>
    <w:rsid w:val="0021254F"/>
    <w:rsid w:val="0021288F"/>
    <w:rsid w:val="00212F3D"/>
    <w:rsid w:val="002136F9"/>
    <w:rsid w:val="002138D7"/>
    <w:rsid w:val="002145D0"/>
    <w:rsid w:val="00214FE0"/>
    <w:rsid w:val="00215E2C"/>
    <w:rsid w:val="002161EF"/>
    <w:rsid w:val="002169EB"/>
    <w:rsid w:val="00216C7F"/>
    <w:rsid w:val="00216DCE"/>
    <w:rsid w:val="00216DD4"/>
    <w:rsid w:val="00216E5D"/>
    <w:rsid w:val="002174CF"/>
    <w:rsid w:val="00217B5E"/>
    <w:rsid w:val="00217C32"/>
    <w:rsid w:val="002204E8"/>
    <w:rsid w:val="00220597"/>
    <w:rsid w:val="00220801"/>
    <w:rsid w:val="00220D4D"/>
    <w:rsid w:val="00220E86"/>
    <w:rsid w:val="002214F3"/>
    <w:rsid w:val="00222169"/>
    <w:rsid w:val="002223BF"/>
    <w:rsid w:val="0022293F"/>
    <w:rsid w:val="002230D8"/>
    <w:rsid w:val="00223BD1"/>
    <w:rsid w:val="00223C9B"/>
    <w:rsid w:val="002240D4"/>
    <w:rsid w:val="0022420B"/>
    <w:rsid w:val="00224980"/>
    <w:rsid w:val="002250D0"/>
    <w:rsid w:val="002257BC"/>
    <w:rsid w:val="002259F1"/>
    <w:rsid w:val="00225AA1"/>
    <w:rsid w:val="0022663B"/>
    <w:rsid w:val="002268E1"/>
    <w:rsid w:val="00226FA1"/>
    <w:rsid w:val="002274E5"/>
    <w:rsid w:val="002275B9"/>
    <w:rsid w:val="00227C39"/>
    <w:rsid w:val="0023011F"/>
    <w:rsid w:val="00230360"/>
    <w:rsid w:val="00230594"/>
    <w:rsid w:val="0023094B"/>
    <w:rsid w:val="00230C00"/>
    <w:rsid w:val="00230C69"/>
    <w:rsid w:val="00230FDA"/>
    <w:rsid w:val="002315D0"/>
    <w:rsid w:val="002319BB"/>
    <w:rsid w:val="00231E73"/>
    <w:rsid w:val="002324AB"/>
    <w:rsid w:val="002326FC"/>
    <w:rsid w:val="00232DFF"/>
    <w:rsid w:val="002332EB"/>
    <w:rsid w:val="00233734"/>
    <w:rsid w:val="002337A2"/>
    <w:rsid w:val="002341C8"/>
    <w:rsid w:val="0023429D"/>
    <w:rsid w:val="00235068"/>
    <w:rsid w:val="002369E3"/>
    <w:rsid w:val="002370CA"/>
    <w:rsid w:val="00237221"/>
    <w:rsid w:val="00237250"/>
    <w:rsid w:val="0023750D"/>
    <w:rsid w:val="002379E0"/>
    <w:rsid w:val="00237BE0"/>
    <w:rsid w:val="002413A3"/>
    <w:rsid w:val="00241849"/>
    <w:rsid w:val="00241F87"/>
    <w:rsid w:val="00242230"/>
    <w:rsid w:val="00242548"/>
    <w:rsid w:val="00243139"/>
    <w:rsid w:val="00243494"/>
    <w:rsid w:val="002434DC"/>
    <w:rsid w:val="00243715"/>
    <w:rsid w:val="00243789"/>
    <w:rsid w:val="00243939"/>
    <w:rsid w:val="002443A0"/>
    <w:rsid w:val="002446E7"/>
    <w:rsid w:val="00244875"/>
    <w:rsid w:val="00245741"/>
    <w:rsid w:val="00245B89"/>
    <w:rsid w:val="00245D57"/>
    <w:rsid w:val="0024688D"/>
    <w:rsid w:val="002473BD"/>
    <w:rsid w:val="00247A0B"/>
    <w:rsid w:val="002500EA"/>
    <w:rsid w:val="0025012E"/>
    <w:rsid w:val="0025050B"/>
    <w:rsid w:val="0025052E"/>
    <w:rsid w:val="0025078D"/>
    <w:rsid w:val="002507DC"/>
    <w:rsid w:val="00250A7C"/>
    <w:rsid w:val="00251098"/>
    <w:rsid w:val="002511FD"/>
    <w:rsid w:val="002518F4"/>
    <w:rsid w:val="0025234E"/>
    <w:rsid w:val="00252B84"/>
    <w:rsid w:val="0025319E"/>
    <w:rsid w:val="00253497"/>
    <w:rsid w:val="00253D49"/>
    <w:rsid w:val="00253EBE"/>
    <w:rsid w:val="002540CF"/>
    <w:rsid w:val="00254108"/>
    <w:rsid w:val="0025425B"/>
    <w:rsid w:val="00254B89"/>
    <w:rsid w:val="00255619"/>
    <w:rsid w:val="0025569E"/>
    <w:rsid w:val="0025690E"/>
    <w:rsid w:val="00256979"/>
    <w:rsid w:val="00256D6E"/>
    <w:rsid w:val="00256E55"/>
    <w:rsid w:val="00256F0C"/>
    <w:rsid w:val="002571C2"/>
    <w:rsid w:val="002572AD"/>
    <w:rsid w:val="00257767"/>
    <w:rsid w:val="00257B44"/>
    <w:rsid w:val="00257D70"/>
    <w:rsid w:val="0026021A"/>
    <w:rsid w:val="00260C7C"/>
    <w:rsid w:val="00260CD5"/>
    <w:rsid w:val="00261198"/>
    <w:rsid w:val="00261459"/>
    <w:rsid w:val="00261489"/>
    <w:rsid w:val="00261738"/>
    <w:rsid w:val="00261E17"/>
    <w:rsid w:val="002624DA"/>
    <w:rsid w:val="00262709"/>
    <w:rsid w:val="002633FC"/>
    <w:rsid w:val="002637B5"/>
    <w:rsid w:val="002637C6"/>
    <w:rsid w:val="00264081"/>
    <w:rsid w:val="00264D9E"/>
    <w:rsid w:val="00264FD5"/>
    <w:rsid w:val="0026542B"/>
    <w:rsid w:val="00265731"/>
    <w:rsid w:val="00265F38"/>
    <w:rsid w:val="002660DE"/>
    <w:rsid w:val="002660EC"/>
    <w:rsid w:val="002662C4"/>
    <w:rsid w:val="00266CEE"/>
    <w:rsid w:val="00266FC7"/>
    <w:rsid w:val="0026722E"/>
    <w:rsid w:val="0026748D"/>
    <w:rsid w:val="00267922"/>
    <w:rsid w:val="00267946"/>
    <w:rsid w:val="00267B0A"/>
    <w:rsid w:val="002709FC"/>
    <w:rsid w:val="00270DC9"/>
    <w:rsid w:val="00270E3B"/>
    <w:rsid w:val="00271B18"/>
    <w:rsid w:val="00272976"/>
    <w:rsid w:val="00272C48"/>
    <w:rsid w:val="00272F9E"/>
    <w:rsid w:val="002736BF"/>
    <w:rsid w:val="00273762"/>
    <w:rsid w:val="00273D26"/>
    <w:rsid w:val="002740F8"/>
    <w:rsid w:val="00274AC2"/>
    <w:rsid w:val="00275100"/>
    <w:rsid w:val="00275911"/>
    <w:rsid w:val="002760C4"/>
    <w:rsid w:val="002763AA"/>
    <w:rsid w:val="00276C68"/>
    <w:rsid w:val="00276D45"/>
    <w:rsid w:val="00276EE5"/>
    <w:rsid w:val="00277265"/>
    <w:rsid w:val="00277690"/>
    <w:rsid w:val="00280C98"/>
    <w:rsid w:val="00280D7F"/>
    <w:rsid w:val="00281815"/>
    <w:rsid w:val="00281A8C"/>
    <w:rsid w:val="00281E2C"/>
    <w:rsid w:val="00282938"/>
    <w:rsid w:val="00282B6F"/>
    <w:rsid w:val="00282CFE"/>
    <w:rsid w:val="00282DD9"/>
    <w:rsid w:val="00283155"/>
    <w:rsid w:val="002832DE"/>
    <w:rsid w:val="00283442"/>
    <w:rsid w:val="00283D0A"/>
    <w:rsid w:val="00284087"/>
    <w:rsid w:val="00284473"/>
    <w:rsid w:val="002849BF"/>
    <w:rsid w:val="002855FC"/>
    <w:rsid w:val="0028570C"/>
    <w:rsid w:val="00286163"/>
    <w:rsid w:val="00286594"/>
    <w:rsid w:val="00286BB8"/>
    <w:rsid w:val="002871F5"/>
    <w:rsid w:val="0028763E"/>
    <w:rsid w:val="00287D99"/>
    <w:rsid w:val="00287E13"/>
    <w:rsid w:val="002908FD"/>
    <w:rsid w:val="002914E5"/>
    <w:rsid w:val="00292123"/>
    <w:rsid w:val="00292811"/>
    <w:rsid w:val="00292988"/>
    <w:rsid w:val="00292E9E"/>
    <w:rsid w:val="00293419"/>
    <w:rsid w:val="00293800"/>
    <w:rsid w:val="00293912"/>
    <w:rsid w:val="00293ACB"/>
    <w:rsid w:val="00293ECB"/>
    <w:rsid w:val="00294F92"/>
    <w:rsid w:val="00295197"/>
    <w:rsid w:val="002955B4"/>
    <w:rsid w:val="002955BF"/>
    <w:rsid w:val="002955DE"/>
    <w:rsid w:val="00295C9F"/>
    <w:rsid w:val="00295D85"/>
    <w:rsid w:val="00296371"/>
    <w:rsid w:val="00296403"/>
    <w:rsid w:val="00296B9B"/>
    <w:rsid w:val="00296C7B"/>
    <w:rsid w:val="00296F06"/>
    <w:rsid w:val="0029736E"/>
    <w:rsid w:val="002973B3"/>
    <w:rsid w:val="002976AB"/>
    <w:rsid w:val="00297ABB"/>
    <w:rsid w:val="002A065D"/>
    <w:rsid w:val="002A0A18"/>
    <w:rsid w:val="002A0E87"/>
    <w:rsid w:val="002A0F6D"/>
    <w:rsid w:val="002A20F2"/>
    <w:rsid w:val="002A2105"/>
    <w:rsid w:val="002A210B"/>
    <w:rsid w:val="002A2293"/>
    <w:rsid w:val="002A24CD"/>
    <w:rsid w:val="002A2845"/>
    <w:rsid w:val="002A286A"/>
    <w:rsid w:val="002A3365"/>
    <w:rsid w:val="002A33ED"/>
    <w:rsid w:val="002A4058"/>
    <w:rsid w:val="002A417D"/>
    <w:rsid w:val="002A4D4F"/>
    <w:rsid w:val="002A4F63"/>
    <w:rsid w:val="002A51CE"/>
    <w:rsid w:val="002A5D5F"/>
    <w:rsid w:val="002A5D6D"/>
    <w:rsid w:val="002A63FC"/>
    <w:rsid w:val="002A6960"/>
    <w:rsid w:val="002A6A37"/>
    <w:rsid w:val="002A6BCA"/>
    <w:rsid w:val="002A73C0"/>
    <w:rsid w:val="002A768F"/>
    <w:rsid w:val="002A7E2D"/>
    <w:rsid w:val="002B0092"/>
    <w:rsid w:val="002B0235"/>
    <w:rsid w:val="002B0460"/>
    <w:rsid w:val="002B053D"/>
    <w:rsid w:val="002B0992"/>
    <w:rsid w:val="002B0BD6"/>
    <w:rsid w:val="002B0DAB"/>
    <w:rsid w:val="002B1196"/>
    <w:rsid w:val="002B1C52"/>
    <w:rsid w:val="002B229C"/>
    <w:rsid w:val="002B23FF"/>
    <w:rsid w:val="002B267A"/>
    <w:rsid w:val="002B26A4"/>
    <w:rsid w:val="002B26E7"/>
    <w:rsid w:val="002B2960"/>
    <w:rsid w:val="002B2B50"/>
    <w:rsid w:val="002B2DCB"/>
    <w:rsid w:val="002B333E"/>
    <w:rsid w:val="002B38D7"/>
    <w:rsid w:val="002B4997"/>
    <w:rsid w:val="002B4CBF"/>
    <w:rsid w:val="002B4EF8"/>
    <w:rsid w:val="002B55DD"/>
    <w:rsid w:val="002B5736"/>
    <w:rsid w:val="002B574A"/>
    <w:rsid w:val="002B5E1C"/>
    <w:rsid w:val="002B697D"/>
    <w:rsid w:val="002B697F"/>
    <w:rsid w:val="002B6E2B"/>
    <w:rsid w:val="002B7086"/>
    <w:rsid w:val="002B715D"/>
    <w:rsid w:val="002B7B0E"/>
    <w:rsid w:val="002B7E6D"/>
    <w:rsid w:val="002B7E7A"/>
    <w:rsid w:val="002B7F15"/>
    <w:rsid w:val="002C0026"/>
    <w:rsid w:val="002C0274"/>
    <w:rsid w:val="002C1315"/>
    <w:rsid w:val="002C18FE"/>
    <w:rsid w:val="002C1B9E"/>
    <w:rsid w:val="002C202F"/>
    <w:rsid w:val="002C20E6"/>
    <w:rsid w:val="002C273E"/>
    <w:rsid w:val="002C276E"/>
    <w:rsid w:val="002C2833"/>
    <w:rsid w:val="002C2879"/>
    <w:rsid w:val="002C2C83"/>
    <w:rsid w:val="002C31E0"/>
    <w:rsid w:val="002C33BA"/>
    <w:rsid w:val="002C36E1"/>
    <w:rsid w:val="002C3B84"/>
    <w:rsid w:val="002C3BA7"/>
    <w:rsid w:val="002C3D6B"/>
    <w:rsid w:val="002C4505"/>
    <w:rsid w:val="002C477A"/>
    <w:rsid w:val="002C48ED"/>
    <w:rsid w:val="002C4E9E"/>
    <w:rsid w:val="002C5863"/>
    <w:rsid w:val="002C5C3B"/>
    <w:rsid w:val="002C5C4A"/>
    <w:rsid w:val="002C5D7F"/>
    <w:rsid w:val="002C6058"/>
    <w:rsid w:val="002C6A5D"/>
    <w:rsid w:val="002C6C57"/>
    <w:rsid w:val="002C70BE"/>
    <w:rsid w:val="002C7201"/>
    <w:rsid w:val="002C7255"/>
    <w:rsid w:val="002C73AA"/>
    <w:rsid w:val="002C7B3A"/>
    <w:rsid w:val="002C7BBF"/>
    <w:rsid w:val="002C7CE7"/>
    <w:rsid w:val="002D02EB"/>
    <w:rsid w:val="002D0F92"/>
    <w:rsid w:val="002D1132"/>
    <w:rsid w:val="002D1D1D"/>
    <w:rsid w:val="002D2196"/>
    <w:rsid w:val="002D2EFB"/>
    <w:rsid w:val="002D368D"/>
    <w:rsid w:val="002D37DA"/>
    <w:rsid w:val="002D39EC"/>
    <w:rsid w:val="002D411B"/>
    <w:rsid w:val="002D43C3"/>
    <w:rsid w:val="002D4616"/>
    <w:rsid w:val="002D5ADB"/>
    <w:rsid w:val="002D5C88"/>
    <w:rsid w:val="002D6E72"/>
    <w:rsid w:val="002D71AB"/>
    <w:rsid w:val="002D7260"/>
    <w:rsid w:val="002D75E5"/>
    <w:rsid w:val="002D7939"/>
    <w:rsid w:val="002D7970"/>
    <w:rsid w:val="002D79D2"/>
    <w:rsid w:val="002D7A1F"/>
    <w:rsid w:val="002D7C1C"/>
    <w:rsid w:val="002E0269"/>
    <w:rsid w:val="002E030D"/>
    <w:rsid w:val="002E069D"/>
    <w:rsid w:val="002E0A60"/>
    <w:rsid w:val="002E107D"/>
    <w:rsid w:val="002E15D1"/>
    <w:rsid w:val="002E1E58"/>
    <w:rsid w:val="002E23DE"/>
    <w:rsid w:val="002E25CD"/>
    <w:rsid w:val="002E268C"/>
    <w:rsid w:val="002E29F6"/>
    <w:rsid w:val="002E31B7"/>
    <w:rsid w:val="002E3300"/>
    <w:rsid w:val="002E406F"/>
    <w:rsid w:val="002E4B6B"/>
    <w:rsid w:val="002E4B9A"/>
    <w:rsid w:val="002E5EA6"/>
    <w:rsid w:val="002E5F9D"/>
    <w:rsid w:val="002E6206"/>
    <w:rsid w:val="002E6218"/>
    <w:rsid w:val="002E6398"/>
    <w:rsid w:val="002E63FB"/>
    <w:rsid w:val="002E64EE"/>
    <w:rsid w:val="002E6F25"/>
    <w:rsid w:val="002E785D"/>
    <w:rsid w:val="002E7A59"/>
    <w:rsid w:val="002E7CA9"/>
    <w:rsid w:val="002E7D6F"/>
    <w:rsid w:val="002F1A69"/>
    <w:rsid w:val="002F2051"/>
    <w:rsid w:val="002F22D3"/>
    <w:rsid w:val="002F2A69"/>
    <w:rsid w:val="002F2C6F"/>
    <w:rsid w:val="002F2D25"/>
    <w:rsid w:val="002F2E9D"/>
    <w:rsid w:val="002F37B9"/>
    <w:rsid w:val="002F385A"/>
    <w:rsid w:val="002F45BE"/>
    <w:rsid w:val="002F46E0"/>
    <w:rsid w:val="002F4AB6"/>
    <w:rsid w:val="002F4D22"/>
    <w:rsid w:val="002F4E06"/>
    <w:rsid w:val="002F533B"/>
    <w:rsid w:val="002F566E"/>
    <w:rsid w:val="002F5DCE"/>
    <w:rsid w:val="002F6835"/>
    <w:rsid w:val="002F6E37"/>
    <w:rsid w:val="002F72A4"/>
    <w:rsid w:val="002F72B2"/>
    <w:rsid w:val="002F73D6"/>
    <w:rsid w:val="00300265"/>
    <w:rsid w:val="003004A8"/>
    <w:rsid w:val="003010AE"/>
    <w:rsid w:val="003019A0"/>
    <w:rsid w:val="00301B7E"/>
    <w:rsid w:val="00301CC5"/>
    <w:rsid w:val="00301D22"/>
    <w:rsid w:val="00302544"/>
    <w:rsid w:val="003026A6"/>
    <w:rsid w:val="003026E8"/>
    <w:rsid w:val="00302EB1"/>
    <w:rsid w:val="00302FFE"/>
    <w:rsid w:val="003033B3"/>
    <w:rsid w:val="00304713"/>
    <w:rsid w:val="00304949"/>
    <w:rsid w:val="00304A7D"/>
    <w:rsid w:val="00304F05"/>
    <w:rsid w:val="003054F6"/>
    <w:rsid w:val="003058CB"/>
    <w:rsid w:val="003061CA"/>
    <w:rsid w:val="003064D9"/>
    <w:rsid w:val="0030680A"/>
    <w:rsid w:val="00306BC0"/>
    <w:rsid w:val="00306D74"/>
    <w:rsid w:val="00306F52"/>
    <w:rsid w:val="00307463"/>
    <w:rsid w:val="00307718"/>
    <w:rsid w:val="00307820"/>
    <w:rsid w:val="003106EA"/>
    <w:rsid w:val="003107F8"/>
    <w:rsid w:val="00310875"/>
    <w:rsid w:val="00310A81"/>
    <w:rsid w:val="00311F56"/>
    <w:rsid w:val="00312438"/>
    <w:rsid w:val="003124F2"/>
    <w:rsid w:val="0031314F"/>
    <w:rsid w:val="0031484E"/>
    <w:rsid w:val="00314A6A"/>
    <w:rsid w:val="00315049"/>
    <w:rsid w:val="00315368"/>
    <w:rsid w:val="00315B4A"/>
    <w:rsid w:val="00315E46"/>
    <w:rsid w:val="003163E1"/>
    <w:rsid w:val="00316851"/>
    <w:rsid w:val="00316C24"/>
    <w:rsid w:val="003178CE"/>
    <w:rsid w:val="00320114"/>
    <w:rsid w:val="003210B0"/>
    <w:rsid w:val="00321133"/>
    <w:rsid w:val="0032119D"/>
    <w:rsid w:val="0032174D"/>
    <w:rsid w:val="00322322"/>
    <w:rsid w:val="0032250B"/>
    <w:rsid w:val="0032278E"/>
    <w:rsid w:val="00322A8C"/>
    <w:rsid w:val="00322DBF"/>
    <w:rsid w:val="00322E1D"/>
    <w:rsid w:val="00323A7A"/>
    <w:rsid w:val="00323CCC"/>
    <w:rsid w:val="00324425"/>
    <w:rsid w:val="00324A88"/>
    <w:rsid w:val="00324C9A"/>
    <w:rsid w:val="00324D1E"/>
    <w:rsid w:val="00324E43"/>
    <w:rsid w:val="00324F3F"/>
    <w:rsid w:val="003250D0"/>
    <w:rsid w:val="00325361"/>
    <w:rsid w:val="00325A28"/>
    <w:rsid w:val="00325AE2"/>
    <w:rsid w:val="00325BE5"/>
    <w:rsid w:val="00325DE6"/>
    <w:rsid w:val="00325F2F"/>
    <w:rsid w:val="00326623"/>
    <w:rsid w:val="00326BEE"/>
    <w:rsid w:val="00326D6F"/>
    <w:rsid w:val="00327395"/>
    <w:rsid w:val="0032745D"/>
    <w:rsid w:val="00327530"/>
    <w:rsid w:val="00327906"/>
    <w:rsid w:val="00327C9B"/>
    <w:rsid w:val="00330100"/>
    <w:rsid w:val="00330635"/>
    <w:rsid w:val="00330686"/>
    <w:rsid w:val="00331B13"/>
    <w:rsid w:val="0033211A"/>
    <w:rsid w:val="003325BC"/>
    <w:rsid w:val="00332767"/>
    <w:rsid w:val="0033285D"/>
    <w:rsid w:val="0033286F"/>
    <w:rsid w:val="003329F2"/>
    <w:rsid w:val="00332BD6"/>
    <w:rsid w:val="00333541"/>
    <w:rsid w:val="003336F0"/>
    <w:rsid w:val="00333782"/>
    <w:rsid w:val="003339C2"/>
    <w:rsid w:val="0033418E"/>
    <w:rsid w:val="0033422B"/>
    <w:rsid w:val="00334462"/>
    <w:rsid w:val="0033479B"/>
    <w:rsid w:val="00334AB5"/>
    <w:rsid w:val="00334ACB"/>
    <w:rsid w:val="00334C3B"/>
    <w:rsid w:val="00335651"/>
    <w:rsid w:val="00335D7A"/>
    <w:rsid w:val="00335E76"/>
    <w:rsid w:val="00336031"/>
    <w:rsid w:val="003365D1"/>
    <w:rsid w:val="00336930"/>
    <w:rsid w:val="00336CC5"/>
    <w:rsid w:val="003375A3"/>
    <w:rsid w:val="00337739"/>
    <w:rsid w:val="003378F8"/>
    <w:rsid w:val="00337F69"/>
    <w:rsid w:val="0034098D"/>
    <w:rsid w:val="00340C86"/>
    <w:rsid w:val="00340EF8"/>
    <w:rsid w:val="003415B4"/>
    <w:rsid w:val="00341C4C"/>
    <w:rsid w:val="0034249E"/>
    <w:rsid w:val="0034284A"/>
    <w:rsid w:val="00342913"/>
    <w:rsid w:val="00342C40"/>
    <w:rsid w:val="00342C98"/>
    <w:rsid w:val="00342FCF"/>
    <w:rsid w:val="00343005"/>
    <w:rsid w:val="00344325"/>
    <w:rsid w:val="00344748"/>
    <w:rsid w:val="00344A7C"/>
    <w:rsid w:val="00344E51"/>
    <w:rsid w:val="00344FC3"/>
    <w:rsid w:val="00344FCC"/>
    <w:rsid w:val="00345087"/>
    <w:rsid w:val="003452FE"/>
    <w:rsid w:val="00345B23"/>
    <w:rsid w:val="00345EC5"/>
    <w:rsid w:val="00346273"/>
    <w:rsid w:val="00346691"/>
    <w:rsid w:val="00346D29"/>
    <w:rsid w:val="00346E48"/>
    <w:rsid w:val="0034722A"/>
    <w:rsid w:val="00347352"/>
    <w:rsid w:val="00347ED5"/>
    <w:rsid w:val="003501A5"/>
    <w:rsid w:val="00350541"/>
    <w:rsid w:val="00350DD0"/>
    <w:rsid w:val="00351370"/>
    <w:rsid w:val="00351685"/>
    <w:rsid w:val="00351B1E"/>
    <w:rsid w:val="00352299"/>
    <w:rsid w:val="003523F5"/>
    <w:rsid w:val="00352A2A"/>
    <w:rsid w:val="00352BB6"/>
    <w:rsid w:val="00352C45"/>
    <w:rsid w:val="00352FCF"/>
    <w:rsid w:val="0035370E"/>
    <w:rsid w:val="00354593"/>
    <w:rsid w:val="00354B8A"/>
    <w:rsid w:val="00354BF8"/>
    <w:rsid w:val="00354D1D"/>
    <w:rsid w:val="00354FA4"/>
    <w:rsid w:val="00355335"/>
    <w:rsid w:val="00355398"/>
    <w:rsid w:val="00355B47"/>
    <w:rsid w:val="00355BB4"/>
    <w:rsid w:val="00356201"/>
    <w:rsid w:val="003575AB"/>
    <w:rsid w:val="003604D0"/>
    <w:rsid w:val="003607CA"/>
    <w:rsid w:val="00360BC5"/>
    <w:rsid w:val="00360FF6"/>
    <w:rsid w:val="0036119D"/>
    <w:rsid w:val="0036142E"/>
    <w:rsid w:val="00361433"/>
    <w:rsid w:val="00361BDE"/>
    <w:rsid w:val="00361BEC"/>
    <w:rsid w:val="003620BC"/>
    <w:rsid w:val="0036220F"/>
    <w:rsid w:val="003629C0"/>
    <w:rsid w:val="00362BAB"/>
    <w:rsid w:val="00362D01"/>
    <w:rsid w:val="00363524"/>
    <w:rsid w:val="00363A6D"/>
    <w:rsid w:val="00363AF3"/>
    <w:rsid w:val="00363BC1"/>
    <w:rsid w:val="00363D5A"/>
    <w:rsid w:val="00364084"/>
    <w:rsid w:val="0036427A"/>
    <w:rsid w:val="00364418"/>
    <w:rsid w:val="003644B2"/>
    <w:rsid w:val="00364CF9"/>
    <w:rsid w:val="00364F3A"/>
    <w:rsid w:val="00365640"/>
    <w:rsid w:val="00365E01"/>
    <w:rsid w:val="003665A0"/>
    <w:rsid w:val="00366806"/>
    <w:rsid w:val="003668F4"/>
    <w:rsid w:val="00366978"/>
    <w:rsid w:val="00366FCB"/>
    <w:rsid w:val="00367AE8"/>
    <w:rsid w:val="00367E68"/>
    <w:rsid w:val="003701FE"/>
    <w:rsid w:val="00370C21"/>
    <w:rsid w:val="00370F5B"/>
    <w:rsid w:val="00371907"/>
    <w:rsid w:val="003719E9"/>
    <w:rsid w:val="00371CF6"/>
    <w:rsid w:val="00371E7A"/>
    <w:rsid w:val="00372750"/>
    <w:rsid w:val="00372ED9"/>
    <w:rsid w:val="00373400"/>
    <w:rsid w:val="0037420D"/>
    <w:rsid w:val="0037444F"/>
    <w:rsid w:val="00374534"/>
    <w:rsid w:val="00374536"/>
    <w:rsid w:val="00375864"/>
    <w:rsid w:val="003759EF"/>
    <w:rsid w:val="00375A5A"/>
    <w:rsid w:val="00376878"/>
    <w:rsid w:val="0037687D"/>
    <w:rsid w:val="003771B5"/>
    <w:rsid w:val="00377491"/>
    <w:rsid w:val="00377942"/>
    <w:rsid w:val="00380278"/>
    <w:rsid w:val="00380BBB"/>
    <w:rsid w:val="00380BBF"/>
    <w:rsid w:val="00380BDF"/>
    <w:rsid w:val="0038102E"/>
    <w:rsid w:val="00381343"/>
    <w:rsid w:val="00381677"/>
    <w:rsid w:val="00381875"/>
    <w:rsid w:val="003818B7"/>
    <w:rsid w:val="00381C34"/>
    <w:rsid w:val="00381C95"/>
    <w:rsid w:val="00381FAB"/>
    <w:rsid w:val="003823B9"/>
    <w:rsid w:val="0038263B"/>
    <w:rsid w:val="00382904"/>
    <w:rsid w:val="00382B09"/>
    <w:rsid w:val="00382B45"/>
    <w:rsid w:val="00382C2E"/>
    <w:rsid w:val="00382EBE"/>
    <w:rsid w:val="00383122"/>
    <w:rsid w:val="0038323B"/>
    <w:rsid w:val="0038332E"/>
    <w:rsid w:val="0038371C"/>
    <w:rsid w:val="003837AE"/>
    <w:rsid w:val="00383A35"/>
    <w:rsid w:val="00383E99"/>
    <w:rsid w:val="00383F65"/>
    <w:rsid w:val="003845A5"/>
    <w:rsid w:val="00384BD6"/>
    <w:rsid w:val="00384F0D"/>
    <w:rsid w:val="003851D6"/>
    <w:rsid w:val="00385434"/>
    <w:rsid w:val="003858A8"/>
    <w:rsid w:val="003863F4"/>
    <w:rsid w:val="003866F1"/>
    <w:rsid w:val="003869A5"/>
    <w:rsid w:val="00386F61"/>
    <w:rsid w:val="00387DE9"/>
    <w:rsid w:val="0039008A"/>
    <w:rsid w:val="003901B3"/>
    <w:rsid w:val="0039053E"/>
    <w:rsid w:val="0039058F"/>
    <w:rsid w:val="0039099B"/>
    <w:rsid w:val="00390C99"/>
    <w:rsid w:val="00391180"/>
    <w:rsid w:val="0039134B"/>
    <w:rsid w:val="0039155F"/>
    <w:rsid w:val="003915F7"/>
    <w:rsid w:val="00391E91"/>
    <w:rsid w:val="00391F8C"/>
    <w:rsid w:val="00392934"/>
    <w:rsid w:val="00393060"/>
    <w:rsid w:val="003932D4"/>
    <w:rsid w:val="003935F2"/>
    <w:rsid w:val="00393624"/>
    <w:rsid w:val="003936E8"/>
    <w:rsid w:val="00393705"/>
    <w:rsid w:val="00393950"/>
    <w:rsid w:val="00393BFA"/>
    <w:rsid w:val="0039404D"/>
    <w:rsid w:val="003941A6"/>
    <w:rsid w:val="003942AA"/>
    <w:rsid w:val="0039481E"/>
    <w:rsid w:val="0039631F"/>
    <w:rsid w:val="003969E5"/>
    <w:rsid w:val="00396E80"/>
    <w:rsid w:val="00396F01"/>
    <w:rsid w:val="003A0221"/>
    <w:rsid w:val="003A0306"/>
    <w:rsid w:val="003A04E0"/>
    <w:rsid w:val="003A0509"/>
    <w:rsid w:val="003A0770"/>
    <w:rsid w:val="003A0A99"/>
    <w:rsid w:val="003A1004"/>
    <w:rsid w:val="003A108F"/>
    <w:rsid w:val="003A122C"/>
    <w:rsid w:val="003A229A"/>
    <w:rsid w:val="003A246C"/>
    <w:rsid w:val="003A285B"/>
    <w:rsid w:val="003A2A66"/>
    <w:rsid w:val="003A2C3E"/>
    <w:rsid w:val="003A33A4"/>
    <w:rsid w:val="003A3621"/>
    <w:rsid w:val="003A3840"/>
    <w:rsid w:val="003A38B8"/>
    <w:rsid w:val="003A3ADC"/>
    <w:rsid w:val="003A3F47"/>
    <w:rsid w:val="003A48FC"/>
    <w:rsid w:val="003A4BB0"/>
    <w:rsid w:val="003A50FE"/>
    <w:rsid w:val="003A515C"/>
    <w:rsid w:val="003A55E0"/>
    <w:rsid w:val="003A5625"/>
    <w:rsid w:val="003A5A76"/>
    <w:rsid w:val="003A68EE"/>
    <w:rsid w:val="003A69BC"/>
    <w:rsid w:val="003A734C"/>
    <w:rsid w:val="003A73BE"/>
    <w:rsid w:val="003A74D9"/>
    <w:rsid w:val="003A75BD"/>
    <w:rsid w:val="003A7B5B"/>
    <w:rsid w:val="003B034C"/>
    <w:rsid w:val="003B03FC"/>
    <w:rsid w:val="003B0B5D"/>
    <w:rsid w:val="003B0B85"/>
    <w:rsid w:val="003B0D22"/>
    <w:rsid w:val="003B14F1"/>
    <w:rsid w:val="003B18F1"/>
    <w:rsid w:val="003B2761"/>
    <w:rsid w:val="003B2E34"/>
    <w:rsid w:val="003B388D"/>
    <w:rsid w:val="003B3C0B"/>
    <w:rsid w:val="003B3F2F"/>
    <w:rsid w:val="003B486B"/>
    <w:rsid w:val="003B4B4B"/>
    <w:rsid w:val="003B5423"/>
    <w:rsid w:val="003B5B3A"/>
    <w:rsid w:val="003B665B"/>
    <w:rsid w:val="003B6E34"/>
    <w:rsid w:val="003B706D"/>
    <w:rsid w:val="003B7338"/>
    <w:rsid w:val="003B7766"/>
    <w:rsid w:val="003B7813"/>
    <w:rsid w:val="003B7B6A"/>
    <w:rsid w:val="003B7EDB"/>
    <w:rsid w:val="003C01A5"/>
    <w:rsid w:val="003C025E"/>
    <w:rsid w:val="003C04BD"/>
    <w:rsid w:val="003C0CAC"/>
    <w:rsid w:val="003C0CAE"/>
    <w:rsid w:val="003C0F77"/>
    <w:rsid w:val="003C115B"/>
    <w:rsid w:val="003C12D1"/>
    <w:rsid w:val="003C1437"/>
    <w:rsid w:val="003C1A9F"/>
    <w:rsid w:val="003C1C88"/>
    <w:rsid w:val="003C2018"/>
    <w:rsid w:val="003C2167"/>
    <w:rsid w:val="003C22ED"/>
    <w:rsid w:val="003C2576"/>
    <w:rsid w:val="003C289B"/>
    <w:rsid w:val="003C28EB"/>
    <w:rsid w:val="003C2F59"/>
    <w:rsid w:val="003C3303"/>
    <w:rsid w:val="003C352B"/>
    <w:rsid w:val="003C35BF"/>
    <w:rsid w:val="003C3763"/>
    <w:rsid w:val="003C3C61"/>
    <w:rsid w:val="003C3E04"/>
    <w:rsid w:val="003C3E32"/>
    <w:rsid w:val="003C49E1"/>
    <w:rsid w:val="003C4B71"/>
    <w:rsid w:val="003C4BCF"/>
    <w:rsid w:val="003C4EF1"/>
    <w:rsid w:val="003C4FB6"/>
    <w:rsid w:val="003C4FC0"/>
    <w:rsid w:val="003C514A"/>
    <w:rsid w:val="003C540D"/>
    <w:rsid w:val="003C5CDD"/>
    <w:rsid w:val="003C5E0F"/>
    <w:rsid w:val="003C5EE1"/>
    <w:rsid w:val="003C6B41"/>
    <w:rsid w:val="003C6BCA"/>
    <w:rsid w:val="003C6F4E"/>
    <w:rsid w:val="003C75D4"/>
    <w:rsid w:val="003C762B"/>
    <w:rsid w:val="003C7691"/>
    <w:rsid w:val="003C76A2"/>
    <w:rsid w:val="003D00AF"/>
    <w:rsid w:val="003D00F0"/>
    <w:rsid w:val="003D01BA"/>
    <w:rsid w:val="003D041B"/>
    <w:rsid w:val="003D0C7F"/>
    <w:rsid w:val="003D174C"/>
    <w:rsid w:val="003D1D0A"/>
    <w:rsid w:val="003D2071"/>
    <w:rsid w:val="003D26A5"/>
    <w:rsid w:val="003D304F"/>
    <w:rsid w:val="003D3791"/>
    <w:rsid w:val="003D3907"/>
    <w:rsid w:val="003D3BD0"/>
    <w:rsid w:val="003D3CD0"/>
    <w:rsid w:val="003D3CEF"/>
    <w:rsid w:val="003D3DA8"/>
    <w:rsid w:val="003D3EE4"/>
    <w:rsid w:val="003D4034"/>
    <w:rsid w:val="003D4676"/>
    <w:rsid w:val="003D4A2D"/>
    <w:rsid w:val="003D4A4E"/>
    <w:rsid w:val="003D4CF5"/>
    <w:rsid w:val="003D4D2F"/>
    <w:rsid w:val="003D5318"/>
    <w:rsid w:val="003D5D9A"/>
    <w:rsid w:val="003D5DF9"/>
    <w:rsid w:val="003D5FC8"/>
    <w:rsid w:val="003D6C00"/>
    <w:rsid w:val="003D794C"/>
    <w:rsid w:val="003D7C5C"/>
    <w:rsid w:val="003E034F"/>
    <w:rsid w:val="003E0744"/>
    <w:rsid w:val="003E1775"/>
    <w:rsid w:val="003E25C5"/>
    <w:rsid w:val="003E2B43"/>
    <w:rsid w:val="003E2E49"/>
    <w:rsid w:val="003E3293"/>
    <w:rsid w:val="003E4095"/>
    <w:rsid w:val="003E5157"/>
    <w:rsid w:val="003E558B"/>
    <w:rsid w:val="003E5C23"/>
    <w:rsid w:val="003E633A"/>
    <w:rsid w:val="003E6347"/>
    <w:rsid w:val="003E647E"/>
    <w:rsid w:val="003E7B2D"/>
    <w:rsid w:val="003E7DB2"/>
    <w:rsid w:val="003F0554"/>
    <w:rsid w:val="003F0E8C"/>
    <w:rsid w:val="003F15EC"/>
    <w:rsid w:val="003F207D"/>
    <w:rsid w:val="003F234F"/>
    <w:rsid w:val="003F238C"/>
    <w:rsid w:val="003F2723"/>
    <w:rsid w:val="003F2AD9"/>
    <w:rsid w:val="003F35BE"/>
    <w:rsid w:val="003F379D"/>
    <w:rsid w:val="003F39E4"/>
    <w:rsid w:val="003F3DCE"/>
    <w:rsid w:val="003F41EC"/>
    <w:rsid w:val="003F4A3E"/>
    <w:rsid w:val="003F4AA6"/>
    <w:rsid w:val="003F4C59"/>
    <w:rsid w:val="003F4F93"/>
    <w:rsid w:val="003F51BA"/>
    <w:rsid w:val="003F539A"/>
    <w:rsid w:val="003F54D9"/>
    <w:rsid w:val="003F5B5D"/>
    <w:rsid w:val="003F5E9C"/>
    <w:rsid w:val="003F5F62"/>
    <w:rsid w:val="003F626E"/>
    <w:rsid w:val="003F6271"/>
    <w:rsid w:val="003F6525"/>
    <w:rsid w:val="003F6758"/>
    <w:rsid w:val="003F68A1"/>
    <w:rsid w:val="003F6C4A"/>
    <w:rsid w:val="003F6CF9"/>
    <w:rsid w:val="003F6D7E"/>
    <w:rsid w:val="003F76B1"/>
    <w:rsid w:val="003F7BC1"/>
    <w:rsid w:val="003F7FC9"/>
    <w:rsid w:val="00400575"/>
    <w:rsid w:val="0040061F"/>
    <w:rsid w:val="004007BB"/>
    <w:rsid w:val="00400A0E"/>
    <w:rsid w:val="00400A1A"/>
    <w:rsid w:val="00400E0C"/>
    <w:rsid w:val="00400E95"/>
    <w:rsid w:val="004016D6"/>
    <w:rsid w:val="00401965"/>
    <w:rsid w:val="004019B6"/>
    <w:rsid w:val="00401A99"/>
    <w:rsid w:val="00401CC0"/>
    <w:rsid w:val="00402ABE"/>
    <w:rsid w:val="00402BBF"/>
    <w:rsid w:val="004033D5"/>
    <w:rsid w:val="004035DE"/>
    <w:rsid w:val="00403AAA"/>
    <w:rsid w:val="0040571D"/>
    <w:rsid w:val="004058DE"/>
    <w:rsid w:val="00405E80"/>
    <w:rsid w:val="004069B5"/>
    <w:rsid w:val="00406C92"/>
    <w:rsid w:val="00406F9D"/>
    <w:rsid w:val="00407065"/>
    <w:rsid w:val="00407808"/>
    <w:rsid w:val="004078B8"/>
    <w:rsid w:val="00407BC7"/>
    <w:rsid w:val="00407DAF"/>
    <w:rsid w:val="00407DF0"/>
    <w:rsid w:val="00407EE5"/>
    <w:rsid w:val="00407F45"/>
    <w:rsid w:val="00410C5D"/>
    <w:rsid w:val="00411370"/>
    <w:rsid w:val="004115C9"/>
    <w:rsid w:val="004116E5"/>
    <w:rsid w:val="00411CAF"/>
    <w:rsid w:val="00411F6E"/>
    <w:rsid w:val="004124C9"/>
    <w:rsid w:val="00412506"/>
    <w:rsid w:val="00412AFB"/>
    <w:rsid w:val="00412EFD"/>
    <w:rsid w:val="00413086"/>
    <w:rsid w:val="004133DA"/>
    <w:rsid w:val="00413BA2"/>
    <w:rsid w:val="004140FF"/>
    <w:rsid w:val="0041448F"/>
    <w:rsid w:val="00414A4A"/>
    <w:rsid w:val="00414A68"/>
    <w:rsid w:val="00414B7D"/>
    <w:rsid w:val="00414EA6"/>
    <w:rsid w:val="004155DA"/>
    <w:rsid w:val="004156AC"/>
    <w:rsid w:val="004157E7"/>
    <w:rsid w:val="00415D30"/>
    <w:rsid w:val="00415DA6"/>
    <w:rsid w:val="0041618B"/>
    <w:rsid w:val="004168D8"/>
    <w:rsid w:val="00417723"/>
    <w:rsid w:val="00417E0B"/>
    <w:rsid w:val="00420DC9"/>
    <w:rsid w:val="00420FD7"/>
    <w:rsid w:val="004216E5"/>
    <w:rsid w:val="00421741"/>
    <w:rsid w:val="00421984"/>
    <w:rsid w:val="00421AB3"/>
    <w:rsid w:val="004226F2"/>
    <w:rsid w:val="00422C1E"/>
    <w:rsid w:val="00423184"/>
    <w:rsid w:val="00423AAA"/>
    <w:rsid w:val="00423ACA"/>
    <w:rsid w:val="00424007"/>
    <w:rsid w:val="0042451F"/>
    <w:rsid w:val="00424D00"/>
    <w:rsid w:val="00424E68"/>
    <w:rsid w:val="0042512E"/>
    <w:rsid w:val="004251D1"/>
    <w:rsid w:val="00425482"/>
    <w:rsid w:val="00425572"/>
    <w:rsid w:val="00425DAB"/>
    <w:rsid w:val="00426390"/>
    <w:rsid w:val="00426761"/>
    <w:rsid w:val="00427258"/>
    <w:rsid w:val="0042778E"/>
    <w:rsid w:val="00427AE9"/>
    <w:rsid w:val="00427CBF"/>
    <w:rsid w:val="00430221"/>
    <w:rsid w:val="00430321"/>
    <w:rsid w:val="004311D5"/>
    <w:rsid w:val="00431273"/>
    <w:rsid w:val="00431429"/>
    <w:rsid w:val="004314A1"/>
    <w:rsid w:val="0043181A"/>
    <w:rsid w:val="0043181B"/>
    <w:rsid w:val="0043191E"/>
    <w:rsid w:val="00431A89"/>
    <w:rsid w:val="00431D4F"/>
    <w:rsid w:val="00431E3B"/>
    <w:rsid w:val="004323AD"/>
    <w:rsid w:val="004324C3"/>
    <w:rsid w:val="004327B9"/>
    <w:rsid w:val="00432BFE"/>
    <w:rsid w:val="00433842"/>
    <w:rsid w:val="00433BEB"/>
    <w:rsid w:val="004347AA"/>
    <w:rsid w:val="00434D34"/>
    <w:rsid w:val="00434F05"/>
    <w:rsid w:val="00434F1A"/>
    <w:rsid w:val="004356DE"/>
    <w:rsid w:val="00435F3A"/>
    <w:rsid w:val="00436B85"/>
    <w:rsid w:val="004370E1"/>
    <w:rsid w:val="004375C8"/>
    <w:rsid w:val="0043765C"/>
    <w:rsid w:val="004378B2"/>
    <w:rsid w:val="004379B8"/>
    <w:rsid w:val="004400E2"/>
    <w:rsid w:val="00440555"/>
    <w:rsid w:val="004406E2"/>
    <w:rsid w:val="00440A97"/>
    <w:rsid w:val="00440B48"/>
    <w:rsid w:val="0044114F"/>
    <w:rsid w:val="00441391"/>
    <w:rsid w:val="004413FA"/>
    <w:rsid w:val="004419BB"/>
    <w:rsid w:val="00441E6E"/>
    <w:rsid w:val="00441E7A"/>
    <w:rsid w:val="00441E9A"/>
    <w:rsid w:val="00442340"/>
    <w:rsid w:val="0044380D"/>
    <w:rsid w:val="00443EDF"/>
    <w:rsid w:val="00444475"/>
    <w:rsid w:val="004447F7"/>
    <w:rsid w:val="00444C36"/>
    <w:rsid w:val="004455F7"/>
    <w:rsid w:val="00445CB1"/>
    <w:rsid w:val="00445E41"/>
    <w:rsid w:val="00445F70"/>
    <w:rsid w:val="0044604B"/>
    <w:rsid w:val="00446451"/>
    <w:rsid w:val="00446AB7"/>
    <w:rsid w:val="00446E3C"/>
    <w:rsid w:val="004479DF"/>
    <w:rsid w:val="00447C15"/>
    <w:rsid w:val="00447CCE"/>
    <w:rsid w:val="0045012A"/>
    <w:rsid w:val="00450E04"/>
    <w:rsid w:val="00450F01"/>
    <w:rsid w:val="00450FB4"/>
    <w:rsid w:val="004510AC"/>
    <w:rsid w:val="004514EF"/>
    <w:rsid w:val="004520DE"/>
    <w:rsid w:val="00452240"/>
    <w:rsid w:val="004525A6"/>
    <w:rsid w:val="00452682"/>
    <w:rsid w:val="00452FA3"/>
    <w:rsid w:val="004530F4"/>
    <w:rsid w:val="00453166"/>
    <w:rsid w:val="00453614"/>
    <w:rsid w:val="00453825"/>
    <w:rsid w:val="00453868"/>
    <w:rsid w:val="00453B35"/>
    <w:rsid w:val="004541BC"/>
    <w:rsid w:val="0045424B"/>
    <w:rsid w:val="004546E6"/>
    <w:rsid w:val="0045471A"/>
    <w:rsid w:val="00455120"/>
    <w:rsid w:val="004551D9"/>
    <w:rsid w:val="00455204"/>
    <w:rsid w:val="0045526D"/>
    <w:rsid w:val="004558D4"/>
    <w:rsid w:val="00455B2D"/>
    <w:rsid w:val="00455C7D"/>
    <w:rsid w:val="004560F4"/>
    <w:rsid w:val="0045657E"/>
    <w:rsid w:val="0045694E"/>
    <w:rsid w:val="004569F5"/>
    <w:rsid w:val="00456D82"/>
    <w:rsid w:val="00456EEF"/>
    <w:rsid w:val="0045747B"/>
    <w:rsid w:val="00457534"/>
    <w:rsid w:val="0045769B"/>
    <w:rsid w:val="004577FF"/>
    <w:rsid w:val="00457C38"/>
    <w:rsid w:val="00457E1E"/>
    <w:rsid w:val="004607C5"/>
    <w:rsid w:val="00460C77"/>
    <w:rsid w:val="00460C8E"/>
    <w:rsid w:val="0046107F"/>
    <w:rsid w:val="00461114"/>
    <w:rsid w:val="00461179"/>
    <w:rsid w:val="00462196"/>
    <w:rsid w:val="00462491"/>
    <w:rsid w:val="00462A7B"/>
    <w:rsid w:val="00462A84"/>
    <w:rsid w:val="00462E2B"/>
    <w:rsid w:val="0046320C"/>
    <w:rsid w:val="00463540"/>
    <w:rsid w:val="004636DF"/>
    <w:rsid w:val="00463875"/>
    <w:rsid w:val="00463E40"/>
    <w:rsid w:val="004642A0"/>
    <w:rsid w:val="0046443B"/>
    <w:rsid w:val="0046452A"/>
    <w:rsid w:val="0046474E"/>
    <w:rsid w:val="004647E1"/>
    <w:rsid w:val="0046481E"/>
    <w:rsid w:val="00464AD6"/>
    <w:rsid w:val="00465E25"/>
    <w:rsid w:val="004661D9"/>
    <w:rsid w:val="0046622E"/>
    <w:rsid w:val="0046629A"/>
    <w:rsid w:val="00466365"/>
    <w:rsid w:val="00466D5B"/>
    <w:rsid w:val="004679F0"/>
    <w:rsid w:val="00467A22"/>
    <w:rsid w:val="00467A55"/>
    <w:rsid w:val="00467BE5"/>
    <w:rsid w:val="00467C70"/>
    <w:rsid w:val="00470551"/>
    <w:rsid w:val="00470D16"/>
    <w:rsid w:val="00470F26"/>
    <w:rsid w:val="00471BD6"/>
    <w:rsid w:val="00471C57"/>
    <w:rsid w:val="00472116"/>
    <w:rsid w:val="004723BF"/>
    <w:rsid w:val="0047257A"/>
    <w:rsid w:val="004730E5"/>
    <w:rsid w:val="00473B98"/>
    <w:rsid w:val="00473BAC"/>
    <w:rsid w:val="00473C3C"/>
    <w:rsid w:val="00473D6A"/>
    <w:rsid w:val="00474300"/>
    <w:rsid w:val="00474EA4"/>
    <w:rsid w:val="00475190"/>
    <w:rsid w:val="0047551C"/>
    <w:rsid w:val="0047553D"/>
    <w:rsid w:val="004758FA"/>
    <w:rsid w:val="00475C56"/>
    <w:rsid w:val="00475E17"/>
    <w:rsid w:val="00475F27"/>
    <w:rsid w:val="00475F8C"/>
    <w:rsid w:val="00476303"/>
    <w:rsid w:val="004763B0"/>
    <w:rsid w:val="00476942"/>
    <w:rsid w:val="00477368"/>
    <w:rsid w:val="004776B4"/>
    <w:rsid w:val="00477F63"/>
    <w:rsid w:val="004800AB"/>
    <w:rsid w:val="0048076D"/>
    <w:rsid w:val="00480D16"/>
    <w:rsid w:val="0048269A"/>
    <w:rsid w:val="00482A7F"/>
    <w:rsid w:val="00483151"/>
    <w:rsid w:val="004837F9"/>
    <w:rsid w:val="00483B84"/>
    <w:rsid w:val="00483FE1"/>
    <w:rsid w:val="0048440D"/>
    <w:rsid w:val="00484A1D"/>
    <w:rsid w:val="0048525B"/>
    <w:rsid w:val="00485459"/>
    <w:rsid w:val="004855CD"/>
    <w:rsid w:val="00485C47"/>
    <w:rsid w:val="00485ED8"/>
    <w:rsid w:val="00485F2C"/>
    <w:rsid w:val="004861D9"/>
    <w:rsid w:val="00486A19"/>
    <w:rsid w:val="00486C87"/>
    <w:rsid w:val="00486C9D"/>
    <w:rsid w:val="004874DB"/>
    <w:rsid w:val="004876F8"/>
    <w:rsid w:val="00487C85"/>
    <w:rsid w:val="00487E4D"/>
    <w:rsid w:val="00487F10"/>
    <w:rsid w:val="00490892"/>
    <w:rsid w:val="004908EA"/>
    <w:rsid w:val="00490DED"/>
    <w:rsid w:val="0049132E"/>
    <w:rsid w:val="0049165C"/>
    <w:rsid w:val="00491766"/>
    <w:rsid w:val="00491BD8"/>
    <w:rsid w:val="00491CC0"/>
    <w:rsid w:val="004928B3"/>
    <w:rsid w:val="00492D26"/>
    <w:rsid w:val="00492EF6"/>
    <w:rsid w:val="00492F9D"/>
    <w:rsid w:val="00493032"/>
    <w:rsid w:val="00493DEA"/>
    <w:rsid w:val="004940E1"/>
    <w:rsid w:val="0049430A"/>
    <w:rsid w:val="004947D6"/>
    <w:rsid w:val="00494BA9"/>
    <w:rsid w:val="004952DC"/>
    <w:rsid w:val="00495545"/>
    <w:rsid w:val="004956BC"/>
    <w:rsid w:val="00495FD7"/>
    <w:rsid w:val="00496371"/>
    <w:rsid w:val="00496582"/>
    <w:rsid w:val="00496751"/>
    <w:rsid w:val="00496D8B"/>
    <w:rsid w:val="0049721D"/>
    <w:rsid w:val="00497792"/>
    <w:rsid w:val="00497BBC"/>
    <w:rsid w:val="004A01EA"/>
    <w:rsid w:val="004A0343"/>
    <w:rsid w:val="004A0408"/>
    <w:rsid w:val="004A0DB7"/>
    <w:rsid w:val="004A0F28"/>
    <w:rsid w:val="004A11CF"/>
    <w:rsid w:val="004A126D"/>
    <w:rsid w:val="004A1287"/>
    <w:rsid w:val="004A1446"/>
    <w:rsid w:val="004A1EEA"/>
    <w:rsid w:val="004A1F3C"/>
    <w:rsid w:val="004A248B"/>
    <w:rsid w:val="004A26F4"/>
    <w:rsid w:val="004A2EBA"/>
    <w:rsid w:val="004A2EED"/>
    <w:rsid w:val="004A31D1"/>
    <w:rsid w:val="004A3282"/>
    <w:rsid w:val="004A32EB"/>
    <w:rsid w:val="004A4218"/>
    <w:rsid w:val="004A4985"/>
    <w:rsid w:val="004A55DD"/>
    <w:rsid w:val="004A58BA"/>
    <w:rsid w:val="004A5A4A"/>
    <w:rsid w:val="004A5B9C"/>
    <w:rsid w:val="004A5CEA"/>
    <w:rsid w:val="004A5E02"/>
    <w:rsid w:val="004A5E3E"/>
    <w:rsid w:val="004A6038"/>
    <w:rsid w:val="004A6AEE"/>
    <w:rsid w:val="004A6F7F"/>
    <w:rsid w:val="004A74CA"/>
    <w:rsid w:val="004A7D2C"/>
    <w:rsid w:val="004A7EF4"/>
    <w:rsid w:val="004B01D1"/>
    <w:rsid w:val="004B0FC5"/>
    <w:rsid w:val="004B1F62"/>
    <w:rsid w:val="004B200D"/>
    <w:rsid w:val="004B29BE"/>
    <w:rsid w:val="004B2B28"/>
    <w:rsid w:val="004B30CA"/>
    <w:rsid w:val="004B3445"/>
    <w:rsid w:val="004B360E"/>
    <w:rsid w:val="004B3F66"/>
    <w:rsid w:val="004B3FAD"/>
    <w:rsid w:val="004B4055"/>
    <w:rsid w:val="004B4067"/>
    <w:rsid w:val="004B42C1"/>
    <w:rsid w:val="004B434E"/>
    <w:rsid w:val="004B43CE"/>
    <w:rsid w:val="004B4CC0"/>
    <w:rsid w:val="004B4FE9"/>
    <w:rsid w:val="004B50B0"/>
    <w:rsid w:val="004B5882"/>
    <w:rsid w:val="004B59EE"/>
    <w:rsid w:val="004B5AE7"/>
    <w:rsid w:val="004B5B96"/>
    <w:rsid w:val="004B5BA4"/>
    <w:rsid w:val="004B6491"/>
    <w:rsid w:val="004B66FF"/>
    <w:rsid w:val="004B68D4"/>
    <w:rsid w:val="004B7125"/>
    <w:rsid w:val="004B7208"/>
    <w:rsid w:val="004B7258"/>
    <w:rsid w:val="004B7374"/>
    <w:rsid w:val="004B78A1"/>
    <w:rsid w:val="004C0574"/>
    <w:rsid w:val="004C0619"/>
    <w:rsid w:val="004C071E"/>
    <w:rsid w:val="004C1311"/>
    <w:rsid w:val="004C19FB"/>
    <w:rsid w:val="004C1A1A"/>
    <w:rsid w:val="004C1B4B"/>
    <w:rsid w:val="004C1B77"/>
    <w:rsid w:val="004C2748"/>
    <w:rsid w:val="004C2CC8"/>
    <w:rsid w:val="004C300A"/>
    <w:rsid w:val="004C317C"/>
    <w:rsid w:val="004C350A"/>
    <w:rsid w:val="004C3551"/>
    <w:rsid w:val="004C3765"/>
    <w:rsid w:val="004C396D"/>
    <w:rsid w:val="004C39DF"/>
    <w:rsid w:val="004C3A52"/>
    <w:rsid w:val="004C3A5E"/>
    <w:rsid w:val="004C4313"/>
    <w:rsid w:val="004C4692"/>
    <w:rsid w:val="004C471A"/>
    <w:rsid w:val="004C49ED"/>
    <w:rsid w:val="004C5265"/>
    <w:rsid w:val="004C545F"/>
    <w:rsid w:val="004C5D1D"/>
    <w:rsid w:val="004C5E89"/>
    <w:rsid w:val="004C6616"/>
    <w:rsid w:val="004C6B70"/>
    <w:rsid w:val="004C6D17"/>
    <w:rsid w:val="004C7589"/>
    <w:rsid w:val="004C7A32"/>
    <w:rsid w:val="004C7A8F"/>
    <w:rsid w:val="004C7B8A"/>
    <w:rsid w:val="004D00C2"/>
    <w:rsid w:val="004D0145"/>
    <w:rsid w:val="004D0861"/>
    <w:rsid w:val="004D0C34"/>
    <w:rsid w:val="004D0F8A"/>
    <w:rsid w:val="004D15E4"/>
    <w:rsid w:val="004D17C5"/>
    <w:rsid w:val="004D2321"/>
    <w:rsid w:val="004D24A0"/>
    <w:rsid w:val="004D256F"/>
    <w:rsid w:val="004D327F"/>
    <w:rsid w:val="004D3429"/>
    <w:rsid w:val="004D385B"/>
    <w:rsid w:val="004D3941"/>
    <w:rsid w:val="004D3E03"/>
    <w:rsid w:val="004D3ECC"/>
    <w:rsid w:val="004D418B"/>
    <w:rsid w:val="004D41B6"/>
    <w:rsid w:val="004D5354"/>
    <w:rsid w:val="004D548C"/>
    <w:rsid w:val="004D5972"/>
    <w:rsid w:val="004D628F"/>
    <w:rsid w:val="004D62BE"/>
    <w:rsid w:val="004D691C"/>
    <w:rsid w:val="004D6EEB"/>
    <w:rsid w:val="004D6F48"/>
    <w:rsid w:val="004D7666"/>
    <w:rsid w:val="004D7723"/>
    <w:rsid w:val="004D788C"/>
    <w:rsid w:val="004D7969"/>
    <w:rsid w:val="004D7E77"/>
    <w:rsid w:val="004D7FCD"/>
    <w:rsid w:val="004E02B4"/>
    <w:rsid w:val="004E07A2"/>
    <w:rsid w:val="004E0988"/>
    <w:rsid w:val="004E0A56"/>
    <w:rsid w:val="004E15AE"/>
    <w:rsid w:val="004E1A28"/>
    <w:rsid w:val="004E1C7A"/>
    <w:rsid w:val="004E21E5"/>
    <w:rsid w:val="004E25A4"/>
    <w:rsid w:val="004E2964"/>
    <w:rsid w:val="004E298A"/>
    <w:rsid w:val="004E2BF4"/>
    <w:rsid w:val="004E3012"/>
    <w:rsid w:val="004E3DC8"/>
    <w:rsid w:val="004E41DA"/>
    <w:rsid w:val="004E464A"/>
    <w:rsid w:val="004E4E24"/>
    <w:rsid w:val="004E55CA"/>
    <w:rsid w:val="004E589A"/>
    <w:rsid w:val="004E59A8"/>
    <w:rsid w:val="004E5A4D"/>
    <w:rsid w:val="004E65BD"/>
    <w:rsid w:val="004E67B4"/>
    <w:rsid w:val="004E69E1"/>
    <w:rsid w:val="004E6A40"/>
    <w:rsid w:val="004E6BA1"/>
    <w:rsid w:val="004E6E86"/>
    <w:rsid w:val="004E742B"/>
    <w:rsid w:val="004E7B9B"/>
    <w:rsid w:val="004E7BFC"/>
    <w:rsid w:val="004E7DE5"/>
    <w:rsid w:val="004F0278"/>
    <w:rsid w:val="004F0E85"/>
    <w:rsid w:val="004F0EB0"/>
    <w:rsid w:val="004F1DAC"/>
    <w:rsid w:val="004F2203"/>
    <w:rsid w:val="004F2492"/>
    <w:rsid w:val="004F27F6"/>
    <w:rsid w:val="004F27F8"/>
    <w:rsid w:val="004F29D4"/>
    <w:rsid w:val="004F2C81"/>
    <w:rsid w:val="004F367F"/>
    <w:rsid w:val="004F3EDF"/>
    <w:rsid w:val="004F4015"/>
    <w:rsid w:val="004F51C1"/>
    <w:rsid w:val="004F54D4"/>
    <w:rsid w:val="004F5509"/>
    <w:rsid w:val="004F60D8"/>
    <w:rsid w:val="004F646A"/>
    <w:rsid w:val="004F68B4"/>
    <w:rsid w:val="004F6ADA"/>
    <w:rsid w:val="004F6F95"/>
    <w:rsid w:val="004F747F"/>
    <w:rsid w:val="004F77AF"/>
    <w:rsid w:val="004F7C18"/>
    <w:rsid w:val="00500033"/>
    <w:rsid w:val="005000A3"/>
    <w:rsid w:val="0050062E"/>
    <w:rsid w:val="0050096B"/>
    <w:rsid w:val="005019BD"/>
    <w:rsid w:val="00502EE8"/>
    <w:rsid w:val="00503BED"/>
    <w:rsid w:val="00503F4E"/>
    <w:rsid w:val="005043A6"/>
    <w:rsid w:val="005043E4"/>
    <w:rsid w:val="0050447C"/>
    <w:rsid w:val="005044EB"/>
    <w:rsid w:val="00504C46"/>
    <w:rsid w:val="005059C9"/>
    <w:rsid w:val="00506519"/>
    <w:rsid w:val="00506D89"/>
    <w:rsid w:val="00507203"/>
    <w:rsid w:val="0050751D"/>
    <w:rsid w:val="005076F1"/>
    <w:rsid w:val="00507870"/>
    <w:rsid w:val="00507E04"/>
    <w:rsid w:val="0051045E"/>
    <w:rsid w:val="005107B6"/>
    <w:rsid w:val="0051094F"/>
    <w:rsid w:val="00510A97"/>
    <w:rsid w:val="005111AF"/>
    <w:rsid w:val="0051142E"/>
    <w:rsid w:val="00511602"/>
    <w:rsid w:val="005120EB"/>
    <w:rsid w:val="00512124"/>
    <w:rsid w:val="00512133"/>
    <w:rsid w:val="005129E0"/>
    <w:rsid w:val="00512AB2"/>
    <w:rsid w:val="005136B8"/>
    <w:rsid w:val="00513918"/>
    <w:rsid w:val="00513AAF"/>
    <w:rsid w:val="00514371"/>
    <w:rsid w:val="00514427"/>
    <w:rsid w:val="00514965"/>
    <w:rsid w:val="0051589E"/>
    <w:rsid w:val="00515D24"/>
    <w:rsid w:val="00515F04"/>
    <w:rsid w:val="00515F07"/>
    <w:rsid w:val="005160A5"/>
    <w:rsid w:val="005167F9"/>
    <w:rsid w:val="00516CE1"/>
    <w:rsid w:val="00516DBA"/>
    <w:rsid w:val="005177DA"/>
    <w:rsid w:val="00517D0B"/>
    <w:rsid w:val="00517FB9"/>
    <w:rsid w:val="005200D2"/>
    <w:rsid w:val="0052072B"/>
    <w:rsid w:val="00521199"/>
    <w:rsid w:val="005212BE"/>
    <w:rsid w:val="005216A6"/>
    <w:rsid w:val="0052274B"/>
    <w:rsid w:val="00522F3C"/>
    <w:rsid w:val="005234A3"/>
    <w:rsid w:val="005235BC"/>
    <w:rsid w:val="00523753"/>
    <w:rsid w:val="00523D5D"/>
    <w:rsid w:val="005245BC"/>
    <w:rsid w:val="0052485D"/>
    <w:rsid w:val="00524B59"/>
    <w:rsid w:val="005255C0"/>
    <w:rsid w:val="005256A7"/>
    <w:rsid w:val="0052657B"/>
    <w:rsid w:val="005267E1"/>
    <w:rsid w:val="00526CF9"/>
    <w:rsid w:val="00526D06"/>
    <w:rsid w:val="00526DD2"/>
    <w:rsid w:val="005271BF"/>
    <w:rsid w:val="005273DC"/>
    <w:rsid w:val="00527BED"/>
    <w:rsid w:val="00527C0C"/>
    <w:rsid w:val="00530073"/>
    <w:rsid w:val="00530310"/>
    <w:rsid w:val="00530A5F"/>
    <w:rsid w:val="00530C90"/>
    <w:rsid w:val="005310B9"/>
    <w:rsid w:val="00531139"/>
    <w:rsid w:val="00531ECE"/>
    <w:rsid w:val="00531EFC"/>
    <w:rsid w:val="00532151"/>
    <w:rsid w:val="005328FE"/>
    <w:rsid w:val="005333D6"/>
    <w:rsid w:val="0053343A"/>
    <w:rsid w:val="00533671"/>
    <w:rsid w:val="00533B2E"/>
    <w:rsid w:val="00533EB8"/>
    <w:rsid w:val="005357C9"/>
    <w:rsid w:val="005358F6"/>
    <w:rsid w:val="00535AA2"/>
    <w:rsid w:val="00535DBB"/>
    <w:rsid w:val="0053662D"/>
    <w:rsid w:val="005367BA"/>
    <w:rsid w:val="0053680F"/>
    <w:rsid w:val="00536BD5"/>
    <w:rsid w:val="00537490"/>
    <w:rsid w:val="005374DE"/>
    <w:rsid w:val="00537B59"/>
    <w:rsid w:val="00540586"/>
    <w:rsid w:val="0054066B"/>
    <w:rsid w:val="00540FE6"/>
    <w:rsid w:val="00541A8F"/>
    <w:rsid w:val="00541D7F"/>
    <w:rsid w:val="00542721"/>
    <w:rsid w:val="00543568"/>
    <w:rsid w:val="005438D3"/>
    <w:rsid w:val="00543CAD"/>
    <w:rsid w:val="00543D95"/>
    <w:rsid w:val="00543F8E"/>
    <w:rsid w:val="0054412A"/>
    <w:rsid w:val="005441C0"/>
    <w:rsid w:val="005442D0"/>
    <w:rsid w:val="00544397"/>
    <w:rsid w:val="005443A7"/>
    <w:rsid w:val="00544635"/>
    <w:rsid w:val="00544805"/>
    <w:rsid w:val="00544CA2"/>
    <w:rsid w:val="0054553E"/>
    <w:rsid w:val="00545B1D"/>
    <w:rsid w:val="00545BAB"/>
    <w:rsid w:val="00546185"/>
    <w:rsid w:val="005464E1"/>
    <w:rsid w:val="005465AE"/>
    <w:rsid w:val="00546848"/>
    <w:rsid w:val="00546965"/>
    <w:rsid w:val="00547142"/>
    <w:rsid w:val="0054790F"/>
    <w:rsid w:val="00547A50"/>
    <w:rsid w:val="00547E0B"/>
    <w:rsid w:val="00550A25"/>
    <w:rsid w:val="00550E15"/>
    <w:rsid w:val="00550FF3"/>
    <w:rsid w:val="0055188E"/>
    <w:rsid w:val="00551958"/>
    <w:rsid w:val="00551B35"/>
    <w:rsid w:val="005521B6"/>
    <w:rsid w:val="00552321"/>
    <w:rsid w:val="005523A4"/>
    <w:rsid w:val="00552409"/>
    <w:rsid w:val="005527BC"/>
    <w:rsid w:val="00552862"/>
    <w:rsid w:val="005528A2"/>
    <w:rsid w:val="00552C85"/>
    <w:rsid w:val="00552D75"/>
    <w:rsid w:val="00552FEA"/>
    <w:rsid w:val="00553219"/>
    <w:rsid w:val="0055327B"/>
    <w:rsid w:val="005536CB"/>
    <w:rsid w:val="00553FD9"/>
    <w:rsid w:val="00554025"/>
    <w:rsid w:val="005544DD"/>
    <w:rsid w:val="005545CD"/>
    <w:rsid w:val="00555373"/>
    <w:rsid w:val="00555448"/>
    <w:rsid w:val="0055581D"/>
    <w:rsid w:val="0055609B"/>
    <w:rsid w:val="005561C8"/>
    <w:rsid w:val="00556624"/>
    <w:rsid w:val="00557071"/>
    <w:rsid w:val="0055731F"/>
    <w:rsid w:val="005579BD"/>
    <w:rsid w:val="005603BF"/>
    <w:rsid w:val="00560DD1"/>
    <w:rsid w:val="00561433"/>
    <w:rsid w:val="005614DF"/>
    <w:rsid w:val="005615E6"/>
    <w:rsid w:val="0056178E"/>
    <w:rsid w:val="00561D77"/>
    <w:rsid w:val="00561F44"/>
    <w:rsid w:val="005627FC"/>
    <w:rsid w:val="00562C7B"/>
    <w:rsid w:val="00562EF3"/>
    <w:rsid w:val="00562F6D"/>
    <w:rsid w:val="00562FDD"/>
    <w:rsid w:val="00563999"/>
    <w:rsid w:val="00564165"/>
    <w:rsid w:val="00564215"/>
    <w:rsid w:val="00564BD7"/>
    <w:rsid w:val="00564F59"/>
    <w:rsid w:val="00567A3B"/>
    <w:rsid w:val="00567B0D"/>
    <w:rsid w:val="00570458"/>
    <w:rsid w:val="00570851"/>
    <w:rsid w:val="0057174A"/>
    <w:rsid w:val="00571B41"/>
    <w:rsid w:val="00572125"/>
    <w:rsid w:val="00572518"/>
    <w:rsid w:val="0057278A"/>
    <w:rsid w:val="0057280D"/>
    <w:rsid w:val="0057439D"/>
    <w:rsid w:val="005748B5"/>
    <w:rsid w:val="00575E85"/>
    <w:rsid w:val="00575F44"/>
    <w:rsid w:val="00576017"/>
    <w:rsid w:val="005765F8"/>
    <w:rsid w:val="005767AB"/>
    <w:rsid w:val="00576FC4"/>
    <w:rsid w:val="00576FDE"/>
    <w:rsid w:val="00577051"/>
    <w:rsid w:val="005772D2"/>
    <w:rsid w:val="00580A5E"/>
    <w:rsid w:val="00580D6E"/>
    <w:rsid w:val="00580E67"/>
    <w:rsid w:val="00581526"/>
    <w:rsid w:val="005817F7"/>
    <w:rsid w:val="00581B4C"/>
    <w:rsid w:val="00581C91"/>
    <w:rsid w:val="00581D85"/>
    <w:rsid w:val="00582208"/>
    <w:rsid w:val="005825F6"/>
    <w:rsid w:val="00582B8A"/>
    <w:rsid w:val="00582D1D"/>
    <w:rsid w:val="005830A4"/>
    <w:rsid w:val="005830C1"/>
    <w:rsid w:val="00583430"/>
    <w:rsid w:val="005836B8"/>
    <w:rsid w:val="00583A18"/>
    <w:rsid w:val="00583EFB"/>
    <w:rsid w:val="0058405B"/>
    <w:rsid w:val="005844C2"/>
    <w:rsid w:val="00584890"/>
    <w:rsid w:val="00584C3E"/>
    <w:rsid w:val="00585768"/>
    <w:rsid w:val="0058589B"/>
    <w:rsid w:val="00585945"/>
    <w:rsid w:val="00585A25"/>
    <w:rsid w:val="00586B7A"/>
    <w:rsid w:val="00586F71"/>
    <w:rsid w:val="005871AF"/>
    <w:rsid w:val="0058721C"/>
    <w:rsid w:val="005874C1"/>
    <w:rsid w:val="005875B7"/>
    <w:rsid w:val="00587B22"/>
    <w:rsid w:val="00587C29"/>
    <w:rsid w:val="00590214"/>
    <w:rsid w:val="0059099F"/>
    <w:rsid w:val="00590BCC"/>
    <w:rsid w:val="00590E52"/>
    <w:rsid w:val="00591002"/>
    <w:rsid w:val="005911EE"/>
    <w:rsid w:val="00591630"/>
    <w:rsid w:val="0059167D"/>
    <w:rsid w:val="0059184B"/>
    <w:rsid w:val="00591EBC"/>
    <w:rsid w:val="005920E7"/>
    <w:rsid w:val="00592425"/>
    <w:rsid w:val="00592683"/>
    <w:rsid w:val="00592C83"/>
    <w:rsid w:val="00592C84"/>
    <w:rsid w:val="00593013"/>
    <w:rsid w:val="00593092"/>
    <w:rsid w:val="005933B1"/>
    <w:rsid w:val="005937FB"/>
    <w:rsid w:val="005938A9"/>
    <w:rsid w:val="0059392F"/>
    <w:rsid w:val="00593E0C"/>
    <w:rsid w:val="00593E39"/>
    <w:rsid w:val="00594105"/>
    <w:rsid w:val="00594AD5"/>
    <w:rsid w:val="005954F9"/>
    <w:rsid w:val="00595C06"/>
    <w:rsid w:val="00595E2B"/>
    <w:rsid w:val="00595F11"/>
    <w:rsid w:val="00595FD1"/>
    <w:rsid w:val="00596167"/>
    <w:rsid w:val="005964A4"/>
    <w:rsid w:val="005A0557"/>
    <w:rsid w:val="005A09F0"/>
    <w:rsid w:val="005A1173"/>
    <w:rsid w:val="005A118C"/>
    <w:rsid w:val="005A141E"/>
    <w:rsid w:val="005A1703"/>
    <w:rsid w:val="005A1B3F"/>
    <w:rsid w:val="005A1B41"/>
    <w:rsid w:val="005A20CA"/>
    <w:rsid w:val="005A2844"/>
    <w:rsid w:val="005A339F"/>
    <w:rsid w:val="005A355E"/>
    <w:rsid w:val="005A3685"/>
    <w:rsid w:val="005A3882"/>
    <w:rsid w:val="005A3EA2"/>
    <w:rsid w:val="005A414A"/>
    <w:rsid w:val="005A4252"/>
    <w:rsid w:val="005A4CAC"/>
    <w:rsid w:val="005A52CC"/>
    <w:rsid w:val="005A5788"/>
    <w:rsid w:val="005A57B0"/>
    <w:rsid w:val="005A5954"/>
    <w:rsid w:val="005A627B"/>
    <w:rsid w:val="005A6623"/>
    <w:rsid w:val="005A6853"/>
    <w:rsid w:val="005A704E"/>
    <w:rsid w:val="005A7DE0"/>
    <w:rsid w:val="005A7E56"/>
    <w:rsid w:val="005B0146"/>
    <w:rsid w:val="005B0AE2"/>
    <w:rsid w:val="005B0C03"/>
    <w:rsid w:val="005B1398"/>
    <w:rsid w:val="005B1412"/>
    <w:rsid w:val="005B1625"/>
    <w:rsid w:val="005B1FBF"/>
    <w:rsid w:val="005B2292"/>
    <w:rsid w:val="005B289E"/>
    <w:rsid w:val="005B2B3C"/>
    <w:rsid w:val="005B2C32"/>
    <w:rsid w:val="005B2C54"/>
    <w:rsid w:val="005B2ED3"/>
    <w:rsid w:val="005B36EE"/>
    <w:rsid w:val="005B3B08"/>
    <w:rsid w:val="005B48F9"/>
    <w:rsid w:val="005B518D"/>
    <w:rsid w:val="005B5782"/>
    <w:rsid w:val="005B587A"/>
    <w:rsid w:val="005B5AA5"/>
    <w:rsid w:val="005B5CC7"/>
    <w:rsid w:val="005B5FC2"/>
    <w:rsid w:val="005B70B7"/>
    <w:rsid w:val="005B7475"/>
    <w:rsid w:val="005B76D8"/>
    <w:rsid w:val="005C03AF"/>
    <w:rsid w:val="005C04FA"/>
    <w:rsid w:val="005C09F7"/>
    <w:rsid w:val="005C0E6D"/>
    <w:rsid w:val="005C15B2"/>
    <w:rsid w:val="005C1770"/>
    <w:rsid w:val="005C1A3A"/>
    <w:rsid w:val="005C1D4B"/>
    <w:rsid w:val="005C1E91"/>
    <w:rsid w:val="005C262D"/>
    <w:rsid w:val="005C2E2A"/>
    <w:rsid w:val="005C31BF"/>
    <w:rsid w:val="005C347D"/>
    <w:rsid w:val="005C413D"/>
    <w:rsid w:val="005C4284"/>
    <w:rsid w:val="005C493B"/>
    <w:rsid w:val="005C5C4B"/>
    <w:rsid w:val="005C6501"/>
    <w:rsid w:val="005C6586"/>
    <w:rsid w:val="005C6F6F"/>
    <w:rsid w:val="005C725B"/>
    <w:rsid w:val="005C73E7"/>
    <w:rsid w:val="005D0391"/>
    <w:rsid w:val="005D03A6"/>
    <w:rsid w:val="005D0618"/>
    <w:rsid w:val="005D0C3E"/>
    <w:rsid w:val="005D1844"/>
    <w:rsid w:val="005D20CE"/>
    <w:rsid w:val="005D2574"/>
    <w:rsid w:val="005D2579"/>
    <w:rsid w:val="005D2AB0"/>
    <w:rsid w:val="005D2B17"/>
    <w:rsid w:val="005D2D22"/>
    <w:rsid w:val="005D2F94"/>
    <w:rsid w:val="005D31BF"/>
    <w:rsid w:val="005D32E8"/>
    <w:rsid w:val="005D38E8"/>
    <w:rsid w:val="005D3F05"/>
    <w:rsid w:val="005D422A"/>
    <w:rsid w:val="005D42EB"/>
    <w:rsid w:val="005D45C4"/>
    <w:rsid w:val="005D4775"/>
    <w:rsid w:val="005D4C7C"/>
    <w:rsid w:val="005D5102"/>
    <w:rsid w:val="005D54F2"/>
    <w:rsid w:val="005D58D2"/>
    <w:rsid w:val="005D625B"/>
    <w:rsid w:val="005D6AC4"/>
    <w:rsid w:val="005D6E54"/>
    <w:rsid w:val="005D7386"/>
    <w:rsid w:val="005D746E"/>
    <w:rsid w:val="005D771A"/>
    <w:rsid w:val="005D7BBE"/>
    <w:rsid w:val="005D7D75"/>
    <w:rsid w:val="005E052A"/>
    <w:rsid w:val="005E05B9"/>
    <w:rsid w:val="005E0AE7"/>
    <w:rsid w:val="005E0D18"/>
    <w:rsid w:val="005E1517"/>
    <w:rsid w:val="005E188F"/>
    <w:rsid w:val="005E1A99"/>
    <w:rsid w:val="005E1C7A"/>
    <w:rsid w:val="005E1C7F"/>
    <w:rsid w:val="005E1DCD"/>
    <w:rsid w:val="005E20E0"/>
    <w:rsid w:val="005E312D"/>
    <w:rsid w:val="005E324E"/>
    <w:rsid w:val="005E339E"/>
    <w:rsid w:val="005E34B7"/>
    <w:rsid w:val="005E3902"/>
    <w:rsid w:val="005E3910"/>
    <w:rsid w:val="005E3A7D"/>
    <w:rsid w:val="005E3C19"/>
    <w:rsid w:val="005E48CA"/>
    <w:rsid w:val="005E6563"/>
    <w:rsid w:val="005E68CA"/>
    <w:rsid w:val="005E6915"/>
    <w:rsid w:val="005E6BE7"/>
    <w:rsid w:val="005E73E5"/>
    <w:rsid w:val="005E7916"/>
    <w:rsid w:val="005E7AE8"/>
    <w:rsid w:val="005E7C2F"/>
    <w:rsid w:val="005E7DB0"/>
    <w:rsid w:val="005E7DB4"/>
    <w:rsid w:val="005F0256"/>
    <w:rsid w:val="005F0642"/>
    <w:rsid w:val="005F1113"/>
    <w:rsid w:val="005F1181"/>
    <w:rsid w:val="005F1286"/>
    <w:rsid w:val="005F134E"/>
    <w:rsid w:val="005F1B10"/>
    <w:rsid w:val="005F2179"/>
    <w:rsid w:val="005F22ED"/>
    <w:rsid w:val="005F2CA2"/>
    <w:rsid w:val="005F3117"/>
    <w:rsid w:val="005F3391"/>
    <w:rsid w:val="005F377F"/>
    <w:rsid w:val="005F424A"/>
    <w:rsid w:val="005F44D1"/>
    <w:rsid w:val="005F47F5"/>
    <w:rsid w:val="005F487B"/>
    <w:rsid w:val="005F4936"/>
    <w:rsid w:val="005F553A"/>
    <w:rsid w:val="005F5B2D"/>
    <w:rsid w:val="005F5C03"/>
    <w:rsid w:val="005F5F31"/>
    <w:rsid w:val="005F624E"/>
    <w:rsid w:val="005F63E4"/>
    <w:rsid w:val="005F64D9"/>
    <w:rsid w:val="005F6976"/>
    <w:rsid w:val="005F6AC5"/>
    <w:rsid w:val="005F7053"/>
    <w:rsid w:val="005F788B"/>
    <w:rsid w:val="005F7974"/>
    <w:rsid w:val="005F7CF3"/>
    <w:rsid w:val="005F7F6E"/>
    <w:rsid w:val="00600057"/>
    <w:rsid w:val="0060050B"/>
    <w:rsid w:val="006005E8"/>
    <w:rsid w:val="00601236"/>
    <w:rsid w:val="00601BFA"/>
    <w:rsid w:val="00602F69"/>
    <w:rsid w:val="0060300E"/>
    <w:rsid w:val="0060307C"/>
    <w:rsid w:val="00605380"/>
    <w:rsid w:val="006058B1"/>
    <w:rsid w:val="006058B3"/>
    <w:rsid w:val="006058CF"/>
    <w:rsid w:val="0060595A"/>
    <w:rsid w:val="00606360"/>
    <w:rsid w:val="00606AC5"/>
    <w:rsid w:val="00606F4D"/>
    <w:rsid w:val="00607769"/>
    <w:rsid w:val="0060786D"/>
    <w:rsid w:val="00607A71"/>
    <w:rsid w:val="00607CC4"/>
    <w:rsid w:val="0061030A"/>
    <w:rsid w:val="00610AAD"/>
    <w:rsid w:val="00610B23"/>
    <w:rsid w:val="00610E47"/>
    <w:rsid w:val="00611028"/>
    <w:rsid w:val="00611056"/>
    <w:rsid w:val="00611087"/>
    <w:rsid w:val="00611516"/>
    <w:rsid w:val="00611682"/>
    <w:rsid w:val="00611995"/>
    <w:rsid w:val="00611A3D"/>
    <w:rsid w:val="00611BCE"/>
    <w:rsid w:val="00612824"/>
    <w:rsid w:val="00612976"/>
    <w:rsid w:val="00612B6B"/>
    <w:rsid w:val="00612E4F"/>
    <w:rsid w:val="0061381C"/>
    <w:rsid w:val="0061382D"/>
    <w:rsid w:val="00613930"/>
    <w:rsid w:val="006141D1"/>
    <w:rsid w:val="00614782"/>
    <w:rsid w:val="00615067"/>
    <w:rsid w:val="006152C5"/>
    <w:rsid w:val="00615583"/>
    <w:rsid w:val="00615AF8"/>
    <w:rsid w:val="00615B10"/>
    <w:rsid w:val="00616388"/>
    <w:rsid w:val="006169CD"/>
    <w:rsid w:val="00616B44"/>
    <w:rsid w:val="00616D13"/>
    <w:rsid w:val="006172DD"/>
    <w:rsid w:val="006173D1"/>
    <w:rsid w:val="00617B9F"/>
    <w:rsid w:val="00620919"/>
    <w:rsid w:val="00620A7C"/>
    <w:rsid w:val="00620DBE"/>
    <w:rsid w:val="00620F33"/>
    <w:rsid w:val="006214E0"/>
    <w:rsid w:val="006215BC"/>
    <w:rsid w:val="00621B06"/>
    <w:rsid w:val="00621D90"/>
    <w:rsid w:val="00621FFD"/>
    <w:rsid w:val="0062267B"/>
    <w:rsid w:val="00622783"/>
    <w:rsid w:val="006227A7"/>
    <w:rsid w:val="00622806"/>
    <w:rsid w:val="0062313E"/>
    <w:rsid w:val="006232A3"/>
    <w:rsid w:val="00623C8E"/>
    <w:rsid w:val="00624192"/>
    <w:rsid w:val="006246D1"/>
    <w:rsid w:val="00625DCB"/>
    <w:rsid w:val="0062608C"/>
    <w:rsid w:val="006270EF"/>
    <w:rsid w:val="006275C3"/>
    <w:rsid w:val="006278C7"/>
    <w:rsid w:val="00627FCF"/>
    <w:rsid w:val="00630FD9"/>
    <w:rsid w:val="00631956"/>
    <w:rsid w:val="00631BDA"/>
    <w:rsid w:val="006320B6"/>
    <w:rsid w:val="006321E3"/>
    <w:rsid w:val="00632EE0"/>
    <w:rsid w:val="00633232"/>
    <w:rsid w:val="00633654"/>
    <w:rsid w:val="00633BCE"/>
    <w:rsid w:val="006346B1"/>
    <w:rsid w:val="00634916"/>
    <w:rsid w:val="00634B38"/>
    <w:rsid w:val="00634DAE"/>
    <w:rsid w:val="00635544"/>
    <w:rsid w:val="006359B3"/>
    <w:rsid w:val="0063645F"/>
    <w:rsid w:val="00636A5D"/>
    <w:rsid w:val="00637AD6"/>
    <w:rsid w:val="00640D85"/>
    <w:rsid w:val="00640E1A"/>
    <w:rsid w:val="006411F5"/>
    <w:rsid w:val="006418B6"/>
    <w:rsid w:val="006418D2"/>
    <w:rsid w:val="00641EA0"/>
    <w:rsid w:val="00642C9E"/>
    <w:rsid w:val="00642D33"/>
    <w:rsid w:val="00642FEE"/>
    <w:rsid w:val="00643088"/>
    <w:rsid w:val="0064330E"/>
    <w:rsid w:val="00643561"/>
    <w:rsid w:val="00643644"/>
    <w:rsid w:val="00643CC1"/>
    <w:rsid w:val="00643D7A"/>
    <w:rsid w:val="00644152"/>
    <w:rsid w:val="006441B9"/>
    <w:rsid w:val="0064433A"/>
    <w:rsid w:val="006444DF"/>
    <w:rsid w:val="00645A1C"/>
    <w:rsid w:val="00645B82"/>
    <w:rsid w:val="00645D00"/>
    <w:rsid w:val="00645E63"/>
    <w:rsid w:val="00646845"/>
    <w:rsid w:val="00646A9E"/>
    <w:rsid w:val="00646C7D"/>
    <w:rsid w:val="00646F64"/>
    <w:rsid w:val="006472E3"/>
    <w:rsid w:val="0064751B"/>
    <w:rsid w:val="00647F98"/>
    <w:rsid w:val="006517C2"/>
    <w:rsid w:val="00651A9C"/>
    <w:rsid w:val="00651B22"/>
    <w:rsid w:val="00651CBE"/>
    <w:rsid w:val="00651F4C"/>
    <w:rsid w:val="00651F65"/>
    <w:rsid w:val="006521C0"/>
    <w:rsid w:val="0065258F"/>
    <w:rsid w:val="00652ED4"/>
    <w:rsid w:val="006535A9"/>
    <w:rsid w:val="00653816"/>
    <w:rsid w:val="00653A75"/>
    <w:rsid w:val="00654135"/>
    <w:rsid w:val="006543AA"/>
    <w:rsid w:val="00654840"/>
    <w:rsid w:val="00654957"/>
    <w:rsid w:val="00654C29"/>
    <w:rsid w:val="00654C60"/>
    <w:rsid w:val="006551CA"/>
    <w:rsid w:val="006556D5"/>
    <w:rsid w:val="00655FDF"/>
    <w:rsid w:val="006562AD"/>
    <w:rsid w:val="006568D3"/>
    <w:rsid w:val="00656C6B"/>
    <w:rsid w:val="00657135"/>
    <w:rsid w:val="0065724E"/>
    <w:rsid w:val="00657586"/>
    <w:rsid w:val="0065775D"/>
    <w:rsid w:val="00657A6B"/>
    <w:rsid w:val="00657AA9"/>
    <w:rsid w:val="00657FD3"/>
    <w:rsid w:val="006601B9"/>
    <w:rsid w:val="00660A8E"/>
    <w:rsid w:val="00660F94"/>
    <w:rsid w:val="006614E9"/>
    <w:rsid w:val="006615FA"/>
    <w:rsid w:val="00661DD4"/>
    <w:rsid w:val="0066254D"/>
    <w:rsid w:val="00662954"/>
    <w:rsid w:val="006631FB"/>
    <w:rsid w:val="006632E0"/>
    <w:rsid w:val="006633C4"/>
    <w:rsid w:val="0066362D"/>
    <w:rsid w:val="006636F3"/>
    <w:rsid w:val="00663835"/>
    <w:rsid w:val="00663ACD"/>
    <w:rsid w:val="00663B23"/>
    <w:rsid w:val="00663BF8"/>
    <w:rsid w:val="00663E05"/>
    <w:rsid w:val="0066458F"/>
    <w:rsid w:val="0066460E"/>
    <w:rsid w:val="006649E7"/>
    <w:rsid w:val="00664DF9"/>
    <w:rsid w:val="0066521F"/>
    <w:rsid w:val="006653BF"/>
    <w:rsid w:val="00665E1B"/>
    <w:rsid w:val="00666451"/>
    <w:rsid w:val="006666EB"/>
    <w:rsid w:val="00666FB2"/>
    <w:rsid w:val="006670F2"/>
    <w:rsid w:val="0066727B"/>
    <w:rsid w:val="0066798C"/>
    <w:rsid w:val="00667BBF"/>
    <w:rsid w:val="00667C73"/>
    <w:rsid w:val="006706E6"/>
    <w:rsid w:val="00670960"/>
    <w:rsid w:val="006709F4"/>
    <w:rsid w:val="00670A1A"/>
    <w:rsid w:val="0067139B"/>
    <w:rsid w:val="00671883"/>
    <w:rsid w:val="00671A14"/>
    <w:rsid w:val="00671C23"/>
    <w:rsid w:val="00672438"/>
    <w:rsid w:val="00672BA4"/>
    <w:rsid w:val="00672CFE"/>
    <w:rsid w:val="00672F84"/>
    <w:rsid w:val="006731D7"/>
    <w:rsid w:val="0067337D"/>
    <w:rsid w:val="00673508"/>
    <w:rsid w:val="00673CDB"/>
    <w:rsid w:val="00674074"/>
    <w:rsid w:val="00674B17"/>
    <w:rsid w:val="00675056"/>
    <w:rsid w:val="00675517"/>
    <w:rsid w:val="00675734"/>
    <w:rsid w:val="00675C52"/>
    <w:rsid w:val="00675D09"/>
    <w:rsid w:val="006761E5"/>
    <w:rsid w:val="00676354"/>
    <w:rsid w:val="006763B0"/>
    <w:rsid w:val="0067681F"/>
    <w:rsid w:val="00676DE1"/>
    <w:rsid w:val="006772ED"/>
    <w:rsid w:val="006772FF"/>
    <w:rsid w:val="006773AA"/>
    <w:rsid w:val="00677670"/>
    <w:rsid w:val="00677E34"/>
    <w:rsid w:val="006801AA"/>
    <w:rsid w:val="006801D0"/>
    <w:rsid w:val="006806C3"/>
    <w:rsid w:val="00680954"/>
    <w:rsid w:val="00680C7D"/>
    <w:rsid w:val="006811C0"/>
    <w:rsid w:val="00681A4B"/>
    <w:rsid w:val="00682003"/>
    <w:rsid w:val="00682438"/>
    <w:rsid w:val="00682503"/>
    <w:rsid w:val="00682665"/>
    <w:rsid w:val="006827C8"/>
    <w:rsid w:val="00682BCE"/>
    <w:rsid w:val="00683839"/>
    <w:rsid w:val="00683992"/>
    <w:rsid w:val="006849EF"/>
    <w:rsid w:val="00684BE9"/>
    <w:rsid w:val="00685A89"/>
    <w:rsid w:val="00686118"/>
    <w:rsid w:val="006870BF"/>
    <w:rsid w:val="0068722C"/>
    <w:rsid w:val="006878B0"/>
    <w:rsid w:val="00687964"/>
    <w:rsid w:val="00687C0B"/>
    <w:rsid w:val="00687FD6"/>
    <w:rsid w:val="00690200"/>
    <w:rsid w:val="006909FF"/>
    <w:rsid w:val="00690B9F"/>
    <w:rsid w:val="00690CF3"/>
    <w:rsid w:val="006912C4"/>
    <w:rsid w:val="006919EB"/>
    <w:rsid w:val="00691A96"/>
    <w:rsid w:val="00691EDD"/>
    <w:rsid w:val="006923E1"/>
    <w:rsid w:val="00692B0E"/>
    <w:rsid w:val="0069320F"/>
    <w:rsid w:val="00693765"/>
    <w:rsid w:val="006938B6"/>
    <w:rsid w:val="00694125"/>
    <w:rsid w:val="00695234"/>
    <w:rsid w:val="006953D0"/>
    <w:rsid w:val="006954A7"/>
    <w:rsid w:val="00695FCD"/>
    <w:rsid w:val="006963C3"/>
    <w:rsid w:val="006966FF"/>
    <w:rsid w:val="006968A3"/>
    <w:rsid w:val="00696F55"/>
    <w:rsid w:val="0069730F"/>
    <w:rsid w:val="0069737F"/>
    <w:rsid w:val="00697684"/>
    <w:rsid w:val="006976F2"/>
    <w:rsid w:val="0069777D"/>
    <w:rsid w:val="00697ED5"/>
    <w:rsid w:val="006A0326"/>
    <w:rsid w:val="006A0641"/>
    <w:rsid w:val="006A0935"/>
    <w:rsid w:val="006A0A1A"/>
    <w:rsid w:val="006A1004"/>
    <w:rsid w:val="006A12CE"/>
    <w:rsid w:val="006A1302"/>
    <w:rsid w:val="006A1705"/>
    <w:rsid w:val="006A18AF"/>
    <w:rsid w:val="006A21B8"/>
    <w:rsid w:val="006A22A9"/>
    <w:rsid w:val="006A23C9"/>
    <w:rsid w:val="006A24E3"/>
    <w:rsid w:val="006A3054"/>
    <w:rsid w:val="006A309D"/>
    <w:rsid w:val="006A30D5"/>
    <w:rsid w:val="006A347F"/>
    <w:rsid w:val="006A34AD"/>
    <w:rsid w:val="006A3923"/>
    <w:rsid w:val="006A3BC6"/>
    <w:rsid w:val="006A3C8C"/>
    <w:rsid w:val="006A48AA"/>
    <w:rsid w:val="006A4F0A"/>
    <w:rsid w:val="006A5827"/>
    <w:rsid w:val="006A6B67"/>
    <w:rsid w:val="006A6C6B"/>
    <w:rsid w:val="006A7A67"/>
    <w:rsid w:val="006A7C2B"/>
    <w:rsid w:val="006B0223"/>
    <w:rsid w:val="006B041F"/>
    <w:rsid w:val="006B0490"/>
    <w:rsid w:val="006B0648"/>
    <w:rsid w:val="006B0F5B"/>
    <w:rsid w:val="006B196A"/>
    <w:rsid w:val="006B28EC"/>
    <w:rsid w:val="006B2B9F"/>
    <w:rsid w:val="006B2DD4"/>
    <w:rsid w:val="006B3D0B"/>
    <w:rsid w:val="006B425A"/>
    <w:rsid w:val="006B5121"/>
    <w:rsid w:val="006B5176"/>
    <w:rsid w:val="006B5B31"/>
    <w:rsid w:val="006B5BA5"/>
    <w:rsid w:val="006B5DF8"/>
    <w:rsid w:val="006B648C"/>
    <w:rsid w:val="006B6598"/>
    <w:rsid w:val="006B665D"/>
    <w:rsid w:val="006B6A05"/>
    <w:rsid w:val="006B6BD9"/>
    <w:rsid w:val="006B6DB1"/>
    <w:rsid w:val="006B71B0"/>
    <w:rsid w:val="006B75A4"/>
    <w:rsid w:val="006B78B0"/>
    <w:rsid w:val="006B7A8C"/>
    <w:rsid w:val="006B7FC2"/>
    <w:rsid w:val="006C00F1"/>
    <w:rsid w:val="006C071A"/>
    <w:rsid w:val="006C0EFE"/>
    <w:rsid w:val="006C105A"/>
    <w:rsid w:val="006C145A"/>
    <w:rsid w:val="006C19EB"/>
    <w:rsid w:val="006C1C33"/>
    <w:rsid w:val="006C253C"/>
    <w:rsid w:val="006C2AC1"/>
    <w:rsid w:val="006C2E84"/>
    <w:rsid w:val="006C31A4"/>
    <w:rsid w:val="006C3878"/>
    <w:rsid w:val="006C3ADC"/>
    <w:rsid w:val="006C3D53"/>
    <w:rsid w:val="006C46DF"/>
    <w:rsid w:val="006C47F6"/>
    <w:rsid w:val="006C529B"/>
    <w:rsid w:val="006C5373"/>
    <w:rsid w:val="006C5562"/>
    <w:rsid w:val="006C5B7E"/>
    <w:rsid w:val="006C5F01"/>
    <w:rsid w:val="006C5F77"/>
    <w:rsid w:val="006C6420"/>
    <w:rsid w:val="006C6563"/>
    <w:rsid w:val="006C6649"/>
    <w:rsid w:val="006C6B5B"/>
    <w:rsid w:val="006C6BD1"/>
    <w:rsid w:val="006C6FC0"/>
    <w:rsid w:val="006C7428"/>
    <w:rsid w:val="006C747A"/>
    <w:rsid w:val="006C75B2"/>
    <w:rsid w:val="006C79B8"/>
    <w:rsid w:val="006C7E75"/>
    <w:rsid w:val="006D044D"/>
    <w:rsid w:val="006D185D"/>
    <w:rsid w:val="006D18AC"/>
    <w:rsid w:val="006D1A11"/>
    <w:rsid w:val="006D1DA7"/>
    <w:rsid w:val="006D1F7A"/>
    <w:rsid w:val="006D1FF0"/>
    <w:rsid w:val="006D2142"/>
    <w:rsid w:val="006D2814"/>
    <w:rsid w:val="006D2DAC"/>
    <w:rsid w:val="006D32D8"/>
    <w:rsid w:val="006D350C"/>
    <w:rsid w:val="006D3561"/>
    <w:rsid w:val="006D3A78"/>
    <w:rsid w:val="006D3BCC"/>
    <w:rsid w:val="006D3F34"/>
    <w:rsid w:val="006D6459"/>
    <w:rsid w:val="006D680D"/>
    <w:rsid w:val="006D6876"/>
    <w:rsid w:val="006D6C01"/>
    <w:rsid w:val="006D6C65"/>
    <w:rsid w:val="006D712B"/>
    <w:rsid w:val="006D7134"/>
    <w:rsid w:val="006D714E"/>
    <w:rsid w:val="006D73AD"/>
    <w:rsid w:val="006D758F"/>
    <w:rsid w:val="006E0802"/>
    <w:rsid w:val="006E12AF"/>
    <w:rsid w:val="006E1723"/>
    <w:rsid w:val="006E1813"/>
    <w:rsid w:val="006E19D6"/>
    <w:rsid w:val="006E1F38"/>
    <w:rsid w:val="006E2E3F"/>
    <w:rsid w:val="006E314B"/>
    <w:rsid w:val="006E390C"/>
    <w:rsid w:val="006E3B28"/>
    <w:rsid w:val="006E3B6C"/>
    <w:rsid w:val="006E4FC0"/>
    <w:rsid w:val="006E54B7"/>
    <w:rsid w:val="006E54CB"/>
    <w:rsid w:val="006E5948"/>
    <w:rsid w:val="006E5CC7"/>
    <w:rsid w:val="006E5E11"/>
    <w:rsid w:val="006E5E76"/>
    <w:rsid w:val="006E5FCA"/>
    <w:rsid w:val="006E60EA"/>
    <w:rsid w:val="006E703C"/>
    <w:rsid w:val="006E736F"/>
    <w:rsid w:val="006E748C"/>
    <w:rsid w:val="006E79F6"/>
    <w:rsid w:val="006E7A0E"/>
    <w:rsid w:val="006E7EDF"/>
    <w:rsid w:val="006E7F5A"/>
    <w:rsid w:val="006F001D"/>
    <w:rsid w:val="006F0303"/>
    <w:rsid w:val="006F0D0B"/>
    <w:rsid w:val="006F0E4E"/>
    <w:rsid w:val="006F12C1"/>
    <w:rsid w:val="006F133B"/>
    <w:rsid w:val="006F15C4"/>
    <w:rsid w:val="006F1601"/>
    <w:rsid w:val="006F1A70"/>
    <w:rsid w:val="006F1B1E"/>
    <w:rsid w:val="006F1DE4"/>
    <w:rsid w:val="006F1E75"/>
    <w:rsid w:val="006F1E7F"/>
    <w:rsid w:val="006F1FD6"/>
    <w:rsid w:val="006F249B"/>
    <w:rsid w:val="006F2B03"/>
    <w:rsid w:val="006F3D90"/>
    <w:rsid w:val="006F4531"/>
    <w:rsid w:val="006F558A"/>
    <w:rsid w:val="006F55A8"/>
    <w:rsid w:val="006F57BF"/>
    <w:rsid w:val="006F583A"/>
    <w:rsid w:val="006F5D4E"/>
    <w:rsid w:val="006F5E05"/>
    <w:rsid w:val="006F60C2"/>
    <w:rsid w:val="006F66B2"/>
    <w:rsid w:val="006F6B25"/>
    <w:rsid w:val="006F710D"/>
    <w:rsid w:val="006F7C38"/>
    <w:rsid w:val="006F7E6C"/>
    <w:rsid w:val="006F7F7C"/>
    <w:rsid w:val="006F7FB7"/>
    <w:rsid w:val="00700928"/>
    <w:rsid w:val="00700C22"/>
    <w:rsid w:val="007014DF"/>
    <w:rsid w:val="00701BD7"/>
    <w:rsid w:val="0070200C"/>
    <w:rsid w:val="00702459"/>
    <w:rsid w:val="00702A77"/>
    <w:rsid w:val="0070304F"/>
    <w:rsid w:val="00703897"/>
    <w:rsid w:val="00703D36"/>
    <w:rsid w:val="00703DAA"/>
    <w:rsid w:val="0070430B"/>
    <w:rsid w:val="007045CF"/>
    <w:rsid w:val="00704D7E"/>
    <w:rsid w:val="00705127"/>
    <w:rsid w:val="00706469"/>
    <w:rsid w:val="0070666F"/>
    <w:rsid w:val="00706745"/>
    <w:rsid w:val="00706758"/>
    <w:rsid w:val="00706A65"/>
    <w:rsid w:val="00706B11"/>
    <w:rsid w:val="00706C9C"/>
    <w:rsid w:val="007070AE"/>
    <w:rsid w:val="00707459"/>
    <w:rsid w:val="007074A9"/>
    <w:rsid w:val="007076C1"/>
    <w:rsid w:val="00707B39"/>
    <w:rsid w:val="00707D08"/>
    <w:rsid w:val="00707DAD"/>
    <w:rsid w:val="00710324"/>
    <w:rsid w:val="00710438"/>
    <w:rsid w:val="0071044A"/>
    <w:rsid w:val="00710BB9"/>
    <w:rsid w:val="00710BEE"/>
    <w:rsid w:val="00710DE5"/>
    <w:rsid w:val="007110CA"/>
    <w:rsid w:val="00711857"/>
    <w:rsid w:val="00711D4E"/>
    <w:rsid w:val="00711E6A"/>
    <w:rsid w:val="00712061"/>
    <w:rsid w:val="007120FB"/>
    <w:rsid w:val="007121DD"/>
    <w:rsid w:val="0071244B"/>
    <w:rsid w:val="007129D8"/>
    <w:rsid w:val="00712C43"/>
    <w:rsid w:val="00713173"/>
    <w:rsid w:val="0071338C"/>
    <w:rsid w:val="0071368A"/>
    <w:rsid w:val="00713811"/>
    <w:rsid w:val="00714393"/>
    <w:rsid w:val="00714417"/>
    <w:rsid w:val="007146C3"/>
    <w:rsid w:val="00714A00"/>
    <w:rsid w:val="00714CF8"/>
    <w:rsid w:val="00714F3A"/>
    <w:rsid w:val="0071588F"/>
    <w:rsid w:val="007158D3"/>
    <w:rsid w:val="00715961"/>
    <w:rsid w:val="007159E9"/>
    <w:rsid w:val="00715EB8"/>
    <w:rsid w:val="00716AE0"/>
    <w:rsid w:val="00716F10"/>
    <w:rsid w:val="007170C4"/>
    <w:rsid w:val="0071767D"/>
    <w:rsid w:val="00717A15"/>
    <w:rsid w:val="00717C5A"/>
    <w:rsid w:val="00717D53"/>
    <w:rsid w:val="00717E62"/>
    <w:rsid w:val="0072024E"/>
    <w:rsid w:val="00720F62"/>
    <w:rsid w:val="007218E6"/>
    <w:rsid w:val="00721BE8"/>
    <w:rsid w:val="00721ECB"/>
    <w:rsid w:val="00722FF7"/>
    <w:rsid w:val="007230DB"/>
    <w:rsid w:val="00723712"/>
    <w:rsid w:val="00723970"/>
    <w:rsid w:val="00723AE9"/>
    <w:rsid w:val="00723B86"/>
    <w:rsid w:val="007240C8"/>
    <w:rsid w:val="007241CC"/>
    <w:rsid w:val="007241D3"/>
    <w:rsid w:val="00724410"/>
    <w:rsid w:val="007251EC"/>
    <w:rsid w:val="007257AB"/>
    <w:rsid w:val="007257CB"/>
    <w:rsid w:val="00725885"/>
    <w:rsid w:val="00725B01"/>
    <w:rsid w:val="00725B13"/>
    <w:rsid w:val="00725DBC"/>
    <w:rsid w:val="00725E7A"/>
    <w:rsid w:val="00725F47"/>
    <w:rsid w:val="00726472"/>
    <w:rsid w:val="0072658F"/>
    <w:rsid w:val="007266CB"/>
    <w:rsid w:val="00726FF8"/>
    <w:rsid w:val="00727185"/>
    <w:rsid w:val="00727AC6"/>
    <w:rsid w:val="00730303"/>
    <w:rsid w:val="00730637"/>
    <w:rsid w:val="00730762"/>
    <w:rsid w:val="00730910"/>
    <w:rsid w:val="00730E8E"/>
    <w:rsid w:val="007317F6"/>
    <w:rsid w:val="0073205D"/>
    <w:rsid w:val="007323BF"/>
    <w:rsid w:val="00732C37"/>
    <w:rsid w:val="0073370D"/>
    <w:rsid w:val="00733CE9"/>
    <w:rsid w:val="00733F33"/>
    <w:rsid w:val="00734C90"/>
    <w:rsid w:val="00735377"/>
    <w:rsid w:val="007356D8"/>
    <w:rsid w:val="007359FD"/>
    <w:rsid w:val="00735AFA"/>
    <w:rsid w:val="00735CAE"/>
    <w:rsid w:val="00735EE2"/>
    <w:rsid w:val="00735F0C"/>
    <w:rsid w:val="0073601B"/>
    <w:rsid w:val="00736433"/>
    <w:rsid w:val="00736600"/>
    <w:rsid w:val="00736757"/>
    <w:rsid w:val="007367C1"/>
    <w:rsid w:val="00736895"/>
    <w:rsid w:val="00736A9A"/>
    <w:rsid w:val="00736D9B"/>
    <w:rsid w:val="00737469"/>
    <w:rsid w:val="007374A3"/>
    <w:rsid w:val="0073783D"/>
    <w:rsid w:val="00737BE5"/>
    <w:rsid w:val="00737C4A"/>
    <w:rsid w:val="00737CB1"/>
    <w:rsid w:val="00737D80"/>
    <w:rsid w:val="00737F15"/>
    <w:rsid w:val="00740848"/>
    <w:rsid w:val="00740B92"/>
    <w:rsid w:val="0074174C"/>
    <w:rsid w:val="0074176A"/>
    <w:rsid w:val="007418BB"/>
    <w:rsid w:val="00741920"/>
    <w:rsid w:val="00741CF4"/>
    <w:rsid w:val="00741D48"/>
    <w:rsid w:val="00741F65"/>
    <w:rsid w:val="00742278"/>
    <w:rsid w:val="00742D3F"/>
    <w:rsid w:val="00742E05"/>
    <w:rsid w:val="0074300D"/>
    <w:rsid w:val="00743786"/>
    <w:rsid w:val="00743E0A"/>
    <w:rsid w:val="00743FE1"/>
    <w:rsid w:val="007447BC"/>
    <w:rsid w:val="00744A79"/>
    <w:rsid w:val="00744F73"/>
    <w:rsid w:val="00745182"/>
    <w:rsid w:val="00745A76"/>
    <w:rsid w:val="00745D78"/>
    <w:rsid w:val="00745DAB"/>
    <w:rsid w:val="00745F95"/>
    <w:rsid w:val="0074644B"/>
    <w:rsid w:val="007467DE"/>
    <w:rsid w:val="00746924"/>
    <w:rsid w:val="00746EE4"/>
    <w:rsid w:val="00746F69"/>
    <w:rsid w:val="00750026"/>
    <w:rsid w:val="00750141"/>
    <w:rsid w:val="0075048F"/>
    <w:rsid w:val="00750A67"/>
    <w:rsid w:val="00751033"/>
    <w:rsid w:val="0075171F"/>
    <w:rsid w:val="00751F47"/>
    <w:rsid w:val="007523BD"/>
    <w:rsid w:val="00752656"/>
    <w:rsid w:val="00753345"/>
    <w:rsid w:val="007533FF"/>
    <w:rsid w:val="00753771"/>
    <w:rsid w:val="0075421C"/>
    <w:rsid w:val="007545F6"/>
    <w:rsid w:val="007549CF"/>
    <w:rsid w:val="007549DC"/>
    <w:rsid w:val="00754DF6"/>
    <w:rsid w:val="00755109"/>
    <w:rsid w:val="00755474"/>
    <w:rsid w:val="00755985"/>
    <w:rsid w:val="00755DF2"/>
    <w:rsid w:val="00755E28"/>
    <w:rsid w:val="00755E93"/>
    <w:rsid w:val="00756188"/>
    <w:rsid w:val="007564FA"/>
    <w:rsid w:val="00756525"/>
    <w:rsid w:val="00757233"/>
    <w:rsid w:val="007578D5"/>
    <w:rsid w:val="00757E5F"/>
    <w:rsid w:val="00760096"/>
    <w:rsid w:val="007600AA"/>
    <w:rsid w:val="007603BF"/>
    <w:rsid w:val="0076090F"/>
    <w:rsid w:val="00760AD0"/>
    <w:rsid w:val="00760C52"/>
    <w:rsid w:val="00760F81"/>
    <w:rsid w:val="0076121A"/>
    <w:rsid w:val="00761E43"/>
    <w:rsid w:val="007623A6"/>
    <w:rsid w:val="00762B2C"/>
    <w:rsid w:val="00763741"/>
    <w:rsid w:val="0076381A"/>
    <w:rsid w:val="0076389C"/>
    <w:rsid w:val="00764019"/>
    <w:rsid w:val="00764D89"/>
    <w:rsid w:val="007651BB"/>
    <w:rsid w:val="00765679"/>
    <w:rsid w:val="00765A79"/>
    <w:rsid w:val="00765D91"/>
    <w:rsid w:val="00765EFB"/>
    <w:rsid w:val="00766863"/>
    <w:rsid w:val="007669B1"/>
    <w:rsid w:val="007669CF"/>
    <w:rsid w:val="00766D57"/>
    <w:rsid w:val="00766FBB"/>
    <w:rsid w:val="0076703E"/>
    <w:rsid w:val="007672BB"/>
    <w:rsid w:val="007674AB"/>
    <w:rsid w:val="007675B7"/>
    <w:rsid w:val="00767747"/>
    <w:rsid w:val="00767B17"/>
    <w:rsid w:val="00767CD4"/>
    <w:rsid w:val="0077000C"/>
    <w:rsid w:val="00770056"/>
    <w:rsid w:val="007700C7"/>
    <w:rsid w:val="0077085E"/>
    <w:rsid w:val="00770D3E"/>
    <w:rsid w:val="00770FB8"/>
    <w:rsid w:val="007710D4"/>
    <w:rsid w:val="0077170F"/>
    <w:rsid w:val="00771AAA"/>
    <w:rsid w:val="00771DC8"/>
    <w:rsid w:val="00772D4B"/>
    <w:rsid w:val="00773A41"/>
    <w:rsid w:val="00773CDC"/>
    <w:rsid w:val="00773E52"/>
    <w:rsid w:val="007745AB"/>
    <w:rsid w:val="00774638"/>
    <w:rsid w:val="00775248"/>
    <w:rsid w:val="00775378"/>
    <w:rsid w:val="007756A1"/>
    <w:rsid w:val="00775C7D"/>
    <w:rsid w:val="00775D57"/>
    <w:rsid w:val="00776121"/>
    <w:rsid w:val="007762AA"/>
    <w:rsid w:val="00777862"/>
    <w:rsid w:val="00777E89"/>
    <w:rsid w:val="00780128"/>
    <w:rsid w:val="00780486"/>
    <w:rsid w:val="007806CC"/>
    <w:rsid w:val="0078090B"/>
    <w:rsid w:val="0078114D"/>
    <w:rsid w:val="00781C15"/>
    <w:rsid w:val="007823E2"/>
    <w:rsid w:val="0078291D"/>
    <w:rsid w:val="00782C04"/>
    <w:rsid w:val="00782CB2"/>
    <w:rsid w:val="00782DAC"/>
    <w:rsid w:val="007833E5"/>
    <w:rsid w:val="00783C55"/>
    <w:rsid w:val="00783EAD"/>
    <w:rsid w:val="00784A61"/>
    <w:rsid w:val="00785050"/>
    <w:rsid w:val="007861EB"/>
    <w:rsid w:val="007865AE"/>
    <w:rsid w:val="0078661D"/>
    <w:rsid w:val="00786B4F"/>
    <w:rsid w:val="00786C1F"/>
    <w:rsid w:val="00786CF6"/>
    <w:rsid w:val="007873D3"/>
    <w:rsid w:val="007874D2"/>
    <w:rsid w:val="00787A60"/>
    <w:rsid w:val="007901ED"/>
    <w:rsid w:val="00790575"/>
    <w:rsid w:val="007907C0"/>
    <w:rsid w:val="007912DF"/>
    <w:rsid w:val="007912EE"/>
    <w:rsid w:val="007915B1"/>
    <w:rsid w:val="00792423"/>
    <w:rsid w:val="00792A6D"/>
    <w:rsid w:val="00792BA6"/>
    <w:rsid w:val="00792DE9"/>
    <w:rsid w:val="0079335C"/>
    <w:rsid w:val="0079344B"/>
    <w:rsid w:val="007938EE"/>
    <w:rsid w:val="00793B1E"/>
    <w:rsid w:val="00794680"/>
    <w:rsid w:val="007949F1"/>
    <w:rsid w:val="00794EEC"/>
    <w:rsid w:val="0079506D"/>
    <w:rsid w:val="00795B0B"/>
    <w:rsid w:val="00795D96"/>
    <w:rsid w:val="00796466"/>
    <w:rsid w:val="00796871"/>
    <w:rsid w:val="007968A5"/>
    <w:rsid w:val="00796AB3"/>
    <w:rsid w:val="00797206"/>
    <w:rsid w:val="0079742C"/>
    <w:rsid w:val="007978E5"/>
    <w:rsid w:val="00797D6D"/>
    <w:rsid w:val="00797E1E"/>
    <w:rsid w:val="007A0134"/>
    <w:rsid w:val="007A0240"/>
    <w:rsid w:val="007A066B"/>
    <w:rsid w:val="007A06B0"/>
    <w:rsid w:val="007A0855"/>
    <w:rsid w:val="007A0861"/>
    <w:rsid w:val="007A10C7"/>
    <w:rsid w:val="007A129F"/>
    <w:rsid w:val="007A13FE"/>
    <w:rsid w:val="007A15C4"/>
    <w:rsid w:val="007A1AF3"/>
    <w:rsid w:val="007A2604"/>
    <w:rsid w:val="007A2860"/>
    <w:rsid w:val="007A3083"/>
    <w:rsid w:val="007A3217"/>
    <w:rsid w:val="007A32B8"/>
    <w:rsid w:val="007A3684"/>
    <w:rsid w:val="007A3813"/>
    <w:rsid w:val="007A387D"/>
    <w:rsid w:val="007A39A1"/>
    <w:rsid w:val="007A3BC8"/>
    <w:rsid w:val="007A3CF5"/>
    <w:rsid w:val="007A3D9F"/>
    <w:rsid w:val="007A3E85"/>
    <w:rsid w:val="007A3EEC"/>
    <w:rsid w:val="007A3F9F"/>
    <w:rsid w:val="007A42ED"/>
    <w:rsid w:val="007A439F"/>
    <w:rsid w:val="007A4435"/>
    <w:rsid w:val="007A4445"/>
    <w:rsid w:val="007A467B"/>
    <w:rsid w:val="007A4AB1"/>
    <w:rsid w:val="007A4C0B"/>
    <w:rsid w:val="007A4E8D"/>
    <w:rsid w:val="007A5791"/>
    <w:rsid w:val="007A57A3"/>
    <w:rsid w:val="007A5B22"/>
    <w:rsid w:val="007A6786"/>
    <w:rsid w:val="007A6814"/>
    <w:rsid w:val="007A6C5F"/>
    <w:rsid w:val="007A70E0"/>
    <w:rsid w:val="007A75EA"/>
    <w:rsid w:val="007A7E49"/>
    <w:rsid w:val="007B064A"/>
    <w:rsid w:val="007B0953"/>
    <w:rsid w:val="007B0DBF"/>
    <w:rsid w:val="007B13E5"/>
    <w:rsid w:val="007B183B"/>
    <w:rsid w:val="007B1A96"/>
    <w:rsid w:val="007B1FCD"/>
    <w:rsid w:val="007B2110"/>
    <w:rsid w:val="007B3019"/>
    <w:rsid w:val="007B30A9"/>
    <w:rsid w:val="007B35D5"/>
    <w:rsid w:val="007B37DD"/>
    <w:rsid w:val="007B3855"/>
    <w:rsid w:val="007B3C6A"/>
    <w:rsid w:val="007B3E3B"/>
    <w:rsid w:val="007B3EBC"/>
    <w:rsid w:val="007B43AE"/>
    <w:rsid w:val="007B4BBD"/>
    <w:rsid w:val="007B51DE"/>
    <w:rsid w:val="007B57A2"/>
    <w:rsid w:val="007B5DB2"/>
    <w:rsid w:val="007B60D4"/>
    <w:rsid w:val="007B6558"/>
    <w:rsid w:val="007B6F76"/>
    <w:rsid w:val="007B7334"/>
    <w:rsid w:val="007B7541"/>
    <w:rsid w:val="007B7898"/>
    <w:rsid w:val="007B798F"/>
    <w:rsid w:val="007B7990"/>
    <w:rsid w:val="007C0C43"/>
    <w:rsid w:val="007C0DBB"/>
    <w:rsid w:val="007C1146"/>
    <w:rsid w:val="007C14AF"/>
    <w:rsid w:val="007C1598"/>
    <w:rsid w:val="007C15D5"/>
    <w:rsid w:val="007C1FAD"/>
    <w:rsid w:val="007C2374"/>
    <w:rsid w:val="007C24BE"/>
    <w:rsid w:val="007C2629"/>
    <w:rsid w:val="007C2D07"/>
    <w:rsid w:val="007C3258"/>
    <w:rsid w:val="007C325B"/>
    <w:rsid w:val="007C3763"/>
    <w:rsid w:val="007C3B75"/>
    <w:rsid w:val="007C3D1C"/>
    <w:rsid w:val="007C4B41"/>
    <w:rsid w:val="007C4C27"/>
    <w:rsid w:val="007C5173"/>
    <w:rsid w:val="007C530E"/>
    <w:rsid w:val="007C572F"/>
    <w:rsid w:val="007C6569"/>
    <w:rsid w:val="007C7075"/>
    <w:rsid w:val="007C747C"/>
    <w:rsid w:val="007C7800"/>
    <w:rsid w:val="007C7D41"/>
    <w:rsid w:val="007D0278"/>
    <w:rsid w:val="007D033A"/>
    <w:rsid w:val="007D048E"/>
    <w:rsid w:val="007D05F0"/>
    <w:rsid w:val="007D0B2A"/>
    <w:rsid w:val="007D0EC6"/>
    <w:rsid w:val="007D10E8"/>
    <w:rsid w:val="007D1243"/>
    <w:rsid w:val="007D124B"/>
    <w:rsid w:val="007D1356"/>
    <w:rsid w:val="007D1511"/>
    <w:rsid w:val="007D17C7"/>
    <w:rsid w:val="007D1B94"/>
    <w:rsid w:val="007D1C64"/>
    <w:rsid w:val="007D2210"/>
    <w:rsid w:val="007D229C"/>
    <w:rsid w:val="007D2864"/>
    <w:rsid w:val="007D2CD0"/>
    <w:rsid w:val="007D3110"/>
    <w:rsid w:val="007D37E7"/>
    <w:rsid w:val="007D395B"/>
    <w:rsid w:val="007D3DEE"/>
    <w:rsid w:val="007D4D65"/>
    <w:rsid w:val="007D50DA"/>
    <w:rsid w:val="007D6AC2"/>
    <w:rsid w:val="007D74D6"/>
    <w:rsid w:val="007D759D"/>
    <w:rsid w:val="007D7654"/>
    <w:rsid w:val="007D779C"/>
    <w:rsid w:val="007D796A"/>
    <w:rsid w:val="007D7FE4"/>
    <w:rsid w:val="007E061A"/>
    <w:rsid w:val="007E0AAE"/>
    <w:rsid w:val="007E0BCA"/>
    <w:rsid w:val="007E0D29"/>
    <w:rsid w:val="007E10A3"/>
    <w:rsid w:val="007E1215"/>
    <w:rsid w:val="007E1337"/>
    <w:rsid w:val="007E16CE"/>
    <w:rsid w:val="007E188B"/>
    <w:rsid w:val="007E190D"/>
    <w:rsid w:val="007E1C6A"/>
    <w:rsid w:val="007E26A2"/>
    <w:rsid w:val="007E29BF"/>
    <w:rsid w:val="007E3E45"/>
    <w:rsid w:val="007E4063"/>
    <w:rsid w:val="007E4991"/>
    <w:rsid w:val="007E5611"/>
    <w:rsid w:val="007E56B6"/>
    <w:rsid w:val="007E58EB"/>
    <w:rsid w:val="007E6116"/>
    <w:rsid w:val="007E6165"/>
    <w:rsid w:val="007E65D8"/>
    <w:rsid w:val="007E689F"/>
    <w:rsid w:val="007E68D8"/>
    <w:rsid w:val="007E6A61"/>
    <w:rsid w:val="007E6F4C"/>
    <w:rsid w:val="007E7653"/>
    <w:rsid w:val="007F03CF"/>
    <w:rsid w:val="007F0547"/>
    <w:rsid w:val="007F093A"/>
    <w:rsid w:val="007F0965"/>
    <w:rsid w:val="007F0B9A"/>
    <w:rsid w:val="007F1330"/>
    <w:rsid w:val="007F1CD2"/>
    <w:rsid w:val="007F1E62"/>
    <w:rsid w:val="007F2119"/>
    <w:rsid w:val="007F21CA"/>
    <w:rsid w:val="007F2201"/>
    <w:rsid w:val="007F243C"/>
    <w:rsid w:val="007F2806"/>
    <w:rsid w:val="007F2DF7"/>
    <w:rsid w:val="007F362A"/>
    <w:rsid w:val="007F3CD8"/>
    <w:rsid w:val="007F3E1B"/>
    <w:rsid w:val="007F3E9B"/>
    <w:rsid w:val="007F3F6A"/>
    <w:rsid w:val="007F47D5"/>
    <w:rsid w:val="007F4C69"/>
    <w:rsid w:val="007F531E"/>
    <w:rsid w:val="007F5465"/>
    <w:rsid w:val="007F5942"/>
    <w:rsid w:val="007F59F5"/>
    <w:rsid w:val="007F603A"/>
    <w:rsid w:val="007F62B9"/>
    <w:rsid w:val="007F62CC"/>
    <w:rsid w:val="007F6C8D"/>
    <w:rsid w:val="007F6CBB"/>
    <w:rsid w:val="00800048"/>
    <w:rsid w:val="00800706"/>
    <w:rsid w:val="0080091C"/>
    <w:rsid w:val="00800DC7"/>
    <w:rsid w:val="008014E6"/>
    <w:rsid w:val="00801584"/>
    <w:rsid w:val="008015B1"/>
    <w:rsid w:val="008017F7"/>
    <w:rsid w:val="0080183D"/>
    <w:rsid w:val="00801A51"/>
    <w:rsid w:val="00801E12"/>
    <w:rsid w:val="0080206B"/>
    <w:rsid w:val="0080231C"/>
    <w:rsid w:val="008027D6"/>
    <w:rsid w:val="00803284"/>
    <w:rsid w:val="008032BC"/>
    <w:rsid w:val="008036BC"/>
    <w:rsid w:val="00803ABB"/>
    <w:rsid w:val="00803C8B"/>
    <w:rsid w:val="00803DD5"/>
    <w:rsid w:val="008041DD"/>
    <w:rsid w:val="00804376"/>
    <w:rsid w:val="00805264"/>
    <w:rsid w:val="008057DC"/>
    <w:rsid w:val="00805AFA"/>
    <w:rsid w:val="00805D0F"/>
    <w:rsid w:val="00805F09"/>
    <w:rsid w:val="00806211"/>
    <w:rsid w:val="00806882"/>
    <w:rsid w:val="00806B1C"/>
    <w:rsid w:val="00806CB2"/>
    <w:rsid w:val="00806D94"/>
    <w:rsid w:val="00806E48"/>
    <w:rsid w:val="00806F96"/>
    <w:rsid w:val="008072B9"/>
    <w:rsid w:val="00807691"/>
    <w:rsid w:val="00807880"/>
    <w:rsid w:val="008079C8"/>
    <w:rsid w:val="00810563"/>
    <w:rsid w:val="008105ED"/>
    <w:rsid w:val="008106F4"/>
    <w:rsid w:val="00810A3B"/>
    <w:rsid w:val="0081122B"/>
    <w:rsid w:val="008115C4"/>
    <w:rsid w:val="00811780"/>
    <w:rsid w:val="00811B69"/>
    <w:rsid w:val="00812422"/>
    <w:rsid w:val="00812AE2"/>
    <w:rsid w:val="00813522"/>
    <w:rsid w:val="0081352E"/>
    <w:rsid w:val="00813DDB"/>
    <w:rsid w:val="00813EAC"/>
    <w:rsid w:val="00814141"/>
    <w:rsid w:val="00814783"/>
    <w:rsid w:val="008148FA"/>
    <w:rsid w:val="0081493E"/>
    <w:rsid w:val="00814CD8"/>
    <w:rsid w:val="00815436"/>
    <w:rsid w:val="00815490"/>
    <w:rsid w:val="00815B71"/>
    <w:rsid w:val="00816490"/>
    <w:rsid w:val="0081651B"/>
    <w:rsid w:val="008166C5"/>
    <w:rsid w:val="008169FA"/>
    <w:rsid w:val="00816CAB"/>
    <w:rsid w:val="00816DA8"/>
    <w:rsid w:val="008174D7"/>
    <w:rsid w:val="00817818"/>
    <w:rsid w:val="00817922"/>
    <w:rsid w:val="00820180"/>
    <w:rsid w:val="0082047B"/>
    <w:rsid w:val="00820A35"/>
    <w:rsid w:val="00820AC7"/>
    <w:rsid w:val="00820B2A"/>
    <w:rsid w:val="0082103E"/>
    <w:rsid w:val="008216D0"/>
    <w:rsid w:val="00821765"/>
    <w:rsid w:val="00821914"/>
    <w:rsid w:val="00821C5A"/>
    <w:rsid w:val="008220D3"/>
    <w:rsid w:val="0082211E"/>
    <w:rsid w:val="008229A8"/>
    <w:rsid w:val="00823CB3"/>
    <w:rsid w:val="00823E85"/>
    <w:rsid w:val="00823FAD"/>
    <w:rsid w:val="00824470"/>
    <w:rsid w:val="0082462B"/>
    <w:rsid w:val="00824A3D"/>
    <w:rsid w:val="00824FB1"/>
    <w:rsid w:val="0082503B"/>
    <w:rsid w:val="0082524A"/>
    <w:rsid w:val="008260D9"/>
    <w:rsid w:val="0082632A"/>
    <w:rsid w:val="00826B88"/>
    <w:rsid w:val="00827518"/>
    <w:rsid w:val="00827935"/>
    <w:rsid w:val="00827B0F"/>
    <w:rsid w:val="00827B63"/>
    <w:rsid w:val="00827BB5"/>
    <w:rsid w:val="0083080C"/>
    <w:rsid w:val="00830A0D"/>
    <w:rsid w:val="00830D91"/>
    <w:rsid w:val="00830E21"/>
    <w:rsid w:val="00831230"/>
    <w:rsid w:val="008314FE"/>
    <w:rsid w:val="00831620"/>
    <w:rsid w:val="0083162D"/>
    <w:rsid w:val="00831958"/>
    <w:rsid w:val="00831BF7"/>
    <w:rsid w:val="00832068"/>
    <w:rsid w:val="00832727"/>
    <w:rsid w:val="0083272C"/>
    <w:rsid w:val="0083293F"/>
    <w:rsid w:val="00832AF5"/>
    <w:rsid w:val="008332B2"/>
    <w:rsid w:val="00833813"/>
    <w:rsid w:val="00833D1E"/>
    <w:rsid w:val="00834464"/>
    <w:rsid w:val="00834DF6"/>
    <w:rsid w:val="0083513C"/>
    <w:rsid w:val="008351DE"/>
    <w:rsid w:val="00835570"/>
    <w:rsid w:val="00835C96"/>
    <w:rsid w:val="008364DE"/>
    <w:rsid w:val="00836AF5"/>
    <w:rsid w:val="00836C32"/>
    <w:rsid w:val="00837CCB"/>
    <w:rsid w:val="00840E5F"/>
    <w:rsid w:val="00841223"/>
    <w:rsid w:val="008413CD"/>
    <w:rsid w:val="008415C8"/>
    <w:rsid w:val="00841A82"/>
    <w:rsid w:val="00841D6B"/>
    <w:rsid w:val="0084241A"/>
    <w:rsid w:val="008427B8"/>
    <w:rsid w:val="00842E03"/>
    <w:rsid w:val="008434C1"/>
    <w:rsid w:val="0084375D"/>
    <w:rsid w:val="00843B1D"/>
    <w:rsid w:val="00843DF2"/>
    <w:rsid w:val="0084430D"/>
    <w:rsid w:val="008446FB"/>
    <w:rsid w:val="0084491F"/>
    <w:rsid w:val="00844DD7"/>
    <w:rsid w:val="00844FD1"/>
    <w:rsid w:val="00845376"/>
    <w:rsid w:val="008455C3"/>
    <w:rsid w:val="00845A88"/>
    <w:rsid w:val="00846154"/>
    <w:rsid w:val="0084628F"/>
    <w:rsid w:val="0084668A"/>
    <w:rsid w:val="00846FDD"/>
    <w:rsid w:val="00847481"/>
    <w:rsid w:val="008475BF"/>
    <w:rsid w:val="00847B1C"/>
    <w:rsid w:val="00847D38"/>
    <w:rsid w:val="00850AB2"/>
    <w:rsid w:val="00850CBF"/>
    <w:rsid w:val="00851489"/>
    <w:rsid w:val="0085155E"/>
    <w:rsid w:val="008515C7"/>
    <w:rsid w:val="00851BD2"/>
    <w:rsid w:val="00852B41"/>
    <w:rsid w:val="00852C04"/>
    <w:rsid w:val="00852C39"/>
    <w:rsid w:val="00852D8F"/>
    <w:rsid w:val="00852F67"/>
    <w:rsid w:val="00853010"/>
    <w:rsid w:val="008531E8"/>
    <w:rsid w:val="008531FE"/>
    <w:rsid w:val="008547E1"/>
    <w:rsid w:val="00854CCF"/>
    <w:rsid w:val="00854FA9"/>
    <w:rsid w:val="008552D4"/>
    <w:rsid w:val="008559CE"/>
    <w:rsid w:val="00855F5B"/>
    <w:rsid w:val="00856300"/>
    <w:rsid w:val="00856602"/>
    <w:rsid w:val="008568EB"/>
    <w:rsid w:val="00856D0C"/>
    <w:rsid w:val="00857019"/>
    <w:rsid w:val="00857409"/>
    <w:rsid w:val="00857A7C"/>
    <w:rsid w:val="00857FBC"/>
    <w:rsid w:val="0086002D"/>
    <w:rsid w:val="00860062"/>
    <w:rsid w:val="008601F6"/>
    <w:rsid w:val="008605EF"/>
    <w:rsid w:val="0086080D"/>
    <w:rsid w:val="00860AD6"/>
    <w:rsid w:val="00860DB2"/>
    <w:rsid w:val="008611A5"/>
    <w:rsid w:val="00861282"/>
    <w:rsid w:val="008616CC"/>
    <w:rsid w:val="00861803"/>
    <w:rsid w:val="0086185D"/>
    <w:rsid w:val="008618DC"/>
    <w:rsid w:val="00861944"/>
    <w:rsid w:val="00862570"/>
    <w:rsid w:val="00862E40"/>
    <w:rsid w:val="008634C4"/>
    <w:rsid w:val="00863540"/>
    <w:rsid w:val="00863619"/>
    <w:rsid w:val="0086371E"/>
    <w:rsid w:val="008638C7"/>
    <w:rsid w:val="00863935"/>
    <w:rsid w:val="00863BBB"/>
    <w:rsid w:val="00863BD6"/>
    <w:rsid w:val="00863D40"/>
    <w:rsid w:val="00864166"/>
    <w:rsid w:val="00865236"/>
    <w:rsid w:val="008655AB"/>
    <w:rsid w:val="008658B4"/>
    <w:rsid w:val="00865DD9"/>
    <w:rsid w:val="00865DF7"/>
    <w:rsid w:val="0086627C"/>
    <w:rsid w:val="008663DA"/>
    <w:rsid w:val="00866745"/>
    <w:rsid w:val="00867142"/>
    <w:rsid w:val="008672E3"/>
    <w:rsid w:val="00867301"/>
    <w:rsid w:val="008674B2"/>
    <w:rsid w:val="00867DB9"/>
    <w:rsid w:val="00867E67"/>
    <w:rsid w:val="00867EC3"/>
    <w:rsid w:val="00870389"/>
    <w:rsid w:val="0087068B"/>
    <w:rsid w:val="008713C6"/>
    <w:rsid w:val="00871A44"/>
    <w:rsid w:val="00871A75"/>
    <w:rsid w:val="00872BAF"/>
    <w:rsid w:val="00872E93"/>
    <w:rsid w:val="00873134"/>
    <w:rsid w:val="00873251"/>
    <w:rsid w:val="00873260"/>
    <w:rsid w:val="00873C8A"/>
    <w:rsid w:val="008744F2"/>
    <w:rsid w:val="00874C6D"/>
    <w:rsid w:val="00874D29"/>
    <w:rsid w:val="008753B0"/>
    <w:rsid w:val="0087558E"/>
    <w:rsid w:val="008757FF"/>
    <w:rsid w:val="0087582D"/>
    <w:rsid w:val="00876450"/>
    <w:rsid w:val="008766F4"/>
    <w:rsid w:val="0087694F"/>
    <w:rsid w:val="00876A16"/>
    <w:rsid w:val="00876A8F"/>
    <w:rsid w:val="00876AF8"/>
    <w:rsid w:val="00876C73"/>
    <w:rsid w:val="00877883"/>
    <w:rsid w:val="008802AB"/>
    <w:rsid w:val="008805AE"/>
    <w:rsid w:val="00880A4A"/>
    <w:rsid w:val="00880F26"/>
    <w:rsid w:val="008810D1"/>
    <w:rsid w:val="00881968"/>
    <w:rsid w:val="00881F6E"/>
    <w:rsid w:val="0088247A"/>
    <w:rsid w:val="00883289"/>
    <w:rsid w:val="008832BE"/>
    <w:rsid w:val="00883394"/>
    <w:rsid w:val="00883526"/>
    <w:rsid w:val="0088373B"/>
    <w:rsid w:val="00883E6F"/>
    <w:rsid w:val="00884F30"/>
    <w:rsid w:val="008858AB"/>
    <w:rsid w:val="00885958"/>
    <w:rsid w:val="00885A33"/>
    <w:rsid w:val="00885C65"/>
    <w:rsid w:val="008864F0"/>
    <w:rsid w:val="008864F2"/>
    <w:rsid w:val="008868B7"/>
    <w:rsid w:val="00886985"/>
    <w:rsid w:val="00887310"/>
    <w:rsid w:val="0088786A"/>
    <w:rsid w:val="00887B04"/>
    <w:rsid w:val="00890FE5"/>
    <w:rsid w:val="00891228"/>
    <w:rsid w:val="00891823"/>
    <w:rsid w:val="00891E88"/>
    <w:rsid w:val="00892087"/>
    <w:rsid w:val="008921B2"/>
    <w:rsid w:val="00892274"/>
    <w:rsid w:val="0089290B"/>
    <w:rsid w:val="00893238"/>
    <w:rsid w:val="00893320"/>
    <w:rsid w:val="00893D47"/>
    <w:rsid w:val="00893D81"/>
    <w:rsid w:val="00894090"/>
    <w:rsid w:val="0089441F"/>
    <w:rsid w:val="0089458C"/>
    <w:rsid w:val="0089480F"/>
    <w:rsid w:val="00894896"/>
    <w:rsid w:val="008948A5"/>
    <w:rsid w:val="008948C0"/>
    <w:rsid w:val="00894B01"/>
    <w:rsid w:val="008952CA"/>
    <w:rsid w:val="008954C7"/>
    <w:rsid w:val="00896246"/>
    <w:rsid w:val="00896B37"/>
    <w:rsid w:val="00896EA4"/>
    <w:rsid w:val="00896F5A"/>
    <w:rsid w:val="00897C73"/>
    <w:rsid w:val="00897FC2"/>
    <w:rsid w:val="008A0674"/>
    <w:rsid w:val="008A1021"/>
    <w:rsid w:val="008A1355"/>
    <w:rsid w:val="008A15F3"/>
    <w:rsid w:val="008A1D26"/>
    <w:rsid w:val="008A207C"/>
    <w:rsid w:val="008A2A5A"/>
    <w:rsid w:val="008A416C"/>
    <w:rsid w:val="008A48C8"/>
    <w:rsid w:val="008A4CBC"/>
    <w:rsid w:val="008A5054"/>
    <w:rsid w:val="008A58C6"/>
    <w:rsid w:val="008A5C68"/>
    <w:rsid w:val="008A5CA2"/>
    <w:rsid w:val="008A605C"/>
    <w:rsid w:val="008A608F"/>
    <w:rsid w:val="008A6250"/>
    <w:rsid w:val="008A64C1"/>
    <w:rsid w:val="008A65A8"/>
    <w:rsid w:val="008A69D9"/>
    <w:rsid w:val="008A6D8E"/>
    <w:rsid w:val="008A7246"/>
    <w:rsid w:val="008A73F6"/>
    <w:rsid w:val="008A74DC"/>
    <w:rsid w:val="008A7510"/>
    <w:rsid w:val="008A792D"/>
    <w:rsid w:val="008A7AEA"/>
    <w:rsid w:val="008A7B42"/>
    <w:rsid w:val="008B0EA0"/>
    <w:rsid w:val="008B1BFF"/>
    <w:rsid w:val="008B1CAB"/>
    <w:rsid w:val="008B1D00"/>
    <w:rsid w:val="008B1E3E"/>
    <w:rsid w:val="008B1F56"/>
    <w:rsid w:val="008B2079"/>
    <w:rsid w:val="008B21DB"/>
    <w:rsid w:val="008B24F7"/>
    <w:rsid w:val="008B2550"/>
    <w:rsid w:val="008B2CDB"/>
    <w:rsid w:val="008B2F01"/>
    <w:rsid w:val="008B3300"/>
    <w:rsid w:val="008B39A3"/>
    <w:rsid w:val="008B3CDA"/>
    <w:rsid w:val="008B41BE"/>
    <w:rsid w:val="008B43EB"/>
    <w:rsid w:val="008B4731"/>
    <w:rsid w:val="008B4D4A"/>
    <w:rsid w:val="008B4ED7"/>
    <w:rsid w:val="008B50A2"/>
    <w:rsid w:val="008B5BD9"/>
    <w:rsid w:val="008B5CEC"/>
    <w:rsid w:val="008B5D91"/>
    <w:rsid w:val="008B5E6F"/>
    <w:rsid w:val="008B5FFD"/>
    <w:rsid w:val="008B6352"/>
    <w:rsid w:val="008B67EA"/>
    <w:rsid w:val="008B6AB7"/>
    <w:rsid w:val="008B6B3B"/>
    <w:rsid w:val="008B7259"/>
    <w:rsid w:val="008B73F8"/>
    <w:rsid w:val="008B740C"/>
    <w:rsid w:val="008B7B9B"/>
    <w:rsid w:val="008B7EE3"/>
    <w:rsid w:val="008C0722"/>
    <w:rsid w:val="008C0C96"/>
    <w:rsid w:val="008C0E8B"/>
    <w:rsid w:val="008C1A22"/>
    <w:rsid w:val="008C1AD3"/>
    <w:rsid w:val="008C21D0"/>
    <w:rsid w:val="008C21D4"/>
    <w:rsid w:val="008C2AE4"/>
    <w:rsid w:val="008C2EC5"/>
    <w:rsid w:val="008C4A00"/>
    <w:rsid w:val="008C4C62"/>
    <w:rsid w:val="008C4DCA"/>
    <w:rsid w:val="008C5135"/>
    <w:rsid w:val="008C559A"/>
    <w:rsid w:val="008C5AA4"/>
    <w:rsid w:val="008C663C"/>
    <w:rsid w:val="008C6A14"/>
    <w:rsid w:val="008C700B"/>
    <w:rsid w:val="008C77FA"/>
    <w:rsid w:val="008C7884"/>
    <w:rsid w:val="008C790C"/>
    <w:rsid w:val="008D01CB"/>
    <w:rsid w:val="008D05B5"/>
    <w:rsid w:val="008D09F2"/>
    <w:rsid w:val="008D0F82"/>
    <w:rsid w:val="008D1828"/>
    <w:rsid w:val="008D1CB7"/>
    <w:rsid w:val="008D1DEA"/>
    <w:rsid w:val="008D2151"/>
    <w:rsid w:val="008D2885"/>
    <w:rsid w:val="008D2CBF"/>
    <w:rsid w:val="008D2D95"/>
    <w:rsid w:val="008D36A3"/>
    <w:rsid w:val="008D3706"/>
    <w:rsid w:val="008D380C"/>
    <w:rsid w:val="008D39EE"/>
    <w:rsid w:val="008D4087"/>
    <w:rsid w:val="008D4154"/>
    <w:rsid w:val="008D4482"/>
    <w:rsid w:val="008D44FC"/>
    <w:rsid w:val="008D48EA"/>
    <w:rsid w:val="008D492A"/>
    <w:rsid w:val="008D4A5A"/>
    <w:rsid w:val="008D4D48"/>
    <w:rsid w:val="008D5849"/>
    <w:rsid w:val="008D58B5"/>
    <w:rsid w:val="008D58D5"/>
    <w:rsid w:val="008D5F4E"/>
    <w:rsid w:val="008D6572"/>
    <w:rsid w:val="008D69B8"/>
    <w:rsid w:val="008D6A54"/>
    <w:rsid w:val="008D6DAA"/>
    <w:rsid w:val="008D736B"/>
    <w:rsid w:val="008D74C2"/>
    <w:rsid w:val="008D7654"/>
    <w:rsid w:val="008D76E1"/>
    <w:rsid w:val="008D7ACF"/>
    <w:rsid w:val="008D7E56"/>
    <w:rsid w:val="008D7F59"/>
    <w:rsid w:val="008E064B"/>
    <w:rsid w:val="008E0785"/>
    <w:rsid w:val="008E0AAF"/>
    <w:rsid w:val="008E0E58"/>
    <w:rsid w:val="008E0ED9"/>
    <w:rsid w:val="008E1003"/>
    <w:rsid w:val="008E1034"/>
    <w:rsid w:val="008E11E0"/>
    <w:rsid w:val="008E1ABE"/>
    <w:rsid w:val="008E228F"/>
    <w:rsid w:val="008E2CE2"/>
    <w:rsid w:val="008E3652"/>
    <w:rsid w:val="008E374D"/>
    <w:rsid w:val="008E41F5"/>
    <w:rsid w:val="008E491A"/>
    <w:rsid w:val="008E4923"/>
    <w:rsid w:val="008E493D"/>
    <w:rsid w:val="008E4C4A"/>
    <w:rsid w:val="008E5768"/>
    <w:rsid w:val="008E5981"/>
    <w:rsid w:val="008E628D"/>
    <w:rsid w:val="008E64D0"/>
    <w:rsid w:val="008E6717"/>
    <w:rsid w:val="008E6C34"/>
    <w:rsid w:val="008E7165"/>
    <w:rsid w:val="008E7220"/>
    <w:rsid w:val="008E7AFC"/>
    <w:rsid w:val="008F0322"/>
    <w:rsid w:val="008F096B"/>
    <w:rsid w:val="008F0F05"/>
    <w:rsid w:val="008F1592"/>
    <w:rsid w:val="008F18C9"/>
    <w:rsid w:val="008F1BDB"/>
    <w:rsid w:val="008F1D4C"/>
    <w:rsid w:val="008F1F89"/>
    <w:rsid w:val="008F27D7"/>
    <w:rsid w:val="008F300A"/>
    <w:rsid w:val="008F3403"/>
    <w:rsid w:val="008F34F0"/>
    <w:rsid w:val="008F3E7F"/>
    <w:rsid w:val="008F42FD"/>
    <w:rsid w:val="008F4CCB"/>
    <w:rsid w:val="008F566C"/>
    <w:rsid w:val="008F5DF6"/>
    <w:rsid w:val="008F6135"/>
    <w:rsid w:val="008F642C"/>
    <w:rsid w:val="008F6713"/>
    <w:rsid w:val="008F6B66"/>
    <w:rsid w:val="008F6BBE"/>
    <w:rsid w:val="008F7408"/>
    <w:rsid w:val="008F744E"/>
    <w:rsid w:val="009003AF"/>
    <w:rsid w:val="00900426"/>
    <w:rsid w:val="0090090D"/>
    <w:rsid w:val="009009BB"/>
    <w:rsid w:val="00900F9C"/>
    <w:rsid w:val="00901123"/>
    <w:rsid w:val="00901169"/>
    <w:rsid w:val="00901538"/>
    <w:rsid w:val="0090167D"/>
    <w:rsid w:val="009024F3"/>
    <w:rsid w:val="009026A2"/>
    <w:rsid w:val="009029FE"/>
    <w:rsid w:val="00902DDD"/>
    <w:rsid w:val="00902E81"/>
    <w:rsid w:val="00903B95"/>
    <w:rsid w:val="00904196"/>
    <w:rsid w:val="00904518"/>
    <w:rsid w:val="00904D26"/>
    <w:rsid w:val="00904E2A"/>
    <w:rsid w:val="00904FC8"/>
    <w:rsid w:val="009054B9"/>
    <w:rsid w:val="00905AD4"/>
    <w:rsid w:val="00905C6B"/>
    <w:rsid w:val="0090607D"/>
    <w:rsid w:val="0090666B"/>
    <w:rsid w:val="00906D52"/>
    <w:rsid w:val="00907238"/>
    <w:rsid w:val="0090796A"/>
    <w:rsid w:val="00910465"/>
    <w:rsid w:val="00910794"/>
    <w:rsid w:val="00910CD0"/>
    <w:rsid w:val="009112ED"/>
    <w:rsid w:val="00911447"/>
    <w:rsid w:val="00911A61"/>
    <w:rsid w:val="00911E75"/>
    <w:rsid w:val="009120AA"/>
    <w:rsid w:val="00912216"/>
    <w:rsid w:val="0091294A"/>
    <w:rsid w:val="009129D7"/>
    <w:rsid w:val="00913268"/>
    <w:rsid w:val="00913370"/>
    <w:rsid w:val="00913997"/>
    <w:rsid w:val="00913F49"/>
    <w:rsid w:val="00914087"/>
    <w:rsid w:val="00914131"/>
    <w:rsid w:val="00914166"/>
    <w:rsid w:val="0091433C"/>
    <w:rsid w:val="00914C36"/>
    <w:rsid w:val="009153B5"/>
    <w:rsid w:val="0091559F"/>
    <w:rsid w:val="00915D36"/>
    <w:rsid w:val="0091606A"/>
    <w:rsid w:val="009161F5"/>
    <w:rsid w:val="0091634E"/>
    <w:rsid w:val="0091656B"/>
    <w:rsid w:val="0091669B"/>
    <w:rsid w:val="00916943"/>
    <w:rsid w:val="00916C12"/>
    <w:rsid w:val="009173B5"/>
    <w:rsid w:val="00917B17"/>
    <w:rsid w:val="00920997"/>
    <w:rsid w:val="009209E7"/>
    <w:rsid w:val="00920A5B"/>
    <w:rsid w:val="009212F2"/>
    <w:rsid w:val="00921431"/>
    <w:rsid w:val="00921855"/>
    <w:rsid w:val="0092237F"/>
    <w:rsid w:val="00922806"/>
    <w:rsid w:val="00922A25"/>
    <w:rsid w:val="00923363"/>
    <w:rsid w:val="009234E5"/>
    <w:rsid w:val="00923D5B"/>
    <w:rsid w:val="009242C2"/>
    <w:rsid w:val="00924AB8"/>
    <w:rsid w:val="009258BD"/>
    <w:rsid w:val="00925B8E"/>
    <w:rsid w:val="00925CE3"/>
    <w:rsid w:val="0092609A"/>
    <w:rsid w:val="009261DF"/>
    <w:rsid w:val="009265EC"/>
    <w:rsid w:val="00926845"/>
    <w:rsid w:val="00927D12"/>
    <w:rsid w:val="00927DB5"/>
    <w:rsid w:val="009300F3"/>
    <w:rsid w:val="00931CF5"/>
    <w:rsid w:val="00931E14"/>
    <w:rsid w:val="009322FD"/>
    <w:rsid w:val="009326BF"/>
    <w:rsid w:val="0093287E"/>
    <w:rsid w:val="00932EF2"/>
    <w:rsid w:val="009330A5"/>
    <w:rsid w:val="009334AA"/>
    <w:rsid w:val="009335FB"/>
    <w:rsid w:val="00933AA9"/>
    <w:rsid w:val="00934812"/>
    <w:rsid w:val="00934FF0"/>
    <w:rsid w:val="00935230"/>
    <w:rsid w:val="009367E8"/>
    <w:rsid w:val="009369D5"/>
    <w:rsid w:val="00936B31"/>
    <w:rsid w:val="00936C9A"/>
    <w:rsid w:val="00937DC2"/>
    <w:rsid w:val="009403F1"/>
    <w:rsid w:val="00941044"/>
    <w:rsid w:val="00941142"/>
    <w:rsid w:val="00941689"/>
    <w:rsid w:val="00941E6E"/>
    <w:rsid w:val="00941E9A"/>
    <w:rsid w:val="0094256A"/>
    <w:rsid w:val="009428CC"/>
    <w:rsid w:val="009428D5"/>
    <w:rsid w:val="00942C4C"/>
    <w:rsid w:val="00943302"/>
    <w:rsid w:val="00943603"/>
    <w:rsid w:val="0094403D"/>
    <w:rsid w:val="0094463F"/>
    <w:rsid w:val="00944A29"/>
    <w:rsid w:val="00944BBF"/>
    <w:rsid w:val="00944EA9"/>
    <w:rsid w:val="00945292"/>
    <w:rsid w:val="00945293"/>
    <w:rsid w:val="009457DE"/>
    <w:rsid w:val="00946036"/>
    <w:rsid w:val="00946262"/>
    <w:rsid w:val="0094628A"/>
    <w:rsid w:val="0094653D"/>
    <w:rsid w:val="00946DA6"/>
    <w:rsid w:val="00946E6B"/>
    <w:rsid w:val="0094791D"/>
    <w:rsid w:val="00947B35"/>
    <w:rsid w:val="00950289"/>
    <w:rsid w:val="0095055C"/>
    <w:rsid w:val="00950874"/>
    <w:rsid w:val="00950EC5"/>
    <w:rsid w:val="0095132D"/>
    <w:rsid w:val="00951623"/>
    <w:rsid w:val="00951883"/>
    <w:rsid w:val="00951CC5"/>
    <w:rsid w:val="0095226C"/>
    <w:rsid w:val="00952E4C"/>
    <w:rsid w:val="0095306D"/>
    <w:rsid w:val="00953698"/>
    <w:rsid w:val="00953BD1"/>
    <w:rsid w:val="00953DF6"/>
    <w:rsid w:val="00953EFA"/>
    <w:rsid w:val="009546C9"/>
    <w:rsid w:val="00954E34"/>
    <w:rsid w:val="009552B2"/>
    <w:rsid w:val="00955464"/>
    <w:rsid w:val="00955673"/>
    <w:rsid w:val="00955975"/>
    <w:rsid w:val="00955D6A"/>
    <w:rsid w:val="00955D8A"/>
    <w:rsid w:val="009564EE"/>
    <w:rsid w:val="009566CF"/>
    <w:rsid w:val="009568CB"/>
    <w:rsid w:val="00956C45"/>
    <w:rsid w:val="00956CA5"/>
    <w:rsid w:val="00956DED"/>
    <w:rsid w:val="00957219"/>
    <w:rsid w:val="009574F7"/>
    <w:rsid w:val="00957C40"/>
    <w:rsid w:val="00957CA8"/>
    <w:rsid w:val="00960636"/>
    <w:rsid w:val="00960B49"/>
    <w:rsid w:val="00962579"/>
    <w:rsid w:val="00962A38"/>
    <w:rsid w:val="00963682"/>
    <w:rsid w:val="00964628"/>
    <w:rsid w:val="0096475F"/>
    <w:rsid w:val="00965349"/>
    <w:rsid w:val="00965BCD"/>
    <w:rsid w:val="00965CE4"/>
    <w:rsid w:val="009662B8"/>
    <w:rsid w:val="0096653C"/>
    <w:rsid w:val="00966832"/>
    <w:rsid w:val="00967896"/>
    <w:rsid w:val="009678D0"/>
    <w:rsid w:val="00967D86"/>
    <w:rsid w:val="009700BF"/>
    <w:rsid w:val="0097066E"/>
    <w:rsid w:val="00970759"/>
    <w:rsid w:val="0097105E"/>
    <w:rsid w:val="00971472"/>
    <w:rsid w:val="00971884"/>
    <w:rsid w:val="00971967"/>
    <w:rsid w:val="00971BCD"/>
    <w:rsid w:val="009721AB"/>
    <w:rsid w:val="00972D80"/>
    <w:rsid w:val="0097308C"/>
    <w:rsid w:val="009735C6"/>
    <w:rsid w:val="00973661"/>
    <w:rsid w:val="00973EF8"/>
    <w:rsid w:val="00974069"/>
    <w:rsid w:val="00974F5E"/>
    <w:rsid w:val="0097534B"/>
    <w:rsid w:val="00975967"/>
    <w:rsid w:val="00975A25"/>
    <w:rsid w:val="0097612B"/>
    <w:rsid w:val="00976389"/>
    <w:rsid w:val="00976578"/>
    <w:rsid w:val="00976981"/>
    <w:rsid w:val="00977769"/>
    <w:rsid w:val="009812C6"/>
    <w:rsid w:val="009812EC"/>
    <w:rsid w:val="00981315"/>
    <w:rsid w:val="00981B8E"/>
    <w:rsid w:val="00981F98"/>
    <w:rsid w:val="00981FAB"/>
    <w:rsid w:val="0098204C"/>
    <w:rsid w:val="009828B6"/>
    <w:rsid w:val="0098329B"/>
    <w:rsid w:val="009832CD"/>
    <w:rsid w:val="00983552"/>
    <w:rsid w:val="0098379F"/>
    <w:rsid w:val="009840BC"/>
    <w:rsid w:val="009845D0"/>
    <w:rsid w:val="00984918"/>
    <w:rsid w:val="00984A55"/>
    <w:rsid w:val="00984E52"/>
    <w:rsid w:val="00984ECD"/>
    <w:rsid w:val="00984FF2"/>
    <w:rsid w:val="009851DE"/>
    <w:rsid w:val="00985625"/>
    <w:rsid w:val="009858BF"/>
    <w:rsid w:val="0098637D"/>
    <w:rsid w:val="00986447"/>
    <w:rsid w:val="00986640"/>
    <w:rsid w:val="00986988"/>
    <w:rsid w:val="009869F3"/>
    <w:rsid w:val="00986A9B"/>
    <w:rsid w:val="00986B46"/>
    <w:rsid w:val="00986F8D"/>
    <w:rsid w:val="0098759E"/>
    <w:rsid w:val="00987ECD"/>
    <w:rsid w:val="00990120"/>
    <w:rsid w:val="0099097F"/>
    <w:rsid w:val="00990A24"/>
    <w:rsid w:val="00990F25"/>
    <w:rsid w:val="00991615"/>
    <w:rsid w:val="00991B31"/>
    <w:rsid w:val="00991D40"/>
    <w:rsid w:val="00991F48"/>
    <w:rsid w:val="00992003"/>
    <w:rsid w:val="00992D74"/>
    <w:rsid w:val="00992DB8"/>
    <w:rsid w:val="00992FD7"/>
    <w:rsid w:val="009932ED"/>
    <w:rsid w:val="00993A00"/>
    <w:rsid w:val="00993C2B"/>
    <w:rsid w:val="00993C4C"/>
    <w:rsid w:val="0099417D"/>
    <w:rsid w:val="009941A4"/>
    <w:rsid w:val="0099423E"/>
    <w:rsid w:val="00994EF0"/>
    <w:rsid w:val="009951B7"/>
    <w:rsid w:val="00995B9F"/>
    <w:rsid w:val="00995CBF"/>
    <w:rsid w:val="00995E1B"/>
    <w:rsid w:val="0099632F"/>
    <w:rsid w:val="0099698F"/>
    <w:rsid w:val="00996C99"/>
    <w:rsid w:val="00997201"/>
    <w:rsid w:val="00997271"/>
    <w:rsid w:val="00997AE9"/>
    <w:rsid w:val="009A004A"/>
    <w:rsid w:val="009A00D6"/>
    <w:rsid w:val="009A086F"/>
    <w:rsid w:val="009A0872"/>
    <w:rsid w:val="009A0A2A"/>
    <w:rsid w:val="009A11FE"/>
    <w:rsid w:val="009A1424"/>
    <w:rsid w:val="009A1885"/>
    <w:rsid w:val="009A1CE8"/>
    <w:rsid w:val="009A1E0C"/>
    <w:rsid w:val="009A2696"/>
    <w:rsid w:val="009A29A7"/>
    <w:rsid w:val="009A2A89"/>
    <w:rsid w:val="009A2D42"/>
    <w:rsid w:val="009A2D64"/>
    <w:rsid w:val="009A302A"/>
    <w:rsid w:val="009A3258"/>
    <w:rsid w:val="009A3454"/>
    <w:rsid w:val="009A3469"/>
    <w:rsid w:val="009A366C"/>
    <w:rsid w:val="009A36F2"/>
    <w:rsid w:val="009A4163"/>
    <w:rsid w:val="009A42A0"/>
    <w:rsid w:val="009A4E78"/>
    <w:rsid w:val="009A4FFA"/>
    <w:rsid w:val="009A5168"/>
    <w:rsid w:val="009A5B2E"/>
    <w:rsid w:val="009A5B43"/>
    <w:rsid w:val="009A5CCE"/>
    <w:rsid w:val="009A67FB"/>
    <w:rsid w:val="009A68DC"/>
    <w:rsid w:val="009A6BFE"/>
    <w:rsid w:val="009A6D17"/>
    <w:rsid w:val="009A6F16"/>
    <w:rsid w:val="009A703D"/>
    <w:rsid w:val="009A723F"/>
    <w:rsid w:val="009A7275"/>
    <w:rsid w:val="009A77C9"/>
    <w:rsid w:val="009A7D13"/>
    <w:rsid w:val="009A7F55"/>
    <w:rsid w:val="009A7F58"/>
    <w:rsid w:val="009B027E"/>
    <w:rsid w:val="009B0C93"/>
    <w:rsid w:val="009B0E2C"/>
    <w:rsid w:val="009B1862"/>
    <w:rsid w:val="009B211D"/>
    <w:rsid w:val="009B214E"/>
    <w:rsid w:val="009B2575"/>
    <w:rsid w:val="009B275B"/>
    <w:rsid w:val="009B294B"/>
    <w:rsid w:val="009B331E"/>
    <w:rsid w:val="009B340E"/>
    <w:rsid w:val="009B3FE2"/>
    <w:rsid w:val="009B4173"/>
    <w:rsid w:val="009B4A75"/>
    <w:rsid w:val="009B4D81"/>
    <w:rsid w:val="009B513D"/>
    <w:rsid w:val="009B5573"/>
    <w:rsid w:val="009B59FB"/>
    <w:rsid w:val="009B60BC"/>
    <w:rsid w:val="009B63DA"/>
    <w:rsid w:val="009B6811"/>
    <w:rsid w:val="009B69F3"/>
    <w:rsid w:val="009B6AEC"/>
    <w:rsid w:val="009B709E"/>
    <w:rsid w:val="009B739A"/>
    <w:rsid w:val="009B770F"/>
    <w:rsid w:val="009B7CEC"/>
    <w:rsid w:val="009B7FD2"/>
    <w:rsid w:val="009C0149"/>
    <w:rsid w:val="009C1629"/>
    <w:rsid w:val="009C1ADA"/>
    <w:rsid w:val="009C1DE9"/>
    <w:rsid w:val="009C29A3"/>
    <w:rsid w:val="009C2B17"/>
    <w:rsid w:val="009C373C"/>
    <w:rsid w:val="009C3894"/>
    <w:rsid w:val="009C4226"/>
    <w:rsid w:val="009C45D4"/>
    <w:rsid w:val="009C493E"/>
    <w:rsid w:val="009C5194"/>
    <w:rsid w:val="009C52E5"/>
    <w:rsid w:val="009C5344"/>
    <w:rsid w:val="009C53CB"/>
    <w:rsid w:val="009C562C"/>
    <w:rsid w:val="009C5764"/>
    <w:rsid w:val="009C5ABE"/>
    <w:rsid w:val="009C5B7C"/>
    <w:rsid w:val="009C5F24"/>
    <w:rsid w:val="009C6054"/>
    <w:rsid w:val="009C63E7"/>
    <w:rsid w:val="009C6B4F"/>
    <w:rsid w:val="009C6CDC"/>
    <w:rsid w:val="009C6F7E"/>
    <w:rsid w:val="009D0D06"/>
    <w:rsid w:val="009D10C6"/>
    <w:rsid w:val="009D136E"/>
    <w:rsid w:val="009D16D0"/>
    <w:rsid w:val="009D1C55"/>
    <w:rsid w:val="009D2292"/>
    <w:rsid w:val="009D262F"/>
    <w:rsid w:val="009D28ED"/>
    <w:rsid w:val="009D2935"/>
    <w:rsid w:val="009D2ABE"/>
    <w:rsid w:val="009D2FCA"/>
    <w:rsid w:val="009D3473"/>
    <w:rsid w:val="009D3661"/>
    <w:rsid w:val="009D4242"/>
    <w:rsid w:val="009D4878"/>
    <w:rsid w:val="009D4C08"/>
    <w:rsid w:val="009D4F82"/>
    <w:rsid w:val="009D5886"/>
    <w:rsid w:val="009D6064"/>
    <w:rsid w:val="009D636B"/>
    <w:rsid w:val="009D6392"/>
    <w:rsid w:val="009D65B8"/>
    <w:rsid w:val="009D68C6"/>
    <w:rsid w:val="009D721A"/>
    <w:rsid w:val="009D72A4"/>
    <w:rsid w:val="009D75C1"/>
    <w:rsid w:val="009D7781"/>
    <w:rsid w:val="009D7A2C"/>
    <w:rsid w:val="009D7DF2"/>
    <w:rsid w:val="009E028C"/>
    <w:rsid w:val="009E0707"/>
    <w:rsid w:val="009E073E"/>
    <w:rsid w:val="009E0750"/>
    <w:rsid w:val="009E0C88"/>
    <w:rsid w:val="009E115D"/>
    <w:rsid w:val="009E19FA"/>
    <w:rsid w:val="009E1E47"/>
    <w:rsid w:val="009E27DC"/>
    <w:rsid w:val="009E2B3C"/>
    <w:rsid w:val="009E3207"/>
    <w:rsid w:val="009E372B"/>
    <w:rsid w:val="009E4878"/>
    <w:rsid w:val="009E4C90"/>
    <w:rsid w:val="009E4F75"/>
    <w:rsid w:val="009E4F81"/>
    <w:rsid w:val="009E5231"/>
    <w:rsid w:val="009E5409"/>
    <w:rsid w:val="009E576B"/>
    <w:rsid w:val="009E5904"/>
    <w:rsid w:val="009E595C"/>
    <w:rsid w:val="009E5F5E"/>
    <w:rsid w:val="009E64C7"/>
    <w:rsid w:val="009E6A8C"/>
    <w:rsid w:val="009E77BA"/>
    <w:rsid w:val="009E7F45"/>
    <w:rsid w:val="009F0219"/>
    <w:rsid w:val="009F08F8"/>
    <w:rsid w:val="009F09D1"/>
    <w:rsid w:val="009F10EA"/>
    <w:rsid w:val="009F158D"/>
    <w:rsid w:val="009F2561"/>
    <w:rsid w:val="009F2621"/>
    <w:rsid w:val="009F2EA2"/>
    <w:rsid w:val="009F3352"/>
    <w:rsid w:val="009F387E"/>
    <w:rsid w:val="009F3C03"/>
    <w:rsid w:val="009F4107"/>
    <w:rsid w:val="009F4E9C"/>
    <w:rsid w:val="009F4EAF"/>
    <w:rsid w:val="009F53DE"/>
    <w:rsid w:val="009F5573"/>
    <w:rsid w:val="009F597F"/>
    <w:rsid w:val="009F5D3F"/>
    <w:rsid w:val="009F649C"/>
    <w:rsid w:val="009F668E"/>
    <w:rsid w:val="009F6B49"/>
    <w:rsid w:val="009F6F6C"/>
    <w:rsid w:val="009F70F4"/>
    <w:rsid w:val="009F72E4"/>
    <w:rsid w:val="009F743A"/>
    <w:rsid w:val="009F77D5"/>
    <w:rsid w:val="009F7A80"/>
    <w:rsid w:val="009F7E0D"/>
    <w:rsid w:val="00A000B3"/>
    <w:rsid w:val="00A00170"/>
    <w:rsid w:val="00A00240"/>
    <w:rsid w:val="00A0039D"/>
    <w:rsid w:val="00A00879"/>
    <w:rsid w:val="00A009BB"/>
    <w:rsid w:val="00A00F3B"/>
    <w:rsid w:val="00A013AE"/>
    <w:rsid w:val="00A01561"/>
    <w:rsid w:val="00A01A70"/>
    <w:rsid w:val="00A033B6"/>
    <w:rsid w:val="00A03819"/>
    <w:rsid w:val="00A03BD8"/>
    <w:rsid w:val="00A0437C"/>
    <w:rsid w:val="00A044B2"/>
    <w:rsid w:val="00A04555"/>
    <w:rsid w:val="00A051D6"/>
    <w:rsid w:val="00A055A3"/>
    <w:rsid w:val="00A05E28"/>
    <w:rsid w:val="00A05ED9"/>
    <w:rsid w:val="00A07D20"/>
    <w:rsid w:val="00A07E43"/>
    <w:rsid w:val="00A1009F"/>
    <w:rsid w:val="00A1049F"/>
    <w:rsid w:val="00A11721"/>
    <w:rsid w:val="00A11B31"/>
    <w:rsid w:val="00A121D8"/>
    <w:rsid w:val="00A12373"/>
    <w:rsid w:val="00A12B2B"/>
    <w:rsid w:val="00A12CD7"/>
    <w:rsid w:val="00A12F77"/>
    <w:rsid w:val="00A132CF"/>
    <w:rsid w:val="00A13B7B"/>
    <w:rsid w:val="00A13C80"/>
    <w:rsid w:val="00A13F39"/>
    <w:rsid w:val="00A14029"/>
    <w:rsid w:val="00A141FA"/>
    <w:rsid w:val="00A14728"/>
    <w:rsid w:val="00A148C2"/>
    <w:rsid w:val="00A14E36"/>
    <w:rsid w:val="00A15263"/>
    <w:rsid w:val="00A15402"/>
    <w:rsid w:val="00A15B81"/>
    <w:rsid w:val="00A15F38"/>
    <w:rsid w:val="00A1655D"/>
    <w:rsid w:val="00A16D63"/>
    <w:rsid w:val="00A16EF3"/>
    <w:rsid w:val="00A1729E"/>
    <w:rsid w:val="00A20044"/>
    <w:rsid w:val="00A202BC"/>
    <w:rsid w:val="00A20B84"/>
    <w:rsid w:val="00A20CE1"/>
    <w:rsid w:val="00A2106F"/>
    <w:rsid w:val="00A21072"/>
    <w:rsid w:val="00A21523"/>
    <w:rsid w:val="00A21D63"/>
    <w:rsid w:val="00A222B9"/>
    <w:rsid w:val="00A2231E"/>
    <w:rsid w:val="00A2273E"/>
    <w:rsid w:val="00A227B0"/>
    <w:rsid w:val="00A22F68"/>
    <w:rsid w:val="00A23489"/>
    <w:rsid w:val="00A23518"/>
    <w:rsid w:val="00A2371E"/>
    <w:rsid w:val="00A23C23"/>
    <w:rsid w:val="00A2462E"/>
    <w:rsid w:val="00A25A21"/>
    <w:rsid w:val="00A2636D"/>
    <w:rsid w:val="00A26788"/>
    <w:rsid w:val="00A2708B"/>
    <w:rsid w:val="00A27828"/>
    <w:rsid w:val="00A27E9D"/>
    <w:rsid w:val="00A27EF5"/>
    <w:rsid w:val="00A31165"/>
    <w:rsid w:val="00A31E1A"/>
    <w:rsid w:val="00A31FE4"/>
    <w:rsid w:val="00A32B8D"/>
    <w:rsid w:val="00A32EC5"/>
    <w:rsid w:val="00A32EC8"/>
    <w:rsid w:val="00A3312E"/>
    <w:rsid w:val="00A3317D"/>
    <w:rsid w:val="00A334E1"/>
    <w:rsid w:val="00A3353B"/>
    <w:rsid w:val="00A33615"/>
    <w:rsid w:val="00A3386F"/>
    <w:rsid w:val="00A33BFB"/>
    <w:rsid w:val="00A3400C"/>
    <w:rsid w:val="00A343FC"/>
    <w:rsid w:val="00A344A1"/>
    <w:rsid w:val="00A34549"/>
    <w:rsid w:val="00A34878"/>
    <w:rsid w:val="00A34A2A"/>
    <w:rsid w:val="00A34ADF"/>
    <w:rsid w:val="00A34E4D"/>
    <w:rsid w:val="00A350FC"/>
    <w:rsid w:val="00A35D8A"/>
    <w:rsid w:val="00A361EB"/>
    <w:rsid w:val="00A362BA"/>
    <w:rsid w:val="00A366A3"/>
    <w:rsid w:val="00A36FDE"/>
    <w:rsid w:val="00A37197"/>
    <w:rsid w:val="00A3725A"/>
    <w:rsid w:val="00A37A0D"/>
    <w:rsid w:val="00A37D7B"/>
    <w:rsid w:val="00A401DC"/>
    <w:rsid w:val="00A401E4"/>
    <w:rsid w:val="00A405E4"/>
    <w:rsid w:val="00A40634"/>
    <w:rsid w:val="00A4072B"/>
    <w:rsid w:val="00A40B43"/>
    <w:rsid w:val="00A41204"/>
    <w:rsid w:val="00A41872"/>
    <w:rsid w:val="00A41C47"/>
    <w:rsid w:val="00A41E82"/>
    <w:rsid w:val="00A42B67"/>
    <w:rsid w:val="00A42BB0"/>
    <w:rsid w:val="00A430E8"/>
    <w:rsid w:val="00A43500"/>
    <w:rsid w:val="00A43825"/>
    <w:rsid w:val="00A43D35"/>
    <w:rsid w:val="00A44352"/>
    <w:rsid w:val="00A443DC"/>
    <w:rsid w:val="00A44CB4"/>
    <w:rsid w:val="00A44D19"/>
    <w:rsid w:val="00A4585B"/>
    <w:rsid w:val="00A45C6E"/>
    <w:rsid w:val="00A45C7B"/>
    <w:rsid w:val="00A471B0"/>
    <w:rsid w:val="00A47277"/>
    <w:rsid w:val="00A472A5"/>
    <w:rsid w:val="00A47598"/>
    <w:rsid w:val="00A47D20"/>
    <w:rsid w:val="00A501A5"/>
    <w:rsid w:val="00A51C24"/>
    <w:rsid w:val="00A51CA0"/>
    <w:rsid w:val="00A51E0F"/>
    <w:rsid w:val="00A51F54"/>
    <w:rsid w:val="00A521D7"/>
    <w:rsid w:val="00A525F8"/>
    <w:rsid w:val="00A528CB"/>
    <w:rsid w:val="00A52A43"/>
    <w:rsid w:val="00A5357C"/>
    <w:rsid w:val="00A53587"/>
    <w:rsid w:val="00A53E88"/>
    <w:rsid w:val="00A53E8C"/>
    <w:rsid w:val="00A53FEB"/>
    <w:rsid w:val="00A545E5"/>
    <w:rsid w:val="00A5493A"/>
    <w:rsid w:val="00A54E01"/>
    <w:rsid w:val="00A55052"/>
    <w:rsid w:val="00A55382"/>
    <w:rsid w:val="00A55475"/>
    <w:rsid w:val="00A556F3"/>
    <w:rsid w:val="00A55885"/>
    <w:rsid w:val="00A55B76"/>
    <w:rsid w:val="00A56713"/>
    <w:rsid w:val="00A56A37"/>
    <w:rsid w:val="00A56CD6"/>
    <w:rsid w:val="00A56D5C"/>
    <w:rsid w:val="00A5741C"/>
    <w:rsid w:val="00A577CA"/>
    <w:rsid w:val="00A57AEE"/>
    <w:rsid w:val="00A57CAE"/>
    <w:rsid w:val="00A6069C"/>
    <w:rsid w:val="00A60817"/>
    <w:rsid w:val="00A6099E"/>
    <w:rsid w:val="00A61045"/>
    <w:rsid w:val="00A61F8D"/>
    <w:rsid w:val="00A6273B"/>
    <w:rsid w:val="00A6280E"/>
    <w:rsid w:val="00A62A33"/>
    <w:rsid w:val="00A62D4C"/>
    <w:rsid w:val="00A62DC5"/>
    <w:rsid w:val="00A63437"/>
    <w:rsid w:val="00A64055"/>
    <w:rsid w:val="00A64F02"/>
    <w:rsid w:val="00A64F58"/>
    <w:rsid w:val="00A65504"/>
    <w:rsid w:val="00A6567A"/>
    <w:rsid w:val="00A65772"/>
    <w:rsid w:val="00A6586D"/>
    <w:rsid w:val="00A65B78"/>
    <w:rsid w:val="00A65D72"/>
    <w:rsid w:val="00A664EB"/>
    <w:rsid w:val="00A66C06"/>
    <w:rsid w:val="00A67B96"/>
    <w:rsid w:val="00A67D8D"/>
    <w:rsid w:val="00A67F90"/>
    <w:rsid w:val="00A67FFA"/>
    <w:rsid w:val="00A70289"/>
    <w:rsid w:val="00A7036E"/>
    <w:rsid w:val="00A70652"/>
    <w:rsid w:val="00A706D5"/>
    <w:rsid w:val="00A7073E"/>
    <w:rsid w:val="00A70947"/>
    <w:rsid w:val="00A70D58"/>
    <w:rsid w:val="00A711CE"/>
    <w:rsid w:val="00A712B2"/>
    <w:rsid w:val="00A713F3"/>
    <w:rsid w:val="00A719B3"/>
    <w:rsid w:val="00A71A52"/>
    <w:rsid w:val="00A71A63"/>
    <w:rsid w:val="00A71C82"/>
    <w:rsid w:val="00A71E1A"/>
    <w:rsid w:val="00A72208"/>
    <w:rsid w:val="00A72865"/>
    <w:rsid w:val="00A73172"/>
    <w:rsid w:val="00A73323"/>
    <w:rsid w:val="00A73466"/>
    <w:rsid w:val="00A73527"/>
    <w:rsid w:val="00A735E1"/>
    <w:rsid w:val="00A7435C"/>
    <w:rsid w:val="00A748A5"/>
    <w:rsid w:val="00A75342"/>
    <w:rsid w:val="00A753C9"/>
    <w:rsid w:val="00A75450"/>
    <w:rsid w:val="00A75A7B"/>
    <w:rsid w:val="00A75FB6"/>
    <w:rsid w:val="00A76181"/>
    <w:rsid w:val="00A76940"/>
    <w:rsid w:val="00A769FF"/>
    <w:rsid w:val="00A76A7A"/>
    <w:rsid w:val="00A80404"/>
    <w:rsid w:val="00A8064B"/>
    <w:rsid w:val="00A807BF"/>
    <w:rsid w:val="00A80C0B"/>
    <w:rsid w:val="00A812FB"/>
    <w:rsid w:val="00A8148C"/>
    <w:rsid w:val="00A814A3"/>
    <w:rsid w:val="00A81542"/>
    <w:rsid w:val="00A81669"/>
    <w:rsid w:val="00A82C78"/>
    <w:rsid w:val="00A82DA3"/>
    <w:rsid w:val="00A82EB1"/>
    <w:rsid w:val="00A8374A"/>
    <w:rsid w:val="00A83784"/>
    <w:rsid w:val="00A8391D"/>
    <w:rsid w:val="00A83A35"/>
    <w:rsid w:val="00A83A9B"/>
    <w:rsid w:val="00A8431C"/>
    <w:rsid w:val="00A845A0"/>
    <w:rsid w:val="00A8461D"/>
    <w:rsid w:val="00A85385"/>
    <w:rsid w:val="00A854D7"/>
    <w:rsid w:val="00A85B1D"/>
    <w:rsid w:val="00A86904"/>
    <w:rsid w:val="00A86B30"/>
    <w:rsid w:val="00A86CC8"/>
    <w:rsid w:val="00A87008"/>
    <w:rsid w:val="00A871A7"/>
    <w:rsid w:val="00A87324"/>
    <w:rsid w:val="00A878F0"/>
    <w:rsid w:val="00A87977"/>
    <w:rsid w:val="00A87B9B"/>
    <w:rsid w:val="00A908F1"/>
    <w:rsid w:val="00A90B85"/>
    <w:rsid w:val="00A9103E"/>
    <w:rsid w:val="00A91617"/>
    <w:rsid w:val="00A91EDA"/>
    <w:rsid w:val="00A92146"/>
    <w:rsid w:val="00A9223F"/>
    <w:rsid w:val="00A922A7"/>
    <w:rsid w:val="00A92730"/>
    <w:rsid w:val="00A92FAE"/>
    <w:rsid w:val="00A93681"/>
    <w:rsid w:val="00A93AA5"/>
    <w:rsid w:val="00A94094"/>
    <w:rsid w:val="00A945B5"/>
    <w:rsid w:val="00A95417"/>
    <w:rsid w:val="00A9563A"/>
    <w:rsid w:val="00A958CA"/>
    <w:rsid w:val="00A958CE"/>
    <w:rsid w:val="00A95FC6"/>
    <w:rsid w:val="00A96ABC"/>
    <w:rsid w:val="00A96E2B"/>
    <w:rsid w:val="00A97115"/>
    <w:rsid w:val="00A97191"/>
    <w:rsid w:val="00A973A5"/>
    <w:rsid w:val="00A97F64"/>
    <w:rsid w:val="00AA0323"/>
    <w:rsid w:val="00AA042F"/>
    <w:rsid w:val="00AA0AAF"/>
    <w:rsid w:val="00AA0B63"/>
    <w:rsid w:val="00AA12CC"/>
    <w:rsid w:val="00AA154F"/>
    <w:rsid w:val="00AA2A09"/>
    <w:rsid w:val="00AA31A9"/>
    <w:rsid w:val="00AA34B9"/>
    <w:rsid w:val="00AA3BD3"/>
    <w:rsid w:val="00AA3E6E"/>
    <w:rsid w:val="00AA3E94"/>
    <w:rsid w:val="00AA3F94"/>
    <w:rsid w:val="00AA4119"/>
    <w:rsid w:val="00AA4312"/>
    <w:rsid w:val="00AA4619"/>
    <w:rsid w:val="00AA4A00"/>
    <w:rsid w:val="00AA4FAB"/>
    <w:rsid w:val="00AA50B0"/>
    <w:rsid w:val="00AA50C5"/>
    <w:rsid w:val="00AA5E5B"/>
    <w:rsid w:val="00AA6472"/>
    <w:rsid w:val="00AA64A3"/>
    <w:rsid w:val="00AA65D9"/>
    <w:rsid w:val="00AA6B49"/>
    <w:rsid w:val="00AA6BBD"/>
    <w:rsid w:val="00AA6D76"/>
    <w:rsid w:val="00AA713F"/>
    <w:rsid w:val="00AA72BE"/>
    <w:rsid w:val="00AA769D"/>
    <w:rsid w:val="00AB04A4"/>
    <w:rsid w:val="00AB10DA"/>
    <w:rsid w:val="00AB125A"/>
    <w:rsid w:val="00AB24E2"/>
    <w:rsid w:val="00AB2AC8"/>
    <w:rsid w:val="00AB3893"/>
    <w:rsid w:val="00AB3A31"/>
    <w:rsid w:val="00AB42C1"/>
    <w:rsid w:val="00AB4517"/>
    <w:rsid w:val="00AB458D"/>
    <w:rsid w:val="00AB48F3"/>
    <w:rsid w:val="00AB5FD5"/>
    <w:rsid w:val="00AB61ED"/>
    <w:rsid w:val="00AB622F"/>
    <w:rsid w:val="00AB6622"/>
    <w:rsid w:val="00AB6AB3"/>
    <w:rsid w:val="00AB6DC6"/>
    <w:rsid w:val="00AB72A6"/>
    <w:rsid w:val="00AB7CA1"/>
    <w:rsid w:val="00AB7F80"/>
    <w:rsid w:val="00AC0899"/>
    <w:rsid w:val="00AC0D5F"/>
    <w:rsid w:val="00AC1060"/>
    <w:rsid w:val="00AC13AD"/>
    <w:rsid w:val="00AC14FC"/>
    <w:rsid w:val="00AC15D7"/>
    <w:rsid w:val="00AC1D21"/>
    <w:rsid w:val="00AC1EBB"/>
    <w:rsid w:val="00AC27FD"/>
    <w:rsid w:val="00AC2A99"/>
    <w:rsid w:val="00AC3449"/>
    <w:rsid w:val="00AC3BB2"/>
    <w:rsid w:val="00AC479D"/>
    <w:rsid w:val="00AC487E"/>
    <w:rsid w:val="00AC499B"/>
    <w:rsid w:val="00AC4B1A"/>
    <w:rsid w:val="00AC4F20"/>
    <w:rsid w:val="00AC50B9"/>
    <w:rsid w:val="00AC51A6"/>
    <w:rsid w:val="00AC5425"/>
    <w:rsid w:val="00AC559D"/>
    <w:rsid w:val="00AC583D"/>
    <w:rsid w:val="00AC5FEA"/>
    <w:rsid w:val="00AC606B"/>
    <w:rsid w:val="00AC66C9"/>
    <w:rsid w:val="00AC6BAB"/>
    <w:rsid w:val="00AC6EEE"/>
    <w:rsid w:val="00AC73A0"/>
    <w:rsid w:val="00AC7C02"/>
    <w:rsid w:val="00AC7C2D"/>
    <w:rsid w:val="00AD00C0"/>
    <w:rsid w:val="00AD02D3"/>
    <w:rsid w:val="00AD0799"/>
    <w:rsid w:val="00AD0A86"/>
    <w:rsid w:val="00AD20DF"/>
    <w:rsid w:val="00AD20F7"/>
    <w:rsid w:val="00AD2886"/>
    <w:rsid w:val="00AD2E18"/>
    <w:rsid w:val="00AD3292"/>
    <w:rsid w:val="00AD3293"/>
    <w:rsid w:val="00AD32E7"/>
    <w:rsid w:val="00AD3B61"/>
    <w:rsid w:val="00AD462B"/>
    <w:rsid w:val="00AD477E"/>
    <w:rsid w:val="00AD52ED"/>
    <w:rsid w:val="00AD53CA"/>
    <w:rsid w:val="00AD543B"/>
    <w:rsid w:val="00AD5959"/>
    <w:rsid w:val="00AD5981"/>
    <w:rsid w:val="00AD5C79"/>
    <w:rsid w:val="00AD5E5A"/>
    <w:rsid w:val="00AD5FF9"/>
    <w:rsid w:val="00AD638F"/>
    <w:rsid w:val="00AD664D"/>
    <w:rsid w:val="00AD6BF9"/>
    <w:rsid w:val="00AD7B15"/>
    <w:rsid w:val="00AD7BCE"/>
    <w:rsid w:val="00AD7D6E"/>
    <w:rsid w:val="00AD7D71"/>
    <w:rsid w:val="00AE0074"/>
    <w:rsid w:val="00AE00D1"/>
    <w:rsid w:val="00AE07C3"/>
    <w:rsid w:val="00AE1504"/>
    <w:rsid w:val="00AE1FD9"/>
    <w:rsid w:val="00AE27C2"/>
    <w:rsid w:val="00AE2C52"/>
    <w:rsid w:val="00AE2CE9"/>
    <w:rsid w:val="00AE33BB"/>
    <w:rsid w:val="00AE3516"/>
    <w:rsid w:val="00AE37EA"/>
    <w:rsid w:val="00AE37F4"/>
    <w:rsid w:val="00AE3951"/>
    <w:rsid w:val="00AE410C"/>
    <w:rsid w:val="00AE429C"/>
    <w:rsid w:val="00AE47AA"/>
    <w:rsid w:val="00AE497A"/>
    <w:rsid w:val="00AE53EB"/>
    <w:rsid w:val="00AE61AB"/>
    <w:rsid w:val="00AE625B"/>
    <w:rsid w:val="00AE628B"/>
    <w:rsid w:val="00AE6760"/>
    <w:rsid w:val="00AE682C"/>
    <w:rsid w:val="00AE7A1B"/>
    <w:rsid w:val="00AE7B72"/>
    <w:rsid w:val="00AF08A6"/>
    <w:rsid w:val="00AF0BD6"/>
    <w:rsid w:val="00AF0C11"/>
    <w:rsid w:val="00AF0E6B"/>
    <w:rsid w:val="00AF142A"/>
    <w:rsid w:val="00AF1460"/>
    <w:rsid w:val="00AF16AD"/>
    <w:rsid w:val="00AF1711"/>
    <w:rsid w:val="00AF1B0B"/>
    <w:rsid w:val="00AF1F52"/>
    <w:rsid w:val="00AF2106"/>
    <w:rsid w:val="00AF21EA"/>
    <w:rsid w:val="00AF27A6"/>
    <w:rsid w:val="00AF2E7C"/>
    <w:rsid w:val="00AF30E0"/>
    <w:rsid w:val="00AF3B51"/>
    <w:rsid w:val="00AF40AB"/>
    <w:rsid w:val="00AF473C"/>
    <w:rsid w:val="00AF4869"/>
    <w:rsid w:val="00AF4D27"/>
    <w:rsid w:val="00AF4E8D"/>
    <w:rsid w:val="00AF514A"/>
    <w:rsid w:val="00AF55D1"/>
    <w:rsid w:val="00AF59E5"/>
    <w:rsid w:val="00AF5AE2"/>
    <w:rsid w:val="00AF5BD9"/>
    <w:rsid w:val="00AF5FB1"/>
    <w:rsid w:val="00AF64A3"/>
    <w:rsid w:val="00AF7485"/>
    <w:rsid w:val="00AF7C5A"/>
    <w:rsid w:val="00AF7FA1"/>
    <w:rsid w:val="00B005D3"/>
    <w:rsid w:val="00B00968"/>
    <w:rsid w:val="00B00E97"/>
    <w:rsid w:val="00B0193F"/>
    <w:rsid w:val="00B01FB1"/>
    <w:rsid w:val="00B021E6"/>
    <w:rsid w:val="00B02668"/>
    <w:rsid w:val="00B026C9"/>
    <w:rsid w:val="00B0270C"/>
    <w:rsid w:val="00B02D35"/>
    <w:rsid w:val="00B035A8"/>
    <w:rsid w:val="00B038DA"/>
    <w:rsid w:val="00B0399C"/>
    <w:rsid w:val="00B0446F"/>
    <w:rsid w:val="00B04DE7"/>
    <w:rsid w:val="00B04DEE"/>
    <w:rsid w:val="00B052A6"/>
    <w:rsid w:val="00B05945"/>
    <w:rsid w:val="00B05BBD"/>
    <w:rsid w:val="00B0613D"/>
    <w:rsid w:val="00B06D46"/>
    <w:rsid w:val="00B06F35"/>
    <w:rsid w:val="00B06F67"/>
    <w:rsid w:val="00B0776A"/>
    <w:rsid w:val="00B077B3"/>
    <w:rsid w:val="00B07C24"/>
    <w:rsid w:val="00B10B78"/>
    <w:rsid w:val="00B1137D"/>
    <w:rsid w:val="00B114DB"/>
    <w:rsid w:val="00B117AC"/>
    <w:rsid w:val="00B11813"/>
    <w:rsid w:val="00B11A83"/>
    <w:rsid w:val="00B120F8"/>
    <w:rsid w:val="00B120FC"/>
    <w:rsid w:val="00B121D6"/>
    <w:rsid w:val="00B12E88"/>
    <w:rsid w:val="00B12F40"/>
    <w:rsid w:val="00B1302F"/>
    <w:rsid w:val="00B13114"/>
    <w:rsid w:val="00B1353E"/>
    <w:rsid w:val="00B13A8D"/>
    <w:rsid w:val="00B13FF6"/>
    <w:rsid w:val="00B14157"/>
    <w:rsid w:val="00B144CF"/>
    <w:rsid w:val="00B150EA"/>
    <w:rsid w:val="00B15426"/>
    <w:rsid w:val="00B15EFB"/>
    <w:rsid w:val="00B17582"/>
    <w:rsid w:val="00B17BDB"/>
    <w:rsid w:val="00B202D3"/>
    <w:rsid w:val="00B211C7"/>
    <w:rsid w:val="00B214ED"/>
    <w:rsid w:val="00B2180A"/>
    <w:rsid w:val="00B21FA3"/>
    <w:rsid w:val="00B2232C"/>
    <w:rsid w:val="00B22BCB"/>
    <w:rsid w:val="00B22C7D"/>
    <w:rsid w:val="00B22F30"/>
    <w:rsid w:val="00B23A7B"/>
    <w:rsid w:val="00B23B8E"/>
    <w:rsid w:val="00B240D9"/>
    <w:rsid w:val="00B241EA"/>
    <w:rsid w:val="00B24635"/>
    <w:rsid w:val="00B246B7"/>
    <w:rsid w:val="00B24702"/>
    <w:rsid w:val="00B247A6"/>
    <w:rsid w:val="00B24938"/>
    <w:rsid w:val="00B249F4"/>
    <w:rsid w:val="00B25295"/>
    <w:rsid w:val="00B25397"/>
    <w:rsid w:val="00B25639"/>
    <w:rsid w:val="00B25880"/>
    <w:rsid w:val="00B25BA3"/>
    <w:rsid w:val="00B25BB8"/>
    <w:rsid w:val="00B263FF"/>
    <w:rsid w:val="00B266AD"/>
    <w:rsid w:val="00B266BE"/>
    <w:rsid w:val="00B268F4"/>
    <w:rsid w:val="00B26D05"/>
    <w:rsid w:val="00B26D75"/>
    <w:rsid w:val="00B27CB6"/>
    <w:rsid w:val="00B30B1D"/>
    <w:rsid w:val="00B316EB"/>
    <w:rsid w:val="00B318C2"/>
    <w:rsid w:val="00B3229B"/>
    <w:rsid w:val="00B32719"/>
    <w:rsid w:val="00B3312B"/>
    <w:rsid w:val="00B3320B"/>
    <w:rsid w:val="00B334C0"/>
    <w:rsid w:val="00B334CC"/>
    <w:rsid w:val="00B336C3"/>
    <w:rsid w:val="00B33B01"/>
    <w:rsid w:val="00B33CDA"/>
    <w:rsid w:val="00B34A34"/>
    <w:rsid w:val="00B34AA1"/>
    <w:rsid w:val="00B352D0"/>
    <w:rsid w:val="00B3534E"/>
    <w:rsid w:val="00B35D2F"/>
    <w:rsid w:val="00B3610C"/>
    <w:rsid w:val="00B3630D"/>
    <w:rsid w:val="00B364A2"/>
    <w:rsid w:val="00B365A5"/>
    <w:rsid w:val="00B3664C"/>
    <w:rsid w:val="00B36A28"/>
    <w:rsid w:val="00B36A3A"/>
    <w:rsid w:val="00B36B21"/>
    <w:rsid w:val="00B37106"/>
    <w:rsid w:val="00B3759C"/>
    <w:rsid w:val="00B37848"/>
    <w:rsid w:val="00B37CEA"/>
    <w:rsid w:val="00B4095B"/>
    <w:rsid w:val="00B40A4A"/>
    <w:rsid w:val="00B40BA8"/>
    <w:rsid w:val="00B410AA"/>
    <w:rsid w:val="00B41165"/>
    <w:rsid w:val="00B41602"/>
    <w:rsid w:val="00B4237E"/>
    <w:rsid w:val="00B423C5"/>
    <w:rsid w:val="00B42560"/>
    <w:rsid w:val="00B42F26"/>
    <w:rsid w:val="00B43340"/>
    <w:rsid w:val="00B43345"/>
    <w:rsid w:val="00B43A9F"/>
    <w:rsid w:val="00B43F77"/>
    <w:rsid w:val="00B441AA"/>
    <w:rsid w:val="00B4472A"/>
    <w:rsid w:val="00B44DEB"/>
    <w:rsid w:val="00B44DFA"/>
    <w:rsid w:val="00B45118"/>
    <w:rsid w:val="00B4573B"/>
    <w:rsid w:val="00B45E6E"/>
    <w:rsid w:val="00B45F38"/>
    <w:rsid w:val="00B46594"/>
    <w:rsid w:val="00B468A6"/>
    <w:rsid w:val="00B46E75"/>
    <w:rsid w:val="00B47392"/>
    <w:rsid w:val="00B476DC"/>
    <w:rsid w:val="00B47936"/>
    <w:rsid w:val="00B47A4C"/>
    <w:rsid w:val="00B47DC3"/>
    <w:rsid w:val="00B501AE"/>
    <w:rsid w:val="00B51025"/>
    <w:rsid w:val="00B517E3"/>
    <w:rsid w:val="00B519DC"/>
    <w:rsid w:val="00B51B39"/>
    <w:rsid w:val="00B51CD2"/>
    <w:rsid w:val="00B51E7F"/>
    <w:rsid w:val="00B52507"/>
    <w:rsid w:val="00B526F4"/>
    <w:rsid w:val="00B533F2"/>
    <w:rsid w:val="00B53716"/>
    <w:rsid w:val="00B53946"/>
    <w:rsid w:val="00B54473"/>
    <w:rsid w:val="00B54630"/>
    <w:rsid w:val="00B549DD"/>
    <w:rsid w:val="00B54A32"/>
    <w:rsid w:val="00B54CAF"/>
    <w:rsid w:val="00B552CB"/>
    <w:rsid w:val="00B5533E"/>
    <w:rsid w:val="00B554B7"/>
    <w:rsid w:val="00B55654"/>
    <w:rsid w:val="00B55AD2"/>
    <w:rsid w:val="00B55C8B"/>
    <w:rsid w:val="00B560C8"/>
    <w:rsid w:val="00B562A7"/>
    <w:rsid w:val="00B563EE"/>
    <w:rsid w:val="00B5642C"/>
    <w:rsid w:val="00B56B7C"/>
    <w:rsid w:val="00B56C78"/>
    <w:rsid w:val="00B56CDA"/>
    <w:rsid w:val="00B5763E"/>
    <w:rsid w:val="00B60B2C"/>
    <w:rsid w:val="00B61D05"/>
    <w:rsid w:val="00B62434"/>
    <w:rsid w:val="00B6265A"/>
    <w:rsid w:val="00B629AF"/>
    <w:rsid w:val="00B62B45"/>
    <w:rsid w:val="00B62C67"/>
    <w:rsid w:val="00B62CFD"/>
    <w:rsid w:val="00B62DFD"/>
    <w:rsid w:val="00B6322B"/>
    <w:rsid w:val="00B63512"/>
    <w:rsid w:val="00B635D3"/>
    <w:rsid w:val="00B63B0A"/>
    <w:rsid w:val="00B63BBE"/>
    <w:rsid w:val="00B63D75"/>
    <w:rsid w:val="00B64528"/>
    <w:rsid w:val="00B64623"/>
    <w:rsid w:val="00B64708"/>
    <w:rsid w:val="00B648F4"/>
    <w:rsid w:val="00B64A26"/>
    <w:rsid w:val="00B64E14"/>
    <w:rsid w:val="00B64F4A"/>
    <w:rsid w:val="00B652C9"/>
    <w:rsid w:val="00B6539B"/>
    <w:rsid w:val="00B6556E"/>
    <w:rsid w:val="00B65746"/>
    <w:rsid w:val="00B65801"/>
    <w:rsid w:val="00B65DB2"/>
    <w:rsid w:val="00B664F8"/>
    <w:rsid w:val="00B6688E"/>
    <w:rsid w:val="00B66B0A"/>
    <w:rsid w:val="00B67311"/>
    <w:rsid w:val="00B6734C"/>
    <w:rsid w:val="00B675D6"/>
    <w:rsid w:val="00B6761B"/>
    <w:rsid w:val="00B6778F"/>
    <w:rsid w:val="00B677DD"/>
    <w:rsid w:val="00B70081"/>
    <w:rsid w:val="00B703D2"/>
    <w:rsid w:val="00B705F5"/>
    <w:rsid w:val="00B706A3"/>
    <w:rsid w:val="00B7095A"/>
    <w:rsid w:val="00B70BC5"/>
    <w:rsid w:val="00B70D39"/>
    <w:rsid w:val="00B70EB0"/>
    <w:rsid w:val="00B71501"/>
    <w:rsid w:val="00B71C49"/>
    <w:rsid w:val="00B71C8F"/>
    <w:rsid w:val="00B72956"/>
    <w:rsid w:val="00B72A4A"/>
    <w:rsid w:val="00B72AA8"/>
    <w:rsid w:val="00B72CAD"/>
    <w:rsid w:val="00B72E3F"/>
    <w:rsid w:val="00B7316C"/>
    <w:rsid w:val="00B73ED9"/>
    <w:rsid w:val="00B74775"/>
    <w:rsid w:val="00B748A3"/>
    <w:rsid w:val="00B7513E"/>
    <w:rsid w:val="00B7552C"/>
    <w:rsid w:val="00B762B6"/>
    <w:rsid w:val="00B764BD"/>
    <w:rsid w:val="00B76EA0"/>
    <w:rsid w:val="00B76EBE"/>
    <w:rsid w:val="00B76FB1"/>
    <w:rsid w:val="00B777E1"/>
    <w:rsid w:val="00B77CF5"/>
    <w:rsid w:val="00B80373"/>
    <w:rsid w:val="00B803C2"/>
    <w:rsid w:val="00B8057C"/>
    <w:rsid w:val="00B80671"/>
    <w:rsid w:val="00B80AAA"/>
    <w:rsid w:val="00B80ECC"/>
    <w:rsid w:val="00B81716"/>
    <w:rsid w:val="00B81997"/>
    <w:rsid w:val="00B81AB7"/>
    <w:rsid w:val="00B81C01"/>
    <w:rsid w:val="00B81C20"/>
    <w:rsid w:val="00B81D38"/>
    <w:rsid w:val="00B81E63"/>
    <w:rsid w:val="00B823DB"/>
    <w:rsid w:val="00B82800"/>
    <w:rsid w:val="00B82A14"/>
    <w:rsid w:val="00B83168"/>
    <w:rsid w:val="00B836AF"/>
    <w:rsid w:val="00B83881"/>
    <w:rsid w:val="00B838AC"/>
    <w:rsid w:val="00B83A60"/>
    <w:rsid w:val="00B83C27"/>
    <w:rsid w:val="00B844DB"/>
    <w:rsid w:val="00B84737"/>
    <w:rsid w:val="00B84C33"/>
    <w:rsid w:val="00B84CD1"/>
    <w:rsid w:val="00B853FD"/>
    <w:rsid w:val="00B85649"/>
    <w:rsid w:val="00B85708"/>
    <w:rsid w:val="00B85C67"/>
    <w:rsid w:val="00B85FB3"/>
    <w:rsid w:val="00B86713"/>
    <w:rsid w:val="00B87279"/>
    <w:rsid w:val="00B87476"/>
    <w:rsid w:val="00B8757B"/>
    <w:rsid w:val="00B875EC"/>
    <w:rsid w:val="00B9020F"/>
    <w:rsid w:val="00B9027B"/>
    <w:rsid w:val="00B910B1"/>
    <w:rsid w:val="00B91356"/>
    <w:rsid w:val="00B91D31"/>
    <w:rsid w:val="00B91E38"/>
    <w:rsid w:val="00B91F21"/>
    <w:rsid w:val="00B93C15"/>
    <w:rsid w:val="00B941E9"/>
    <w:rsid w:val="00B94559"/>
    <w:rsid w:val="00B945D1"/>
    <w:rsid w:val="00B94D0E"/>
    <w:rsid w:val="00B9531E"/>
    <w:rsid w:val="00B958C6"/>
    <w:rsid w:val="00B962DA"/>
    <w:rsid w:val="00B9651F"/>
    <w:rsid w:val="00B967DD"/>
    <w:rsid w:val="00B971B1"/>
    <w:rsid w:val="00B97476"/>
    <w:rsid w:val="00B97EA3"/>
    <w:rsid w:val="00BA059E"/>
    <w:rsid w:val="00BA0721"/>
    <w:rsid w:val="00BA1456"/>
    <w:rsid w:val="00BA152A"/>
    <w:rsid w:val="00BA15A9"/>
    <w:rsid w:val="00BA1DEA"/>
    <w:rsid w:val="00BA2B10"/>
    <w:rsid w:val="00BA309D"/>
    <w:rsid w:val="00BA311E"/>
    <w:rsid w:val="00BA36F6"/>
    <w:rsid w:val="00BA37C8"/>
    <w:rsid w:val="00BA3D18"/>
    <w:rsid w:val="00BA3D72"/>
    <w:rsid w:val="00BA4182"/>
    <w:rsid w:val="00BA41D0"/>
    <w:rsid w:val="00BA42B8"/>
    <w:rsid w:val="00BA4310"/>
    <w:rsid w:val="00BA4EAD"/>
    <w:rsid w:val="00BA58F5"/>
    <w:rsid w:val="00BA5986"/>
    <w:rsid w:val="00BA5A5B"/>
    <w:rsid w:val="00BA783F"/>
    <w:rsid w:val="00BA7B31"/>
    <w:rsid w:val="00BB0808"/>
    <w:rsid w:val="00BB0A91"/>
    <w:rsid w:val="00BB128D"/>
    <w:rsid w:val="00BB1E31"/>
    <w:rsid w:val="00BB25EB"/>
    <w:rsid w:val="00BB289D"/>
    <w:rsid w:val="00BB29AD"/>
    <w:rsid w:val="00BB2C1F"/>
    <w:rsid w:val="00BB3279"/>
    <w:rsid w:val="00BB3AEF"/>
    <w:rsid w:val="00BB3CAB"/>
    <w:rsid w:val="00BB44B3"/>
    <w:rsid w:val="00BB4710"/>
    <w:rsid w:val="00BB4A6F"/>
    <w:rsid w:val="00BB5A19"/>
    <w:rsid w:val="00BB643E"/>
    <w:rsid w:val="00BB655D"/>
    <w:rsid w:val="00BB65A1"/>
    <w:rsid w:val="00BB6B2E"/>
    <w:rsid w:val="00BB6FFF"/>
    <w:rsid w:val="00BB7375"/>
    <w:rsid w:val="00BB7584"/>
    <w:rsid w:val="00BB7D22"/>
    <w:rsid w:val="00BC05C0"/>
    <w:rsid w:val="00BC0BCE"/>
    <w:rsid w:val="00BC178E"/>
    <w:rsid w:val="00BC1C52"/>
    <w:rsid w:val="00BC1D83"/>
    <w:rsid w:val="00BC2080"/>
    <w:rsid w:val="00BC2107"/>
    <w:rsid w:val="00BC2308"/>
    <w:rsid w:val="00BC23B8"/>
    <w:rsid w:val="00BC27CB"/>
    <w:rsid w:val="00BC30D5"/>
    <w:rsid w:val="00BC30F0"/>
    <w:rsid w:val="00BC36F4"/>
    <w:rsid w:val="00BC370C"/>
    <w:rsid w:val="00BC3D87"/>
    <w:rsid w:val="00BC423A"/>
    <w:rsid w:val="00BC4642"/>
    <w:rsid w:val="00BC49AC"/>
    <w:rsid w:val="00BC5528"/>
    <w:rsid w:val="00BC58CE"/>
    <w:rsid w:val="00BC5A3E"/>
    <w:rsid w:val="00BC5AE3"/>
    <w:rsid w:val="00BC5C5C"/>
    <w:rsid w:val="00BC622F"/>
    <w:rsid w:val="00BC6986"/>
    <w:rsid w:val="00BC6BFF"/>
    <w:rsid w:val="00BC6D79"/>
    <w:rsid w:val="00BC7017"/>
    <w:rsid w:val="00BC7189"/>
    <w:rsid w:val="00BC7676"/>
    <w:rsid w:val="00BC790F"/>
    <w:rsid w:val="00BC79DB"/>
    <w:rsid w:val="00BD0056"/>
    <w:rsid w:val="00BD0341"/>
    <w:rsid w:val="00BD0CE4"/>
    <w:rsid w:val="00BD0F54"/>
    <w:rsid w:val="00BD0F83"/>
    <w:rsid w:val="00BD15B5"/>
    <w:rsid w:val="00BD1D39"/>
    <w:rsid w:val="00BD2274"/>
    <w:rsid w:val="00BD2296"/>
    <w:rsid w:val="00BD263F"/>
    <w:rsid w:val="00BD2696"/>
    <w:rsid w:val="00BD274E"/>
    <w:rsid w:val="00BD2B68"/>
    <w:rsid w:val="00BD3733"/>
    <w:rsid w:val="00BD385F"/>
    <w:rsid w:val="00BD39A6"/>
    <w:rsid w:val="00BD3D99"/>
    <w:rsid w:val="00BD4055"/>
    <w:rsid w:val="00BD426E"/>
    <w:rsid w:val="00BD43FF"/>
    <w:rsid w:val="00BD4495"/>
    <w:rsid w:val="00BD4A05"/>
    <w:rsid w:val="00BD4D42"/>
    <w:rsid w:val="00BD597C"/>
    <w:rsid w:val="00BD5A29"/>
    <w:rsid w:val="00BD5CFB"/>
    <w:rsid w:val="00BD5D66"/>
    <w:rsid w:val="00BD6AB5"/>
    <w:rsid w:val="00BD6C54"/>
    <w:rsid w:val="00BD6E4E"/>
    <w:rsid w:val="00BD7307"/>
    <w:rsid w:val="00BD749E"/>
    <w:rsid w:val="00BD7A11"/>
    <w:rsid w:val="00BD7B3C"/>
    <w:rsid w:val="00BD7B6A"/>
    <w:rsid w:val="00BE0343"/>
    <w:rsid w:val="00BE0D59"/>
    <w:rsid w:val="00BE19B6"/>
    <w:rsid w:val="00BE2195"/>
    <w:rsid w:val="00BE2C61"/>
    <w:rsid w:val="00BE2D6C"/>
    <w:rsid w:val="00BE2EC7"/>
    <w:rsid w:val="00BE2F46"/>
    <w:rsid w:val="00BE3ADF"/>
    <w:rsid w:val="00BE3CED"/>
    <w:rsid w:val="00BE3E37"/>
    <w:rsid w:val="00BE403D"/>
    <w:rsid w:val="00BE42DB"/>
    <w:rsid w:val="00BE4729"/>
    <w:rsid w:val="00BE4947"/>
    <w:rsid w:val="00BE519D"/>
    <w:rsid w:val="00BE528E"/>
    <w:rsid w:val="00BE55DD"/>
    <w:rsid w:val="00BE58FD"/>
    <w:rsid w:val="00BE5D16"/>
    <w:rsid w:val="00BE5D87"/>
    <w:rsid w:val="00BE62BB"/>
    <w:rsid w:val="00BE64A7"/>
    <w:rsid w:val="00BE651F"/>
    <w:rsid w:val="00BE6691"/>
    <w:rsid w:val="00BE6828"/>
    <w:rsid w:val="00BE6938"/>
    <w:rsid w:val="00BE74E5"/>
    <w:rsid w:val="00BE7803"/>
    <w:rsid w:val="00BE79F0"/>
    <w:rsid w:val="00BE7C0B"/>
    <w:rsid w:val="00BE7D02"/>
    <w:rsid w:val="00BF0725"/>
    <w:rsid w:val="00BF0E23"/>
    <w:rsid w:val="00BF11AA"/>
    <w:rsid w:val="00BF1460"/>
    <w:rsid w:val="00BF14BF"/>
    <w:rsid w:val="00BF1D67"/>
    <w:rsid w:val="00BF1F47"/>
    <w:rsid w:val="00BF2417"/>
    <w:rsid w:val="00BF25BA"/>
    <w:rsid w:val="00BF2A1D"/>
    <w:rsid w:val="00BF2AB7"/>
    <w:rsid w:val="00BF3A4D"/>
    <w:rsid w:val="00BF3B2F"/>
    <w:rsid w:val="00BF4096"/>
    <w:rsid w:val="00BF43E6"/>
    <w:rsid w:val="00BF49C5"/>
    <w:rsid w:val="00BF4AF1"/>
    <w:rsid w:val="00BF4F3C"/>
    <w:rsid w:val="00BF5A1E"/>
    <w:rsid w:val="00BF5DD9"/>
    <w:rsid w:val="00BF611C"/>
    <w:rsid w:val="00BF65CF"/>
    <w:rsid w:val="00BF66C9"/>
    <w:rsid w:val="00BF6D30"/>
    <w:rsid w:val="00BF6E97"/>
    <w:rsid w:val="00BF70BC"/>
    <w:rsid w:val="00BF714A"/>
    <w:rsid w:val="00BF730B"/>
    <w:rsid w:val="00BF7325"/>
    <w:rsid w:val="00BF7C91"/>
    <w:rsid w:val="00C003D9"/>
    <w:rsid w:val="00C00699"/>
    <w:rsid w:val="00C00894"/>
    <w:rsid w:val="00C01348"/>
    <w:rsid w:val="00C01565"/>
    <w:rsid w:val="00C01E32"/>
    <w:rsid w:val="00C028D4"/>
    <w:rsid w:val="00C03536"/>
    <w:rsid w:val="00C03696"/>
    <w:rsid w:val="00C03E73"/>
    <w:rsid w:val="00C044A0"/>
    <w:rsid w:val="00C045A1"/>
    <w:rsid w:val="00C049B8"/>
    <w:rsid w:val="00C04B28"/>
    <w:rsid w:val="00C04F3D"/>
    <w:rsid w:val="00C05174"/>
    <w:rsid w:val="00C060FA"/>
    <w:rsid w:val="00C064EC"/>
    <w:rsid w:val="00C0657E"/>
    <w:rsid w:val="00C0701B"/>
    <w:rsid w:val="00C07391"/>
    <w:rsid w:val="00C07D18"/>
    <w:rsid w:val="00C1072A"/>
    <w:rsid w:val="00C11222"/>
    <w:rsid w:val="00C11358"/>
    <w:rsid w:val="00C11B7B"/>
    <w:rsid w:val="00C11BA6"/>
    <w:rsid w:val="00C12B9C"/>
    <w:rsid w:val="00C12C7D"/>
    <w:rsid w:val="00C13BC5"/>
    <w:rsid w:val="00C143B7"/>
    <w:rsid w:val="00C1466D"/>
    <w:rsid w:val="00C14854"/>
    <w:rsid w:val="00C14C1C"/>
    <w:rsid w:val="00C14C8D"/>
    <w:rsid w:val="00C15347"/>
    <w:rsid w:val="00C15519"/>
    <w:rsid w:val="00C15FF2"/>
    <w:rsid w:val="00C168B0"/>
    <w:rsid w:val="00C16966"/>
    <w:rsid w:val="00C16E45"/>
    <w:rsid w:val="00C16EA1"/>
    <w:rsid w:val="00C1773E"/>
    <w:rsid w:val="00C17CD8"/>
    <w:rsid w:val="00C20639"/>
    <w:rsid w:val="00C20BBC"/>
    <w:rsid w:val="00C20DCE"/>
    <w:rsid w:val="00C20F51"/>
    <w:rsid w:val="00C21257"/>
    <w:rsid w:val="00C21658"/>
    <w:rsid w:val="00C229DF"/>
    <w:rsid w:val="00C234EB"/>
    <w:rsid w:val="00C23936"/>
    <w:rsid w:val="00C239C9"/>
    <w:rsid w:val="00C23A41"/>
    <w:rsid w:val="00C23BB0"/>
    <w:rsid w:val="00C2409C"/>
    <w:rsid w:val="00C24927"/>
    <w:rsid w:val="00C24B3D"/>
    <w:rsid w:val="00C2570A"/>
    <w:rsid w:val="00C26222"/>
    <w:rsid w:val="00C2681A"/>
    <w:rsid w:val="00C26CCB"/>
    <w:rsid w:val="00C26E90"/>
    <w:rsid w:val="00C27111"/>
    <w:rsid w:val="00C2744B"/>
    <w:rsid w:val="00C27B3C"/>
    <w:rsid w:val="00C27C23"/>
    <w:rsid w:val="00C27C8F"/>
    <w:rsid w:val="00C30548"/>
    <w:rsid w:val="00C306B0"/>
    <w:rsid w:val="00C30723"/>
    <w:rsid w:val="00C30A4F"/>
    <w:rsid w:val="00C30EE6"/>
    <w:rsid w:val="00C310E8"/>
    <w:rsid w:val="00C312E1"/>
    <w:rsid w:val="00C313AF"/>
    <w:rsid w:val="00C3149D"/>
    <w:rsid w:val="00C31651"/>
    <w:rsid w:val="00C31786"/>
    <w:rsid w:val="00C317FF"/>
    <w:rsid w:val="00C3191E"/>
    <w:rsid w:val="00C31965"/>
    <w:rsid w:val="00C324E9"/>
    <w:rsid w:val="00C327D9"/>
    <w:rsid w:val="00C32B94"/>
    <w:rsid w:val="00C32EA8"/>
    <w:rsid w:val="00C32FA7"/>
    <w:rsid w:val="00C32FBF"/>
    <w:rsid w:val="00C33AEE"/>
    <w:rsid w:val="00C341AD"/>
    <w:rsid w:val="00C34D6C"/>
    <w:rsid w:val="00C34DA9"/>
    <w:rsid w:val="00C34E8C"/>
    <w:rsid w:val="00C34F5D"/>
    <w:rsid w:val="00C35A0D"/>
    <w:rsid w:val="00C35AEB"/>
    <w:rsid w:val="00C35E82"/>
    <w:rsid w:val="00C360F2"/>
    <w:rsid w:val="00C3616D"/>
    <w:rsid w:val="00C3635B"/>
    <w:rsid w:val="00C36869"/>
    <w:rsid w:val="00C36A19"/>
    <w:rsid w:val="00C36B89"/>
    <w:rsid w:val="00C36D7F"/>
    <w:rsid w:val="00C36E3A"/>
    <w:rsid w:val="00C3720E"/>
    <w:rsid w:val="00C37767"/>
    <w:rsid w:val="00C40395"/>
    <w:rsid w:val="00C40638"/>
    <w:rsid w:val="00C4076A"/>
    <w:rsid w:val="00C409F7"/>
    <w:rsid w:val="00C40A97"/>
    <w:rsid w:val="00C40B89"/>
    <w:rsid w:val="00C40D03"/>
    <w:rsid w:val="00C42318"/>
    <w:rsid w:val="00C4268D"/>
    <w:rsid w:val="00C4282D"/>
    <w:rsid w:val="00C42C22"/>
    <w:rsid w:val="00C42D04"/>
    <w:rsid w:val="00C42E27"/>
    <w:rsid w:val="00C43702"/>
    <w:rsid w:val="00C4392E"/>
    <w:rsid w:val="00C43DBF"/>
    <w:rsid w:val="00C443ED"/>
    <w:rsid w:val="00C44C6D"/>
    <w:rsid w:val="00C44DE3"/>
    <w:rsid w:val="00C45554"/>
    <w:rsid w:val="00C4594F"/>
    <w:rsid w:val="00C45CC1"/>
    <w:rsid w:val="00C464B6"/>
    <w:rsid w:val="00C46537"/>
    <w:rsid w:val="00C46584"/>
    <w:rsid w:val="00C46D91"/>
    <w:rsid w:val="00C47545"/>
    <w:rsid w:val="00C502A4"/>
    <w:rsid w:val="00C5098A"/>
    <w:rsid w:val="00C50A2C"/>
    <w:rsid w:val="00C50CED"/>
    <w:rsid w:val="00C51074"/>
    <w:rsid w:val="00C5151F"/>
    <w:rsid w:val="00C519D0"/>
    <w:rsid w:val="00C51C31"/>
    <w:rsid w:val="00C53664"/>
    <w:rsid w:val="00C5383B"/>
    <w:rsid w:val="00C543E4"/>
    <w:rsid w:val="00C54C1F"/>
    <w:rsid w:val="00C54E09"/>
    <w:rsid w:val="00C55B6B"/>
    <w:rsid w:val="00C55DF4"/>
    <w:rsid w:val="00C55EE9"/>
    <w:rsid w:val="00C56AAF"/>
    <w:rsid w:val="00C56AD3"/>
    <w:rsid w:val="00C56C69"/>
    <w:rsid w:val="00C575FC"/>
    <w:rsid w:val="00C57C45"/>
    <w:rsid w:val="00C57F45"/>
    <w:rsid w:val="00C6036C"/>
    <w:rsid w:val="00C60396"/>
    <w:rsid w:val="00C607E7"/>
    <w:rsid w:val="00C608DC"/>
    <w:rsid w:val="00C60B7D"/>
    <w:rsid w:val="00C60EF2"/>
    <w:rsid w:val="00C60FC1"/>
    <w:rsid w:val="00C60FE7"/>
    <w:rsid w:val="00C61009"/>
    <w:rsid w:val="00C610FB"/>
    <w:rsid w:val="00C6132C"/>
    <w:rsid w:val="00C61346"/>
    <w:rsid w:val="00C614A4"/>
    <w:rsid w:val="00C61F65"/>
    <w:rsid w:val="00C622AA"/>
    <w:rsid w:val="00C62304"/>
    <w:rsid w:val="00C62451"/>
    <w:rsid w:val="00C62B81"/>
    <w:rsid w:val="00C6326E"/>
    <w:rsid w:val="00C632E1"/>
    <w:rsid w:val="00C633D7"/>
    <w:rsid w:val="00C636AD"/>
    <w:rsid w:val="00C63EC4"/>
    <w:rsid w:val="00C641C5"/>
    <w:rsid w:val="00C642A5"/>
    <w:rsid w:val="00C643E2"/>
    <w:rsid w:val="00C6508C"/>
    <w:rsid w:val="00C65434"/>
    <w:rsid w:val="00C6617C"/>
    <w:rsid w:val="00C665D7"/>
    <w:rsid w:val="00C66639"/>
    <w:rsid w:val="00C666BC"/>
    <w:rsid w:val="00C6672E"/>
    <w:rsid w:val="00C6692C"/>
    <w:rsid w:val="00C66998"/>
    <w:rsid w:val="00C66CB4"/>
    <w:rsid w:val="00C673E5"/>
    <w:rsid w:val="00C6791E"/>
    <w:rsid w:val="00C679CC"/>
    <w:rsid w:val="00C67A5F"/>
    <w:rsid w:val="00C70629"/>
    <w:rsid w:val="00C70770"/>
    <w:rsid w:val="00C7114D"/>
    <w:rsid w:val="00C7126B"/>
    <w:rsid w:val="00C71910"/>
    <w:rsid w:val="00C71C34"/>
    <w:rsid w:val="00C7247B"/>
    <w:rsid w:val="00C724BD"/>
    <w:rsid w:val="00C7262B"/>
    <w:rsid w:val="00C72BA5"/>
    <w:rsid w:val="00C73469"/>
    <w:rsid w:val="00C7353B"/>
    <w:rsid w:val="00C736CA"/>
    <w:rsid w:val="00C737DA"/>
    <w:rsid w:val="00C742D8"/>
    <w:rsid w:val="00C74856"/>
    <w:rsid w:val="00C74DC2"/>
    <w:rsid w:val="00C74F50"/>
    <w:rsid w:val="00C753C7"/>
    <w:rsid w:val="00C75602"/>
    <w:rsid w:val="00C757B2"/>
    <w:rsid w:val="00C7612F"/>
    <w:rsid w:val="00C76586"/>
    <w:rsid w:val="00C7696A"/>
    <w:rsid w:val="00C77144"/>
    <w:rsid w:val="00C7757A"/>
    <w:rsid w:val="00C77696"/>
    <w:rsid w:val="00C7793D"/>
    <w:rsid w:val="00C77ADC"/>
    <w:rsid w:val="00C80429"/>
    <w:rsid w:val="00C8049D"/>
    <w:rsid w:val="00C80691"/>
    <w:rsid w:val="00C80807"/>
    <w:rsid w:val="00C80A59"/>
    <w:rsid w:val="00C80C78"/>
    <w:rsid w:val="00C8105B"/>
    <w:rsid w:val="00C816A0"/>
    <w:rsid w:val="00C81DA3"/>
    <w:rsid w:val="00C81F71"/>
    <w:rsid w:val="00C82238"/>
    <w:rsid w:val="00C83605"/>
    <w:rsid w:val="00C837F9"/>
    <w:rsid w:val="00C841DD"/>
    <w:rsid w:val="00C84272"/>
    <w:rsid w:val="00C85476"/>
    <w:rsid w:val="00C85627"/>
    <w:rsid w:val="00C85AA7"/>
    <w:rsid w:val="00C85AB8"/>
    <w:rsid w:val="00C85CD7"/>
    <w:rsid w:val="00C85D7B"/>
    <w:rsid w:val="00C85E42"/>
    <w:rsid w:val="00C862F8"/>
    <w:rsid w:val="00C86B42"/>
    <w:rsid w:val="00C87600"/>
    <w:rsid w:val="00C876E9"/>
    <w:rsid w:val="00C90285"/>
    <w:rsid w:val="00C90C9B"/>
    <w:rsid w:val="00C90DF4"/>
    <w:rsid w:val="00C91202"/>
    <w:rsid w:val="00C917BC"/>
    <w:rsid w:val="00C9190D"/>
    <w:rsid w:val="00C91A09"/>
    <w:rsid w:val="00C9219D"/>
    <w:rsid w:val="00C9226A"/>
    <w:rsid w:val="00C922D7"/>
    <w:rsid w:val="00C9273A"/>
    <w:rsid w:val="00C928C4"/>
    <w:rsid w:val="00C92EBB"/>
    <w:rsid w:val="00C934FD"/>
    <w:rsid w:val="00C93590"/>
    <w:rsid w:val="00C9389E"/>
    <w:rsid w:val="00C939D1"/>
    <w:rsid w:val="00C9438F"/>
    <w:rsid w:val="00C948CC"/>
    <w:rsid w:val="00C9492D"/>
    <w:rsid w:val="00C94D83"/>
    <w:rsid w:val="00C950EB"/>
    <w:rsid w:val="00C95D0D"/>
    <w:rsid w:val="00C96274"/>
    <w:rsid w:val="00C9658B"/>
    <w:rsid w:val="00C97337"/>
    <w:rsid w:val="00C97589"/>
    <w:rsid w:val="00C97663"/>
    <w:rsid w:val="00C9794B"/>
    <w:rsid w:val="00C97FAE"/>
    <w:rsid w:val="00CA003F"/>
    <w:rsid w:val="00CA0215"/>
    <w:rsid w:val="00CA1294"/>
    <w:rsid w:val="00CA1347"/>
    <w:rsid w:val="00CA178E"/>
    <w:rsid w:val="00CA183A"/>
    <w:rsid w:val="00CA1856"/>
    <w:rsid w:val="00CA202F"/>
    <w:rsid w:val="00CA2472"/>
    <w:rsid w:val="00CA2900"/>
    <w:rsid w:val="00CA2968"/>
    <w:rsid w:val="00CA2CDC"/>
    <w:rsid w:val="00CA3CDD"/>
    <w:rsid w:val="00CA3DF4"/>
    <w:rsid w:val="00CA442E"/>
    <w:rsid w:val="00CA44E5"/>
    <w:rsid w:val="00CA4788"/>
    <w:rsid w:val="00CA4FD3"/>
    <w:rsid w:val="00CA4FDF"/>
    <w:rsid w:val="00CA5628"/>
    <w:rsid w:val="00CA5925"/>
    <w:rsid w:val="00CA5FB5"/>
    <w:rsid w:val="00CA637D"/>
    <w:rsid w:val="00CA6973"/>
    <w:rsid w:val="00CA758E"/>
    <w:rsid w:val="00CA7A40"/>
    <w:rsid w:val="00CA7FCC"/>
    <w:rsid w:val="00CB0153"/>
    <w:rsid w:val="00CB056F"/>
    <w:rsid w:val="00CB09A5"/>
    <w:rsid w:val="00CB0AF6"/>
    <w:rsid w:val="00CB0EEA"/>
    <w:rsid w:val="00CB110E"/>
    <w:rsid w:val="00CB195F"/>
    <w:rsid w:val="00CB1DA2"/>
    <w:rsid w:val="00CB211D"/>
    <w:rsid w:val="00CB285B"/>
    <w:rsid w:val="00CB33D9"/>
    <w:rsid w:val="00CB3DE1"/>
    <w:rsid w:val="00CB4023"/>
    <w:rsid w:val="00CB447A"/>
    <w:rsid w:val="00CB44A2"/>
    <w:rsid w:val="00CB44B9"/>
    <w:rsid w:val="00CB47E9"/>
    <w:rsid w:val="00CB58FC"/>
    <w:rsid w:val="00CB62A9"/>
    <w:rsid w:val="00CB65AB"/>
    <w:rsid w:val="00CB6607"/>
    <w:rsid w:val="00CB6C19"/>
    <w:rsid w:val="00CB6E5F"/>
    <w:rsid w:val="00CB6ED0"/>
    <w:rsid w:val="00CB707A"/>
    <w:rsid w:val="00CB7334"/>
    <w:rsid w:val="00CB79FD"/>
    <w:rsid w:val="00CC02D1"/>
    <w:rsid w:val="00CC0807"/>
    <w:rsid w:val="00CC091E"/>
    <w:rsid w:val="00CC0B5D"/>
    <w:rsid w:val="00CC0E35"/>
    <w:rsid w:val="00CC0EA4"/>
    <w:rsid w:val="00CC16CD"/>
    <w:rsid w:val="00CC1A97"/>
    <w:rsid w:val="00CC1FFD"/>
    <w:rsid w:val="00CC2015"/>
    <w:rsid w:val="00CC21CA"/>
    <w:rsid w:val="00CC230E"/>
    <w:rsid w:val="00CC2B9A"/>
    <w:rsid w:val="00CC2BC1"/>
    <w:rsid w:val="00CC32BE"/>
    <w:rsid w:val="00CC3849"/>
    <w:rsid w:val="00CC3A02"/>
    <w:rsid w:val="00CC4231"/>
    <w:rsid w:val="00CC4960"/>
    <w:rsid w:val="00CC5029"/>
    <w:rsid w:val="00CC5234"/>
    <w:rsid w:val="00CC525E"/>
    <w:rsid w:val="00CC622D"/>
    <w:rsid w:val="00CC63C8"/>
    <w:rsid w:val="00CC64B4"/>
    <w:rsid w:val="00CC66CA"/>
    <w:rsid w:val="00CC67BD"/>
    <w:rsid w:val="00CC68D3"/>
    <w:rsid w:val="00CC6C47"/>
    <w:rsid w:val="00CC740C"/>
    <w:rsid w:val="00CC781E"/>
    <w:rsid w:val="00CC79DA"/>
    <w:rsid w:val="00CC7B62"/>
    <w:rsid w:val="00CD00C2"/>
    <w:rsid w:val="00CD02DF"/>
    <w:rsid w:val="00CD0A79"/>
    <w:rsid w:val="00CD13E7"/>
    <w:rsid w:val="00CD15C1"/>
    <w:rsid w:val="00CD1E13"/>
    <w:rsid w:val="00CD20A0"/>
    <w:rsid w:val="00CD20A3"/>
    <w:rsid w:val="00CD286D"/>
    <w:rsid w:val="00CD3694"/>
    <w:rsid w:val="00CD391F"/>
    <w:rsid w:val="00CD3C62"/>
    <w:rsid w:val="00CD41CD"/>
    <w:rsid w:val="00CD44B7"/>
    <w:rsid w:val="00CD530B"/>
    <w:rsid w:val="00CD5638"/>
    <w:rsid w:val="00CD5980"/>
    <w:rsid w:val="00CD5FA8"/>
    <w:rsid w:val="00CD60FA"/>
    <w:rsid w:val="00CD74EC"/>
    <w:rsid w:val="00CD78DF"/>
    <w:rsid w:val="00CD798F"/>
    <w:rsid w:val="00CD7A8D"/>
    <w:rsid w:val="00CD7BF0"/>
    <w:rsid w:val="00CD7C0B"/>
    <w:rsid w:val="00CE00CC"/>
    <w:rsid w:val="00CE03D0"/>
    <w:rsid w:val="00CE1007"/>
    <w:rsid w:val="00CE1294"/>
    <w:rsid w:val="00CE1626"/>
    <w:rsid w:val="00CE17B3"/>
    <w:rsid w:val="00CE2046"/>
    <w:rsid w:val="00CE260E"/>
    <w:rsid w:val="00CE28A3"/>
    <w:rsid w:val="00CE2A11"/>
    <w:rsid w:val="00CE2BD1"/>
    <w:rsid w:val="00CE2D7A"/>
    <w:rsid w:val="00CE2D82"/>
    <w:rsid w:val="00CE3192"/>
    <w:rsid w:val="00CE3ABE"/>
    <w:rsid w:val="00CE3BB0"/>
    <w:rsid w:val="00CE4111"/>
    <w:rsid w:val="00CE41B8"/>
    <w:rsid w:val="00CE4374"/>
    <w:rsid w:val="00CE4CE0"/>
    <w:rsid w:val="00CE5868"/>
    <w:rsid w:val="00CE587C"/>
    <w:rsid w:val="00CE5CCC"/>
    <w:rsid w:val="00CE616C"/>
    <w:rsid w:val="00CE6402"/>
    <w:rsid w:val="00CE6598"/>
    <w:rsid w:val="00CE6C1C"/>
    <w:rsid w:val="00CE6EAF"/>
    <w:rsid w:val="00CE75B0"/>
    <w:rsid w:val="00CE79C6"/>
    <w:rsid w:val="00CE79E8"/>
    <w:rsid w:val="00CE7EB1"/>
    <w:rsid w:val="00CE7FC3"/>
    <w:rsid w:val="00CF02CD"/>
    <w:rsid w:val="00CF0616"/>
    <w:rsid w:val="00CF11B7"/>
    <w:rsid w:val="00CF11F0"/>
    <w:rsid w:val="00CF15E9"/>
    <w:rsid w:val="00CF181A"/>
    <w:rsid w:val="00CF19AB"/>
    <w:rsid w:val="00CF1B99"/>
    <w:rsid w:val="00CF1E8D"/>
    <w:rsid w:val="00CF1EDA"/>
    <w:rsid w:val="00CF2257"/>
    <w:rsid w:val="00CF2A04"/>
    <w:rsid w:val="00CF2B4E"/>
    <w:rsid w:val="00CF32E1"/>
    <w:rsid w:val="00CF3570"/>
    <w:rsid w:val="00CF3656"/>
    <w:rsid w:val="00CF3D88"/>
    <w:rsid w:val="00CF402E"/>
    <w:rsid w:val="00CF4254"/>
    <w:rsid w:val="00CF4EDD"/>
    <w:rsid w:val="00CF517A"/>
    <w:rsid w:val="00CF59C1"/>
    <w:rsid w:val="00CF5C32"/>
    <w:rsid w:val="00CF5C52"/>
    <w:rsid w:val="00CF632E"/>
    <w:rsid w:val="00CF645C"/>
    <w:rsid w:val="00CF662D"/>
    <w:rsid w:val="00CF716D"/>
    <w:rsid w:val="00CF71C2"/>
    <w:rsid w:val="00CF75FC"/>
    <w:rsid w:val="00D000A0"/>
    <w:rsid w:val="00D00430"/>
    <w:rsid w:val="00D0044F"/>
    <w:rsid w:val="00D004FA"/>
    <w:rsid w:val="00D00FFC"/>
    <w:rsid w:val="00D010A7"/>
    <w:rsid w:val="00D012AD"/>
    <w:rsid w:val="00D01421"/>
    <w:rsid w:val="00D01C67"/>
    <w:rsid w:val="00D0214C"/>
    <w:rsid w:val="00D02556"/>
    <w:rsid w:val="00D029FC"/>
    <w:rsid w:val="00D02BD6"/>
    <w:rsid w:val="00D02C3A"/>
    <w:rsid w:val="00D03BB7"/>
    <w:rsid w:val="00D040C2"/>
    <w:rsid w:val="00D04910"/>
    <w:rsid w:val="00D04DFA"/>
    <w:rsid w:val="00D0510F"/>
    <w:rsid w:val="00D05687"/>
    <w:rsid w:val="00D05925"/>
    <w:rsid w:val="00D06409"/>
    <w:rsid w:val="00D067EC"/>
    <w:rsid w:val="00D06AD5"/>
    <w:rsid w:val="00D06C5F"/>
    <w:rsid w:val="00D0766F"/>
    <w:rsid w:val="00D104F8"/>
    <w:rsid w:val="00D106FD"/>
    <w:rsid w:val="00D10BA6"/>
    <w:rsid w:val="00D1115C"/>
    <w:rsid w:val="00D11965"/>
    <w:rsid w:val="00D11B21"/>
    <w:rsid w:val="00D125BF"/>
    <w:rsid w:val="00D12887"/>
    <w:rsid w:val="00D12912"/>
    <w:rsid w:val="00D12E08"/>
    <w:rsid w:val="00D1345F"/>
    <w:rsid w:val="00D13570"/>
    <w:rsid w:val="00D135AE"/>
    <w:rsid w:val="00D13727"/>
    <w:rsid w:val="00D13A96"/>
    <w:rsid w:val="00D13FD6"/>
    <w:rsid w:val="00D14611"/>
    <w:rsid w:val="00D14791"/>
    <w:rsid w:val="00D15A22"/>
    <w:rsid w:val="00D15C4F"/>
    <w:rsid w:val="00D16021"/>
    <w:rsid w:val="00D161EB"/>
    <w:rsid w:val="00D16685"/>
    <w:rsid w:val="00D17267"/>
    <w:rsid w:val="00D17511"/>
    <w:rsid w:val="00D17547"/>
    <w:rsid w:val="00D177D7"/>
    <w:rsid w:val="00D179B0"/>
    <w:rsid w:val="00D205FB"/>
    <w:rsid w:val="00D206B9"/>
    <w:rsid w:val="00D20D55"/>
    <w:rsid w:val="00D20E3A"/>
    <w:rsid w:val="00D21900"/>
    <w:rsid w:val="00D21927"/>
    <w:rsid w:val="00D219CE"/>
    <w:rsid w:val="00D228D0"/>
    <w:rsid w:val="00D229E4"/>
    <w:rsid w:val="00D22DA1"/>
    <w:rsid w:val="00D22DF2"/>
    <w:rsid w:val="00D23147"/>
    <w:rsid w:val="00D231ED"/>
    <w:rsid w:val="00D23F8E"/>
    <w:rsid w:val="00D247BB"/>
    <w:rsid w:val="00D24DC4"/>
    <w:rsid w:val="00D2513A"/>
    <w:rsid w:val="00D2534D"/>
    <w:rsid w:val="00D253AC"/>
    <w:rsid w:val="00D258F2"/>
    <w:rsid w:val="00D25A5D"/>
    <w:rsid w:val="00D25C13"/>
    <w:rsid w:val="00D25EF2"/>
    <w:rsid w:val="00D261BD"/>
    <w:rsid w:val="00D26455"/>
    <w:rsid w:val="00D26673"/>
    <w:rsid w:val="00D26C7C"/>
    <w:rsid w:val="00D26D08"/>
    <w:rsid w:val="00D26E54"/>
    <w:rsid w:val="00D271E6"/>
    <w:rsid w:val="00D30399"/>
    <w:rsid w:val="00D304B0"/>
    <w:rsid w:val="00D304D1"/>
    <w:rsid w:val="00D30CF3"/>
    <w:rsid w:val="00D30D24"/>
    <w:rsid w:val="00D31138"/>
    <w:rsid w:val="00D31306"/>
    <w:rsid w:val="00D31344"/>
    <w:rsid w:val="00D316CC"/>
    <w:rsid w:val="00D317A8"/>
    <w:rsid w:val="00D31CE1"/>
    <w:rsid w:val="00D3244B"/>
    <w:rsid w:val="00D32482"/>
    <w:rsid w:val="00D327B8"/>
    <w:rsid w:val="00D32996"/>
    <w:rsid w:val="00D32EE4"/>
    <w:rsid w:val="00D331B6"/>
    <w:rsid w:val="00D341BF"/>
    <w:rsid w:val="00D34806"/>
    <w:rsid w:val="00D3485D"/>
    <w:rsid w:val="00D3497A"/>
    <w:rsid w:val="00D34AED"/>
    <w:rsid w:val="00D350BB"/>
    <w:rsid w:val="00D3512B"/>
    <w:rsid w:val="00D351E5"/>
    <w:rsid w:val="00D364AB"/>
    <w:rsid w:val="00D366DB"/>
    <w:rsid w:val="00D36827"/>
    <w:rsid w:val="00D36D05"/>
    <w:rsid w:val="00D36E18"/>
    <w:rsid w:val="00D373B6"/>
    <w:rsid w:val="00D40289"/>
    <w:rsid w:val="00D404FE"/>
    <w:rsid w:val="00D406F6"/>
    <w:rsid w:val="00D40864"/>
    <w:rsid w:val="00D40899"/>
    <w:rsid w:val="00D40A40"/>
    <w:rsid w:val="00D410D5"/>
    <w:rsid w:val="00D41118"/>
    <w:rsid w:val="00D4144A"/>
    <w:rsid w:val="00D41867"/>
    <w:rsid w:val="00D41B08"/>
    <w:rsid w:val="00D42243"/>
    <w:rsid w:val="00D422F4"/>
    <w:rsid w:val="00D42558"/>
    <w:rsid w:val="00D4279D"/>
    <w:rsid w:val="00D4285F"/>
    <w:rsid w:val="00D433D2"/>
    <w:rsid w:val="00D434A3"/>
    <w:rsid w:val="00D434BC"/>
    <w:rsid w:val="00D43536"/>
    <w:rsid w:val="00D4380A"/>
    <w:rsid w:val="00D439DF"/>
    <w:rsid w:val="00D43DAA"/>
    <w:rsid w:val="00D4427F"/>
    <w:rsid w:val="00D4432A"/>
    <w:rsid w:val="00D446D6"/>
    <w:rsid w:val="00D446ED"/>
    <w:rsid w:val="00D44C7A"/>
    <w:rsid w:val="00D45009"/>
    <w:rsid w:val="00D454E0"/>
    <w:rsid w:val="00D455AE"/>
    <w:rsid w:val="00D45B0E"/>
    <w:rsid w:val="00D45BD1"/>
    <w:rsid w:val="00D45CA8"/>
    <w:rsid w:val="00D45CB8"/>
    <w:rsid w:val="00D45D96"/>
    <w:rsid w:val="00D45DCE"/>
    <w:rsid w:val="00D45FEB"/>
    <w:rsid w:val="00D46119"/>
    <w:rsid w:val="00D46335"/>
    <w:rsid w:val="00D466E5"/>
    <w:rsid w:val="00D47A3A"/>
    <w:rsid w:val="00D50171"/>
    <w:rsid w:val="00D502D7"/>
    <w:rsid w:val="00D50EC7"/>
    <w:rsid w:val="00D513A5"/>
    <w:rsid w:val="00D51494"/>
    <w:rsid w:val="00D51684"/>
    <w:rsid w:val="00D51687"/>
    <w:rsid w:val="00D51754"/>
    <w:rsid w:val="00D51D34"/>
    <w:rsid w:val="00D52B68"/>
    <w:rsid w:val="00D5311A"/>
    <w:rsid w:val="00D533C5"/>
    <w:rsid w:val="00D53F84"/>
    <w:rsid w:val="00D54A23"/>
    <w:rsid w:val="00D54A30"/>
    <w:rsid w:val="00D5570C"/>
    <w:rsid w:val="00D55BF9"/>
    <w:rsid w:val="00D56213"/>
    <w:rsid w:val="00D5646D"/>
    <w:rsid w:val="00D57C96"/>
    <w:rsid w:val="00D6055C"/>
    <w:rsid w:val="00D60B10"/>
    <w:rsid w:val="00D60C07"/>
    <w:rsid w:val="00D614B1"/>
    <w:rsid w:val="00D6178D"/>
    <w:rsid w:val="00D61904"/>
    <w:rsid w:val="00D61EF9"/>
    <w:rsid w:val="00D627FB"/>
    <w:rsid w:val="00D63280"/>
    <w:rsid w:val="00D633A9"/>
    <w:rsid w:val="00D63770"/>
    <w:rsid w:val="00D63927"/>
    <w:rsid w:val="00D63A1E"/>
    <w:rsid w:val="00D63B6B"/>
    <w:rsid w:val="00D63DFE"/>
    <w:rsid w:val="00D63E5B"/>
    <w:rsid w:val="00D64241"/>
    <w:rsid w:val="00D6434B"/>
    <w:rsid w:val="00D64439"/>
    <w:rsid w:val="00D64739"/>
    <w:rsid w:val="00D64C07"/>
    <w:rsid w:val="00D64D66"/>
    <w:rsid w:val="00D64E7D"/>
    <w:rsid w:val="00D6544F"/>
    <w:rsid w:val="00D66723"/>
    <w:rsid w:val="00D66B12"/>
    <w:rsid w:val="00D671E0"/>
    <w:rsid w:val="00D67793"/>
    <w:rsid w:val="00D7008F"/>
    <w:rsid w:val="00D7057E"/>
    <w:rsid w:val="00D706AB"/>
    <w:rsid w:val="00D71026"/>
    <w:rsid w:val="00D71310"/>
    <w:rsid w:val="00D71593"/>
    <w:rsid w:val="00D7208A"/>
    <w:rsid w:val="00D721F3"/>
    <w:rsid w:val="00D722F2"/>
    <w:rsid w:val="00D7251B"/>
    <w:rsid w:val="00D73385"/>
    <w:rsid w:val="00D74134"/>
    <w:rsid w:val="00D743B9"/>
    <w:rsid w:val="00D74E47"/>
    <w:rsid w:val="00D74ED4"/>
    <w:rsid w:val="00D74F09"/>
    <w:rsid w:val="00D7585C"/>
    <w:rsid w:val="00D76125"/>
    <w:rsid w:val="00D764E3"/>
    <w:rsid w:val="00D76AA7"/>
    <w:rsid w:val="00D76F34"/>
    <w:rsid w:val="00D7735A"/>
    <w:rsid w:val="00D77C6D"/>
    <w:rsid w:val="00D80280"/>
    <w:rsid w:val="00D802B3"/>
    <w:rsid w:val="00D804E5"/>
    <w:rsid w:val="00D806AF"/>
    <w:rsid w:val="00D80AF3"/>
    <w:rsid w:val="00D80B24"/>
    <w:rsid w:val="00D80C45"/>
    <w:rsid w:val="00D8118B"/>
    <w:rsid w:val="00D81201"/>
    <w:rsid w:val="00D818DB"/>
    <w:rsid w:val="00D81AB0"/>
    <w:rsid w:val="00D81B87"/>
    <w:rsid w:val="00D81DC4"/>
    <w:rsid w:val="00D82032"/>
    <w:rsid w:val="00D8254F"/>
    <w:rsid w:val="00D82F3F"/>
    <w:rsid w:val="00D83746"/>
    <w:rsid w:val="00D83900"/>
    <w:rsid w:val="00D83B76"/>
    <w:rsid w:val="00D8421C"/>
    <w:rsid w:val="00D8453A"/>
    <w:rsid w:val="00D848EB"/>
    <w:rsid w:val="00D84FC7"/>
    <w:rsid w:val="00D8587B"/>
    <w:rsid w:val="00D85B19"/>
    <w:rsid w:val="00D85D61"/>
    <w:rsid w:val="00D85E13"/>
    <w:rsid w:val="00D866E5"/>
    <w:rsid w:val="00D86E23"/>
    <w:rsid w:val="00D86E2A"/>
    <w:rsid w:val="00D86EC0"/>
    <w:rsid w:val="00D86EE2"/>
    <w:rsid w:val="00D87A6B"/>
    <w:rsid w:val="00D87CBD"/>
    <w:rsid w:val="00D90205"/>
    <w:rsid w:val="00D912D2"/>
    <w:rsid w:val="00D91665"/>
    <w:rsid w:val="00D91A3C"/>
    <w:rsid w:val="00D91B81"/>
    <w:rsid w:val="00D91CAB"/>
    <w:rsid w:val="00D91CBC"/>
    <w:rsid w:val="00D91F6C"/>
    <w:rsid w:val="00D92C35"/>
    <w:rsid w:val="00D92C79"/>
    <w:rsid w:val="00D92E6C"/>
    <w:rsid w:val="00D92FAA"/>
    <w:rsid w:val="00D935C6"/>
    <w:rsid w:val="00D936B7"/>
    <w:rsid w:val="00D93BD6"/>
    <w:rsid w:val="00D94504"/>
    <w:rsid w:val="00D946B3"/>
    <w:rsid w:val="00D94C72"/>
    <w:rsid w:val="00D94DF8"/>
    <w:rsid w:val="00D950E0"/>
    <w:rsid w:val="00D95646"/>
    <w:rsid w:val="00D95F39"/>
    <w:rsid w:val="00D963FB"/>
    <w:rsid w:val="00D965CC"/>
    <w:rsid w:val="00D96701"/>
    <w:rsid w:val="00D974D5"/>
    <w:rsid w:val="00D97502"/>
    <w:rsid w:val="00D97FB4"/>
    <w:rsid w:val="00DA0645"/>
    <w:rsid w:val="00DA0D53"/>
    <w:rsid w:val="00DA11DF"/>
    <w:rsid w:val="00DA1375"/>
    <w:rsid w:val="00DA1957"/>
    <w:rsid w:val="00DA1D63"/>
    <w:rsid w:val="00DA1D6C"/>
    <w:rsid w:val="00DA1DD3"/>
    <w:rsid w:val="00DA1F32"/>
    <w:rsid w:val="00DA2C09"/>
    <w:rsid w:val="00DA2E28"/>
    <w:rsid w:val="00DA32EE"/>
    <w:rsid w:val="00DA3411"/>
    <w:rsid w:val="00DA3581"/>
    <w:rsid w:val="00DA38E1"/>
    <w:rsid w:val="00DA40DC"/>
    <w:rsid w:val="00DA4105"/>
    <w:rsid w:val="00DA4245"/>
    <w:rsid w:val="00DA48EC"/>
    <w:rsid w:val="00DA4A81"/>
    <w:rsid w:val="00DA4E4B"/>
    <w:rsid w:val="00DA4F48"/>
    <w:rsid w:val="00DA5659"/>
    <w:rsid w:val="00DA5AD2"/>
    <w:rsid w:val="00DA5AD3"/>
    <w:rsid w:val="00DA5CFF"/>
    <w:rsid w:val="00DA5DDC"/>
    <w:rsid w:val="00DA66FE"/>
    <w:rsid w:val="00DA6921"/>
    <w:rsid w:val="00DA695D"/>
    <w:rsid w:val="00DA6CFC"/>
    <w:rsid w:val="00DA78C9"/>
    <w:rsid w:val="00DB025E"/>
    <w:rsid w:val="00DB027E"/>
    <w:rsid w:val="00DB0424"/>
    <w:rsid w:val="00DB0D94"/>
    <w:rsid w:val="00DB12FD"/>
    <w:rsid w:val="00DB1385"/>
    <w:rsid w:val="00DB145D"/>
    <w:rsid w:val="00DB23D8"/>
    <w:rsid w:val="00DB2E88"/>
    <w:rsid w:val="00DB2EBA"/>
    <w:rsid w:val="00DB35C3"/>
    <w:rsid w:val="00DB3853"/>
    <w:rsid w:val="00DB395B"/>
    <w:rsid w:val="00DB3A32"/>
    <w:rsid w:val="00DB42B4"/>
    <w:rsid w:val="00DB4505"/>
    <w:rsid w:val="00DB47F1"/>
    <w:rsid w:val="00DB52D1"/>
    <w:rsid w:val="00DB583D"/>
    <w:rsid w:val="00DB62B1"/>
    <w:rsid w:val="00DB658C"/>
    <w:rsid w:val="00DB65E3"/>
    <w:rsid w:val="00DB6724"/>
    <w:rsid w:val="00DB6934"/>
    <w:rsid w:val="00DB6D02"/>
    <w:rsid w:val="00DB707B"/>
    <w:rsid w:val="00DB7083"/>
    <w:rsid w:val="00DB730A"/>
    <w:rsid w:val="00DB7568"/>
    <w:rsid w:val="00DB78A8"/>
    <w:rsid w:val="00DB7A0D"/>
    <w:rsid w:val="00DC008D"/>
    <w:rsid w:val="00DC039A"/>
    <w:rsid w:val="00DC06C1"/>
    <w:rsid w:val="00DC086A"/>
    <w:rsid w:val="00DC0B1B"/>
    <w:rsid w:val="00DC0B99"/>
    <w:rsid w:val="00DC1605"/>
    <w:rsid w:val="00DC1AC2"/>
    <w:rsid w:val="00DC2137"/>
    <w:rsid w:val="00DC2675"/>
    <w:rsid w:val="00DC29E4"/>
    <w:rsid w:val="00DC2FEF"/>
    <w:rsid w:val="00DC34D0"/>
    <w:rsid w:val="00DC35E0"/>
    <w:rsid w:val="00DC3714"/>
    <w:rsid w:val="00DC3CFF"/>
    <w:rsid w:val="00DC4028"/>
    <w:rsid w:val="00DC40E7"/>
    <w:rsid w:val="00DC47E6"/>
    <w:rsid w:val="00DC57BA"/>
    <w:rsid w:val="00DC5887"/>
    <w:rsid w:val="00DC5C7C"/>
    <w:rsid w:val="00DC5E22"/>
    <w:rsid w:val="00DC5E41"/>
    <w:rsid w:val="00DC5E9F"/>
    <w:rsid w:val="00DC6255"/>
    <w:rsid w:val="00DC65AD"/>
    <w:rsid w:val="00DC678A"/>
    <w:rsid w:val="00DC6CE9"/>
    <w:rsid w:val="00DC7270"/>
    <w:rsid w:val="00DC7357"/>
    <w:rsid w:val="00DC744F"/>
    <w:rsid w:val="00DC76C7"/>
    <w:rsid w:val="00DC7857"/>
    <w:rsid w:val="00DC7FC6"/>
    <w:rsid w:val="00DC7FD2"/>
    <w:rsid w:val="00DD01E7"/>
    <w:rsid w:val="00DD084B"/>
    <w:rsid w:val="00DD0DC4"/>
    <w:rsid w:val="00DD1A1B"/>
    <w:rsid w:val="00DD1D60"/>
    <w:rsid w:val="00DD1DD5"/>
    <w:rsid w:val="00DD2049"/>
    <w:rsid w:val="00DD2490"/>
    <w:rsid w:val="00DD286D"/>
    <w:rsid w:val="00DD29C3"/>
    <w:rsid w:val="00DD3849"/>
    <w:rsid w:val="00DD3F32"/>
    <w:rsid w:val="00DD3F4B"/>
    <w:rsid w:val="00DD41D2"/>
    <w:rsid w:val="00DD437F"/>
    <w:rsid w:val="00DD4387"/>
    <w:rsid w:val="00DD43DD"/>
    <w:rsid w:val="00DD453E"/>
    <w:rsid w:val="00DD4AE4"/>
    <w:rsid w:val="00DD4CF6"/>
    <w:rsid w:val="00DD5803"/>
    <w:rsid w:val="00DD72AF"/>
    <w:rsid w:val="00DD73C6"/>
    <w:rsid w:val="00DD77DE"/>
    <w:rsid w:val="00DD7E0B"/>
    <w:rsid w:val="00DE007E"/>
    <w:rsid w:val="00DE040E"/>
    <w:rsid w:val="00DE0693"/>
    <w:rsid w:val="00DE0C9C"/>
    <w:rsid w:val="00DE0F19"/>
    <w:rsid w:val="00DE1070"/>
    <w:rsid w:val="00DE10C8"/>
    <w:rsid w:val="00DE15D6"/>
    <w:rsid w:val="00DE174D"/>
    <w:rsid w:val="00DE1F8E"/>
    <w:rsid w:val="00DE2345"/>
    <w:rsid w:val="00DE25FF"/>
    <w:rsid w:val="00DE275D"/>
    <w:rsid w:val="00DE2ACB"/>
    <w:rsid w:val="00DE2CD8"/>
    <w:rsid w:val="00DE2E8E"/>
    <w:rsid w:val="00DE2EED"/>
    <w:rsid w:val="00DE35D3"/>
    <w:rsid w:val="00DE39BD"/>
    <w:rsid w:val="00DE3E4F"/>
    <w:rsid w:val="00DE4278"/>
    <w:rsid w:val="00DE427C"/>
    <w:rsid w:val="00DE4823"/>
    <w:rsid w:val="00DE4A0A"/>
    <w:rsid w:val="00DE4F7D"/>
    <w:rsid w:val="00DE5218"/>
    <w:rsid w:val="00DE5B8F"/>
    <w:rsid w:val="00DE5EE7"/>
    <w:rsid w:val="00DE6152"/>
    <w:rsid w:val="00DE70D4"/>
    <w:rsid w:val="00DE7731"/>
    <w:rsid w:val="00DE7A4C"/>
    <w:rsid w:val="00DE7D1A"/>
    <w:rsid w:val="00DE7DB5"/>
    <w:rsid w:val="00DE7DD1"/>
    <w:rsid w:val="00DE7DE6"/>
    <w:rsid w:val="00DE7F9F"/>
    <w:rsid w:val="00DF0046"/>
    <w:rsid w:val="00DF0797"/>
    <w:rsid w:val="00DF08AB"/>
    <w:rsid w:val="00DF08D8"/>
    <w:rsid w:val="00DF0BCB"/>
    <w:rsid w:val="00DF1103"/>
    <w:rsid w:val="00DF1AE3"/>
    <w:rsid w:val="00DF1DAF"/>
    <w:rsid w:val="00DF239A"/>
    <w:rsid w:val="00DF24AB"/>
    <w:rsid w:val="00DF24CF"/>
    <w:rsid w:val="00DF25A8"/>
    <w:rsid w:val="00DF28F7"/>
    <w:rsid w:val="00DF298D"/>
    <w:rsid w:val="00DF3069"/>
    <w:rsid w:val="00DF34D1"/>
    <w:rsid w:val="00DF380F"/>
    <w:rsid w:val="00DF3967"/>
    <w:rsid w:val="00DF3AAE"/>
    <w:rsid w:val="00DF3B18"/>
    <w:rsid w:val="00DF470E"/>
    <w:rsid w:val="00DF4B4B"/>
    <w:rsid w:val="00DF5795"/>
    <w:rsid w:val="00DF5ADA"/>
    <w:rsid w:val="00DF5EA7"/>
    <w:rsid w:val="00DF6ADF"/>
    <w:rsid w:val="00DF6DFF"/>
    <w:rsid w:val="00DF7411"/>
    <w:rsid w:val="00DF75AA"/>
    <w:rsid w:val="00DF7E59"/>
    <w:rsid w:val="00E0073B"/>
    <w:rsid w:val="00E00B8D"/>
    <w:rsid w:val="00E00C9E"/>
    <w:rsid w:val="00E00F78"/>
    <w:rsid w:val="00E012B6"/>
    <w:rsid w:val="00E01558"/>
    <w:rsid w:val="00E0170F"/>
    <w:rsid w:val="00E01910"/>
    <w:rsid w:val="00E01BDC"/>
    <w:rsid w:val="00E01CCB"/>
    <w:rsid w:val="00E023B0"/>
    <w:rsid w:val="00E023F2"/>
    <w:rsid w:val="00E02773"/>
    <w:rsid w:val="00E02CEE"/>
    <w:rsid w:val="00E032E6"/>
    <w:rsid w:val="00E03417"/>
    <w:rsid w:val="00E0360D"/>
    <w:rsid w:val="00E03A91"/>
    <w:rsid w:val="00E03BD0"/>
    <w:rsid w:val="00E03CA6"/>
    <w:rsid w:val="00E03D7C"/>
    <w:rsid w:val="00E04454"/>
    <w:rsid w:val="00E044D3"/>
    <w:rsid w:val="00E04AB0"/>
    <w:rsid w:val="00E04BE7"/>
    <w:rsid w:val="00E05419"/>
    <w:rsid w:val="00E059C4"/>
    <w:rsid w:val="00E05C09"/>
    <w:rsid w:val="00E0667E"/>
    <w:rsid w:val="00E07039"/>
    <w:rsid w:val="00E07212"/>
    <w:rsid w:val="00E07857"/>
    <w:rsid w:val="00E07B68"/>
    <w:rsid w:val="00E07C81"/>
    <w:rsid w:val="00E07FEC"/>
    <w:rsid w:val="00E10125"/>
    <w:rsid w:val="00E10591"/>
    <w:rsid w:val="00E10A6F"/>
    <w:rsid w:val="00E10C4A"/>
    <w:rsid w:val="00E11511"/>
    <w:rsid w:val="00E11933"/>
    <w:rsid w:val="00E1198C"/>
    <w:rsid w:val="00E11BB5"/>
    <w:rsid w:val="00E11E2C"/>
    <w:rsid w:val="00E11F48"/>
    <w:rsid w:val="00E11F4C"/>
    <w:rsid w:val="00E1229B"/>
    <w:rsid w:val="00E122EA"/>
    <w:rsid w:val="00E1251E"/>
    <w:rsid w:val="00E125D3"/>
    <w:rsid w:val="00E1280B"/>
    <w:rsid w:val="00E12C44"/>
    <w:rsid w:val="00E12D1B"/>
    <w:rsid w:val="00E1327A"/>
    <w:rsid w:val="00E13A32"/>
    <w:rsid w:val="00E13AB2"/>
    <w:rsid w:val="00E1505A"/>
    <w:rsid w:val="00E15081"/>
    <w:rsid w:val="00E151A3"/>
    <w:rsid w:val="00E155BA"/>
    <w:rsid w:val="00E1589B"/>
    <w:rsid w:val="00E15986"/>
    <w:rsid w:val="00E15C73"/>
    <w:rsid w:val="00E15ED1"/>
    <w:rsid w:val="00E16057"/>
    <w:rsid w:val="00E1631E"/>
    <w:rsid w:val="00E171D7"/>
    <w:rsid w:val="00E1750C"/>
    <w:rsid w:val="00E175F2"/>
    <w:rsid w:val="00E177B0"/>
    <w:rsid w:val="00E17BEF"/>
    <w:rsid w:val="00E206E0"/>
    <w:rsid w:val="00E207A4"/>
    <w:rsid w:val="00E20E16"/>
    <w:rsid w:val="00E20F79"/>
    <w:rsid w:val="00E21223"/>
    <w:rsid w:val="00E2159F"/>
    <w:rsid w:val="00E21C27"/>
    <w:rsid w:val="00E21C7B"/>
    <w:rsid w:val="00E21DEC"/>
    <w:rsid w:val="00E22A98"/>
    <w:rsid w:val="00E22E8A"/>
    <w:rsid w:val="00E2378D"/>
    <w:rsid w:val="00E23980"/>
    <w:rsid w:val="00E2437C"/>
    <w:rsid w:val="00E243F4"/>
    <w:rsid w:val="00E24A3E"/>
    <w:rsid w:val="00E24CDA"/>
    <w:rsid w:val="00E24F70"/>
    <w:rsid w:val="00E25084"/>
    <w:rsid w:val="00E2517E"/>
    <w:rsid w:val="00E25268"/>
    <w:rsid w:val="00E258D4"/>
    <w:rsid w:val="00E25BFB"/>
    <w:rsid w:val="00E2610A"/>
    <w:rsid w:val="00E266E1"/>
    <w:rsid w:val="00E26793"/>
    <w:rsid w:val="00E26E4C"/>
    <w:rsid w:val="00E26ED7"/>
    <w:rsid w:val="00E2775C"/>
    <w:rsid w:val="00E278B9"/>
    <w:rsid w:val="00E27B3D"/>
    <w:rsid w:val="00E27D64"/>
    <w:rsid w:val="00E3085D"/>
    <w:rsid w:val="00E30AFE"/>
    <w:rsid w:val="00E30DDB"/>
    <w:rsid w:val="00E31116"/>
    <w:rsid w:val="00E31460"/>
    <w:rsid w:val="00E317A7"/>
    <w:rsid w:val="00E31834"/>
    <w:rsid w:val="00E31870"/>
    <w:rsid w:val="00E31C46"/>
    <w:rsid w:val="00E31E74"/>
    <w:rsid w:val="00E32531"/>
    <w:rsid w:val="00E32706"/>
    <w:rsid w:val="00E32EA6"/>
    <w:rsid w:val="00E33010"/>
    <w:rsid w:val="00E343AE"/>
    <w:rsid w:val="00E3619B"/>
    <w:rsid w:val="00E361B3"/>
    <w:rsid w:val="00E366F5"/>
    <w:rsid w:val="00E36B37"/>
    <w:rsid w:val="00E36C34"/>
    <w:rsid w:val="00E371F5"/>
    <w:rsid w:val="00E3751D"/>
    <w:rsid w:val="00E37598"/>
    <w:rsid w:val="00E41392"/>
    <w:rsid w:val="00E416D7"/>
    <w:rsid w:val="00E41EF0"/>
    <w:rsid w:val="00E420EC"/>
    <w:rsid w:val="00E421C7"/>
    <w:rsid w:val="00E421FD"/>
    <w:rsid w:val="00E4276A"/>
    <w:rsid w:val="00E42B23"/>
    <w:rsid w:val="00E42D35"/>
    <w:rsid w:val="00E42D3E"/>
    <w:rsid w:val="00E43129"/>
    <w:rsid w:val="00E433EC"/>
    <w:rsid w:val="00E43BA6"/>
    <w:rsid w:val="00E43D03"/>
    <w:rsid w:val="00E4437D"/>
    <w:rsid w:val="00E446D1"/>
    <w:rsid w:val="00E44959"/>
    <w:rsid w:val="00E44A23"/>
    <w:rsid w:val="00E453D4"/>
    <w:rsid w:val="00E45938"/>
    <w:rsid w:val="00E45ADA"/>
    <w:rsid w:val="00E45E45"/>
    <w:rsid w:val="00E46230"/>
    <w:rsid w:val="00E46247"/>
    <w:rsid w:val="00E46BDD"/>
    <w:rsid w:val="00E46C1E"/>
    <w:rsid w:val="00E46E90"/>
    <w:rsid w:val="00E470DB"/>
    <w:rsid w:val="00E4788A"/>
    <w:rsid w:val="00E47968"/>
    <w:rsid w:val="00E47997"/>
    <w:rsid w:val="00E47E6B"/>
    <w:rsid w:val="00E51115"/>
    <w:rsid w:val="00E5139D"/>
    <w:rsid w:val="00E513A3"/>
    <w:rsid w:val="00E51873"/>
    <w:rsid w:val="00E5194F"/>
    <w:rsid w:val="00E51F5D"/>
    <w:rsid w:val="00E528E7"/>
    <w:rsid w:val="00E52B04"/>
    <w:rsid w:val="00E52F53"/>
    <w:rsid w:val="00E53260"/>
    <w:rsid w:val="00E53378"/>
    <w:rsid w:val="00E53413"/>
    <w:rsid w:val="00E5423D"/>
    <w:rsid w:val="00E5473E"/>
    <w:rsid w:val="00E54A90"/>
    <w:rsid w:val="00E54C6D"/>
    <w:rsid w:val="00E54F74"/>
    <w:rsid w:val="00E557C8"/>
    <w:rsid w:val="00E558D7"/>
    <w:rsid w:val="00E559AC"/>
    <w:rsid w:val="00E565E6"/>
    <w:rsid w:val="00E56ADA"/>
    <w:rsid w:val="00E56CF9"/>
    <w:rsid w:val="00E6015A"/>
    <w:rsid w:val="00E60219"/>
    <w:rsid w:val="00E6027B"/>
    <w:rsid w:val="00E6049A"/>
    <w:rsid w:val="00E606D0"/>
    <w:rsid w:val="00E60C11"/>
    <w:rsid w:val="00E61003"/>
    <w:rsid w:val="00E61BA1"/>
    <w:rsid w:val="00E6206B"/>
    <w:rsid w:val="00E6212A"/>
    <w:rsid w:val="00E6236D"/>
    <w:rsid w:val="00E6260A"/>
    <w:rsid w:val="00E62835"/>
    <w:rsid w:val="00E6297D"/>
    <w:rsid w:val="00E636E6"/>
    <w:rsid w:val="00E6378B"/>
    <w:rsid w:val="00E64173"/>
    <w:rsid w:val="00E644B3"/>
    <w:rsid w:val="00E64677"/>
    <w:rsid w:val="00E656CD"/>
    <w:rsid w:val="00E65A11"/>
    <w:rsid w:val="00E65C58"/>
    <w:rsid w:val="00E6652A"/>
    <w:rsid w:val="00E666BE"/>
    <w:rsid w:val="00E6687F"/>
    <w:rsid w:val="00E669D1"/>
    <w:rsid w:val="00E66C86"/>
    <w:rsid w:val="00E676B3"/>
    <w:rsid w:val="00E6790C"/>
    <w:rsid w:val="00E67A3F"/>
    <w:rsid w:val="00E7048C"/>
    <w:rsid w:val="00E70F92"/>
    <w:rsid w:val="00E7215C"/>
    <w:rsid w:val="00E721BB"/>
    <w:rsid w:val="00E7238B"/>
    <w:rsid w:val="00E73202"/>
    <w:rsid w:val="00E73CFE"/>
    <w:rsid w:val="00E73D68"/>
    <w:rsid w:val="00E73E1E"/>
    <w:rsid w:val="00E74656"/>
    <w:rsid w:val="00E749E2"/>
    <w:rsid w:val="00E74A23"/>
    <w:rsid w:val="00E74BE1"/>
    <w:rsid w:val="00E74C30"/>
    <w:rsid w:val="00E74DCF"/>
    <w:rsid w:val="00E752E9"/>
    <w:rsid w:val="00E7559E"/>
    <w:rsid w:val="00E75AA4"/>
    <w:rsid w:val="00E77080"/>
    <w:rsid w:val="00E77780"/>
    <w:rsid w:val="00E80085"/>
    <w:rsid w:val="00E80192"/>
    <w:rsid w:val="00E80206"/>
    <w:rsid w:val="00E80587"/>
    <w:rsid w:val="00E810DC"/>
    <w:rsid w:val="00E816B7"/>
    <w:rsid w:val="00E81927"/>
    <w:rsid w:val="00E82665"/>
    <w:rsid w:val="00E8272F"/>
    <w:rsid w:val="00E829FD"/>
    <w:rsid w:val="00E82F11"/>
    <w:rsid w:val="00E83133"/>
    <w:rsid w:val="00E8360D"/>
    <w:rsid w:val="00E83673"/>
    <w:rsid w:val="00E83D30"/>
    <w:rsid w:val="00E8406C"/>
    <w:rsid w:val="00E843B3"/>
    <w:rsid w:val="00E843D4"/>
    <w:rsid w:val="00E84C30"/>
    <w:rsid w:val="00E84FBA"/>
    <w:rsid w:val="00E85E9F"/>
    <w:rsid w:val="00E86725"/>
    <w:rsid w:val="00E87103"/>
    <w:rsid w:val="00E8777F"/>
    <w:rsid w:val="00E87A4F"/>
    <w:rsid w:val="00E90163"/>
    <w:rsid w:val="00E902EE"/>
    <w:rsid w:val="00E90CDF"/>
    <w:rsid w:val="00E90DD0"/>
    <w:rsid w:val="00E91012"/>
    <w:rsid w:val="00E9110D"/>
    <w:rsid w:val="00E917B0"/>
    <w:rsid w:val="00E9185F"/>
    <w:rsid w:val="00E91BE7"/>
    <w:rsid w:val="00E91CE7"/>
    <w:rsid w:val="00E93260"/>
    <w:rsid w:val="00E93AB3"/>
    <w:rsid w:val="00E94066"/>
    <w:rsid w:val="00E945B9"/>
    <w:rsid w:val="00E94903"/>
    <w:rsid w:val="00E94BAD"/>
    <w:rsid w:val="00E94EAE"/>
    <w:rsid w:val="00E952BE"/>
    <w:rsid w:val="00E9539C"/>
    <w:rsid w:val="00E95875"/>
    <w:rsid w:val="00E960B1"/>
    <w:rsid w:val="00E960DC"/>
    <w:rsid w:val="00E96568"/>
    <w:rsid w:val="00E96B6E"/>
    <w:rsid w:val="00E96CAF"/>
    <w:rsid w:val="00E96CD4"/>
    <w:rsid w:val="00E96DD7"/>
    <w:rsid w:val="00E96FFB"/>
    <w:rsid w:val="00E97AC7"/>
    <w:rsid w:val="00E97D2C"/>
    <w:rsid w:val="00E97D4D"/>
    <w:rsid w:val="00E97FB4"/>
    <w:rsid w:val="00EA1126"/>
    <w:rsid w:val="00EA11F8"/>
    <w:rsid w:val="00EA219D"/>
    <w:rsid w:val="00EA2410"/>
    <w:rsid w:val="00EA2412"/>
    <w:rsid w:val="00EA25A7"/>
    <w:rsid w:val="00EA2B37"/>
    <w:rsid w:val="00EA30E3"/>
    <w:rsid w:val="00EA3AE9"/>
    <w:rsid w:val="00EA4113"/>
    <w:rsid w:val="00EA4725"/>
    <w:rsid w:val="00EA4A3E"/>
    <w:rsid w:val="00EA4ADD"/>
    <w:rsid w:val="00EA4DCB"/>
    <w:rsid w:val="00EA4DE3"/>
    <w:rsid w:val="00EA63CD"/>
    <w:rsid w:val="00EA6C39"/>
    <w:rsid w:val="00EA7302"/>
    <w:rsid w:val="00EA7622"/>
    <w:rsid w:val="00EA767E"/>
    <w:rsid w:val="00EB095C"/>
    <w:rsid w:val="00EB0A6F"/>
    <w:rsid w:val="00EB0D43"/>
    <w:rsid w:val="00EB1813"/>
    <w:rsid w:val="00EB1D04"/>
    <w:rsid w:val="00EB20AE"/>
    <w:rsid w:val="00EB20C2"/>
    <w:rsid w:val="00EB27CC"/>
    <w:rsid w:val="00EB2E24"/>
    <w:rsid w:val="00EB2F3B"/>
    <w:rsid w:val="00EB3836"/>
    <w:rsid w:val="00EB40E1"/>
    <w:rsid w:val="00EB4612"/>
    <w:rsid w:val="00EB4872"/>
    <w:rsid w:val="00EB48D3"/>
    <w:rsid w:val="00EB49A4"/>
    <w:rsid w:val="00EB5167"/>
    <w:rsid w:val="00EB51B3"/>
    <w:rsid w:val="00EB528A"/>
    <w:rsid w:val="00EB53D8"/>
    <w:rsid w:val="00EB5521"/>
    <w:rsid w:val="00EB5601"/>
    <w:rsid w:val="00EB5849"/>
    <w:rsid w:val="00EB5B1D"/>
    <w:rsid w:val="00EB5ED0"/>
    <w:rsid w:val="00EB62B5"/>
    <w:rsid w:val="00EB6362"/>
    <w:rsid w:val="00EB65E0"/>
    <w:rsid w:val="00EB6A3D"/>
    <w:rsid w:val="00EB6BED"/>
    <w:rsid w:val="00EB6C76"/>
    <w:rsid w:val="00EB6CAD"/>
    <w:rsid w:val="00EB76CA"/>
    <w:rsid w:val="00EB7932"/>
    <w:rsid w:val="00EB79C8"/>
    <w:rsid w:val="00EB7A31"/>
    <w:rsid w:val="00EB7A69"/>
    <w:rsid w:val="00EB7A71"/>
    <w:rsid w:val="00EB7B56"/>
    <w:rsid w:val="00EB7E41"/>
    <w:rsid w:val="00EC01FF"/>
    <w:rsid w:val="00EC0410"/>
    <w:rsid w:val="00EC09C7"/>
    <w:rsid w:val="00EC0AE4"/>
    <w:rsid w:val="00EC0C30"/>
    <w:rsid w:val="00EC0C45"/>
    <w:rsid w:val="00EC0E42"/>
    <w:rsid w:val="00EC10D9"/>
    <w:rsid w:val="00EC1109"/>
    <w:rsid w:val="00EC12C8"/>
    <w:rsid w:val="00EC17B5"/>
    <w:rsid w:val="00EC1827"/>
    <w:rsid w:val="00EC1B45"/>
    <w:rsid w:val="00EC2B47"/>
    <w:rsid w:val="00EC2B72"/>
    <w:rsid w:val="00EC305D"/>
    <w:rsid w:val="00EC3133"/>
    <w:rsid w:val="00EC3235"/>
    <w:rsid w:val="00EC3273"/>
    <w:rsid w:val="00EC34A7"/>
    <w:rsid w:val="00EC3597"/>
    <w:rsid w:val="00EC363D"/>
    <w:rsid w:val="00EC3B7A"/>
    <w:rsid w:val="00EC426F"/>
    <w:rsid w:val="00EC47BD"/>
    <w:rsid w:val="00EC4DC3"/>
    <w:rsid w:val="00EC5954"/>
    <w:rsid w:val="00EC686E"/>
    <w:rsid w:val="00EC693B"/>
    <w:rsid w:val="00EC6B35"/>
    <w:rsid w:val="00EC6C59"/>
    <w:rsid w:val="00EC6DD1"/>
    <w:rsid w:val="00EC7A86"/>
    <w:rsid w:val="00EC7F97"/>
    <w:rsid w:val="00ED0830"/>
    <w:rsid w:val="00ED0B1B"/>
    <w:rsid w:val="00ED0B46"/>
    <w:rsid w:val="00ED1D1B"/>
    <w:rsid w:val="00ED1F4C"/>
    <w:rsid w:val="00ED2152"/>
    <w:rsid w:val="00ED285B"/>
    <w:rsid w:val="00ED2B79"/>
    <w:rsid w:val="00ED30AC"/>
    <w:rsid w:val="00ED340B"/>
    <w:rsid w:val="00ED3582"/>
    <w:rsid w:val="00ED38BE"/>
    <w:rsid w:val="00ED390A"/>
    <w:rsid w:val="00ED42B3"/>
    <w:rsid w:val="00ED4547"/>
    <w:rsid w:val="00ED4698"/>
    <w:rsid w:val="00ED4B77"/>
    <w:rsid w:val="00ED4D98"/>
    <w:rsid w:val="00ED4F9B"/>
    <w:rsid w:val="00ED5152"/>
    <w:rsid w:val="00ED521C"/>
    <w:rsid w:val="00ED53BB"/>
    <w:rsid w:val="00ED54EF"/>
    <w:rsid w:val="00ED566E"/>
    <w:rsid w:val="00ED5A29"/>
    <w:rsid w:val="00ED5CAD"/>
    <w:rsid w:val="00ED5FBE"/>
    <w:rsid w:val="00ED5FFC"/>
    <w:rsid w:val="00ED6163"/>
    <w:rsid w:val="00ED7056"/>
    <w:rsid w:val="00ED7448"/>
    <w:rsid w:val="00ED74D0"/>
    <w:rsid w:val="00ED74DA"/>
    <w:rsid w:val="00EE0580"/>
    <w:rsid w:val="00EE0B40"/>
    <w:rsid w:val="00EE0F6B"/>
    <w:rsid w:val="00EE15CA"/>
    <w:rsid w:val="00EE1AB7"/>
    <w:rsid w:val="00EE1D17"/>
    <w:rsid w:val="00EE1DE9"/>
    <w:rsid w:val="00EE1E7E"/>
    <w:rsid w:val="00EE2120"/>
    <w:rsid w:val="00EE235F"/>
    <w:rsid w:val="00EE25E3"/>
    <w:rsid w:val="00EE286A"/>
    <w:rsid w:val="00EE2AC3"/>
    <w:rsid w:val="00EE3186"/>
    <w:rsid w:val="00EE339C"/>
    <w:rsid w:val="00EE3836"/>
    <w:rsid w:val="00EE3C9A"/>
    <w:rsid w:val="00EE3D78"/>
    <w:rsid w:val="00EE3DF5"/>
    <w:rsid w:val="00EE3E73"/>
    <w:rsid w:val="00EE3F34"/>
    <w:rsid w:val="00EE4493"/>
    <w:rsid w:val="00EE4763"/>
    <w:rsid w:val="00EE4B7D"/>
    <w:rsid w:val="00EE4C82"/>
    <w:rsid w:val="00EE5914"/>
    <w:rsid w:val="00EE5973"/>
    <w:rsid w:val="00EE5A85"/>
    <w:rsid w:val="00EE5C23"/>
    <w:rsid w:val="00EE6D93"/>
    <w:rsid w:val="00EE7335"/>
    <w:rsid w:val="00EE7A0C"/>
    <w:rsid w:val="00EF0816"/>
    <w:rsid w:val="00EF0956"/>
    <w:rsid w:val="00EF0B95"/>
    <w:rsid w:val="00EF0BE8"/>
    <w:rsid w:val="00EF1017"/>
    <w:rsid w:val="00EF118E"/>
    <w:rsid w:val="00EF1747"/>
    <w:rsid w:val="00EF181C"/>
    <w:rsid w:val="00EF1827"/>
    <w:rsid w:val="00EF1A93"/>
    <w:rsid w:val="00EF1A9C"/>
    <w:rsid w:val="00EF1DA4"/>
    <w:rsid w:val="00EF1F64"/>
    <w:rsid w:val="00EF27C9"/>
    <w:rsid w:val="00EF2E48"/>
    <w:rsid w:val="00EF2F51"/>
    <w:rsid w:val="00EF2F76"/>
    <w:rsid w:val="00EF3D6C"/>
    <w:rsid w:val="00EF4053"/>
    <w:rsid w:val="00EF4CBC"/>
    <w:rsid w:val="00EF549F"/>
    <w:rsid w:val="00EF5674"/>
    <w:rsid w:val="00EF5B16"/>
    <w:rsid w:val="00EF5C70"/>
    <w:rsid w:val="00EF5E32"/>
    <w:rsid w:val="00EF6002"/>
    <w:rsid w:val="00EF6399"/>
    <w:rsid w:val="00EF646C"/>
    <w:rsid w:val="00EF6A30"/>
    <w:rsid w:val="00EF6DFE"/>
    <w:rsid w:val="00EF72A5"/>
    <w:rsid w:val="00EF76DE"/>
    <w:rsid w:val="00EF775A"/>
    <w:rsid w:val="00EF7BAD"/>
    <w:rsid w:val="00F00101"/>
    <w:rsid w:val="00F01031"/>
    <w:rsid w:val="00F0153F"/>
    <w:rsid w:val="00F016D7"/>
    <w:rsid w:val="00F01853"/>
    <w:rsid w:val="00F01A46"/>
    <w:rsid w:val="00F01B2E"/>
    <w:rsid w:val="00F01BDC"/>
    <w:rsid w:val="00F01DF6"/>
    <w:rsid w:val="00F02022"/>
    <w:rsid w:val="00F023CE"/>
    <w:rsid w:val="00F027A8"/>
    <w:rsid w:val="00F02825"/>
    <w:rsid w:val="00F03070"/>
    <w:rsid w:val="00F03122"/>
    <w:rsid w:val="00F04C35"/>
    <w:rsid w:val="00F04C4F"/>
    <w:rsid w:val="00F0576E"/>
    <w:rsid w:val="00F057FD"/>
    <w:rsid w:val="00F0587E"/>
    <w:rsid w:val="00F05DAD"/>
    <w:rsid w:val="00F06507"/>
    <w:rsid w:val="00F068E3"/>
    <w:rsid w:val="00F069CC"/>
    <w:rsid w:val="00F06CF8"/>
    <w:rsid w:val="00F0720A"/>
    <w:rsid w:val="00F074F7"/>
    <w:rsid w:val="00F07996"/>
    <w:rsid w:val="00F07D9B"/>
    <w:rsid w:val="00F1001F"/>
    <w:rsid w:val="00F1043A"/>
    <w:rsid w:val="00F10849"/>
    <w:rsid w:val="00F1084A"/>
    <w:rsid w:val="00F10FE0"/>
    <w:rsid w:val="00F11330"/>
    <w:rsid w:val="00F114E6"/>
    <w:rsid w:val="00F11815"/>
    <w:rsid w:val="00F12726"/>
    <w:rsid w:val="00F12C67"/>
    <w:rsid w:val="00F13850"/>
    <w:rsid w:val="00F139D7"/>
    <w:rsid w:val="00F14332"/>
    <w:rsid w:val="00F1442A"/>
    <w:rsid w:val="00F14C50"/>
    <w:rsid w:val="00F1523E"/>
    <w:rsid w:val="00F15735"/>
    <w:rsid w:val="00F15AA5"/>
    <w:rsid w:val="00F15B64"/>
    <w:rsid w:val="00F16002"/>
    <w:rsid w:val="00F162B4"/>
    <w:rsid w:val="00F162BE"/>
    <w:rsid w:val="00F16410"/>
    <w:rsid w:val="00F1687A"/>
    <w:rsid w:val="00F16AE4"/>
    <w:rsid w:val="00F16E5B"/>
    <w:rsid w:val="00F171C3"/>
    <w:rsid w:val="00F17A49"/>
    <w:rsid w:val="00F209FB"/>
    <w:rsid w:val="00F20D1A"/>
    <w:rsid w:val="00F2100E"/>
    <w:rsid w:val="00F21666"/>
    <w:rsid w:val="00F2168F"/>
    <w:rsid w:val="00F21A9E"/>
    <w:rsid w:val="00F21E44"/>
    <w:rsid w:val="00F22438"/>
    <w:rsid w:val="00F228A4"/>
    <w:rsid w:val="00F2330A"/>
    <w:rsid w:val="00F2365C"/>
    <w:rsid w:val="00F2396E"/>
    <w:rsid w:val="00F23A6C"/>
    <w:rsid w:val="00F23DEB"/>
    <w:rsid w:val="00F244BD"/>
    <w:rsid w:val="00F245EA"/>
    <w:rsid w:val="00F2484C"/>
    <w:rsid w:val="00F24D0F"/>
    <w:rsid w:val="00F24EC1"/>
    <w:rsid w:val="00F25198"/>
    <w:rsid w:val="00F258C7"/>
    <w:rsid w:val="00F25B6A"/>
    <w:rsid w:val="00F25F21"/>
    <w:rsid w:val="00F25F8E"/>
    <w:rsid w:val="00F262EB"/>
    <w:rsid w:val="00F2650E"/>
    <w:rsid w:val="00F27462"/>
    <w:rsid w:val="00F27F60"/>
    <w:rsid w:val="00F306D7"/>
    <w:rsid w:val="00F3094B"/>
    <w:rsid w:val="00F30D20"/>
    <w:rsid w:val="00F30DD3"/>
    <w:rsid w:val="00F317E3"/>
    <w:rsid w:val="00F31803"/>
    <w:rsid w:val="00F31EBC"/>
    <w:rsid w:val="00F31EE5"/>
    <w:rsid w:val="00F32212"/>
    <w:rsid w:val="00F3265C"/>
    <w:rsid w:val="00F3464D"/>
    <w:rsid w:val="00F346F0"/>
    <w:rsid w:val="00F34BA3"/>
    <w:rsid w:val="00F3527C"/>
    <w:rsid w:val="00F353E9"/>
    <w:rsid w:val="00F3580F"/>
    <w:rsid w:val="00F358A9"/>
    <w:rsid w:val="00F3599A"/>
    <w:rsid w:val="00F359F9"/>
    <w:rsid w:val="00F35CC3"/>
    <w:rsid w:val="00F3600F"/>
    <w:rsid w:val="00F36B21"/>
    <w:rsid w:val="00F36B57"/>
    <w:rsid w:val="00F36D2F"/>
    <w:rsid w:val="00F376C4"/>
    <w:rsid w:val="00F3770B"/>
    <w:rsid w:val="00F37AAD"/>
    <w:rsid w:val="00F37C58"/>
    <w:rsid w:val="00F37FDE"/>
    <w:rsid w:val="00F403AB"/>
    <w:rsid w:val="00F40AEB"/>
    <w:rsid w:val="00F415EB"/>
    <w:rsid w:val="00F41A9D"/>
    <w:rsid w:val="00F41D51"/>
    <w:rsid w:val="00F41F85"/>
    <w:rsid w:val="00F42572"/>
    <w:rsid w:val="00F4264C"/>
    <w:rsid w:val="00F43411"/>
    <w:rsid w:val="00F4350F"/>
    <w:rsid w:val="00F4388F"/>
    <w:rsid w:val="00F44610"/>
    <w:rsid w:val="00F44C2F"/>
    <w:rsid w:val="00F44D22"/>
    <w:rsid w:val="00F45230"/>
    <w:rsid w:val="00F453FA"/>
    <w:rsid w:val="00F459C4"/>
    <w:rsid w:val="00F45DF3"/>
    <w:rsid w:val="00F464D8"/>
    <w:rsid w:val="00F4675B"/>
    <w:rsid w:val="00F47078"/>
    <w:rsid w:val="00F47302"/>
    <w:rsid w:val="00F47C46"/>
    <w:rsid w:val="00F504AD"/>
    <w:rsid w:val="00F5062A"/>
    <w:rsid w:val="00F50A14"/>
    <w:rsid w:val="00F50F1F"/>
    <w:rsid w:val="00F5172B"/>
    <w:rsid w:val="00F51B63"/>
    <w:rsid w:val="00F521A9"/>
    <w:rsid w:val="00F526C1"/>
    <w:rsid w:val="00F52837"/>
    <w:rsid w:val="00F52B68"/>
    <w:rsid w:val="00F52B85"/>
    <w:rsid w:val="00F53018"/>
    <w:rsid w:val="00F536EF"/>
    <w:rsid w:val="00F5389F"/>
    <w:rsid w:val="00F53C49"/>
    <w:rsid w:val="00F53D35"/>
    <w:rsid w:val="00F547F2"/>
    <w:rsid w:val="00F54ACD"/>
    <w:rsid w:val="00F54B07"/>
    <w:rsid w:val="00F55453"/>
    <w:rsid w:val="00F5587F"/>
    <w:rsid w:val="00F55BE5"/>
    <w:rsid w:val="00F55E84"/>
    <w:rsid w:val="00F55F3B"/>
    <w:rsid w:val="00F56402"/>
    <w:rsid w:val="00F5640B"/>
    <w:rsid w:val="00F5681C"/>
    <w:rsid w:val="00F56EFC"/>
    <w:rsid w:val="00F574C5"/>
    <w:rsid w:val="00F60082"/>
    <w:rsid w:val="00F6026F"/>
    <w:rsid w:val="00F6051F"/>
    <w:rsid w:val="00F6102C"/>
    <w:rsid w:val="00F61D2F"/>
    <w:rsid w:val="00F61E5F"/>
    <w:rsid w:val="00F61E87"/>
    <w:rsid w:val="00F6211A"/>
    <w:rsid w:val="00F627F2"/>
    <w:rsid w:val="00F62A35"/>
    <w:rsid w:val="00F62AF0"/>
    <w:rsid w:val="00F63241"/>
    <w:rsid w:val="00F633CC"/>
    <w:rsid w:val="00F63CDB"/>
    <w:rsid w:val="00F64915"/>
    <w:rsid w:val="00F64ADF"/>
    <w:rsid w:val="00F655BB"/>
    <w:rsid w:val="00F65610"/>
    <w:rsid w:val="00F65AD7"/>
    <w:rsid w:val="00F65C6E"/>
    <w:rsid w:val="00F65CCF"/>
    <w:rsid w:val="00F663FD"/>
    <w:rsid w:val="00F67041"/>
    <w:rsid w:val="00F67085"/>
    <w:rsid w:val="00F670DC"/>
    <w:rsid w:val="00F673EF"/>
    <w:rsid w:val="00F6798D"/>
    <w:rsid w:val="00F70329"/>
    <w:rsid w:val="00F70825"/>
    <w:rsid w:val="00F70BD0"/>
    <w:rsid w:val="00F71B71"/>
    <w:rsid w:val="00F72148"/>
    <w:rsid w:val="00F721DC"/>
    <w:rsid w:val="00F72296"/>
    <w:rsid w:val="00F7401A"/>
    <w:rsid w:val="00F7418C"/>
    <w:rsid w:val="00F74BB3"/>
    <w:rsid w:val="00F757E4"/>
    <w:rsid w:val="00F75A29"/>
    <w:rsid w:val="00F75CEA"/>
    <w:rsid w:val="00F75DEF"/>
    <w:rsid w:val="00F7619B"/>
    <w:rsid w:val="00F76334"/>
    <w:rsid w:val="00F765B0"/>
    <w:rsid w:val="00F76B5C"/>
    <w:rsid w:val="00F77104"/>
    <w:rsid w:val="00F77536"/>
    <w:rsid w:val="00F77F3B"/>
    <w:rsid w:val="00F8022C"/>
    <w:rsid w:val="00F8032A"/>
    <w:rsid w:val="00F804C7"/>
    <w:rsid w:val="00F80D45"/>
    <w:rsid w:val="00F81291"/>
    <w:rsid w:val="00F8135A"/>
    <w:rsid w:val="00F81865"/>
    <w:rsid w:val="00F820A2"/>
    <w:rsid w:val="00F825F2"/>
    <w:rsid w:val="00F8270B"/>
    <w:rsid w:val="00F827D4"/>
    <w:rsid w:val="00F8297B"/>
    <w:rsid w:val="00F82ADB"/>
    <w:rsid w:val="00F83D5D"/>
    <w:rsid w:val="00F83DF2"/>
    <w:rsid w:val="00F8486D"/>
    <w:rsid w:val="00F84D40"/>
    <w:rsid w:val="00F852E6"/>
    <w:rsid w:val="00F85659"/>
    <w:rsid w:val="00F86005"/>
    <w:rsid w:val="00F86880"/>
    <w:rsid w:val="00F86912"/>
    <w:rsid w:val="00F86B0B"/>
    <w:rsid w:val="00F86FB1"/>
    <w:rsid w:val="00F8721A"/>
    <w:rsid w:val="00F872FC"/>
    <w:rsid w:val="00F877FF"/>
    <w:rsid w:val="00F90772"/>
    <w:rsid w:val="00F907A5"/>
    <w:rsid w:val="00F90C46"/>
    <w:rsid w:val="00F90F9A"/>
    <w:rsid w:val="00F91457"/>
    <w:rsid w:val="00F91B95"/>
    <w:rsid w:val="00F91D9D"/>
    <w:rsid w:val="00F91EAA"/>
    <w:rsid w:val="00F91ED9"/>
    <w:rsid w:val="00F9202B"/>
    <w:rsid w:val="00F9243A"/>
    <w:rsid w:val="00F92595"/>
    <w:rsid w:val="00F9284D"/>
    <w:rsid w:val="00F92FF4"/>
    <w:rsid w:val="00F93085"/>
    <w:rsid w:val="00F9382E"/>
    <w:rsid w:val="00F93A93"/>
    <w:rsid w:val="00F93D88"/>
    <w:rsid w:val="00F93D9C"/>
    <w:rsid w:val="00F93FA8"/>
    <w:rsid w:val="00F945D4"/>
    <w:rsid w:val="00F94C7A"/>
    <w:rsid w:val="00F94CF3"/>
    <w:rsid w:val="00F9529C"/>
    <w:rsid w:val="00F95B0B"/>
    <w:rsid w:val="00F95E9A"/>
    <w:rsid w:val="00F95EBD"/>
    <w:rsid w:val="00F963C1"/>
    <w:rsid w:val="00F970F3"/>
    <w:rsid w:val="00F971D5"/>
    <w:rsid w:val="00F97782"/>
    <w:rsid w:val="00F97B53"/>
    <w:rsid w:val="00FA0030"/>
    <w:rsid w:val="00FA04C2"/>
    <w:rsid w:val="00FA0765"/>
    <w:rsid w:val="00FA0DF2"/>
    <w:rsid w:val="00FA0F01"/>
    <w:rsid w:val="00FA10EB"/>
    <w:rsid w:val="00FA17D2"/>
    <w:rsid w:val="00FA1820"/>
    <w:rsid w:val="00FA1A36"/>
    <w:rsid w:val="00FA1E93"/>
    <w:rsid w:val="00FA1EC4"/>
    <w:rsid w:val="00FA251F"/>
    <w:rsid w:val="00FA2661"/>
    <w:rsid w:val="00FA2B06"/>
    <w:rsid w:val="00FA2F07"/>
    <w:rsid w:val="00FA3028"/>
    <w:rsid w:val="00FA3471"/>
    <w:rsid w:val="00FA3562"/>
    <w:rsid w:val="00FA3C94"/>
    <w:rsid w:val="00FA3D37"/>
    <w:rsid w:val="00FA4162"/>
    <w:rsid w:val="00FA43DB"/>
    <w:rsid w:val="00FA5415"/>
    <w:rsid w:val="00FA5A3D"/>
    <w:rsid w:val="00FA5B85"/>
    <w:rsid w:val="00FA5DD5"/>
    <w:rsid w:val="00FA6087"/>
    <w:rsid w:val="00FA62BB"/>
    <w:rsid w:val="00FA62C9"/>
    <w:rsid w:val="00FA684C"/>
    <w:rsid w:val="00FA6C96"/>
    <w:rsid w:val="00FA70A7"/>
    <w:rsid w:val="00FA77DD"/>
    <w:rsid w:val="00FA7BD7"/>
    <w:rsid w:val="00FA7BF8"/>
    <w:rsid w:val="00FB0148"/>
    <w:rsid w:val="00FB022E"/>
    <w:rsid w:val="00FB07A3"/>
    <w:rsid w:val="00FB0C1C"/>
    <w:rsid w:val="00FB1201"/>
    <w:rsid w:val="00FB1703"/>
    <w:rsid w:val="00FB1850"/>
    <w:rsid w:val="00FB1B32"/>
    <w:rsid w:val="00FB1CCD"/>
    <w:rsid w:val="00FB1D5F"/>
    <w:rsid w:val="00FB1E60"/>
    <w:rsid w:val="00FB2109"/>
    <w:rsid w:val="00FB2131"/>
    <w:rsid w:val="00FB22D7"/>
    <w:rsid w:val="00FB2514"/>
    <w:rsid w:val="00FB25E1"/>
    <w:rsid w:val="00FB27B7"/>
    <w:rsid w:val="00FB2AE1"/>
    <w:rsid w:val="00FB3C44"/>
    <w:rsid w:val="00FB3FF4"/>
    <w:rsid w:val="00FB4148"/>
    <w:rsid w:val="00FB47F0"/>
    <w:rsid w:val="00FB4BA2"/>
    <w:rsid w:val="00FB50A3"/>
    <w:rsid w:val="00FB51F8"/>
    <w:rsid w:val="00FB5990"/>
    <w:rsid w:val="00FB5D13"/>
    <w:rsid w:val="00FB5D8D"/>
    <w:rsid w:val="00FB613D"/>
    <w:rsid w:val="00FB619A"/>
    <w:rsid w:val="00FB66AF"/>
    <w:rsid w:val="00FB6A0E"/>
    <w:rsid w:val="00FB6E55"/>
    <w:rsid w:val="00FB72A8"/>
    <w:rsid w:val="00FC04C1"/>
    <w:rsid w:val="00FC0746"/>
    <w:rsid w:val="00FC0D04"/>
    <w:rsid w:val="00FC0D28"/>
    <w:rsid w:val="00FC0DAC"/>
    <w:rsid w:val="00FC0E79"/>
    <w:rsid w:val="00FC100A"/>
    <w:rsid w:val="00FC1104"/>
    <w:rsid w:val="00FC11A7"/>
    <w:rsid w:val="00FC1499"/>
    <w:rsid w:val="00FC1954"/>
    <w:rsid w:val="00FC1C85"/>
    <w:rsid w:val="00FC20DE"/>
    <w:rsid w:val="00FC20E0"/>
    <w:rsid w:val="00FC2340"/>
    <w:rsid w:val="00FC260A"/>
    <w:rsid w:val="00FC27F9"/>
    <w:rsid w:val="00FC2875"/>
    <w:rsid w:val="00FC3148"/>
    <w:rsid w:val="00FC38DC"/>
    <w:rsid w:val="00FC3DAA"/>
    <w:rsid w:val="00FC3DCE"/>
    <w:rsid w:val="00FC4B64"/>
    <w:rsid w:val="00FC508B"/>
    <w:rsid w:val="00FC5108"/>
    <w:rsid w:val="00FC53C0"/>
    <w:rsid w:val="00FC5640"/>
    <w:rsid w:val="00FC5A59"/>
    <w:rsid w:val="00FC5C68"/>
    <w:rsid w:val="00FC6711"/>
    <w:rsid w:val="00FC67DA"/>
    <w:rsid w:val="00FC716F"/>
    <w:rsid w:val="00FC7193"/>
    <w:rsid w:val="00FC77D5"/>
    <w:rsid w:val="00FC7C94"/>
    <w:rsid w:val="00FC7D41"/>
    <w:rsid w:val="00FD0C20"/>
    <w:rsid w:val="00FD0C75"/>
    <w:rsid w:val="00FD2081"/>
    <w:rsid w:val="00FD24C5"/>
    <w:rsid w:val="00FD2995"/>
    <w:rsid w:val="00FD38AA"/>
    <w:rsid w:val="00FD39C7"/>
    <w:rsid w:val="00FD3AE8"/>
    <w:rsid w:val="00FD3E8D"/>
    <w:rsid w:val="00FD3EBC"/>
    <w:rsid w:val="00FD40F1"/>
    <w:rsid w:val="00FD460A"/>
    <w:rsid w:val="00FD541D"/>
    <w:rsid w:val="00FD672F"/>
    <w:rsid w:val="00FD6BBF"/>
    <w:rsid w:val="00FD6D63"/>
    <w:rsid w:val="00FD72DD"/>
    <w:rsid w:val="00FD76AC"/>
    <w:rsid w:val="00FD7C0E"/>
    <w:rsid w:val="00FD7CF7"/>
    <w:rsid w:val="00FE07FF"/>
    <w:rsid w:val="00FE0DD9"/>
    <w:rsid w:val="00FE1656"/>
    <w:rsid w:val="00FE1D99"/>
    <w:rsid w:val="00FE22A3"/>
    <w:rsid w:val="00FE234A"/>
    <w:rsid w:val="00FE2CCC"/>
    <w:rsid w:val="00FE2F8C"/>
    <w:rsid w:val="00FE349F"/>
    <w:rsid w:val="00FE35BE"/>
    <w:rsid w:val="00FE3C03"/>
    <w:rsid w:val="00FE4019"/>
    <w:rsid w:val="00FE4443"/>
    <w:rsid w:val="00FE457B"/>
    <w:rsid w:val="00FE487E"/>
    <w:rsid w:val="00FE4B7D"/>
    <w:rsid w:val="00FE5395"/>
    <w:rsid w:val="00FE626D"/>
    <w:rsid w:val="00FE6539"/>
    <w:rsid w:val="00FE6AD6"/>
    <w:rsid w:val="00FF098A"/>
    <w:rsid w:val="00FF1356"/>
    <w:rsid w:val="00FF154F"/>
    <w:rsid w:val="00FF17D6"/>
    <w:rsid w:val="00FF1A8A"/>
    <w:rsid w:val="00FF1EE5"/>
    <w:rsid w:val="00FF1F4B"/>
    <w:rsid w:val="00FF21CB"/>
    <w:rsid w:val="00FF28C4"/>
    <w:rsid w:val="00FF2FC5"/>
    <w:rsid w:val="00FF3010"/>
    <w:rsid w:val="00FF33FE"/>
    <w:rsid w:val="00FF345F"/>
    <w:rsid w:val="00FF3A86"/>
    <w:rsid w:val="00FF4083"/>
    <w:rsid w:val="00FF4090"/>
    <w:rsid w:val="00FF47BC"/>
    <w:rsid w:val="00FF4968"/>
    <w:rsid w:val="00FF4DB6"/>
    <w:rsid w:val="00FF5037"/>
    <w:rsid w:val="00FF526E"/>
    <w:rsid w:val="00FF5571"/>
    <w:rsid w:val="00FF5889"/>
    <w:rsid w:val="00FF58B8"/>
    <w:rsid w:val="00FF5DAF"/>
    <w:rsid w:val="00FF602D"/>
    <w:rsid w:val="00FF6096"/>
    <w:rsid w:val="00FF60EE"/>
    <w:rsid w:val="00FF63B7"/>
    <w:rsid w:val="00FF7275"/>
    <w:rsid w:val="00FF74C8"/>
    <w:rsid w:val="00FF7906"/>
    <w:rsid w:val="00FF7A13"/>
    <w:rsid w:val="00FF7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3EADC1E"/>
  <w15:docId w15:val="{1F020B84-C15F-4026-87CF-1A8A4F54D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99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2161EF"/>
    <w:rPr>
      <w:lang w:eastAsia="en-US"/>
    </w:rPr>
  </w:style>
  <w:style w:type="paragraph" w:styleId="Virsraksts1">
    <w:name w:val="heading 1"/>
    <w:aliases w:val="Section Heading,heading1,Antraste 1,h1,Heading 1 Char,Section Heading Char,heading1 Char,Antraste 1 Char,h1 Char,H1"/>
    <w:basedOn w:val="Parasts"/>
    <w:next w:val="Parasts"/>
    <w:link w:val="Virsraksts1Rakstz"/>
    <w:uiPriority w:val="9"/>
    <w:qFormat/>
    <w:rsid w:val="009E4F75"/>
    <w:pPr>
      <w:keepNext/>
      <w:numPr>
        <w:numId w:val="2"/>
      </w:numPr>
      <w:outlineLvl w:val="0"/>
    </w:pPr>
    <w:rPr>
      <w:rFonts w:ascii="Times New Roman Bold" w:hAnsi="Times New Roman Bold"/>
      <w:b/>
      <w:sz w:val="24"/>
    </w:rPr>
  </w:style>
  <w:style w:type="paragraph" w:styleId="Virsraksts2">
    <w:name w:val="heading 2"/>
    <w:aliases w:val="Antraste 2,Reset numbering,B_Kapittel,HD2,H2,Titre 2 tbo,Sub-Head1,h2,Heading 2- no#,2m,PA Major Section,Podkapitola1,hlavicka,Podk...,H2 Char,Titre 2 tbo Char,Sub-Head1 Char,h2 Char,Heading 2- no# Char,2m Char,Podk... Char"/>
    <w:basedOn w:val="Parasts"/>
    <w:next w:val="Parasts"/>
    <w:link w:val="Virsraksts2Rakstz"/>
    <w:qFormat/>
    <w:pPr>
      <w:keepNext/>
      <w:widowControl w:val="0"/>
      <w:autoSpaceDE w:val="0"/>
      <w:autoSpaceDN w:val="0"/>
      <w:jc w:val="both"/>
      <w:outlineLvl w:val="1"/>
    </w:pPr>
    <w:rPr>
      <w:b/>
      <w:bCs/>
      <w:sz w:val="24"/>
      <w:szCs w:val="28"/>
    </w:rPr>
  </w:style>
  <w:style w:type="paragraph" w:styleId="Virsraksts3">
    <w:name w:val="heading 3"/>
    <w:aliases w:val="hd3,h3,heading 3 + Indent: Left 0.25 in Char,heading 3 Char,3 Char,E3 Char,Heading 3. Char,H3 Char,h3 Char,l3+toc 3 Char,l3 Char,CT Char,Sub-section Title Char"/>
    <w:basedOn w:val="Parasts"/>
    <w:next w:val="Parasts"/>
    <w:link w:val="Virsraksts3Rakstz"/>
    <w:uiPriority w:val="9"/>
    <w:qFormat/>
    <w:pPr>
      <w:keepNext/>
      <w:jc w:val="right"/>
      <w:outlineLvl w:val="2"/>
    </w:pPr>
    <w:rPr>
      <w:b/>
      <w:sz w:val="22"/>
    </w:rPr>
  </w:style>
  <w:style w:type="paragraph" w:styleId="Virsraksts4">
    <w:name w:val="heading 4"/>
    <w:basedOn w:val="Parasts"/>
    <w:next w:val="Parasts"/>
    <w:qFormat/>
    <w:pPr>
      <w:keepNext/>
      <w:jc w:val="center"/>
      <w:outlineLvl w:val="3"/>
    </w:pPr>
    <w:rPr>
      <w:b/>
      <w:bCs/>
      <w:sz w:val="22"/>
    </w:rPr>
  </w:style>
  <w:style w:type="paragraph" w:styleId="Virsraksts5">
    <w:name w:val="heading 5"/>
    <w:basedOn w:val="Parasts"/>
    <w:next w:val="Parasts"/>
    <w:qFormat/>
    <w:pPr>
      <w:keepNext/>
      <w:ind w:left="2160" w:firstLine="720"/>
      <w:outlineLvl w:val="4"/>
    </w:pPr>
    <w:rPr>
      <w:b/>
      <w:sz w:val="22"/>
    </w:rPr>
  </w:style>
  <w:style w:type="paragraph" w:styleId="Virsraksts6">
    <w:name w:val="heading 6"/>
    <w:basedOn w:val="Parasts"/>
    <w:next w:val="Parasts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Virsraksts7">
    <w:name w:val="heading 7"/>
    <w:basedOn w:val="Parasts"/>
    <w:next w:val="Parasts"/>
    <w:qFormat/>
    <w:pPr>
      <w:spacing w:before="240" w:after="60"/>
      <w:outlineLvl w:val="6"/>
    </w:pPr>
    <w:rPr>
      <w:sz w:val="24"/>
      <w:szCs w:val="24"/>
    </w:rPr>
  </w:style>
  <w:style w:type="paragraph" w:styleId="Virsraksts8">
    <w:name w:val="heading 8"/>
    <w:basedOn w:val="Parasts"/>
    <w:next w:val="Parasts"/>
    <w:qFormat/>
    <w:pPr>
      <w:spacing w:before="240" w:after="60"/>
      <w:outlineLvl w:val="7"/>
    </w:pPr>
    <w:rPr>
      <w:i/>
      <w:iCs/>
      <w:sz w:val="24"/>
      <w:szCs w:val="24"/>
    </w:rPr>
  </w:style>
  <w:style w:type="paragraph" w:styleId="Virsraksts9">
    <w:name w:val="heading 9"/>
    <w:basedOn w:val="Parasts"/>
    <w:next w:val="Parasts"/>
    <w:qFormat/>
    <w:pPr>
      <w:keepNext/>
      <w:widowControl w:val="0"/>
      <w:autoSpaceDE w:val="0"/>
      <w:autoSpaceDN w:val="0"/>
      <w:jc w:val="center"/>
      <w:outlineLvl w:val="8"/>
    </w:pPr>
    <w:rPr>
      <w:sz w:val="28"/>
      <w:szCs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aliases w:val="b,uvlaka 3,plain,plain Char,b1,uvlaka 31, uvlaka 3, uvlaka 31,Body Text Char1,Body Text Char Char,Body Text1"/>
    <w:basedOn w:val="Parasts"/>
    <w:link w:val="PamattekstsRakstz"/>
    <w:pPr>
      <w:widowControl w:val="0"/>
      <w:spacing w:after="120"/>
    </w:pPr>
    <w:rPr>
      <w:rFonts w:ascii="RimTimes" w:hAnsi="RimTimes"/>
      <w:sz w:val="24"/>
    </w:rPr>
  </w:style>
  <w:style w:type="paragraph" w:styleId="Pamattekstsaratkpi">
    <w:name w:val="Body Text Indent"/>
    <w:aliases w:val="Body Text Indent Char Char Char Char,Body Text Indent Char Char,Body Text Indent Char,Body Text Indent Char Char Char"/>
    <w:basedOn w:val="Parasts"/>
    <w:link w:val="PamattekstsaratkpiRakstz"/>
    <w:pPr>
      <w:tabs>
        <w:tab w:val="left" w:pos="0"/>
      </w:tabs>
      <w:suppressAutoHyphens/>
      <w:autoSpaceDE w:val="0"/>
      <w:autoSpaceDN w:val="0"/>
      <w:jc w:val="both"/>
    </w:pPr>
    <w:rPr>
      <w:sz w:val="24"/>
      <w:szCs w:val="24"/>
    </w:rPr>
  </w:style>
  <w:style w:type="paragraph" w:styleId="Kjene">
    <w:name w:val="footer"/>
    <w:basedOn w:val="Parasts"/>
    <w:link w:val="KjeneRakstz"/>
    <w:uiPriority w:val="99"/>
    <w:pPr>
      <w:widowControl w:val="0"/>
      <w:tabs>
        <w:tab w:val="center" w:pos="4153"/>
        <w:tab w:val="right" w:pos="8306"/>
      </w:tabs>
      <w:autoSpaceDE w:val="0"/>
      <w:autoSpaceDN w:val="0"/>
    </w:pPr>
    <w:rPr>
      <w:sz w:val="24"/>
      <w:szCs w:val="24"/>
    </w:rPr>
  </w:style>
  <w:style w:type="character" w:styleId="Lappusesnumurs">
    <w:name w:val="page number"/>
    <w:rPr>
      <w:sz w:val="20"/>
    </w:rPr>
  </w:style>
  <w:style w:type="paragraph" w:styleId="Galvene">
    <w:name w:val="header"/>
    <w:aliases w:val="Header Char Char"/>
    <w:basedOn w:val="Parasts"/>
    <w:link w:val="GalveneRakstz"/>
    <w:pPr>
      <w:widowControl w:val="0"/>
      <w:tabs>
        <w:tab w:val="center" w:pos="4153"/>
        <w:tab w:val="right" w:pos="8306"/>
      </w:tabs>
    </w:pPr>
    <w:rPr>
      <w:rFonts w:ascii="RimTimes" w:hAnsi="RimTimes"/>
      <w:sz w:val="24"/>
    </w:rPr>
  </w:style>
  <w:style w:type="paragraph" w:styleId="Pamatteksts2">
    <w:name w:val="Body Text 2"/>
    <w:basedOn w:val="Parasts"/>
    <w:rPr>
      <w:bCs/>
      <w:sz w:val="22"/>
    </w:rPr>
  </w:style>
  <w:style w:type="paragraph" w:styleId="Saturs1">
    <w:name w:val="toc 1"/>
    <w:basedOn w:val="Parasts"/>
    <w:next w:val="Parasts"/>
    <w:autoRedefine/>
    <w:uiPriority w:val="39"/>
    <w:rsid w:val="00485459"/>
    <w:pPr>
      <w:tabs>
        <w:tab w:val="left" w:pos="600"/>
        <w:tab w:val="right" w:leader="dot" w:pos="9062"/>
      </w:tabs>
      <w:spacing w:before="120" w:after="120"/>
      <w:jc w:val="both"/>
    </w:pPr>
    <w:rPr>
      <w:bCs/>
      <w:caps/>
      <w:smallCaps/>
      <w:noProof/>
    </w:rPr>
  </w:style>
  <w:style w:type="paragraph" w:customStyle="1" w:styleId="Head61">
    <w:name w:val="Head 6.1"/>
    <w:basedOn w:val="Parasts"/>
    <w:pPr>
      <w:widowControl w:val="0"/>
      <w:suppressAutoHyphens/>
      <w:autoSpaceDE w:val="0"/>
      <w:autoSpaceDN w:val="0"/>
      <w:jc w:val="center"/>
    </w:pPr>
    <w:rPr>
      <w:rFonts w:ascii="Times New Roman Bold" w:hAnsi="Times New Roman Bold"/>
      <w:b/>
      <w:bCs/>
      <w:sz w:val="28"/>
      <w:szCs w:val="28"/>
    </w:rPr>
  </w:style>
  <w:style w:type="character" w:styleId="Hipersaite">
    <w:name w:val="Hyperlink"/>
    <w:rPr>
      <w:color w:val="0000FF"/>
      <w:u w:val="single"/>
    </w:rPr>
  </w:style>
  <w:style w:type="paragraph" w:customStyle="1" w:styleId="Style1">
    <w:name w:val="Style1"/>
    <w:basedOn w:val="Parasts"/>
    <w:pPr>
      <w:widowControl w:val="0"/>
      <w:jc w:val="both"/>
    </w:pPr>
    <w:rPr>
      <w:sz w:val="24"/>
    </w:rPr>
  </w:style>
  <w:style w:type="paragraph" w:styleId="Pamattekstaatkpe2">
    <w:name w:val="Body Text Indent 2"/>
    <w:basedOn w:val="Parasts"/>
    <w:pPr>
      <w:ind w:left="360"/>
      <w:jc w:val="both"/>
    </w:pPr>
    <w:rPr>
      <w:sz w:val="22"/>
      <w:szCs w:val="22"/>
    </w:rPr>
  </w:style>
  <w:style w:type="paragraph" w:customStyle="1" w:styleId="Preformatted">
    <w:name w:val="Preformatted"/>
    <w:basedOn w:val="Parasts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</w:pPr>
    <w:rPr>
      <w:rFonts w:ascii="Courier New" w:hAnsi="Courier New" w:cs="Courier"/>
    </w:rPr>
  </w:style>
  <w:style w:type="paragraph" w:styleId="Datums">
    <w:name w:val="Date"/>
    <w:basedOn w:val="Parasts"/>
    <w:next w:val="Parasts"/>
    <w:pPr>
      <w:autoSpaceDE w:val="0"/>
      <w:autoSpaceDN w:val="0"/>
    </w:pPr>
    <w:rPr>
      <w:sz w:val="24"/>
      <w:szCs w:val="24"/>
    </w:rPr>
  </w:style>
  <w:style w:type="paragraph" w:styleId="Pamatteksts3">
    <w:name w:val="Body Text 3"/>
    <w:basedOn w:val="Parasts"/>
    <w:link w:val="Pamatteksts3Rakstz"/>
    <w:pPr>
      <w:spacing w:after="120"/>
    </w:pPr>
    <w:rPr>
      <w:sz w:val="16"/>
      <w:szCs w:val="16"/>
    </w:rPr>
  </w:style>
  <w:style w:type="paragraph" w:styleId="Balonteksts">
    <w:name w:val="Balloon Text"/>
    <w:basedOn w:val="Parasts"/>
    <w:semiHidden/>
    <w:rPr>
      <w:rFonts w:ascii="Tahoma" w:hAnsi="Tahoma" w:cs="Tahoma"/>
      <w:sz w:val="16"/>
      <w:szCs w:val="16"/>
    </w:rPr>
  </w:style>
  <w:style w:type="paragraph" w:styleId="Vresteksts">
    <w:name w:val="footnote text"/>
    <w:aliases w:val=" Rakstz. Rakstz.,Footnote Text Char2 Char,Footnote Text Char1 Char2 Char,Footnote Text Char Char Char Char,Footnote Text Char1 Char Char Char Char,Footnote Text Char Char Char Char Char Char,Rakstz. Rakstz.,Rakstz.,Footnote,Fußnote"/>
    <w:basedOn w:val="Parasts"/>
    <w:link w:val="VrestekstsRakstz"/>
    <w:uiPriority w:val="99"/>
  </w:style>
  <w:style w:type="character" w:styleId="Vresatsauce">
    <w:name w:val="footnote reference"/>
    <w:aliases w:val="Footnote symbol"/>
    <w:uiPriority w:val="99"/>
    <w:rPr>
      <w:vertAlign w:val="superscript"/>
    </w:rPr>
  </w:style>
  <w:style w:type="paragraph" w:customStyle="1" w:styleId="naisf">
    <w:name w:val="naisf"/>
    <w:basedOn w:val="Parasts"/>
    <w:uiPriority w:val="99"/>
    <w:pPr>
      <w:spacing w:before="75" w:after="75"/>
      <w:ind w:firstLine="375"/>
      <w:jc w:val="both"/>
    </w:pPr>
    <w:rPr>
      <w:sz w:val="24"/>
      <w:szCs w:val="24"/>
      <w:lang w:eastAsia="lv-LV"/>
    </w:rPr>
  </w:style>
  <w:style w:type="paragraph" w:customStyle="1" w:styleId="TabRow12">
    <w:name w:val="TabRow12"/>
    <w:basedOn w:val="Parasts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Saraksts">
    <w:name w:val="List"/>
    <w:basedOn w:val="Parasts"/>
    <w:pPr>
      <w:overflowPunct w:val="0"/>
      <w:autoSpaceDE w:val="0"/>
      <w:autoSpaceDN w:val="0"/>
      <w:adjustRightInd w:val="0"/>
      <w:ind w:left="283" w:hanging="283"/>
      <w:jc w:val="both"/>
      <w:textAlignment w:val="baseline"/>
    </w:pPr>
    <w:rPr>
      <w:rFonts w:ascii="Balt Helvetica" w:hAnsi="Balt Helvetica"/>
      <w:sz w:val="24"/>
    </w:rPr>
  </w:style>
  <w:style w:type="paragraph" w:styleId="Saraksts3">
    <w:name w:val="List 3"/>
    <w:basedOn w:val="Parasts"/>
    <w:pPr>
      <w:widowControl w:val="0"/>
      <w:overflowPunct w:val="0"/>
      <w:autoSpaceDE w:val="0"/>
      <w:autoSpaceDN w:val="0"/>
      <w:adjustRightInd w:val="0"/>
      <w:ind w:left="849" w:hanging="283"/>
      <w:jc w:val="both"/>
      <w:textAlignment w:val="baseline"/>
    </w:pPr>
    <w:rPr>
      <w:sz w:val="24"/>
    </w:rPr>
  </w:style>
  <w:style w:type="paragraph" w:styleId="HTMLiepriekformattais">
    <w:name w:val="HTML Preformatted"/>
    <w:basedOn w:val="Parasts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lv-LV"/>
    </w:rPr>
  </w:style>
  <w:style w:type="character" w:styleId="Izmantotahipersaite">
    <w:name w:val="FollowedHyperlink"/>
    <w:rPr>
      <w:color w:val="800080"/>
      <w:u w:val="single"/>
    </w:rPr>
  </w:style>
  <w:style w:type="paragraph" w:customStyle="1" w:styleId="font5">
    <w:name w:val="font5"/>
    <w:basedOn w:val="Parasts"/>
    <w:pPr>
      <w:spacing w:before="100" w:beforeAutospacing="1" w:after="100" w:afterAutospacing="1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font6">
    <w:name w:val="font6"/>
    <w:basedOn w:val="Parasts"/>
    <w:pPr>
      <w:spacing w:before="100" w:beforeAutospacing="1" w:after="100" w:afterAutospacing="1"/>
    </w:pPr>
    <w:rPr>
      <w:rFonts w:ascii="Microsoft Sans Serif" w:hAnsi="Microsoft Sans Serif" w:cs="Microsoft Sans Serif"/>
      <w:b/>
      <w:bCs/>
      <w:sz w:val="16"/>
      <w:szCs w:val="16"/>
      <w:lang w:eastAsia="lv-LV"/>
    </w:rPr>
  </w:style>
  <w:style w:type="paragraph" w:customStyle="1" w:styleId="font7">
    <w:name w:val="font7"/>
    <w:basedOn w:val="Parasts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  <w:lang w:eastAsia="lv-LV"/>
    </w:rPr>
  </w:style>
  <w:style w:type="paragraph" w:customStyle="1" w:styleId="xl24">
    <w:name w:val="xl24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5">
    <w:name w:val="xl25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26">
    <w:name w:val="xl26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7">
    <w:name w:val="xl27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28">
    <w:name w:val="xl28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9">
    <w:name w:val="xl29"/>
    <w:basedOn w:val="Parasts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0">
    <w:name w:val="xl30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1">
    <w:name w:val="xl31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2">
    <w:name w:val="xl32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3">
    <w:name w:val="xl33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4">
    <w:name w:val="xl34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5">
    <w:name w:val="xl35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6">
    <w:name w:val="xl36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7">
    <w:name w:val="xl37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8">
    <w:name w:val="xl38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39">
    <w:name w:val="xl39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40">
    <w:name w:val="xl40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1">
    <w:name w:val="xl41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2">
    <w:name w:val="xl42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6"/>
      <w:szCs w:val="16"/>
      <w:lang w:eastAsia="lv-LV"/>
    </w:rPr>
  </w:style>
  <w:style w:type="paragraph" w:customStyle="1" w:styleId="xl43">
    <w:name w:val="xl43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4">
    <w:name w:val="xl44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5">
    <w:name w:val="xl45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6">
    <w:name w:val="xl46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47">
    <w:name w:val="xl47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8">
    <w:name w:val="xl48"/>
    <w:basedOn w:val="Parasts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9">
    <w:name w:val="xl49"/>
    <w:basedOn w:val="Parasts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50">
    <w:name w:val="xl50"/>
    <w:basedOn w:val="Parasts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lv-LV"/>
    </w:rPr>
  </w:style>
  <w:style w:type="table" w:styleId="Reatabula">
    <w:name w:val="Table Grid"/>
    <w:basedOn w:val="Parastatabula"/>
    <w:uiPriority w:val="59"/>
    <w:rsid w:val="00475C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um">
    <w:name w:val="Normal num"/>
    <w:basedOn w:val="Parasts"/>
    <w:rsid w:val="00475C56"/>
    <w:pPr>
      <w:widowControl w:val="0"/>
      <w:suppressAutoHyphens/>
    </w:pPr>
    <w:rPr>
      <w:rFonts w:eastAsia="Lucida Sans Unicode"/>
      <w:sz w:val="24"/>
    </w:rPr>
  </w:style>
  <w:style w:type="character" w:styleId="Komentraatsauce">
    <w:name w:val="annotation reference"/>
    <w:semiHidden/>
    <w:rsid w:val="00E6260A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E6260A"/>
    <w:rPr>
      <w:lang w:val="x-none"/>
    </w:rPr>
  </w:style>
  <w:style w:type="paragraph" w:styleId="Komentratma">
    <w:name w:val="annotation subject"/>
    <w:basedOn w:val="Komentrateksts"/>
    <w:next w:val="Komentrateksts"/>
    <w:link w:val="KomentratmaRakstz"/>
    <w:semiHidden/>
    <w:rsid w:val="00E6260A"/>
    <w:rPr>
      <w:b/>
      <w:bCs/>
    </w:rPr>
  </w:style>
  <w:style w:type="paragraph" w:styleId="Paraststmeklis">
    <w:name w:val="Normal (Web)"/>
    <w:basedOn w:val="Parasts"/>
    <w:rsid w:val="00F24EC1"/>
    <w:pPr>
      <w:spacing w:before="100" w:beforeAutospacing="1" w:after="119"/>
    </w:pPr>
    <w:rPr>
      <w:sz w:val="24"/>
      <w:szCs w:val="24"/>
      <w:lang w:eastAsia="lv-LV"/>
    </w:rPr>
  </w:style>
  <w:style w:type="paragraph" w:customStyle="1" w:styleId="xl23">
    <w:name w:val="xl23"/>
    <w:basedOn w:val="Parasts"/>
    <w:rsid w:val="00C168B0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stils1">
    <w:name w:val="stils1"/>
    <w:basedOn w:val="Parasts"/>
    <w:rsid w:val="00771DC8"/>
    <w:rPr>
      <w:rFonts w:ascii="Arial" w:hAnsi="Arial"/>
      <w:sz w:val="24"/>
    </w:rPr>
  </w:style>
  <w:style w:type="paragraph" w:customStyle="1" w:styleId="piedavajumavirrsaksts1">
    <w:name w:val="piedavajuma virrsaksts1"/>
    <w:basedOn w:val="Virsraksts2"/>
    <w:autoRedefine/>
    <w:rsid w:val="00771DC8"/>
    <w:pPr>
      <w:widowControl/>
      <w:autoSpaceDE/>
      <w:autoSpaceDN/>
      <w:jc w:val="left"/>
    </w:pPr>
    <w:rPr>
      <w:sz w:val="28"/>
      <w:szCs w:val="30"/>
      <w:u w:val="single"/>
    </w:rPr>
  </w:style>
  <w:style w:type="paragraph" w:customStyle="1" w:styleId="Style0">
    <w:name w:val="Style0"/>
    <w:rsid w:val="00771DC8"/>
    <w:rPr>
      <w:rFonts w:ascii="Arial" w:hAnsi="Arial"/>
      <w:snapToGrid w:val="0"/>
      <w:sz w:val="24"/>
      <w:lang w:val="en-US" w:eastAsia="en-US"/>
    </w:rPr>
  </w:style>
  <w:style w:type="paragraph" w:customStyle="1" w:styleId="CompanyName">
    <w:name w:val="Company Name"/>
    <w:basedOn w:val="Pamatteksts"/>
    <w:next w:val="Pamatteksts"/>
    <w:rsid w:val="00771DC8"/>
    <w:pPr>
      <w:keepLines/>
      <w:framePr w:w="8640" w:h="1440" w:wrap="notBeside" w:vAnchor="page" w:hAnchor="margin" w:xAlign="center" w:y="889"/>
      <w:widowControl/>
      <w:spacing w:after="40" w:line="240" w:lineRule="atLeast"/>
      <w:jc w:val="center"/>
    </w:pPr>
    <w:rPr>
      <w:rFonts w:ascii="Garamond" w:hAnsi="Garamond"/>
      <w:caps/>
      <w:spacing w:val="75"/>
      <w:kern w:val="18"/>
      <w:sz w:val="21"/>
      <w:lang w:val="en-GB"/>
    </w:rPr>
  </w:style>
  <w:style w:type="character" w:customStyle="1" w:styleId="FootnoteCharacters">
    <w:name w:val="Footnote Characters"/>
    <w:rsid w:val="00771DC8"/>
  </w:style>
  <w:style w:type="paragraph" w:customStyle="1" w:styleId="numbereditem">
    <w:name w:val="numbered_item"/>
    <w:basedOn w:val="Parasts"/>
    <w:rsid w:val="00771DC8"/>
    <w:pPr>
      <w:widowControl w:val="0"/>
      <w:numPr>
        <w:numId w:val="4"/>
      </w:numPr>
      <w:suppressAutoHyphens/>
    </w:pPr>
    <w:rPr>
      <w:rFonts w:eastAsia="Lucida Sans Unicode"/>
      <w:sz w:val="24"/>
      <w:szCs w:val="24"/>
    </w:rPr>
  </w:style>
  <w:style w:type="paragraph" w:customStyle="1" w:styleId="atbildesvitraaratkapi">
    <w:name w:val="atbilde_svitraar atkapi"/>
    <w:basedOn w:val="Parasts"/>
    <w:rsid w:val="00771DC8"/>
    <w:pPr>
      <w:numPr>
        <w:numId w:val="5"/>
      </w:numPr>
    </w:pPr>
    <w:rPr>
      <w:sz w:val="24"/>
    </w:rPr>
  </w:style>
  <w:style w:type="paragraph" w:customStyle="1" w:styleId="atbildeburti2">
    <w:name w:val="atbilde+burti2"/>
    <w:basedOn w:val="Parasts"/>
    <w:autoRedefine/>
    <w:rsid w:val="00576FDE"/>
    <w:pPr>
      <w:tabs>
        <w:tab w:val="num" w:pos="1135"/>
      </w:tabs>
      <w:ind w:left="1135" w:hanging="567"/>
      <w:jc w:val="both"/>
    </w:pPr>
    <w:rPr>
      <w:rFonts w:ascii="GarmdITC Lt TL" w:hAnsi="GarmdITC Lt TL"/>
      <w:sz w:val="26"/>
    </w:rPr>
  </w:style>
  <w:style w:type="paragraph" w:customStyle="1" w:styleId="atbildeburti3">
    <w:name w:val="atbilde+burti3"/>
    <w:basedOn w:val="atbilde"/>
    <w:autoRedefine/>
    <w:rsid w:val="00576FDE"/>
    <w:pPr>
      <w:tabs>
        <w:tab w:val="num" w:pos="1135"/>
      </w:tabs>
      <w:spacing w:before="0" w:beforeAutospacing="0" w:after="0" w:afterAutospacing="0"/>
      <w:ind w:left="1135" w:hanging="567"/>
    </w:pPr>
    <w:rPr>
      <w:u w:val="none"/>
    </w:rPr>
  </w:style>
  <w:style w:type="paragraph" w:customStyle="1" w:styleId="atbilde">
    <w:name w:val="atbilde"/>
    <w:basedOn w:val="Parasts"/>
    <w:autoRedefine/>
    <w:rsid w:val="00576FDE"/>
    <w:pPr>
      <w:spacing w:before="100" w:beforeAutospacing="1" w:after="100" w:afterAutospacing="1"/>
      <w:jc w:val="both"/>
    </w:pPr>
    <w:rPr>
      <w:rFonts w:ascii="GarmdITC Lt TL" w:hAnsi="GarmdITC Lt TL"/>
      <w:sz w:val="26"/>
      <w:u w:val="single"/>
    </w:rPr>
  </w:style>
  <w:style w:type="paragraph" w:customStyle="1" w:styleId="vinujautajumsarciparu2">
    <w:name w:val="vinu jautajums ar ciparu2"/>
    <w:basedOn w:val="vinujautajumsarciparu"/>
    <w:autoRedefine/>
    <w:rsid w:val="00576FDE"/>
    <w:pPr>
      <w:tabs>
        <w:tab w:val="clear" w:pos="360"/>
        <w:tab w:val="num" w:pos="720"/>
      </w:tabs>
      <w:ind w:left="720" w:hanging="720"/>
    </w:pPr>
    <w:rPr>
      <w:bCs w:val="0"/>
    </w:rPr>
  </w:style>
  <w:style w:type="paragraph" w:customStyle="1" w:styleId="vinujautajumsarciparu">
    <w:name w:val="vinu jautajums ar ciparu"/>
    <w:basedOn w:val="Parasts"/>
    <w:autoRedefine/>
    <w:rsid w:val="00576FDE"/>
    <w:pPr>
      <w:tabs>
        <w:tab w:val="num" w:pos="360"/>
      </w:tabs>
      <w:spacing w:before="240" w:after="240"/>
      <w:ind w:left="360" w:hanging="360"/>
      <w:jc w:val="both"/>
    </w:pPr>
    <w:rPr>
      <w:rFonts w:ascii="GarmdITC Lt TL" w:hAnsi="GarmdITC Lt TL"/>
      <w:b/>
      <w:bCs/>
      <w:sz w:val="19"/>
      <w:szCs w:val="18"/>
    </w:rPr>
  </w:style>
  <w:style w:type="paragraph" w:customStyle="1" w:styleId="vinujautajumsarciparu3">
    <w:name w:val="vinu jautajums ar ciparu3"/>
    <w:basedOn w:val="vinujautajumsarciparu2"/>
    <w:autoRedefine/>
    <w:rsid w:val="00576FDE"/>
    <w:rPr>
      <w:bCs/>
      <w:szCs w:val="19"/>
    </w:rPr>
  </w:style>
  <w:style w:type="paragraph" w:customStyle="1" w:styleId="Jaunalapa">
    <w:name w:val="Jauna lapa"/>
    <w:basedOn w:val="Parasts"/>
    <w:next w:val="Parasts"/>
    <w:rsid w:val="00576FDE"/>
    <w:pPr>
      <w:pageBreakBefore/>
      <w:jc w:val="right"/>
    </w:pPr>
    <w:rPr>
      <w:b/>
      <w:color w:val="FF0000"/>
      <w:sz w:val="24"/>
    </w:rPr>
  </w:style>
  <w:style w:type="paragraph" w:customStyle="1" w:styleId="virsraksts20">
    <w:name w:val="virsraksts2"/>
    <w:basedOn w:val="Parasts"/>
    <w:next w:val="Parasts"/>
    <w:rsid w:val="00576FDE"/>
    <w:pPr>
      <w:spacing w:before="240" w:after="60"/>
    </w:pPr>
    <w:rPr>
      <w:b/>
      <w:i/>
      <w:sz w:val="24"/>
      <w:lang w:val="en-US"/>
    </w:rPr>
  </w:style>
  <w:style w:type="paragraph" w:styleId="Pamattekstaatkpe3">
    <w:name w:val="Body Text Indent 3"/>
    <w:basedOn w:val="Parasts"/>
    <w:rsid w:val="00526D06"/>
    <w:pPr>
      <w:ind w:left="600"/>
    </w:pPr>
    <w:rPr>
      <w:sz w:val="24"/>
      <w:szCs w:val="24"/>
      <w:lang w:eastAsia="lv-LV"/>
    </w:rPr>
  </w:style>
  <w:style w:type="paragraph" w:styleId="Nosaukums">
    <w:name w:val="Title"/>
    <w:basedOn w:val="Parasts"/>
    <w:link w:val="NosaukumsRakstz"/>
    <w:qFormat/>
    <w:rsid w:val="007A129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4"/>
      <w:lang w:val="en-US"/>
    </w:rPr>
  </w:style>
  <w:style w:type="paragraph" w:styleId="Dokumentakarte">
    <w:name w:val="Document Map"/>
    <w:basedOn w:val="Parasts"/>
    <w:semiHidden/>
    <w:rsid w:val="001615F3"/>
    <w:pPr>
      <w:shd w:val="clear" w:color="auto" w:fill="000080"/>
    </w:pPr>
    <w:rPr>
      <w:rFonts w:ascii="Tahoma" w:hAnsi="Tahoma" w:cs="Tahoma"/>
      <w:sz w:val="24"/>
      <w:szCs w:val="24"/>
    </w:rPr>
  </w:style>
  <w:style w:type="numbering" w:customStyle="1" w:styleId="NoList1">
    <w:name w:val="No List1"/>
    <w:next w:val="Bezsaraksta"/>
    <w:semiHidden/>
    <w:rsid w:val="00C43DBF"/>
  </w:style>
  <w:style w:type="paragraph" w:customStyle="1" w:styleId="Heading1">
    <w:name w:val="Heading1"/>
    <w:basedOn w:val="Parasts"/>
    <w:rsid w:val="00040A3D"/>
  </w:style>
  <w:style w:type="character" w:customStyle="1" w:styleId="Virsraksts1Rakstz">
    <w:name w:val="Virsraksts 1 Rakstz."/>
    <w:aliases w:val="Section Heading Rakstz.,heading1 Rakstz.,Antraste 1 Rakstz.,h1 Rakstz.,Heading 1 Char Rakstz.,Section Heading Char Rakstz.,heading1 Char Rakstz.,Antraste 1 Char Rakstz.,h1 Char Rakstz.,H1 Rakstz."/>
    <w:link w:val="Virsraksts1"/>
    <w:uiPriority w:val="9"/>
    <w:rsid w:val="009E4F75"/>
    <w:rPr>
      <w:rFonts w:ascii="Times New Roman Bold" w:hAnsi="Times New Roman Bold"/>
      <w:b/>
      <w:sz w:val="24"/>
      <w:lang w:eastAsia="en-US"/>
    </w:rPr>
  </w:style>
  <w:style w:type="paragraph" w:styleId="Saturs2">
    <w:name w:val="toc 2"/>
    <w:basedOn w:val="Parasts"/>
    <w:next w:val="Parasts"/>
    <w:autoRedefine/>
    <w:semiHidden/>
    <w:rsid w:val="009C63E7"/>
    <w:pPr>
      <w:ind w:left="200"/>
    </w:pPr>
    <w:rPr>
      <w:smallCaps/>
    </w:rPr>
  </w:style>
  <w:style w:type="paragraph" w:styleId="Saturs3">
    <w:name w:val="toc 3"/>
    <w:basedOn w:val="Parasts"/>
    <w:next w:val="Parasts"/>
    <w:autoRedefine/>
    <w:semiHidden/>
    <w:rsid w:val="009C63E7"/>
    <w:pPr>
      <w:ind w:left="400"/>
    </w:pPr>
    <w:rPr>
      <w:i/>
      <w:iCs/>
    </w:rPr>
  </w:style>
  <w:style w:type="paragraph" w:styleId="Saturs4">
    <w:name w:val="toc 4"/>
    <w:basedOn w:val="Parasts"/>
    <w:next w:val="Parasts"/>
    <w:autoRedefine/>
    <w:semiHidden/>
    <w:rsid w:val="009C63E7"/>
    <w:pPr>
      <w:ind w:left="600"/>
    </w:pPr>
    <w:rPr>
      <w:sz w:val="18"/>
      <w:szCs w:val="18"/>
    </w:rPr>
  </w:style>
  <w:style w:type="paragraph" w:styleId="Saturs5">
    <w:name w:val="toc 5"/>
    <w:basedOn w:val="Parasts"/>
    <w:next w:val="Parasts"/>
    <w:autoRedefine/>
    <w:semiHidden/>
    <w:rsid w:val="009C63E7"/>
    <w:pPr>
      <w:ind w:left="800"/>
    </w:pPr>
    <w:rPr>
      <w:sz w:val="18"/>
      <w:szCs w:val="18"/>
    </w:rPr>
  </w:style>
  <w:style w:type="paragraph" w:styleId="Saturs6">
    <w:name w:val="toc 6"/>
    <w:basedOn w:val="Parasts"/>
    <w:next w:val="Parasts"/>
    <w:autoRedefine/>
    <w:semiHidden/>
    <w:rsid w:val="009C63E7"/>
    <w:pPr>
      <w:ind w:left="1000"/>
    </w:pPr>
    <w:rPr>
      <w:sz w:val="18"/>
      <w:szCs w:val="18"/>
    </w:rPr>
  </w:style>
  <w:style w:type="paragraph" w:styleId="Saturs7">
    <w:name w:val="toc 7"/>
    <w:basedOn w:val="Parasts"/>
    <w:next w:val="Parasts"/>
    <w:autoRedefine/>
    <w:semiHidden/>
    <w:rsid w:val="009C63E7"/>
    <w:pPr>
      <w:ind w:left="1200"/>
    </w:pPr>
    <w:rPr>
      <w:sz w:val="18"/>
      <w:szCs w:val="18"/>
    </w:rPr>
  </w:style>
  <w:style w:type="paragraph" w:styleId="Saturs8">
    <w:name w:val="toc 8"/>
    <w:basedOn w:val="Parasts"/>
    <w:next w:val="Parasts"/>
    <w:autoRedefine/>
    <w:semiHidden/>
    <w:rsid w:val="009C63E7"/>
    <w:pPr>
      <w:ind w:left="1400"/>
    </w:pPr>
    <w:rPr>
      <w:sz w:val="18"/>
      <w:szCs w:val="18"/>
    </w:rPr>
  </w:style>
  <w:style w:type="paragraph" w:styleId="Saturs9">
    <w:name w:val="toc 9"/>
    <w:basedOn w:val="Parasts"/>
    <w:next w:val="Parasts"/>
    <w:autoRedefine/>
    <w:semiHidden/>
    <w:rsid w:val="009C63E7"/>
    <w:pPr>
      <w:ind w:left="1600"/>
    </w:pPr>
    <w:rPr>
      <w:sz w:val="18"/>
      <w:szCs w:val="18"/>
    </w:rPr>
  </w:style>
  <w:style w:type="paragraph" w:customStyle="1" w:styleId="TableContents">
    <w:name w:val="Table Contents"/>
    <w:basedOn w:val="Pamatteksts"/>
    <w:rsid w:val="001E539A"/>
    <w:pPr>
      <w:suppressLineNumbers/>
      <w:suppressAutoHyphens/>
    </w:pPr>
    <w:rPr>
      <w:rFonts w:ascii="Times New Roman" w:eastAsia="HG Mincho Light J" w:hAnsi="Times New Roman"/>
      <w:color w:val="000000"/>
      <w:szCs w:val="24"/>
    </w:rPr>
  </w:style>
  <w:style w:type="character" w:customStyle="1" w:styleId="PamattekstsRakstz">
    <w:name w:val="Pamatteksts Rakstz."/>
    <w:aliases w:val="b Rakstz.,uvlaka 3 Rakstz.,plain Rakstz.,plain Char Rakstz.,b1 Rakstz.,uvlaka 31 Rakstz., uvlaka 3 Rakstz., uvlaka 31 Rakstz.,Body Text Char1 Rakstz.,Body Text Char Char Rakstz.,Body Text1 Rakstz."/>
    <w:link w:val="Pamatteksts"/>
    <w:locked/>
    <w:rsid w:val="001D5E7B"/>
    <w:rPr>
      <w:rFonts w:ascii="RimTimes" w:hAnsi="RimTimes"/>
      <w:sz w:val="24"/>
      <w:lang w:val="lv-LV" w:eastAsia="en-US" w:bidi="ar-SA"/>
    </w:rPr>
  </w:style>
  <w:style w:type="character" w:customStyle="1" w:styleId="KjeneRakstz">
    <w:name w:val="Kājene Rakstz."/>
    <w:link w:val="Kjene"/>
    <w:uiPriority w:val="99"/>
    <w:locked/>
    <w:rsid w:val="003E3293"/>
    <w:rPr>
      <w:sz w:val="24"/>
      <w:szCs w:val="24"/>
      <w:lang w:val="lv-LV" w:eastAsia="en-US" w:bidi="ar-SA"/>
    </w:rPr>
  </w:style>
  <w:style w:type="character" w:customStyle="1" w:styleId="BodyTextChar">
    <w:name w:val="Body Text Char"/>
    <w:aliases w:val=" uvlaka 3 Char,plain Char Char1,uvlaka 31 Char, uvlaka 31 Char,plain Char Char Char Char"/>
    <w:locked/>
    <w:rsid w:val="006275C3"/>
    <w:rPr>
      <w:rFonts w:ascii="RimTimes" w:hAnsi="RimTimes"/>
      <w:sz w:val="24"/>
      <w:lang w:val="lv-LV" w:eastAsia="en-US" w:bidi="ar-SA"/>
    </w:rPr>
  </w:style>
  <w:style w:type="paragraph" w:customStyle="1" w:styleId="Char">
    <w:name w:val="Char"/>
    <w:basedOn w:val="Parasts"/>
    <w:rsid w:val="002D411B"/>
    <w:pPr>
      <w:spacing w:after="160" w:line="240" w:lineRule="exact"/>
    </w:pPr>
    <w:rPr>
      <w:rFonts w:ascii="Arial" w:hAnsi="Arial"/>
      <w:sz w:val="22"/>
      <w:szCs w:val="24"/>
      <w:lang w:val="en-US"/>
    </w:rPr>
  </w:style>
  <w:style w:type="character" w:customStyle="1" w:styleId="Virsraksts2Rakstz">
    <w:name w:val="Virsraksts 2 Rakstz."/>
    <w:aliases w:val="Antraste 2 Rakstz.,Reset numbering Rakstz.,B_Kapittel Rakstz.,HD2 Rakstz.,H2 Rakstz.,Titre 2 tbo Rakstz.,Sub-Head1 Rakstz.,h2 Rakstz.,Heading 2- no# Rakstz.,2m Rakstz.,PA Major Section Rakstz.,Podkapitola1 Rakstz.,hlavicka Rakstz."/>
    <w:link w:val="Virsraksts2"/>
    <w:locked/>
    <w:rsid w:val="00A91EDA"/>
    <w:rPr>
      <w:b/>
      <w:bCs/>
      <w:sz w:val="24"/>
      <w:szCs w:val="28"/>
      <w:lang w:val="lv-LV" w:eastAsia="en-US" w:bidi="ar-SA"/>
    </w:rPr>
  </w:style>
  <w:style w:type="character" w:customStyle="1" w:styleId="PamattekstsaratkpiRakstz">
    <w:name w:val="Pamatteksts ar atkāpi Rakstz."/>
    <w:aliases w:val="Body Text Indent Char Char Char Char Rakstz.,Body Text Indent Char Char Rakstz.,Body Text Indent Char Rakstz.,Body Text Indent Char Char Char Rakstz."/>
    <w:link w:val="Pamattekstsaratkpi"/>
    <w:locked/>
    <w:rsid w:val="008663DA"/>
    <w:rPr>
      <w:sz w:val="24"/>
      <w:szCs w:val="24"/>
      <w:lang w:val="lv-LV" w:eastAsia="en-US" w:bidi="ar-SA"/>
    </w:rPr>
  </w:style>
  <w:style w:type="numbering" w:customStyle="1" w:styleId="Hedingsvirsrakstiem">
    <w:name w:val="Hedings_virsrakstiem"/>
    <w:basedOn w:val="Bezsaraksta"/>
    <w:rsid w:val="00800048"/>
    <w:pPr>
      <w:numPr>
        <w:numId w:val="6"/>
      </w:numPr>
    </w:pPr>
  </w:style>
  <w:style w:type="character" w:styleId="Izclums">
    <w:name w:val="Emphasis"/>
    <w:uiPriority w:val="20"/>
    <w:qFormat/>
    <w:rsid w:val="00C443ED"/>
    <w:rPr>
      <w:i/>
      <w:iCs/>
    </w:rPr>
  </w:style>
  <w:style w:type="paragraph" w:customStyle="1" w:styleId="RakstzCharCharRakstzCharCharRakstz">
    <w:name w:val="Rakstz. Char Char Rakstz. Char Char Rakstz."/>
    <w:basedOn w:val="Parasts"/>
    <w:rsid w:val="00511602"/>
    <w:pPr>
      <w:spacing w:after="160" w:line="240" w:lineRule="exact"/>
    </w:pPr>
    <w:rPr>
      <w:rFonts w:ascii="Tahoma" w:hAnsi="Tahoma"/>
      <w:lang w:val="en-US"/>
    </w:rPr>
  </w:style>
  <w:style w:type="character" w:styleId="Izteiksmgs">
    <w:name w:val="Strong"/>
    <w:qFormat/>
    <w:rsid w:val="00202A00"/>
    <w:rPr>
      <w:b/>
      <w:bCs/>
    </w:rPr>
  </w:style>
  <w:style w:type="paragraph" w:customStyle="1" w:styleId="Punkts">
    <w:name w:val="Punkts"/>
    <w:basedOn w:val="Parasts"/>
    <w:next w:val="Apakpunkts"/>
    <w:rsid w:val="00C5383B"/>
    <w:pPr>
      <w:numPr>
        <w:numId w:val="7"/>
      </w:numPr>
    </w:pPr>
    <w:rPr>
      <w:rFonts w:ascii="Arial" w:hAnsi="Arial"/>
      <w:b/>
      <w:szCs w:val="24"/>
      <w:lang w:eastAsia="lv-LV"/>
    </w:rPr>
  </w:style>
  <w:style w:type="paragraph" w:customStyle="1" w:styleId="Apakpunkts">
    <w:name w:val="Apakšpunkts"/>
    <w:basedOn w:val="Parasts"/>
    <w:link w:val="ApakpunktsChar"/>
    <w:rsid w:val="00C5383B"/>
    <w:pPr>
      <w:numPr>
        <w:ilvl w:val="1"/>
        <w:numId w:val="7"/>
      </w:numPr>
    </w:pPr>
    <w:rPr>
      <w:rFonts w:ascii="Arial" w:hAnsi="Arial"/>
      <w:b/>
      <w:szCs w:val="24"/>
      <w:lang w:eastAsia="lv-LV"/>
    </w:rPr>
  </w:style>
  <w:style w:type="paragraph" w:customStyle="1" w:styleId="Paragrfs">
    <w:name w:val="Paragrāfs"/>
    <w:basedOn w:val="Parasts"/>
    <w:next w:val="Rindkopa"/>
    <w:rsid w:val="00C5383B"/>
    <w:pPr>
      <w:numPr>
        <w:ilvl w:val="2"/>
        <w:numId w:val="7"/>
      </w:numPr>
      <w:jc w:val="both"/>
    </w:pPr>
    <w:rPr>
      <w:rFonts w:ascii="Arial" w:hAnsi="Arial"/>
      <w:szCs w:val="24"/>
      <w:lang w:eastAsia="lv-LV"/>
    </w:rPr>
  </w:style>
  <w:style w:type="paragraph" w:customStyle="1" w:styleId="Rindkopa">
    <w:name w:val="Rindkopa"/>
    <w:basedOn w:val="Parasts"/>
    <w:next w:val="Punkts"/>
    <w:rsid w:val="00C5383B"/>
    <w:pPr>
      <w:ind w:left="851"/>
      <w:jc w:val="both"/>
    </w:pPr>
    <w:rPr>
      <w:rFonts w:ascii="Arial" w:hAnsi="Arial"/>
      <w:szCs w:val="24"/>
      <w:lang w:eastAsia="lv-LV"/>
    </w:rPr>
  </w:style>
  <w:style w:type="paragraph" w:customStyle="1" w:styleId="Atsauce">
    <w:name w:val="Atsauce"/>
    <w:basedOn w:val="Vresteksts"/>
    <w:rsid w:val="00C5383B"/>
    <w:rPr>
      <w:rFonts w:ascii="Arial" w:hAnsi="Arial" w:cs="Arial"/>
      <w:sz w:val="16"/>
      <w:szCs w:val="16"/>
    </w:rPr>
  </w:style>
  <w:style w:type="character" w:customStyle="1" w:styleId="ApakpunktsChar">
    <w:name w:val="Apakšpunkts Char"/>
    <w:link w:val="Apakpunkts"/>
    <w:rsid w:val="00C5383B"/>
    <w:rPr>
      <w:rFonts w:ascii="Arial" w:hAnsi="Arial"/>
      <w:b/>
      <w:szCs w:val="24"/>
    </w:rPr>
  </w:style>
  <w:style w:type="paragraph" w:styleId="Sarakstarindkopa">
    <w:name w:val="List Paragraph"/>
    <w:aliases w:val="2,H&amp;P List Paragraph,List Paragraph Red,Bullet EY,Bullet list,Colorful List - Accent 12,Normal bullet 2,Strip,Saistīto dokumentu saraksts,List Paragraph1,Syle 1,Virsraksti,Numbered Para 1,Dot pt,List Paragraph Char Char Char,Numurets"/>
    <w:basedOn w:val="Parasts"/>
    <w:link w:val="SarakstarindkopaRakstz"/>
    <w:uiPriority w:val="34"/>
    <w:qFormat/>
    <w:rsid w:val="00737C4A"/>
    <w:pPr>
      <w:ind w:left="720"/>
      <w:jc w:val="both"/>
    </w:pPr>
    <w:rPr>
      <w:sz w:val="24"/>
    </w:rPr>
  </w:style>
  <w:style w:type="paragraph" w:styleId="Beiguvresteksts">
    <w:name w:val="endnote text"/>
    <w:basedOn w:val="Parasts"/>
    <w:link w:val="BeiguvrestekstsRakstz"/>
    <w:semiHidden/>
    <w:rsid w:val="001A41AB"/>
    <w:rPr>
      <w:lang w:eastAsia="lv-LV"/>
    </w:rPr>
  </w:style>
  <w:style w:type="character" w:customStyle="1" w:styleId="BeiguvrestekstsRakstz">
    <w:name w:val="Beigu vēres teksts Rakstz."/>
    <w:link w:val="Beiguvresteksts"/>
    <w:semiHidden/>
    <w:rsid w:val="001A41AB"/>
    <w:rPr>
      <w:lang w:val="lv-LV" w:eastAsia="lv-LV" w:bidi="ar-SA"/>
    </w:rPr>
  </w:style>
  <w:style w:type="character" w:customStyle="1" w:styleId="KomentratekstsRakstz">
    <w:name w:val="Komentāra teksts Rakstz."/>
    <w:link w:val="Komentrateksts"/>
    <w:uiPriority w:val="99"/>
    <w:rsid w:val="00B25880"/>
    <w:rPr>
      <w:lang w:eastAsia="en-US"/>
    </w:rPr>
  </w:style>
  <w:style w:type="character" w:customStyle="1" w:styleId="KomentratmaRakstz">
    <w:name w:val="Komentāra tēma Rakstz."/>
    <w:link w:val="Komentratma"/>
    <w:semiHidden/>
    <w:rsid w:val="00B25880"/>
    <w:rPr>
      <w:b/>
      <w:bCs/>
      <w:lang w:eastAsia="en-US"/>
    </w:rPr>
  </w:style>
  <w:style w:type="paragraph" w:customStyle="1" w:styleId="txt1">
    <w:name w:val="txt1"/>
    <w:rsid w:val="00615067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jc w:val="both"/>
    </w:pPr>
    <w:rPr>
      <w:rFonts w:ascii="!Neo'w Arial" w:hAnsi="!Neo'w Arial"/>
      <w:snapToGrid w:val="0"/>
      <w:color w:val="000000"/>
      <w:lang w:val="en-US" w:eastAsia="en-US"/>
    </w:rPr>
  </w:style>
  <w:style w:type="paragraph" w:customStyle="1" w:styleId="txt2">
    <w:name w:val="txt2"/>
    <w:next w:val="txt1"/>
    <w:rsid w:val="00615067"/>
    <w:pPr>
      <w:widowControl w:val="0"/>
      <w:jc w:val="center"/>
    </w:pPr>
    <w:rPr>
      <w:rFonts w:ascii="!Neo'w Arial" w:hAnsi="!Neo'w Arial"/>
      <w:b/>
      <w:caps/>
      <w:snapToGrid w:val="0"/>
      <w:lang w:val="en-US" w:eastAsia="en-US"/>
    </w:rPr>
  </w:style>
  <w:style w:type="paragraph" w:customStyle="1" w:styleId="txt3">
    <w:name w:val="txt3"/>
    <w:next w:val="txt1"/>
    <w:rsid w:val="008744F2"/>
    <w:pPr>
      <w:widowControl w:val="0"/>
      <w:jc w:val="center"/>
    </w:pPr>
    <w:rPr>
      <w:rFonts w:ascii="!Neo'w Arial" w:hAnsi="!Neo'w Arial"/>
      <w:b/>
      <w:caps/>
      <w:snapToGrid w:val="0"/>
      <w:sz w:val="28"/>
      <w:lang w:val="en-US" w:eastAsia="en-US"/>
    </w:rPr>
  </w:style>
  <w:style w:type="character" w:customStyle="1" w:styleId="VrestekstsRakstz">
    <w:name w:val="Vēres teksts Rakstz."/>
    <w:aliases w:val=" Rakstz. Rakstz. Rakstz.,Footnote Text Char2 Char Rakstz.,Footnote Text Char1 Char2 Char Rakstz.,Footnote Text Char Char Char Char Rakstz.,Footnote Text Char1 Char Char Char Char Rakstz.,Rakstz. Rakstz. Rakstz.,Rakstz. Rakstz.1"/>
    <w:link w:val="Vresteksts"/>
    <w:uiPriority w:val="99"/>
    <w:locked/>
    <w:rsid w:val="00DF08D8"/>
    <w:rPr>
      <w:lang w:eastAsia="en-US"/>
    </w:rPr>
  </w:style>
  <w:style w:type="paragraph" w:styleId="Sarakstanumurs2">
    <w:name w:val="List Number 2"/>
    <w:basedOn w:val="Parasts"/>
    <w:uiPriority w:val="99"/>
    <w:rsid w:val="004541BC"/>
    <w:pPr>
      <w:numPr>
        <w:numId w:val="8"/>
      </w:numPr>
      <w:contextualSpacing/>
    </w:pPr>
  </w:style>
  <w:style w:type="character" w:customStyle="1" w:styleId="Bodytext">
    <w:name w:val="Body text_"/>
    <w:link w:val="BodyText2"/>
    <w:rsid w:val="00174FA7"/>
    <w:rPr>
      <w:shd w:val="clear" w:color="auto" w:fill="FFFFFF"/>
    </w:rPr>
  </w:style>
  <w:style w:type="paragraph" w:customStyle="1" w:styleId="BodyText2">
    <w:name w:val="Body Text2"/>
    <w:basedOn w:val="Parasts"/>
    <w:link w:val="Bodytext"/>
    <w:rsid w:val="00174FA7"/>
    <w:pPr>
      <w:shd w:val="clear" w:color="auto" w:fill="FFFFFF"/>
      <w:spacing w:before="300" w:after="420" w:line="0" w:lineRule="atLeast"/>
      <w:jc w:val="both"/>
    </w:pPr>
    <w:rPr>
      <w:shd w:val="clear" w:color="auto" w:fill="FFFFFF"/>
      <w:lang w:val="x-none" w:eastAsia="x-none"/>
    </w:rPr>
  </w:style>
  <w:style w:type="character" w:customStyle="1" w:styleId="Pamatteksts3Rakstz">
    <w:name w:val="Pamatteksts 3 Rakstz."/>
    <w:link w:val="Pamatteksts3"/>
    <w:rsid w:val="00174FA7"/>
    <w:rPr>
      <w:sz w:val="16"/>
      <w:szCs w:val="16"/>
      <w:lang w:eastAsia="en-US"/>
    </w:rPr>
  </w:style>
  <w:style w:type="character" w:customStyle="1" w:styleId="NosaukumsRakstz">
    <w:name w:val="Nosaukums Rakstz."/>
    <w:link w:val="Nosaukums"/>
    <w:rsid w:val="00174FA7"/>
    <w:rPr>
      <w:b/>
      <w:sz w:val="24"/>
      <w:lang w:val="en-US" w:eastAsia="en-US"/>
    </w:rPr>
  </w:style>
  <w:style w:type="paragraph" w:customStyle="1" w:styleId="CharCharCharCharCharCharCharCharCharCharCharCharCharCharCharCharCharCharCharCharCharCharChar1Char">
    <w:name w:val="Char Char Char Char Char Char Char Char Char Char Char Char Char Char Char Char Char Char Char Char Char Char Char1 Char"/>
    <w:basedOn w:val="Parasts"/>
    <w:rsid w:val="00C7247B"/>
    <w:pPr>
      <w:spacing w:before="120" w:after="160" w:line="240" w:lineRule="exact"/>
      <w:ind w:firstLine="720"/>
      <w:jc w:val="both"/>
    </w:pPr>
    <w:rPr>
      <w:rFonts w:ascii="Verdana" w:hAnsi="Verdana"/>
      <w:lang w:val="en-US"/>
    </w:rPr>
  </w:style>
  <w:style w:type="character" w:customStyle="1" w:styleId="BodytextBold">
    <w:name w:val="Body text + Bold"/>
    <w:rsid w:val="00B62B45"/>
    <w:rPr>
      <w:b/>
      <w:bCs/>
      <w:shd w:val="clear" w:color="auto" w:fill="FFFFFF"/>
      <w:lang w:bidi="ar-SA"/>
    </w:rPr>
  </w:style>
  <w:style w:type="paragraph" w:customStyle="1" w:styleId="TableGrid1">
    <w:name w:val="Table Grid1"/>
    <w:rsid w:val="00160182"/>
    <w:pPr>
      <w:ind w:firstLine="709"/>
      <w:jc w:val="both"/>
    </w:pPr>
    <w:rPr>
      <w:rFonts w:eastAsia="ヒラギノ角ゴ Pro W3"/>
      <w:color w:val="000000"/>
    </w:rPr>
  </w:style>
  <w:style w:type="character" w:customStyle="1" w:styleId="Virsraksts3Rakstz">
    <w:name w:val="Virsraksts 3 Rakstz."/>
    <w:aliases w:val="hd3 Rakstz.,h3 Rakstz.,heading 3 + Indent: Left 0.25 in Char Rakstz.,heading 3 Char Rakstz.,3 Char Rakstz.,E3 Char Rakstz.,Heading 3. Char Rakstz.,H3 Char Rakstz.,h3 Char Rakstz.,l3+toc 3 Char Rakstz.,l3 Char Rakstz.,CT Char Rakstz."/>
    <w:link w:val="Virsraksts3"/>
    <w:locked/>
    <w:rsid w:val="005358F6"/>
    <w:rPr>
      <w:b/>
      <w:sz w:val="22"/>
      <w:lang w:eastAsia="en-US"/>
    </w:rPr>
  </w:style>
  <w:style w:type="paragraph" w:customStyle="1" w:styleId="Default">
    <w:name w:val="Default"/>
    <w:rsid w:val="006C3D53"/>
    <w:pPr>
      <w:autoSpaceDE w:val="0"/>
      <w:autoSpaceDN w:val="0"/>
      <w:adjustRightInd w:val="0"/>
    </w:pPr>
    <w:rPr>
      <w:color w:val="000000"/>
      <w:sz w:val="24"/>
      <w:szCs w:val="24"/>
      <w:lang w:val="en-GB" w:eastAsia="en-GB"/>
    </w:rPr>
  </w:style>
  <w:style w:type="character" w:customStyle="1" w:styleId="SarakstarindkopaRakstz">
    <w:name w:val="Saraksta rindkopa Rakstz."/>
    <w:aliases w:val="2 Rakstz.,H&amp;P List Paragraph Rakstz.,List Paragraph Red Rakstz.,Bullet EY Rakstz.,Bullet list Rakstz.,Colorful List - Accent 12 Rakstz.,Normal bullet 2 Rakstz.,Strip Rakstz.,Saistīto dokumentu saraksts Rakstz.,Syle 1 Rakstz."/>
    <w:link w:val="Sarakstarindkopa"/>
    <w:uiPriority w:val="34"/>
    <w:qFormat/>
    <w:locked/>
    <w:rsid w:val="00B66B0A"/>
    <w:rPr>
      <w:sz w:val="24"/>
      <w:lang w:val="lv-LV" w:eastAsia="en-US"/>
    </w:rPr>
  </w:style>
  <w:style w:type="character" w:customStyle="1" w:styleId="2">
    <w:name w:val="Основной текст (2)"/>
    <w:rsid w:val="008F1D4C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lv-LV" w:eastAsia="lv-LV" w:bidi="lv-LV"/>
    </w:rPr>
  </w:style>
  <w:style w:type="character" w:customStyle="1" w:styleId="20">
    <w:name w:val="Основной текст (2) + Полужирный"/>
    <w:rsid w:val="008F1D4C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lv-LV" w:eastAsia="lv-LV" w:bidi="lv-LV"/>
    </w:rPr>
  </w:style>
  <w:style w:type="paragraph" w:styleId="Bezatstarpm">
    <w:name w:val="No Spacing"/>
    <w:uiPriority w:val="1"/>
    <w:qFormat/>
    <w:rsid w:val="008F1D4C"/>
    <w:rPr>
      <w:rFonts w:ascii="Calibri" w:hAnsi="Calibri"/>
      <w:sz w:val="22"/>
      <w:szCs w:val="22"/>
      <w:lang w:eastAsia="en-US"/>
    </w:rPr>
  </w:style>
  <w:style w:type="character" w:customStyle="1" w:styleId="21">
    <w:name w:val="Основной текст (2) + Курсив"/>
    <w:rsid w:val="008F1D4C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lv-LV" w:eastAsia="lv-LV" w:bidi="lv-LV"/>
    </w:rPr>
  </w:style>
  <w:style w:type="table" w:customStyle="1" w:styleId="TableGrid2">
    <w:name w:val="Table Grid2"/>
    <w:basedOn w:val="Parastatabula"/>
    <w:next w:val="Reatabula"/>
    <w:uiPriority w:val="39"/>
    <w:rsid w:val="002D1D1D"/>
    <w:rPr>
      <w:rFonts w:ascii="Calibri" w:eastAsia="Calibri" w:hAnsi="Calibri"/>
      <w:sz w:val="22"/>
      <w:szCs w:val="22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pakpunktsRakstz">
    <w:name w:val="Apakšpunkts Rakstz."/>
    <w:basedOn w:val="Parasts"/>
    <w:link w:val="ApakpunktsRakstzRakstz"/>
    <w:rsid w:val="00E27D64"/>
    <w:pPr>
      <w:tabs>
        <w:tab w:val="num" w:pos="5171"/>
      </w:tabs>
      <w:ind w:left="5171" w:hanging="851"/>
    </w:pPr>
    <w:rPr>
      <w:rFonts w:ascii="Arial" w:hAnsi="Arial"/>
      <w:b/>
      <w:szCs w:val="24"/>
      <w:lang w:val="x-none" w:eastAsia="x-none"/>
    </w:rPr>
  </w:style>
  <w:style w:type="character" w:customStyle="1" w:styleId="ApakpunktsRakstzRakstz">
    <w:name w:val="Apakšpunkts Rakstz. Rakstz."/>
    <w:link w:val="ApakpunktsRakstz"/>
    <w:rsid w:val="00E27D64"/>
    <w:rPr>
      <w:rFonts w:ascii="Arial" w:hAnsi="Arial"/>
      <w:b/>
      <w:szCs w:val="24"/>
      <w:lang w:val="x-none" w:eastAsia="x-none"/>
    </w:rPr>
  </w:style>
  <w:style w:type="paragraph" w:customStyle="1" w:styleId="ParagrfsRakstz">
    <w:name w:val="Paragrāfs Rakstz."/>
    <w:basedOn w:val="Parasts"/>
    <w:next w:val="Parasts"/>
    <w:rsid w:val="00E27D64"/>
    <w:pPr>
      <w:tabs>
        <w:tab w:val="num" w:pos="851"/>
      </w:tabs>
      <w:ind w:left="851" w:hanging="851"/>
      <w:jc w:val="both"/>
    </w:pPr>
    <w:rPr>
      <w:rFonts w:ascii="Arial" w:hAnsi="Arial"/>
      <w:szCs w:val="24"/>
      <w:lang w:val="x-none" w:eastAsia="x-none"/>
    </w:rPr>
  </w:style>
  <w:style w:type="character" w:customStyle="1" w:styleId="apple-converted-space">
    <w:name w:val="apple-converted-space"/>
    <w:rsid w:val="00543568"/>
  </w:style>
  <w:style w:type="character" w:styleId="Vietturateksts">
    <w:name w:val="Placeholder Text"/>
    <w:basedOn w:val="Noklusjumarindkopasfonts"/>
    <w:uiPriority w:val="99"/>
    <w:semiHidden/>
    <w:rsid w:val="00CC3A02"/>
    <w:rPr>
      <w:color w:val="808080"/>
    </w:rPr>
  </w:style>
  <w:style w:type="character" w:customStyle="1" w:styleId="UnresolvedMention1">
    <w:name w:val="Unresolved Mention1"/>
    <w:basedOn w:val="Noklusjumarindkopasfonts"/>
    <w:uiPriority w:val="99"/>
    <w:semiHidden/>
    <w:unhideWhenUsed/>
    <w:rsid w:val="00B533F2"/>
    <w:rPr>
      <w:color w:val="605E5C"/>
      <w:shd w:val="clear" w:color="auto" w:fill="E1DFDD"/>
    </w:rPr>
  </w:style>
  <w:style w:type="paragraph" w:styleId="Veidlapasz-auga">
    <w:name w:val="HTML Top of Form"/>
    <w:basedOn w:val="Parasts"/>
    <w:next w:val="Parasts"/>
    <w:link w:val="Veidlapasz-augaRakstz"/>
    <w:hidden/>
    <w:rsid w:val="00B121D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Veidlapasz-augaRakstz">
    <w:name w:val="Veidlapas z-augša Rakstz."/>
    <w:basedOn w:val="Noklusjumarindkopasfonts"/>
    <w:link w:val="Veidlapasz-auga"/>
    <w:rsid w:val="00B121D6"/>
    <w:rPr>
      <w:rFonts w:ascii="Arial" w:hAnsi="Arial" w:cs="Arial"/>
      <w:vanish/>
      <w:sz w:val="16"/>
      <w:szCs w:val="16"/>
      <w:lang w:eastAsia="en-US"/>
    </w:rPr>
  </w:style>
  <w:style w:type="paragraph" w:styleId="Veidlapasz-apaka">
    <w:name w:val="HTML Bottom of Form"/>
    <w:basedOn w:val="Parasts"/>
    <w:next w:val="Parasts"/>
    <w:link w:val="Veidlapasz-apakaRakstz"/>
    <w:hidden/>
    <w:rsid w:val="00B121D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Veidlapasz-apakaRakstz">
    <w:name w:val="Veidlapas z-apakša Rakstz."/>
    <w:basedOn w:val="Noklusjumarindkopasfonts"/>
    <w:link w:val="Veidlapasz-apaka"/>
    <w:rsid w:val="00B121D6"/>
    <w:rPr>
      <w:rFonts w:ascii="Arial" w:hAnsi="Arial" w:cs="Arial"/>
      <w:vanish/>
      <w:sz w:val="16"/>
      <w:szCs w:val="16"/>
      <w:lang w:eastAsia="en-US"/>
    </w:rPr>
  </w:style>
  <w:style w:type="character" w:customStyle="1" w:styleId="UnresolvedMention2">
    <w:name w:val="Unresolved Mention2"/>
    <w:basedOn w:val="Noklusjumarindkopasfonts"/>
    <w:uiPriority w:val="99"/>
    <w:semiHidden/>
    <w:unhideWhenUsed/>
    <w:rsid w:val="00B12E88"/>
    <w:rPr>
      <w:color w:val="605E5C"/>
      <w:shd w:val="clear" w:color="auto" w:fill="E1DFDD"/>
    </w:rPr>
  </w:style>
  <w:style w:type="numbering" w:customStyle="1" w:styleId="ImportedStyle5">
    <w:name w:val="Imported Style 5"/>
    <w:rsid w:val="00FB4148"/>
    <w:pPr>
      <w:numPr>
        <w:numId w:val="11"/>
      </w:numPr>
    </w:pPr>
  </w:style>
  <w:style w:type="table" w:customStyle="1" w:styleId="TableNormal1">
    <w:name w:val="Table Normal1"/>
    <w:rsid w:val="005177DA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ulai">
    <w:name w:val="tabulai"/>
    <w:link w:val="tabulaiChar"/>
    <w:qFormat/>
    <w:rsid w:val="005177DA"/>
    <w:pPr>
      <w:pBdr>
        <w:top w:val="nil"/>
        <w:left w:val="nil"/>
        <w:bottom w:val="nil"/>
        <w:right w:val="nil"/>
        <w:between w:val="nil"/>
        <w:bar w:val="nil"/>
      </w:pBdr>
      <w:ind w:left="646" w:hanging="504"/>
      <w:jc w:val="both"/>
    </w:pPr>
    <w:rPr>
      <w:rFonts w:eastAsia="Arial Unicode MS" w:cs="Arial Unicode MS"/>
      <w:color w:val="000000"/>
      <w:sz w:val="24"/>
      <w:szCs w:val="24"/>
      <w:u w:color="000000"/>
      <w:bdr w:val="nil"/>
    </w:rPr>
  </w:style>
  <w:style w:type="paragraph" w:customStyle="1" w:styleId="tabulai2">
    <w:name w:val="tabulai2"/>
    <w:link w:val="tabulai2Char"/>
    <w:qFormat/>
    <w:rsid w:val="005177DA"/>
    <w:pPr>
      <w:pBdr>
        <w:top w:val="nil"/>
        <w:left w:val="nil"/>
        <w:bottom w:val="nil"/>
        <w:right w:val="nil"/>
        <w:between w:val="nil"/>
        <w:bar w:val="nil"/>
      </w:pBdr>
      <w:ind w:left="886" w:hanging="851"/>
      <w:jc w:val="both"/>
    </w:pPr>
    <w:rPr>
      <w:rFonts w:ascii="Calibri" w:eastAsia="Calibri" w:hAnsi="Calibri" w:cs="Calibri"/>
      <w:color w:val="000000"/>
      <w:u w:color="000000"/>
      <w:bdr w:val="nil"/>
    </w:rPr>
  </w:style>
  <w:style w:type="character" w:customStyle="1" w:styleId="Hyperlink1">
    <w:name w:val="Hyperlink.1"/>
    <w:basedOn w:val="Noklusjumarindkopasfonts"/>
    <w:rsid w:val="005177DA"/>
    <w:rPr>
      <w:color w:val="000000"/>
      <w:u w:val="single" w:color="000000"/>
    </w:rPr>
  </w:style>
  <w:style w:type="character" w:customStyle="1" w:styleId="Hyperlink2">
    <w:name w:val="Hyperlink.2"/>
    <w:basedOn w:val="Noklusjumarindkopasfonts"/>
    <w:rsid w:val="005177DA"/>
  </w:style>
  <w:style w:type="character" w:customStyle="1" w:styleId="tabulai2Char">
    <w:name w:val="tabulai2 Char"/>
    <w:link w:val="tabulai2"/>
    <w:rsid w:val="005177DA"/>
    <w:rPr>
      <w:rFonts w:ascii="Calibri" w:eastAsia="Calibri" w:hAnsi="Calibri" w:cs="Calibri"/>
      <w:color w:val="000000"/>
      <w:u w:color="000000"/>
      <w:bdr w:val="nil"/>
    </w:rPr>
  </w:style>
  <w:style w:type="character" w:customStyle="1" w:styleId="tabulaiChar">
    <w:name w:val="tabulai Char"/>
    <w:link w:val="tabulai"/>
    <w:rsid w:val="005177DA"/>
    <w:rPr>
      <w:rFonts w:eastAsia="Arial Unicode MS" w:cs="Arial Unicode MS"/>
      <w:color w:val="000000"/>
      <w:sz w:val="24"/>
      <w:szCs w:val="24"/>
      <w:u w:color="000000"/>
      <w:bdr w:val="nil"/>
    </w:rPr>
  </w:style>
  <w:style w:type="character" w:customStyle="1" w:styleId="None">
    <w:name w:val="None"/>
    <w:rsid w:val="00E41392"/>
  </w:style>
  <w:style w:type="paragraph" w:customStyle="1" w:styleId="1pielikums">
    <w:name w:val="1. pielikums"/>
    <w:rsid w:val="00E41392"/>
    <w:pPr>
      <w:pBdr>
        <w:top w:val="nil"/>
        <w:left w:val="nil"/>
        <w:bottom w:val="nil"/>
        <w:right w:val="nil"/>
        <w:between w:val="nil"/>
        <w:bar w:val="nil"/>
      </w:pBdr>
      <w:jc w:val="right"/>
    </w:pPr>
    <w:rPr>
      <w:rFonts w:eastAsia="Arial Unicode MS" w:cs="Arial Unicode MS"/>
      <w:color w:val="000000"/>
      <w:sz w:val="24"/>
      <w:szCs w:val="24"/>
      <w:u w:color="000000"/>
      <w:bdr w:val="nil"/>
    </w:rPr>
  </w:style>
  <w:style w:type="numbering" w:customStyle="1" w:styleId="ImportedStyle27">
    <w:name w:val="Imported Style 27"/>
    <w:rsid w:val="00016602"/>
    <w:pPr>
      <w:numPr>
        <w:numId w:val="12"/>
      </w:numPr>
    </w:pPr>
  </w:style>
  <w:style w:type="numbering" w:customStyle="1" w:styleId="WWOutlineListStyle511">
    <w:name w:val="WW_OutlineListStyle_511"/>
    <w:rsid w:val="00F907A5"/>
    <w:pPr>
      <w:numPr>
        <w:numId w:val="14"/>
      </w:numPr>
    </w:pPr>
  </w:style>
  <w:style w:type="numbering" w:customStyle="1" w:styleId="WWOutlineListStyle51113">
    <w:name w:val="WW_OutlineListStyle_51113"/>
    <w:rsid w:val="00CC4960"/>
    <w:pPr>
      <w:numPr>
        <w:numId w:val="16"/>
      </w:numPr>
    </w:pPr>
  </w:style>
  <w:style w:type="paragraph" w:customStyle="1" w:styleId="naisnod">
    <w:name w:val="naisnod"/>
    <w:basedOn w:val="Parasts"/>
    <w:rsid w:val="0059099F"/>
    <w:pPr>
      <w:spacing w:before="100" w:beforeAutospacing="1" w:after="100" w:afterAutospacing="1" w:line="276" w:lineRule="auto"/>
    </w:pPr>
    <w:rPr>
      <w:sz w:val="24"/>
      <w:szCs w:val="24"/>
      <w:lang w:eastAsia="lv-LV"/>
    </w:rPr>
  </w:style>
  <w:style w:type="character" w:customStyle="1" w:styleId="UnresolvedMention3">
    <w:name w:val="Unresolved Mention3"/>
    <w:basedOn w:val="Noklusjumarindkopasfonts"/>
    <w:uiPriority w:val="99"/>
    <w:semiHidden/>
    <w:unhideWhenUsed/>
    <w:rsid w:val="00A80C0B"/>
    <w:rPr>
      <w:color w:val="605E5C"/>
      <w:shd w:val="clear" w:color="auto" w:fill="E1DFDD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466D5B"/>
    <w:rPr>
      <w:color w:val="605E5C"/>
      <w:shd w:val="clear" w:color="auto" w:fill="E1DFDD"/>
    </w:rPr>
  </w:style>
  <w:style w:type="paragraph" w:customStyle="1" w:styleId="Numeracija">
    <w:name w:val="Numeracija"/>
    <w:basedOn w:val="Parasts"/>
    <w:rsid w:val="006D680D"/>
    <w:pPr>
      <w:numPr>
        <w:numId w:val="30"/>
      </w:numPr>
      <w:jc w:val="both"/>
    </w:pPr>
    <w:rPr>
      <w:sz w:val="26"/>
      <w:szCs w:val="24"/>
      <w:lang w:val="en-US"/>
    </w:rPr>
  </w:style>
  <w:style w:type="paragraph" w:customStyle="1" w:styleId="Pamattekstaatkpe31">
    <w:name w:val="Pamatteksta atkāpe 31"/>
    <w:basedOn w:val="Parasts"/>
    <w:rsid w:val="006D680D"/>
    <w:pPr>
      <w:suppressAutoHyphens/>
      <w:spacing w:after="120"/>
      <w:ind w:left="283"/>
    </w:pPr>
    <w:rPr>
      <w:sz w:val="16"/>
      <w:szCs w:val="16"/>
      <w:lang w:val="ru-RU" w:eastAsia="ar-SA"/>
    </w:rPr>
  </w:style>
  <w:style w:type="character" w:customStyle="1" w:styleId="GalveneRakstz">
    <w:name w:val="Galvene Rakstz."/>
    <w:aliases w:val="Header Char Char Rakstz."/>
    <w:basedOn w:val="Noklusjumarindkopasfonts"/>
    <w:link w:val="Galvene"/>
    <w:locked/>
    <w:rsid w:val="00D14611"/>
    <w:rPr>
      <w:rFonts w:ascii="RimTimes" w:hAnsi="RimTimes"/>
      <w:sz w:val="24"/>
      <w:lang w:eastAsia="en-US"/>
    </w:rPr>
  </w:style>
  <w:style w:type="paragraph" w:customStyle="1" w:styleId="FR1">
    <w:name w:val="FR1"/>
    <w:rsid w:val="00D14611"/>
    <w:pPr>
      <w:widowControl w:val="0"/>
      <w:autoSpaceDE w:val="0"/>
      <w:autoSpaceDN w:val="0"/>
      <w:adjustRightInd w:val="0"/>
      <w:ind w:left="80"/>
      <w:jc w:val="center"/>
    </w:pPr>
    <w:rPr>
      <w:b/>
      <w:bCs/>
      <w:sz w:val="36"/>
      <w:szCs w:val="36"/>
      <w:lang w:eastAsia="en-US"/>
    </w:rPr>
  </w:style>
  <w:style w:type="paragraph" w:customStyle="1" w:styleId="1Lgumam">
    <w:name w:val="1. Līgumam"/>
    <w:basedOn w:val="Parasts"/>
    <w:qFormat/>
    <w:rsid w:val="00673508"/>
    <w:pPr>
      <w:tabs>
        <w:tab w:val="num" w:pos="360"/>
      </w:tabs>
      <w:spacing w:before="120"/>
      <w:jc w:val="center"/>
    </w:pPr>
    <w:rPr>
      <w:rFonts w:eastAsiaTheme="minorHAnsi" w:cstheme="minorBidi"/>
      <w:b/>
      <w:color w:val="000000"/>
      <w:sz w:val="24"/>
      <w:szCs w:val="24"/>
    </w:rPr>
  </w:style>
  <w:style w:type="paragraph" w:customStyle="1" w:styleId="11Lgumam">
    <w:name w:val="1.1. Līgumam"/>
    <w:basedOn w:val="Parasts"/>
    <w:link w:val="11LgumamChar"/>
    <w:qFormat/>
    <w:rsid w:val="00673508"/>
    <w:pPr>
      <w:tabs>
        <w:tab w:val="num" w:pos="360"/>
      </w:tabs>
      <w:spacing w:after="60"/>
      <w:ind w:left="709" w:hanging="709"/>
      <w:jc w:val="both"/>
      <w:outlineLvl w:val="2"/>
    </w:pPr>
    <w:rPr>
      <w:rFonts w:eastAsiaTheme="minorHAnsi" w:cstheme="minorBidi"/>
      <w:color w:val="000000"/>
      <w:sz w:val="24"/>
      <w:szCs w:val="24"/>
    </w:rPr>
  </w:style>
  <w:style w:type="paragraph" w:customStyle="1" w:styleId="111Lgumam">
    <w:name w:val="1.1.1. Līgumam"/>
    <w:basedOn w:val="Parasts"/>
    <w:link w:val="111LgumamChar"/>
    <w:qFormat/>
    <w:rsid w:val="00673508"/>
    <w:pPr>
      <w:tabs>
        <w:tab w:val="num" w:pos="360"/>
      </w:tabs>
      <w:spacing w:after="60"/>
      <w:ind w:left="1418" w:hanging="851"/>
      <w:jc w:val="both"/>
    </w:pPr>
    <w:rPr>
      <w:rFonts w:eastAsiaTheme="minorHAnsi" w:cstheme="minorBidi"/>
      <w:color w:val="000000"/>
      <w:sz w:val="24"/>
      <w:szCs w:val="24"/>
    </w:rPr>
  </w:style>
  <w:style w:type="paragraph" w:customStyle="1" w:styleId="1111lgumam">
    <w:name w:val="1.1.1.1. līgumam"/>
    <w:basedOn w:val="Parasts"/>
    <w:qFormat/>
    <w:rsid w:val="00673508"/>
    <w:pPr>
      <w:tabs>
        <w:tab w:val="num" w:pos="360"/>
      </w:tabs>
      <w:jc w:val="both"/>
    </w:pPr>
    <w:rPr>
      <w:rFonts w:eastAsiaTheme="minorHAnsi" w:cstheme="minorBidi"/>
      <w:sz w:val="24"/>
      <w:szCs w:val="24"/>
    </w:rPr>
  </w:style>
  <w:style w:type="character" w:customStyle="1" w:styleId="11LgumamChar">
    <w:name w:val="1.1. Līgumam Char"/>
    <w:link w:val="11Lgumam"/>
    <w:qFormat/>
    <w:locked/>
    <w:rsid w:val="00673508"/>
    <w:rPr>
      <w:rFonts w:eastAsiaTheme="minorHAnsi" w:cstheme="minorBidi"/>
      <w:color w:val="000000"/>
      <w:sz w:val="24"/>
      <w:szCs w:val="24"/>
      <w:lang w:eastAsia="en-US"/>
    </w:rPr>
  </w:style>
  <w:style w:type="character" w:customStyle="1" w:styleId="111LgumamChar">
    <w:name w:val="1.1.1. Līgumam Char"/>
    <w:link w:val="111Lgumam"/>
    <w:locked/>
    <w:rsid w:val="00673508"/>
    <w:rPr>
      <w:rFonts w:eastAsiaTheme="minorHAnsi" w:cstheme="minorBid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1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7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9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2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1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2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24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84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1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18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9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0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65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9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2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1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2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7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5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1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8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8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4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3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3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56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3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9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4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0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0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2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6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7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7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5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8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77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4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8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5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3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4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76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4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1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9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2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0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73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5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8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74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0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9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3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2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7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0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3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23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6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9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6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4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6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4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1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3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4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4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1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0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8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4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2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53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0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5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11EF08-9979-4809-937C-DBF0B4A86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3457</Words>
  <Characters>1972</Characters>
  <Application>Microsoft Office Word</Application>
  <DocSecurity>0</DocSecurity>
  <Lines>16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Nolikums</vt:lpstr>
      <vt:lpstr>Nolikums</vt:lpstr>
    </vt:vector>
  </TitlesOfParts>
  <Company>VSAA</Company>
  <LinksUpToDate>false</LinksUpToDate>
  <CharactersWithSpaces>5419</CharactersWithSpaces>
  <SharedDoc>false</SharedDoc>
  <HLinks>
    <vt:vector size="234" baseType="variant">
      <vt:variant>
        <vt:i4>7274528</vt:i4>
      </vt:variant>
      <vt:variant>
        <vt:i4>171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168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165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162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6291573</vt:i4>
      </vt:variant>
      <vt:variant>
        <vt:i4>159</vt:i4>
      </vt:variant>
      <vt:variant>
        <vt:i4>0</vt:i4>
      </vt:variant>
      <vt:variant>
        <vt:i4>5</vt:i4>
      </vt:variant>
      <vt:variant>
        <vt:lpwstr>http://espd.eis.gov.lv/</vt:lpwstr>
      </vt:variant>
      <vt:variant>
        <vt:lpwstr/>
      </vt:variant>
      <vt:variant>
        <vt:i4>6881364</vt:i4>
      </vt:variant>
      <vt:variant>
        <vt:i4>156</vt:i4>
      </vt:variant>
      <vt:variant>
        <vt:i4>0</vt:i4>
      </vt:variant>
      <vt:variant>
        <vt:i4>5</vt:i4>
      </vt:variant>
      <vt:variant>
        <vt:lpwstr>https://www.iub.gov.lv/sites/default/files/upload/skaidrojums_mazajie_videjie_uzn.pdf</vt:lpwstr>
      </vt:variant>
      <vt:variant>
        <vt:lpwstr/>
      </vt:variant>
      <vt:variant>
        <vt:i4>7274528</vt:i4>
      </vt:variant>
      <vt:variant>
        <vt:i4>153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6946888</vt:i4>
      </vt:variant>
      <vt:variant>
        <vt:i4>150</vt:i4>
      </vt:variant>
      <vt:variant>
        <vt:i4>0</vt:i4>
      </vt:variant>
      <vt:variant>
        <vt:i4>5</vt:i4>
      </vt:variant>
      <vt:variant>
        <vt:lpwstr>mailto:agris@ekodoma.lv</vt:lpwstr>
      </vt:variant>
      <vt:variant>
        <vt:lpwstr/>
      </vt:variant>
      <vt:variant>
        <vt:i4>7798797</vt:i4>
      </vt:variant>
      <vt:variant>
        <vt:i4>147</vt:i4>
      </vt:variant>
      <vt:variant>
        <vt:i4>0</vt:i4>
      </vt:variant>
      <vt:variant>
        <vt:i4>5</vt:i4>
      </vt:variant>
      <vt:variant>
        <vt:lpwstr>mailto:Mara.Zeipina@tukums.lv</vt:lpwstr>
      </vt:variant>
      <vt:variant>
        <vt:lpwstr/>
      </vt:variant>
      <vt:variant>
        <vt:i4>7274528</vt:i4>
      </vt:variant>
      <vt:variant>
        <vt:i4>144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141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138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4259909</vt:i4>
      </vt:variant>
      <vt:variant>
        <vt:i4>135</vt:i4>
      </vt:variant>
      <vt:variant>
        <vt:i4>0</vt:i4>
      </vt:variant>
      <vt:variant>
        <vt:i4>5</vt:i4>
      </vt:variant>
      <vt:variant>
        <vt:lpwstr>https://www.eis.gov.lv/EKEIS/Supplier</vt:lpwstr>
      </vt:variant>
      <vt:variant>
        <vt:lpwstr/>
      </vt:variant>
      <vt:variant>
        <vt:i4>4259909</vt:i4>
      </vt:variant>
      <vt:variant>
        <vt:i4>132</vt:i4>
      </vt:variant>
      <vt:variant>
        <vt:i4>0</vt:i4>
      </vt:variant>
      <vt:variant>
        <vt:i4>5</vt:i4>
      </vt:variant>
      <vt:variant>
        <vt:lpwstr>https://www.eis.gov.lv/EKEIS/Supplier</vt:lpwstr>
      </vt:variant>
      <vt:variant>
        <vt:lpwstr/>
      </vt:variant>
      <vt:variant>
        <vt:i4>4259909</vt:i4>
      </vt:variant>
      <vt:variant>
        <vt:i4>129</vt:i4>
      </vt:variant>
      <vt:variant>
        <vt:i4>0</vt:i4>
      </vt:variant>
      <vt:variant>
        <vt:i4>5</vt:i4>
      </vt:variant>
      <vt:variant>
        <vt:lpwstr>https://www.eis.gov.lv/EKEIS/Supplier</vt:lpwstr>
      </vt:variant>
      <vt:variant>
        <vt:lpwstr/>
      </vt:variant>
      <vt:variant>
        <vt:i4>3407900</vt:i4>
      </vt:variant>
      <vt:variant>
        <vt:i4>126</vt:i4>
      </vt:variant>
      <vt:variant>
        <vt:i4>0</vt:i4>
      </vt:variant>
      <vt:variant>
        <vt:i4>5</vt:i4>
      </vt:variant>
      <vt:variant>
        <vt:lpwstr>mailto:dome@tukums.lv</vt:lpwstr>
      </vt:variant>
      <vt:variant>
        <vt:lpwstr/>
      </vt:variant>
      <vt:variant>
        <vt:i4>1114167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_Toc536612515</vt:lpwstr>
      </vt:variant>
      <vt:variant>
        <vt:i4>1114167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_Toc536612514</vt:lpwstr>
      </vt:variant>
      <vt:variant>
        <vt:i4>1114167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_Toc536612513</vt:lpwstr>
      </vt:variant>
      <vt:variant>
        <vt:i4>1114167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_Toc536612512</vt:lpwstr>
      </vt:variant>
      <vt:variant>
        <vt:i4>1114167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_Toc536612511</vt:lpwstr>
      </vt:variant>
      <vt:variant>
        <vt:i4>1114167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_Toc536612510</vt:lpwstr>
      </vt:variant>
      <vt:variant>
        <vt:i4>1048631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_Toc536612509</vt:lpwstr>
      </vt:variant>
      <vt:variant>
        <vt:i4>1048631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_Toc536612508</vt:lpwstr>
      </vt:variant>
      <vt:variant>
        <vt:i4>1966131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_Toc16685512</vt:lpwstr>
      </vt:variant>
      <vt:variant>
        <vt:i4>1900595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_Toc16685511</vt:lpwstr>
      </vt:variant>
      <vt:variant>
        <vt:i4>1835059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_Toc16685510</vt:lpwstr>
      </vt:variant>
      <vt:variant>
        <vt:i4>1376306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_Toc16685509</vt:lpwstr>
      </vt:variant>
      <vt:variant>
        <vt:i4>1310770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_Toc16685508</vt:lpwstr>
      </vt:variant>
      <vt:variant>
        <vt:i4>1769522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_Toc16685507</vt:lpwstr>
      </vt:variant>
      <vt:variant>
        <vt:i4>1572914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_Toc16685504</vt:lpwstr>
      </vt:variant>
      <vt:variant>
        <vt:i4>2031666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_Toc16685503</vt:lpwstr>
      </vt:variant>
      <vt:variant>
        <vt:i4>1966130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_Toc16685502</vt:lpwstr>
      </vt:variant>
      <vt:variant>
        <vt:i4>1900594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_Toc16685501</vt:lpwstr>
      </vt:variant>
      <vt:variant>
        <vt:i4>1835058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_Toc16685500</vt:lpwstr>
      </vt:variant>
      <vt:variant>
        <vt:i4>1310779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_Toc16685499</vt:lpwstr>
      </vt:variant>
      <vt:variant>
        <vt:i4>1376315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_Toc16685498</vt:lpwstr>
      </vt:variant>
      <vt:variant>
        <vt:i4>1703995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_Toc16685497</vt:lpwstr>
      </vt:variant>
      <vt:variant>
        <vt:i4>3735664</vt:i4>
      </vt:variant>
      <vt:variant>
        <vt:i4>0</vt:i4>
      </vt:variant>
      <vt:variant>
        <vt:i4>0</vt:i4>
      </vt:variant>
      <vt:variant>
        <vt:i4>5</vt:i4>
      </vt:variant>
      <vt:variant>
        <vt:lpwstr>https://www.eis.gov.lv/EIS/Publications/PublicationView.aspx?PublicationId=883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Nolikums</dc:title>
  <dc:subject>Liela izmēra, mehāniskās apstrādes un iepakojuma atkritumu apsaimniekošanas pakalpojumi</dc:subject>
  <dc:creator>Daina Traidase</dc:creator>
  <cp:keywords/>
  <cp:lastModifiedBy>Iveta Popova</cp:lastModifiedBy>
  <cp:revision>5</cp:revision>
  <cp:lastPrinted>2019-08-22T13:46:00Z</cp:lastPrinted>
  <dcterms:created xsi:type="dcterms:W3CDTF">2025-05-26T11:35:00Z</dcterms:created>
  <dcterms:modified xsi:type="dcterms:W3CDTF">2026-07-28T07:56:00Z</dcterms:modified>
  <cp:contentStatus>Piejūra 2024/[numurs]</cp:contentStatus>
</cp:coreProperties>
</file>