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DE43EF7" w14:textId="77777777" w:rsidR="0043637B" w:rsidRPr="006044FE" w:rsidRDefault="0043637B" w:rsidP="0043637B">
      <w:pPr>
        <w:rPr>
          <w:color w:val="000000" w:themeColor="text1"/>
          <w:sz w:val="22"/>
          <w:szCs w:val="22"/>
          <w:lang w:val="lv-LV"/>
        </w:rPr>
      </w:pPr>
      <w:r w:rsidRPr="006044FE">
        <w:rPr>
          <w:rFonts w:eastAsia="Times New Roman"/>
          <w:color w:val="000000" w:themeColor="text1"/>
          <w:sz w:val="22"/>
          <w:szCs w:val="22"/>
          <w:lang w:val="lv-LV"/>
        </w:rPr>
        <w:t xml:space="preserve">                  </w:t>
      </w:r>
      <w:bookmarkStart w:id="0" w:name="_Ref38341330"/>
    </w:p>
    <w:p w14:paraId="7961E1A0" w14:textId="77777777" w:rsidR="0043637B" w:rsidRPr="006044FE" w:rsidRDefault="0043637B" w:rsidP="00993238">
      <w:pPr>
        <w:jc w:val="right"/>
        <w:rPr>
          <w:b/>
          <w:color w:val="000000" w:themeColor="text1"/>
          <w:sz w:val="22"/>
          <w:szCs w:val="22"/>
          <w:lang w:val="lv-LV"/>
        </w:rPr>
      </w:pPr>
      <w:r w:rsidRPr="006044FE">
        <w:rPr>
          <w:color w:val="000000" w:themeColor="text1"/>
          <w:sz w:val="22"/>
          <w:szCs w:val="22"/>
          <w:lang w:val="lv-LV"/>
        </w:rPr>
        <w:t>APSTIPRINĀTS</w:t>
      </w:r>
    </w:p>
    <w:p w14:paraId="3B19A51F" w14:textId="77777777" w:rsidR="0043637B" w:rsidRPr="006044FE" w:rsidRDefault="0043637B" w:rsidP="0043637B">
      <w:pPr>
        <w:ind w:left="5103"/>
        <w:jc w:val="right"/>
        <w:rPr>
          <w:b/>
          <w:color w:val="000000" w:themeColor="text1"/>
          <w:sz w:val="22"/>
          <w:szCs w:val="22"/>
          <w:lang w:val="lv-LV"/>
        </w:rPr>
      </w:pPr>
      <w:r w:rsidRPr="006044FE">
        <w:rPr>
          <w:color w:val="000000" w:themeColor="text1"/>
          <w:sz w:val="22"/>
          <w:szCs w:val="22"/>
          <w:lang w:val="lv-LV"/>
        </w:rPr>
        <w:t>Ķekavas novada pašvaldības</w:t>
      </w:r>
    </w:p>
    <w:p w14:paraId="61E0629D" w14:textId="4D1F4E5F" w:rsidR="0043637B" w:rsidRPr="006044FE" w:rsidRDefault="003F6107" w:rsidP="0043637B">
      <w:pPr>
        <w:ind w:left="5103"/>
        <w:jc w:val="right"/>
        <w:rPr>
          <w:b/>
          <w:color w:val="000000" w:themeColor="text1"/>
          <w:sz w:val="22"/>
          <w:szCs w:val="22"/>
          <w:lang w:val="lv-LV"/>
        </w:rPr>
      </w:pPr>
      <w:r w:rsidRPr="006044FE">
        <w:rPr>
          <w:color w:val="000000" w:themeColor="text1"/>
          <w:sz w:val="22"/>
          <w:szCs w:val="22"/>
          <w:lang w:val="lv-LV"/>
        </w:rPr>
        <w:t>I</w:t>
      </w:r>
      <w:r w:rsidR="0043637B" w:rsidRPr="006044FE">
        <w:rPr>
          <w:color w:val="000000" w:themeColor="text1"/>
          <w:sz w:val="22"/>
          <w:szCs w:val="22"/>
          <w:lang w:val="lv-LV"/>
        </w:rPr>
        <w:t>epirkum</w:t>
      </w:r>
      <w:r w:rsidRPr="006044FE">
        <w:rPr>
          <w:color w:val="000000" w:themeColor="text1"/>
          <w:sz w:val="22"/>
          <w:szCs w:val="22"/>
          <w:lang w:val="lv-LV"/>
        </w:rPr>
        <w:t>u</w:t>
      </w:r>
      <w:r w:rsidR="0043637B" w:rsidRPr="006044FE">
        <w:rPr>
          <w:color w:val="000000" w:themeColor="text1"/>
          <w:sz w:val="22"/>
          <w:szCs w:val="22"/>
          <w:lang w:val="lv-LV"/>
        </w:rPr>
        <w:t xml:space="preserve"> komisijas</w:t>
      </w:r>
    </w:p>
    <w:p w14:paraId="7833FE65" w14:textId="18C52D72" w:rsidR="0043637B" w:rsidRPr="006044FE" w:rsidRDefault="0043637B" w:rsidP="0043637B">
      <w:pPr>
        <w:ind w:left="5103"/>
        <w:jc w:val="right"/>
        <w:rPr>
          <w:b/>
          <w:color w:val="000000" w:themeColor="text1"/>
          <w:sz w:val="22"/>
          <w:szCs w:val="22"/>
          <w:lang w:val="lv-LV"/>
        </w:rPr>
      </w:pPr>
      <w:r w:rsidRPr="006044FE">
        <w:rPr>
          <w:color w:val="000000" w:themeColor="text1"/>
          <w:sz w:val="22"/>
          <w:szCs w:val="22"/>
          <w:lang w:val="lv-LV"/>
        </w:rPr>
        <w:t>202</w:t>
      </w:r>
      <w:r w:rsidR="00935C21" w:rsidRPr="006044FE">
        <w:rPr>
          <w:color w:val="000000" w:themeColor="text1"/>
          <w:sz w:val="22"/>
          <w:szCs w:val="22"/>
          <w:lang w:val="lv-LV"/>
        </w:rPr>
        <w:t>6</w:t>
      </w:r>
      <w:r w:rsidRPr="006044FE">
        <w:rPr>
          <w:color w:val="000000" w:themeColor="text1"/>
          <w:sz w:val="22"/>
          <w:szCs w:val="22"/>
          <w:lang w:val="lv-LV"/>
        </w:rPr>
        <w:t xml:space="preserve">. gada </w:t>
      </w:r>
      <w:r w:rsidR="00FF5F21">
        <w:rPr>
          <w:color w:val="000000" w:themeColor="text1"/>
          <w:sz w:val="22"/>
          <w:szCs w:val="22"/>
          <w:lang w:val="lv-LV"/>
        </w:rPr>
        <w:t>19</w:t>
      </w:r>
      <w:r w:rsidR="005C1AE1">
        <w:rPr>
          <w:color w:val="000000" w:themeColor="text1"/>
          <w:sz w:val="22"/>
          <w:szCs w:val="22"/>
          <w:lang w:val="lv-LV"/>
        </w:rPr>
        <w:t>.augusta</w:t>
      </w:r>
      <w:r w:rsidRPr="006044FE">
        <w:rPr>
          <w:color w:val="000000" w:themeColor="text1"/>
          <w:sz w:val="22"/>
          <w:szCs w:val="22"/>
          <w:lang w:val="lv-LV"/>
        </w:rPr>
        <w:t xml:space="preserve"> sēdē</w:t>
      </w:r>
    </w:p>
    <w:p w14:paraId="62E957AF" w14:textId="77777777" w:rsidR="0043637B" w:rsidRPr="006044FE" w:rsidRDefault="0043637B" w:rsidP="0043637B">
      <w:pPr>
        <w:ind w:left="5103"/>
        <w:jc w:val="right"/>
        <w:rPr>
          <w:color w:val="000000" w:themeColor="text1"/>
          <w:sz w:val="22"/>
          <w:szCs w:val="22"/>
          <w:lang w:val="lv-LV"/>
        </w:rPr>
      </w:pPr>
    </w:p>
    <w:p w14:paraId="2CD5BB74" w14:textId="77777777" w:rsidR="0043637B" w:rsidRPr="006044FE" w:rsidRDefault="0043637B" w:rsidP="0043637B">
      <w:pPr>
        <w:spacing w:after="120"/>
        <w:jc w:val="right"/>
        <w:rPr>
          <w:rFonts w:eastAsia="Times New Roman"/>
          <w:b/>
          <w:bCs/>
          <w:color w:val="000000" w:themeColor="text1"/>
          <w:sz w:val="22"/>
          <w:szCs w:val="22"/>
          <w:lang w:val="lv-LV"/>
        </w:rPr>
      </w:pPr>
    </w:p>
    <w:p w14:paraId="1E8513AE" w14:textId="77777777" w:rsidR="0043637B" w:rsidRPr="006044FE" w:rsidRDefault="0043637B" w:rsidP="0043637B">
      <w:pPr>
        <w:spacing w:after="120"/>
        <w:jc w:val="right"/>
        <w:rPr>
          <w:rFonts w:eastAsia="Times New Roman"/>
          <w:b/>
          <w:bCs/>
          <w:color w:val="000000" w:themeColor="text1"/>
          <w:sz w:val="22"/>
          <w:szCs w:val="22"/>
          <w:lang w:val="lv-LV"/>
        </w:rPr>
      </w:pPr>
    </w:p>
    <w:p w14:paraId="7250B913" w14:textId="77777777" w:rsidR="0043637B" w:rsidRPr="006044FE" w:rsidRDefault="0043637B" w:rsidP="0043637B">
      <w:pPr>
        <w:spacing w:after="120"/>
        <w:jc w:val="right"/>
        <w:rPr>
          <w:color w:val="000000" w:themeColor="text1"/>
          <w:sz w:val="22"/>
          <w:szCs w:val="22"/>
          <w:lang w:val="lv-LV"/>
        </w:rPr>
      </w:pPr>
      <w:r w:rsidRPr="006044FE">
        <w:rPr>
          <w:rFonts w:eastAsia="Times New Roman"/>
          <w:b/>
          <w:bCs/>
          <w:color w:val="000000" w:themeColor="text1"/>
          <w:sz w:val="22"/>
          <w:szCs w:val="22"/>
          <w:lang w:val="lv-LV"/>
        </w:rPr>
        <w:t xml:space="preserve"> </w:t>
      </w:r>
    </w:p>
    <w:p w14:paraId="1DD8F6F4" w14:textId="77777777" w:rsidR="0043637B" w:rsidRPr="006044FE" w:rsidRDefault="0043637B" w:rsidP="0043637B">
      <w:pPr>
        <w:rPr>
          <w:rFonts w:eastAsia="Times New Roman"/>
          <w:b/>
          <w:bCs/>
          <w:color w:val="000000" w:themeColor="text1"/>
          <w:sz w:val="22"/>
          <w:szCs w:val="22"/>
          <w:lang w:val="lv-LV"/>
        </w:rPr>
      </w:pPr>
    </w:p>
    <w:p w14:paraId="2786BB98" w14:textId="77777777" w:rsidR="0043637B" w:rsidRPr="006044FE" w:rsidRDefault="0043637B" w:rsidP="0043637B">
      <w:pPr>
        <w:rPr>
          <w:rFonts w:eastAsia="Times New Roman"/>
          <w:b/>
          <w:bCs/>
          <w:color w:val="000000" w:themeColor="text1"/>
          <w:sz w:val="22"/>
          <w:szCs w:val="22"/>
          <w:lang w:val="lv-LV"/>
        </w:rPr>
      </w:pPr>
    </w:p>
    <w:p w14:paraId="76D77E99" w14:textId="77777777" w:rsidR="0043637B" w:rsidRPr="006044FE" w:rsidRDefault="0043637B" w:rsidP="0043637B">
      <w:pPr>
        <w:rPr>
          <w:rFonts w:eastAsia="Times New Roman"/>
          <w:b/>
          <w:bCs/>
          <w:color w:val="000000" w:themeColor="text1"/>
          <w:sz w:val="22"/>
          <w:szCs w:val="22"/>
          <w:lang w:val="lv-LV"/>
        </w:rPr>
      </w:pPr>
    </w:p>
    <w:p w14:paraId="44209F41" w14:textId="77777777" w:rsidR="0043637B" w:rsidRPr="006044FE" w:rsidRDefault="0043637B" w:rsidP="0043637B">
      <w:pPr>
        <w:rPr>
          <w:rFonts w:eastAsia="Times New Roman"/>
          <w:b/>
          <w:bCs/>
          <w:color w:val="000000" w:themeColor="text1"/>
          <w:sz w:val="22"/>
          <w:szCs w:val="22"/>
          <w:lang w:val="lv-LV"/>
        </w:rPr>
      </w:pPr>
    </w:p>
    <w:p w14:paraId="0120689D" w14:textId="77777777" w:rsidR="00DA7C74" w:rsidRPr="006044FE" w:rsidRDefault="00DA7C74" w:rsidP="0043637B">
      <w:pPr>
        <w:spacing w:after="120"/>
        <w:jc w:val="center"/>
        <w:rPr>
          <w:rFonts w:eastAsia="Times New Roman"/>
          <w:b/>
          <w:color w:val="000000" w:themeColor="text1"/>
          <w:lang w:val="lv-LV"/>
        </w:rPr>
      </w:pPr>
      <w:bookmarkStart w:id="1" w:name="_Hlk200021638"/>
      <w:bookmarkStart w:id="2" w:name="_Hlk200027228"/>
    </w:p>
    <w:p w14:paraId="404CFFAF" w14:textId="77777777" w:rsidR="00DA7C74" w:rsidRPr="006044FE" w:rsidRDefault="00DA7C74" w:rsidP="0043637B">
      <w:pPr>
        <w:spacing w:after="120"/>
        <w:jc w:val="center"/>
        <w:rPr>
          <w:rFonts w:eastAsia="Times New Roman"/>
          <w:b/>
          <w:color w:val="000000" w:themeColor="text1"/>
          <w:lang w:val="lv-LV"/>
        </w:rPr>
      </w:pPr>
    </w:p>
    <w:p w14:paraId="43F1D011" w14:textId="535A0A61" w:rsidR="00D73417" w:rsidRPr="006044FE" w:rsidRDefault="004223A8" w:rsidP="0043637B">
      <w:pPr>
        <w:spacing w:after="120"/>
        <w:jc w:val="center"/>
        <w:rPr>
          <w:rFonts w:eastAsia="Times New Roman"/>
          <w:b/>
          <w:color w:val="000000" w:themeColor="text1"/>
          <w:lang w:val="lv-LV"/>
        </w:rPr>
      </w:pPr>
      <w:r w:rsidRPr="006044FE">
        <w:rPr>
          <w:rFonts w:eastAsia="Times New Roman"/>
          <w:b/>
          <w:color w:val="000000" w:themeColor="text1"/>
          <w:lang w:val="lv-LV"/>
        </w:rPr>
        <w:t xml:space="preserve">IEPIRKUMA </w:t>
      </w:r>
    </w:p>
    <w:bookmarkEnd w:id="1"/>
    <w:bookmarkEnd w:id="2"/>
    <w:p w14:paraId="0353CF49" w14:textId="1D1D2ADD" w:rsidR="005C1AE1" w:rsidRDefault="008D5ED3" w:rsidP="0043637B">
      <w:pPr>
        <w:spacing w:after="120"/>
        <w:jc w:val="center"/>
        <w:rPr>
          <w:b/>
          <w:color w:val="000000" w:themeColor="text1"/>
          <w:sz w:val="32"/>
          <w:szCs w:val="32"/>
          <w:lang w:val="lv-LV"/>
        </w:rPr>
      </w:pPr>
      <w:r>
        <w:rPr>
          <w:b/>
          <w:color w:val="000000" w:themeColor="text1"/>
          <w:sz w:val="32"/>
          <w:szCs w:val="32"/>
          <w:lang w:val="lv-LV"/>
        </w:rPr>
        <w:t>Ķekavas novada pašvaldības p</w:t>
      </w:r>
      <w:r w:rsidR="005C1AE1" w:rsidRPr="005C1AE1">
        <w:rPr>
          <w:b/>
          <w:color w:val="000000" w:themeColor="text1"/>
          <w:sz w:val="32"/>
          <w:szCs w:val="32"/>
          <w:lang w:val="lv-LV"/>
        </w:rPr>
        <w:t>olicijas transportlīdzekļa aprīkošana ar ātruma kontroles aprīkojumu un tā uzturēšana</w:t>
      </w:r>
    </w:p>
    <w:p w14:paraId="388958DC" w14:textId="36178A8C" w:rsidR="0043637B" w:rsidRPr="006044FE" w:rsidRDefault="00DF690A" w:rsidP="0043637B">
      <w:pPr>
        <w:spacing w:after="120"/>
        <w:jc w:val="center"/>
        <w:rPr>
          <w:color w:val="000000" w:themeColor="text1"/>
          <w:lang w:val="lv-LV"/>
        </w:rPr>
      </w:pPr>
      <w:r>
        <w:rPr>
          <w:rFonts w:eastAsia="Times New Roman"/>
          <w:color w:val="000000" w:themeColor="text1"/>
          <w:lang w:val="lv-LV"/>
        </w:rPr>
        <w:t>ID Nr.</w:t>
      </w:r>
      <w:r w:rsidR="0043637B" w:rsidRPr="006044FE">
        <w:rPr>
          <w:rFonts w:eastAsia="Times New Roman"/>
          <w:color w:val="000000" w:themeColor="text1"/>
          <w:lang w:val="lv-LV"/>
        </w:rPr>
        <w:t xml:space="preserve">. ĶNP </w:t>
      </w:r>
      <w:r w:rsidR="00A378FC" w:rsidRPr="006044FE">
        <w:rPr>
          <w:rFonts w:eastAsia="Times New Roman"/>
          <w:color w:val="000000" w:themeColor="text1"/>
          <w:lang w:val="lv-LV"/>
        </w:rPr>
        <w:t>2026/</w:t>
      </w:r>
      <w:r>
        <w:rPr>
          <w:rFonts w:eastAsia="Times New Roman"/>
          <w:color w:val="000000" w:themeColor="text1"/>
          <w:lang w:val="lv-LV"/>
        </w:rPr>
        <w:t>63</w:t>
      </w:r>
    </w:p>
    <w:p w14:paraId="5ECBE874" w14:textId="77777777" w:rsidR="007818C7" w:rsidRPr="006044FE" w:rsidRDefault="007818C7" w:rsidP="0043637B">
      <w:pPr>
        <w:spacing w:after="120"/>
        <w:jc w:val="center"/>
        <w:rPr>
          <w:rFonts w:eastAsia="Times New Roman"/>
          <w:b/>
          <w:color w:val="000000" w:themeColor="text1"/>
          <w:sz w:val="22"/>
          <w:szCs w:val="22"/>
          <w:lang w:val="lv-LV"/>
        </w:rPr>
      </w:pPr>
    </w:p>
    <w:p w14:paraId="0822C1E6" w14:textId="2E932A56" w:rsidR="0043637B" w:rsidRPr="006044FE" w:rsidRDefault="0043637B" w:rsidP="0043637B">
      <w:pPr>
        <w:spacing w:after="120"/>
        <w:jc w:val="center"/>
        <w:rPr>
          <w:color w:val="000000" w:themeColor="text1"/>
          <w:sz w:val="22"/>
          <w:szCs w:val="22"/>
          <w:lang w:val="lv-LV"/>
        </w:rPr>
      </w:pPr>
      <w:r w:rsidRPr="006044FE">
        <w:rPr>
          <w:rFonts w:eastAsia="Times New Roman"/>
          <w:b/>
          <w:color w:val="000000" w:themeColor="text1"/>
          <w:sz w:val="22"/>
          <w:szCs w:val="22"/>
          <w:lang w:val="lv-LV"/>
        </w:rPr>
        <w:t>NOLIKUMS</w:t>
      </w:r>
    </w:p>
    <w:p w14:paraId="3875488E" w14:textId="77777777" w:rsidR="0043637B" w:rsidRPr="006044FE" w:rsidRDefault="0043637B" w:rsidP="0043637B">
      <w:pPr>
        <w:jc w:val="center"/>
        <w:rPr>
          <w:rFonts w:eastAsia="Times New Roman"/>
          <w:b/>
          <w:color w:val="000000" w:themeColor="text1"/>
          <w:sz w:val="22"/>
          <w:szCs w:val="22"/>
          <w:lang w:val="lv-LV"/>
        </w:rPr>
      </w:pPr>
    </w:p>
    <w:p w14:paraId="066D4BAD" w14:textId="77777777" w:rsidR="0043637B" w:rsidRPr="006044FE" w:rsidRDefault="0043637B" w:rsidP="0043637B">
      <w:pPr>
        <w:rPr>
          <w:rFonts w:eastAsia="Times New Roman"/>
          <w:b/>
          <w:color w:val="000000" w:themeColor="text1"/>
          <w:sz w:val="22"/>
          <w:szCs w:val="22"/>
          <w:lang w:val="lv-LV"/>
        </w:rPr>
      </w:pPr>
    </w:p>
    <w:p w14:paraId="29FCE864" w14:textId="77777777" w:rsidR="0043637B" w:rsidRPr="006044FE" w:rsidRDefault="0043637B" w:rsidP="0043637B">
      <w:pPr>
        <w:rPr>
          <w:rFonts w:eastAsia="Times New Roman"/>
          <w:b/>
          <w:color w:val="000000" w:themeColor="text1"/>
          <w:sz w:val="22"/>
          <w:szCs w:val="22"/>
          <w:lang w:val="lv-LV"/>
        </w:rPr>
      </w:pPr>
    </w:p>
    <w:p w14:paraId="666C152C" w14:textId="77777777" w:rsidR="0043637B" w:rsidRPr="006044FE" w:rsidRDefault="0043637B" w:rsidP="0043637B">
      <w:pPr>
        <w:rPr>
          <w:rFonts w:eastAsia="Times New Roman"/>
          <w:b/>
          <w:color w:val="000000" w:themeColor="text1"/>
          <w:sz w:val="22"/>
          <w:szCs w:val="22"/>
          <w:lang w:val="lv-LV"/>
        </w:rPr>
      </w:pPr>
    </w:p>
    <w:p w14:paraId="5B7538D0" w14:textId="77777777" w:rsidR="0043637B" w:rsidRPr="006044FE" w:rsidRDefault="0043637B" w:rsidP="0043637B">
      <w:pPr>
        <w:rPr>
          <w:rFonts w:eastAsia="Times New Roman"/>
          <w:b/>
          <w:color w:val="000000" w:themeColor="text1"/>
          <w:sz w:val="22"/>
          <w:szCs w:val="22"/>
          <w:lang w:val="lv-LV"/>
        </w:rPr>
      </w:pPr>
    </w:p>
    <w:p w14:paraId="3B1158C2" w14:textId="77777777" w:rsidR="0043637B" w:rsidRPr="006044FE" w:rsidRDefault="0043637B" w:rsidP="0043637B">
      <w:pPr>
        <w:rPr>
          <w:rFonts w:eastAsia="Times New Roman"/>
          <w:b/>
          <w:color w:val="000000" w:themeColor="text1"/>
          <w:sz w:val="22"/>
          <w:szCs w:val="22"/>
          <w:lang w:val="lv-LV"/>
        </w:rPr>
      </w:pPr>
    </w:p>
    <w:p w14:paraId="2386D21C" w14:textId="77777777" w:rsidR="0043637B" w:rsidRPr="006044FE" w:rsidRDefault="0043637B" w:rsidP="0043637B">
      <w:pPr>
        <w:rPr>
          <w:rFonts w:eastAsia="Times New Roman"/>
          <w:b/>
          <w:color w:val="000000" w:themeColor="text1"/>
          <w:sz w:val="22"/>
          <w:szCs w:val="22"/>
          <w:lang w:val="lv-LV"/>
        </w:rPr>
      </w:pPr>
    </w:p>
    <w:p w14:paraId="06374887" w14:textId="77777777" w:rsidR="0043637B" w:rsidRPr="006044FE" w:rsidRDefault="0043637B" w:rsidP="0043637B">
      <w:pPr>
        <w:rPr>
          <w:rFonts w:eastAsia="Times New Roman"/>
          <w:b/>
          <w:color w:val="000000" w:themeColor="text1"/>
          <w:sz w:val="22"/>
          <w:szCs w:val="22"/>
          <w:lang w:val="lv-LV"/>
        </w:rPr>
      </w:pPr>
    </w:p>
    <w:p w14:paraId="11E61A0B" w14:textId="77777777" w:rsidR="0043637B" w:rsidRPr="006044FE" w:rsidRDefault="0043637B" w:rsidP="0043637B">
      <w:pPr>
        <w:rPr>
          <w:rFonts w:eastAsia="Times New Roman"/>
          <w:b/>
          <w:color w:val="000000" w:themeColor="text1"/>
          <w:sz w:val="22"/>
          <w:szCs w:val="22"/>
          <w:lang w:val="lv-LV"/>
        </w:rPr>
      </w:pPr>
    </w:p>
    <w:p w14:paraId="4381D7E9" w14:textId="77777777" w:rsidR="0043637B" w:rsidRPr="006044FE" w:rsidRDefault="0043637B" w:rsidP="0043637B">
      <w:pPr>
        <w:rPr>
          <w:rFonts w:eastAsia="Times New Roman"/>
          <w:b/>
          <w:color w:val="000000" w:themeColor="text1"/>
          <w:sz w:val="22"/>
          <w:szCs w:val="22"/>
          <w:lang w:val="lv-LV"/>
        </w:rPr>
      </w:pPr>
    </w:p>
    <w:p w14:paraId="6744DD29" w14:textId="77777777" w:rsidR="0043637B" w:rsidRPr="006044FE" w:rsidRDefault="0043637B" w:rsidP="0043637B">
      <w:pPr>
        <w:rPr>
          <w:rFonts w:eastAsia="Times New Roman"/>
          <w:b/>
          <w:color w:val="000000" w:themeColor="text1"/>
          <w:sz w:val="22"/>
          <w:szCs w:val="22"/>
          <w:lang w:val="lv-LV"/>
        </w:rPr>
      </w:pPr>
    </w:p>
    <w:p w14:paraId="57E54DBA" w14:textId="77777777" w:rsidR="0043637B" w:rsidRPr="006044FE" w:rsidRDefault="0043637B" w:rsidP="0043637B">
      <w:pPr>
        <w:rPr>
          <w:rFonts w:eastAsia="Times New Roman"/>
          <w:color w:val="000000" w:themeColor="text1"/>
          <w:sz w:val="22"/>
          <w:szCs w:val="22"/>
          <w:lang w:val="lv-LV"/>
        </w:rPr>
      </w:pPr>
    </w:p>
    <w:p w14:paraId="12E3BEA0" w14:textId="77777777" w:rsidR="0043637B" w:rsidRPr="006044FE" w:rsidRDefault="0043637B" w:rsidP="0043637B">
      <w:pPr>
        <w:rPr>
          <w:rFonts w:eastAsia="Times New Roman"/>
          <w:color w:val="000000" w:themeColor="text1"/>
          <w:sz w:val="22"/>
          <w:szCs w:val="22"/>
          <w:lang w:val="lv-LV"/>
        </w:rPr>
      </w:pPr>
    </w:p>
    <w:p w14:paraId="4614C2BC" w14:textId="77777777" w:rsidR="0043637B" w:rsidRPr="006044FE" w:rsidRDefault="0043637B" w:rsidP="0043637B">
      <w:pPr>
        <w:rPr>
          <w:rFonts w:eastAsia="Times New Roman"/>
          <w:color w:val="000000" w:themeColor="text1"/>
          <w:sz w:val="22"/>
          <w:szCs w:val="22"/>
          <w:lang w:val="lv-LV"/>
        </w:rPr>
      </w:pPr>
    </w:p>
    <w:p w14:paraId="257F927F" w14:textId="77777777" w:rsidR="0043637B" w:rsidRPr="006044FE" w:rsidRDefault="0043637B" w:rsidP="0043637B">
      <w:pPr>
        <w:rPr>
          <w:rFonts w:eastAsia="Times New Roman"/>
          <w:color w:val="000000" w:themeColor="text1"/>
          <w:sz w:val="22"/>
          <w:szCs w:val="22"/>
          <w:lang w:val="lv-LV"/>
        </w:rPr>
      </w:pPr>
    </w:p>
    <w:p w14:paraId="2A23D0B4" w14:textId="77777777" w:rsidR="0043637B" w:rsidRPr="006044FE" w:rsidRDefault="0043637B" w:rsidP="0043637B">
      <w:pPr>
        <w:rPr>
          <w:rFonts w:eastAsia="Times New Roman"/>
          <w:color w:val="000000" w:themeColor="text1"/>
          <w:sz w:val="22"/>
          <w:szCs w:val="22"/>
          <w:lang w:val="lv-LV"/>
        </w:rPr>
      </w:pPr>
    </w:p>
    <w:p w14:paraId="3B0A5691" w14:textId="77777777" w:rsidR="0043637B" w:rsidRPr="006044FE" w:rsidRDefault="0043637B" w:rsidP="0043637B">
      <w:pPr>
        <w:rPr>
          <w:rFonts w:eastAsia="Times New Roman"/>
          <w:color w:val="000000" w:themeColor="text1"/>
          <w:sz w:val="22"/>
          <w:szCs w:val="22"/>
          <w:lang w:val="lv-LV"/>
        </w:rPr>
      </w:pPr>
    </w:p>
    <w:p w14:paraId="16A7D5F7" w14:textId="77777777" w:rsidR="0043637B" w:rsidRPr="006044FE" w:rsidRDefault="0043637B" w:rsidP="0043637B">
      <w:pPr>
        <w:rPr>
          <w:rFonts w:eastAsia="Times New Roman"/>
          <w:color w:val="000000" w:themeColor="text1"/>
          <w:sz w:val="22"/>
          <w:szCs w:val="22"/>
          <w:lang w:val="lv-LV"/>
        </w:rPr>
      </w:pPr>
    </w:p>
    <w:p w14:paraId="3FC81DAD" w14:textId="77777777" w:rsidR="0043637B" w:rsidRPr="006044FE" w:rsidRDefault="0043637B" w:rsidP="0043637B">
      <w:pPr>
        <w:rPr>
          <w:rFonts w:eastAsia="Times New Roman"/>
          <w:color w:val="000000" w:themeColor="text1"/>
          <w:sz w:val="22"/>
          <w:szCs w:val="22"/>
          <w:lang w:val="lv-LV"/>
        </w:rPr>
      </w:pPr>
    </w:p>
    <w:p w14:paraId="7B27517B" w14:textId="77777777" w:rsidR="0043637B" w:rsidRPr="006044FE" w:rsidRDefault="0043637B" w:rsidP="0043637B">
      <w:pPr>
        <w:rPr>
          <w:rFonts w:eastAsia="Times New Roman"/>
          <w:color w:val="000000" w:themeColor="text1"/>
          <w:sz w:val="22"/>
          <w:szCs w:val="22"/>
          <w:lang w:val="lv-LV"/>
        </w:rPr>
      </w:pPr>
    </w:p>
    <w:p w14:paraId="370C08A3" w14:textId="77777777" w:rsidR="00080F11" w:rsidRPr="006044FE" w:rsidRDefault="00080F11" w:rsidP="0043637B">
      <w:pPr>
        <w:spacing w:after="120"/>
        <w:jc w:val="center"/>
        <w:rPr>
          <w:rFonts w:eastAsia="Times New Roman"/>
          <w:b/>
          <w:color w:val="000000" w:themeColor="text1"/>
          <w:sz w:val="22"/>
          <w:szCs w:val="22"/>
          <w:lang w:val="lv-LV"/>
        </w:rPr>
      </w:pPr>
    </w:p>
    <w:p w14:paraId="101C992E" w14:textId="77777777" w:rsidR="00080F11" w:rsidRPr="006044FE" w:rsidRDefault="00080F11" w:rsidP="0043637B">
      <w:pPr>
        <w:spacing w:after="120"/>
        <w:jc w:val="center"/>
        <w:rPr>
          <w:rFonts w:eastAsia="Times New Roman"/>
          <w:b/>
          <w:color w:val="000000" w:themeColor="text1"/>
          <w:sz w:val="22"/>
          <w:szCs w:val="22"/>
          <w:lang w:val="lv-LV"/>
        </w:rPr>
      </w:pPr>
    </w:p>
    <w:p w14:paraId="42CCABE3" w14:textId="77777777" w:rsidR="00080F11" w:rsidRPr="006044FE" w:rsidRDefault="00080F11" w:rsidP="0043637B">
      <w:pPr>
        <w:spacing w:after="120"/>
        <w:jc w:val="center"/>
        <w:rPr>
          <w:rFonts w:eastAsia="Times New Roman"/>
          <w:b/>
          <w:color w:val="000000" w:themeColor="text1"/>
          <w:sz w:val="22"/>
          <w:szCs w:val="22"/>
          <w:lang w:val="lv-LV"/>
        </w:rPr>
      </w:pPr>
    </w:p>
    <w:p w14:paraId="128E64CE" w14:textId="77777777" w:rsidR="00080F11" w:rsidRPr="006044FE" w:rsidRDefault="00080F11" w:rsidP="0043637B">
      <w:pPr>
        <w:spacing w:after="120"/>
        <w:jc w:val="center"/>
        <w:rPr>
          <w:rFonts w:eastAsia="Times New Roman"/>
          <w:b/>
          <w:color w:val="000000" w:themeColor="text1"/>
          <w:sz w:val="22"/>
          <w:szCs w:val="22"/>
          <w:lang w:val="lv-LV"/>
        </w:rPr>
      </w:pPr>
    </w:p>
    <w:p w14:paraId="2E6DE182" w14:textId="40EB00E7" w:rsidR="0043637B" w:rsidRPr="006044FE" w:rsidRDefault="00CB37A6" w:rsidP="0043637B">
      <w:pPr>
        <w:spacing w:after="120"/>
        <w:jc w:val="center"/>
        <w:rPr>
          <w:rFonts w:eastAsia="Times New Roman"/>
          <w:b/>
          <w:color w:val="000000" w:themeColor="text1"/>
          <w:lang w:val="lv-LV"/>
        </w:rPr>
      </w:pPr>
      <w:r w:rsidRPr="006044FE">
        <w:rPr>
          <w:rFonts w:eastAsia="Times New Roman"/>
          <w:b/>
          <w:color w:val="000000" w:themeColor="text1"/>
          <w:lang w:val="lv-LV"/>
        </w:rPr>
        <w:t>Ķekavā</w:t>
      </w:r>
      <w:r w:rsidR="0043637B" w:rsidRPr="006044FE">
        <w:rPr>
          <w:rFonts w:eastAsia="Times New Roman"/>
          <w:b/>
          <w:color w:val="000000" w:themeColor="text1"/>
          <w:lang w:val="lv-LV"/>
        </w:rPr>
        <w:t>, 202</w:t>
      </w:r>
      <w:r w:rsidR="00894527" w:rsidRPr="006044FE">
        <w:rPr>
          <w:rFonts w:eastAsia="Times New Roman"/>
          <w:b/>
          <w:color w:val="000000" w:themeColor="text1"/>
          <w:lang w:val="lv-LV"/>
        </w:rPr>
        <w:t>6</w:t>
      </w:r>
    </w:p>
    <w:p w14:paraId="4870FB96" w14:textId="77777777" w:rsidR="0043637B" w:rsidRPr="006044FE" w:rsidRDefault="0043637B" w:rsidP="0043637B">
      <w:pPr>
        <w:spacing w:after="120"/>
        <w:jc w:val="center"/>
        <w:rPr>
          <w:color w:val="000000" w:themeColor="text1"/>
          <w:sz w:val="22"/>
          <w:szCs w:val="22"/>
          <w:lang w:val="lv-LV"/>
        </w:rPr>
      </w:pPr>
      <w:r w:rsidRPr="006044FE">
        <w:rPr>
          <w:rFonts w:eastAsia="Times New Roman"/>
          <w:b/>
          <w:color w:val="000000" w:themeColor="text1"/>
          <w:sz w:val="22"/>
          <w:szCs w:val="22"/>
          <w:lang w:val="lv-LV"/>
        </w:rPr>
        <w:br w:type="page"/>
      </w:r>
    </w:p>
    <w:p w14:paraId="31708EA6" w14:textId="05235008" w:rsidR="0043637B" w:rsidRPr="006044FE" w:rsidRDefault="0043637B" w:rsidP="0043637B">
      <w:pPr>
        <w:numPr>
          <w:ilvl w:val="1"/>
          <w:numId w:val="3"/>
        </w:numPr>
        <w:spacing w:after="120"/>
        <w:ind w:left="567" w:hanging="567"/>
        <w:jc w:val="both"/>
        <w:rPr>
          <w:b/>
          <w:bCs/>
          <w:color w:val="000000" w:themeColor="text1"/>
          <w:sz w:val="22"/>
          <w:szCs w:val="22"/>
          <w:lang w:val="lv-LV"/>
        </w:rPr>
      </w:pPr>
      <w:bookmarkStart w:id="3" w:name="_Ref90868378"/>
      <w:bookmarkEnd w:id="0"/>
      <w:r w:rsidRPr="006044FE">
        <w:rPr>
          <w:b/>
          <w:color w:val="000000" w:themeColor="text1"/>
          <w:sz w:val="22"/>
          <w:szCs w:val="22"/>
          <w:lang w:val="lv-LV"/>
        </w:rPr>
        <w:lastRenderedPageBreak/>
        <w:t>Iepirkuma nosaukums</w:t>
      </w:r>
      <w:r w:rsidRPr="006044FE">
        <w:rPr>
          <w:b/>
          <w:bCs/>
          <w:color w:val="000000" w:themeColor="text1"/>
          <w:sz w:val="22"/>
          <w:szCs w:val="22"/>
          <w:lang w:val="lv-LV"/>
        </w:rPr>
        <w:t>, identifikācijas numurs un procedūra</w:t>
      </w:r>
    </w:p>
    <w:p w14:paraId="72C6EB01" w14:textId="1FB24BFC" w:rsidR="00B9013C" w:rsidRPr="006044FE" w:rsidRDefault="008D5ED3" w:rsidP="00741EAF">
      <w:pPr>
        <w:pStyle w:val="ListParagraph"/>
        <w:numPr>
          <w:ilvl w:val="1"/>
          <w:numId w:val="6"/>
        </w:numPr>
        <w:spacing w:after="120"/>
        <w:ind w:left="567" w:hanging="567"/>
        <w:rPr>
          <w:rFonts w:ascii="Times New Roman" w:hAnsi="Times New Roman"/>
          <w:iCs/>
          <w:color w:val="000000" w:themeColor="text1"/>
          <w:sz w:val="22"/>
          <w:szCs w:val="22"/>
        </w:rPr>
      </w:pPr>
      <w:r w:rsidRPr="008D5ED3">
        <w:rPr>
          <w:rFonts w:ascii="Times New Roman" w:hAnsi="Times New Roman"/>
          <w:bCs/>
          <w:color w:val="000000" w:themeColor="text1"/>
          <w:sz w:val="22"/>
          <w:szCs w:val="22"/>
        </w:rPr>
        <w:t>Ķekavas novada pašvaldības policijas transportlīdzekļa aprīkošana ar ātruma kontroles aprīkojumu un tā uzturēšana</w:t>
      </w:r>
      <w:r w:rsidR="00B608A0" w:rsidRPr="006044FE">
        <w:rPr>
          <w:rFonts w:ascii="Times New Roman" w:hAnsi="Times New Roman"/>
          <w:bCs/>
          <w:color w:val="000000" w:themeColor="text1"/>
          <w:sz w:val="22"/>
          <w:szCs w:val="22"/>
        </w:rPr>
        <w:t>.</w:t>
      </w:r>
      <w:r w:rsidR="00B608A0" w:rsidRPr="006044FE">
        <w:rPr>
          <w:rFonts w:ascii="Times New Roman" w:hAnsi="Times New Roman"/>
          <w:color w:val="000000" w:themeColor="text1"/>
          <w:sz w:val="22"/>
          <w:szCs w:val="22"/>
        </w:rPr>
        <w:t xml:space="preserve"> </w:t>
      </w:r>
      <w:r w:rsidR="00B92795" w:rsidRPr="006044FE">
        <w:rPr>
          <w:rFonts w:ascii="Times New Roman" w:hAnsi="Times New Roman"/>
          <w:color w:val="000000" w:themeColor="text1"/>
          <w:sz w:val="22"/>
          <w:szCs w:val="22"/>
        </w:rPr>
        <w:t xml:space="preserve"> </w:t>
      </w:r>
      <w:r w:rsidR="0043637B" w:rsidRPr="006044FE">
        <w:rPr>
          <w:rFonts w:ascii="Times New Roman" w:hAnsi="Times New Roman"/>
          <w:color w:val="000000" w:themeColor="text1"/>
          <w:sz w:val="22"/>
          <w:szCs w:val="22"/>
        </w:rPr>
        <w:t xml:space="preserve">Iepirkuma identifikācijas numurs: Nr. </w:t>
      </w:r>
      <w:r w:rsidR="00DF690A">
        <w:rPr>
          <w:rFonts w:ascii="Times New Roman" w:hAnsi="Times New Roman"/>
          <w:color w:val="000000" w:themeColor="text1"/>
          <w:sz w:val="22"/>
          <w:szCs w:val="22"/>
        </w:rPr>
        <w:t>ĶNP 2026/63</w:t>
      </w:r>
      <w:r w:rsidR="00AB5AB1" w:rsidRPr="006044FE">
        <w:rPr>
          <w:rFonts w:ascii="Times New Roman" w:hAnsi="Times New Roman"/>
          <w:color w:val="000000" w:themeColor="text1"/>
          <w:sz w:val="22"/>
          <w:szCs w:val="22"/>
        </w:rPr>
        <w:t xml:space="preserve"> (turpmāk – iepirkums)</w:t>
      </w:r>
      <w:r w:rsidR="0043637B" w:rsidRPr="006044FE">
        <w:rPr>
          <w:rFonts w:ascii="Times New Roman" w:hAnsi="Times New Roman"/>
          <w:color w:val="000000" w:themeColor="text1"/>
          <w:sz w:val="22"/>
          <w:szCs w:val="22"/>
        </w:rPr>
        <w:t xml:space="preserve">. </w:t>
      </w:r>
    </w:p>
    <w:p w14:paraId="610C82E0" w14:textId="5245DFA2" w:rsidR="0043637B" w:rsidRPr="006044FE" w:rsidRDefault="004223A8">
      <w:pPr>
        <w:numPr>
          <w:ilvl w:val="1"/>
          <w:numId w:val="6"/>
        </w:numPr>
        <w:spacing w:after="120"/>
        <w:ind w:left="567" w:hanging="567"/>
        <w:jc w:val="both"/>
        <w:rPr>
          <w:color w:val="000000" w:themeColor="text1"/>
          <w:sz w:val="22"/>
          <w:szCs w:val="22"/>
          <w:lang w:val="lv-LV"/>
        </w:rPr>
      </w:pPr>
      <w:r w:rsidRPr="006044FE">
        <w:rPr>
          <w:color w:val="000000" w:themeColor="text1"/>
          <w:sz w:val="22"/>
          <w:szCs w:val="22"/>
          <w:lang w:val="lv-LV"/>
        </w:rPr>
        <w:t>Iepirkums tiek veikts saskaņā ar Publisko iepirkumu likuma 9.</w:t>
      </w:r>
      <w:r w:rsidR="00550FE1" w:rsidRPr="006044FE">
        <w:rPr>
          <w:color w:val="000000" w:themeColor="text1"/>
          <w:sz w:val="22"/>
          <w:szCs w:val="22"/>
          <w:lang w:val="lv-LV"/>
        </w:rPr>
        <w:t xml:space="preserve"> </w:t>
      </w:r>
      <w:r w:rsidRPr="006044FE">
        <w:rPr>
          <w:color w:val="000000" w:themeColor="text1"/>
          <w:sz w:val="22"/>
          <w:szCs w:val="22"/>
          <w:lang w:val="lv-LV"/>
        </w:rPr>
        <w:t>panta nosacījumiem. Pretrunu gadījumā starp iepirkuma nolikumā noteikto un P</w:t>
      </w:r>
      <w:r w:rsidR="001A3601" w:rsidRPr="006044FE">
        <w:rPr>
          <w:color w:val="000000" w:themeColor="text1"/>
          <w:sz w:val="22"/>
          <w:szCs w:val="22"/>
          <w:lang w:val="lv-LV"/>
        </w:rPr>
        <w:t>ublisko iepirkum</w:t>
      </w:r>
      <w:r w:rsidR="00522330" w:rsidRPr="006044FE">
        <w:rPr>
          <w:color w:val="000000" w:themeColor="text1"/>
          <w:sz w:val="22"/>
          <w:szCs w:val="22"/>
          <w:lang w:val="lv-LV"/>
        </w:rPr>
        <w:t>u</w:t>
      </w:r>
      <w:r w:rsidR="001A3601" w:rsidRPr="006044FE">
        <w:rPr>
          <w:color w:val="000000" w:themeColor="text1"/>
          <w:sz w:val="22"/>
          <w:szCs w:val="22"/>
          <w:lang w:val="lv-LV"/>
        </w:rPr>
        <w:t xml:space="preserve"> likumā</w:t>
      </w:r>
      <w:r w:rsidRPr="006044FE">
        <w:rPr>
          <w:color w:val="000000" w:themeColor="text1"/>
          <w:sz w:val="22"/>
          <w:szCs w:val="22"/>
          <w:lang w:val="lv-LV"/>
        </w:rPr>
        <w:t xml:space="preserve"> noteikto, noteicošais ir </w:t>
      </w:r>
      <w:r w:rsidR="001A3601" w:rsidRPr="006044FE">
        <w:rPr>
          <w:color w:val="000000" w:themeColor="text1"/>
          <w:sz w:val="22"/>
          <w:szCs w:val="22"/>
          <w:lang w:val="lv-LV"/>
        </w:rPr>
        <w:t>Publisko iepirkum</w:t>
      </w:r>
      <w:r w:rsidR="00537633" w:rsidRPr="006044FE">
        <w:rPr>
          <w:color w:val="000000" w:themeColor="text1"/>
          <w:sz w:val="22"/>
          <w:szCs w:val="22"/>
          <w:lang w:val="lv-LV"/>
        </w:rPr>
        <w:t>u</w:t>
      </w:r>
      <w:r w:rsidR="001A3601" w:rsidRPr="006044FE">
        <w:rPr>
          <w:color w:val="000000" w:themeColor="text1"/>
          <w:sz w:val="22"/>
          <w:szCs w:val="22"/>
          <w:lang w:val="lv-LV"/>
        </w:rPr>
        <w:t xml:space="preserve"> likum</w:t>
      </w:r>
      <w:r w:rsidR="00537633" w:rsidRPr="006044FE">
        <w:rPr>
          <w:color w:val="000000" w:themeColor="text1"/>
          <w:sz w:val="22"/>
          <w:szCs w:val="22"/>
          <w:lang w:val="lv-LV"/>
        </w:rPr>
        <w:t>s</w:t>
      </w:r>
      <w:r w:rsidR="00D73417" w:rsidRPr="006044FE">
        <w:rPr>
          <w:color w:val="000000" w:themeColor="text1"/>
          <w:sz w:val="22"/>
          <w:szCs w:val="22"/>
          <w:lang w:val="lv-LV"/>
        </w:rPr>
        <w:t>.</w:t>
      </w:r>
    </w:p>
    <w:p w14:paraId="3805C2D0" w14:textId="77777777" w:rsidR="0043637B" w:rsidRPr="006044FE" w:rsidRDefault="0043637B" w:rsidP="0043637B">
      <w:pPr>
        <w:numPr>
          <w:ilvl w:val="1"/>
          <w:numId w:val="3"/>
        </w:numPr>
        <w:spacing w:after="120"/>
        <w:ind w:left="567" w:hanging="567"/>
        <w:jc w:val="both"/>
        <w:rPr>
          <w:b/>
          <w:bCs/>
          <w:color w:val="000000" w:themeColor="text1"/>
          <w:sz w:val="22"/>
          <w:szCs w:val="22"/>
          <w:lang w:val="lv-LV"/>
        </w:rPr>
      </w:pPr>
      <w:r w:rsidRPr="006044FE">
        <w:rPr>
          <w:b/>
          <w:bCs/>
          <w:color w:val="000000" w:themeColor="text1"/>
          <w:sz w:val="22"/>
          <w:szCs w:val="22"/>
          <w:lang w:val="lv-LV"/>
        </w:rPr>
        <w:t>Pasūtītāja nosaukums, adrese un citi rekvizīti</w:t>
      </w:r>
    </w:p>
    <w:tbl>
      <w:tblPr>
        <w:tblW w:w="9072" w:type="dxa"/>
        <w:tblInd w:w="562" w:type="dxa"/>
        <w:tblLayout w:type="fixed"/>
        <w:tblCellMar>
          <w:left w:w="0" w:type="dxa"/>
          <w:right w:w="0" w:type="dxa"/>
        </w:tblCellMar>
        <w:tblLook w:val="0000" w:firstRow="0" w:lastRow="0" w:firstColumn="0" w:lastColumn="0" w:noHBand="0" w:noVBand="0"/>
      </w:tblPr>
      <w:tblGrid>
        <w:gridCol w:w="3402"/>
        <w:gridCol w:w="5670"/>
      </w:tblGrid>
      <w:tr w:rsidR="00AB1684" w:rsidRPr="006044FE" w14:paraId="2E712DC5" w14:textId="77777777" w:rsidTr="00AE73C9">
        <w:trPr>
          <w:trHeight w:hRule="exact" w:val="286"/>
        </w:trPr>
        <w:tc>
          <w:tcPr>
            <w:tcW w:w="3402" w:type="dxa"/>
            <w:tcBorders>
              <w:top w:val="single" w:sz="4" w:space="0" w:color="000000"/>
              <w:left w:val="single" w:sz="4" w:space="0" w:color="000000"/>
              <w:bottom w:val="single" w:sz="4" w:space="0" w:color="000000"/>
              <w:right w:val="single" w:sz="4" w:space="0" w:color="000000"/>
            </w:tcBorders>
          </w:tcPr>
          <w:p w14:paraId="500F6D91" w14:textId="77777777" w:rsidR="0043637B" w:rsidRPr="006044FE" w:rsidRDefault="0043637B" w:rsidP="00376B92">
            <w:pPr>
              <w:pStyle w:val="TableParagraph"/>
              <w:spacing w:line="273" w:lineRule="exact"/>
              <w:rPr>
                <w:color w:val="000000" w:themeColor="text1"/>
                <w:sz w:val="22"/>
                <w:szCs w:val="22"/>
                <w:lang w:val="lv-LV"/>
              </w:rPr>
            </w:pPr>
            <w:r w:rsidRPr="006044FE">
              <w:rPr>
                <w:b/>
                <w:color w:val="000000" w:themeColor="text1"/>
                <w:sz w:val="22"/>
                <w:szCs w:val="22"/>
                <w:lang w:val="lv-LV"/>
              </w:rPr>
              <w:t>Pasūtītāja nosaukums</w:t>
            </w:r>
          </w:p>
        </w:tc>
        <w:tc>
          <w:tcPr>
            <w:tcW w:w="5670" w:type="dxa"/>
            <w:tcBorders>
              <w:top w:val="single" w:sz="4" w:space="0" w:color="000000"/>
              <w:left w:val="single" w:sz="4" w:space="0" w:color="000000"/>
              <w:bottom w:val="single" w:sz="4" w:space="0" w:color="000000"/>
              <w:right w:val="single" w:sz="4" w:space="0" w:color="000000"/>
            </w:tcBorders>
          </w:tcPr>
          <w:p w14:paraId="7AEB42DE" w14:textId="77777777" w:rsidR="0043637B" w:rsidRPr="006044FE" w:rsidRDefault="0043637B" w:rsidP="00376B92">
            <w:pPr>
              <w:pStyle w:val="TableParagraph"/>
              <w:rPr>
                <w:color w:val="000000" w:themeColor="text1"/>
                <w:sz w:val="22"/>
                <w:szCs w:val="22"/>
                <w:lang w:val="lv-LV"/>
              </w:rPr>
            </w:pPr>
            <w:r w:rsidRPr="006044FE">
              <w:rPr>
                <w:color w:val="000000" w:themeColor="text1"/>
                <w:spacing w:val="1"/>
                <w:sz w:val="22"/>
                <w:szCs w:val="22"/>
                <w:lang w:val="lv-LV"/>
              </w:rPr>
              <w:t>Ķekavas novada pašvaldība</w:t>
            </w:r>
          </w:p>
        </w:tc>
      </w:tr>
      <w:tr w:rsidR="00AB1684" w:rsidRPr="006044FE" w14:paraId="3B7AC185" w14:textId="77777777" w:rsidTr="00AE73C9">
        <w:trPr>
          <w:trHeight w:hRule="exact" w:val="568"/>
        </w:trPr>
        <w:tc>
          <w:tcPr>
            <w:tcW w:w="3402" w:type="dxa"/>
            <w:tcBorders>
              <w:top w:val="single" w:sz="4" w:space="0" w:color="000000"/>
              <w:left w:val="single" w:sz="4" w:space="0" w:color="000000"/>
              <w:bottom w:val="single" w:sz="4" w:space="0" w:color="000000"/>
              <w:right w:val="single" w:sz="4" w:space="0" w:color="000000"/>
            </w:tcBorders>
          </w:tcPr>
          <w:p w14:paraId="46F5A06E" w14:textId="77777777" w:rsidR="0043637B" w:rsidRPr="006044FE" w:rsidRDefault="0043637B" w:rsidP="00376B92">
            <w:pPr>
              <w:pStyle w:val="TableParagraph"/>
              <w:spacing w:line="273" w:lineRule="exact"/>
              <w:rPr>
                <w:color w:val="000000" w:themeColor="text1"/>
                <w:sz w:val="22"/>
                <w:szCs w:val="22"/>
                <w:lang w:val="lv-LV"/>
              </w:rPr>
            </w:pPr>
            <w:r w:rsidRPr="006044FE">
              <w:rPr>
                <w:b/>
                <w:color w:val="000000" w:themeColor="text1"/>
                <w:sz w:val="22"/>
                <w:szCs w:val="22"/>
                <w:lang w:val="lv-LV"/>
              </w:rPr>
              <w:t>Pasūtītāja adrese</w:t>
            </w:r>
          </w:p>
        </w:tc>
        <w:tc>
          <w:tcPr>
            <w:tcW w:w="5670" w:type="dxa"/>
            <w:tcBorders>
              <w:top w:val="single" w:sz="4" w:space="0" w:color="000000"/>
              <w:left w:val="single" w:sz="4" w:space="0" w:color="000000"/>
              <w:bottom w:val="single" w:sz="4" w:space="0" w:color="000000"/>
              <w:right w:val="single" w:sz="4" w:space="0" w:color="000000"/>
            </w:tcBorders>
          </w:tcPr>
          <w:p w14:paraId="581868D6" w14:textId="5405E9FF" w:rsidR="0043637B" w:rsidRPr="006044FE" w:rsidRDefault="0043637B" w:rsidP="00376B92">
            <w:pPr>
              <w:pStyle w:val="TableParagraph"/>
              <w:rPr>
                <w:color w:val="000000" w:themeColor="text1"/>
                <w:sz w:val="22"/>
                <w:szCs w:val="22"/>
                <w:lang w:val="lv-LV"/>
              </w:rPr>
            </w:pPr>
            <w:r w:rsidRPr="006044FE">
              <w:rPr>
                <w:color w:val="000000" w:themeColor="text1"/>
                <w:spacing w:val="1"/>
                <w:sz w:val="22"/>
                <w:szCs w:val="22"/>
                <w:lang w:val="lv-LV"/>
              </w:rPr>
              <w:t>Gaismas iela 19 k-9-1, Ķekava, Ķekavas novads, LV-2123</w:t>
            </w:r>
          </w:p>
        </w:tc>
      </w:tr>
      <w:tr w:rsidR="00AB1684" w:rsidRPr="006044FE" w14:paraId="41206B4D" w14:textId="77777777" w:rsidTr="00AE73C9">
        <w:trPr>
          <w:trHeight w:hRule="exact" w:val="601"/>
        </w:trPr>
        <w:tc>
          <w:tcPr>
            <w:tcW w:w="3402" w:type="dxa"/>
            <w:tcBorders>
              <w:top w:val="single" w:sz="4" w:space="0" w:color="000000"/>
              <w:left w:val="single" w:sz="4" w:space="0" w:color="000000"/>
              <w:bottom w:val="single" w:sz="4" w:space="0" w:color="000000"/>
              <w:right w:val="single" w:sz="4" w:space="0" w:color="000000"/>
            </w:tcBorders>
          </w:tcPr>
          <w:p w14:paraId="6F5ED4BE" w14:textId="77777777" w:rsidR="0043637B" w:rsidRPr="006044FE" w:rsidRDefault="0043637B" w:rsidP="00376B92">
            <w:pPr>
              <w:pStyle w:val="TableParagraph"/>
              <w:spacing w:before="13"/>
              <w:rPr>
                <w:color w:val="000000" w:themeColor="text1"/>
                <w:sz w:val="22"/>
                <w:szCs w:val="22"/>
                <w:lang w:val="lv-LV"/>
              </w:rPr>
            </w:pPr>
            <w:r w:rsidRPr="006044FE">
              <w:rPr>
                <w:b/>
                <w:color w:val="000000" w:themeColor="text1"/>
                <w:sz w:val="22"/>
                <w:szCs w:val="22"/>
                <w:lang w:val="lv-LV"/>
              </w:rPr>
              <w:t>Nodokļu maksātāja reģistrācijas kods</w:t>
            </w:r>
          </w:p>
        </w:tc>
        <w:tc>
          <w:tcPr>
            <w:tcW w:w="5670" w:type="dxa"/>
            <w:tcBorders>
              <w:top w:val="single" w:sz="4" w:space="0" w:color="000000"/>
              <w:left w:val="single" w:sz="4" w:space="0" w:color="000000"/>
              <w:bottom w:val="single" w:sz="4" w:space="0" w:color="000000"/>
              <w:right w:val="single" w:sz="4" w:space="0" w:color="000000"/>
            </w:tcBorders>
          </w:tcPr>
          <w:p w14:paraId="24147D87" w14:textId="77777777" w:rsidR="0043637B" w:rsidRPr="006044FE" w:rsidRDefault="0043637B" w:rsidP="00376B92">
            <w:pPr>
              <w:pStyle w:val="TableParagraph"/>
              <w:spacing w:before="8"/>
              <w:rPr>
                <w:color w:val="000000" w:themeColor="text1"/>
                <w:sz w:val="22"/>
                <w:szCs w:val="22"/>
                <w:lang w:val="lv-LV"/>
              </w:rPr>
            </w:pPr>
            <w:r w:rsidRPr="006044FE">
              <w:rPr>
                <w:color w:val="000000" w:themeColor="text1"/>
                <w:spacing w:val="1"/>
                <w:sz w:val="22"/>
                <w:szCs w:val="22"/>
                <w:lang w:val="lv-LV"/>
              </w:rPr>
              <w:t>90000048491</w:t>
            </w:r>
          </w:p>
        </w:tc>
      </w:tr>
      <w:tr w:rsidR="00AB1684" w:rsidRPr="006044FE" w14:paraId="25808EBB" w14:textId="77777777" w:rsidTr="00AE73C9">
        <w:trPr>
          <w:trHeight w:hRule="exact" w:val="286"/>
        </w:trPr>
        <w:tc>
          <w:tcPr>
            <w:tcW w:w="3402" w:type="dxa"/>
            <w:tcBorders>
              <w:top w:val="single" w:sz="4" w:space="0" w:color="000000"/>
              <w:left w:val="single" w:sz="4" w:space="0" w:color="000000"/>
              <w:bottom w:val="single" w:sz="4" w:space="0" w:color="000000"/>
              <w:right w:val="single" w:sz="4" w:space="0" w:color="000000"/>
            </w:tcBorders>
          </w:tcPr>
          <w:p w14:paraId="13C138D9" w14:textId="77777777" w:rsidR="0043637B" w:rsidRPr="006044FE" w:rsidRDefault="0043637B" w:rsidP="00376B92">
            <w:pPr>
              <w:pStyle w:val="TableParagraph"/>
              <w:spacing w:line="273" w:lineRule="exact"/>
              <w:rPr>
                <w:color w:val="000000" w:themeColor="text1"/>
                <w:sz w:val="22"/>
                <w:szCs w:val="22"/>
                <w:lang w:val="lv-LV"/>
              </w:rPr>
            </w:pPr>
            <w:r w:rsidRPr="006044FE">
              <w:rPr>
                <w:b/>
                <w:color w:val="000000" w:themeColor="text1"/>
                <w:sz w:val="22"/>
                <w:szCs w:val="22"/>
                <w:lang w:val="lv-LV"/>
              </w:rPr>
              <w:t>Tālruņa numurs</w:t>
            </w:r>
          </w:p>
        </w:tc>
        <w:tc>
          <w:tcPr>
            <w:tcW w:w="5670" w:type="dxa"/>
            <w:tcBorders>
              <w:top w:val="single" w:sz="4" w:space="0" w:color="000000"/>
              <w:left w:val="single" w:sz="4" w:space="0" w:color="000000"/>
              <w:bottom w:val="single" w:sz="4" w:space="0" w:color="000000"/>
              <w:right w:val="single" w:sz="4" w:space="0" w:color="000000"/>
            </w:tcBorders>
          </w:tcPr>
          <w:p w14:paraId="76AEA86F" w14:textId="77777777" w:rsidR="0043637B" w:rsidRPr="006044FE" w:rsidRDefault="0043637B" w:rsidP="00376B92">
            <w:pPr>
              <w:pStyle w:val="TableParagraph"/>
              <w:rPr>
                <w:color w:val="000000" w:themeColor="text1"/>
                <w:sz w:val="22"/>
                <w:szCs w:val="22"/>
                <w:lang w:val="lv-LV"/>
              </w:rPr>
            </w:pPr>
            <w:r w:rsidRPr="006044FE">
              <w:rPr>
                <w:color w:val="000000" w:themeColor="text1"/>
                <w:sz w:val="22"/>
                <w:szCs w:val="22"/>
                <w:lang w:val="lv-LV"/>
              </w:rPr>
              <w:t>+371 67935803</w:t>
            </w:r>
          </w:p>
        </w:tc>
      </w:tr>
      <w:tr w:rsidR="00AB1684" w:rsidRPr="006044FE" w14:paraId="3096CD03" w14:textId="77777777" w:rsidTr="00AE73C9">
        <w:trPr>
          <w:trHeight w:hRule="exact" w:val="286"/>
        </w:trPr>
        <w:tc>
          <w:tcPr>
            <w:tcW w:w="3402" w:type="dxa"/>
            <w:tcBorders>
              <w:top w:val="single" w:sz="4" w:space="0" w:color="000000"/>
              <w:left w:val="single" w:sz="4" w:space="0" w:color="000000"/>
              <w:bottom w:val="single" w:sz="4" w:space="0" w:color="000000"/>
              <w:right w:val="single" w:sz="4" w:space="0" w:color="000000"/>
            </w:tcBorders>
          </w:tcPr>
          <w:p w14:paraId="4FF05EB2" w14:textId="77777777" w:rsidR="0043637B" w:rsidRPr="006044FE" w:rsidRDefault="0043637B" w:rsidP="00376B92">
            <w:pPr>
              <w:pStyle w:val="TableParagraph"/>
              <w:spacing w:line="273" w:lineRule="exact"/>
              <w:rPr>
                <w:color w:val="000000" w:themeColor="text1"/>
                <w:sz w:val="22"/>
                <w:szCs w:val="22"/>
                <w:lang w:val="lv-LV"/>
              </w:rPr>
            </w:pPr>
            <w:r w:rsidRPr="006044FE">
              <w:rPr>
                <w:b/>
                <w:color w:val="000000" w:themeColor="text1"/>
                <w:sz w:val="22"/>
                <w:szCs w:val="22"/>
                <w:lang w:val="lv-LV"/>
              </w:rPr>
              <w:t>E-pasta adrese</w:t>
            </w:r>
          </w:p>
        </w:tc>
        <w:tc>
          <w:tcPr>
            <w:tcW w:w="5670" w:type="dxa"/>
            <w:tcBorders>
              <w:top w:val="single" w:sz="4" w:space="0" w:color="000000"/>
              <w:left w:val="single" w:sz="4" w:space="0" w:color="000000"/>
              <w:bottom w:val="single" w:sz="4" w:space="0" w:color="000000"/>
              <w:right w:val="single" w:sz="4" w:space="0" w:color="000000"/>
            </w:tcBorders>
          </w:tcPr>
          <w:p w14:paraId="536DA66F" w14:textId="1144EC7C" w:rsidR="0043637B" w:rsidRPr="006044FE" w:rsidRDefault="0043637B" w:rsidP="00376B92">
            <w:pPr>
              <w:pStyle w:val="TableParagraph"/>
              <w:rPr>
                <w:b/>
                <w:color w:val="000000" w:themeColor="text1"/>
                <w:sz w:val="22"/>
                <w:szCs w:val="22"/>
                <w:lang w:val="lv-LV"/>
              </w:rPr>
            </w:pPr>
            <w:hyperlink r:id="rId8" w:history="1">
              <w:r w:rsidRPr="006044FE">
                <w:rPr>
                  <w:rStyle w:val="Hyperlink"/>
                  <w:rFonts w:eastAsia="Calibri"/>
                  <w:color w:val="000000" w:themeColor="text1"/>
                  <w:kern w:val="0"/>
                  <w:sz w:val="22"/>
                  <w:szCs w:val="22"/>
                  <w:lang w:val="lv-LV" w:eastAsia="lv-LV" w:bidi="ar-SA"/>
                </w:rPr>
                <w:t>iepirkumi@kekava.lv</w:t>
              </w:r>
            </w:hyperlink>
          </w:p>
        </w:tc>
      </w:tr>
      <w:tr w:rsidR="00AB1684" w:rsidRPr="00CF343C" w14:paraId="2D01E621" w14:textId="77777777" w:rsidTr="00AE73C9">
        <w:trPr>
          <w:trHeight w:hRule="exact" w:val="286"/>
        </w:trPr>
        <w:tc>
          <w:tcPr>
            <w:tcW w:w="3402" w:type="dxa"/>
            <w:tcBorders>
              <w:top w:val="single" w:sz="4" w:space="0" w:color="000000"/>
              <w:left w:val="single" w:sz="4" w:space="0" w:color="000000"/>
              <w:bottom w:val="single" w:sz="4" w:space="0" w:color="000000"/>
              <w:right w:val="single" w:sz="4" w:space="0" w:color="000000"/>
            </w:tcBorders>
          </w:tcPr>
          <w:p w14:paraId="2443BA04" w14:textId="77777777" w:rsidR="0043637B" w:rsidRPr="006044FE" w:rsidRDefault="0043637B" w:rsidP="00376B92">
            <w:pPr>
              <w:pStyle w:val="TableParagraph"/>
              <w:spacing w:line="273" w:lineRule="exact"/>
              <w:rPr>
                <w:color w:val="000000" w:themeColor="text1"/>
                <w:sz w:val="22"/>
                <w:szCs w:val="22"/>
                <w:lang w:val="lv-LV"/>
              </w:rPr>
            </w:pPr>
            <w:r w:rsidRPr="006044FE">
              <w:rPr>
                <w:b/>
                <w:color w:val="000000" w:themeColor="text1"/>
                <w:sz w:val="22"/>
                <w:szCs w:val="22"/>
                <w:lang w:val="lv-LV"/>
              </w:rPr>
              <w:t>Pasūtītāja profila adrese</w:t>
            </w:r>
          </w:p>
        </w:tc>
        <w:tc>
          <w:tcPr>
            <w:tcW w:w="5670" w:type="dxa"/>
            <w:tcBorders>
              <w:top w:val="single" w:sz="4" w:space="0" w:color="000000"/>
              <w:left w:val="single" w:sz="4" w:space="0" w:color="000000"/>
              <w:bottom w:val="single" w:sz="4" w:space="0" w:color="000000"/>
              <w:right w:val="single" w:sz="4" w:space="0" w:color="000000"/>
            </w:tcBorders>
          </w:tcPr>
          <w:p w14:paraId="554401B2" w14:textId="77777777" w:rsidR="0043637B" w:rsidRPr="006044FE" w:rsidRDefault="0043637B" w:rsidP="00376B92">
            <w:pPr>
              <w:pStyle w:val="TableParagraph"/>
              <w:rPr>
                <w:color w:val="000000" w:themeColor="text1"/>
                <w:sz w:val="22"/>
                <w:szCs w:val="22"/>
                <w:lang w:val="lv-LV"/>
              </w:rPr>
            </w:pPr>
            <w:r w:rsidRPr="006044FE">
              <w:rPr>
                <w:rStyle w:val="Hyperlink"/>
                <w:rFonts w:eastAsia="Calibri"/>
                <w:color w:val="000000" w:themeColor="text1"/>
                <w:kern w:val="0"/>
                <w:lang w:val="lv-LV" w:eastAsia="lv-LV" w:bidi="ar-SA"/>
              </w:rPr>
              <w:t>https://www.eis.gov.lv/EKEIS/Supplier/Organizer/271</w:t>
            </w:r>
          </w:p>
        </w:tc>
      </w:tr>
      <w:tr w:rsidR="00AB1684" w:rsidRPr="006044FE" w14:paraId="33B56C38" w14:textId="77777777" w:rsidTr="00AE73C9">
        <w:trPr>
          <w:trHeight w:hRule="exact" w:val="286"/>
        </w:trPr>
        <w:tc>
          <w:tcPr>
            <w:tcW w:w="3402" w:type="dxa"/>
            <w:tcBorders>
              <w:top w:val="single" w:sz="4" w:space="0" w:color="000000"/>
              <w:left w:val="single" w:sz="4" w:space="0" w:color="000000"/>
              <w:bottom w:val="single" w:sz="4" w:space="0" w:color="000000"/>
              <w:right w:val="single" w:sz="4" w:space="0" w:color="000000"/>
            </w:tcBorders>
          </w:tcPr>
          <w:p w14:paraId="3CE63902" w14:textId="77777777" w:rsidR="0043637B" w:rsidRPr="006044FE" w:rsidRDefault="0043637B" w:rsidP="00376B92">
            <w:pPr>
              <w:pStyle w:val="TableParagraph"/>
              <w:spacing w:line="273" w:lineRule="exact"/>
              <w:rPr>
                <w:color w:val="000000" w:themeColor="text1"/>
                <w:sz w:val="22"/>
                <w:szCs w:val="22"/>
                <w:lang w:val="lv-LV"/>
              </w:rPr>
            </w:pPr>
            <w:r w:rsidRPr="006044FE">
              <w:rPr>
                <w:b/>
                <w:color w:val="000000" w:themeColor="text1"/>
                <w:sz w:val="22"/>
                <w:szCs w:val="22"/>
                <w:lang w:val="lv-LV"/>
              </w:rPr>
              <w:t>Bankas rekvizīti</w:t>
            </w:r>
          </w:p>
        </w:tc>
        <w:tc>
          <w:tcPr>
            <w:tcW w:w="5670" w:type="dxa"/>
            <w:tcBorders>
              <w:top w:val="single" w:sz="4" w:space="0" w:color="000000"/>
              <w:left w:val="single" w:sz="4" w:space="0" w:color="000000"/>
              <w:bottom w:val="single" w:sz="4" w:space="0" w:color="000000"/>
              <w:right w:val="single" w:sz="4" w:space="0" w:color="000000"/>
            </w:tcBorders>
          </w:tcPr>
          <w:p w14:paraId="6725E455" w14:textId="77777777" w:rsidR="0043637B" w:rsidRPr="006044FE" w:rsidRDefault="0043637B" w:rsidP="00376B92">
            <w:pPr>
              <w:pStyle w:val="TableParagraph"/>
              <w:rPr>
                <w:color w:val="000000" w:themeColor="text1"/>
                <w:sz w:val="22"/>
                <w:szCs w:val="22"/>
                <w:lang w:val="lv-LV"/>
              </w:rPr>
            </w:pPr>
            <w:r w:rsidRPr="006044FE">
              <w:rPr>
                <w:color w:val="000000" w:themeColor="text1"/>
                <w:sz w:val="22"/>
                <w:szCs w:val="22"/>
                <w:lang w:val="lv-LV"/>
              </w:rPr>
              <w:t>AS “SEB banka”</w:t>
            </w:r>
          </w:p>
        </w:tc>
      </w:tr>
      <w:tr w:rsidR="00AB1684" w:rsidRPr="006044FE" w14:paraId="6BB6553F" w14:textId="77777777" w:rsidTr="00AE73C9">
        <w:trPr>
          <w:trHeight w:hRule="exact" w:val="286"/>
        </w:trPr>
        <w:tc>
          <w:tcPr>
            <w:tcW w:w="3402" w:type="dxa"/>
            <w:tcBorders>
              <w:top w:val="single" w:sz="4" w:space="0" w:color="000000"/>
              <w:left w:val="single" w:sz="4" w:space="0" w:color="000000"/>
              <w:bottom w:val="single" w:sz="4" w:space="0" w:color="000000"/>
              <w:right w:val="single" w:sz="4" w:space="0" w:color="000000"/>
            </w:tcBorders>
          </w:tcPr>
          <w:p w14:paraId="520563EE" w14:textId="77777777" w:rsidR="0043637B" w:rsidRPr="006044FE" w:rsidRDefault="0043637B" w:rsidP="00376B92">
            <w:pPr>
              <w:pStyle w:val="TableParagraph"/>
              <w:spacing w:line="273" w:lineRule="exact"/>
              <w:rPr>
                <w:color w:val="000000" w:themeColor="text1"/>
                <w:sz w:val="22"/>
                <w:szCs w:val="22"/>
                <w:lang w:val="lv-LV"/>
              </w:rPr>
            </w:pPr>
            <w:r w:rsidRPr="006044FE">
              <w:rPr>
                <w:b/>
                <w:color w:val="000000" w:themeColor="text1"/>
                <w:sz w:val="22"/>
                <w:szCs w:val="22"/>
                <w:lang w:val="lv-LV"/>
              </w:rPr>
              <w:t>Bankas kods</w:t>
            </w:r>
          </w:p>
        </w:tc>
        <w:tc>
          <w:tcPr>
            <w:tcW w:w="5670" w:type="dxa"/>
            <w:tcBorders>
              <w:top w:val="single" w:sz="4" w:space="0" w:color="000000"/>
              <w:left w:val="single" w:sz="4" w:space="0" w:color="000000"/>
              <w:bottom w:val="single" w:sz="4" w:space="0" w:color="000000"/>
              <w:right w:val="single" w:sz="4" w:space="0" w:color="000000"/>
            </w:tcBorders>
          </w:tcPr>
          <w:p w14:paraId="33D77528" w14:textId="77777777" w:rsidR="0043637B" w:rsidRPr="006044FE" w:rsidRDefault="0043637B" w:rsidP="00376B92">
            <w:pPr>
              <w:pStyle w:val="TableParagraph"/>
              <w:rPr>
                <w:color w:val="000000" w:themeColor="text1"/>
                <w:sz w:val="22"/>
                <w:szCs w:val="22"/>
                <w:lang w:val="lv-LV"/>
              </w:rPr>
            </w:pPr>
            <w:r w:rsidRPr="006044FE">
              <w:rPr>
                <w:color w:val="000000" w:themeColor="text1"/>
                <w:sz w:val="22"/>
                <w:szCs w:val="22"/>
                <w:lang w:val="lv-LV"/>
              </w:rPr>
              <w:t>UNLALV2X</w:t>
            </w:r>
          </w:p>
        </w:tc>
      </w:tr>
      <w:tr w:rsidR="00AB1684" w:rsidRPr="006044FE" w14:paraId="4E79D72C" w14:textId="77777777" w:rsidTr="00AE73C9">
        <w:trPr>
          <w:trHeight w:hRule="exact" w:val="286"/>
        </w:trPr>
        <w:tc>
          <w:tcPr>
            <w:tcW w:w="3402" w:type="dxa"/>
            <w:tcBorders>
              <w:top w:val="single" w:sz="4" w:space="0" w:color="000000"/>
              <w:left w:val="single" w:sz="4" w:space="0" w:color="000000"/>
              <w:bottom w:val="single" w:sz="4" w:space="0" w:color="000000"/>
              <w:right w:val="single" w:sz="4" w:space="0" w:color="000000"/>
            </w:tcBorders>
          </w:tcPr>
          <w:p w14:paraId="4CF14A4C" w14:textId="77777777" w:rsidR="0043637B" w:rsidRPr="006044FE" w:rsidRDefault="0043637B" w:rsidP="00376B92">
            <w:pPr>
              <w:pStyle w:val="TableParagraph"/>
              <w:spacing w:line="273" w:lineRule="exact"/>
              <w:rPr>
                <w:color w:val="000000" w:themeColor="text1"/>
                <w:sz w:val="22"/>
                <w:szCs w:val="22"/>
                <w:lang w:val="lv-LV"/>
              </w:rPr>
            </w:pPr>
            <w:r w:rsidRPr="006044FE">
              <w:rPr>
                <w:b/>
                <w:color w:val="000000" w:themeColor="text1"/>
                <w:sz w:val="22"/>
                <w:szCs w:val="22"/>
                <w:lang w:val="lv-LV"/>
              </w:rPr>
              <w:t>Konta numurs</w:t>
            </w:r>
          </w:p>
        </w:tc>
        <w:tc>
          <w:tcPr>
            <w:tcW w:w="5670" w:type="dxa"/>
            <w:tcBorders>
              <w:top w:val="single" w:sz="4" w:space="0" w:color="000000"/>
              <w:left w:val="single" w:sz="4" w:space="0" w:color="000000"/>
              <w:bottom w:val="single" w:sz="4" w:space="0" w:color="000000"/>
              <w:right w:val="single" w:sz="4" w:space="0" w:color="000000"/>
            </w:tcBorders>
          </w:tcPr>
          <w:p w14:paraId="5FBC1B8D" w14:textId="77777777" w:rsidR="0043637B" w:rsidRPr="006044FE" w:rsidRDefault="0043637B" w:rsidP="00376B92">
            <w:pPr>
              <w:pStyle w:val="TableParagraph"/>
              <w:rPr>
                <w:color w:val="000000" w:themeColor="text1"/>
                <w:sz w:val="22"/>
                <w:szCs w:val="22"/>
                <w:lang w:val="lv-LV"/>
              </w:rPr>
            </w:pPr>
            <w:r w:rsidRPr="006044FE">
              <w:rPr>
                <w:color w:val="000000" w:themeColor="text1"/>
                <w:sz w:val="22"/>
                <w:szCs w:val="22"/>
                <w:lang w:val="lv-LV"/>
              </w:rPr>
              <w:t>LV62UNLA0050014272800</w:t>
            </w:r>
          </w:p>
        </w:tc>
      </w:tr>
    </w:tbl>
    <w:p w14:paraId="3340A2DA" w14:textId="77777777" w:rsidR="0043637B" w:rsidRPr="006044FE" w:rsidRDefault="0043637B" w:rsidP="00903183">
      <w:pPr>
        <w:numPr>
          <w:ilvl w:val="1"/>
          <w:numId w:val="3"/>
        </w:numPr>
        <w:spacing w:before="120" w:after="120"/>
        <w:ind w:left="567" w:hanging="567"/>
        <w:jc w:val="both"/>
        <w:rPr>
          <w:color w:val="000000" w:themeColor="text1"/>
          <w:sz w:val="22"/>
          <w:szCs w:val="22"/>
          <w:lang w:val="lv-LV"/>
        </w:rPr>
      </w:pPr>
      <w:r w:rsidRPr="006044FE">
        <w:rPr>
          <w:b/>
          <w:color w:val="000000" w:themeColor="text1"/>
          <w:sz w:val="22"/>
          <w:szCs w:val="22"/>
          <w:lang w:val="lv-LV"/>
        </w:rPr>
        <w:t xml:space="preserve">Kontaktpersona </w:t>
      </w:r>
    </w:p>
    <w:p w14:paraId="5843CDBF" w14:textId="3D46C807" w:rsidR="00B9013C" w:rsidRPr="006044FE" w:rsidRDefault="00B9013C" w:rsidP="005F0A22">
      <w:pPr>
        <w:spacing w:after="120"/>
        <w:ind w:left="567" w:hanging="567"/>
        <w:jc w:val="both"/>
        <w:rPr>
          <w:color w:val="000000" w:themeColor="text1"/>
          <w:sz w:val="22"/>
          <w:szCs w:val="22"/>
          <w:lang w:val="lv-LV"/>
        </w:rPr>
      </w:pPr>
      <w:r w:rsidRPr="006044FE">
        <w:rPr>
          <w:color w:val="000000" w:themeColor="text1"/>
          <w:sz w:val="22"/>
          <w:szCs w:val="22"/>
          <w:lang w:val="lv-LV"/>
        </w:rPr>
        <w:t xml:space="preserve">3.1. </w:t>
      </w:r>
      <w:r w:rsidR="00F20EDF" w:rsidRPr="006044FE">
        <w:rPr>
          <w:color w:val="000000" w:themeColor="text1"/>
          <w:sz w:val="22"/>
          <w:szCs w:val="22"/>
          <w:lang w:val="lv-LV"/>
        </w:rPr>
        <w:tab/>
      </w:r>
      <w:r w:rsidR="0043637B" w:rsidRPr="006044FE">
        <w:rPr>
          <w:color w:val="000000" w:themeColor="text1"/>
          <w:sz w:val="22"/>
          <w:szCs w:val="22"/>
          <w:lang w:val="lv-LV"/>
        </w:rPr>
        <w:t xml:space="preserve">Kontaktpersona par iepirkuma nolikumu: </w:t>
      </w:r>
      <w:r w:rsidR="005C1AE1">
        <w:rPr>
          <w:color w:val="000000" w:themeColor="text1"/>
          <w:sz w:val="22"/>
          <w:szCs w:val="22"/>
          <w:lang w:val="lv-LV"/>
        </w:rPr>
        <w:t>Lolita Liepa</w:t>
      </w:r>
      <w:r w:rsidR="0043637B" w:rsidRPr="006044FE">
        <w:rPr>
          <w:color w:val="000000" w:themeColor="text1"/>
          <w:sz w:val="22"/>
          <w:szCs w:val="22"/>
          <w:lang w:val="lv-LV"/>
        </w:rPr>
        <w:t xml:space="preserve">, tālruņa numurs: </w:t>
      </w:r>
      <w:r w:rsidR="005C1AE1">
        <w:rPr>
          <w:color w:val="000000" w:themeColor="text1"/>
          <w:sz w:val="22"/>
          <w:szCs w:val="22"/>
          <w:lang w:val="lv-LV"/>
        </w:rPr>
        <w:t>28744998</w:t>
      </w:r>
      <w:r w:rsidR="00B608A0" w:rsidRPr="006044FE">
        <w:rPr>
          <w:color w:val="000000" w:themeColor="text1"/>
          <w:sz w:val="22"/>
          <w:szCs w:val="22"/>
          <w:lang w:val="lv-LV"/>
        </w:rPr>
        <w:t xml:space="preserve">, </w:t>
      </w:r>
      <w:r w:rsidR="0043637B" w:rsidRPr="006044FE">
        <w:rPr>
          <w:color w:val="000000" w:themeColor="text1"/>
          <w:sz w:val="22"/>
          <w:szCs w:val="22"/>
          <w:lang w:val="lv-LV"/>
        </w:rPr>
        <w:t xml:space="preserve">e-pasta adrese: </w:t>
      </w:r>
      <w:hyperlink r:id="rId9" w:history="1">
        <w:r w:rsidR="0043637B" w:rsidRPr="006044FE">
          <w:rPr>
            <w:rStyle w:val="Hyperlink"/>
            <w:color w:val="000000" w:themeColor="text1"/>
            <w:kern w:val="0"/>
            <w:sz w:val="22"/>
            <w:szCs w:val="22"/>
            <w:lang w:val="lv-LV" w:eastAsia="lv-LV" w:bidi="ar-SA"/>
          </w:rPr>
          <w:t>iepirkumi@kekava.lv</w:t>
        </w:r>
      </w:hyperlink>
      <w:r w:rsidR="0043637B" w:rsidRPr="006044FE">
        <w:rPr>
          <w:color w:val="000000" w:themeColor="text1"/>
          <w:sz w:val="22"/>
          <w:szCs w:val="22"/>
          <w:lang w:val="lv-LV"/>
        </w:rPr>
        <w:t>.</w:t>
      </w:r>
    </w:p>
    <w:p w14:paraId="10C58166" w14:textId="0543AA11" w:rsidR="0043637B" w:rsidRPr="006044FE" w:rsidRDefault="00B9013C" w:rsidP="005F0A22">
      <w:pPr>
        <w:spacing w:after="120"/>
        <w:ind w:left="567" w:hanging="567"/>
        <w:jc w:val="both"/>
        <w:rPr>
          <w:color w:val="000000" w:themeColor="text1"/>
          <w:sz w:val="22"/>
          <w:szCs w:val="22"/>
          <w:lang w:val="lv-LV"/>
        </w:rPr>
      </w:pPr>
      <w:r w:rsidRPr="006044FE">
        <w:rPr>
          <w:color w:val="000000" w:themeColor="text1"/>
          <w:sz w:val="22"/>
          <w:szCs w:val="22"/>
          <w:lang w:val="lv-LV"/>
        </w:rPr>
        <w:t xml:space="preserve">3.2. </w:t>
      </w:r>
      <w:r w:rsidR="00F20EDF" w:rsidRPr="006044FE">
        <w:rPr>
          <w:color w:val="000000" w:themeColor="text1"/>
          <w:sz w:val="22"/>
          <w:szCs w:val="22"/>
          <w:lang w:val="lv-LV"/>
        </w:rPr>
        <w:tab/>
      </w:r>
      <w:r w:rsidR="0043637B" w:rsidRPr="006044FE">
        <w:rPr>
          <w:color w:val="000000" w:themeColor="text1"/>
          <w:sz w:val="22"/>
          <w:szCs w:val="22"/>
          <w:lang w:val="lv-LV"/>
        </w:rPr>
        <w:t xml:space="preserve">Kontaktpersona par tehnisko specifikāciju: </w:t>
      </w:r>
      <w:r w:rsidR="005C1AE1">
        <w:rPr>
          <w:rFonts w:eastAsia="Times New Roman"/>
          <w:color w:val="000000" w:themeColor="text1"/>
          <w:sz w:val="22"/>
          <w:szCs w:val="22"/>
          <w:lang w:val="lv-LV"/>
        </w:rPr>
        <w:t>Jevgēnijs Stoma</w:t>
      </w:r>
      <w:r w:rsidR="0043637B" w:rsidRPr="006044FE">
        <w:rPr>
          <w:color w:val="000000" w:themeColor="text1"/>
          <w:sz w:val="22"/>
          <w:szCs w:val="22"/>
          <w:lang w:val="lv-LV"/>
        </w:rPr>
        <w:t xml:space="preserve">, tālruņa numurs: </w:t>
      </w:r>
      <w:r w:rsidR="005C1AE1">
        <w:rPr>
          <w:rFonts w:eastAsia="Times New Roman"/>
          <w:color w:val="000000" w:themeColor="text1"/>
          <w:sz w:val="22"/>
          <w:szCs w:val="22"/>
          <w:lang w:val="lv-LV"/>
        </w:rPr>
        <w:t>29614858</w:t>
      </w:r>
      <w:r w:rsidR="00B608A0" w:rsidRPr="006044FE">
        <w:rPr>
          <w:color w:val="000000" w:themeColor="text1"/>
          <w:sz w:val="22"/>
          <w:szCs w:val="22"/>
          <w:lang w:val="lv-LV"/>
        </w:rPr>
        <w:t xml:space="preserve">, </w:t>
      </w:r>
      <w:r w:rsidR="0043637B" w:rsidRPr="006044FE">
        <w:rPr>
          <w:color w:val="000000" w:themeColor="text1"/>
          <w:sz w:val="22"/>
          <w:szCs w:val="22"/>
          <w:lang w:val="lv-LV"/>
        </w:rPr>
        <w:t xml:space="preserve">e-pasta adrese: </w:t>
      </w:r>
      <w:hyperlink r:id="rId10" w:history="1">
        <w:r w:rsidR="0043637B" w:rsidRPr="006044FE">
          <w:rPr>
            <w:rStyle w:val="Hyperlink"/>
            <w:color w:val="000000" w:themeColor="text1"/>
            <w:kern w:val="0"/>
            <w:sz w:val="22"/>
            <w:szCs w:val="22"/>
            <w:lang w:val="lv-LV" w:eastAsia="lv-LV" w:bidi="ar-SA"/>
          </w:rPr>
          <w:t>iepirkumi@kekava.lv</w:t>
        </w:r>
      </w:hyperlink>
      <w:r w:rsidR="0043637B" w:rsidRPr="006044FE">
        <w:rPr>
          <w:color w:val="000000" w:themeColor="text1"/>
          <w:sz w:val="22"/>
          <w:szCs w:val="22"/>
          <w:lang w:val="lv-LV"/>
        </w:rPr>
        <w:t>.</w:t>
      </w:r>
    </w:p>
    <w:p w14:paraId="73C56291" w14:textId="3DF301AF" w:rsidR="005C47AE" w:rsidRPr="006044FE" w:rsidRDefault="005C47AE" w:rsidP="00903183">
      <w:pPr>
        <w:pStyle w:val="ListParagraph"/>
        <w:numPr>
          <w:ilvl w:val="0"/>
          <w:numId w:val="4"/>
        </w:numPr>
        <w:spacing w:after="120"/>
        <w:ind w:left="567" w:hanging="567"/>
        <w:rPr>
          <w:rFonts w:ascii="Times New Roman" w:hAnsi="Times New Roman"/>
          <w:b/>
          <w:color w:val="000000" w:themeColor="text1"/>
          <w:sz w:val="22"/>
          <w:szCs w:val="22"/>
        </w:rPr>
      </w:pPr>
      <w:r w:rsidRPr="006044FE">
        <w:rPr>
          <w:rFonts w:ascii="Times New Roman" w:hAnsi="Times New Roman"/>
          <w:b/>
          <w:color w:val="000000" w:themeColor="text1"/>
          <w:sz w:val="22"/>
          <w:szCs w:val="22"/>
        </w:rPr>
        <w:t>Iepirkuma priekšmets, līguma izpildes laiks un vieta:</w:t>
      </w:r>
    </w:p>
    <w:p w14:paraId="4DFC7391" w14:textId="6CDE6855" w:rsidR="009A58AB" w:rsidRPr="007F2726" w:rsidRDefault="0043637B" w:rsidP="004560E5">
      <w:pPr>
        <w:numPr>
          <w:ilvl w:val="1"/>
          <w:numId w:val="4"/>
        </w:numPr>
        <w:suppressAutoHyphens w:val="0"/>
        <w:spacing w:after="120" w:line="240" w:lineRule="auto"/>
        <w:jc w:val="both"/>
        <w:rPr>
          <w:bCs/>
          <w:color w:val="000000" w:themeColor="text1"/>
          <w:sz w:val="22"/>
          <w:szCs w:val="22"/>
          <w:lang w:val="lv-LV"/>
        </w:rPr>
      </w:pPr>
      <w:r w:rsidRPr="007F2726">
        <w:rPr>
          <w:color w:val="000000" w:themeColor="text1"/>
          <w:sz w:val="22"/>
          <w:szCs w:val="22"/>
          <w:lang w:val="lv-LV"/>
        </w:rPr>
        <w:t>Iepirkuma priekšmets</w:t>
      </w:r>
      <w:r w:rsidR="009A58AB" w:rsidRPr="007F2726">
        <w:rPr>
          <w:color w:val="000000" w:themeColor="text1"/>
          <w:sz w:val="22"/>
          <w:szCs w:val="22"/>
          <w:lang w:val="lv-LV"/>
        </w:rPr>
        <w:t>:</w:t>
      </w:r>
      <w:r w:rsidR="00E406D4">
        <w:rPr>
          <w:color w:val="000000" w:themeColor="text1"/>
          <w:sz w:val="22"/>
          <w:szCs w:val="22"/>
          <w:lang w:val="lv-LV"/>
        </w:rPr>
        <w:t xml:space="preserve"> </w:t>
      </w:r>
      <w:r w:rsidR="00E406D4" w:rsidRPr="00E406D4">
        <w:rPr>
          <w:iCs/>
          <w:color w:val="000000" w:themeColor="text1"/>
          <w:sz w:val="22"/>
          <w:szCs w:val="22"/>
          <w:lang w:val="lv-LV"/>
        </w:rPr>
        <w:t>Ķekavas novada pašvaldības policijas transportlīdzekļa NISSAN X-TRAIL aprīkošana ar ātruma kontroles aprīkojumu un tā uzturēšana saskaņā ar tehnisko specifikāciju</w:t>
      </w:r>
      <w:r w:rsidR="009A58AB" w:rsidRPr="007F2726">
        <w:rPr>
          <w:color w:val="000000" w:themeColor="text1"/>
          <w:sz w:val="22"/>
          <w:szCs w:val="22"/>
          <w:lang w:val="lv-LV"/>
        </w:rPr>
        <w:t>.</w:t>
      </w:r>
    </w:p>
    <w:p w14:paraId="51206E07" w14:textId="22811B2D" w:rsidR="00C86908" w:rsidRPr="006044FE" w:rsidRDefault="0043637B" w:rsidP="00C86908">
      <w:pPr>
        <w:numPr>
          <w:ilvl w:val="1"/>
          <w:numId w:val="4"/>
        </w:numPr>
        <w:suppressAutoHyphens w:val="0"/>
        <w:spacing w:after="120" w:line="240" w:lineRule="auto"/>
        <w:ind w:left="567" w:hanging="567"/>
        <w:jc w:val="both"/>
        <w:rPr>
          <w:bCs/>
          <w:color w:val="000000" w:themeColor="text1"/>
          <w:sz w:val="22"/>
          <w:szCs w:val="22"/>
          <w:lang w:val="lv-LV"/>
        </w:rPr>
      </w:pPr>
      <w:r w:rsidRPr="006044FE">
        <w:rPr>
          <w:bCs/>
          <w:color w:val="000000" w:themeColor="text1"/>
          <w:sz w:val="22"/>
          <w:szCs w:val="22"/>
          <w:lang w:val="lv-LV"/>
        </w:rPr>
        <w:t>CPV kodi</w:t>
      </w:r>
      <w:r w:rsidR="003C54F3" w:rsidRPr="006044FE">
        <w:rPr>
          <w:bCs/>
          <w:color w:val="000000" w:themeColor="text1"/>
          <w:sz w:val="22"/>
          <w:szCs w:val="22"/>
          <w:lang w:val="lv-LV"/>
        </w:rPr>
        <w:t>:</w:t>
      </w:r>
      <w:r w:rsidR="00C86908" w:rsidRPr="006044FE">
        <w:rPr>
          <w:rFonts w:eastAsia="Times New Roman"/>
          <w:iCs/>
          <w:color w:val="000000" w:themeColor="text1"/>
          <w:sz w:val="22"/>
          <w:szCs w:val="22"/>
          <w:lang w:val="lv-LV"/>
        </w:rPr>
        <w:t xml:space="preserve"> </w:t>
      </w:r>
      <w:bookmarkStart w:id="4" w:name="_Hlk511117949"/>
      <w:r w:rsidR="005C1AE1" w:rsidRPr="005C1AE1">
        <w:rPr>
          <w:rFonts w:eastAsia="Times New Roman"/>
          <w:iCs/>
          <w:color w:val="000000" w:themeColor="text1"/>
          <w:sz w:val="22"/>
          <w:szCs w:val="22"/>
          <w:lang w:val="lv-LV"/>
        </w:rPr>
        <w:t>35200000-6 (Policijas aprīkojums), 51611100-9 (Iekārtu uzstādīšanas pakalpojumi)</w:t>
      </w:r>
      <w:r w:rsidR="00697F97">
        <w:rPr>
          <w:rFonts w:eastAsia="Times New Roman"/>
          <w:iCs/>
          <w:color w:val="000000" w:themeColor="text1"/>
          <w:sz w:val="22"/>
          <w:szCs w:val="22"/>
          <w:lang w:val="lv-LV"/>
        </w:rPr>
        <w:t xml:space="preserve">, </w:t>
      </w:r>
      <w:r w:rsidR="00697F97" w:rsidRPr="00697F97">
        <w:rPr>
          <w:rFonts w:eastAsia="Times New Roman"/>
          <w:iCs/>
          <w:color w:val="000000" w:themeColor="text1"/>
          <w:sz w:val="22"/>
          <w:szCs w:val="22"/>
          <w:lang w:val="lv-LV"/>
        </w:rPr>
        <w:t>72267100-0 (</w:t>
      </w:r>
      <w:r w:rsidR="00407F3F">
        <w:rPr>
          <w:rFonts w:eastAsia="Times New Roman"/>
          <w:iCs/>
          <w:color w:val="000000" w:themeColor="text1"/>
          <w:sz w:val="22"/>
          <w:szCs w:val="22"/>
          <w:lang w:val="lv-LV"/>
        </w:rPr>
        <w:t>Informācijas tehnoloģiju p</w:t>
      </w:r>
      <w:r w:rsidR="00697F97" w:rsidRPr="00697F97">
        <w:rPr>
          <w:rFonts w:eastAsia="Times New Roman"/>
          <w:iCs/>
          <w:color w:val="000000" w:themeColor="text1"/>
          <w:sz w:val="22"/>
          <w:szCs w:val="22"/>
          <w:lang w:val="lv-LV"/>
        </w:rPr>
        <w:t xml:space="preserve">rogrammatūras </w:t>
      </w:r>
      <w:r w:rsidR="00407F3F">
        <w:rPr>
          <w:rFonts w:eastAsia="Times New Roman"/>
          <w:iCs/>
          <w:color w:val="000000" w:themeColor="text1"/>
          <w:sz w:val="22"/>
          <w:szCs w:val="22"/>
          <w:lang w:val="lv-LV"/>
        </w:rPr>
        <w:t xml:space="preserve">tehniskā </w:t>
      </w:r>
      <w:r w:rsidR="00697F97" w:rsidRPr="00697F97">
        <w:rPr>
          <w:rFonts w:eastAsia="Times New Roman"/>
          <w:iCs/>
          <w:color w:val="000000" w:themeColor="text1"/>
          <w:sz w:val="22"/>
          <w:szCs w:val="22"/>
          <w:lang w:val="lv-LV"/>
        </w:rPr>
        <w:t>uzturēšana)</w:t>
      </w:r>
      <w:r w:rsidR="00C86908" w:rsidRPr="006044FE">
        <w:rPr>
          <w:rFonts w:eastAsia="Times New Roman"/>
          <w:iCs/>
          <w:color w:val="000000" w:themeColor="text1"/>
          <w:sz w:val="22"/>
          <w:szCs w:val="22"/>
          <w:lang w:val="lv-LV"/>
        </w:rPr>
        <w:t>.</w:t>
      </w:r>
      <w:bookmarkEnd w:id="4"/>
    </w:p>
    <w:p w14:paraId="0431C14D" w14:textId="6C86DD06" w:rsidR="005C1AE1" w:rsidRPr="008D5ED3" w:rsidRDefault="00903183" w:rsidP="00172A9C">
      <w:pPr>
        <w:pStyle w:val="ListParagraph"/>
        <w:numPr>
          <w:ilvl w:val="1"/>
          <w:numId w:val="4"/>
        </w:numPr>
        <w:spacing w:after="120"/>
        <w:ind w:left="567" w:hanging="567"/>
        <w:jc w:val="both"/>
        <w:rPr>
          <w:rFonts w:ascii="Times New Roman" w:hAnsi="Times New Roman"/>
          <w:bCs/>
          <w:color w:val="000000" w:themeColor="text1"/>
          <w:sz w:val="22"/>
          <w:szCs w:val="22"/>
        </w:rPr>
      </w:pPr>
      <w:r w:rsidRPr="008D5ED3">
        <w:rPr>
          <w:rFonts w:ascii="Times New Roman" w:hAnsi="Times New Roman"/>
          <w:bCs/>
          <w:color w:val="000000" w:themeColor="text1"/>
          <w:sz w:val="22"/>
          <w:szCs w:val="22"/>
        </w:rPr>
        <w:t>L</w:t>
      </w:r>
      <w:r w:rsidR="00464817" w:rsidRPr="008D5ED3">
        <w:rPr>
          <w:rFonts w:ascii="Times New Roman" w:hAnsi="Times New Roman"/>
          <w:bCs/>
          <w:color w:val="000000" w:themeColor="text1"/>
          <w:sz w:val="22"/>
          <w:szCs w:val="22"/>
        </w:rPr>
        <w:t xml:space="preserve">īguma izpildes </w:t>
      </w:r>
      <w:r w:rsidR="007D2AE3">
        <w:rPr>
          <w:rFonts w:ascii="Times New Roman" w:hAnsi="Times New Roman"/>
          <w:bCs/>
          <w:color w:val="000000" w:themeColor="text1"/>
          <w:sz w:val="22"/>
          <w:szCs w:val="22"/>
        </w:rPr>
        <w:t>noteikumi</w:t>
      </w:r>
    </w:p>
    <w:p w14:paraId="4F1B1FA3" w14:textId="49DC28B4" w:rsidR="005C1AE1" w:rsidRPr="008D5ED3" w:rsidRDefault="005C1AE1" w:rsidP="005C1AE1">
      <w:pPr>
        <w:pStyle w:val="ListParagraph"/>
        <w:spacing w:after="120"/>
        <w:ind w:left="567"/>
        <w:jc w:val="both"/>
        <w:rPr>
          <w:rFonts w:ascii="Times New Roman" w:hAnsi="Times New Roman"/>
          <w:bCs/>
          <w:color w:val="000000" w:themeColor="text1"/>
          <w:sz w:val="22"/>
          <w:szCs w:val="22"/>
        </w:rPr>
      </w:pPr>
      <w:r w:rsidRPr="008D5ED3">
        <w:rPr>
          <w:rFonts w:ascii="Times New Roman" w:hAnsi="Times New Roman"/>
          <w:bCs/>
          <w:color w:val="000000" w:themeColor="text1"/>
          <w:sz w:val="22"/>
          <w:szCs w:val="22"/>
        </w:rPr>
        <w:t>4.3.1.</w:t>
      </w:r>
      <w:r w:rsidRPr="008D5ED3">
        <w:rPr>
          <w:rFonts w:ascii="Times New Roman" w:hAnsi="Times New Roman"/>
          <w:bCs/>
          <w:color w:val="000000" w:themeColor="text1"/>
          <w:sz w:val="22"/>
          <w:szCs w:val="22"/>
        </w:rPr>
        <w:tab/>
      </w:r>
      <w:r w:rsidR="00E406D4">
        <w:rPr>
          <w:rFonts w:ascii="Times New Roman" w:hAnsi="Times New Roman"/>
          <w:bCs/>
          <w:color w:val="000000" w:themeColor="text1"/>
          <w:sz w:val="22"/>
          <w:szCs w:val="22"/>
        </w:rPr>
        <w:t>Aprīkojuma</w:t>
      </w:r>
      <w:r w:rsidRPr="008D5ED3">
        <w:rPr>
          <w:rFonts w:ascii="Times New Roman" w:hAnsi="Times New Roman"/>
          <w:bCs/>
          <w:color w:val="000000" w:themeColor="text1"/>
          <w:sz w:val="22"/>
          <w:szCs w:val="22"/>
        </w:rPr>
        <w:t xml:space="preserve"> piegādes un uzstādīšanas </w:t>
      </w:r>
      <w:r w:rsidR="00D63A28">
        <w:rPr>
          <w:rFonts w:ascii="Times New Roman" w:hAnsi="Times New Roman"/>
          <w:bCs/>
          <w:color w:val="000000" w:themeColor="text1"/>
          <w:sz w:val="22"/>
          <w:szCs w:val="22"/>
        </w:rPr>
        <w:t>termiņš</w:t>
      </w:r>
      <w:r w:rsidRPr="008D5ED3">
        <w:rPr>
          <w:rFonts w:ascii="Times New Roman" w:hAnsi="Times New Roman"/>
          <w:bCs/>
          <w:color w:val="000000" w:themeColor="text1"/>
          <w:sz w:val="22"/>
          <w:szCs w:val="22"/>
        </w:rPr>
        <w:t xml:space="preserve"> </w:t>
      </w:r>
      <w:r w:rsidR="00D63A28">
        <w:rPr>
          <w:rFonts w:ascii="Times New Roman" w:hAnsi="Times New Roman"/>
          <w:bCs/>
          <w:color w:val="000000" w:themeColor="text1"/>
          <w:sz w:val="22"/>
          <w:szCs w:val="22"/>
        </w:rPr>
        <w:t>–</w:t>
      </w:r>
      <w:r w:rsidRPr="008D5ED3">
        <w:rPr>
          <w:rFonts w:ascii="Times New Roman" w:hAnsi="Times New Roman"/>
          <w:bCs/>
          <w:color w:val="000000" w:themeColor="text1"/>
          <w:sz w:val="22"/>
          <w:szCs w:val="22"/>
        </w:rPr>
        <w:t xml:space="preserve"> </w:t>
      </w:r>
      <w:r w:rsidR="00E96708">
        <w:rPr>
          <w:rFonts w:ascii="Times New Roman" w:hAnsi="Times New Roman"/>
          <w:bCs/>
          <w:color w:val="000000" w:themeColor="text1"/>
          <w:sz w:val="22"/>
          <w:szCs w:val="22"/>
        </w:rPr>
        <w:t>2</w:t>
      </w:r>
      <w:r w:rsidR="00D63A28">
        <w:rPr>
          <w:rFonts w:ascii="Times New Roman" w:hAnsi="Times New Roman"/>
          <w:bCs/>
          <w:color w:val="000000" w:themeColor="text1"/>
          <w:sz w:val="22"/>
          <w:szCs w:val="22"/>
        </w:rPr>
        <w:t xml:space="preserve"> (</w:t>
      </w:r>
      <w:r w:rsidR="00E96708">
        <w:rPr>
          <w:rFonts w:ascii="Times New Roman" w:hAnsi="Times New Roman"/>
          <w:bCs/>
          <w:color w:val="000000" w:themeColor="text1"/>
          <w:sz w:val="22"/>
          <w:szCs w:val="22"/>
        </w:rPr>
        <w:t>divi</w:t>
      </w:r>
      <w:r w:rsidR="00D63A28">
        <w:rPr>
          <w:rFonts w:ascii="Times New Roman" w:hAnsi="Times New Roman"/>
          <w:bCs/>
          <w:color w:val="000000" w:themeColor="text1"/>
          <w:sz w:val="22"/>
          <w:szCs w:val="22"/>
        </w:rPr>
        <w:t xml:space="preserve">) </w:t>
      </w:r>
      <w:r w:rsidR="00E96708">
        <w:rPr>
          <w:rFonts w:ascii="Times New Roman" w:hAnsi="Times New Roman"/>
          <w:bCs/>
          <w:color w:val="000000" w:themeColor="text1"/>
          <w:sz w:val="22"/>
          <w:szCs w:val="22"/>
        </w:rPr>
        <w:t>mēneši</w:t>
      </w:r>
      <w:r w:rsidRPr="008D5ED3">
        <w:rPr>
          <w:rFonts w:ascii="Times New Roman" w:hAnsi="Times New Roman"/>
          <w:bCs/>
          <w:color w:val="000000" w:themeColor="text1"/>
          <w:sz w:val="22"/>
          <w:szCs w:val="22"/>
        </w:rPr>
        <w:t xml:space="preserve"> no līguma noslēgšanas dienas;</w:t>
      </w:r>
    </w:p>
    <w:p w14:paraId="2588A7AB" w14:textId="404A3578" w:rsidR="005C1AE1" w:rsidRDefault="005C1AE1" w:rsidP="00E406D4">
      <w:pPr>
        <w:pStyle w:val="ListParagraph"/>
        <w:spacing w:after="120"/>
        <w:ind w:left="1418" w:hanging="851"/>
        <w:jc w:val="both"/>
        <w:rPr>
          <w:rFonts w:ascii="Times New Roman" w:hAnsi="Times New Roman"/>
          <w:bCs/>
          <w:color w:val="000000" w:themeColor="text1"/>
          <w:sz w:val="22"/>
          <w:szCs w:val="22"/>
        </w:rPr>
      </w:pPr>
      <w:r w:rsidRPr="008D5ED3">
        <w:rPr>
          <w:rFonts w:ascii="Times New Roman" w:hAnsi="Times New Roman"/>
          <w:bCs/>
          <w:color w:val="000000" w:themeColor="text1"/>
          <w:sz w:val="22"/>
          <w:szCs w:val="22"/>
        </w:rPr>
        <w:t>4.3.2.</w:t>
      </w:r>
      <w:r w:rsidRPr="008D5ED3">
        <w:rPr>
          <w:rFonts w:ascii="Times New Roman" w:hAnsi="Times New Roman"/>
          <w:bCs/>
          <w:color w:val="000000" w:themeColor="text1"/>
          <w:sz w:val="22"/>
          <w:szCs w:val="22"/>
        </w:rPr>
        <w:tab/>
      </w:r>
      <w:r w:rsidR="00E406D4" w:rsidRPr="00E406D4">
        <w:rPr>
          <w:rFonts w:ascii="Times New Roman" w:hAnsi="Times New Roman"/>
          <w:bCs/>
          <w:color w:val="000000" w:themeColor="text1"/>
          <w:sz w:val="22"/>
          <w:szCs w:val="22"/>
        </w:rPr>
        <w:t>Aprīkojuma uzturēšanas termiņš – 36 (trīsdesmit seši) mēneši no aprīkojuma nodošanas un pieņemšanas akta abpusējas parakstīšanas dienas</w:t>
      </w:r>
      <w:r w:rsidRPr="008D5ED3">
        <w:rPr>
          <w:rFonts w:ascii="Times New Roman" w:hAnsi="Times New Roman"/>
          <w:bCs/>
          <w:color w:val="000000" w:themeColor="text1"/>
          <w:sz w:val="22"/>
          <w:szCs w:val="22"/>
        </w:rPr>
        <w:t>.</w:t>
      </w:r>
    </w:p>
    <w:p w14:paraId="0844EFF5" w14:textId="406FBF24" w:rsidR="008D5ED3" w:rsidRDefault="008D5ED3" w:rsidP="00E406D4">
      <w:pPr>
        <w:pStyle w:val="ListParagraph"/>
        <w:spacing w:after="120"/>
        <w:ind w:left="1418" w:hanging="851"/>
        <w:jc w:val="both"/>
        <w:rPr>
          <w:rFonts w:ascii="Times New Roman" w:hAnsi="Times New Roman"/>
          <w:bCs/>
          <w:color w:val="000000" w:themeColor="text1"/>
          <w:sz w:val="22"/>
          <w:szCs w:val="22"/>
        </w:rPr>
      </w:pPr>
      <w:r w:rsidRPr="007F2726">
        <w:rPr>
          <w:rFonts w:ascii="Times New Roman" w:hAnsi="Times New Roman"/>
          <w:bCs/>
          <w:color w:val="000000" w:themeColor="text1"/>
          <w:sz w:val="22"/>
          <w:szCs w:val="22"/>
        </w:rPr>
        <w:t>4.3.3.</w:t>
      </w:r>
      <w:r w:rsidRPr="007F2726">
        <w:rPr>
          <w:rFonts w:ascii="Times New Roman" w:hAnsi="Times New Roman"/>
          <w:bCs/>
          <w:color w:val="000000" w:themeColor="text1"/>
          <w:sz w:val="22"/>
          <w:szCs w:val="22"/>
        </w:rPr>
        <w:tab/>
      </w:r>
      <w:r w:rsidR="00E406D4" w:rsidRPr="00E406D4">
        <w:rPr>
          <w:rFonts w:ascii="Times New Roman" w:hAnsi="Times New Roman"/>
          <w:bCs/>
          <w:color w:val="000000" w:themeColor="text1"/>
          <w:sz w:val="22"/>
          <w:szCs w:val="22"/>
        </w:rPr>
        <w:t>Aprīkojuma garantijas termiņš – 36 (trīsdesmit seši) mēneši no aprīkojuma nodošanas un pieņemšanas akta abpusējas parakstīšanas dienas</w:t>
      </w:r>
      <w:r w:rsidRPr="007F2726">
        <w:rPr>
          <w:rFonts w:ascii="Times New Roman" w:hAnsi="Times New Roman"/>
          <w:bCs/>
          <w:color w:val="000000" w:themeColor="text1"/>
          <w:sz w:val="22"/>
          <w:szCs w:val="22"/>
        </w:rPr>
        <w:t>.</w:t>
      </w:r>
    </w:p>
    <w:p w14:paraId="600BB9B3" w14:textId="04F04BCC" w:rsidR="00562D3E" w:rsidRPr="006044FE" w:rsidRDefault="00562D3E" w:rsidP="00B84707">
      <w:pPr>
        <w:pStyle w:val="ListParagraph"/>
        <w:numPr>
          <w:ilvl w:val="1"/>
          <w:numId w:val="4"/>
        </w:numPr>
        <w:spacing w:after="120"/>
        <w:ind w:left="567" w:hanging="567"/>
        <w:jc w:val="both"/>
        <w:rPr>
          <w:rFonts w:ascii="Times New Roman" w:hAnsi="Times New Roman"/>
          <w:bCs/>
          <w:color w:val="000000" w:themeColor="text1"/>
          <w:sz w:val="22"/>
          <w:szCs w:val="22"/>
        </w:rPr>
      </w:pPr>
      <w:bookmarkStart w:id="5" w:name="_Toc361842987"/>
      <w:bookmarkStart w:id="6" w:name="_Toc408479839"/>
      <w:bookmarkStart w:id="7" w:name="_Toc119431094"/>
      <w:bookmarkStart w:id="8" w:name="_Toc157002439"/>
      <w:r w:rsidRPr="006044FE">
        <w:rPr>
          <w:rFonts w:ascii="Times New Roman" w:hAnsi="Times New Roman"/>
          <w:color w:val="000000" w:themeColor="text1"/>
          <w:sz w:val="22"/>
          <w:szCs w:val="22"/>
        </w:rPr>
        <w:t xml:space="preserve">Līguma izpildes </w:t>
      </w:r>
      <w:bookmarkEnd w:id="5"/>
      <w:bookmarkEnd w:id="6"/>
      <w:r w:rsidRPr="006044FE">
        <w:rPr>
          <w:rFonts w:ascii="Times New Roman" w:hAnsi="Times New Roman"/>
          <w:color w:val="000000" w:themeColor="text1"/>
          <w:sz w:val="22"/>
          <w:szCs w:val="22"/>
        </w:rPr>
        <w:t>vieta</w:t>
      </w:r>
      <w:bookmarkEnd w:id="7"/>
      <w:bookmarkEnd w:id="8"/>
      <w:r w:rsidRPr="006044FE">
        <w:rPr>
          <w:rFonts w:ascii="Times New Roman" w:hAnsi="Times New Roman"/>
          <w:color w:val="000000" w:themeColor="text1"/>
          <w:sz w:val="22"/>
          <w:szCs w:val="22"/>
        </w:rPr>
        <w:t>:</w:t>
      </w:r>
      <w:bookmarkStart w:id="9" w:name="_Hlk226554171"/>
      <w:r w:rsidR="00D11C4D" w:rsidRPr="006044FE">
        <w:rPr>
          <w:rFonts w:ascii="Times New Roman" w:eastAsia="Times New Roman" w:hAnsi="Times New Roman"/>
          <w:color w:val="000000" w:themeColor="text1"/>
        </w:rPr>
        <w:t xml:space="preserve"> </w:t>
      </w:r>
      <w:r w:rsidR="005C1AE1" w:rsidRPr="005C1AE1">
        <w:rPr>
          <w:rFonts w:ascii="Times New Roman" w:hAnsi="Times New Roman"/>
          <w:bCs/>
          <w:color w:val="000000" w:themeColor="text1"/>
          <w:sz w:val="22"/>
          <w:szCs w:val="22"/>
          <w:u w:color="000000"/>
          <w:bdr w:val="nil"/>
        </w:rPr>
        <w:t>Gaismas iela 4A, Ķekava, LV-2123</w:t>
      </w:r>
      <w:r w:rsidR="00B84707" w:rsidRPr="006044FE">
        <w:rPr>
          <w:rFonts w:ascii="Times New Roman" w:hAnsi="Times New Roman"/>
          <w:bCs/>
          <w:color w:val="000000" w:themeColor="text1"/>
          <w:sz w:val="22"/>
          <w:szCs w:val="22"/>
          <w:u w:color="000000"/>
          <w:bdr w:val="nil"/>
        </w:rPr>
        <w:t>.</w:t>
      </w:r>
    </w:p>
    <w:bookmarkEnd w:id="9"/>
    <w:p w14:paraId="1D7697FE" w14:textId="79927A87" w:rsidR="0043637B" w:rsidRPr="006044FE" w:rsidRDefault="0043637B" w:rsidP="00D80382">
      <w:pPr>
        <w:numPr>
          <w:ilvl w:val="0"/>
          <w:numId w:val="4"/>
        </w:numPr>
        <w:tabs>
          <w:tab w:val="left" w:pos="567"/>
        </w:tabs>
        <w:spacing w:after="120"/>
        <w:ind w:left="567" w:hanging="567"/>
        <w:jc w:val="both"/>
        <w:rPr>
          <w:color w:val="000000" w:themeColor="text1"/>
          <w:sz w:val="22"/>
          <w:szCs w:val="22"/>
          <w:lang w:val="lv-LV"/>
        </w:rPr>
      </w:pPr>
      <w:r w:rsidRPr="006044FE">
        <w:rPr>
          <w:b/>
          <w:bCs/>
          <w:color w:val="000000" w:themeColor="text1"/>
          <w:sz w:val="22"/>
          <w:szCs w:val="22"/>
          <w:lang w:val="lv-LV"/>
        </w:rPr>
        <w:t>Piekļuve iepirkuma dokumentiem, papildu informācijas sniegšana un informācijas apmaiņa</w:t>
      </w:r>
    </w:p>
    <w:p w14:paraId="19B47322" w14:textId="416EFE10" w:rsidR="00B9013C" w:rsidRPr="006044FE" w:rsidRDefault="0043637B" w:rsidP="00B9013C">
      <w:pPr>
        <w:pStyle w:val="ListParagraph"/>
        <w:numPr>
          <w:ilvl w:val="1"/>
          <w:numId w:val="4"/>
        </w:numPr>
        <w:tabs>
          <w:tab w:val="left" w:pos="567"/>
        </w:tabs>
        <w:spacing w:after="120"/>
        <w:ind w:left="567" w:hanging="567"/>
        <w:jc w:val="both"/>
        <w:rPr>
          <w:rFonts w:ascii="Times New Roman" w:hAnsi="Times New Roman"/>
          <w:color w:val="000000" w:themeColor="text1"/>
          <w:sz w:val="22"/>
          <w:szCs w:val="22"/>
        </w:rPr>
      </w:pPr>
      <w:r w:rsidRPr="006044FE">
        <w:rPr>
          <w:rFonts w:ascii="Times New Roman" w:hAnsi="Times New Roman"/>
          <w:color w:val="000000" w:themeColor="text1"/>
          <w:sz w:val="22"/>
          <w:szCs w:val="22"/>
        </w:rPr>
        <w:t xml:space="preserve">Pasūtītājs nodrošina brīvu un tiešu elektronisku piekļuvi iepirkuma dokumentiem un visiem papildus nepieciešamajiem dokumentiem Elektronisko iepirkumu sistēmas (turpmāk – EIS) e-konkursu apakšsistēmas tīmekļvietnē </w:t>
      </w:r>
      <w:hyperlink r:id="rId11" w:history="1">
        <w:r w:rsidR="00B9013C" w:rsidRPr="006044FE">
          <w:rPr>
            <w:rStyle w:val="Hyperlink"/>
            <w:rFonts w:ascii="Times New Roman" w:hAnsi="Times New Roman"/>
            <w:color w:val="000000" w:themeColor="text1"/>
            <w:sz w:val="22"/>
            <w:szCs w:val="22"/>
          </w:rPr>
          <w:t>https://www.eis.gov.lv/EKEIS/Supplier/Organizer/271</w:t>
        </w:r>
      </w:hyperlink>
      <w:r w:rsidRPr="006044FE">
        <w:rPr>
          <w:rFonts w:ascii="Times New Roman" w:hAnsi="Times New Roman"/>
          <w:color w:val="000000" w:themeColor="text1"/>
          <w:sz w:val="22"/>
          <w:szCs w:val="22"/>
        </w:rPr>
        <w:t>.</w:t>
      </w:r>
    </w:p>
    <w:p w14:paraId="75213E26" w14:textId="2C566FE9" w:rsidR="00B9013C" w:rsidRPr="006044FE" w:rsidRDefault="00D73417" w:rsidP="00B9013C">
      <w:pPr>
        <w:pStyle w:val="ListParagraph"/>
        <w:numPr>
          <w:ilvl w:val="1"/>
          <w:numId w:val="4"/>
        </w:numPr>
        <w:tabs>
          <w:tab w:val="left" w:pos="567"/>
        </w:tabs>
        <w:spacing w:after="120"/>
        <w:ind w:left="567" w:hanging="567"/>
        <w:jc w:val="both"/>
        <w:rPr>
          <w:rFonts w:ascii="Times New Roman" w:hAnsi="Times New Roman"/>
          <w:color w:val="000000" w:themeColor="text1"/>
          <w:sz w:val="22"/>
          <w:szCs w:val="22"/>
        </w:rPr>
      </w:pPr>
      <w:r w:rsidRPr="006044FE">
        <w:rPr>
          <w:rFonts w:ascii="Times New Roman" w:hAnsi="Times New Roman"/>
          <w:color w:val="000000" w:themeColor="text1"/>
          <w:sz w:val="22"/>
          <w:szCs w:val="22"/>
        </w:rPr>
        <w:t xml:space="preserve">Ja pretendents ir laikus pieprasījis papildu informāciju par </w:t>
      </w:r>
      <w:r w:rsidR="00A73415" w:rsidRPr="006044FE">
        <w:rPr>
          <w:rFonts w:ascii="Times New Roman" w:hAnsi="Times New Roman"/>
          <w:color w:val="000000" w:themeColor="text1"/>
          <w:sz w:val="22"/>
          <w:szCs w:val="22"/>
        </w:rPr>
        <w:t>iepirkuma</w:t>
      </w:r>
      <w:r w:rsidRPr="006044FE">
        <w:rPr>
          <w:rFonts w:ascii="Times New Roman" w:hAnsi="Times New Roman"/>
          <w:color w:val="000000" w:themeColor="text1"/>
          <w:sz w:val="22"/>
          <w:szCs w:val="22"/>
        </w:rPr>
        <w:t xml:space="preserve"> dokumentos iekļautajām prasībām, pasūtītājs to sniedz </w:t>
      </w:r>
      <w:r w:rsidR="0079284B" w:rsidRPr="006044FE">
        <w:rPr>
          <w:rFonts w:ascii="Times New Roman" w:hAnsi="Times New Roman"/>
          <w:color w:val="000000" w:themeColor="text1"/>
          <w:sz w:val="22"/>
          <w:szCs w:val="22"/>
        </w:rPr>
        <w:t>3</w:t>
      </w:r>
      <w:r w:rsidRPr="006044FE">
        <w:rPr>
          <w:rFonts w:ascii="Times New Roman" w:hAnsi="Times New Roman"/>
          <w:color w:val="000000" w:themeColor="text1"/>
          <w:sz w:val="22"/>
          <w:szCs w:val="22"/>
        </w:rPr>
        <w:t xml:space="preserve"> (</w:t>
      </w:r>
      <w:r w:rsidR="0079284B" w:rsidRPr="006044FE">
        <w:rPr>
          <w:rFonts w:ascii="Times New Roman" w:hAnsi="Times New Roman"/>
          <w:color w:val="000000" w:themeColor="text1"/>
          <w:sz w:val="22"/>
          <w:szCs w:val="22"/>
        </w:rPr>
        <w:t>trīs</w:t>
      </w:r>
      <w:r w:rsidRPr="006044FE">
        <w:rPr>
          <w:rFonts w:ascii="Times New Roman" w:hAnsi="Times New Roman"/>
          <w:color w:val="000000" w:themeColor="text1"/>
          <w:sz w:val="22"/>
          <w:szCs w:val="22"/>
        </w:rPr>
        <w:t xml:space="preserve">) darbdienu laikā, bet ne vēlāk kā </w:t>
      </w:r>
      <w:r w:rsidR="0079284B" w:rsidRPr="006044FE">
        <w:rPr>
          <w:rFonts w:ascii="Times New Roman" w:hAnsi="Times New Roman"/>
          <w:color w:val="000000" w:themeColor="text1"/>
          <w:sz w:val="22"/>
          <w:szCs w:val="22"/>
        </w:rPr>
        <w:t>4</w:t>
      </w:r>
      <w:r w:rsidRPr="006044FE">
        <w:rPr>
          <w:rFonts w:ascii="Times New Roman" w:hAnsi="Times New Roman"/>
          <w:color w:val="000000" w:themeColor="text1"/>
          <w:sz w:val="22"/>
          <w:szCs w:val="22"/>
        </w:rPr>
        <w:t xml:space="preserve"> (</w:t>
      </w:r>
      <w:r w:rsidR="0079284B" w:rsidRPr="006044FE">
        <w:rPr>
          <w:rFonts w:ascii="Times New Roman" w:hAnsi="Times New Roman"/>
          <w:color w:val="000000" w:themeColor="text1"/>
          <w:sz w:val="22"/>
          <w:szCs w:val="22"/>
        </w:rPr>
        <w:t>četras</w:t>
      </w:r>
      <w:r w:rsidRPr="006044FE">
        <w:rPr>
          <w:rFonts w:ascii="Times New Roman" w:hAnsi="Times New Roman"/>
          <w:color w:val="000000" w:themeColor="text1"/>
          <w:sz w:val="22"/>
          <w:szCs w:val="22"/>
        </w:rPr>
        <w:t>) dienas pirms piedāvājumu iesniegšanas termiņa beigām</w:t>
      </w:r>
      <w:r w:rsidR="0043637B" w:rsidRPr="006044FE">
        <w:rPr>
          <w:rFonts w:ascii="Times New Roman" w:hAnsi="Times New Roman"/>
          <w:b/>
          <w:bCs/>
          <w:color w:val="000000" w:themeColor="text1"/>
          <w:sz w:val="22"/>
          <w:szCs w:val="22"/>
        </w:rPr>
        <w:t>.</w:t>
      </w:r>
    </w:p>
    <w:p w14:paraId="458B6368" w14:textId="0B10019C" w:rsidR="00B9013C" w:rsidRPr="006044FE" w:rsidRDefault="0043637B" w:rsidP="00B9013C">
      <w:pPr>
        <w:pStyle w:val="ListParagraph"/>
        <w:numPr>
          <w:ilvl w:val="1"/>
          <w:numId w:val="4"/>
        </w:numPr>
        <w:tabs>
          <w:tab w:val="left" w:pos="567"/>
        </w:tabs>
        <w:spacing w:after="120"/>
        <w:ind w:left="567" w:hanging="567"/>
        <w:jc w:val="both"/>
        <w:rPr>
          <w:rFonts w:ascii="Times New Roman" w:hAnsi="Times New Roman"/>
          <w:color w:val="000000" w:themeColor="text1"/>
          <w:sz w:val="22"/>
          <w:szCs w:val="22"/>
        </w:rPr>
      </w:pPr>
      <w:r w:rsidRPr="006044FE">
        <w:rPr>
          <w:rFonts w:ascii="Times New Roman" w:hAnsi="Times New Roman"/>
          <w:color w:val="000000" w:themeColor="text1"/>
          <w:sz w:val="22"/>
          <w:szCs w:val="22"/>
        </w:rPr>
        <w:t xml:space="preserve">Papildu informāciju pasūtītājs nosūta pretendentam, kas uzdevis jautājumu, un vienlaikus ievieto šo informāciju EIS e-konkursu apakšsistēmas tīmekļvietnē </w:t>
      </w:r>
      <w:hyperlink r:id="rId12" w:history="1">
        <w:r w:rsidRPr="006044FE">
          <w:rPr>
            <w:rStyle w:val="Hyperlink"/>
            <w:rFonts w:ascii="Times New Roman" w:hAnsi="Times New Roman"/>
            <w:color w:val="000000" w:themeColor="text1"/>
            <w:sz w:val="22"/>
            <w:szCs w:val="22"/>
          </w:rPr>
          <w:t>https://www.eis.gov.lv/EKEIS/Supplier/Organizer/271</w:t>
        </w:r>
      </w:hyperlink>
      <w:r w:rsidRPr="006044FE">
        <w:rPr>
          <w:rFonts w:ascii="Times New Roman" w:hAnsi="Times New Roman"/>
          <w:color w:val="000000" w:themeColor="text1"/>
          <w:sz w:val="22"/>
          <w:szCs w:val="22"/>
        </w:rPr>
        <w:t xml:space="preserve">, kur ir pieejami </w:t>
      </w:r>
      <w:r w:rsidR="00A73415" w:rsidRPr="006044FE">
        <w:rPr>
          <w:rFonts w:ascii="Times New Roman" w:hAnsi="Times New Roman"/>
          <w:color w:val="000000" w:themeColor="text1"/>
          <w:sz w:val="22"/>
          <w:szCs w:val="22"/>
        </w:rPr>
        <w:t>iepirkuma</w:t>
      </w:r>
      <w:r w:rsidRPr="006044FE">
        <w:rPr>
          <w:rFonts w:ascii="Times New Roman" w:hAnsi="Times New Roman"/>
          <w:color w:val="000000" w:themeColor="text1"/>
          <w:sz w:val="22"/>
          <w:szCs w:val="22"/>
        </w:rPr>
        <w:t xml:space="preserve"> dokumenti, norādot arī uzdoto jautājumu.</w:t>
      </w:r>
    </w:p>
    <w:p w14:paraId="2C795A19" w14:textId="77777777" w:rsidR="00B9013C" w:rsidRPr="006044FE" w:rsidRDefault="0043637B" w:rsidP="00B9013C">
      <w:pPr>
        <w:pStyle w:val="ListParagraph"/>
        <w:numPr>
          <w:ilvl w:val="1"/>
          <w:numId w:val="4"/>
        </w:numPr>
        <w:tabs>
          <w:tab w:val="left" w:pos="567"/>
        </w:tabs>
        <w:spacing w:after="120"/>
        <w:ind w:left="567" w:hanging="567"/>
        <w:jc w:val="both"/>
        <w:rPr>
          <w:rFonts w:ascii="Times New Roman" w:hAnsi="Times New Roman"/>
          <w:color w:val="000000" w:themeColor="text1"/>
          <w:sz w:val="22"/>
          <w:szCs w:val="22"/>
        </w:rPr>
      </w:pPr>
      <w:r w:rsidRPr="006044FE">
        <w:rPr>
          <w:rFonts w:ascii="Times New Roman" w:hAnsi="Times New Roman"/>
          <w:color w:val="000000" w:themeColor="text1"/>
          <w:sz w:val="22"/>
          <w:szCs w:val="22"/>
        </w:rPr>
        <w:t xml:space="preserve">Ieinteresēto pretendentu pienākums ir pastāvīgi sekot tīmekļvietnes </w:t>
      </w:r>
      <w:hyperlink r:id="rId13" w:history="1">
        <w:r w:rsidRPr="006044FE">
          <w:rPr>
            <w:rStyle w:val="Hyperlink"/>
            <w:rFonts w:ascii="Times New Roman" w:hAnsi="Times New Roman"/>
            <w:color w:val="000000" w:themeColor="text1"/>
            <w:sz w:val="22"/>
            <w:szCs w:val="22"/>
          </w:rPr>
          <w:t>https://www.eis.gov.lv/EKEIS/Supplier/Organizer/271</w:t>
        </w:r>
      </w:hyperlink>
      <w:r w:rsidRPr="006044FE">
        <w:rPr>
          <w:rFonts w:ascii="Times New Roman" w:hAnsi="Times New Roman"/>
          <w:color w:val="000000" w:themeColor="text1"/>
          <w:sz w:val="22"/>
          <w:szCs w:val="22"/>
        </w:rPr>
        <w:t xml:space="preserve"> iepirkuma profilā publicētajai informācijai.</w:t>
      </w:r>
    </w:p>
    <w:p w14:paraId="3AEF1EB7" w14:textId="466504E3" w:rsidR="0043637B" w:rsidRPr="006044FE" w:rsidRDefault="0043637B" w:rsidP="00B9013C">
      <w:pPr>
        <w:pStyle w:val="ListParagraph"/>
        <w:numPr>
          <w:ilvl w:val="1"/>
          <w:numId w:val="4"/>
        </w:numPr>
        <w:tabs>
          <w:tab w:val="left" w:pos="567"/>
        </w:tabs>
        <w:spacing w:after="120"/>
        <w:ind w:left="567" w:hanging="567"/>
        <w:jc w:val="both"/>
        <w:rPr>
          <w:rFonts w:ascii="Times New Roman" w:hAnsi="Times New Roman"/>
          <w:color w:val="000000" w:themeColor="text1"/>
          <w:sz w:val="22"/>
          <w:szCs w:val="22"/>
        </w:rPr>
      </w:pPr>
      <w:r w:rsidRPr="006044FE">
        <w:rPr>
          <w:rFonts w:ascii="Times New Roman" w:hAnsi="Times New Roman"/>
          <w:color w:val="000000" w:themeColor="text1"/>
          <w:sz w:val="22"/>
          <w:szCs w:val="22"/>
        </w:rPr>
        <w:lastRenderedPageBreak/>
        <w:t>Informācijas apmaiņa starp pasūtītāju un pretendentu notiek elektroniski, EIS e-konkursu apakšsistēmā.</w:t>
      </w:r>
    </w:p>
    <w:p w14:paraId="027A25F4" w14:textId="7E8E0378" w:rsidR="0043637B" w:rsidRPr="006044FE" w:rsidRDefault="0043637B" w:rsidP="005F0A22">
      <w:pPr>
        <w:pStyle w:val="ListParagraph"/>
        <w:numPr>
          <w:ilvl w:val="0"/>
          <w:numId w:val="4"/>
        </w:numPr>
        <w:spacing w:after="120"/>
        <w:ind w:left="567" w:hanging="567"/>
        <w:jc w:val="both"/>
        <w:rPr>
          <w:rFonts w:ascii="Times New Roman" w:hAnsi="Times New Roman"/>
          <w:color w:val="000000" w:themeColor="text1"/>
          <w:sz w:val="22"/>
          <w:szCs w:val="22"/>
        </w:rPr>
      </w:pPr>
      <w:r w:rsidRPr="006044FE">
        <w:rPr>
          <w:rFonts w:ascii="Times New Roman" w:hAnsi="Times New Roman"/>
          <w:b/>
          <w:color w:val="000000" w:themeColor="text1"/>
          <w:sz w:val="22"/>
          <w:szCs w:val="22"/>
        </w:rPr>
        <w:t>Piedāvājumu iesniegšanas un atvēršanas vieta, datums un laiks</w:t>
      </w:r>
    </w:p>
    <w:p w14:paraId="74DD615F" w14:textId="6BED6A0D" w:rsidR="00B9013C" w:rsidRPr="006044FE" w:rsidRDefault="0043637B" w:rsidP="00B9013C">
      <w:pPr>
        <w:pStyle w:val="ListParagraph"/>
        <w:numPr>
          <w:ilvl w:val="1"/>
          <w:numId w:val="4"/>
        </w:numPr>
        <w:spacing w:after="120"/>
        <w:ind w:left="567" w:hanging="567"/>
        <w:jc w:val="both"/>
        <w:rPr>
          <w:rFonts w:ascii="Times New Roman" w:hAnsi="Times New Roman"/>
          <w:color w:val="000000" w:themeColor="text1"/>
          <w:sz w:val="22"/>
          <w:szCs w:val="22"/>
        </w:rPr>
      </w:pPr>
      <w:r w:rsidRPr="006044FE">
        <w:rPr>
          <w:rFonts w:ascii="Times New Roman" w:hAnsi="Times New Roman"/>
          <w:bCs/>
          <w:color w:val="000000" w:themeColor="text1"/>
          <w:sz w:val="22"/>
          <w:szCs w:val="22"/>
        </w:rPr>
        <w:t>Piedāvājumu iesniegšanas veids – elektroniski</w:t>
      </w:r>
      <w:r w:rsidRPr="006044FE">
        <w:rPr>
          <w:rStyle w:val="FootnoteCharacters"/>
          <w:rFonts w:ascii="Times New Roman" w:hAnsi="Times New Roman"/>
          <w:color w:val="000000" w:themeColor="text1"/>
          <w:sz w:val="22"/>
          <w:szCs w:val="22"/>
        </w:rPr>
        <w:footnoteReference w:id="1"/>
      </w:r>
      <w:r w:rsidRPr="006044FE">
        <w:rPr>
          <w:rFonts w:ascii="Times New Roman" w:hAnsi="Times New Roman"/>
          <w:bCs/>
          <w:color w:val="000000" w:themeColor="text1"/>
          <w:sz w:val="22"/>
          <w:szCs w:val="22"/>
        </w:rPr>
        <w:t xml:space="preserve">. </w:t>
      </w:r>
    </w:p>
    <w:p w14:paraId="11D31581" w14:textId="0D2E348E" w:rsidR="00B9013C" w:rsidRPr="006044FE" w:rsidRDefault="0043637B" w:rsidP="00B9013C">
      <w:pPr>
        <w:pStyle w:val="ListParagraph"/>
        <w:numPr>
          <w:ilvl w:val="1"/>
          <w:numId w:val="4"/>
        </w:numPr>
        <w:spacing w:after="120"/>
        <w:ind w:left="567" w:hanging="567"/>
        <w:jc w:val="both"/>
        <w:rPr>
          <w:rFonts w:ascii="Times New Roman" w:hAnsi="Times New Roman"/>
          <w:color w:val="000000" w:themeColor="text1"/>
          <w:sz w:val="22"/>
          <w:szCs w:val="22"/>
        </w:rPr>
      </w:pPr>
      <w:r w:rsidRPr="006044FE">
        <w:rPr>
          <w:rFonts w:ascii="Times New Roman" w:hAnsi="Times New Roman"/>
          <w:color w:val="000000" w:themeColor="text1"/>
          <w:sz w:val="22"/>
          <w:szCs w:val="22"/>
        </w:rPr>
        <w:t xml:space="preserve">Piedāvājums jāiesniedz EIS e-konkursu apakšsistēmā </w:t>
      </w:r>
      <w:hyperlink r:id="rId14" w:history="1">
        <w:r w:rsidRPr="006044FE">
          <w:rPr>
            <w:rStyle w:val="Hyperlink"/>
            <w:rFonts w:ascii="Times New Roman" w:hAnsi="Times New Roman"/>
            <w:color w:val="000000" w:themeColor="text1"/>
            <w:sz w:val="22"/>
            <w:szCs w:val="22"/>
          </w:rPr>
          <w:t>https://www.eis.gov.lv/EKEIS/Supplier/ProcurementProposals/271</w:t>
        </w:r>
      </w:hyperlink>
      <w:r w:rsidRPr="006044FE">
        <w:rPr>
          <w:rFonts w:ascii="Times New Roman" w:hAnsi="Times New Roman"/>
          <w:color w:val="000000" w:themeColor="text1"/>
          <w:sz w:val="22"/>
          <w:szCs w:val="22"/>
        </w:rPr>
        <w:t xml:space="preserve">  saskaņā ar EIS e-konkursu apakšsistēmā noteiktajiem termiņiem. Piedāvājumi, kas iesniegti pēc iepirkuma nolikumā noteiktā piedāvājuma iesniegšanas termiņa, netiks izskatīti.</w:t>
      </w:r>
    </w:p>
    <w:p w14:paraId="5C9E1EB5" w14:textId="0E55ED80" w:rsidR="00B9013C" w:rsidRPr="006044FE" w:rsidRDefault="0043637B" w:rsidP="00B9013C">
      <w:pPr>
        <w:pStyle w:val="ListParagraph"/>
        <w:numPr>
          <w:ilvl w:val="1"/>
          <w:numId w:val="4"/>
        </w:numPr>
        <w:spacing w:after="120"/>
        <w:ind w:left="567" w:hanging="567"/>
        <w:jc w:val="both"/>
        <w:rPr>
          <w:rFonts w:ascii="Times New Roman" w:hAnsi="Times New Roman"/>
          <w:color w:val="000000" w:themeColor="text1"/>
          <w:sz w:val="22"/>
          <w:szCs w:val="22"/>
        </w:rPr>
      </w:pPr>
      <w:r w:rsidRPr="006044FE">
        <w:rPr>
          <w:rFonts w:ascii="Times New Roman" w:eastAsia="Times New Roman" w:hAnsi="Times New Roman"/>
          <w:bCs/>
          <w:color w:val="000000" w:themeColor="text1"/>
          <w:sz w:val="22"/>
          <w:szCs w:val="22"/>
          <w:lang w:eastAsia="en-US"/>
        </w:rPr>
        <w:t xml:space="preserve">Komisija atver elektroniski iesniegtos piedāvājumus EIS e-konkursu apakšsistēmā. Piedāvājumu atvēršanas laiks ir noteikts </w:t>
      </w:r>
      <w:r w:rsidRPr="006044FE">
        <w:rPr>
          <w:rFonts w:ascii="Times New Roman" w:eastAsia="Times New Roman" w:hAnsi="Times New Roman"/>
          <w:b/>
          <w:bCs/>
          <w:color w:val="000000" w:themeColor="text1"/>
          <w:sz w:val="22"/>
          <w:szCs w:val="22"/>
          <w:lang w:eastAsia="en-US"/>
        </w:rPr>
        <w:t>Iepirkumu uzraudzības biroja tīmekļvietnes attiecīgajā paziņojumā</w:t>
      </w:r>
      <w:r w:rsidRPr="006044FE">
        <w:rPr>
          <w:rFonts w:ascii="Times New Roman" w:eastAsia="Times New Roman" w:hAnsi="Times New Roman"/>
          <w:bCs/>
          <w:color w:val="000000" w:themeColor="text1"/>
          <w:sz w:val="22"/>
          <w:szCs w:val="22"/>
          <w:lang w:eastAsia="en-US"/>
        </w:rPr>
        <w:t xml:space="preserve">. </w:t>
      </w:r>
    </w:p>
    <w:p w14:paraId="2A905FFD" w14:textId="77777777" w:rsidR="00B9013C" w:rsidRPr="006044FE" w:rsidRDefault="0043637B" w:rsidP="00B9013C">
      <w:pPr>
        <w:pStyle w:val="ListParagraph"/>
        <w:numPr>
          <w:ilvl w:val="1"/>
          <w:numId w:val="4"/>
        </w:numPr>
        <w:spacing w:after="120"/>
        <w:ind w:left="567" w:hanging="567"/>
        <w:jc w:val="both"/>
        <w:rPr>
          <w:rFonts w:ascii="Times New Roman" w:hAnsi="Times New Roman"/>
          <w:color w:val="000000" w:themeColor="text1"/>
          <w:sz w:val="22"/>
          <w:szCs w:val="22"/>
        </w:rPr>
      </w:pPr>
      <w:r w:rsidRPr="006044FE">
        <w:rPr>
          <w:rFonts w:ascii="Times New Roman" w:hAnsi="Times New Roman"/>
          <w:color w:val="000000" w:themeColor="text1"/>
          <w:sz w:val="22"/>
          <w:szCs w:val="22"/>
        </w:rPr>
        <w:t>Iesniegto piedāvājumu atvēršanas procesam var sekot līdzi tiešsaistes režīmā EIS e-konkursu apakšsistēmā.</w:t>
      </w:r>
    </w:p>
    <w:p w14:paraId="073BFA4F" w14:textId="1FF8E5B0" w:rsidR="0043637B" w:rsidRPr="006044FE" w:rsidRDefault="0043637B" w:rsidP="00B9013C">
      <w:pPr>
        <w:pStyle w:val="ListParagraph"/>
        <w:numPr>
          <w:ilvl w:val="1"/>
          <w:numId w:val="4"/>
        </w:numPr>
        <w:spacing w:after="120"/>
        <w:ind w:left="567" w:hanging="567"/>
        <w:jc w:val="both"/>
        <w:rPr>
          <w:rFonts w:ascii="Times New Roman" w:hAnsi="Times New Roman"/>
          <w:color w:val="000000" w:themeColor="text1"/>
          <w:sz w:val="22"/>
          <w:szCs w:val="22"/>
        </w:rPr>
      </w:pPr>
      <w:r w:rsidRPr="006044FE">
        <w:rPr>
          <w:rFonts w:ascii="Times New Roman" w:hAnsi="Times New Roman"/>
          <w:color w:val="000000" w:themeColor="text1"/>
          <w:sz w:val="22"/>
          <w:szCs w:val="22"/>
        </w:rPr>
        <w:t>Ārpus EIS e-konkursu apakšsistēmas iesniegtie piedāvājumi netiek atvērti un neatvērti tiek nosūtīti atpakaļ iesniedzējam.</w:t>
      </w:r>
    </w:p>
    <w:p w14:paraId="6ED23EE6" w14:textId="22BBC4D2" w:rsidR="00F61676" w:rsidRPr="006044FE" w:rsidRDefault="0043637B" w:rsidP="00903183">
      <w:pPr>
        <w:pStyle w:val="ListParagraph"/>
        <w:numPr>
          <w:ilvl w:val="0"/>
          <w:numId w:val="4"/>
        </w:numPr>
        <w:spacing w:after="120"/>
        <w:ind w:left="567" w:hanging="567"/>
        <w:rPr>
          <w:rFonts w:ascii="Times New Roman" w:hAnsi="Times New Roman"/>
          <w:bCs/>
          <w:color w:val="000000" w:themeColor="text1"/>
          <w:kern w:val="2"/>
          <w:sz w:val="22"/>
          <w:szCs w:val="22"/>
          <w:lang w:eastAsia="zh-CN" w:bidi="hi-IN"/>
        </w:rPr>
      </w:pPr>
      <w:r w:rsidRPr="006044FE">
        <w:rPr>
          <w:rFonts w:ascii="Times New Roman" w:hAnsi="Times New Roman"/>
          <w:b/>
          <w:color w:val="000000" w:themeColor="text1"/>
          <w:sz w:val="22"/>
          <w:szCs w:val="22"/>
        </w:rPr>
        <w:t>Objekt</w:t>
      </w:r>
      <w:r w:rsidR="005C1AE1">
        <w:rPr>
          <w:rFonts w:ascii="Times New Roman" w:hAnsi="Times New Roman"/>
          <w:b/>
          <w:color w:val="000000" w:themeColor="text1"/>
          <w:sz w:val="22"/>
          <w:szCs w:val="22"/>
        </w:rPr>
        <w:t>a</w:t>
      </w:r>
      <w:r w:rsidRPr="006044FE">
        <w:rPr>
          <w:rFonts w:ascii="Times New Roman" w:hAnsi="Times New Roman"/>
          <w:b/>
          <w:color w:val="000000" w:themeColor="text1"/>
          <w:sz w:val="22"/>
          <w:szCs w:val="22"/>
        </w:rPr>
        <w:t xml:space="preserve"> apskate</w:t>
      </w:r>
      <w:r w:rsidR="00934C47" w:rsidRPr="006044FE">
        <w:rPr>
          <w:rFonts w:ascii="Times New Roman" w:hAnsi="Times New Roman"/>
          <w:b/>
          <w:color w:val="000000" w:themeColor="text1"/>
          <w:sz w:val="22"/>
          <w:szCs w:val="22"/>
        </w:rPr>
        <w:t xml:space="preserve"> – </w:t>
      </w:r>
      <w:r w:rsidR="00934C47" w:rsidRPr="006044FE">
        <w:rPr>
          <w:rFonts w:ascii="Times New Roman" w:hAnsi="Times New Roman"/>
          <w:bCs/>
          <w:color w:val="000000" w:themeColor="text1"/>
          <w:sz w:val="22"/>
          <w:szCs w:val="22"/>
        </w:rPr>
        <w:t>nav nepieciešama.</w:t>
      </w:r>
    </w:p>
    <w:p w14:paraId="21F3A850" w14:textId="77777777" w:rsidR="0043637B" w:rsidRPr="006044FE" w:rsidRDefault="0043637B" w:rsidP="005F0A22">
      <w:pPr>
        <w:numPr>
          <w:ilvl w:val="0"/>
          <w:numId w:val="4"/>
        </w:numPr>
        <w:spacing w:after="120"/>
        <w:ind w:left="567" w:hanging="567"/>
        <w:jc w:val="both"/>
        <w:rPr>
          <w:color w:val="000000" w:themeColor="text1"/>
          <w:sz w:val="22"/>
          <w:szCs w:val="22"/>
          <w:lang w:val="lv-LV"/>
        </w:rPr>
      </w:pPr>
      <w:r w:rsidRPr="006044FE">
        <w:rPr>
          <w:b/>
          <w:color w:val="000000" w:themeColor="text1"/>
          <w:sz w:val="22"/>
          <w:szCs w:val="22"/>
          <w:lang w:val="lv-LV"/>
        </w:rPr>
        <w:t>Prasības attiecībā uz piedāvājuma noformējumu un iesniegšanu</w:t>
      </w:r>
    </w:p>
    <w:p w14:paraId="1B8CB941" w14:textId="1D191516" w:rsidR="0043637B" w:rsidRPr="006044FE" w:rsidRDefault="0043637B" w:rsidP="005C24CB">
      <w:pPr>
        <w:pStyle w:val="ListParagraph"/>
        <w:numPr>
          <w:ilvl w:val="1"/>
          <w:numId w:val="17"/>
        </w:numPr>
        <w:spacing w:after="120"/>
        <w:ind w:left="567" w:hanging="567"/>
        <w:jc w:val="both"/>
        <w:rPr>
          <w:rFonts w:ascii="Times New Roman" w:hAnsi="Times New Roman"/>
          <w:color w:val="000000" w:themeColor="text1"/>
          <w:sz w:val="22"/>
          <w:szCs w:val="22"/>
        </w:rPr>
      </w:pPr>
      <w:r w:rsidRPr="006044FE">
        <w:rPr>
          <w:rFonts w:ascii="Times New Roman" w:hAnsi="Times New Roman"/>
          <w:color w:val="000000" w:themeColor="text1"/>
          <w:sz w:val="22"/>
          <w:szCs w:val="22"/>
        </w:rPr>
        <w:t xml:space="preserve">Piedāvājums jāiesniedz elektroniski </w:t>
      </w:r>
      <w:r w:rsidRPr="006044FE">
        <w:rPr>
          <w:rFonts w:ascii="Times New Roman" w:hAnsi="Times New Roman"/>
          <w:bCs/>
          <w:color w:val="000000" w:themeColor="text1"/>
          <w:sz w:val="22"/>
          <w:szCs w:val="22"/>
        </w:rPr>
        <w:t>EIS</w:t>
      </w:r>
      <w:r w:rsidRPr="006044FE">
        <w:rPr>
          <w:rFonts w:ascii="Times New Roman" w:hAnsi="Times New Roman"/>
          <w:color w:val="000000" w:themeColor="text1"/>
          <w:sz w:val="22"/>
          <w:szCs w:val="22"/>
        </w:rPr>
        <w:t xml:space="preserve"> e-konkursu apakšsistēmā, ievērojot šādas pretendenta izvēles iespējas:</w:t>
      </w:r>
    </w:p>
    <w:p w14:paraId="00ABB215" w14:textId="001A677C" w:rsidR="0043637B" w:rsidRPr="006044FE" w:rsidRDefault="0043637B" w:rsidP="005F0A22">
      <w:pPr>
        <w:pStyle w:val="ListParagraph"/>
        <w:numPr>
          <w:ilvl w:val="2"/>
          <w:numId w:val="4"/>
        </w:numPr>
        <w:spacing w:after="120"/>
        <w:ind w:left="1134" w:hanging="567"/>
        <w:jc w:val="both"/>
        <w:rPr>
          <w:rFonts w:ascii="Times New Roman" w:hAnsi="Times New Roman"/>
          <w:color w:val="000000" w:themeColor="text1"/>
          <w:sz w:val="22"/>
          <w:szCs w:val="22"/>
        </w:rPr>
      </w:pPr>
      <w:r w:rsidRPr="006044FE">
        <w:rPr>
          <w:rFonts w:ascii="Times New Roman" w:hAnsi="Times New Roman"/>
          <w:color w:val="000000" w:themeColor="text1"/>
          <w:sz w:val="22"/>
          <w:szCs w:val="22"/>
        </w:rPr>
        <w:t xml:space="preserve">izmantojot </w:t>
      </w:r>
      <w:r w:rsidRPr="006044FE">
        <w:rPr>
          <w:rFonts w:ascii="Times New Roman" w:hAnsi="Times New Roman"/>
          <w:bCs/>
          <w:color w:val="000000" w:themeColor="text1"/>
          <w:sz w:val="22"/>
          <w:szCs w:val="22"/>
        </w:rPr>
        <w:t>EIS</w:t>
      </w:r>
      <w:r w:rsidRPr="006044FE">
        <w:rPr>
          <w:rFonts w:ascii="Times New Roman" w:hAnsi="Times New Roman"/>
          <w:color w:val="000000" w:themeColor="text1"/>
          <w:sz w:val="22"/>
          <w:szCs w:val="22"/>
        </w:rPr>
        <w:t xml:space="preserve"> e-konkursu apakšsistēmas piedāvātos rīkus, aizpildot minētās sistēmas e-konkursu apakšsistēmā </w:t>
      </w:r>
      <w:r w:rsidR="00A73415" w:rsidRPr="006044FE">
        <w:rPr>
          <w:rFonts w:ascii="Times New Roman" w:hAnsi="Times New Roman"/>
          <w:color w:val="000000" w:themeColor="text1"/>
          <w:sz w:val="22"/>
          <w:szCs w:val="22"/>
        </w:rPr>
        <w:t>iepirkuma</w:t>
      </w:r>
      <w:r w:rsidRPr="006044FE">
        <w:rPr>
          <w:rFonts w:ascii="Times New Roman" w:hAnsi="Times New Roman"/>
          <w:color w:val="000000" w:themeColor="text1"/>
          <w:sz w:val="22"/>
          <w:szCs w:val="22"/>
        </w:rPr>
        <w:t xml:space="preserve"> sadaļā ievietotās formas;</w:t>
      </w:r>
    </w:p>
    <w:p w14:paraId="55DB7D56" w14:textId="325FE266" w:rsidR="0043637B" w:rsidRPr="006044FE" w:rsidRDefault="0043637B" w:rsidP="005F0A22">
      <w:pPr>
        <w:numPr>
          <w:ilvl w:val="2"/>
          <w:numId w:val="4"/>
        </w:numPr>
        <w:spacing w:after="120"/>
        <w:ind w:left="1134" w:hanging="567"/>
        <w:jc w:val="both"/>
        <w:rPr>
          <w:color w:val="000000" w:themeColor="text1"/>
          <w:sz w:val="22"/>
          <w:szCs w:val="22"/>
          <w:lang w:val="lv-LV"/>
        </w:rPr>
      </w:pPr>
      <w:r w:rsidRPr="006044FE">
        <w:rPr>
          <w:color w:val="000000" w:themeColor="text1"/>
          <w:sz w:val="22"/>
          <w:szCs w:val="22"/>
          <w:lang w:val="lv-LV"/>
        </w:rPr>
        <w:t xml:space="preserve">elektroniski aizpildāmos dokumentus elektroniski </w:t>
      </w:r>
      <w:r w:rsidR="003F6107" w:rsidRPr="006044FE">
        <w:rPr>
          <w:color w:val="000000" w:themeColor="text1"/>
          <w:sz w:val="22"/>
          <w:szCs w:val="22"/>
          <w:lang w:val="lv-LV"/>
        </w:rPr>
        <w:t>noformējot</w:t>
      </w:r>
      <w:r w:rsidRPr="006044FE">
        <w:rPr>
          <w:color w:val="000000" w:themeColor="text1"/>
          <w:sz w:val="22"/>
          <w:szCs w:val="22"/>
          <w:lang w:val="lv-LV"/>
        </w:rPr>
        <w:t xml:space="preserve"> ārpus </w:t>
      </w:r>
      <w:r w:rsidRPr="006044FE">
        <w:rPr>
          <w:bCs/>
          <w:color w:val="000000" w:themeColor="text1"/>
          <w:sz w:val="22"/>
          <w:szCs w:val="22"/>
          <w:lang w:val="lv-LV"/>
        </w:rPr>
        <w:t xml:space="preserve">EIS </w:t>
      </w:r>
      <w:r w:rsidRPr="006044FE">
        <w:rPr>
          <w:color w:val="000000" w:themeColor="text1"/>
          <w:sz w:val="22"/>
          <w:szCs w:val="22"/>
          <w:lang w:val="lv-LV"/>
        </w:rPr>
        <w:t>e-konkursu apakšsistēmas un pievienojot atbilstošajām prasībām (šādā gadījumā pretendents ir atbildīgs par aizpildāmo formu atbilstību dokumentācijas prasībām un formu paraugiem);</w:t>
      </w:r>
    </w:p>
    <w:p w14:paraId="60641E70" w14:textId="48C096E7" w:rsidR="0043637B" w:rsidRPr="006044FE" w:rsidRDefault="0043637B" w:rsidP="005F0A22">
      <w:pPr>
        <w:numPr>
          <w:ilvl w:val="2"/>
          <w:numId w:val="4"/>
        </w:numPr>
        <w:spacing w:after="120"/>
        <w:ind w:left="1134" w:hanging="567"/>
        <w:jc w:val="both"/>
        <w:rPr>
          <w:color w:val="000000" w:themeColor="text1"/>
          <w:sz w:val="22"/>
          <w:szCs w:val="22"/>
          <w:lang w:val="lv-LV"/>
        </w:rPr>
      </w:pPr>
      <w:r w:rsidRPr="006044FE">
        <w:rPr>
          <w:color w:val="000000" w:themeColor="text1"/>
          <w:sz w:val="22"/>
          <w:szCs w:val="22"/>
          <w:lang w:val="lv-LV"/>
        </w:rPr>
        <w:t xml:space="preserve">elektroniski </w:t>
      </w:r>
      <w:r w:rsidR="003F6107" w:rsidRPr="006044FE">
        <w:rPr>
          <w:color w:val="000000" w:themeColor="text1"/>
          <w:sz w:val="22"/>
          <w:szCs w:val="22"/>
          <w:lang w:val="lv-LV"/>
        </w:rPr>
        <w:t>noformēto</w:t>
      </w:r>
      <w:r w:rsidRPr="006044FE">
        <w:rPr>
          <w:color w:val="000000" w:themeColor="text1"/>
          <w:sz w:val="22"/>
          <w:szCs w:val="22"/>
          <w:lang w:val="lv-LV"/>
        </w:rPr>
        <w:t xml:space="preserve"> piedāvājumu šifrējot ārpus </w:t>
      </w:r>
      <w:r w:rsidRPr="006044FE">
        <w:rPr>
          <w:bCs/>
          <w:color w:val="000000" w:themeColor="text1"/>
          <w:sz w:val="22"/>
          <w:szCs w:val="22"/>
          <w:lang w:val="lv-LV"/>
        </w:rPr>
        <w:t>EIS</w:t>
      </w:r>
      <w:r w:rsidRPr="006044FE">
        <w:rPr>
          <w:color w:val="000000" w:themeColor="text1"/>
          <w:sz w:val="22"/>
          <w:szCs w:val="22"/>
          <w:lang w:val="lv-LV"/>
        </w:rPr>
        <w:t xml:space="preserve">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BF09DF4" w14:textId="215DE77F" w:rsidR="0043637B" w:rsidRPr="006044FE" w:rsidRDefault="003F6107" w:rsidP="005C24CB">
      <w:pPr>
        <w:pStyle w:val="ListParagraph"/>
        <w:numPr>
          <w:ilvl w:val="1"/>
          <w:numId w:val="18"/>
        </w:numPr>
        <w:spacing w:after="120"/>
        <w:ind w:left="567" w:hanging="567"/>
        <w:jc w:val="both"/>
        <w:rPr>
          <w:rFonts w:ascii="Times New Roman" w:hAnsi="Times New Roman"/>
          <w:color w:val="000000" w:themeColor="text1"/>
          <w:sz w:val="22"/>
          <w:szCs w:val="22"/>
        </w:rPr>
      </w:pPr>
      <w:r w:rsidRPr="006044FE">
        <w:rPr>
          <w:rFonts w:ascii="Times New Roman" w:hAnsi="Times New Roman"/>
          <w:color w:val="000000" w:themeColor="text1"/>
          <w:sz w:val="22"/>
          <w:szCs w:val="22"/>
        </w:rPr>
        <w:t>Noformējot</w:t>
      </w:r>
      <w:r w:rsidR="0043637B" w:rsidRPr="006044FE">
        <w:rPr>
          <w:rFonts w:ascii="Times New Roman" w:hAnsi="Times New Roman"/>
          <w:color w:val="000000" w:themeColor="text1"/>
          <w:sz w:val="22"/>
          <w:szCs w:val="22"/>
        </w:rPr>
        <w:t xml:space="preserve"> piedāvājumu, pretendents ievēro, ka:</w:t>
      </w:r>
    </w:p>
    <w:p w14:paraId="58E88FBA" w14:textId="3292E75E" w:rsidR="0043637B" w:rsidRPr="006044FE" w:rsidRDefault="0043637B" w:rsidP="005C24CB">
      <w:pPr>
        <w:pStyle w:val="ListParagraph"/>
        <w:numPr>
          <w:ilvl w:val="2"/>
          <w:numId w:val="18"/>
        </w:numPr>
        <w:spacing w:after="120"/>
        <w:ind w:left="1134" w:hanging="567"/>
        <w:jc w:val="both"/>
        <w:rPr>
          <w:rFonts w:ascii="Times New Roman" w:hAnsi="Times New Roman"/>
          <w:color w:val="000000" w:themeColor="text1"/>
          <w:sz w:val="22"/>
          <w:szCs w:val="22"/>
        </w:rPr>
      </w:pPr>
      <w:r w:rsidRPr="006044FE">
        <w:rPr>
          <w:rFonts w:ascii="Times New Roman" w:hAnsi="Times New Roman"/>
          <w:color w:val="000000" w:themeColor="text1"/>
          <w:sz w:val="22"/>
          <w:szCs w:val="22"/>
        </w:rPr>
        <w:t xml:space="preserve">piedāvājuma dokumenti ir </w:t>
      </w:r>
      <w:r w:rsidR="003F6107" w:rsidRPr="006044FE">
        <w:rPr>
          <w:rFonts w:ascii="Times New Roman" w:hAnsi="Times New Roman"/>
          <w:color w:val="000000" w:themeColor="text1"/>
          <w:sz w:val="22"/>
          <w:szCs w:val="22"/>
        </w:rPr>
        <w:t>jānoformē</w:t>
      </w:r>
      <w:r w:rsidRPr="006044FE">
        <w:rPr>
          <w:rFonts w:ascii="Times New Roman" w:hAnsi="Times New Roman"/>
          <w:color w:val="000000" w:themeColor="text1"/>
          <w:sz w:val="22"/>
          <w:szCs w:val="22"/>
        </w:rPr>
        <w:t xml:space="preserve"> atsevišķos elektroniskos dokumentos ar standarta biroja programmatūras rīkiem nolasāmā formātā (piemēram, Microsoft Office 2010 (vai jaunākas programmatūras versijas) formātā vai pdf formātā). Tehniskais un finanšu piedāvājums jāaizpilda atsevišķā elektroniskā dokumentā ar Microsoft Office 2010 (vai jaunākas programmatūras versijas) rīkiem lasāmā formātā;</w:t>
      </w:r>
    </w:p>
    <w:p w14:paraId="6CDEB699" w14:textId="77777777" w:rsidR="0043637B" w:rsidRPr="006044FE" w:rsidRDefault="0043637B" w:rsidP="005C24CB">
      <w:pPr>
        <w:numPr>
          <w:ilvl w:val="2"/>
          <w:numId w:val="18"/>
        </w:numPr>
        <w:spacing w:after="120"/>
        <w:ind w:left="1134" w:hanging="567"/>
        <w:jc w:val="both"/>
        <w:rPr>
          <w:color w:val="000000" w:themeColor="text1"/>
          <w:sz w:val="22"/>
          <w:szCs w:val="22"/>
          <w:lang w:val="lv-LV"/>
        </w:rPr>
      </w:pPr>
      <w:r w:rsidRPr="006044FE">
        <w:rPr>
          <w:color w:val="000000" w:themeColor="text1"/>
          <w:sz w:val="22"/>
          <w:szCs w:val="22"/>
          <w:lang w:val="lv-LV"/>
        </w:rPr>
        <w:t>pretendents piedāvājuma dokumentus paraksta ar drošu elektronisko parakstu un laika zīmogu vai ar EIS piedāvāto elektronisko parakstu;</w:t>
      </w:r>
    </w:p>
    <w:p w14:paraId="370FF83B" w14:textId="77777777" w:rsidR="0043637B" w:rsidRPr="006044FE" w:rsidRDefault="0043637B" w:rsidP="005C24CB">
      <w:pPr>
        <w:numPr>
          <w:ilvl w:val="2"/>
          <w:numId w:val="18"/>
        </w:numPr>
        <w:spacing w:after="120"/>
        <w:ind w:left="1134" w:hanging="567"/>
        <w:jc w:val="both"/>
        <w:rPr>
          <w:color w:val="000000" w:themeColor="text1"/>
          <w:sz w:val="22"/>
          <w:szCs w:val="22"/>
          <w:lang w:val="lv-LV"/>
        </w:rPr>
      </w:pPr>
      <w:r w:rsidRPr="006044FE">
        <w:rPr>
          <w:color w:val="000000" w:themeColor="text1"/>
          <w:sz w:val="22"/>
          <w:szCs w:val="22"/>
          <w:lang w:val="lv-LV"/>
        </w:rPr>
        <w:t>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7AB2B198" w14:textId="2F2512D8" w:rsidR="0043637B" w:rsidRPr="006044FE" w:rsidRDefault="0043637B" w:rsidP="005C24CB">
      <w:pPr>
        <w:numPr>
          <w:ilvl w:val="2"/>
          <w:numId w:val="18"/>
        </w:numPr>
        <w:spacing w:after="120"/>
        <w:ind w:left="1134" w:hanging="567"/>
        <w:jc w:val="both"/>
        <w:rPr>
          <w:color w:val="000000" w:themeColor="text1"/>
          <w:sz w:val="22"/>
          <w:szCs w:val="22"/>
          <w:lang w:val="lv-LV"/>
        </w:rPr>
      </w:pPr>
      <w:r w:rsidRPr="006044FE">
        <w:rPr>
          <w:color w:val="000000" w:themeColor="text1"/>
          <w:sz w:val="22"/>
          <w:szCs w:val="22"/>
          <w:lang w:val="lv-LV"/>
        </w:rPr>
        <w:t>ja piedāvājumu iesniedz personu apvienība jebkurā to kombinācijā, piedāvājumā norāda tās pilnvaroto pārstāvi ar tiesībām elektroniski parakstīt visus ar iepirkum</w:t>
      </w:r>
      <w:r w:rsidR="00A73415" w:rsidRPr="006044FE">
        <w:rPr>
          <w:color w:val="000000" w:themeColor="text1"/>
          <w:sz w:val="22"/>
          <w:szCs w:val="22"/>
          <w:lang w:val="lv-LV"/>
        </w:rPr>
        <w:t>u</w:t>
      </w:r>
      <w:r w:rsidRPr="006044FE">
        <w:rPr>
          <w:color w:val="000000" w:themeColor="text1"/>
          <w:sz w:val="22"/>
          <w:szCs w:val="22"/>
          <w:lang w:val="lv-LV"/>
        </w:rPr>
        <w:t xml:space="preserve"> saistītos dokumentus. Pilnvarojums pārstāvēt personu apvienību ir jāparaksta katras personas apvienībā iekļautās personas pārstāvēttiesīgajam vai pilnvarotajam pārstāvim.</w:t>
      </w:r>
    </w:p>
    <w:p w14:paraId="3453FCF8" w14:textId="4AF53911" w:rsidR="0043637B" w:rsidRPr="006044FE" w:rsidRDefault="0043637B" w:rsidP="005C24CB">
      <w:pPr>
        <w:pStyle w:val="ListParagraph"/>
        <w:numPr>
          <w:ilvl w:val="1"/>
          <w:numId w:val="18"/>
        </w:numPr>
        <w:spacing w:after="120"/>
        <w:ind w:left="567" w:hanging="567"/>
        <w:jc w:val="both"/>
        <w:rPr>
          <w:rFonts w:ascii="Times New Roman" w:hAnsi="Times New Roman"/>
          <w:color w:val="000000" w:themeColor="text1"/>
          <w:sz w:val="22"/>
          <w:szCs w:val="22"/>
        </w:rPr>
      </w:pPr>
      <w:r w:rsidRPr="006044FE">
        <w:rPr>
          <w:rFonts w:ascii="Times New Roman" w:hAnsi="Times New Roman"/>
          <w:color w:val="000000" w:themeColor="text1"/>
          <w:sz w:val="22"/>
          <w:szCs w:val="22"/>
        </w:rPr>
        <w:t xml:space="preserve">Pretendents līdz piedāvājumu iesniegšanas termiņa beigām var rakstveidā grozīt vai atsaukt iesniegto piedāvājumu, izmantojot attiecīgos </w:t>
      </w:r>
      <w:r w:rsidR="00B771E2" w:rsidRPr="006044FE">
        <w:rPr>
          <w:rFonts w:ascii="Times New Roman" w:hAnsi="Times New Roman"/>
          <w:bCs/>
          <w:color w:val="000000" w:themeColor="text1"/>
          <w:sz w:val="22"/>
          <w:szCs w:val="22"/>
        </w:rPr>
        <w:t>EIS</w:t>
      </w:r>
      <w:r w:rsidRPr="006044FE">
        <w:rPr>
          <w:rFonts w:ascii="Times New Roman" w:hAnsi="Times New Roman"/>
          <w:color w:val="000000" w:themeColor="text1"/>
          <w:sz w:val="22"/>
          <w:szCs w:val="22"/>
        </w:rPr>
        <w:t xml:space="preserve"> pieejamos rīkus.</w:t>
      </w:r>
    </w:p>
    <w:p w14:paraId="151C8D8A" w14:textId="39628A70" w:rsidR="0043637B" w:rsidRPr="006044FE" w:rsidRDefault="0043637B" w:rsidP="005C24CB">
      <w:pPr>
        <w:pStyle w:val="ListParagraph"/>
        <w:numPr>
          <w:ilvl w:val="1"/>
          <w:numId w:val="18"/>
        </w:numPr>
        <w:spacing w:after="120"/>
        <w:ind w:left="567" w:hanging="567"/>
        <w:jc w:val="both"/>
        <w:rPr>
          <w:rFonts w:ascii="Times New Roman" w:hAnsi="Times New Roman"/>
          <w:color w:val="000000" w:themeColor="text1"/>
          <w:sz w:val="22"/>
          <w:szCs w:val="22"/>
        </w:rPr>
      </w:pPr>
      <w:r w:rsidRPr="006044FE">
        <w:rPr>
          <w:rFonts w:ascii="Times New Roman" w:hAnsi="Times New Roman"/>
          <w:color w:val="000000" w:themeColor="text1"/>
          <w:sz w:val="22"/>
          <w:szCs w:val="22"/>
        </w:rPr>
        <w:lastRenderedPageBreak/>
        <w:t>Piedāvājuma atsaukšanai ir bezierunu raksturs, un tā izslēdz pretendentu no tālākas līdzdalības iepirkumā. Piedāvājuma maiņas gadījumā par piedāvājuma iesniegšanas laiku tiek uzskatīts pēdējā piedāvājuma iesniegšanas brīdis.</w:t>
      </w:r>
    </w:p>
    <w:p w14:paraId="036E99A3" w14:textId="3E15BE08" w:rsidR="0043637B" w:rsidRPr="006044FE" w:rsidRDefault="0043637B" w:rsidP="005C24CB">
      <w:pPr>
        <w:pStyle w:val="ListParagraph"/>
        <w:numPr>
          <w:ilvl w:val="1"/>
          <w:numId w:val="19"/>
        </w:numPr>
        <w:spacing w:after="120"/>
        <w:ind w:left="567" w:hanging="567"/>
        <w:jc w:val="both"/>
        <w:rPr>
          <w:rFonts w:ascii="Times New Roman" w:hAnsi="Times New Roman"/>
          <w:color w:val="000000" w:themeColor="text1"/>
          <w:sz w:val="22"/>
          <w:szCs w:val="22"/>
        </w:rPr>
      </w:pPr>
      <w:r w:rsidRPr="006044FE">
        <w:rPr>
          <w:rFonts w:ascii="Times New Roman" w:eastAsia="Times New Roman" w:hAnsi="Times New Roman"/>
          <w:color w:val="000000" w:themeColor="text1"/>
          <w:sz w:val="22"/>
          <w:szCs w:val="22"/>
        </w:rPr>
        <w:t xml:space="preserve">Piedāvājums sastāv no </w:t>
      </w:r>
      <w:r w:rsidR="00B771E2" w:rsidRPr="006044FE">
        <w:rPr>
          <w:rFonts w:ascii="Times New Roman" w:eastAsia="Times New Roman" w:hAnsi="Times New Roman"/>
          <w:color w:val="000000" w:themeColor="text1"/>
          <w:sz w:val="22"/>
          <w:szCs w:val="22"/>
        </w:rPr>
        <w:t xml:space="preserve">šādiem </w:t>
      </w:r>
      <w:r w:rsidRPr="006044FE">
        <w:rPr>
          <w:rFonts w:ascii="Times New Roman" w:eastAsia="Times New Roman" w:hAnsi="Times New Roman"/>
          <w:color w:val="000000" w:themeColor="text1"/>
          <w:sz w:val="22"/>
          <w:szCs w:val="22"/>
        </w:rPr>
        <w:t xml:space="preserve">elektroniski </w:t>
      </w:r>
      <w:r w:rsidR="00B771E2" w:rsidRPr="006044FE">
        <w:rPr>
          <w:rFonts w:ascii="Times New Roman" w:eastAsia="Times New Roman" w:hAnsi="Times New Roman"/>
          <w:color w:val="000000" w:themeColor="text1"/>
          <w:sz w:val="22"/>
          <w:szCs w:val="22"/>
        </w:rPr>
        <w:t>noformētiem</w:t>
      </w:r>
      <w:r w:rsidRPr="006044FE">
        <w:rPr>
          <w:rFonts w:ascii="Times New Roman" w:eastAsia="Times New Roman" w:hAnsi="Times New Roman"/>
          <w:color w:val="000000" w:themeColor="text1"/>
          <w:sz w:val="22"/>
          <w:szCs w:val="22"/>
        </w:rPr>
        <w:t xml:space="preserve"> un parakstītiem dokumentiem:</w:t>
      </w:r>
    </w:p>
    <w:p w14:paraId="146A9460" w14:textId="77777777" w:rsidR="002C5564" w:rsidRPr="006044FE" w:rsidRDefault="0043637B" w:rsidP="005C24CB">
      <w:pPr>
        <w:pStyle w:val="ListParagraph"/>
        <w:numPr>
          <w:ilvl w:val="2"/>
          <w:numId w:val="22"/>
        </w:numPr>
        <w:spacing w:after="120"/>
        <w:ind w:left="1134" w:hanging="579"/>
        <w:jc w:val="both"/>
        <w:rPr>
          <w:rFonts w:ascii="Times New Roman" w:hAnsi="Times New Roman"/>
          <w:color w:val="000000" w:themeColor="text1"/>
          <w:sz w:val="22"/>
          <w:szCs w:val="22"/>
        </w:rPr>
      </w:pPr>
      <w:r w:rsidRPr="006044FE">
        <w:rPr>
          <w:rFonts w:ascii="Times New Roman" w:hAnsi="Times New Roman"/>
          <w:iCs/>
          <w:color w:val="000000" w:themeColor="text1"/>
          <w:sz w:val="22"/>
          <w:szCs w:val="22"/>
        </w:rPr>
        <w:t>pretendenta pieteikums dalībai iepirkumā;</w:t>
      </w:r>
    </w:p>
    <w:p w14:paraId="2E6E88E5" w14:textId="6A237A9C" w:rsidR="002C5564" w:rsidRPr="006044FE" w:rsidRDefault="00924F96" w:rsidP="005C24CB">
      <w:pPr>
        <w:pStyle w:val="ListParagraph"/>
        <w:numPr>
          <w:ilvl w:val="2"/>
          <w:numId w:val="22"/>
        </w:numPr>
        <w:spacing w:after="120"/>
        <w:ind w:left="1134" w:hanging="579"/>
        <w:jc w:val="both"/>
        <w:rPr>
          <w:rFonts w:ascii="Times New Roman" w:hAnsi="Times New Roman"/>
          <w:color w:val="000000" w:themeColor="text1"/>
          <w:sz w:val="22"/>
          <w:szCs w:val="22"/>
        </w:rPr>
      </w:pPr>
      <w:r w:rsidRPr="006044FE">
        <w:rPr>
          <w:rFonts w:ascii="Times New Roman" w:eastAsia="Times New Roman" w:hAnsi="Times New Roman"/>
          <w:color w:val="000000" w:themeColor="text1"/>
          <w:sz w:val="22"/>
          <w:szCs w:val="22"/>
        </w:rPr>
        <w:t>pretendenta atlases</w:t>
      </w:r>
      <w:r w:rsidR="0043637B" w:rsidRPr="006044FE">
        <w:rPr>
          <w:rFonts w:ascii="Times New Roman" w:eastAsia="Times New Roman" w:hAnsi="Times New Roman"/>
          <w:color w:val="000000" w:themeColor="text1"/>
          <w:sz w:val="22"/>
          <w:szCs w:val="22"/>
        </w:rPr>
        <w:t xml:space="preserve"> dokumenti;</w:t>
      </w:r>
    </w:p>
    <w:p w14:paraId="469D9CBB" w14:textId="77777777" w:rsidR="002C5564" w:rsidRPr="006044FE" w:rsidRDefault="00B771E2" w:rsidP="005C24CB">
      <w:pPr>
        <w:pStyle w:val="ListParagraph"/>
        <w:numPr>
          <w:ilvl w:val="2"/>
          <w:numId w:val="22"/>
        </w:numPr>
        <w:spacing w:after="120"/>
        <w:ind w:left="1134" w:hanging="579"/>
        <w:jc w:val="both"/>
        <w:rPr>
          <w:rFonts w:ascii="Times New Roman" w:hAnsi="Times New Roman"/>
          <w:color w:val="000000" w:themeColor="text1"/>
          <w:sz w:val="22"/>
          <w:szCs w:val="22"/>
        </w:rPr>
      </w:pPr>
      <w:r w:rsidRPr="006044FE">
        <w:rPr>
          <w:rFonts w:ascii="Times New Roman" w:eastAsia="Times New Roman" w:hAnsi="Times New Roman"/>
          <w:color w:val="000000" w:themeColor="text1"/>
          <w:sz w:val="22"/>
          <w:szCs w:val="22"/>
        </w:rPr>
        <w:t>t</w:t>
      </w:r>
      <w:r w:rsidR="00D73417" w:rsidRPr="006044FE">
        <w:rPr>
          <w:rFonts w:ascii="Times New Roman" w:eastAsia="Times New Roman" w:hAnsi="Times New Roman"/>
          <w:color w:val="000000" w:themeColor="text1"/>
          <w:sz w:val="22"/>
          <w:szCs w:val="22"/>
        </w:rPr>
        <w:t>ehniskais piedāvājums;</w:t>
      </w:r>
    </w:p>
    <w:p w14:paraId="49252183" w14:textId="08ABEC87" w:rsidR="0043637B" w:rsidRPr="006044FE" w:rsidRDefault="0043637B" w:rsidP="005C24CB">
      <w:pPr>
        <w:pStyle w:val="ListParagraph"/>
        <w:numPr>
          <w:ilvl w:val="2"/>
          <w:numId w:val="22"/>
        </w:numPr>
        <w:spacing w:after="120"/>
        <w:ind w:left="1134" w:hanging="579"/>
        <w:jc w:val="both"/>
        <w:rPr>
          <w:rFonts w:ascii="Times New Roman" w:hAnsi="Times New Roman"/>
          <w:color w:val="000000" w:themeColor="text1"/>
          <w:sz w:val="22"/>
          <w:szCs w:val="22"/>
        </w:rPr>
      </w:pPr>
      <w:r w:rsidRPr="006044FE">
        <w:rPr>
          <w:rFonts w:ascii="Times New Roman" w:eastAsia="Times New Roman" w:hAnsi="Times New Roman"/>
          <w:color w:val="000000" w:themeColor="text1"/>
          <w:sz w:val="22"/>
          <w:szCs w:val="22"/>
        </w:rPr>
        <w:t>finanšu piedāvājum</w:t>
      </w:r>
      <w:r w:rsidR="00BF56DD" w:rsidRPr="006044FE">
        <w:rPr>
          <w:rFonts w:ascii="Times New Roman" w:eastAsia="Times New Roman" w:hAnsi="Times New Roman"/>
          <w:color w:val="000000" w:themeColor="text1"/>
          <w:sz w:val="22"/>
          <w:szCs w:val="22"/>
        </w:rPr>
        <w:t>s</w:t>
      </w:r>
      <w:r w:rsidRPr="006044FE">
        <w:rPr>
          <w:rFonts w:ascii="Times New Roman" w:eastAsia="Times New Roman" w:hAnsi="Times New Roman"/>
          <w:color w:val="000000" w:themeColor="text1"/>
          <w:sz w:val="22"/>
          <w:szCs w:val="22"/>
        </w:rPr>
        <w:t>.</w:t>
      </w:r>
    </w:p>
    <w:p w14:paraId="3E957493" w14:textId="00A06BD2" w:rsidR="00AA2C1D" w:rsidRPr="006044FE" w:rsidRDefault="0043637B" w:rsidP="005C24CB">
      <w:pPr>
        <w:pStyle w:val="ListParagraph"/>
        <w:numPr>
          <w:ilvl w:val="1"/>
          <w:numId w:val="20"/>
        </w:numPr>
        <w:spacing w:after="120"/>
        <w:ind w:left="567" w:hanging="567"/>
        <w:jc w:val="both"/>
        <w:rPr>
          <w:rFonts w:ascii="Times New Roman" w:hAnsi="Times New Roman"/>
          <w:color w:val="000000" w:themeColor="text1"/>
          <w:sz w:val="22"/>
          <w:szCs w:val="22"/>
        </w:rPr>
      </w:pPr>
      <w:r w:rsidRPr="006044FE">
        <w:rPr>
          <w:rFonts w:ascii="Times New Roman" w:hAnsi="Times New Roman"/>
          <w:color w:val="000000" w:themeColor="text1"/>
          <w:sz w:val="22"/>
          <w:szCs w:val="22"/>
        </w:rPr>
        <w:t xml:space="preserve">Pretendents piedāvājuma noformēšanā ievēro </w:t>
      </w:r>
      <w:r w:rsidR="00B771E2" w:rsidRPr="006044FE">
        <w:rPr>
          <w:rFonts w:ascii="Times New Roman" w:hAnsi="Times New Roman"/>
          <w:color w:val="000000" w:themeColor="text1"/>
          <w:sz w:val="22"/>
          <w:szCs w:val="22"/>
        </w:rPr>
        <w:t>E</w:t>
      </w:r>
      <w:r w:rsidRPr="006044FE">
        <w:rPr>
          <w:rFonts w:ascii="Times New Roman" w:hAnsi="Times New Roman"/>
          <w:color w:val="000000" w:themeColor="text1"/>
          <w:sz w:val="22"/>
          <w:szCs w:val="22"/>
        </w:rPr>
        <w:t>lektronisko dokumentu likumā un Ministru kabineta 2005.</w:t>
      </w:r>
      <w:r w:rsidR="008C413F" w:rsidRPr="006044FE">
        <w:rPr>
          <w:rFonts w:ascii="Times New Roman" w:hAnsi="Times New Roman"/>
          <w:color w:val="000000" w:themeColor="text1"/>
          <w:sz w:val="22"/>
          <w:szCs w:val="22"/>
        </w:rPr>
        <w:t xml:space="preserve"> </w:t>
      </w:r>
      <w:r w:rsidRPr="006044FE">
        <w:rPr>
          <w:rFonts w:ascii="Times New Roman" w:hAnsi="Times New Roman"/>
          <w:color w:val="000000" w:themeColor="text1"/>
          <w:sz w:val="22"/>
          <w:szCs w:val="22"/>
        </w:rPr>
        <w:t>gada 28.</w:t>
      </w:r>
      <w:r w:rsidR="008C413F" w:rsidRPr="006044FE">
        <w:rPr>
          <w:rFonts w:ascii="Times New Roman" w:hAnsi="Times New Roman"/>
          <w:color w:val="000000" w:themeColor="text1"/>
          <w:sz w:val="22"/>
          <w:szCs w:val="22"/>
        </w:rPr>
        <w:t xml:space="preserve"> </w:t>
      </w:r>
      <w:r w:rsidRPr="006044FE">
        <w:rPr>
          <w:rFonts w:ascii="Times New Roman" w:hAnsi="Times New Roman"/>
          <w:color w:val="000000" w:themeColor="text1"/>
          <w:sz w:val="22"/>
          <w:szCs w:val="22"/>
        </w:rPr>
        <w:t>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2344C81" w14:textId="77777777" w:rsidR="00AA2C1D" w:rsidRPr="006044FE" w:rsidRDefault="0043637B" w:rsidP="005C24CB">
      <w:pPr>
        <w:pStyle w:val="ListParagraph"/>
        <w:numPr>
          <w:ilvl w:val="1"/>
          <w:numId w:val="20"/>
        </w:numPr>
        <w:spacing w:after="120"/>
        <w:ind w:left="567" w:hanging="567"/>
        <w:jc w:val="both"/>
        <w:rPr>
          <w:rFonts w:ascii="Times New Roman" w:hAnsi="Times New Roman"/>
          <w:color w:val="000000" w:themeColor="text1"/>
          <w:sz w:val="22"/>
          <w:szCs w:val="22"/>
        </w:rPr>
      </w:pPr>
      <w:r w:rsidRPr="006044FE">
        <w:rPr>
          <w:rFonts w:ascii="Times New Roman" w:hAnsi="Times New Roman"/>
          <w:color w:val="000000" w:themeColor="text1"/>
          <w:sz w:val="22"/>
          <w:szCs w:val="22"/>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4DC09B61" w14:textId="4AEF6E59" w:rsidR="00AA2C1D" w:rsidRPr="006044FE" w:rsidRDefault="0043637B" w:rsidP="005C24CB">
      <w:pPr>
        <w:pStyle w:val="ListParagraph"/>
        <w:numPr>
          <w:ilvl w:val="1"/>
          <w:numId w:val="20"/>
        </w:numPr>
        <w:spacing w:after="120"/>
        <w:ind w:left="567" w:hanging="567"/>
        <w:jc w:val="both"/>
        <w:rPr>
          <w:rFonts w:ascii="Times New Roman" w:hAnsi="Times New Roman"/>
          <w:color w:val="000000" w:themeColor="text1"/>
          <w:sz w:val="22"/>
          <w:szCs w:val="22"/>
        </w:rPr>
      </w:pPr>
      <w:r w:rsidRPr="006044FE">
        <w:rPr>
          <w:rFonts w:ascii="Times New Roman" w:hAnsi="Times New Roman"/>
          <w:color w:val="000000" w:themeColor="text1"/>
          <w:sz w:val="22"/>
          <w:szCs w:val="22"/>
        </w:rPr>
        <w:t>Piedāvājumā iekļautajiem dokumentiem un to noformējumam jāatbilst Dokumentu juridiskā spēka likumam un Ministru kabineta 2018.</w:t>
      </w:r>
      <w:r w:rsidR="008C413F" w:rsidRPr="006044FE">
        <w:rPr>
          <w:rFonts w:ascii="Times New Roman" w:hAnsi="Times New Roman"/>
          <w:color w:val="000000" w:themeColor="text1"/>
          <w:sz w:val="22"/>
          <w:szCs w:val="22"/>
        </w:rPr>
        <w:t xml:space="preserve"> </w:t>
      </w:r>
      <w:r w:rsidRPr="006044FE">
        <w:rPr>
          <w:rFonts w:ascii="Times New Roman" w:hAnsi="Times New Roman"/>
          <w:color w:val="000000" w:themeColor="text1"/>
          <w:sz w:val="22"/>
          <w:szCs w:val="22"/>
        </w:rPr>
        <w:t>gada 4.</w:t>
      </w:r>
      <w:r w:rsidR="008C413F" w:rsidRPr="006044FE">
        <w:rPr>
          <w:rFonts w:ascii="Times New Roman" w:hAnsi="Times New Roman"/>
          <w:color w:val="000000" w:themeColor="text1"/>
          <w:sz w:val="22"/>
          <w:szCs w:val="22"/>
        </w:rPr>
        <w:t xml:space="preserve"> </w:t>
      </w:r>
      <w:r w:rsidRPr="006044FE">
        <w:rPr>
          <w:rFonts w:ascii="Times New Roman" w:hAnsi="Times New Roman"/>
          <w:color w:val="000000" w:themeColor="text1"/>
          <w:sz w:val="22"/>
          <w:szCs w:val="22"/>
        </w:rPr>
        <w:t xml:space="preserve">septembra noteikumiem Nr.558 </w:t>
      </w:r>
      <w:r w:rsidR="005F0A22" w:rsidRPr="006044FE">
        <w:rPr>
          <w:rFonts w:ascii="Times New Roman" w:hAnsi="Times New Roman"/>
          <w:color w:val="000000" w:themeColor="text1"/>
          <w:sz w:val="22"/>
          <w:szCs w:val="22"/>
        </w:rPr>
        <w:t>“</w:t>
      </w:r>
      <w:r w:rsidRPr="006044FE">
        <w:rPr>
          <w:rFonts w:ascii="Times New Roman" w:hAnsi="Times New Roman"/>
          <w:color w:val="000000" w:themeColor="text1"/>
          <w:sz w:val="22"/>
          <w:szCs w:val="22"/>
        </w:rPr>
        <w:t>Dokumentu izstrādāšanas un noformēšanas kārtība”.</w:t>
      </w:r>
    </w:p>
    <w:p w14:paraId="410F637B" w14:textId="05F3C4A4" w:rsidR="00AA2C1D" w:rsidRPr="006044FE" w:rsidRDefault="0043637B" w:rsidP="005C24CB">
      <w:pPr>
        <w:pStyle w:val="ListParagraph"/>
        <w:numPr>
          <w:ilvl w:val="1"/>
          <w:numId w:val="20"/>
        </w:numPr>
        <w:spacing w:after="120"/>
        <w:ind w:left="567" w:hanging="567"/>
        <w:jc w:val="both"/>
        <w:rPr>
          <w:rFonts w:ascii="Times New Roman" w:hAnsi="Times New Roman"/>
          <w:color w:val="000000" w:themeColor="text1"/>
          <w:sz w:val="22"/>
          <w:szCs w:val="22"/>
        </w:rPr>
      </w:pPr>
      <w:r w:rsidRPr="006044FE">
        <w:rPr>
          <w:rFonts w:ascii="Times New Roman" w:hAnsi="Times New Roman"/>
          <w:color w:val="000000" w:themeColor="text1"/>
          <w:sz w:val="22"/>
          <w:szCs w:val="22"/>
        </w:rPr>
        <w:t xml:space="preserve">Piedāvājums </w:t>
      </w:r>
      <w:r w:rsidR="00B771E2" w:rsidRPr="006044FE">
        <w:rPr>
          <w:rFonts w:ascii="Times New Roman" w:hAnsi="Times New Roman"/>
          <w:color w:val="000000" w:themeColor="text1"/>
          <w:sz w:val="22"/>
          <w:szCs w:val="22"/>
        </w:rPr>
        <w:t>jāizstrādā</w:t>
      </w:r>
      <w:r w:rsidRPr="006044FE">
        <w:rPr>
          <w:rFonts w:ascii="Times New Roman" w:hAnsi="Times New Roman"/>
          <w:color w:val="000000" w:themeColor="text1"/>
          <w:sz w:val="22"/>
          <w:szCs w:val="22"/>
        </w:rPr>
        <w:t xml:space="preserve"> latviešu valodā. Svešvalodā </w:t>
      </w:r>
      <w:r w:rsidR="00B771E2" w:rsidRPr="006044FE">
        <w:rPr>
          <w:rFonts w:ascii="Times New Roman" w:hAnsi="Times New Roman"/>
          <w:color w:val="000000" w:themeColor="text1"/>
          <w:sz w:val="22"/>
          <w:szCs w:val="22"/>
        </w:rPr>
        <w:t>izstrādātiem</w:t>
      </w:r>
      <w:r w:rsidRPr="006044FE">
        <w:rPr>
          <w:rFonts w:ascii="Times New Roman" w:hAnsi="Times New Roman"/>
          <w:color w:val="000000" w:themeColor="text1"/>
          <w:sz w:val="22"/>
          <w:szCs w:val="22"/>
        </w:rPr>
        <w:t xml:space="preserve"> piedāvājuma dokumentiem jāpievieno apliecināts tulkojums latviešu valodā saskaņā ar Ministru kabineta 2000.</w:t>
      </w:r>
      <w:r w:rsidR="008C413F" w:rsidRPr="006044FE">
        <w:rPr>
          <w:rFonts w:ascii="Times New Roman" w:hAnsi="Times New Roman"/>
          <w:color w:val="000000" w:themeColor="text1"/>
          <w:sz w:val="22"/>
          <w:szCs w:val="22"/>
        </w:rPr>
        <w:t xml:space="preserve"> </w:t>
      </w:r>
      <w:r w:rsidRPr="006044FE">
        <w:rPr>
          <w:rFonts w:ascii="Times New Roman" w:hAnsi="Times New Roman"/>
          <w:color w:val="000000" w:themeColor="text1"/>
          <w:sz w:val="22"/>
          <w:szCs w:val="22"/>
        </w:rPr>
        <w:t>gada 22.</w:t>
      </w:r>
      <w:r w:rsidR="008C413F" w:rsidRPr="006044FE">
        <w:rPr>
          <w:rFonts w:ascii="Times New Roman" w:hAnsi="Times New Roman"/>
          <w:color w:val="000000" w:themeColor="text1"/>
          <w:sz w:val="22"/>
          <w:szCs w:val="22"/>
        </w:rPr>
        <w:t xml:space="preserve"> </w:t>
      </w:r>
      <w:r w:rsidRPr="006044FE">
        <w:rPr>
          <w:rFonts w:ascii="Times New Roman" w:hAnsi="Times New Roman"/>
          <w:color w:val="000000" w:themeColor="text1"/>
          <w:sz w:val="22"/>
          <w:szCs w:val="22"/>
        </w:rPr>
        <w:t xml:space="preserve">augusta noteikumiem Nr.291 </w:t>
      </w:r>
      <w:r w:rsidR="005F0A22" w:rsidRPr="006044FE">
        <w:rPr>
          <w:rFonts w:ascii="Times New Roman" w:hAnsi="Times New Roman"/>
          <w:color w:val="000000" w:themeColor="text1"/>
          <w:sz w:val="22"/>
          <w:szCs w:val="22"/>
        </w:rPr>
        <w:t>“</w:t>
      </w:r>
      <w:r w:rsidRPr="006044FE">
        <w:rPr>
          <w:rFonts w:ascii="Times New Roman" w:hAnsi="Times New Roman"/>
          <w:color w:val="000000" w:themeColor="text1"/>
          <w:sz w:val="22"/>
          <w:szCs w:val="22"/>
        </w:rPr>
        <w:t xml:space="preserve">Kārtība, kādā apliecināmi dokumentu tulkojumi valsts valodā”. Par dokumentu tulkojuma atbilstību oriģinālam atbild pretendents. </w:t>
      </w:r>
    </w:p>
    <w:p w14:paraId="20E848EB" w14:textId="6E23B4BF" w:rsidR="00AA2C1D" w:rsidRPr="006044FE" w:rsidRDefault="0043637B" w:rsidP="005C24CB">
      <w:pPr>
        <w:pStyle w:val="ListParagraph"/>
        <w:numPr>
          <w:ilvl w:val="1"/>
          <w:numId w:val="20"/>
        </w:numPr>
        <w:spacing w:after="120"/>
        <w:ind w:left="567" w:hanging="567"/>
        <w:jc w:val="both"/>
        <w:rPr>
          <w:rFonts w:ascii="Times New Roman" w:hAnsi="Times New Roman"/>
          <w:color w:val="000000" w:themeColor="text1"/>
          <w:sz w:val="22"/>
          <w:szCs w:val="22"/>
        </w:rPr>
      </w:pPr>
      <w:r w:rsidRPr="006044FE">
        <w:rPr>
          <w:rFonts w:ascii="Times New Roman" w:hAnsi="Times New Roman"/>
          <w:color w:val="000000" w:themeColor="text1"/>
          <w:sz w:val="22"/>
          <w:szCs w:val="22"/>
        </w:rPr>
        <w:t xml:space="preserve">Pretendents nedrīkst veikt izmaiņas </w:t>
      </w:r>
      <w:r w:rsidRPr="006044FE">
        <w:rPr>
          <w:rFonts w:ascii="Times New Roman" w:hAnsi="Times New Roman"/>
          <w:bCs/>
          <w:color w:val="000000" w:themeColor="text1"/>
          <w:sz w:val="22"/>
          <w:szCs w:val="22"/>
        </w:rPr>
        <w:t>EIS</w:t>
      </w:r>
      <w:r w:rsidRPr="006044FE">
        <w:rPr>
          <w:rFonts w:ascii="Times New Roman" w:hAnsi="Times New Roman"/>
          <w:color w:val="000000" w:themeColor="text1"/>
          <w:sz w:val="22"/>
          <w:szCs w:val="22"/>
        </w:rPr>
        <w:t xml:space="preserve"> e-konkursu apakšsistēmā iepirkuma profilā publicēto veidņu struktūrā, t.sk.</w:t>
      </w:r>
      <w:r w:rsidR="00F20EDF" w:rsidRPr="006044FE">
        <w:rPr>
          <w:rFonts w:ascii="Times New Roman" w:hAnsi="Times New Roman"/>
          <w:color w:val="000000" w:themeColor="text1"/>
          <w:sz w:val="22"/>
          <w:szCs w:val="22"/>
        </w:rPr>
        <w:t>,</w:t>
      </w:r>
      <w:r w:rsidRPr="006044FE">
        <w:rPr>
          <w:rFonts w:ascii="Times New Roman" w:hAnsi="Times New Roman"/>
          <w:color w:val="000000" w:themeColor="text1"/>
          <w:sz w:val="22"/>
          <w:szCs w:val="22"/>
        </w:rPr>
        <w:t xml:space="preserve"> dzēst vai pievienot rindas vai kolonnas</w:t>
      </w:r>
      <w:r w:rsidR="002C5564" w:rsidRPr="006044FE">
        <w:rPr>
          <w:rFonts w:ascii="Times New Roman" w:hAnsi="Times New Roman"/>
          <w:color w:val="000000" w:themeColor="text1"/>
          <w:sz w:val="22"/>
          <w:szCs w:val="22"/>
        </w:rPr>
        <w:t>.</w:t>
      </w:r>
    </w:p>
    <w:p w14:paraId="493CA812" w14:textId="25167C58" w:rsidR="00AA2C1D" w:rsidRPr="006044FE" w:rsidRDefault="0043637B" w:rsidP="005C24CB">
      <w:pPr>
        <w:pStyle w:val="ListParagraph"/>
        <w:numPr>
          <w:ilvl w:val="1"/>
          <w:numId w:val="20"/>
        </w:numPr>
        <w:spacing w:after="120"/>
        <w:ind w:left="567" w:hanging="567"/>
        <w:jc w:val="both"/>
        <w:rPr>
          <w:rFonts w:ascii="Times New Roman" w:hAnsi="Times New Roman"/>
          <w:color w:val="000000" w:themeColor="text1"/>
          <w:sz w:val="22"/>
          <w:szCs w:val="22"/>
        </w:rPr>
      </w:pPr>
      <w:r w:rsidRPr="006044FE">
        <w:rPr>
          <w:rFonts w:ascii="Times New Roman" w:hAnsi="Times New Roman"/>
          <w:color w:val="000000" w:themeColor="text1"/>
          <w:sz w:val="22"/>
          <w:szCs w:val="22"/>
        </w:rPr>
        <w:t>Piedāvājums jā</w:t>
      </w:r>
      <w:r w:rsidR="00B771E2" w:rsidRPr="006044FE">
        <w:rPr>
          <w:rFonts w:ascii="Times New Roman" w:hAnsi="Times New Roman"/>
          <w:color w:val="000000" w:themeColor="text1"/>
          <w:sz w:val="22"/>
          <w:szCs w:val="22"/>
        </w:rPr>
        <w:t>izstrādā</w:t>
      </w:r>
      <w:r w:rsidRPr="006044FE">
        <w:rPr>
          <w:rFonts w:ascii="Times New Roman" w:hAnsi="Times New Roman"/>
          <w:color w:val="000000" w:themeColor="text1"/>
          <w:sz w:val="22"/>
          <w:szCs w:val="22"/>
        </w:rPr>
        <w:t xml:space="preserve">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w:t>
      </w:r>
      <w:r w:rsidR="005F0A22" w:rsidRPr="006044FE">
        <w:rPr>
          <w:rFonts w:ascii="Times New Roman" w:hAnsi="Times New Roman"/>
          <w:color w:val="000000" w:themeColor="text1"/>
          <w:sz w:val="22"/>
          <w:szCs w:val="22"/>
        </w:rPr>
        <w:t>p</w:t>
      </w:r>
      <w:r w:rsidRPr="006044FE">
        <w:rPr>
          <w:rFonts w:ascii="Times New Roman" w:hAnsi="Times New Roman"/>
          <w:color w:val="000000" w:themeColor="text1"/>
          <w:sz w:val="22"/>
          <w:szCs w:val="22"/>
        </w:rPr>
        <w:t>retendentam noteiktajā laikā (ne vēlāk kā 15 minūšu laikā pēc piedāvājumu atvēršanas uzsākšanas) jāiesniedz derīga elektroniska atslēga un parole šifrētā dokumenta atvēršanai.</w:t>
      </w:r>
    </w:p>
    <w:p w14:paraId="3C8752AE" w14:textId="77777777" w:rsidR="00AA2C1D" w:rsidRPr="006044FE" w:rsidRDefault="0043637B" w:rsidP="005C24CB">
      <w:pPr>
        <w:pStyle w:val="ListParagraph"/>
        <w:numPr>
          <w:ilvl w:val="1"/>
          <w:numId w:val="20"/>
        </w:numPr>
        <w:spacing w:after="120"/>
        <w:ind w:left="567" w:hanging="567"/>
        <w:jc w:val="both"/>
        <w:rPr>
          <w:rFonts w:ascii="Times New Roman" w:hAnsi="Times New Roman"/>
          <w:color w:val="000000" w:themeColor="text1"/>
          <w:sz w:val="22"/>
          <w:szCs w:val="22"/>
        </w:rPr>
      </w:pPr>
      <w:r w:rsidRPr="006044FE">
        <w:rPr>
          <w:rFonts w:ascii="Times New Roman" w:eastAsia="Times New Roman" w:hAnsi="Times New Roman"/>
          <w:color w:val="000000" w:themeColor="text1"/>
          <w:sz w:val="22"/>
          <w:szCs w:val="22"/>
        </w:rPr>
        <w:t>Pretendents iesniedz parakstītu piedāvājumu. Piedāvājumu paraksta pretendenta amatpersona ar Latvijas Republikas Uzņēmumu reģistrā vai atbilstošā reģistrā ārvalstīs nostiprinātām paraksta tiesībām vai šīs personas pilnvarota persona, pievienojot atbilstoši noformētu pilnvarojuma dokumentu. Ja piedāvājumu iesniedz pretendentu apvienība, piedāvājumu paraksta visas personas, kas ietilpst apvienībā, vai arī šo personu pilnvarotais pārstāvis.</w:t>
      </w:r>
    </w:p>
    <w:p w14:paraId="7FB9A90C" w14:textId="38414F2D" w:rsidR="0043637B" w:rsidRPr="006044FE" w:rsidRDefault="0043637B" w:rsidP="005C24CB">
      <w:pPr>
        <w:pStyle w:val="ListParagraph"/>
        <w:numPr>
          <w:ilvl w:val="1"/>
          <w:numId w:val="20"/>
        </w:numPr>
        <w:spacing w:after="120"/>
        <w:ind w:left="567" w:hanging="567"/>
        <w:jc w:val="both"/>
        <w:rPr>
          <w:rFonts w:ascii="Times New Roman" w:hAnsi="Times New Roman"/>
          <w:color w:val="000000" w:themeColor="text1"/>
          <w:sz w:val="22"/>
          <w:szCs w:val="22"/>
        </w:rPr>
      </w:pPr>
      <w:r w:rsidRPr="006044FE">
        <w:rPr>
          <w:rFonts w:ascii="Times New Roman" w:eastAsia="Times New Roman" w:hAnsi="Times New Roman"/>
          <w:color w:val="000000" w:themeColor="text1"/>
          <w:sz w:val="22"/>
          <w:szCs w:val="22"/>
        </w:rPr>
        <w:t>Ja piedāvājumu iesniedz pretendentu apvienība vai personālsabiedrība, piedāvājumā papildus norāda personu, kas iepirkumā pārstāv attiecīgo pretendentu apvienību vai personālsabiedrību, kā arī katras personas atbildības sadalījumu.</w:t>
      </w:r>
    </w:p>
    <w:p w14:paraId="643D2A03" w14:textId="690EAA64" w:rsidR="0043637B" w:rsidRPr="006044FE" w:rsidRDefault="0043637B" w:rsidP="005C24CB">
      <w:pPr>
        <w:pStyle w:val="ListParagraph"/>
        <w:numPr>
          <w:ilvl w:val="0"/>
          <w:numId w:val="20"/>
        </w:numPr>
        <w:spacing w:after="120"/>
        <w:ind w:left="567" w:hanging="567"/>
        <w:jc w:val="both"/>
        <w:rPr>
          <w:rFonts w:ascii="Times New Roman" w:hAnsi="Times New Roman"/>
          <w:b/>
          <w:color w:val="000000" w:themeColor="text1"/>
          <w:sz w:val="22"/>
          <w:szCs w:val="22"/>
        </w:rPr>
      </w:pPr>
      <w:r w:rsidRPr="006044FE">
        <w:rPr>
          <w:rFonts w:ascii="Times New Roman" w:hAnsi="Times New Roman"/>
          <w:b/>
          <w:color w:val="000000" w:themeColor="text1"/>
          <w:sz w:val="22"/>
          <w:szCs w:val="22"/>
        </w:rPr>
        <w:t>P</w:t>
      </w:r>
      <w:r w:rsidR="001A3601" w:rsidRPr="006044FE">
        <w:rPr>
          <w:rFonts w:ascii="Times New Roman" w:hAnsi="Times New Roman"/>
          <w:b/>
          <w:color w:val="000000" w:themeColor="text1"/>
          <w:sz w:val="22"/>
          <w:szCs w:val="22"/>
        </w:rPr>
        <w:t>ublisko iepirkumu likumā</w:t>
      </w:r>
      <w:r w:rsidRPr="006044FE">
        <w:rPr>
          <w:rFonts w:ascii="Times New Roman" w:hAnsi="Times New Roman"/>
          <w:b/>
          <w:color w:val="000000" w:themeColor="text1"/>
          <w:sz w:val="22"/>
          <w:szCs w:val="22"/>
        </w:rPr>
        <w:t xml:space="preserve"> 42. pant</w:t>
      </w:r>
      <w:r w:rsidR="00B771E2" w:rsidRPr="006044FE">
        <w:rPr>
          <w:rFonts w:ascii="Times New Roman" w:hAnsi="Times New Roman"/>
          <w:b/>
          <w:color w:val="000000" w:themeColor="text1"/>
          <w:sz w:val="22"/>
          <w:szCs w:val="22"/>
        </w:rPr>
        <w:t>ā</w:t>
      </w:r>
      <w:r w:rsidRPr="006044FE">
        <w:rPr>
          <w:rFonts w:ascii="Times New Roman" w:hAnsi="Times New Roman"/>
          <w:b/>
          <w:color w:val="000000" w:themeColor="text1"/>
          <w:sz w:val="22"/>
          <w:szCs w:val="22"/>
        </w:rPr>
        <w:t xml:space="preserve"> noteikto pretendentu izslēgšanas gadījumu pārbaude</w:t>
      </w:r>
    </w:p>
    <w:p w14:paraId="739DC3DE" w14:textId="61224696" w:rsidR="00FA5A8E" w:rsidRDefault="003B5562" w:rsidP="00903183">
      <w:pPr>
        <w:pStyle w:val="ListParagraph"/>
        <w:numPr>
          <w:ilvl w:val="1"/>
          <w:numId w:val="23"/>
        </w:numPr>
        <w:ind w:left="567" w:hanging="567"/>
        <w:jc w:val="both"/>
        <w:rPr>
          <w:rFonts w:ascii="Times New Roman" w:hAnsi="Times New Roman"/>
          <w:bCs/>
          <w:color w:val="000000" w:themeColor="text1"/>
          <w:sz w:val="22"/>
          <w:szCs w:val="22"/>
        </w:rPr>
      </w:pPr>
      <w:r w:rsidRPr="006044FE">
        <w:rPr>
          <w:rFonts w:ascii="Times New Roman" w:hAnsi="Times New Roman"/>
          <w:bCs/>
          <w:noProof/>
          <w:color w:val="000000" w:themeColor="text1"/>
          <w:sz w:val="22"/>
          <w:szCs w:val="22"/>
          <w:lang w:eastAsia="ar-SA"/>
        </w:rPr>
        <w:t>Attiecībā uz komisijas apstiprināto pretendentu, kuram būtu piešķiramas līguma slēgšanas tiesības, komisija veic pārbaudi</w:t>
      </w:r>
      <w:r w:rsidRPr="006044FE">
        <w:rPr>
          <w:rFonts w:ascii="Times New Roman" w:hAnsi="Times New Roman"/>
          <w:bCs/>
          <w:color w:val="000000" w:themeColor="text1"/>
          <w:sz w:val="22"/>
          <w:szCs w:val="22"/>
        </w:rPr>
        <w:t xml:space="preserve"> </w:t>
      </w:r>
      <w:r w:rsidR="00FA5A8E" w:rsidRPr="006044FE">
        <w:rPr>
          <w:rFonts w:ascii="Times New Roman" w:hAnsi="Times New Roman"/>
          <w:bCs/>
          <w:color w:val="000000" w:themeColor="text1"/>
          <w:sz w:val="22"/>
          <w:szCs w:val="22"/>
        </w:rPr>
        <w:t>P</w:t>
      </w:r>
      <w:r w:rsidRPr="006044FE">
        <w:rPr>
          <w:rFonts w:ascii="Times New Roman" w:hAnsi="Times New Roman"/>
          <w:bCs/>
          <w:color w:val="000000" w:themeColor="text1"/>
          <w:sz w:val="22"/>
          <w:szCs w:val="22"/>
        </w:rPr>
        <w:t>ublisko iepirkumu likuma</w:t>
      </w:r>
      <w:r w:rsidR="00FA5A8E" w:rsidRPr="006044FE">
        <w:rPr>
          <w:rFonts w:ascii="Times New Roman" w:hAnsi="Times New Roman"/>
          <w:bCs/>
          <w:color w:val="000000" w:themeColor="text1"/>
          <w:sz w:val="22"/>
          <w:szCs w:val="22"/>
        </w:rPr>
        <w:t xml:space="preserve"> 9.</w:t>
      </w:r>
      <w:r w:rsidR="00A20AA7" w:rsidRPr="006044FE">
        <w:rPr>
          <w:rFonts w:ascii="Times New Roman" w:hAnsi="Times New Roman"/>
          <w:bCs/>
          <w:color w:val="000000" w:themeColor="text1"/>
          <w:sz w:val="22"/>
          <w:szCs w:val="22"/>
        </w:rPr>
        <w:t xml:space="preserve"> </w:t>
      </w:r>
      <w:r w:rsidR="00FA5A8E" w:rsidRPr="006044FE">
        <w:rPr>
          <w:rFonts w:ascii="Times New Roman" w:hAnsi="Times New Roman"/>
          <w:bCs/>
          <w:color w:val="000000" w:themeColor="text1"/>
          <w:sz w:val="22"/>
          <w:szCs w:val="22"/>
        </w:rPr>
        <w:t>panta astot</w:t>
      </w:r>
      <w:r w:rsidR="00903183" w:rsidRPr="006044FE">
        <w:rPr>
          <w:rFonts w:ascii="Times New Roman" w:hAnsi="Times New Roman"/>
          <w:bCs/>
          <w:color w:val="000000" w:themeColor="text1"/>
          <w:sz w:val="22"/>
          <w:szCs w:val="22"/>
        </w:rPr>
        <w:t>ās</w:t>
      </w:r>
      <w:r w:rsidR="00FA5A8E" w:rsidRPr="006044FE">
        <w:rPr>
          <w:rFonts w:ascii="Times New Roman" w:hAnsi="Times New Roman"/>
          <w:bCs/>
          <w:color w:val="000000" w:themeColor="text1"/>
          <w:sz w:val="22"/>
          <w:szCs w:val="22"/>
        </w:rPr>
        <w:t xml:space="preserve"> daļas kārtībā, kas noteic, ka pretendentu, kuram būtu piešķiramas iepirkuma līguma slēgšanas tiesības, izslēdz no dalības iepirkumā, ja konstatēti šā likuma 42. panta otrās daļas 1., 2., 3., 4. un 11. punktā minētie izslēgšanas iemesli, kā arī</w:t>
      </w:r>
      <w:r w:rsidR="00903183" w:rsidRPr="006044FE">
        <w:rPr>
          <w:rFonts w:ascii="Times New Roman" w:hAnsi="Times New Roman"/>
          <w:bCs/>
          <w:color w:val="000000" w:themeColor="text1"/>
          <w:sz w:val="22"/>
          <w:szCs w:val="22"/>
        </w:rPr>
        <w:t>,</w:t>
      </w:r>
      <w:r w:rsidR="00FA5A8E" w:rsidRPr="006044FE">
        <w:rPr>
          <w:rFonts w:ascii="Times New Roman" w:hAnsi="Times New Roman"/>
          <w:bCs/>
          <w:color w:val="000000" w:themeColor="text1"/>
          <w:sz w:val="22"/>
          <w:szCs w:val="22"/>
        </w:rPr>
        <w:t xml:space="preserve"> ja šie iemesli konstatēti attiecībā uz šā likuma 42. panta trešajā daļā minētajām personām.</w:t>
      </w:r>
    </w:p>
    <w:p w14:paraId="2E9D561E" w14:textId="77777777" w:rsidR="00D63A28" w:rsidRPr="006044FE" w:rsidRDefault="00D63A28" w:rsidP="00D63A28">
      <w:pPr>
        <w:pStyle w:val="ListParagraph"/>
        <w:ind w:left="567"/>
        <w:jc w:val="both"/>
        <w:rPr>
          <w:rFonts w:ascii="Times New Roman" w:hAnsi="Times New Roman"/>
          <w:bCs/>
          <w:color w:val="000000" w:themeColor="text1"/>
          <w:sz w:val="22"/>
          <w:szCs w:val="22"/>
        </w:rPr>
      </w:pPr>
    </w:p>
    <w:p w14:paraId="3B582347" w14:textId="5BA1BFE6" w:rsidR="0043637B" w:rsidRPr="006044FE" w:rsidRDefault="0043637B" w:rsidP="005C24CB">
      <w:pPr>
        <w:pStyle w:val="ListParagraph"/>
        <w:numPr>
          <w:ilvl w:val="0"/>
          <w:numId w:val="23"/>
        </w:numPr>
        <w:spacing w:after="120"/>
        <w:ind w:left="567" w:hanging="567"/>
        <w:jc w:val="both"/>
        <w:rPr>
          <w:rFonts w:ascii="Times New Roman" w:hAnsi="Times New Roman"/>
          <w:b/>
          <w:color w:val="000000" w:themeColor="text1"/>
          <w:sz w:val="22"/>
          <w:szCs w:val="22"/>
        </w:rPr>
      </w:pPr>
      <w:r w:rsidRPr="006044FE">
        <w:rPr>
          <w:rFonts w:ascii="Times New Roman" w:hAnsi="Times New Roman"/>
          <w:b/>
          <w:color w:val="000000" w:themeColor="text1"/>
          <w:sz w:val="22"/>
          <w:szCs w:val="22"/>
        </w:rPr>
        <w:t>P</w:t>
      </w:r>
      <w:r w:rsidR="001A3601" w:rsidRPr="006044FE">
        <w:rPr>
          <w:rFonts w:ascii="Times New Roman" w:hAnsi="Times New Roman"/>
          <w:b/>
          <w:color w:val="000000" w:themeColor="text1"/>
          <w:sz w:val="22"/>
          <w:szCs w:val="22"/>
        </w:rPr>
        <w:t>ublisk</w:t>
      </w:r>
      <w:r w:rsidR="00537633" w:rsidRPr="006044FE">
        <w:rPr>
          <w:rFonts w:ascii="Times New Roman" w:hAnsi="Times New Roman"/>
          <w:b/>
          <w:color w:val="000000" w:themeColor="text1"/>
          <w:sz w:val="22"/>
          <w:szCs w:val="22"/>
        </w:rPr>
        <w:t>o</w:t>
      </w:r>
      <w:r w:rsidR="001A3601" w:rsidRPr="006044FE">
        <w:rPr>
          <w:rFonts w:ascii="Times New Roman" w:hAnsi="Times New Roman"/>
          <w:b/>
          <w:color w:val="000000" w:themeColor="text1"/>
          <w:sz w:val="22"/>
          <w:szCs w:val="22"/>
        </w:rPr>
        <w:t xml:space="preserve"> iepirkum</w:t>
      </w:r>
      <w:r w:rsidR="00537633" w:rsidRPr="006044FE">
        <w:rPr>
          <w:rFonts w:ascii="Times New Roman" w:hAnsi="Times New Roman"/>
          <w:b/>
          <w:color w:val="000000" w:themeColor="text1"/>
          <w:sz w:val="22"/>
          <w:szCs w:val="22"/>
        </w:rPr>
        <w:t>u</w:t>
      </w:r>
      <w:r w:rsidR="001A3601" w:rsidRPr="006044FE">
        <w:rPr>
          <w:rFonts w:ascii="Times New Roman" w:hAnsi="Times New Roman"/>
          <w:b/>
          <w:color w:val="000000" w:themeColor="text1"/>
          <w:sz w:val="22"/>
          <w:szCs w:val="22"/>
        </w:rPr>
        <w:t xml:space="preserve"> likuma</w:t>
      </w:r>
      <w:r w:rsidRPr="006044FE">
        <w:rPr>
          <w:rFonts w:ascii="Times New Roman" w:hAnsi="Times New Roman"/>
          <w:b/>
          <w:color w:val="000000" w:themeColor="text1"/>
          <w:sz w:val="22"/>
          <w:szCs w:val="22"/>
        </w:rPr>
        <w:t xml:space="preserve"> 43. panta noteiktā uzticamības nodrošināšanas pārbaude</w:t>
      </w:r>
    </w:p>
    <w:p w14:paraId="3E668969" w14:textId="7AFAE46C" w:rsidR="00FA5A8E" w:rsidRPr="006044FE" w:rsidRDefault="00FA5A8E" w:rsidP="00903183">
      <w:pPr>
        <w:pStyle w:val="ListParagraph"/>
        <w:numPr>
          <w:ilvl w:val="1"/>
          <w:numId w:val="23"/>
        </w:numPr>
        <w:suppressAutoHyphens w:val="0"/>
        <w:spacing w:before="60"/>
        <w:ind w:left="567" w:hanging="567"/>
        <w:jc w:val="both"/>
        <w:rPr>
          <w:rFonts w:ascii="Times New Roman" w:hAnsi="Times New Roman"/>
          <w:bCs/>
          <w:color w:val="000000" w:themeColor="text1"/>
          <w:sz w:val="22"/>
          <w:szCs w:val="22"/>
        </w:rPr>
      </w:pPr>
      <w:r w:rsidRPr="006044FE">
        <w:rPr>
          <w:rFonts w:ascii="Times New Roman" w:hAnsi="Times New Roman"/>
          <w:bCs/>
          <w:color w:val="000000" w:themeColor="text1"/>
          <w:sz w:val="22"/>
          <w:szCs w:val="22"/>
        </w:rPr>
        <w:t>Pasūtītājs veic pārbaudi P</w:t>
      </w:r>
      <w:r w:rsidR="001A3601" w:rsidRPr="006044FE">
        <w:rPr>
          <w:rFonts w:ascii="Times New Roman" w:hAnsi="Times New Roman"/>
          <w:bCs/>
          <w:color w:val="000000" w:themeColor="text1"/>
          <w:sz w:val="22"/>
          <w:szCs w:val="22"/>
        </w:rPr>
        <w:t>ublisk</w:t>
      </w:r>
      <w:r w:rsidR="00537633" w:rsidRPr="006044FE">
        <w:rPr>
          <w:rFonts w:ascii="Times New Roman" w:hAnsi="Times New Roman"/>
          <w:bCs/>
          <w:color w:val="000000" w:themeColor="text1"/>
          <w:sz w:val="22"/>
          <w:szCs w:val="22"/>
        </w:rPr>
        <w:t>o</w:t>
      </w:r>
      <w:r w:rsidR="001A3601" w:rsidRPr="006044FE">
        <w:rPr>
          <w:rFonts w:ascii="Times New Roman" w:hAnsi="Times New Roman"/>
          <w:bCs/>
          <w:color w:val="000000" w:themeColor="text1"/>
          <w:sz w:val="22"/>
          <w:szCs w:val="22"/>
        </w:rPr>
        <w:t xml:space="preserve"> iepirkum</w:t>
      </w:r>
      <w:r w:rsidR="00537633" w:rsidRPr="006044FE">
        <w:rPr>
          <w:rFonts w:ascii="Times New Roman" w:hAnsi="Times New Roman"/>
          <w:bCs/>
          <w:color w:val="000000" w:themeColor="text1"/>
          <w:sz w:val="22"/>
          <w:szCs w:val="22"/>
        </w:rPr>
        <w:t>u likuma</w:t>
      </w:r>
      <w:r w:rsidRPr="006044FE">
        <w:rPr>
          <w:rFonts w:ascii="Times New Roman" w:hAnsi="Times New Roman"/>
          <w:bCs/>
          <w:color w:val="000000" w:themeColor="text1"/>
          <w:sz w:val="22"/>
          <w:szCs w:val="22"/>
        </w:rPr>
        <w:t xml:space="preserve"> 9.</w:t>
      </w:r>
      <w:r w:rsidR="00A20AA7" w:rsidRPr="006044FE">
        <w:rPr>
          <w:rFonts w:ascii="Times New Roman" w:hAnsi="Times New Roman"/>
          <w:bCs/>
          <w:color w:val="000000" w:themeColor="text1"/>
          <w:sz w:val="22"/>
          <w:szCs w:val="22"/>
        </w:rPr>
        <w:t xml:space="preserve"> </w:t>
      </w:r>
      <w:r w:rsidRPr="006044FE">
        <w:rPr>
          <w:rFonts w:ascii="Times New Roman" w:hAnsi="Times New Roman"/>
          <w:bCs/>
          <w:color w:val="000000" w:themeColor="text1"/>
          <w:sz w:val="22"/>
          <w:szCs w:val="22"/>
        </w:rPr>
        <w:t xml:space="preserve">panta devītās daļas kārtībā, kas noteic, ka, lai pārbaudītu, </w:t>
      </w:r>
      <w:r w:rsidRPr="006044FE">
        <w:rPr>
          <w:rFonts w:ascii="Times New Roman" w:hAnsi="Times New Roman"/>
          <w:bCs/>
          <w:color w:val="000000" w:themeColor="text1"/>
          <w:sz w:val="22"/>
          <w:szCs w:val="22"/>
        </w:rPr>
        <w:lastRenderedPageBreak/>
        <w:t>vai pretendents nav izslēdzams no dalības iepirkumā šā panta astotajā daļā minēto iemeslu dēļ, pasūtītājs rīkojas atbilstoši šā likuma 42. panta ceturtās daļas 2. punktā un piektajā, sestajā un devītajā daļā minētajai kārtībai, kā arī ievērojot šā likuma 43. panta noteikumus.</w:t>
      </w:r>
    </w:p>
    <w:p w14:paraId="3F4E365B" w14:textId="4F7D5D09" w:rsidR="0043637B" w:rsidRPr="006044FE" w:rsidRDefault="0043637B" w:rsidP="00903183">
      <w:pPr>
        <w:spacing w:after="120"/>
        <w:jc w:val="both"/>
        <w:rPr>
          <w:bCs/>
          <w:color w:val="000000" w:themeColor="text1"/>
          <w:sz w:val="22"/>
          <w:szCs w:val="22"/>
          <w:lang w:val="lv-LV"/>
        </w:rPr>
      </w:pPr>
    </w:p>
    <w:p w14:paraId="3688198D" w14:textId="088F2588" w:rsidR="0043637B" w:rsidRPr="006044FE" w:rsidRDefault="005F0A22" w:rsidP="005F0A22">
      <w:pPr>
        <w:spacing w:after="120"/>
        <w:ind w:left="567" w:hanging="567"/>
        <w:jc w:val="both"/>
        <w:rPr>
          <w:b/>
          <w:color w:val="000000" w:themeColor="text1"/>
          <w:sz w:val="22"/>
          <w:szCs w:val="22"/>
          <w:lang w:val="lv-LV"/>
        </w:rPr>
      </w:pPr>
      <w:r w:rsidRPr="006044FE">
        <w:rPr>
          <w:b/>
          <w:color w:val="000000" w:themeColor="text1"/>
          <w:sz w:val="22"/>
          <w:szCs w:val="22"/>
          <w:lang w:val="lv-LV"/>
        </w:rPr>
        <w:t xml:space="preserve">11. </w:t>
      </w:r>
      <w:r w:rsidRPr="006044FE">
        <w:rPr>
          <w:b/>
          <w:color w:val="000000" w:themeColor="text1"/>
          <w:sz w:val="22"/>
          <w:szCs w:val="22"/>
          <w:lang w:val="lv-LV"/>
        </w:rPr>
        <w:tab/>
      </w:r>
      <w:r w:rsidR="004069B2" w:rsidRPr="006044FE">
        <w:rPr>
          <w:b/>
          <w:color w:val="000000" w:themeColor="text1"/>
          <w:sz w:val="22"/>
          <w:szCs w:val="22"/>
          <w:lang w:val="lv-LV"/>
        </w:rPr>
        <w:t>Kvalifikācijas</w:t>
      </w:r>
      <w:r w:rsidR="0043637B" w:rsidRPr="006044FE">
        <w:rPr>
          <w:b/>
          <w:color w:val="000000" w:themeColor="text1"/>
          <w:sz w:val="22"/>
          <w:szCs w:val="22"/>
          <w:lang w:val="lv-LV"/>
        </w:rPr>
        <w:t xml:space="preserve"> prasības</w:t>
      </w:r>
    </w:p>
    <w:tbl>
      <w:tblPr>
        <w:tblW w:w="10212" w:type="dxa"/>
        <w:jc w:val="center"/>
        <w:tblLayout w:type="fixed"/>
        <w:tblLook w:val="0000" w:firstRow="0" w:lastRow="0" w:firstColumn="0" w:lastColumn="0" w:noHBand="0" w:noVBand="0"/>
      </w:tblPr>
      <w:tblGrid>
        <w:gridCol w:w="714"/>
        <w:gridCol w:w="4395"/>
        <w:gridCol w:w="5103"/>
      </w:tblGrid>
      <w:tr w:rsidR="00AB1684" w:rsidRPr="006044FE" w14:paraId="50B5A9FA" w14:textId="77777777" w:rsidTr="00B44998">
        <w:trPr>
          <w:trHeight w:hRule="exact" w:val="657"/>
          <w:jc w:val="center"/>
        </w:trPr>
        <w:tc>
          <w:tcPr>
            <w:tcW w:w="714" w:type="dxa"/>
            <w:tcBorders>
              <w:top w:val="single" w:sz="4" w:space="0" w:color="000000"/>
              <w:left w:val="single" w:sz="4" w:space="0" w:color="000000"/>
              <w:bottom w:val="single" w:sz="4" w:space="0" w:color="000000"/>
              <w:right w:val="single" w:sz="4" w:space="0" w:color="000000"/>
            </w:tcBorders>
            <w:vAlign w:val="center"/>
          </w:tcPr>
          <w:p w14:paraId="1E48FD8F" w14:textId="77777777" w:rsidR="0043637B" w:rsidRPr="006044FE" w:rsidRDefault="0043637B" w:rsidP="00376B92">
            <w:pPr>
              <w:spacing w:before="40" w:after="40"/>
              <w:ind w:right="-58"/>
              <w:jc w:val="center"/>
              <w:rPr>
                <w:color w:val="000000" w:themeColor="text1"/>
                <w:sz w:val="22"/>
                <w:szCs w:val="22"/>
                <w:lang w:val="lv-LV"/>
              </w:rPr>
            </w:pPr>
            <w:r w:rsidRPr="006044FE">
              <w:rPr>
                <w:b/>
                <w:color w:val="000000" w:themeColor="text1"/>
                <w:sz w:val="22"/>
                <w:szCs w:val="22"/>
                <w:lang w:val="lv-LV"/>
              </w:rPr>
              <w:t>Nr.p.k.</w:t>
            </w:r>
          </w:p>
        </w:tc>
        <w:tc>
          <w:tcPr>
            <w:tcW w:w="4395" w:type="dxa"/>
            <w:tcBorders>
              <w:top w:val="single" w:sz="4" w:space="0" w:color="000000"/>
              <w:left w:val="single" w:sz="4" w:space="0" w:color="000000"/>
              <w:bottom w:val="single" w:sz="4" w:space="0" w:color="000000"/>
              <w:right w:val="single" w:sz="4" w:space="0" w:color="000000"/>
            </w:tcBorders>
            <w:vAlign w:val="center"/>
          </w:tcPr>
          <w:p w14:paraId="7134076D" w14:textId="77777777" w:rsidR="0043637B" w:rsidRPr="006044FE" w:rsidRDefault="0043637B" w:rsidP="00376B92">
            <w:pPr>
              <w:spacing w:before="40" w:after="40"/>
              <w:ind w:right="-58"/>
              <w:jc w:val="center"/>
              <w:rPr>
                <w:color w:val="000000" w:themeColor="text1"/>
                <w:sz w:val="22"/>
                <w:szCs w:val="22"/>
                <w:lang w:val="lv-LV"/>
              </w:rPr>
            </w:pPr>
            <w:r w:rsidRPr="006044FE">
              <w:rPr>
                <w:b/>
                <w:color w:val="000000" w:themeColor="text1"/>
                <w:sz w:val="22"/>
                <w:szCs w:val="22"/>
                <w:lang w:val="lv-LV"/>
              </w:rPr>
              <w:t>Prasības</w:t>
            </w:r>
          </w:p>
        </w:tc>
        <w:tc>
          <w:tcPr>
            <w:tcW w:w="5103" w:type="dxa"/>
            <w:tcBorders>
              <w:top w:val="single" w:sz="4" w:space="0" w:color="000000"/>
              <w:left w:val="single" w:sz="4" w:space="0" w:color="000000"/>
              <w:bottom w:val="single" w:sz="4" w:space="0" w:color="000000"/>
              <w:right w:val="single" w:sz="4" w:space="0" w:color="000000"/>
            </w:tcBorders>
            <w:vAlign w:val="center"/>
          </w:tcPr>
          <w:p w14:paraId="740DCE71" w14:textId="77777777" w:rsidR="0043637B" w:rsidRPr="006044FE" w:rsidRDefault="0043637B" w:rsidP="00376B92">
            <w:pPr>
              <w:spacing w:before="40" w:after="40"/>
              <w:ind w:right="-58"/>
              <w:jc w:val="center"/>
              <w:rPr>
                <w:color w:val="000000" w:themeColor="text1"/>
                <w:sz w:val="22"/>
                <w:szCs w:val="22"/>
                <w:lang w:val="lv-LV"/>
              </w:rPr>
            </w:pPr>
            <w:r w:rsidRPr="006044FE">
              <w:rPr>
                <w:rFonts w:eastAsia="Times New Roman"/>
                <w:b/>
                <w:color w:val="000000" w:themeColor="text1"/>
                <w:sz w:val="22"/>
                <w:szCs w:val="22"/>
                <w:lang w:val="lv-LV"/>
              </w:rPr>
              <w:t>Iesniedzamā informācija</w:t>
            </w:r>
          </w:p>
        </w:tc>
      </w:tr>
      <w:tr w:rsidR="00AB1684" w:rsidRPr="006044FE" w14:paraId="0B90B995" w14:textId="77777777" w:rsidTr="00B44998">
        <w:trPr>
          <w:trHeight w:hRule="exact" w:val="621"/>
          <w:jc w:val="center"/>
        </w:trPr>
        <w:tc>
          <w:tcPr>
            <w:tcW w:w="10212" w:type="dxa"/>
            <w:gridSpan w:val="3"/>
            <w:tcBorders>
              <w:top w:val="single" w:sz="4" w:space="0" w:color="000000"/>
              <w:left w:val="single" w:sz="4" w:space="0" w:color="000000"/>
              <w:bottom w:val="single" w:sz="4" w:space="0" w:color="000000"/>
              <w:right w:val="single" w:sz="4" w:space="0" w:color="000000"/>
            </w:tcBorders>
            <w:vAlign w:val="center"/>
          </w:tcPr>
          <w:p w14:paraId="6446CF6F" w14:textId="77777777" w:rsidR="0043637B" w:rsidRPr="006044FE" w:rsidRDefault="0043637B" w:rsidP="00376B92">
            <w:pPr>
              <w:spacing w:before="40" w:after="40"/>
              <w:ind w:right="-58"/>
              <w:jc w:val="center"/>
              <w:rPr>
                <w:color w:val="000000" w:themeColor="text1"/>
                <w:sz w:val="22"/>
                <w:szCs w:val="22"/>
                <w:lang w:val="lv-LV"/>
              </w:rPr>
            </w:pPr>
            <w:r w:rsidRPr="006044FE">
              <w:rPr>
                <w:rFonts w:eastAsia="Times New Roman"/>
                <w:b/>
                <w:color w:val="000000" w:themeColor="text1"/>
                <w:sz w:val="22"/>
                <w:szCs w:val="22"/>
                <w:lang w:val="lv-LV"/>
              </w:rPr>
              <w:t>Attiecībā uz pretendentiem</w:t>
            </w:r>
          </w:p>
        </w:tc>
      </w:tr>
      <w:tr w:rsidR="00AB1684" w:rsidRPr="006044FE" w14:paraId="285C98D2" w14:textId="77777777" w:rsidTr="00AB248B">
        <w:trPr>
          <w:trHeight w:hRule="exact" w:val="9082"/>
          <w:jc w:val="center"/>
        </w:trPr>
        <w:tc>
          <w:tcPr>
            <w:tcW w:w="714" w:type="dxa"/>
            <w:tcBorders>
              <w:top w:val="single" w:sz="4" w:space="0" w:color="000000"/>
              <w:left w:val="single" w:sz="4" w:space="0" w:color="000000"/>
              <w:bottom w:val="single" w:sz="4" w:space="0" w:color="000000"/>
              <w:right w:val="single" w:sz="4" w:space="0" w:color="000000"/>
            </w:tcBorders>
            <w:vAlign w:val="center"/>
          </w:tcPr>
          <w:p w14:paraId="4A2C3DF4" w14:textId="550A464E" w:rsidR="0043637B" w:rsidRPr="006044FE" w:rsidRDefault="0043637B" w:rsidP="00376B92">
            <w:pPr>
              <w:spacing w:before="40" w:after="40"/>
              <w:ind w:right="-58"/>
              <w:jc w:val="center"/>
              <w:rPr>
                <w:color w:val="000000" w:themeColor="text1"/>
                <w:sz w:val="22"/>
                <w:szCs w:val="22"/>
                <w:lang w:val="lv-LV"/>
              </w:rPr>
            </w:pPr>
            <w:r w:rsidRPr="006044FE">
              <w:rPr>
                <w:color w:val="000000" w:themeColor="text1"/>
                <w:sz w:val="22"/>
                <w:szCs w:val="22"/>
                <w:lang w:val="lv-LV"/>
              </w:rPr>
              <w:t>1</w:t>
            </w:r>
            <w:r w:rsidR="00861FB6" w:rsidRPr="006044FE">
              <w:rPr>
                <w:color w:val="000000" w:themeColor="text1"/>
                <w:sz w:val="22"/>
                <w:szCs w:val="22"/>
                <w:lang w:val="lv-LV"/>
              </w:rPr>
              <w:t>1</w:t>
            </w:r>
            <w:r w:rsidRPr="006044FE">
              <w:rPr>
                <w:color w:val="000000" w:themeColor="text1"/>
                <w:sz w:val="22"/>
                <w:szCs w:val="22"/>
                <w:lang w:val="lv-LV"/>
              </w:rPr>
              <w:t>.1.</w:t>
            </w:r>
          </w:p>
        </w:tc>
        <w:tc>
          <w:tcPr>
            <w:tcW w:w="4395" w:type="dxa"/>
            <w:tcBorders>
              <w:top w:val="single" w:sz="4" w:space="0" w:color="000000"/>
              <w:left w:val="single" w:sz="4" w:space="0" w:color="000000"/>
              <w:bottom w:val="single" w:sz="4" w:space="0" w:color="000000"/>
              <w:right w:val="single" w:sz="4" w:space="0" w:color="000000"/>
            </w:tcBorders>
          </w:tcPr>
          <w:p w14:paraId="7897707B" w14:textId="5E1C5A97" w:rsidR="00737DB2" w:rsidRPr="006044FE" w:rsidRDefault="00737DB2" w:rsidP="00924F96">
            <w:pPr>
              <w:tabs>
                <w:tab w:val="left" w:pos="720"/>
              </w:tabs>
              <w:suppressAutoHyphens w:val="0"/>
              <w:spacing w:before="120" w:after="120" w:line="240" w:lineRule="auto"/>
              <w:jc w:val="both"/>
              <w:outlineLvl w:val="2"/>
              <w:rPr>
                <w:rFonts w:eastAsia="Times New Roman"/>
                <w:bCs/>
                <w:color w:val="000000" w:themeColor="text1"/>
                <w:kern w:val="0"/>
                <w:sz w:val="22"/>
                <w:szCs w:val="22"/>
                <w:lang w:val="lv-LV" w:eastAsia="en-US" w:bidi="ar-SA"/>
              </w:rPr>
            </w:pPr>
            <w:r w:rsidRPr="006044FE">
              <w:rPr>
                <w:rFonts w:eastAsia="Helvetica"/>
                <w:b/>
                <w:color w:val="000000" w:themeColor="text1"/>
                <w:sz w:val="22"/>
                <w:szCs w:val="22"/>
                <w:lang w:val="lv-LV"/>
              </w:rPr>
              <w:t>Pretendents</w:t>
            </w:r>
            <w:r w:rsidRPr="006044FE">
              <w:rPr>
                <w:rFonts w:eastAsia="Helvetica"/>
                <w:color w:val="000000" w:themeColor="text1"/>
                <w:sz w:val="22"/>
                <w:szCs w:val="22"/>
                <w:lang w:val="lv-LV"/>
              </w:rPr>
              <w:t> ir piegādātājs, kurš ir iesniedzis piedāvājumu.</w:t>
            </w:r>
            <w:r w:rsidRPr="006044FE">
              <w:rPr>
                <w:rFonts w:eastAsia="Helvetica"/>
                <w:b/>
                <w:color w:val="000000" w:themeColor="text1"/>
                <w:sz w:val="22"/>
                <w:szCs w:val="22"/>
                <w:lang w:val="lv-LV"/>
              </w:rPr>
              <w:t xml:space="preserve"> Piegādātājs</w:t>
            </w:r>
            <w:r w:rsidRPr="006044FE">
              <w:rPr>
                <w:rFonts w:eastAsia="Helvetica"/>
                <w:color w:val="000000" w:themeColor="text1"/>
                <w:sz w:val="22"/>
                <w:szCs w:val="22"/>
                <w:lang w:val="lv-LV"/>
              </w:rPr>
              <w:t> var būt fiziskā vai juridiskā persona</w:t>
            </w:r>
            <w:r w:rsidR="00903183" w:rsidRPr="006044FE">
              <w:rPr>
                <w:rFonts w:eastAsia="Helvetica"/>
                <w:color w:val="000000" w:themeColor="text1"/>
                <w:sz w:val="22"/>
                <w:szCs w:val="22"/>
                <w:lang w:val="lv-LV"/>
              </w:rPr>
              <w:t>,</w:t>
            </w:r>
            <w:r w:rsidRPr="006044FE">
              <w:rPr>
                <w:rFonts w:eastAsia="Helvetica"/>
                <w:color w:val="000000" w:themeColor="text1"/>
                <w:sz w:val="22"/>
                <w:szCs w:val="22"/>
                <w:lang w:val="lv-LV"/>
              </w:rPr>
              <w:t xml:space="preserve"> vai pasūtītājs, šādu personu apvienība jebkurā to kombinācijā, kas attiecīgi piedāvā tirgū sniegt pakalpojumus. </w:t>
            </w:r>
            <w:r w:rsidRPr="006044FE">
              <w:rPr>
                <w:color w:val="000000" w:themeColor="text1"/>
                <w:sz w:val="22"/>
                <w:szCs w:val="22"/>
                <w:lang w:val="lv-LV"/>
              </w:rPr>
              <w:t xml:space="preserve">Piedalīšanās </w:t>
            </w:r>
            <w:r w:rsidR="005F0A22" w:rsidRPr="006044FE">
              <w:rPr>
                <w:color w:val="000000" w:themeColor="text1"/>
                <w:sz w:val="22"/>
                <w:szCs w:val="22"/>
                <w:lang w:val="lv-LV"/>
              </w:rPr>
              <w:t>i</w:t>
            </w:r>
            <w:r w:rsidRPr="006044FE">
              <w:rPr>
                <w:color w:val="000000" w:themeColor="text1"/>
                <w:sz w:val="22"/>
                <w:szCs w:val="22"/>
                <w:lang w:val="lv-LV"/>
              </w:rPr>
              <w:t xml:space="preserve">epirkumā ir </w:t>
            </w:r>
            <w:r w:rsidR="00B771E2" w:rsidRPr="006044FE">
              <w:rPr>
                <w:color w:val="000000" w:themeColor="text1"/>
                <w:sz w:val="22"/>
                <w:szCs w:val="22"/>
                <w:lang w:val="lv-LV"/>
              </w:rPr>
              <w:t>p</w:t>
            </w:r>
            <w:r w:rsidRPr="006044FE">
              <w:rPr>
                <w:color w:val="000000" w:themeColor="text1"/>
                <w:sz w:val="22"/>
                <w:szCs w:val="22"/>
                <w:lang w:val="lv-LV"/>
              </w:rPr>
              <w:t xml:space="preserve">retendentu brīvas gribas izpausme. Iesniedzot savu piedāvājumu dalībai iepirkumā, </w:t>
            </w:r>
            <w:r w:rsidR="00B771E2" w:rsidRPr="006044FE">
              <w:rPr>
                <w:color w:val="000000" w:themeColor="text1"/>
                <w:sz w:val="22"/>
                <w:szCs w:val="22"/>
                <w:lang w:val="lv-LV"/>
              </w:rPr>
              <w:t>p</w:t>
            </w:r>
            <w:r w:rsidRPr="006044FE">
              <w:rPr>
                <w:color w:val="000000" w:themeColor="text1"/>
                <w:sz w:val="22"/>
                <w:szCs w:val="22"/>
                <w:lang w:val="lv-LV"/>
              </w:rPr>
              <w:t xml:space="preserve">retendents visā pilnībā pieņem un ir gatavs pildīt visas </w:t>
            </w:r>
            <w:r w:rsidR="005F0A22" w:rsidRPr="006044FE">
              <w:rPr>
                <w:color w:val="000000" w:themeColor="text1"/>
                <w:sz w:val="22"/>
                <w:szCs w:val="22"/>
                <w:lang w:val="lv-LV"/>
              </w:rPr>
              <w:t>n</w:t>
            </w:r>
            <w:r w:rsidRPr="006044FE">
              <w:rPr>
                <w:color w:val="000000" w:themeColor="text1"/>
                <w:sz w:val="22"/>
                <w:szCs w:val="22"/>
                <w:lang w:val="lv-LV"/>
              </w:rPr>
              <w:t>olikumā ietvertās prasības un noteikumus.</w:t>
            </w:r>
          </w:p>
          <w:p w14:paraId="193442B2" w14:textId="3D93BA83" w:rsidR="00924F96" w:rsidRPr="006044FE" w:rsidRDefault="00924F96" w:rsidP="00924F96">
            <w:pPr>
              <w:tabs>
                <w:tab w:val="left" w:pos="720"/>
              </w:tabs>
              <w:suppressAutoHyphens w:val="0"/>
              <w:spacing w:before="120" w:after="120" w:line="240" w:lineRule="auto"/>
              <w:jc w:val="both"/>
              <w:outlineLvl w:val="2"/>
              <w:rPr>
                <w:rFonts w:eastAsia="Times New Roman"/>
                <w:bCs/>
                <w:color w:val="000000" w:themeColor="text1"/>
                <w:kern w:val="0"/>
                <w:sz w:val="22"/>
                <w:szCs w:val="22"/>
                <w:lang w:val="lv-LV" w:eastAsia="en-US" w:bidi="ar-SA"/>
              </w:rPr>
            </w:pPr>
            <w:r w:rsidRPr="006044FE">
              <w:rPr>
                <w:rFonts w:eastAsia="Times New Roman"/>
                <w:bCs/>
                <w:color w:val="000000" w:themeColor="text1"/>
                <w:kern w:val="0"/>
                <w:sz w:val="22"/>
                <w:szCs w:val="22"/>
                <w:lang w:val="lv-LV" w:eastAsia="en-US" w:bidi="ar-SA"/>
              </w:rPr>
              <w:t>Pretendents (un tā norādītie apakšuzņēmēji) ir reģistrēts atbilstoši pretendenta reģistrācijas valsts normatīvo aktu prasībām (Latvijas Republikas Uzņēmumu reģistra (turpmāk –</w:t>
            </w:r>
            <w:r w:rsidR="00D0418C" w:rsidRPr="006044FE">
              <w:rPr>
                <w:rFonts w:eastAsia="Times New Roman"/>
                <w:bCs/>
                <w:color w:val="000000" w:themeColor="text1"/>
                <w:kern w:val="0"/>
                <w:sz w:val="22"/>
                <w:szCs w:val="22"/>
                <w:lang w:val="lv-LV" w:eastAsia="en-US" w:bidi="ar-SA"/>
              </w:rPr>
              <w:t xml:space="preserve"> </w:t>
            </w:r>
            <w:r w:rsidRPr="006044FE">
              <w:rPr>
                <w:rFonts w:eastAsia="Times New Roman"/>
                <w:bCs/>
                <w:color w:val="000000" w:themeColor="text1"/>
                <w:kern w:val="0"/>
                <w:sz w:val="22"/>
                <w:szCs w:val="22"/>
                <w:lang w:val="lv-LV" w:eastAsia="en-US" w:bidi="ar-SA"/>
              </w:rPr>
              <w:t>UR) Komercreģistrā vai Latvijas Republikas Valsts ieņēmumu dienesta (turpmāk – VID) Nodokļu maksātāju reģistrā kā saimnieciskās darbības veicējs vai līdzvērtīgā reģistrā ārvalstīs).</w:t>
            </w:r>
          </w:p>
          <w:p w14:paraId="04EF6B4D" w14:textId="77777777" w:rsidR="00924F96" w:rsidRPr="006044FE" w:rsidRDefault="00924F96" w:rsidP="00924F96">
            <w:pPr>
              <w:tabs>
                <w:tab w:val="left" w:pos="720"/>
              </w:tabs>
              <w:suppressAutoHyphens w:val="0"/>
              <w:spacing w:before="120" w:after="120" w:line="240" w:lineRule="auto"/>
              <w:jc w:val="both"/>
              <w:outlineLvl w:val="2"/>
              <w:rPr>
                <w:rFonts w:eastAsia="Times New Roman"/>
                <w:bCs/>
                <w:i/>
                <w:color w:val="000000" w:themeColor="text1"/>
                <w:kern w:val="0"/>
                <w:sz w:val="22"/>
                <w:szCs w:val="22"/>
                <w:lang w:val="lv-LV" w:eastAsia="en-US" w:bidi="ar-SA"/>
              </w:rPr>
            </w:pPr>
            <w:r w:rsidRPr="006044FE">
              <w:rPr>
                <w:rFonts w:eastAsia="Times New Roman"/>
                <w:bCs/>
                <w:i/>
                <w:iCs/>
                <w:color w:val="000000" w:themeColor="text1"/>
                <w:kern w:val="0"/>
                <w:sz w:val="22"/>
                <w:szCs w:val="22"/>
                <w:lang w:val="lv-LV" w:eastAsia="en-US" w:bidi="ar-SA"/>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6044FE">
              <w:rPr>
                <w:rFonts w:eastAsia="Times New Roman"/>
                <w:bCs/>
                <w:i/>
                <w:color w:val="000000" w:themeColor="text1"/>
                <w:kern w:val="0"/>
                <w:sz w:val="22"/>
                <w:szCs w:val="22"/>
                <w:lang w:val="lv-LV" w:eastAsia="en-US" w:bidi="ar-SA"/>
              </w:rPr>
              <w:t>.</w:t>
            </w:r>
          </w:p>
          <w:p w14:paraId="1E5195A8" w14:textId="75EFBCE8" w:rsidR="0043637B" w:rsidRPr="006044FE" w:rsidRDefault="0043637B" w:rsidP="00924F96">
            <w:pPr>
              <w:spacing w:before="40" w:after="40"/>
              <w:ind w:right="-58"/>
              <w:jc w:val="both"/>
              <w:rPr>
                <w:color w:val="000000" w:themeColor="text1"/>
                <w:sz w:val="22"/>
                <w:szCs w:val="22"/>
                <w:lang w:val="lv-LV"/>
              </w:rPr>
            </w:pPr>
          </w:p>
        </w:tc>
        <w:tc>
          <w:tcPr>
            <w:tcW w:w="5103" w:type="dxa"/>
            <w:tcBorders>
              <w:top w:val="single" w:sz="4" w:space="0" w:color="000000"/>
              <w:left w:val="single" w:sz="4" w:space="0" w:color="000000"/>
              <w:bottom w:val="single" w:sz="4" w:space="0" w:color="000000"/>
              <w:right w:val="single" w:sz="4" w:space="0" w:color="000000"/>
            </w:tcBorders>
          </w:tcPr>
          <w:p w14:paraId="793B501B" w14:textId="7657452A" w:rsidR="00737DB2" w:rsidRPr="006044FE" w:rsidRDefault="00627E40" w:rsidP="00737DB2">
            <w:pPr>
              <w:spacing w:before="40" w:after="40"/>
              <w:ind w:right="-58"/>
              <w:jc w:val="both"/>
              <w:rPr>
                <w:color w:val="000000" w:themeColor="text1"/>
                <w:sz w:val="22"/>
                <w:szCs w:val="22"/>
                <w:lang w:val="lv-LV"/>
              </w:rPr>
            </w:pPr>
            <w:r w:rsidRPr="006044FE">
              <w:rPr>
                <w:color w:val="000000" w:themeColor="text1"/>
                <w:sz w:val="22"/>
                <w:szCs w:val="22"/>
                <w:lang w:val="lv-LV"/>
              </w:rPr>
              <w:t>1) Pretendents iesniedz aizpildītu pretendenta pieteikumu dalībai iepirkumā (</w:t>
            </w:r>
            <w:r w:rsidR="005F0A22" w:rsidRPr="006044FE">
              <w:rPr>
                <w:color w:val="000000" w:themeColor="text1"/>
                <w:sz w:val="22"/>
                <w:szCs w:val="22"/>
                <w:lang w:val="lv-LV"/>
              </w:rPr>
              <w:t>n</w:t>
            </w:r>
            <w:r w:rsidRPr="006044FE">
              <w:rPr>
                <w:color w:val="000000" w:themeColor="text1"/>
                <w:sz w:val="22"/>
                <w:szCs w:val="22"/>
                <w:lang w:val="lv-LV"/>
              </w:rPr>
              <w:t>olikuma 2. un 2.1.</w:t>
            </w:r>
            <w:r w:rsidR="00F62D85" w:rsidRPr="006044FE">
              <w:rPr>
                <w:color w:val="000000" w:themeColor="text1"/>
                <w:sz w:val="22"/>
                <w:szCs w:val="22"/>
                <w:lang w:val="lv-LV"/>
              </w:rPr>
              <w:t xml:space="preserve"> </w:t>
            </w:r>
            <w:r w:rsidRPr="006044FE">
              <w:rPr>
                <w:color w:val="000000" w:themeColor="text1"/>
                <w:sz w:val="22"/>
                <w:szCs w:val="22"/>
                <w:lang w:val="lv-LV"/>
              </w:rPr>
              <w:t>pielikums)</w:t>
            </w:r>
            <w:r w:rsidR="005F0A22" w:rsidRPr="006044FE">
              <w:rPr>
                <w:color w:val="000000" w:themeColor="text1"/>
                <w:sz w:val="22"/>
                <w:szCs w:val="22"/>
                <w:lang w:val="lv-LV"/>
              </w:rPr>
              <w:t>,</w:t>
            </w:r>
            <w:r w:rsidR="00737DB2" w:rsidRPr="006044FE">
              <w:rPr>
                <w:color w:val="000000" w:themeColor="text1"/>
                <w:sz w:val="22"/>
                <w:szCs w:val="22"/>
                <w:lang w:val="lv-LV"/>
              </w:rPr>
              <w:t xml:space="preserve"> kas apliecina pretendenta apņemšanos veikt pakalpojumu atbilstoši nolikuma un tā pielikumu prasībām. Pieteikums jāparaksta pretendenta pārstāvim ar pārstāvības tiesībām vai tā pilnvarotai personai. Ja pretendents ir personu apvienība jebkurā to kombinācijā vai personālsabiedrība, pieteikums jāparaksta katra personu apvienības dalībnieka vai personālsabiedrības biedra pārstāvim ar pārstāvības tiesībām vai tā pilnvarotai personai, pieteikumā norādot personu, kura pārstāv personu apvienību vai personālsabiedrību iepirkumā. </w:t>
            </w:r>
          </w:p>
          <w:p w14:paraId="737D14D1" w14:textId="17D18D4D" w:rsidR="00737DB2" w:rsidRPr="006044FE" w:rsidRDefault="00737DB2" w:rsidP="00737DB2">
            <w:pPr>
              <w:spacing w:before="40" w:after="40"/>
              <w:ind w:right="-58"/>
              <w:jc w:val="both"/>
              <w:rPr>
                <w:color w:val="000000" w:themeColor="text1"/>
                <w:sz w:val="22"/>
                <w:szCs w:val="22"/>
                <w:lang w:val="lv-LV"/>
              </w:rPr>
            </w:pPr>
            <w:r w:rsidRPr="006044FE">
              <w:rPr>
                <w:color w:val="000000" w:themeColor="text1"/>
                <w:sz w:val="22"/>
                <w:szCs w:val="22"/>
                <w:lang w:val="lv-LV"/>
              </w:rPr>
              <w:t>2) Pretendenta apliecināta pilnvara, ja pretendenta piedāvājumu paraksta pilnvarota persona.</w:t>
            </w:r>
          </w:p>
          <w:p w14:paraId="1BAA709B" w14:textId="1DBDDCEF" w:rsidR="00924F96" w:rsidRPr="006044FE" w:rsidRDefault="00737DB2" w:rsidP="00737DB2">
            <w:pPr>
              <w:spacing w:before="40" w:after="40"/>
              <w:ind w:right="-58"/>
              <w:jc w:val="both"/>
              <w:rPr>
                <w:color w:val="000000" w:themeColor="text1"/>
                <w:sz w:val="22"/>
                <w:szCs w:val="22"/>
                <w:lang w:val="lv-LV"/>
              </w:rPr>
            </w:pPr>
            <w:r w:rsidRPr="006044FE">
              <w:rPr>
                <w:color w:val="000000" w:themeColor="text1"/>
                <w:sz w:val="22"/>
                <w:szCs w:val="22"/>
                <w:lang w:val="lv-LV"/>
              </w:rPr>
              <w:t>3) Vienošanos, kurā norāda katras personas atbildības apjomu, ja tā piedāvājumu iesniedz personu apvienība jebkurā to kombinācijā vai personālsabiedrība.</w:t>
            </w:r>
          </w:p>
          <w:p w14:paraId="21876179" w14:textId="3DDD52C5" w:rsidR="00737DB2" w:rsidRPr="006044FE" w:rsidRDefault="00924F96" w:rsidP="00737DB2">
            <w:pPr>
              <w:spacing w:before="40" w:after="40"/>
              <w:ind w:right="-58"/>
              <w:jc w:val="both"/>
              <w:rPr>
                <w:color w:val="000000" w:themeColor="text1"/>
                <w:sz w:val="22"/>
                <w:szCs w:val="22"/>
                <w:lang w:val="lv-LV"/>
              </w:rPr>
            </w:pPr>
            <w:r w:rsidRPr="006044FE">
              <w:rPr>
                <w:color w:val="000000" w:themeColor="text1"/>
                <w:sz w:val="22"/>
                <w:szCs w:val="22"/>
                <w:lang w:val="lv-LV"/>
              </w:rPr>
              <w:t xml:space="preserve">4) </w:t>
            </w:r>
            <w:r w:rsidR="00737DB2" w:rsidRPr="006044FE">
              <w:rPr>
                <w:color w:val="000000" w:themeColor="text1"/>
                <w:sz w:val="22"/>
                <w:szCs w:val="22"/>
                <w:lang w:val="lv-LV"/>
              </w:rPr>
              <w:t xml:space="preserve">Latvijā reģistrētam pretendentam </w:t>
            </w:r>
            <w:r w:rsidR="00B771E2" w:rsidRPr="006044FE">
              <w:rPr>
                <w:color w:val="000000" w:themeColor="text1"/>
                <w:sz w:val="22"/>
                <w:szCs w:val="22"/>
                <w:lang w:val="lv-LV"/>
              </w:rPr>
              <w:t>UR</w:t>
            </w:r>
            <w:r w:rsidR="00737DB2" w:rsidRPr="006044FE">
              <w:rPr>
                <w:color w:val="000000" w:themeColor="text1"/>
                <w:sz w:val="22"/>
                <w:szCs w:val="22"/>
                <w:lang w:val="lv-LV"/>
              </w:rPr>
              <w:t xml:space="preserve"> izziņas kopija nav jāiesniedz. Par Latvijā reģistrētiem pretendentiem (juridiskām personām) </w:t>
            </w:r>
            <w:r w:rsidR="00B771E2" w:rsidRPr="006044FE">
              <w:rPr>
                <w:color w:val="000000" w:themeColor="text1"/>
                <w:sz w:val="22"/>
                <w:szCs w:val="22"/>
                <w:lang w:val="lv-LV"/>
              </w:rPr>
              <w:t>k</w:t>
            </w:r>
            <w:r w:rsidR="00737DB2" w:rsidRPr="006044FE">
              <w:rPr>
                <w:color w:val="000000" w:themeColor="text1"/>
                <w:sz w:val="22"/>
                <w:szCs w:val="22"/>
                <w:lang w:val="lv-LV"/>
              </w:rPr>
              <w:t xml:space="preserve">omisija pārliecinās par pretendenta reģistrācijas faktu pēc </w:t>
            </w:r>
            <w:r w:rsidR="00B771E2" w:rsidRPr="006044FE">
              <w:rPr>
                <w:color w:val="000000" w:themeColor="text1"/>
                <w:sz w:val="22"/>
                <w:szCs w:val="22"/>
                <w:lang w:val="lv-LV"/>
              </w:rPr>
              <w:t>UR</w:t>
            </w:r>
            <w:r w:rsidR="00737DB2" w:rsidRPr="006044FE">
              <w:rPr>
                <w:color w:val="000000" w:themeColor="text1"/>
                <w:sz w:val="22"/>
                <w:szCs w:val="22"/>
                <w:lang w:val="lv-LV"/>
              </w:rPr>
              <w:t xml:space="preserve"> datiem</w:t>
            </w:r>
            <w:r w:rsidR="00B771E2" w:rsidRPr="006044FE">
              <w:rPr>
                <w:color w:val="000000" w:themeColor="text1"/>
                <w:sz w:val="22"/>
                <w:szCs w:val="22"/>
                <w:lang w:val="lv-LV"/>
              </w:rPr>
              <w:t xml:space="preserve"> - </w:t>
            </w:r>
            <w:r w:rsidR="00737DB2" w:rsidRPr="006044FE">
              <w:rPr>
                <w:color w:val="000000" w:themeColor="text1"/>
                <w:sz w:val="22"/>
                <w:szCs w:val="22"/>
                <w:lang w:val="lv-LV"/>
              </w:rPr>
              <w:t xml:space="preserve"> </w:t>
            </w:r>
            <w:hyperlink r:id="rId15" w:history="1">
              <w:r w:rsidR="00737DB2" w:rsidRPr="006044FE">
                <w:rPr>
                  <w:rStyle w:val="Hyperlink"/>
                  <w:color w:val="000000" w:themeColor="text1"/>
                  <w:sz w:val="22"/>
                  <w:szCs w:val="22"/>
                  <w:lang w:val="lv-LV"/>
                </w:rPr>
                <w:t>https://www.ur.gov.lv/lv/</w:t>
              </w:r>
            </w:hyperlink>
            <w:r w:rsidR="00737DB2" w:rsidRPr="006044FE">
              <w:rPr>
                <w:color w:val="000000" w:themeColor="text1"/>
                <w:sz w:val="22"/>
                <w:szCs w:val="22"/>
                <w:lang w:val="lv-LV"/>
              </w:rPr>
              <w:t xml:space="preserve">. Par Latvijā reģistrētiem saimnieciskās darbības veicējiem (pretendentiem), </w:t>
            </w:r>
            <w:r w:rsidR="00B771E2" w:rsidRPr="006044FE">
              <w:rPr>
                <w:color w:val="000000" w:themeColor="text1"/>
                <w:sz w:val="22"/>
                <w:szCs w:val="22"/>
                <w:lang w:val="lv-LV"/>
              </w:rPr>
              <w:t>k</w:t>
            </w:r>
            <w:r w:rsidR="00737DB2" w:rsidRPr="006044FE">
              <w:rPr>
                <w:color w:val="000000" w:themeColor="text1"/>
                <w:sz w:val="22"/>
                <w:szCs w:val="22"/>
                <w:lang w:val="lv-LV"/>
              </w:rPr>
              <w:t xml:space="preserve">omisija pārliecināsies par reģistrācijas faktu pēc </w:t>
            </w:r>
            <w:r w:rsidR="00B771E2" w:rsidRPr="006044FE">
              <w:rPr>
                <w:color w:val="000000" w:themeColor="text1"/>
                <w:sz w:val="22"/>
                <w:szCs w:val="22"/>
                <w:lang w:val="lv-LV"/>
              </w:rPr>
              <w:t>VID</w:t>
            </w:r>
            <w:r w:rsidR="00737DB2" w:rsidRPr="006044FE">
              <w:rPr>
                <w:color w:val="000000" w:themeColor="text1"/>
                <w:sz w:val="22"/>
                <w:szCs w:val="22"/>
                <w:lang w:val="lv-LV"/>
              </w:rPr>
              <w:t xml:space="preserve"> datiem, kas pieejami </w:t>
            </w:r>
            <w:r w:rsidR="00B771E2" w:rsidRPr="006044FE">
              <w:rPr>
                <w:color w:val="000000" w:themeColor="text1"/>
                <w:sz w:val="22"/>
                <w:szCs w:val="22"/>
                <w:lang w:val="lv-LV"/>
              </w:rPr>
              <w:t>VID</w:t>
            </w:r>
            <w:r w:rsidR="00737DB2" w:rsidRPr="006044FE">
              <w:rPr>
                <w:color w:val="000000" w:themeColor="text1"/>
                <w:sz w:val="22"/>
                <w:szCs w:val="22"/>
                <w:lang w:val="lv-LV"/>
              </w:rPr>
              <w:t xml:space="preserve"> sistēmā (</w:t>
            </w:r>
            <w:hyperlink r:id="rId16" w:history="1">
              <w:r w:rsidR="00737DB2" w:rsidRPr="006044FE">
                <w:rPr>
                  <w:rStyle w:val="Hyperlink"/>
                  <w:color w:val="000000" w:themeColor="text1"/>
                  <w:sz w:val="22"/>
                  <w:szCs w:val="22"/>
                  <w:lang w:val="lv-LV"/>
                </w:rPr>
                <w:t>https://www6.vid.gov.lv/SDV</w:t>
              </w:r>
            </w:hyperlink>
            <w:r w:rsidR="00737DB2" w:rsidRPr="006044FE">
              <w:rPr>
                <w:color w:val="000000" w:themeColor="text1"/>
                <w:sz w:val="22"/>
                <w:szCs w:val="22"/>
                <w:lang w:val="lv-LV"/>
              </w:rPr>
              <w:t>).</w:t>
            </w:r>
          </w:p>
          <w:p w14:paraId="5B034AE2" w14:textId="10404D9B" w:rsidR="0043637B" w:rsidRPr="006044FE" w:rsidRDefault="00737DB2" w:rsidP="00737DB2">
            <w:pPr>
              <w:spacing w:before="40" w:after="40"/>
              <w:ind w:right="-58"/>
              <w:jc w:val="both"/>
              <w:rPr>
                <w:color w:val="000000" w:themeColor="text1"/>
                <w:sz w:val="22"/>
                <w:szCs w:val="22"/>
                <w:lang w:val="lv-LV"/>
              </w:rPr>
            </w:pPr>
            <w:r w:rsidRPr="006044FE">
              <w:rPr>
                <w:color w:val="000000" w:themeColor="text1"/>
                <w:sz w:val="22"/>
                <w:szCs w:val="22"/>
                <w:lang w:val="lv-LV"/>
              </w:rPr>
              <w:t>5)</w:t>
            </w:r>
            <w:r w:rsidR="005F0A22" w:rsidRPr="006044FE">
              <w:rPr>
                <w:color w:val="000000" w:themeColor="text1"/>
                <w:sz w:val="22"/>
                <w:szCs w:val="22"/>
                <w:lang w:val="lv-LV"/>
              </w:rPr>
              <w:t xml:space="preserve"> </w:t>
            </w:r>
            <w:r w:rsidRPr="006044FE">
              <w:rPr>
                <w:color w:val="000000" w:themeColor="text1"/>
                <w:sz w:val="22"/>
                <w:szCs w:val="22"/>
                <w:lang w:val="lv-LV"/>
              </w:rPr>
              <w:t>Ja pretendents nav reģistrēts Latvijā, tam jāiesniedz reģistrācijas valstī izsniegtas reģistrācijas apliecības kopija vai attiecīgās valsts institūcijas izsniegts dokuments, kas apliecina, ka pretendents ir reģistrēts likumā noteiktajos gadījumos un likumā noteiktajā kārtībā. Pretendents var norādīt publiski pieejamu reģistru, kur pasūtītājs var pārliecināties par reģistrācijas faktu.</w:t>
            </w:r>
          </w:p>
        </w:tc>
      </w:tr>
      <w:tr w:rsidR="00271EFB" w:rsidRPr="00CF343C" w14:paraId="085F99A4" w14:textId="77777777" w:rsidTr="00E406D4">
        <w:trPr>
          <w:cantSplit/>
          <w:trHeight w:hRule="exact" w:val="2731"/>
          <w:jc w:val="center"/>
        </w:trPr>
        <w:tc>
          <w:tcPr>
            <w:tcW w:w="714" w:type="dxa"/>
            <w:tcBorders>
              <w:top w:val="single" w:sz="4" w:space="0" w:color="000000"/>
              <w:left w:val="single" w:sz="4" w:space="0" w:color="000000"/>
              <w:bottom w:val="single" w:sz="4" w:space="0" w:color="000000"/>
              <w:right w:val="single" w:sz="4" w:space="0" w:color="000000"/>
            </w:tcBorders>
            <w:vAlign w:val="center"/>
          </w:tcPr>
          <w:p w14:paraId="0912D1B0" w14:textId="77777777" w:rsidR="00271EFB" w:rsidRPr="006044FE" w:rsidRDefault="00271EFB" w:rsidP="00376B92">
            <w:pPr>
              <w:spacing w:before="40" w:after="40"/>
              <w:ind w:right="-58"/>
              <w:jc w:val="center"/>
              <w:rPr>
                <w:color w:val="000000" w:themeColor="text1"/>
                <w:sz w:val="22"/>
                <w:szCs w:val="22"/>
                <w:lang w:val="lv-LV"/>
              </w:rPr>
            </w:pPr>
          </w:p>
          <w:p w14:paraId="3B0533B8" w14:textId="77777777" w:rsidR="00271EFB" w:rsidRPr="006044FE" w:rsidRDefault="00271EFB" w:rsidP="00271EFB">
            <w:pPr>
              <w:rPr>
                <w:color w:val="000000" w:themeColor="text1"/>
                <w:sz w:val="22"/>
                <w:szCs w:val="22"/>
                <w:lang w:val="lv-LV"/>
              </w:rPr>
            </w:pPr>
          </w:p>
          <w:p w14:paraId="33BFB091" w14:textId="6AC5EAAB" w:rsidR="00271EFB" w:rsidRPr="00F817C4" w:rsidRDefault="00B82109" w:rsidP="00271EFB">
            <w:pPr>
              <w:rPr>
                <w:color w:val="000000" w:themeColor="text1"/>
                <w:sz w:val="22"/>
                <w:szCs w:val="22"/>
                <w:lang w:val="lv-LV"/>
              </w:rPr>
            </w:pPr>
            <w:r w:rsidRPr="00F817C4">
              <w:rPr>
                <w:color w:val="000000" w:themeColor="text1"/>
                <w:sz w:val="22"/>
                <w:szCs w:val="22"/>
                <w:lang w:val="lv-LV"/>
              </w:rPr>
              <w:t xml:space="preserve">11.3. </w:t>
            </w:r>
          </w:p>
          <w:p w14:paraId="0CC0C8A8" w14:textId="77777777" w:rsidR="00271EFB" w:rsidRPr="00F817C4" w:rsidRDefault="00271EFB" w:rsidP="00271EFB">
            <w:pPr>
              <w:rPr>
                <w:color w:val="000000" w:themeColor="text1"/>
                <w:sz w:val="22"/>
                <w:szCs w:val="22"/>
                <w:lang w:val="lv-LV"/>
              </w:rPr>
            </w:pPr>
          </w:p>
          <w:p w14:paraId="28AE77CD" w14:textId="77777777" w:rsidR="00271EFB" w:rsidRPr="00F817C4" w:rsidRDefault="00271EFB" w:rsidP="00271EFB">
            <w:pPr>
              <w:rPr>
                <w:color w:val="000000" w:themeColor="text1"/>
                <w:sz w:val="22"/>
                <w:szCs w:val="22"/>
                <w:lang w:val="lv-LV"/>
              </w:rPr>
            </w:pPr>
          </w:p>
          <w:p w14:paraId="7863F3C2" w14:textId="77777777" w:rsidR="00271EFB" w:rsidRPr="00F817C4" w:rsidRDefault="00271EFB" w:rsidP="00271EFB">
            <w:pPr>
              <w:rPr>
                <w:color w:val="000000" w:themeColor="text1"/>
                <w:sz w:val="22"/>
                <w:szCs w:val="22"/>
                <w:lang w:val="lv-LV"/>
              </w:rPr>
            </w:pPr>
          </w:p>
          <w:p w14:paraId="55DC9B4E" w14:textId="77777777" w:rsidR="00271EFB" w:rsidRPr="00F817C4" w:rsidRDefault="00271EFB" w:rsidP="00271EFB">
            <w:pPr>
              <w:rPr>
                <w:color w:val="000000" w:themeColor="text1"/>
                <w:sz w:val="22"/>
                <w:szCs w:val="22"/>
                <w:lang w:val="lv-LV"/>
              </w:rPr>
            </w:pPr>
          </w:p>
          <w:p w14:paraId="061879C6" w14:textId="77777777" w:rsidR="00271EFB" w:rsidRPr="00F817C4" w:rsidRDefault="00271EFB" w:rsidP="00271EFB">
            <w:pPr>
              <w:rPr>
                <w:color w:val="000000" w:themeColor="text1"/>
                <w:sz w:val="22"/>
                <w:szCs w:val="22"/>
                <w:lang w:val="lv-LV"/>
              </w:rPr>
            </w:pPr>
          </w:p>
          <w:p w14:paraId="6318E31E" w14:textId="77777777" w:rsidR="00271EFB" w:rsidRPr="00F817C4" w:rsidRDefault="00271EFB" w:rsidP="00271EFB">
            <w:pPr>
              <w:rPr>
                <w:color w:val="000000" w:themeColor="text1"/>
                <w:sz w:val="22"/>
                <w:szCs w:val="22"/>
                <w:lang w:val="lv-LV"/>
              </w:rPr>
            </w:pPr>
          </w:p>
          <w:p w14:paraId="1261AC66" w14:textId="77777777" w:rsidR="00271EFB" w:rsidRPr="00F817C4" w:rsidRDefault="00271EFB" w:rsidP="00271EFB">
            <w:pPr>
              <w:rPr>
                <w:color w:val="000000" w:themeColor="text1"/>
                <w:sz w:val="22"/>
                <w:szCs w:val="22"/>
                <w:lang w:val="lv-LV"/>
              </w:rPr>
            </w:pPr>
          </w:p>
          <w:p w14:paraId="7C3CF59B" w14:textId="77777777" w:rsidR="00271EFB" w:rsidRPr="00F817C4" w:rsidRDefault="00271EFB" w:rsidP="00271EFB">
            <w:pPr>
              <w:rPr>
                <w:color w:val="000000" w:themeColor="text1"/>
                <w:sz w:val="22"/>
                <w:szCs w:val="22"/>
                <w:lang w:val="lv-LV"/>
              </w:rPr>
            </w:pPr>
          </w:p>
          <w:p w14:paraId="3088D7FE" w14:textId="77777777" w:rsidR="00271EFB" w:rsidRPr="00F817C4" w:rsidRDefault="00271EFB" w:rsidP="00271EFB">
            <w:pPr>
              <w:rPr>
                <w:color w:val="000000" w:themeColor="text1"/>
                <w:sz w:val="22"/>
                <w:szCs w:val="22"/>
                <w:lang w:val="lv-LV"/>
              </w:rPr>
            </w:pPr>
          </w:p>
          <w:p w14:paraId="14083746" w14:textId="77777777" w:rsidR="00271EFB" w:rsidRPr="00F817C4" w:rsidRDefault="00271EFB" w:rsidP="00271EFB">
            <w:pPr>
              <w:rPr>
                <w:color w:val="000000" w:themeColor="text1"/>
                <w:sz w:val="22"/>
                <w:szCs w:val="22"/>
                <w:lang w:val="lv-LV"/>
              </w:rPr>
            </w:pPr>
          </w:p>
          <w:p w14:paraId="3982012B" w14:textId="77777777" w:rsidR="00271EFB" w:rsidRPr="00F817C4" w:rsidRDefault="00271EFB" w:rsidP="00271EFB">
            <w:pPr>
              <w:rPr>
                <w:color w:val="000000" w:themeColor="text1"/>
                <w:sz w:val="22"/>
                <w:szCs w:val="22"/>
                <w:lang w:val="lv-LV"/>
              </w:rPr>
            </w:pPr>
          </w:p>
          <w:p w14:paraId="2C804628" w14:textId="77777777" w:rsidR="00271EFB" w:rsidRPr="00F817C4" w:rsidRDefault="00271EFB" w:rsidP="00271EFB">
            <w:pPr>
              <w:rPr>
                <w:color w:val="000000" w:themeColor="text1"/>
                <w:sz w:val="22"/>
                <w:szCs w:val="22"/>
                <w:lang w:val="lv-LV"/>
              </w:rPr>
            </w:pPr>
          </w:p>
          <w:p w14:paraId="1909F779" w14:textId="77777777" w:rsidR="00271EFB" w:rsidRPr="00F817C4" w:rsidRDefault="00271EFB" w:rsidP="00271EFB">
            <w:pPr>
              <w:rPr>
                <w:color w:val="000000" w:themeColor="text1"/>
                <w:sz w:val="22"/>
                <w:szCs w:val="22"/>
                <w:lang w:val="lv-LV"/>
              </w:rPr>
            </w:pPr>
          </w:p>
          <w:p w14:paraId="59DFB8AC" w14:textId="77777777" w:rsidR="00271EFB" w:rsidRPr="00F817C4" w:rsidRDefault="00271EFB" w:rsidP="00271EFB">
            <w:pPr>
              <w:rPr>
                <w:color w:val="000000" w:themeColor="text1"/>
                <w:sz w:val="22"/>
                <w:szCs w:val="22"/>
                <w:lang w:val="lv-LV"/>
              </w:rPr>
            </w:pPr>
          </w:p>
          <w:p w14:paraId="3763B9B2" w14:textId="77777777" w:rsidR="00271EFB" w:rsidRPr="00F817C4" w:rsidRDefault="00271EFB" w:rsidP="00271EFB">
            <w:pPr>
              <w:rPr>
                <w:color w:val="000000" w:themeColor="text1"/>
                <w:sz w:val="22"/>
                <w:szCs w:val="22"/>
                <w:lang w:val="lv-LV"/>
              </w:rPr>
            </w:pPr>
          </w:p>
          <w:p w14:paraId="7BCFEBAF" w14:textId="77777777" w:rsidR="00271EFB" w:rsidRPr="00F817C4" w:rsidRDefault="00271EFB" w:rsidP="00271EFB">
            <w:pPr>
              <w:rPr>
                <w:color w:val="000000" w:themeColor="text1"/>
                <w:sz w:val="22"/>
                <w:szCs w:val="22"/>
                <w:lang w:val="lv-LV"/>
              </w:rPr>
            </w:pPr>
          </w:p>
        </w:tc>
        <w:tc>
          <w:tcPr>
            <w:tcW w:w="4395" w:type="dxa"/>
            <w:tcBorders>
              <w:top w:val="single" w:sz="4" w:space="0" w:color="000000"/>
              <w:left w:val="single" w:sz="4" w:space="0" w:color="000000"/>
              <w:bottom w:val="single" w:sz="4" w:space="0" w:color="000000"/>
              <w:right w:val="single" w:sz="4" w:space="0" w:color="000000"/>
            </w:tcBorders>
          </w:tcPr>
          <w:p w14:paraId="247D4806" w14:textId="607FF385" w:rsidR="00271EFB" w:rsidRPr="00F817C4" w:rsidRDefault="00271EFB" w:rsidP="00271EFB">
            <w:pPr>
              <w:tabs>
                <w:tab w:val="left" w:pos="640"/>
                <w:tab w:val="left" w:pos="870"/>
                <w:tab w:val="left" w:pos="1126"/>
              </w:tabs>
              <w:jc w:val="both"/>
              <w:rPr>
                <w:rFonts w:eastAsia="Times New Roman"/>
                <w:color w:val="000000" w:themeColor="text1"/>
                <w:sz w:val="22"/>
                <w:szCs w:val="22"/>
                <w:lang w:val="lv-LV"/>
              </w:rPr>
            </w:pPr>
            <w:r w:rsidRPr="00F817C4">
              <w:rPr>
                <w:color w:val="000000" w:themeColor="text1"/>
                <w:sz w:val="22"/>
                <w:szCs w:val="22"/>
                <w:shd w:val="clear" w:color="auto" w:fill="FFFFFF"/>
                <w:lang w:val="lv-LV"/>
              </w:rPr>
              <w:t>Pretendent</w:t>
            </w:r>
            <w:r w:rsidR="0029196E">
              <w:rPr>
                <w:color w:val="000000" w:themeColor="text1"/>
                <w:sz w:val="22"/>
                <w:szCs w:val="22"/>
                <w:shd w:val="clear" w:color="auto" w:fill="FFFFFF"/>
                <w:lang w:val="lv-LV"/>
              </w:rPr>
              <w:t>s</w:t>
            </w:r>
            <w:r w:rsidRPr="00F817C4">
              <w:rPr>
                <w:color w:val="000000" w:themeColor="text1"/>
                <w:sz w:val="22"/>
                <w:szCs w:val="22"/>
                <w:shd w:val="clear" w:color="auto" w:fill="FFFFFF"/>
                <w:lang w:val="lv-LV"/>
              </w:rPr>
              <w:t xml:space="preserve"> iepriekšējo 3 (trīs) gadu laikā (t.i., 2023., 2024., 2025. līdz piedāvājumu iesniegšanas termiņa beigām) </w:t>
            </w:r>
            <w:r w:rsidR="008D5ED3" w:rsidRPr="00F817C4">
              <w:rPr>
                <w:rFonts w:eastAsia="Times New Roman"/>
                <w:color w:val="000000" w:themeColor="text1"/>
                <w:sz w:val="22"/>
                <w:szCs w:val="22"/>
                <w:lang w:val="lv-LV"/>
              </w:rPr>
              <w:t>ir izpildījis vismaz 1 (vienu) līgumu, kur veikta transportlīdzekļa aprīkošana ar ātruma kontroles mērierīces komplektu.</w:t>
            </w:r>
          </w:p>
          <w:p w14:paraId="6894D59C" w14:textId="77777777" w:rsidR="00271EFB" w:rsidRPr="00F817C4" w:rsidRDefault="00271EFB" w:rsidP="00271EFB">
            <w:pPr>
              <w:tabs>
                <w:tab w:val="left" w:pos="640"/>
                <w:tab w:val="left" w:pos="870"/>
                <w:tab w:val="left" w:pos="1126"/>
              </w:tabs>
              <w:jc w:val="both"/>
              <w:rPr>
                <w:rFonts w:eastAsia="Times New Roman"/>
                <w:color w:val="000000" w:themeColor="text1"/>
                <w:sz w:val="22"/>
                <w:szCs w:val="22"/>
                <w:lang w:val="lv-LV"/>
              </w:rPr>
            </w:pPr>
          </w:p>
          <w:p w14:paraId="37405FFA" w14:textId="77777777" w:rsidR="00271EFB" w:rsidRPr="00F817C4" w:rsidRDefault="00271EFB" w:rsidP="00271EFB">
            <w:pPr>
              <w:pStyle w:val="111Tabulaiiiiii"/>
              <w:numPr>
                <w:ilvl w:val="2"/>
                <w:numId w:val="0"/>
              </w:numPr>
              <w:suppressAutoHyphens w:val="0"/>
              <w:spacing w:line="240" w:lineRule="auto"/>
              <w:rPr>
                <w:rFonts w:eastAsia="Calibri"/>
                <w:i/>
                <w:color w:val="000000" w:themeColor="text1"/>
                <w:sz w:val="22"/>
                <w:szCs w:val="22"/>
                <w:lang w:val="lv-LV"/>
              </w:rPr>
            </w:pPr>
          </w:p>
          <w:p w14:paraId="3B45DFB9" w14:textId="77777777" w:rsidR="00271EFB" w:rsidRPr="00F817C4" w:rsidRDefault="00271EFB" w:rsidP="00271EFB">
            <w:pPr>
              <w:pStyle w:val="111Tabulaiiiiii"/>
              <w:numPr>
                <w:ilvl w:val="2"/>
                <w:numId w:val="0"/>
              </w:numPr>
              <w:suppressAutoHyphens w:val="0"/>
              <w:spacing w:line="240" w:lineRule="auto"/>
              <w:rPr>
                <w:rFonts w:eastAsia="Calibri"/>
                <w:i/>
                <w:color w:val="000000" w:themeColor="text1"/>
                <w:sz w:val="22"/>
                <w:szCs w:val="22"/>
                <w:lang w:val="lv-LV"/>
              </w:rPr>
            </w:pPr>
          </w:p>
          <w:p w14:paraId="00EEC716" w14:textId="77777777" w:rsidR="00271EFB" w:rsidRPr="00F817C4" w:rsidRDefault="00271EFB" w:rsidP="00271EFB">
            <w:pPr>
              <w:pStyle w:val="111Tabulaiiiiii"/>
              <w:numPr>
                <w:ilvl w:val="2"/>
                <w:numId w:val="0"/>
              </w:numPr>
              <w:suppressAutoHyphens w:val="0"/>
              <w:spacing w:line="240" w:lineRule="auto"/>
              <w:rPr>
                <w:rFonts w:eastAsia="Calibri"/>
                <w:i/>
                <w:color w:val="000000" w:themeColor="text1"/>
                <w:sz w:val="22"/>
                <w:szCs w:val="22"/>
                <w:lang w:val="lv-LV"/>
              </w:rPr>
            </w:pPr>
          </w:p>
          <w:p w14:paraId="4ACC61AE" w14:textId="77777777" w:rsidR="00271EFB" w:rsidRPr="00F817C4" w:rsidRDefault="00271EFB" w:rsidP="00271EFB">
            <w:pPr>
              <w:pStyle w:val="111Tabulaiiiiii"/>
              <w:numPr>
                <w:ilvl w:val="2"/>
                <w:numId w:val="0"/>
              </w:numPr>
              <w:suppressAutoHyphens w:val="0"/>
              <w:spacing w:line="240" w:lineRule="auto"/>
              <w:rPr>
                <w:rFonts w:eastAsia="Calibri"/>
                <w:i/>
                <w:color w:val="000000" w:themeColor="text1"/>
                <w:sz w:val="22"/>
                <w:szCs w:val="22"/>
                <w:lang w:val="lv-LV"/>
              </w:rPr>
            </w:pPr>
          </w:p>
          <w:p w14:paraId="1DB1E8C7" w14:textId="77777777" w:rsidR="00271EFB" w:rsidRPr="00F817C4" w:rsidRDefault="00271EFB" w:rsidP="00271EFB">
            <w:pPr>
              <w:pStyle w:val="111Tabulaiiiiii"/>
              <w:numPr>
                <w:ilvl w:val="2"/>
                <w:numId w:val="0"/>
              </w:numPr>
              <w:suppressAutoHyphens w:val="0"/>
              <w:spacing w:line="240" w:lineRule="auto"/>
              <w:rPr>
                <w:rFonts w:eastAsia="Calibri"/>
                <w:i/>
                <w:color w:val="000000" w:themeColor="text1"/>
                <w:sz w:val="22"/>
                <w:szCs w:val="22"/>
                <w:lang w:val="lv-LV"/>
              </w:rPr>
            </w:pPr>
          </w:p>
          <w:p w14:paraId="0C0C7C53" w14:textId="77777777" w:rsidR="00271EFB" w:rsidRPr="00F817C4" w:rsidRDefault="00271EFB" w:rsidP="00271EFB">
            <w:pPr>
              <w:pStyle w:val="111Tabulaiiiiii"/>
              <w:numPr>
                <w:ilvl w:val="2"/>
                <w:numId w:val="0"/>
              </w:numPr>
              <w:suppressAutoHyphens w:val="0"/>
              <w:spacing w:line="240" w:lineRule="auto"/>
              <w:rPr>
                <w:rFonts w:eastAsia="Calibri"/>
                <w:i/>
                <w:color w:val="000000" w:themeColor="text1"/>
                <w:sz w:val="22"/>
                <w:szCs w:val="22"/>
                <w:lang w:val="lv-LV"/>
              </w:rPr>
            </w:pPr>
          </w:p>
          <w:p w14:paraId="729185F7" w14:textId="77777777" w:rsidR="00271EFB" w:rsidRPr="00F817C4" w:rsidRDefault="00271EFB" w:rsidP="00A24E7E">
            <w:pPr>
              <w:pStyle w:val="NormalWeb"/>
              <w:jc w:val="both"/>
              <w:rPr>
                <w:color w:val="000000" w:themeColor="text1"/>
                <w:sz w:val="22"/>
                <w:szCs w:val="22"/>
                <w:shd w:val="clear" w:color="auto" w:fill="FFFFFF"/>
              </w:rPr>
            </w:pPr>
          </w:p>
        </w:tc>
        <w:tc>
          <w:tcPr>
            <w:tcW w:w="5103" w:type="dxa"/>
            <w:tcBorders>
              <w:top w:val="single" w:sz="4" w:space="0" w:color="000000"/>
              <w:left w:val="single" w:sz="4" w:space="0" w:color="000000"/>
              <w:bottom w:val="single" w:sz="4" w:space="0" w:color="000000"/>
              <w:right w:val="single" w:sz="4" w:space="0" w:color="000000"/>
            </w:tcBorders>
          </w:tcPr>
          <w:p w14:paraId="477A41E5" w14:textId="39116072" w:rsidR="00697F97" w:rsidRPr="00F817C4" w:rsidRDefault="00271EFB" w:rsidP="00697F97">
            <w:pPr>
              <w:pStyle w:val="Body"/>
              <w:numPr>
                <w:ilvl w:val="0"/>
                <w:numId w:val="14"/>
              </w:numPr>
              <w:shd w:val="clear" w:color="auto" w:fill="FFFFFF"/>
              <w:ind w:left="28" w:firstLine="0"/>
              <w:rPr>
                <w:rFonts w:ascii="Times New Roman" w:hAnsi="Times New Roman"/>
                <w:bCs/>
                <w:color w:val="000000" w:themeColor="text1"/>
              </w:rPr>
            </w:pPr>
            <w:r w:rsidRPr="00F817C4">
              <w:rPr>
                <w:rFonts w:ascii="Times New Roman" w:hAnsi="Times New Roman" w:cs="Times New Roman"/>
                <w:color w:val="000000" w:themeColor="text1"/>
              </w:rPr>
              <w:t xml:space="preserve">Pieredzes apraksts saskaņā ar nolikuma pielikumā pievienoto veidni (nolikuma 3. pielikuma), </w:t>
            </w:r>
            <w:r w:rsidR="00697F97" w:rsidRPr="00F817C4">
              <w:rPr>
                <w:rFonts w:ascii="Times New Roman" w:hAnsi="Times New Roman"/>
                <w:bCs/>
                <w:color w:val="000000" w:themeColor="text1"/>
              </w:rPr>
              <w:t xml:space="preserve">kas apliecina pretendenta atbilstību nolikuma 11.3.punktā izvirzītajai prasībai; </w:t>
            </w:r>
          </w:p>
          <w:p w14:paraId="6CC92DFB" w14:textId="2976B714" w:rsidR="00271EFB" w:rsidRPr="00F817C4" w:rsidRDefault="00E406D4" w:rsidP="00697F97">
            <w:pPr>
              <w:pStyle w:val="Body"/>
              <w:numPr>
                <w:ilvl w:val="0"/>
                <w:numId w:val="14"/>
              </w:numPr>
              <w:shd w:val="clear" w:color="auto" w:fill="FFFFFF"/>
              <w:suppressAutoHyphens/>
              <w:spacing w:after="0" w:line="240" w:lineRule="auto"/>
              <w:ind w:left="26" w:hanging="76"/>
              <w:jc w:val="both"/>
              <w:rPr>
                <w:rFonts w:ascii="Times New Roman" w:hAnsi="Times New Roman" w:cs="Times New Roman"/>
                <w:color w:val="000000" w:themeColor="text1"/>
              </w:rPr>
            </w:pPr>
            <w:r>
              <w:rPr>
                <w:rFonts w:ascii="Times New Roman" w:hAnsi="Times New Roman" w:cs="Times New Roman"/>
                <w:color w:val="000000" w:themeColor="text1"/>
              </w:rPr>
              <w:t>A</w:t>
            </w:r>
            <w:r w:rsidRPr="00E406D4">
              <w:rPr>
                <w:rFonts w:ascii="Times New Roman" w:hAnsi="Times New Roman" w:cs="Times New Roman"/>
                <w:color w:val="000000" w:themeColor="text1"/>
              </w:rPr>
              <w:t>tsauksme vai citi dokumenti (piemēram, nodošanas un pieņemšanas akts, līgums, rēķins kopā ar izpildi apliecinošu dokumentu u. c.), kas objektīvi apliecina nolikuma 11.3. punktā prasīto pieredzi.</w:t>
            </w:r>
          </w:p>
          <w:p w14:paraId="53CD5C6D" w14:textId="77777777" w:rsidR="00271EFB" w:rsidRPr="00F817C4" w:rsidRDefault="00271EFB" w:rsidP="00697F97">
            <w:pPr>
              <w:pStyle w:val="Body"/>
              <w:shd w:val="clear" w:color="auto" w:fill="FFFFFF"/>
              <w:suppressAutoHyphens/>
              <w:spacing w:after="0" w:line="240" w:lineRule="auto"/>
              <w:jc w:val="both"/>
              <w:rPr>
                <w:rFonts w:ascii="Times New Roman" w:hAnsi="Times New Roman" w:cs="Times New Roman"/>
                <w:color w:val="000000" w:themeColor="text1"/>
              </w:rPr>
            </w:pPr>
          </w:p>
        </w:tc>
      </w:tr>
      <w:tr w:rsidR="001C18DD" w:rsidRPr="00CF343C" w14:paraId="57C9DC15" w14:textId="77777777" w:rsidTr="00271EFB">
        <w:trPr>
          <w:cantSplit/>
          <w:trHeight w:hRule="exact" w:val="3412"/>
          <w:jc w:val="center"/>
        </w:trPr>
        <w:tc>
          <w:tcPr>
            <w:tcW w:w="714" w:type="dxa"/>
            <w:tcBorders>
              <w:top w:val="single" w:sz="4" w:space="0" w:color="000000"/>
              <w:left w:val="single" w:sz="4" w:space="0" w:color="000000"/>
              <w:bottom w:val="single" w:sz="4" w:space="0" w:color="000000"/>
              <w:right w:val="single" w:sz="4" w:space="0" w:color="000000"/>
            </w:tcBorders>
            <w:vAlign w:val="center"/>
          </w:tcPr>
          <w:p w14:paraId="7E40E73B" w14:textId="21C02014" w:rsidR="001C18DD" w:rsidRPr="006044FE" w:rsidRDefault="001C18DD" w:rsidP="001C18DD">
            <w:pPr>
              <w:spacing w:before="40" w:after="40"/>
              <w:ind w:right="-58"/>
              <w:jc w:val="center"/>
              <w:rPr>
                <w:color w:val="000000" w:themeColor="text1"/>
                <w:sz w:val="22"/>
                <w:szCs w:val="22"/>
                <w:lang w:val="lv-LV"/>
              </w:rPr>
            </w:pPr>
            <w:r w:rsidRPr="006044FE">
              <w:rPr>
                <w:color w:val="000000" w:themeColor="text1"/>
                <w:sz w:val="22"/>
                <w:szCs w:val="22"/>
                <w:lang w:val="lv-LV"/>
              </w:rPr>
              <w:lastRenderedPageBreak/>
              <w:t>11.</w:t>
            </w:r>
            <w:r w:rsidR="00CD0B33" w:rsidRPr="006044FE">
              <w:rPr>
                <w:color w:val="000000" w:themeColor="text1"/>
                <w:sz w:val="22"/>
                <w:szCs w:val="22"/>
                <w:lang w:val="lv-LV"/>
              </w:rPr>
              <w:t>4</w:t>
            </w:r>
            <w:r w:rsidRPr="006044FE">
              <w:rPr>
                <w:color w:val="000000" w:themeColor="text1"/>
                <w:sz w:val="22"/>
                <w:szCs w:val="22"/>
                <w:lang w:val="lv-LV"/>
              </w:rPr>
              <w:t>.</w:t>
            </w:r>
          </w:p>
        </w:tc>
        <w:tc>
          <w:tcPr>
            <w:tcW w:w="4395" w:type="dxa"/>
            <w:tcBorders>
              <w:top w:val="single" w:sz="4" w:space="0" w:color="000000"/>
              <w:left w:val="single" w:sz="4" w:space="0" w:color="000000"/>
              <w:bottom w:val="single" w:sz="4" w:space="0" w:color="000000"/>
              <w:right w:val="single" w:sz="4" w:space="0" w:color="000000"/>
            </w:tcBorders>
          </w:tcPr>
          <w:p w14:paraId="237E7025" w14:textId="1000C12A" w:rsidR="001C18DD" w:rsidRPr="006044FE" w:rsidRDefault="001C18DD" w:rsidP="001C18DD">
            <w:pPr>
              <w:spacing w:before="40" w:after="40"/>
              <w:ind w:right="-58"/>
              <w:jc w:val="both"/>
              <w:rPr>
                <w:color w:val="000000" w:themeColor="text1"/>
                <w:sz w:val="22"/>
                <w:szCs w:val="22"/>
                <w:lang w:val="lv-LV"/>
              </w:rPr>
            </w:pPr>
            <w:r w:rsidRPr="006044FE">
              <w:rPr>
                <w:color w:val="000000" w:themeColor="text1"/>
                <w:sz w:val="22"/>
                <w:szCs w:val="22"/>
                <w:lang w:val="lv-LV"/>
              </w:rPr>
              <w:t xml:space="preserve">Pretendentam jānorāda personas, uz kuru iespējām pretendents balstās, lai apliecinātu, ka tā kvalifikācija atbilst paziņojumā par plānoto līgumu vai </w:t>
            </w:r>
            <w:r w:rsidR="00A73415" w:rsidRPr="006044FE">
              <w:rPr>
                <w:color w:val="000000" w:themeColor="text1"/>
                <w:sz w:val="22"/>
                <w:szCs w:val="22"/>
                <w:lang w:val="lv-LV"/>
              </w:rPr>
              <w:t>iepirkuma</w:t>
            </w:r>
            <w:r w:rsidRPr="006044FE">
              <w:rPr>
                <w:color w:val="000000" w:themeColor="text1"/>
                <w:sz w:val="22"/>
                <w:szCs w:val="22"/>
                <w:lang w:val="lv-LV"/>
              </w:rPr>
              <w:t xml:space="preserve"> dokumentos noteiktajām prasībām.</w:t>
            </w:r>
          </w:p>
          <w:p w14:paraId="1AF3AD0F" w14:textId="23BF44AA" w:rsidR="001C18DD" w:rsidRPr="006044FE" w:rsidRDefault="001C18DD" w:rsidP="001C18DD">
            <w:pPr>
              <w:spacing w:before="40" w:after="40"/>
              <w:ind w:right="-58"/>
              <w:jc w:val="both"/>
              <w:rPr>
                <w:color w:val="000000" w:themeColor="text1"/>
                <w:sz w:val="22"/>
                <w:szCs w:val="22"/>
                <w:lang w:val="lv-LV"/>
              </w:rPr>
            </w:pPr>
            <w:r w:rsidRPr="006044FE">
              <w:rPr>
                <w:color w:val="000000" w:themeColor="text1"/>
                <w:sz w:val="22"/>
                <w:szCs w:val="22"/>
                <w:lang w:val="lv-LV"/>
              </w:rPr>
              <w:t>Pretendents var balstīties uz trešo personu saimnieciskajām un finansiālajām iespējām, lai apliecinātu, ka tā kvalifikācija atbilst nolikumā noteiktajām kvalifikācijas prasībām.</w:t>
            </w:r>
          </w:p>
          <w:p w14:paraId="30DFD0B5" w14:textId="2DA1A282" w:rsidR="001C18DD" w:rsidRPr="006044FE" w:rsidRDefault="001C18DD" w:rsidP="009A08D3">
            <w:pPr>
              <w:spacing w:before="40" w:after="40"/>
              <w:ind w:right="-58"/>
              <w:jc w:val="both"/>
              <w:rPr>
                <w:color w:val="000000" w:themeColor="text1"/>
                <w:sz w:val="22"/>
                <w:szCs w:val="22"/>
                <w:lang w:val="lv-LV"/>
              </w:rPr>
            </w:pPr>
            <w:r w:rsidRPr="006044FE">
              <w:rPr>
                <w:color w:val="000000" w:themeColor="text1"/>
                <w:sz w:val="22"/>
                <w:szCs w:val="22"/>
                <w:lang w:val="lv-LV"/>
              </w:rPr>
              <w:t>Ja pretendents balstās uz trešo personu iespējām, tad pretendents pierāda, ka viņa rīcībā būs attiecīgie resursi.</w:t>
            </w:r>
          </w:p>
        </w:tc>
        <w:tc>
          <w:tcPr>
            <w:tcW w:w="5103" w:type="dxa"/>
            <w:tcBorders>
              <w:top w:val="single" w:sz="4" w:space="0" w:color="auto"/>
              <w:left w:val="single" w:sz="4" w:space="0" w:color="auto"/>
              <w:bottom w:val="single" w:sz="4" w:space="0" w:color="auto"/>
              <w:right w:val="single" w:sz="4" w:space="0" w:color="auto"/>
            </w:tcBorders>
          </w:tcPr>
          <w:p w14:paraId="65DA2351" w14:textId="250CF090" w:rsidR="001C18DD" w:rsidRPr="006044FE" w:rsidRDefault="001C18DD" w:rsidP="00C2538F">
            <w:pPr>
              <w:pStyle w:val="1111Tabulai"/>
              <w:numPr>
                <w:ilvl w:val="0"/>
                <w:numId w:val="9"/>
              </w:numPr>
              <w:tabs>
                <w:tab w:val="left" w:pos="817"/>
              </w:tabs>
              <w:ind w:left="25" w:firstLine="0"/>
              <w:rPr>
                <w:bCs w:val="0"/>
                <w:iCs w:val="0"/>
                <w:color w:val="000000" w:themeColor="text1"/>
                <w:sz w:val="22"/>
                <w:szCs w:val="22"/>
                <w:lang w:val="lv-LV" w:eastAsia="x-none"/>
              </w:rPr>
            </w:pPr>
            <w:r w:rsidRPr="006044FE">
              <w:rPr>
                <w:bCs w:val="0"/>
                <w:iCs w:val="0"/>
                <w:color w:val="000000" w:themeColor="text1"/>
                <w:sz w:val="22"/>
                <w:szCs w:val="22"/>
                <w:lang w:val="lv-LV" w:eastAsia="x-none"/>
              </w:rPr>
              <w:t>Informācija par personām, uz kuru iespējām   pretendents balstās (nolikuma 4.</w:t>
            </w:r>
            <w:r w:rsidR="00F62D85" w:rsidRPr="006044FE">
              <w:rPr>
                <w:bCs w:val="0"/>
                <w:iCs w:val="0"/>
                <w:color w:val="000000" w:themeColor="text1"/>
                <w:sz w:val="22"/>
                <w:szCs w:val="22"/>
                <w:lang w:val="lv-LV" w:eastAsia="x-none"/>
              </w:rPr>
              <w:t xml:space="preserve"> </w:t>
            </w:r>
            <w:r w:rsidRPr="006044FE">
              <w:rPr>
                <w:bCs w:val="0"/>
                <w:iCs w:val="0"/>
                <w:color w:val="000000" w:themeColor="text1"/>
                <w:sz w:val="22"/>
                <w:szCs w:val="22"/>
                <w:lang w:val="lv-LV" w:eastAsia="x-none"/>
              </w:rPr>
              <w:t>pielikums).</w:t>
            </w:r>
          </w:p>
          <w:p w14:paraId="3EF1A814" w14:textId="07FF15D2" w:rsidR="001C18DD" w:rsidRPr="006044FE" w:rsidRDefault="001C18DD" w:rsidP="00C2538F">
            <w:pPr>
              <w:pStyle w:val="Body"/>
              <w:numPr>
                <w:ilvl w:val="0"/>
                <w:numId w:val="9"/>
              </w:numPr>
              <w:shd w:val="clear" w:color="auto" w:fill="FFFFFF"/>
              <w:spacing w:line="240" w:lineRule="auto"/>
              <w:ind w:left="25" w:firstLine="0"/>
              <w:jc w:val="both"/>
              <w:rPr>
                <w:rFonts w:ascii="Times New Roman" w:hAnsi="Times New Roman" w:cs="Times New Roman"/>
                <w:color w:val="000000" w:themeColor="text1"/>
              </w:rPr>
            </w:pPr>
            <w:r w:rsidRPr="006044FE">
              <w:rPr>
                <w:rStyle w:val="hyperlink2"/>
                <w:rFonts w:ascii="Times New Roman" w:hAnsi="Times New Roman" w:cs="Times New Roman"/>
                <w:bCs/>
                <w:iCs/>
                <w:color w:val="000000" w:themeColor="text1"/>
                <w:lang w:eastAsia="x-none"/>
              </w:rPr>
              <w:t>Personas, uz kuras iespējām pretendents balstās, rakstisks apliecinājums (nolikuma 5.</w:t>
            </w:r>
            <w:r w:rsidR="00F62D85" w:rsidRPr="006044FE">
              <w:rPr>
                <w:rStyle w:val="hyperlink2"/>
                <w:rFonts w:ascii="Times New Roman" w:hAnsi="Times New Roman" w:cs="Times New Roman"/>
                <w:bCs/>
                <w:iCs/>
                <w:color w:val="000000" w:themeColor="text1"/>
                <w:lang w:eastAsia="x-none"/>
              </w:rPr>
              <w:t xml:space="preserve"> </w:t>
            </w:r>
            <w:r w:rsidRPr="006044FE">
              <w:rPr>
                <w:rStyle w:val="hyperlink2"/>
                <w:rFonts w:ascii="Times New Roman" w:hAnsi="Times New Roman" w:cs="Times New Roman"/>
                <w:bCs/>
                <w:iCs/>
                <w:color w:val="000000" w:themeColor="text1"/>
                <w:lang w:eastAsia="x-none"/>
              </w:rPr>
              <w:t xml:space="preserve">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w:t>
            </w:r>
            <w:r w:rsidR="00A73415" w:rsidRPr="006044FE">
              <w:rPr>
                <w:rStyle w:val="hyperlink2"/>
                <w:rFonts w:ascii="Times New Roman" w:hAnsi="Times New Roman" w:cs="Times New Roman"/>
                <w:bCs/>
                <w:iCs/>
                <w:color w:val="000000" w:themeColor="text1"/>
                <w:lang w:eastAsia="x-none"/>
              </w:rPr>
              <w:t>iepirkuma</w:t>
            </w:r>
            <w:r w:rsidRPr="006044FE">
              <w:rPr>
                <w:rStyle w:val="hyperlink2"/>
                <w:rFonts w:ascii="Times New Roman" w:hAnsi="Times New Roman" w:cs="Times New Roman"/>
                <w:bCs/>
                <w:iCs/>
                <w:color w:val="000000" w:themeColor="text1"/>
                <w:lang w:eastAsia="x-none"/>
              </w:rPr>
              <w:t xml:space="preserve"> ietvaros, ja tā atšķiras no UR norādītās.</w:t>
            </w:r>
          </w:p>
        </w:tc>
      </w:tr>
      <w:tr w:rsidR="001C18DD" w:rsidRPr="00CF343C" w14:paraId="25B3A6A4" w14:textId="77777777" w:rsidTr="00083977">
        <w:trPr>
          <w:trHeight w:hRule="exact" w:val="2837"/>
          <w:jc w:val="center"/>
        </w:trPr>
        <w:tc>
          <w:tcPr>
            <w:tcW w:w="714" w:type="dxa"/>
            <w:tcBorders>
              <w:top w:val="single" w:sz="4" w:space="0" w:color="000000"/>
              <w:left w:val="single" w:sz="4" w:space="0" w:color="000000"/>
              <w:bottom w:val="single" w:sz="4" w:space="0" w:color="000000"/>
              <w:right w:val="single" w:sz="4" w:space="0" w:color="000000"/>
            </w:tcBorders>
            <w:vAlign w:val="center"/>
          </w:tcPr>
          <w:p w14:paraId="3543BBB1" w14:textId="7F7989E3" w:rsidR="001C18DD" w:rsidRPr="006044FE" w:rsidRDefault="001C18DD" w:rsidP="001C18DD">
            <w:pPr>
              <w:spacing w:before="40" w:after="40"/>
              <w:ind w:right="-58"/>
              <w:jc w:val="center"/>
              <w:rPr>
                <w:color w:val="000000" w:themeColor="text1"/>
                <w:sz w:val="22"/>
                <w:szCs w:val="22"/>
                <w:lang w:val="lv-LV"/>
              </w:rPr>
            </w:pPr>
            <w:r w:rsidRPr="006044FE">
              <w:rPr>
                <w:color w:val="000000" w:themeColor="text1"/>
                <w:sz w:val="22"/>
                <w:szCs w:val="22"/>
                <w:lang w:val="lv-LV"/>
              </w:rPr>
              <w:t>11.</w:t>
            </w:r>
            <w:r w:rsidR="00CD0B33" w:rsidRPr="006044FE">
              <w:rPr>
                <w:color w:val="000000" w:themeColor="text1"/>
                <w:sz w:val="22"/>
                <w:szCs w:val="22"/>
                <w:lang w:val="lv-LV"/>
              </w:rPr>
              <w:t>5</w:t>
            </w:r>
            <w:r w:rsidRPr="006044FE">
              <w:rPr>
                <w:color w:val="000000" w:themeColor="text1"/>
                <w:sz w:val="22"/>
                <w:szCs w:val="22"/>
                <w:lang w:val="lv-LV"/>
              </w:rPr>
              <w:t>.</w:t>
            </w:r>
          </w:p>
        </w:tc>
        <w:tc>
          <w:tcPr>
            <w:tcW w:w="4395" w:type="dxa"/>
            <w:tcBorders>
              <w:top w:val="single" w:sz="4" w:space="0" w:color="000000"/>
              <w:left w:val="single" w:sz="4" w:space="0" w:color="000000"/>
              <w:bottom w:val="single" w:sz="4" w:space="0" w:color="000000"/>
              <w:right w:val="single" w:sz="4" w:space="0" w:color="000000"/>
            </w:tcBorders>
          </w:tcPr>
          <w:p w14:paraId="028454D7" w14:textId="77777777" w:rsidR="001C18DD" w:rsidRPr="006044FE" w:rsidRDefault="001C18DD" w:rsidP="001C18DD">
            <w:pPr>
              <w:spacing w:before="40" w:after="40"/>
              <w:ind w:right="-58"/>
              <w:jc w:val="both"/>
              <w:rPr>
                <w:color w:val="000000" w:themeColor="text1"/>
                <w:sz w:val="22"/>
                <w:szCs w:val="22"/>
                <w:lang w:val="lv-LV"/>
              </w:rPr>
            </w:pPr>
            <w:r w:rsidRPr="006044FE">
              <w:rPr>
                <w:color w:val="000000" w:themeColor="text1"/>
                <w:sz w:val="22"/>
                <w:szCs w:val="22"/>
                <w:lang w:val="lv-LV"/>
              </w:rPr>
              <w:t>Pretendents savā piedāvājumā norāda visus apakšuzņēmējus un katram šādam apakšuzņēmējam izpildei nododamo iepirkuma līguma daļu.</w:t>
            </w:r>
          </w:p>
          <w:p w14:paraId="29B75FEC" w14:textId="77777777" w:rsidR="001C18DD" w:rsidRPr="006044FE" w:rsidRDefault="001C18DD" w:rsidP="001C18DD">
            <w:pPr>
              <w:suppressAutoHyphens w:val="0"/>
              <w:spacing w:before="100" w:beforeAutospacing="1" w:line="252" w:lineRule="auto"/>
              <w:ind w:right="43"/>
              <w:jc w:val="both"/>
              <w:rPr>
                <w:color w:val="000000" w:themeColor="text1"/>
                <w:sz w:val="22"/>
                <w:szCs w:val="22"/>
                <w:shd w:val="clear" w:color="auto" w:fill="FFFFFF"/>
                <w:lang w:val="lv-LV"/>
              </w:rPr>
            </w:pPr>
          </w:p>
        </w:tc>
        <w:tc>
          <w:tcPr>
            <w:tcW w:w="5103" w:type="dxa"/>
            <w:tcBorders>
              <w:top w:val="single" w:sz="4" w:space="0" w:color="000000"/>
              <w:left w:val="single" w:sz="4" w:space="0" w:color="000000"/>
              <w:bottom w:val="single" w:sz="4" w:space="0" w:color="000000"/>
              <w:right w:val="single" w:sz="4" w:space="0" w:color="000000"/>
            </w:tcBorders>
          </w:tcPr>
          <w:p w14:paraId="514D47BE" w14:textId="66001B78" w:rsidR="001C18DD" w:rsidRPr="006044FE" w:rsidRDefault="001C18DD" w:rsidP="00C2538F">
            <w:pPr>
              <w:pStyle w:val="Body"/>
              <w:numPr>
                <w:ilvl w:val="0"/>
                <w:numId w:val="10"/>
              </w:numPr>
              <w:shd w:val="clear" w:color="auto" w:fill="FFFFFF"/>
              <w:spacing w:line="240" w:lineRule="auto"/>
              <w:ind w:left="25" w:firstLine="0"/>
              <w:jc w:val="both"/>
              <w:rPr>
                <w:rFonts w:ascii="Times New Roman" w:hAnsi="Times New Roman" w:cs="Times New Roman"/>
                <w:color w:val="000000" w:themeColor="text1"/>
              </w:rPr>
            </w:pPr>
            <w:r w:rsidRPr="006044FE">
              <w:rPr>
                <w:rFonts w:ascii="Times New Roman" w:hAnsi="Times New Roman" w:cs="Times New Roman"/>
                <w:color w:val="000000" w:themeColor="text1"/>
              </w:rPr>
              <w:t>Informācija par pretendenta apakšuzņēmējiem (nolikuma</w:t>
            </w:r>
            <w:r w:rsidR="00D81BDD" w:rsidRPr="006044FE">
              <w:rPr>
                <w:rFonts w:ascii="Times New Roman" w:hAnsi="Times New Roman" w:cs="Times New Roman"/>
                <w:color w:val="000000" w:themeColor="text1"/>
              </w:rPr>
              <w:t xml:space="preserve"> </w:t>
            </w:r>
            <w:r w:rsidRPr="006044FE">
              <w:rPr>
                <w:rFonts w:ascii="Times New Roman" w:hAnsi="Times New Roman" w:cs="Times New Roman"/>
                <w:color w:val="000000" w:themeColor="text1"/>
              </w:rPr>
              <w:t>4.</w:t>
            </w:r>
            <w:r w:rsidR="00F62D85" w:rsidRPr="006044FE">
              <w:rPr>
                <w:rFonts w:ascii="Times New Roman" w:hAnsi="Times New Roman" w:cs="Times New Roman"/>
                <w:color w:val="000000" w:themeColor="text1"/>
              </w:rPr>
              <w:t xml:space="preserve"> </w:t>
            </w:r>
            <w:r w:rsidRPr="006044FE">
              <w:rPr>
                <w:rFonts w:ascii="Times New Roman" w:hAnsi="Times New Roman" w:cs="Times New Roman"/>
                <w:color w:val="000000" w:themeColor="text1"/>
              </w:rPr>
              <w:t>pielikums), norādot katram apakšuzņēmējam izpildei nododamo līguma daļas apjomu no kopējā līguma apjoma.</w:t>
            </w:r>
          </w:p>
          <w:p w14:paraId="073F6288" w14:textId="5056E994" w:rsidR="001C18DD" w:rsidRPr="006044FE" w:rsidRDefault="001C18DD" w:rsidP="00C2538F">
            <w:pPr>
              <w:pStyle w:val="Body"/>
              <w:numPr>
                <w:ilvl w:val="0"/>
                <w:numId w:val="10"/>
              </w:numPr>
              <w:shd w:val="clear" w:color="auto" w:fill="FFFFFF"/>
              <w:spacing w:line="240" w:lineRule="auto"/>
              <w:ind w:left="25" w:firstLine="0"/>
              <w:jc w:val="both"/>
              <w:rPr>
                <w:rFonts w:ascii="Times New Roman" w:hAnsi="Times New Roman" w:cs="Times New Roman"/>
                <w:color w:val="000000" w:themeColor="text1"/>
              </w:rPr>
            </w:pPr>
            <w:r w:rsidRPr="006044FE">
              <w:rPr>
                <w:rFonts w:ascii="Times New Roman" w:hAnsi="Times New Roman" w:cs="Times New Roman"/>
                <w:color w:val="000000" w:themeColor="text1"/>
              </w:rPr>
              <w:t xml:space="preserve">Apakšuzņēmēja apliecinājums (nolikuma </w:t>
            </w:r>
            <w:r w:rsidR="00F31381" w:rsidRPr="006044FE">
              <w:rPr>
                <w:rFonts w:ascii="Times New Roman" w:hAnsi="Times New Roman" w:cs="Times New Roman"/>
                <w:color w:val="000000" w:themeColor="text1"/>
              </w:rPr>
              <w:t xml:space="preserve">          </w:t>
            </w:r>
            <w:r w:rsidR="0033746D" w:rsidRPr="006044FE">
              <w:rPr>
                <w:rFonts w:ascii="Times New Roman" w:hAnsi="Times New Roman" w:cs="Times New Roman"/>
                <w:color w:val="000000" w:themeColor="text1"/>
              </w:rPr>
              <w:t>5</w:t>
            </w:r>
            <w:r w:rsidRPr="006044FE">
              <w:rPr>
                <w:rFonts w:ascii="Times New Roman" w:hAnsi="Times New Roman" w:cs="Times New Roman"/>
                <w:color w:val="000000" w:themeColor="text1"/>
              </w:rPr>
              <w:t>.</w:t>
            </w:r>
            <w:r w:rsidR="00F31381" w:rsidRPr="006044FE">
              <w:rPr>
                <w:rFonts w:ascii="Times New Roman" w:hAnsi="Times New Roman" w:cs="Times New Roman"/>
                <w:color w:val="000000" w:themeColor="text1"/>
              </w:rPr>
              <w:t xml:space="preserve"> </w:t>
            </w:r>
            <w:r w:rsidRPr="006044FE">
              <w:rPr>
                <w:rFonts w:ascii="Times New Roman" w:hAnsi="Times New Roman" w:cs="Times New Roman"/>
                <w:color w:val="000000" w:themeColor="text1"/>
              </w:rPr>
              <w:t xml:space="preserve">pielikums) par tā gatavību veikt tam izpildei nododamo līguma daļu, papildus pievienojot dokumentu, kas apliecina apliecinājumu parakstījušās personas tiesības pārstāvēt attiecīgo personu </w:t>
            </w:r>
            <w:r w:rsidR="00A73415" w:rsidRPr="006044FE">
              <w:rPr>
                <w:rFonts w:ascii="Times New Roman" w:hAnsi="Times New Roman" w:cs="Times New Roman"/>
                <w:color w:val="000000" w:themeColor="text1"/>
              </w:rPr>
              <w:t>iepirkuma</w:t>
            </w:r>
            <w:r w:rsidRPr="006044FE">
              <w:rPr>
                <w:rFonts w:ascii="Times New Roman" w:hAnsi="Times New Roman" w:cs="Times New Roman"/>
                <w:color w:val="000000" w:themeColor="text1"/>
              </w:rPr>
              <w:t xml:space="preserve"> ietvaros, ja tā atšķiras no UR norādītās.</w:t>
            </w:r>
          </w:p>
        </w:tc>
      </w:tr>
    </w:tbl>
    <w:p w14:paraId="12997E95" w14:textId="77777777" w:rsidR="0043637B" w:rsidRPr="006044FE" w:rsidRDefault="0043637B" w:rsidP="0043637B">
      <w:pPr>
        <w:spacing w:after="120"/>
        <w:ind w:left="567"/>
        <w:jc w:val="both"/>
        <w:rPr>
          <w:b/>
          <w:color w:val="000000" w:themeColor="text1"/>
          <w:sz w:val="22"/>
          <w:szCs w:val="22"/>
          <w:lang w:val="lv-LV"/>
        </w:rPr>
      </w:pPr>
    </w:p>
    <w:tbl>
      <w:tblPr>
        <w:tblW w:w="10206" w:type="dxa"/>
        <w:jc w:val="center"/>
        <w:tblLayout w:type="fixed"/>
        <w:tblLook w:val="0000" w:firstRow="0" w:lastRow="0" w:firstColumn="0" w:lastColumn="0" w:noHBand="0" w:noVBand="0"/>
      </w:tblPr>
      <w:tblGrid>
        <w:gridCol w:w="704"/>
        <w:gridCol w:w="4257"/>
        <w:gridCol w:w="65"/>
        <w:gridCol w:w="5180"/>
      </w:tblGrid>
      <w:tr w:rsidR="00AB1684" w:rsidRPr="006044FE" w14:paraId="6C365C0F" w14:textId="77777777" w:rsidTr="005F0A22">
        <w:trPr>
          <w:trHeight w:hRule="exact" w:val="34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F0E5A5F" w14:textId="6E29F596" w:rsidR="00251557" w:rsidRPr="006044FE" w:rsidRDefault="00251557" w:rsidP="00376B92">
            <w:pPr>
              <w:spacing w:before="40" w:after="40"/>
              <w:ind w:right="-58"/>
              <w:jc w:val="center"/>
              <w:rPr>
                <w:b/>
                <w:bCs/>
                <w:color w:val="000000" w:themeColor="text1"/>
                <w:sz w:val="22"/>
                <w:szCs w:val="22"/>
                <w:lang w:val="lv-LV"/>
              </w:rPr>
            </w:pPr>
            <w:r w:rsidRPr="006044FE">
              <w:rPr>
                <w:b/>
                <w:bCs/>
                <w:color w:val="000000" w:themeColor="text1"/>
                <w:sz w:val="22"/>
                <w:szCs w:val="22"/>
                <w:lang w:val="lv-LV"/>
              </w:rPr>
              <w:t>1</w:t>
            </w:r>
            <w:r w:rsidR="00B45119" w:rsidRPr="006044FE">
              <w:rPr>
                <w:b/>
                <w:bCs/>
                <w:color w:val="000000" w:themeColor="text1"/>
                <w:sz w:val="22"/>
                <w:szCs w:val="22"/>
                <w:lang w:val="lv-LV"/>
              </w:rPr>
              <w:t>2</w:t>
            </w:r>
            <w:r w:rsidRPr="006044FE">
              <w:rPr>
                <w:b/>
                <w:bCs/>
                <w:color w:val="000000" w:themeColor="text1"/>
                <w:sz w:val="22"/>
                <w:szCs w:val="22"/>
                <w:lang w:val="lv-LV"/>
              </w:rPr>
              <w:t>.</w:t>
            </w:r>
          </w:p>
        </w:tc>
        <w:tc>
          <w:tcPr>
            <w:tcW w:w="9502" w:type="dxa"/>
            <w:gridSpan w:val="3"/>
            <w:tcBorders>
              <w:top w:val="single" w:sz="4" w:space="0" w:color="000000"/>
              <w:left w:val="single" w:sz="4" w:space="0" w:color="000000"/>
              <w:bottom w:val="single" w:sz="4" w:space="0" w:color="000000"/>
              <w:right w:val="single" w:sz="4" w:space="0" w:color="000000"/>
            </w:tcBorders>
          </w:tcPr>
          <w:p w14:paraId="14ADD7A4" w14:textId="2C9ABE67" w:rsidR="00251557" w:rsidRPr="006044FE" w:rsidRDefault="00251557" w:rsidP="00376B92">
            <w:pPr>
              <w:spacing w:before="40" w:after="40"/>
              <w:ind w:right="-58"/>
              <w:jc w:val="both"/>
              <w:rPr>
                <w:b/>
                <w:color w:val="000000" w:themeColor="text1"/>
                <w:sz w:val="22"/>
                <w:szCs w:val="22"/>
                <w:lang w:val="lv-LV"/>
              </w:rPr>
            </w:pPr>
            <w:r w:rsidRPr="006044FE">
              <w:rPr>
                <w:b/>
                <w:color w:val="000000" w:themeColor="text1"/>
                <w:sz w:val="22"/>
                <w:szCs w:val="22"/>
                <w:lang w:val="lv-LV"/>
              </w:rPr>
              <w:t>Prasības attiecībā uz pretendenta iesniedzamo tehnisko piedāvājumu</w:t>
            </w:r>
          </w:p>
        </w:tc>
      </w:tr>
      <w:tr w:rsidR="00AB1684" w:rsidRPr="006044FE" w14:paraId="618EC578" w14:textId="77777777" w:rsidTr="00CE4995">
        <w:trPr>
          <w:trHeight w:hRule="exact" w:val="155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C768F1A" w14:textId="7D0503E9" w:rsidR="00251557" w:rsidRPr="006044FE" w:rsidRDefault="00251557" w:rsidP="00376B92">
            <w:pPr>
              <w:spacing w:before="40" w:after="40"/>
              <w:ind w:right="-58"/>
              <w:jc w:val="center"/>
              <w:rPr>
                <w:color w:val="000000" w:themeColor="text1"/>
                <w:sz w:val="22"/>
                <w:szCs w:val="22"/>
                <w:lang w:val="lv-LV"/>
              </w:rPr>
            </w:pPr>
            <w:r w:rsidRPr="006044FE">
              <w:rPr>
                <w:color w:val="000000" w:themeColor="text1"/>
                <w:sz w:val="22"/>
                <w:szCs w:val="22"/>
                <w:lang w:val="lv-LV"/>
              </w:rPr>
              <w:t>1</w:t>
            </w:r>
            <w:r w:rsidR="00B45119" w:rsidRPr="006044FE">
              <w:rPr>
                <w:color w:val="000000" w:themeColor="text1"/>
                <w:sz w:val="22"/>
                <w:szCs w:val="22"/>
                <w:lang w:val="lv-LV"/>
              </w:rPr>
              <w:t>2</w:t>
            </w:r>
            <w:r w:rsidRPr="006044FE">
              <w:rPr>
                <w:color w:val="000000" w:themeColor="text1"/>
                <w:sz w:val="22"/>
                <w:szCs w:val="22"/>
                <w:lang w:val="lv-LV"/>
              </w:rPr>
              <w:t>.1.</w:t>
            </w:r>
          </w:p>
        </w:tc>
        <w:tc>
          <w:tcPr>
            <w:tcW w:w="4257" w:type="dxa"/>
            <w:tcBorders>
              <w:top w:val="single" w:sz="4" w:space="0" w:color="000000"/>
              <w:left w:val="single" w:sz="4" w:space="0" w:color="000000"/>
              <w:bottom w:val="single" w:sz="4" w:space="0" w:color="000000"/>
              <w:right w:val="single" w:sz="4" w:space="0" w:color="000000"/>
            </w:tcBorders>
          </w:tcPr>
          <w:p w14:paraId="1EFDF7CD" w14:textId="655F4086" w:rsidR="00251557" w:rsidRPr="006044FE" w:rsidRDefault="0009548C" w:rsidP="00376B92">
            <w:pPr>
              <w:spacing w:before="40" w:after="40"/>
              <w:ind w:right="-58"/>
              <w:jc w:val="both"/>
              <w:rPr>
                <w:color w:val="000000" w:themeColor="text1"/>
                <w:sz w:val="22"/>
                <w:szCs w:val="22"/>
                <w:lang w:val="lv-LV"/>
              </w:rPr>
            </w:pPr>
            <w:r w:rsidRPr="006044FE">
              <w:rPr>
                <w:rFonts w:eastAsia="Times New Roman"/>
                <w:color w:val="000000" w:themeColor="text1"/>
                <w:sz w:val="22"/>
                <w:szCs w:val="22"/>
                <w:lang w:val="lv-LV"/>
              </w:rPr>
              <w:t>Tehniskais piedāvājums jāsagatavo un jāiesniedz saskaņā tehniskā specifikācijā/tehniskā piedāvājuma formā noteiktajām prasībām.</w:t>
            </w:r>
          </w:p>
        </w:tc>
        <w:tc>
          <w:tcPr>
            <w:tcW w:w="5245" w:type="dxa"/>
            <w:gridSpan w:val="2"/>
            <w:tcBorders>
              <w:top w:val="single" w:sz="4" w:space="0" w:color="000000"/>
              <w:left w:val="single" w:sz="4" w:space="0" w:color="000000"/>
              <w:bottom w:val="single" w:sz="4" w:space="0" w:color="000000"/>
              <w:right w:val="single" w:sz="4" w:space="0" w:color="000000"/>
            </w:tcBorders>
          </w:tcPr>
          <w:p w14:paraId="6B5CC8C3" w14:textId="3007F900" w:rsidR="00251557" w:rsidRPr="006044FE" w:rsidRDefault="003F782B" w:rsidP="00376B92">
            <w:pPr>
              <w:spacing w:before="40" w:after="40"/>
              <w:ind w:right="-58"/>
              <w:jc w:val="both"/>
              <w:rPr>
                <w:color w:val="000000" w:themeColor="text1"/>
                <w:sz w:val="22"/>
                <w:szCs w:val="22"/>
                <w:lang w:val="lv-LV"/>
              </w:rPr>
            </w:pPr>
            <w:r>
              <w:rPr>
                <w:rFonts w:eastAsia="Times New Roman"/>
                <w:color w:val="000000" w:themeColor="text1"/>
                <w:sz w:val="22"/>
                <w:szCs w:val="22"/>
                <w:lang w:val="lv-LV"/>
              </w:rPr>
              <w:t xml:space="preserve">Pretendents iesniedz aizpildītu </w:t>
            </w:r>
            <w:r w:rsidR="00E406D4" w:rsidRPr="00E406D4">
              <w:rPr>
                <w:rFonts w:eastAsia="Times New Roman"/>
                <w:color w:val="000000" w:themeColor="text1"/>
                <w:sz w:val="22"/>
                <w:szCs w:val="22"/>
                <w:lang w:val="lv-LV"/>
              </w:rPr>
              <w:t>tehnisk</w:t>
            </w:r>
            <w:r>
              <w:rPr>
                <w:rFonts w:eastAsia="Times New Roman"/>
                <w:color w:val="000000" w:themeColor="text1"/>
                <w:sz w:val="22"/>
                <w:szCs w:val="22"/>
                <w:lang w:val="lv-LV"/>
              </w:rPr>
              <w:t>o</w:t>
            </w:r>
            <w:r w:rsidR="00E406D4" w:rsidRPr="00E406D4">
              <w:rPr>
                <w:rFonts w:eastAsia="Times New Roman"/>
                <w:color w:val="000000" w:themeColor="text1"/>
                <w:sz w:val="22"/>
                <w:szCs w:val="22"/>
                <w:lang w:val="lv-LV"/>
              </w:rPr>
              <w:t xml:space="preserve"> specifikācij</w:t>
            </w:r>
            <w:r>
              <w:rPr>
                <w:rFonts w:eastAsia="Times New Roman"/>
                <w:color w:val="000000" w:themeColor="text1"/>
                <w:sz w:val="22"/>
                <w:szCs w:val="22"/>
                <w:lang w:val="lv-LV"/>
              </w:rPr>
              <w:t>u</w:t>
            </w:r>
            <w:r w:rsidR="00E406D4" w:rsidRPr="00E406D4">
              <w:rPr>
                <w:rFonts w:eastAsia="Times New Roman"/>
                <w:color w:val="000000" w:themeColor="text1"/>
                <w:sz w:val="22"/>
                <w:szCs w:val="22"/>
                <w:lang w:val="lv-LV"/>
              </w:rPr>
              <w:t>/piedāvājum</w:t>
            </w:r>
            <w:r>
              <w:rPr>
                <w:rFonts w:eastAsia="Times New Roman"/>
                <w:color w:val="000000" w:themeColor="text1"/>
                <w:sz w:val="22"/>
                <w:szCs w:val="22"/>
                <w:lang w:val="lv-LV"/>
              </w:rPr>
              <w:t>u</w:t>
            </w:r>
            <w:r w:rsidR="00E406D4" w:rsidRPr="00E406D4">
              <w:rPr>
                <w:rFonts w:eastAsia="Times New Roman"/>
                <w:color w:val="000000" w:themeColor="text1"/>
                <w:sz w:val="22"/>
                <w:szCs w:val="22"/>
                <w:lang w:val="lv-LV"/>
              </w:rPr>
              <w:t xml:space="preserve"> (nolikuma 1. pielikums)</w:t>
            </w:r>
            <w:r>
              <w:rPr>
                <w:rFonts w:eastAsia="Times New Roman"/>
                <w:color w:val="000000" w:themeColor="text1"/>
                <w:sz w:val="22"/>
                <w:szCs w:val="22"/>
                <w:lang w:val="lv-LV"/>
              </w:rPr>
              <w:t>.</w:t>
            </w:r>
          </w:p>
        </w:tc>
      </w:tr>
      <w:tr w:rsidR="00AB1684" w:rsidRPr="006044FE" w14:paraId="06999717" w14:textId="77777777" w:rsidTr="005F0A22">
        <w:trPr>
          <w:trHeight w:hRule="exact" w:val="340"/>
          <w:jc w:val="center"/>
        </w:trPr>
        <w:tc>
          <w:tcPr>
            <w:tcW w:w="704" w:type="dxa"/>
            <w:tcBorders>
              <w:top w:val="single" w:sz="4" w:space="0" w:color="000000"/>
              <w:bottom w:val="single" w:sz="4" w:space="0" w:color="000000"/>
            </w:tcBorders>
            <w:vAlign w:val="center"/>
          </w:tcPr>
          <w:p w14:paraId="3B96081E" w14:textId="77777777" w:rsidR="00251557" w:rsidRPr="006044FE" w:rsidRDefault="00251557" w:rsidP="00376B92">
            <w:pPr>
              <w:spacing w:before="40" w:after="40"/>
              <w:ind w:right="-58"/>
              <w:jc w:val="center"/>
              <w:rPr>
                <w:b/>
                <w:bCs/>
                <w:color w:val="000000" w:themeColor="text1"/>
                <w:sz w:val="22"/>
                <w:szCs w:val="22"/>
                <w:lang w:val="lv-LV"/>
              </w:rPr>
            </w:pPr>
          </w:p>
        </w:tc>
        <w:tc>
          <w:tcPr>
            <w:tcW w:w="9502" w:type="dxa"/>
            <w:gridSpan w:val="3"/>
            <w:tcBorders>
              <w:top w:val="single" w:sz="4" w:space="0" w:color="000000"/>
              <w:left w:val="nil"/>
              <w:bottom w:val="single" w:sz="4" w:space="0" w:color="000000"/>
            </w:tcBorders>
          </w:tcPr>
          <w:p w14:paraId="05C235E0" w14:textId="77777777" w:rsidR="00251557" w:rsidRPr="006044FE" w:rsidRDefault="00251557" w:rsidP="00376B92">
            <w:pPr>
              <w:spacing w:before="40" w:after="40"/>
              <w:ind w:right="-58"/>
              <w:jc w:val="both"/>
              <w:rPr>
                <w:b/>
                <w:color w:val="000000" w:themeColor="text1"/>
                <w:sz w:val="22"/>
                <w:szCs w:val="22"/>
                <w:lang w:val="lv-LV"/>
              </w:rPr>
            </w:pPr>
          </w:p>
        </w:tc>
      </w:tr>
      <w:tr w:rsidR="00AB1684" w:rsidRPr="006044FE" w14:paraId="17D7224F" w14:textId="77777777" w:rsidTr="005F0A22">
        <w:trPr>
          <w:trHeight w:hRule="exact" w:val="34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73EDBF7" w14:textId="15938E72" w:rsidR="00E07FF6" w:rsidRPr="006044FE" w:rsidRDefault="00E07FF6" w:rsidP="00376B92">
            <w:pPr>
              <w:spacing w:before="40" w:after="40"/>
              <w:ind w:right="-58"/>
              <w:jc w:val="center"/>
              <w:rPr>
                <w:b/>
                <w:bCs/>
                <w:color w:val="000000" w:themeColor="text1"/>
                <w:sz w:val="22"/>
                <w:szCs w:val="22"/>
                <w:lang w:val="lv-LV"/>
              </w:rPr>
            </w:pPr>
            <w:r w:rsidRPr="006044FE">
              <w:rPr>
                <w:b/>
                <w:bCs/>
                <w:color w:val="000000" w:themeColor="text1"/>
                <w:sz w:val="22"/>
                <w:szCs w:val="22"/>
                <w:lang w:val="lv-LV"/>
              </w:rPr>
              <w:t>1</w:t>
            </w:r>
            <w:r w:rsidR="00B45119" w:rsidRPr="006044FE">
              <w:rPr>
                <w:b/>
                <w:bCs/>
                <w:color w:val="000000" w:themeColor="text1"/>
                <w:sz w:val="22"/>
                <w:szCs w:val="22"/>
                <w:lang w:val="lv-LV"/>
              </w:rPr>
              <w:t>3</w:t>
            </w:r>
            <w:r w:rsidRPr="006044FE">
              <w:rPr>
                <w:b/>
                <w:bCs/>
                <w:color w:val="000000" w:themeColor="text1"/>
                <w:sz w:val="22"/>
                <w:szCs w:val="22"/>
                <w:lang w:val="lv-LV"/>
              </w:rPr>
              <w:t>.</w:t>
            </w:r>
          </w:p>
        </w:tc>
        <w:tc>
          <w:tcPr>
            <w:tcW w:w="9502" w:type="dxa"/>
            <w:gridSpan w:val="3"/>
            <w:tcBorders>
              <w:top w:val="single" w:sz="4" w:space="0" w:color="000000"/>
              <w:left w:val="single" w:sz="4" w:space="0" w:color="000000"/>
              <w:bottom w:val="single" w:sz="4" w:space="0" w:color="000000"/>
              <w:right w:val="single" w:sz="4" w:space="0" w:color="000000"/>
            </w:tcBorders>
          </w:tcPr>
          <w:p w14:paraId="10368D4B" w14:textId="63DB2E00" w:rsidR="00E07FF6" w:rsidRPr="006044FE" w:rsidRDefault="00E07FF6" w:rsidP="00376B92">
            <w:pPr>
              <w:spacing w:before="40" w:after="40"/>
              <w:ind w:right="-58"/>
              <w:jc w:val="both"/>
              <w:rPr>
                <w:b/>
                <w:bCs/>
                <w:color w:val="000000" w:themeColor="text1"/>
                <w:sz w:val="22"/>
                <w:szCs w:val="22"/>
                <w:lang w:val="lv-LV"/>
              </w:rPr>
            </w:pPr>
            <w:r w:rsidRPr="006044FE">
              <w:rPr>
                <w:b/>
                <w:color w:val="000000" w:themeColor="text1"/>
                <w:sz w:val="22"/>
                <w:szCs w:val="22"/>
                <w:lang w:val="lv-LV"/>
              </w:rPr>
              <w:t>Prasības attiecībā uz pretendenta iesniedzamo finanšu piedāvājumu</w:t>
            </w:r>
          </w:p>
        </w:tc>
      </w:tr>
      <w:tr w:rsidR="0043637B" w:rsidRPr="00CF343C" w14:paraId="41745A0F" w14:textId="77777777" w:rsidTr="005F0A22">
        <w:trPr>
          <w:trHeight w:hRule="exact" w:val="2146"/>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333BB40" w14:textId="343E788B" w:rsidR="0043637B" w:rsidRPr="006044FE" w:rsidRDefault="0043637B" w:rsidP="00376B92">
            <w:pPr>
              <w:spacing w:before="40" w:after="40"/>
              <w:ind w:right="-58"/>
              <w:jc w:val="center"/>
              <w:rPr>
                <w:color w:val="000000" w:themeColor="text1"/>
                <w:sz w:val="22"/>
                <w:szCs w:val="22"/>
                <w:lang w:val="lv-LV"/>
              </w:rPr>
            </w:pPr>
            <w:bookmarkStart w:id="10" w:name="_Hlk196820106"/>
            <w:r w:rsidRPr="006044FE">
              <w:rPr>
                <w:color w:val="000000" w:themeColor="text1"/>
                <w:sz w:val="22"/>
                <w:szCs w:val="22"/>
                <w:lang w:val="lv-LV"/>
              </w:rPr>
              <w:t>1</w:t>
            </w:r>
            <w:r w:rsidR="00B45119" w:rsidRPr="006044FE">
              <w:rPr>
                <w:color w:val="000000" w:themeColor="text1"/>
                <w:sz w:val="22"/>
                <w:szCs w:val="22"/>
                <w:lang w:val="lv-LV"/>
              </w:rPr>
              <w:t>3</w:t>
            </w:r>
            <w:r w:rsidRPr="006044FE">
              <w:rPr>
                <w:color w:val="000000" w:themeColor="text1"/>
                <w:sz w:val="22"/>
                <w:szCs w:val="22"/>
                <w:lang w:val="lv-LV"/>
              </w:rPr>
              <w:t>.</w:t>
            </w:r>
            <w:r w:rsidR="00042423" w:rsidRPr="006044FE">
              <w:rPr>
                <w:color w:val="000000" w:themeColor="text1"/>
                <w:sz w:val="22"/>
                <w:szCs w:val="22"/>
                <w:lang w:val="lv-LV"/>
              </w:rPr>
              <w:t>1</w:t>
            </w:r>
          </w:p>
        </w:tc>
        <w:tc>
          <w:tcPr>
            <w:tcW w:w="4322" w:type="dxa"/>
            <w:gridSpan w:val="2"/>
            <w:tcBorders>
              <w:top w:val="single" w:sz="4" w:space="0" w:color="000000"/>
              <w:left w:val="single" w:sz="4" w:space="0" w:color="000000"/>
              <w:bottom w:val="single" w:sz="4" w:space="0" w:color="000000"/>
              <w:right w:val="single" w:sz="4" w:space="0" w:color="000000"/>
            </w:tcBorders>
          </w:tcPr>
          <w:p w14:paraId="02A365A3" w14:textId="77777777" w:rsidR="0043637B" w:rsidRPr="006044FE" w:rsidRDefault="0043637B" w:rsidP="00376B92">
            <w:pPr>
              <w:spacing w:before="40" w:after="40"/>
              <w:ind w:right="-58"/>
              <w:jc w:val="both"/>
              <w:rPr>
                <w:color w:val="000000" w:themeColor="text1"/>
                <w:sz w:val="22"/>
                <w:szCs w:val="22"/>
                <w:lang w:val="lv-LV"/>
              </w:rPr>
            </w:pPr>
            <w:r w:rsidRPr="006044FE">
              <w:rPr>
                <w:color w:val="000000" w:themeColor="text1"/>
                <w:sz w:val="22"/>
                <w:szCs w:val="22"/>
                <w:lang w:val="lv-LV"/>
              </w:rPr>
              <w:t>Pretendents piedāvājumam pievieno finanšu piedāvājumu.</w:t>
            </w:r>
          </w:p>
        </w:tc>
        <w:tc>
          <w:tcPr>
            <w:tcW w:w="5180" w:type="dxa"/>
            <w:tcBorders>
              <w:top w:val="single" w:sz="4" w:space="0" w:color="000000"/>
              <w:left w:val="single" w:sz="4" w:space="0" w:color="000000"/>
              <w:bottom w:val="single" w:sz="4" w:space="0" w:color="000000"/>
              <w:right w:val="single" w:sz="4" w:space="0" w:color="000000"/>
            </w:tcBorders>
          </w:tcPr>
          <w:p w14:paraId="517EDA75" w14:textId="6BC7171E" w:rsidR="0043637B" w:rsidRPr="006044FE" w:rsidRDefault="0043637B" w:rsidP="00376B92">
            <w:pPr>
              <w:spacing w:before="40" w:after="40"/>
              <w:ind w:right="-58"/>
              <w:jc w:val="both"/>
              <w:rPr>
                <w:color w:val="000000" w:themeColor="text1"/>
                <w:sz w:val="22"/>
                <w:szCs w:val="22"/>
                <w:lang w:val="lv-LV"/>
              </w:rPr>
            </w:pPr>
            <w:r w:rsidRPr="006044FE">
              <w:rPr>
                <w:color w:val="000000" w:themeColor="text1"/>
                <w:sz w:val="22"/>
                <w:szCs w:val="22"/>
                <w:lang w:val="lv-LV"/>
              </w:rPr>
              <w:t xml:space="preserve">1) Pretendentam jāiesniedz </w:t>
            </w:r>
            <w:r w:rsidRPr="006044FE">
              <w:rPr>
                <w:bCs/>
                <w:color w:val="000000" w:themeColor="text1"/>
                <w:sz w:val="22"/>
                <w:szCs w:val="22"/>
                <w:lang w:val="lv-LV"/>
              </w:rPr>
              <w:t>finanšu piedāvājums</w:t>
            </w:r>
            <w:r w:rsidRPr="006044FE">
              <w:rPr>
                <w:color w:val="000000" w:themeColor="text1"/>
                <w:sz w:val="22"/>
                <w:szCs w:val="22"/>
                <w:lang w:val="lv-LV"/>
              </w:rPr>
              <w:t xml:space="preserve"> saskaņā ar nolikuma </w:t>
            </w:r>
            <w:r w:rsidR="00F41052" w:rsidRPr="006044FE">
              <w:rPr>
                <w:color w:val="000000" w:themeColor="text1"/>
                <w:sz w:val="22"/>
                <w:szCs w:val="22"/>
                <w:lang w:val="lv-LV"/>
              </w:rPr>
              <w:t>6</w:t>
            </w:r>
            <w:r w:rsidRPr="006044FE">
              <w:rPr>
                <w:color w:val="000000" w:themeColor="text1"/>
                <w:sz w:val="22"/>
                <w:szCs w:val="22"/>
                <w:lang w:val="lv-LV"/>
              </w:rPr>
              <w:t xml:space="preserve">. pielikumu, kurā summu norāda </w:t>
            </w:r>
            <w:r w:rsidRPr="006044FE">
              <w:rPr>
                <w:i/>
                <w:color w:val="000000" w:themeColor="text1"/>
                <w:sz w:val="22"/>
                <w:szCs w:val="22"/>
                <w:lang w:val="lv-LV"/>
              </w:rPr>
              <w:t>euro</w:t>
            </w:r>
            <w:r w:rsidRPr="006044FE">
              <w:rPr>
                <w:color w:val="000000" w:themeColor="text1"/>
                <w:sz w:val="22"/>
                <w:szCs w:val="22"/>
                <w:lang w:val="lv-LV"/>
              </w:rPr>
              <w:t xml:space="preserve"> bez pievienotās vērtības nodokļa. Summu norāda ar precizitāti divi cipari aiz komata. </w:t>
            </w:r>
          </w:p>
          <w:p w14:paraId="0A8F95D9" w14:textId="2A108881" w:rsidR="0043637B" w:rsidRPr="006044FE" w:rsidRDefault="0043637B" w:rsidP="00376B92">
            <w:pPr>
              <w:spacing w:before="40" w:after="40"/>
              <w:ind w:right="-58"/>
              <w:jc w:val="both"/>
              <w:rPr>
                <w:color w:val="000000" w:themeColor="text1"/>
                <w:sz w:val="22"/>
                <w:szCs w:val="22"/>
                <w:lang w:val="lv-LV"/>
              </w:rPr>
            </w:pPr>
            <w:r w:rsidRPr="006044FE">
              <w:rPr>
                <w:color w:val="000000" w:themeColor="text1"/>
                <w:sz w:val="22"/>
                <w:szCs w:val="22"/>
                <w:lang w:val="lv-LV"/>
              </w:rPr>
              <w:t>2)</w:t>
            </w:r>
            <w:r w:rsidR="005F0A22" w:rsidRPr="006044FE">
              <w:rPr>
                <w:color w:val="000000" w:themeColor="text1"/>
                <w:sz w:val="22"/>
                <w:szCs w:val="22"/>
                <w:lang w:val="lv-LV"/>
              </w:rPr>
              <w:t xml:space="preserve"> </w:t>
            </w:r>
            <w:r w:rsidR="00E406D4" w:rsidRPr="00E406D4">
              <w:rPr>
                <w:bCs/>
                <w:color w:val="000000" w:themeColor="text1"/>
                <w:sz w:val="22"/>
                <w:szCs w:val="22"/>
                <w:lang w:val="lv-LV"/>
              </w:rPr>
              <w:t>Finanšu piedāvājumā ietver visas izmaksas, kas nepieciešamas pilnīgai iepirkuma līguma izpildei atbilstoši tehniskajai specifikācijai un līguma projektam</w:t>
            </w:r>
            <w:r w:rsidRPr="006044FE">
              <w:rPr>
                <w:bCs/>
                <w:color w:val="000000" w:themeColor="text1"/>
                <w:sz w:val="22"/>
                <w:szCs w:val="22"/>
                <w:lang w:val="lv-LV"/>
              </w:rPr>
              <w:t>.</w:t>
            </w:r>
          </w:p>
        </w:tc>
      </w:tr>
      <w:bookmarkEnd w:id="10"/>
    </w:tbl>
    <w:p w14:paraId="1218EB2C" w14:textId="77777777" w:rsidR="00042423" w:rsidRDefault="00042423" w:rsidP="00042423">
      <w:pPr>
        <w:spacing w:after="120"/>
        <w:jc w:val="both"/>
        <w:rPr>
          <w:b/>
          <w:color w:val="000000" w:themeColor="text1"/>
          <w:sz w:val="22"/>
          <w:szCs w:val="22"/>
          <w:lang w:val="lv-LV"/>
        </w:rPr>
      </w:pPr>
    </w:p>
    <w:p w14:paraId="1BCF21CF" w14:textId="77595C37" w:rsidR="0043637B" w:rsidRPr="006044FE" w:rsidRDefault="0043637B" w:rsidP="005C24CB">
      <w:pPr>
        <w:pStyle w:val="ListParagraph"/>
        <w:numPr>
          <w:ilvl w:val="0"/>
          <w:numId w:val="24"/>
        </w:numPr>
        <w:spacing w:after="120"/>
        <w:ind w:left="567" w:hanging="567"/>
        <w:jc w:val="both"/>
        <w:rPr>
          <w:rFonts w:ascii="Times New Roman" w:hAnsi="Times New Roman"/>
          <w:color w:val="000000" w:themeColor="text1"/>
          <w:sz w:val="22"/>
          <w:szCs w:val="22"/>
        </w:rPr>
      </w:pPr>
      <w:r w:rsidRPr="006044FE">
        <w:rPr>
          <w:rFonts w:ascii="Times New Roman" w:hAnsi="Times New Roman"/>
          <w:b/>
          <w:color w:val="000000" w:themeColor="text1"/>
          <w:sz w:val="22"/>
          <w:szCs w:val="22"/>
        </w:rPr>
        <w:t>Noteikumi, kā personu apvienībām ir jāizpilda prasības attiecībā uz saimniecisko un finansiālo stāvokli vai tehniskajām un profesionālajām spējām</w:t>
      </w:r>
    </w:p>
    <w:p w14:paraId="17E97B84" w14:textId="77777777" w:rsidR="00B45119" w:rsidRPr="006044FE" w:rsidRDefault="0043637B" w:rsidP="005C24CB">
      <w:pPr>
        <w:pStyle w:val="ListParagraph"/>
        <w:numPr>
          <w:ilvl w:val="1"/>
          <w:numId w:val="24"/>
        </w:numPr>
        <w:spacing w:after="120"/>
        <w:ind w:left="567" w:hanging="567"/>
        <w:jc w:val="both"/>
        <w:rPr>
          <w:rFonts w:ascii="Times New Roman" w:hAnsi="Times New Roman"/>
          <w:color w:val="000000" w:themeColor="text1"/>
          <w:sz w:val="22"/>
          <w:szCs w:val="22"/>
        </w:rPr>
      </w:pPr>
      <w:r w:rsidRPr="006044FE">
        <w:rPr>
          <w:rFonts w:ascii="Times New Roman" w:hAnsi="Times New Roman"/>
          <w:color w:val="000000" w:themeColor="text1"/>
          <w:sz w:val="22"/>
          <w:szCs w:val="22"/>
        </w:rPr>
        <w:t>Gadījumā, ja personu apvienībai piešķirtas līguma slēgšanas tiesības, pasūtītājs var prasīt, lai tā pēc savas izvēles izveidojas atbilstoši noteiktam juridiskam statusam vai noslēdz sabiedrības līgumu, vienojoties par pretendentu apvienības dalībnieku atbildības sadalījumu, ja tas nepieciešams līguma noteikumu sekmīgai izpildei. Visi personu apvienības dalībnieki būs solidāri atbildīgi par līguma izpildi un būs līgumslēdzēju puses.</w:t>
      </w:r>
    </w:p>
    <w:p w14:paraId="5BE86AE2" w14:textId="765406DC" w:rsidR="0043637B" w:rsidRPr="006044FE" w:rsidRDefault="0043637B" w:rsidP="005C24CB">
      <w:pPr>
        <w:pStyle w:val="ListParagraph"/>
        <w:numPr>
          <w:ilvl w:val="1"/>
          <w:numId w:val="24"/>
        </w:numPr>
        <w:spacing w:after="120"/>
        <w:ind w:left="567" w:hanging="567"/>
        <w:jc w:val="both"/>
        <w:rPr>
          <w:rFonts w:ascii="Times New Roman" w:hAnsi="Times New Roman"/>
          <w:color w:val="000000" w:themeColor="text1"/>
          <w:sz w:val="22"/>
          <w:szCs w:val="22"/>
        </w:rPr>
      </w:pPr>
      <w:r w:rsidRPr="006044FE">
        <w:rPr>
          <w:rFonts w:ascii="Times New Roman" w:hAnsi="Times New Roman"/>
          <w:color w:val="000000" w:themeColor="text1"/>
          <w:sz w:val="22"/>
          <w:szCs w:val="22"/>
        </w:rPr>
        <w:t>Atbilstību kvalifikācijas prasībām, kas izvirzītas saskaņā ar P</w:t>
      </w:r>
      <w:r w:rsidR="003B5562" w:rsidRPr="006044FE">
        <w:rPr>
          <w:rFonts w:ascii="Times New Roman" w:hAnsi="Times New Roman"/>
          <w:color w:val="000000" w:themeColor="text1"/>
          <w:sz w:val="22"/>
          <w:szCs w:val="22"/>
        </w:rPr>
        <w:t>ublisko iepirkumu likum</w:t>
      </w:r>
      <w:r w:rsidR="00537633" w:rsidRPr="006044FE">
        <w:rPr>
          <w:rFonts w:ascii="Times New Roman" w:hAnsi="Times New Roman"/>
          <w:color w:val="000000" w:themeColor="text1"/>
          <w:sz w:val="22"/>
          <w:szCs w:val="22"/>
        </w:rPr>
        <w:t>a</w:t>
      </w:r>
      <w:r w:rsidRPr="006044FE">
        <w:rPr>
          <w:rFonts w:ascii="Times New Roman" w:hAnsi="Times New Roman"/>
          <w:color w:val="000000" w:themeColor="text1"/>
          <w:sz w:val="22"/>
          <w:szCs w:val="22"/>
        </w:rPr>
        <w:t xml:space="preserve"> 45. un 46.</w:t>
      </w:r>
      <w:r w:rsidR="00E75158" w:rsidRPr="006044FE">
        <w:rPr>
          <w:rFonts w:ascii="Times New Roman" w:hAnsi="Times New Roman"/>
          <w:color w:val="000000" w:themeColor="text1"/>
          <w:sz w:val="22"/>
          <w:szCs w:val="22"/>
        </w:rPr>
        <w:t xml:space="preserve"> </w:t>
      </w:r>
      <w:r w:rsidRPr="006044FE">
        <w:rPr>
          <w:rFonts w:ascii="Times New Roman" w:hAnsi="Times New Roman"/>
          <w:color w:val="000000" w:themeColor="text1"/>
          <w:sz w:val="22"/>
          <w:szCs w:val="22"/>
        </w:rPr>
        <w:t>pantu, pretendents kā personu apvienība var apliecināt kopumā.</w:t>
      </w:r>
    </w:p>
    <w:p w14:paraId="7E594447" w14:textId="10981724" w:rsidR="0043637B" w:rsidRPr="006044FE" w:rsidRDefault="0043637B" w:rsidP="005C24CB">
      <w:pPr>
        <w:pStyle w:val="ListParagraph"/>
        <w:numPr>
          <w:ilvl w:val="0"/>
          <w:numId w:val="24"/>
        </w:numPr>
        <w:spacing w:after="120"/>
        <w:ind w:left="567" w:hanging="567"/>
        <w:jc w:val="both"/>
        <w:rPr>
          <w:rFonts w:ascii="Times New Roman" w:hAnsi="Times New Roman"/>
          <w:color w:val="000000" w:themeColor="text1"/>
          <w:sz w:val="22"/>
          <w:szCs w:val="22"/>
        </w:rPr>
      </w:pPr>
      <w:r w:rsidRPr="006044FE">
        <w:rPr>
          <w:rFonts w:ascii="Times New Roman" w:hAnsi="Times New Roman"/>
          <w:b/>
          <w:color w:val="000000" w:themeColor="text1"/>
          <w:sz w:val="22"/>
          <w:szCs w:val="22"/>
        </w:rPr>
        <w:t>Pretendentam ir jāiesniedz pakalpojumu sniegšanā iesaistīto apakšuzņēmēju sarakstu atbilstoši P</w:t>
      </w:r>
      <w:r w:rsidR="003B5562" w:rsidRPr="006044FE">
        <w:rPr>
          <w:rFonts w:ascii="Times New Roman" w:hAnsi="Times New Roman"/>
          <w:b/>
          <w:color w:val="000000" w:themeColor="text1"/>
          <w:sz w:val="22"/>
          <w:szCs w:val="22"/>
        </w:rPr>
        <w:t>ublisko iepirkumu likuma</w:t>
      </w:r>
      <w:r w:rsidRPr="006044FE">
        <w:rPr>
          <w:rFonts w:ascii="Times New Roman" w:hAnsi="Times New Roman"/>
          <w:b/>
          <w:color w:val="000000" w:themeColor="text1"/>
          <w:sz w:val="22"/>
          <w:szCs w:val="22"/>
        </w:rPr>
        <w:t xml:space="preserve"> 63.</w:t>
      </w:r>
      <w:r w:rsidR="00E75158" w:rsidRPr="006044FE">
        <w:rPr>
          <w:rFonts w:ascii="Times New Roman" w:hAnsi="Times New Roman"/>
          <w:b/>
          <w:color w:val="000000" w:themeColor="text1"/>
          <w:sz w:val="22"/>
          <w:szCs w:val="22"/>
        </w:rPr>
        <w:t xml:space="preserve"> </w:t>
      </w:r>
      <w:r w:rsidRPr="006044FE">
        <w:rPr>
          <w:rFonts w:ascii="Times New Roman" w:hAnsi="Times New Roman"/>
          <w:b/>
          <w:color w:val="000000" w:themeColor="text1"/>
          <w:sz w:val="22"/>
          <w:szCs w:val="22"/>
        </w:rPr>
        <w:t>panta ceturtajai daļai</w:t>
      </w:r>
    </w:p>
    <w:p w14:paraId="419D5260" w14:textId="496CC2AE" w:rsidR="0043637B" w:rsidRPr="006044FE" w:rsidRDefault="0043637B" w:rsidP="005C24CB">
      <w:pPr>
        <w:pStyle w:val="ListParagraph"/>
        <w:numPr>
          <w:ilvl w:val="1"/>
          <w:numId w:val="24"/>
        </w:numPr>
        <w:spacing w:after="120" w:line="100" w:lineRule="atLeast"/>
        <w:ind w:left="567" w:hanging="567"/>
        <w:jc w:val="both"/>
        <w:rPr>
          <w:rFonts w:ascii="Times New Roman" w:hAnsi="Times New Roman"/>
          <w:color w:val="000000" w:themeColor="text1"/>
          <w:sz w:val="22"/>
          <w:szCs w:val="22"/>
        </w:rPr>
      </w:pPr>
      <w:r w:rsidRPr="006044FE">
        <w:rPr>
          <w:rFonts w:ascii="Times New Roman" w:hAnsi="Times New Roman"/>
          <w:color w:val="000000" w:themeColor="text1"/>
          <w:sz w:val="22"/>
          <w:szCs w:val="22"/>
        </w:rPr>
        <w:lastRenderedPageBreak/>
        <w:t xml:space="preserve">Pasūtītājs pieprasa, lai pēc iepirkuma līguma slēgšanas tiesību piešķiršanas un ne vēlāk kā uzsākot iepirkuma līguma izpildi, pretendents iesniedz pakalpojumu sniegšanā iesaistīto apakšuzņēmēju (ja tādus plānots iesaistīt) sarakstu, kurā norāda apakšuzņēmēja nosaukumu, kontaktinformāciju un to pārstāvēttiesīgo personu, ciktāl minētā informācija ir zināma. Sarakstā norāda arī pretendenta apakšuzņēmēju apakšuzņēmējus. </w:t>
      </w:r>
    </w:p>
    <w:p w14:paraId="4B6E0D02" w14:textId="2B12AE98" w:rsidR="0043637B" w:rsidRPr="006044FE" w:rsidRDefault="0043637B" w:rsidP="005C24CB">
      <w:pPr>
        <w:numPr>
          <w:ilvl w:val="1"/>
          <w:numId w:val="24"/>
        </w:numPr>
        <w:spacing w:after="120"/>
        <w:ind w:left="567" w:hanging="567"/>
        <w:jc w:val="both"/>
        <w:rPr>
          <w:color w:val="000000" w:themeColor="text1"/>
          <w:sz w:val="22"/>
          <w:szCs w:val="22"/>
          <w:lang w:val="lv-LV"/>
        </w:rPr>
      </w:pPr>
      <w:r w:rsidRPr="006044FE">
        <w:rPr>
          <w:color w:val="000000" w:themeColor="text1"/>
          <w:sz w:val="22"/>
          <w:szCs w:val="22"/>
          <w:lang w:val="lv-LV"/>
        </w:rPr>
        <w:t>Pasūtītājs pieprasa, lai iepirkuma līguma izpildes laikā pretendents paziņo pasūtītājam par jebkurām minētās informācijas izmaiņām, kā arī papildina sarakstu ar informāciju par apakšuzņēmēju, kas tiek vēlāk iesaistīts pakalpojumu sniegšanā</w:t>
      </w:r>
      <w:r w:rsidR="005F0A22" w:rsidRPr="006044FE">
        <w:rPr>
          <w:color w:val="000000" w:themeColor="text1"/>
          <w:sz w:val="22"/>
          <w:szCs w:val="22"/>
          <w:lang w:val="lv-LV"/>
        </w:rPr>
        <w:t>.</w:t>
      </w:r>
    </w:p>
    <w:p w14:paraId="481684A3" w14:textId="77777777" w:rsidR="0043637B" w:rsidRPr="006044FE" w:rsidRDefault="0043637B" w:rsidP="00903183">
      <w:pPr>
        <w:numPr>
          <w:ilvl w:val="0"/>
          <w:numId w:val="24"/>
        </w:numPr>
        <w:spacing w:after="120"/>
        <w:ind w:left="567" w:hanging="567"/>
        <w:jc w:val="both"/>
        <w:rPr>
          <w:b/>
          <w:bCs/>
          <w:color w:val="000000" w:themeColor="text1"/>
          <w:sz w:val="22"/>
          <w:szCs w:val="22"/>
          <w:lang w:val="lv-LV"/>
        </w:rPr>
      </w:pPr>
      <w:r w:rsidRPr="006044FE">
        <w:rPr>
          <w:b/>
          <w:bCs/>
          <w:color w:val="000000" w:themeColor="text1"/>
          <w:sz w:val="22"/>
          <w:szCs w:val="22"/>
          <w:lang w:val="lv-LV"/>
        </w:rPr>
        <w:t>Piedāvājumu izvērtēšanas kritēriji</w:t>
      </w:r>
    </w:p>
    <w:p w14:paraId="22EB4CF7" w14:textId="0E7CE509" w:rsidR="0043637B" w:rsidRPr="006044FE" w:rsidRDefault="00042423" w:rsidP="00903183">
      <w:pPr>
        <w:pStyle w:val="ListParagraph"/>
        <w:numPr>
          <w:ilvl w:val="1"/>
          <w:numId w:val="24"/>
        </w:numPr>
        <w:spacing w:after="120"/>
        <w:ind w:left="567" w:hanging="567"/>
        <w:jc w:val="both"/>
        <w:rPr>
          <w:rFonts w:ascii="Times New Roman" w:hAnsi="Times New Roman"/>
          <w:color w:val="000000" w:themeColor="text1"/>
          <w:sz w:val="22"/>
          <w:szCs w:val="22"/>
        </w:rPr>
      </w:pPr>
      <w:r w:rsidRPr="006044FE">
        <w:rPr>
          <w:rFonts w:ascii="Times New Roman" w:hAnsi="Times New Roman"/>
          <w:color w:val="000000" w:themeColor="text1"/>
          <w:sz w:val="22"/>
          <w:szCs w:val="22"/>
        </w:rPr>
        <w:t>Piedāvājumu izvērtēšanas kritērijs – saimnieciski visizdevīgākais piedāvājums</w:t>
      </w:r>
      <w:r w:rsidR="003100E3" w:rsidRPr="006044FE">
        <w:rPr>
          <w:rFonts w:ascii="Times New Roman" w:hAnsi="Times New Roman"/>
          <w:color w:val="000000" w:themeColor="text1"/>
          <w:sz w:val="22"/>
          <w:szCs w:val="22"/>
        </w:rPr>
        <w:t xml:space="preserve">. Pasūtītājs piešķir iepirkuma līguma slēgšanas tiesības saimnieciski visizdevīgākajam piedāvājumam, kuru nosaka, ņemot vērā tikai cenu, t.i., </w:t>
      </w:r>
      <w:r w:rsidR="003100E3" w:rsidRPr="006044FE">
        <w:rPr>
          <w:rFonts w:ascii="Times New Roman" w:hAnsi="Times New Roman"/>
          <w:b/>
          <w:bCs/>
          <w:color w:val="000000" w:themeColor="text1"/>
          <w:sz w:val="22"/>
          <w:szCs w:val="22"/>
        </w:rPr>
        <w:t>piedāvājumam ar viszemāko līgumcenu EUR bez PVN</w:t>
      </w:r>
      <w:r w:rsidR="003100E3" w:rsidRPr="006044FE">
        <w:rPr>
          <w:rFonts w:ascii="Times New Roman" w:hAnsi="Times New Roman"/>
          <w:color w:val="000000" w:themeColor="text1"/>
          <w:sz w:val="22"/>
          <w:szCs w:val="22"/>
        </w:rPr>
        <w:t xml:space="preserve">. Pasūtītājs piedāvājumu salīdzināšanai un izvērtēšanai izmanto cenu, jo </w:t>
      </w:r>
      <w:r w:rsidR="00903183" w:rsidRPr="006044FE">
        <w:rPr>
          <w:rFonts w:ascii="Times New Roman" w:hAnsi="Times New Roman"/>
          <w:color w:val="000000" w:themeColor="text1"/>
          <w:sz w:val="22"/>
          <w:szCs w:val="22"/>
        </w:rPr>
        <w:t>izstrādātā</w:t>
      </w:r>
      <w:r w:rsidR="003100E3" w:rsidRPr="006044FE">
        <w:rPr>
          <w:rFonts w:ascii="Times New Roman" w:hAnsi="Times New Roman"/>
          <w:color w:val="000000" w:themeColor="text1"/>
          <w:sz w:val="22"/>
          <w:szCs w:val="22"/>
        </w:rPr>
        <w:t xml:space="preserve"> tehniskā specifikācija ir detalizēta un citiem kritērijiem nav būtiskas nozīmes piedāvājuma izvēlē.</w:t>
      </w:r>
    </w:p>
    <w:p w14:paraId="37F46650" w14:textId="15E4D569" w:rsidR="0043637B" w:rsidRPr="006044FE" w:rsidRDefault="0043637B" w:rsidP="005C24CB">
      <w:pPr>
        <w:numPr>
          <w:ilvl w:val="0"/>
          <w:numId w:val="24"/>
        </w:numPr>
        <w:spacing w:after="120"/>
        <w:ind w:left="567" w:hanging="567"/>
        <w:jc w:val="both"/>
        <w:rPr>
          <w:color w:val="000000" w:themeColor="text1"/>
          <w:sz w:val="22"/>
          <w:szCs w:val="22"/>
          <w:lang w:val="lv-LV"/>
        </w:rPr>
      </w:pPr>
      <w:r w:rsidRPr="006044FE">
        <w:rPr>
          <w:b/>
          <w:color w:val="000000" w:themeColor="text1"/>
          <w:sz w:val="22"/>
          <w:szCs w:val="22"/>
          <w:lang w:val="lv-LV"/>
        </w:rPr>
        <w:t>Piedāvājumu vērtēšana un lēmuma pieņemšana par līguma slēgšanas tiesību piešķiršanu</w:t>
      </w:r>
    </w:p>
    <w:p w14:paraId="7ACE91A4" w14:textId="49F1C7DF" w:rsidR="00943685" w:rsidRPr="006044FE" w:rsidRDefault="00505A5E" w:rsidP="005C24CB">
      <w:pPr>
        <w:numPr>
          <w:ilvl w:val="1"/>
          <w:numId w:val="24"/>
        </w:numPr>
        <w:spacing w:after="120"/>
        <w:ind w:left="567" w:hanging="567"/>
        <w:jc w:val="both"/>
        <w:rPr>
          <w:color w:val="000000" w:themeColor="text1"/>
          <w:sz w:val="22"/>
          <w:szCs w:val="22"/>
          <w:lang w:val="lv-LV"/>
        </w:rPr>
      </w:pPr>
      <w:r w:rsidRPr="006044FE">
        <w:rPr>
          <w:rFonts w:eastAsia="Times New Roman"/>
          <w:color w:val="000000" w:themeColor="text1"/>
          <w:sz w:val="22"/>
          <w:szCs w:val="22"/>
          <w:lang w:val="lv-LV"/>
        </w:rPr>
        <w:t>K</w:t>
      </w:r>
      <w:r w:rsidR="0043637B" w:rsidRPr="006044FE">
        <w:rPr>
          <w:rFonts w:eastAsia="Times New Roman"/>
          <w:color w:val="000000" w:themeColor="text1"/>
          <w:sz w:val="22"/>
          <w:szCs w:val="22"/>
          <w:lang w:val="lv-LV"/>
        </w:rPr>
        <w:t>omisija pretendentu iesniegto piedāvājumu vērtēšanu veic slēgtā sēdē saskaņā ar nolikuma prasībām</w:t>
      </w:r>
      <w:r w:rsidR="007E1972" w:rsidRPr="006044FE">
        <w:rPr>
          <w:rFonts w:eastAsia="Times New Roman"/>
          <w:color w:val="000000" w:themeColor="text1"/>
          <w:sz w:val="22"/>
          <w:szCs w:val="22"/>
          <w:lang w:val="lv-LV"/>
        </w:rPr>
        <w:t>.</w:t>
      </w:r>
      <w:r w:rsidR="0043637B" w:rsidRPr="006044FE">
        <w:rPr>
          <w:rFonts w:eastAsia="Times New Roman"/>
          <w:color w:val="000000" w:themeColor="text1"/>
          <w:sz w:val="22"/>
          <w:szCs w:val="22"/>
          <w:lang w:val="lv-LV"/>
        </w:rPr>
        <w:t xml:space="preserve"> </w:t>
      </w:r>
    </w:p>
    <w:p w14:paraId="1BC67C9C" w14:textId="7959CF01" w:rsidR="0043637B" w:rsidRPr="006044FE" w:rsidRDefault="0043637B" w:rsidP="005C24CB">
      <w:pPr>
        <w:pStyle w:val="ListParagraph"/>
        <w:numPr>
          <w:ilvl w:val="1"/>
          <w:numId w:val="24"/>
        </w:numPr>
        <w:spacing w:after="120"/>
        <w:ind w:left="567" w:hanging="567"/>
        <w:jc w:val="both"/>
        <w:rPr>
          <w:rFonts w:ascii="Times New Roman" w:hAnsi="Times New Roman"/>
          <w:color w:val="000000" w:themeColor="text1"/>
          <w:sz w:val="22"/>
          <w:szCs w:val="22"/>
        </w:rPr>
      </w:pPr>
      <w:r w:rsidRPr="006044FE">
        <w:rPr>
          <w:rFonts w:ascii="Times New Roman" w:eastAsia="Times New Roman" w:hAnsi="Times New Roman"/>
          <w:color w:val="000000" w:themeColor="text1"/>
          <w:sz w:val="22"/>
          <w:szCs w:val="22"/>
        </w:rPr>
        <w:t>Katrā vērtēšanas posmā vērtē tikai tos piedāvājumus, kuri nav noraidīti iepriekšējā vērtēšanas posmā.</w:t>
      </w:r>
    </w:p>
    <w:p w14:paraId="28A72758" w14:textId="6024E862" w:rsidR="0043637B" w:rsidRPr="006044FE" w:rsidRDefault="0043637B" w:rsidP="005C24CB">
      <w:pPr>
        <w:numPr>
          <w:ilvl w:val="1"/>
          <w:numId w:val="24"/>
        </w:numPr>
        <w:spacing w:after="120"/>
        <w:ind w:left="567" w:hanging="567"/>
        <w:jc w:val="both"/>
        <w:rPr>
          <w:color w:val="000000" w:themeColor="text1"/>
          <w:sz w:val="22"/>
          <w:szCs w:val="22"/>
          <w:lang w:val="lv-LV"/>
        </w:rPr>
      </w:pPr>
      <w:r w:rsidRPr="006044FE">
        <w:rPr>
          <w:rFonts w:eastAsia="Times New Roman"/>
          <w:color w:val="000000" w:themeColor="text1"/>
          <w:sz w:val="22"/>
          <w:szCs w:val="22"/>
          <w:lang w:val="lv-LV"/>
        </w:rPr>
        <w:t xml:space="preserve">Ja piedāvājums neatbilst kādai no nolikuma prasībām, tad komisija </w:t>
      </w:r>
      <w:r w:rsidRPr="006044FE">
        <w:rPr>
          <w:color w:val="000000" w:themeColor="text1"/>
          <w:sz w:val="22"/>
          <w:szCs w:val="22"/>
          <w:lang w:val="lv-LV"/>
        </w:rPr>
        <w:t>ir tiesīga to tālāk neizskatīt un noraidīt.</w:t>
      </w:r>
    </w:p>
    <w:p w14:paraId="2F9D1710" w14:textId="5B9CA45C" w:rsidR="0043637B" w:rsidRPr="006044FE" w:rsidRDefault="00E406D4" w:rsidP="005C24CB">
      <w:pPr>
        <w:numPr>
          <w:ilvl w:val="1"/>
          <w:numId w:val="24"/>
        </w:numPr>
        <w:spacing w:after="120"/>
        <w:ind w:left="567" w:hanging="567"/>
        <w:jc w:val="both"/>
        <w:rPr>
          <w:color w:val="000000" w:themeColor="text1"/>
          <w:sz w:val="22"/>
          <w:szCs w:val="22"/>
          <w:lang w:val="lv-LV"/>
        </w:rPr>
      </w:pPr>
      <w:r w:rsidRPr="00E406D4">
        <w:rPr>
          <w:color w:val="000000" w:themeColor="text1"/>
          <w:sz w:val="22"/>
          <w:szCs w:val="22"/>
          <w:lang w:val="lv-LV"/>
        </w:rPr>
        <w:t>Komisija ir tiesīga kvalifikācijas atbilstības pārbaudi vispirms veikt pretendentam, kuram atbilstoši nolikuma 16.1. punktā noteiktajam piedāvājuma izvēles kritērijam būtu piešķiramas iepirkuma līguma slēgšanas tiesības</w:t>
      </w:r>
      <w:r w:rsidR="0043637B" w:rsidRPr="006044FE">
        <w:rPr>
          <w:color w:val="000000" w:themeColor="text1"/>
          <w:sz w:val="22"/>
          <w:szCs w:val="22"/>
          <w:lang w:val="lv-LV"/>
        </w:rPr>
        <w:t>.</w:t>
      </w:r>
    </w:p>
    <w:p w14:paraId="367E9FCF" w14:textId="77777777" w:rsidR="0043637B" w:rsidRPr="006044FE" w:rsidRDefault="0043637B" w:rsidP="00903183">
      <w:pPr>
        <w:pStyle w:val="BodyText"/>
        <w:numPr>
          <w:ilvl w:val="0"/>
          <w:numId w:val="24"/>
        </w:numPr>
        <w:spacing w:after="120"/>
        <w:ind w:left="567" w:hanging="567"/>
        <w:rPr>
          <w:color w:val="000000" w:themeColor="text1"/>
          <w:sz w:val="22"/>
          <w:szCs w:val="22"/>
          <w:lang w:val="lv-LV"/>
        </w:rPr>
      </w:pPr>
      <w:r w:rsidRPr="006044FE">
        <w:rPr>
          <w:b/>
          <w:color w:val="000000" w:themeColor="text1"/>
          <w:sz w:val="22"/>
          <w:szCs w:val="22"/>
          <w:lang w:val="lv-LV"/>
        </w:rPr>
        <w:t>Piedāvājuma noformējuma pārbaude</w:t>
      </w:r>
    </w:p>
    <w:p w14:paraId="32C59B25" w14:textId="2757614C" w:rsidR="0043637B" w:rsidRPr="006044FE" w:rsidRDefault="00505A5E" w:rsidP="00903183">
      <w:pPr>
        <w:pStyle w:val="BodyText"/>
        <w:numPr>
          <w:ilvl w:val="1"/>
          <w:numId w:val="24"/>
        </w:numPr>
        <w:spacing w:after="120" w:line="276" w:lineRule="auto"/>
        <w:ind w:left="567" w:hanging="567"/>
        <w:rPr>
          <w:color w:val="000000" w:themeColor="text1"/>
          <w:sz w:val="22"/>
          <w:szCs w:val="22"/>
          <w:lang w:val="lv-LV"/>
        </w:rPr>
      </w:pPr>
      <w:r w:rsidRPr="006044FE">
        <w:rPr>
          <w:color w:val="000000" w:themeColor="text1"/>
          <w:sz w:val="22"/>
          <w:szCs w:val="22"/>
          <w:lang w:val="lv-LV"/>
        </w:rPr>
        <w:t>K</w:t>
      </w:r>
      <w:r w:rsidR="0043637B" w:rsidRPr="006044FE">
        <w:rPr>
          <w:color w:val="000000" w:themeColor="text1"/>
          <w:sz w:val="22"/>
          <w:szCs w:val="22"/>
          <w:lang w:val="lv-LV"/>
        </w:rPr>
        <w:t xml:space="preserve">omisija pārbauda vai pretendenta iesniegtais piedāvājums atbilst nolikuma </w:t>
      </w:r>
      <w:r w:rsidR="007955C8" w:rsidRPr="006044FE">
        <w:rPr>
          <w:color w:val="000000" w:themeColor="text1"/>
          <w:sz w:val="22"/>
          <w:szCs w:val="22"/>
          <w:lang w:val="lv-LV"/>
        </w:rPr>
        <w:t>8</w:t>
      </w:r>
      <w:r w:rsidR="0043637B" w:rsidRPr="006044FE">
        <w:rPr>
          <w:color w:val="000000" w:themeColor="text1"/>
          <w:sz w:val="22"/>
          <w:szCs w:val="22"/>
          <w:lang w:val="lv-LV"/>
        </w:rPr>
        <w:t>.</w:t>
      </w:r>
      <w:r w:rsidR="00E75158" w:rsidRPr="006044FE">
        <w:rPr>
          <w:color w:val="000000" w:themeColor="text1"/>
          <w:sz w:val="22"/>
          <w:szCs w:val="22"/>
          <w:lang w:val="lv-LV"/>
        </w:rPr>
        <w:t xml:space="preserve"> </w:t>
      </w:r>
      <w:r w:rsidR="002008F2" w:rsidRPr="006044FE">
        <w:rPr>
          <w:color w:val="000000" w:themeColor="text1"/>
          <w:sz w:val="22"/>
          <w:szCs w:val="22"/>
          <w:lang w:val="lv-LV"/>
        </w:rPr>
        <w:t xml:space="preserve">punkta </w:t>
      </w:r>
      <w:r w:rsidR="0043637B" w:rsidRPr="006044FE">
        <w:rPr>
          <w:color w:val="000000" w:themeColor="text1"/>
          <w:sz w:val="22"/>
          <w:szCs w:val="22"/>
          <w:lang w:val="lv-LV"/>
        </w:rPr>
        <w:t>noteiktajām prasībām.</w:t>
      </w:r>
    </w:p>
    <w:p w14:paraId="61DDB733" w14:textId="718FE5D7" w:rsidR="0043637B" w:rsidRPr="006044FE" w:rsidRDefault="00505A5E" w:rsidP="00903183">
      <w:pPr>
        <w:numPr>
          <w:ilvl w:val="1"/>
          <w:numId w:val="24"/>
        </w:numPr>
        <w:spacing w:after="120" w:line="276" w:lineRule="auto"/>
        <w:ind w:left="567" w:hanging="567"/>
        <w:jc w:val="both"/>
        <w:rPr>
          <w:rFonts w:eastAsia="Times New Roman"/>
          <w:color w:val="000000" w:themeColor="text1"/>
          <w:sz w:val="22"/>
          <w:szCs w:val="22"/>
          <w:lang w:val="lv-LV"/>
        </w:rPr>
      </w:pPr>
      <w:r w:rsidRPr="006044FE">
        <w:rPr>
          <w:rFonts w:eastAsia="Times New Roman"/>
          <w:color w:val="000000" w:themeColor="text1"/>
          <w:sz w:val="22"/>
          <w:szCs w:val="22"/>
          <w:lang w:val="lv-LV"/>
        </w:rPr>
        <w:t>K</w:t>
      </w:r>
      <w:r w:rsidR="0043637B" w:rsidRPr="006044FE">
        <w:rPr>
          <w:rFonts w:eastAsia="Times New Roman"/>
          <w:color w:val="000000" w:themeColor="text1"/>
          <w:sz w:val="22"/>
          <w:szCs w:val="22"/>
          <w:lang w:val="lv-LV"/>
        </w:rPr>
        <w:t>omisija noraida piedāvājumu, ja tiek konstatēta noformējuma būtiska neatbilstība nolikumā norādītajām prasībām.</w:t>
      </w:r>
    </w:p>
    <w:p w14:paraId="2C5D883A" w14:textId="32F08ECA" w:rsidR="0043637B" w:rsidRPr="006044FE" w:rsidRDefault="0043637B" w:rsidP="00903183">
      <w:pPr>
        <w:pStyle w:val="BodyText"/>
        <w:numPr>
          <w:ilvl w:val="0"/>
          <w:numId w:val="24"/>
        </w:numPr>
        <w:spacing w:after="120"/>
        <w:ind w:left="567" w:hanging="567"/>
        <w:rPr>
          <w:color w:val="000000" w:themeColor="text1"/>
          <w:sz w:val="22"/>
          <w:szCs w:val="22"/>
          <w:lang w:val="lv-LV"/>
        </w:rPr>
      </w:pPr>
      <w:r w:rsidRPr="006044FE">
        <w:rPr>
          <w:b/>
          <w:color w:val="000000" w:themeColor="text1"/>
          <w:sz w:val="22"/>
          <w:szCs w:val="22"/>
          <w:lang w:val="lv-LV"/>
        </w:rPr>
        <w:t xml:space="preserve">Pretendentu </w:t>
      </w:r>
      <w:r w:rsidR="004069B2" w:rsidRPr="006044FE">
        <w:rPr>
          <w:b/>
          <w:color w:val="000000" w:themeColor="text1"/>
          <w:sz w:val="22"/>
          <w:szCs w:val="22"/>
          <w:lang w:val="lv-LV"/>
        </w:rPr>
        <w:t>kvalifikācijas</w:t>
      </w:r>
      <w:r w:rsidR="00505A5E" w:rsidRPr="006044FE">
        <w:rPr>
          <w:b/>
          <w:color w:val="000000" w:themeColor="text1"/>
          <w:sz w:val="22"/>
          <w:szCs w:val="22"/>
          <w:lang w:val="lv-LV"/>
        </w:rPr>
        <w:t xml:space="preserve"> </w:t>
      </w:r>
      <w:r w:rsidRPr="006044FE">
        <w:rPr>
          <w:b/>
          <w:color w:val="000000" w:themeColor="text1"/>
          <w:sz w:val="22"/>
          <w:szCs w:val="22"/>
          <w:lang w:val="lv-LV"/>
        </w:rPr>
        <w:t>pārbaude</w:t>
      </w:r>
    </w:p>
    <w:p w14:paraId="1B3FF11D" w14:textId="4BAA5020" w:rsidR="0043637B" w:rsidRPr="006044FE" w:rsidRDefault="007E1972" w:rsidP="00903183">
      <w:pPr>
        <w:pStyle w:val="ColorfulList-Accent11"/>
        <w:widowControl w:val="0"/>
        <w:numPr>
          <w:ilvl w:val="1"/>
          <w:numId w:val="24"/>
        </w:numPr>
        <w:spacing w:after="120"/>
        <w:ind w:left="567" w:hanging="567"/>
        <w:jc w:val="both"/>
        <w:rPr>
          <w:color w:val="000000" w:themeColor="text1"/>
          <w:sz w:val="22"/>
          <w:szCs w:val="22"/>
          <w:lang w:val="lv-LV"/>
        </w:rPr>
      </w:pPr>
      <w:r w:rsidRPr="006044FE">
        <w:rPr>
          <w:color w:val="000000" w:themeColor="text1"/>
          <w:sz w:val="22"/>
          <w:szCs w:val="22"/>
          <w:lang w:val="lv-LV"/>
        </w:rPr>
        <w:t>Komisija pārbauda pretendentu iesniegtos dokumentus un atbilstību nolikuma 1</w:t>
      </w:r>
      <w:r w:rsidR="007955C8" w:rsidRPr="006044FE">
        <w:rPr>
          <w:color w:val="000000" w:themeColor="text1"/>
          <w:sz w:val="22"/>
          <w:szCs w:val="22"/>
          <w:lang w:val="lv-LV"/>
        </w:rPr>
        <w:t>1</w:t>
      </w:r>
      <w:r w:rsidRPr="006044FE">
        <w:rPr>
          <w:color w:val="000000" w:themeColor="text1"/>
          <w:sz w:val="22"/>
          <w:szCs w:val="22"/>
          <w:lang w:val="lv-LV"/>
        </w:rPr>
        <w:t>. punktā noteiktajām prasībām</w:t>
      </w:r>
      <w:r w:rsidR="0043637B" w:rsidRPr="006044FE">
        <w:rPr>
          <w:color w:val="000000" w:themeColor="text1"/>
          <w:sz w:val="22"/>
          <w:szCs w:val="22"/>
          <w:lang w:val="lv-LV"/>
        </w:rPr>
        <w:t>.</w:t>
      </w:r>
    </w:p>
    <w:p w14:paraId="7F11A96B" w14:textId="63A93517" w:rsidR="0043637B" w:rsidRPr="006044FE" w:rsidRDefault="007E1972" w:rsidP="00903183">
      <w:pPr>
        <w:pStyle w:val="ColorfulList-Accent11"/>
        <w:widowControl w:val="0"/>
        <w:numPr>
          <w:ilvl w:val="1"/>
          <w:numId w:val="24"/>
        </w:numPr>
        <w:spacing w:after="120"/>
        <w:ind w:left="567" w:hanging="567"/>
        <w:jc w:val="both"/>
        <w:rPr>
          <w:color w:val="000000" w:themeColor="text1"/>
          <w:sz w:val="22"/>
          <w:szCs w:val="22"/>
          <w:lang w:val="lv-LV"/>
        </w:rPr>
      </w:pPr>
      <w:r w:rsidRPr="006044FE">
        <w:rPr>
          <w:color w:val="000000" w:themeColor="text1"/>
          <w:sz w:val="22"/>
          <w:szCs w:val="22"/>
          <w:lang w:val="lv-LV"/>
        </w:rPr>
        <w:t>Komisija ir tiesīga noraidīt pretendentu, ja tas neatbilst kādai no nolikuma 1</w:t>
      </w:r>
      <w:r w:rsidR="007955C8" w:rsidRPr="006044FE">
        <w:rPr>
          <w:color w:val="000000" w:themeColor="text1"/>
          <w:sz w:val="22"/>
          <w:szCs w:val="22"/>
          <w:lang w:val="lv-LV"/>
        </w:rPr>
        <w:t>1</w:t>
      </w:r>
      <w:r w:rsidRPr="006044FE">
        <w:rPr>
          <w:color w:val="000000" w:themeColor="text1"/>
          <w:sz w:val="22"/>
          <w:szCs w:val="22"/>
          <w:lang w:val="lv-LV"/>
        </w:rPr>
        <w:t xml:space="preserve">. punktā noteiktajām pretendentu </w:t>
      </w:r>
      <w:r w:rsidR="004069B2" w:rsidRPr="006044FE">
        <w:rPr>
          <w:color w:val="000000" w:themeColor="text1"/>
          <w:sz w:val="22"/>
          <w:szCs w:val="22"/>
          <w:lang w:val="lv-LV"/>
        </w:rPr>
        <w:t>kvalifikācijas</w:t>
      </w:r>
      <w:r w:rsidRPr="006044FE">
        <w:rPr>
          <w:color w:val="000000" w:themeColor="text1"/>
          <w:sz w:val="22"/>
          <w:szCs w:val="22"/>
          <w:lang w:val="lv-LV"/>
        </w:rPr>
        <w:t xml:space="preserve"> prasībām.</w:t>
      </w:r>
    </w:p>
    <w:p w14:paraId="3022B0F3" w14:textId="0A1EC18A" w:rsidR="00FD652B" w:rsidRPr="006044FE" w:rsidRDefault="00FD652B" w:rsidP="00903183">
      <w:pPr>
        <w:pStyle w:val="ColorfulList-Accent11"/>
        <w:numPr>
          <w:ilvl w:val="0"/>
          <w:numId w:val="24"/>
        </w:numPr>
        <w:spacing w:after="120"/>
        <w:ind w:left="567" w:hanging="567"/>
        <w:rPr>
          <w:b/>
          <w:bCs/>
          <w:color w:val="000000" w:themeColor="text1"/>
          <w:sz w:val="22"/>
          <w:szCs w:val="22"/>
          <w:lang w:val="lv-LV"/>
        </w:rPr>
      </w:pPr>
      <w:r w:rsidRPr="006044FE">
        <w:rPr>
          <w:b/>
          <w:bCs/>
          <w:color w:val="000000" w:themeColor="text1"/>
          <w:sz w:val="22"/>
          <w:szCs w:val="22"/>
          <w:lang w:val="lv-LV"/>
        </w:rPr>
        <w:t xml:space="preserve">Tehniskā </w:t>
      </w:r>
      <w:r w:rsidR="00505A5E" w:rsidRPr="006044FE">
        <w:rPr>
          <w:b/>
          <w:bCs/>
          <w:color w:val="000000" w:themeColor="text1"/>
          <w:sz w:val="22"/>
          <w:szCs w:val="22"/>
          <w:lang w:val="lv-LV"/>
        </w:rPr>
        <w:t>piedāvājuma</w:t>
      </w:r>
      <w:r w:rsidRPr="006044FE">
        <w:rPr>
          <w:b/>
          <w:bCs/>
          <w:color w:val="000000" w:themeColor="text1"/>
          <w:sz w:val="22"/>
          <w:szCs w:val="22"/>
          <w:lang w:val="lv-LV"/>
        </w:rPr>
        <w:t xml:space="preserve"> </w:t>
      </w:r>
      <w:r w:rsidR="007E1972" w:rsidRPr="006044FE">
        <w:rPr>
          <w:b/>
          <w:bCs/>
          <w:color w:val="000000" w:themeColor="text1"/>
          <w:sz w:val="22"/>
          <w:szCs w:val="22"/>
          <w:lang w:val="lv-LV"/>
        </w:rPr>
        <w:t xml:space="preserve">atbilstības </w:t>
      </w:r>
      <w:r w:rsidRPr="006044FE">
        <w:rPr>
          <w:b/>
          <w:bCs/>
          <w:color w:val="000000" w:themeColor="text1"/>
          <w:sz w:val="22"/>
          <w:szCs w:val="22"/>
          <w:lang w:val="lv-LV"/>
        </w:rPr>
        <w:t>pārbaude</w:t>
      </w:r>
    </w:p>
    <w:p w14:paraId="19B19384" w14:textId="66E7E93C" w:rsidR="00251557" w:rsidRPr="006044FE" w:rsidRDefault="00251557" w:rsidP="00903183">
      <w:pPr>
        <w:pStyle w:val="ColorfulList-Accent11"/>
        <w:numPr>
          <w:ilvl w:val="1"/>
          <w:numId w:val="24"/>
        </w:numPr>
        <w:spacing w:after="120"/>
        <w:ind w:left="567" w:hanging="567"/>
        <w:jc w:val="both"/>
        <w:rPr>
          <w:color w:val="000000" w:themeColor="text1"/>
          <w:sz w:val="22"/>
          <w:szCs w:val="22"/>
          <w:lang w:val="lv-LV"/>
        </w:rPr>
      </w:pPr>
      <w:r w:rsidRPr="006044FE">
        <w:rPr>
          <w:color w:val="000000" w:themeColor="text1"/>
          <w:sz w:val="22"/>
          <w:szCs w:val="22"/>
          <w:lang w:val="lv-LV"/>
        </w:rPr>
        <w:t>Vērtējot tehniskos piedāvājumus</w:t>
      </w:r>
      <w:r w:rsidR="007E1972" w:rsidRPr="006044FE">
        <w:rPr>
          <w:color w:val="000000" w:themeColor="text1"/>
          <w:sz w:val="22"/>
          <w:szCs w:val="22"/>
          <w:lang w:val="lv-LV"/>
        </w:rPr>
        <w:t>,</w:t>
      </w:r>
      <w:r w:rsidRPr="006044FE">
        <w:rPr>
          <w:color w:val="000000" w:themeColor="text1"/>
          <w:sz w:val="22"/>
          <w:szCs w:val="22"/>
          <w:lang w:val="lv-LV"/>
        </w:rPr>
        <w:t xml:space="preserve"> komisija pārbauda, vai pretendenta iesniegtais tehniskais piedāvājums atbilst nolikuma </w:t>
      </w:r>
      <w:r w:rsidR="007E1972" w:rsidRPr="006044FE">
        <w:rPr>
          <w:color w:val="000000" w:themeColor="text1"/>
          <w:sz w:val="22"/>
          <w:szCs w:val="22"/>
          <w:lang w:val="lv-LV"/>
        </w:rPr>
        <w:t>1</w:t>
      </w:r>
      <w:r w:rsidR="00A67480" w:rsidRPr="006044FE">
        <w:rPr>
          <w:color w:val="000000" w:themeColor="text1"/>
          <w:sz w:val="22"/>
          <w:szCs w:val="22"/>
          <w:lang w:val="lv-LV"/>
        </w:rPr>
        <w:t>2</w:t>
      </w:r>
      <w:r w:rsidR="007E1972" w:rsidRPr="006044FE">
        <w:rPr>
          <w:color w:val="000000" w:themeColor="text1"/>
          <w:sz w:val="22"/>
          <w:szCs w:val="22"/>
          <w:lang w:val="lv-LV"/>
        </w:rPr>
        <w:t>. punktā noteiktajām prasībām.</w:t>
      </w:r>
    </w:p>
    <w:p w14:paraId="5DC35E83" w14:textId="3AD79EE2" w:rsidR="00CD0ECD" w:rsidRPr="006044FE" w:rsidRDefault="007E1972" w:rsidP="009C3CB2">
      <w:pPr>
        <w:pStyle w:val="ColorfulList-Accent11"/>
        <w:numPr>
          <w:ilvl w:val="1"/>
          <w:numId w:val="24"/>
        </w:numPr>
        <w:spacing w:after="120"/>
        <w:ind w:left="567" w:hanging="567"/>
        <w:jc w:val="both"/>
        <w:rPr>
          <w:color w:val="000000" w:themeColor="text1"/>
          <w:sz w:val="22"/>
          <w:szCs w:val="22"/>
          <w:lang w:val="lv-LV"/>
        </w:rPr>
      </w:pPr>
      <w:r w:rsidRPr="006044FE">
        <w:rPr>
          <w:color w:val="000000" w:themeColor="text1"/>
          <w:sz w:val="22"/>
          <w:szCs w:val="22"/>
          <w:lang w:val="lv-LV"/>
        </w:rPr>
        <w:t>Ja pretendenta iesniegtais tehniskais piedāvājums neatbilst nolikuma 1</w:t>
      </w:r>
      <w:r w:rsidR="007955C8" w:rsidRPr="006044FE">
        <w:rPr>
          <w:color w:val="000000" w:themeColor="text1"/>
          <w:sz w:val="22"/>
          <w:szCs w:val="22"/>
          <w:lang w:val="lv-LV"/>
        </w:rPr>
        <w:t>2</w:t>
      </w:r>
      <w:r w:rsidRPr="006044FE">
        <w:rPr>
          <w:color w:val="000000" w:themeColor="text1"/>
          <w:sz w:val="22"/>
          <w:szCs w:val="22"/>
          <w:lang w:val="lv-LV"/>
        </w:rPr>
        <w:t>. punktā noteiktajām prasībām, komisija piedāvājumu noraida</w:t>
      </w:r>
      <w:r w:rsidR="00251557" w:rsidRPr="006044FE">
        <w:rPr>
          <w:color w:val="000000" w:themeColor="text1"/>
          <w:sz w:val="22"/>
          <w:szCs w:val="22"/>
          <w:lang w:val="lv-LV"/>
        </w:rPr>
        <w:t xml:space="preserve">. </w:t>
      </w:r>
    </w:p>
    <w:p w14:paraId="760116D8" w14:textId="7272909C" w:rsidR="0043637B" w:rsidRPr="006044FE" w:rsidRDefault="0043637B" w:rsidP="00903183">
      <w:pPr>
        <w:pStyle w:val="ColorfulList-Accent11"/>
        <w:numPr>
          <w:ilvl w:val="0"/>
          <w:numId w:val="24"/>
        </w:numPr>
        <w:spacing w:after="120"/>
        <w:ind w:left="567" w:hanging="567"/>
        <w:rPr>
          <w:color w:val="000000" w:themeColor="text1"/>
          <w:sz w:val="22"/>
          <w:szCs w:val="22"/>
          <w:lang w:val="lv-LV"/>
        </w:rPr>
      </w:pPr>
      <w:r w:rsidRPr="006044FE">
        <w:rPr>
          <w:b/>
          <w:color w:val="000000" w:themeColor="text1"/>
          <w:sz w:val="22"/>
          <w:szCs w:val="22"/>
          <w:lang w:val="lv-LV"/>
        </w:rPr>
        <w:t>Finanšu piedāvājuma atbilstības pārbaude</w:t>
      </w:r>
    </w:p>
    <w:p w14:paraId="22D65D7F" w14:textId="5E3C6624" w:rsidR="0043637B" w:rsidRPr="006044FE" w:rsidRDefault="0043637B" w:rsidP="00903183">
      <w:pPr>
        <w:pStyle w:val="BodyText"/>
        <w:numPr>
          <w:ilvl w:val="1"/>
          <w:numId w:val="24"/>
        </w:numPr>
        <w:spacing w:after="120"/>
        <w:ind w:left="567" w:hanging="567"/>
        <w:rPr>
          <w:color w:val="000000" w:themeColor="text1"/>
          <w:sz w:val="22"/>
          <w:szCs w:val="22"/>
          <w:lang w:val="lv-LV"/>
        </w:rPr>
      </w:pPr>
      <w:r w:rsidRPr="006044FE">
        <w:rPr>
          <w:color w:val="000000" w:themeColor="text1"/>
          <w:sz w:val="22"/>
          <w:szCs w:val="22"/>
          <w:lang w:val="lv-LV"/>
        </w:rPr>
        <w:t xml:space="preserve">Vērtējot finanšu piedāvājumu, </w:t>
      </w:r>
      <w:r w:rsidR="004069B2" w:rsidRPr="006044FE">
        <w:rPr>
          <w:color w:val="000000" w:themeColor="text1"/>
          <w:sz w:val="22"/>
          <w:szCs w:val="22"/>
          <w:lang w:val="lv-LV"/>
        </w:rPr>
        <w:t xml:space="preserve">komisija </w:t>
      </w:r>
      <w:r w:rsidRPr="006044FE">
        <w:rPr>
          <w:color w:val="000000" w:themeColor="text1"/>
          <w:sz w:val="22"/>
          <w:szCs w:val="22"/>
          <w:lang w:val="lv-LV"/>
        </w:rPr>
        <w:t>pārbauda, vai pretendenta iesniegtais finanšu piedāvājums atbilst nolikuma 1</w:t>
      </w:r>
      <w:r w:rsidR="007955C8" w:rsidRPr="006044FE">
        <w:rPr>
          <w:color w:val="000000" w:themeColor="text1"/>
          <w:sz w:val="22"/>
          <w:szCs w:val="22"/>
          <w:lang w:val="lv-LV"/>
        </w:rPr>
        <w:t>3</w:t>
      </w:r>
      <w:r w:rsidRPr="006044FE">
        <w:rPr>
          <w:color w:val="000000" w:themeColor="text1"/>
          <w:sz w:val="22"/>
          <w:szCs w:val="22"/>
          <w:lang w:val="lv-LV"/>
        </w:rPr>
        <w:t>.</w:t>
      </w:r>
      <w:r w:rsidR="00E75158" w:rsidRPr="006044FE">
        <w:rPr>
          <w:color w:val="000000" w:themeColor="text1"/>
          <w:sz w:val="22"/>
          <w:szCs w:val="22"/>
          <w:lang w:val="lv-LV"/>
        </w:rPr>
        <w:t xml:space="preserve"> </w:t>
      </w:r>
      <w:r w:rsidRPr="006044FE">
        <w:rPr>
          <w:color w:val="000000" w:themeColor="text1"/>
          <w:sz w:val="22"/>
          <w:szCs w:val="22"/>
          <w:lang w:val="lv-LV"/>
        </w:rPr>
        <w:t>punktā izvirzītājām prasībām.</w:t>
      </w:r>
    </w:p>
    <w:p w14:paraId="21DA6E30" w14:textId="06E8836C" w:rsidR="004069B2" w:rsidRPr="006044FE" w:rsidRDefault="004069B2" w:rsidP="00903183">
      <w:pPr>
        <w:pStyle w:val="BodyText"/>
        <w:numPr>
          <w:ilvl w:val="1"/>
          <w:numId w:val="24"/>
        </w:numPr>
        <w:spacing w:after="120"/>
        <w:ind w:left="567" w:hanging="567"/>
        <w:rPr>
          <w:color w:val="000000" w:themeColor="text1"/>
          <w:sz w:val="22"/>
          <w:szCs w:val="22"/>
          <w:lang w:val="lv-LV"/>
        </w:rPr>
      </w:pPr>
      <w:r w:rsidRPr="006044FE">
        <w:rPr>
          <w:color w:val="000000" w:themeColor="text1"/>
          <w:sz w:val="22"/>
          <w:szCs w:val="22"/>
          <w:lang w:val="lv-LV"/>
        </w:rPr>
        <w:t>Komisija ir tiesīga noraidīt pretendentu, ja tas neatbilst kādai no nolikuma 1</w:t>
      </w:r>
      <w:r w:rsidR="007955C8" w:rsidRPr="006044FE">
        <w:rPr>
          <w:color w:val="000000" w:themeColor="text1"/>
          <w:sz w:val="22"/>
          <w:szCs w:val="22"/>
          <w:lang w:val="lv-LV"/>
        </w:rPr>
        <w:t>3</w:t>
      </w:r>
      <w:r w:rsidRPr="006044FE">
        <w:rPr>
          <w:color w:val="000000" w:themeColor="text1"/>
          <w:sz w:val="22"/>
          <w:szCs w:val="22"/>
          <w:lang w:val="lv-LV"/>
        </w:rPr>
        <w:t xml:space="preserve">. punktā noteiktajām prasībām. </w:t>
      </w:r>
    </w:p>
    <w:p w14:paraId="0C8806DB" w14:textId="3ED24867" w:rsidR="004069B2" w:rsidRPr="006044FE" w:rsidRDefault="004069B2" w:rsidP="00903183">
      <w:pPr>
        <w:pStyle w:val="BodyText"/>
        <w:numPr>
          <w:ilvl w:val="1"/>
          <w:numId w:val="24"/>
        </w:numPr>
        <w:spacing w:after="120"/>
        <w:ind w:left="567" w:hanging="567"/>
        <w:rPr>
          <w:color w:val="000000" w:themeColor="text1"/>
          <w:sz w:val="22"/>
          <w:szCs w:val="22"/>
          <w:lang w:val="lv-LV"/>
        </w:rPr>
      </w:pPr>
      <w:r w:rsidRPr="006044FE">
        <w:rPr>
          <w:color w:val="000000" w:themeColor="text1"/>
          <w:sz w:val="22"/>
          <w:szCs w:val="22"/>
          <w:lang w:val="lv-LV"/>
        </w:rPr>
        <w:t>Piedāvājumu vērtēšanas laikā komisija pārbauda, vai piedāvājumos nav aritmētisku kļūdu. Ja komisija konstatē šādas kļūdas, tā šīs kļūdas izlabo. Par kļūdu labojumu un laboto piedāvājuma summu komisija paziņo pretendentam, kura pieļautās kļūdas labotas. Vērtējot finanšu piedāvājumu, komisija ņem vērā labojumus</w:t>
      </w:r>
      <w:r w:rsidR="002835E1" w:rsidRPr="006044FE">
        <w:rPr>
          <w:color w:val="000000" w:themeColor="text1"/>
          <w:sz w:val="22"/>
          <w:szCs w:val="22"/>
          <w:lang w:val="lv-LV"/>
        </w:rPr>
        <w:t>.</w:t>
      </w:r>
    </w:p>
    <w:p w14:paraId="14CDA2E3" w14:textId="37023994" w:rsidR="0043637B" w:rsidRPr="006044FE" w:rsidRDefault="0043637B" w:rsidP="00903183">
      <w:pPr>
        <w:pStyle w:val="BodyText"/>
        <w:numPr>
          <w:ilvl w:val="1"/>
          <w:numId w:val="24"/>
        </w:numPr>
        <w:spacing w:after="120" w:line="276" w:lineRule="auto"/>
        <w:ind w:left="567" w:hanging="567"/>
        <w:rPr>
          <w:color w:val="000000" w:themeColor="text1"/>
          <w:sz w:val="22"/>
          <w:szCs w:val="22"/>
          <w:lang w:val="lv-LV"/>
        </w:rPr>
      </w:pPr>
      <w:r w:rsidRPr="006044FE">
        <w:rPr>
          <w:color w:val="000000" w:themeColor="text1"/>
          <w:sz w:val="22"/>
          <w:szCs w:val="22"/>
          <w:lang w:val="lv-LV"/>
        </w:rPr>
        <w:t>Komisija</w:t>
      </w:r>
      <w:r w:rsidR="00231D59" w:rsidRPr="006044FE">
        <w:rPr>
          <w:color w:val="000000" w:themeColor="text1"/>
          <w:sz w:val="22"/>
          <w:szCs w:val="22"/>
          <w:lang w:val="lv-LV"/>
        </w:rPr>
        <w:t>,</w:t>
      </w:r>
      <w:r w:rsidRPr="006044FE">
        <w:rPr>
          <w:color w:val="000000" w:themeColor="text1"/>
          <w:sz w:val="22"/>
          <w:szCs w:val="22"/>
          <w:lang w:val="lv-LV"/>
        </w:rPr>
        <w:t xml:space="preserve"> </w:t>
      </w:r>
      <w:r w:rsidR="00231D59" w:rsidRPr="006044FE">
        <w:rPr>
          <w:color w:val="000000" w:themeColor="text1"/>
          <w:sz w:val="22"/>
          <w:szCs w:val="22"/>
          <w:lang w:val="lv-LV"/>
        </w:rPr>
        <w:t>ievērojot P</w:t>
      </w:r>
      <w:r w:rsidR="003B5562" w:rsidRPr="006044FE">
        <w:rPr>
          <w:color w:val="000000" w:themeColor="text1"/>
          <w:sz w:val="22"/>
          <w:szCs w:val="22"/>
          <w:lang w:val="lv-LV"/>
        </w:rPr>
        <w:t>ublisko iepirkumu</w:t>
      </w:r>
      <w:r w:rsidR="00537633" w:rsidRPr="006044FE">
        <w:rPr>
          <w:color w:val="000000" w:themeColor="text1"/>
          <w:sz w:val="22"/>
          <w:szCs w:val="22"/>
          <w:lang w:val="lv-LV"/>
        </w:rPr>
        <w:t xml:space="preserve"> likuma</w:t>
      </w:r>
      <w:r w:rsidR="00231D59" w:rsidRPr="006044FE">
        <w:rPr>
          <w:color w:val="000000" w:themeColor="text1"/>
          <w:sz w:val="22"/>
          <w:szCs w:val="22"/>
          <w:lang w:val="lv-LV"/>
        </w:rPr>
        <w:t xml:space="preserve"> 53. pantā noteikto kārtību, </w:t>
      </w:r>
      <w:r w:rsidRPr="006044FE">
        <w:rPr>
          <w:color w:val="000000" w:themeColor="text1"/>
          <w:sz w:val="22"/>
          <w:szCs w:val="22"/>
          <w:lang w:val="lv-LV"/>
        </w:rPr>
        <w:t xml:space="preserve">pārbauda, </w:t>
      </w:r>
      <w:r w:rsidR="00231D59" w:rsidRPr="006044FE">
        <w:rPr>
          <w:color w:val="000000" w:themeColor="text1"/>
          <w:sz w:val="22"/>
          <w:szCs w:val="22"/>
          <w:lang w:val="lv-LV"/>
        </w:rPr>
        <w:t>vai pretendenta iesniegtais finanšu piedāvājums nav nepamatoti lēts, un</w:t>
      </w:r>
      <w:r w:rsidR="00903183" w:rsidRPr="006044FE">
        <w:rPr>
          <w:color w:val="000000" w:themeColor="text1"/>
          <w:sz w:val="22"/>
          <w:szCs w:val="22"/>
          <w:lang w:val="lv-LV"/>
        </w:rPr>
        <w:t>,</w:t>
      </w:r>
      <w:r w:rsidR="00231D59" w:rsidRPr="006044FE">
        <w:rPr>
          <w:color w:val="000000" w:themeColor="text1"/>
          <w:sz w:val="22"/>
          <w:szCs w:val="22"/>
          <w:lang w:val="lv-LV"/>
        </w:rPr>
        <w:t xml:space="preserve"> pirms šāda piedāvājuma iespējamās noraidīšanas</w:t>
      </w:r>
      <w:r w:rsidR="00903183" w:rsidRPr="006044FE">
        <w:rPr>
          <w:color w:val="000000" w:themeColor="text1"/>
          <w:sz w:val="22"/>
          <w:szCs w:val="22"/>
          <w:lang w:val="lv-LV"/>
        </w:rPr>
        <w:t>,</w:t>
      </w:r>
      <w:r w:rsidR="00231D59" w:rsidRPr="006044FE">
        <w:rPr>
          <w:color w:val="000000" w:themeColor="text1"/>
          <w:sz w:val="22"/>
          <w:szCs w:val="22"/>
          <w:lang w:val="lv-LV"/>
        </w:rPr>
        <w:t xml:space="preserve"> rakstveidā pieprasa pretendentam detalizētu paskaidrojumu par būtiskajiem piedāvājuma nosacījumiem</w:t>
      </w:r>
      <w:r w:rsidRPr="006044FE">
        <w:rPr>
          <w:color w:val="000000" w:themeColor="text1"/>
          <w:sz w:val="22"/>
          <w:szCs w:val="22"/>
          <w:lang w:val="lv-LV"/>
        </w:rPr>
        <w:t>.</w:t>
      </w:r>
    </w:p>
    <w:p w14:paraId="5AEEFE5F" w14:textId="4A33A061" w:rsidR="009270F9" w:rsidRPr="006044FE" w:rsidRDefault="009270F9" w:rsidP="005C24CB">
      <w:pPr>
        <w:pStyle w:val="ListParagraph"/>
        <w:keepNext/>
        <w:numPr>
          <w:ilvl w:val="0"/>
          <w:numId w:val="24"/>
        </w:numPr>
        <w:suppressAutoHyphens w:val="0"/>
        <w:spacing w:before="120" w:after="120"/>
        <w:ind w:left="567" w:hanging="567"/>
        <w:jc w:val="both"/>
        <w:outlineLvl w:val="1"/>
        <w:rPr>
          <w:rFonts w:ascii="Times New Roman" w:eastAsia="Times New Roman" w:hAnsi="Times New Roman"/>
          <w:b/>
          <w:noProof/>
          <w:color w:val="000000" w:themeColor="text1"/>
          <w:sz w:val="22"/>
          <w:szCs w:val="22"/>
          <w:lang w:eastAsia="ar-SA"/>
        </w:rPr>
      </w:pPr>
      <w:r w:rsidRPr="006044FE">
        <w:rPr>
          <w:rFonts w:ascii="Times New Roman" w:eastAsia="Times New Roman" w:hAnsi="Times New Roman"/>
          <w:b/>
          <w:noProof/>
          <w:color w:val="000000" w:themeColor="text1"/>
          <w:sz w:val="22"/>
          <w:szCs w:val="22"/>
          <w:lang w:eastAsia="ar-SA"/>
        </w:rPr>
        <w:t xml:space="preserve">Pretendenta, kuram būtu piešķiramas iepirkuma līguma slēgšanas tiesības, noteikšana un </w:t>
      </w:r>
      <w:r w:rsidRPr="006044FE">
        <w:rPr>
          <w:rFonts w:ascii="Times New Roman" w:eastAsia="Times New Roman" w:hAnsi="Times New Roman"/>
          <w:b/>
          <w:noProof/>
          <w:color w:val="000000" w:themeColor="text1"/>
          <w:sz w:val="22"/>
          <w:szCs w:val="22"/>
          <w:u w:val="single"/>
          <w:lang w:eastAsia="ar-SA"/>
        </w:rPr>
        <w:t xml:space="preserve">izslēgšanas </w:t>
      </w:r>
      <w:r w:rsidRPr="006044FE">
        <w:rPr>
          <w:rFonts w:ascii="Times New Roman" w:eastAsia="Times New Roman" w:hAnsi="Times New Roman"/>
          <w:b/>
          <w:noProof/>
          <w:color w:val="000000" w:themeColor="text1"/>
          <w:sz w:val="22"/>
          <w:szCs w:val="22"/>
          <w:u w:val="single"/>
          <w:lang w:eastAsia="ar-SA"/>
        </w:rPr>
        <w:lastRenderedPageBreak/>
        <w:t>noteikumu pārbaude</w:t>
      </w:r>
    </w:p>
    <w:p w14:paraId="04D1B8A6" w14:textId="03EF7B10" w:rsidR="003100E3" w:rsidRPr="006044FE" w:rsidRDefault="003100E3" w:rsidP="005C24CB">
      <w:pPr>
        <w:pStyle w:val="BodyText"/>
        <w:numPr>
          <w:ilvl w:val="1"/>
          <w:numId w:val="24"/>
        </w:numPr>
        <w:spacing w:after="120"/>
        <w:ind w:left="567" w:hanging="567"/>
        <w:rPr>
          <w:bCs/>
          <w:noProof/>
          <w:color w:val="000000" w:themeColor="text1"/>
          <w:kern w:val="0"/>
          <w:sz w:val="22"/>
          <w:szCs w:val="22"/>
          <w:lang w:val="lv-LV" w:eastAsia="ar-SA" w:bidi="ar-SA"/>
        </w:rPr>
      </w:pPr>
      <w:r w:rsidRPr="006044FE">
        <w:rPr>
          <w:bCs/>
          <w:color w:val="000000" w:themeColor="text1"/>
          <w:sz w:val="22"/>
          <w:szCs w:val="22"/>
          <w:lang w:val="lv-LV"/>
        </w:rPr>
        <w:t xml:space="preserve">Attiecībā uz komisijas apstiprināto pretendentu, kuram būtu piešķiramas līguma slēgšanas tiesības, komisija veic pārbaudi, vai minētais pretendents nav izslēdzams no dalības </w:t>
      </w:r>
      <w:r w:rsidR="00537633" w:rsidRPr="006044FE">
        <w:rPr>
          <w:bCs/>
          <w:color w:val="000000" w:themeColor="text1"/>
          <w:sz w:val="22"/>
          <w:szCs w:val="22"/>
          <w:lang w:val="lv-LV"/>
        </w:rPr>
        <w:t>i</w:t>
      </w:r>
      <w:r w:rsidRPr="006044FE">
        <w:rPr>
          <w:bCs/>
          <w:color w:val="000000" w:themeColor="text1"/>
          <w:sz w:val="22"/>
          <w:szCs w:val="22"/>
          <w:lang w:val="lv-LV"/>
        </w:rPr>
        <w:t xml:space="preserve">epirkumā </w:t>
      </w:r>
      <w:r w:rsidRPr="006044FE">
        <w:rPr>
          <w:b/>
          <w:bCs/>
          <w:color w:val="000000" w:themeColor="text1"/>
          <w:sz w:val="22"/>
          <w:szCs w:val="22"/>
          <w:lang w:val="lv-LV"/>
        </w:rPr>
        <w:t>P</w:t>
      </w:r>
      <w:r w:rsidR="003B5562" w:rsidRPr="006044FE">
        <w:rPr>
          <w:b/>
          <w:bCs/>
          <w:color w:val="000000" w:themeColor="text1"/>
          <w:sz w:val="22"/>
          <w:szCs w:val="22"/>
          <w:lang w:val="lv-LV"/>
        </w:rPr>
        <w:t>ublisko iepirkumu likuma</w:t>
      </w:r>
      <w:r w:rsidRPr="006044FE">
        <w:rPr>
          <w:b/>
          <w:bCs/>
          <w:color w:val="000000" w:themeColor="text1"/>
          <w:sz w:val="22"/>
          <w:szCs w:val="22"/>
          <w:lang w:val="lv-LV"/>
        </w:rPr>
        <w:t xml:space="preserve"> 9. panta astotajā daļā minēto iemeslu dēļ un Starptautisko un Latvijas Republikas nacionālo sankciju likuma 11.¹ panta pirmajā daļā minēto iemeslu dēļ</w:t>
      </w:r>
      <w:r w:rsidRPr="006044FE">
        <w:rPr>
          <w:bCs/>
          <w:color w:val="000000" w:themeColor="text1"/>
          <w:sz w:val="22"/>
          <w:szCs w:val="22"/>
          <w:lang w:val="lv-LV"/>
        </w:rPr>
        <w:t>.</w:t>
      </w:r>
    </w:p>
    <w:p w14:paraId="7CA577EA" w14:textId="2115F35F" w:rsidR="003100E3" w:rsidRPr="006044FE" w:rsidRDefault="003100E3" w:rsidP="005C24CB">
      <w:pPr>
        <w:pStyle w:val="BodyText"/>
        <w:numPr>
          <w:ilvl w:val="1"/>
          <w:numId w:val="24"/>
        </w:numPr>
        <w:spacing w:after="120"/>
        <w:ind w:left="567" w:hanging="567"/>
        <w:rPr>
          <w:bCs/>
          <w:noProof/>
          <w:color w:val="000000" w:themeColor="text1"/>
          <w:kern w:val="0"/>
          <w:sz w:val="22"/>
          <w:szCs w:val="22"/>
          <w:lang w:val="lv-LV" w:eastAsia="ar-SA" w:bidi="ar-SA"/>
        </w:rPr>
      </w:pPr>
      <w:r w:rsidRPr="006044FE">
        <w:rPr>
          <w:bCs/>
          <w:color w:val="000000" w:themeColor="text1"/>
          <w:sz w:val="22"/>
          <w:szCs w:val="22"/>
          <w:lang w:val="lv-LV"/>
        </w:rPr>
        <w:t xml:space="preserve">Pretendentu izslēgšanas gadījumi tiks pārbaudīti </w:t>
      </w:r>
      <w:r w:rsidR="00537633" w:rsidRPr="006044FE">
        <w:rPr>
          <w:bCs/>
          <w:color w:val="000000" w:themeColor="text1"/>
          <w:sz w:val="22"/>
          <w:szCs w:val="22"/>
          <w:lang w:val="lv-LV"/>
        </w:rPr>
        <w:t>Publisko iepirkumu likuma</w:t>
      </w:r>
      <w:r w:rsidRPr="006044FE">
        <w:rPr>
          <w:bCs/>
          <w:color w:val="000000" w:themeColor="text1"/>
          <w:sz w:val="22"/>
          <w:szCs w:val="22"/>
          <w:lang w:val="lv-LV"/>
        </w:rPr>
        <w:t xml:space="preserve"> 9. panta devītajā daļā noteiktajā kārtībā.</w:t>
      </w:r>
    </w:p>
    <w:p w14:paraId="72F65460" w14:textId="1C438ACB" w:rsidR="003100E3" w:rsidRPr="006044FE" w:rsidRDefault="003100E3" w:rsidP="005C24CB">
      <w:pPr>
        <w:pStyle w:val="BodyText"/>
        <w:numPr>
          <w:ilvl w:val="1"/>
          <w:numId w:val="24"/>
        </w:numPr>
        <w:spacing w:after="120"/>
        <w:ind w:left="567" w:hanging="567"/>
        <w:rPr>
          <w:bCs/>
          <w:noProof/>
          <w:color w:val="000000" w:themeColor="text1"/>
          <w:kern w:val="0"/>
          <w:sz w:val="22"/>
          <w:szCs w:val="22"/>
          <w:lang w:val="lv-LV" w:eastAsia="ar-SA" w:bidi="ar-SA"/>
        </w:rPr>
      </w:pPr>
      <w:r w:rsidRPr="006044FE">
        <w:rPr>
          <w:bCs/>
          <w:color w:val="000000" w:themeColor="text1"/>
          <w:sz w:val="22"/>
          <w:szCs w:val="22"/>
          <w:lang w:val="lv-LV"/>
        </w:rPr>
        <w:t xml:space="preserve">Izslēgšanas nosacījumi tiks pārbaudīti uz pretendentu un </w:t>
      </w:r>
      <w:r w:rsidR="00537633" w:rsidRPr="006044FE">
        <w:rPr>
          <w:bCs/>
          <w:color w:val="000000" w:themeColor="text1"/>
          <w:sz w:val="22"/>
          <w:szCs w:val="22"/>
          <w:lang w:val="lv-LV"/>
        </w:rPr>
        <w:t>Publisko iepirkumu likuma</w:t>
      </w:r>
      <w:r w:rsidRPr="006044FE">
        <w:rPr>
          <w:bCs/>
          <w:color w:val="000000" w:themeColor="text1"/>
          <w:sz w:val="22"/>
          <w:szCs w:val="22"/>
          <w:lang w:val="lv-LV"/>
        </w:rPr>
        <w:t xml:space="preserve"> 42. panta trešajā daļā minētajām personām:</w:t>
      </w:r>
    </w:p>
    <w:p w14:paraId="6F0FD731" w14:textId="77777777" w:rsidR="003100E3" w:rsidRPr="006044FE" w:rsidRDefault="003100E3" w:rsidP="00903183">
      <w:pPr>
        <w:pStyle w:val="ColorfulList-Accent11"/>
        <w:widowControl w:val="0"/>
        <w:numPr>
          <w:ilvl w:val="2"/>
          <w:numId w:val="24"/>
        </w:numPr>
        <w:ind w:left="1276" w:right="-58" w:hanging="709"/>
        <w:jc w:val="both"/>
        <w:rPr>
          <w:bCs/>
          <w:color w:val="000000" w:themeColor="text1"/>
          <w:sz w:val="22"/>
          <w:szCs w:val="22"/>
          <w:lang w:val="lv-LV"/>
        </w:rPr>
      </w:pPr>
      <w:r w:rsidRPr="006044FE">
        <w:rPr>
          <w:bCs/>
          <w:color w:val="000000" w:themeColor="text1"/>
          <w:sz w:val="22"/>
          <w:szCs w:val="22"/>
          <w:lang w:val="lv-LV"/>
        </w:rPr>
        <w:t>uz personālsabiedrības biedru, ja pretendents ir personālsabiedrība;</w:t>
      </w:r>
    </w:p>
    <w:p w14:paraId="4DBF576E" w14:textId="4C4BA152" w:rsidR="003100E3" w:rsidRPr="006044FE" w:rsidRDefault="003100E3" w:rsidP="00903183">
      <w:pPr>
        <w:pStyle w:val="ColorfulList-Accent11"/>
        <w:widowControl w:val="0"/>
        <w:numPr>
          <w:ilvl w:val="2"/>
          <w:numId w:val="24"/>
        </w:numPr>
        <w:ind w:left="1276" w:right="-58" w:hanging="709"/>
        <w:jc w:val="both"/>
        <w:rPr>
          <w:bCs/>
          <w:color w:val="000000" w:themeColor="text1"/>
          <w:sz w:val="22"/>
          <w:szCs w:val="22"/>
          <w:lang w:val="lv-LV"/>
        </w:rPr>
      </w:pPr>
      <w:r w:rsidRPr="006044FE">
        <w:rPr>
          <w:bCs/>
          <w:color w:val="000000" w:themeColor="text1"/>
          <w:sz w:val="22"/>
          <w:szCs w:val="22"/>
          <w:lang w:val="lv-LV"/>
        </w:rPr>
        <w:t xml:space="preserve">uz pretendenta norādīto personu, uz kuras iespējām pretendents balstās, lai apliecinātu, ka tā kvalifikācija atbilst paziņojumā par līgumu vai </w:t>
      </w:r>
      <w:r w:rsidR="00A73415" w:rsidRPr="006044FE">
        <w:rPr>
          <w:bCs/>
          <w:color w:val="000000" w:themeColor="text1"/>
          <w:sz w:val="22"/>
          <w:szCs w:val="22"/>
          <w:lang w:val="lv-LV"/>
        </w:rPr>
        <w:t>iepirkuma</w:t>
      </w:r>
      <w:r w:rsidRPr="006044FE">
        <w:rPr>
          <w:bCs/>
          <w:color w:val="000000" w:themeColor="text1"/>
          <w:sz w:val="22"/>
          <w:szCs w:val="22"/>
          <w:lang w:val="lv-LV"/>
        </w:rPr>
        <w:t xml:space="preserve"> dokumentos noteiktajām prasībām;</w:t>
      </w:r>
    </w:p>
    <w:p w14:paraId="4089EEB4" w14:textId="77777777" w:rsidR="003100E3" w:rsidRPr="006044FE" w:rsidRDefault="003100E3" w:rsidP="00903183">
      <w:pPr>
        <w:pStyle w:val="ColorfulList-Accent11"/>
        <w:widowControl w:val="0"/>
        <w:numPr>
          <w:ilvl w:val="2"/>
          <w:numId w:val="24"/>
        </w:numPr>
        <w:ind w:left="1276" w:right="-58" w:hanging="709"/>
        <w:jc w:val="both"/>
        <w:rPr>
          <w:bCs/>
          <w:color w:val="000000" w:themeColor="text1"/>
          <w:sz w:val="22"/>
          <w:szCs w:val="22"/>
          <w:lang w:val="lv-LV"/>
        </w:rPr>
      </w:pPr>
      <w:r w:rsidRPr="006044FE">
        <w:rPr>
          <w:bCs/>
          <w:color w:val="000000" w:themeColor="text1"/>
          <w:sz w:val="22"/>
          <w:szCs w:val="22"/>
          <w:lang w:val="lv-LV"/>
        </w:rPr>
        <w:t xml:space="preserve">uz pretendenta norādīto apakšuzņēmēju, kura veicamo darbu vai sniedzamo pakalpojumu vērtība ir vismaz 10 000 </w:t>
      </w:r>
      <w:r w:rsidRPr="006044FE">
        <w:rPr>
          <w:bCs/>
          <w:i/>
          <w:iCs/>
          <w:color w:val="000000" w:themeColor="text1"/>
          <w:sz w:val="22"/>
          <w:szCs w:val="22"/>
          <w:lang w:val="lv-LV"/>
        </w:rPr>
        <w:t>euro</w:t>
      </w:r>
      <w:r w:rsidRPr="006044FE">
        <w:rPr>
          <w:bCs/>
          <w:color w:val="000000" w:themeColor="text1"/>
          <w:sz w:val="22"/>
          <w:szCs w:val="22"/>
          <w:lang w:val="lv-LV"/>
        </w:rPr>
        <w:t>;</w:t>
      </w:r>
    </w:p>
    <w:p w14:paraId="06973DC5" w14:textId="4E27627F" w:rsidR="003100E3" w:rsidRPr="006044FE" w:rsidRDefault="003100E3" w:rsidP="00903183">
      <w:pPr>
        <w:pStyle w:val="ColorfulList-Accent11"/>
        <w:widowControl w:val="0"/>
        <w:numPr>
          <w:ilvl w:val="2"/>
          <w:numId w:val="24"/>
        </w:numPr>
        <w:ind w:left="1276" w:right="-58" w:hanging="709"/>
        <w:jc w:val="both"/>
        <w:rPr>
          <w:bCs/>
          <w:color w:val="000000" w:themeColor="text1"/>
          <w:sz w:val="22"/>
          <w:szCs w:val="22"/>
          <w:lang w:val="lv-LV"/>
        </w:rPr>
      </w:pPr>
      <w:r w:rsidRPr="006044FE">
        <w:rPr>
          <w:bCs/>
          <w:color w:val="000000" w:themeColor="text1"/>
          <w:sz w:val="22"/>
          <w:szCs w:val="22"/>
          <w:lang w:val="lv-LV"/>
        </w:rPr>
        <w:t>uz personām, kurām pretendentā ir izšķirošā ietekme uz līdzdalības pamata normatīvo aktu par koncerniem izpratnē (</w:t>
      </w:r>
      <w:r w:rsidR="00537633" w:rsidRPr="006044FE">
        <w:rPr>
          <w:bCs/>
          <w:color w:val="000000" w:themeColor="text1"/>
          <w:sz w:val="22"/>
          <w:szCs w:val="22"/>
          <w:lang w:val="lv-LV"/>
        </w:rPr>
        <w:t>Publisko iepirkumu likuma</w:t>
      </w:r>
      <w:r w:rsidRPr="006044FE">
        <w:rPr>
          <w:bCs/>
          <w:color w:val="000000" w:themeColor="text1"/>
          <w:sz w:val="22"/>
          <w:szCs w:val="22"/>
          <w:lang w:val="lv-LV"/>
        </w:rPr>
        <w:t xml:space="preserve"> 42</w:t>
      </w:r>
      <w:r w:rsidR="00E75158" w:rsidRPr="006044FE">
        <w:rPr>
          <w:bCs/>
          <w:color w:val="000000" w:themeColor="text1"/>
          <w:sz w:val="22"/>
          <w:szCs w:val="22"/>
          <w:lang w:val="lv-LV"/>
        </w:rPr>
        <w:t xml:space="preserve"> </w:t>
      </w:r>
      <w:r w:rsidRPr="006044FE">
        <w:rPr>
          <w:bCs/>
          <w:color w:val="000000" w:themeColor="text1"/>
          <w:sz w:val="22"/>
          <w:szCs w:val="22"/>
          <w:lang w:val="lv-LV"/>
        </w:rPr>
        <w:t>.panta otrās daļas 1., 2. un 3. punkts);</w:t>
      </w:r>
    </w:p>
    <w:p w14:paraId="49A9CE73" w14:textId="57FA7FCC" w:rsidR="009270F9" w:rsidRPr="006044FE" w:rsidRDefault="003100E3" w:rsidP="00666F3C">
      <w:pPr>
        <w:pStyle w:val="ColorfulList-Accent11"/>
        <w:widowControl w:val="0"/>
        <w:numPr>
          <w:ilvl w:val="2"/>
          <w:numId w:val="24"/>
        </w:numPr>
        <w:spacing w:after="120"/>
        <w:ind w:left="1276" w:right="-58" w:hanging="709"/>
        <w:jc w:val="both"/>
        <w:rPr>
          <w:bCs/>
          <w:color w:val="000000" w:themeColor="text1"/>
          <w:sz w:val="22"/>
          <w:szCs w:val="22"/>
          <w:lang w:val="lv-LV"/>
        </w:rPr>
      </w:pPr>
      <w:r w:rsidRPr="006044FE">
        <w:rPr>
          <w:bCs/>
          <w:color w:val="000000" w:themeColor="text1"/>
          <w:sz w:val="22"/>
          <w:szCs w:val="22"/>
          <w:lang w:val="lv-LV"/>
        </w:rPr>
        <w:t>uz pretendenta patieso labuma guvēju (</w:t>
      </w:r>
      <w:r w:rsidR="00537633" w:rsidRPr="006044FE">
        <w:rPr>
          <w:bCs/>
          <w:color w:val="000000" w:themeColor="text1"/>
          <w:sz w:val="22"/>
          <w:szCs w:val="22"/>
          <w:lang w:val="lv-LV"/>
        </w:rPr>
        <w:t>Publisko iepirkumu likuma</w:t>
      </w:r>
      <w:r w:rsidRPr="006044FE">
        <w:rPr>
          <w:bCs/>
          <w:color w:val="000000" w:themeColor="text1"/>
          <w:sz w:val="22"/>
          <w:szCs w:val="22"/>
          <w:lang w:val="lv-LV"/>
        </w:rPr>
        <w:t xml:space="preserve"> 42.</w:t>
      </w:r>
      <w:r w:rsidR="00E75158" w:rsidRPr="006044FE">
        <w:rPr>
          <w:bCs/>
          <w:color w:val="000000" w:themeColor="text1"/>
          <w:sz w:val="22"/>
          <w:szCs w:val="22"/>
          <w:lang w:val="lv-LV"/>
        </w:rPr>
        <w:t xml:space="preserve"> </w:t>
      </w:r>
      <w:r w:rsidRPr="006044FE">
        <w:rPr>
          <w:bCs/>
          <w:color w:val="000000" w:themeColor="text1"/>
          <w:sz w:val="22"/>
          <w:szCs w:val="22"/>
          <w:lang w:val="lv-LV"/>
        </w:rPr>
        <w:t>panta otrās daļas 1., 2. un 11. punkts).</w:t>
      </w:r>
    </w:p>
    <w:p w14:paraId="3F4ABE6D" w14:textId="49AE0F1B" w:rsidR="00AF471E" w:rsidRPr="006044FE" w:rsidRDefault="00AF471E" w:rsidP="00903183">
      <w:pPr>
        <w:pStyle w:val="ListParagraph"/>
        <w:numPr>
          <w:ilvl w:val="0"/>
          <w:numId w:val="24"/>
        </w:numPr>
        <w:spacing w:after="120"/>
        <w:ind w:left="567" w:hanging="567"/>
        <w:rPr>
          <w:rFonts w:ascii="Times New Roman" w:eastAsia="Times New Roman" w:hAnsi="Times New Roman"/>
          <w:b/>
          <w:color w:val="000000" w:themeColor="text1"/>
          <w:sz w:val="22"/>
          <w:szCs w:val="22"/>
        </w:rPr>
      </w:pPr>
      <w:r w:rsidRPr="006044FE">
        <w:rPr>
          <w:rFonts w:ascii="Times New Roman" w:eastAsia="Times New Roman" w:hAnsi="Times New Roman"/>
          <w:b/>
          <w:color w:val="000000" w:themeColor="text1"/>
          <w:sz w:val="22"/>
          <w:szCs w:val="22"/>
        </w:rPr>
        <w:t>Iepirkuma līgums</w:t>
      </w:r>
    </w:p>
    <w:p w14:paraId="478FCE2C" w14:textId="3057A6BF" w:rsidR="005337F8" w:rsidRPr="006044FE" w:rsidRDefault="005337F8" w:rsidP="00903183">
      <w:pPr>
        <w:pStyle w:val="ColorfulList-Accent11"/>
        <w:widowControl w:val="0"/>
        <w:numPr>
          <w:ilvl w:val="1"/>
          <w:numId w:val="24"/>
        </w:numPr>
        <w:spacing w:after="120"/>
        <w:ind w:left="567" w:hanging="567"/>
        <w:jc w:val="both"/>
        <w:rPr>
          <w:bCs/>
          <w:color w:val="000000" w:themeColor="text1"/>
          <w:sz w:val="22"/>
          <w:szCs w:val="22"/>
          <w:lang w:val="lv-LV"/>
        </w:rPr>
      </w:pPr>
      <w:r w:rsidRPr="006044FE">
        <w:rPr>
          <w:bCs/>
          <w:color w:val="000000" w:themeColor="text1"/>
          <w:sz w:val="22"/>
          <w:szCs w:val="22"/>
          <w:lang w:val="lv-LV"/>
        </w:rPr>
        <w:t>Pasūtītājs slēgs iepirkuma līgumu, pamatojoties uz izraudzītā pretendenta piedāvājumu un saskaņā ar nolikumam pievienot</w:t>
      </w:r>
      <w:r w:rsidR="003100E3" w:rsidRPr="006044FE">
        <w:rPr>
          <w:bCs/>
          <w:color w:val="000000" w:themeColor="text1"/>
          <w:sz w:val="22"/>
          <w:szCs w:val="22"/>
          <w:lang w:val="lv-LV"/>
        </w:rPr>
        <w:t>o</w:t>
      </w:r>
      <w:r w:rsidRPr="006044FE">
        <w:rPr>
          <w:bCs/>
          <w:color w:val="000000" w:themeColor="text1"/>
          <w:sz w:val="22"/>
          <w:szCs w:val="22"/>
          <w:lang w:val="lv-LV"/>
        </w:rPr>
        <w:t xml:space="preserve"> līguma projekt</w:t>
      </w:r>
      <w:r w:rsidR="003100E3" w:rsidRPr="006044FE">
        <w:rPr>
          <w:bCs/>
          <w:color w:val="000000" w:themeColor="text1"/>
          <w:sz w:val="22"/>
          <w:szCs w:val="22"/>
          <w:lang w:val="lv-LV"/>
        </w:rPr>
        <w:t>u</w:t>
      </w:r>
      <w:r w:rsidRPr="006044FE">
        <w:rPr>
          <w:bCs/>
          <w:color w:val="000000" w:themeColor="text1"/>
          <w:sz w:val="22"/>
          <w:szCs w:val="22"/>
          <w:lang w:val="lv-LV"/>
        </w:rPr>
        <w:t>. Iepirkuma līgum</w:t>
      </w:r>
      <w:r w:rsidR="00666F3C" w:rsidRPr="006044FE">
        <w:rPr>
          <w:bCs/>
          <w:color w:val="000000" w:themeColor="text1"/>
          <w:sz w:val="22"/>
          <w:szCs w:val="22"/>
          <w:lang w:val="lv-LV"/>
        </w:rPr>
        <w:t>a</w:t>
      </w:r>
      <w:r w:rsidRPr="006044FE">
        <w:rPr>
          <w:bCs/>
          <w:color w:val="000000" w:themeColor="text1"/>
          <w:sz w:val="22"/>
          <w:szCs w:val="22"/>
          <w:lang w:val="lv-LV"/>
        </w:rPr>
        <w:t xml:space="preserve"> pamatnosacījumi netiks mainīti. </w:t>
      </w:r>
    </w:p>
    <w:p w14:paraId="7B1A475F" w14:textId="18098CCE" w:rsidR="009270F9" w:rsidRPr="006044FE" w:rsidRDefault="009270F9" w:rsidP="00903183">
      <w:pPr>
        <w:pStyle w:val="ColorfulList-Accent11"/>
        <w:widowControl w:val="0"/>
        <w:numPr>
          <w:ilvl w:val="1"/>
          <w:numId w:val="24"/>
        </w:numPr>
        <w:spacing w:after="120"/>
        <w:ind w:left="567" w:hanging="567"/>
        <w:jc w:val="both"/>
        <w:rPr>
          <w:bCs/>
          <w:color w:val="000000" w:themeColor="text1"/>
          <w:sz w:val="22"/>
          <w:szCs w:val="22"/>
          <w:lang w:val="lv-LV"/>
        </w:rPr>
      </w:pPr>
      <w:r w:rsidRPr="006044FE">
        <w:rPr>
          <w:bCs/>
          <w:color w:val="000000" w:themeColor="text1"/>
          <w:sz w:val="22"/>
          <w:szCs w:val="22"/>
          <w:lang w:val="lv-LV"/>
        </w:rPr>
        <w:t xml:space="preserve">Līgums tiek slēgts tikai tādā gadījumā, ja </w:t>
      </w:r>
      <w:r w:rsidR="005F0A22" w:rsidRPr="006044FE">
        <w:rPr>
          <w:bCs/>
          <w:color w:val="000000" w:themeColor="text1"/>
          <w:sz w:val="22"/>
          <w:szCs w:val="22"/>
          <w:lang w:val="lv-LV"/>
        </w:rPr>
        <w:t>p</w:t>
      </w:r>
      <w:r w:rsidRPr="006044FE">
        <w:rPr>
          <w:bCs/>
          <w:color w:val="000000" w:themeColor="text1"/>
          <w:sz w:val="22"/>
          <w:szCs w:val="22"/>
          <w:lang w:val="lv-LV"/>
        </w:rPr>
        <w:t>asūtītājam ir pietiekami finanšu resursi.</w:t>
      </w:r>
    </w:p>
    <w:p w14:paraId="37D965BD" w14:textId="4FECBF27" w:rsidR="001769E7" w:rsidRPr="006044FE" w:rsidRDefault="001769E7" w:rsidP="00903183">
      <w:pPr>
        <w:pStyle w:val="ColorfulList-Accent11"/>
        <w:widowControl w:val="0"/>
        <w:numPr>
          <w:ilvl w:val="1"/>
          <w:numId w:val="24"/>
        </w:numPr>
        <w:spacing w:after="120"/>
        <w:ind w:left="567" w:hanging="567"/>
        <w:jc w:val="both"/>
        <w:rPr>
          <w:bCs/>
          <w:color w:val="000000" w:themeColor="text1"/>
          <w:sz w:val="22"/>
          <w:szCs w:val="22"/>
          <w:lang w:val="lv-LV"/>
        </w:rPr>
      </w:pPr>
      <w:r w:rsidRPr="006044FE">
        <w:rPr>
          <w:bCs/>
          <w:color w:val="000000" w:themeColor="text1"/>
          <w:sz w:val="22"/>
          <w:szCs w:val="22"/>
          <w:lang w:val="lv-LV"/>
        </w:rPr>
        <w:t>Apakšuzņēmējus, uz kuru iespējām pretendents balstījies, lai apliecinātu savas kvalifikācijas atbilstību nolikumā noteiktajām prasībām</w:t>
      </w:r>
      <w:r w:rsidR="005F0A22" w:rsidRPr="006044FE">
        <w:rPr>
          <w:bCs/>
          <w:color w:val="000000" w:themeColor="text1"/>
          <w:sz w:val="22"/>
          <w:szCs w:val="22"/>
          <w:lang w:val="lv-LV"/>
        </w:rPr>
        <w:t>,</w:t>
      </w:r>
      <w:r w:rsidRPr="006044FE">
        <w:rPr>
          <w:bCs/>
          <w:color w:val="000000" w:themeColor="text1"/>
          <w:sz w:val="22"/>
          <w:szCs w:val="22"/>
          <w:lang w:val="lv-LV"/>
        </w:rPr>
        <w:t xml:space="preserve"> un personālu, kuru tas iesaistījis līguma izpildē, par kuru sniedzis informāciju pasūtītājam un kura kvalifikācijas atbilstību izvirzītajām prasībām pasūtītājs ir vērtējis, pretendents pēc iepirkuma līguma noslēgšanas drīkstēs nomainīt, ievērojot </w:t>
      </w:r>
      <w:r w:rsidR="00537633" w:rsidRPr="006044FE">
        <w:rPr>
          <w:bCs/>
          <w:color w:val="000000" w:themeColor="text1"/>
          <w:sz w:val="22"/>
          <w:szCs w:val="22"/>
          <w:lang w:val="lv-LV"/>
        </w:rPr>
        <w:t>Publisko iepirkumu likuma</w:t>
      </w:r>
      <w:r w:rsidRPr="006044FE">
        <w:rPr>
          <w:bCs/>
          <w:color w:val="000000" w:themeColor="text1"/>
          <w:sz w:val="22"/>
          <w:szCs w:val="22"/>
          <w:lang w:val="lv-LV"/>
        </w:rPr>
        <w:t xml:space="preserve"> 62.</w:t>
      </w:r>
      <w:r w:rsidR="00E26CA5" w:rsidRPr="006044FE">
        <w:rPr>
          <w:bCs/>
          <w:color w:val="000000" w:themeColor="text1"/>
          <w:sz w:val="22"/>
          <w:szCs w:val="22"/>
          <w:lang w:val="lv-LV"/>
        </w:rPr>
        <w:t xml:space="preserve"> </w:t>
      </w:r>
      <w:r w:rsidRPr="006044FE">
        <w:rPr>
          <w:bCs/>
          <w:color w:val="000000" w:themeColor="text1"/>
          <w:sz w:val="22"/>
          <w:szCs w:val="22"/>
          <w:lang w:val="lv-LV"/>
        </w:rPr>
        <w:t>pantā paredzētos nosacījumus.</w:t>
      </w:r>
    </w:p>
    <w:p w14:paraId="4F102CDD" w14:textId="5AD39085" w:rsidR="0043637B" w:rsidRPr="006044FE" w:rsidRDefault="001769E7" w:rsidP="00903183">
      <w:pPr>
        <w:pStyle w:val="ListParagraph"/>
        <w:numPr>
          <w:ilvl w:val="1"/>
          <w:numId w:val="24"/>
        </w:numPr>
        <w:tabs>
          <w:tab w:val="left" w:pos="426"/>
        </w:tabs>
        <w:suppressAutoHyphens w:val="0"/>
        <w:spacing w:after="120"/>
        <w:ind w:left="567" w:hanging="567"/>
        <w:jc w:val="both"/>
        <w:rPr>
          <w:rFonts w:ascii="Times New Roman" w:hAnsi="Times New Roman"/>
          <w:b/>
          <w:color w:val="000000" w:themeColor="text1"/>
          <w:sz w:val="22"/>
          <w:szCs w:val="22"/>
        </w:rPr>
      </w:pPr>
      <w:r w:rsidRPr="006044FE">
        <w:rPr>
          <w:rFonts w:ascii="Times New Roman" w:eastAsia="Times New Roman" w:hAnsi="Times New Roman"/>
          <w:bCs/>
          <w:color w:val="000000" w:themeColor="text1"/>
          <w:kern w:val="2"/>
          <w:sz w:val="22"/>
          <w:szCs w:val="22"/>
          <w:lang w:eastAsia="zh-CN" w:bidi="hi-IN"/>
        </w:rPr>
        <w:t xml:space="preserve">Ja </w:t>
      </w:r>
      <w:r w:rsidR="00032EC2" w:rsidRPr="006044FE">
        <w:rPr>
          <w:rFonts w:ascii="Times New Roman" w:eastAsia="Times New Roman" w:hAnsi="Times New Roman"/>
          <w:bCs/>
          <w:color w:val="000000" w:themeColor="text1"/>
          <w:kern w:val="2"/>
          <w:sz w:val="22"/>
          <w:szCs w:val="22"/>
          <w:lang w:eastAsia="zh-CN" w:bidi="hi-IN"/>
        </w:rPr>
        <w:t xml:space="preserve">iepirkuma </w:t>
      </w:r>
      <w:r w:rsidRPr="006044FE">
        <w:rPr>
          <w:rFonts w:ascii="Times New Roman" w:eastAsia="Times New Roman" w:hAnsi="Times New Roman"/>
          <w:bCs/>
          <w:color w:val="000000" w:themeColor="text1"/>
          <w:kern w:val="2"/>
          <w:sz w:val="22"/>
          <w:szCs w:val="22"/>
          <w:lang w:eastAsia="zh-CN" w:bidi="hi-IN"/>
        </w:rPr>
        <w:t xml:space="preserve">uzvarētājs bez attaisnojoša iemesla 10 (desmit) darba dienu laikā no dienas, kad nepastāv tiesiskie šķēršļi, un ir saņemts </w:t>
      </w:r>
      <w:r w:rsidR="005337F8" w:rsidRPr="006044FE">
        <w:rPr>
          <w:rFonts w:ascii="Times New Roman" w:eastAsia="Times New Roman" w:hAnsi="Times New Roman"/>
          <w:bCs/>
          <w:color w:val="000000" w:themeColor="text1"/>
          <w:kern w:val="2"/>
          <w:sz w:val="22"/>
          <w:szCs w:val="22"/>
          <w:lang w:eastAsia="zh-CN" w:bidi="hi-IN"/>
        </w:rPr>
        <w:t>p</w:t>
      </w:r>
      <w:r w:rsidRPr="006044FE">
        <w:rPr>
          <w:rFonts w:ascii="Times New Roman" w:eastAsia="Times New Roman" w:hAnsi="Times New Roman"/>
          <w:bCs/>
          <w:color w:val="000000" w:themeColor="text1"/>
          <w:kern w:val="2"/>
          <w:sz w:val="22"/>
          <w:szCs w:val="22"/>
          <w:lang w:eastAsia="zh-CN" w:bidi="hi-IN"/>
        </w:rPr>
        <w:t>asūtītāja uzaicinājums, neslēdz iepirkuma līgumu ar pasūtītāju, komisija ir tiesīga pieņemt lēmumu iepirkuma līguma slēgšanas tiesības piešķirt nākamajam pretendentam, kurš piedāvājis saimnieciski visizdevīgāko piedāvājumu, vai pārtraukt iepirkum</w:t>
      </w:r>
      <w:r w:rsidR="00A73415" w:rsidRPr="006044FE">
        <w:rPr>
          <w:rFonts w:ascii="Times New Roman" w:eastAsia="Times New Roman" w:hAnsi="Times New Roman"/>
          <w:bCs/>
          <w:color w:val="000000" w:themeColor="text1"/>
          <w:kern w:val="2"/>
          <w:sz w:val="22"/>
          <w:szCs w:val="22"/>
          <w:lang w:eastAsia="zh-CN" w:bidi="hi-IN"/>
        </w:rPr>
        <w:t>u</w:t>
      </w:r>
      <w:r w:rsidRPr="006044FE">
        <w:rPr>
          <w:rFonts w:ascii="Times New Roman" w:eastAsia="Times New Roman" w:hAnsi="Times New Roman"/>
          <w:bCs/>
          <w:color w:val="000000" w:themeColor="text1"/>
          <w:kern w:val="2"/>
          <w:sz w:val="22"/>
          <w:szCs w:val="22"/>
          <w:lang w:eastAsia="zh-CN" w:bidi="hi-IN"/>
        </w:rPr>
        <w:t>, neizvēloties nevienu piedāvājumu</w:t>
      </w:r>
      <w:r w:rsidR="00032EC2" w:rsidRPr="006044FE">
        <w:rPr>
          <w:rFonts w:ascii="Times New Roman" w:eastAsia="Times New Roman" w:hAnsi="Times New Roman"/>
          <w:bCs/>
          <w:color w:val="000000" w:themeColor="text1"/>
          <w:kern w:val="2"/>
          <w:sz w:val="22"/>
          <w:szCs w:val="22"/>
          <w:lang w:eastAsia="zh-CN" w:bidi="hi-IN"/>
        </w:rPr>
        <w:t xml:space="preserve">. </w:t>
      </w:r>
    </w:p>
    <w:p w14:paraId="3A95E8F6" w14:textId="0A684EC1" w:rsidR="0043637B" w:rsidRPr="006044FE" w:rsidRDefault="005F0A22" w:rsidP="005C24CB">
      <w:pPr>
        <w:numPr>
          <w:ilvl w:val="0"/>
          <w:numId w:val="24"/>
        </w:numPr>
        <w:spacing w:after="120"/>
        <w:ind w:left="567" w:hanging="567"/>
        <w:jc w:val="both"/>
        <w:rPr>
          <w:color w:val="000000" w:themeColor="text1"/>
          <w:sz w:val="22"/>
          <w:szCs w:val="22"/>
          <w:lang w:val="lv-LV"/>
        </w:rPr>
      </w:pPr>
      <w:r w:rsidRPr="006044FE">
        <w:rPr>
          <w:b/>
          <w:color w:val="000000" w:themeColor="text1"/>
          <w:sz w:val="22"/>
          <w:szCs w:val="22"/>
          <w:lang w:val="lv-LV"/>
        </w:rPr>
        <w:t>K</w:t>
      </w:r>
      <w:r w:rsidR="0043637B" w:rsidRPr="006044FE">
        <w:rPr>
          <w:b/>
          <w:color w:val="000000" w:themeColor="text1"/>
          <w:sz w:val="22"/>
          <w:szCs w:val="22"/>
          <w:lang w:val="lv-LV"/>
        </w:rPr>
        <w:t>omisijas tiesības un pienākumi</w:t>
      </w:r>
    </w:p>
    <w:p w14:paraId="2416F492" w14:textId="2DA4AC41" w:rsidR="0043637B" w:rsidRPr="006044FE" w:rsidRDefault="0043637B" w:rsidP="00666F3C">
      <w:pPr>
        <w:numPr>
          <w:ilvl w:val="1"/>
          <w:numId w:val="24"/>
        </w:numPr>
        <w:spacing w:after="120"/>
        <w:ind w:left="567" w:hanging="567"/>
        <w:jc w:val="both"/>
        <w:rPr>
          <w:color w:val="000000" w:themeColor="text1"/>
          <w:sz w:val="22"/>
          <w:szCs w:val="22"/>
          <w:lang w:val="lv-LV"/>
        </w:rPr>
      </w:pPr>
      <w:r w:rsidRPr="006044FE">
        <w:rPr>
          <w:rFonts w:eastAsia="Times New Roman"/>
          <w:color w:val="000000" w:themeColor="text1"/>
          <w:sz w:val="22"/>
          <w:szCs w:val="22"/>
          <w:lang w:val="lv-LV"/>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komisijai, un uzrāda to oriģinālus.</w:t>
      </w:r>
    </w:p>
    <w:p w14:paraId="1FB1384B" w14:textId="77777777" w:rsidR="0043637B" w:rsidRPr="006044FE" w:rsidRDefault="0043637B" w:rsidP="00666F3C">
      <w:pPr>
        <w:numPr>
          <w:ilvl w:val="1"/>
          <w:numId w:val="24"/>
        </w:numPr>
        <w:spacing w:after="120"/>
        <w:ind w:left="567" w:hanging="567"/>
        <w:jc w:val="both"/>
        <w:rPr>
          <w:color w:val="000000" w:themeColor="text1"/>
          <w:sz w:val="22"/>
          <w:szCs w:val="22"/>
          <w:lang w:val="lv-LV"/>
        </w:rPr>
      </w:pPr>
      <w:r w:rsidRPr="006044FE">
        <w:rPr>
          <w:rFonts w:eastAsia="Times New Roman"/>
          <w:color w:val="000000" w:themeColor="text1"/>
          <w:sz w:val="22"/>
          <w:szCs w:val="22"/>
          <w:lang w:val="lv-LV"/>
        </w:rPr>
        <w:t>Labot aritmētiskās kļūdas pretendenta finanšu piedāvājumā.</w:t>
      </w:r>
    </w:p>
    <w:p w14:paraId="6CC95203" w14:textId="77777777" w:rsidR="0043637B" w:rsidRPr="006044FE" w:rsidRDefault="0043637B" w:rsidP="00666F3C">
      <w:pPr>
        <w:numPr>
          <w:ilvl w:val="1"/>
          <w:numId w:val="24"/>
        </w:numPr>
        <w:spacing w:after="120"/>
        <w:ind w:left="567" w:hanging="567"/>
        <w:jc w:val="both"/>
        <w:rPr>
          <w:color w:val="000000" w:themeColor="text1"/>
          <w:sz w:val="22"/>
          <w:szCs w:val="22"/>
          <w:lang w:val="lv-LV"/>
        </w:rPr>
      </w:pPr>
      <w:r w:rsidRPr="006044FE">
        <w:rPr>
          <w:rFonts w:eastAsia="Times New Roman"/>
          <w:color w:val="000000" w:themeColor="text1"/>
          <w:sz w:val="22"/>
          <w:szCs w:val="22"/>
          <w:lang w:val="lv-LV"/>
        </w:rPr>
        <w:t>Pieaicināt atzinumu sniegšanai neatkarīgus ekspertus ar padomdevēja tiesībām.</w:t>
      </w:r>
    </w:p>
    <w:p w14:paraId="025C22D9" w14:textId="77777777" w:rsidR="0043637B" w:rsidRPr="006044FE" w:rsidRDefault="0043637B" w:rsidP="00666F3C">
      <w:pPr>
        <w:numPr>
          <w:ilvl w:val="1"/>
          <w:numId w:val="24"/>
        </w:numPr>
        <w:spacing w:after="120"/>
        <w:ind w:left="567" w:hanging="567"/>
        <w:jc w:val="both"/>
        <w:rPr>
          <w:color w:val="000000" w:themeColor="text1"/>
          <w:sz w:val="22"/>
          <w:szCs w:val="22"/>
          <w:lang w:val="lv-LV"/>
        </w:rPr>
      </w:pPr>
      <w:r w:rsidRPr="006044FE">
        <w:rPr>
          <w:rFonts w:eastAsia="Times New Roman"/>
          <w:color w:val="000000" w:themeColor="text1"/>
          <w:sz w:val="22"/>
          <w:szCs w:val="22"/>
          <w:lang w:val="lv-LV"/>
        </w:rPr>
        <w:t>Jebkurā brīdī pārtraukt iepirkumu, ja tam ir objektīvs pamatojums un par to ir nosūtīts paziņojums Iepirkumu uzraudzības birojam un visiem pretendentiem.</w:t>
      </w:r>
    </w:p>
    <w:p w14:paraId="23B185B9" w14:textId="77777777" w:rsidR="0043637B" w:rsidRPr="006044FE" w:rsidRDefault="0043637B" w:rsidP="00666F3C">
      <w:pPr>
        <w:numPr>
          <w:ilvl w:val="1"/>
          <w:numId w:val="24"/>
        </w:numPr>
        <w:spacing w:after="120"/>
        <w:ind w:left="567" w:hanging="567"/>
        <w:jc w:val="both"/>
        <w:rPr>
          <w:color w:val="000000" w:themeColor="text1"/>
          <w:sz w:val="22"/>
          <w:szCs w:val="22"/>
          <w:lang w:val="lv-LV"/>
        </w:rPr>
      </w:pPr>
      <w:r w:rsidRPr="006044FE">
        <w:rPr>
          <w:rFonts w:eastAsia="Times New Roman"/>
          <w:color w:val="000000" w:themeColor="text1"/>
          <w:sz w:val="22"/>
          <w:szCs w:val="22"/>
          <w:lang w:val="lv-LV"/>
        </w:rPr>
        <w:t>Izvēlēties nākamo saimnieciski visizdevīgāko piedāvājumu, ja izraudzītais pretendents atsakās slēgt iepirkuma līgumu ar pasūtītāju.</w:t>
      </w:r>
    </w:p>
    <w:p w14:paraId="373F79D9" w14:textId="068BE2C7" w:rsidR="00A80708" w:rsidRPr="006044FE" w:rsidRDefault="00A80708" w:rsidP="00666F3C">
      <w:pPr>
        <w:numPr>
          <w:ilvl w:val="1"/>
          <w:numId w:val="24"/>
        </w:numPr>
        <w:spacing w:after="120"/>
        <w:ind w:left="567" w:hanging="567"/>
        <w:jc w:val="both"/>
        <w:rPr>
          <w:bCs/>
          <w:color w:val="000000" w:themeColor="text1"/>
          <w:sz w:val="22"/>
          <w:szCs w:val="22"/>
          <w:lang w:val="lv-LV"/>
        </w:rPr>
      </w:pPr>
      <w:r w:rsidRPr="006044FE">
        <w:rPr>
          <w:color w:val="000000" w:themeColor="text1"/>
          <w:sz w:val="22"/>
          <w:szCs w:val="22"/>
          <w:lang w:val="lv-LV"/>
        </w:rPr>
        <w:t>Pieprasīt, lai pretendents precizētu informāciju par savu piedāvājumu, ja tas nepieciešams pretendentu atlasei un piedāvājumu atbilstības pārbaudei</w:t>
      </w:r>
      <w:r w:rsidR="00666F3C" w:rsidRPr="006044FE">
        <w:rPr>
          <w:color w:val="000000" w:themeColor="text1"/>
          <w:sz w:val="22"/>
          <w:szCs w:val="22"/>
          <w:lang w:val="lv-LV"/>
        </w:rPr>
        <w:t>.</w:t>
      </w:r>
    </w:p>
    <w:p w14:paraId="6C63C819" w14:textId="77796BE1" w:rsidR="0043637B" w:rsidRPr="006044FE" w:rsidRDefault="0043637B" w:rsidP="00666F3C">
      <w:pPr>
        <w:numPr>
          <w:ilvl w:val="1"/>
          <w:numId w:val="24"/>
        </w:numPr>
        <w:spacing w:after="120"/>
        <w:ind w:left="567" w:hanging="567"/>
        <w:jc w:val="both"/>
        <w:rPr>
          <w:color w:val="000000" w:themeColor="text1"/>
          <w:sz w:val="22"/>
          <w:szCs w:val="22"/>
          <w:lang w:val="lv-LV"/>
        </w:rPr>
      </w:pPr>
      <w:r w:rsidRPr="006044FE">
        <w:rPr>
          <w:rFonts w:eastAsia="Times New Roman"/>
          <w:color w:val="000000" w:themeColor="text1"/>
          <w:sz w:val="22"/>
          <w:szCs w:val="22"/>
          <w:lang w:val="lv-LV"/>
        </w:rPr>
        <w:t xml:space="preserve">Pieprasīt skaidrojumu par piedāvāto cenu vai izmaksām, ja piedāvājums šķiet nepamatoti lēts. </w:t>
      </w:r>
    </w:p>
    <w:p w14:paraId="4B005946" w14:textId="77777777" w:rsidR="0043637B" w:rsidRPr="006044FE" w:rsidRDefault="0043637B" w:rsidP="00666F3C">
      <w:pPr>
        <w:numPr>
          <w:ilvl w:val="1"/>
          <w:numId w:val="24"/>
        </w:numPr>
        <w:spacing w:after="120"/>
        <w:ind w:left="567" w:hanging="567"/>
        <w:jc w:val="both"/>
        <w:rPr>
          <w:color w:val="000000" w:themeColor="text1"/>
          <w:sz w:val="22"/>
          <w:szCs w:val="22"/>
          <w:lang w:val="lv-LV"/>
        </w:rPr>
      </w:pPr>
      <w:r w:rsidRPr="006044FE">
        <w:rPr>
          <w:rFonts w:eastAsia="Times New Roman"/>
          <w:color w:val="000000" w:themeColor="text1"/>
          <w:sz w:val="22"/>
          <w:szCs w:val="22"/>
          <w:lang w:val="lv-LV"/>
        </w:rPr>
        <w:t>Noraidīt nepamatoti lētu piedāvājumu.</w:t>
      </w:r>
    </w:p>
    <w:p w14:paraId="676DA560" w14:textId="77777777" w:rsidR="0043637B" w:rsidRPr="006044FE" w:rsidRDefault="0043637B" w:rsidP="00666F3C">
      <w:pPr>
        <w:numPr>
          <w:ilvl w:val="1"/>
          <w:numId w:val="24"/>
        </w:numPr>
        <w:spacing w:after="120"/>
        <w:ind w:left="567" w:hanging="567"/>
        <w:jc w:val="both"/>
        <w:rPr>
          <w:color w:val="000000" w:themeColor="text1"/>
          <w:sz w:val="22"/>
          <w:szCs w:val="22"/>
          <w:lang w:val="lv-LV"/>
        </w:rPr>
      </w:pPr>
      <w:r w:rsidRPr="006044FE">
        <w:rPr>
          <w:rFonts w:eastAsia="Times New Roman"/>
          <w:color w:val="000000" w:themeColor="text1"/>
          <w:sz w:val="22"/>
          <w:szCs w:val="22"/>
          <w:lang w:val="lv-LV"/>
        </w:rPr>
        <w:t>Nodrošināt iepirkuma norisi un dokumentēšanu.</w:t>
      </w:r>
    </w:p>
    <w:p w14:paraId="746E30A2" w14:textId="77777777" w:rsidR="0043637B" w:rsidRPr="006044FE" w:rsidRDefault="0043637B" w:rsidP="00666F3C">
      <w:pPr>
        <w:numPr>
          <w:ilvl w:val="1"/>
          <w:numId w:val="24"/>
        </w:numPr>
        <w:spacing w:after="120"/>
        <w:ind w:left="567" w:hanging="567"/>
        <w:jc w:val="both"/>
        <w:rPr>
          <w:color w:val="000000" w:themeColor="text1"/>
          <w:sz w:val="22"/>
          <w:szCs w:val="22"/>
          <w:lang w:val="lv-LV"/>
        </w:rPr>
      </w:pPr>
      <w:r w:rsidRPr="006044FE">
        <w:rPr>
          <w:rFonts w:eastAsia="Times New Roman"/>
          <w:color w:val="000000" w:themeColor="text1"/>
          <w:sz w:val="22"/>
          <w:szCs w:val="22"/>
          <w:lang w:val="lv-LV"/>
        </w:rPr>
        <w:t>Nodrošināt pretendentu brīvu konkurenci, kā arī vienlīdzīgu un taisnīgu attieksmi pret tiem.</w:t>
      </w:r>
    </w:p>
    <w:p w14:paraId="19A95447" w14:textId="75FDA615" w:rsidR="005F0A22" w:rsidRPr="006044FE" w:rsidRDefault="0043637B" w:rsidP="00666F3C">
      <w:pPr>
        <w:numPr>
          <w:ilvl w:val="1"/>
          <w:numId w:val="24"/>
        </w:numPr>
        <w:spacing w:after="120"/>
        <w:ind w:left="567" w:hanging="567"/>
        <w:jc w:val="both"/>
        <w:rPr>
          <w:color w:val="000000" w:themeColor="text1"/>
          <w:sz w:val="22"/>
          <w:szCs w:val="22"/>
          <w:lang w:val="lv-LV"/>
        </w:rPr>
      </w:pPr>
      <w:r w:rsidRPr="006044FE">
        <w:rPr>
          <w:rFonts w:eastAsia="Times New Roman"/>
          <w:color w:val="000000" w:themeColor="text1"/>
          <w:sz w:val="22"/>
          <w:szCs w:val="22"/>
          <w:lang w:val="lv-LV"/>
        </w:rPr>
        <w:lastRenderedPageBreak/>
        <w:t xml:space="preserve">Citas komisijas tiesības un pienākumi saskaņā ar nolikumu, </w:t>
      </w:r>
      <w:r w:rsidR="00537633" w:rsidRPr="006044FE">
        <w:rPr>
          <w:bCs/>
          <w:color w:val="000000" w:themeColor="text1"/>
          <w:sz w:val="22"/>
          <w:szCs w:val="22"/>
          <w:lang w:val="lv-LV"/>
        </w:rPr>
        <w:t>Publisko iepirkumu likumu</w:t>
      </w:r>
      <w:r w:rsidRPr="006044FE">
        <w:rPr>
          <w:rFonts w:eastAsia="Times New Roman"/>
          <w:color w:val="000000" w:themeColor="text1"/>
          <w:sz w:val="22"/>
          <w:szCs w:val="22"/>
          <w:lang w:val="lv-LV"/>
        </w:rPr>
        <w:t>, publisko iepirkumu regulējošiem Ministru kabineta noteikumiem un citiem normatīviem aktiem.</w:t>
      </w:r>
    </w:p>
    <w:p w14:paraId="1359AE5F" w14:textId="77777777" w:rsidR="0043637B" w:rsidRPr="006044FE" w:rsidRDefault="0043637B" w:rsidP="00666F3C">
      <w:pPr>
        <w:numPr>
          <w:ilvl w:val="0"/>
          <w:numId w:val="24"/>
        </w:numPr>
        <w:spacing w:after="120"/>
        <w:ind w:left="567" w:hanging="567"/>
        <w:jc w:val="both"/>
        <w:rPr>
          <w:color w:val="000000" w:themeColor="text1"/>
          <w:sz w:val="22"/>
          <w:szCs w:val="22"/>
          <w:lang w:val="lv-LV"/>
        </w:rPr>
      </w:pPr>
      <w:r w:rsidRPr="006044FE">
        <w:rPr>
          <w:b/>
          <w:color w:val="000000" w:themeColor="text1"/>
          <w:sz w:val="22"/>
          <w:szCs w:val="22"/>
          <w:lang w:val="lv-LV"/>
        </w:rPr>
        <w:t>Pretendenta tiesības un pienākumi</w:t>
      </w:r>
    </w:p>
    <w:p w14:paraId="72832FF3" w14:textId="77777777" w:rsidR="0043637B" w:rsidRPr="006044FE" w:rsidRDefault="0043637B" w:rsidP="00666F3C">
      <w:pPr>
        <w:numPr>
          <w:ilvl w:val="1"/>
          <w:numId w:val="24"/>
        </w:numPr>
        <w:spacing w:after="120"/>
        <w:ind w:left="567" w:hanging="567"/>
        <w:jc w:val="both"/>
        <w:rPr>
          <w:color w:val="000000" w:themeColor="text1"/>
          <w:sz w:val="22"/>
          <w:szCs w:val="22"/>
          <w:lang w:val="lv-LV"/>
        </w:rPr>
      </w:pPr>
      <w:r w:rsidRPr="006044FE">
        <w:rPr>
          <w:rFonts w:eastAsia="Times New Roman"/>
          <w:color w:val="000000" w:themeColor="text1"/>
          <w:sz w:val="22"/>
          <w:szCs w:val="22"/>
          <w:lang w:val="lv-LV"/>
        </w:rPr>
        <w:t>Pirms piedāvājumu iesniegšanas termiņa beigām grozīt vai atsaukt iesniegto piedāvājumu.</w:t>
      </w:r>
    </w:p>
    <w:p w14:paraId="2DD37B62" w14:textId="77777777" w:rsidR="0043637B" w:rsidRPr="006044FE" w:rsidRDefault="0043637B" w:rsidP="00666F3C">
      <w:pPr>
        <w:numPr>
          <w:ilvl w:val="1"/>
          <w:numId w:val="24"/>
        </w:numPr>
        <w:spacing w:after="120"/>
        <w:ind w:left="567" w:hanging="567"/>
        <w:jc w:val="both"/>
        <w:rPr>
          <w:color w:val="000000" w:themeColor="text1"/>
          <w:sz w:val="22"/>
          <w:szCs w:val="22"/>
          <w:lang w:val="lv-LV"/>
        </w:rPr>
      </w:pPr>
      <w:r w:rsidRPr="006044FE">
        <w:rPr>
          <w:rFonts w:eastAsia="Times New Roman"/>
          <w:color w:val="000000" w:themeColor="text1"/>
          <w:sz w:val="22"/>
          <w:szCs w:val="22"/>
          <w:lang w:val="lv-LV"/>
        </w:rPr>
        <w:t>Piedalīties piedāvājumu atvēršanas sanāksmē.</w:t>
      </w:r>
    </w:p>
    <w:p w14:paraId="25312D0E" w14:textId="77777777" w:rsidR="0043637B" w:rsidRPr="006044FE" w:rsidRDefault="0043637B" w:rsidP="00666F3C">
      <w:pPr>
        <w:numPr>
          <w:ilvl w:val="1"/>
          <w:numId w:val="24"/>
        </w:numPr>
        <w:spacing w:after="120"/>
        <w:ind w:left="567" w:hanging="567"/>
        <w:jc w:val="both"/>
        <w:rPr>
          <w:color w:val="000000" w:themeColor="text1"/>
          <w:sz w:val="22"/>
          <w:szCs w:val="22"/>
          <w:lang w:val="lv-LV"/>
        </w:rPr>
      </w:pPr>
      <w:r w:rsidRPr="006044FE">
        <w:rPr>
          <w:rFonts w:eastAsia="Times New Roman"/>
          <w:color w:val="000000" w:themeColor="text1"/>
          <w:sz w:val="22"/>
          <w:szCs w:val="22"/>
          <w:lang w:val="lv-LV"/>
        </w:rPr>
        <w:t>Sniegt patiesu informāciju.</w:t>
      </w:r>
    </w:p>
    <w:p w14:paraId="6A9A2C61" w14:textId="03835756" w:rsidR="0043637B" w:rsidRPr="006044FE" w:rsidRDefault="0043637B" w:rsidP="00666F3C">
      <w:pPr>
        <w:numPr>
          <w:ilvl w:val="1"/>
          <w:numId w:val="24"/>
        </w:numPr>
        <w:spacing w:after="120"/>
        <w:ind w:left="567" w:hanging="567"/>
        <w:jc w:val="both"/>
        <w:rPr>
          <w:color w:val="000000" w:themeColor="text1"/>
          <w:sz w:val="22"/>
          <w:szCs w:val="22"/>
          <w:lang w:val="lv-LV"/>
        </w:rPr>
      </w:pPr>
      <w:r w:rsidRPr="006044FE">
        <w:rPr>
          <w:rFonts w:eastAsia="Times New Roman"/>
          <w:color w:val="000000" w:themeColor="text1"/>
          <w:sz w:val="22"/>
          <w:szCs w:val="22"/>
          <w:lang w:val="lv-LV"/>
        </w:rPr>
        <w:t>R</w:t>
      </w:r>
      <w:r w:rsidRPr="006044FE">
        <w:rPr>
          <w:rFonts w:eastAsia="Times New Roman"/>
          <w:color w:val="000000" w:themeColor="text1"/>
          <w:spacing w:val="-1"/>
          <w:sz w:val="22"/>
          <w:szCs w:val="22"/>
          <w:lang w:val="lv-LV"/>
        </w:rPr>
        <w:t>a</w:t>
      </w:r>
      <w:r w:rsidRPr="006044FE">
        <w:rPr>
          <w:rFonts w:eastAsia="Times New Roman"/>
          <w:color w:val="000000" w:themeColor="text1"/>
          <w:sz w:val="22"/>
          <w:szCs w:val="22"/>
          <w:lang w:val="lv-LV"/>
        </w:rPr>
        <w:t>kstveid</w:t>
      </w:r>
      <w:r w:rsidRPr="006044FE">
        <w:rPr>
          <w:rFonts w:eastAsia="Times New Roman"/>
          <w:color w:val="000000" w:themeColor="text1"/>
          <w:spacing w:val="-1"/>
          <w:sz w:val="22"/>
          <w:szCs w:val="22"/>
          <w:lang w:val="lv-LV"/>
        </w:rPr>
        <w:t>ā</w:t>
      </w:r>
      <w:r w:rsidRPr="006044FE">
        <w:rPr>
          <w:rFonts w:eastAsia="Times New Roman"/>
          <w:color w:val="000000" w:themeColor="text1"/>
          <w:sz w:val="22"/>
          <w:szCs w:val="22"/>
          <w:lang w:val="lv-LV"/>
        </w:rPr>
        <w:t>, kom</w:t>
      </w:r>
      <w:r w:rsidRPr="006044FE">
        <w:rPr>
          <w:rFonts w:eastAsia="Times New Roman"/>
          <w:color w:val="000000" w:themeColor="text1"/>
          <w:spacing w:val="1"/>
          <w:sz w:val="22"/>
          <w:szCs w:val="22"/>
          <w:lang w:val="lv-LV"/>
        </w:rPr>
        <w:t>i</w:t>
      </w:r>
      <w:r w:rsidRPr="006044FE">
        <w:rPr>
          <w:rFonts w:eastAsia="Times New Roman"/>
          <w:color w:val="000000" w:themeColor="text1"/>
          <w:sz w:val="22"/>
          <w:szCs w:val="22"/>
          <w:lang w:val="lv-LV"/>
        </w:rPr>
        <w:t>si</w:t>
      </w:r>
      <w:r w:rsidRPr="006044FE">
        <w:rPr>
          <w:rFonts w:eastAsia="Times New Roman"/>
          <w:color w:val="000000" w:themeColor="text1"/>
          <w:spacing w:val="1"/>
          <w:sz w:val="22"/>
          <w:szCs w:val="22"/>
          <w:lang w:val="lv-LV"/>
        </w:rPr>
        <w:t>j</w:t>
      </w:r>
      <w:r w:rsidRPr="006044FE">
        <w:rPr>
          <w:rFonts w:eastAsia="Times New Roman"/>
          <w:color w:val="000000" w:themeColor="text1"/>
          <w:spacing w:val="-1"/>
          <w:sz w:val="22"/>
          <w:szCs w:val="22"/>
          <w:lang w:val="lv-LV"/>
        </w:rPr>
        <w:t>a</w:t>
      </w:r>
      <w:r w:rsidRPr="006044FE">
        <w:rPr>
          <w:rFonts w:eastAsia="Times New Roman"/>
          <w:color w:val="000000" w:themeColor="text1"/>
          <w:sz w:val="22"/>
          <w:szCs w:val="22"/>
          <w:lang w:val="lv-LV"/>
        </w:rPr>
        <w:t>s nor</w:t>
      </w:r>
      <w:r w:rsidRPr="006044FE">
        <w:rPr>
          <w:rFonts w:eastAsia="Times New Roman"/>
          <w:color w:val="000000" w:themeColor="text1"/>
          <w:spacing w:val="-2"/>
          <w:sz w:val="22"/>
          <w:szCs w:val="22"/>
          <w:lang w:val="lv-LV"/>
        </w:rPr>
        <w:t>ā</w:t>
      </w:r>
      <w:r w:rsidRPr="006044FE">
        <w:rPr>
          <w:rFonts w:eastAsia="Times New Roman"/>
          <w:color w:val="000000" w:themeColor="text1"/>
          <w:sz w:val="22"/>
          <w:szCs w:val="22"/>
          <w:lang w:val="lv-LV"/>
        </w:rPr>
        <w:t>dī</w:t>
      </w:r>
      <w:r w:rsidRPr="006044FE">
        <w:rPr>
          <w:rFonts w:eastAsia="Times New Roman"/>
          <w:color w:val="000000" w:themeColor="text1"/>
          <w:spacing w:val="1"/>
          <w:sz w:val="22"/>
          <w:szCs w:val="22"/>
          <w:lang w:val="lv-LV"/>
        </w:rPr>
        <w:t>t</w:t>
      </w:r>
      <w:r w:rsidRPr="006044FE">
        <w:rPr>
          <w:rFonts w:eastAsia="Times New Roman"/>
          <w:color w:val="000000" w:themeColor="text1"/>
          <w:spacing w:val="-1"/>
          <w:sz w:val="22"/>
          <w:szCs w:val="22"/>
          <w:lang w:val="lv-LV"/>
        </w:rPr>
        <w:t>a</w:t>
      </w:r>
      <w:r w:rsidRPr="006044FE">
        <w:rPr>
          <w:rFonts w:eastAsia="Times New Roman"/>
          <w:color w:val="000000" w:themeColor="text1"/>
          <w:sz w:val="22"/>
          <w:szCs w:val="22"/>
          <w:lang w:val="lv-LV"/>
        </w:rPr>
        <w:t>jā te</w:t>
      </w:r>
      <w:r w:rsidRPr="006044FE">
        <w:rPr>
          <w:rFonts w:eastAsia="Times New Roman"/>
          <w:color w:val="000000" w:themeColor="text1"/>
          <w:spacing w:val="-1"/>
          <w:sz w:val="22"/>
          <w:szCs w:val="22"/>
          <w:lang w:val="lv-LV"/>
        </w:rPr>
        <w:t>r</w:t>
      </w:r>
      <w:r w:rsidRPr="006044FE">
        <w:rPr>
          <w:rFonts w:eastAsia="Times New Roman"/>
          <w:color w:val="000000" w:themeColor="text1"/>
          <w:sz w:val="22"/>
          <w:szCs w:val="22"/>
          <w:lang w:val="lv-LV"/>
        </w:rPr>
        <w:t>m</w:t>
      </w:r>
      <w:r w:rsidRPr="006044FE">
        <w:rPr>
          <w:rFonts w:eastAsia="Times New Roman"/>
          <w:color w:val="000000" w:themeColor="text1"/>
          <w:spacing w:val="-1"/>
          <w:sz w:val="22"/>
          <w:szCs w:val="22"/>
          <w:lang w:val="lv-LV"/>
        </w:rPr>
        <w:t>i</w:t>
      </w:r>
      <w:r w:rsidRPr="006044FE">
        <w:rPr>
          <w:rFonts w:eastAsia="Times New Roman"/>
          <w:color w:val="000000" w:themeColor="text1"/>
          <w:sz w:val="22"/>
          <w:szCs w:val="22"/>
          <w:lang w:val="lv-LV"/>
        </w:rPr>
        <w:t>ņ</w:t>
      </w:r>
      <w:r w:rsidRPr="006044FE">
        <w:rPr>
          <w:rFonts w:eastAsia="Times New Roman"/>
          <w:color w:val="000000" w:themeColor="text1"/>
          <w:spacing w:val="-1"/>
          <w:sz w:val="22"/>
          <w:szCs w:val="22"/>
          <w:lang w:val="lv-LV"/>
        </w:rPr>
        <w:t>ā</w:t>
      </w:r>
      <w:r w:rsidRPr="006044FE">
        <w:rPr>
          <w:rFonts w:eastAsia="Times New Roman"/>
          <w:color w:val="000000" w:themeColor="text1"/>
          <w:sz w:val="22"/>
          <w:szCs w:val="22"/>
          <w:lang w:val="lv-LV"/>
        </w:rPr>
        <w:t>, snie</w:t>
      </w:r>
      <w:r w:rsidRPr="006044FE">
        <w:rPr>
          <w:rFonts w:eastAsia="Times New Roman"/>
          <w:color w:val="000000" w:themeColor="text1"/>
          <w:spacing w:val="-3"/>
          <w:sz w:val="22"/>
          <w:szCs w:val="22"/>
          <w:lang w:val="lv-LV"/>
        </w:rPr>
        <w:t>g</w:t>
      </w:r>
      <w:r w:rsidRPr="006044FE">
        <w:rPr>
          <w:rFonts w:eastAsia="Times New Roman"/>
          <w:color w:val="000000" w:themeColor="text1"/>
          <w:sz w:val="22"/>
          <w:szCs w:val="22"/>
          <w:lang w:val="lv-LV"/>
        </w:rPr>
        <w:t xml:space="preserve">t </w:t>
      </w:r>
      <w:r w:rsidRPr="006044FE">
        <w:rPr>
          <w:rFonts w:eastAsia="Times New Roman"/>
          <w:color w:val="000000" w:themeColor="text1"/>
          <w:spacing w:val="-1"/>
          <w:sz w:val="22"/>
          <w:szCs w:val="22"/>
          <w:lang w:val="lv-LV"/>
        </w:rPr>
        <w:t>a</w:t>
      </w:r>
      <w:r w:rsidRPr="006044FE">
        <w:rPr>
          <w:rFonts w:eastAsia="Times New Roman"/>
          <w:color w:val="000000" w:themeColor="text1"/>
          <w:sz w:val="22"/>
          <w:szCs w:val="22"/>
          <w:lang w:val="lv-LV"/>
        </w:rPr>
        <w:t>tb</w:t>
      </w:r>
      <w:r w:rsidRPr="006044FE">
        <w:rPr>
          <w:rFonts w:eastAsia="Times New Roman"/>
          <w:color w:val="000000" w:themeColor="text1"/>
          <w:spacing w:val="1"/>
          <w:sz w:val="22"/>
          <w:szCs w:val="22"/>
          <w:lang w:val="lv-LV"/>
        </w:rPr>
        <w:t>i</w:t>
      </w:r>
      <w:r w:rsidRPr="006044FE">
        <w:rPr>
          <w:rFonts w:eastAsia="Times New Roman"/>
          <w:color w:val="000000" w:themeColor="text1"/>
          <w:sz w:val="22"/>
          <w:szCs w:val="22"/>
          <w:lang w:val="lv-LV"/>
        </w:rPr>
        <w:t>ldes un p</w:t>
      </w:r>
      <w:r w:rsidRPr="006044FE">
        <w:rPr>
          <w:rFonts w:eastAsia="Times New Roman"/>
          <w:color w:val="000000" w:themeColor="text1"/>
          <w:spacing w:val="-1"/>
          <w:sz w:val="22"/>
          <w:szCs w:val="22"/>
          <w:lang w:val="lv-LV"/>
        </w:rPr>
        <w:t>a</w:t>
      </w:r>
      <w:r w:rsidRPr="006044FE">
        <w:rPr>
          <w:rFonts w:eastAsia="Times New Roman"/>
          <w:color w:val="000000" w:themeColor="text1"/>
          <w:sz w:val="22"/>
          <w:szCs w:val="22"/>
          <w:lang w:val="lv-LV"/>
        </w:rPr>
        <w:t>skaid</w:t>
      </w:r>
      <w:r w:rsidRPr="006044FE">
        <w:rPr>
          <w:rFonts w:eastAsia="Times New Roman"/>
          <w:color w:val="000000" w:themeColor="text1"/>
          <w:spacing w:val="-1"/>
          <w:sz w:val="22"/>
          <w:szCs w:val="22"/>
          <w:lang w:val="lv-LV"/>
        </w:rPr>
        <w:t>r</w:t>
      </w:r>
      <w:r w:rsidRPr="006044FE">
        <w:rPr>
          <w:rFonts w:eastAsia="Times New Roman"/>
          <w:color w:val="000000" w:themeColor="text1"/>
          <w:sz w:val="22"/>
          <w:szCs w:val="22"/>
          <w:lang w:val="lv-LV"/>
        </w:rPr>
        <w:t>oju</w:t>
      </w:r>
      <w:r w:rsidRPr="006044FE">
        <w:rPr>
          <w:rFonts w:eastAsia="Times New Roman"/>
          <w:color w:val="000000" w:themeColor="text1"/>
          <w:spacing w:val="1"/>
          <w:sz w:val="22"/>
          <w:szCs w:val="22"/>
          <w:lang w:val="lv-LV"/>
        </w:rPr>
        <w:t>m</w:t>
      </w:r>
      <w:r w:rsidRPr="006044FE">
        <w:rPr>
          <w:rFonts w:eastAsia="Times New Roman"/>
          <w:color w:val="000000" w:themeColor="text1"/>
          <w:sz w:val="22"/>
          <w:szCs w:val="22"/>
          <w:lang w:val="lv-LV"/>
        </w:rPr>
        <w:t>us uz komisi</w:t>
      </w:r>
      <w:r w:rsidRPr="006044FE">
        <w:rPr>
          <w:rFonts w:eastAsia="Times New Roman"/>
          <w:color w:val="000000" w:themeColor="text1"/>
          <w:spacing w:val="1"/>
          <w:sz w:val="22"/>
          <w:szCs w:val="22"/>
          <w:lang w:val="lv-LV"/>
        </w:rPr>
        <w:t>j</w:t>
      </w:r>
      <w:r w:rsidRPr="006044FE">
        <w:rPr>
          <w:rFonts w:eastAsia="Times New Roman"/>
          <w:color w:val="000000" w:themeColor="text1"/>
          <w:spacing w:val="-1"/>
          <w:sz w:val="22"/>
          <w:szCs w:val="22"/>
          <w:lang w:val="lv-LV"/>
        </w:rPr>
        <w:t>a</w:t>
      </w:r>
      <w:r w:rsidRPr="006044FE">
        <w:rPr>
          <w:rFonts w:eastAsia="Times New Roman"/>
          <w:color w:val="000000" w:themeColor="text1"/>
          <w:sz w:val="22"/>
          <w:szCs w:val="22"/>
          <w:lang w:val="lv-LV"/>
        </w:rPr>
        <w:t xml:space="preserve">s </w:t>
      </w:r>
      <w:r w:rsidRPr="006044FE">
        <w:rPr>
          <w:rFonts w:eastAsia="Times New Roman"/>
          <w:color w:val="000000" w:themeColor="text1"/>
          <w:spacing w:val="-1"/>
          <w:sz w:val="22"/>
          <w:szCs w:val="22"/>
          <w:lang w:val="lv-LV"/>
        </w:rPr>
        <w:t>u</w:t>
      </w:r>
      <w:r w:rsidRPr="006044FE">
        <w:rPr>
          <w:rFonts w:eastAsia="Times New Roman"/>
          <w:color w:val="000000" w:themeColor="text1"/>
          <w:spacing w:val="1"/>
          <w:sz w:val="22"/>
          <w:szCs w:val="22"/>
          <w:lang w:val="lv-LV"/>
        </w:rPr>
        <w:t>z</w:t>
      </w:r>
      <w:r w:rsidRPr="006044FE">
        <w:rPr>
          <w:rFonts w:eastAsia="Times New Roman"/>
          <w:color w:val="000000" w:themeColor="text1"/>
          <w:sz w:val="22"/>
          <w:szCs w:val="22"/>
          <w:lang w:val="lv-LV"/>
        </w:rPr>
        <w:t>dotajiem jaut</w:t>
      </w:r>
      <w:r w:rsidRPr="006044FE">
        <w:rPr>
          <w:rFonts w:eastAsia="Times New Roman"/>
          <w:color w:val="000000" w:themeColor="text1"/>
          <w:spacing w:val="-1"/>
          <w:sz w:val="22"/>
          <w:szCs w:val="22"/>
          <w:lang w:val="lv-LV"/>
        </w:rPr>
        <w:t>ā</w:t>
      </w:r>
      <w:r w:rsidRPr="006044FE">
        <w:rPr>
          <w:rFonts w:eastAsia="Times New Roman"/>
          <w:color w:val="000000" w:themeColor="text1"/>
          <w:sz w:val="22"/>
          <w:szCs w:val="22"/>
          <w:lang w:val="lv-LV"/>
        </w:rPr>
        <w:t>ju</w:t>
      </w:r>
      <w:r w:rsidRPr="006044FE">
        <w:rPr>
          <w:rFonts w:eastAsia="Times New Roman"/>
          <w:color w:val="000000" w:themeColor="text1"/>
          <w:spacing w:val="1"/>
          <w:sz w:val="22"/>
          <w:szCs w:val="22"/>
          <w:lang w:val="lv-LV"/>
        </w:rPr>
        <w:t>m</w:t>
      </w:r>
      <w:r w:rsidRPr="006044FE">
        <w:rPr>
          <w:rFonts w:eastAsia="Times New Roman"/>
          <w:color w:val="000000" w:themeColor="text1"/>
          <w:sz w:val="22"/>
          <w:szCs w:val="22"/>
          <w:lang w:val="lv-LV"/>
        </w:rPr>
        <w:t xml:space="preserve">iem </w:t>
      </w:r>
      <w:r w:rsidRPr="006044FE">
        <w:rPr>
          <w:rFonts w:eastAsia="Times New Roman"/>
          <w:color w:val="000000" w:themeColor="text1"/>
          <w:spacing w:val="-2"/>
          <w:sz w:val="22"/>
          <w:szCs w:val="22"/>
          <w:lang w:val="lv-LV"/>
        </w:rPr>
        <w:t>p</w:t>
      </w:r>
      <w:r w:rsidRPr="006044FE">
        <w:rPr>
          <w:rFonts w:eastAsia="Times New Roman"/>
          <w:color w:val="000000" w:themeColor="text1"/>
          <w:spacing w:val="-1"/>
          <w:sz w:val="22"/>
          <w:szCs w:val="22"/>
          <w:lang w:val="lv-LV"/>
        </w:rPr>
        <w:t>a</w:t>
      </w:r>
      <w:r w:rsidRPr="006044FE">
        <w:rPr>
          <w:rFonts w:eastAsia="Times New Roman"/>
          <w:color w:val="000000" w:themeColor="text1"/>
          <w:sz w:val="22"/>
          <w:szCs w:val="22"/>
          <w:lang w:val="lv-LV"/>
        </w:rPr>
        <w:t>r pi</w:t>
      </w:r>
      <w:r w:rsidRPr="006044FE">
        <w:rPr>
          <w:rFonts w:eastAsia="Times New Roman"/>
          <w:color w:val="000000" w:themeColor="text1"/>
          <w:spacing w:val="-1"/>
          <w:sz w:val="22"/>
          <w:szCs w:val="22"/>
          <w:lang w:val="lv-LV"/>
        </w:rPr>
        <w:t>e</w:t>
      </w:r>
      <w:r w:rsidRPr="006044FE">
        <w:rPr>
          <w:rFonts w:eastAsia="Times New Roman"/>
          <w:color w:val="000000" w:themeColor="text1"/>
          <w:sz w:val="22"/>
          <w:szCs w:val="22"/>
          <w:lang w:val="lv-LV"/>
        </w:rPr>
        <w:t>d</w:t>
      </w:r>
      <w:r w:rsidRPr="006044FE">
        <w:rPr>
          <w:rFonts w:eastAsia="Times New Roman"/>
          <w:color w:val="000000" w:themeColor="text1"/>
          <w:spacing w:val="-1"/>
          <w:sz w:val="22"/>
          <w:szCs w:val="22"/>
          <w:lang w:val="lv-LV"/>
        </w:rPr>
        <w:t>ā</w:t>
      </w:r>
      <w:r w:rsidRPr="006044FE">
        <w:rPr>
          <w:rFonts w:eastAsia="Times New Roman"/>
          <w:color w:val="000000" w:themeColor="text1"/>
          <w:spacing w:val="2"/>
          <w:sz w:val="22"/>
          <w:szCs w:val="22"/>
          <w:lang w:val="lv-LV"/>
        </w:rPr>
        <w:t>v</w:t>
      </w:r>
      <w:r w:rsidRPr="006044FE">
        <w:rPr>
          <w:rFonts w:eastAsia="Times New Roman"/>
          <w:color w:val="000000" w:themeColor="text1"/>
          <w:spacing w:val="-1"/>
          <w:sz w:val="22"/>
          <w:szCs w:val="22"/>
          <w:lang w:val="lv-LV"/>
        </w:rPr>
        <w:t>ā</w:t>
      </w:r>
      <w:r w:rsidRPr="006044FE">
        <w:rPr>
          <w:rFonts w:eastAsia="Times New Roman"/>
          <w:color w:val="000000" w:themeColor="text1"/>
          <w:sz w:val="22"/>
          <w:szCs w:val="22"/>
          <w:lang w:val="lv-LV"/>
        </w:rPr>
        <w:t>ju</w:t>
      </w:r>
      <w:r w:rsidRPr="006044FE">
        <w:rPr>
          <w:rFonts w:eastAsia="Times New Roman"/>
          <w:color w:val="000000" w:themeColor="text1"/>
          <w:spacing w:val="1"/>
          <w:sz w:val="22"/>
          <w:szCs w:val="22"/>
          <w:lang w:val="lv-LV"/>
        </w:rPr>
        <w:t>m</w:t>
      </w:r>
      <w:r w:rsidRPr="006044FE">
        <w:rPr>
          <w:rFonts w:eastAsia="Times New Roman"/>
          <w:color w:val="000000" w:themeColor="text1"/>
          <w:sz w:val="22"/>
          <w:szCs w:val="22"/>
          <w:lang w:val="lv-LV"/>
        </w:rPr>
        <w:t>u.</w:t>
      </w:r>
    </w:p>
    <w:p w14:paraId="37A56B37" w14:textId="60BA207C" w:rsidR="0043637B" w:rsidRPr="006044FE" w:rsidRDefault="0043637B" w:rsidP="00666F3C">
      <w:pPr>
        <w:numPr>
          <w:ilvl w:val="1"/>
          <w:numId w:val="24"/>
        </w:numPr>
        <w:spacing w:after="120"/>
        <w:ind w:left="567" w:hanging="567"/>
        <w:jc w:val="both"/>
        <w:rPr>
          <w:color w:val="000000" w:themeColor="text1"/>
          <w:sz w:val="22"/>
          <w:szCs w:val="22"/>
          <w:lang w:val="lv-LV"/>
        </w:rPr>
      </w:pPr>
      <w:r w:rsidRPr="006044FE">
        <w:rPr>
          <w:rFonts w:eastAsia="Times New Roman"/>
          <w:color w:val="000000" w:themeColor="text1"/>
          <w:sz w:val="22"/>
          <w:szCs w:val="22"/>
          <w:lang w:val="lv-LV"/>
        </w:rPr>
        <w:t>Noteiktā termiņā sniegt atbildes uz komisijas pieprasījumiem par papildus informāciju, kas nepieciešama pretendentu atlasei, piedāvājumu atbilstības pārbaudei un izvēlei.</w:t>
      </w:r>
    </w:p>
    <w:p w14:paraId="600EFEFC" w14:textId="1AA3EC69" w:rsidR="0043637B" w:rsidRPr="006044FE" w:rsidRDefault="0043637B" w:rsidP="00666F3C">
      <w:pPr>
        <w:numPr>
          <w:ilvl w:val="1"/>
          <w:numId w:val="24"/>
        </w:numPr>
        <w:spacing w:after="120"/>
        <w:ind w:left="567" w:hanging="567"/>
        <w:jc w:val="both"/>
        <w:rPr>
          <w:color w:val="000000" w:themeColor="text1"/>
          <w:sz w:val="22"/>
          <w:szCs w:val="22"/>
          <w:lang w:val="lv-LV"/>
        </w:rPr>
      </w:pPr>
      <w:r w:rsidRPr="006044FE">
        <w:rPr>
          <w:rFonts w:eastAsia="Times New Roman"/>
          <w:color w:val="000000" w:themeColor="text1"/>
          <w:sz w:val="22"/>
          <w:szCs w:val="22"/>
          <w:lang w:val="lv-LV"/>
        </w:rPr>
        <w:t xml:space="preserve">No saviem līdzekļiem segt visas izmaksas, kas saistītas ar piedāvājumu </w:t>
      </w:r>
      <w:r w:rsidR="005337F8" w:rsidRPr="006044FE">
        <w:rPr>
          <w:rFonts w:eastAsia="Times New Roman"/>
          <w:color w:val="000000" w:themeColor="text1"/>
          <w:sz w:val="22"/>
          <w:szCs w:val="22"/>
          <w:lang w:val="lv-LV"/>
        </w:rPr>
        <w:t>izstrādāšanu, noformēšanu</w:t>
      </w:r>
      <w:r w:rsidRPr="006044FE">
        <w:rPr>
          <w:rFonts w:eastAsia="Times New Roman"/>
          <w:color w:val="000000" w:themeColor="text1"/>
          <w:sz w:val="22"/>
          <w:szCs w:val="22"/>
          <w:lang w:val="lv-LV"/>
        </w:rPr>
        <w:t xml:space="preserve"> un iesniegšanu neatkarīgi no iepirkuma rezultāta.</w:t>
      </w:r>
    </w:p>
    <w:p w14:paraId="425DBEF5" w14:textId="3B955CEF" w:rsidR="005F0A22" w:rsidRPr="006044FE" w:rsidRDefault="0043637B" w:rsidP="00666F3C">
      <w:pPr>
        <w:numPr>
          <w:ilvl w:val="1"/>
          <w:numId w:val="24"/>
        </w:numPr>
        <w:spacing w:after="120"/>
        <w:ind w:left="567" w:hanging="567"/>
        <w:jc w:val="both"/>
        <w:rPr>
          <w:color w:val="000000" w:themeColor="text1"/>
          <w:sz w:val="22"/>
          <w:szCs w:val="22"/>
          <w:lang w:val="lv-LV"/>
        </w:rPr>
      </w:pPr>
      <w:r w:rsidRPr="006044FE">
        <w:rPr>
          <w:rFonts w:eastAsia="Times New Roman"/>
          <w:color w:val="000000" w:themeColor="text1"/>
          <w:sz w:val="22"/>
          <w:szCs w:val="22"/>
          <w:lang w:val="lv-LV"/>
        </w:rPr>
        <w:t xml:space="preserve">Citas pretendenta tiesības un pienākumi saskaņā ar nolikumu, </w:t>
      </w:r>
      <w:r w:rsidR="00537633" w:rsidRPr="006044FE">
        <w:rPr>
          <w:bCs/>
          <w:color w:val="000000" w:themeColor="text1"/>
          <w:sz w:val="22"/>
          <w:szCs w:val="22"/>
          <w:lang w:val="lv-LV"/>
        </w:rPr>
        <w:t>Publisko iepirkumu likumu</w:t>
      </w:r>
      <w:r w:rsidRPr="006044FE">
        <w:rPr>
          <w:rFonts w:eastAsia="Times New Roman"/>
          <w:color w:val="000000" w:themeColor="text1"/>
          <w:sz w:val="22"/>
          <w:szCs w:val="22"/>
          <w:lang w:val="lv-LV"/>
        </w:rPr>
        <w:t>, publisko iepirkumu regulējošiem Ministru kabineta noteikumiem un citiem normatīviem aktiem.</w:t>
      </w:r>
    </w:p>
    <w:p w14:paraId="027677D8" w14:textId="77777777" w:rsidR="0043637B" w:rsidRPr="006044FE" w:rsidRDefault="0043637B" w:rsidP="00666F3C">
      <w:pPr>
        <w:numPr>
          <w:ilvl w:val="0"/>
          <w:numId w:val="24"/>
        </w:numPr>
        <w:spacing w:after="120"/>
        <w:ind w:left="567" w:hanging="567"/>
        <w:jc w:val="both"/>
        <w:rPr>
          <w:color w:val="000000" w:themeColor="text1"/>
          <w:sz w:val="22"/>
          <w:szCs w:val="22"/>
          <w:lang w:val="lv-LV"/>
        </w:rPr>
      </w:pPr>
      <w:r w:rsidRPr="006044FE">
        <w:rPr>
          <w:b/>
          <w:color w:val="000000" w:themeColor="text1"/>
          <w:sz w:val="22"/>
          <w:szCs w:val="22"/>
          <w:lang w:val="lv-LV"/>
        </w:rPr>
        <w:t>Cita informācija</w:t>
      </w:r>
    </w:p>
    <w:p w14:paraId="15E043CE" w14:textId="1DB132BE" w:rsidR="0043637B" w:rsidRPr="006044FE" w:rsidRDefault="0043637B" w:rsidP="00666F3C">
      <w:pPr>
        <w:numPr>
          <w:ilvl w:val="1"/>
          <w:numId w:val="24"/>
        </w:numPr>
        <w:spacing w:after="120"/>
        <w:ind w:left="567" w:hanging="567"/>
        <w:jc w:val="both"/>
        <w:rPr>
          <w:color w:val="000000" w:themeColor="text1"/>
          <w:sz w:val="22"/>
          <w:szCs w:val="22"/>
          <w:lang w:val="lv-LV"/>
        </w:rPr>
      </w:pPr>
      <w:r w:rsidRPr="006044FE">
        <w:rPr>
          <w:rFonts w:eastAsia="Times New Roman"/>
          <w:color w:val="000000" w:themeColor="text1"/>
          <w:sz w:val="22"/>
          <w:szCs w:val="22"/>
          <w:lang w:val="lv-LV"/>
        </w:rPr>
        <w:t>Pretendenta iesniegtais piedāvājums nozīmē pilnīgu nolikuma noteikumu pieņemšanu un atbildību par to izpildi.</w:t>
      </w:r>
    </w:p>
    <w:p w14:paraId="5796015D" w14:textId="0BE60002" w:rsidR="0043637B" w:rsidRPr="006044FE" w:rsidRDefault="0043637B" w:rsidP="00666F3C">
      <w:pPr>
        <w:numPr>
          <w:ilvl w:val="1"/>
          <w:numId w:val="24"/>
        </w:numPr>
        <w:spacing w:after="120"/>
        <w:ind w:left="567" w:hanging="567"/>
        <w:jc w:val="both"/>
        <w:rPr>
          <w:color w:val="000000" w:themeColor="text1"/>
          <w:sz w:val="22"/>
          <w:szCs w:val="22"/>
          <w:lang w:val="lv-LV"/>
        </w:rPr>
      </w:pPr>
      <w:r w:rsidRPr="006044FE">
        <w:rPr>
          <w:color w:val="000000" w:themeColor="text1"/>
          <w:sz w:val="22"/>
          <w:szCs w:val="22"/>
          <w:lang w:val="lv-LV"/>
        </w:rPr>
        <w:t>Pēc piedāvājumu iesniegšanas termiņa beigām</w:t>
      </w:r>
      <w:r w:rsidR="00666F3C" w:rsidRPr="006044FE">
        <w:rPr>
          <w:color w:val="000000" w:themeColor="text1"/>
          <w:sz w:val="22"/>
          <w:szCs w:val="22"/>
          <w:lang w:val="lv-LV"/>
        </w:rPr>
        <w:t>,</w:t>
      </w:r>
      <w:r w:rsidRPr="006044FE">
        <w:rPr>
          <w:color w:val="000000" w:themeColor="text1"/>
          <w:sz w:val="22"/>
          <w:szCs w:val="22"/>
          <w:lang w:val="lv-LV"/>
        </w:rPr>
        <w:t xml:space="preserve"> pretendents nevar grozīt savu piedāvājumu.</w:t>
      </w:r>
    </w:p>
    <w:p w14:paraId="30BF413A" w14:textId="6E6CF5AB" w:rsidR="0043637B" w:rsidRPr="006044FE" w:rsidRDefault="0043637B" w:rsidP="00666F3C">
      <w:pPr>
        <w:numPr>
          <w:ilvl w:val="1"/>
          <w:numId w:val="24"/>
        </w:numPr>
        <w:spacing w:after="120"/>
        <w:ind w:left="567" w:hanging="567"/>
        <w:jc w:val="both"/>
        <w:rPr>
          <w:color w:val="000000" w:themeColor="text1"/>
          <w:sz w:val="22"/>
          <w:szCs w:val="22"/>
          <w:lang w:val="lv-LV"/>
        </w:rPr>
      </w:pPr>
      <w:r w:rsidRPr="006044FE">
        <w:rPr>
          <w:rFonts w:eastAsia="Times New Roman"/>
          <w:color w:val="000000" w:themeColor="text1"/>
          <w:sz w:val="22"/>
          <w:szCs w:val="22"/>
          <w:lang w:val="lv-LV"/>
        </w:rPr>
        <w:t xml:space="preserve">Pretendentam ir pilnībā jāsedz piedāvājuma </w:t>
      </w:r>
      <w:r w:rsidR="005337F8" w:rsidRPr="006044FE">
        <w:rPr>
          <w:rFonts w:eastAsia="Times New Roman"/>
          <w:color w:val="000000" w:themeColor="text1"/>
          <w:sz w:val="22"/>
          <w:szCs w:val="22"/>
          <w:lang w:val="lv-LV"/>
        </w:rPr>
        <w:t>izstrādāšanas, noformēšanas</w:t>
      </w:r>
      <w:r w:rsidRPr="006044FE">
        <w:rPr>
          <w:rFonts w:eastAsia="Times New Roman"/>
          <w:color w:val="000000" w:themeColor="text1"/>
          <w:sz w:val="22"/>
          <w:szCs w:val="22"/>
          <w:lang w:val="lv-LV"/>
        </w:rPr>
        <w:t xml:space="preserve"> un iesniegšanas izmaksas. Pasūtītājs neuzņemas nekādas saistības par šīm izmaksām neatkarīgi no iepirkuma rezultāta.</w:t>
      </w:r>
    </w:p>
    <w:p w14:paraId="34360BE3" w14:textId="77777777" w:rsidR="0043637B" w:rsidRPr="006044FE" w:rsidRDefault="0043637B" w:rsidP="00666F3C">
      <w:pPr>
        <w:numPr>
          <w:ilvl w:val="1"/>
          <w:numId w:val="24"/>
        </w:numPr>
        <w:spacing w:after="120"/>
        <w:ind w:left="567" w:hanging="567"/>
        <w:jc w:val="both"/>
        <w:rPr>
          <w:color w:val="000000" w:themeColor="text1"/>
          <w:sz w:val="22"/>
          <w:szCs w:val="22"/>
          <w:lang w:val="lv-LV"/>
        </w:rPr>
      </w:pPr>
      <w:r w:rsidRPr="006044FE">
        <w:rPr>
          <w:rFonts w:eastAsia="Times New Roman"/>
          <w:color w:val="000000" w:themeColor="text1"/>
          <w:sz w:val="22"/>
          <w:szCs w:val="22"/>
          <w:lang w:val="lv-LV"/>
        </w:rPr>
        <w:t xml:space="preserve">Iesniegtie piedāvājumi ir pasūtītāja īpašums un tie netiek atdoti atpakaļ pretendentiem. </w:t>
      </w:r>
    </w:p>
    <w:p w14:paraId="1872D7B0" w14:textId="77777777" w:rsidR="0043637B" w:rsidRPr="006044FE" w:rsidRDefault="0043637B" w:rsidP="00666F3C">
      <w:pPr>
        <w:numPr>
          <w:ilvl w:val="1"/>
          <w:numId w:val="24"/>
        </w:numPr>
        <w:spacing w:after="120"/>
        <w:ind w:left="567" w:hanging="567"/>
        <w:jc w:val="both"/>
        <w:rPr>
          <w:color w:val="000000" w:themeColor="text1"/>
          <w:sz w:val="22"/>
          <w:szCs w:val="22"/>
          <w:lang w:val="lv-LV"/>
        </w:rPr>
      </w:pPr>
      <w:r w:rsidRPr="006044FE">
        <w:rPr>
          <w:rFonts w:eastAsia="Times New Roman"/>
          <w:color w:val="000000" w:themeColor="text1"/>
          <w:sz w:val="22"/>
          <w:szCs w:val="22"/>
          <w:lang w:val="lv-LV"/>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6B0FA6E5" w14:textId="77777777" w:rsidR="005F0A22" w:rsidRPr="006044FE" w:rsidRDefault="005F0A22" w:rsidP="005F0A22">
      <w:pPr>
        <w:ind w:left="840"/>
        <w:jc w:val="both"/>
        <w:rPr>
          <w:color w:val="000000" w:themeColor="text1"/>
          <w:sz w:val="22"/>
          <w:szCs w:val="22"/>
          <w:lang w:val="lv-LV"/>
        </w:rPr>
      </w:pPr>
    </w:p>
    <w:p w14:paraId="253EFEEB" w14:textId="77777777" w:rsidR="0043637B" w:rsidRPr="006044FE" w:rsidRDefault="0043637B" w:rsidP="0043637B">
      <w:pPr>
        <w:spacing w:after="120"/>
        <w:ind w:firstLine="480"/>
        <w:jc w:val="both"/>
        <w:rPr>
          <w:color w:val="000000" w:themeColor="text1"/>
          <w:sz w:val="22"/>
          <w:szCs w:val="22"/>
          <w:lang w:val="lv-LV"/>
        </w:rPr>
      </w:pPr>
      <w:r w:rsidRPr="006044FE">
        <w:rPr>
          <w:b/>
          <w:color w:val="000000" w:themeColor="text1"/>
          <w:sz w:val="22"/>
          <w:szCs w:val="22"/>
          <w:lang w:val="lv-LV"/>
        </w:rPr>
        <w:t>Nolikuma pielikumi</w:t>
      </w:r>
    </w:p>
    <w:p w14:paraId="7CC644B3" w14:textId="2CB9DCB4" w:rsidR="0043637B" w:rsidRPr="006044FE" w:rsidRDefault="0043637B" w:rsidP="0043637B">
      <w:pPr>
        <w:spacing w:after="120"/>
        <w:jc w:val="both"/>
        <w:rPr>
          <w:color w:val="000000" w:themeColor="text1"/>
          <w:sz w:val="22"/>
          <w:szCs w:val="22"/>
          <w:lang w:val="lv-LV"/>
        </w:rPr>
      </w:pPr>
      <w:r w:rsidRPr="006044FE">
        <w:rPr>
          <w:color w:val="000000" w:themeColor="text1"/>
          <w:sz w:val="22"/>
          <w:szCs w:val="22"/>
          <w:lang w:val="lv-LV"/>
        </w:rPr>
        <w:t>1.</w:t>
      </w:r>
      <w:r w:rsidR="005F0A22" w:rsidRPr="006044FE">
        <w:rPr>
          <w:color w:val="000000" w:themeColor="text1"/>
          <w:sz w:val="22"/>
          <w:szCs w:val="22"/>
          <w:lang w:val="lv-LV"/>
        </w:rPr>
        <w:t xml:space="preserve"> </w:t>
      </w:r>
      <w:r w:rsidRPr="006044FE">
        <w:rPr>
          <w:color w:val="000000" w:themeColor="text1"/>
          <w:sz w:val="22"/>
          <w:szCs w:val="22"/>
          <w:lang w:val="lv-LV"/>
        </w:rPr>
        <w:t>pielikums – Tehniskā specifikācija</w:t>
      </w:r>
      <w:r w:rsidR="00A024A7" w:rsidRPr="006044FE">
        <w:rPr>
          <w:color w:val="000000" w:themeColor="text1"/>
          <w:sz w:val="22"/>
          <w:szCs w:val="22"/>
          <w:lang w:val="lv-LV"/>
        </w:rPr>
        <w:t>/tehniskais piedāvājums</w:t>
      </w:r>
      <w:r w:rsidRPr="006044FE">
        <w:rPr>
          <w:color w:val="000000" w:themeColor="text1"/>
          <w:sz w:val="22"/>
          <w:szCs w:val="22"/>
          <w:lang w:val="lv-LV"/>
        </w:rPr>
        <w:t>;</w:t>
      </w:r>
    </w:p>
    <w:p w14:paraId="5D46843B" w14:textId="15128C42" w:rsidR="0043637B" w:rsidRPr="006044FE" w:rsidRDefault="0043637B" w:rsidP="0043637B">
      <w:pPr>
        <w:spacing w:after="120"/>
        <w:jc w:val="both"/>
        <w:rPr>
          <w:color w:val="000000" w:themeColor="text1"/>
          <w:sz w:val="22"/>
          <w:szCs w:val="22"/>
          <w:lang w:val="lv-LV"/>
        </w:rPr>
      </w:pPr>
      <w:r w:rsidRPr="006044FE">
        <w:rPr>
          <w:color w:val="000000" w:themeColor="text1"/>
          <w:sz w:val="22"/>
          <w:szCs w:val="22"/>
          <w:lang w:val="lv-LV"/>
        </w:rPr>
        <w:t>2.</w:t>
      </w:r>
      <w:r w:rsidR="005F0A22" w:rsidRPr="006044FE">
        <w:rPr>
          <w:color w:val="000000" w:themeColor="text1"/>
          <w:sz w:val="22"/>
          <w:szCs w:val="22"/>
          <w:lang w:val="lv-LV"/>
        </w:rPr>
        <w:t xml:space="preserve"> </w:t>
      </w:r>
      <w:r w:rsidRPr="006044FE">
        <w:rPr>
          <w:color w:val="000000" w:themeColor="text1"/>
          <w:sz w:val="22"/>
          <w:szCs w:val="22"/>
          <w:lang w:val="lv-LV"/>
        </w:rPr>
        <w:t>pielikums – Pieteikums dalībai iepirkum</w:t>
      </w:r>
      <w:r w:rsidR="00A73415" w:rsidRPr="006044FE">
        <w:rPr>
          <w:color w:val="000000" w:themeColor="text1"/>
          <w:sz w:val="22"/>
          <w:szCs w:val="22"/>
          <w:lang w:val="lv-LV"/>
        </w:rPr>
        <w:t>ā</w:t>
      </w:r>
      <w:r w:rsidRPr="006044FE">
        <w:rPr>
          <w:color w:val="000000" w:themeColor="text1"/>
          <w:sz w:val="22"/>
          <w:szCs w:val="22"/>
          <w:lang w:val="lv-LV"/>
        </w:rPr>
        <w:t xml:space="preserve"> (</w:t>
      </w:r>
      <w:r w:rsidR="00C37947" w:rsidRPr="006044FE">
        <w:rPr>
          <w:color w:val="000000" w:themeColor="text1"/>
          <w:sz w:val="22"/>
          <w:szCs w:val="22"/>
          <w:lang w:val="lv-LV"/>
        </w:rPr>
        <w:t>veidlapa</w:t>
      </w:r>
      <w:r w:rsidRPr="006044FE">
        <w:rPr>
          <w:color w:val="000000" w:themeColor="text1"/>
          <w:sz w:val="22"/>
          <w:szCs w:val="22"/>
          <w:lang w:val="lv-LV"/>
        </w:rPr>
        <w:t>);</w:t>
      </w:r>
    </w:p>
    <w:p w14:paraId="754BB95A" w14:textId="7E5A7C19" w:rsidR="0043637B" w:rsidRPr="006044FE" w:rsidRDefault="0043637B" w:rsidP="0043637B">
      <w:pPr>
        <w:spacing w:after="120"/>
        <w:jc w:val="both"/>
        <w:rPr>
          <w:color w:val="000000" w:themeColor="text1"/>
          <w:sz w:val="22"/>
          <w:szCs w:val="22"/>
          <w:lang w:val="lv-LV"/>
        </w:rPr>
      </w:pPr>
      <w:r w:rsidRPr="006044FE">
        <w:rPr>
          <w:color w:val="000000" w:themeColor="text1"/>
          <w:sz w:val="22"/>
          <w:szCs w:val="22"/>
          <w:lang w:val="lv-LV"/>
        </w:rPr>
        <w:t>2.1. pielikums – Apliecinājums par neatkarīgi izstrādātu piedāvājumu (</w:t>
      </w:r>
      <w:r w:rsidR="00C37947" w:rsidRPr="006044FE">
        <w:rPr>
          <w:color w:val="000000" w:themeColor="text1"/>
          <w:sz w:val="22"/>
          <w:szCs w:val="22"/>
          <w:lang w:val="lv-LV"/>
        </w:rPr>
        <w:t>veidlapa</w:t>
      </w:r>
      <w:r w:rsidRPr="006044FE">
        <w:rPr>
          <w:color w:val="000000" w:themeColor="text1"/>
          <w:sz w:val="22"/>
          <w:szCs w:val="22"/>
          <w:lang w:val="lv-LV"/>
        </w:rPr>
        <w:t>)</w:t>
      </w:r>
      <w:r w:rsidR="005F0A22" w:rsidRPr="006044FE">
        <w:rPr>
          <w:color w:val="000000" w:themeColor="text1"/>
          <w:sz w:val="22"/>
          <w:szCs w:val="22"/>
          <w:lang w:val="lv-LV"/>
        </w:rPr>
        <w:t>;</w:t>
      </w:r>
    </w:p>
    <w:p w14:paraId="662ED9AE" w14:textId="577E08FF" w:rsidR="0043637B" w:rsidRPr="006044FE" w:rsidRDefault="0043637B" w:rsidP="0043637B">
      <w:pPr>
        <w:spacing w:after="120"/>
        <w:jc w:val="both"/>
        <w:rPr>
          <w:color w:val="000000" w:themeColor="text1"/>
          <w:sz w:val="22"/>
          <w:szCs w:val="22"/>
          <w:lang w:val="lv-LV"/>
        </w:rPr>
      </w:pPr>
      <w:r w:rsidRPr="006044FE">
        <w:rPr>
          <w:color w:val="000000" w:themeColor="text1"/>
          <w:sz w:val="22"/>
          <w:szCs w:val="22"/>
          <w:lang w:val="lv-LV"/>
        </w:rPr>
        <w:t>3.</w:t>
      </w:r>
      <w:r w:rsidR="005F0A22" w:rsidRPr="006044FE">
        <w:rPr>
          <w:color w:val="000000" w:themeColor="text1"/>
          <w:sz w:val="22"/>
          <w:szCs w:val="22"/>
          <w:lang w:val="lv-LV"/>
        </w:rPr>
        <w:t xml:space="preserve"> </w:t>
      </w:r>
      <w:r w:rsidRPr="006044FE">
        <w:rPr>
          <w:color w:val="000000" w:themeColor="text1"/>
          <w:sz w:val="22"/>
          <w:szCs w:val="22"/>
          <w:lang w:val="lv-LV"/>
        </w:rPr>
        <w:t xml:space="preserve">pielikums – </w:t>
      </w:r>
      <w:r w:rsidR="0061626C" w:rsidRPr="006044FE">
        <w:rPr>
          <w:color w:val="000000" w:themeColor="text1"/>
          <w:sz w:val="22"/>
          <w:szCs w:val="22"/>
          <w:lang w:val="lv-LV"/>
        </w:rPr>
        <w:t>Informācija par pretendenta</w:t>
      </w:r>
      <w:r w:rsidRPr="006044FE">
        <w:rPr>
          <w:color w:val="000000" w:themeColor="text1"/>
          <w:sz w:val="22"/>
          <w:szCs w:val="22"/>
          <w:lang w:val="lv-LV"/>
        </w:rPr>
        <w:t xml:space="preserve"> pieredzi (</w:t>
      </w:r>
      <w:r w:rsidR="00C37947" w:rsidRPr="006044FE">
        <w:rPr>
          <w:color w:val="000000" w:themeColor="text1"/>
          <w:sz w:val="22"/>
          <w:szCs w:val="22"/>
          <w:lang w:val="lv-LV"/>
        </w:rPr>
        <w:t>veidlapa</w:t>
      </w:r>
      <w:r w:rsidRPr="006044FE">
        <w:rPr>
          <w:color w:val="000000" w:themeColor="text1"/>
          <w:sz w:val="22"/>
          <w:szCs w:val="22"/>
          <w:lang w:val="lv-LV"/>
        </w:rPr>
        <w:t>);</w:t>
      </w:r>
    </w:p>
    <w:p w14:paraId="4DAE8A7F" w14:textId="3E938126" w:rsidR="00C37947" w:rsidRPr="006044FE" w:rsidRDefault="009F06AA" w:rsidP="0043637B">
      <w:pPr>
        <w:spacing w:after="120"/>
        <w:jc w:val="both"/>
        <w:rPr>
          <w:color w:val="000000" w:themeColor="text1"/>
          <w:sz w:val="22"/>
          <w:szCs w:val="22"/>
          <w:lang w:val="lv-LV"/>
        </w:rPr>
      </w:pPr>
      <w:r w:rsidRPr="006044FE">
        <w:rPr>
          <w:color w:val="000000" w:themeColor="text1"/>
          <w:sz w:val="22"/>
          <w:szCs w:val="22"/>
          <w:lang w:val="lv-LV"/>
        </w:rPr>
        <w:t>4</w:t>
      </w:r>
      <w:r w:rsidR="00B520DB" w:rsidRPr="006044FE">
        <w:rPr>
          <w:color w:val="000000" w:themeColor="text1"/>
          <w:sz w:val="22"/>
          <w:szCs w:val="22"/>
          <w:lang w:val="lv-LV"/>
        </w:rPr>
        <w:t>.</w:t>
      </w:r>
      <w:r w:rsidR="005F0A22" w:rsidRPr="006044FE">
        <w:rPr>
          <w:color w:val="000000" w:themeColor="text1"/>
          <w:sz w:val="22"/>
          <w:szCs w:val="22"/>
          <w:lang w:val="lv-LV"/>
        </w:rPr>
        <w:t xml:space="preserve"> </w:t>
      </w:r>
      <w:r w:rsidR="00B520DB" w:rsidRPr="006044FE">
        <w:rPr>
          <w:color w:val="000000" w:themeColor="text1"/>
          <w:sz w:val="22"/>
          <w:szCs w:val="22"/>
          <w:lang w:val="lv-LV"/>
        </w:rPr>
        <w:t xml:space="preserve">pielikums </w:t>
      </w:r>
      <w:r w:rsidR="00C37947" w:rsidRPr="006044FE">
        <w:rPr>
          <w:color w:val="000000" w:themeColor="text1"/>
          <w:sz w:val="22"/>
          <w:szCs w:val="22"/>
          <w:lang w:val="lv-LV"/>
        </w:rPr>
        <w:t>–</w:t>
      </w:r>
      <w:r w:rsidR="00B520DB" w:rsidRPr="006044FE">
        <w:rPr>
          <w:color w:val="000000" w:themeColor="text1"/>
          <w:sz w:val="22"/>
          <w:szCs w:val="22"/>
          <w:lang w:val="lv-LV"/>
        </w:rPr>
        <w:t xml:space="preserve"> </w:t>
      </w:r>
      <w:r w:rsidR="00C37947" w:rsidRPr="006044FE">
        <w:rPr>
          <w:color w:val="000000" w:themeColor="text1"/>
          <w:sz w:val="22"/>
          <w:szCs w:val="22"/>
          <w:lang w:val="lv-LV"/>
        </w:rPr>
        <w:t xml:space="preserve"> Apakšuzņēmēju/personu uz kuru iespējām pretendents balstās saraksts (veidlapa);</w:t>
      </w:r>
    </w:p>
    <w:p w14:paraId="5371D2AE" w14:textId="758096EB" w:rsidR="00C37947" w:rsidRPr="006044FE" w:rsidRDefault="009F06AA" w:rsidP="0043637B">
      <w:pPr>
        <w:spacing w:after="120"/>
        <w:jc w:val="both"/>
        <w:rPr>
          <w:color w:val="000000" w:themeColor="text1"/>
          <w:sz w:val="22"/>
          <w:szCs w:val="22"/>
          <w:lang w:val="lv-LV"/>
        </w:rPr>
      </w:pPr>
      <w:r w:rsidRPr="006044FE">
        <w:rPr>
          <w:color w:val="000000" w:themeColor="text1"/>
          <w:sz w:val="22"/>
          <w:szCs w:val="22"/>
          <w:lang w:val="lv-LV"/>
        </w:rPr>
        <w:t>5</w:t>
      </w:r>
      <w:r w:rsidR="00C37947" w:rsidRPr="006044FE">
        <w:rPr>
          <w:color w:val="000000" w:themeColor="text1"/>
          <w:sz w:val="22"/>
          <w:szCs w:val="22"/>
          <w:lang w:val="lv-LV"/>
        </w:rPr>
        <w:t>.</w:t>
      </w:r>
      <w:r w:rsidR="005F0A22" w:rsidRPr="006044FE">
        <w:rPr>
          <w:color w:val="000000" w:themeColor="text1"/>
          <w:sz w:val="22"/>
          <w:szCs w:val="22"/>
          <w:lang w:val="lv-LV"/>
        </w:rPr>
        <w:t xml:space="preserve"> </w:t>
      </w:r>
      <w:r w:rsidR="00C37947" w:rsidRPr="006044FE">
        <w:rPr>
          <w:color w:val="000000" w:themeColor="text1"/>
          <w:sz w:val="22"/>
          <w:szCs w:val="22"/>
          <w:lang w:val="lv-LV"/>
        </w:rPr>
        <w:t xml:space="preserve">pielikums </w:t>
      </w:r>
      <w:r w:rsidR="005F0A22" w:rsidRPr="006044FE">
        <w:rPr>
          <w:color w:val="000000" w:themeColor="text1"/>
          <w:sz w:val="22"/>
          <w:szCs w:val="22"/>
          <w:lang w:val="lv-LV"/>
        </w:rPr>
        <w:t>–</w:t>
      </w:r>
      <w:r w:rsidR="00C37947" w:rsidRPr="006044FE">
        <w:rPr>
          <w:color w:val="000000" w:themeColor="text1"/>
          <w:sz w:val="22"/>
          <w:szCs w:val="22"/>
          <w:lang w:val="lv-LV"/>
        </w:rPr>
        <w:t xml:space="preserve"> Apakšuzņēmēja un/vai personas uz kuras iespējām pretendents balstās, apliecinājums par gatavību piedalīties līguma izpildē (veidlapa);</w:t>
      </w:r>
    </w:p>
    <w:p w14:paraId="2E61DC20" w14:textId="3A93A778" w:rsidR="0043637B" w:rsidRPr="006044FE" w:rsidRDefault="009F06AA" w:rsidP="0043637B">
      <w:pPr>
        <w:spacing w:after="120"/>
        <w:jc w:val="both"/>
        <w:rPr>
          <w:color w:val="000000" w:themeColor="text1"/>
          <w:sz w:val="22"/>
          <w:szCs w:val="22"/>
          <w:lang w:val="lv-LV"/>
        </w:rPr>
      </w:pPr>
      <w:r w:rsidRPr="006044FE">
        <w:rPr>
          <w:color w:val="000000" w:themeColor="text1"/>
          <w:sz w:val="22"/>
          <w:szCs w:val="22"/>
          <w:lang w:val="lv-LV"/>
        </w:rPr>
        <w:t>6</w:t>
      </w:r>
      <w:r w:rsidR="0061626C" w:rsidRPr="006044FE">
        <w:rPr>
          <w:color w:val="000000" w:themeColor="text1"/>
          <w:sz w:val="22"/>
          <w:szCs w:val="22"/>
          <w:lang w:val="lv-LV"/>
        </w:rPr>
        <w:t xml:space="preserve">. pielikums </w:t>
      </w:r>
      <w:r w:rsidR="005F0A22" w:rsidRPr="006044FE">
        <w:rPr>
          <w:color w:val="000000" w:themeColor="text1"/>
          <w:sz w:val="22"/>
          <w:szCs w:val="22"/>
          <w:lang w:val="lv-LV"/>
        </w:rPr>
        <w:t>–</w:t>
      </w:r>
      <w:r w:rsidR="0061626C" w:rsidRPr="006044FE">
        <w:rPr>
          <w:color w:val="000000" w:themeColor="text1"/>
          <w:sz w:val="22"/>
          <w:szCs w:val="22"/>
          <w:lang w:val="lv-LV"/>
        </w:rPr>
        <w:t xml:space="preserve"> </w:t>
      </w:r>
      <w:r w:rsidR="0043637B" w:rsidRPr="006044FE">
        <w:rPr>
          <w:color w:val="000000" w:themeColor="text1"/>
          <w:sz w:val="22"/>
          <w:szCs w:val="22"/>
          <w:lang w:val="lv-LV"/>
        </w:rPr>
        <w:t>Finanšu piedāvājums (</w:t>
      </w:r>
      <w:r w:rsidR="00C37947" w:rsidRPr="006044FE">
        <w:rPr>
          <w:color w:val="000000" w:themeColor="text1"/>
          <w:sz w:val="22"/>
          <w:szCs w:val="22"/>
          <w:lang w:val="lv-LV"/>
        </w:rPr>
        <w:t>veidlapa</w:t>
      </w:r>
      <w:r w:rsidR="0043637B" w:rsidRPr="006044FE">
        <w:rPr>
          <w:color w:val="000000" w:themeColor="text1"/>
          <w:sz w:val="22"/>
          <w:szCs w:val="22"/>
          <w:lang w:val="lv-LV"/>
        </w:rPr>
        <w:t>);</w:t>
      </w:r>
    </w:p>
    <w:p w14:paraId="41506BE5" w14:textId="06B85BCB" w:rsidR="007F2726" w:rsidRDefault="009F06AA" w:rsidP="00D63A28">
      <w:pPr>
        <w:spacing w:after="120"/>
        <w:jc w:val="both"/>
        <w:rPr>
          <w:rFonts w:eastAsia="Times New Roman"/>
          <w:bCs/>
          <w:color w:val="000000" w:themeColor="text1"/>
          <w:kern w:val="0"/>
          <w:sz w:val="22"/>
          <w:szCs w:val="22"/>
          <w:lang w:val="lv-LV" w:eastAsia="en-US" w:bidi="ar-SA"/>
        </w:rPr>
      </w:pPr>
      <w:r w:rsidRPr="006044FE">
        <w:rPr>
          <w:color w:val="000000" w:themeColor="text1"/>
          <w:sz w:val="22"/>
          <w:szCs w:val="22"/>
          <w:lang w:val="lv-LV"/>
        </w:rPr>
        <w:t>7</w:t>
      </w:r>
      <w:r w:rsidR="0043637B" w:rsidRPr="006044FE">
        <w:rPr>
          <w:color w:val="000000" w:themeColor="text1"/>
          <w:sz w:val="22"/>
          <w:szCs w:val="22"/>
          <w:lang w:val="lv-LV"/>
        </w:rPr>
        <w:t>.</w:t>
      </w:r>
      <w:r w:rsidR="005F0A22" w:rsidRPr="006044FE">
        <w:rPr>
          <w:color w:val="000000" w:themeColor="text1"/>
          <w:sz w:val="22"/>
          <w:szCs w:val="22"/>
          <w:lang w:val="lv-LV"/>
        </w:rPr>
        <w:t xml:space="preserve"> </w:t>
      </w:r>
      <w:r w:rsidR="0043637B" w:rsidRPr="006044FE">
        <w:rPr>
          <w:color w:val="000000" w:themeColor="text1"/>
          <w:sz w:val="22"/>
          <w:szCs w:val="22"/>
          <w:lang w:val="lv-LV"/>
        </w:rPr>
        <w:t>pielikums –</w:t>
      </w:r>
      <w:r w:rsidR="0061626C" w:rsidRPr="006044FE">
        <w:rPr>
          <w:color w:val="000000" w:themeColor="text1"/>
          <w:sz w:val="22"/>
          <w:szCs w:val="22"/>
          <w:lang w:val="lv-LV"/>
        </w:rPr>
        <w:t xml:space="preserve">  </w:t>
      </w:r>
      <w:r w:rsidR="00F41052" w:rsidRPr="006044FE">
        <w:rPr>
          <w:color w:val="000000" w:themeColor="text1"/>
          <w:sz w:val="22"/>
          <w:szCs w:val="22"/>
          <w:lang w:val="lv-LV"/>
        </w:rPr>
        <w:t>Līguma projekts</w:t>
      </w:r>
      <w:r w:rsidR="002D38D1" w:rsidRPr="006044FE">
        <w:rPr>
          <w:color w:val="000000" w:themeColor="text1"/>
          <w:sz w:val="22"/>
          <w:szCs w:val="22"/>
          <w:lang w:val="lv-LV"/>
        </w:rPr>
        <w:t>.</w:t>
      </w:r>
      <w:bookmarkStart w:id="11" w:name="_Hlk200027380"/>
      <w:bookmarkStart w:id="12" w:name="_Hlk200617756"/>
      <w:bookmarkEnd w:id="3"/>
      <w:r w:rsidR="007F2726">
        <w:rPr>
          <w:rFonts w:eastAsia="Times New Roman"/>
          <w:bCs/>
          <w:color w:val="000000" w:themeColor="text1"/>
          <w:kern w:val="0"/>
          <w:sz w:val="22"/>
          <w:szCs w:val="22"/>
          <w:lang w:val="lv-LV" w:eastAsia="en-US" w:bidi="ar-SA"/>
        </w:rPr>
        <w:br w:type="page"/>
      </w:r>
    </w:p>
    <w:p w14:paraId="7864FEB0" w14:textId="31097D18" w:rsidR="007F2726" w:rsidRDefault="00F71286" w:rsidP="007F2726">
      <w:pPr>
        <w:pStyle w:val="ListParagraph"/>
        <w:numPr>
          <w:ilvl w:val="0"/>
          <w:numId w:val="46"/>
        </w:numPr>
        <w:ind w:right="-1"/>
        <w:jc w:val="right"/>
        <w:outlineLvl w:val="0"/>
        <w:rPr>
          <w:rFonts w:ascii="Times New Roman" w:eastAsia="Times New Roman" w:hAnsi="Times New Roman"/>
          <w:bCs/>
          <w:color w:val="000000" w:themeColor="text1"/>
          <w:sz w:val="24"/>
          <w:szCs w:val="24"/>
          <w:lang w:eastAsia="en-US"/>
        </w:rPr>
      </w:pPr>
      <w:r w:rsidRPr="007F2726">
        <w:rPr>
          <w:rFonts w:ascii="Times New Roman" w:eastAsia="Times New Roman" w:hAnsi="Times New Roman"/>
          <w:bCs/>
          <w:color w:val="000000" w:themeColor="text1"/>
          <w:sz w:val="24"/>
          <w:szCs w:val="24"/>
          <w:lang w:eastAsia="en-US"/>
        </w:rPr>
        <w:lastRenderedPageBreak/>
        <w:t>P</w:t>
      </w:r>
      <w:r w:rsidR="007F2726" w:rsidRPr="007F2726">
        <w:rPr>
          <w:rFonts w:ascii="Times New Roman" w:eastAsia="Times New Roman" w:hAnsi="Times New Roman"/>
          <w:bCs/>
          <w:color w:val="000000" w:themeColor="text1"/>
          <w:sz w:val="24"/>
          <w:szCs w:val="24"/>
          <w:lang w:eastAsia="en-US"/>
        </w:rPr>
        <w:t>ielikums</w:t>
      </w:r>
    </w:p>
    <w:p w14:paraId="0B35CC3D" w14:textId="77777777" w:rsidR="00DF690A" w:rsidRDefault="00F71286" w:rsidP="00F71286">
      <w:pPr>
        <w:spacing w:after="120"/>
        <w:jc w:val="center"/>
        <w:rPr>
          <w:b/>
          <w:color w:val="000000" w:themeColor="text1"/>
          <w:sz w:val="32"/>
          <w:szCs w:val="32"/>
          <w:lang w:val="lv-LV"/>
        </w:rPr>
      </w:pPr>
      <w:r>
        <w:rPr>
          <w:b/>
          <w:color w:val="000000" w:themeColor="text1"/>
          <w:sz w:val="32"/>
          <w:szCs w:val="32"/>
          <w:lang w:val="lv-LV"/>
        </w:rPr>
        <w:t>Iepirkumam “Ķekavas novada pašvaldības p</w:t>
      </w:r>
      <w:r w:rsidRPr="005C1AE1">
        <w:rPr>
          <w:b/>
          <w:color w:val="000000" w:themeColor="text1"/>
          <w:sz w:val="32"/>
          <w:szCs w:val="32"/>
          <w:lang w:val="lv-LV"/>
        </w:rPr>
        <w:t>olicijas transportlīdzekļa aprīkošana ar ātruma kontroles aprīkojumu un tā uzturēšana</w:t>
      </w:r>
      <w:r>
        <w:rPr>
          <w:b/>
          <w:color w:val="000000" w:themeColor="text1"/>
          <w:sz w:val="32"/>
          <w:szCs w:val="32"/>
          <w:lang w:val="lv-LV"/>
        </w:rPr>
        <w:t>”</w:t>
      </w:r>
      <w:r w:rsidR="00DF690A">
        <w:rPr>
          <w:b/>
          <w:color w:val="000000" w:themeColor="text1"/>
          <w:sz w:val="32"/>
          <w:szCs w:val="32"/>
          <w:lang w:val="lv-LV"/>
        </w:rPr>
        <w:t xml:space="preserve"> </w:t>
      </w:r>
    </w:p>
    <w:p w14:paraId="1B798B22" w14:textId="7B912B44" w:rsidR="00F71286" w:rsidRDefault="00DF690A" w:rsidP="00F71286">
      <w:pPr>
        <w:spacing w:after="120"/>
        <w:jc w:val="center"/>
        <w:rPr>
          <w:b/>
          <w:color w:val="000000" w:themeColor="text1"/>
          <w:sz w:val="32"/>
          <w:szCs w:val="32"/>
          <w:lang w:val="lv-LV"/>
        </w:rPr>
      </w:pPr>
      <w:r>
        <w:rPr>
          <w:b/>
          <w:color w:val="000000" w:themeColor="text1"/>
          <w:sz w:val="32"/>
          <w:szCs w:val="32"/>
          <w:lang w:val="lv-LV"/>
        </w:rPr>
        <w:t>ID ĶNP 2026/63</w:t>
      </w:r>
    </w:p>
    <w:p w14:paraId="0A092267" w14:textId="77777777" w:rsidR="00F71286" w:rsidRDefault="00F71286" w:rsidP="007F2726">
      <w:pPr>
        <w:ind w:right="-1"/>
        <w:jc w:val="center"/>
        <w:outlineLvl w:val="0"/>
        <w:rPr>
          <w:rFonts w:eastAsia="Times New Roman"/>
          <w:b/>
          <w:color w:val="auto"/>
          <w:kern w:val="0"/>
          <w:lang w:val="lv-LV" w:eastAsia="lv-LV" w:bidi="ar-SA"/>
        </w:rPr>
      </w:pPr>
    </w:p>
    <w:p w14:paraId="7D413961" w14:textId="6BC1E48C" w:rsidR="007F2726" w:rsidRPr="007F2726" w:rsidRDefault="007F2726" w:rsidP="007F2726">
      <w:pPr>
        <w:ind w:right="-1"/>
        <w:jc w:val="center"/>
        <w:outlineLvl w:val="0"/>
        <w:rPr>
          <w:rFonts w:eastAsia="Times New Roman"/>
          <w:b/>
          <w:color w:val="auto"/>
          <w:kern w:val="0"/>
          <w:lang w:val="lv-LV" w:eastAsia="lv-LV" w:bidi="ar-SA"/>
        </w:rPr>
      </w:pPr>
      <w:r w:rsidRPr="007F2726">
        <w:rPr>
          <w:rFonts w:eastAsia="Times New Roman"/>
          <w:b/>
          <w:color w:val="auto"/>
          <w:kern w:val="0"/>
          <w:lang w:val="lv-LV" w:eastAsia="lv-LV" w:bidi="ar-SA"/>
        </w:rPr>
        <w:t xml:space="preserve">Automašīnas  NISSAN X-TRAIL </w:t>
      </w:r>
      <w:r w:rsidR="00CA2AE2">
        <w:rPr>
          <w:rFonts w:eastAsia="Times New Roman"/>
          <w:b/>
          <w:color w:val="auto"/>
          <w:kern w:val="0"/>
          <w:lang w:val="lv-LV" w:eastAsia="lv-LV" w:bidi="ar-SA"/>
        </w:rPr>
        <w:t xml:space="preserve"> (izlaiduma gads 2020)  </w:t>
      </w:r>
      <w:r w:rsidRPr="007F2726">
        <w:rPr>
          <w:rFonts w:eastAsia="Times New Roman"/>
          <w:b/>
          <w:color w:val="auto"/>
          <w:kern w:val="0"/>
          <w:lang w:val="lv-LV" w:eastAsia="lv-LV" w:bidi="ar-SA"/>
        </w:rPr>
        <w:t xml:space="preserve">aprīkošanas ar </w:t>
      </w:r>
    </w:p>
    <w:p w14:paraId="4A432F01" w14:textId="77777777" w:rsidR="007F2726" w:rsidRPr="007F2726" w:rsidRDefault="007F2726" w:rsidP="007F2726">
      <w:pPr>
        <w:suppressAutoHyphens w:val="0"/>
        <w:spacing w:line="240" w:lineRule="auto"/>
        <w:ind w:right="-1"/>
        <w:jc w:val="center"/>
        <w:outlineLvl w:val="0"/>
        <w:rPr>
          <w:rFonts w:eastAsia="Times New Roman"/>
          <w:b/>
          <w:color w:val="auto"/>
          <w:kern w:val="0"/>
          <w:lang w:val="lv-LV" w:eastAsia="lv-LV" w:bidi="ar-SA"/>
        </w:rPr>
      </w:pPr>
      <w:r w:rsidRPr="007F2726">
        <w:rPr>
          <w:rFonts w:eastAsia="Times New Roman"/>
          <w:b/>
          <w:color w:val="auto"/>
          <w:kern w:val="0"/>
          <w:lang w:val="lv-LV" w:eastAsia="lv-LV" w:bidi="ar-SA"/>
        </w:rPr>
        <w:t xml:space="preserve">ātruma kontroles mērierīci </w:t>
      </w:r>
    </w:p>
    <w:p w14:paraId="5862AAFD" w14:textId="36566917" w:rsidR="007F2726" w:rsidRPr="007F2726" w:rsidRDefault="007F2726" w:rsidP="007F2726">
      <w:pPr>
        <w:suppressAutoHyphens w:val="0"/>
        <w:spacing w:line="240" w:lineRule="auto"/>
        <w:ind w:right="-1"/>
        <w:jc w:val="center"/>
        <w:outlineLvl w:val="0"/>
        <w:rPr>
          <w:rFonts w:eastAsia="Times New Roman"/>
          <w:color w:val="auto"/>
          <w:kern w:val="0"/>
          <w:lang w:val="lv-LV" w:eastAsia="lv-LV" w:bidi="ar-SA"/>
        </w:rPr>
      </w:pPr>
      <w:r w:rsidRPr="007F2726">
        <w:rPr>
          <w:rFonts w:eastAsia="Times New Roman"/>
          <w:b/>
          <w:color w:val="auto"/>
          <w:kern w:val="0"/>
          <w:lang w:val="lv-LV" w:eastAsia="lv-LV" w:bidi="ar-SA"/>
        </w:rPr>
        <w:t xml:space="preserve">TEHNISKĀ SPECIFIKĀCIJA </w:t>
      </w:r>
      <w:r w:rsidR="003F782B">
        <w:rPr>
          <w:rFonts w:eastAsia="Times New Roman"/>
          <w:b/>
          <w:color w:val="auto"/>
          <w:kern w:val="0"/>
          <w:lang w:val="lv-LV" w:eastAsia="lv-LV" w:bidi="ar-SA"/>
        </w:rPr>
        <w:t>/</w:t>
      </w:r>
      <w:r w:rsidRPr="007F2726">
        <w:rPr>
          <w:rFonts w:eastAsia="Times New Roman"/>
          <w:b/>
          <w:color w:val="auto"/>
          <w:kern w:val="0"/>
          <w:lang w:val="lv-LV" w:eastAsia="lv-LV" w:bidi="ar-SA"/>
        </w:rPr>
        <w:t xml:space="preserve"> PIEDĀVĀJUMS</w:t>
      </w:r>
    </w:p>
    <w:p w14:paraId="5C469BED" w14:textId="77777777" w:rsidR="007F2726" w:rsidRPr="007F2726" w:rsidRDefault="007F2726" w:rsidP="007F2726">
      <w:pPr>
        <w:suppressAutoHyphens w:val="0"/>
        <w:spacing w:line="240" w:lineRule="auto"/>
        <w:rPr>
          <w:rFonts w:eastAsia="Times New Roman"/>
          <w:b/>
          <w:color w:val="auto"/>
          <w:kern w:val="0"/>
          <w:lang w:val="lv-LV" w:eastAsia="en-US" w:bidi="ar-SA"/>
        </w:rPr>
      </w:pPr>
      <w:bookmarkStart w:id="13" w:name="_Hlk166764397"/>
    </w:p>
    <w:tbl>
      <w:tblPr>
        <w:tblW w:w="10376" w:type="dxa"/>
        <w:tblInd w:w="109" w:type="dxa"/>
        <w:tblLayout w:type="fixed"/>
        <w:tblLook w:val="0000" w:firstRow="0" w:lastRow="0" w:firstColumn="0" w:lastColumn="0" w:noHBand="0" w:noVBand="0"/>
      </w:tblPr>
      <w:tblGrid>
        <w:gridCol w:w="708"/>
        <w:gridCol w:w="2268"/>
        <w:gridCol w:w="29"/>
        <w:gridCol w:w="4536"/>
        <w:gridCol w:w="2835"/>
      </w:tblGrid>
      <w:tr w:rsidR="007F2726" w:rsidRPr="007F2726" w14:paraId="659CC042" w14:textId="77777777" w:rsidTr="00151151">
        <w:trPr>
          <w:trHeight w:val="109"/>
        </w:trPr>
        <w:tc>
          <w:tcPr>
            <w:tcW w:w="10376" w:type="dxa"/>
            <w:gridSpan w:val="5"/>
            <w:tcBorders>
              <w:left w:val="single" w:sz="4" w:space="0" w:color="000000"/>
              <w:bottom w:val="single" w:sz="4" w:space="0" w:color="000000"/>
              <w:right w:val="single" w:sz="4" w:space="0" w:color="000000"/>
            </w:tcBorders>
            <w:shd w:val="clear" w:color="auto" w:fill="E7E6E6"/>
          </w:tcPr>
          <w:p w14:paraId="1BD8C225" w14:textId="77777777" w:rsidR="007F2726" w:rsidRPr="007F2726" w:rsidRDefault="007F2726" w:rsidP="007F2726">
            <w:pPr>
              <w:widowControl w:val="0"/>
              <w:autoSpaceDE w:val="0"/>
              <w:spacing w:line="240" w:lineRule="auto"/>
              <w:jc w:val="center"/>
              <w:rPr>
                <w:rFonts w:eastAsia="Times New Roman"/>
                <w:bCs/>
                <w:color w:val="auto"/>
                <w:kern w:val="0"/>
                <w:u w:val="single"/>
                <w:lang w:val="lv-LV" w:eastAsia="ar-SA" w:bidi="ar-SA"/>
              </w:rPr>
            </w:pPr>
            <w:r w:rsidRPr="007F2726">
              <w:rPr>
                <w:rFonts w:eastAsia="Times New Roman"/>
                <w:b/>
                <w:color w:val="auto"/>
                <w:kern w:val="0"/>
                <w:sz w:val="22"/>
                <w:szCs w:val="22"/>
                <w:lang w:val="lv-LV" w:eastAsia="en-US" w:bidi="ar-SA"/>
              </w:rPr>
              <w:t>CENTRĀLAIS VADĪBAS BLOKS (turpmāk – CVB)</w:t>
            </w:r>
          </w:p>
        </w:tc>
      </w:tr>
      <w:tr w:rsidR="007F2726" w:rsidRPr="007F2726" w14:paraId="626B7633" w14:textId="77777777" w:rsidTr="00151151">
        <w:trPr>
          <w:trHeight w:val="109"/>
        </w:trPr>
        <w:tc>
          <w:tcPr>
            <w:tcW w:w="3005" w:type="dxa"/>
            <w:gridSpan w:val="3"/>
            <w:tcBorders>
              <w:left w:val="single" w:sz="4" w:space="0" w:color="000000"/>
              <w:bottom w:val="single" w:sz="4" w:space="0" w:color="000000"/>
              <w:right w:val="single" w:sz="4" w:space="0" w:color="000000"/>
            </w:tcBorders>
            <w:shd w:val="clear" w:color="auto" w:fill="E7E6E6"/>
          </w:tcPr>
          <w:p w14:paraId="4988945E" w14:textId="77777777" w:rsidR="007F2726" w:rsidRPr="007F2726" w:rsidRDefault="007F2726" w:rsidP="007F2726">
            <w:pPr>
              <w:widowControl w:val="0"/>
              <w:autoSpaceDE w:val="0"/>
              <w:spacing w:line="240" w:lineRule="auto"/>
              <w:jc w:val="center"/>
              <w:rPr>
                <w:rFonts w:eastAsia="Times New Roman"/>
                <w:b/>
                <w:color w:val="auto"/>
                <w:kern w:val="0"/>
                <w:sz w:val="22"/>
                <w:szCs w:val="22"/>
                <w:lang w:val="lv-LV" w:eastAsia="en-US" w:bidi="ar-SA"/>
              </w:rPr>
            </w:pPr>
            <w:r w:rsidRPr="007F2726">
              <w:rPr>
                <w:rFonts w:eastAsia="Times New Roman"/>
                <w:b/>
                <w:color w:val="auto"/>
                <w:kern w:val="0"/>
                <w:sz w:val="22"/>
                <w:szCs w:val="22"/>
                <w:lang w:val="lv-LV" w:eastAsia="en-US" w:bidi="ar-SA"/>
              </w:rPr>
              <w:t>Nosaukums</w:t>
            </w:r>
          </w:p>
        </w:tc>
        <w:tc>
          <w:tcPr>
            <w:tcW w:w="4536" w:type="dxa"/>
            <w:tcBorders>
              <w:left w:val="single" w:sz="4" w:space="0" w:color="000000"/>
              <w:bottom w:val="single" w:sz="4" w:space="0" w:color="000000"/>
              <w:right w:val="single" w:sz="4" w:space="0" w:color="000000"/>
            </w:tcBorders>
            <w:shd w:val="clear" w:color="auto" w:fill="E7E6E6"/>
          </w:tcPr>
          <w:p w14:paraId="17B0C5AC" w14:textId="77777777" w:rsidR="007F2726" w:rsidRPr="007F2726" w:rsidRDefault="007F2726" w:rsidP="007F2726">
            <w:pPr>
              <w:widowControl w:val="0"/>
              <w:autoSpaceDE w:val="0"/>
              <w:spacing w:line="240" w:lineRule="auto"/>
              <w:jc w:val="center"/>
              <w:rPr>
                <w:rFonts w:eastAsia="Times New Roman"/>
                <w:b/>
                <w:color w:val="auto"/>
                <w:kern w:val="0"/>
                <w:sz w:val="22"/>
                <w:szCs w:val="22"/>
                <w:lang w:val="lv-LV" w:eastAsia="en-US" w:bidi="ar-SA"/>
              </w:rPr>
            </w:pPr>
            <w:r w:rsidRPr="007F2726">
              <w:rPr>
                <w:rFonts w:eastAsia="Times New Roman"/>
                <w:b/>
                <w:color w:val="auto"/>
                <w:kern w:val="0"/>
                <w:sz w:val="22"/>
                <w:szCs w:val="22"/>
                <w:lang w:val="lv-LV" w:eastAsia="en-US" w:bidi="ar-SA"/>
              </w:rPr>
              <w:t>Tehniskā specifikācija</w:t>
            </w:r>
          </w:p>
        </w:tc>
        <w:tc>
          <w:tcPr>
            <w:tcW w:w="2835" w:type="dxa"/>
            <w:tcBorders>
              <w:left w:val="single" w:sz="4" w:space="0" w:color="000000"/>
              <w:bottom w:val="single" w:sz="4" w:space="0" w:color="000000"/>
              <w:right w:val="single" w:sz="4" w:space="0" w:color="000000"/>
            </w:tcBorders>
            <w:shd w:val="clear" w:color="auto" w:fill="E7E6E6"/>
          </w:tcPr>
          <w:p w14:paraId="739C240F" w14:textId="77777777" w:rsidR="007F2726" w:rsidRPr="007F2726" w:rsidRDefault="007F2726" w:rsidP="007F2726">
            <w:pPr>
              <w:widowControl w:val="0"/>
              <w:autoSpaceDE w:val="0"/>
              <w:spacing w:line="240" w:lineRule="auto"/>
              <w:jc w:val="center"/>
              <w:rPr>
                <w:rFonts w:eastAsia="Times New Roman"/>
                <w:b/>
                <w:color w:val="auto"/>
                <w:kern w:val="0"/>
                <w:sz w:val="22"/>
                <w:szCs w:val="22"/>
                <w:lang w:val="lv-LV" w:eastAsia="en-US" w:bidi="ar-SA"/>
              </w:rPr>
            </w:pPr>
            <w:r w:rsidRPr="007F2726">
              <w:rPr>
                <w:rFonts w:eastAsia="Times New Roman"/>
                <w:b/>
                <w:color w:val="auto"/>
                <w:kern w:val="0"/>
                <w:sz w:val="22"/>
                <w:szCs w:val="22"/>
                <w:lang w:val="lv-LV" w:eastAsia="en-US" w:bidi="ar-SA"/>
              </w:rPr>
              <w:t>Tehniskais piedāvājums</w:t>
            </w:r>
          </w:p>
          <w:p w14:paraId="482045B7" w14:textId="77777777" w:rsidR="007F2726" w:rsidRPr="007F2726" w:rsidRDefault="007F2726" w:rsidP="007F2726">
            <w:pPr>
              <w:widowControl w:val="0"/>
              <w:autoSpaceDE w:val="0"/>
              <w:spacing w:line="240" w:lineRule="auto"/>
              <w:jc w:val="center"/>
              <w:rPr>
                <w:rFonts w:eastAsia="Times New Roman"/>
                <w:b/>
                <w:color w:val="auto"/>
                <w:kern w:val="0"/>
                <w:sz w:val="22"/>
                <w:szCs w:val="22"/>
                <w:lang w:val="lv-LV" w:eastAsia="en-US" w:bidi="ar-SA"/>
              </w:rPr>
            </w:pPr>
            <w:r w:rsidRPr="007F2726">
              <w:rPr>
                <w:rFonts w:eastAsia="Times New Roman"/>
                <w:b/>
                <w:color w:val="auto"/>
                <w:kern w:val="0"/>
                <w:sz w:val="22"/>
                <w:szCs w:val="22"/>
                <w:lang w:val="lv-LV" w:eastAsia="en-US" w:bidi="ar-SA"/>
              </w:rPr>
              <w:t>Modelis:_______,</w:t>
            </w:r>
          </w:p>
          <w:p w14:paraId="191F5779" w14:textId="77777777" w:rsidR="007F2726" w:rsidRPr="007F2726" w:rsidRDefault="007F2726" w:rsidP="007F2726">
            <w:pPr>
              <w:widowControl w:val="0"/>
              <w:autoSpaceDE w:val="0"/>
              <w:spacing w:line="240" w:lineRule="auto"/>
              <w:jc w:val="center"/>
              <w:rPr>
                <w:rFonts w:eastAsia="Times New Roman"/>
                <w:b/>
                <w:color w:val="auto"/>
                <w:kern w:val="0"/>
                <w:sz w:val="22"/>
                <w:szCs w:val="22"/>
                <w:lang w:val="lv-LV" w:eastAsia="en-US" w:bidi="ar-SA"/>
              </w:rPr>
            </w:pPr>
            <w:r w:rsidRPr="007F2726">
              <w:rPr>
                <w:rFonts w:eastAsia="Times New Roman"/>
                <w:b/>
                <w:color w:val="auto"/>
                <w:kern w:val="0"/>
                <w:sz w:val="22"/>
                <w:szCs w:val="22"/>
                <w:lang w:val="lv-LV" w:eastAsia="en-US" w:bidi="ar-SA"/>
              </w:rPr>
              <w:t>Ražotājs: _______</w:t>
            </w:r>
          </w:p>
        </w:tc>
      </w:tr>
      <w:tr w:rsidR="007F2726" w:rsidRPr="00CF343C" w14:paraId="4298AF90" w14:textId="77777777" w:rsidTr="00151151">
        <w:trPr>
          <w:trHeight w:val="109"/>
        </w:trPr>
        <w:tc>
          <w:tcPr>
            <w:tcW w:w="708" w:type="dxa"/>
            <w:tcBorders>
              <w:left w:val="single" w:sz="4" w:space="0" w:color="000000"/>
              <w:bottom w:val="single" w:sz="4" w:space="0" w:color="000000"/>
            </w:tcBorders>
          </w:tcPr>
          <w:p w14:paraId="4FA27A0A"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w:t>
            </w:r>
          </w:p>
        </w:tc>
        <w:tc>
          <w:tcPr>
            <w:tcW w:w="2268" w:type="dxa"/>
            <w:tcBorders>
              <w:left w:val="single" w:sz="4" w:space="0" w:color="000000"/>
              <w:bottom w:val="single" w:sz="4" w:space="0" w:color="000000"/>
            </w:tcBorders>
          </w:tcPr>
          <w:p w14:paraId="2730A09C" w14:textId="77777777" w:rsidR="007F2726" w:rsidRPr="007F2726" w:rsidRDefault="007F2726" w:rsidP="007F2726">
            <w:pPr>
              <w:widowControl w:val="0"/>
              <w:autoSpaceDE w:val="0"/>
              <w:spacing w:line="240" w:lineRule="auto"/>
              <w:jc w:val="both"/>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Centrālā procesora veiktspēja</w:t>
            </w:r>
          </w:p>
        </w:tc>
        <w:tc>
          <w:tcPr>
            <w:tcW w:w="4565" w:type="dxa"/>
            <w:gridSpan w:val="2"/>
            <w:tcBorders>
              <w:left w:val="single" w:sz="4" w:space="0" w:color="000000"/>
              <w:bottom w:val="single" w:sz="4" w:space="0" w:color="000000"/>
              <w:right w:val="single" w:sz="4" w:space="0" w:color="000000"/>
            </w:tcBorders>
          </w:tcPr>
          <w:p w14:paraId="0F8E4562"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Procesora veiktspēja nodrošina tehniskajā specifikācijā minētā aprīkojuma (ātruma sensors, video ieraksts, datu pārraide, telemātika, cits programmnodrošinājums) darbību un arī objekta ātruma noteikšanu un transportlīdzekļa numura atpazīšanu.</w:t>
            </w:r>
          </w:p>
        </w:tc>
        <w:tc>
          <w:tcPr>
            <w:tcW w:w="2835" w:type="dxa"/>
            <w:tcBorders>
              <w:left w:val="single" w:sz="4" w:space="0" w:color="000000"/>
              <w:bottom w:val="single" w:sz="4" w:space="0" w:color="000000"/>
              <w:right w:val="single" w:sz="4" w:space="0" w:color="000000"/>
            </w:tcBorders>
          </w:tcPr>
          <w:p w14:paraId="600889BB"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0A0DF4BB" w14:textId="77777777" w:rsidTr="00151151">
        <w:trPr>
          <w:trHeight w:val="109"/>
        </w:trPr>
        <w:tc>
          <w:tcPr>
            <w:tcW w:w="708" w:type="dxa"/>
            <w:tcBorders>
              <w:left w:val="single" w:sz="4" w:space="0" w:color="000000"/>
              <w:bottom w:val="single" w:sz="4" w:space="0" w:color="000000"/>
            </w:tcBorders>
          </w:tcPr>
          <w:p w14:paraId="7693FEFA"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2</w:t>
            </w:r>
          </w:p>
        </w:tc>
        <w:tc>
          <w:tcPr>
            <w:tcW w:w="2268" w:type="dxa"/>
            <w:tcBorders>
              <w:left w:val="single" w:sz="4" w:space="0" w:color="000000"/>
              <w:bottom w:val="single" w:sz="4" w:space="0" w:color="000000"/>
            </w:tcBorders>
          </w:tcPr>
          <w:p w14:paraId="26A9AA98" w14:textId="77777777" w:rsidR="007F2726" w:rsidRPr="007F2726" w:rsidRDefault="007F2726" w:rsidP="007F2726">
            <w:pPr>
              <w:widowControl w:val="0"/>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Operatīvās atmiņas apjoms</w:t>
            </w:r>
          </w:p>
        </w:tc>
        <w:tc>
          <w:tcPr>
            <w:tcW w:w="4565" w:type="dxa"/>
            <w:gridSpan w:val="2"/>
            <w:tcBorders>
              <w:left w:val="single" w:sz="4" w:space="0" w:color="000000"/>
              <w:bottom w:val="single" w:sz="4" w:space="0" w:color="000000"/>
              <w:right w:val="single" w:sz="4" w:space="0" w:color="000000"/>
            </w:tcBorders>
          </w:tcPr>
          <w:p w14:paraId="560240BD"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Ne mazāka par 16GB.</w:t>
            </w:r>
          </w:p>
        </w:tc>
        <w:tc>
          <w:tcPr>
            <w:tcW w:w="2835" w:type="dxa"/>
            <w:tcBorders>
              <w:left w:val="single" w:sz="4" w:space="0" w:color="000000"/>
              <w:bottom w:val="single" w:sz="4" w:space="0" w:color="000000"/>
              <w:right w:val="single" w:sz="4" w:space="0" w:color="000000"/>
            </w:tcBorders>
          </w:tcPr>
          <w:p w14:paraId="2F7A835B"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49288FDB" w14:textId="77777777" w:rsidTr="00151151">
        <w:trPr>
          <w:trHeight w:val="109"/>
        </w:trPr>
        <w:tc>
          <w:tcPr>
            <w:tcW w:w="708" w:type="dxa"/>
            <w:tcBorders>
              <w:left w:val="single" w:sz="4" w:space="0" w:color="000000"/>
              <w:bottom w:val="single" w:sz="4" w:space="0" w:color="000000"/>
            </w:tcBorders>
          </w:tcPr>
          <w:p w14:paraId="54726606"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3</w:t>
            </w:r>
          </w:p>
        </w:tc>
        <w:tc>
          <w:tcPr>
            <w:tcW w:w="2268" w:type="dxa"/>
            <w:tcBorders>
              <w:left w:val="single" w:sz="4" w:space="0" w:color="000000"/>
              <w:bottom w:val="single" w:sz="4" w:space="0" w:color="000000"/>
            </w:tcBorders>
          </w:tcPr>
          <w:p w14:paraId="43C0E7F2" w14:textId="77777777" w:rsidR="007F2726" w:rsidRPr="007F2726" w:rsidRDefault="007F2726" w:rsidP="007F2726">
            <w:pPr>
              <w:widowControl w:val="0"/>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CVB sistēmas atmiņa</w:t>
            </w:r>
          </w:p>
        </w:tc>
        <w:tc>
          <w:tcPr>
            <w:tcW w:w="4565" w:type="dxa"/>
            <w:gridSpan w:val="2"/>
            <w:tcBorders>
              <w:left w:val="single" w:sz="4" w:space="0" w:color="000000"/>
              <w:bottom w:val="single" w:sz="4" w:space="0" w:color="000000"/>
              <w:right w:val="single" w:sz="4" w:space="0" w:color="000000"/>
            </w:tcBorders>
          </w:tcPr>
          <w:p w14:paraId="5A8EFABD"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Ne mazāka par 250 GB, SSD tipa.</w:t>
            </w:r>
          </w:p>
        </w:tc>
        <w:tc>
          <w:tcPr>
            <w:tcW w:w="2835" w:type="dxa"/>
            <w:tcBorders>
              <w:left w:val="single" w:sz="4" w:space="0" w:color="000000"/>
              <w:bottom w:val="single" w:sz="4" w:space="0" w:color="000000"/>
              <w:right w:val="single" w:sz="4" w:space="0" w:color="000000"/>
            </w:tcBorders>
          </w:tcPr>
          <w:p w14:paraId="3A361DF8"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606C239E" w14:textId="77777777" w:rsidTr="00151151">
        <w:trPr>
          <w:trHeight w:val="109"/>
        </w:trPr>
        <w:tc>
          <w:tcPr>
            <w:tcW w:w="708" w:type="dxa"/>
            <w:tcBorders>
              <w:left w:val="single" w:sz="4" w:space="0" w:color="000000"/>
              <w:bottom w:val="single" w:sz="4" w:space="0" w:color="000000"/>
            </w:tcBorders>
          </w:tcPr>
          <w:p w14:paraId="34239974"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4</w:t>
            </w:r>
          </w:p>
        </w:tc>
        <w:tc>
          <w:tcPr>
            <w:tcW w:w="2268" w:type="dxa"/>
            <w:tcBorders>
              <w:left w:val="single" w:sz="4" w:space="0" w:color="000000"/>
              <w:bottom w:val="single" w:sz="4" w:space="0" w:color="000000"/>
            </w:tcBorders>
          </w:tcPr>
          <w:p w14:paraId="54C2C943" w14:textId="77777777" w:rsidR="007F2726" w:rsidRPr="007F2726" w:rsidRDefault="007F2726" w:rsidP="007F2726">
            <w:pPr>
              <w:widowControl w:val="0"/>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CVB arhīva atmiņa</w:t>
            </w:r>
          </w:p>
        </w:tc>
        <w:tc>
          <w:tcPr>
            <w:tcW w:w="4565" w:type="dxa"/>
            <w:gridSpan w:val="2"/>
            <w:tcBorders>
              <w:left w:val="single" w:sz="4" w:space="0" w:color="000000"/>
              <w:bottom w:val="single" w:sz="4" w:space="0" w:color="000000"/>
              <w:right w:val="single" w:sz="4" w:space="0" w:color="000000"/>
            </w:tcBorders>
          </w:tcPr>
          <w:p w14:paraId="4FAFEC2D"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Ne mazāka par 2 TB, SSD tipa.</w:t>
            </w:r>
          </w:p>
        </w:tc>
        <w:tc>
          <w:tcPr>
            <w:tcW w:w="2835" w:type="dxa"/>
            <w:tcBorders>
              <w:left w:val="single" w:sz="4" w:space="0" w:color="000000"/>
              <w:bottom w:val="single" w:sz="4" w:space="0" w:color="000000"/>
              <w:right w:val="single" w:sz="4" w:space="0" w:color="000000"/>
            </w:tcBorders>
          </w:tcPr>
          <w:p w14:paraId="2B045636"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5BC6851A" w14:textId="77777777" w:rsidTr="00151151">
        <w:trPr>
          <w:trHeight w:val="109"/>
        </w:trPr>
        <w:tc>
          <w:tcPr>
            <w:tcW w:w="708" w:type="dxa"/>
            <w:tcBorders>
              <w:left w:val="single" w:sz="4" w:space="0" w:color="000000"/>
              <w:bottom w:val="single" w:sz="4" w:space="0" w:color="000000"/>
            </w:tcBorders>
          </w:tcPr>
          <w:p w14:paraId="2F9F419C"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5</w:t>
            </w:r>
          </w:p>
        </w:tc>
        <w:tc>
          <w:tcPr>
            <w:tcW w:w="2268" w:type="dxa"/>
            <w:tcBorders>
              <w:left w:val="single" w:sz="4" w:space="0" w:color="000000"/>
              <w:bottom w:val="single" w:sz="4" w:space="0" w:color="000000"/>
            </w:tcBorders>
          </w:tcPr>
          <w:p w14:paraId="0BA4D604" w14:textId="77777777" w:rsidR="007F2726" w:rsidRPr="007F2726" w:rsidRDefault="007F2726" w:rsidP="007F2726">
            <w:pPr>
              <w:widowControl w:val="0"/>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Audio un video ieraksta sistēma</w:t>
            </w:r>
          </w:p>
        </w:tc>
        <w:tc>
          <w:tcPr>
            <w:tcW w:w="4565" w:type="dxa"/>
            <w:gridSpan w:val="2"/>
            <w:tcBorders>
              <w:left w:val="single" w:sz="4" w:space="0" w:color="000000"/>
              <w:bottom w:val="single" w:sz="4" w:space="0" w:color="000000"/>
              <w:right w:val="single" w:sz="4" w:space="0" w:color="000000"/>
            </w:tcBorders>
          </w:tcPr>
          <w:p w14:paraId="4DB310D9"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Jānodrošina audio un video ieraksts.</w:t>
            </w:r>
          </w:p>
        </w:tc>
        <w:tc>
          <w:tcPr>
            <w:tcW w:w="2835" w:type="dxa"/>
            <w:tcBorders>
              <w:left w:val="single" w:sz="4" w:space="0" w:color="000000"/>
              <w:bottom w:val="single" w:sz="4" w:space="0" w:color="000000"/>
              <w:right w:val="single" w:sz="4" w:space="0" w:color="000000"/>
            </w:tcBorders>
          </w:tcPr>
          <w:p w14:paraId="699A33EA"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38D5E1DB" w14:textId="77777777" w:rsidTr="00151151">
        <w:trPr>
          <w:trHeight w:val="109"/>
        </w:trPr>
        <w:tc>
          <w:tcPr>
            <w:tcW w:w="708" w:type="dxa"/>
            <w:tcBorders>
              <w:left w:val="single" w:sz="4" w:space="0" w:color="000000"/>
              <w:bottom w:val="single" w:sz="4" w:space="0" w:color="000000"/>
            </w:tcBorders>
          </w:tcPr>
          <w:p w14:paraId="69ED2244"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6</w:t>
            </w:r>
          </w:p>
        </w:tc>
        <w:tc>
          <w:tcPr>
            <w:tcW w:w="2268" w:type="dxa"/>
            <w:tcBorders>
              <w:left w:val="single" w:sz="4" w:space="0" w:color="000000"/>
              <w:bottom w:val="single" w:sz="4" w:space="0" w:color="000000"/>
            </w:tcBorders>
          </w:tcPr>
          <w:p w14:paraId="49487327" w14:textId="77777777" w:rsidR="007F2726" w:rsidRPr="007F2726" w:rsidRDefault="007F2726" w:rsidP="007F2726">
            <w:pPr>
              <w:widowControl w:val="0"/>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Ekrāna pieslēgums</w:t>
            </w:r>
          </w:p>
        </w:tc>
        <w:tc>
          <w:tcPr>
            <w:tcW w:w="4565" w:type="dxa"/>
            <w:gridSpan w:val="2"/>
            <w:tcBorders>
              <w:left w:val="single" w:sz="4" w:space="0" w:color="000000"/>
              <w:bottom w:val="single" w:sz="4" w:space="0" w:color="000000"/>
              <w:right w:val="single" w:sz="4" w:space="0" w:color="000000"/>
            </w:tcBorders>
          </w:tcPr>
          <w:p w14:paraId="7B7680F2"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Jānodrošina planšetdatora pieslēgšana CVB attēlošanai un vadībai.</w:t>
            </w:r>
          </w:p>
        </w:tc>
        <w:tc>
          <w:tcPr>
            <w:tcW w:w="2835" w:type="dxa"/>
            <w:tcBorders>
              <w:left w:val="single" w:sz="4" w:space="0" w:color="000000"/>
              <w:bottom w:val="single" w:sz="4" w:space="0" w:color="000000"/>
              <w:right w:val="single" w:sz="4" w:space="0" w:color="000000"/>
            </w:tcBorders>
          </w:tcPr>
          <w:p w14:paraId="0C3DC5B1"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73A53996" w14:textId="77777777" w:rsidTr="00151151">
        <w:trPr>
          <w:trHeight w:val="109"/>
        </w:trPr>
        <w:tc>
          <w:tcPr>
            <w:tcW w:w="708" w:type="dxa"/>
            <w:tcBorders>
              <w:left w:val="single" w:sz="4" w:space="0" w:color="000000"/>
              <w:bottom w:val="single" w:sz="4" w:space="0" w:color="000000"/>
            </w:tcBorders>
          </w:tcPr>
          <w:p w14:paraId="00465E23"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7</w:t>
            </w:r>
          </w:p>
        </w:tc>
        <w:tc>
          <w:tcPr>
            <w:tcW w:w="2268" w:type="dxa"/>
            <w:tcBorders>
              <w:left w:val="single" w:sz="4" w:space="0" w:color="000000"/>
              <w:bottom w:val="single" w:sz="4" w:space="0" w:color="000000"/>
            </w:tcBorders>
          </w:tcPr>
          <w:p w14:paraId="26961472" w14:textId="77777777" w:rsidR="007F2726" w:rsidRPr="007F2726" w:rsidRDefault="007F2726" w:rsidP="007F2726">
            <w:pPr>
              <w:widowControl w:val="0"/>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Tastatūras pieslēgšana</w:t>
            </w:r>
          </w:p>
        </w:tc>
        <w:tc>
          <w:tcPr>
            <w:tcW w:w="4565" w:type="dxa"/>
            <w:gridSpan w:val="2"/>
            <w:tcBorders>
              <w:left w:val="single" w:sz="4" w:space="0" w:color="000000"/>
              <w:bottom w:val="single" w:sz="4" w:space="0" w:color="000000"/>
              <w:right w:val="single" w:sz="4" w:space="0" w:color="000000"/>
            </w:tcBorders>
          </w:tcPr>
          <w:p w14:paraId="669B27F0"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Jānodrošina bezvadu tastatūras pieslēgšana.</w:t>
            </w:r>
          </w:p>
        </w:tc>
        <w:tc>
          <w:tcPr>
            <w:tcW w:w="2835" w:type="dxa"/>
            <w:tcBorders>
              <w:left w:val="single" w:sz="4" w:space="0" w:color="000000"/>
              <w:bottom w:val="single" w:sz="4" w:space="0" w:color="000000"/>
              <w:right w:val="single" w:sz="4" w:space="0" w:color="000000"/>
            </w:tcBorders>
          </w:tcPr>
          <w:p w14:paraId="69581833"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3F99DF48" w14:textId="77777777" w:rsidTr="00151151">
        <w:trPr>
          <w:trHeight w:val="109"/>
        </w:trPr>
        <w:tc>
          <w:tcPr>
            <w:tcW w:w="708" w:type="dxa"/>
            <w:tcBorders>
              <w:left w:val="single" w:sz="4" w:space="0" w:color="000000"/>
              <w:bottom w:val="single" w:sz="4" w:space="0" w:color="000000"/>
            </w:tcBorders>
          </w:tcPr>
          <w:p w14:paraId="249F2043"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8</w:t>
            </w:r>
          </w:p>
        </w:tc>
        <w:tc>
          <w:tcPr>
            <w:tcW w:w="2268" w:type="dxa"/>
            <w:tcBorders>
              <w:left w:val="single" w:sz="4" w:space="0" w:color="000000"/>
              <w:bottom w:val="single" w:sz="4" w:space="0" w:color="000000"/>
            </w:tcBorders>
          </w:tcPr>
          <w:p w14:paraId="07A56C0E" w14:textId="77777777" w:rsidR="007F2726" w:rsidRPr="007F2726" w:rsidRDefault="007F2726" w:rsidP="007F2726">
            <w:pPr>
              <w:widowControl w:val="0"/>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Ātruma sensors</w:t>
            </w:r>
          </w:p>
        </w:tc>
        <w:tc>
          <w:tcPr>
            <w:tcW w:w="4565" w:type="dxa"/>
            <w:gridSpan w:val="2"/>
            <w:tcBorders>
              <w:left w:val="single" w:sz="4" w:space="0" w:color="000000"/>
              <w:bottom w:val="single" w:sz="4" w:space="0" w:color="000000"/>
              <w:right w:val="single" w:sz="4" w:space="0" w:color="000000"/>
            </w:tcBorders>
          </w:tcPr>
          <w:p w14:paraId="702F1406"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Jānodrošina ātruma sensora pieslēgšanu pie CVB.</w:t>
            </w:r>
          </w:p>
        </w:tc>
        <w:tc>
          <w:tcPr>
            <w:tcW w:w="2835" w:type="dxa"/>
            <w:tcBorders>
              <w:left w:val="single" w:sz="4" w:space="0" w:color="000000"/>
              <w:bottom w:val="single" w:sz="4" w:space="0" w:color="000000"/>
              <w:right w:val="single" w:sz="4" w:space="0" w:color="000000"/>
            </w:tcBorders>
          </w:tcPr>
          <w:p w14:paraId="59201A32"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0E34ED70" w14:textId="77777777" w:rsidTr="00151151">
        <w:trPr>
          <w:trHeight w:val="109"/>
        </w:trPr>
        <w:tc>
          <w:tcPr>
            <w:tcW w:w="708" w:type="dxa"/>
            <w:tcBorders>
              <w:left w:val="single" w:sz="4" w:space="0" w:color="000000"/>
              <w:bottom w:val="single" w:sz="4" w:space="0" w:color="000000"/>
            </w:tcBorders>
          </w:tcPr>
          <w:p w14:paraId="0D17B54F"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9</w:t>
            </w:r>
          </w:p>
        </w:tc>
        <w:tc>
          <w:tcPr>
            <w:tcW w:w="2268" w:type="dxa"/>
            <w:tcBorders>
              <w:left w:val="single" w:sz="4" w:space="0" w:color="000000"/>
              <w:bottom w:val="single" w:sz="4" w:space="0" w:color="000000"/>
            </w:tcBorders>
          </w:tcPr>
          <w:p w14:paraId="61935D9B" w14:textId="77777777" w:rsidR="007F2726" w:rsidRPr="007F2726" w:rsidRDefault="007F2726" w:rsidP="007F2726">
            <w:pPr>
              <w:widowControl w:val="0"/>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Darba temperatūra</w:t>
            </w:r>
          </w:p>
        </w:tc>
        <w:tc>
          <w:tcPr>
            <w:tcW w:w="4565" w:type="dxa"/>
            <w:gridSpan w:val="2"/>
            <w:tcBorders>
              <w:left w:val="single" w:sz="4" w:space="0" w:color="000000"/>
              <w:bottom w:val="single" w:sz="4" w:space="0" w:color="000000"/>
              <w:right w:val="single" w:sz="4" w:space="0" w:color="000000"/>
            </w:tcBorders>
          </w:tcPr>
          <w:p w14:paraId="6D7AEF34"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Vismaz no -25°C līdz +50°C.</w:t>
            </w:r>
          </w:p>
        </w:tc>
        <w:tc>
          <w:tcPr>
            <w:tcW w:w="2835" w:type="dxa"/>
            <w:tcBorders>
              <w:left w:val="single" w:sz="4" w:space="0" w:color="000000"/>
              <w:bottom w:val="single" w:sz="4" w:space="0" w:color="000000"/>
              <w:right w:val="single" w:sz="4" w:space="0" w:color="000000"/>
            </w:tcBorders>
          </w:tcPr>
          <w:p w14:paraId="20378D50"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5A6B18E5" w14:textId="77777777" w:rsidTr="00151151">
        <w:trPr>
          <w:trHeight w:val="109"/>
        </w:trPr>
        <w:tc>
          <w:tcPr>
            <w:tcW w:w="708" w:type="dxa"/>
            <w:tcBorders>
              <w:left w:val="single" w:sz="4" w:space="0" w:color="000000"/>
              <w:bottom w:val="single" w:sz="4" w:space="0" w:color="000000"/>
            </w:tcBorders>
          </w:tcPr>
          <w:p w14:paraId="1F859E15"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10</w:t>
            </w:r>
          </w:p>
        </w:tc>
        <w:tc>
          <w:tcPr>
            <w:tcW w:w="2268" w:type="dxa"/>
            <w:tcBorders>
              <w:left w:val="single" w:sz="4" w:space="0" w:color="000000"/>
              <w:bottom w:val="single" w:sz="4" w:space="0" w:color="000000"/>
            </w:tcBorders>
          </w:tcPr>
          <w:p w14:paraId="640E4E8A" w14:textId="77777777" w:rsidR="007F2726" w:rsidRPr="007F2726" w:rsidRDefault="007F2726" w:rsidP="007F2726">
            <w:pPr>
              <w:widowControl w:val="0"/>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Uzglabāšanas temperatūra</w:t>
            </w:r>
          </w:p>
        </w:tc>
        <w:tc>
          <w:tcPr>
            <w:tcW w:w="4565" w:type="dxa"/>
            <w:gridSpan w:val="2"/>
            <w:tcBorders>
              <w:left w:val="single" w:sz="4" w:space="0" w:color="000000"/>
              <w:bottom w:val="single" w:sz="4" w:space="0" w:color="000000"/>
              <w:right w:val="single" w:sz="4" w:space="0" w:color="000000"/>
            </w:tcBorders>
          </w:tcPr>
          <w:p w14:paraId="13E7E5D8"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Vismaz no -25°C līdz +50°C .</w:t>
            </w:r>
          </w:p>
        </w:tc>
        <w:tc>
          <w:tcPr>
            <w:tcW w:w="2835" w:type="dxa"/>
            <w:tcBorders>
              <w:left w:val="single" w:sz="4" w:space="0" w:color="000000"/>
              <w:bottom w:val="single" w:sz="4" w:space="0" w:color="000000"/>
              <w:right w:val="single" w:sz="4" w:space="0" w:color="000000"/>
            </w:tcBorders>
          </w:tcPr>
          <w:p w14:paraId="42693D8D"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306606A1" w14:textId="77777777" w:rsidTr="00151151">
        <w:trPr>
          <w:trHeight w:val="109"/>
        </w:trPr>
        <w:tc>
          <w:tcPr>
            <w:tcW w:w="708" w:type="dxa"/>
            <w:tcBorders>
              <w:left w:val="single" w:sz="4" w:space="0" w:color="000000"/>
              <w:bottom w:val="single" w:sz="4" w:space="0" w:color="000000"/>
            </w:tcBorders>
          </w:tcPr>
          <w:p w14:paraId="59A6FEC1"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11</w:t>
            </w:r>
          </w:p>
        </w:tc>
        <w:tc>
          <w:tcPr>
            <w:tcW w:w="2268" w:type="dxa"/>
            <w:tcBorders>
              <w:left w:val="single" w:sz="4" w:space="0" w:color="000000"/>
              <w:bottom w:val="single" w:sz="4" w:space="0" w:color="000000"/>
            </w:tcBorders>
          </w:tcPr>
          <w:p w14:paraId="76880BB9" w14:textId="77777777" w:rsidR="007F2726" w:rsidRPr="007F2726" w:rsidRDefault="007F2726" w:rsidP="007F2726">
            <w:pPr>
              <w:widowControl w:val="0"/>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Korpuss</w:t>
            </w:r>
          </w:p>
        </w:tc>
        <w:tc>
          <w:tcPr>
            <w:tcW w:w="4565" w:type="dxa"/>
            <w:gridSpan w:val="2"/>
            <w:tcBorders>
              <w:left w:val="single" w:sz="4" w:space="0" w:color="000000"/>
              <w:bottom w:val="single" w:sz="4" w:space="0" w:color="000000"/>
              <w:right w:val="single" w:sz="4" w:space="0" w:color="000000"/>
            </w:tcBorders>
          </w:tcPr>
          <w:p w14:paraId="5C36C1B3"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CVB konstrukcijai ir jābūt no triecienu izturīgiem materiāliem.</w:t>
            </w:r>
          </w:p>
        </w:tc>
        <w:tc>
          <w:tcPr>
            <w:tcW w:w="2835" w:type="dxa"/>
            <w:tcBorders>
              <w:left w:val="single" w:sz="4" w:space="0" w:color="000000"/>
              <w:bottom w:val="single" w:sz="4" w:space="0" w:color="000000"/>
              <w:right w:val="single" w:sz="4" w:space="0" w:color="000000"/>
            </w:tcBorders>
          </w:tcPr>
          <w:p w14:paraId="3BB1D5DB"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298237A4" w14:textId="77777777" w:rsidTr="00151151">
        <w:trPr>
          <w:trHeight w:val="109"/>
        </w:trPr>
        <w:tc>
          <w:tcPr>
            <w:tcW w:w="708" w:type="dxa"/>
            <w:tcBorders>
              <w:left w:val="single" w:sz="4" w:space="0" w:color="000000"/>
              <w:bottom w:val="single" w:sz="4" w:space="0" w:color="000000"/>
            </w:tcBorders>
          </w:tcPr>
          <w:p w14:paraId="551920AF"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12</w:t>
            </w:r>
          </w:p>
        </w:tc>
        <w:tc>
          <w:tcPr>
            <w:tcW w:w="2268" w:type="dxa"/>
            <w:tcBorders>
              <w:left w:val="single" w:sz="4" w:space="0" w:color="000000"/>
              <w:bottom w:val="single" w:sz="4" w:space="0" w:color="000000"/>
            </w:tcBorders>
          </w:tcPr>
          <w:p w14:paraId="4007BD61" w14:textId="77777777" w:rsidR="007F2726" w:rsidRPr="007F2726" w:rsidRDefault="007F2726" w:rsidP="007F2726">
            <w:pPr>
              <w:widowControl w:val="0"/>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Izmēri</w:t>
            </w:r>
          </w:p>
        </w:tc>
        <w:tc>
          <w:tcPr>
            <w:tcW w:w="4565" w:type="dxa"/>
            <w:gridSpan w:val="2"/>
            <w:tcBorders>
              <w:left w:val="single" w:sz="4" w:space="0" w:color="000000"/>
              <w:bottom w:val="single" w:sz="4" w:space="0" w:color="000000"/>
              <w:right w:val="single" w:sz="4" w:space="0" w:color="000000"/>
            </w:tcBorders>
          </w:tcPr>
          <w:p w14:paraId="03F909FC"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Ne lielāks par 200 x 150 x 100 mm bez savienojuma vadiem un plombām.</w:t>
            </w:r>
          </w:p>
        </w:tc>
        <w:tc>
          <w:tcPr>
            <w:tcW w:w="2835" w:type="dxa"/>
            <w:tcBorders>
              <w:left w:val="single" w:sz="4" w:space="0" w:color="000000"/>
              <w:bottom w:val="single" w:sz="4" w:space="0" w:color="000000"/>
              <w:right w:val="single" w:sz="4" w:space="0" w:color="000000"/>
            </w:tcBorders>
          </w:tcPr>
          <w:p w14:paraId="0400B090"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10616D34" w14:textId="77777777" w:rsidTr="00151151">
        <w:trPr>
          <w:trHeight w:val="109"/>
        </w:trPr>
        <w:tc>
          <w:tcPr>
            <w:tcW w:w="708" w:type="dxa"/>
            <w:tcBorders>
              <w:left w:val="single" w:sz="4" w:space="0" w:color="000000"/>
              <w:bottom w:val="single" w:sz="4" w:space="0" w:color="000000"/>
            </w:tcBorders>
          </w:tcPr>
          <w:p w14:paraId="039D5251"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13</w:t>
            </w:r>
          </w:p>
        </w:tc>
        <w:tc>
          <w:tcPr>
            <w:tcW w:w="2268" w:type="dxa"/>
            <w:tcBorders>
              <w:left w:val="single" w:sz="4" w:space="0" w:color="000000"/>
              <w:bottom w:val="single" w:sz="4" w:space="0" w:color="000000"/>
            </w:tcBorders>
          </w:tcPr>
          <w:p w14:paraId="456BA8B2" w14:textId="77777777" w:rsidR="007F2726" w:rsidRPr="007F2726" w:rsidRDefault="007F2726" w:rsidP="007F2726">
            <w:pPr>
              <w:widowControl w:val="0"/>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Svars</w:t>
            </w:r>
          </w:p>
        </w:tc>
        <w:tc>
          <w:tcPr>
            <w:tcW w:w="4565" w:type="dxa"/>
            <w:gridSpan w:val="2"/>
            <w:tcBorders>
              <w:left w:val="single" w:sz="4" w:space="0" w:color="000000"/>
              <w:bottom w:val="single" w:sz="4" w:space="0" w:color="000000"/>
              <w:right w:val="single" w:sz="4" w:space="0" w:color="000000"/>
            </w:tcBorders>
          </w:tcPr>
          <w:p w14:paraId="4E338224"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Ne vairāk par 2 kg.</w:t>
            </w:r>
          </w:p>
        </w:tc>
        <w:tc>
          <w:tcPr>
            <w:tcW w:w="2835" w:type="dxa"/>
            <w:tcBorders>
              <w:left w:val="single" w:sz="4" w:space="0" w:color="000000"/>
              <w:bottom w:val="single" w:sz="4" w:space="0" w:color="000000"/>
              <w:right w:val="single" w:sz="4" w:space="0" w:color="000000"/>
            </w:tcBorders>
          </w:tcPr>
          <w:p w14:paraId="291471E0"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358A38AD" w14:textId="77777777" w:rsidTr="00151151">
        <w:trPr>
          <w:trHeight w:val="109"/>
        </w:trPr>
        <w:tc>
          <w:tcPr>
            <w:tcW w:w="708" w:type="dxa"/>
            <w:tcBorders>
              <w:left w:val="single" w:sz="4" w:space="0" w:color="000000"/>
              <w:bottom w:val="single" w:sz="4" w:space="0" w:color="000000"/>
            </w:tcBorders>
          </w:tcPr>
          <w:p w14:paraId="04A71AAB"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14</w:t>
            </w:r>
          </w:p>
        </w:tc>
        <w:tc>
          <w:tcPr>
            <w:tcW w:w="2268" w:type="dxa"/>
            <w:tcBorders>
              <w:left w:val="single" w:sz="4" w:space="0" w:color="000000"/>
              <w:bottom w:val="single" w:sz="4" w:space="0" w:color="000000"/>
            </w:tcBorders>
          </w:tcPr>
          <w:p w14:paraId="19B6BD22" w14:textId="77777777" w:rsidR="007F2726" w:rsidRPr="007F2726" w:rsidRDefault="007F2726" w:rsidP="007F2726">
            <w:pPr>
              <w:widowControl w:val="0"/>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CVB enerģijas patēriņš</w:t>
            </w:r>
          </w:p>
        </w:tc>
        <w:tc>
          <w:tcPr>
            <w:tcW w:w="4565" w:type="dxa"/>
            <w:gridSpan w:val="2"/>
            <w:tcBorders>
              <w:left w:val="single" w:sz="4" w:space="0" w:color="000000"/>
              <w:bottom w:val="single" w:sz="4" w:space="0" w:color="000000"/>
              <w:right w:val="single" w:sz="4" w:space="0" w:color="000000"/>
            </w:tcBorders>
          </w:tcPr>
          <w:p w14:paraId="12827EDF"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Ne vairāk kā 60W.</w:t>
            </w:r>
          </w:p>
        </w:tc>
        <w:tc>
          <w:tcPr>
            <w:tcW w:w="2835" w:type="dxa"/>
            <w:tcBorders>
              <w:left w:val="single" w:sz="4" w:space="0" w:color="000000"/>
              <w:bottom w:val="single" w:sz="4" w:space="0" w:color="000000"/>
              <w:right w:val="single" w:sz="4" w:space="0" w:color="000000"/>
            </w:tcBorders>
          </w:tcPr>
          <w:p w14:paraId="3349E95C"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2F004689" w14:textId="77777777" w:rsidTr="00151151">
        <w:trPr>
          <w:trHeight w:val="109"/>
        </w:trPr>
        <w:tc>
          <w:tcPr>
            <w:tcW w:w="708" w:type="dxa"/>
            <w:tcBorders>
              <w:left w:val="single" w:sz="4" w:space="0" w:color="000000"/>
              <w:bottom w:val="single" w:sz="4" w:space="0" w:color="000000"/>
            </w:tcBorders>
          </w:tcPr>
          <w:p w14:paraId="12AD1EEA"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15</w:t>
            </w:r>
          </w:p>
        </w:tc>
        <w:tc>
          <w:tcPr>
            <w:tcW w:w="2268" w:type="dxa"/>
            <w:tcBorders>
              <w:left w:val="single" w:sz="4" w:space="0" w:color="000000"/>
              <w:bottom w:val="single" w:sz="4" w:space="0" w:color="000000"/>
            </w:tcBorders>
          </w:tcPr>
          <w:p w14:paraId="1687B739" w14:textId="77777777" w:rsidR="007F2726" w:rsidRPr="007F2726" w:rsidRDefault="007F2726" w:rsidP="007F2726">
            <w:pPr>
              <w:widowControl w:val="0"/>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Standartu atbilstība</w:t>
            </w:r>
          </w:p>
        </w:tc>
        <w:tc>
          <w:tcPr>
            <w:tcW w:w="4565" w:type="dxa"/>
            <w:gridSpan w:val="2"/>
            <w:tcBorders>
              <w:left w:val="single" w:sz="4" w:space="0" w:color="000000"/>
              <w:bottom w:val="single" w:sz="4" w:space="0" w:color="000000"/>
              <w:right w:val="single" w:sz="4" w:space="0" w:color="000000"/>
            </w:tcBorders>
          </w:tcPr>
          <w:p w14:paraId="6F8CD2BB" w14:textId="77777777" w:rsidR="007F2726" w:rsidRPr="007F2726" w:rsidRDefault="007F2726" w:rsidP="007F2726">
            <w:pPr>
              <w:widowControl w:val="0"/>
              <w:suppressAutoHyphens w:val="0"/>
              <w:overflowPunct w:val="0"/>
              <w:autoSpaceDE w:val="0"/>
              <w:autoSpaceDN w:val="0"/>
              <w:spacing w:line="240" w:lineRule="auto"/>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Vismaz sekojošie standarti:</w:t>
            </w:r>
          </w:p>
          <w:p w14:paraId="2329C048" w14:textId="77777777" w:rsidR="005D55AD" w:rsidRPr="007D5800" w:rsidRDefault="007F2726" w:rsidP="005D55AD">
            <w:pPr>
              <w:pStyle w:val="ListParagraph"/>
              <w:numPr>
                <w:ilvl w:val="0"/>
                <w:numId w:val="48"/>
              </w:numPr>
              <w:autoSpaceDE w:val="0"/>
              <w:jc w:val="both"/>
              <w:rPr>
                <w:rFonts w:ascii="Times New Roman" w:eastAsia="Times New Roman" w:hAnsi="Times New Roman"/>
                <w:bCs/>
                <w:sz w:val="22"/>
                <w:szCs w:val="22"/>
                <w:u w:val="single"/>
                <w:lang w:eastAsia="ar-SA"/>
              </w:rPr>
            </w:pPr>
            <w:r w:rsidRPr="007D5800">
              <w:rPr>
                <w:rFonts w:ascii="Times New Roman" w:eastAsia="Times New Roman" w:hAnsi="Times New Roman"/>
                <w:bCs/>
                <w:sz w:val="22"/>
                <w:szCs w:val="22"/>
                <w:lang w:eastAsia="en-US"/>
              </w:rPr>
              <w:t xml:space="preserve">CE vai ekvivalents, </w:t>
            </w:r>
          </w:p>
          <w:p w14:paraId="087D45A6" w14:textId="1CF3F349" w:rsidR="007F2726" w:rsidRPr="005D55AD" w:rsidRDefault="007F2726" w:rsidP="005D55AD">
            <w:pPr>
              <w:pStyle w:val="ListParagraph"/>
              <w:numPr>
                <w:ilvl w:val="0"/>
                <w:numId w:val="48"/>
              </w:numPr>
              <w:autoSpaceDE w:val="0"/>
              <w:jc w:val="both"/>
              <w:rPr>
                <w:rFonts w:eastAsia="Times New Roman"/>
                <w:bCs/>
                <w:sz w:val="22"/>
                <w:szCs w:val="22"/>
                <w:u w:val="single"/>
                <w:lang w:eastAsia="ar-SA"/>
              </w:rPr>
            </w:pPr>
            <w:r w:rsidRPr="007D5800">
              <w:rPr>
                <w:rFonts w:ascii="Times New Roman" w:eastAsia="Times New Roman" w:hAnsi="Times New Roman"/>
                <w:bCs/>
                <w:sz w:val="22"/>
                <w:szCs w:val="22"/>
                <w:lang w:eastAsia="en-US"/>
              </w:rPr>
              <w:t>ISO 16750</w:t>
            </w:r>
            <w:r w:rsidR="009B3592" w:rsidRPr="007D5800">
              <w:rPr>
                <w:rFonts w:ascii="Times New Roman" w:eastAsia="Times New Roman" w:hAnsi="Times New Roman"/>
                <w:bCs/>
                <w:sz w:val="22"/>
                <w:szCs w:val="22"/>
                <w:lang w:eastAsia="en-US"/>
              </w:rPr>
              <w:t xml:space="preserve"> vai ekvivalents.</w:t>
            </w:r>
          </w:p>
        </w:tc>
        <w:tc>
          <w:tcPr>
            <w:tcW w:w="2835" w:type="dxa"/>
            <w:tcBorders>
              <w:left w:val="single" w:sz="4" w:space="0" w:color="000000"/>
              <w:bottom w:val="single" w:sz="4" w:space="0" w:color="000000"/>
              <w:right w:val="single" w:sz="4" w:space="0" w:color="000000"/>
            </w:tcBorders>
          </w:tcPr>
          <w:p w14:paraId="48E5B291"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3B1758D1" w14:textId="77777777" w:rsidTr="00151151">
        <w:trPr>
          <w:trHeight w:val="109"/>
        </w:trPr>
        <w:tc>
          <w:tcPr>
            <w:tcW w:w="10376" w:type="dxa"/>
            <w:gridSpan w:val="5"/>
            <w:tcBorders>
              <w:left w:val="single" w:sz="4" w:space="0" w:color="000000"/>
              <w:bottom w:val="single" w:sz="4" w:space="0" w:color="000000"/>
              <w:right w:val="single" w:sz="4" w:space="0" w:color="000000"/>
            </w:tcBorders>
            <w:shd w:val="clear" w:color="auto" w:fill="E7E6E6"/>
          </w:tcPr>
          <w:p w14:paraId="389EB1CA" w14:textId="77777777" w:rsidR="007F2726" w:rsidRPr="007F2726" w:rsidRDefault="007F2726" w:rsidP="007F2726">
            <w:pPr>
              <w:widowControl w:val="0"/>
              <w:autoSpaceDE w:val="0"/>
              <w:spacing w:line="240" w:lineRule="auto"/>
              <w:jc w:val="center"/>
              <w:rPr>
                <w:rFonts w:eastAsia="Times New Roman"/>
                <w:b/>
                <w:color w:val="auto"/>
                <w:kern w:val="0"/>
                <w:u w:val="single"/>
                <w:lang w:val="lv-LV" w:eastAsia="ar-SA" w:bidi="ar-SA"/>
              </w:rPr>
            </w:pPr>
            <w:r w:rsidRPr="007F2726">
              <w:rPr>
                <w:rFonts w:eastAsia="Times New Roman"/>
                <w:b/>
                <w:color w:val="auto"/>
                <w:kern w:val="0"/>
                <w:sz w:val="22"/>
                <w:szCs w:val="22"/>
                <w:lang w:val="lv-LV" w:eastAsia="en-US" w:bidi="ar-SA"/>
              </w:rPr>
              <w:t>DATU PĀRRAIDE</w:t>
            </w:r>
          </w:p>
        </w:tc>
      </w:tr>
      <w:tr w:rsidR="007F2726" w:rsidRPr="00CF343C" w14:paraId="0DCD5102" w14:textId="77777777" w:rsidTr="00151151">
        <w:trPr>
          <w:trHeight w:val="109"/>
        </w:trPr>
        <w:tc>
          <w:tcPr>
            <w:tcW w:w="708" w:type="dxa"/>
            <w:tcBorders>
              <w:left w:val="single" w:sz="4" w:space="0" w:color="000000"/>
              <w:bottom w:val="single" w:sz="4" w:space="0" w:color="000000"/>
            </w:tcBorders>
          </w:tcPr>
          <w:p w14:paraId="09B719E1"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w:t>
            </w:r>
          </w:p>
        </w:tc>
        <w:tc>
          <w:tcPr>
            <w:tcW w:w="2268" w:type="dxa"/>
            <w:tcBorders>
              <w:left w:val="single" w:sz="4" w:space="0" w:color="000000"/>
              <w:bottom w:val="single" w:sz="4" w:space="0" w:color="000000"/>
            </w:tcBorders>
          </w:tcPr>
          <w:p w14:paraId="506878F2" w14:textId="77777777" w:rsidR="007F2726" w:rsidRPr="007F2726" w:rsidRDefault="007F2726" w:rsidP="007F2726">
            <w:pPr>
              <w:widowControl w:val="0"/>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Datu pārraides iekārta</w:t>
            </w:r>
          </w:p>
        </w:tc>
        <w:tc>
          <w:tcPr>
            <w:tcW w:w="4565" w:type="dxa"/>
            <w:gridSpan w:val="2"/>
            <w:tcBorders>
              <w:left w:val="single" w:sz="4" w:space="0" w:color="000000"/>
              <w:bottom w:val="single" w:sz="4" w:space="0" w:color="000000"/>
              <w:right w:val="single" w:sz="4" w:space="0" w:color="000000"/>
            </w:tcBorders>
          </w:tcPr>
          <w:p w14:paraId="52F4BC32"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Jānodrošina datu pārraides iekārta industriālā korpusa izpildījumā, kurā iebūvēti divi datu pārraides modēmi (LTE vismaz CAT6) ar atbilstošām antenām.</w:t>
            </w:r>
          </w:p>
        </w:tc>
        <w:tc>
          <w:tcPr>
            <w:tcW w:w="2835" w:type="dxa"/>
            <w:tcBorders>
              <w:left w:val="single" w:sz="4" w:space="0" w:color="000000"/>
              <w:bottom w:val="single" w:sz="4" w:space="0" w:color="000000"/>
              <w:right w:val="single" w:sz="4" w:space="0" w:color="000000"/>
            </w:tcBorders>
          </w:tcPr>
          <w:p w14:paraId="11E4B3AB"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2CDDBCA0" w14:textId="77777777" w:rsidTr="00151151">
        <w:trPr>
          <w:trHeight w:val="109"/>
        </w:trPr>
        <w:tc>
          <w:tcPr>
            <w:tcW w:w="708" w:type="dxa"/>
            <w:tcBorders>
              <w:left w:val="single" w:sz="4" w:space="0" w:color="000000"/>
              <w:bottom w:val="single" w:sz="4" w:space="0" w:color="000000"/>
            </w:tcBorders>
          </w:tcPr>
          <w:p w14:paraId="18A981CF"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2</w:t>
            </w:r>
          </w:p>
        </w:tc>
        <w:tc>
          <w:tcPr>
            <w:tcW w:w="2268" w:type="dxa"/>
            <w:tcBorders>
              <w:left w:val="single" w:sz="4" w:space="0" w:color="000000"/>
              <w:bottom w:val="single" w:sz="4" w:space="0" w:color="000000"/>
            </w:tcBorders>
          </w:tcPr>
          <w:p w14:paraId="39E5B200" w14:textId="77777777" w:rsidR="007F2726" w:rsidRPr="007F2726" w:rsidRDefault="007F2726" w:rsidP="007F2726">
            <w:pPr>
              <w:widowControl w:val="0"/>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Darbības frekvences un tehnoloģiskā infrastruktūra</w:t>
            </w:r>
          </w:p>
        </w:tc>
        <w:tc>
          <w:tcPr>
            <w:tcW w:w="4565" w:type="dxa"/>
            <w:gridSpan w:val="2"/>
            <w:tcBorders>
              <w:left w:val="single" w:sz="4" w:space="0" w:color="000000"/>
              <w:bottom w:val="single" w:sz="4" w:space="0" w:color="000000"/>
              <w:right w:val="single" w:sz="4" w:space="0" w:color="000000"/>
            </w:tcBorders>
          </w:tcPr>
          <w:p w14:paraId="3BEA6EA3"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Izpildītājs nodrošina datu pārraides iekārtu Eiropas Savienības teritorijā oficiāli pieļaujamajās frekvencēs, norādītajos tīklos, vismaz šādos tīklos:  4G, LTE.</w:t>
            </w:r>
          </w:p>
        </w:tc>
        <w:tc>
          <w:tcPr>
            <w:tcW w:w="2835" w:type="dxa"/>
            <w:tcBorders>
              <w:left w:val="single" w:sz="4" w:space="0" w:color="000000"/>
              <w:bottom w:val="single" w:sz="4" w:space="0" w:color="000000"/>
              <w:right w:val="single" w:sz="4" w:space="0" w:color="000000"/>
            </w:tcBorders>
          </w:tcPr>
          <w:p w14:paraId="2BA32561"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03082DCF" w14:textId="77777777" w:rsidTr="00151151">
        <w:trPr>
          <w:trHeight w:val="109"/>
        </w:trPr>
        <w:tc>
          <w:tcPr>
            <w:tcW w:w="708" w:type="dxa"/>
            <w:tcBorders>
              <w:left w:val="single" w:sz="4" w:space="0" w:color="000000"/>
              <w:bottom w:val="single" w:sz="4" w:space="0" w:color="000000"/>
            </w:tcBorders>
          </w:tcPr>
          <w:p w14:paraId="519A1D6A"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3</w:t>
            </w:r>
          </w:p>
        </w:tc>
        <w:tc>
          <w:tcPr>
            <w:tcW w:w="2268" w:type="dxa"/>
            <w:tcBorders>
              <w:left w:val="single" w:sz="4" w:space="0" w:color="000000"/>
              <w:bottom w:val="single" w:sz="4" w:space="0" w:color="000000"/>
            </w:tcBorders>
          </w:tcPr>
          <w:p w14:paraId="20675CCD" w14:textId="77777777" w:rsidR="007F2726" w:rsidRPr="007F2726" w:rsidRDefault="007F2726" w:rsidP="007F2726">
            <w:pPr>
              <w:widowControl w:val="0"/>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Datu pārraides pieslēgumi</w:t>
            </w:r>
          </w:p>
        </w:tc>
        <w:tc>
          <w:tcPr>
            <w:tcW w:w="4565" w:type="dxa"/>
            <w:gridSpan w:val="2"/>
            <w:tcBorders>
              <w:left w:val="single" w:sz="4" w:space="0" w:color="000000"/>
              <w:bottom w:val="single" w:sz="4" w:space="0" w:color="000000"/>
              <w:right w:val="single" w:sz="4" w:space="0" w:color="000000"/>
            </w:tcBorders>
          </w:tcPr>
          <w:p w14:paraId="385FF087"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 xml:space="preserve">Izpildītājs aprīkojumu nodrošina ar datu pārraides pieslēgumiem. </w:t>
            </w:r>
          </w:p>
        </w:tc>
        <w:tc>
          <w:tcPr>
            <w:tcW w:w="2835" w:type="dxa"/>
            <w:tcBorders>
              <w:left w:val="single" w:sz="4" w:space="0" w:color="000000"/>
              <w:bottom w:val="single" w:sz="4" w:space="0" w:color="000000"/>
              <w:right w:val="single" w:sz="4" w:space="0" w:color="000000"/>
            </w:tcBorders>
          </w:tcPr>
          <w:p w14:paraId="539B2C88"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5C7A4C6C" w14:textId="77777777" w:rsidTr="00151151">
        <w:trPr>
          <w:trHeight w:val="109"/>
        </w:trPr>
        <w:tc>
          <w:tcPr>
            <w:tcW w:w="708" w:type="dxa"/>
            <w:tcBorders>
              <w:left w:val="single" w:sz="4" w:space="0" w:color="000000"/>
              <w:bottom w:val="single" w:sz="4" w:space="0" w:color="000000"/>
            </w:tcBorders>
          </w:tcPr>
          <w:p w14:paraId="6BD20DDA"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4</w:t>
            </w:r>
          </w:p>
        </w:tc>
        <w:tc>
          <w:tcPr>
            <w:tcW w:w="2268" w:type="dxa"/>
            <w:tcBorders>
              <w:left w:val="single" w:sz="4" w:space="0" w:color="000000"/>
              <w:bottom w:val="single" w:sz="4" w:space="0" w:color="000000"/>
            </w:tcBorders>
          </w:tcPr>
          <w:p w14:paraId="746A521D" w14:textId="77777777" w:rsidR="007F2726" w:rsidRPr="007F2726" w:rsidRDefault="007F2726" w:rsidP="007F2726">
            <w:pPr>
              <w:widowControl w:val="0"/>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 xml:space="preserve">Datu pārraides kanāla </w:t>
            </w:r>
            <w:r w:rsidRPr="007F2726">
              <w:rPr>
                <w:rFonts w:eastAsia="Times New Roman"/>
                <w:bCs/>
                <w:color w:val="auto"/>
                <w:kern w:val="0"/>
                <w:sz w:val="22"/>
                <w:szCs w:val="22"/>
                <w:lang w:val="lv-LV" w:eastAsia="en-US" w:bidi="ar-SA"/>
              </w:rPr>
              <w:lastRenderedPageBreak/>
              <w:t>izvēle</w:t>
            </w:r>
          </w:p>
        </w:tc>
        <w:tc>
          <w:tcPr>
            <w:tcW w:w="4565" w:type="dxa"/>
            <w:gridSpan w:val="2"/>
            <w:tcBorders>
              <w:left w:val="single" w:sz="4" w:space="0" w:color="000000"/>
              <w:bottom w:val="single" w:sz="4" w:space="0" w:color="000000"/>
              <w:right w:val="single" w:sz="4" w:space="0" w:color="000000"/>
            </w:tcBorders>
          </w:tcPr>
          <w:p w14:paraId="2DDD2549"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lastRenderedPageBreak/>
              <w:t xml:space="preserve">Pārslēgšanās starp datu pārraides risinājuma </w:t>
            </w:r>
            <w:r w:rsidRPr="007F2726">
              <w:rPr>
                <w:rFonts w:eastAsia="Times New Roman"/>
                <w:bCs/>
                <w:color w:val="auto"/>
                <w:kern w:val="0"/>
                <w:sz w:val="22"/>
                <w:szCs w:val="22"/>
                <w:lang w:val="lv-LV" w:eastAsia="en-US" w:bidi="ar-SA"/>
              </w:rPr>
              <w:lastRenderedPageBreak/>
              <w:t>kanāliem (un operatoriem) ir jābūt automātiskai bez lietotāja papildus iejaukšanās, analizējot gan signāla līmeni, gan arī pieejamās operatora tehnoloģiskās infrastruktūras attiecīgajā ģeogrāfiskajā vietā, veicot objektīvu pārslēgšanos par labu ātrākajam pieejamajam datu savienojumam. Pārslēgšanās nevar būt balstīta uz mērījumiem, kuri ir mazāki par 1 (vienu) minūti.</w:t>
            </w:r>
          </w:p>
        </w:tc>
        <w:tc>
          <w:tcPr>
            <w:tcW w:w="2835" w:type="dxa"/>
            <w:tcBorders>
              <w:left w:val="single" w:sz="4" w:space="0" w:color="000000"/>
              <w:bottom w:val="single" w:sz="4" w:space="0" w:color="000000"/>
              <w:right w:val="single" w:sz="4" w:space="0" w:color="000000"/>
            </w:tcBorders>
          </w:tcPr>
          <w:p w14:paraId="17EC3A03"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5DA0A0BF" w14:textId="77777777" w:rsidTr="00151151">
        <w:trPr>
          <w:trHeight w:val="109"/>
        </w:trPr>
        <w:tc>
          <w:tcPr>
            <w:tcW w:w="10376" w:type="dxa"/>
            <w:gridSpan w:val="5"/>
            <w:tcBorders>
              <w:left w:val="single" w:sz="4" w:space="0" w:color="000000"/>
              <w:bottom w:val="single" w:sz="4" w:space="0" w:color="000000"/>
              <w:right w:val="single" w:sz="4" w:space="0" w:color="000000"/>
            </w:tcBorders>
            <w:shd w:val="clear" w:color="auto" w:fill="E7E6E6"/>
          </w:tcPr>
          <w:p w14:paraId="5AD2A213" w14:textId="77777777" w:rsidR="007F2726" w:rsidRPr="007F2726" w:rsidRDefault="007F2726" w:rsidP="007F2726">
            <w:pPr>
              <w:widowControl w:val="0"/>
              <w:autoSpaceDE w:val="0"/>
              <w:spacing w:line="240" w:lineRule="auto"/>
              <w:jc w:val="center"/>
              <w:rPr>
                <w:rFonts w:eastAsia="Times New Roman"/>
                <w:bCs/>
                <w:color w:val="auto"/>
                <w:kern w:val="0"/>
                <w:u w:val="single"/>
                <w:lang w:val="lv-LV" w:eastAsia="ar-SA" w:bidi="ar-SA"/>
              </w:rPr>
            </w:pPr>
            <w:r w:rsidRPr="007F2726">
              <w:rPr>
                <w:rFonts w:eastAsia="Times New Roman"/>
                <w:b/>
                <w:color w:val="auto"/>
                <w:kern w:val="0"/>
                <w:sz w:val="22"/>
                <w:szCs w:val="22"/>
                <w:lang w:val="lv-LV" w:eastAsia="en-US" w:bidi="ar-SA"/>
              </w:rPr>
              <w:t>TELEMĀTIKAS IEKĀRTA</w:t>
            </w:r>
          </w:p>
        </w:tc>
      </w:tr>
      <w:tr w:rsidR="007F2726" w:rsidRPr="00CF343C" w14:paraId="5C259112" w14:textId="77777777" w:rsidTr="00151151">
        <w:trPr>
          <w:trHeight w:val="109"/>
        </w:trPr>
        <w:tc>
          <w:tcPr>
            <w:tcW w:w="708" w:type="dxa"/>
            <w:tcBorders>
              <w:left w:val="single" w:sz="4" w:space="0" w:color="000000"/>
              <w:bottom w:val="single" w:sz="4" w:space="0" w:color="000000"/>
            </w:tcBorders>
          </w:tcPr>
          <w:p w14:paraId="7643A42A"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w:t>
            </w:r>
          </w:p>
        </w:tc>
        <w:tc>
          <w:tcPr>
            <w:tcW w:w="2268" w:type="dxa"/>
            <w:tcBorders>
              <w:left w:val="single" w:sz="4" w:space="0" w:color="000000"/>
              <w:bottom w:val="single" w:sz="4" w:space="0" w:color="000000"/>
            </w:tcBorders>
          </w:tcPr>
          <w:p w14:paraId="1BFDC4DD" w14:textId="77777777" w:rsidR="007F2726" w:rsidRPr="007F2726" w:rsidRDefault="007F2726" w:rsidP="007F2726">
            <w:pPr>
              <w:widowControl w:val="0"/>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Identifikācija</w:t>
            </w:r>
          </w:p>
        </w:tc>
        <w:tc>
          <w:tcPr>
            <w:tcW w:w="4565" w:type="dxa"/>
            <w:gridSpan w:val="2"/>
            <w:tcBorders>
              <w:left w:val="single" w:sz="4" w:space="0" w:color="000000"/>
              <w:bottom w:val="single" w:sz="4" w:space="0" w:color="000000"/>
              <w:right w:val="single" w:sz="4" w:space="0" w:color="000000"/>
            </w:tcBorders>
          </w:tcPr>
          <w:p w14:paraId="71761172"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 xml:space="preserve">Izpildītājs aprīkojumu nodrošina ar bezlimita datu pieslēgumu. </w:t>
            </w:r>
          </w:p>
        </w:tc>
        <w:tc>
          <w:tcPr>
            <w:tcW w:w="2835" w:type="dxa"/>
            <w:tcBorders>
              <w:left w:val="single" w:sz="4" w:space="0" w:color="000000"/>
              <w:bottom w:val="single" w:sz="4" w:space="0" w:color="000000"/>
              <w:right w:val="single" w:sz="4" w:space="0" w:color="000000"/>
            </w:tcBorders>
          </w:tcPr>
          <w:p w14:paraId="59884756"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7F3FB937" w14:textId="77777777" w:rsidTr="00151151">
        <w:trPr>
          <w:trHeight w:val="109"/>
        </w:trPr>
        <w:tc>
          <w:tcPr>
            <w:tcW w:w="708" w:type="dxa"/>
            <w:tcBorders>
              <w:left w:val="single" w:sz="4" w:space="0" w:color="000000"/>
              <w:bottom w:val="single" w:sz="4" w:space="0" w:color="000000"/>
            </w:tcBorders>
          </w:tcPr>
          <w:p w14:paraId="283B4FC9"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2</w:t>
            </w:r>
          </w:p>
        </w:tc>
        <w:tc>
          <w:tcPr>
            <w:tcW w:w="2268" w:type="dxa"/>
            <w:tcBorders>
              <w:left w:val="single" w:sz="4" w:space="0" w:color="000000"/>
              <w:bottom w:val="single" w:sz="4" w:space="0" w:color="000000"/>
            </w:tcBorders>
          </w:tcPr>
          <w:p w14:paraId="0670893F"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Datu pārraide</w:t>
            </w:r>
          </w:p>
        </w:tc>
        <w:tc>
          <w:tcPr>
            <w:tcW w:w="4565" w:type="dxa"/>
            <w:gridSpan w:val="2"/>
            <w:tcBorders>
              <w:left w:val="single" w:sz="4" w:space="0" w:color="000000"/>
              <w:bottom w:val="single" w:sz="4" w:space="0" w:color="000000"/>
              <w:right w:val="single" w:sz="4" w:space="0" w:color="000000"/>
            </w:tcBorders>
          </w:tcPr>
          <w:p w14:paraId="264DE458"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Telemātikas datu pārraidei ir jāstrādā neatkarīgi no CVB stāvokļa, t.i. gan pie ieslēgtā CVB, gan pie izslēgtā CVB (pilnīgi neatkarīgi no CVB operētājsistēmas).</w:t>
            </w:r>
          </w:p>
        </w:tc>
        <w:tc>
          <w:tcPr>
            <w:tcW w:w="2835" w:type="dxa"/>
            <w:tcBorders>
              <w:left w:val="single" w:sz="4" w:space="0" w:color="000000"/>
              <w:bottom w:val="single" w:sz="4" w:space="0" w:color="000000"/>
              <w:right w:val="single" w:sz="4" w:space="0" w:color="000000"/>
            </w:tcBorders>
          </w:tcPr>
          <w:p w14:paraId="153DCF20"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7B0A1363" w14:textId="77777777" w:rsidTr="00151151">
        <w:trPr>
          <w:trHeight w:val="109"/>
        </w:trPr>
        <w:tc>
          <w:tcPr>
            <w:tcW w:w="708" w:type="dxa"/>
            <w:tcBorders>
              <w:left w:val="single" w:sz="4" w:space="0" w:color="000000"/>
              <w:bottom w:val="single" w:sz="4" w:space="0" w:color="000000"/>
            </w:tcBorders>
          </w:tcPr>
          <w:p w14:paraId="4AB174D5"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3</w:t>
            </w:r>
          </w:p>
        </w:tc>
        <w:tc>
          <w:tcPr>
            <w:tcW w:w="2268" w:type="dxa"/>
            <w:tcBorders>
              <w:left w:val="single" w:sz="4" w:space="0" w:color="000000"/>
              <w:bottom w:val="single" w:sz="4" w:space="0" w:color="000000"/>
            </w:tcBorders>
          </w:tcPr>
          <w:p w14:paraId="14DBE0FB"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CAN-bus pieslēgums</w:t>
            </w:r>
          </w:p>
        </w:tc>
        <w:tc>
          <w:tcPr>
            <w:tcW w:w="4565" w:type="dxa"/>
            <w:gridSpan w:val="2"/>
            <w:tcBorders>
              <w:left w:val="single" w:sz="4" w:space="0" w:color="000000"/>
              <w:bottom w:val="single" w:sz="4" w:space="0" w:color="000000"/>
              <w:right w:val="single" w:sz="4" w:space="0" w:color="000000"/>
            </w:tcBorders>
          </w:tcPr>
          <w:p w14:paraId="5252A93E"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Jānodrošina iespēja nolasīt no CAN tīkla nepieciešamos parametrus.</w:t>
            </w:r>
          </w:p>
        </w:tc>
        <w:tc>
          <w:tcPr>
            <w:tcW w:w="2835" w:type="dxa"/>
            <w:tcBorders>
              <w:left w:val="single" w:sz="4" w:space="0" w:color="000000"/>
              <w:bottom w:val="single" w:sz="4" w:space="0" w:color="000000"/>
              <w:right w:val="single" w:sz="4" w:space="0" w:color="000000"/>
            </w:tcBorders>
          </w:tcPr>
          <w:p w14:paraId="483381DF"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425F9A07" w14:textId="77777777" w:rsidTr="00151151">
        <w:trPr>
          <w:trHeight w:val="109"/>
        </w:trPr>
        <w:tc>
          <w:tcPr>
            <w:tcW w:w="708" w:type="dxa"/>
            <w:tcBorders>
              <w:left w:val="single" w:sz="4" w:space="0" w:color="000000"/>
              <w:bottom w:val="single" w:sz="4" w:space="0" w:color="000000"/>
            </w:tcBorders>
          </w:tcPr>
          <w:p w14:paraId="4C96B2D4"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4</w:t>
            </w:r>
          </w:p>
        </w:tc>
        <w:tc>
          <w:tcPr>
            <w:tcW w:w="2268" w:type="dxa"/>
            <w:tcBorders>
              <w:left w:val="single" w:sz="4" w:space="0" w:color="000000"/>
              <w:bottom w:val="single" w:sz="4" w:space="0" w:color="000000"/>
            </w:tcBorders>
          </w:tcPr>
          <w:p w14:paraId="4C573E37"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Automātiskā statusu pārraide</w:t>
            </w:r>
          </w:p>
        </w:tc>
        <w:tc>
          <w:tcPr>
            <w:tcW w:w="4565" w:type="dxa"/>
            <w:gridSpan w:val="2"/>
            <w:tcBorders>
              <w:left w:val="single" w:sz="4" w:space="0" w:color="000000"/>
              <w:bottom w:val="single" w:sz="4" w:space="0" w:color="000000"/>
              <w:right w:val="single" w:sz="4" w:space="0" w:color="000000"/>
            </w:tcBorders>
          </w:tcPr>
          <w:p w14:paraId="49FA9D98" w14:textId="77777777" w:rsidR="007F2726" w:rsidRPr="007F2726" w:rsidRDefault="007F2726" w:rsidP="007F2726">
            <w:pPr>
              <w:widowControl w:val="0"/>
              <w:suppressAutoHyphens w:val="0"/>
              <w:overflowPunct w:val="0"/>
              <w:autoSpaceDE w:val="0"/>
              <w:autoSpaceDN w:val="0"/>
              <w:spacing w:line="240" w:lineRule="auto"/>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Jānodrošina automātisko statusu pārraide uz centrālo serveri. Automātiskās pārraides rezultātā tiek nosūtīta informācija par sekojošiem parametriem:</w:t>
            </w:r>
          </w:p>
          <w:p w14:paraId="2E7CB35A" w14:textId="77777777" w:rsidR="007F2726" w:rsidRPr="007F2726" w:rsidRDefault="007F2726" w:rsidP="007F2726">
            <w:pPr>
              <w:numPr>
                <w:ilvl w:val="0"/>
                <w:numId w:val="39"/>
              </w:numPr>
              <w:suppressAutoHyphens w:val="0"/>
              <w:spacing w:before="40" w:after="40" w:line="240" w:lineRule="auto"/>
              <w:jc w:val="both"/>
              <w:rPr>
                <w:rFonts w:eastAsia="NSimSun"/>
                <w:bCs/>
                <w:color w:val="auto"/>
                <w:sz w:val="22"/>
                <w:szCs w:val="22"/>
                <w:lang w:val="lv-LV"/>
              </w:rPr>
            </w:pPr>
            <w:r w:rsidRPr="007F2726">
              <w:rPr>
                <w:rFonts w:eastAsia="NSimSun"/>
                <w:bCs/>
                <w:color w:val="auto"/>
                <w:sz w:val="22"/>
                <w:szCs w:val="22"/>
                <w:lang w:val="lv-LV"/>
              </w:rPr>
              <w:t>Datums un laiks;</w:t>
            </w:r>
          </w:p>
          <w:p w14:paraId="00F94317" w14:textId="77777777" w:rsidR="007F2726" w:rsidRPr="007F2726" w:rsidRDefault="007F2726" w:rsidP="007F2726">
            <w:pPr>
              <w:numPr>
                <w:ilvl w:val="0"/>
                <w:numId w:val="39"/>
              </w:numPr>
              <w:suppressAutoHyphens w:val="0"/>
              <w:spacing w:before="40" w:after="40" w:line="240" w:lineRule="auto"/>
              <w:ind w:left="604" w:hanging="244"/>
              <w:jc w:val="both"/>
              <w:rPr>
                <w:rFonts w:eastAsia="NSimSun"/>
                <w:bCs/>
                <w:color w:val="auto"/>
                <w:sz w:val="22"/>
                <w:szCs w:val="22"/>
                <w:lang w:val="lv-LV"/>
              </w:rPr>
            </w:pPr>
            <w:r w:rsidRPr="007F2726">
              <w:rPr>
                <w:rFonts w:eastAsia="NSimSun"/>
                <w:bCs/>
                <w:color w:val="auto"/>
                <w:sz w:val="22"/>
                <w:szCs w:val="22"/>
                <w:lang w:val="lv-LV"/>
              </w:rPr>
              <w:t>Atrašanās vieta reālajā laikā (pozicionēšana);</w:t>
            </w:r>
          </w:p>
          <w:p w14:paraId="758F7017" w14:textId="77777777" w:rsidR="007F2726" w:rsidRPr="007F2726" w:rsidRDefault="007F2726" w:rsidP="007F2726">
            <w:pPr>
              <w:numPr>
                <w:ilvl w:val="0"/>
                <w:numId w:val="39"/>
              </w:numPr>
              <w:suppressAutoHyphens w:val="0"/>
              <w:spacing w:before="40" w:after="40" w:line="240" w:lineRule="auto"/>
              <w:jc w:val="both"/>
              <w:rPr>
                <w:rFonts w:eastAsia="NSimSun"/>
                <w:bCs/>
                <w:color w:val="auto"/>
                <w:sz w:val="22"/>
                <w:szCs w:val="22"/>
                <w:lang w:val="lv-LV"/>
              </w:rPr>
            </w:pPr>
            <w:r w:rsidRPr="007F2726">
              <w:rPr>
                <w:rFonts w:eastAsia="NSimSun"/>
                <w:bCs/>
                <w:color w:val="auto"/>
                <w:sz w:val="22"/>
                <w:szCs w:val="22"/>
                <w:lang w:val="lv-LV"/>
              </w:rPr>
              <w:t>Aizdedzes aktuālais stāvoklis;</w:t>
            </w:r>
          </w:p>
          <w:p w14:paraId="1ACC1F0A" w14:textId="77777777" w:rsidR="007F2726" w:rsidRPr="007F2726" w:rsidRDefault="007F2726" w:rsidP="007F2726">
            <w:pPr>
              <w:numPr>
                <w:ilvl w:val="0"/>
                <w:numId w:val="39"/>
              </w:numPr>
              <w:suppressAutoHyphens w:val="0"/>
              <w:spacing w:before="40" w:after="40" w:line="240" w:lineRule="auto"/>
              <w:jc w:val="both"/>
              <w:rPr>
                <w:rFonts w:eastAsia="NSimSun"/>
                <w:bCs/>
                <w:color w:val="auto"/>
                <w:sz w:val="22"/>
                <w:szCs w:val="22"/>
                <w:lang w:val="lv-LV"/>
              </w:rPr>
            </w:pPr>
            <w:r w:rsidRPr="007F2726">
              <w:rPr>
                <w:rFonts w:eastAsia="NSimSun"/>
                <w:bCs/>
                <w:color w:val="auto"/>
                <w:sz w:val="22"/>
                <w:szCs w:val="22"/>
                <w:lang w:val="lv-LV"/>
              </w:rPr>
              <w:t>Pārvietošanās ātrums;</w:t>
            </w:r>
          </w:p>
          <w:p w14:paraId="23CF8B3E" w14:textId="77777777" w:rsidR="007F2726" w:rsidRPr="007F2726" w:rsidRDefault="007F2726" w:rsidP="007F2726">
            <w:pPr>
              <w:numPr>
                <w:ilvl w:val="0"/>
                <w:numId w:val="39"/>
              </w:numPr>
              <w:suppressAutoHyphens w:val="0"/>
              <w:spacing w:before="40" w:after="40" w:line="240" w:lineRule="auto"/>
              <w:jc w:val="both"/>
              <w:rPr>
                <w:rFonts w:eastAsia="NSimSun"/>
                <w:bCs/>
                <w:color w:val="auto"/>
                <w:sz w:val="22"/>
                <w:szCs w:val="22"/>
                <w:lang w:val="lv-LV"/>
              </w:rPr>
            </w:pPr>
            <w:r w:rsidRPr="007F2726">
              <w:rPr>
                <w:rFonts w:eastAsia="NSimSun"/>
                <w:bCs/>
                <w:color w:val="auto"/>
                <w:sz w:val="22"/>
                <w:szCs w:val="22"/>
                <w:lang w:val="lv-LV"/>
              </w:rPr>
              <w:t>Kustības virziens.</w:t>
            </w:r>
          </w:p>
        </w:tc>
        <w:tc>
          <w:tcPr>
            <w:tcW w:w="2835" w:type="dxa"/>
            <w:tcBorders>
              <w:left w:val="single" w:sz="4" w:space="0" w:color="000000"/>
              <w:bottom w:val="single" w:sz="4" w:space="0" w:color="000000"/>
              <w:right w:val="single" w:sz="4" w:space="0" w:color="000000"/>
            </w:tcBorders>
          </w:tcPr>
          <w:p w14:paraId="6C1D7D5F"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0F4CD564" w14:textId="77777777" w:rsidTr="00151151">
        <w:trPr>
          <w:trHeight w:val="109"/>
        </w:trPr>
        <w:tc>
          <w:tcPr>
            <w:tcW w:w="708" w:type="dxa"/>
            <w:tcBorders>
              <w:left w:val="single" w:sz="4" w:space="0" w:color="000000"/>
              <w:bottom w:val="single" w:sz="4" w:space="0" w:color="000000"/>
            </w:tcBorders>
          </w:tcPr>
          <w:p w14:paraId="68A4C366"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5</w:t>
            </w:r>
          </w:p>
        </w:tc>
        <w:tc>
          <w:tcPr>
            <w:tcW w:w="2268" w:type="dxa"/>
            <w:tcBorders>
              <w:left w:val="single" w:sz="4" w:space="0" w:color="000000"/>
              <w:bottom w:val="single" w:sz="4" w:space="0" w:color="000000"/>
            </w:tcBorders>
          </w:tcPr>
          <w:p w14:paraId="13E91D7D"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Telemātikas programmatūra</w:t>
            </w:r>
          </w:p>
        </w:tc>
        <w:tc>
          <w:tcPr>
            <w:tcW w:w="4565" w:type="dxa"/>
            <w:gridSpan w:val="2"/>
            <w:tcBorders>
              <w:left w:val="single" w:sz="4" w:space="0" w:color="000000"/>
              <w:bottom w:val="single" w:sz="4" w:space="0" w:color="000000"/>
              <w:right w:val="single" w:sz="4" w:space="0" w:color="000000"/>
            </w:tcBorders>
          </w:tcPr>
          <w:p w14:paraId="711CFA6E"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Jānodrošina telemātikas programmatūras (firmware) attālinātā konfigurēšana un atjaunošana (FOTA vai ekvivalents).</w:t>
            </w:r>
          </w:p>
        </w:tc>
        <w:tc>
          <w:tcPr>
            <w:tcW w:w="2835" w:type="dxa"/>
            <w:tcBorders>
              <w:left w:val="single" w:sz="4" w:space="0" w:color="000000"/>
              <w:bottom w:val="single" w:sz="4" w:space="0" w:color="000000"/>
              <w:right w:val="single" w:sz="4" w:space="0" w:color="000000"/>
            </w:tcBorders>
          </w:tcPr>
          <w:p w14:paraId="7FC04CBC"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37F67E70" w14:textId="77777777" w:rsidTr="00151151">
        <w:trPr>
          <w:trHeight w:val="109"/>
        </w:trPr>
        <w:tc>
          <w:tcPr>
            <w:tcW w:w="10376" w:type="dxa"/>
            <w:gridSpan w:val="5"/>
            <w:tcBorders>
              <w:left w:val="single" w:sz="4" w:space="0" w:color="000000"/>
              <w:bottom w:val="single" w:sz="4" w:space="0" w:color="000000"/>
              <w:right w:val="single" w:sz="4" w:space="0" w:color="000000"/>
            </w:tcBorders>
            <w:shd w:val="clear" w:color="auto" w:fill="E7E6E6"/>
          </w:tcPr>
          <w:p w14:paraId="11A31202" w14:textId="77777777" w:rsidR="007F2726" w:rsidRPr="007F2726" w:rsidRDefault="007F2726" w:rsidP="007F2726">
            <w:pPr>
              <w:widowControl w:val="0"/>
              <w:autoSpaceDE w:val="0"/>
              <w:spacing w:line="240" w:lineRule="auto"/>
              <w:jc w:val="center"/>
              <w:rPr>
                <w:rFonts w:eastAsia="Times New Roman"/>
                <w:bCs/>
                <w:color w:val="auto"/>
                <w:kern w:val="0"/>
                <w:u w:val="single"/>
                <w:lang w:val="lv-LV" w:eastAsia="ar-SA" w:bidi="ar-SA"/>
              </w:rPr>
            </w:pPr>
            <w:r w:rsidRPr="007F2726">
              <w:rPr>
                <w:rFonts w:eastAsia="Times New Roman"/>
                <w:b/>
                <w:color w:val="auto"/>
                <w:kern w:val="0"/>
                <w:sz w:val="22"/>
                <w:szCs w:val="22"/>
                <w:lang w:val="lv-LV" w:eastAsia="en-US" w:bidi="ar-SA"/>
              </w:rPr>
              <w:t>SKĀRIENJŪTĪGAIS EKRĀNS (PLANŠETDATORS)</w:t>
            </w:r>
          </w:p>
        </w:tc>
      </w:tr>
      <w:tr w:rsidR="007F2726" w:rsidRPr="007F2726" w14:paraId="76B90ED5" w14:textId="77777777" w:rsidTr="00151151">
        <w:trPr>
          <w:trHeight w:val="109"/>
        </w:trPr>
        <w:tc>
          <w:tcPr>
            <w:tcW w:w="708" w:type="dxa"/>
            <w:tcBorders>
              <w:left w:val="single" w:sz="4" w:space="0" w:color="000000"/>
              <w:bottom w:val="single" w:sz="4" w:space="0" w:color="000000"/>
            </w:tcBorders>
          </w:tcPr>
          <w:p w14:paraId="065D72DF"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w:t>
            </w:r>
          </w:p>
        </w:tc>
        <w:tc>
          <w:tcPr>
            <w:tcW w:w="2268" w:type="dxa"/>
            <w:tcBorders>
              <w:left w:val="single" w:sz="4" w:space="0" w:color="000000"/>
              <w:bottom w:val="single" w:sz="4" w:space="0" w:color="000000"/>
            </w:tcBorders>
          </w:tcPr>
          <w:p w14:paraId="4A0C82DE"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Ekrāna izmērs</w:t>
            </w:r>
          </w:p>
        </w:tc>
        <w:tc>
          <w:tcPr>
            <w:tcW w:w="4565" w:type="dxa"/>
            <w:gridSpan w:val="2"/>
            <w:tcBorders>
              <w:left w:val="single" w:sz="4" w:space="0" w:color="000000"/>
              <w:bottom w:val="single" w:sz="4" w:space="0" w:color="000000"/>
              <w:right w:val="single" w:sz="4" w:space="0" w:color="000000"/>
            </w:tcBorders>
          </w:tcPr>
          <w:p w14:paraId="5D055EC8"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Vismaz 10”.</w:t>
            </w:r>
          </w:p>
        </w:tc>
        <w:tc>
          <w:tcPr>
            <w:tcW w:w="2835" w:type="dxa"/>
            <w:tcBorders>
              <w:left w:val="single" w:sz="4" w:space="0" w:color="000000"/>
              <w:bottom w:val="single" w:sz="4" w:space="0" w:color="000000"/>
              <w:right w:val="single" w:sz="4" w:space="0" w:color="000000"/>
            </w:tcBorders>
          </w:tcPr>
          <w:p w14:paraId="3211FA38"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06597FF2" w14:textId="77777777" w:rsidTr="00151151">
        <w:trPr>
          <w:trHeight w:val="109"/>
        </w:trPr>
        <w:tc>
          <w:tcPr>
            <w:tcW w:w="708" w:type="dxa"/>
            <w:tcBorders>
              <w:left w:val="single" w:sz="4" w:space="0" w:color="000000"/>
              <w:bottom w:val="single" w:sz="4" w:space="0" w:color="000000"/>
            </w:tcBorders>
          </w:tcPr>
          <w:p w14:paraId="347AEF13"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2</w:t>
            </w:r>
          </w:p>
        </w:tc>
        <w:tc>
          <w:tcPr>
            <w:tcW w:w="2268" w:type="dxa"/>
            <w:tcBorders>
              <w:left w:val="single" w:sz="4" w:space="0" w:color="000000"/>
              <w:bottom w:val="single" w:sz="4" w:space="0" w:color="000000"/>
            </w:tcBorders>
          </w:tcPr>
          <w:p w14:paraId="6B3282BE"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Matricas apgaismojums</w:t>
            </w:r>
          </w:p>
        </w:tc>
        <w:tc>
          <w:tcPr>
            <w:tcW w:w="4565" w:type="dxa"/>
            <w:gridSpan w:val="2"/>
            <w:tcBorders>
              <w:left w:val="single" w:sz="4" w:space="0" w:color="000000"/>
              <w:bottom w:val="single" w:sz="4" w:space="0" w:color="000000"/>
              <w:right w:val="single" w:sz="4" w:space="0" w:color="000000"/>
            </w:tcBorders>
          </w:tcPr>
          <w:p w14:paraId="0BCEA0DF"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Jābūt LED tipa (spīddiožu) matricas apgaismojumam.</w:t>
            </w:r>
          </w:p>
        </w:tc>
        <w:tc>
          <w:tcPr>
            <w:tcW w:w="2835" w:type="dxa"/>
            <w:tcBorders>
              <w:left w:val="single" w:sz="4" w:space="0" w:color="000000"/>
              <w:bottom w:val="single" w:sz="4" w:space="0" w:color="000000"/>
              <w:right w:val="single" w:sz="4" w:space="0" w:color="000000"/>
            </w:tcBorders>
          </w:tcPr>
          <w:p w14:paraId="10FE4994"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225CC950" w14:textId="77777777" w:rsidTr="00151151">
        <w:trPr>
          <w:trHeight w:val="109"/>
        </w:trPr>
        <w:tc>
          <w:tcPr>
            <w:tcW w:w="708" w:type="dxa"/>
            <w:tcBorders>
              <w:left w:val="single" w:sz="4" w:space="0" w:color="000000"/>
              <w:bottom w:val="single" w:sz="4" w:space="0" w:color="000000"/>
            </w:tcBorders>
          </w:tcPr>
          <w:p w14:paraId="328E1DD6"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3</w:t>
            </w:r>
          </w:p>
        </w:tc>
        <w:tc>
          <w:tcPr>
            <w:tcW w:w="2268" w:type="dxa"/>
            <w:tcBorders>
              <w:left w:val="single" w:sz="4" w:space="0" w:color="000000"/>
              <w:bottom w:val="single" w:sz="4" w:space="0" w:color="000000"/>
            </w:tcBorders>
          </w:tcPr>
          <w:p w14:paraId="111B7A0E"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Izšķirtspēja</w:t>
            </w:r>
          </w:p>
        </w:tc>
        <w:tc>
          <w:tcPr>
            <w:tcW w:w="4565" w:type="dxa"/>
            <w:gridSpan w:val="2"/>
            <w:tcBorders>
              <w:left w:val="single" w:sz="4" w:space="0" w:color="000000"/>
              <w:bottom w:val="single" w:sz="4" w:space="0" w:color="000000"/>
              <w:right w:val="single" w:sz="4" w:space="0" w:color="000000"/>
            </w:tcBorders>
          </w:tcPr>
          <w:p w14:paraId="6626205C"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Vismaz 1920x1080 (Full HD).</w:t>
            </w:r>
          </w:p>
        </w:tc>
        <w:tc>
          <w:tcPr>
            <w:tcW w:w="2835" w:type="dxa"/>
            <w:tcBorders>
              <w:left w:val="single" w:sz="4" w:space="0" w:color="000000"/>
              <w:bottom w:val="single" w:sz="4" w:space="0" w:color="000000"/>
              <w:right w:val="single" w:sz="4" w:space="0" w:color="000000"/>
            </w:tcBorders>
          </w:tcPr>
          <w:p w14:paraId="5FB448E1"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5FF7555F" w14:textId="77777777" w:rsidTr="00151151">
        <w:trPr>
          <w:trHeight w:val="109"/>
        </w:trPr>
        <w:tc>
          <w:tcPr>
            <w:tcW w:w="708" w:type="dxa"/>
            <w:tcBorders>
              <w:left w:val="single" w:sz="4" w:space="0" w:color="000000"/>
              <w:bottom w:val="single" w:sz="4" w:space="0" w:color="000000"/>
            </w:tcBorders>
          </w:tcPr>
          <w:p w14:paraId="5CA3D947"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4</w:t>
            </w:r>
          </w:p>
        </w:tc>
        <w:tc>
          <w:tcPr>
            <w:tcW w:w="2268" w:type="dxa"/>
            <w:tcBorders>
              <w:left w:val="single" w:sz="4" w:space="0" w:color="000000"/>
              <w:bottom w:val="single" w:sz="4" w:space="0" w:color="000000"/>
            </w:tcBorders>
          </w:tcPr>
          <w:p w14:paraId="14D3631F"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Spilgtums</w:t>
            </w:r>
          </w:p>
        </w:tc>
        <w:tc>
          <w:tcPr>
            <w:tcW w:w="4565" w:type="dxa"/>
            <w:gridSpan w:val="2"/>
            <w:tcBorders>
              <w:left w:val="single" w:sz="4" w:space="0" w:color="000000"/>
              <w:bottom w:val="single" w:sz="4" w:space="0" w:color="000000"/>
              <w:right w:val="single" w:sz="4" w:space="0" w:color="000000"/>
            </w:tcBorders>
          </w:tcPr>
          <w:p w14:paraId="0C8E4613"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Jābūt salasāmam spilgtā saules gaismā (vismaz 500 nits).</w:t>
            </w:r>
          </w:p>
        </w:tc>
        <w:tc>
          <w:tcPr>
            <w:tcW w:w="2835" w:type="dxa"/>
            <w:tcBorders>
              <w:left w:val="single" w:sz="4" w:space="0" w:color="000000"/>
              <w:bottom w:val="single" w:sz="4" w:space="0" w:color="000000"/>
              <w:right w:val="single" w:sz="4" w:space="0" w:color="000000"/>
            </w:tcBorders>
          </w:tcPr>
          <w:p w14:paraId="49230804"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1CD1E7D5" w14:textId="77777777" w:rsidTr="00151151">
        <w:trPr>
          <w:trHeight w:val="109"/>
        </w:trPr>
        <w:tc>
          <w:tcPr>
            <w:tcW w:w="708" w:type="dxa"/>
            <w:tcBorders>
              <w:left w:val="single" w:sz="4" w:space="0" w:color="000000"/>
              <w:bottom w:val="single" w:sz="4" w:space="0" w:color="000000"/>
            </w:tcBorders>
          </w:tcPr>
          <w:p w14:paraId="2E930823"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5</w:t>
            </w:r>
          </w:p>
        </w:tc>
        <w:tc>
          <w:tcPr>
            <w:tcW w:w="2268" w:type="dxa"/>
            <w:tcBorders>
              <w:left w:val="single" w:sz="4" w:space="0" w:color="000000"/>
              <w:bottom w:val="single" w:sz="4" w:space="0" w:color="000000"/>
            </w:tcBorders>
          </w:tcPr>
          <w:p w14:paraId="59ABEC66"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Spilgtuma regulācija</w:t>
            </w:r>
          </w:p>
        </w:tc>
        <w:tc>
          <w:tcPr>
            <w:tcW w:w="4565" w:type="dxa"/>
            <w:gridSpan w:val="2"/>
            <w:tcBorders>
              <w:left w:val="single" w:sz="4" w:space="0" w:color="000000"/>
              <w:bottom w:val="single" w:sz="4" w:space="0" w:color="000000"/>
              <w:right w:val="single" w:sz="4" w:space="0" w:color="000000"/>
            </w:tcBorders>
          </w:tcPr>
          <w:p w14:paraId="3398DC0C"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Jānodrošina automātiskā spilgtuma regulācija, izmantojot ekrānā iebūvēto gaismas sensoru un manuālā spilgtuma regulāciju.</w:t>
            </w:r>
          </w:p>
        </w:tc>
        <w:tc>
          <w:tcPr>
            <w:tcW w:w="2835" w:type="dxa"/>
            <w:tcBorders>
              <w:left w:val="single" w:sz="4" w:space="0" w:color="000000"/>
              <w:bottom w:val="single" w:sz="4" w:space="0" w:color="000000"/>
              <w:right w:val="single" w:sz="4" w:space="0" w:color="000000"/>
            </w:tcBorders>
          </w:tcPr>
          <w:p w14:paraId="0A3E8DC8"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3D6F761D" w14:textId="77777777" w:rsidTr="00151151">
        <w:trPr>
          <w:trHeight w:val="109"/>
        </w:trPr>
        <w:tc>
          <w:tcPr>
            <w:tcW w:w="708" w:type="dxa"/>
            <w:tcBorders>
              <w:left w:val="single" w:sz="4" w:space="0" w:color="000000"/>
              <w:bottom w:val="single" w:sz="4" w:space="0" w:color="000000"/>
            </w:tcBorders>
          </w:tcPr>
          <w:p w14:paraId="3BB7965E"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6</w:t>
            </w:r>
          </w:p>
        </w:tc>
        <w:tc>
          <w:tcPr>
            <w:tcW w:w="2268" w:type="dxa"/>
            <w:tcBorders>
              <w:left w:val="single" w:sz="4" w:space="0" w:color="000000"/>
              <w:bottom w:val="single" w:sz="4" w:space="0" w:color="000000"/>
            </w:tcBorders>
          </w:tcPr>
          <w:p w14:paraId="0D1072A3"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Skārienjūtīgā tehnoloģija</w:t>
            </w:r>
          </w:p>
        </w:tc>
        <w:tc>
          <w:tcPr>
            <w:tcW w:w="4565" w:type="dxa"/>
            <w:gridSpan w:val="2"/>
            <w:tcBorders>
              <w:left w:val="single" w:sz="4" w:space="0" w:color="000000"/>
              <w:bottom w:val="single" w:sz="4" w:space="0" w:color="000000"/>
              <w:right w:val="single" w:sz="4" w:space="0" w:color="000000"/>
            </w:tcBorders>
          </w:tcPr>
          <w:p w14:paraId="4B0A8C90"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Ekrānam ir jābūt skārienjūtīgam. Skārienjūtīgā tehnoloģija – kapacitatīvā. Ar vismaz vienlaicīgu 10 punktu pieskārienu atbalstu (multi-touch).</w:t>
            </w:r>
          </w:p>
        </w:tc>
        <w:tc>
          <w:tcPr>
            <w:tcW w:w="2835" w:type="dxa"/>
            <w:tcBorders>
              <w:left w:val="single" w:sz="4" w:space="0" w:color="000000"/>
              <w:bottom w:val="single" w:sz="4" w:space="0" w:color="000000"/>
              <w:right w:val="single" w:sz="4" w:space="0" w:color="000000"/>
            </w:tcBorders>
          </w:tcPr>
          <w:p w14:paraId="6EBF56BD"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32709286" w14:textId="77777777" w:rsidTr="00151151">
        <w:trPr>
          <w:trHeight w:val="109"/>
        </w:trPr>
        <w:tc>
          <w:tcPr>
            <w:tcW w:w="708" w:type="dxa"/>
            <w:tcBorders>
              <w:left w:val="single" w:sz="4" w:space="0" w:color="000000"/>
              <w:bottom w:val="single" w:sz="4" w:space="0" w:color="000000"/>
            </w:tcBorders>
          </w:tcPr>
          <w:p w14:paraId="78130E46"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7</w:t>
            </w:r>
          </w:p>
        </w:tc>
        <w:tc>
          <w:tcPr>
            <w:tcW w:w="2268" w:type="dxa"/>
            <w:tcBorders>
              <w:left w:val="single" w:sz="4" w:space="0" w:color="000000"/>
              <w:bottom w:val="single" w:sz="4" w:space="0" w:color="000000"/>
            </w:tcBorders>
          </w:tcPr>
          <w:p w14:paraId="0E17882C"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Datu ievade</w:t>
            </w:r>
          </w:p>
        </w:tc>
        <w:tc>
          <w:tcPr>
            <w:tcW w:w="4565" w:type="dxa"/>
            <w:gridSpan w:val="2"/>
            <w:tcBorders>
              <w:left w:val="single" w:sz="4" w:space="0" w:color="000000"/>
              <w:bottom w:val="single" w:sz="4" w:space="0" w:color="000000"/>
              <w:right w:val="single" w:sz="4" w:space="0" w:color="000000"/>
            </w:tcBorders>
          </w:tcPr>
          <w:p w14:paraId="37CFB376"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Datu ievadi, izmantojot skārienjūtīgo ekrānu, ir jānodrošina papildus ar irbulīti (stylus) komplektā.</w:t>
            </w:r>
          </w:p>
        </w:tc>
        <w:tc>
          <w:tcPr>
            <w:tcW w:w="2835" w:type="dxa"/>
            <w:tcBorders>
              <w:left w:val="single" w:sz="4" w:space="0" w:color="000000"/>
              <w:bottom w:val="single" w:sz="4" w:space="0" w:color="000000"/>
              <w:right w:val="single" w:sz="4" w:space="0" w:color="000000"/>
            </w:tcBorders>
          </w:tcPr>
          <w:p w14:paraId="3624878A"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27610FD4" w14:textId="77777777" w:rsidTr="00151151">
        <w:trPr>
          <w:trHeight w:val="109"/>
        </w:trPr>
        <w:tc>
          <w:tcPr>
            <w:tcW w:w="708" w:type="dxa"/>
            <w:tcBorders>
              <w:left w:val="single" w:sz="4" w:space="0" w:color="000000"/>
              <w:bottom w:val="single" w:sz="4" w:space="0" w:color="000000"/>
            </w:tcBorders>
          </w:tcPr>
          <w:p w14:paraId="23B1ECE8"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8</w:t>
            </w:r>
          </w:p>
        </w:tc>
        <w:tc>
          <w:tcPr>
            <w:tcW w:w="2268" w:type="dxa"/>
            <w:tcBorders>
              <w:left w:val="single" w:sz="4" w:space="0" w:color="000000"/>
              <w:bottom w:val="single" w:sz="4" w:space="0" w:color="000000"/>
            </w:tcBorders>
          </w:tcPr>
          <w:p w14:paraId="7BDA4C08"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Skaļrunis</w:t>
            </w:r>
          </w:p>
        </w:tc>
        <w:tc>
          <w:tcPr>
            <w:tcW w:w="4565" w:type="dxa"/>
            <w:gridSpan w:val="2"/>
            <w:tcBorders>
              <w:left w:val="single" w:sz="4" w:space="0" w:color="000000"/>
              <w:bottom w:val="single" w:sz="4" w:space="0" w:color="000000"/>
              <w:right w:val="single" w:sz="4" w:space="0" w:color="000000"/>
            </w:tcBorders>
          </w:tcPr>
          <w:p w14:paraId="00A3C140"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Ekrānā ir jābūt iebūvētam skaļrunim (atskaņot sistēmas un lietotāja saskarnes un navigācijas audio signālus).</w:t>
            </w:r>
          </w:p>
        </w:tc>
        <w:tc>
          <w:tcPr>
            <w:tcW w:w="2835" w:type="dxa"/>
            <w:tcBorders>
              <w:left w:val="single" w:sz="4" w:space="0" w:color="000000"/>
              <w:bottom w:val="single" w:sz="4" w:space="0" w:color="000000"/>
              <w:right w:val="single" w:sz="4" w:space="0" w:color="000000"/>
            </w:tcBorders>
          </w:tcPr>
          <w:p w14:paraId="25396EEC"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786D4681" w14:textId="77777777" w:rsidTr="00151151">
        <w:trPr>
          <w:trHeight w:val="109"/>
        </w:trPr>
        <w:tc>
          <w:tcPr>
            <w:tcW w:w="708" w:type="dxa"/>
            <w:tcBorders>
              <w:left w:val="single" w:sz="4" w:space="0" w:color="000000"/>
              <w:bottom w:val="single" w:sz="4" w:space="0" w:color="000000"/>
            </w:tcBorders>
          </w:tcPr>
          <w:p w14:paraId="51A910EB"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9</w:t>
            </w:r>
          </w:p>
        </w:tc>
        <w:tc>
          <w:tcPr>
            <w:tcW w:w="2268" w:type="dxa"/>
            <w:tcBorders>
              <w:left w:val="single" w:sz="4" w:space="0" w:color="000000"/>
              <w:bottom w:val="single" w:sz="4" w:space="0" w:color="000000"/>
            </w:tcBorders>
          </w:tcPr>
          <w:p w14:paraId="5DFAE1D8"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Kamera</w:t>
            </w:r>
          </w:p>
        </w:tc>
        <w:tc>
          <w:tcPr>
            <w:tcW w:w="4565" w:type="dxa"/>
            <w:gridSpan w:val="2"/>
            <w:tcBorders>
              <w:left w:val="single" w:sz="4" w:space="0" w:color="000000"/>
              <w:bottom w:val="single" w:sz="4" w:space="0" w:color="000000"/>
              <w:right w:val="single" w:sz="4" w:space="0" w:color="000000"/>
            </w:tcBorders>
          </w:tcPr>
          <w:p w14:paraId="7CB71526"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Jānodrošina iebūvētu foto/video kameru, ar vismaz 10MP izšķirtspēju, lietisko pierādījumu fiksācijai.</w:t>
            </w:r>
          </w:p>
        </w:tc>
        <w:tc>
          <w:tcPr>
            <w:tcW w:w="2835" w:type="dxa"/>
            <w:tcBorders>
              <w:left w:val="single" w:sz="4" w:space="0" w:color="000000"/>
              <w:bottom w:val="single" w:sz="4" w:space="0" w:color="000000"/>
              <w:right w:val="single" w:sz="4" w:space="0" w:color="000000"/>
            </w:tcBorders>
          </w:tcPr>
          <w:p w14:paraId="16B35269"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452AA584" w14:textId="77777777" w:rsidTr="00151151">
        <w:trPr>
          <w:trHeight w:val="109"/>
        </w:trPr>
        <w:tc>
          <w:tcPr>
            <w:tcW w:w="708" w:type="dxa"/>
            <w:tcBorders>
              <w:left w:val="single" w:sz="4" w:space="0" w:color="000000"/>
              <w:bottom w:val="single" w:sz="4" w:space="0" w:color="000000"/>
            </w:tcBorders>
          </w:tcPr>
          <w:p w14:paraId="1336C431"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10</w:t>
            </w:r>
          </w:p>
        </w:tc>
        <w:tc>
          <w:tcPr>
            <w:tcW w:w="2268" w:type="dxa"/>
            <w:tcBorders>
              <w:left w:val="single" w:sz="4" w:space="0" w:color="000000"/>
              <w:bottom w:val="single" w:sz="4" w:space="0" w:color="000000"/>
            </w:tcBorders>
          </w:tcPr>
          <w:p w14:paraId="3711530F"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Atmiņas apjoms</w:t>
            </w:r>
          </w:p>
        </w:tc>
        <w:tc>
          <w:tcPr>
            <w:tcW w:w="4565" w:type="dxa"/>
            <w:gridSpan w:val="2"/>
            <w:tcBorders>
              <w:left w:val="single" w:sz="4" w:space="0" w:color="000000"/>
              <w:bottom w:val="single" w:sz="4" w:space="0" w:color="000000"/>
              <w:right w:val="single" w:sz="4" w:space="0" w:color="000000"/>
            </w:tcBorders>
          </w:tcPr>
          <w:p w14:paraId="2EAC3653"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Jānodrošina iebūvētu atmiņas apjomu vismaz 64GB apmērā.</w:t>
            </w:r>
          </w:p>
        </w:tc>
        <w:tc>
          <w:tcPr>
            <w:tcW w:w="2835" w:type="dxa"/>
            <w:tcBorders>
              <w:left w:val="single" w:sz="4" w:space="0" w:color="000000"/>
              <w:bottom w:val="single" w:sz="4" w:space="0" w:color="000000"/>
              <w:right w:val="single" w:sz="4" w:space="0" w:color="000000"/>
            </w:tcBorders>
          </w:tcPr>
          <w:p w14:paraId="1FACD9C2"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55C372B4" w14:textId="77777777" w:rsidTr="00151151">
        <w:trPr>
          <w:trHeight w:val="109"/>
        </w:trPr>
        <w:tc>
          <w:tcPr>
            <w:tcW w:w="708" w:type="dxa"/>
            <w:tcBorders>
              <w:left w:val="single" w:sz="4" w:space="0" w:color="000000"/>
              <w:bottom w:val="single" w:sz="4" w:space="0" w:color="000000"/>
            </w:tcBorders>
          </w:tcPr>
          <w:p w14:paraId="101CA215"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11</w:t>
            </w:r>
          </w:p>
        </w:tc>
        <w:tc>
          <w:tcPr>
            <w:tcW w:w="2268" w:type="dxa"/>
            <w:tcBorders>
              <w:left w:val="single" w:sz="4" w:space="0" w:color="000000"/>
              <w:bottom w:val="single" w:sz="4" w:space="0" w:color="000000"/>
            </w:tcBorders>
          </w:tcPr>
          <w:p w14:paraId="3582AD09"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Darba temperatūra</w:t>
            </w:r>
          </w:p>
        </w:tc>
        <w:tc>
          <w:tcPr>
            <w:tcW w:w="4565" w:type="dxa"/>
            <w:gridSpan w:val="2"/>
            <w:tcBorders>
              <w:left w:val="single" w:sz="4" w:space="0" w:color="000000"/>
              <w:bottom w:val="single" w:sz="4" w:space="0" w:color="000000"/>
              <w:right w:val="single" w:sz="4" w:space="0" w:color="000000"/>
            </w:tcBorders>
          </w:tcPr>
          <w:p w14:paraId="71350EF4"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Vismaz no -10°C līdz +50°C.</w:t>
            </w:r>
          </w:p>
        </w:tc>
        <w:tc>
          <w:tcPr>
            <w:tcW w:w="2835" w:type="dxa"/>
            <w:tcBorders>
              <w:left w:val="single" w:sz="4" w:space="0" w:color="000000"/>
              <w:bottom w:val="single" w:sz="4" w:space="0" w:color="000000"/>
              <w:right w:val="single" w:sz="4" w:space="0" w:color="000000"/>
            </w:tcBorders>
          </w:tcPr>
          <w:p w14:paraId="1B8B9AEF"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305A7AC8" w14:textId="77777777" w:rsidTr="00151151">
        <w:trPr>
          <w:trHeight w:val="109"/>
        </w:trPr>
        <w:tc>
          <w:tcPr>
            <w:tcW w:w="708" w:type="dxa"/>
            <w:tcBorders>
              <w:left w:val="single" w:sz="4" w:space="0" w:color="000000"/>
              <w:bottom w:val="single" w:sz="4" w:space="0" w:color="000000"/>
            </w:tcBorders>
          </w:tcPr>
          <w:p w14:paraId="46143FDA"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12</w:t>
            </w:r>
          </w:p>
        </w:tc>
        <w:tc>
          <w:tcPr>
            <w:tcW w:w="2268" w:type="dxa"/>
            <w:tcBorders>
              <w:left w:val="single" w:sz="4" w:space="0" w:color="000000"/>
              <w:bottom w:val="single" w:sz="4" w:space="0" w:color="000000"/>
            </w:tcBorders>
          </w:tcPr>
          <w:p w14:paraId="11E26D95"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Stiprinājums</w:t>
            </w:r>
          </w:p>
        </w:tc>
        <w:tc>
          <w:tcPr>
            <w:tcW w:w="4565" w:type="dxa"/>
            <w:gridSpan w:val="2"/>
            <w:tcBorders>
              <w:left w:val="single" w:sz="4" w:space="0" w:color="000000"/>
              <w:bottom w:val="single" w:sz="4" w:space="0" w:color="000000"/>
              <w:right w:val="single" w:sz="4" w:space="0" w:color="000000"/>
            </w:tcBorders>
          </w:tcPr>
          <w:p w14:paraId="3692A95F"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 xml:space="preserve">Jānodrošina transportlīdzekļa salonā fiksēts ekrāna stiprinājums (dokstacija), kas nodrošina </w:t>
            </w:r>
            <w:r w:rsidRPr="007F2726">
              <w:rPr>
                <w:rFonts w:eastAsia="Times New Roman"/>
                <w:bCs/>
                <w:color w:val="auto"/>
                <w:kern w:val="0"/>
                <w:sz w:val="22"/>
                <w:szCs w:val="22"/>
                <w:lang w:val="lv-LV" w:eastAsia="en-US" w:bidi="ar-SA"/>
              </w:rPr>
              <w:lastRenderedPageBreak/>
              <w:t>arī uzlādi.</w:t>
            </w:r>
          </w:p>
        </w:tc>
        <w:tc>
          <w:tcPr>
            <w:tcW w:w="2835" w:type="dxa"/>
            <w:tcBorders>
              <w:left w:val="single" w:sz="4" w:space="0" w:color="000000"/>
              <w:bottom w:val="single" w:sz="4" w:space="0" w:color="000000"/>
              <w:right w:val="single" w:sz="4" w:space="0" w:color="000000"/>
            </w:tcBorders>
          </w:tcPr>
          <w:p w14:paraId="33787CDA"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02313721" w14:textId="77777777" w:rsidTr="00151151">
        <w:trPr>
          <w:trHeight w:val="109"/>
        </w:trPr>
        <w:tc>
          <w:tcPr>
            <w:tcW w:w="708" w:type="dxa"/>
            <w:tcBorders>
              <w:left w:val="single" w:sz="4" w:space="0" w:color="000000"/>
              <w:bottom w:val="single" w:sz="4" w:space="0" w:color="000000"/>
            </w:tcBorders>
          </w:tcPr>
          <w:p w14:paraId="1A251E5B"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13</w:t>
            </w:r>
          </w:p>
        </w:tc>
        <w:tc>
          <w:tcPr>
            <w:tcW w:w="2268" w:type="dxa"/>
            <w:tcBorders>
              <w:left w:val="single" w:sz="4" w:space="0" w:color="000000"/>
              <w:bottom w:val="single" w:sz="4" w:space="0" w:color="000000"/>
            </w:tcBorders>
          </w:tcPr>
          <w:p w14:paraId="1D0A386A"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Korpusa aizsardzība</w:t>
            </w:r>
          </w:p>
        </w:tc>
        <w:tc>
          <w:tcPr>
            <w:tcW w:w="4565" w:type="dxa"/>
            <w:gridSpan w:val="2"/>
            <w:tcBorders>
              <w:left w:val="single" w:sz="4" w:space="0" w:color="000000"/>
              <w:bottom w:val="single" w:sz="4" w:space="0" w:color="000000"/>
              <w:right w:val="single" w:sz="4" w:space="0" w:color="000000"/>
            </w:tcBorders>
          </w:tcPr>
          <w:p w14:paraId="2C230C8E"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Oriģinālais ietvars, kas palielina izturību pret kritieniem.</w:t>
            </w:r>
          </w:p>
        </w:tc>
        <w:tc>
          <w:tcPr>
            <w:tcW w:w="2835" w:type="dxa"/>
            <w:tcBorders>
              <w:left w:val="single" w:sz="4" w:space="0" w:color="000000"/>
              <w:bottom w:val="single" w:sz="4" w:space="0" w:color="000000"/>
              <w:right w:val="single" w:sz="4" w:space="0" w:color="000000"/>
            </w:tcBorders>
          </w:tcPr>
          <w:p w14:paraId="57A57974"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79AB0C23" w14:textId="77777777" w:rsidTr="00151151">
        <w:trPr>
          <w:trHeight w:val="109"/>
        </w:trPr>
        <w:tc>
          <w:tcPr>
            <w:tcW w:w="708" w:type="dxa"/>
            <w:tcBorders>
              <w:left w:val="single" w:sz="4" w:space="0" w:color="000000"/>
              <w:bottom w:val="single" w:sz="4" w:space="0" w:color="000000"/>
            </w:tcBorders>
          </w:tcPr>
          <w:p w14:paraId="351C9440"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14</w:t>
            </w:r>
          </w:p>
        </w:tc>
        <w:tc>
          <w:tcPr>
            <w:tcW w:w="2268" w:type="dxa"/>
            <w:tcBorders>
              <w:left w:val="single" w:sz="4" w:space="0" w:color="000000"/>
              <w:bottom w:val="single" w:sz="4" w:space="0" w:color="000000"/>
            </w:tcBorders>
          </w:tcPr>
          <w:p w14:paraId="24703BFD"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Akumulatoru baterija</w:t>
            </w:r>
          </w:p>
        </w:tc>
        <w:tc>
          <w:tcPr>
            <w:tcW w:w="4565" w:type="dxa"/>
            <w:gridSpan w:val="2"/>
            <w:tcBorders>
              <w:left w:val="single" w:sz="4" w:space="0" w:color="000000"/>
              <w:bottom w:val="single" w:sz="4" w:space="0" w:color="000000"/>
              <w:right w:val="single" w:sz="4" w:space="0" w:color="000000"/>
            </w:tcBorders>
          </w:tcPr>
          <w:p w14:paraId="00BA1023"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Nomaināma baterija, kas nodrošina ne mazāk kā 12 stundu darbību no uzlādētas baterijas.</w:t>
            </w:r>
          </w:p>
        </w:tc>
        <w:tc>
          <w:tcPr>
            <w:tcW w:w="2835" w:type="dxa"/>
            <w:tcBorders>
              <w:left w:val="single" w:sz="4" w:space="0" w:color="000000"/>
              <w:bottom w:val="single" w:sz="4" w:space="0" w:color="000000"/>
              <w:right w:val="single" w:sz="4" w:space="0" w:color="000000"/>
            </w:tcBorders>
          </w:tcPr>
          <w:p w14:paraId="7D09BD2B"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0F443B15" w14:textId="77777777" w:rsidTr="00151151">
        <w:trPr>
          <w:trHeight w:val="109"/>
        </w:trPr>
        <w:tc>
          <w:tcPr>
            <w:tcW w:w="708" w:type="dxa"/>
            <w:tcBorders>
              <w:left w:val="single" w:sz="4" w:space="0" w:color="000000"/>
              <w:bottom w:val="single" w:sz="4" w:space="0" w:color="000000"/>
            </w:tcBorders>
          </w:tcPr>
          <w:p w14:paraId="31FD874A"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15</w:t>
            </w:r>
          </w:p>
        </w:tc>
        <w:tc>
          <w:tcPr>
            <w:tcW w:w="2268" w:type="dxa"/>
            <w:tcBorders>
              <w:left w:val="single" w:sz="4" w:space="0" w:color="000000"/>
              <w:bottom w:val="single" w:sz="4" w:space="0" w:color="000000"/>
            </w:tcBorders>
          </w:tcPr>
          <w:p w14:paraId="663BDD00"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Operētājsistēma</w:t>
            </w:r>
          </w:p>
        </w:tc>
        <w:tc>
          <w:tcPr>
            <w:tcW w:w="4565" w:type="dxa"/>
            <w:gridSpan w:val="2"/>
            <w:tcBorders>
              <w:left w:val="single" w:sz="4" w:space="0" w:color="000000"/>
              <w:bottom w:val="single" w:sz="4" w:space="0" w:color="000000"/>
              <w:right w:val="single" w:sz="4" w:space="0" w:color="000000"/>
            </w:tcBorders>
          </w:tcPr>
          <w:p w14:paraId="219A2EE8"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Android vismaz 12 versija vai ekvivalents.</w:t>
            </w:r>
          </w:p>
        </w:tc>
        <w:tc>
          <w:tcPr>
            <w:tcW w:w="2835" w:type="dxa"/>
            <w:tcBorders>
              <w:left w:val="single" w:sz="4" w:space="0" w:color="000000"/>
              <w:bottom w:val="single" w:sz="4" w:space="0" w:color="000000"/>
              <w:right w:val="single" w:sz="4" w:space="0" w:color="000000"/>
            </w:tcBorders>
          </w:tcPr>
          <w:p w14:paraId="33062EF5"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3BB122D0" w14:textId="77777777" w:rsidTr="00151151">
        <w:trPr>
          <w:trHeight w:val="109"/>
        </w:trPr>
        <w:tc>
          <w:tcPr>
            <w:tcW w:w="708" w:type="dxa"/>
            <w:tcBorders>
              <w:left w:val="single" w:sz="4" w:space="0" w:color="000000"/>
              <w:bottom w:val="single" w:sz="4" w:space="0" w:color="000000"/>
            </w:tcBorders>
          </w:tcPr>
          <w:p w14:paraId="479B5272"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16</w:t>
            </w:r>
          </w:p>
        </w:tc>
        <w:tc>
          <w:tcPr>
            <w:tcW w:w="2268" w:type="dxa"/>
            <w:tcBorders>
              <w:left w:val="single" w:sz="4" w:space="0" w:color="000000"/>
              <w:bottom w:val="single" w:sz="4" w:space="0" w:color="000000"/>
            </w:tcBorders>
          </w:tcPr>
          <w:p w14:paraId="2CB6B3A3"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Savienojumi</w:t>
            </w:r>
          </w:p>
        </w:tc>
        <w:tc>
          <w:tcPr>
            <w:tcW w:w="4565" w:type="dxa"/>
            <w:gridSpan w:val="2"/>
            <w:tcBorders>
              <w:left w:val="single" w:sz="4" w:space="0" w:color="000000"/>
              <w:bottom w:val="single" w:sz="4" w:space="0" w:color="000000"/>
              <w:right w:val="single" w:sz="4" w:space="0" w:color="000000"/>
            </w:tcBorders>
          </w:tcPr>
          <w:p w14:paraId="78162DFB"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Jāatbalsta vismaz 802.11b/g/n/ac/6 standarta (WiFi6) savienojums, Bluetooth.</w:t>
            </w:r>
          </w:p>
        </w:tc>
        <w:tc>
          <w:tcPr>
            <w:tcW w:w="2835" w:type="dxa"/>
            <w:tcBorders>
              <w:left w:val="single" w:sz="4" w:space="0" w:color="000000"/>
              <w:bottom w:val="single" w:sz="4" w:space="0" w:color="000000"/>
              <w:right w:val="single" w:sz="4" w:space="0" w:color="000000"/>
            </w:tcBorders>
          </w:tcPr>
          <w:p w14:paraId="05EEF81D"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6D725147" w14:textId="77777777" w:rsidTr="00151151">
        <w:trPr>
          <w:trHeight w:val="109"/>
        </w:trPr>
        <w:tc>
          <w:tcPr>
            <w:tcW w:w="708" w:type="dxa"/>
            <w:tcBorders>
              <w:left w:val="single" w:sz="4" w:space="0" w:color="000000"/>
              <w:bottom w:val="single" w:sz="4" w:space="0" w:color="000000"/>
            </w:tcBorders>
          </w:tcPr>
          <w:p w14:paraId="15915AD5"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17</w:t>
            </w:r>
          </w:p>
        </w:tc>
        <w:tc>
          <w:tcPr>
            <w:tcW w:w="2268" w:type="dxa"/>
            <w:tcBorders>
              <w:left w:val="single" w:sz="4" w:space="0" w:color="000000"/>
              <w:bottom w:val="single" w:sz="4" w:space="0" w:color="000000"/>
            </w:tcBorders>
          </w:tcPr>
          <w:p w14:paraId="04566BFC"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GPS</w:t>
            </w:r>
          </w:p>
        </w:tc>
        <w:tc>
          <w:tcPr>
            <w:tcW w:w="4565" w:type="dxa"/>
            <w:gridSpan w:val="2"/>
            <w:tcBorders>
              <w:left w:val="single" w:sz="4" w:space="0" w:color="000000"/>
              <w:bottom w:val="single" w:sz="4" w:space="0" w:color="000000"/>
              <w:right w:val="single" w:sz="4" w:space="0" w:color="000000"/>
            </w:tcBorders>
          </w:tcPr>
          <w:p w14:paraId="0279446B"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Jābūt iebūvētam GPS modulim.</w:t>
            </w:r>
          </w:p>
        </w:tc>
        <w:tc>
          <w:tcPr>
            <w:tcW w:w="2835" w:type="dxa"/>
            <w:tcBorders>
              <w:left w:val="single" w:sz="4" w:space="0" w:color="000000"/>
              <w:bottom w:val="single" w:sz="4" w:space="0" w:color="000000"/>
              <w:right w:val="single" w:sz="4" w:space="0" w:color="000000"/>
            </w:tcBorders>
          </w:tcPr>
          <w:p w14:paraId="0142743F"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2596A3EF" w14:textId="77777777" w:rsidTr="00151151">
        <w:trPr>
          <w:trHeight w:val="109"/>
        </w:trPr>
        <w:tc>
          <w:tcPr>
            <w:tcW w:w="708" w:type="dxa"/>
            <w:tcBorders>
              <w:left w:val="single" w:sz="4" w:space="0" w:color="000000"/>
              <w:bottom w:val="single" w:sz="4" w:space="0" w:color="000000"/>
            </w:tcBorders>
          </w:tcPr>
          <w:p w14:paraId="55A51110"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18</w:t>
            </w:r>
          </w:p>
        </w:tc>
        <w:tc>
          <w:tcPr>
            <w:tcW w:w="2268" w:type="dxa"/>
            <w:tcBorders>
              <w:left w:val="single" w:sz="4" w:space="0" w:color="000000"/>
              <w:bottom w:val="single" w:sz="4" w:space="0" w:color="000000"/>
            </w:tcBorders>
          </w:tcPr>
          <w:p w14:paraId="388C7EC9"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Korpuss un aizsardzība</w:t>
            </w:r>
          </w:p>
        </w:tc>
        <w:tc>
          <w:tcPr>
            <w:tcW w:w="4565" w:type="dxa"/>
            <w:gridSpan w:val="2"/>
            <w:tcBorders>
              <w:left w:val="single" w:sz="4" w:space="0" w:color="000000"/>
              <w:bottom w:val="single" w:sz="4" w:space="0" w:color="000000"/>
              <w:right w:val="single" w:sz="4" w:space="0" w:color="000000"/>
            </w:tcBorders>
          </w:tcPr>
          <w:p w14:paraId="00E8B50C"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Jāatbilst IP68 aizsardzības klasei.</w:t>
            </w:r>
          </w:p>
        </w:tc>
        <w:tc>
          <w:tcPr>
            <w:tcW w:w="2835" w:type="dxa"/>
            <w:tcBorders>
              <w:left w:val="single" w:sz="4" w:space="0" w:color="000000"/>
              <w:bottom w:val="single" w:sz="4" w:space="0" w:color="000000"/>
              <w:right w:val="single" w:sz="4" w:space="0" w:color="000000"/>
            </w:tcBorders>
          </w:tcPr>
          <w:p w14:paraId="7A764088"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7DA9CB59" w14:textId="77777777" w:rsidTr="00151151">
        <w:trPr>
          <w:trHeight w:val="367"/>
        </w:trPr>
        <w:tc>
          <w:tcPr>
            <w:tcW w:w="708" w:type="dxa"/>
            <w:tcBorders>
              <w:left w:val="single" w:sz="4" w:space="0" w:color="000000"/>
              <w:bottom w:val="single" w:sz="4" w:space="0" w:color="000000"/>
            </w:tcBorders>
          </w:tcPr>
          <w:p w14:paraId="1F1BD6E0"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19</w:t>
            </w:r>
          </w:p>
        </w:tc>
        <w:tc>
          <w:tcPr>
            <w:tcW w:w="2268" w:type="dxa"/>
            <w:tcBorders>
              <w:left w:val="single" w:sz="4" w:space="0" w:color="000000"/>
              <w:bottom w:val="single" w:sz="4" w:space="0" w:color="000000"/>
            </w:tcBorders>
          </w:tcPr>
          <w:p w14:paraId="0A0F1B0E"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Standartu atbilstība</w:t>
            </w:r>
          </w:p>
        </w:tc>
        <w:tc>
          <w:tcPr>
            <w:tcW w:w="4565" w:type="dxa"/>
            <w:gridSpan w:val="2"/>
            <w:tcBorders>
              <w:left w:val="single" w:sz="4" w:space="0" w:color="000000"/>
              <w:bottom w:val="single" w:sz="4" w:space="0" w:color="000000"/>
              <w:right w:val="single" w:sz="4" w:space="0" w:color="000000"/>
            </w:tcBorders>
          </w:tcPr>
          <w:p w14:paraId="008DAD19"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Jābūt CE vai ekvivalentam marķējumam.</w:t>
            </w:r>
          </w:p>
        </w:tc>
        <w:tc>
          <w:tcPr>
            <w:tcW w:w="2835" w:type="dxa"/>
            <w:tcBorders>
              <w:left w:val="single" w:sz="4" w:space="0" w:color="000000"/>
              <w:bottom w:val="single" w:sz="4" w:space="0" w:color="000000"/>
              <w:right w:val="single" w:sz="4" w:space="0" w:color="000000"/>
            </w:tcBorders>
          </w:tcPr>
          <w:p w14:paraId="563656B9"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7496E1C5" w14:textId="77777777" w:rsidTr="00151151">
        <w:trPr>
          <w:trHeight w:val="109"/>
        </w:trPr>
        <w:tc>
          <w:tcPr>
            <w:tcW w:w="708" w:type="dxa"/>
            <w:tcBorders>
              <w:left w:val="single" w:sz="4" w:space="0" w:color="000000"/>
              <w:bottom w:val="single" w:sz="4" w:space="0" w:color="000000"/>
            </w:tcBorders>
          </w:tcPr>
          <w:p w14:paraId="75EB2052"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20</w:t>
            </w:r>
          </w:p>
        </w:tc>
        <w:tc>
          <w:tcPr>
            <w:tcW w:w="2268" w:type="dxa"/>
            <w:tcBorders>
              <w:left w:val="single" w:sz="4" w:space="0" w:color="000000"/>
              <w:bottom w:val="single" w:sz="4" w:space="0" w:color="000000"/>
            </w:tcBorders>
          </w:tcPr>
          <w:p w14:paraId="5843E7E4"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Svars</w:t>
            </w:r>
          </w:p>
        </w:tc>
        <w:tc>
          <w:tcPr>
            <w:tcW w:w="4565" w:type="dxa"/>
            <w:gridSpan w:val="2"/>
            <w:tcBorders>
              <w:left w:val="single" w:sz="4" w:space="0" w:color="000000"/>
              <w:bottom w:val="single" w:sz="4" w:space="0" w:color="000000"/>
              <w:right w:val="single" w:sz="4" w:space="0" w:color="000000"/>
            </w:tcBorders>
          </w:tcPr>
          <w:p w14:paraId="40240AA4"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Jābūt ne smagākam par 800 gr.</w:t>
            </w:r>
          </w:p>
        </w:tc>
        <w:tc>
          <w:tcPr>
            <w:tcW w:w="2835" w:type="dxa"/>
            <w:tcBorders>
              <w:left w:val="single" w:sz="4" w:space="0" w:color="000000"/>
              <w:bottom w:val="single" w:sz="4" w:space="0" w:color="000000"/>
              <w:right w:val="single" w:sz="4" w:space="0" w:color="000000"/>
            </w:tcBorders>
          </w:tcPr>
          <w:p w14:paraId="41B9163C"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1827A325" w14:textId="77777777" w:rsidTr="00151151">
        <w:trPr>
          <w:trHeight w:val="109"/>
        </w:trPr>
        <w:tc>
          <w:tcPr>
            <w:tcW w:w="10376" w:type="dxa"/>
            <w:gridSpan w:val="5"/>
            <w:tcBorders>
              <w:left w:val="single" w:sz="4" w:space="0" w:color="000000"/>
              <w:bottom w:val="single" w:sz="4" w:space="0" w:color="000000"/>
              <w:right w:val="single" w:sz="4" w:space="0" w:color="000000"/>
            </w:tcBorders>
            <w:shd w:val="clear" w:color="auto" w:fill="E7E6E6"/>
          </w:tcPr>
          <w:p w14:paraId="5B604AEF" w14:textId="77777777" w:rsidR="007F2726" w:rsidRPr="007F2726" w:rsidRDefault="007F2726" w:rsidP="007F2726">
            <w:pPr>
              <w:widowControl w:val="0"/>
              <w:autoSpaceDE w:val="0"/>
              <w:spacing w:line="240" w:lineRule="auto"/>
              <w:jc w:val="center"/>
              <w:rPr>
                <w:rFonts w:eastAsia="Times New Roman"/>
                <w:bCs/>
                <w:color w:val="auto"/>
                <w:kern w:val="0"/>
                <w:u w:val="single"/>
                <w:lang w:val="lv-LV" w:eastAsia="ar-SA" w:bidi="ar-SA"/>
              </w:rPr>
            </w:pPr>
            <w:r w:rsidRPr="007F2726">
              <w:rPr>
                <w:rFonts w:eastAsia="Times New Roman"/>
                <w:b/>
                <w:color w:val="auto"/>
                <w:kern w:val="0"/>
                <w:sz w:val="22"/>
                <w:szCs w:val="22"/>
                <w:lang w:val="lv-LV" w:eastAsia="en-US" w:bidi="ar-SA"/>
              </w:rPr>
              <w:t>TASTATŪRA</w:t>
            </w:r>
          </w:p>
        </w:tc>
      </w:tr>
      <w:tr w:rsidR="007F2726" w:rsidRPr="00CF343C" w14:paraId="62A86E65" w14:textId="77777777" w:rsidTr="00151151">
        <w:trPr>
          <w:trHeight w:val="109"/>
        </w:trPr>
        <w:tc>
          <w:tcPr>
            <w:tcW w:w="708" w:type="dxa"/>
            <w:tcBorders>
              <w:left w:val="single" w:sz="4" w:space="0" w:color="000000"/>
              <w:bottom w:val="single" w:sz="4" w:space="0" w:color="000000"/>
            </w:tcBorders>
          </w:tcPr>
          <w:p w14:paraId="43AA80A2"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w:t>
            </w:r>
          </w:p>
        </w:tc>
        <w:tc>
          <w:tcPr>
            <w:tcW w:w="2268" w:type="dxa"/>
            <w:tcBorders>
              <w:left w:val="single" w:sz="4" w:space="0" w:color="000000"/>
              <w:bottom w:val="single" w:sz="4" w:space="0" w:color="000000"/>
            </w:tcBorders>
          </w:tcPr>
          <w:p w14:paraId="7F15978C"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Savienojuma veids</w:t>
            </w:r>
          </w:p>
        </w:tc>
        <w:tc>
          <w:tcPr>
            <w:tcW w:w="4565" w:type="dxa"/>
            <w:gridSpan w:val="2"/>
            <w:tcBorders>
              <w:left w:val="single" w:sz="4" w:space="0" w:color="000000"/>
              <w:bottom w:val="single" w:sz="4" w:space="0" w:color="000000"/>
              <w:right w:val="single" w:sz="4" w:space="0" w:color="000000"/>
            </w:tcBorders>
          </w:tcPr>
          <w:p w14:paraId="7A63C7BF"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Jānodrošina bezvada tastatūras savienojumu (piemēram, Bluetooth) pieslēgt pie CVB un/vai pie planšetdatora.</w:t>
            </w:r>
          </w:p>
        </w:tc>
        <w:tc>
          <w:tcPr>
            <w:tcW w:w="2835" w:type="dxa"/>
            <w:tcBorders>
              <w:left w:val="single" w:sz="4" w:space="0" w:color="000000"/>
              <w:bottom w:val="single" w:sz="4" w:space="0" w:color="000000"/>
              <w:right w:val="single" w:sz="4" w:space="0" w:color="000000"/>
            </w:tcBorders>
          </w:tcPr>
          <w:p w14:paraId="60F2EE2F"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3E59EB5A" w14:textId="77777777" w:rsidTr="00151151">
        <w:trPr>
          <w:trHeight w:val="109"/>
        </w:trPr>
        <w:tc>
          <w:tcPr>
            <w:tcW w:w="708" w:type="dxa"/>
            <w:tcBorders>
              <w:left w:val="single" w:sz="4" w:space="0" w:color="000000"/>
              <w:bottom w:val="single" w:sz="4" w:space="0" w:color="000000"/>
            </w:tcBorders>
          </w:tcPr>
          <w:p w14:paraId="729FF30D"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2</w:t>
            </w:r>
          </w:p>
        </w:tc>
        <w:tc>
          <w:tcPr>
            <w:tcW w:w="2268" w:type="dxa"/>
            <w:tcBorders>
              <w:left w:val="single" w:sz="4" w:space="0" w:color="000000"/>
              <w:bottom w:val="single" w:sz="4" w:space="0" w:color="000000"/>
            </w:tcBorders>
          </w:tcPr>
          <w:p w14:paraId="7D3C3C2B"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Taustiņi</w:t>
            </w:r>
          </w:p>
        </w:tc>
        <w:tc>
          <w:tcPr>
            <w:tcW w:w="4565" w:type="dxa"/>
            <w:gridSpan w:val="2"/>
            <w:tcBorders>
              <w:left w:val="single" w:sz="4" w:space="0" w:color="000000"/>
              <w:bottom w:val="single" w:sz="4" w:space="0" w:color="000000"/>
              <w:right w:val="single" w:sz="4" w:space="0" w:color="000000"/>
            </w:tcBorders>
          </w:tcPr>
          <w:p w14:paraId="0ADD46F8" w14:textId="77777777" w:rsidR="007F2726" w:rsidRPr="007F2726" w:rsidRDefault="007F2726" w:rsidP="007F2726">
            <w:pPr>
              <w:widowControl w:val="0"/>
              <w:suppressAutoHyphens w:val="0"/>
              <w:overflowPunct w:val="0"/>
              <w:autoSpaceDE w:val="0"/>
              <w:autoSpaceDN w:val="0"/>
              <w:spacing w:line="240" w:lineRule="auto"/>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Uz tastatūras darba virsmas ir jābūt atsevišķi pogai, kas veic taustiņu apgaismojuma ieslēgšanu/izslēgšanu.</w:t>
            </w:r>
          </w:p>
          <w:p w14:paraId="65F8499F"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Taustiņiem ir jābūt tumšā krāsā ar baltiem burtiem (pie apgaismojuma ieslēgšanas, spīd cauri).Taustiņu apgaismojumam ir jābūt realizētam tādā veidā, ka būtu izgaismots katra taustiņa attiecīgais burts/simbols.</w:t>
            </w:r>
          </w:p>
        </w:tc>
        <w:tc>
          <w:tcPr>
            <w:tcW w:w="2835" w:type="dxa"/>
            <w:tcBorders>
              <w:left w:val="single" w:sz="4" w:space="0" w:color="000000"/>
              <w:bottom w:val="single" w:sz="4" w:space="0" w:color="000000"/>
              <w:right w:val="single" w:sz="4" w:space="0" w:color="000000"/>
            </w:tcBorders>
          </w:tcPr>
          <w:p w14:paraId="012D3514"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5AA4CD67" w14:textId="77777777" w:rsidTr="00151151">
        <w:trPr>
          <w:trHeight w:val="109"/>
        </w:trPr>
        <w:tc>
          <w:tcPr>
            <w:tcW w:w="708" w:type="dxa"/>
            <w:tcBorders>
              <w:left w:val="single" w:sz="4" w:space="0" w:color="000000"/>
              <w:bottom w:val="single" w:sz="4" w:space="0" w:color="000000"/>
            </w:tcBorders>
          </w:tcPr>
          <w:p w14:paraId="1AA6A02F"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3</w:t>
            </w:r>
          </w:p>
        </w:tc>
        <w:tc>
          <w:tcPr>
            <w:tcW w:w="2268" w:type="dxa"/>
            <w:tcBorders>
              <w:left w:val="single" w:sz="4" w:space="0" w:color="000000"/>
              <w:bottom w:val="single" w:sz="4" w:space="0" w:color="000000"/>
            </w:tcBorders>
          </w:tcPr>
          <w:p w14:paraId="055BEAC4"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Akumulatori</w:t>
            </w:r>
          </w:p>
        </w:tc>
        <w:tc>
          <w:tcPr>
            <w:tcW w:w="4565" w:type="dxa"/>
            <w:gridSpan w:val="2"/>
            <w:tcBorders>
              <w:left w:val="single" w:sz="4" w:space="0" w:color="000000"/>
              <w:bottom w:val="single" w:sz="4" w:space="0" w:color="000000"/>
              <w:right w:val="single" w:sz="4" w:space="0" w:color="000000"/>
            </w:tcBorders>
          </w:tcPr>
          <w:p w14:paraId="324A23D1" w14:textId="0C3BDC3D"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 xml:space="preserve">Tastatūrai ir jābūt ar iebūvēto akumulatoru, kuru ir jāspēj uzlādēt no jebkuras </w:t>
            </w:r>
            <w:r w:rsidRPr="00FF5F21">
              <w:rPr>
                <w:rFonts w:eastAsia="Times New Roman"/>
                <w:bCs/>
                <w:color w:val="auto"/>
                <w:kern w:val="0"/>
                <w:sz w:val="22"/>
                <w:szCs w:val="22"/>
                <w:lang w:val="lv-LV" w:eastAsia="en-US" w:bidi="ar-SA"/>
              </w:rPr>
              <w:t xml:space="preserve">standarta </w:t>
            </w:r>
            <w:r w:rsidR="00366E35" w:rsidRPr="00FF5F21">
              <w:rPr>
                <w:rFonts w:eastAsia="Times New Roman"/>
                <w:bCs/>
                <w:color w:val="auto"/>
                <w:kern w:val="0"/>
                <w:sz w:val="22"/>
                <w:szCs w:val="22"/>
                <w:lang w:val="lv-LV" w:eastAsia="en-US" w:bidi="ar-SA"/>
              </w:rPr>
              <w:t xml:space="preserve">USB un/vai </w:t>
            </w:r>
            <w:r w:rsidR="00CF343C" w:rsidRPr="00FF5F21">
              <w:rPr>
                <w:rFonts w:eastAsia="Times New Roman"/>
                <w:bCs/>
                <w:color w:val="auto"/>
                <w:kern w:val="0"/>
                <w:sz w:val="22"/>
                <w:szCs w:val="22"/>
                <w:lang w:val="lv-LV" w:eastAsia="en-US" w:bidi="ar-SA"/>
              </w:rPr>
              <w:t>Type</w:t>
            </w:r>
            <w:r w:rsidR="00FF5F21">
              <w:rPr>
                <w:rFonts w:eastAsia="Times New Roman"/>
                <w:bCs/>
                <w:color w:val="auto"/>
                <w:kern w:val="0"/>
                <w:sz w:val="22"/>
                <w:szCs w:val="22"/>
                <w:lang w:val="lv-LV" w:eastAsia="en-US" w:bidi="ar-SA"/>
              </w:rPr>
              <w:t xml:space="preserve"> </w:t>
            </w:r>
            <w:r w:rsidR="00CF343C" w:rsidRPr="00FF5F21">
              <w:rPr>
                <w:rFonts w:eastAsia="Times New Roman"/>
                <w:bCs/>
                <w:color w:val="auto"/>
                <w:kern w:val="0"/>
                <w:sz w:val="22"/>
                <w:szCs w:val="22"/>
                <w:lang w:val="lv-LV" w:eastAsia="en-US" w:bidi="ar-SA"/>
              </w:rPr>
              <w:t>C</w:t>
            </w:r>
            <w:r w:rsidR="00366E35" w:rsidRPr="00366E35">
              <w:rPr>
                <w:rFonts w:eastAsia="Times New Roman"/>
                <w:bCs/>
                <w:color w:val="auto"/>
                <w:kern w:val="0"/>
                <w:sz w:val="22"/>
                <w:szCs w:val="22"/>
                <w:lang w:val="lv-LV" w:eastAsia="en-US" w:bidi="ar-SA"/>
              </w:rPr>
              <w:t xml:space="preserve"> pieslēgvietu</w:t>
            </w:r>
            <w:r w:rsidRPr="007F2726">
              <w:rPr>
                <w:rFonts w:eastAsia="Times New Roman"/>
                <w:bCs/>
                <w:color w:val="auto"/>
                <w:kern w:val="0"/>
                <w:sz w:val="22"/>
                <w:szCs w:val="22"/>
                <w:lang w:val="lv-LV" w:eastAsia="en-US" w:bidi="ar-SA"/>
              </w:rPr>
              <w:t>. Tastatūrai ir pašai jāatslēdzas ilgstošās bezdarbības rezultāta un jāieslēdz akumulatoru saudzēšanas režīms, kā arī ir jābūt atsevišķai pogai kas pilnīgi ieslēdz/izslēdz tastatūru (on/off).</w:t>
            </w:r>
          </w:p>
        </w:tc>
        <w:tc>
          <w:tcPr>
            <w:tcW w:w="2835" w:type="dxa"/>
            <w:tcBorders>
              <w:left w:val="single" w:sz="4" w:space="0" w:color="000000"/>
              <w:bottom w:val="single" w:sz="4" w:space="0" w:color="000000"/>
              <w:right w:val="single" w:sz="4" w:space="0" w:color="000000"/>
            </w:tcBorders>
          </w:tcPr>
          <w:p w14:paraId="614CCEC2"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340D4DE9" w14:textId="77777777" w:rsidTr="00151151">
        <w:trPr>
          <w:trHeight w:val="336"/>
        </w:trPr>
        <w:tc>
          <w:tcPr>
            <w:tcW w:w="708" w:type="dxa"/>
            <w:tcBorders>
              <w:left w:val="single" w:sz="4" w:space="0" w:color="000000"/>
              <w:bottom w:val="single" w:sz="4" w:space="0" w:color="000000"/>
            </w:tcBorders>
          </w:tcPr>
          <w:p w14:paraId="7F68DBF4"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4</w:t>
            </w:r>
          </w:p>
        </w:tc>
        <w:tc>
          <w:tcPr>
            <w:tcW w:w="2268" w:type="dxa"/>
            <w:tcBorders>
              <w:left w:val="single" w:sz="4" w:space="0" w:color="000000"/>
              <w:bottom w:val="single" w:sz="4" w:space="0" w:color="000000"/>
            </w:tcBorders>
          </w:tcPr>
          <w:p w14:paraId="74CB2349"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Izmēri</w:t>
            </w:r>
          </w:p>
        </w:tc>
        <w:tc>
          <w:tcPr>
            <w:tcW w:w="4565" w:type="dxa"/>
            <w:gridSpan w:val="2"/>
            <w:tcBorders>
              <w:left w:val="single" w:sz="4" w:space="0" w:color="000000"/>
              <w:bottom w:val="single" w:sz="4" w:space="0" w:color="000000"/>
              <w:right w:val="single" w:sz="4" w:space="0" w:color="000000"/>
            </w:tcBorders>
          </w:tcPr>
          <w:p w14:paraId="3015AD45"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Ne vairāk par 310 x 140 x 30 mm.</w:t>
            </w:r>
          </w:p>
        </w:tc>
        <w:tc>
          <w:tcPr>
            <w:tcW w:w="2835" w:type="dxa"/>
            <w:tcBorders>
              <w:left w:val="single" w:sz="4" w:space="0" w:color="000000"/>
              <w:bottom w:val="single" w:sz="4" w:space="0" w:color="000000"/>
              <w:right w:val="single" w:sz="4" w:space="0" w:color="000000"/>
            </w:tcBorders>
          </w:tcPr>
          <w:p w14:paraId="4AA4EC62"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022296D5" w14:textId="77777777" w:rsidTr="00151151">
        <w:trPr>
          <w:trHeight w:val="109"/>
        </w:trPr>
        <w:tc>
          <w:tcPr>
            <w:tcW w:w="708" w:type="dxa"/>
            <w:tcBorders>
              <w:left w:val="single" w:sz="4" w:space="0" w:color="000000"/>
              <w:bottom w:val="single" w:sz="4" w:space="0" w:color="000000"/>
            </w:tcBorders>
          </w:tcPr>
          <w:p w14:paraId="7D72A31B"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5</w:t>
            </w:r>
          </w:p>
        </w:tc>
        <w:tc>
          <w:tcPr>
            <w:tcW w:w="2268" w:type="dxa"/>
            <w:tcBorders>
              <w:left w:val="single" w:sz="4" w:space="0" w:color="000000"/>
              <w:bottom w:val="single" w:sz="4" w:space="0" w:color="000000"/>
            </w:tcBorders>
          </w:tcPr>
          <w:p w14:paraId="31E83D3E"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Svars</w:t>
            </w:r>
          </w:p>
        </w:tc>
        <w:tc>
          <w:tcPr>
            <w:tcW w:w="4565" w:type="dxa"/>
            <w:gridSpan w:val="2"/>
            <w:tcBorders>
              <w:left w:val="single" w:sz="4" w:space="0" w:color="000000"/>
              <w:bottom w:val="single" w:sz="4" w:space="0" w:color="000000"/>
              <w:right w:val="single" w:sz="4" w:space="0" w:color="000000"/>
            </w:tcBorders>
          </w:tcPr>
          <w:p w14:paraId="358245DF"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Ne vairāk par 600 gr.</w:t>
            </w:r>
          </w:p>
        </w:tc>
        <w:tc>
          <w:tcPr>
            <w:tcW w:w="2835" w:type="dxa"/>
            <w:tcBorders>
              <w:left w:val="single" w:sz="4" w:space="0" w:color="000000"/>
              <w:bottom w:val="single" w:sz="4" w:space="0" w:color="000000"/>
              <w:right w:val="single" w:sz="4" w:space="0" w:color="000000"/>
            </w:tcBorders>
          </w:tcPr>
          <w:p w14:paraId="61BF4763"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3821C1BA" w14:textId="77777777" w:rsidTr="00151151">
        <w:trPr>
          <w:trHeight w:val="109"/>
        </w:trPr>
        <w:tc>
          <w:tcPr>
            <w:tcW w:w="10376" w:type="dxa"/>
            <w:gridSpan w:val="5"/>
            <w:tcBorders>
              <w:left w:val="single" w:sz="4" w:space="0" w:color="000000"/>
              <w:bottom w:val="single" w:sz="4" w:space="0" w:color="000000"/>
              <w:right w:val="single" w:sz="4" w:space="0" w:color="000000"/>
            </w:tcBorders>
            <w:shd w:val="clear" w:color="auto" w:fill="E7E6E6"/>
          </w:tcPr>
          <w:p w14:paraId="04011225" w14:textId="77777777" w:rsidR="007F2726" w:rsidRPr="007F2726" w:rsidRDefault="007F2726" w:rsidP="007F2726">
            <w:pPr>
              <w:widowControl w:val="0"/>
              <w:autoSpaceDE w:val="0"/>
              <w:spacing w:line="240" w:lineRule="auto"/>
              <w:jc w:val="center"/>
              <w:rPr>
                <w:rFonts w:eastAsia="Times New Roman"/>
                <w:bCs/>
                <w:color w:val="auto"/>
                <w:kern w:val="0"/>
                <w:u w:val="single"/>
                <w:lang w:val="lv-LV" w:eastAsia="ar-SA" w:bidi="ar-SA"/>
              </w:rPr>
            </w:pPr>
            <w:r w:rsidRPr="007F2726">
              <w:rPr>
                <w:rFonts w:eastAsia="Times New Roman"/>
                <w:b/>
                <w:color w:val="auto"/>
                <w:kern w:val="0"/>
                <w:sz w:val="22"/>
                <w:szCs w:val="22"/>
                <w:lang w:val="lv-LV" w:eastAsia="en-US" w:bidi="ar-SA"/>
              </w:rPr>
              <w:t>AUDIO/VIDEO SISTĒMA</w:t>
            </w:r>
          </w:p>
        </w:tc>
      </w:tr>
      <w:tr w:rsidR="007F2726" w:rsidRPr="00CF343C" w14:paraId="5CD43FA8" w14:textId="77777777" w:rsidTr="00151151">
        <w:trPr>
          <w:trHeight w:val="109"/>
        </w:trPr>
        <w:tc>
          <w:tcPr>
            <w:tcW w:w="708" w:type="dxa"/>
            <w:tcBorders>
              <w:left w:val="single" w:sz="4" w:space="0" w:color="000000"/>
              <w:bottom w:val="single" w:sz="4" w:space="0" w:color="000000"/>
            </w:tcBorders>
          </w:tcPr>
          <w:p w14:paraId="0211D475"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w:t>
            </w:r>
          </w:p>
        </w:tc>
        <w:tc>
          <w:tcPr>
            <w:tcW w:w="2268" w:type="dxa"/>
            <w:tcBorders>
              <w:left w:val="single" w:sz="4" w:space="0" w:color="000000"/>
              <w:bottom w:val="single" w:sz="4" w:space="0" w:color="000000"/>
            </w:tcBorders>
          </w:tcPr>
          <w:p w14:paraId="0110332C"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Audio un video ieraksta atmiņas ietilpība</w:t>
            </w:r>
          </w:p>
        </w:tc>
        <w:tc>
          <w:tcPr>
            <w:tcW w:w="4565" w:type="dxa"/>
            <w:gridSpan w:val="2"/>
            <w:tcBorders>
              <w:left w:val="single" w:sz="4" w:space="0" w:color="000000"/>
              <w:bottom w:val="single" w:sz="4" w:space="0" w:color="000000"/>
              <w:right w:val="single" w:sz="4" w:space="0" w:color="000000"/>
            </w:tcBorders>
          </w:tcPr>
          <w:p w14:paraId="6587C7F8"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Jānodrošina audio/video atmiņas apjoms, kas spēj ierakstīt ne mazāk par 720 stundām (30 diennaktis) nepārtrauktā ieraksta (gan audio, gan video) no katras video kameras, pie nosacījuma, ka video attēla kvalitāte ir vismaz Full HD standartu (1920x1080). Audio/video atmiņa nav atdalāma (nav noņemama) no centrālā vadības bloka (t.i. iebūvēta), lai novērstu audio un video lietišķo video pierādījumu noplūdi/pazušanu un neautorizēto kopēšanu.</w:t>
            </w:r>
          </w:p>
        </w:tc>
        <w:tc>
          <w:tcPr>
            <w:tcW w:w="2835" w:type="dxa"/>
            <w:tcBorders>
              <w:left w:val="single" w:sz="4" w:space="0" w:color="000000"/>
              <w:bottom w:val="single" w:sz="4" w:space="0" w:color="000000"/>
              <w:right w:val="single" w:sz="4" w:space="0" w:color="000000"/>
            </w:tcBorders>
          </w:tcPr>
          <w:p w14:paraId="250F73A5"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5BF44407" w14:textId="77777777" w:rsidTr="00151151">
        <w:trPr>
          <w:trHeight w:val="109"/>
        </w:trPr>
        <w:tc>
          <w:tcPr>
            <w:tcW w:w="708" w:type="dxa"/>
            <w:tcBorders>
              <w:left w:val="single" w:sz="4" w:space="0" w:color="000000"/>
              <w:bottom w:val="single" w:sz="4" w:space="0" w:color="000000"/>
            </w:tcBorders>
          </w:tcPr>
          <w:p w14:paraId="559AEB25"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2</w:t>
            </w:r>
          </w:p>
        </w:tc>
        <w:tc>
          <w:tcPr>
            <w:tcW w:w="2268" w:type="dxa"/>
            <w:tcBorders>
              <w:left w:val="single" w:sz="4" w:space="0" w:color="000000"/>
              <w:bottom w:val="single" w:sz="4" w:space="0" w:color="000000"/>
            </w:tcBorders>
          </w:tcPr>
          <w:p w14:paraId="333BBF7C"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Audio un video datu reģistrācija</w:t>
            </w:r>
          </w:p>
        </w:tc>
        <w:tc>
          <w:tcPr>
            <w:tcW w:w="4565" w:type="dxa"/>
            <w:gridSpan w:val="2"/>
            <w:tcBorders>
              <w:left w:val="single" w:sz="4" w:space="0" w:color="000000"/>
              <w:bottom w:val="single" w:sz="4" w:space="0" w:color="000000"/>
              <w:right w:val="single" w:sz="4" w:space="0" w:color="000000"/>
            </w:tcBorders>
          </w:tcPr>
          <w:p w14:paraId="162DD81C"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Jānodrošina audio/video ierakstu uz CVB arhīva disku (iebūvēta, neatdalāma atmiņa), nepieļaut kāda atsevišķa audio/video fragmenta neautorizēto kopēšanu un/vai dzēšanu.</w:t>
            </w:r>
          </w:p>
        </w:tc>
        <w:tc>
          <w:tcPr>
            <w:tcW w:w="2835" w:type="dxa"/>
            <w:tcBorders>
              <w:left w:val="single" w:sz="4" w:space="0" w:color="000000"/>
              <w:bottom w:val="single" w:sz="4" w:space="0" w:color="000000"/>
              <w:right w:val="single" w:sz="4" w:space="0" w:color="000000"/>
            </w:tcBorders>
          </w:tcPr>
          <w:p w14:paraId="77C85866"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720C82A4" w14:textId="77777777" w:rsidTr="00151151">
        <w:trPr>
          <w:trHeight w:val="109"/>
        </w:trPr>
        <w:tc>
          <w:tcPr>
            <w:tcW w:w="708" w:type="dxa"/>
            <w:tcBorders>
              <w:left w:val="single" w:sz="4" w:space="0" w:color="000000"/>
              <w:bottom w:val="single" w:sz="4" w:space="0" w:color="000000"/>
            </w:tcBorders>
          </w:tcPr>
          <w:p w14:paraId="44E2ADDD"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3</w:t>
            </w:r>
          </w:p>
        </w:tc>
        <w:tc>
          <w:tcPr>
            <w:tcW w:w="2268" w:type="dxa"/>
            <w:tcBorders>
              <w:left w:val="single" w:sz="4" w:space="0" w:color="000000"/>
              <w:bottom w:val="single" w:sz="4" w:space="0" w:color="000000"/>
            </w:tcBorders>
          </w:tcPr>
          <w:p w14:paraId="4734D1A6"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Video kameru pieslēgumi</w:t>
            </w:r>
          </w:p>
        </w:tc>
        <w:tc>
          <w:tcPr>
            <w:tcW w:w="4565" w:type="dxa"/>
            <w:gridSpan w:val="2"/>
            <w:tcBorders>
              <w:left w:val="single" w:sz="4" w:space="0" w:color="000000"/>
              <w:bottom w:val="single" w:sz="4" w:space="0" w:color="000000"/>
              <w:right w:val="single" w:sz="4" w:space="0" w:color="000000"/>
            </w:tcBorders>
          </w:tcPr>
          <w:p w14:paraId="505BA964"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Jānodrošina iespēja pieslēgt vismaz 3 video kameras (vienlaicīgi).</w:t>
            </w:r>
          </w:p>
        </w:tc>
        <w:tc>
          <w:tcPr>
            <w:tcW w:w="2835" w:type="dxa"/>
            <w:tcBorders>
              <w:left w:val="single" w:sz="4" w:space="0" w:color="000000"/>
              <w:bottom w:val="single" w:sz="4" w:space="0" w:color="000000"/>
              <w:right w:val="single" w:sz="4" w:space="0" w:color="000000"/>
            </w:tcBorders>
          </w:tcPr>
          <w:p w14:paraId="677E443B"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0BF8328B" w14:textId="77777777" w:rsidTr="00151151">
        <w:trPr>
          <w:trHeight w:val="109"/>
        </w:trPr>
        <w:tc>
          <w:tcPr>
            <w:tcW w:w="708" w:type="dxa"/>
            <w:tcBorders>
              <w:left w:val="single" w:sz="4" w:space="0" w:color="000000"/>
              <w:bottom w:val="single" w:sz="4" w:space="0" w:color="000000"/>
            </w:tcBorders>
          </w:tcPr>
          <w:p w14:paraId="64FCCD67"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4</w:t>
            </w:r>
          </w:p>
        </w:tc>
        <w:tc>
          <w:tcPr>
            <w:tcW w:w="2268" w:type="dxa"/>
            <w:tcBorders>
              <w:left w:val="single" w:sz="4" w:space="0" w:color="000000"/>
              <w:bottom w:val="single" w:sz="4" w:space="0" w:color="000000"/>
            </w:tcBorders>
          </w:tcPr>
          <w:p w14:paraId="5160E420"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Video kameru pieslēgumu plūsma</w:t>
            </w:r>
          </w:p>
        </w:tc>
        <w:tc>
          <w:tcPr>
            <w:tcW w:w="4565" w:type="dxa"/>
            <w:gridSpan w:val="2"/>
            <w:tcBorders>
              <w:left w:val="single" w:sz="4" w:space="0" w:color="000000"/>
              <w:bottom w:val="single" w:sz="4" w:space="0" w:color="000000"/>
              <w:right w:val="single" w:sz="4" w:space="0" w:color="000000"/>
            </w:tcBorders>
          </w:tcPr>
          <w:p w14:paraId="0D1C7532"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Jānodrošina visām video kamerām neatkarīgu (paralēlu) video plūsmu ar ne mazāk kā 25fps (kadri/sekundē katram video kanālam).</w:t>
            </w:r>
          </w:p>
        </w:tc>
        <w:tc>
          <w:tcPr>
            <w:tcW w:w="2835" w:type="dxa"/>
            <w:tcBorders>
              <w:left w:val="single" w:sz="4" w:space="0" w:color="000000"/>
              <w:bottom w:val="single" w:sz="4" w:space="0" w:color="000000"/>
              <w:right w:val="single" w:sz="4" w:space="0" w:color="000000"/>
            </w:tcBorders>
          </w:tcPr>
          <w:p w14:paraId="17C8C347"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4AC45C8D" w14:textId="77777777" w:rsidTr="00151151">
        <w:trPr>
          <w:trHeight w:val="109"/>
        </w:trPr>
        <w:tc>
          <w:tcPr>
            <w:tcW w:w="708" w:type="dxa"/>
            <w:tcBorders>
              <w:left w:val="single" w:sz="4" w:space="0" w:color="000000"/>
              <w:bottom w:val="single" w:sz="4" w:space="0" w:color="000000"/>
            </w:tcBorders>
          </w:tcPr>
          <w:p w14:paraId="4BB7B75E"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5</w:t>
            </w:r>
          </w:p>
        </w:tc>
        <w:tc>
          <w:tcPr>
            <w:tcW w:w="2268" w:type="dxa"/>
            <w:tcBorders>
              <w:left w:val="single" w:sz="4" w:space="0" w:color="000000"/>
              <w:bottom w:val="single" w:sz="4" w:space="0" w:color="000000"/>
            </w:tcBorders>
          </w:tcPr>
          <w:p w14:paraId="620265D1"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Mikrofonu pieslēgumi</w:t>
            </w:r>
          </w:p>
        </w:tc>
        <w:tc>
          <w:tcPr>
            <w:tcW w:w="4565" w:type="dxa"/>
            <w:gridSpan w:val="2"/>
            <w:tcBorders>
              <w:left w:val="single" w:sz="4" w:space="0" w:color="000000"/>
              <w:bottom w:val="single" w:sz="4" w:space="0" w:color="000000"/>
              <w:right w:val="single" w:sz="4" w:space="0" w:color="000000"/>
            </w:tcBorders>
          </w:tcPr>
          <w:p w14:paraId="1108E682"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Jānodrošina iespēja pieslēgt vismaz vienu mikrofonu.</w:t>
            </w:r>
          </w:p>
        </w:tc>
        <w:tc>
          <w:tcPr>
            <w:tcW w:w="2835" w:type="dxa"/>
            <w:tcBorders>
              <w:left w:val="single" w:sz="4" w:space="0" w:color="000000"/>
              <w:bottom w:val="single" w:sz="4" w:space="0" w:color="000000"/>
              <w:right w:val="single" w:sz="4" w:space="0" w:color="000000"/>
            </w:tcBorders>
          </w:tcPr>
          <w:p w14:paraId="1D7FCC11"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5FC0957C" w14:textId="77777777" w:rsidTr="00151151">
        <w:trPr>
          <w:trHeight w:val="109"/>
        </w:trPr>
        <w:tc>
          <w:tcPr>
            <w:tcW w:w="708" w:type="dxa"/>
            <w:tcBorders>
              <w:left w:val="single" w:sz="4" w:space="0" w:color="000000"/>
              <w:bottom w:val="single" w:sz="4" w:space="0" w:color="000000"/>
            </w:tcBorders>
          </w:tcPr>
          <w:p w14:paraId="6A1F65C9"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6</w:t>
            </w:r>
          </w:p>
        </w:tc>
        <w:tc>
          <w:tcPr>
            <w:tcW w:w="2268" w:type="dxa"/>
            <w:tcBorders>
              <w:left w:val="single" w:sz="4" w:space="0" w:color="000000"/>
              <w:bottom w:val="single" w:sz="4" w:space="0" w:color="000000"/>
            </w:tcBorders>
          </w:tcPr>
          <w:p w14:paraId="5190C4AF"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 xml:space="preserve">Ieraksts no vairākiem </w:t>
            </w:r>
            <w:r w:rsidRPr="007F2726">
              <w:rPr>
                <w:rFonts w:eastAsia="Times New Roman"/>
                <w:bCs/>
                <w:color w:val="auto"/>
                <w:kern w:val="0"/>
                <w:sz w:val="22"/>
                <w:szCs w:val="22"/>
                <w:lang w:val="lv-LV" w:eastAsia="en-US" w:bidi="ar-SA"/>
              </w:rPr>
              <w:lastRenderedPageBreak/>
              <w:t>avotiem</w:t>
            </w:r>
          </w:p>
        </w:tc>
        <w:tc>
          <w:tcPr>
            <w:tcW w:w="4565" w:type="dxa"/>
            <w:gridSpan w:val="2"/>
            <w:tcBorders>
              <w:left w:val="single" w:sz="4" w:space="0" w:color="000000"/>
              <w:bottom w:val="single" w:sz="4" w:space="0" w:color="000000"/>
              <w:right w:val="single" w:sz="4" w:space="0" w:color="000000"/>
            </w:tcBorders>
          </w:tcPr>
          <w:p w14:paraId="39D6404C"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lastRenderedPageBreak/>
              <w:t xml:space="preserve">Jānodrošina iespēja ierakstīt audio un video </w:t>
            </w:r>
            <w:r w:rsidRPr="007F2726">
              <w:rPr>
                <w:rFonts w:eastAsia="Times New Roman"/>
                <w:bCs/>
                <w:color w:val="auto"/>
                <w:kern w:val="0"/>
                <w:sz w:val="22"/>
                <w:szCs w:val="22"/>
                <w:lang w:val="lv-LV" w:eastAsia="en-US" w:bidi="ar-SA"/>
              </w:rPr>
              <w:lastRenderedPageBreak/>
              <w:t>materiālu paralēli (vienlaikus) no visiem avotiem.</w:t>
            </w:r>
          </w:p>
        </w:tc>
        <w:tc>
          <w:tcPr>
            <w:tcW w:w="2835" w:type="dxa"/>
            <w:tcBorders>
              <w:left w:val="single" w:sz="4" w:space="0" w:color="000000"/>
              <w:bottom w:val="single" w:sz="4" w:space="0" w:color="000000"/>
              <w:right w:val="single" w:sz="4" w:space="0" w:color="000000"/>
            </w:tcBorders>
          </w:tcPr>
          <w:p w14:paraId="6B6D6B77"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2B9615ED" w14:textId="77777777" w:rsidTr="00151151">
        <w:trPr>
          <w:trHeight w:val="109"/>
        </w:trPr>
        <w:tc>
          <w:tcPr>
            <w:tcW w:w="10376" w:type="dxa"/>
            <w:gridSpan w:val="5"/>
            <w:tcBorders>
              <w:left w:val="single" w:sz="4" w:space="0" w:color="000000"/>
              <w:bottom w:val="single" w:sz="4" w:space="0" w:color="000000"/>
              <w:right w:val="single" w:sz="4" w:space="0" w:color="000000"/>
            </w:tcBorders>
            <w:shd w:val="clear" w:color="auto" w:fill="E7E6E6"/>
          </w:tcPr>
          <w:p w14:paraId="7A33AD8E" w14:textId="77777777" w:rsidR="007F2726" w:rsidRPr="007F2726" w:rsidRDefault="007F2726" w:rsidP="007F2726">
            <w:pPr>
              <w:widowControl w:val="0"/>
              <w:autoSpaceDE w:val="0"/>
              <w:spacing w:line="240" w:lineRule="auto"/>
              <w:jc w:val="center"/>
              <w:rPr>
                <w:rFonts w:eastAsia="Times New Roman"/>
                <w:bCs/>
                <w:color w:val="auto"/>
                <w:kern w:val="0"/>
                <w:u w:val="single"/>
                <w:lang w:val="lv-LV" w:eastAsia="ar-SA" w:bidi="ar-SA"/>
              </w:rPr>
            </w:pPr>
            <w:r w:rsidRPr="007F2726">
              <w:rPr>
                <w:rFonts w:eastAsia="Times New Roman"/>
                <w:b/>
                <w:color w:val="auto"/>
                <w:kern w:val="0"/>
                <w:sz w:val="22"/>
                <w:szCs w:val="22"/>
                <w:lang w:val="lv-LV" w:eastAsia="en-US" w:bidi="ar-SA"/>
              </w:rPr>
              <w:t>PRIEKŠĒJĀ VIDEOKAMERA</w:t>
            </w:r>
          </w:p>
        </w:tc>
      </w:tr>
      <w:tr w:rsidR="007F2726" w:rsidRPr="00CF343C" w14:paraId="160E7152" w14:textId="77777777" w:rsidTr="00151151">
        <w:trPr>
          <w:trHeight w:val="109"/>
        </w:trPr>
        <w:tc>
          <w:tcPr>
            <w:tcW w:w="708" w:type="dxa"/>
            <w:tcBorders>
              <w:left w:val="single" w:sz="4" w:space="0" w:color="000000"/>
              <w:bottom w:val="single" w:sz="4" w:space="0" w:color="000000"/>
            </w:tcBorders>
          </w:tcPr>
          <w:p w14:paraId="37D3E9F5"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w:t>
            </w:r>
          </w:p>
        </w:tc>
        <w:tc>
          <w:tcPr>
            <w:tcW w:w="2268" w:type="dxa"/>
            <w:tcBorders>
              <w:left w:val="single" w:sz="4" w:space="0" w:color="000000"/>
              <w:bottom w:val="single" w:sz="4" w:space="0" w:color="000000"/>
            </w:tcBorders>
          </w:tcPr>
          <w:p w14:paraId="57C33312"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Krāsas</w:t>
            </w:r>
          </w:p>
        </w:tc>
        <w:tc>
          <w:tcPr>
            <w:tcW w:w="4565" w:type="dxa"/>
            <w:gridSpan w:val="2"/>
            <w:tcBorders>
              <w:left w:val="single" w:sz="4" w:space="0" w:color="000000"/>
              <w:bottom w:val="single" w:sz="4" w:space="0" w:color="000000"/>
              <w:right w:val="single" w:sz="4" w:space="0" w:color="000000"/>
            </w:tcBorders>
          </w:tcPr>
          <w:p w14:paraId="768B15EC"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Video kamerai ir jābūt ar krāsainu izšķirtspēju.</w:t>
            </w:r>
          </w:p>
        </w:tc>
        <w:tc>
          <w:tcPr>
            <w:tcW w:w="2835" w:type="dxa"/>
            <w:tcBorders>
              <w:left w:val="single" w:sz="4" w:space="0" w:color="000000"/>
              <w:bottom w:val="single" w:sz="4" w:space="0" w:color="000000"/>
              <w:right w:val="single" w:sz="4" w:space="0" w:color="000000"/>
            </w:tcBorders>
          </w:tcPr>
          <w:p w14:paraId="50D4FD83"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2FE8AAC0" w14:textId="77777777" w:rsidTr="00151151">
        <w:trPr>
          <w:trHeight w:val="109"/>
        </w:trPr>
        <w:tc>
          <w:tcPr>
            <w:tcW w:w="708" w:type="dxa"/>
            <w:tcBorders>
              <w:left w:val="single" w:sz="4" w:space="0" w:color="000000"/>
              <w:bottom w:val="single" w:sz="4" w:space="0" w:color="000000"/>
            </w:tcBorders>
          </w:tcPr>
          <w:p w14:paraId="431E0B64"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2</w:t>
            </w:r>
          </w:p>
        </w:tc>
        <w:tc>
          <w:tcPr>
            <w:tcW w:w="2268" w:type="dxa"/>
            <w:tcBorders>
              <w:left w:val="single" w:sz="4" w:space="0" w:color="000000"/>
              <w:bottom w:val="single" w:sz="4" w:space="0" w:color="000000"/>
            </w:tcBorders>
          </w:tcPr>
          <w:p w14:paraId="72A7C26F"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Diena un nakts</w:t>
            </w:r>
          </w:p>
        </w:tc>
        <w:tc>
          <w:tcPr>
            <w:tcW w:w="4565" w:type="dxa"/>
            <w:gridSpan w:val="2"/>
            <w:tcBorders>
              <w:left w:val="single" w:sz="4" w:space="0" w:color="000000"/>
              <w:bottom w:val="single" w:sz="4" w:space="0" w:color="000000"/>
              <w:right w:val="single" w:sz="4" w:space="0" w:color="000000"/>
            </w:tcBorders>
          </w:tcPr>
          <w:p w14:paraId="28DB04A0"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Video kamerai ir jāatbalsta dienas un nakts režīms.</w:t>
            </w:r>
          </w:p>
        </w:tc>
        <w:tc>
          <w:tcPr>
            <w:tcW w:w="2835" w:type="dxa"/>
            <w:tcBorders>
              <w:left w:val="single" w:sz="4" w:space="0" w:color="000000"/>
              <w:bottom w:val="single" w:sz="4" w:space="0" w:color="000000"/>
              <w:right w:val="single" w:sz="4" w:space="0" w:color="000000"/>
            </w:tcBorders>
          </w:tcPr>
          <w:p w14:paraId="754D41F8"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38F061C0" w14:textId="77777777" w:rsidTr="00151151">
        <w:trPr>
          <w:trHeight w:val="109"/>
        </w:trPr>
        <w:tc>
          <w:tcPr>
            <w:tcW w:w="708" w:type="dxa"/>
            <w:tcBorders>
              <w:left w:val="single" w:sz="4" w:space="0" w:color="000000"/>
              <w:bottom w:val="single" w:sz="4" w:space="0" w:color="000000"/>
            </w:tcBorders>
          </w:tcPr>
          <w:p w14:paraId="0BEB51B5"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3</w:t>
            </w:r>
          </w:p>
        </w:tc>
        <w:tc>
          <w:tcPr>
            <w:tcW w:w="2268" w:type="dxa"/>
            <w:tcBorders>
              <w:left w:val="single" w:sz="4" w:space="0" w:color="000000"/>
              <w:bottom w:val="single" w:sz="4" w:space="0" w:color="000000"/>
            </w:tcBorders>
          </w:tcPr>
          <w:p w14:paraId="5DAA4AF1"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Tips</w:t>
            </w:r>
          </w:p>
        </w:tc>
        <w:tc>
          <w:tcPr>
            <w:tcW w:w="4565" w:type="dxa"/>
            <w:gridSpan w:val="2"/>
            <w:tcBorders>
              <w:left w:val="single" w:sz="4" w:space="0" w:color="000000"/>
              <w:bottom w:val="single" w:sz="4" w:space="0" w:color="000000"/>
              <w:right w:val="single" w:sz="4" w:space="0" w:color="000000"/>
            </w:tcBorders>
          </w:tcPr>
          <w:p w14:paraId="6909F69C"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Mašīnredzes kamera ar globālo aizvaru transportlīdzekļu numuru atpazīšanai.</w:t>
            </w:r>
          </w:p>
        </w:tc>
        <w:tc>
          <w:tcPr>
            <w:tcW w:w="2835" w:type="dxa"/>
            <w:tcBorders>
              <w:left w:val="single" w:sz="4" w:space="0" w:color="000000"/>
              <w:bottom w:val="single" w:sz="4" w:space="0" w:color="000000"/>
              <w:right w:val="single" w:sz="4" w:space="0" w:color="000000"/>
            </w:tcBorders>
          </w:tcPr>
          <w:p w14:paraId="3E46B090"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7FFCB882" w14:textId="77777777" w:rsidTr="00151151">
        <w:trPr>
          <w:trHeight w:val="109"/>
        </w:trPr>
        <w:tc>
          <w:tcPr>
            <w:tcW w:w="708" w:type="dxa"/>
            <w:tcBorders>
              <w:left w:val="single" w:sz="4" w:space="0" w:color="000000"/>
              <w:bottom w:val="single" w:sz="4" w:space="0" w:color="000000"/>
            </w:tcBorders>
          </w:tcPr>
          <w:p w14:paraId="78E2C9A1"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4</w:t>
            </w:r>
          </w:p>
        </w:tc>
        <w:tc>
          <w:tcPr>
            <w:tcW w:w="2268" w:type="dxa"/>
            <w:tcBorders>
              <w:left w:val="single" w:sz="4" w:space="0" w:color="000000"/>
              <w:bottom w:val="single" w:sz="4" w:space="0" w:color="000000"/>
            </w:tcBorders>
          </w:tcPr>
          <w:p w14:paraId="2F5E1F40"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Izšķirtspēja</w:t>
            </w:r>
          </w:p>
        </w:tc>
        <w:tc>
          <w:tcPr>
            <w:tcW w:w="4565" w:type="dxa"/>
            <w:gridSpan w:val="2"/>
            <w:tcBorders>
              <w:left w:val="single" w:sz="4" w:space="0" w:color="000000"/>
              <w:bottom w:val="single" w:sz="4" w:space="0" w:color="000000"/>
              <w:right w:val="single" w:sz="4" w:space="0" w:color="000000"/>
            </w:tcBorders>
          </w:tcPr>
          <w:p w14:paraId="48E1942B"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Vismaz 1920x1080 (Full HD)</w:t>
            </w:r>
          </w:p>
        </w:tc>
        <w:tc>
          <w:tcPr>
            <w:tcW w:w="2835" w:type="dxa"/>
            <w:tcBorders>
              <w:left w:val="single" w:sz="4" w:space="0" w:color="000000"/>
              <w:bottom w:val="single" w:sz="4" w:space="0" w:color="000000"/>
              <w:right w:val="single" w:sz="4" w:space="0" w:color="000000"/>
            </w:tcBorders>
          </w:tcPr>
          <w:p w14:paraId="10FE1F20"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5409EB75" w14:textId="77777777" w:rsidTr="00151151">
        <w:trPr>
          <w:trHeight w:val="109"/>
        </w:trPr>
        <w:tc>
          <w:tcPr>
            <w:tcW w:w="708" w:type="dxa"/>
            <w:tcBorders>
              <w:left w:val="single" w:sz="4" w:space="0" w:color="000000"/>
              <w:bottom w:val="single" w:sz="4" w:space="0" w:color="000000"/>
            </w:tcBorders>
          </w:tcPr>
          <w:p w14:paraId="1D3F41AC"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5</w:t>
            </w:r>
          </w:p>
        </w:tc>
        <w:tc>
          <w:tcPr>
            <w:tcW w:w="2268" w:type="dxa"/>
            <w:tcBorders>
              <w:left w:val="single" w:sz="4" w:space="0" w:color="000000"/>
              <w:bottom w:val="single" w:sz="4" w:space="0" w:color="000000"/>
            </w:tcBorders>
          </w:tcPr>
          <w:p w14:paraId="1EC7336F"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Optika</w:t>
            </w:r>
          </w:p>
        </w:tc>
        <w:tc>
          <w:tcPr>
            <w:tcW w:w="4565" w:type="dxa"/>
            <w:gridSpan w:val="2"/>
            <w:tcBorders>
              <w:left w:val="single" w:sz="4" w:space="0" w:color="000000"/>
              <w:bottom w:val="single" w:sz="4" w:space="0" w:color="000000"/>
              <w:right w:val="single" w:sz="4" w:space="0" w:color="000000"/>
            </w:tcBorders>
          </w:tcPr>
          <w:p w14:paraId="5B0CFBE5"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Video kamera ar fiksēto objektīvu.</w:t>
            </w:r>
          </w:p>
        </w:tc>
        <w:tc>
          <w:tcPr>
            <w:tcW w:w="2835" w:type="dxa"/>
            <w:tcBorders>
              <w:left w:val="single" w:sz="4" w:space="0" w:color="000000"/>
              <w:bottom w:val="single" w:sz="4" w:space="0" w:color="000000"/>
              <w:right w:val="single" w:sz="4" w:space="0" w:color="000000"/>
            </w:tcBorders>
          </w:tcPr>
          <w:p w14:paraId="1C28607A"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340AE050" w14:textId="77777777" w:rsidTr="00151151">
        <w:trPr>
          <w:trHeight w:val="109"/>
        </w:trPr>
        <w:tc>
          <w:tcPr>
            <w:tcW w:w="708" w:type="dxa"/>
            <w:tcBorders>
              <w:left w:val="single" w:sz="4" w:space="0" w:color="000000"/>
              <w:bottom w:val="single" w:sz="4" w:space="0" w:color="000000"/>
            </w:tcBorders>
          </w:tcPr>
          <w:p w14:paraId="1B9AB7C1"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6</w:t>
            </w:r>
          </w:p>
        </w:tc>
        <w:tc>
          <w:tcPr>
            <w:tcW w:w="2268" w:type="dxa"/>
            <w:tcBorders>
              <w:left w:val="single" w:sz="4" w:space="0" w:color="000000"/>
              <w:bottom w:val="single" w:sz="4" w:space="0" w:color="000000"/>
            </w:tcBorders>
          </w:tcPr>
          <w:p w14:paraId="19882F32"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Infrasarkanais prožektors</w:t>
            </w:r>
          </w:p>
        </w:tc>
        <w:tc>
          <w:tcPr>
            <w:tcW w:w="4565" w:type="dxa"/>
            <w:gridSpan w:val="2"/>
            <w:tcBorders>
              <w:left w:val="single" w:sz="4" w:space="0" w:color="000000"/>
              <w:bottom w:val="single" w:sz="4" w:space="0" w:color="000000"/>
              <w:right w:val="single" w:sz="4" w:space="0" w:color="000000"/>
            </w:tcBorders>
          </w:tcPr>
          <w:p w14:paraId="188760F7"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Jānodrošina infrasarkanais prožektors (iebūvēts vai atdalāms).</w:t>
            </w:r>
          </w:p>
        </w:tc>
        <w:tc>
          <w:tcPr>
            <w:tcW w:w="2835" w:type="dxa"/>
            <w:tcBorders>
              <w:left w:val="single" w:sz="4" w:space="0" w:color="000000"/>
              <w:bottom w:val="single" w:sz="4" w:space="0" w:color="000000"/>
              <w:right w:val="single" w:sz="4" w:space="0" w:color="000000"/>
            </w:tcBorders>
          </w:tcPr>
          <w:p w14:paraId="1C9FA85E"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065CBFCC" w14:textId="77777777" w:rsidTr="00151151">
        <w:trPr>
          <w:trHeight w:val="109"/>
        </w:trPr>
        <w:tc>
          <w:tcPr>
            <w:tcW w:w="708" w:type="dxa"/>
            <w:tcBorders>
              <w:left w:val="single" w:sz="4" w:space="0" w:color="000000"/>
              <w:bottom w:val="single" w:sz="4" w:space="0" w:color="000000"/>
            </w:tcBorders>
          </w:tcPr>
          <w:p w14:paraId="204C1F74"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7</w:t>
            </w:r>
          </w:p>
        </w:tc>
        <w:tc>
          <w:tcPr>
            <w:tcW w:w="2268" w:type="dxa"/>
            <w:tcBorders>
              <w:left w:val="single" w:sz="4" w:space="0" w:color="000000"/>
              <w:bottom w:val="single" w:sz="4" w:space="0" w:color="000000"/>
            </w:tcBorders>
          </w:tcPr>
          <w:p w14:paraId="235F5612"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Darba temperatūra</w:t>
            </w:r>
          </w:p>
        </w:tc>
        <w:tc>
          <w:tcPr>
            <w:tcW w:w="4565" w:type="dxa"/>
            <w:gridSpan w:val="2"/>
            <w:tcBorders>
              <w:left w:val="single" w:sz="4" w:space="0" w:color="000000"/>
              <w:bottom w:val="single" w:sz="4" w:space="0" w:color="000000"/>
              <w:right w:val="single" w:sz="4" w:space="0" w:color="000000"/>
            </w:tcBorders>
          </w:tcPr>
          <w:p w14:paraId="1B75BB78"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Vismaz no -20°C līdz +50°C.</w:t>
            </w:r>
          </w:p>
        </w:tc>
        <w:tc>
          <w:tcPr>
            <w:tcW w:w="2835" w:type="dxa"/>
            <w:tcBorders>
              <w:left w:val="single" w:sz="4" w:space="0" w:color="000000"/>
              <w:bottom w:val="single" w:sz="4" w:space="0" w:color="000000"/>
              <w:right w:val="single" w:sz="4" w:space="0" w:color="000000"/>
            </w:tcBorders>
          </w:tcPr>
          <w:p w14:paraId="0EA5B6A6"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545E4AAA" w14:textId="77777777" w:rsidTr="00151151">
        <w:trPr>
          <w:trHeight w:val="109"/>
        </w:trPr>
        <w:tc>
          <w:tcPr>
            <w:tcW w:w="708" w:type="dxa"/>
            <w:tcBorders>
              <w:left w:val="single" w:sz="4" w:space="0" w:color="000000"/>
              <w:bottom w:val="single" w:sz="4" w:space="0" w:color="000000"/>
            </w:tcBorders>
          </w:tcPr>
          <w:p w14:paraId="2F369F25"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8</w:t>
            </w:r>
          </w:p>
        </w:tc>
        <w:tc>
          <w:tcPr>
            <w:tcW w:w="2268" w:type="dxa"/>
            <w:tcBorders>
              <w:left w:val="single" w:sz="4" w:space="0" w:color="000000"/>
              <w:bottom w:val="single" w:sz="4" w:space="0" w:color="000000"/>
            </w:tcBorders>
          </w:tcPr>
          <w:p w14:paraId="5D842475"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Integrācija ar ātruma mērierīci</w:t>
            </w:r>
          </w:p>
        </w:tc>
        <w:tc>
          <w:tcPr>
            <w:tcW w:w="4565" w:type="dxa"/>
            <w:gridSpan w:val="2"/>
            <w:tcBorders>
              <w:left w:val="single" w:sz="4" w:space="0" w:color="000000"/>
              <w:bottom w:val="single" w:sz="4" w:space="0" w:color="000000"/>
              <w:right w:val="single" w:sz="4" w:space="0" w:color="000000"/>
            </w:tcBorders>
          </w:tcPr>
          <w:p w14:paraId="31778A6D"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Priekšējo kameru ir iespējams integrēt ar ātruma kontroles mērierīci.</w:t>
            </w:r>
          </w:p>
        </w:tc>
        <w:tc>
          <w:tcPr>
            <w:tcW w:w="2835" w:type="dxa"/>
            <w:tcBorders>
              <w:left w:val="single" w:sz="4" w:space="0" w:color="000000"/>
              <w:bottom w:val="single" w:sz="4" w:space="0" w:color="000000"/>
              <w:right w:val="single" w:sz="4" w:space="0" w:color="000000"/>
            </w:tcBorders>
          </w:tcPr>
          <w:p w14:paraId="52063CFB"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3ADACB6F" w14:textId="77777777" w:rsidTr="00151151">
        <w:trPr>
          <w:trHeight w:val="109"/>
        </w:trPr>
        <w:tc>
          <w:tcPr>
            <w:tcW w:w="10376" w:type="dxa"/>
            <w:gridSpan w:val="5"/>
            <w:tcBorders>
              <w:left w:val="single" w:sz="4" w:space="0" w:color="000000"/>
              <w:bottom w:val="single" w:sz="4" w:space="0" w:color="000000"/>
              <w:right w:val="single" w:sz="4" w:space="0" w:color="000000"/>
            </w:tcBorders>
            <w:shd w:val="clear" w:color="auto" w:fill="E7E6E6"/>
          </w:tcPr>
          <w:p w14:paraId="406341A9" w14:textId="77777777" w:rsidR="007F2726" w:rsidRPr="007F2726" w:rsidRDefault="007F2726" w:rsidP="007F2726">
            <w:pPr>
              <w:widowControl w:val="0"/>
              <w:autoSpaceDE w:val="0"/>
              <w:spacing w:line="240" w:lineRule="auto"/>
              <w:jc w:val="center"/>
              <w:rPr>
                <w:rFonts w:eastAsia="Times New Roman"/>
                <w:bCs/>
                <w:color w:val="auto"/>
                <w:kern w:val="0"/>
                <w:u w:val="single"/>
                <w:lang w:val="lv-LV" w:eastAsia="ar-SA" w:bidi="ar-SA"/>
              </w:rPr>
            </w:pPr>
            <w:r w:rsidRPr="007F2726">
              <w:rPr>
                <w:rFonts w:eastAsia="Times New Roman"/>
                <w:b/>
                <w:color w:val="auto"/>
                <w:kern w:val="0"/>
                <w:sz w:val="22"/>
                <w:szCs w:val="22"/>
                <w:lang w:val="lv-LV" w:eastAsia="en-US" w:bidi="ar-SA"/>
              </w:rPr>
              <w:t>IZOLATORA TELPAS VIDEOKAMERA</w:t>
            </w:r>
          </w:p>
        </w:tc>
      </w:tr>
      <w:tr w:rsidR="007F2726" w:rsidRPr="00CF343C" w14:paraId="2BDFD6F2" w14:textId="77777777" w:rsidTr="00151151">
        <w:trPr>
          <w:trHeight w:val="109"/>
        </w:trPr>
        <w:tc>
          <w:tcPr>
            <w:tcW w:w="708" w:type="dxa"/>
            <w:tcBorders>
              <w:left w:val="single" w:sz="4" w:space="0" w:color="000000"/>
              <w:bottom w:val="single" w:sz="4" w:space="0" w:color="000000"/>
            </w:tcBorders>
          </w:tcPr>
          <w:p w14:paraId="76BB2F66"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w:t>
            </w:r>
          </w:p>
        </w:tc>
        <w:tc>
          <w:tcPr>
            <w:tcW w:w="2268" w:type="dxa"/>
            <w:tcBorders>
              <w:left w:val="single" w:sz="4" w:space="0" w:color="000000"/>
              <w:bottom w:val="single" w:sz="4" w:space="0" w:color="000000"/>
            </w:tcBorders>
          </w:tcPr>
          <w:p w14:paraId="0616403D"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Krāsas</w:t>
            </w:r>
          </w:p>
        </w:tc>
        <w:tc>
          <w:tcPr>
            <w:tcW w:w="4565" w:type="dxa"/>
            <w:gridSpan w:val="2"/>
            <w:tcBorders>
              <w:left w:val="single" w:sz="4" w:space="0" w:color="000000"/>
              <w:bottom w:val="single" w:sz="4" w:space="0" w:color="000000"/>
              <w:right w:val="single" w:sz="4" w:space="0" w:color="000000"/>
            </w:tcBorders>
          </w:tcPr>
          <w:p w14:paraId="1EAB1218"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Video kamerai ir jābūt ar krāsainu izšķirtspēju.</w:t>
            </w:r>
          </w:p>
        </w:tc>
        <w:tc>
          <w:tcPr>
            <w:tcW w:w="2835" w:type="dxa"/>
            <w:tcBorders>
              <w:left w:val="single" w:sz="4" w:space="0" w:color="000000"/>
              <w:bottom w:val="single" w:sz="4" w:space="0" w:color="000000"/>
              <w:right w:val="single" w:sz="4" w:space="0" w:color="000000"/>
            </w:tcBorders>
          </w:tcPr>
          <w:p w14:paraId="23E1E375"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643C6E8A" w14:textId="77777777" w:rsidTr="00151151">
        <w:trPr>
          <w:trHeight w:val="109"/>
        </w:trPr>
        <w:tc>
          <w:tcPr>
            <w:tcW w:w="708" w:type="dxa"/>
            <w:tcBorders>
              <w:left w:val="single" w:sz="4" w:space="0" w:color="000000"/>
              <w:bottom w:val="single" w:sz="4" w:space="0" w:color="000000"/>
            </w:tcBorders>
          </w:tcPr>
          <w:p w14:paraId="4545DAC7"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2</w:t>
            </w:r>
          </w:p>
        </w:tc>
        <w:tc>
          <w:tcPr>
            <w:tcW w:w="2268" w:type="dxa"/>
            <w:tcBorders>
              <w:left w:val="single" w:sz="4" w:space="0" w:color="000000"/>
              <w:bottom w:val="single" w:sz="4" w:space="0" w:color="000000"/>
            </w:tcBorders>
          </w:tcPr>
          <w:p w14:paraId="23E6EE78"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Diena un nakts</w:t>
            </w:r>
          </w:p>
        </w:tc>
        <w:tc>
          <w:tcPr>
            <w:tcW w:w="4565" w:type="dxa"/>
            <w:gridSpan w:val="2"/>
            <w:tcBorders>
              <w:left w:val="single" w:sz="4" w:space="0" w:color="000000"/>
              <w:bottom w:val="single" w:sz="4" w:space="0" w:color="000000"/>
              <w:right w:val="single" w:sz="4" w:space="0" w:color="000000"/>
            </w:tcBorders>
          </w:tcPr>
          <w:p w14:paraId="6D5733D4"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Video kamerai ir jāatbalsta dienas un nakts režīms.</w:t>
            </w:r>
          </w:p>
        </w:tc>
        <w:tc>
          <w:tcPr>
            <w:tcW w:w="2835" w:type="dxa"/>
            <w:tcBorders>
              <w:left w:val="single" w:sz="4" w:space="0" w:color="000000"/>
              <w:bottom w:val="single" w:sz="4" w:space="0" w:color="000000"/>
              <w:right w:val="single" w:sz="4" w:space="0" w:color="000000"/>
            </w:tcBorders>
          </w:tcPr>
          <w:p w14:paraId="456C3BBC"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1B438489" w14:textId="77777777" w:rsidTr="00151151">
        <w:trPr>
          <w:trHeight w:val="109"/>
        </w:trPr>
        <w:tc>
          <w:tcPr>
            <w:tcW w:w="708" w:type="dxa"/>
            <w:tcBorders>
              <w:left w:val="single" w:sz="4" w:space="0" w:color="000000"/>
              <w:bottom w:val="single" w:sz="4" w:space="0" w:color="000000"/>
            </w:tcBorders>
          </w:tcPr>
          <w:p w14:paraId="7D699CC4"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3</w:t>
            </w:r>
          </w:p>
        </w:tc>
        <w:tc>
          <w:tcPr>
            <w:tcW w:w="2268" w:type="dxa"/>
            <w:tcBorders>
              <w:left w:val="single" w:sz="4" w:space="0" w:color="000000"/>
              <w:bottom w:val="single" w:sz="4" w:space="0" w:color="000000"/>
            </w:tcBorders>
          </w:tcPr>
          <w:p w14:paraId="57AFF5FA"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Izšķirtspēja</w:t>
            </w:r>
          </w:p>
        </w:tc>
        <w:tc>
          <w:tcPr>
            <w:tcW w:w="4565" w:type="dxa"/>
            <w:gridSpan w:val="2"/>
            <w:tcBorders>
              <w:left w:val="single" w:sz="4" w:space="0" w:color="000000"/>
              <w:bottom w:val="single" w:sz="4" w:space="0" w:color="000000"/>
              <w:right w:val="single" w:sz="4" w:space="0" w:color="000000"/>
            </w:tcBorders>
          </w:tcPr>
          <w:p w14:paraId="147C4B85"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Vismaz 1920x1080 (Full HD).</w:t>
            </w:r>
          </w:p>
        </w:tc>
        <w:tc>
          <w:tcPr>
            <w:tcW w:w="2835" w:type="dxa"/>
            <w:tcBorders>
              <w:left w:val="single" w:sz="4" w:space="0" w:color="000000"/>
              <w:bottom w:val="single" w:sz="4" w:space="0" w:color="000000"/>
              <w:right w:val="single" w:sz="4" w:space="0" w:color="000000"/>
            </w:tcBorders>
          </w:tcPr>
          <w:p w14:paraId="7F69DCAB"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46717AF2" w14:textId="77777777" w:rsidTr="00151151">
        <w:trPr>
          <w:trHeight w:val="109"/>
        </w:trPr>
        <w:tc>
          <w:tcPr>
            <w:tcW w:w="708" w:type="dxa"/>
            <w:tcBorders>
              <w:left w:val="single" w:sz="4" w:space="0" w:color="000000"/>
              <w:bottom w:val="single" w:sz="4" w:space="0" w:color="000000"/>
            </w:tcBorders>
          </w:tcPr>
          <w:p w14:paraId="08402B5A"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4</w:t>
            </w:r>
          </w:p>
        </w:tc>
        <w:tc>
          <w:tcPr>
            <w:tcW w:w="2268" w:type="dxa"/>
            <w:tcBorders>
              <w:left w:val="single" w:sz="4" w:space="0" w:color="000000"/>
              <w:bottom w:val="single" w:sz="4" w:space="0" w:color="000000"/>
            </w:tcBorders>
          </w:tcPr>
          <w:p w14:paraId="20CBDC49"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Optika</w:t>
            </w:r>
          </w:p>
        </w:tc>
        <w:tc>
          <w:tcPr>
            <w:tcW w:w="4565" w:type="dxa"/>
            <w:gridSpan w:val="2"/>
            <w:tcBorders>
              <w:left w:val="single" w:sz="4" w:space="0" w:color="000000"/>
              <w:bottom w:val="single" w:sz="4" w:space="0" w:color="000000"/>
              <w:right w:val="single" w:sz="4" w:space="0" w:color="000000"/>
            </w:tcBorders>
          </w:tcPr>
          <w:p w14:paraId="47CEA606"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Triecienizturīga video kamera ar iebūvētu objektīvu ar platleņķa filmēšanas iespēju.</w:t>
            </w:r>
          </w:p>
        </w:tc>
        <w:tc>
          <w:tcPr>
            <w:tcW w:w="2835" w:type="dxa"/>
            <w:tcBorders>
              <w:left w:val="single" w:sz="4" w:space="0" w:color="000000"/>
              <w:bottom w:val="single" w:sz="4" w:space="0" w:color="000000"/>
              <w:right w:val="single" w:sz="4" w:space="0" w:color="000000"/>
            </w:tcBorders>
          </w:tcPr>
          <w:p w14:paraId="5DC41549"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06D245B8" w14:textId="77777777" w:rsidTr="00151151">
        <w:trPr>
          <w:trHeight w:val="109"/>
        </w:trPr>
        <w:tc>
          <w:tcPr>
            <w:tcW w:w="708" w:type="dxa"/>
            <w:tcBorders>
              <w:left w:val="single" w:sz="4" w:space="0" w:color="000000"/>
              <w:bottom w:val="single" w:sz="4" w:space="0" w:color="000000"/>
            </w:tcBorders>
          </w:tcPr>
          <w:p w14:paraId="0A865F33"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5</w:t>
            </w:r>
          </w:p>
        </w:tc>
        <w:tc>
          <w:tcPr>
            <w:tcW w:w="2268" w:type="dxa"/>
            <w:tcBorders>
              <w:left w:val="single" w:sz="4" w:space="0" w:color="000000"/>
              <w:bottom w:val="single" w:sz="4" w:space="0" w:color="000000"/>
            </w:tcBorders>
          </w:tcPr>
          <w:p w14:paraId="5FFECD5D"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Skaņa</w:t>
            </w:r>
          </w:p>
        </w:tc>
        <w:tc>
          <w:tcPr>
            <w:tcW w:w="4565" w:type="dxa"/>
            <w:gridSpan w:val="2"/>
            <w:tcBorders>
              <w:left w:val="single" w:sz="4" w:space="0" w:color="000000"/>
              <w:bottom w:val="single" w:sz="4" w:space="0" w:color="000000"/>
              <w:right w:val="single" w:sz="4" w:space="0" w:color="000000"/>
            </w:tcBorders>
          </w:tcPr>
          <w:p w14:paraId="4D195E92"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Jānodrošina salona ieraksts.</w:t>
            </w:r>
          </w:p>
        </w:tc>
        <w:tc>
          <w:tcPr>
            <w:tcW w:w="2835" w:type="dxa"/>
            <w:tcBorders>
              <w:left w:val="single" w:sz="4" w:space="0" w:color="000000"/>
              <w:bottom w:val="single" w:sz="4" w:space="0" w:color="000000"/>
              <w:right w:val="single" w:sz="4" w:space="0" w:color="000000"/>
            </w:tcBorders>
          </w:tcPr>
          <w:p w14:paraId="614DF58E"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4668F8D9" w14:textId="77777777" w:rsidTr="00151151">
        <w:trPr>
          <w:trHeight w:val="109"/>
        </w:trPr>
        <w:tc>
          <w:tcPr>
            <w:tcW w:w="708" w:type="dxa"/>
            <w:tcBorders>
              <w:left w:val="single" w:sz="4" w:space="0" w:color="000000"/>
              <w:bottom w:val="single" w:sz="4" w:space="0" w:color="000000"/>
            </w:tcBorders>
          </w:tcPr>
          <w:p w14:paraId="4BC9645B"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6</w:t>
            </w:r>
          </w:p>
        </w:tc>
        <w:tc>
          <w:tcPr>
            <w:tcW w:w="2268" w:type="dxa"/>
            <w:tcBorders>
              <w:left w:val="single" w:sz="4" w:space="0" w:color="000000"/>
              <w:bottom w:val="single" w:sz="4" w:space="0" w:color="000000"/>
            </w:tcBorders>
          </w:tcPr>
          <w:p w14:paraId="081BDFF6"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Darba temperatūra</w:t>
            </w:r>
          </w:p>
        </w:tc>
        <w:tc>
          <w:tcPr>
            <w:tcW w:w="4565" w:type="dxa"/>
            <w:gridSpan w:val="2"/>
            <w:tcBorders>
              <w:left w:val="single" w:sz="4" w:space="0" w:color="000000"/>
              <w:bottom w:val="single" w:sz="4" w:space="0" w:color="000000"/>
              <w:right w:val="single" w:sz="4" w:space="0" w:color="000000"/>
            </w:tcBorders>
          </w:tcPr>
          <w:p w14:paraId="306B9F3C"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Vismaz no -20°C līdz +50°C.</w:t>
            </w:r>
          </w:p>
        </w:tc>
        <w:tc>
          <w:tcPr>
            <w:tcW w:w="2835" w:type="dxa"/>
            <w:tcBorders>
              <w:left w:val="single" w:sz="4" w:space="0" w:color="000000"/>
              <w:bottom w:val="single" w:sz="4" w:space="0" w:color="000000"/>
              <w:right w:val="single" w:sz="4" w:space="0" w:color="000000"/>
            </w:tcBorders>
          </w:tcPr>
          <w:p w14:paraId="2BC8837C"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0723CA22" w14:textId="77777777" w:rsidTr="00151151">
        <w:trPr>
          <w:trHeight w:val="109"/>
        </w:trPr>
        <w:tc>
          <w:tcPr>
            <w:tcW w:w="10376" w:type="dxa"/>
            <w:gridSpan w:val="5"/>
            <w:tcBorders>
              <w:left w:val="single" w:sz="4" w:space="0" w:color="000000"/>
              <w:bottom w:val="single" w:sz="4" w:space="0" w:color="000000"/>
              <w:right w:val="single" w:sz="4" w:space="0" w:color="000000"/>
            </w:tcBorders>
            <w:shd w:val="clear" w:color="auto" w:fill="E7E6E6"/>
          </w:tcPr>
          <w:p w14:paraId="441F7DA4" w14:textId="77777777" w:rsidR="007F2726" w:rsidRPr="007F2726" w:rsidRDefault="007F2726" w:rsidP="007F2726">
            <w:pPr>
              <w:widowControl w:val="0"/>
              <w:tabs>
                <w:tab w:val="left" w:pos="3870"/>
              </w:tabs>
              <w:autoSpaceDE w:val="0"/>
              <w:spacing w:line="240" w:lineRule="auto"/>
              <w:jc w:val="center"/>
              <w:rPr>
                <w:rFonts w:eastAsia="Times New Roman"/>
                <w:b/>
                <w:color w:val="auto"/>
                <w:kern w:val="0"/>
                <w:u w:val="single"/>
                <w:lang w:val="lv-LV" w:eastAsia="ar-SA" w:bidi="ar-SA"/>
              </w:rPr>
            </w:pPr>
            <w:r w:rsidRPr="007F2726">
              <w:rPr>
                <w:rFonts w:eastAsia="Times New Roman"/>
                <w:b/>
                <w:color w:val="auto"/>
                <w:kern w:val="0"/>
                <w:sz w:val="22"/>
                <w:szCs w:val="22"/>
                <w:lang w:val="lv-LV" w:eastAsia="en-US" w:bidi="ar-SA"/>
              </w:rPr>
              <w:t>ĀTRUMA KONTROLES MĒRIERĪCE</w:t>
            </w:r>
          </w:p>
        </w:tc>
      </w:tr>
      <w:tr w:rsidR="007F2726" w:rsidRPr="007F2726" w14:paraId="54A9A5B4" w14:textId="77777777" w:rsidTr="00151151">
        <w:trPr>
          <w:trHeight w:val="109"/>
        </w:trPr>
        <w:tc>
          <w:tcPr>
            <w:tcW w:w="708" w:type="dxa"/>
            <w:tcBorders>
              <w:left w:val="single" w:sz="4" w:space="0" w:color="000000"/>
              <w:bottom w:val="single" w:sz="4" w:space="0" w:color="000000"/>
            </w:tcBorders>
          </w:tcPr>
          <w:p w14:paraId="030E2DC2"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w:t>
            </w:r>
          </w:p>
        </w:tc>
        <w:tc>
          <w:tcPr>
            <w:tcW w:w="2268" w:type="dxa"/>
            <w:tcBorders>
              <w:left w:val="single" w:sz="4" w:space="0" w:color="000000"/>
              <w:bottom w:val="single" w:sz="4" w:space="0" w:color="000000"/>
            </w:tcBorders>
          </w:tcPr>
          <w:p w14:paraId="51FE0FD1"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Atbilstība</w:t>
            </w:r>
          </w:p>
        </w:tc>
        <w:tc>
          <w:tcPr>
            <w:tcW w:w="4565" w:type="dxa"/>
            <w:gridSpan w:val="2"/>
            <w:tcBorders>
              <w:left w:val="single" w:sz="4" w:space="0" w:color="000000"/>
              <w:bottom w:val="single" w:sz="4" w:space="0" w:color="000000"/>
              <w:right w:val="single" w:sz="4" w:space="0" w:color="000000"/>
            </w:tcBorders>
          </w:tcPr>
          <w:p w14:paraId="1AB1A271"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 xml:space="preserve">Ātruma kontroles mērierīcei </w:t>
            </w:r>
            <w:r w:rsidRPr="009B3592">
              <w:rPr>
                <w:rFonts w:eastAsia="Times New Roman"/>
                <w:bCs/>
                <w:color w:val="auto"/>
                <w:kern w:val="0"/>
                <w:sz w:val="22"/>
                <w:szCs w:val="22"/>
                <w:lang w:val="lv-LV" w:eastAsia="en-US" w:bidi="ar-SA"/>
              </w:rPr>
              <w:t>jābūt sertificētai SIA “Latvijas Nacionālais metroloģijas centrs” Metroloģijas birojā. N</w:t>
            </w:r>
            <w:r w:rsidRPr="007F2726">
              <w:rPr>
                <w:rFonts w:eastAsia="Times New Roman"/>
                <w:bCs/>
                <w:color w:val="auto"/>
                <w:kern w:val="0"/>
                <w:sz w:val="22"/>
                <w:szCs w:val="22"/>
                <w:lang w:val="lv-LV" w:eastAsia="en-US" w:bidi="ar-SA"/>
              </w:rPr>
              <w:t>orādīt sertifikāta datumu un numuru.</w:t>
            </w:r>
          </w:p>
        </w:tc>
        <w:tc>
          <w:tcPr>
            <w:tcW w:w="2835" w:type="dxa"/>
            <w:tcBorders>
              <w:left w:val="single" w:sz="4" w:space="0" w:color="000000"/>
              <w:bottom w:val="single" w:sz="4" w:space="0" w:color="000000"/>
              <w:right w:val="single" w:sz="4" w:space="0" w:color="000000"/>
            </w:tcBorders>
          </w:tcPr>
          <w:p w14:paraId="2BB1878B"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18633823" w14:textId="77777777" w:rsidTr="00151151">
        <w:trPr>
          <w:trHeight w:val="109"/>
        </w:trPr>
        <w:tc>
          <w:tcPr>
            <w:tcW w:w="708" w:type="dxa"/>
            <w:tcBorders>
              <w:left w:val="single" w:sz="4" w:space="0" w:color="000000"/>
              <w:bottom w:val="single" w:sz="4" w:space="0" w:color="000000"/>
            </w:tcBorders>
          </w:tcPr>
          <w:p w14:paraId="0B46CBCD"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2</w:t>
            </w:r>
          </w:p>
        </w:tc>
        <w:tc>
          <w:tcPr>
            <w:tcW w:w="2268" w:type="dxa"/>
            <w:tcBorders>
              <w:left w:val="single" w:sz="4" w:space="0" w:color="000000"/>
              <w:bottom w:val="single" w:sz="4" w:space="0" w:color="000000"/>
            </w:tcBorders>
          </w:tcPr>
          <w:p w14:paraId="3605300B"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Mērierīces režīmi</w:t>
            </w:r>
          </w:p>
        </w:tc>
        <w:tc>
          <w:tcPr>
            <w:tcW w:w="4565" w:type="dxa"/>
            <w:gridSpan w:val="2"/>
            <w:tcBorders>
              <w:left w:val="single" w:sz="4" w:space="0" w:color="000000"/>
              <w:bottom w:val="single" w:sz="4" w:space="0" w:color="000000"/>
              <w:right w:val="single" w:sz="4" w:space="0" w:color="000000"/>
            </w:tcBorders>
          </w:tcPr>
          <w:p w14:paraId="0010F529"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Jānodrošina gan stacionāro, gan kustības režīmu transportlīdzekļiem braucot abos virzienos (pretī/prom).</w:t>
            </w:r>
          </w:p>
        </w:tc>
        <w:tc>
          <w:tcPr>
            <w:tcW w:w="2835" w:type="dxa"/>
            <w:tcBorders>
              <w:left w:val="single" w:sz="4" w:space="0" w:color="000000"/>
              <w:bottom w:val="single" w:sz="4" w:space="0" w:color="000000"/>
              <w:right w:val="single" w:sz="4" w:space="0" w:color="000000"/>
            </w:tcBorders>
          </w:tcPr>
          <w:p w14:paraId="2599CD3C"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4E08F6A8" w14:textId="77777777" w:rsidTr="00151151">
        <w:trPr>
          <w:trHeight w:val="109"/>
        </w:trPr>
        <w:tc>
          <w:tcPr>
            <w:tcW w:w="708" w:type="dxa"/>
            <w:tcBorders>
              <w:left w:val="single" w:sz="4" w:space="0" w:color="000000"/>
              <w:bottom w:val="single" w:sz="4" w:space="0" w:color="000000"/>
            </w:tcBorders>
          </w:tcPr>
          <w:p w14:paraId="316D66D0"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3</w:t>
            </w:r>
          </w:p>
        </w:tc>
        <w:tc>
          <w:tcPr>
            <w:tcW w:w="2268" w:type="dxa"/>
            <w:tcBorders>
              <w:left w:val="single" w:sz="4" w:space="0" w:color="000000"/>
              <w:bottom w:val="single" w:sz="4" w:space="0" w:color="000000"/>
            </w:tcBorders>
          </w:tcPr>
          <w:p w14:paraId="4D0E1A12"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Sensora izvietojums</w:t>
            </w:r>
          </w:p>
        </w:tc>
        <w:tc>
          <w:tcPr>
            <w:tcW w:w="4565" w:type="dxa"/>
            <w:gridSpan w:val="2"/>
            <w:tcBorders>
              <w:left w:val="single" w:sz="4" w:space="0" w:color="000000"/>
              <w:bottom w:val="single" w:sz="4" w:space="0" w:color="000000"/>
              <w:right w:val="single" w:sz="4" w:space="0" w:color="000000"/>
            </w:tcBorders>
          </w:tcPr>
          <w:p w14:paraId="310AFC95"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1 gab. transportlīdzekļa priekšpusē.</w:t>
            </w:r>
          </w:p>
        </w:tc>
        <w:tc>
          <w:tcPr>
            <w:tcW w:w="2835" w:type="dxa"/>
            <w:tcBorders>
              <w:left w:val="single" w:sz="4" w:space="0" w:color="000000"/>
              <w:bottom w:val="single" w:sz="4" w:space="0" w:color="000000"/>
              <w:right w:val="single" w:sz="4" w:space="0" w:color="000000"/>
            </w:tcBorders>
          </w:tcPr>
          <w:p w14:paraId="0D88A404"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745EC435" w14:textId="77777777" w:rsidTr="00151151">
        <w:trPr>
          <w:trHeight w:val="109"/>
        </w:trPr>
        <w:tc>
          <w:tcPr>
            <w:tcW w:w="708" w:type="dxa"/>
            <w:tcBorders>
              <w:left w:val="single" w:sz="4" w:space="0" w:color="000000"/>
              <w:bottom w:val="single" w:sz="4" w:space="0" w:color="000000"/>
            </w:tcBorders>
          </w:tcPr>
          <w:p w14:paraId="48EB76A1"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4</w:t>
            </w:r>
          </w:p>
        </w:tc>
        <w:tc>
          <w:tcPr>
            <w:tcW w:w="2268" w:type="dxa"/>
            <w:tcBorders>
              <w:left w:val="single" w:sz="4" w:space="0" w:color="000000"/>
              <w:bottom w:val="single" w:sz="4" w:space="0" w:color="000000"/>
            </w:tcBorders>
          </w:tcPr>
          <w:p w14:paraId="0C32D209"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Mērījumu attālums</w:t>
            </w:r>
          </w:p>
        </w:tc>
        <w:tc>
          <w:tcPr>
            <w:tcW w:w="4565" w:type="dxa"/>
            <w:gridSpan w:val="2"/>
            <w:tcBorders>
              <w:left w:val="single" w:sz="4" w:space="0" w:color="000000"/>
              <w:bottom w:val="single" w:sz="4" w:space="0" w:color="000000"/>
              <w:right w:val="single" w:sz="4" w:space="0" w:color="000000"/>
            </w:tcBorders>
          </w:tcPr>
          <w:p w14:paraId="14B06B0E"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Vismaz 170 m attālumā.</w:t>
            </w:r>
          </w:p>
        </w:tc>
        <w:tc>
          <w:tcPr>
            <w:tcW w:w="2835" w:type="dxa"/>
            <w:tcBorders>
              <w:left w:val="single" w:sz="4" w:space="0" w:color="000000"/>
              <w:bottom w:val="single" w:sz="4" w:space="0" w:color="000000"/>
              <w:right w:val="single" w:sz="4" w:space="0" w:color="000000"/>
            </w:tcBorders>
          </w:tcPr>
          <w:p w14:paraId="4F07AC03"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54D70454" w14:textId="77777777" w:rsidTr="00151151">
        <w:trPr>
          <w:trHeight w:val="109"/>
        </w:trPr>
        <w:tc>
          <w:tcPr>
            <w:tcW w:w="708" w:type="dxa"/>
            <w:tcBorders>
              <w:left w:val="single" w:sz="4" w:space="0" w:color="000000"/>
              <w:bottom w:val="single" w:sz="4" w:space="0" w:color="000000"/>
            </w:tcBorders>
          </w:tcPr>
          <w:p w14:paraId="729A0C47"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5</w:t>
            </w:r>
          </w:p>
        </w:tc>
        <w:tc>
          <w:tcPr>
            <w:tcW w:w="2268" w:type="dxa"/>
            <w:tcBorders>
              <w:left w:val="single" w:sz="4" w:space="0" w:color="000000"/>
              <w:bottom w:val="single" w:sz="4" w:space="0" w:color="000000"/>
            </w:tcBorders>
          </w:tcPr>
          <w:p w14:paraId="1AD5F6B5"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Mērījumu diapazons</w:t>
            </w:r>
          </w:p>
        </w:tc>
        <w:tc>
          <w:tcPr>
            <w:tcW w:w="4565" w:type="dxa"/>
            <w:gridSpan w:val="2"/>
            <w:tcBorders>
              <w:left w:val="single" w:sz="4" w:space="0" w:color="000000"/>
              <w:bottom w:val="single" w:sz="4" w:space="0" w:color="000000"/>
              <w:right w:val="single" w:sz="4" w:space="0" w:color="000000"/>
            </w:tcBorders>
          </w:tcPr>
          <w:p w14:paraId="1D663B6C"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Vismaz līdz 250 km/h.</w:t>
            </w:r>
          </w:p>
        </w:tc>
        <w:tc>
          <w:tcPr>
            <w:tcW w:w="2835" w:type="dxa"/>
            <w:tcBorders>
              <w:left w:val="single" w:sz="4" w:space="0" w:color="000000"/>
              <w:bottom w:val="single" w:sz="4" w:space="0" w:color="000000"/>
              <w:right w:val="single" w:sz="4" w:space="0" w:color="000000"/>
            </w:tcBorders>
          </w:tcPr>
          <w:p w14:paraId="76026484"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212299AF" w14:textId="77777777" w:rsidTr="00151151">
        <w:trPr>
          <w:trHeight w:val="109"/>
        </w:trPr>
        <w:tc>
          <w:tcPr>
            <w:tcW w:w="708" w:type="dxa"/>
            <w:tcBorders>
              <w:left w:val="single" w:sz="4" w:space="0" w:color="000000"/>
              <w:bottom w:val="single" w:sz="4" w:space="0" w:color="000000"/>
            </w:tcBorders>
          </w:tcPr>
          <w:p w14:paraId="57CDE567"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6</w:t>
            </w:r>
          </w:p>
        </w:tc>
        <w:tc>
          <w:tcPr>
            <w:tcW w:w="2268" w:type="dxa"/>
            <w:tcBorders>
              <w:left w:val="single" w:sz="4" w:space="0" w:color="000000"/>
              <w:bottom w:val="single" w:sz="4" w:space="0" w:color="000000"/>
            </w:tcBorders>
          </w:tcPr>
          <w:p w14:paraId="10E686EC"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Mērījumu pieļaujamā kļūda</w:t>
            </w:r>
          </w:p>
        </w:tc>
        <w:tc>
          <w:tcPr>
            <w:tcW w:w="4565" w:type="dxa"/>
            <w:gridSpan w:val="2"/>
            <w:tcBorders>
              <w:left w:val="single" w:sz="4" w:space="0" w:color="000000"/>
              <w:bottom w:val="single" w:sz="4" w:space="0" w:color="000000"/>
              <w:right w:val="single" w:sz="4" w:space="0" w:color="000000"/>
            </w:tcBorders>
          </w:tcPr>
          <w:p w14:paraId="76D2D1CA" w14:textId="77777777" w:rsidR="007F2726" w:rsidRPr="007F2726" w:rsidRDefault="007F2726" w:rsidP="007F2726">
            <w:pPr>
              <w:widowControl w:val="0"/>
              <w:suppressAutoHyphens w:val="0"/>
              <w:overflowPunct w:val="0"/>
              <w:autoSpaceDE w:val="0"/>
              <w:autoSpaceDN w:val="0"/>
              <w:spacing w:line="240" w:lineRule="auto"/>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 3 km/h, ja ātrums &lt; 100km/h;</w:t>
            </w:r>
          </w:p>
          <w:p w14:paraId="10C72C38"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 3 %, ja ātrums &gt; 100km/h.</w:t>
            </w:r>
          </w:p>
        </w:tc>
        <w:tc>
          <w:tcPr>
            <w:tcW w:w="2835" w:type="dxa"/>
            <w:tcBorders>
              <w:left w:val="single" w:sz="4" w:space="0" w:color="000000"/>
              <w:bottom w:val="single" w:sz="4" w:space="0" w:color="000000"/>
              <w:right w:val="single" w:sz="4" w:space="0" w:color="000000"/>
            </w:tcBorders>
          </w:tcPr>
          <w:p w14:paraId="43F8214F"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0DDB936E" w14:textId="77777777" w:rsidTr="00151151">
        <w:trPr>
          <w:trHeight w:val="109"/>
        </w:trPr>
        <w:tc>
          <w:tcPr>
            <w:tcW w:w="708" w:type="dxa"/>
            <w:tcBorders>
              <w:left w:val="single" w:sz="4" w:space="0" w:color="000000"/>
              <w:bottom w:val="single" w:sz="4" w:space="0" w:color="000000"/>
            </w:tcBorders>
          </w:tcPr>
          <w:p w14:paraId="476E9B13"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7</w:t>
            </w:r>
          </w:p>
        </w:tc>
        <w:tc>
          <w:tcPr>
            <w:tcW w:w="2268" w:type="dxa"/>
            <w:tcBorders>
              <w:left w:val="single" w:sz="4" w:space="0" w:color="000000"/>
              <w:bottom w:val="single" w:sz="4" w:space="0" w:color="000000"/>
            </w:tcBorders>
          </w:tcPr>
          <w:p w14:paraId="79401332"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Mērījumu precizitāte</w:t>
            </w:r>
          </w:p>
        </w:tc>
        <w:tc>
          <w:tcPr>
            <w:tcW w:w="4565" w:type="dxa"/>
            <w:gridSpan w:val="2"/>
            <w:tcBorders>
              <w:left w:val="single" w:sz="4" w:space="0" w:color="000000"/>
              <w:bottom w:val="single" w:sz="4" w:space="0" w:color="000000"/>
              <w:right w:val="single" w:sz="4" w:space="0" w:color="000000"/>
            </w:tcBorders>
          </w:tcPr>
          <w:p w14:paraId="2A2D6990"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Jānodrošina precīzi mērījumi dažādos laika apstākļos.</w:t>
            </w:r>
          </w:p>
        </w:tc>
        <w:tc>
          <w:tcPr>
            <w:tcW w:w="2835" w:type="dxa"/>
            <w:tcBorders>
              <w:left w:val="single" w:sz="4" w:space="0" w:color="000000"/>
              <w:bottom w:val="single" w:sz="4" w:space="0" w:color="000000"/>
              <w:right w:val="single" w:sz="4" w:space="0" w:color="000000"/>
            </w:tcBorders>
          </w:tcPr>
          <w:p w14:paraId="2B3791A8"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4489E3DC" w14:textId="77777777" w:rsidTr="00151151">
        <w:trPr>
          <w:trHeight w:val="109"/>
        </w:trPr>
        <w:tc>
          <w:tcPr>
            <w:tcW w:w="708" w:type="dxa"/>
            <w:tcBorders>
              <w:left w:val="single" w:sz="4" w:space="0" w:color="000000"/>
              <w:bottom w:val="single" w:sz="4" w:space="0" w:color="000000"/>
            </w:tcBorders>
          </w:tcPr>
          <w:p w14:paraId="3BB39BAF"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8</w:t>
            </w:r>
          </w:p>
        </w:tc>
        <w:tc>
          <w:tcPr>
            <w:tcW w:w="2268" w:type="dxa"/>
            <w:tcBorders>
              <w:left w:val="single" w:sz="4" w:space="0" w:color="000000"/>
              <w:bottom w:val="single" w:sz="4" w:space="0" w:color="000000"/>
            </w:tcBorders>
          </w:tcPr>
          <w:p w14:paraId="74684F4E"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Komponentes</w:t>
            </w:r>
          </w:p>
        </w:tc>
        <w:tc>
          <w:tcPr>
            <w:tcW w:w="4565" w:type="dxa"/>
            <w:gridSpan w:val="2"/>
            <w:tcBorders>
              <w:left w:val="single" w:sz="4" w:space="0" w:color="000000"/>
              <w:bottom w:val="single" w:sz="4" w:space="0" w:color="000000"/>
              <w:right w:val="single" w:sz="4" w:space="0" w:color="000000"/>
            </w:tcBorders>
          </w:tcPr>
          <w:p w14:paraId="60B74F28" w14:textId="77777777" w:rsidR="007F2726" w:rsidRPr="007F2726" w:rsidRDefault="007F2726" w:rsidP="007F2726">
            <w:pPr>
              <w:widowControl w:val="0"/>
              <w:suppressAutoHyphens w:val="0"/>
              <w:overflowPunct w:val="0"/>
              <w:autoSpaceDE w:val="0"/>
              <w:autoSpaceDN w:val="0"/>
              <w:spacing w:line="240" w:lineRule="auto"/>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 xml:space="preserve">Ātruma mērierīcei ir jāsastāv no sekojošiem komponentiem:  </w:t>
            </w:r>
          </w:p>
          <w:p w14:paraId="73649A0E" w14:textId="77777777" w:rsidR="007F2726" w:rsidRPr="007F2726" w:rsidRDefault="007F2726" w:rsidP="007F2726">
            <w:pPr>
              <w:numPr>
                <w:ilvl w:val="0"/>
                <w:numId w:val="40"/>
              </w:numPr>
              <w:suppressAutoHyphens w:val="0"/>
              <w:spacing w:before="40" w:after="40" w:line="240" w:lineRule="auto"/>
              <w:jc w:val="both"/>
              <w:rPr>
                <w:rFonts w:eastAsia="NSimSun"/>
                <w:bCs/>
                <w:color w:val="auto"/>
                <w:sz w:val="22"/>
                <w:szCs w:val="22"/>
                <w:lang w:val="lv-LV"/>
              </w:rPr>
            </w:pPr>
            <w:r w:rsidRPr="007F2726">
              <w:rPr>
                <w:rFonts w:eastAsia="NSimSun"/>
                <w:bCs/>
                <w:color w:val="auto"/>
                <w:sz w:val="22"/>
                <w:szCs w:val="22"/>
                <w:lang w:val="lv-LV"/>
              </w:rPr>
              <w:t>Vadības bloks (skaitļošanas ierīce vai CVB);</w:t>
            </w:r>
          </w:p>
          <w:p w14:paraId="7576F3D5" w14:textId="77777777" w:rsidR="007F2726" w:rsidRPr="007F2726" w:rsidRDefault="007F2726" w:rsidP="007F2726">
            <w:pPr>
              <w:numPr>
                <w:ilvl w:val="0"/>
                <w:numId w:val="40"/>
              </w:numPr>
              <w:suppressAutoHyphens w:val="0"/>
              <w:spacing w:before="40" w:after="40" w:line="240" w:lineRule="auto"/>
              <w:jc w:val="both"/>
              <w:rPr>
                <w:rFonts w:eastAsia="NSimSun"/>
                <w:bCs/>
                <w:color w:val="auto"/>
                <w:sz w:val="22"/>
                <w:szCs w:val="22"/>
                <w:lang w:val="lv-LV"/>
              </w:rPr>
            </w:pPr>
            <w:r w:rsidRPr="007F2726">
              <w:rPr>
                <w:rFonts w:eastAsia="NSimSun"/>
                <w:bCs/>
                <w:color w:val="auto"/>
                <w:sz w:val="22"/>
                <w:szCs w:val="22"/>
                <w:lang w:val="lv-LV"/>
              </w:rPr>
              <w:t xml:space="preserve">Ekrāns/displejs; </w:t>
            </w:r>
          </w:p>
          <w:p w14:paraId="6F75302E" w14:textId="77777777" w:rsidR="007F2726" w:rsidRPr="007F2726" w:rsidRDefault="007F2726" w:rsidP="007F2726">
            <w:pPr>
              <w:numPr>
                <w:ilvl w:val="0"/>
                <w:numId w:val="40"/>
              </w:numPr>
              <w:suppressAutoHyphens w:val="0"/>
              <w:spacing w:before="40" w:after="40" w:line="240" w:lineRule="auto"/>
              <w:jc w:val="both"/>
              <w:rPr>
                <w:rFonts w:eastAsia="NSimSun"/>
                <w:bCs/>
                <w:color w:val="auto"/>
                <w:sz w:val="22"/>
                <w:szCs w:val="22"/>
                <w:lang w:val="lv-LV"/>
              </w:rPr>
            </w:pPr>
            <w:r w:rsidRPr="007F2726">
              <w:rPr>
                <w:rFonts w:eastAsia="NSimSun"/>
                <w:bCs/>
                <w:color w:val="auto"/>
                <w:sz w:val="22"/>
                <w:szCs w:val="22"/>
                <w:lang w:val="lv-LV"/>
              </w:rPr>
              <w:t xml:space="preserve">Mērierīces antena(-s). </w:t>
            </w:r>
          </w:p>
          <w:p w14:paraId="7DC65403"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Vadības blokam un ekrānam jābūt atdalāmām ierīcēm ar nolūku ekrānu uzstādīt uz transporta līdzekļa priekšējā paneļa, bet vadības bloku netiešā redzamībā (zem sēdekļa, vai bagāžas nodalījumā).</w:t>
            </w:r>
          </w:p>
        </w:tc>
        <w:tc>
          <w:tcPr>
            <w:tcW w:w="2835" w:type="dxa"/>
            <w:tcBorders>
              <w:left w:val="single" w:sz="4" w:space="0" w:color="000000"/>
              <w:bottom w:val="single" w:sz="4" w:space="0" w:color="000000"/>
              <w:right w:val="single" w:sz="4" w:space="0" w:color="000000"/>
            </w:tcBorders>
          </w:tcPr>
          <w:p w14:paraId="3C91E84F"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7B6EAC79" w14:textId="77777777" w:rsidTr="00151151">
        <w:trPr>
          <w:trHeight w:val="109"/>
        </w:trPr>
        <w:tc>
          <w:tcPr>
            <w:tcW w:w="708" w:type="dxa"/>
            <w:tcBorders>
              <w:left w:val="single" w:sz="4" w:space="0" w:color="000000"/>
              <w:bottom w:val="single" w:sz="4" w:space="0" w:color="000000"/>
            </w:tcBorders>
          </w:tcPr>
          <w:p w14:paraId="78F73B7F"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9</w:t>
            </w:r>
          </w:p>
        </w:tc>
        <w:tc>
          <w:tcPr>
            <w:tcW w:w="2268" w:type="dxa"/>
            <w:tcBorders>
              <w:left w:val="single" w:sz="4" w:space="0" w:color="000000"/>
              <w:bottom w:val="single" w:sz="4" w:space="0" w:color="000000"/>
            </w:tcBorders>
          </w:tcPr>
          <w:p w14:paraId="3FB26967"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Savietojamība</w:t>
            </w:r>
          </w:p>
        </w:tc>
        <w:tc>
          <w:tcPr>
            <w:tcW w:w="4565" w:type="dxa"/>
            <w:gridSpan w:val="2"/>
            <w:tcBorders>
              <w:left w:val="single" w:sz="4" w:space="0" w:color="000000"/>
              <w:bottom w:val="single" w:sz="4" w:space="0" w:color="000000"/>
              <w:right w:val="single" w:sz="4" w:space="0" w:color="000000"/>
            </w:tcBorders>
          </w:tcPr>
          <w:p w14:paraId="3A826E68"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Ātruma kontroles mērierīcei ir jābūt savietojamai ar saskarnes VIDEO sadaļu.</w:t>
            </w:r>
          </w:p>
        </w:tc>
        <w:tc>
          <w:tcPr>
            <w:tcW w:w="2835" w:type="dxa"/>
            <w:tcBorders>
              <w:left w:val="single" w:sz="4" w:space="0" w:color="000000"/>
              <w:bottom w:val="single" w:sz="4" w:space="0" w:color="000000"/>
              <w:right w:val="single" w:sz="4" w:space="0" w:color="000000"/>
            </w:tcBorders>
          </w:tcPr>
          <w:p w14:paraId="38D26B64"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36619113" w14:textId="77777777" w:rsidTr="00151151">
        <w:trPr>
          <w:trHeight w:val="109"/>
        </w:trPr>
        <w:tc>
          <w:tcPr>
            <w:tcW w:w="708" w:type="dxa"/>
            <w:tcBorders>
              <w:left w:val="single" w:sz="4" w:space="0" w:color="000000"/>
              <w:bottom w:val="single" w:sz="4" w:space="0" w:color="000000"/>
            </w:tcBorders>
          </w:tcPr>
          <w:p w14:paraId="5FDB934B"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10</w:t>
            </w:r>
          </w:p>
        </w:tc>
        <w:tc>
          <w:tcPr>
            <w:tcW w:w="2268" w:type="dxa"/>
            <w:tcBorders>
              <w:left w:val="single" w:sz="4" w:space="0" w:color="000000"/>
              <w:bottom w:val="single" w:sz="4" w:space="0" w:color="000000"/>
            </w:tcBorders>
          </w:tcPr>
          <w:p w14:paraId="05AE8F79"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Antenu un video kameru signālu/datu apvienošana</w:t>
            </w:r>
          </w:p>
        </w:tc>
        <w:tc>
          <w:tcPr>
            <w:tcW w:w="4565" w:type="dxa"/>
            <w:gridSpan w:val="2"/>
            <w:tcBorders>
              <w:left w:val="single" w:sz="4" w:space="0" w:color="000000"/>
              <w:bottom w:val="single" w:sz="4" w:space="0" w:color="000000"/>
              <w:right w:val="single" w:sz="4" w:space="0" w:color="000000"/>
            </w:tcBorders>
          </w:tcPr>
          <w:p w14:paraId="14C2C5AA"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Noteiktajā virzienā uzstādītās ātruma mērierīces antenas datiem ir jābūt apvienotiem ar tajā pašā virzienā uzstādītās video kameras datiem.</w:t>
            </w:r>
          </w:p>
        </w:tc>
        <w:tc>
          <w:tcPr>
            <w:tcW w:w="2835" w:type="dxa"/>
            <w:tcBorders>
              <w:left w:val="single" w:sz="4" w:space="0" w:color="000000"/>
              <w:bottom w:val="single" w:sz="4" w:space="0" w:color="000000"/>
              <w:right w:val="single" w:sz="4" w:space="0" w:color="000000"/>
            </w:tcBorders>
          </w:tcPr>
          <w:p w14:paraId="0F25C0C9"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4F00E15B" w14:textId="77777777" w:rsidTr="00151151">
        <w:trPr>
          <w:trHeight w:val="109"/>
        </w:trPr>
        <w:tc>
          <w:tcPr>
            <w:tcW w:w="708" w:type="dxa"/>
            <w:tcBorders>
              <w:left w:val="single" w:sz="4" w:space="0" w:color="000000"/>
              <w:bottom w:val="single" w:sz="4" w:space="0" w:color="000000"/>
            </w:tcBorders>
          </w:tcPr>
          <w:p w14:paraId="58074644"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11</w:t>
            </w:r>
          </w:p>
        </w:tc>
        <w:tc>
          <w:tcPr>
            <w:tcW w:w="2268" w:type="dxa"/>
            <w:tcBorders>
              <w:left w:val="single" w:sz="4" w:space="0" w:color="000000"/>
              <w:bottom w:val="single" w:sz="4" w:space="0" w:color="000000"/>
            </w:tcBorders>
          </w:tcPr>
          <w:p w14:paraId="2A1F79AB"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 xml:space="preserve">Ātruma kontroles mērierīces pirmreizējā </w:t>
            </w:r>
            <w:r w:rsidRPr="007F2726">
              <w:rPr>
                <w:rFonts w:eastAsia="Times New Roman"/>
                <w:bCs/>
                <w:color w:val="auto"/>
                <w:kern w:val="0"/>
                <w:sz w:val="22"/>
                <w:szCs w:val="22"/>
                <w:lang w:val="lv-LV" w:eastAsia="en-US" w:bidi="ar-SA"/>
              </w:rPr>
              <w:lastRenderedPageBreak/>
              <w:t>verifikācija</w:t>
            </w:r>
          </w:p>
        </w:tc>
        <w:tc>
          <w:tcPr>
            <w:tcW w:w="4565" w:type="dxa"/>
            <w:gridSpan w:val="2"/>
            <w:tcBorders>
              <w:left w:val="single" w:sz="4" w:space="0" w:color="000000"/>
              <w:bottom w:val="single" w:sz="4" w:space="0" w:color="000000"/>
              <w:right w:val="single" w:sz="4" w:space="0" w:color="000000"/>
            </w:tcBorders>
          </w:tcPr>
          <w:p w14:paraId="148B5C3B"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lastRenderedPageBreak/>
              <w:t xml:space="preserve">Piegādātājam ir jānodrošina ātruma mērierīces pirmreizējo verifikāciju, par ko Piegādātājam ir </w:t>
            </w:r>
            <w:r w:rsidRPr="007F2726">
              <w:rPr>
                <w:rFonts w:eastAsia="Times New Roman"/>
                <w:bCs/>
                <w:color w:val="auto"/>
                <w:kern w:val="0"/>
                <w:sz w:val="22"/>
                <w:szCs w:val="22"/>
                <w:lang w:val="lv-LV" w:eastAsia="en-US" w:bidi="ar-SA"/>
              </w:rPr>
              <w:lastRenderedPageBreak/>
              <w:t>jāiesniedz kopā ar pieņemšanas - nodošanas aktu verificēšanas sertifikātu.</w:t>
            </w:r>
          </w:p>
        </w:tc>
        <w:tc>
          <w:tcPr>
            <w:tcW w:w="2835" w:type="dxa"/>
            <w:tcBorders>
              <w:left w:val="single" w:sz="4" w:space="0" w:color="000000"/>
              <w:bottom w:val="single" w:sz="4" w:space="0" w:color="000000"/>
              <w:right w:val="single" w:sz="4" w:space="0" w:color="000000"/>
            </w:tcBorders>
          </w:tcPr>
          <w:p w14:paraId="415E055F"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707C8D48" w14:textId="77777777" w:rsidTr="00151151">
        <w:trPr>
          <w:trHeight w:val="109"/>
        </w:trPr>
        <w:tc>
          <w:tcPr>
            <w:tcW w:w="10376" w:type="dxa"/>
            <w:gridSpan w:val="5"/>
            <w:tcBorders>
              <w:left w:val="single" w:sz="4" w:space="0" w:color="000000"/>
              <w:bottom w:val="single" w:sz="4" w:space="0" w:color="000000"/>
              <w:right w:val="single" w:sz="4" w:space="0" w:color="000000"/>
            </w:tcBorders>
            <w:shd w:val="clear" w:color="auto" w:fill="E7E6E6"/>
          </w:tcPr>
          <w:p w14:paraId="6FD243B6" w14:textId="77777777" w:rsidR="007F2726" w:rsidRPr="007F2726" w:rsidRDefault="007F2726" w:rsidP="007F2726">
            <w:pPr>
              <w:widowControl w:val="0"/>
              <w:autoSpaceDE w:val="0"/>
              <w:spacing w:line="240" w:lineRule="auto"/>
              <w:jc w:val="center"/>
              <w:rPr>
                <w:rFonts w:eastAsia="Times New Roman"/>
                <w:bCs/>
                <w:color w:val="auto"/>
                <w:kern w:val="0"/>
                <w:u w:val="single"/>
                <w:lang w:val="lv-LV" w:eastAsia="ar-SA" w:bidi="ar-SA"/>
              </w:rPr>
            </w:pPr>
            <w:r w:rsidRPr="007F2726">
              <w:rPr>
                <w:rFonts w:eastAsia="Times New Roman"/>
                <w:b/>
                <w:color w:val="auto"/>
                <w:kern w:val="0"/>
                <w:sz w:val="22"/>
                <w:szCs w:val="22"/>
                <w:lang w:val="lv-LV" w:eastAsia="en-US" w:bidi="ar-SA"/>
              </w:rPr>
              <w:t>PROGRAMMNODROŠINĀJUMS</w:t>
            </w:r>
          </w:p>
        </w:tc>
      </w:tr>
      <w:tr w:rsidR="007F2726" w:rsidRPr="007F2726" w14:paraId="36B85546" w14:textId="77777777" w:rsidTr="00151151">
        <w:trPr>
          <w:trHeight w:val="109"/>
        </w:trPr>
        <w:tc>
          <w:tcPr>
            <w:tcW w:w="708" w:type="dxa"/>
            <w:tcBorders>
              <w:left w:val="single" w:sz="4" w:space="0" w:color="000000"/>
              <w:bottom w:val="single" w:sz="4" w:space="0" w:color="000000"/>
            </w:tcBorders>
          </w:tcPr>
          <w:p w14:paraId="75450035"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w:t>
            </w:r>
          </w:p>
        </w:tc>
        <w:tc>
          <w:tcPr>
            <w:tcW w:w="2268" w:type="dxa"/>
            <w:tcBorders>
              <w:left w:val="single" w:sz="4" w:space="0" w:color="000000"/>
              <w:bottom w:val="single" w:sz="4" w:space="0" w:color="000000"/>
            </w:tcBorders>
          </w:tcPr>
          <w:p w14:paraId="7325F799"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Licencēšana</w:t>
            </w:r>
          </w:p>
        </w:tc>
        <w:tc>
          <w:tcPr>
            <w:tcW w:w="4565" w:type="dxa"/>
            <w:gridSpan w:val="2"/>
            <w:tcBorders>
              <w:left w:val="single" w:sz="4" w:space="0" w:color="000000"/>
              <w:bottom w:val="single" w:sz="4" w:space="0" w:color="000000"/>
              <w:right w:val="single" w:sz="4" w:space="0" w:color="000000"/>
            </w:tcBorders>
          </w:tcPr>
          <w:p w14:paraId="12989CA6" w14:textId="77777777" w:rsidR="007F2726" w:rsidRPr="007F2726" w:rsidRDefault="007F2726" w:rsidP="007F2726">
            <w:pPr>
              <w:widowControl w:val="0"/>
              <w:autoSpaceDE w:val="0"/>
              <w:spacing w:line="240" w:lineRule="auto"/>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Visam programmnodrošinājumam ir jābūt licencētam.</w:t>
            </w:r>
          </w:p>
        </w:tc>
        <w:tc>
          <w:tcPr>
            <w:tcW w:w="2835" w:type="dxa"/>
            <w:tcBorders>
              <w:left w:val="single" w:sz="4" w:space="0" w:color="000000"/>
              <w:bottom w:val="single" w:sz="4" w:space="0" w:color="000000"/>
              <w:right w:val="single" w:sz="4" w:space="0" w:color="000000"/>
            </w:tcBorders>
          </w:tcPr>
          <w:p w14:paraId="03BE4DB9"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0D355F82" w14:textId="77777777" w:rsidTr="00151151">
        <w:trPr>
          <w:trHeight w:val="109"/>
        </w:trPr>
        <w:tc>
          <w:tcPr>
            <w:tcW w:w="708" w:type="dxa"/>
            <w:tcBorders>
              <w:left w:val="single" w:sz="4" w:space="0" w:color="000000"/>
              <w:bottom w:val="single" w:sz="4" w:space="0" w:color="000000"/>
            </w:tcBorders>
          </w:tcPr>
          <w:p w14:paraId="58AC3891"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2</w:t>
            </w:r>
          </w:p>
        </w:tc>
        <w:tc>
          <w:tcPr>
            <w:tcW w:w="2268" w:type="dxa"/>
            <w:tcBorders>
              <w:left w:val="single" w:sz="4" w:space="0" w:color="000000"/>
              <w:bottom w:val="single" w:sz="4" w:space="0" w:color="000000"/>
            </w:tcBorders>
          </w:tcPr>
          <w:p w14:paraId="62030038"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Sistēmas drošība</w:t>
            </w:r>
          </w:p>
        </w:tc>
        <w:tc>
          <w:tcPr>
            <w:tcW w:w="4565" w:type="dxa"/>
            <w:gridSpan w:val="2"/>
            <w:tcBorders>
              <w:left w:val="single" w:sz="4" w:space="0" w:color="000000"/>
              <w:bottom w:val="single" w:sz="4" w:space="0" w:color="000000"/>
              <w:right w:val="single" w:sz="4" w:space="0" w:color="000000"/>
            </w:tcBorders>
          </w:tcPr>
          <w:p w14:paraId="282C539D"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Visam programmnodrošinājumam ir jābūt aizsargātam no dzēšanas un/vai rediģēšanas tādā veidā, lai lietotājs nevarētu nekādā veidā ietekmēt to darbību (izdzēst vai pielikt kādu citu programmnodrošinājumu, kas varētu kaitēt sistēmai).</w:t>
            </w:r>
          </w:p>
        </w:tc>
        <w:tc>
          <w:tcPr>
            <w:tcW w:w="2835" w:type="dxa"/>
            <w:tcBorders>
              <w:left w:val="single" w:sz="4" w:space="0" w:color="000000"/>
              <w:bottom w:val="single" w:sz="4" w:space="0" w:color="000000"/>
              <w:right w:val="single" w:sz="4" w:space="0" w:color="000000"/>
            </w:tcBorders>
          </w:tcPr>
          <w:p w14:paraId="47907DC2"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46C4F845" w14:textId="77777777" w:rsidTr="00151151">
        <w:trPr>
          <w:trHeight w:val="109"/>
        </w:trPr>
        <w:tc>
          <w:tcPr>
            <w:tcW w:w="708" w:type="dxa"/>
            <w:tcBorders>
              <w:left w:val="single" w:sz="4" w:space="0" w:color="000000"/>
              <w:bottom w:val="single" w:sz="4" w:space="0" w:color="000000"/>
            </w:tcBorders>
          </w:tcPr>
          <w:p w14:paraId="539DC482"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3</w:t>
            </w:r>
          </w:p>
        </w:tc>
        <w:tc>
          <w:tcPr>
            <w:tcW w:w="2268" w:type="dxa"/>
            <w:tcBorders>
              <w:left w:val="single" w:sz="4" w:space="0" w:color="000000"/>
              <w:bottom w:val="single" w:sz="4" w:space="0" w:color="000000"/>
            </w:tcBorders>
          </w:tcPr>
          <w:p w14:paraId="6688979A"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Pārvaldība</w:t>
            </w:r>
          </w:p>
        </w:tc>
        <w:tc>
          <w:tcPr>
            <w:tcW w:w="4565" w:type="dxa"/>
            <w:gridSpan w:val="2"/>
            <w:tcBorders>
              <w:left w:val="single" w:sz="4" w:space="0" w:color="000000"/>
              <w:bottom w:val="single" w:sz="4" w:space="0" w:color="000000"/>
              <w:right w:val="single" w:sz="4" w:space="0" w:color="000000"/>
            </w:tcBorders>
          </w:tcPr>
          <w:p w14:paraId="212CC9C3"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Pretendentam ir jānodrošina planšetes operētājsistēmas attālinātā pārvaldība visā apkalpošanas periodā.</w:t>
            </w:r>
          </w:p>
        </w:tc>
        <w:tc>
          <w:tcPr>
            <w:tcW w:w="2835" w:type="dxa"/>
            <w:tcBorders>
              <w:left w:val="single" w:sz="4" w:space="0" w:color="000000"/>
              <w:bottom w:val="single" w:sz="4" w:space="0" w:color="000000"/>
              <w:right w:val="single" w:sz="4" w:space="0" w:color="000000"/>
            </w:tcBorders>
          </w:tcPr>
          <w:p w14:paraId="4E44F702"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49DE74E5" w14:textId="77777777" w:rsidTr="00151151">
        <w:trPr>
          <w:trHeight w:val="109"/>
        </w:trPr>
        <w:tc>
          <w:tcPr>
            <w:tcW w:w="708" w:type="dxa"/>
            <w:tcBorders>
              <w:left w:val="single" w:sz="4" w:space="0" w:color="000000"/>
              <w:bottom w:val="single" w:sz="4" w:space="0" w:color="000000"/>
            </w:tcBorders>
          </w:tcPr>
          <w:p w14:paraId="0D75422A"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4</w:t>
            </w:r>
          </w:p>
        </w:tc>
        <w:tc>
          <w:tcPr>
            <w:tcW w:w="2268" w:type="dxa"/>
            <w:tcBorders>
              <w:left w:val="single" w:sz="4" w:space="0" w:color="000000"/>
              <w:bottom w:val="single" w:sz="4" w:space="0" w:color="000000"/>
            </w:tcBorders>
          </w:tcPr>
          <w:p w14:paraId="66780997"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Sistēmas aizsardzība</w:t>
            </w:r>
          </w:p>
        </w:tc>
        <w:tc>
          <w:tcPr>
            <w:tcW w:w="4565" w:type="dxa"/>
            <w:gridSpan w:val="2"/>
            <w:tcBorders>
              <w:left w:val="single" w:sz="4" w:space="0" w:color="000000"/>
              <w:bottom w:val="single" w:sz="4" w:space="0" w:color="000000"/>
              <w:right w:val="single" w:sz="4" w:space="0" w:color="000000"/>
            </w:tcBorders>
          </w:tcPr>
          <w:p w14:paraId="2614D8DF"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Sistēmai ir jābūt aizsargātai pret lietotāja tīšo/netīšo iejaukšanos (piemēram, nedrīkst būt iespējai ierakstīt kādu failu sistēmā un/vai izdzēst).</w:t>
            </w:r>
          </w:p>
        </w:tc>
        <w:tc>
          <w:tcPr>
            <w:tcW w:w="2835" w:type="dxa"/>
            <w:tcBorders>
              <w:left w:val="single" w:sz="4" w:space="0" w:color="000000"/>
              <w:bottom w:val="single" w:sz="4" w:space="0" w:color="000000"/>
              <w:right w:val="single" w:sz="4" w:space="0" w:color="000000"/>
            </w:tcBorders>
          </w:tcPr>
          <w:p w14:paraId="08D0B5E3"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42C01900" w14:textId="77777777" w:rsidTr="00151151">
        <w:trPr>
          <w:trHeight w:val="109"/>
        </w:trPr>
        <w:tc>
          <w:tcPr>
            <w:tcW w:w="10376" w:type="dxa"/>
            <w:gridSpan w:val="5"/>
            <w:tcBorders>
              <w:left w:val="single" w:sz="4" w:space="0" w:color="000000"/>
              <w:bottom w:val="single" w:sz="4" w:space="0" w:color="000000"/>
              <w:right w:val="single" w:sz="4" w:space="0" w:color="000000"/>
            </w:tcBorders>
            <w:shd w:val="clear" w:color="auto" w:fill="E7E6E6"/>
          </w:tcPr>
          <w:p w14:paraId="76374E34" w14:textId="77777777" w:rsidR="007F2726" w:rsidRPr="007F2726" w:rsidRDefault="007F2726" w:rsidP="007F2726">
            <w:pPr>
              <w:widowControl w:val="0"/>
              <w:autoSpaceDE w:val="0"/>
              <w:spacing w:line="240" w:lineRule="auto"/>
              <w:jc w:val="center"/>
              <w:rPr>
                <w:rFonts w:eastAsia="Times New Roman"/>
                <w:bCs/>
                <w:color w:val="auto"/>
                <w:kern w:val="0"/>
                <w:u w:val="single"/>
                <w:lang w:val="lv-LV" w:eastAsia="ar-SA" w:bidi="ar-SA"/>
              </w:rPr>
            </w:pPr>
            <w:r w:rsidRPr="007F2726">
              <w:rPr>
                <w:rFonts w:eastAsia="Times New Roman"/>
                <w:b/>
                <w:color w:val="auto"/>
                <w:kern w:val="0"/>
                <w:sz w:val="22"/>
                <w:szCs w:val="22"/>
                <w:lang w:val="lv-LV" w:eastAsia="en-US" w:bidi="ar-SA"/>
              </w:rPr>
              <w:t>SASKARNES INFO SADAĻA</w:t>
            </w:r>
          </w:p>
        </w:tc>
      </w:tr>
      <w:tr w:rsidR="007F2726" w:rsidRPr="00CF343C" w14:paraId="5354D5B2" w14:textId="77777777" w:rsidTr="00151151">
        <w:trPr>
          <w:trHeight w:val="109"/>
        </w:trPr>
        <w:tc>
          <w:tcPr>
            <w:tcW w:w="708" w:type="dxa"/>
            <w:tcBorders>
              <w:left w:val="single" w:sz="4" w:space="0" w:color="000000"/>
              <w:bottom w:val="single" w:sz="4" w:space="0" w:color="000000"/>
            </w:tcBorders>
          </w:tcPr>
          <w:p w14:paraId="5E8BF56E"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w:t>
            </w:r>
          </w:p>
        </w:tc>
        <w:tc>
          <w:tcPr>
            <w:tcW w:w="2268" w:type="dxa"/>
            <w:tcBorders>
              <w:left w:val="single" w:sz="4" w:space="0" w:color="000000"/>
              <w:bottom w:val="single" w:sz="4" w:space="0" w:color="000000"/>
            </w:tcBorders>
          </w:tcPr>
          <w:p w14:paraId="3A537466"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IeM Informācijas centra Tiešsaistes meklētājs</w:t>
            </w:r>
          </w:p>
        </w:tc>
        <w:tc>
          <w:tcPr>
            <w:tcW w:w="4565" w:type="dxa"/>
            <w:gridSpan w:val="2"/>
            <w:tcBorders>
              <w:left w:val="single" w:sz="4" w:space="0" w:color="000000"/>
              <w:bottom w:val="single" w:sz="4" w:space="0" w:color="000000"/>
              <w:right w:val="single" w:sz="4" w:space="0" w:color="000000"/>
            </w:tcBorders>
          </w:tcPr>
          <w:p w14:paraId="2EA53510"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Jānodrošina piekļuve pie Tiešsaistes meklētāja aplikācijas un protokola izdrukai.</w:t>
            </w:r>
          </w:p>
        </w:tc>
        <w:tc>
          <w:tcPr>
            <w:tcW w:w="2835" w:type="dxa"/>
            <w:tcBorders>
              <w:left w:val="single" w:sz="4" w:space="0" w:color="000000"/>
              <w:bottom w:val="single" w:sz="4" w:space="0" w:color="000000"/>
              <w:right w:val="single" w:sz="4" w:space="0" w:color="000000"/>
            </w:tcBorders>
          </w:tcPr>
          <w:p w14:paraId="12F16FA5"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73934F61" w14:textId="77777777" w:rsidTr="00151151">
        <w:trPr>
          <w:trHeight w:val="109"/>
        </w:trPr>
        <w:tc>
          <w:tcPr>
            <w:tcW w:w="708" w:type="dxa"/>
            <w:tcBorders>
              <w:left w:val="single" w:sz="4" w:space="0" w:color="000000"/>
              <w:bottom w:val="single" w:sz="4" w:space="0" w:color="000000"/>
            </w:tcBorders>
          </w:tcPr>
          <w:p w14:paraId="7896F5D0"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2</w:t>
            </w:r>
          </w:p>
        </w:tc>
        <w:tc>
          <w:tcPr>
            <w:tcW w:w="2268" w:type="dxa"/>
            <w:tcBorders>
              <w:left w:val="single" w:sz="4" w:space="0" w:color="000000"/>
              <w:bottom w:val="single" w:sz="4" w:space="0" w:color="000000"/>
            </w:tcBorders>
          </w:tcPr>
          <w:p w14:paraId="526118D5"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 xml:space="preserve">Administratīvo pārkāpumu atbalsta sistēma </w:t>
            </w:r>
          </w:p>
        </w:tc>
        <w:tc>
          <w:tcPr>
            <w:tcW w:w="4565" w:type="dxa"/>
            <w:gridSpan w:val="2"/>
            <w:tcBorders>
              <w:left w:val="single" w:sz="4" w:space="0" w:color="000000"/>
              <w:bottom w:val="single" w:sz="4" w:space="0" w:color="000000"/>
              <w:right w:val="single" w:sz="4" w:space="0" w:color="000000"/>
            </w:tcBorders>
          </w:tcPr>
          <w:p w14:paraId="72028F59"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Jānodrošina piekļuve pie Administratīvo pārkāpumu atbalsta sistēmas aplikācijas un protokola izdrukai.</w:t>
            </w:r>
          </w:p>
        </w:tc>
        <w:tc>
          <w:tcPr>
            <w:tcW w:w="2835" w:type="dxa"/>
            <w:tcBorders>
              <w:left w:val="single" w:sz="4" w:space="0" w:color="000000"/>
              <w:bottom w:val="single" w:sz="4" w:space="0" w:color="000000"/>
              <w:right w:val="single" w:sz="4" w:space="0" w:color="000000"/>
            </w:tcBorders>
          </w:tcPr>
          <w:p w14:paraId="67423FB7"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767C1C8F" w14:textId="77777777" w:rsidTr="00151151">
        <w:trPr>
          <w:trHeight w:val="109"/>
        </w:trPr>
        <w:tc>
          <w:tcPr>
            <w:tcW w:w="708" w:type="dxa"/>
            <w:tcBorders>
              <w:left w:val="single" w:sz="4" w:space="0" w:color="000000"/>
              <w:bottom w:val="single" w:sz="4" w:space="0" w:color="000000"/>
            </w:tcBorders>
          </w:tcPr>
          <w:p w14:paraId="75593EC3"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3</w:t>
            </w:r>
          </w:p>
        </w:tc>
        <w:tc>
          <w:tcPr>
            <w:tcW w:w="2268" w:type="dxa"/>
            <w:tcBorders>
              <w:left w:val="single" w:sz="4" w:space="0" w:color="000000"/>
              <w:bottom w:val="single" w:sz="4" w:space="0" w:color="000000"/>
            </w:tcBorders>
          </w:tcPr>
          <w:p w14:paraId="7BC9A8DC"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Citi</w:t>
            </w:r>
          </w:p>
        </w:tc>
        <w:tc>
          <w:tcPr>
            <w:tcW w:w="4565" w:type="dxa"/>
            <w:gridSpan w:val="2"/>
            <w:tcBorders>
              <w:left w:val="single" w:sz="4" w:space="0" w:color="000000"/>
              <w:bottom w:val="single" w:sz="4" w:space="0" w:color="000000"/>
              <w:right w:val="single" w:sz="4" w:space="0" w:color="000000"/>
            </w:tcBorders>
          </w:tcPr>
          <w:p w14:paraId="02600107"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Pēc Pasūtītāja pieprasījuma paredzēt iespēju pieslēgt citas informācijas datu bāzes.</w:t>
            </w:r>
          </w:p>
        </w:tc>
        <w:tc>
          <w:tcPr>
            <w:tcW w:w="2835" w:type="dxa"/>
            <w:tcBorders>
              <w:left w:val="single" w:sz="4" w:space="0" w:color="000000"/>
              <w:bottom w:val="single" w:sz="4" w:space="0" w:color="000000"/>
              <w:right w:val="single" w:sz="4" w:space="0" w:color="000000"/>
            </w:tcBorders>
          </w:tcPr>
          <w:p w14:paraId="38141BD2"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1B0A29C1" w14:textId="77777777" w:rsidTr="00151151">
        <w:trPr>
          <w:trHeight w:val="109"/>
        </w:trPr>
        <w:tc>
          <w:tcPr>
            <w:tcW w:w="10376" w:type="dxa"/>
            <w:gridSpan w:val="5"/>
            <w:tcBorders>
              <w:left w:val="single" w:sz="4" w:space="0" w:color="000000"/>
              <w:bottom w:val="single" w:sz="4" w:space="0" w:color="000000"/>
              <w:right w:val="single" w:sz="4" w:space="0" w:color="000000"/>
            </w:tcBorders>
            <w:shd w:val="clear" w:color="auto" w:fill="E7E6E6"/>
          </w:tcPr>
          <w:p w14:paraId="12607F8E" w14:textId="77777777" w:rsidR="007F2726" w:rsidRPr="007F2726" w:rsidRDefault="007F2726" w:rsidP="007F2726">
            <w:pPr>
              <w:widowControl w:val="0"/>
              <w:autoSpaceDE w:val="0"/>
              <w:spacing w:line="240" w:lineRule="auto"/>
              <w:jc w:val="center"/>
              <w:rPr>
                <w:rFonts w:eastAsia="Times New Roman"/>
                <w:bCs/>
                <w:color w:val="auto"/>
                <w:kern w:val="0"/>
                <w:u w:val="single"/>
                <w:lang w:val="lv-LV" w:eastAsia="ar-SA" w:bidi="ar-SA"/>
              </w:rPr>
            </w:pPr>
            <w:r w:rsidRPr="007F2726">
              <w:rPr>
                <w:rFonts w:eastAsia="Times New Roman"/>
                <w:b/>
                <w:color w:val="auto"/>
                <w:kern w:val="0"/>
                <w:sz w:val="22"/>
                <w:szCs w:val="22"/>
                <w:lang w:val="lv-LV" w:eastAsia="en-US" w:bidi="ar-SA"/>
              </w:rPr>
              <w:t>SASKARNES VIDEO SADAĻA</w:t>
            </w:r>
          </w:p>
        </w:tc>
      </w:tr>
      <w:tr w:rsidR="007F2726" w:rsidRPr="007F2726" w14:paraId="5F4798FB" w14:textId="77777777" w:rsidTr="00151151">
        <w:trPr>
          <w:trHeight w:val="109"/>
        </w:trPr>
        <w:tc>
          <w:tcPr>
            <w:tcW w:w="708" w:type="dxa"/>
            <w:tcBorders>
              <w:left w:val="single" w:sz="4" w:space="0" w:color="000000"/>
              <w:bottom w:val="single" w:sz="4" w:space="0" w:color="000000"/>
            </w:tcBorders>
          </w:tcPr>
          <w:p w14:paraId="6FF0894F"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w:t>
            </w:r>
          </w:p>
        </w:tc>
        <w:tc>
          <w:tcPr>
            <w:tcW w:w="2268" w:type="dxa"/>
            <w:tcBorders>
              <w:left w:val="single" w:sz="4" w:space="0" w:color="000000"/>
              <w:bottom w:val="single" w:sz="4" w:space="0" w:color="000000"/>
            </w:tcBorders>
          </w:tcPr>
          <w:p w14:paraId="79D07E60"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Video ieraksta režīmi</w:t>
            </w:r>
          </w:p>
        </w:tc>
        <w:tc>
          <w:tcPr>
            <w:tcW w:w="4565" w:type="dxa"/>
            <w:gridSpan w:val="2"/>
            <w:tcBorders>
              <w:left w:val="single" w:sz="4" w:space="0" w:color="000000"/>
              <w:bottom w:val="single" w:sz="4" w:space="0" w:color="000000"/>
              <w:right w:val="single" w:sz="4" w:space="0" w:color="000000"/>
            </w:tcBorders>
          </w:tcPr>
          <w:p w14:paraId="4E8D319E"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Jānodrošina nepārtrauktu video ierakstu.</w:t>
            </w:r>
          </w:p>
        </w:tc>
        <w:tc>
          <w:tcPr>
            <w:tcW w:w="2835" w:type="dxa"/>
            <w:tcBorders>
              <w:left w:val="single" w:sz="4" w:space="0" w:color="000000"/>
              <w:bottom w:val="single" w:sz="4" w:space="0" w:color="000000"/>
              <w:right w:val="single" w:sz="4" w:space="0" w:color="000000"/>
            </w:tcBorders>
          </w:tcPr>
          <w:p w14:paraId="19B56746"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01417970" w14:textId="77777777" w:rsidTr="00151151">
        <w:trPr>
          <w:trHeight w:val="109"/>
        </w:trPr>
        <w:tc>
          <w:tcPr>
            <w:tcW w:w="708" w:type="dxa"/>
            <w:tcBorders>
              <w:left w:val="single" w:sz="4" w:space="0" w:color="000000"/>
              <w:bottom w:val="single" w:sz="4" w:space="0" w:color="000000"/>
            </w:tcBorders>
          </w:tcPr>
          <w:p w14:paraId="58C4C9FF"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2</w:t>
            </w:r>
          </w:p>
        </w:tc>
        <w:tc>
          <w:tcPr>
            <w:tcW w:w="2268" w:type="dxa"/>
            <w:tcBorders>
              <w:left w:val="single" w:sz="4" w:space="0" w:color="000000"/>
              <w:bottom w:val="single" w:sz="4" w:space="0" w:color="000000"/>
            </w:tcBorders>
          </w:tcPr>
          <w:p w14:paraId="10861C4C"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Video ierakstu metode</w:t>
            </w:r>
          </w:p>
        </w:tc>
        <w:tc>
          <w:tcPr>
            <w:tcW w:w="4565" w:type="dxa"/>
            <w:gridSpan w:val="2"/>
            <w:tcBorders>
              <w:left w:val="single" w:sz="4" w:space="0" w:color="000000"/>
              <w:bottom w:val="single" w:sz="4" w:space="0" w:color="000000"/>
              <w:right w:val="single" w:sz="4" w:space="0" w:color="000000"/>
            </w:tcBorders>
          </w:tcPr>
          <w:p w14:paraId="03F84F3A"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Jānodrošina video ierakstu veikšana pēc principa „pēdējais ierakstīts, pēdējais izdzēsts”.</w:t>
            </w:r>
          </w:p>
        </w:tc>
        <w:tc>
          <w:tcPr>
            <w:tcW w:w="2835" w:type="dxa"/>
            <w:tcBorders>
              <w:left w:val="single" w:sz="4" w:space="0" w:color="000000"/>
              <w:bottom w:val="single" w:sz="4" w:space="0" w:color="000000"/>
              <w:right w:val="single" w:sz="4" w:space="0" w:color="000000"/>
            </w:tcBorders>
          </w:tcPr>
          <w:p w14:paraId="68041FB6"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43050EE5" w14:textId="77777777" w:rsidTr="00151151">
        <w:trPr>
          <w:trHeight w:val="109"/>
        </w:trPr>
        <w:tc>
          <w:tcPr>
            <w:tcW w:w="708" w:type="dxa"/>
            <w:tcBorders>
              <w:left w:val="single" w:sz="4" w:space="0" w:color="000000"/>
              <w:bottom w:val="single" w:sz="4" w:space="0" w:color="000000"/>
            </w:tcBorders>
          </w:tcPr>
          <w:p w14:paraId="47DC7BE1"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3</w:t>
            </w:r>
          </w:p>
        </w:tc>
        <w:tc>
          <w:tcPr>
            <w:tcW w:w="2268" w:type="dxa"/>
            <w:tcBorders>
              <w:left w:val="single" w:sz="4" w:space="0" w:color="000000"/>
              <w:bottom w:val="single" w:sz="4" w:space="0" w:color="000000"/>
            </w:tcBorders>
          </w:tcPr>
          <w:p w14:paraId="7089376F"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Darbs ar video attēlu un ierakstu.</w:t>
            </w:r>
          </w:p>
        </w:tc>
        <w:tc>
          <w:tcPr>
            <w:tcW w:w="4565" w:type="dxa"/>
            <w:gridSpan w:val="2"/>
            <w:tcBorders>
              <w:left w:val="single" w:sz="4" w:space="0" w:color="000000"/>
              <w:bottom w:val="single" w:sz="4" w:space="0" w:color="000000"/>
              <w:right w:val="single" w:sz="4" w:space="0" w:color="000000"/>
            </w:tcBorders>
          </w:tcPr>
          <w:p w14:paraId="5B209AAE"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Jāparedz iespēja izvēlēties jebkuru no video kamerām pilna ekrāna režīmā, kā arī attēlot vairākas kameras vienlaicīgi (konfigurējams).</w:t>
            </w:r>
          </w:p>
        </w:tc>
        <w:tc>
          <w:tcPr>
            <w:tcW w:w="2835" w:type="dxa"/>
            <w:tcBorders>
              <w:left w:val="single" w:sz="4" w:space="0" w:color="000000"/>
              <w:bottom w:val="single" w:sz="4" w:space="0" w:color="000000"/>
              <w:right w:val="single" w:sz="4" w:space="0" w:color="000000"/>
            </w:tcBorders>
          </w:tcPr>
          <w:p w14:paraId="0CDADAB5"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1D7AD78F" w14:textId="77777777" w:rsidTr="00151151">
        <w:trPr>
          <w:trHeight w:val="109"/>
        </w:trPr>
        <w:tc>
          <w:tcPr>
            <w:tcW w:w="708" w:type="dxa"/>
            <w:tcBorders>
              <w:left w:val="single" w:sz="4" w:space="0" w:color="000000"/>
              <w:bottom w:val="single" w:sz="4" w:space="0" w:color="000000"/>
            </w:tcBorders>
          </w:tcPr>
          <w:p w14:paraId="3419496C"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4</w:t>
            </w:r>
          </w:p>
        </w:tc>
        <w:tc>
          <w:tcPr>
            <w:tcW w:w="2268" w:type="dxa"/>
            <w:tcBorders>
              <w:left w:val="single" w:sz="4" w:space="0" w:color="000000"/>
              <w:bottom w:val="single" w:sz="4" w:space="0" w:color="000000"/>
            </w:tcBorders>
          </w:tcPr>
          <w:p w14:paraId="49229318"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Audio/video datu drošība</w:t>
            </w:r>
          </w:p>
        </w:tc>
        <w:tc>
          <w:tcPr>
            <w:tcW w:w="4565" w:type="dxa"/>
            <w:gridSpan w:val="2"/>
            <w:tcBorders>
              <w:left w:val="single" w:sz="4" w:space="0" w:color="000000"/>
              <w:bottom w:val="single" w:sz="4" w:space="0" w:color="000000"/>
              <w:right w:val="single" w:sz="4" w:space="0" w:color="000000"/>
            </w:tcBorders>
          </w:tcPr>
          <w:p w14:paraId="4E71D7E9"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Lietotājam ir jābūt liegtai iespējai izņemt un/vai dzēst video materiālu no CVB audio/video datu arhīva.</w:t>
            </w:r>
          </w:p>
        </w:tc>
        <w:tc>
          <w:tcPr>
            <w:tcW w:w="2835" w:type="dxa"/>
            <w:tcBorders>
              <w:left w:val="single" w:sz="4" w:space="0" w:color="000000"/>
              <w:bottom w:val="single" w:sz="4" w:space="0" w:color="000000"/>
              <w:right w:val="single" w:sz="4" w:space="0" w:color="000000"/>
            </w:tcBorders>
          </w:tcPr>
          <w:p w14:paraId="0074D778"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60D1F204" w14:textId="77777777" w:rsidTr="00151151">
        <w:trPr>
          <w:trHeight w:val="109"/>
        </w:trPr>
        <w:tc>
          <w:tcPr>
            <w:tcW w:w="708" w:type="dxa"/>
            <w:tcBorders>
              <w:left w:val="single" w:sz="4" w:space="0" w:color="000000"/>
              <w:bottom w:val="single" w:sz="4" w:space="0" w:color="000000"/>
            </w:tcBorders>
          </w:tcPr>
          <w:p w14:paraId="0CAC4EF0"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5</w:t>
            </w:r>
          </w:p>
        </w:tc>
        <w:tc>
          <w:tcPr>
            <w:tcW w:w="2268" w:type="dxa"/>
            <w:tcBorders>
              <w:left w:val="single" w:sz="4" w:space="0" w:color="000000"/>
              <w:bottom w:val="single" w:sz="4" w:space="0" w:color="000000"/>
            </w:tcBorders>
          </w:tcPr>
          <w:p w14:paraId="495CFED4"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Audio/video datu lejupielāde</w:t>
            </w:r>
          </w:p>
        </w:tc>
        <w:tc>
          <w:tcPr>
            <w:tcW w:w="4565" w:type="dxa"/>
            <w:gridSpan w:val="2"/>
            <w:tcBorders>
              <w:left w:val="single" w:sz="4" w:space="0" w:color="000000"/>
              <w:bottom w:val="single" w:sz="4" w:space="0" w:color="000000"/>
              <w:right w:val="single" w:sz="4" w:space="0" w:color="000000"/>
            </w:tcBorders>
          </w:tcPr>
          <w:p w14:paraId="0FA8DE9A"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Konfigurējamas Lietotāja tiesības piekļūt CVB arhīvam.</w:t>
            </w:r>
          </w:p>
        </w:tc>
        <w:tc>
          <w:tcPr>
            <w:tcW w:w="2835" w:type="dxa"/>
            <w:tcBorders>
              <w:left w:val="single" w:sz="4" w:space="0" w:color="000000"/>
              <w:bottom w:val="single" w:sz="4" w:space="0" w:color="000000"/>
              <w:right w:val="single" w:sz="4" w:space="0" w:color="000000"/>
            </w:tcBorders>
          </w:tcPr>
          <w:p w14:paraId="5C7071FE"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50FEB46B" w14:textId="77777777" w:rsidTr="00151151">
        <w:trPr>
          <w:trHeight w:val="109"/>
        </w:trPr>
        <w:tc>
          <w:tcPr>
            <w:tcW w:w="708" w:type="dxa"/>
            <w:tcBorders>
              <w:left w:val="single" w:sz="4" w:space="0" w:color="000000"/>
              <w:bottom w:val="single" w:sz="4" w:space="0" w:color="000000"/>
            </w:tcBorders>
          </w:tcPr>
          <w:p w14:paraId="713E6E00"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6</w:t>
            </w:r>
          </w:p>
        </w:tc>
        <w:tc>
          <w:tcPr>
            <w:tcW w:w="2268" w:type="dxa"/>
            <w:tcBorders>
              <w:left w:val="single" w:sz="4" w:space="0" w:color="000000"/>
              <w:bottom w:val="single" w:sz="4" w:space="0" w:color="000000"/>
            </w:tcBorders>
          </w:tcPr>
          <w:p w14:paraId="030EDB15"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Redzamā informācija katra kadra titros</w:t>
            </w:r>
          </w:p>
        </w:tc>
        <w:tc>
          <w:tcPr>
            <w:tcW w:w="4565" w:type="dxa"/>
            <w:gridSpan w:val="2"/>
            <w:tcBorders>
              <w:left w:val="single" w:sz="4" w:space="0" w:color="000000"/>
              <w:bottom w:val="single" w:sz="4" w:space="0" w:color="000000"/>
              <w:right w:val="single" w:sz="4" w:space="0" w:color="000000"/>
            </w:tcBorders>
          </w:tcPr>
          <w:p w14:paraId="6BF76973" w14:textId="77777777" w:rsidR="007F2726" w:rsidRPr="007F2726" w:rsidRDefault="007F2726" w:rsidP="007F2726">
            <w:pPr>
              <w:widowControl w:val="0"/>
              <w:suppressAutoHyphens w:val="0"/>
              <w:overflowPunct w:val="0"/>
              <w:autoSpaceDE w:val="0"/>
              <w:autoSpaceDN w:val="0"/>
              <w:spacing w:line="240" w:lineRule="auto"/>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 xml:space="preserve">Video sistēmas materiālam jāsatur sekojošā informācija, kurai ir jābūt redzamai katra kadra titros: </w:t>
            </w:r>
          </w:p>
          <w:p w14:paraId="0D956329" w14:textId="77777777" w:rsidR="007F2726" w:rsidRPr="007F2726" w:rsidRDefault="007F2726" w:rsidP="007F2726">
            <w:pPr>
              <w:numPr>
                <w:ilvl w:val="0"/>
                <w:numId w:val="41"/>
              </w:numPr>
              <w:suppressAutoHyphens w:val="0"/>
              <w:spacing w:before="40" w:after="40" w:line="240" w:lineRule="auto"/>
              <w:ind w:left="604" w:hanging="244"/>
              <w:jc w:val="both"/>
              <w:rPr>
                <w:rFonts w:eastAsia="NSimSun"/>
                <w:bCs/>
                <w:color w:val="auto"/>
                <w:sz w:val="22"/>
                <w:szCs w:val="22"/>
                <w:lang w:val="lv-LV"/>
              </w:rPr>
            </w:pPr>
            <w:r w:rsidRPr="007F2726">
              <w:rPr>
                <w:rFonts w:eastAsia="NSimSun"/>
                <w:bCs/>
                <w:color w:val="auto"/>
                <w:sz w:val="22"/>
                <w:szCs w:val="22"/>
                <w:lang w:val="lv-LV"/>
              </w:rPr>
              <w:t xml:space="preserve">Transporta līdzekļa kustības ātrums (no GPS); </w:t>
            </w:r>
          </w:p>
          <w:p w14:paraId="3709C22F" w14:textId="77777777" w:rsidR="007F2726" w:rsidRPr="007F2726" w:rsidRDefault="007F2726" w:rsidP="007F2726">
            <w:pPr>
              <w:numPr>
                <w:ilvl w:val="0"/>
                <w:numId w:val="41"/>
              </w:numPr>
              <w:suppressAutoHyphens w:val="0"/>
              <w:spacing w:before="40" w:after="40" w:line="240" w:lineRule="auto"/>
              <w:ind w:left="604" w:hanging="244"/>
              <w:jc w:val="both"/>
              <w:rPr>
                <w:rFonts w:eastAsia="NSimSun"/>
                <w:bCs/>
                <w:color w:val="auto"/>
                <w:sz w:val="22"/>
                <w:szCs w:val="22"/>
                <w:lang w:val="lv-LV"/>
              </w:rPr>
            </w:pPr>
            <w:r w:rsidRPr="007F2726">
              <w:rPr>
                <w:rFonts w:eastAsia="NSimSun"/>
                <w:bCs/>
                <w:color w:val="auto"/>
                <w:sz w:val="22"/>
                <w:szCs w:val="22"/>
                <w:lang w:val="lv-LV"/>
              </w:rPr>
              <w:t>Transporta līdzekļa identifikators;</w:t>
            </w:r>
          </w:p>
          <w:p w14:paraId="0C6B57F3" w14:textId="77777777" w:rsidR="007F2726" w:rsidRPr="007F2726" w:rsidRDefault="007F2726" w:rsidP="007F2726">
            <w:pPr>
              <w:numPr>
                <w:ilvl w:val="0"/>
                <w:numId w:val="41"/>
              </w:numPr>
              <w:suppressAutoHyphens w:val="0"/>
              <w:spacing w:before="40" w:after="40" w:line="240" w:lineRule="auto"/>
              <w:jc w:val="both"/>
              <w:rPr>
                <w:rFonts w:eastAsia="NSimSun"/>
                <w:bCs/>
                <w:color w:val="auto"/>
                <w:sz w:val="22"/>
                <w:szCs w:val="22"/>
                <w:lang w:val="lv-LV"/>
              </w:rPr>
            </w:pPr>
            <w:r w:rsidRPr="007F2726">
              <w:rPr>
                <w:rFonts w:eastAsia="NSimSun"/>
                <w:bCs/>
                <w:color w:val="auto"/>
                <w:sz w:val="22"/>
                <w:szCs w:val="22"/>
                <w:lang w:val="lv-LV"/>
              </w:rPr>
              <w:t>Datums un laiks;</w:t>
            </w:r>
          </w:p>
          <w:p w14:paraId="0D19B4B6" w14:textId="77777777" w:rsidR="007F2726" w:rsidRPr="007F2726" w:rsidRDefault="007F2726" w:rsidP="007F2726">
            <w:pPr>
              <w:numPr>
                <w:ilvl w:val="0"/>
                <w:numId w:val="41"/>
              </w:numPr>
              <w:suppressAutoHyphens w:val="0"/>
              <w:spacing w:before="40" w:after="40" w:line="240" w:lineRule="auto"/>
              <w:ind w:left="597" w:hanging="237"/>
              <w:jc w:val="both"/>
              <w:rPr>
                <w:rFonts w:eastAsia="NSimSun"/>
                <w:bCs/>
                <w:color w:val="auto"/>
                <w:sz w:val="22"/>
                <w:szCs w:val="22"/>
                <w:lang w:val="lv-LV"/>
              </w:rPr>
            </w:pPr>
            <w:r w:rsidRPr="007F2726">
              <w:rPr>
                <w:rFonts w:eastAsia="NSimSun"/>
                <w:bCs/>
                <w:color w:val="auto"/>
                <w:sz w:val="22"/>
                <w:szCs w:val="22"/>
                <w:lang w:val="lv-LV"/>
              </w:rPr>
              <w:t>Filmēšanas atrašanās vieta (koordinātes);</w:t>
            </w:r>
          </w:p>
          <w:p w14:paraId="2E365CC5" w14:textId="77777777" w:rsidR="007F2726" w:rsidRPr="007F2726" w:rsidRDefault="007F2726" w:rsidP="007F2726">
            <w:pPr>
              <w:numPr>
                <w:ilvl w:val="0"/>
                <w:numId w:val="41"/>
              </w:numPr>
              <w:suppressAutoHyphens w:val="0"/>
              <w:spacing w:before="40" w:after="40" w:line="240" w:lineRule="auto"/>
              <w:jc w:val="both"/>
              <w:rPr>
                <w:rFonts w:eastAsia="NSimSun"/>
                <w:bCs/>
                <w:color w:val="auto"/>
                <w:sz w:val="22"/>
                <w:szCs w:val="22"/>
                <w:lang w:val="lv-LV"/>
              </w:rPr>
            </w:pPr>
            <w:r w:rsidRPr="007F2726">
              <w:rPr>
                <w:rFonts w:eastAsia="NSimSun"/>
                <w:bCs/>
                <w:color w:val="auto"/>
                <w:sz w:val="22"/>
                <w:szCs w:val="22"/>
                <w:lang w:val="lv-LV"/>
              </w:rPr>
              <w:t>Video kameras identifikators.</w:t>
            </w:r>
          </w:p>
        </w:tc>
        <w:tc>
          <w:tcPr>
            <w:tcW w:w="2835" w:type="dxa"/>
            <w:tcBorders>
              <w:left w:val="single" w:sz="4" w:space="0" w:color="000000"/>
              <w:bottom w:val="single" w:sz="4" w:space="0" w:color="000000"/>
              <w:right w:val="single" w:sz="4" w:space="0" w:color="000000"/>
            </w:tcBorders>
          </w:tcPr>
          <w:p w14:paraId="7691C34F"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62DD0375" w14:textId="77777777" w:rsidTr="00151151">
        <w:trPr>
          <w:trHeight w:val="109"/>
        </w:trPr>
        <w:tc>
          <w:tcPr>
            <w:tcW w:w="708" w:type="dxa"/>
            <w:tcBorders>
              <w:left w:val="single" w:sz="4" w:space="0" w:color="000000"/>
              <w:bottom w:val="single" w:sz="4" w:space="0" w:color="000000"/>
            </w:tcBorders>
          </w:tcPr>
          <w:p w14:paraId="565C5D7D"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7</w:t>
            </w:r>
          </w:p>
        </w:tc>
        <w:tc>
          <w:tcPr>
            <w:tcW w:w="2268" w:type="dxa"/>
            <w:tcBorders>
              <w:left w:val="single" w:sz="4" w:space="0" w:color="000000"/>
              <w:bottom w:val="single" w:sz="4" w:space="0" w:color="000000"/>
            </w:tcBorders>
          </w:tcPr>
          <w:p w14:paraId="307B5E7A"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Ātruma kontroles mērierīces savietojamība</w:t>
            </w:r>
          </w:p>
        </w:tc>
        <w:tc>
          <w:tcPr>
            <w:tcW w:w="4565" w:type="dxa"/>
            <w:gridSpan w:val="2"/>
            <w:tcBorders>
              <w:left w:val="single" w:sz="4" w:space="0" w:color="000000"/>
              <w:bottom w:val="single" w:sz="4" w:space="0" w:color="000000"/>
              <w:right w:val="single" w:sz="4" w:space="0" w:color="000000"/>
            </w:tcBorders>
          </w:tcPr>
          <w:p w14:paraId="07E42E8A"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Jānodrošina iespēja integrēt specifikācijā minēto ātruma kontroles mērierīci saskarnes VIDEO sadaļā. Video materiālam ir jāsatur (jāattēlo) ātruma kontroles mērierīces rādījumus.</w:t>
            </w:r>
          </w:p>
        </w:tc>
        <w:tc>
          <w:tcPr>
            <w:tcW w:w="2835" w:type="dxa"/>
            <w:tcBorders>
              <w:left w:val="single" w:sz="4" w:space="0" w:color="000000"/>
              <w:bottom w:val="single" w:sz="4" w:space="0" w:color="000000"/>
              <w:right w:val="single" w:sz="4" w:space="0" w:color="000000"/>
            </w:tcBorders>
          </w:tcPr>
          <w:p w14:paraId="57DA0ACB"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7367F1DB" w14:textId="77777777" w:rsidTr="00151151">
        <w:trPr>
          <w:trHeight w:val="109"/>
        </w:trPr>
        <w:tc>
          <w:tcPr>
            <w:tcW w:w="708" w:type="dxa"/>
            <w:tcBorders>
              <w:left w:val="single" w:sz="4" w:space="0" w:color="000000"/>
              <w:bottom w:val="single" w:sz="4" w:space="0" w:color="000000"/>
            </w:tcBorders>
          </w:tcPr>
          <w:p w14:paraId="53DA870E"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8</w:t>
            </w:r>
          </w:p>
        </w:tc>
        <w:tc>
          <w:tcPr>
            <w:tcW w:w="2268" w:type="dxa"/>
            <w:tcBorders>
              <w:left w:val="single" w:sz="4" w:space="0" w:color="000000"/>
              <w:bottom w:val="single" w:sz="4" w:space="0" w:color="000000"/>
            </w:tcBorders>
          </w:tcPr>
          <w:p w14:paraId="017BFEFA"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Papildus redzamā informācija katra kadra titros pie pieslēgtās ātruma kontroles mērierīces</w:t>
            </w:r>
          </w:p>
        </w:tc>
        <w:tc>
          <w:tcPr>
            <w:tcW w:w="4565" w:type="dxa"/>
            <w:gridSpan w:val="2"/>
            <w:tcBorders>
              <w:left w:val="single" w:sz="4" w:space="0" w:color="000000"/>
              <w:bottom w:val="single" w:sz="4" w:space="0" w:color="000000"/>
              <w:right w:val="single" w:sz="4" w:space="0" w:color="000000"/>
            </w:tcBorders>
          </w:tcPr>
          <w:p w14:paraId="0CF17CF6" w14:textId="77777777" w:rsidR="007F2726" w:rsidRPr="007F2726" w:rsidRDefault="007F2726" w:rsidP="007F2726">
            <w:pPr>
              <w:widowControl w:val="0"/>
              <w:suppressAutoHyphens w:val="0"/>
              <w:overflowPunct w:val="0"/>
              <w:autoSpaceDE w:val="0"/>
              <w:autoSpaceDN w:val="0"/>
              <w:spacing w:line="240" w:lineRule="auto"/>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 xml:space="preserve">Pie pieslēgtās ātruma kontroles mērierīces, uz katra kadra titriem ir jāattēlo šāda informācija: </w:t>
            </w:r>
          </w:p>
          <w:p w14:paraId="2753AF6E" w14:textId="77777777" w:rsidR="007F2726" w:rsidRPr="007F2726" w:rsidRDefault="007F2726" w:rsidP="007F2726">
            <w:pPr>
              <w:numPr>
                <w:ilvl w:val="0"/>
                <w:numId w:val="42"/>
              </w:numPr>
              <w:suppressAutoHyphens w:val="0"/>
              <w:spacing w:before="40" w:after="40" w:line="240" w:lineRule="auto"/>
              <w:ind w:left="604" w:hanging="284"/>
              <w:jc w:val="both"/>
              <w:rPr>
                <w:rFonts w:eastAsia="NSimSun"/>
                <w:bCs/>
                <w:color w:val="auto"/>
                <w:sz w:val="22"/>
                <w:szCs w:val="22"/>
                <w:lang w:val="lv-LV"/>
              </w:rPr>
            </w:pPr>
            <w:r w:rsidRPr="007F2726">
              <w:rPr>
                <w:rFonts w:eastAsia="NSimSun"/>
                <w:bCs/>
                <w:color w:val="auto"/>
                <w:sz w:val="22"/>
                <w:szCs w:val="22"/>
                <w:lang w:val="lv-LV"/>
              </w:rPr>
              <w:t>Operatīvā transportlīdzekļa ātrums (GPS ātruma vietā);</w:t>
            </w:r>
          </w:p>
          <w:p w14:paraId="507DC792" w14:textId="77777777" w:rsidR="007F2726" w:rsidRPr="007F2726" w:rsidRDefault="007F2726" w:rsidP="007F2726">
            <w:pPr>
              <w:numPr>
                <w:ilvl w:val="0"/>
                <w:numId w:val="42"/>
              </w:numPr>
              <w:suppressAutoHyphens w:val="0"/>
              <w:spacing w:before="40" w:after="40" w:line="240" w:lineRule="auto"/>
              <w:jc w:val="both"/>
              <w:rPr>
                <w:rFonts w:eastAsia="NSimSun"/>
                <w:bCs/>
                <w:color w:val="auto"/>
                <w:sz w:val="22"/>
                <w:szCs w:val="22"/>
                <w:lang w:val="lv-LV"/>
              </w:rPr>
            </w:pPr>
            <w:r w:rsidRPr="007F2726">
              <w:rPr>
                <w:rFonts w:eastAsia="NSimSun"/>
                <w:bCs/>
                <w:color w:val="auto"/>
                <w:sz w:val="22"/>
                <w:szCs w:val="22"/>
                <w:lang w:val="lv-LV"/>
              </w:rPr>
              <w:t>Mērķa ātrums;</w:t>
            </w:r>
          </w:p>
          <w:p w14:paraId="045DFB81" w14:textId="77777777" w:rsidR="007F2726" w:rsidRPr="007F2726" w:rsidRDefault="007F2726" w:rsidP="007F2726">
            <w:pPr>
              <w:numPr>
                <w:ilvl w:val="0"/>
                <w:numId w:val="42"/>
              </w:numPr>
              <w:suppressAutoHyphens w:val="0"/>
              <w:spacing w:before="40" w:after="40" w:line="240" w:lineRule="auto"/>
              <w:jc w:val="both"/>
              <w:rPr>
                <w:rFonts w:eastAsia="NSimSun"/>
                <w:bCs/>
                <w:color w:val="auto"/>
                <w:sz w:val="22"/>
                <w:szCs w:val="22"/>
                <w:lang w:val="lv-LV"/>
              </w:rPr>
            </w:pPr>
            <w:r w:rsidRPr="007F2726">
              <w:rPr>
                <w:rFonts w:eastAsia="NSimSun"/>
                <w:bCs/>
                <w:color w:val="auto"/>
                <w:sz w:val="22"/>
                <w:szCs w:val="22"/>
                <w:lang w:val="lv-LV"/>
              </w:rPr>
              <w:lastRenderedPageBreak/>
              <w:t>Ātrākais mērķa ātrums.</w:t>
            </w:r>
          </w:p>
          <w:p w14:paraId="24863C5C" w14:textId="77777777" w:rsidR="007F2726" w:rsidRPr="007F2726" w:rsidRDefault="007F2726" w:rsidP="007F2726">
            <w:pPr>
              <w:suppressAutoHyphens w:val="0"/>
              <w:spacing w:before="40" w:after="40" w:line="240" w:lineRule="auto"/>
              <w:ind w:left="720"/>
              <w:jc w:val="both"/>
              <w:rPr>
                <w:rFonts w:eastAsia="NSimSun"/>
                <w:bCs/>
                <w:color w:val="auto"/>
                <w:sz w:val="22"/>
                <w:szCs w:val="22"/>
                <w:lang w:val="lv-LV"/>
              </w:rPr>
            </w:pPr>
          </w:p>
        </w:tc>
        <w:tc>
          <w:tcPr>
            <w:tcW w:w="2835" w:type="dxa"/>
            <w:tcBorders>
              <w:left w:val="single" w:sz="4" w:space="0" w:color="000000"/>
              <w:bottom w:val="single" w:sz="4" w:space="0" w:color="000000"/>
              <w:right w:val="single" w:sz="4" w:space="0" w:color="000000"/>
            </w:tcBorders>
          </w:tcPr>
          <w:p w14:paraId="4CC66D9D"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75366C5A" w14:textId="77777777" w:rsidTr="00151151">
        <w:trPr>
          <w:trHeight w:val="109"/>
        </w:trPr>
        <w:tc>
          <w:tcPr>
            <w:tcW w:w="708" w:type="dxa"/>
            <w:tcBorders>
              <w:left w:val="single" w:sz="4" w:space="0" w:color="000000"/>
              <w:bottom w:val="single" w:sz="4" w:space="0" w:color="000000"/>
            </w:tcBorders>
          </w:tcPr>
          <w:p w14:paraId="75B645E2"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9</w:t>
            </w:r>
          </w:p>
        </w:tc>
        <w:tc>
          <w:tcPr>
            <w:tcW w:w="2268" w:type="dxa"/>
            <w:tcBorders>
              <w:left w:val="single" w:sz="4" w:space="0" w:color="000000"/>
              <w:bottom w:val="single" w:sz="4" w:space="0" w:color="000000"/>
            </w:tcBorders>
          </w:tcPr>
          <w:p w14:paraId="6CA3DB85"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Papildus funkcionalitāte pieslēdzot ātruma kontroles mērierīces</w:t>
            </w:r>
          </w:p>
        </w:tc>
        <w:tc>
          <w:tcPr>
            <w:tcW w:w="4565" w:type="dxa"/>
            <w:gridSpan w:val="2"/>
            <w:tcBorders>
              <w:left w:val="single" w:sz="4" w:space="0" w:color="000000"/>
              <w:bottom w:val="single" w:sz="4" w:space="0" w:color="000000"/>
              <w:right w:val="single" w:sz="4" w:space="0" w:color="000000"/>
            </w:tcBorders>
          </w:tcPr>
          <w:p w14:paraId="65297739"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Jānodrošina iespēja VIDEO sadaļas saskarnē uzlikt ātruma ierobežojumu (30/50/70/90/110 km/h (ar precizitāti līdz vienam km/h) vai IZSLĒGT), kā rezultātā, ja specifikācijā minētā ātruma kontroles mērierīce uztver saskarnē izvēlēto ātruma ierobežojuma pārkāpšanu, tiek uzsākts automātiskais video ieraksts.</w:t>
            </w:r>
          </w:p>
        </w:tc>
        <w:tc>
          <w:tcPr>
            <w:tcW w:w="2835" w:type="dxa"/>
            <w:tcBorders>
              <w:left w:val="single" w:sz="4" w:space="0" w:color="000000"/>
              <w:bottom w:val="single" w:sz="4" w:space="0" w:color="000000"/>
              <w:right w:val="single" w:sz="4" w:space="0" w:color="000000"/>
            </w:tcBorders>
          </w:tcPr>
          <w:p w14:paraId="02CFB3EE"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5207B52E" w14:textId="77777777" w:rsidTr="00151151">
        <w:trPr>
          <w:trHeight w:val="109"/>
        </w:trPr>
        <w:tc>
          <w:tcPr>
            <w:tcW w:w="708" w:type="dxa"/>
            <w:tcBorders>
              <w:left w:val="single" w:sz="4" w:space="0" w:color="000000"/>
              <w:bottom w:val="single" w:sz="4" w:space="0" w:color="000000"/>
            </w:tcBorders>
          </w:tcPr>
          <w:p w14:paraId="43E7B00F"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10</w:t>
            </w:r>
          </w:p>
        </w:tc>
        <w:tc>
          <w:tcPr>
            <w:tcW w:w="2268" w:type="dxa"/>
            <w:tcBorders>
              <w:left w:val="single" w:sz="4" w:space="0" w:color="000000"/>
              <w:bottom w:val="single" w:sz="4" w:space="0" w:color="000000"/>
            </w:tcBorders>
          </w:tcPr>
          <w:p w14:paraId="2A5A077E"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Attālinātā pieslēgšanās</w:t>
            </w:r>
          </w:p>
        </w:tc>
        <w:tc>
          <w:tcPr>
            <w:tcW w:w="4565" w:type="dxa"/>
            <w:gridSpan w:val="2"/>
            <w:tcBorders>
              <w:left w:val="single" w:sz="4" w:space="0" w:color="000000"/>
              <w:bottom w:val="single" w:sz="4" w:space="0" w:color="000000"/>
              <w:right w:val="single" w:sz="4" w:space="0" w:color="000000"/>
            </w:tcBorders>
          </w:tcPr>
          <w:p w14:paraId="5ADE30A8"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Jānodrošina funkcionalitāte, no dispečera darba vietas Informācijas Sistēmas pieslēgties pie transporta līdzekļa video kameras (ar iespēju no dispečera puses izvēlēties nepieciešamo kameru) un redzēt attiecīgās video kameras straumēšanas datus un uzklausīt audio informāciju.</w:t>
            </w:r>
          </w:p>
        </w:tc>
        <w:tc>
          <w:tcPr>
            <w:tcW w:w="2835" w:type="dxa"/>
            <w:tcBorders>
              <w:left w:val="single" w:sz="4" w:space="0" w:color="000000"/>
              <w:bottom w:val="single" w:sz="4" w:space="0" w:color="000000"/>
              <w:right w:val="single" w:sz="4" w:space="0" w:color="000000"/>
            </w:tcBorders>
          </w:tcPr>
          <w:p w14:paraId="18FD8C9A"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708597D1" w14:textId="77777777" w:rsidTr="00151151">
        <w:trPr>
          <w:trHeight w:val="109"/>
        </w:trPr>
        <w:tc>
          <w:tcPr>
            <w:tcW w:w="708" w:type="dxa"/>
            <w:tcBorders>
              <w:left w:val="single" w:sz="4" w:space="0" w:color="000000"/>
              <w:bottom w:val="single" w:sz="4" w:space="0" w:color="000000"/>
            </w:tcBorders>
          </w:tcPr>
          <w:p w14:paraId="0CBE7942"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11</w:t>
            </w:r>
          </w:p>
        </w:tc>
        <w:tc>
          <w:tcPr>
            <w:tcW w:w="2268" w:type="dxa"/>
            <w:tcBorders>
              <w:left w:val="single" w:sz="4" w:space="0" w:color="000000"/>
              <w:bottom w:val="single" w:sz="4" w:space="0" w:color="000000"/>
            </w:tcBorders>
          </w:tcPr>
          <w:p w14:paraId="023EA0C3"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Attālinātā video lejupielādes iespēja</w:t>
            </w:r>
          </w:p>
        </w:tc>
        <w:tc>
          <w:tcPr>
            <w:tcW w:w="4565" w:type="dxa"/>
            <w:gridSpan w:val="2"/>
            <w:tcBorders>
              <w:left w:val="single" w:sz="4" w:space="0" w:color="000000"/>
              <w:bottom w:val="single" w:sz="4" w:space="0" w:color="000000"/>
              <w:right w:val="single" w:sz="4" w:space="0" w:color="000000"/>
            </w:tcBorders>
          </w:tcPr>
          <w:p w14:paraId="37AA0CC4"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Jānodrošina funkcionalitāte, no dispečera darba vietas Informācijas Sistēmas pieslēgties pie transporta līdzekļa video sistēmas, norādīt nepieciešamo kameru(-as) un laika periodu, par kuru veikt video lejupielādi tālākai apskatei.</w:t>
            </w:r>
          </w:p>
        </w:tc>
        <w:tc>
          <w:tcPr>
            <w:tcW w:w="2835" w:type="dxa"/>
            <w:tcBorders>
              <w:left w:val="single" w:sz="4" w:space="0" w:color="000000"/>
              <w:bottom w:val="single" w:sz="4" w:space="0" w:color="000000"/>
              <w:right w:val="single" w:sz="4" w:space="0" w:color="000000"/>
            </w:tcBorders>
          </w:tcPr>
          <w:p w14:paraId="11B89054"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1E7CC912" w14:textId="77777777" w:rsidTr="00151151">
        <w:trPr>
          <w:trHeight w:val="109"/>
        </w:trPr>
        <w:tc>
          <w:tcPr>
            <w:tcW w:w="708" w:type="dxa"/>
            <w:tcBorders>
              <w:left w:val="single" w:sz="4" w:space="0" w:color="000000"/>
              <w:bottom w:val="single" w:sz="4" w:space="0" w:color="000000"/>
            </w:tcBorders>
          </w:tcPr>
          <w:p w14:paraId="501E1AB2"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12</w:t>
            </w:r>
          </w:p>
        </w:tc>
        <w:tc>
          <w:tcPr>
            <w:tcW w:w="2268" w:type="dxa"/>
            <w:tcBorders>
              <w:left w:val="single" w:sz="4" w:space="0" w:color="000000"/>
              <w:bottom w:val="single" w:sz="4" w:space="0" w:color="000000"/>
            </w:tcBorders>
          </w:tcPr>
          <w:p w14:paraId="2DF2FC8D"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Numura zīmes atpazīšanas sistēma (turpmāk - NZAS)</w:t>
            </w:r>
          </w:p>
        </w:tc>
        <w:tc>
          <w:tcPr>
            <w:tcW w:w="4565" w:type="dxa"/>
            <w:gridSpan w:val="2"/>
            <w:tcBorders>
              <w:left w:val="single" w:sz="4" w:space="0" w:color="000000"/>
              <w:bottom w:val="single" w:sz="4" w:space="0" w:color="000000"/>
              <w:right w:val="single" w:sz="4" w:space="0" w:color="000000"/>
            </w:tcBorders>
          </w:tcPr>
          <w:p w14:paraId="5DCF778D"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NZAS modulim ir jābūt paredzētam potenciālo likumpārkāpēju automātisko identificēšanu, izmantojot video skenēšanas tehnoloģiju un valsts numura zīmes meklēšanu.</w:t>
            </w:r>
          </w:p>
        </w:tc>
        <w:tc>
          <w:tcPr>
            <w:tcW w:w="2835" w:type="dxa"/>
            <w:tcBorders>
              <w:left w:val="single" w:sz="4" w:space="0" w:color="000000"/>
              <w:bottom w:val="single" w:sz="4" w:space="0" w:color="000000"/>
              <w:right w:val="single" w:sz="4" w:space="0" w:color="000000"/>
            </w:tcBorders>
          </w:tcPr>
          <w:p w14:paraId="7B2A3D40"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0A390D61" w14:textId="77777777" w:rsidTr="00151151">
        <w:trPr>
          <w:trHeight w:val="109"/>
        </w:trPr>
        <w:tc>
          <w:tcPr>
            <w:tcW w:w="708" w:type="dxa"/>
            <w:tcBorders>
              <w:left w:val="single" w:sz="4" w:space="0" w:color="000000"/>
              <w:bottom w:val="single" w:sz="4" w:space="0" w:color="000000"/>
            </w:tcBorders>
          </w:tcPr>
          <w:p w14:paraId="343A8517"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13</w:t>
            </w:r>
          </w:p>
        </w:tc>
        <w:tc>
          <w:tcPr>
            <w:tcW w:w="2268" w:type="dxa"/>
            <w:tcBorders>
              <w:left w:val="single" w:sz="4" w:space="0" w:color="000000"/>
              <w:bottom w:val="single" w:sz="4" w:space="0" w:color="000000"/>
            </w:tcBorders>
          </w:tcPr>
          <w:p w14:paraId="44109D1F"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NZAS daudz joslu skenēšana</w:t>
            </w:r>
          </w:p>
        </w:tc>
        <w:tc>
          <w:tcPr>
            <w:tcW w:w="4565" w:type="dxa"/>
            <w:gridSpan w:val="2"/>
            <w:tcBorders>
              <w:left w:val="single" w:sz="4" w:space="0" w:color="000000"/>
              <w:bottom w:val="single" w:sz="4" w:space="0" w:color="000000"/>
              <w:right w:val="single" w:sz="4" w:space="0" w:color="000000"/>
            </w:tcBorders>
          </w:tcPr>
          <w:p w14:paraId="4C6878F7"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NZAS programmatūras modulim ir jāatbalsta daudz joslu (vairāk nekā divu) vienlaicīgā skenēšana. Jānodrošina vienlaicīga skenēšana kā no pretim braucošās plūsmas, tā arī tajā pašā braukšanas virzienā.</w:t>
            </w:r>
          </w:p>
        </w:tc>
        <w:tc>
          <w:tcPr>
            <w:tcW w:w="2835" w:type="dxa"/>
            <w:tcBorders>
              <w:left w:val="single" w:sz="4" w:space="0" w:color="000000"/>
              <w:bottom w:val="single" w:sz="4" w:space="0" w:color="000000"/>
              <w:right w:val="single" w:sz="4" w:space="0" w:color="000000"/>
            </w:tcBorders>
          </w:tcPr>
          <w:p w14:paraId="5EF5793D"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5D24EB12" w14:textId="77777777" w:rsidTr="00151151">
        <w:trPr>
          <w:trHeight w:val="109"/>
        </w:trPr>
        <w:tc>
          <w:tcPr>
            <w:tcW w:w="708" w:type="dxa"/>
            <w:tcBorders>
              <w:left w:val="single" w:sz="4" w:space="0" w:color="000000"/>
              <w:bottom w:val="single" w:sz="4" w:space="0" w:color="000000"/>
            </w:tcBorders>
          </w:tcPr>
          <w:p w14:paraId="49C2EB26"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14</w:t>
            </w:r>
          </w:p>
        </w:tc>
        <w:tc>
          <w:tcPr>
            <w:tcW w:w="2268" w:type="dxa"/>
            <w:tcBorders>
              <w:left w:val="single" w:sz="4" w:space="0" w:color="000000"/>
              <w:bottom w:val="single" w:sz="4" w:space="0" w:color="000000"/>
            </w:tcBorders>
          </w:tcPr>
          <w:p w14:paraId="55C3F163"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Automātiskā numuru zīmes meklēšana</w:t>
            </w:r>
          </w:p>
        </w:tc>
        <w:tc>
          <w:tcPr>
            <w:tcW w:w="4565" w:type="dxa"/>
            <w:gridSpan w:val="2"/>
            <w:tcBorders>
              <w:left w:val="single" w:sz="4" w:space="0" w:color="000000"/>
              <w:bottom w:val="single" w:sz="4" w:space="0" w:color="000000"/>
              <w:right w:val="single" w:sz="4" w:space="0" w:color="000000"/>
            </w:tcBorders>
          </w:tcPr>
          <w:p w14:paraId="591041F9"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NZAS programmatūras modulim ir automātiski jāprot atpazīt valsts reģistrācijas numura zīmes un jāveic tiešsaistes pieprasījums uz Iekšlietu Ministrijas Informācijas Centra (turpmāk - IeM IC) serveri.</w:t>
            </w:r>
          </w:p>
        </w:tc>
        <w:tc>
          <w:tcPr>
            <w:tcW w:w="2835" w:type="dxa"/>
            <w:tcBorders>
              <w:left w:val="single" w:sz="4" w:space="0" w:color="000000"/>
              <w:bottom w:val="single" w:sz="4" w:space="0" w:color="000000"/>
              <w:right w:val="single" w:sz="4" w:space="0" w:color="000000"/>
            </w:tcBorders>
          </w:tcPr>
          <w:p w14:paraId="5FBFD395"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4B4537DE" w14:textId="77777777" w:rsidTr="00151151">
        <w:trPr>
          <w:trHeight w:val="109"/>
        </w:trPr>
        <w:tc>
          <w:tcPr>
            <w:tcW w:w="708" w:type="dxa"/>
            <w:tcBorders>
              <w:left w:val="single" w:sz="4" w:space="0" w:color="000000"/>
              <w:bottom w:val="single" w:sz="4" w:space="0" w:color="000000"/>
            </w:tcBorders>
          </w:tcPr>
          <w:p w14:paraId="6C5AF99D"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15</w:t>
            </w:r>
          </w:p>
        </w:tc>
        <w:tc>
          <w:tcPr>
            <w:tcW w:w="2268" w:type="dxa"/>
            <w:tcBorders>
              <w:left w:val="single" w:sz="4" w:space="0" w:color="000000"/>
              <w:bottom w:val="single" w:sz="4" w:space="0" w:color="000000"/>
            </w:tcBorders>
          </w:tcPr>
          <w:p w14:paraId="7926E156"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Atrasto rezultātu attēlošana</w:t>
            </w:r>
          </w:p>
        </w:tc>
        <w:tc>
          <w:tcPr>
            <w:tcW w:w="4565" w:type="dxa"/>
            <w:gridSpan w:val="2"/>
            <w:tcBorders>
              <w:left w:val="single" w:sz="4" w:space="0" w:color="000000"/>
              <w:bottom w:val="single" w:sz="4" w:space="0" w:color="000000"/>
              <w:right w:val="single" w:sz="4" w:space="0" w:color="000000"/>
            </w:tcBorders>
          </w:tcPr>
          <w:p w14:paraId="639F9042"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Gadījumā, ja atrastā numura zīme atrodas “melnajā sarakstā”, tad programmatūras modulim gan vizuāli, gan ar skaņu ir jābrīdina par to ekipāža.</w:t>
            </w:r>
          </w:p>
        </w:tc>
        <w:tc>
          <w:tcPr>
            <w:tcW w:w="2835" w:type="dxa"/>
            <w:tcBorders>
              <w:left w:val="single" w:sz="4" w:space="0" w:color="000000"/>
              <w:bottom w:val="single" w:sz="4" w:space="0" w:color="000000"/>
              <w:right w:val="single" w:sz="4" w:space="0" w:color="000000"/>
            </w:tcBorders>
          </w:tcPr>
          <w:p w14:paraId="7B6E2318"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76A80C42" w14:textId="77777777" w:rsidTr="00151151">
        <w:trPr>
          <w:trHeight w:val="109"/>
        </w:trPr>
        <w:tc>
          <w:tcPr>
            <w:tcW w:w="708" w:type="dxa"/>
            <w:tcBorders>
              <w:left w:val="single" w:sz="4" w:space="0" w:color="000000"/>
              <w:bottom w:val="single" w:sz="4" w:space="0" w:color="000000"/>
            </w:tcBorders>
          </w:tcPr>
          <w:p w14:paraId="397D2C12"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16</w:t>
            </w:r>
          </w:p>
        </w:tc>
        <w:tc>
          <w:tcPr>
            <w:tcW w:w="2268" w:type="dxa"/>
            <w:tcBorders>
              <w:left w:val="single" w:sz="4" w:space="0" w:color="000000"/>
              <w:bottom w:val="single" w:sz="4" w:space="0" w:color="000000"/>
            </w:tcBorders>
          </w:tcPr>
          <w:p w14:paraId="12108203"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Pieprasījuma (meklēšanas) ilgums</w:t>
            </w:r>
          </w:p>
        </w:tc>
        <w:tc>
          <w:tcPr>
            <w:tcW w:w="4565" w:type="dxa"/>
            <w:gridSpan w:val="2"/>
            <w:tcBorders>
              <w:left w:val="single" w:sz="4" w:space="0" w:color="000000"/>
              <w:bottom w:val="single" w:sz="4" w:space="0" w:color="000000"/>
              <w:right w:val="single" w:sz="4" w:space="0" w:color="000000"/>
            </w:tcBorders>
          </w:tcPr>
          <w:p w14:paraId="1E586DE8"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Vidējam pieprasījuma (numura zīmes meklēšanas laikam) ir jābūt ne ilgākam par 1 (vienu) sekundi.</w:t>
            </w:r>
          </w:p>
        </w:tc>
        <w:tc>
          <w:tcPr>
            <w:tcW w:w="2835" w:type="dxa"/>
            <w:tcBorders>
              <w:left w:val="single" w:sz="4" w:space="0" w:color="000000"/>
              <w:bottom w:val="single" w:sz="4" w:space="0" w:color="000000"/>
              <w:right w:val="single" w:sz="4" w:space="0" w:color="000000"/>
            </w:tcBorders>
          </w:tcPr>
          <w:p w14:paraId="417D1554"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55FBB504" w14:textId="77777777" w:rsidTr="00151151">
        <w:trPr>
          <w:trHeight w:val="109"/>
        </w:trPr>
        <w:tc>
          <w:tcPr>
            <w:tcW w:w="708" w:type="dxa"/>
            <w:tcBorders>
              <w:left w:val="single" w:sz="4" w:space="0" w:color="000000"/>
              <w:bottom w:val="single" w:sz="4" w:space="0" w:color="000000"/>
            </w:tcBorders>
          </w:tcPr>
          <w:p w14:paraId="27EB2A87"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17</w:t>
            </w:r>
          </w:p>
        </w:tc>
        <w:tc>
          <w:tcPr>
            <w:tcW w:w="2268" w:type="dxa"/>
            <w:tcBorders>
              <w:left w:val="single" w:sz="4" w:space="0" w:color="000000"/>
              <w:bottom w:val="single" w:sz="4" w:space="0" w:color="000000"/>
            </w:tcBorders>
          </w:tcPr>
          <w:p w14:paraId="03CB3BE9"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Piekļuve pie materiāliem</w:t>
            </w:r>
          </w:p>
        </w:tc>
        <w:tc>
          <w:tcPr>
            <w:tcW w:w="4565" w:type="dxa"/>
            <w:gridSpan w:val="2"/>
            <w:tcBorders>
              <w:left w:val="single" w:sz="4" w:space="0" w:color="000000"/>
              <w:bottom w:val="single" w:sz="4" w:space="0" w:color="000000"/>
              <w:right w:val="single" w:sz="4" w:space="0" w:color="000000"/>
            </w:tcBorders>
          </w:tcPr>
          <w:p w14:paraId="26C61C55"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Konfigurējama piekļuves tiesības dispečeram un lietotājam.</w:t>
            </w:r>
          </w:p>
        </w:tc>
        <w:tc>
          <w:tcPr>
            <w:tcW w:w="2835" w:type="dxa"/>
            <w:tcBorders>
              <w:left w:val="single" w:sz="4" w:space="0" w:color="000000"/>
              <w:bottom w:val="single" w:sz="4" w:space="0" w:color="000000"/>
              <w:right w:val="single" w:sz="4" w:space="0" w:color="000000"/>
            </w:tcBorders>
          </w:tcPr>
          <w:p w14:paraId="1939B5AF"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39B917B1" w14:textId="77777777" w:rsidTr="00151151">
        <w:trPr>
          <w:trHeight w:val="109"/>
        </w:trPr>
        <w:tc>
          <w:tcPr>
            <w:tcW w:w="708" w:type="dxa"/>
            <w:tcBorders>
              <w:left w:val="single" w:sz="4" w:space="0" w:color="000000"/>
              <w:bottom w:val="single" w:sz="4" w:space="0" w:color="000000"/>
            </w:tcBorders>
          </w:tcPr>
          <w:p w14:paraId="345C4E5E"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18</w:t>
            </w:r>
          </w:p>
        </w:tc>
        <w:tc>
          <w:tcPr>
            <w:tcW w:w="2268" w:type="dxa"/>
            <w:tcBorders>
              <w:left w:val="single" w:sz="4" w:space="0" w:color="000000"/>
              <w:bottom w:val="single" w:sz="4" w:space="0" w:color="000000"/>
            </w:tcBorders>
          </w:tcPr>
          <w:p w14:paraId="543745E9"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Pārkāpumu kontrole</w:t>
            </w:r>
          </w:p>
        </w:tc>
        <w:tc>
          <w:tcPr>
            <w:tcW w:w="4565" w:type="dxa"/>
            <w:gridSpan w:val="2"/>
            <w:tcBorders>
              <w:left w:val="single" w:sz="4" w:space="0" w:color="000000"/>
              <w:bottom w:val="single" w:sz="4" w:space="0" w:color="000000"/>
              <w:right w:val="single" w:sz="4" w:space="0" w:color="000000"/>
            </w:tcBorders>
          </w:tcPr>
          <w:p w14:paraId="6781ECB6" w14:textId="77777777" w:rsidR="007F2726" w:rsidRPr="007F2726" w:rsidRDefault="007F2726" w:rsidP="007F2726">
            <w:pPr>
              <w:widowControl w:val="0"/>
              <w:suppressAutoHyphens w:val="0"/>
              <w:overflowPunct w:val="0"/>
              <w:autoSpaceDE w:val="0"/>
              <w:autoSpaceDN w:val="0"/>
              <w:spacing w:line="240" w:lineRule="auto"/>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NZAS modulim, saņemot atbildi no IeM IC galvenā servera, ir jādod atbilde par sekojošiem pārkāpumiem:</w:t>
            </w:r>
          </w:p>
          <w:p w14:paraId="7E62DFA0" w14:textId="77777777" w:rsidR="007F2726" w:rsidRPr="007F2726" w:rsidRDefault="007F2726" w:rsidP="007F2726">
            <w:pPr>
              <w:numPr>
                <w:ilvl w:val="0"/>
                <w:numId w:val="43"/>
              </w:numPr>
              <w:suppressAutoHyphens w:val="0"/>
              <w:spacing w:line="240" w:lineRule="auto"/>
              <w:ind w:left="604" w:hanging="244"/>
              <w:jc w:val="both"/>
              <w:rPr>
                <w:rFonts w:eastAsia="NSimSun"/>
                <w:bCs/>
                <w:color w:val="auto"/>
                <w:sz w:val="22"/>
                <w:szCs w:val="22"/>
                <w:lang w:val="lv-LV"/>
              </w:rPr>
            </w:pPr>
            <w:r w:rsidRPr="007F2726">
              <w:rPr>
                <w:rFonts w:eastAsia="NSimSun"/>
                <w:bCs/>
                <w:color w:val="auto"/>
                <w:sz w:val="22"/>
                <w:szCs w:val="22"/>
                <w:lang w:val="lv-LV"/>
              </w:rPr>
              <w:t>transportlīdzekļa valsts reģistrācijas numura zīme ir meklēšanā;</w:t>
            </w:r>
          </w:p>
          <w:p w14:paraId="3229F157" w14:textId="77777777" w:rsidR="007F2726" w:rsidRPr="007F2726" w:rsidRDefault="007F2726" w:rsidP="007F2726">
            <w:pPr>
              <w:numPr>
                <w:ilvl w:val="0"/>
                <w:numId w:val="43"/>
              </w:numPr>
              <w:suppressAutoHyphens w:val="0"/>
              <w:spacing w:line="240" w:lineRule="auto"/>
              <w:ind w:left="604" w:hanging="244"/>
              <w:jc w:val="both"/>
              <w:rPr>
                <w:rFonts w:eastAsia="NSimSun"/>
                <w:bCs/>
                <w:color w:val="auto"/>
                <w:sz w:val="22"/>
                <w:szCs w:val="22"/>
                <w:lang w:val="lv-LV"/>
              </w:rPr>
            </w:pPr>
            <w:r w:rsidRPr="007F2726">
              <w:rPr>
                <w:rFonts w:eastAsia="NSimSun"/>
                <w:bCs/>
                <w:color w:val="auto"/>
                <w:sz w:val="22"/>
                <w:szCs w:val="22"/>
                <w:lang w:val="lv-LV"/>
              </w:rPr>
              <w:t>transportlīdzeklis ir “melnajā sarakstā”.</w:t>
            </w:r>
          </w:p>
          <w:p w14:paraId="0E1C65F5" w14:textId="77777777" w:rsidR="007F2726" w:rsidRPr="007F2726" w:rsidRDefault="007F2726" w:rsidP="007F2726">
            <w:pPr>
              <w:numPr>
                <w:ilvl w:val="0"/>
                <w:numId w:val="43"/>
              </w:numPr>
              <w:suppressAutoHyphens w:val="0"/>
              <w:spacing w:line="240" w:lineRule="auto"/>
              <w:ind w:left="604" w:hanging="244"/>
              <w:jc w:val="both"/>
              <w:rPr>
                <w:rFonts w:eastAsia="NSimSun"/>
                <w:bCs/>
                <w:color w:val="auto"/>
                <w:sz w:val="22"/>
                <w:szCs w:val="22"/>
                <w:lang w:val="lv-LV"/>
              </w:rPr>
            </w:pPr>
            <w:r w:rsidRPr="007F2726">
              <w:rPr>
                <w:rFonts w:eastAsia="Times New Roman"/>
                <w:bCs/>
                <w:color w:val="auto"/>
                <w:kern w:val="0"/>
                <w:sz w:val="22"/>
                <w:szCs w:val="22"/>
                <w:lang w:val="lv-LV" w:eastAsia="en-US" w:bidi="ar-SA"/>
              </w:rPr>
              <w:t>Citi iemesli pēc Pasūtītāja prasībām.</w:t>
            </w:r>
          </w:p>
        </w:tc>
        <w:tc>
          <w:tcPr>
            <w:tcW w:w="2835" w:type="dxa"/>
            <w:tcBorders>
              <w:left w:val="single" w:sz="4" w:space="0" w:color="000000"/>
              <w:bottom w:val="single" w:sz="4" w:space="0" w:color="000000"/>
              <w:right w:val="single" w:sz="4" w:space="0" w:color="000000"/>
            </w:tcBorders>
          </w:tcPr>
          <w:p w14:paraId="72802930"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6E1711FA" w14:textId="77777777" w:rsidTr="00151151">
        <w:trPr>
          <w:trHeight w:val="109"/>
        </w:trPr>
        <w:tc>
          <w:tcPr>
            <w:tcW w:w="10376" w:type="dxa"/>
            <w:gridSpan w:val="5"/>
            <w:tcBorders>
              <w:left w:val="single" w:sz="4" w:space="0" w:color="000000"/>
              <w:bottom w:val="single" w:sz="4" w:space="0" w:color="000000"/>
              <w:right w:val="single" w:sz="4" w:space="0" w:color="000000"/>
            </w:tcBorders>
            <w:shd w:val="clear" w:color="auto" w:fill="E7E6E6"/>
          </w:tcPr>
          <w:p w14:paraId="0CCEA185" w14:textId="77777777" w:rsidR="007F2726" w:rsidRPr="007F2726" w:rsidRDefault="007F2726" w:rsidP="007F2726">
            <w:pPr>
              <w:widowControl w:val="0"/>
              <w:autoSpaceDE w:val="0"/>
              <w:spacing w:line="240" w:lineRule="auto"/>
              <w:jc w:val="center"/>
              <w:rPr>
                <w:rFonts w:eastAsia="Times New Roman"/>
                <w:bCs/>
                <w:color w:val="auto"/>
                <w:kern w:val="0"/>
                <w:u w:val="single"/>
                <w:lang w:val="lv-LV" w:eastAsia="ar-SA" w:bidi="ar-SA"/>
              </w:rPr>
            </w:pPr>
            <w:r w:rsidRPr="007F2726">
              <w:rPr>
                <w:rFonts w:eastAsia="Times New Roman"/>
                <w:b/>
                <w:color w:val="auto"/>
                <w:kern w:val="0"/>
                <w:sz w:val="22"/>
                <w:szCs w:val="22"/>
                <w:lang w:val="lv-LV" w:eastAsia="en-US" w:bidi="ar-SA"/>
              </w:rPr>
              <w:t>SASKARNES IESTATĪJUMU SADAĻA</w:t>
            </w:r>
          </w:p>
        </w:tc>
      </w:tr>
      <w:tr w:rsidR="007F2726" w:rsidRPr="00CF343C" w14:paraId="63582A23" w14:textId="77777777" w:rsidTr="00151151">
        <w:trPr>
          <w:trHeight w:val="109"/>
        </w:trPr>
        <w:tc>
          <w:tcPr>
            <w:tcW w:w="708" w:type="dxa"/>
            <w:tcBorders>
              <w:left w:val="single" w:sz="4" w:space="0" w:color="000000"/>
              <w:bottom w:val="single" w:sz="4" w:space="0" w:color="000000"/>
            </w:tcBorders>
          </w:tcPr>
          <w:p w14:paraId="06199989"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w:t>
            </w:r>
          </w:p>
        </w:tc>
        <w:tc>
          <w:tcPr>
            <w:tcW w:w="2268" w:type="dxa"/>
            <w:tcBorders>
              <w:left w:val="single" w:sz="4" w:space="0" w:color="000000"/>
              <w:bottom w:val="single" w:sz="4" w:space="0" w:color="000000"/>
            </w:tcBorders>
          </w:tcPr>
          <w:p w14:paraId="1F23DE09"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Problēmu ziņošanas rīks</w:t>
            </w:r>
          </w:p>
        </w:tc>
        <w:tc>
          <w:tcPr>
            <w:tcW w:w="4565" w:type="dxa"/>
            <w:gridSpan w:val="2"/>
            <w:tcBorders>
              <w:left w:val="single" w:sz="4" w:space="0" w:color="000000"/>
              <w:bottom w:val="single" w:sz="4" w:space="0" w:color="000000"/>
              <w:right w:val="single" w:sz="4" w:space="0" w:color="000000"/>
            </w:tcBorders>
          </w:tcPr>
          <w:p w14:paraId="3E09BAC3"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Jānodrošina iespēja lietotājam paziņot par jebkāda veida problēmām, kā rezultātā tiks nosūtīts ziņojums uz centrālo serveri (atbalsta dienestu) un iesūtītā problēma tiks piereģistrēta sistēmā tālākai apstrādei.</w:t>
            </w:r>
          </w:p>
        </w:tc>
        <w:tc>
          <w:tcPr>
            <w:tcW w:w="2835" w:type="dxa"/>
            <w:tcBorders>
              <w:left w:val="single" w:sz="4" w:space="0" w:color="000000"/>
              <w:bottom w:val="single" w:sz="4" w:space="0" w:color="000000"/>
              <w:right w:val="single" w:sz="4" w:space="0" w:color="000000"/>
            </w:tcBorders>
          </w:tcPr>
          <w:p w14:paraId="164EAD39"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11C41A1E" w14:textId="77777777" w:rsidTr="00151151">
        <w:trPr>
          <w:trHeight w:val="109"/>
        </w:trPr>
        <w:tc>
          <w:tcPr>
            <w:tcW w:w="10376" w:type="dxa"/>
            <w:gridSpan w:val="5"/>
            <w:tcBorders>
              <w:left w:val="single" w:sz="4" w:space="0" w:color="000000"/>
              <w:bottom w:val="single" w:sz="4" w:space="0" w:color="000000"/>
              <w:right w:val="single" w:sz="4" w:space="0" w:color="000000"/>
            </w:tcBorders>
            <w:shd w:val="clear" w:color="auto" w:fill="E7E6E6"/>
          </w:tcPr>
          <w:p w14:paraId="48557707" w14:textId="77777777" w:rsidR="007F2726" w:rsidRPr="007F2726" w:rsidRDefault="007F2726" w:rsidP="007F2726">
            <w:pPr>
              <w:widowControl w:val="0"/>
              <w:autoSpaceDE w:val="0"/>
              <w:spacing w:line="240" w:lineRule="auto"/>
              <w:jc w:val="center"/>
              <w:rPr>
                <w:rFonts w:eastAsia="Times New Roman"/>
                <w:bCs/>
                <w:color w:val="auto"/>
                <w:kern w:val="0"/>
                <w:u w:val="single"/>
                <w:lang w:val="lv-LV" w:eastAsia="ar-SA" w:bidi="ar-SA"/>
              </w:rPr>
            </w:pPr>
            <w:r w:rsidRPr="007F2726">
              <w:rPr>
                <w:rFonts w:eastAsia="Times New Roman"/>
                <w:b/>
                <w:color w:val="auto"/>
                <w:kern w:val="0"/>
                <w:sz w:val="22"/>
                <w:szCs w:val="22"/>
                <w:lang w:val="lv-LV" w:eastAsia="en-US" w:bidi="ar-SA"/>
              </w:rPr>
              <w:t>PRASĪBAS PRET INFORMĀCIJAS SISTĒMU</w:t>
            </w:r>
          </w:p>
        </w:tc>
      </w:tr>
      <w:tr w:rsidR="007F2726" w:rsidRPr="00CF343C" w14:paraId="7C4F7ACE" w14:textId="77777777" w:rsidTr="00151151">
        <w:trPr>
          <w:trHeight w:val="109"/>
        </w:trPr>
        <w:tc>
          <w:tcPr>
            <w:tcW w:w="708" w:type="dxa"/>
            <w:tcBorders>
              <w:left w:val="single" w:sz="4" w:space="0" w:color="000000"/>
              <w:bottom w:val="single" w:sz="4" w:space="0" w:color="000000"/>
            </w:tcBorders>
          </w:tcPr>
          <w:p w14:paraId="2B2AAAD2"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w:t>
            </w:r>
          </w:p>
        </w:tc>
        <w:tc>
          <w:tcPr>
            <w:tcW w:w="2268" w:type="dxa"/>
            <w:tcBorders>
              <w:left w:val="single" w:sz="4" w:space="0" w:color="000000"/>
              <w:bottom w:val="single" w:sz="4" w:space="0" w:color="000000"/>
            </w:tcBorders>
          </w:tcPr>
          <w:p w14:paraId="1EE7FD6D"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Maršruta kontrole</w:t>
            </w:r>
          </w:p>
        </w:tc>
        <w:tc>
          <w:tcPr>
            <w:tcW w:w="4565" w:type="dxa"/>
            <w:gridSpan w:val="2"/>
            <w:tcBorders>
              <w:left w:val="single" w:sz="4" w:space="0" w:color="000000"/>
              <w:bottom w:val="single" w:sz="4" w:space="0" w:color="000000"/>
              <w:right w:val="single" w:sz="4" w:space="0" w:color="000000"/>
            </w:tcBorders>
          </w:tcPr>
          <w:p w14:paraId="44F20ED9"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Jānodrošina transportlīdzekļa pārvietošanās novērošana tiešsaistē.</w:t>
            </w:r>
          </w:p>
        </w:tc>
        <w:tc>
          <w:tcPr>
            <w:tcW w:w="2835" w:type="dxa"/>
            <w:tcBorders>
              <w:left w:val="single" w:sz="4" w:space="0" w:color="000000"/>
              <w:bottom w:val="single" w:sz="4" w:space="0" w:color="000000"/>
              <w:right w:val="single" w:sz="4" w:space="0" w:color="000000"/>
            </w:tcBorders>
          </w:tcPr>
          <w:p w14:paraId="153062EA"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5780486F" w14:textId="77777777" w:rsidTr="00151151">
        <w:trPr>
          <w:trHeight w:val="109"/>
        </w:trPr>
        <w:tc>
          <w:tcPr>
            <w:tcW w:w="708" w:type="dxa"/>
            <w:tcBorders>
              <w:left w:val="single" w:sz="4" w:space="0" w:color="000000"/>
              <w:bottom w:val="single" w:sz="4" w:space="0" w:color="000000"/>
            </w:tcBorders>
          </w:tcPr>
          <w:p w14:paraId="10271BD6"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lastRenderedPageBreak/>
              <w:t>2</w:t>
            </w:r>
          </w:p>
        </w:tc>
        <w:tc>
          <w:tcPr>
            <w:tcW w:w="2268" w:type="dxa"/>
            <w:tcBorders>
              <w:left w:val="single" w:sz="4" w:space="0" w:color="000000"/>
              <w:bottom w:val="single" w:sz="4" w:space="0" w:color="000000"/>
            </w:tcBorders>
          </w:tcPr>
          <w:p w14:paraId="4763A2E7"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Video straumēšana</w:t>
            </w:r>
          </w:p>
        </w:tc>
        <w:tc>
          <w:tcPr>
            <w:tcW w:w="4565" w:type="dxa"/>
            <w:gridSpan w:val="2"/>
            <w:tcBorders>
              <w:left w:val="single" w:sz="4" w:space="0" w:color="000000"/>
              <w:bottom w:val="single" w:sz="4" w:space="0" w:color="000000"/>
              <w:right w:val="single" w:sz="4" w:space="0" w:color="000000"/>
            </w:tcBorders>
          </w:tcPr>
          <w:p w14:paraId="546D60AB"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Jānodrošina attālinātā tiešsaistes pieslēgšanās pie transportlīdzekļa videostraumes attēlošanas no pieslēgtām videokamerām.</w:t>
            </w:r>
          </w:p>
        </w:tc>
        <w:tc>
          <w:tcPr>
            <w:tcW w:w="2835" w:type="dxa"/>
            <w:tcBorders>
              <w:left w:val="single" w:sz="4" w:space="0" w:color="000000"/>
              <w:bottom w:val="single" w:sz="4" w:space="0" w:color="000000"/>
              <w:right w:val="single" w:sz="4" w:space="0" w:color="000000"/>
            </w:tcBorders>
          </w:tcPr>
          <w:p w14:paraId="0322576B"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321FA41B" w14:textId="77777777" w:rsidTr="00151151">
        <w:trPr>
          <w:trHeight w:val="109"/>
        </w:trPr>
        <w:tc>
          <w:tcPr>
            <w:tcW w:w="708" w:type="dxa"/>
            <w:tcBorders>
              <w:left w:val="single" w:sz="4" w:space="0" w:color="000000"/>
              <w:bottom w:val="single" w:sz="4" w:space="0" w:color="000000"/>
            </w:tcBorders>
          </w:tcPr>
          <w:p w14:paraId="6F67BCBD"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3</w:t>
            </w:r>
          </w:p>
        </w:tc>
        <w:tc>
          <w:tcPr>
            <w:tcW w:w="2268" w:type="dxa"/>
            <w:tcBorders>
              <w:left w:val="single" w:sz="4" w:space="0" w:color="000000"/>
              <w:bottom w:val="single" w:sz="4" w:space="0" w:color="000000"/>
            </w:tcBorders>
          </w:tcPr>
          <w:p w14:paraId="79C09D83"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Video lejupielāde</w:t>
            </w:r>
          </w:p>
        </w:tc>
        <w:tc>
          <w:tcPr>
            <w:tcW w:w="4565" w:type="dxa"/>
            <w:gridSpan w:val="2"/>
            <w:tcBorders>
              <w:left w:val="single" w:sz="4" w:space="0" w:color="000000"/>
              <w:bottom w:val="single" w:sz="4" w:space="0" w:color="000000"/>
              <w:right w:val="single" w:sz="4" w:space="0" w:color="000000"/>
            </w:tcBorders>
          </w:tcPr>
          <w:p w14:paraId="6D67985B" w14:textId="77777777" w:rsidR="007F2726" w:rsidRPr="007F2726" w:rsidRDefault="007F2726" w:rsidP="007F2726">
            <w:pPr>
              <w:widowControl w:val="0"/>
              <w:autoSpaceDE w:val="0"/>
              <w:spacing w:line="240" w:lineRule="auto"/>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Jānodrošina attālinātā tiešsaistes pieslēgšanās pie transportlīdzekļa videoarhīva ar iespēju to lejupielādēt.</w:t>
            </w:r>
          </w:p>
        </w:tc>
        <w:tc>
          <w:tcPr>
            <w:tcW w:w="2835" w:type="dxa"/>
            <w:tcBorders>
              <w:left w:val="single" w:sz="4" w:space="0" w:color="000000"/>
              <w:bottom w:val="single" w:sz="4" w:space="0" w:color="000000"/>
              <w:right w:val="single" w:sz="4" w:space="0" w:color="000000"/>
            </w:tcBorders>
          </w:tcPr>
          <w:p w14:paraId="3A4CDF4F"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21C996EC" w14:textId="77777777" w:rsidTr="00151151">
        <w:trPr>
          <w:trHeight w:val="109"/>
        </w:trPr>
        <w:tc>
          <w:tcPr>
            <w:tcW w:w="708" w:type="dxa"/>
            <w:tcBorders>
              <w:left w:val="single" w:sz="4" w:space="0" w:color="000000"/>
              <w:bottom w:val="single" w:sz="4" w:space="0" w:color="000000"/>
            </w:tcBorders>
          </w:tcPr>
          <w:p w14:paraId="02E76173"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4</w:t>
            </w:r>
          </w:p>
        </w:tc>
        <w:tc>
          <w:tcPr>
            <w:tcW w:w="2268" w:type="dxa"/>
            <w:tcBorders>
              <w:left w:val="single" w:sz="4" w:space="0" w:color="000000"/>
              <w:bottom w:val="single" w:sz="4" w:space="0" w:color="000000"/>
            </w:tcBorders>
          </w:tcPr>
          <w:p w14:paraId="019230C1"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Pārkāpumu sadaļa</w:t>
            </w:r>
          </w:p>
        </w:tc>
        <w:tc>
          <w:tcPr>
            <w:tcW w:w="4565" w:type="dxa"/>
            <w:gridSpan w:val="2"/>
            <w:tcBorders>
              <w:left w:val="single" w:sz="4" w:space="0" w:color="000000"/>
              <w:bottom w:val="single" w:sz="4" w:space="0" w:color="000000"/>
              <w:right w:val="single" w:sz="4" w:space="0" w:color="000000"/>
            </w:tcBorders>
          </w:tcPr>
          <w:p w14:paraId="60650387" w14:textId="77777777" w:rsidR="007F2726" w:rsidRPr="007F2726" w:rsidRDefault="007F2726" w:rsidP="007F2726">
            <w:pPr>
              <w:widowControl w:val="0"/>
              <w:autoSpaceDE w:val="0"/>
              <w:spacing w:line="240" w:lineRule="auto"/>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Jānodrošina ar transportlīdzekli fiksēto pārkāpumu automātisku nosūtīšanu uz pārkāpumu apstrādes sadaļu</w:t>
            </w:r>
          </w:p>
          <w:p w14:paraId="1E453159" w14:textId="77777777" w:rsidR="007F2726" w:rsidRPr="007F2726" w:rsidRDefault="007F2726" w:rsidP="007F2726">
            <w:pPr>
              <w:widowControl w:val="0"/>
              <w:autoSpaceDE w:val="0"/>
              <w:spacing w:line="240" w:lineRule="auto"/>
              <w:jc w:val="both"/>
              <w:rPr>
                <w:rFonts w:eastAsia="Times New Roman"/>
                <w:bCs/>
                <w:color w:val="auto"/>
                <w:kern w:val="0"/>
                <w:sz w:val="22"/>
                <w:szCs w:val="22"/>
                <w:lang w:val="lv-LV" w:eastAsia="en-US" w:bidi="ar-SA"/>
              </w:rPr>
            </w:pPr>
          </w:p>
          <w:p w14:paraId="5F82EBDC" w14:textId="77777777" w:rsidR="007F2726" w:rsidRPr="007F2726" w:rsidRDefault="007F2726" w:rsidP="007F2726">
            <w:pPr>
              <w:widowControl w:val="0"/>
              <w:autoSpaceDE w:val="0"/>
              <w:spacing w:line="240" w:lineRule="auto"/>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Jānodrošina ar fiksēto pārkāpumu iegūto foto, video un metadatu attēlošanu un to apstrāde.</w:t>
            </w:r>
          </w:p>
          <w:p w14:paraId="3C9F5088" w14:textId="77777777" w:rsidR="007F2726" w:rsidRPr="007F2726" w:rsidRDefault="007F2726" w:rsidP="007F2726">
            <w:pPr>
              <w:widowControl w:val="0"/>
              <w:autoSpaceDE w:val="0"/>
              <w:spacing w:line="240" w:lineRule="auto"/>
              <w:jc w:val="both"/>
              <w:rPr>
                <w:rFonts w:eastAsia="Times New Roman"/>
                <w:bCs/>
                <w:color w:val="auto"/>
                <w:kern w:val="0"/>
                <w:sz w:val="22"/>
                <w:szCs w:val="22"/>
                <w:lang w:val="lv-LV" w:eastAsia="en-US" w:bidi="ar-SA"/>
              </w:rPr>
            </w:pPr>
          </w:p>
          <w:p w14:paraId="46E143AD" w14:textId="77777777" w:rsidR="007F2726" w:rsidRPr="007F2726" w:rsidRDefault="007F2726" w:rsidP="007F2726">
            <w:pPr>
              <w:widowControl w:val="0"/>
              <w:autoSpaceDE w:val="0"/>
              <w:spacing w:line="240" w:lineRule="auto"/>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Jānodrošina pārkāpumu nosūtīšanu uz CSDD:</w:t>
            </w:r>
          </w:p>
          <w:p w14:paraId="4AEE2E9F" w14:textId="77777777" w:rsidR="007F2726" w:rsidRPr="007F2726" w:rsidRDefault="007F2726" w:rsidP="007F2726">
            <w:pPr>
              <w:numPr>
                <w:ilvl w:val="0"/>
                <w:numId w:val="45"/>
              </w:numPr>
              <w:suppressAutoHyphens w:val="0"/>
              <w:spacing w:line="240" w:lineRule="auto"/>
              <w:ind w:left="360"/>
              <w:contextualSpacing/>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Notikuma identifikators;</w:t>
            </w:r>
          </w:p>
          <w:p w14:paraId="2E7F5D62" w14:textId="77777777" w:rsidR="007F2726" w:rsidRPr="007F2726" w:rsidRDefault="007F2726" w:rsidP="007F2726">
            <w:pPr>
              <w:numPr>
                <w:ilvl w:val="0"/>
                <w:numId w:val="45"/>
              </w:numPr>
              <w:suppressAutoHyphens w:val="0"/>
              <w:spacing w:line="240" w:lineRule="auto"/>
              <w:ind w:left="360"/>
              <w:contextualSpacing/>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Datums;</w:t>
            </w:r>
          </w:p>
          <w:p w14:paraId="672E4759" w14:textId="77777777" w:rsidR="007F2726" w:rsidRPr="007F2726" w:rsidRDefault="007F2726" w:rsidP="007F2726">
            <w:pPr>
              <w:numPr>
                <w:ilvl w:val="0"/>
                <w:numId w:val="45"/>
              </w:numPr>
              <w:suppressAutoHyphens w:val="0"/>
              <w:spacing w:line="240" w:lineRule="auto"/>
              <w:ind w:left="360"/>
              <w:contextualSpacing/>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Laiks;</w:t>
            </w:r>
          </w:p>
          <w:p w14:paraId="75741DDC" w14:textId="77777777" w:rsidR="007F2726" w:rsidRPr="007F2726" w:rsidRDefault="007F2726" w:rsidP="007F2726">
            <w:pPr>
              <w:numPr>
                <w:ilvl w:val="0"/>
                <w:numId w:val="45"/>
              </w:numPr>
              <w:suppressAutoHyphens w:val="0"/>
              <w:spacing w:line="240" w:lineRule="auto"/>
              <w:ind w:left="360"/>
              <w:contextualSpacing/>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Pārkāpuma adrese, virziens un GPS koordinātes;</w:t>
            </w:r>
          </w:p>
          <w:p w14:paraId="02AA7CC8" w14:textId="77777777" w:rsidR="007F2726" w:rsidRPr="007F2726" w:rsidRDefault="007F2726" w:rsidP="007F2726">
            <w:pPr>
              <w:numPr>
                <w:ilvl w:val="0"/>
                <w:numId w:val="45"/>
              </w:numPr>
              <w:suppressAutoHyphens w:val="0"/>
              <w:spacing w:line="240" w:lineRule="auto"/>
              <w:ind w:left="360"/>
              <w:contextualSpacing/>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Tehniskā līdzekļa, ar ko fiksēts pārkāpums, nosaukums un identifikators;</w:t>
            </w:r>
          </w:p>
          <w:p w14:paraId="6181C1DF" w14:textId="77777777" w:rsidR="007F2726" w:rsidRPr="007F2726" w:rsidRDefault="007F2726" w:rsidP="007F2726">
            <w:pPr>
              <w:numPr>
                <w:ilvl w:val="0"/>
                <w:numId w:val="45"/>
              </w:numPr>
              <w:suppressAutoHyphens w:val="0"/>
              <w:spacing w:line="240" w:lineRule="auto"/>
              <w:ind w:left="360"/>
              <w:contextualSpacing/>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Transportlīdzekļa reģistrācijas numurs;</w:t>
            </w:r>
          </w:p>
          <w:p w14:paraId="49F77137" w14:textId="77777777" w:rsidR="007F2726" w:rsidRPr="007F2726" w:rsidRDefault="007F2726" w:rsidP="007F2726">
            <w:pPr>
              <w:numPr>
                <w:ilvl w:val="0"/>
                <w:numId w:val="45"/>
              </w:numPr>
              <w:suppressAutoHyphens w:val="0"/>
              <w:spacing w:line="240" w:lineRule="auto"/>
              <w:ind w:left="360"/>
              <w:contextualSpacing/>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Un citas CSDD prasības.</w:t>
            </w:r>
          </w:p>
        </w:tc>
        <w:tc>
          <w:tcPr>
            <w:tcW w:w="2835" w:type="dxa"/>
            <w:tcBorders>
              <w:left w:val="single" w:sz="4" w:space="0" w:color="000000"/>
              <w:bottom w:val="single" w:sz="4" w:space="0" w:color="000000"/>
              <w:right w:val="single" w:sz="4" w:space="0" w:color="000000"/>
            </w:tcBorders>
          </w:tcPr>
          <w:p w14:paraId="34BF165C"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bookmarkEnd w:id="13"/>
      <w:tr w:rsidR="007F2726" w:rsidRPr="007F2726" w14:paraId="673A8C91" w14:textId="77777777" w:rsidTr="00151151">
        <w:trPr>
          <w:trHeight w:val="109"/>
        </w:trPr>
        <w:tc>
          <w:tcPr>
            <w:tcW w:w="10376" w:type="dxa"/>
            <w:gridSpan w:val="5"/>
            <w:tcBorders>
              <w:left w:val="single" w:sz="4" w:space="0" w:color="000000"/>
              <w:bottom w:val="single" w:sz="4" w:space="0" w:color="auto"/>
              <w:right w:val="single" w:sz="4" w:space="0" w:color="000000"/>
            </w:tcBorders>
            <w:shd w:val="clear" w:color="auto" w:fill="E7E6E6"/>
          </w:tcPr>
          <w:p w14:paraId="4DAFAADC" w14:textId="77777777" w:rsidR="007F2726" w:rsidRPr="007F2726" w:rsidRDefault="007F2726" w:rsidP="007F2726">
            <w:pPr>
              <w:widowControl w:val="0"/>
              <w:autoSpaceDE w:val="0"/>
              <w:spacing w:line="240" w:lineRule="auto"/>
              <w:jc w:val="center"/>
              <w:rPr>
                <w:rFonts w:eastAsia="Times New Roman"/>
                <w:bCs/>
                <w:color w:val="auto"/>
                <w:kern w:val="0"/>
                <w:u w:val="single"/>
                <w:lang w:val="lv-LV" w:eastAsia="ar-SA" w:bidi="ar-SA"/>
              </w:rPr>
            </w:pPr>
            <w:r w:rsidRPr="007F2726">
              <w:rPr>
                <w:rFonts w:eastAsia="Times New Roman"/>
                <w:b/>
                <w:color w:val="auto"/>
                <w:kern w:val="0"/>
                <w:sz w:val="22"/>
                <w:szCs w:val="22"/>
                <w:lang w:val="lv-LV" w:eastAsia="en-US" w:bidi="ar-SA"/>
              </w:rPr>
              <w:t>PRASĪBAS PRET ĀTRUMA KONTROLES MĒRIERĪCES IKMĒNEŠA UZTURĒŠANU</w:t>
            </w:r>
          </w:p>
        </w:tc>
      </w:tr>
      <w:tr w:rsidR="007F2726" w:rsidRPr="007F2726" w14:paraId="1F830D79" w14:textId="77777777" w:rsidTr="00151151">
        <w:trPr>
          <w:trHeight w:val="109"/>
        </w:trPr>
        <w:tc>
          <w:tcPr>
            <w:tcW w:w="708" w:type="dxa"/>
            <w:tcBorders>
              <w:top w:val="single" w:sz="4" w:space="0" w:color="auto"/>
              <w:left w:val="single" w:sz="4" w:space="0" w:color="auto"/>
              <w:bottom w:val="single" w:sz="4" w:space="0" w:color="auto"/>
              <w:right w:val="single" w:sz="4" w:space="0" w:color="auto"/>
            </w:tcBorders>
          </w:tcPr>
          <w:p w14:paraId="4C2F7DED"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w:t>
            </w:r>
          </w:p>
        </w:tc>
        <w:tc>
          <w:tcPr>
            <w:tcW w:w="2268" w:type="dxa"/>
            <w:tcBorders>
              <w:top w:val="single" w:sz="4" w:space="0" w:color="auto"/>
              <w:left w:val="single" w:sz="4" w:space="0" w:color="auto"/>
              <w:bottom w:val="single" w:sz="4" w:space="0" w:color="auto"/>
              <w:right w:val="single" w:sz="4" w:space="0" w:color="auto"/>
            </w:tcBorders>
          </w:tcPr>
          <w:p w14:paraId="54FED27A"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Tiešsaistes Informācijas sistēmas uzturēšana</w:t>
            </w:r>
          </w:p>
        </w:tc>
        <w:tc>
          <w:tcPr>
            <w:tcW w:w="4565" w:type="dxa"/>
            <w:gridSpan w:val="2"/>
            <w:tcBorders>
              <w:top w:val="single" w:sz="4" w:space="0" w:color="auto"/>
              <w:left w:val="single" w:sz="4" w:space="0" w:color="auto"/>
              <w:bottom w:val="single" w:sz="4" w:space="0" w:color="auto"/>
              <w:right w:val="single" w:sz="4" w:space="0" w:color="auto"/>
            </w:tcBorders>
          </w:tcPr>
          <w:p w14:paraId="4EDD62F1" w14:textId="77777777" w:rsidR="007F2726" w:rsidRPr="007F2726" w:rsidRDefault="007F2726" w:rsidP="007F2726">
            <w:pPr>
              <w:widowControl w:val="0"/>
              <w:autoSpaceDE w:val="0"/>
              <w:spacing w:line="240" w:lineRule="auto"/>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Jānodrošina sekojošo Informācijas sistēmas funkcionalitāšu uzturēšana:</w:t>
            </w:r>
          </w:p>
          <w:p w14:paraId="1E29A27A" w14:textId="77777777" w:rsidR="007F2726" w:rsidRPr="007F2726" w:rsidRDefault="007F2726" w:rsidP="007F2726">
            <w:pPr>
              <w:widowControl w:val="0"/>
              <w:autoSpaceDE w:val="0"/>
              <w:spacing w:line="240" w:lineRule="auto"/>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Video straumēšana</w:t>
            </w:r>
          </w:p>
          <w:p w14:paraId="3E4ADD84" w14:textId="77777777" w:rsidR="007F2726" w:rsidRPr="007F2726" w:rsidRDefault="007F2726" w:rsidP="007F2726">
            <w:pPr>
              <w:widowControl w:val="0"/>
              <w:autoSpaceDE w:val="0"/>
              <w:spacing w:line="240" w:lineRule="auto"/>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Video lejupielāde</w:t>
            </w:r>
          </w:p>
          <w:p w14:paraId="5920D776" w14:textId="77777777" w:rsidR="007F2726" w:rsidRPr="007F2726" w:rsidRDefault="007F2726" w:rsidP="007F2726">
            <w:pPr>
              <w:widowControl w:val="0"/>
              <w:autoSpaceDE w:val="0"/>
              <w:spacing w:line="240" w:lineRule="auto"/>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Pārkāpumu apstrāde</w:t>
            </w:r>
          </w:p>
        </w:tc>
        <w:tc>
          <w:tcPr>
            <w:tcW w:w="2835" w:type="dxa"/>
            <w:tcBorders>
              <w:top w:val="single" w:sz="4" w:space="0" w:color="auto"/>
              <w:left w:val="single" w:sz="4" w:space="0" w:color="auto"/>
              <w:bottom w:val="single" w:sz="4" w:space="0" w:color="auto"/>
              <w:right w:val="single" w:sz="4" w:space="0" w:color="auto"/>
            </w:tcBorders>
          </w:tcPr>
          <w:p w14:paraId="5BF6A0C8"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16839B1D" w14:textId="77777777" w:rsidTr="00151151">
        <w:trPr>
          <w:trHeight w:val="109"/>
        </w:trPr>
        <w:tc>
          <w:tcPr>
            <w:tcW w:w="708" w:type="dxa"/>
            <w:tcBorders>
              <w:top w:val="single" w:sz="4" w:space="0" w:color="auto"/>
              <w:left w:val="single" w:sz="4" w:space="0" w:color="auto"/>
              <w:bottom w:val="single" w:sz="4" w:space="0" w:color="auto"/>
              <w:right w:val="single" w:sz="4" w:space="0" w:color="auto"/>
            </w:tcBorders>
          </w:tcPr>
          <w:p w14:paraId="01A89541"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2</w:t>
            </w:r>
          </w:p>
        </w:tc>
        <w:tc>
          <w:tcPr>
            <w:tcW w:w="2268" w:type="dxa"/>
            <w:tcBorders>
              <w:top w:val="single" w:sz="4" w:space="0" w:color="auto"/>
              <w:left w:val="single" w:sz="4" w:space="0" w:color="auto"/>
              <w:bottom w:val="single" w:sz="4" w:space="0" w:color="auto"/>
              <w:right w:val="single" w:sz="4" w:space="0" w:color="auto"/>
            </w:tcBorders>
          </w:tcPr>
          <w:p w14:paraId="3B729E3A"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Datu pārraides uzturēšana</w:t>
            </w:r>
          </w:p>
        </w:tc>
        <w:tc>
          <w:tcPr>
            <w:tcW w:w="4565" w:type="dxa"/>
            <w:gridSpan w:val="2"/>
            <w:tcBorders>
              <w:top w:val="single" w:sz="4" w:space="0" w:color="auto"/>
              <w:left w:val="single" w:sz="4" w:space="0" w:color="auto"/>
              <w:bottom w:val="single" w:sz="4" w:space="0" w:color="auto"/>
              <w:right w:val="single" w:sz="4" w:space="0" w:color="auto"/>
            </w:tcBorders>
          </w:tcPr>
          <w:p w14:paraId="372CF914" w14:textId="77777777" w:rsidR="007F2726" w:rsidRPr="007F2726" w:rsidRDefault="007F2726" w:rsidP="007F2726">
            <w:pPr>
              <w:widowControl w:val="0"/>
              <w:autoSpaceDE w:val="0"/>
              <w:spacing w:line="240" w:lineRule="auto"/>
              <w:jc w:val="both"/>
              <w:rPr>
                <w:rFonts w:eastAsia="Times New Roman"/>
                <w:bCs/>
                <w:color w:val="auto"/>
                <w:kern w:val="0"/>
                <w:sz w:val="22"/>
                <w:szCs w:val="22"/>
                <w:u w:val="single"/>
                <w:lang w:val="lv-LV" w:eastAsia="ar-SA" w:bidi="ar-SA"/>
              </w:rPr>
            </w:pPr>
            <w:r w:rsidRPr="007F2726">
              <w:rPr>
                <w:rFonts w:eastAsia="Times New Roman"/>
                <w:bCs/>
                <w:color w:val="auto"/>
                <w:kern w:val="0"/>
                <w:sz w:val="22"/>
                <w:szCs w:val="22"/>
                <w:lang w:val="lv-LV" w:eastAsia="en-US" w:bidi="ar-SA"/>
              </w:rPr>
              <w:t>Jānodrošina bezlimita pieslēgums</w:t>
            </w:r>
          </w:p>
        </w:tc>
        <w:tc>
          <w:tcPr>
            <w:tcW w:w="2835" w:type="dxa"/>
            <w:tcBorders>
              <w:top w:val="single" w:sz="4" w:space="0" w:color="auto"/>
              <w:left w:val="single" w:sz="4" w:space="0" w:color="auto"/>
              <w:bottom w:val="single" w:sz="4" w:space="0" w:color="auto"/>
              <w:right w:val="single" w:sz="4" w:space="0" w:color="auto"/>
            </w:tcBorders>
          </w:tcPr>
          <w:p w14:paraId="535C49AF"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5F515FCF" w14:textId="77777777" w:rsidTr="00151151">
        <w:trPr>
          <w:trHeight w:val="109"/>
        </w:trPr>
        <w:tc>
          <w:tcPr>
            <w:tcW w:w="708" w:type="dxa"/>
            <w:tcBorders>
              <w:top w:val="single" w:sz="4" w:space="0" w:color="auto"/>
              <w:left w:val="single" w:sz="4" w:space="0" w:color="auto"/>
              <w:bottom w:val="single" w:sz="4" w:space="0" w:color="auto"/>
              <w:right w:val="single" w:sz="4" w:space="0" w:color="auto"/>
            </w:tcBorders>
          </w:tcPr>
          <w:p w14:paraId="51E26786"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3</w:t>
            </w:r>
          </w:p>
        </w:tc>
        <w:tc>
          <w:tcPr>
            <w:tcW w:w="2268" w:type="dxa"/>
            <w:tcBorders>
              <w:top w:val="single" w:sz="4" w:space="0" w:color="auto"/>
              <w:left w:val="single" w:sz="4" w:space="0" w:color="auto"/>
              <w:bottom w:val="single" w:sz="4" w:space="0" w:color="auto"/>
              <w:right w:val="single" w:sz="4" w:space="0" w:color="auto"/>
            </w:tcBorders>
          </w:tcPr>
          <w:p w14:paraId="75AA5E29"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Transportlīdzekļa programmatūras uzturēšana</w:t>
            </w:r>
          </w:p>
        </w:tc>
        <w:tc>
          <w:tcPr>
            <w:tcW w:w="4565" w:type="dxa"/>
            <w:gridSpan w:val="2"/>
            <w:tcBorders>
              <w:top w:val="single" w:sz="4" w:space="0" w:color="auto"/>
              <w:left w:val="single" w:sz="4" w:space="0" w:color="auto"/>
              <w:bottom w:val="single" w:sz="4" w:space="0" w:color="auto"/>
              <w:right w:val="single" w:sz="4" w:space="0" w:color="auto"/>
            </w:tcBorders>
          </w:tcPr>
          <w:p w14:paraId="23EB4CF9" w14:textId="77777777" w:rsidR="007F2726" w:rsidRPr="007F2726" w:rsidRDefault="007F2726" w:rsidP="007F2726">
            <w:pPr>
              <w:widowControl w:val="0"/>
              <w:autoSpaceDE w:val="0"/>
              <w:spacing w:line="240" w:lineRule="auto"/>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Videoieraksta sistēma</w:t>
            </w:r>
          </w:p>
          <w:p w14:paraId="14F4AC86" w14:textId="77777777" w:rsidR="007F2726" w:rsidRPr="007F2726" w:rsidRDefault="007F2726" w:rsidP="007F2726">
            <w:pPr>
              <w:widowControl w:val="0"/>
              <w:autoSpaceDE w:val="0"/>
              <w:spacing w:line="240" w:lineRule="auto"/>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Numuru atpazīšanas sistēma</w:t>
            </w:r>
          </w:p>
          <w:p w14:paraId="098B4FC6" w14:textId="77777777" w:rsidR="007F2726" w:rsidRPr="007F2726" w:rsidRDefault="007F2726" w:rsidP="007F2726">
            <w:pPr>
              <w:widowControl w:val="0"/>
              <w:autoSpaceDE w:val="0"/>
              <w:spacing w:line="240" w:lineRule="auto"/>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Ātruma mērīšanas sistēma</w:t>
            </w:r>
          </w:p>
          <w:p w14:paraId="40801028" w14:textId="77777777" w:rsidR="007F2726" w:rsidRPr="007F2726" w:rsidRDefault="007F2726" w:rsidP="007F2726">
            <w:pPr>
              <w:widowControl w:val="0"/>
              <w:autoSpaceDE w:val="0"/>
              <w:spacing w:line="240" w:lineRule="auto"/>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Planšetdatora aplikācija</w:t>
            </w:r>
          </w:p>
        </w:tc>
        <w:tc>
          <w:tcPr>
            <w:tcW w:w="2835" w:type="dxa"/>
            <w:tcBorders>
              <w:top w:val="single" w:sz="4" w:space="0" w:color="auto"/>
              <w:left w:val="single" w:sz="4" w:space="0" w:color="auto"/>
              <w:bottom w:val="single" w:sz="4" w:space="0" w:color="auto"/>
              <w:right w:val="single" w:sz="4" w:space="0" w:color="auto"/>
            </w:tcBorders>
          </w:tcPr>
          <w:p w14:paraId="0BF8B556"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3A49843F" w14:textId="77777777" w:rsidTr="00151151">
        <w:trPr>
          <w:trHeight w:val="109"/>
        </w:trPr>
        <w:tc>
          <w:tcPr>
            <w:tcW w:w="708" w:type="dxa"/>
            <w:tcBorders>
              <w:top w:val="single" w:sz="4" w:space="0" w:color="auto"/>
              <w:left w:val="single" w:sz="4" w:space="0" w:color="auto"/>
              <w:bottom w:val="single" w:sz="4" w:space="0" w:color="auto"/>
              <w:right w:val="single" w:sz="4" w:space="0" w:color="auto"/>
            </w:tcBorders>
          </w:tcPr>
          <w:p w14:paraId="4FD5718C"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4</w:t>
            </w:r>
          </w:p>
        </w:tc>
        <w:tc>
          <w:tcPr>
            <w:tcW w:w="2268" w:type="dxa"/>
            <w:tcBorders>
              <w:top w:val="single" w:sz="4" w:space="0" w:color="auto"/>
              <w:left w:val="single" w:sz="4" w:space="0" w:color="auto"/>
              <w:bottom w:val="single" w:sz="4" w:space="0" w:color="auto"/>
              <w:right w:val="single" w:sz="4" w:space="0" w:color="auto"/>
            </w:tcBorders>
          </w:tcPr>
          <w:p w14:paraId="4A71F089"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Ātruma kontroles mērierīces verifikācija</w:t>
            </w:r>
          </w:p>
        </w:tc>
        <w:tc>
          <w:tcPr>
            <w:tcW w:w="4565" w:type="dxa"/>
            <w:gridSpan w:val="2"/>
            <w:tcBorders>
              <w:top w:val="single" w:sz="4" w:space="0" w:color="auto"/>
              <w:left w:val="single" w:sz="4" w:space="0" w:color="auto"/>
              <w:bottom w:val="single" w:sz="4" w:space="0" w:color="auto"/>
              <w:right w:val="single" w:sz="4" w:space="0" w:color="auto"/>
            </w:tcBorders>
          </w:tcPr>
          <w:p w14:paraId="10258819" w14:textId="77777777" w:rsidR="007F2726" w:rsidRPr="007F2726" w:rsidRDefault="007F2726" w:rsidP="007F2726">
            <w:pPr>
              <w:widowControl w:val="0"/>
              <w:autoSpaceDE w:val="0"/>
              <w:spacing w:line="240" w:lineRule="auto"/>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Ātruma kontroles mērierīces ikgadējā verifikācija, izdevumus sadalot proporcionāli pa mēnešiem</w:t>
            </w:r>
          </w:p>
        </w:tc>
        <w:tc>
          <w:tcPr>
            <w:tcW w:w="2835" w:type="dxa"/>
            <w:tcBorders>
              <w:top w:val="single" w:sz="4" w:space="0" w:color="auto"/>
              <w:left w:val="single" w:sz="4" w:space="0" w:color="auto"/>
              <w:bottom w:val="single" w:sz="4" w:space="0" w:color="auto"/>
              <w:right w:val="single" w:sz="4" w:space="0" w:color="auto"/>
            </w:tcBorders>
          </w:tcPr>
          <w:p w14:paraId="0AE2CFC6"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2B69F00B" w14:textId="77777777" w:rsidTr="00151151">
        <w:trPr>
          <w:trHeight w:val="109"/>
        </w:trPr>
        <w:tc>
          <w:tcPr>
            <w:tcW w:w="708" w:type="dxa"/>
            <w:tcBorders>
              <w:left w:val="single" w:sz="4" w:space="0" w:color="000000"/>
              <w:bottom w:val="single" w:sz="4" w:space="0" w:color="auto"/>
            </w:tcBorders>
          </w:tcPr>
          <w:p w14:paraId="316329E6"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5</w:t>
            </w:r>
          </w:p>
        </w:tc>
        <w:tc>
          <w:tcPr>
            <w:tcW w:w="2268" w:type="dxa"/>
            <w:tcBorders>
              <w:left w:val="single" w:sz="4" w:space="0" w:color="000000"/>
              <w:bottom w:val="single" w:sz="4" w:space="0" w:color="auto"/>
            </w:tcBorders>
          </w:tcPr>
          <w:p w14:paraId="444B1B32"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en-US" w:bidi="ar-SA"/>
              </w:rPr>
              <w:t>Attālinātais atbalsts</w:t>
            </w:r>
          </w:p>
        </w:tc>
        <w:tc>
          <w:tcPr>
            <w:tcW w:w="4565" w:type="dxa"/>
            <w:gridSpan w:val="2"/>
            <w:tcBorders>
              <w:left w:val="single" w:sz="4" w:space="0" w:color="000000"/>
              <w:bottom w:val="single" w:sz="4" w:space="0" w:color="auto"/>
              <w:right w:val="single" w:sz="4" w:space="0" w:color="000000"/>
            </w:tcBorders>
          </w:tcPr>
          <w:p w14:paraId="105F2150" w14:textId="77777777" w:rsidR="007F2726" w:rsidRPr="007F2726" w:rsidRDefault="007F2726" w:rsidP="007F2726">
            <w:pPr>
              <w:widowControl w:val="0"/>
              <w:suppressAutoHyphens w:val="0"/>
              <w:overflowPunct w:val="0"/>
              <w:autoSpaceDE w:val="0"/>
              <w:autoSpaceDN w:val="0"/>
              <w:spacing w:line="240" w:lineRule="auto"/>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Izpildītājs nodrošina Pasūtītāju ar attālināto tehnisko atbalstu darba laikā:</w:t>
            </w:r>
          </w:p>
          <w:p w14:paraId="2C8DACDE" w14:textId="77777777" w:rsidR="007F2726" w:rsidRPr="007F2726" w:rsidRDefault="007F2726" w:rsidP="007F2726">
            <w:pPr>
              <w:numPr>
                <w:ilvl w:val="0"/>
                <w:numId w:val="44"/>
              </w:numPr>
              <w:suppressAutoHyphens w:val="0"/>
              <w:spacing w:line="240" w:lineRule="auto"/>
              <w:ind w:left="350" w:hanging="350"/>
              <w:contextualSpacing/>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Ātruma kontroles sistēmas un tās komponenšu darbspējas attālinātā uzraudzība;</w:t>
            </w:r>
          </w:p>
          <w:p w14:paraId="522D79F8" w14:textId="77777777" w:rsidR="007F2726" w:rsidRPr="007F2726" w:rsidRDefault="007F2726" w:rsidP="007F2726">
            <w:pPr>
              <w:numPr>
                <w:ilvl w:val="0"/>
                <w:numId w:val="44"/>
              </w:numPr>
              <w:suppressAutoHyphens w:val="0"/>
              <w:spacing w:line="240" w:lineRule="auto"/>
              <w:ind w:left="350" w:hanging="350"/>
              <w:contextualSpacing/>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Tehniskās konsultācijas sniegšana;</w:t>
            </w:r>
          </w:p>
          <w:p w14:paraId="35ACF736" w14:textId="77777777" w:rsidR="007F2726" w:rsidRPr="007F2726" w:rsidRDefault="007F2726" w:rsidP="007F2726">
            <w:pPr>
              <w:numPr>
                <w:ilvl w:val="0"/>
                <w:numId w:val="44"/>
              </w:numPr>
              <w:suppressAutoHyphens w:val="0"/>
              <w:spacing w:line="240" w:lineRule="auto"/>
              <w:ind w:left="350" w:hanging="350"/>
              <w:contextualSpacing/>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Defektu attālinātā novēršana.</w:t>
            </w:r>
          </w:p>
        </w:tc>
        <w:tc>
          <w:tcPr>
            <w:tcW w:w="2835" w:type="dxa"/>
            <w:tcBorders>
              <w:left w:val="single" w:sz="4" w:space="0" w:color="000000"/>
              <w:bottom w:val="single" w:sz="4" w:space="0" w:color="auto"/>
              <w:right w:val="single" w:sz="4" w:space="0" w:color="000000"/>
            </w:tcBorders>
          </w:tcPr>
          <w:p w14:paraId="47949D78"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7F2726" w14:paraId="6FA05954" w14:textId="77777777" w:rsidTr="007F2726">
        <w:trPr>
          <w:trHeight w:val="109"/>
        </w:trPr>
        <w:tc>
          <w:tcPr>
            <w:tcW w:w="10376"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1A2A9B9B" w14:textId="77777777" w:rsidR="007F2726" w:rsidRPr="007F2726" w:rsidRDefault="007F2726" w:rsidP="007F2726">
            <w:pPr>
              <w:widowControl w:val="0"/>
              <w:autoSpaceDE w:val="0"/>
              <w:spacing w:line="240" w:lineRule="auto"/>
              <w:jc w:val="center"/>
              <w:rPr>
                <w:rFonts w:eastAsia="Times New Roman"/>
                <w:bCs/>
                <w:color w:val="auto"/>
                <w:kern w:val="0"/>
                <w:u w:val="single"/>
                <w:lang w:val="lv-LV" w:eastAsia="ar-SA" w:bidi="ar-SA"/>
              </w:rPr>
            </w:pPr>
            <w:r w:rsidRPr="007F2726">
              <w:rPr>
                <w:rFonts w:eastAsia="Times New Roman"/>
                <w:b/>
                <w:color w:val="auto"/>
                <w:kern w:val="0"/>
                <w:sz w:val="22"/>
                <w:szCs w:val="22"/>
                <w:lang w:val="lv-LV" w:eastAsia="en-US" w:bidi="ar-SA"/>
              </w:rPr>
              <w:t>VISPĀRĪGĀS PRASĪBAS</w:t>
            </w:r>
          </w:p>
        </w:tc>
      </w:tr>
      <w:tr w:rsidR="007F2726" w:rsidRPr="00CF343C" w14:paraId="6CBA2488" w14:textId="77777777" w:rsidTr="00151151">
        <w:trPr>
          <w:trHeight w:val="109"/>
        </w:trPr>
        <w:tc>
          <w:tcPr>
            <w:tcW w:w="708" w:type="dxa"/>
            <w:tcBorders>
              <w:top w:val="single" w:sz="4" w:space="0" w:color="auto"/>
              <w:left w:val="single" w:sz="4" w:space="0" w:color="auto"/>
              <w:bottom w:val="single" w:sz="4" w:space="0" w:color="auto"/>
              <w:right w:val="single" w:sz="4" w:space="0" w:color="auto"/>
            </w:tcBorders>
          </w:tcPr>
          <w:p w14:paraId="758FEB6A"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1</w:t>
            </w:r>
          </w:p>
        </w:tc>
        <w:tc>
          <w:tcPr>
            <w:tcW w:w="2268" w:type="dxa"/>
            <w:tcBorders>
              <w:top w:val="single" w:sz="4" w:space="0" w:color="auto"/>
              <w:left w:val="single" w:sz="4" w:space="0" w:color="auto"/>
              <w:bottom w:val="single" w:sz="4" w:space="0" w:color="auto"/>
              <w:right w:val="single" w:sz="4" w:space="0" w:color="auto"/>
            </w:tcBorders>
          </w:tcPr>
          <w:p w14:paraId="2D47441C"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Personas datu apstrāde</w:t>
            </w:r>
          </w:p>
        </w:tc>
        <w:tc>
          <w:tcPr>
            <w:tcW w:w="4565" w:type="dxa"/>
            <w:gridSpan w:val="2"/>
            <w:tcBorders>
              <w:top w:val="single" w:sz="4" w:space="0" w:color="auto"/>
              <w:left w:val="single" w:sz="4" w:space="0" w:color="auto"/>
              <w:bottom w:val="single" w:sz="4" w:space="0" w:color="auto"/>
              <w:right w:val="single" w:sz="4" w:space="0" w:color="auto"/>
            </w:tcBorders>
          </w:tcPr>
          <w:p w14:paraId="220CB0BA" w14:textId="77777777" w:rsidR="007F2726" w:rsidRPr="007F2726" w:rsidRDefault="007F2726" w:rsidP="007F2726">
            <w:pPr>
              <w:widowControl w:val="0"/>
              <w:suppressAutoHyphens w:val="0"/>
              <w:overflowPunct w:val="0"/>
              <w:autoSpaceDE w:val="0"/>
              <w:autoSpaceDN w:val="0"/>
              <w:spacing w:line="240" w:lineRule="auto"/>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Apstrādājot datus jāievēro Eiropas Parlamenta un Padomes Regula (ES) 2016/679 (2016. gada 27. aprīlis) par fizisku personu aizsardzību attiecībā uz personas datu apstrādi un šādu datu brīvu apriti un ar ko atceļ Direktīvu 95/46/EK (Vispārīgā datu aizsardzības regula) prasības.</w:t>
            </w:r>
          </w:p>
        </w:tc>
        <w:tc>
          <w:tcPr>
            <w:tcW w:w="2835" w:type="dxa"/>
            <w:tcBorders>
              <w:top w:val="single" w:sz="4" w:space="0" w:color="auto"/>
              <w:left w:val="single" w:sz="4" w:space="0" w:color="auto"/>
              <w:bottom w:val="single" w:sz="4" w:space="0" w:color="auto"/>
              <w:right w:val="single" w:sz="4" w:space="0" w:color="auto"/>
            </w:tcBorders>
          </w:tcPr>
          <w:p w14:paraId="5BE49F25"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r w:rsidR="007F2726" w:rsidRPr="00CF343C" w14:paraId="403F0E57" w14:textId="77777777" w:rsidTr="00151151">
        <w:trPr>
          <w:trHeight w:val="109"/>
        </w:trPr>
        <w:tc>
          <w:tcPr>
            <w:tcW w:w="708" w:type="dxa"/>
            <w:tcBorders>
              <w:top w:val="single" w:sz="4" w:space="0" w:color="auto"/>
              <w:left w:val="single" w:sz="4" w:space="0" w:color="auto"/>
              <w:bottom w:val="single" w:sz="4" w:space="0" w:color="auto"/>
              <w:right w:val="single" w:sz="4" w:space="0" w:color="auto"/>
            </w:tcBorders>
          </w:tcPr>
          <w:p w14:paraId="3C186A4C" w14:textId="77777777" w:rsidR="007F2726" w:rsidRPr="007F2726" w:rsidRDefault="007F2726" w:rsidP="007F2726">
            <w:pPr>
              <w:widowControl w:val="0"/>
              <w:autoSpaceDE w:val="0"/>
              <w:spacing w:line="240" w:lineRule="auto"/>
              <w:jc w:val="center"/>
              <w:rPr>
                <w:rFonts w:eastAsia="Times New Roman"/>
                <w:bCs/>
                <w:color w:val="auto"/>
                <w:kern w:val="0"/>
                <w:sz w:val="22"/>
                <w:szCs w:val="22"/>
                <w:lang w:val="lv-LV" w:eastAsia="ar-SA" w:bidi="ar-SA"/>
              </w:rPr>
            </w:pPr>
            <w:r w:rsidRPr="007F2726">
              <w:rPr>
                <w:rFonts w:eastAsia="Times New Roman"/>
                <w:bCs/>
                <w:color w:val="auto"/>
                <w:kern w:val="0"/>
                <w:sz w:val="22"/>
                <w:szCs w:val="22"/>
                <w:lang w:val="lv-LV" w:eastAsia="ar-SA" w:bidi="ar-SA"/>
              </w:rPr>
              <w:t>2</w:t>
            </w:r>
          </w:p>
        </w:tc>
        <w:tc>
          <w:tcPr>
            <w:tcW w:w="2268" w:type="dxa"/>
            <w:tcBorders>
              <w:top w:val="single" w:sz="4" w:space="0" w:color="auto"/>
              <w:left w:val="single" w:sz="4" w:space="0" w:color="auto"/>
              <w:bottom w:val="single" w:sz="4" w:space="0" w:color="auto"/>
              <w:right w:val="single" w:sz="4" w:space="0" w:color="auto"/>
            </w:tcBorders>
          </w:tcPr>
          <w:p w14:paraId="0FB2A6E0" w14:textId="77777777" w:rsidR="007F2726" w:rsidRPr="007F2726" w:rsidRDefault="007F2726" w:rsidP="007F2726">
            <w:pPr>
              <w:widowControl w:val="0"/>
              <w:tabs>
                <w:tab w:val="left" w:pos="555"/>
              </w:tabs>
              <w:autoSpaceDE w:val="0"/>
              <w:spacing w:line="240" w:lineRule="auto"/>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Risinājuma drošība</w:t>
            </w:r>
          </w:p>
        </w:tc>
        <w:tc>
          <w:tcPr>
            <w:tcW w:w="4565" w:type="dxa"/>
            <w:gridSpan w:val="2"/>
            <w:tcBorders>
              <w:top w:val="single" w:sz="4" w:space="0" w:color="auto"/>
              <w:left w:val="single" w:sz="4" w:space="0" w:color="auto"/>
              <w:bottom w:val="single" w:sz="4" w:space="0" w:color="auto"/>
              <w:right w:val="single" w:sz="4" w:space="0" w:color="auto"/>
            </w:tcBorders>
          </w:tcPr>
          <w:p w14:paraId="53B89ADE" w14:textId="77777777" w:rsidR="007F2726" w:rsidRPr="007F2726" w:rsidRDefault="007F2726" w:rsidP="007F2726">
            <w:pPr>
              <w:widowControl w:val="0"/>
              <w:suppressAutoHyphens w:val="0"/>
              <w:overflowPunct w:val="0"/>
              <w:autoSpaceDE w:val="0"/>
              <w:autoSpaceDN w:val="0"/>
              <w:spacing w:line="240" w:lineRule="auto"/>
              <w:jc w:val="both"/>
              <w:rPr>
                <w:rFonts w:eastAsia="Times New Roman"/>
                <w:bCs/>
                <w:color w:val="auto"/>
                <w:kern w:val="0"/>
                <w:sz w:val="22"/>
                <w:szCs w:val="22"/>
                <w:lang w:val="lv-LV" w:eastAsia="en-US" w:bidi="ar-SA"/>
              </w:rPr>
            </w:pPr>
            <w:r w:rsidRPr="007F2726">
              <w:rPr>
                <w:rFonts w:eastAsia="Times New Roman"/>
                <w:bCs/>
                <w:color w:val="auto"/>
                <w:kern w:val="0"/>
                <w:sz w:val="22"/>
                <w:szCs w:val="22"/>
                <w:lang w:val="lv-LV" w:eastAsia="en-US" w:bidi="ar-SA"/>
              </w:rPr>
              <w:t>Jāievēro 2025. gada 26. jūnija Ministru kabineta noteikumi Nr. 397 „Minimālās kiberdrošības prasības” prasības.</w:t>
            </w:r>
          </w:p>
        </w:tc>
        <w:tc>
          <w:tcPr>
            <w:tcW w:w="2835" w:type="dxa"/>
            <w:tcBorders>
              <w:top w:val="single" w:sz="4" w:space="0" w:color="auto"/>
              <w:left w:val="single" w:sz="4" w:space="0" w:color="auto"/>
              <w:bottom w:val="single" w:sz="4" w:space="0" w:color="auto"/>
              <w:right w:val="single" w:sz="4" w:space="0" w:color="auto"/>
            </w:tcBorders>
          </w:tcPr>
          <w:p w14:paraId="6C1A1907" w14:textId="77777777" w:rsidR="007F2726" w:rsidRPr="007F2726" w:rsidRDefault="007F2726" w:rsidP="007F2726">
            <w:pPr>
              <w:widowControl w:val="0"/>
              <w:autoSpaceDE w:val="0"/>
              <w:spacing w:line="240" w:lineRule="auto"/>
              <w:rPr>
                <w:rFonts w:eastAsia="Times New Roman"/>
                <w:bCs/>
                <w:color w:val="auto"/>
                <w:kern w:val="0"/>
                <w:u w:val="single"/>
                <w:lang w:val="lv-LV" w:eastAsia="ar-SA" w:bidi="ar-SA"/>
              </w:rPr>
            </w:pPr>
          </w:p>
        </w:tc>
      </w:tr>
    </w:tbl>
    <w:p w14:paraId="4E15EF8E" w14:textId="77777777" w:rsidR="007F2726" w:rsidRPr="007F2726" w:rsidRDefault="007F2726" w:rsidP="007F2726">
      <w:pPr>
        <w:widowControl w:val="0"/>
        <w:autoSpaceDE w:val="0"/>
        <w:spacing w:line="240" w:lineRule="auto"/>
        <w:rPr>
          <w:rFonts w:eastAsia="Times New Roman"/>
          <w:bCs/>
          <w:color w:val="auto"/>
          <w:kern w:val="0"/>
          <w:lang w:val="lv-LV" w:eastAsia="ar-SA" w:bidi="ar-SA"/>
        </w:rPr>
      </w:pPr>
    </w:p>
    <w:tbl>
      <w:tblPr>
        <w:tblW w:w="9225" w:type="dxa"/>
        <w:tblLayout w:type="fixed"/>
        <w:tblLook w:val="04A0" w:firstRow="1" w:lastRow="0" w:firstColumn="1" w:lastColumn="0" w:noHBand="0" w:noVBand="1"/>
      </w:tblPr>
      <w:tblGrid>
        <w:gridCol w:w="2328"/>
        <w:gridCol w:w="6897"/>
      </w:tblGrid>
      <w:tr w:rsidR="007F2726" w:rsidRPr="007F2726" w14:paraId="63F2C60F" w14:textId="77777777" w:rsidTr="00151151">
        <w:trPr>
          <w:gridAfter w:val="1"/>
          <w:wAfter w:w="6897" w:type="dxa"/>
        </w:trPr>
        <w:tc>
          <w:tcPr>
            <w:tcW w:w="2328" w:type="dxa"/>
          </w:tcPr>
          <w:p w14:paraId="4518D010" w14:textId="77777777" w:rsidR="007F2726" w:rsidRPr="007F2726" w:rsidRDefault="007F2726" w:rsidP="007F2726">
            <w:pPr>
              <w:widowControl w:val="0"/>
              <w:autoSpaceDE w:val="0"/>
              <w:spacing w:line="240" w:lineRule="auto"/>
              <w:rPr>
                <w:rFonts w:eastAsia="Times New Roman"/>
                <w:bCs/>
                <w:color w:val="auto"/>
                <w:kern w:val="0"/>
                <w:lang w:val="lv-LV" w:eastAsia="ar-SA" w:bidi="ar-SA"/>
              </w:rPr>
            </w:pPr>
            <w:r w:rsidRPr="007F2726">
              <w:rPr>
                <w:rFonts w:eastAsia="Times New Roman"/>
                <w:bCs/>
                <w:color w:val="auto"/>
                <w:kern w:val="0"/>
                <w:lang w:val="lv-LV" w:eastAsia="ar-SA" w:bidi="ar-SA"/>
              </w:rPr>
              <w:t>Pretendenta pārstāvis</w:t>
            </w:r>
          </w:p>
        </w:tc>
      </w:tr>
      <w:tr w:rsidR="007F2726" w:rsidRPr="007F2726" w14:paraId="50A2A7FB" w14:textId="77777777" w:rsidTr="00151151">
        <w:trPr>
          <w:cantSplit/>
        </w:trPr>
        <w:tc>
          <w:tcPr>
            <w:tcW w:w="2328" w:type="dxa"/>
          </w:tcPr>
          <w:p w14:paraId="73A51BE4" w14:textId="797C7030" w:rsidR="007F2726" w:rsidRPr="007F2726" w:rsidRDefault="007F2726" w:rsidP="007F2726">
            <w:pPr>
              <w:widowControl w:val="0"/>
              <w:autoSpaceDE w:val="0"/>
              <w:spacing w:line="240" w:lineRule="auto"/>
              <w:rPr>
                <w:rFonts w:eastAsia="Times New Roman"/>
                <w:bCs/>
                <w:color w:val="auto"/>
                <w:kern w:val="0"/>
                <w:lang w:val="lv-LV" w:eastAsia="ar-SA" w:bidi="ar-SA"/>
              </w:rPr>
            </w:pPr>
            <w:r w:rsidRPr="007F2726">
              <w:rPr>
                <w:rFonts w:eastAsia="Times New Roman"/>
                <w:bCs/>
                <w:color w:val="auto"/>
                <w:kern w:val="0"/>
                <w:lang w:val="lv-LV" w:eastAsia="ar-SA" w:bidi="ar-SA"/>
              </w:rPr>
              <w:t xml:space="preserve">                                         </w:t>
            </w:r>
          </w:p>
        </w:tc>
        <w:tc>
          <w:tcPr>
            <w:tcW w:w="6897" w:type="dxa"/>
            <w:hideMark/>
          </w:tcPr>
          <w:p w14:paraId="202BEFFE" w14:textId="77777777" w:rsidR="007F2726" w:rsidRPr="007F2726" w:rsidRDefault="007F2726" w:rsidP="007F2726">
            <w:pPr>
              <w:widowControl w:val="0"/>
              <w:autoSpaceDE w:val="0"/>
              <w:spacing w:line="240" w:lineRule="auto"/>
              <w:rPr>
                <w:rFonts w:eastAsia="Times New Roman"/>
                <w:bCs/>
                <w:color w:val="auto"/>
                <w:kern w:val="0"/>
                <w:lang w:val="lv-LV" w:eastAsia="ar-SA" w:bidi="ar-SA"/>
              </w:rPr>
            </w:pPr>
            <w:r w:rsidRPr="007F2726">
              <w:rPr>
                <w:rFonts w:eastAsia="Times New Roman"/>
                <w:bCs/>
                <w:color w:val="auto"/>
                <w:kern w:val="0"/>
                <w:lang w:val="lv-LV" w:eastAsia="ar-SA" w:bidi="ar-SA"/>
              </w:rPr>
              <w:t xml:space="preserve">                      (amats, paraksts, vārds, uzvārds)</w:t>
            </w:r>
          </w:p>
        </w:tc>
      </w:tr>
    </w:tbl>
    <w:p w14:paraId="249ED108" w14:textId="77777777" w:rsidR="00D63A28" w:rsidRDefault="00D63A28" w:rsidP="00F35AD1">
      <w:pPr>
        <w:suppressAutoHyphens w:val="0"/>
        <w:spacing w:line="240" w:lineRule="auto"/>
        <w:ind w:left="8640"/>
        <w:rPr>
          <w:rFonts w:eastAsia="Times New Roman"/>
          <w:bCs/>
          <w:color w:val="000000" w:themeColor="text1"/>
          <w:kern w:val="0"/>
          <w:sz w:val="22"/>
          <w:szCs w:val="22"/>
          <w:lang w:val="lv-LV" w:eastAsia="en-US" w:bidi="ar-SA"/>
        </w:rPr>
      </w:pPr>
      <w:bookmarkStart w:id="14" w:name="_Hlk165539516"/>
      <w:bookmarkEnd w:id="14"/>
    </w:p>
    <w:p w14:paraId="71DD6AA8" w14:textId="77777777" w:rsidR="00D63A28" w:rsidRDefault="00D63A28" w:rsidP="00F35AD1">
      <w:pPr>
        <w:suppressAutoHyphens w:val="0"/>
        <w:spacing w:line="240" w:lineRule="auto"/>
        <w:ind w:left="8640"/>
        <w:rPr>
          <w:rFonts w:eastAsia="Times New Roman"/>
          <w:bCs/>
          <w:color w:val="000000" w:themeColor="text1"/>
          <w:kern w:val="0"/>
          <w:sz w:val="22"/>
          <w:szCs w:val="22"/>
          <w:lang w:val="lv-LV" w:eastAsia="en-US" w:bidi="ar-SA"/>
        </w:rPr>
      </w:pPr>
    </w:p>
    <w:p w14:paraId="133B8AE5" w14:textId="77777777" w:rsidR="00D63A28" w:rsidRDefault="00D63A28" w:rsidP="00F35AD1">
      <w:pPr>
        <w:suppressAutoHyphens w:val="0"/>
        <w:spacing w:line="240" w:lineRule="auto"/>
        <w:ind w:left="8640"/>
        <w:rPr>
          <w:rFonts w:eastAsia="Times New Roman"/>
          <w:bCs/>
          <w:color w:val="000000" w:themeColor="text1"/>
          <w:kern w:val="0"/>
          <w:sz w:val="22"/>
          <w:szCs w:val="22"/>
          <w:lang w:val="lv-LV" w:eastAsia="en-US" w:bidi="ar-SA"/>
        </w:rPr>
      </w:pPr>
    </w:p>
    <w:p w14:paraId="2683EC7E" w14:textId="565197DB" w:rsidR="00C37947" w:rsidRPr="006044FE" w:rsidRDefault="00640B28" w:rsidP="00F35AD1">
      <w:pPr>
        <w:suppressAutoHyphens w:val="0"/>
        <w:spacing w:line="240" w:lineRule="auto"/>
        <w:ind w:left="8640"/>
        <w:rPr>
          <w:rFonts w:eastAsia="Times New Roman"/>
          <w:color w:val="000000" w:themeColor="text1"/>
          <w:kern w:val="28"/>
          <w:lang w:val="lv-LV" w:eastAsia="lv-LV" w:bidi="ar-SA"/>
          <w14:ligatures w14:val="standardContextual"/>
        </w:rPr>
      </w:pPr>
      <w:r w:rsidRPr="006044FE">
        <w:rPr>
          <w:rFonts w:eastAsia="Times New Roman"/>
          <w:bCs/>
          <w:color w:val="000000" w:themeColor="text1"/>
          <w:kern w:val="0"/>
          <w:sz w:val="22"/>
          <w:szCs w:val="22"/>
          <w:lang w:val="lv-LV" w:eastAsia="en-US" w:bidi="ar-SA"/>
        </w:rPr>
        <w:t>2.</w:t>
      </w:r>
      <w:r w:rsidRPr="006044FE">
        <w:rPr>
          <w:rFonts w:eastAsia="Times New Roman"/>
          <w:bCs/>
          <w:color w:val="000000" w:themeColor="text1"/>
          <w:sz w:val="22"/>
          <w:szCs w:val="22"/>
          <w:lang w:val="lv-LV" w:eastAsia="en-US"/>
        </w:rPr>
        <w:t xml:space="preserve"> </w:t>
      </w:r>
      <w:r w:rsidR="00C37947" w:rsidRPr="006044FE">
        <w:rPr>
          <w:rFonts w:eastAsia="Times New Roman"/>
          <w:bCs/>
          <w:color w:val="000000" w:themeColor="text1"/>
          <w:sz w:val="22"/>
          <w:szCs w:val="22"/>
          <w:lang w:val="lv-LV" w:eastAsia="en-US"/>
        </w:rPr>
        <w:t>pielikums</w:t>
      </w:r>
    </w:p>
    <w:bookmarkEnd w:id="11"/>
    <w:bookmarkEnd w:id="12"/>
    <w:p w14:paraId="0261731F" w14:textId="77777777" w:rsidR="00C37947" w:rsidRPr="006044FE" w:rsidRDefault="00C37947" w:rsidP="00C37947">
      <w:pPr>
        <w:suppressAutoHyphens w:val="0"/>
        <w:autoSpaceDE w:val="0"/>
        <w:autoSpaceDN w:val="0"/>
        <w:adjustRightInd w:val="0"/>
        <w:spacing w:line="240" w:lineRule="auto"/>
        <w:jc w:val="center"/>
        <w:rPr>
          <w:rFonts w:eastAsia="Times New Roman"/>
          <w:b/>
          <w:color w:val="000000" w:themeColor="text1"/>
          <w:kern w:val="0"/>
          <w:sz w:val="22"/>
          <w:szCs w:val="22"/>
          <w:lang w:val="lv-LV" w:eastAsia="en-US" w:bidi="ar-SA"/>
        </w:rPr>
      </w:pPr>
    </w:p>
    <w:p w14:paraId="2E145D9D" w14:textId="2487A213" w:rsidR="00C37947" w:rsidRPr="006044FE" w:rsidRDefault="00C37947" w:rsidP="00C37947">
      <w:pPr>
        <w:suppressAutoHyphens w:val="0"/>
        <w:autoSpaceDE w:val="0"/>
        <w:autoSpaceDN w:val="0"/>
        <w:adjustRightInd w:val="0"/>
        <w:spacing w:line="240" w:lineRule="auto"/>
        <w:jc w:val="center"/>
        <w:rPr>
          <w:rFonts w:eastAsia="Times New Roman"/>
          <w:b/>
          <w:color w:val="000000" w:themeColor="text1"/>
          <w:kern w:val="0"/>
          <w:sz w:val="22"/>
          <w:szCs w:val="22"/>
          <w:lang w:val="lv-LV" w:eastAsia="en-US" w:bidi="ar-SA"/>
        </w:rPr>
      </w:pPr>
      <w:r w:rsidRPr="006044FE">
        <w:rPr>
          <w:rFonts w:eastAsia="Times New Roman"/>
          <w:b/>
          <w:color w:val="000000" w:themeColor="text1"/>
          <w:kern w:val="0"/>
          <w:sz w:val="22"/>
          <w:szCs w:val="22"/>
          <w:lang w:val="lv-LV" w:eastAsia="en-US" w:bidi="ar-SA"/>
        </w:rPr>
        <w:t xml:space="preserve">PIETEIKUMS </w:t>
      </w:r>
    </w:p>
    <w:p w14:paraId="34C3FD4A" w14:textId="60B8CA6D" w:rsidR="0061626C" w:rsidRPr="006044FE" w:rsidRDefault="00F71286" w:rsidP="00C37947">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bookmarkStart w:id="15" w:name="_Hlk212637012"/>
      <w:bookmarkStart w:id="16" w:name="_Hlk200027404"/>
      <w:r w:rsidRPr="00F71286">
        <w:rPr>
          <w:rFonts w:eastAsia="Times New Roman"/>
          <w:color w:val="000000" w:themeColor="text1"/>
          <w:kern w:val="0"/>
          <w:lang w:val="lv-LV" w:eastAsia="en-US" w:bidi="ar-SA"/>
        </w:rPr>
        <w:t>Iepirkumam “Ķekavas novada pašvaldības policijas transportlīdzekļa aprīkošana ar ātruma kontroles aprīkojumu un tā uzturēšana”</w:t>
      </w:r>
      <w:r>
        <w:rPr>
          <w:rFonts w:eastAsia="Times New Roman"/>
          <w:color w:val="000000" w:themeColor="text1"/>
          <w:kern w:val="0"/>
          <w:lang w:val="lv-LV" w:eastAsia="en-US" w:bidi="ar-SA"/>
        </w:rPr>
        <w:t xml:space="preserve"> </w:t>
      </w:r>
      <w:r w:rsidR="00DF690A">
        <w:rPr>
          <w:rFonts w:eastAsia="Times New Roman"/>
          <w:color w:val="000000" w:themeColor="text1"/>
          <w:kern w:val="0"/>
          <w:sz w:val="22"/>
          <w:szCs w:val="22"/>
          <w:lang w:val="lv-LV" w:eastAsia="en-US" w:bidi="ar-SA"/>
        </w:rPr>
        <w:t>ID</w:t>
      </w:r>
      <w:r w:rsidR="0061626C" w:rsidRPr="006044FE">
        <w:rPr>
          <w:rFonts w:eastAsia="Times New Roman"/>
          <w:color w:val="000000" w:themeColor="text1"/>
          <w:kern w:val="0"/>
          <w:sz w:val="22"/>
          <w:szCs w:val="22"/>
          <w:lang w:val="lv-LV" w:eastAsia="en-US" w:bidi="ar-SA"/>
        </w:rPr>
        <w:t xml:space="preserve"> Nr. </w:t>
      </w:r>
      <w:r w:rsidR="00DF690A">
        <w:rPr>
          <w:rFonts w:eastAsia="Times New Roman"/>
          <w:color w:val="000000" w:themeColor="text1"/>
          <w:kern w:val="0"/>
          <w:sz w:val="22"/>
          <w:szCs w:val="22"/>
          <w:lang w:val="lv-LV" w:eastAsia="en-US" w:bidi="ar-SA"/>
        </w:rPr>
        <w:t>ĶNP 2026/63</w:t>
      </w:r>
    </w:p>
    <w:bookmarkEnd w:id="15"/>
    <w:p w14:paraId="4453B784" w14:textId="77777777" w:rsidR="004E42B9" w:rsidRPr="006044FE" w:rsidRDefault="004E42B9" w:rsidP="00C37947">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gridCol w:w="4986"/>
      </w:tblGrid>
      <w:tr w:rsidR="00AB1684" w:rsidRPr="006044FE" w14:paraId="15422CB1" w14:textId="77777777" w:rsidTr="00C333E4">
        <w:tc>
          <w:tcPr>
            <w:tcW w:w="5070" w:type="dxa"/>
            <w:tcBorders>
              <w:top w:val="single" w:sz="4" w:space="0" w:color="auto"/>
              <w:left w:val="single" w:sz="4" w:space="0" w:color="auto"/>
              <w:bottom w:val="single" w:sz="4" w:space="0" w:color="auto"/>
              <w:right w:val="single" w:sz="4" w:space="0" w:color="auto"/>
            </w:tcBorders>
            <w:hideMark/>
          </w:tcPr>
          <w:bookmarkEnd w:id="16"/>
          <w:p w14:paraId="33FC834F" w14:textId="77777777" w:rsidR="00C37947" w:rsidRPr="006044FE" w:rsidRDefault="00C37947" w:rsidP="00C37947">
            <w:pPr>
              <w:spacing w:line="360" w:lineRule="auto"/>
              <w:jc w:val="both"/>
              <w:rPr>
                <w:rFonts w:eastAsia="Times New Roman"/>
                <w:b/>
                <w:color w:val="000000" w:themeColor="text1"/>
                <w:kern w:val="22"/>
                <w:sz w:val="22"/>
                <w:szCs w:val="22"/>
                <w:lang w:val="lv-LV" w:eastAsia="ar-SA" w:bidi="ar-SA"/>
              </w:rPr>
            </w:pPr>
            <w:r w:rsidRPr="006044FE">
              <w:rPr>
                <w:rFonts w:eastAsia="Times New Roman"/>
                <w:b/>
                <w:color w:val="000000" w:themeColor="text1"/>
                <w:kern w:val="22"/>
                <w:sz w:val="22"/>
                <w:szCs w:val="22"/>
                <w:lang w:val="lv-LV" w:eastAsia="ar-SA" w:bidi="ar-SA"/>
              </w:rPr>
              <w:t>Pretendents</w:t>
            </w:r>
          </w:p>
        </w:tc>
        <w:tc>
          <w:tcPr>
            <w:tcW w:w="4986" w:type="dxa"/>
            <w:tcBorders>
              <w:top w:val="single" w:sz="4" w:space="0" w:color="auto"/>
              <w:left w:val="single" w:sz="4" w:space="0" w:color="auto"/>
              <w:bottom w:val="single" w:sz="4" w:space="0" w:color="auto"/>
              <w:right w:val="single" w:sz="4" w:space="0" w:color="auto"/>
            </w:tcBorders>
          </w:tcPr>
          <w:p w14:paraId="794633E7" w14:textId="77777777" w:rsidR="00C37947" w:rsidRPr="006044FE" w:rsidRDefault="00C37947" w:rsidP="00C37947">
            <w:pPr>
              <w:spacing w:line="360" w:lineRule="auto"/>
              <w:jc w:val="both"/>
              <w:rPr>
                <w:rFonts w:eastAsia="Times New Roman"/>
                <w:color w:val="000000" w:themeColor="text1"/>
                <w:kern w:val="22"/>
                <w:sz w:val="22"/>
                <w:szCs w:val="22"/>
                <w:lang w:val="lv-LV" w:eastAsia="ar-SA" w:bidi="ar-SA"/>
              </w:rPr>
            </w:pPr>
          </w:p>
        </w:tc>
      </w:tr>
      <w:tr w:rsidR="00AB1684" w:rsidRPr="006044FE" w14:paraId="4720D1AF"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26B93AE0" w14:textId="77777777" w:rsidR="00C37947" w:rsidRPr="006044FE" w:rsidRDefault="00C37947" w:rsidP="00C37947">
            <w:pPr>
              <w:spacing w:line="360" w:lineRule="auto"/>
              <w:jc w:val="both"/>
              <w:rPr>
                <w:rFonts w:eastAsia="Times New Roman"/>
                <w:b/>
                <w:color w:val="000000" w:themeColor="text1"/>
                <w:kern w:val="22"/>
                <w:sz w:val="22"/>
                <w:szCs w:val="22"/>
                <w:lang w:val="lv-LV" w:eastAsia="ar-SA" w:bidi="ar-SA"/>
              </w:rPr>
            </w:pPr>
            <w:r w:rsidRPr="006044FE">
              <w:rPr>
                <w:rFonts w:eastAsia="Times New Roman"/>
                <w:b/>
                <w:color w:val="000000" w:themeColor="text1"/>
                <w:kern w:val="22"/>
                <w:sz w:val="22"/>
                <w:szCs w:val="22"/>
                <w:lang w:val="lv-LV" w:eastAsia="ar-SA" w:bidi="ar-SA"/>
              </w:rPr>
              <w:t xml:space="preserve">Reģistrēts </w:t>
            </w:r>
            <w:r w:rsidRPr="006044FE">
              <w:rPr>
                <w:rFonts w:eastAsia="Times New Roman"/>
                <w:i/>
                <w:color w:val="000000" w:themeColor="text1"/>
                <w:kern w:val="22"/>
                <w:sz w:val="22"/>
                <w:szCs w:val="22"/>
                <w:lang w:val="lv-LV" w:eastAsia="ar-SA" w:bidi="ar-SA"/>
              </w:rPr>
              <w:t>(kur, kad, reģistrācijas Nr.)</w:t>
            </w:r>
          </w:p>
        </w:tc>
        <w:tc>
          <w:tcPr>
            <w:tcW w:w="4986" w:type="dxa"/>
            <w:tcBorders>
              <w:top w:val="single" w:sz="4" w:space="0" w:color="auto"/>
              <w:left w:val="single" w:sz="4" w:space="0" w:color="auto"/>
              <w:bottom w:val="single" w:sz="4" w:space="0" w:color="auto"/>
              <w:right w:val="single" w:sz="4" w:space="0" w:color="auto"/>
            </w:tcBorders>
          </w:tcPr>
          <w:p w14:paraId="2B145C2C" w14:textId="77777777" w:rsidR="00C37947" w:rsidRPr="006044FE" w:rsidRDefault="00C37947" w:rsidP="00C37947">
            <w:pPr>
              <w:spacing w:line="360" w:lineRule="auto"/>
              <w:jc w:val="both"/>
              <w:rPr>
                <w:rFonts w:eastAsia="Times New Roman"/>
                <w:color w:val="000000" w:themeColor="text1"/>
                <w:kern w:val="22"/>
                <w:sz w:val="22"/>
                <w:szCs w:val="22"/>
                <w:lang w:val="lv-LV" w:eastAsia="ar-SA" w:bidi="ar-SA"/>
              </w:rPr>
            </w:pPr>
          </w:p>
        </w:tc>
      </w:tr>
      <w:tr w:rsidR="00AB1684" w:rsidRPr="006044FE" w14:paraId="09BCA7E0"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51190E46" w14:textId="77777777" w:rsidR="00C37947" w:rsidRPr="006044FE" w:rsidRDefault="00C37947" w:rsidP="00C37947">
            <w:pPr>
              <w:spacing w:line="360" w:lineRule="auto"/>
              <w:jc w:val="both"/>
              <w:rPr>
                <w:rFonts w:eastAsia="Times New Roman"/>
                <w:b/>
                <w:color w:val="000000" w:themeColor="text1"/>
                <w:kern w:val="22"/>
                <w:sz w:val="22"/>
                <w:szCs w:val="22"/>
                <w:lang w:val="lv-LV" w:eastAsia="ar-SA" w:bidi="ar-SA"/>
              </w:rPr>
            </w:pPr>
            <w:r w:rsidRPr="006044FE">
              <w:rPr>
                <w:rFonts w:eastAsia="Times New Roman"/>
                <w:b/>
                <w:color w:val="000000" w:themeColor="text1"/>
                <w:kern w:val="22"/>
                <w:sz w:val="22"/>
                <w:szCs w:val="22"/>
                <w:lang w:val="lv-LV" w:eastAsia="ar-SA" w:bidi="ar-SA"/>
              </w:rPr>
              <w:t>Nodokļu maksātāja reģistrācijas Nr.</w:t>
            </w:r>
          </w:p>
        </w:tc>
        <w:tc>
          <w:tcPr>
            <w:tcW w:w="4986" w:type="dxa"/>
            <w:tcBorders>
              <w:top w:val="single" w:sz="4" w:space="0" w:color="auto"/>
              <w:left w:val="single" w:sz="4" w:space="0" w:color="auto"/>
              <w:bottom w:val="single" w:sz="4" w:space="0" w:color="auto"/>
              <w:right w:val="single" w:sz="4" w:space="0" w:color="auto"/>
            </w:tcBorders>
          </w:tcPr>
          <w:p w14:paraId="49457C41" w14:textId="77777777" w:rsidR="00C37947" w:rsidRPr="006044FE" w:rsidRDefault="00C37947" w:rsidP="00C37947">
            <w:pPr>
              <w:spacing w:line="360" w:lineRule="auto"/>
              <w:jc w:val="both"/>
              <w:rPr>
                <w:rFonts w:eastAsia="Times New Roman"/>
                <w:color w:val="000000" w:themeColor="text1"/>
                <w:kern w:val="22"/>
                <w:sz w:val="22"/>
                <w:szCs w:val="22"/>
                <w:lang w:val="lv-LV" w:eastAsia="ar-SA" w:bidi="ar-SA"/>
              </w:rPr>
            </w:pPr>
          </w:p>
        </w:tc>
      </w:tr>
      <w:tr w:rsidR="00AB1684" w:rsidRPr="006044FE" w14:paraId="51C188D4"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2581032F" w14:textId="77777777" w:rsidR="00C37947" w:rsidRPr="006044FE" w:rsidRDefault="00C37947" w:rsidP="00C37947">
            <w:pPr>
              <w:spacing w:line="360" w:lineRule="auto"/>
              <w:jc w:val="both"/>
              <w:rPr>
                <w:rFonts w:eastAsia="Times New Roman"/>
                <w:b/>
                <w:color w:val="000000" w:themeColor="text1"/>
                <w:kern w:val="22"/>
                <w:sz w:val="22"/>
                <w:szCs w:val="22"/>
                <w:lang w:val="lv-LV" w:eastAsia="ar-SA" w:bidi="ar-SA"/>
              </w:rPr>
            </w:pPr>
            <w:r w:rsidRPr="006044FE">
              <w:rPr>
                <w:rFonts w:eastAsia="Times New Roman"/>
                <w:b/>
                <w:color w:val="000000" w:themeColor="text1"/>
                <w:kern w:val="22"/>
                <w:sz w:val="22"/>
                <w:szCs w:val="22"/>
                <w:lang w:val="lv-LV" w:eastAsia="ar-SA" w:bidi="ar-SA"/>
              </w:rPr>
              <w:t>Juridiskā adrese</w:t>
            </w:r>
          </w:p>
        </w:tc>
        <w:tc>
          <w:tcPr>
            <w:tcW w:w="4986" w:type="dxa"/>
            <w:tcBorders>
              <w:top w:val="single" w:sz="4" w:space="0" w:color="auto"/>
              <w:left w:val="single" w:sz="4" w:space="0" w:color="auto"/>
              <w:bottom w:val="single" w:sz="4" w:space="0" w:color="auto"/>
              <w:right w:val="single" w:sz="4" w:space="0" w:color="auto"/>
            </w:tcBorders>
          </w:tcPr>
          <w:p w14:paraId="6163EE80" w14:textId="77777777" w:rsidR="00C37947" w:rsidRPr="006044FE" w:rsidRDefault="00C37947" w:rsidP="00C37947">
            <w:pPr>
              <w:spacing w:line="360" w:lineRule="auto"/>
              <w:jc w:val="both"/>
              <w:rPr>
                <w:rFonts w:eastAsia="Times New Roman"/>
                <w:color w:val="000000" w:themeColor="text1"/>
                <w:kern w:val="22"/>
                <w:sz w:val="22"/>
                <w:szCs w:val="22"/>
                <w:lang w:val="lv-LV" w:eastAsia="ar-SA" w:bidi="ar-SA"/>
              </w:rPr>
            </w:pPr>
          </w:p>
        </w:tc>
      </w:tr>
      <w:tr w:rsidR="00AB1684" w:rsidRPr="006044FE" w14:paraId="1D1987B0"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08AB0F2D" w14:textId="77777777" w:rsidR="00C37947" w:rsidRPr="006044FE" w:rsidRDefault="00C37947" w:rsidP="00C37947">
            <w:pPr>
              <w:spacing w:line="360" w:lineRule="auto"/>
              <w:jc w:val="both"/>
              <w:rPr>
                <w:rFonts w:eastAsia="Times New Roman"/>
                <w:b/>
                <w:color w:val="000000" w:themeColor="text1"/>
                <w:kern w:val="22"/>
                <w:sz w:val="22"/>
                <w:szCs w:val="22"/>
                <w:lang w:val="lv-LV" w:eastAsia="ar-SA" w:bidi="ar-SA"/>
              </w:rPr>
            </w:pPr>
            <w:r w:rsidRPr="006044FE">
              <w:rPr>
                <w:rFonts w:eastAsia="Times New Roman"/>
                <w:b/>
                <w:color w:val="000000" w:themeColor="text1"/>
                <w:kern w:val="22"/>
                <w:sz w:val="22"/>
                <w:szCs w:val="22"/>
                <w:lang w:val="lv-LV" w:eastAsia="ar-SA" w:bidi="ar-SA"/>
              </w:rPr>
              <w:t>Biroja adrese</w:t>
            </w:r>
          </w:p>
        </w:tc>
        <w:tc>
          <w:tcPr>
            <w:tcW w:w="4986" w:type="dxa"/>
            <w:tcBorders>
              <w:top w:val="single" w:sz="4" w:space="0" w:color="auto"/>
              <w:left w:val="single" w:sz="4" w:space="0" w:color="auto"/>
              <w:bottom w:val="single" w:sz="4" w:space="0" w:color="auto"/>
              <w:right w:val="single" w:sz="4" w:space="0" w:color="auto"/>
            </w:tcBorders>
          </w:tcPr>
          <w:p w14:paraId="2571E2E1" w14:textId="77777777" w:rsidR="00C37947" w:rsidRPr="006044FE" w:rsidRDefault="00C37947" w:rsidP="00C37947">
            <w:pPr>
              <w:spacing w:line="360" w:lineRule="auto"/>
              <w:jc w:val="both"/>
              <w:rPr>
                <w:rFonts w:eastAsia="Times New Roman"/>
                <w:color w:val="000000" w:themeColor="text1"/>
                <w:kern w:val="22"/>
                <w:sz w:val="22"/>
                <w:szCs w:val="22"/>
                <w:lang w:val="lv-LV" w:eastAsia="ar-SA" w:bidi="ar-SA"/>
              </w:rPr>
            </w:pPr>
          </w:p>
        </w:tc>
      </w:tr>
      <w:tr w:rsidR="00AB1684" w:rsidRPr="006044FE" w14:paraId="24EB2484"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77773C62" w14:textId="77777777" w:rsidR="00C37947" w:rsidRPr="006044FE" w:rsidRDefault="00C37947" w:rsidP="00C37947">
            <w:pPr>
              <w:spacing w:line="360" w:lineRule="auto"/>
              <w:jc w:val="both"/>
              <w:rPr>
                <w:rFonts w:eastAsia="Times New Roman"/>
                <w:b/>
                <w:color w:val="000000" w:themeColor="text1"/>
                <w:kern w:val="22"/>
                <w:sz w:val="22"/>
                <w:szCs w:val="22"/>
                <w:lang w:val="lv-LV" w:eastAsia="ar-SA" w:bidi="ar-SA"/>
              </w:rPr>
            </w:pPr>
            <w:r w:rsidRPr="006044FE">
              <w:rPr>
                <w:rFonts w:eastAsia="Times New Roman"/>
                <w:b/>
                <w:color w:val="000000" w:themeColor="text1"/>
                <w:kern w:val="22"/>
                <w:sz w:val="22"/>
                <w:szCs w:val="22"/>
                <w:lang w:val="lv-LV" w:eastAsia="ar-SA" w:bidi="ar-SA"/>
              </w:rPr>
              <w:t>E-pasta adrese</w:t>
            </w:r>
          </w:p>
        </w:tc>
        <w:tc>
          <w:tcPr>
            <w:tcW w:w="4986" w:type="dxa"/>
            <w:tcBorders>
              <w:top w:val="single" w:sz="4" w:space="0" w:color="auto"/>
              <w:left w:val="single" w:sz="4" w:space="0" w:color="auto"/>
              <w:bottom w:val="single" w:sz="4" w:space="0" w:color="auto"/>
              <w:right w:val="single" w:sz="4" w:space="0" w:color="auto"/>
            </w:tcBorders>
          </w:tcPr>
          <w:p w14:paraId="34546673" w14:textId="77777777" w:rsidR="00C37947" w:rsidRPr="006044FE" w:rsidRDefault="00C37947" w:rsidP="00C37947">
            <w:pPr>
              <w:spacing w:line="360" w:lineRule="auto"/>
              <w:jc w:val="both"/>
              <w:rPr>
                <w:rFonts w:eastAsia="Times New Roman"/>
                <w:color w:val="000000" w:themeColor="text1"/>
                <w:kern w:val="22"/>
                <w:sz w:val="22"/>
                <w:szCs w:val="22"/>
                <w:lang w:val="lv-LV" w:eastAsia="ar-SA" w:bidi="ar-SA"/>
              </w:rPr>
            </w:pPr>
          </w:p>
        </w:tc>
      </w:tr>
      <w:tr w:rsidR="00AB1684" w:rsidRPr="006044FE" w14:paraId="2D662032"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6BE4B484" w14:textId="77777777" w:rsidR="00C37947" w:rsidRPr="006044FE" w:rsidRDefault="00C37947" w:rsidP="00C37947">
            <w:pPr>
              <w:spacing w:line="360" w:lineRule="auto"/>
              <w:jc w:val="both"/>
              <w:rPr>
                <w:rFonts w:eastAsia="Times New Roman"/>
                <w:b/>
                <w:color w:val="000000" w:themeColor="text1"/>
                <w:kern w:val="22"/>
                <w:sz w:val="22"/>
                <w:szCs w:val="22"/>
                <w:lang w:val="lv-LV" w:eastAsia="ar-SA" w:bidi="ar-SA"/>
              </w:rPr>
            </w:pPr>
            <w:r w:rsidRPr="006044FE">
              <w:rPr>
                <w:rFonts w:eastAsia="Times New Roman"/>
                <w:b/>
                <w:color w:val="000000" w:themeColor="text1"/>
                <w:kern w:val="22"/>
                <w:sz w:val="22"/>
                <w:szCs w:val="22"/>
                <w:lang w:val="lv-LV" w:eastAsia="ar-SA" w:bidi="ar-SA"/>
              </w:rPr>
              <w:t>Oficiālā e-adrese</w:t>
            </w:r>
          </w:p>
        </w:tc>
        <w:tc>
          <w:tcPr>
            <w:tcW w:w="4986" w:type="dxa"/>
            <w:tcBorders>
              <w:top w:val="single" w:sz="4" w:space="0" w:color="auto"/>
              <w:left w:val="single" w:sz="4" w:space="0" w:color="auto"/>
              <w:bottom w:val="single" w:sz="4" w:space="0" w:color="auto"/>
              <w:right w:val="single" w:sz="4" w:space="0" w:color="auto"/>
            </w:tcBorders>
          </w:tcPr>
          <w:p w14:paraId="3FEE209E" w14:textId="77777777" w:rsidR="00C37947" w:rsidRPr="006044FE" w:rsidRDefault="00C37947" w:rsidP="00C37947">
            <w:pPr>
              <w:spacing w:line="360" w:lineRule="auto"/>
              <w:jc w:val="both"/>
              <w:rPr>
                <w:rFonts w:eastAsia="Times New Roman"/>
                <w:color w:val="000000" w:themeColor="text1"/>
                <w:kern w:val="22"/>
                <w:sz w:val="22"/>
                <w:szCs w:val="22"/>
                <w:lang w:val="lv-LV" w:eastAsia="ar-SA" w:bidi="ar-SA"/>
              </w:rPr>
            </w:pPr>
          </w:p>
        </w:tc>
      </w:tr>
      <w:tr w:rsidR="00AB1684" w:rsidRPr="006044FE" w14:paraId="051534BC"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41EDECFD" w14:textId="77777777" w:rsidR="00C37947" w:rsidRPr="006044FE" w:rsidRDefault="00C37947" w:rsidP="00C37947">
            <w:pPr>
              <w:spacing w:line="360" w:lineRule="auto"/>
              <w:jc w:val="both"/>
              <w:rPr>
                <w:rFonts w:eastAsia="Times New Roman"/>
                <w:b/>
                <w:color w:val="000000" w:themeColor="text1"/>
                <w:kern w:val="22"/>
                <w:sz w:val="22"/>
                <w:szCs w:val="22"/>
                <w:lang w:val="lv-LV" w:eastAsia="ar-SA" w:bidi="ar-SA"/>
              </w:rPr>
            </w:pPr>
            <w:r w:rsidRPr="006044FE">
              <w:rPr>
                <w:rFonts w:eastAsia="Times New Roman"/>
                <w:b/>
                <w:color w:val="000000" w:themeColor="text1"/>
                <w:kern w:val="22"/>
                <w:sz w:val="22"/>
                <w:szCs w:val="22"/>
                <w:lang w:val="lv-LV" w:eastAsia="ar-SA" w:bidi="ar-SA"/>
              </w:rPr>
              <w:t>Bankas rekvizīti</w:t>
            </w:r>
          </w:p>
        </w:tc>
        <w:tc>
          <w:tcPr>
            <w:tcW w:w="4986" w:type="dxa"/>
            <w:tcBorders>
              <w:top w:val="single" w:sz="4" w:space="0" w:color="auto"/>
              <w:left w:val="single" w:sz="4" w:space="0" w:color="auto"/>
              <w:bottom w:val="single" w:sz="4" w:space="0" w:color="auto"/>
              <w:right w:val="single" w:sz="4" w:space="0" w:color="auto"/>
            </w:tcBorders>
          </w:tcPr>
          <w:p w14:paraId="5FA9830B" w14:textId="77777777" w:rsidR="00C37947" w:rsidRPr="006044FE" w:rsidRDefault="00C37947" w:rsidP="00C37947">
            <w:pPr>
              <w:spacing w:line="360" w:lineRule="auto"/>
              <w:jc w:val="both"/>
              <w:rPr>
                <w:rFonts w:eastAsia="Times New Roman"/>
                <w:color w:val="000000" w:themeColor="text1"/>
                <w:kern w:val="22"/>
                <w:sz w:val="22"/>
                <w:szCs w:val="22"/>
                <w:lang w:val="lv-LV" w:eastAsia="ar-SA" w:bidi="ar-SA"/>
              </w:rPr>
            </w:pPr>
          </w:p>
        </w:tc>
      </w:tr>
      <w:tr w:rsidR="00AB1684" w:rsidRPr="006044FE" w14:paraId="6D2BB9B6"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1994CDD1" w14:textId="77777777" w:rsidR="00C37947" w:rsidRPr="006044FE" w:rsidRDefault="00C37947" w:rsidP="00C37947">
            <w:pPr>
              <w:suppressAutoHyphens w:val="0"/>
              <w:snapToGrid w:val="0"/>
              <w:spacing w:line="240" w:lineRule="auto"/>
              <w:rPr>
                <w:rFonts w:eastAsia="Times New Roman"/>
                <w:b/>
                <w:color w:val="000000" w:themeColor="text1"/>
                <w:kern w:val="0"/>
                <w:sz w:val="22"/>
                <w:szCs w:val="22"/>
                <w:lang w:val="lv-LV" w:eastAsia="lv-LV" w:bidi="ar-SA"/>
              </w:rPr>
            </w:pPr>
            <w:r w:rsidRPr="006044FE">
              <w:rPr>
                <w:rFonts w:eastAsia="Times New Roman"/>
                <w:b/>
                <w:color w:val="000000" w:themeColor="text1"/>
                <w:kern w:val="0"/>
                <w:sz w:val="22"/>
                <w:szCs w:val="22"/>
                <w:lang w:val="lv-LV" w:eastAsia="lv-LV" w:bidi="ar-SA"/>
              </w:rPr>
              <w:t>Kontaktpersona</w:t>
            </w:r>
          </w:p>
          <w:p w14:paraId="7CA88345" w14:textId="77777777" w:rsidR="00C37947" w:rsidRPr="006044FE" w:rsidRDefault="00C37947" w:rsidP="00C37947">
            <w:pPr>
              <w:spacing w:line="240" w:lineRule="auto"/>
              <w:jc w:val="both"/>
              <w:rPr>
                <w:rFonts w:eastAsia="Times New Roman"/>
                <w:i/>
                <w:color w:val="000000" w:themeColor="text1"/>
                <w:kern w:val="22"/>
                <w:sz w:val="22"/>
                <w:szCs w:val="22"/>
                <w:lang w:val="lv-LV" w:eastAsia="ar-SA" w:bidi="ar-SA"/>
              </w:rPr>
            </w:pPr>
            <w:r w:rsidRPr="006044FE">
              <w:rPr>
                <w:rFonts w:eastAsia="Times New Roman"/>
                <w:i/>
                <w:color w:val="000000" w:themeColor="text1"/>
                <w:kern w:val="22"/>
                <w:sz w:val="22"/>
                <w:szCs w:val="22"/>
                <w:lang w:val="lv-LV" w:eastAsia="ar-SA" w:bidi="ar-SA"/>
              </w:rPr>
              <w:t>(vārds, uzvārds, amats, telefona numurs)</w:t>
            </w:r>
          </w:p>
        </w:tc>
        <w:tc>
          <w:tcPr>
            <w:tcW w:w="4986" w:type="dxa"/>
            <w:tcBorders>
              <w:top w:val="single" w:sz="4" w:space="0" w:color="auto"/>
              <w:left w:val="single" w:sz="4" w:space="0" w:color="auto"/>
              <w:bottom w:val="single" w:sz="4" w:space="0" w:color="auto"/>
              <w:right w:val="single" w:sz="4" w:space="0" w:color="auto"/>
            </w:tcBorders>
          </w:tcPr>
          <w:p w14:paraId="67C0DEAE" w14:textId="77777777" w:rsidR="00C37947" w:rsidRPr="006044FE" w:rsidRDefault="00C37947" w:rsidP="00C37947">
            <w:pPr>
              <w:spacing w:line="360" w:lineRule="auto"/>
              <w:jc w:val="both"/>
              <w:rPr>
                <w:rFonts w:eastAsia="Times New Roman"/>
                <w:color w:val="000000" w:themeColor="text1"/>
                <w:kern w:val="22"/>
                <w:sz w:val="22"/>
                <w:szCs w:val="22"/>
                <w:lang w:val="lv-LV" w:eastAsia="ar-SA" w:bidi="ar-SA"/>
              </w:rPr>
            </w:pPr>
          </w:p>
        </w:tc>
      </w:tr>
    </w:tbl>
    <w:p w14:paraId="3F2D231B" w14:textId="77777777" w:rsidR="005D5B49" w:rsidRPr="006044FE" w:rsidRDefault="005D5B49" w:rsidP="00C37947">
      <w:pPr>
        <w:spacing w:after="120" w:line="240" w:lineRule="auto"/>
        <w:jc w:val="both"/>
        <w:rPr>
          <w:rFonts w:eastAsia="Times New Roman"/>
          <w:b/>
          <w:color w:val="000000" w:themeColor="text1"/>
          <w:kern w:val="0"/>
          <w:sz w:val="22"/>
          <w:szCs w:val="22"/>
          <w:lang w:val="lv-LV" w:bidi="ar-SA"/>
        </w:rPr>
      </w:pPr>
    </w:p>
    <w:p w14:paraId="2343DFFD" w14:textId="37291C3D" w:rsidR="00C37947" w:rsidRPr="006044FE" w:rsidRDefault="00C37947" w:rsidP="00C37947">
      <w:pPr>
        <w:spacing w:after="120" w:line="240" w:lineRule="auto"/>
        <w:jc w:val="both"/>
        <w:rPr>
          <w:rFonts w:eastAsia="Times New Roman"/>
          <w:b/>
          <w:color w:val="000000" w:themeColor="text1"/>
          <w:kern w:val="0"/>
          <w:sz w:val="22"/>
          <w:szCs w:val="22"/>
          <w:lang w:val="lv-LV" w:bidi="ar-SA"/>
        </w:rPr>
      </w:pPr>
      <w:r w:rsidRPr="006044FE">
        <w:rPr>
          <w:rFonts w:eastAsia="Times New Roman"/>
          <w:b/>
          <w:color w:val="000000" w:themeColor="text1"/>
          <w:kern w:val="0"/>
          <w:sz w:val="22"/>
          <w:szCs w:val="22"/>
          <w:lang w:val="lv-LV" w:bidi="ar-SA"/>
        </w:rPr>
        <w:t xml:space="preserve">Pretendents atbilst: </w:t>
      </w:r>
      <w:r w:rsidRPr="006044FE">
        <w:rPr>
          <w:rFonts w:eastAsia="Times New Roman"/>
          <w:color w:val="000000" w:themeColor="text1"/>
          <w:kern w:val="0"/>
          <w:sz w:val="22"/>
          <w:szCs w:val="22"/>
          <w:lang w:val="lv-LV" w:bidi="ar-SA"/>
        </w:rPr>
        <w:t>(atzīmē atbilstošo, ja attiecināms)</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
      </w:tblGrid>
      <w:tr w:rsidR="00AB1684" w:rsidRPr="006044FE" w14:paraId="2DA85CE7" w14:textId="77777777" w:rsidTr="00C333E4">
        <w:trPr>
          <w:trHeight w:val="239"/>
        </w:trPr>
        <w:tc>
          <w:tcPr>
            <w:tcW w:w="419" w:type="dxa"/>
            <w:tcBorders>
              <w:top w:val="single" w:sz="4" w:space="0" w:color="auto"/>
              <w:left w:val="single" w:sz="4" w:space="0" w:color="auto"/>
              <w:bottom w:val="single" w:sz="4" w:space="0" w:color="auto"/>
              <w:right w:val="single" w:sz="4" w:space="0" w:color="auto"/>
            </w:tcBorders>
          </w:tcPr>
          <w:p w14:paraId="7DF4A69A" w14:textId="77777777" w:rsidR="00C37947" w:rsidRPr="006044FE" w:rsidRDefault="00C37947" w:rsidP="00C37947">
            <w:pPr>
              <w:spacing w:after="120" w:line="240" w:lineRule="auto"/>
              <w:jc w:val="both"/>
              <w:rPr>
                <w:rFonts w:eastAsia="Times New Roman"/>
                <w:b/>
                <w:color w:val="000000" w:themeColor="text1"/>
                <w:kern w:val="0"/>
                <w:sz w:val="22"/>
                <w:szCs w:val="22"/>
                <w:lang w:val="lv-LV" w:bidi="ar-SA"/>
              </w:rPr>
            </w:pPr>
          </w:p>
        </w:tc>
      </w:tr>
      <w:tr w:rsidR="00AB1684" w:rsidRPr="006044FE" w14:paraId="509B963C" w14:textId="77777777" w:rsidTr="00C333E4">
        <w:trPr>
          <w:trHeight w:val="239"/>
        </w:trPr>
        <w:tc>
          <w:tcPr>
            <w:tcW w:w="419" w:type="dxa"/>
            <w:tcBorders>
              <w:top w:val="single" w:sz="4" w:space="0" w:color="auto"/>
              <w:left w:val="single" w:sz="4" w:space="0" w:color="auto"/>
              <w:bottom w:val="single" w:sz="4" w:space="0" w:color="auto"/>
              <w:right w:val="single" w:sz="4" w:space="0" w:color="auto"/>
            </w:tcBorders>
          </w:tcPr>
          <w:p w14:paraId="2F00E69B" w14:textId="77777777" w:rsidR="00C37947" w:rsidRPr="006044FE" w:rsidRDefault="00C37947" w:rsidP="00C37947">
            <w:pPr>
              <w:spacing w:after="120" w:line="240" w:lineRule="auto"/>
              <w:jc w:val="both"/>
              <w:rPr>
                <w:rFonts w:eastAsia="Times New Roman"/>
                <w:b/>
                <w:color w:val="000000" w:themeColor="text1"/>
                <w:kern w:val="0"/>
                <w:sz w:val="22"/>
                <w:szCs w:val="22"/>
                <w:lang w:val="lv-LV" w:bidi="ar-SA"/>
              </w:rPr>
            </w:pPr>
          </w:p>
        </w:tc>
      </w:tr>
      <w:tr w:rsidR="00AB1684" w:rsidRPr="006044FE" w14:paraId="415B2618" w14:textId="77777777" w:rsidTr="00C333E4">
        <w:trPr>
          <w:trHeight w:val="239"/>
        </w:trPr>
        <w:tc>
          <w:tcPr>
            <w:tcW w:w="419" w:type="dxa"/>
            <w:tcBorders>
              <w:top w:val="single" w:sz="4" w:space="0" w:color="auto"/>
              <w:left w:val="single" w:sz="4" w:space="0" w:color="auto"/>
              <w:bottom w:val="single" w:sz="4" w:space="0" w:color="auto"/>
              <w:right w:val="single" w:sz="4" w:space="0" w:color="auto"/>
            </w:tcBorders>
          </w:tcPr>
          <w:p w14:paraId="7BDF5209" w14:textId="77777777" w:rsidR="00C37947" w:rsidRPr="006044FE" w:rsidRDefault="00C37947" w:rsidP="00C37947">
            <w:pPr>
              <w:spacing w:after="120" w:line="240" w:lineRule="auto"/>
              <w:jc w:val="both"/>
              <w:rPr>
                <w:rFonts w:eastAsia="Times New Roman"/>
                <w:b/>
                <w:color w:val="000000" w:themeColor="text1"/>
                <w:kern w:val="0"/>
                <w:sz w:val="22"/>
                <w:szCs w:val="22"/>
                <w:lang w:val="lv-LV" w:bidi="ar-SA"/>
              </w:rPr>
            </w:pPr>
          </w:p>
        </w:tc>
      </w:tr>
    </w:tbl>
    <w:p w14:paraId="60D14640" w14:textId="77777777" w:rsidR="00C37947" w:rsidRPr="006044FE" w:rsidRDefault="00C37947" w:rsidP="00C37947">
      <w:pPr>
        <w:spacing w:after="120" w:line="240" w:lineRule="auto"/>
        <w:jc w:val="both"/>
        <w:rPr>
          <w:rFonts w:eastAsia="Times New Roman"/>
          <w:color w:val="000000" w:themeColor="text1"/>
          <w:kern w:val="0"/>
          <w:sz w:val="22"/>
          <w:szCs w:val="22"/>
          <w:lang w:val="lv-LV" w:bidi="ar-SA"/>
        </w:rPr>
      </w:pPr>
      <w:r w:rsidRPr="006044FE">
        <w:rPr>
          <w:rFonts w:eastAsia="Times New Roman"/>
          <w:b/>
          <w:color w:val="000000" w:themeColor="text1"/>
          <w:kern w:val="0"/>
          <w:sz w:val="22"/>
          <w:szCs w:val="22"/>
          <w:lang w:val="lv-LV" w:bidi="ar-SA"/>
        </w:rPr>
        <w:t xml:space="preserve">Mikro uzņēmuma </w:t>
      </w:r>
      <w:r w:rsidRPr="006044FE">
        <w:rPr>
          <w:rFonts w:eastAsia="Times New Roman"/>
          <w:color w:val="000000" w:themeColor="text1"/>
          <w:kern w:val="0"/>
          <w:sz w:val="22"/>
          <w:szCs w:val="22"/>
          <w:lang w:val="lv-LV" w:bidi="ar-SA"/>
        </w:rPr>
        <w:t xml:space="preserve"> statusam;</w:t>
      </w:r>
    </w:p>
    <w:p w14:paraId="5780F5CB" w14:textId="77777777" w:rsidR="00C37947" w:rsidRPr="006044FE" w:rsidRDefault="00C37947" w:rsidP="00C37947">
      <w:pPr>
        <w:spacing w:after="120" w:line="240" w:lineRule="auto"/>
        <w:jc w:val="both"/>
        <w:rPr>
          <w:rFonts w:eastAsia="Times New Roman"/>
          <w:color w:val="000000" w:themeColor="text1"/>
          <w:kern w:val="0"/>
          <w:sz w:val="22"/>
          <w:szCs w:val="22"/>
          <w:lang w:val="lv-LV" w:bidi="ar-SA"/>
        </w:rPr>
      </w:pPr>
      <w:r w:rsidRPr="006044FE">
        <w:rPr>
          <w:rFonts w:eastAsia="Times New Roman"/>
          <w:b/>
          <w:color w:val="000000" w:themeColor="text1"/>
          <w:kern w:val="0"/>
          <w:sz w:val="22"/>
          <w:szCs w:val="22"/>
          <w:lang w:val="lv-LV" w:bidi="ar-SA"/>
        </w:rPr>
        <w:t xml:space="preserve">Mazā uzņēmuma </w:t>
      </w:r>
      <w:r w:rsidRPr="006044FE">
        <w:rPr>
          <w:rFonts w:eastAsia="Times New Roman"/>
          <w:color w:val="000000" w:themeColor="text1"/>
          <w:kern w:val="0"/>
          <w:sz w:val="22"/>
          <w:szCs w:val="22"/>
          <w:lang w:val="lv-LV" w:bidi="ar-SA"/>
        </w:rPr>
        <w:t>statusam;</w:t>
      </w:r>
    </w:p>
    <w:p w14:paraId="09623FD8" w14:textId="77777777" w:rsidR="00C37947" w:rsidRPr="006044FE" w:rsidRDefault="00C37947" w:rsidP="00C37947">
      <w:pPr>
        <w:spacing w:after="120" w:line="240" w:lineRule="auto"/>
        <w:jc w:val="both"/>
        <w:rPr>
          <w:rFonts w:eastAsia="Times New Roman"/>
          <w:color w:val="000000" w:themeColor="text1"/>
          <w:kern w:val="0"/>
          <w:sz w:val="22"/>
          <w:szCs w:val="22"/>
          <w:lang w:val="lv-LV" w:bidi="ar-SA"/>
        </w:rPr>
      </w:pPr>
      <w:r w:rsidRPr="006044FE">
        <w:rPr>
          <w:rFonts w:eastAsia="Times New Roman"/>
          <w:b/>
          <w:color w:val="000000" w:themeColor="text1"/>
          <w:kern w:val="0"/>
          <w:sz w:val="22"/>
          <w:szCs w:val="22"/>
          <w:lang w:val="lv-LV" w:bidi="ar-SA"/>
        </w:rPr>
        <w:t>Vidējā uzņēmuma</w:t>
      </w:r>
      <w:r w:rsidRPr="006044FE">
        <w:rPr>
          <w:rFonts w:eastAsia="Times New Roman"/>
          <w:color w:val="000000" w:themeColor="text1"/>
          <w:kern w:val="0"/>
          <w:sz w:val="22"/>
          <w:szCs w:val="22"/>
          <w:lang w:val="lv-LV" w:bidi="ar-SA"/>
        </w:rPr>
        <w:t xml:space="preserve"> statusam</w:t>
      </w:r>
      <w:r w:rsidRPr="006044FE">
        <w:rPr>
          <w:rFonts w:eastAsia="Times New Roman"/>
          <w:color w:val="000000" w:themeColor="text1"/>
          <w:kern w:val="0"/>
          <w:sz w:val="22"/>
          <w:szCs w:val="22"/>
          <w:vertAlign w:val="superscript"/>
          <w:lang w:val="lv-LV" w:bidi="ar-SA"/>
        </w:rPr>
        <w:footnoteReference w:id="2"/>
      </w:r>
    </w:p>
    <w:p w14:paraId="193805CE" w14:textId="77777777" w:rsidR="00C37947" w:rsidRPr="006044FE" w:rsidRDefault="00C37947" w:rsidP="00C37947">
      <w:pPr>
        <w:suppressAutoHyphens w:val="0"/>
        <w:spacing w:after="120" w:line="240" w:lineRule="auto"/>
        <w:rPr>
          <w:rFonts w:eastAsia="Times New Roman"/>
          <w:color w:val="000000" w:themeColor="text1"/>
          <w:kern w:val="0"/>
          <w:sz w:val="22"/>
          <w:szCs w:val="22"/>
          <w:lang w:val="lv-LV" w:eastAsia="x-none" w:bidi="ar-SA"/>
        </w:rPr>
      </w:pPr>
    </w:p>
    <w:p w14:paraId="15437C7E" w14:textId="77777777" w:rsidR="00C37947" w:rsidRPr="006044FE" w:rsidRDefault="00C37947" w:rsidP="00C37947">
      <w:pPr>
        <w:suppressAutoHyphens w:val="0"/>
        <w:spacing w:after="120" w:line="240" w:lineRule="auto"/>
        <w:rPr>
          <w:rFonts w:eastAsia="Times New Roman"/>
          <w:color w:val="000000" w:themeColor="text1"/>
          <w:kern w:val="0"/>
          <w:sz w:val="22"/>
          <w:szCs w:val="22"/>
          <w:lang w:val="lv-LV" w:eastAsia="x-none" w:bidi="ar-SA"/>
        </w:rPr>
      </w:pPr>
      <w:r w:rsidRPr="006044FE">
        <w:rPr>
          <w:rFonts w:eastAsia="Times New Roman"/>
          <w:color w:val="000000" w:themeColor="text1"/>
          <w:kern w:val="0"/>
          <w:sz w:val="22"/>
          <w:szCs w:val="22"/>
          <w:lang w:val="lv-LV" w:eastAsia="x-none" w:bidi="ar-SA"/>
        </w:rPr>
        <w:t>Apliecinām, ka:</w:t>
      </w:r>
    </w:p>
    <w:p w14:paraId="590B9A48" w14:textId="71936424" w:rsidR="00C37947" w:rsidRPr="006044FE" w:rsidRDefault="00C37947">
      <w:pPr>
        <w:numPr>
          <w:ilvl w:val="0"/>
          <w:numId w:val="11"/>
        </w:numPr>
        <w:suppressAutoHyphens w:val="0"/>
        <w:spacing w:line="240" w:lineRule="auto"/>
        <w:jc w:val="both"/>
        <w:rPr>
          <w:rFonts w:eastAsia="Times New Roman"/>
          <w:color w:val="000000" w:themeColor="text1"/>
          <w:kern w:val="0"/>
          <w:sz w:val="22"/>
          <w:szCs w:val="22"/>
          <w:lang w:val="lv-LV" w:eastAsia="lv-LV" w:bidi="ar-SA"/>
        </w:rPr>
      </w:pPr>
      <w:r w:rsidRPr="006044FE">
        <w:rPr>
          <w:rFonts w:eastAsia="Times New Roman"/>
          <w:color w:val="000000" w:themeColor="text1"/>
          <w:kern w:val="0"/>
          <w:sz w:val="22"/>
          <w:szCs w:val="22"/>
          <w:lang w:val="lv-LV" w:eastAsia="lv-LV" w:bidi="ar-SA"/>
        </w:rPr>
        <w:t xml:space="preserve">esam pilnībā iepazinušies ar iepirkuma dokumentiem un šajā piedāvājuma cenā pilnībā esam iekļāvuši </w:t>
      </w:r>
      <w:r w:rsidRPr="006044FE">
        <w:rPr>
          <w:rFonts w:eastAsia="Times New Roman"/>
          <w:b/>
          <w:color w:val="000000" w:themeColor="text1"/>
          <w:kern w:val="0"/>
          <w:sz w:val="22"/>
          <w:szCs w:val="22"/>
          <w:lang w:val="lv-LV" w:eastAsia="lv-LV" w:bidi="ar-SA"/>
        </w:rPr>
        <w:t>visas saistītās izmaksas un atbilstošos nodokļus</w:t>
      </w:r>
      <w:r w:rsidR="005F0A22" w:rsidRPr="006044FE">
        <w:rPr>
          <w:rFonts w:eastAsia="Times New Roman"/>
          <w:color w:val="000000" w:themeColor="text1"/>
          <w:kern w:val="0"/>
          <w:sz w:val="22"/>
          <w:szCs w:val="22"/>
          <w:lang w:val="lv-LV" w:eastAsia="lv-LV" w:bidi="ar-SA"/>
        </w:rPr>
        <w:t>;</w:t>
      </w:r>
    </w:p>
    <w:p w14:paraId="0266545C" w14:textId="58B25141" w:rsidR="00D63A28" w:rsidRPr="00D63A28" w:rsidRDefault="00D63A28" w:rsidP="00D63A28">
      <w:pPr>
        <w:numPr>
          <w:ilvl w:val="0"/>
          <w:numId w:val="11"/>
        </w:numPr>
        <w:tabs>
          <w:tab w:val="left" w:pos="284"/>
        </w:tabs>
        <w:suppressAutoHyphens w:val="0"/>
        <w:spacing w:line="240" w:lineRule="auto"/>
        <w:jc w:val="both"/>
        <w:rPr>
          <w:rFonts w:eastAsia="Times New Roman"/>
          <w:color w:val="000000" w:themeColor="text1"/>
          <w:kern w:val="0"/>
          <w:sz w:val="22"/>
          <w:szCs w:val="22"/>
          <w:lang w:val="lv-LV" w:eastAsia="x-none" w:bidi="ar-SA"/>
        </w:rPr>
      </w:pPr>
      <w:r>
        <w:rPr>
          <w:rFonts w:eastAsia="Times New Roman"/>
          <w:color w:val="000000" w:themeColor="text1"/>
          <w:kern w:val="0"/>
          <w:sz w:val="22"/>
          <w:szCs w:val="22"/>
          <w:lang w:val="lv-LV" w:eastAsia="x-none" w:bidi="ar-SA"/>
        </w:rPr>
        <w:t>veiksmi aprīkojuma</w:t>
      </w:r>
      <w:r w:rsidRPr="00D63A28">
        <w:rPr>
          <w:rFonts w:eastAsia="Times New Roman"/>
          <w:color w:val="000000" w:themeColor="text1"/>
          <w:kern w:val="0"/>
          <w:sz w:val="22"/>
          <w:szCs w:val="22"/>
          <w:lang w:val="lv-LV" w:eastAsia="x-none" w:bidi="ar-SA"/>
        </w:rPr>
        <w:t xml:space="preserve"> piegād</w:t>
      </w:r>
      <w:r>
        <w:rPr>
          <w:rFonts w:eastAsia="Times New Roman"/>
          <w:color w:val="000000" w:themeColor="text1"/>
          <w:kern w:val="0"/>
          <w:sz w:val="22"/>
          <w:szCs w:val="22"/>
          <w:lang w:val="lv-LV" w:eastAsia="x-none" w:bidi="ar-SA"/>
        </w:rPr>
        <w:t>i</w:t>
      </w:r>
      <w:r w:rsidRPr="00D63A28">
        <w:rPr>
          <w:rFonts w:eastAsia="Times New Roman"/>
          <w:color w:val="000000" w:themeColor="text1"/>
          <w:kern w:val="0"/>
          <w:sz w:val="22"/>
          <w:szCs w:val="22"/>
          <w:lang w:val="lv-LV" w:eastAsia="x-none" w:bidi="ar-SA"/>
        </w:rPr>
        <w:t xml:space="preserve"> un uzstādīšan</w:t>
      </w:r>
      <w:r>
        <w:rPr>
          <w:rFonts w:eastAsia="Times New Roman"/>
          <w:color w:val="000000" w:themeColor="text1"/>
          <w:kern w:val="0"/>
          <w:sz w:val="22"/>
          <w:szCs w:val="22"/>
          <w:lang w:val="lv-LV" w:eastAsia="x-none" w:bidi="ar-SA"/>
        </w:rPr>
        <w:t>u</w:t>
      </w:r>
      <w:r w:rsidRPr="00D63A28">
        <w:rPr>
          <w:rFonts w:eastAsia="Times New Roman"/>
          <w:color w:val="000000" w:themeColor="text1"/>
          <w:kern w:val="0"/>
          <w:sz w:val="22"/>
          <w:szCs w:val="22"/>
          <w:lang w:val="lv-LV" w:eastAsia="x-none" w:bidi="ar-SA"/>
        </w:rPr>
        <w:t xml:space="preserve">: </w:t>
      </w:r>
      <w:r w:rsidR="0082059A">
        <w:rPr>
          <w:rFonts w:eastAsia="Times New Roman"/>
          <w:color w:val="000000" w:themeColor="text1"/>
          <w:kern w:val="0"/>
          <w:sz w:val="22"/>
          <w:szCs w:val="22"/>
          <w:lang w:val="lv-LV" w:eastAsia="x-none" w:bidi="ar-SA"/>
        </w:rPr>
        <w:t>2</w:t>
      </w:r>
      <w:r>
        <w:rPr>
          <w:rFonts w:eastAsia="Times New Roman"/>
          <w:color w:val="000000" w:themeColor="text1"/>
          <w:kern w:val="0"/>
          <w:sz w:val="22"/>
          <w:szCs w:val="22"/>
          <w:lang w:val="lv-LV" w:eastAsia="x-none" w:bidi="ar-SA"/>
        </w:rPr>
        <w:t xml:space="preserve"> (</w:t>
      </w:r>
      <w:r w:rsidR="0082059A">
        <w:rPr>
          <w:rFonts w:eastAsia="Times New Roman"/>
          <w:color w:val="000000" w:themeColor="text1"/>
          <w:kern w:val="0"/>
          <w:sz w:val="22"/>
          <w:szCs w:val="22"/>
          <w:lang w:val="lv-LV" w:eastAsia="x-none" w:bidi="ar-SA"/>
        </w:rPr>
        <w:t>divu</w:t>
      </w:r>
      <w:r>
        <w:rPr>
          <w:rFonts w:eastAsia="Times New Roman"/>
          <w:color w:val="000000" w:themeColor="text1"/>
          <w:kern w:val="0"/>
          <w:sz w:val="22"/>
          <w:szCs w:val="22"/>
          <w:lang w:val="lv-LV" w:eastAsia="x-none" w:bidi="ar-SA"/>
        </w:rPr>
        <w:t xml:space="preserve">) </w:t>
      </w:r>
      <w:r w:rsidR="0082059A">
        <w:rPr>
          <w:rFonts w:eastAsia="Times New Roman"/>
          <w:color w:val="000000" w:themeColor="text1"/>
          <w:kern w:val="0"/>
          <w:sz w:val="22"/>
          <w:szCs w:val="22"/>
          <w:lang w:val="lv-LV" w:eastAsia="x-none" w:bidi="ar-SA"/>
        </w:rPr>
        <w:t>mēnešu</w:t>
      </w:r>
      <w:r w:rsidRPr="00D63A28">
        <w:rPr>
          <w:rFonts w:eastAsia="Times New Roman"/>
          <w:color w:val="000000" w:themeColor="text1"/>
          <w:kern w:val="0"/>
          <w:sz w:val="22"/>
          <w:szCs w:val="22"/>
          <w:lang w:val="lv-LV" w:eastAsia="x-none" w:bidi="ar-SA"/>
        </w:rPr>
        <w:t xml:space="preserve"> laikā no Līguma abpusējas parakstīšanas dienas.</w:t>
      </w:r>
    </w:p>
    <w:p w14:paraId="2ABF110C" w14:textId="55A98F8A" w:rsidR="00D63A28" w:rsidRPr="00D63A28" w:rsidRDefault="00D63A28" w:rsidP="00D63A28">
      <w:pPr>
        <w:numPr>
          <w:ilvl w:val="0"/>
          <w:numId w:val="11"/>
        </w:numPr>
        <w:tabs>
          <w:tab w:val="left" w:pos="284"/>
        </w:tabs>
        <w:suppressAutoHyphens w:val="0"/>
        <w:spacing w:line="240" w:lineRule="auto"/>
        <w:jc w:val="both"/>
        <w:rPr>
          <w:rFonts w:eastAsia="Times New Roman"/>
          <w:color w:val="000000" w:themeColor="text1"/>
          <w:kern w:val="0"/>
          <w:sz w:val="22"/>
          <w:szCs w:val="22"/>
          <w:lang w:val="lv-LV" w:eastAsia="x-none" w:bidi="ar-SA"/>
        </w:rPr>
      </w:pPr>
      <w:r>
        <w:rPr>
          <w:rFonts w:eastAsia="Times New Roman"/>
          <w:color w:val="000000" w:themeColor="text1"/>
          <w:kern w:val="0"/>
          <w:sz w:val="22"/>
          <w:szCs w:val="22"/>
          <w:lang w:val="lv-LV" w:eastAsia="x-none" w:bidi="ar-SA"/>
        </w:rPr>
        <w:t>v</w:t>
      </w:r>
      <w:r w:rsidRPr="00D63A28">
        <w:rPr>
          <w:rFonts w:eastAsia="Times New Roman"/>
          <w:color w:val="000000" w:themeColor="text1"/>
          <w:kern w:val="0"/>
          <w:sz w:val="22"/>
          <w:szCs w:val="22"/>
          <w:lang w:val="lv-LV" w:eastAsia="x-none" w:bidi="ar-SA"/>
        </w:rPr>
        <w:t xml:space="preserve">eiksim </w:t>
      </w:r>
      <w:r>
        <w:rPr>
          <w:rFonts w:eastAsia="Times New Roman"/>
          <w:color w:val="000000" w:themeColor="text1"/>
          <w:kern w:val="0"/>
          <w:sz w:val="22"/>
          <w:szCs w:val="22"/>
          <w:lang w:val="lv-LV" w:eastAsia="x-none" w:bidi="ar-SA"/>
        </w:rPr>
        <w:t>aprīkojuma</w:t>
      </w:r>
      <w:r w:rsidRPr="00D63A28">
        <w:rPr>
          <w:rFonts w:eastAsia="Times New Roman"/>
          <w:color w:val="000000" w:themeColor="text1"/>
          <w:kern w:val="0"/>
          <w:sz w:val="22"/>
          <w:szCs w:val="22"/>
          <w:lang w:val="lv-LV" w:eastAsia="x-none" w:bidi="ar-SA"/>
        </w:rPr>
        <w:t xml:space="preserve"> ikmēneša uzturēšanu 36 (trīsdesmit seši) mēnešus saskaņā ar Tehnisko specifikāciju.</w:t>
      </w:r>
    </w:p>
    <w:p w14:paraId="1E720AF8" w14:textId="10D3E301" w:rsidR="00D63A28" w:rsidRDefault="00D63A28" w:rsidP="00D63A28">
      <w:pPr>
        <w:numPr>
          <w:ilvl w:val="0"/>
          <w:numId w:val="11"/>
        </w:numPr>
        <w:tabs>
          <w:tab w:val="left" w:pos="284"/>
        </w:tabs>
        <w:suppressAutoHyphens w:val="0"/>
        <w:spacing w:line="240" w:lineRule="auto"/>
        <w:jc w:val="both"/>
        <w:rPr>
          <w:rFonts w:eastAsia="Times New Roman"/>
          <w:color w:val="000000" w:themeColor="text1"/>
          <w:kern w:val="0"/>
          <w:sz w:val="22"/>
          <w:szCs w:val="22"/>
          <w:lang w:val="lv-LV" w:eastAsia="x-none" w:bidi="ar-SA"/>
        </w:rPr>
      </w:pPr>
      <w:r>
        <w:rPr>
          <w:rFonts w:eastAsia="Times New Roman"/>
          <w:color w:val="000000" w:themeColor="text1"/>
          <w:kern w:val="0"/>
          <w:sz w:val="22"/>
          <w:szCs w:val="22"/>
          <w:lang w:val="lv-LV" w:eastAsia="x-none" w:bidi="ar-SA"/>
        </w:rPr>
        <w:t>g</w:t>
      </w:r>
      <w:r w:rsidRPr="00D63A28">
        <w:rPr>
          <w:rFonts w:eastAsia="Times New Roman"/>
          <w:color w:val="000000" w:themeColor="text1"/>
          <w:kern w:val="0"/>
          <w:sz w:val="22"/>
          <w:szCs w:val="22"/>
          <w:lang w:val="lv-LV" w:eastAsia="x-none" w:bidi="ar-SA"/>
        </w:rPr>
        <w:t xml:space="preserve">arantijas termiņš: 36 (trīsdesmit seši) mēneši no </w:t>
      </w:r>
      <w:r>
        <w:rPr>
          <w:rFonts w:eastAsia="Times New Roman"/>
          <w:color w:val="000000" w:themeColor="text1"/>
          <w:kern w:val="0"/>
          <w:sz w:val="22"/>
          <w:szCs w:val="22"/>
          <w:lang w:val="lv-LV" w:eastAsia="x-none" w:bidi="ar-SA"/>
        </w:rPr>
        <w:t>aprīkojuma</w:t>
      </w:r>
      <w:r w:rsidRPr="00D63A28">
        <w:rPr>
          <w:rFonts w:eastAsia="Times New Roman"/>
          <w:color w:val="000000" w:themeColor="text1"/>
          <w:kern w:val="0"/>
          <w:sz w:val="22"/>
          <w:szCs w:val="22"/>
          <w:lang w:val="lv-LV" w:eastAsia="x-none" w:bidi="ar-SA"/>
        </w:rPr>
        <w:t xml:space="preserve"> piegādes, uzstādīšanas un nodošanas-pieņemšanas akta abpusējas parakstīšanas dienas. </w:t>
      </w:r>
    </w:p>
    <w:p w14:paraId="552DF04B" w14:textId="5AF92325" w:rsidR="00C37947" w:rsidRPr="006044FE" w:rsidRDefault="00D63A28" w:rsidP="00D63A28">
      <w:pPr>
        <w:numPr>
          <w:ilvl w:val="0"/>
          <w:numId w:val="11"/>
        </w:numPr>
        <w:tabs>
          <w:tab w:val="left" w:pos="284"/>
        </w:tabs>
        <w:suppressAutoHyphens w:val="0"/>
        <w:spacing w:line="240" w:lineRule="auto"/>
        <w:jc w:val="both"/>
        <w:rPr>
          <w:rFonts w:eastAsia="Times New Roman"/>
          <w:color w:val="000000" w:themeColor="text1"/>
          <w:kern w:val="0"/>
          <w:sz w:val="22"/>
          <w:szCs w:val="22"/>
          <w:lang w:val="lv-LV" w:eastAsia="x-none" w:bidi="ar-SA"/>
        </w:rPr>
      </w:pPr>
      <w:r>
        <w:rPr>
          <w:rFonts w:eastAsia="Times New Roman"/>
          <w:color w:val="000000" w:themeColor="text1"/>
          <w:kern w:val="0"/>
          <w:sz w:val="22"/>
          <w:szCs w:val="22"/>
          <w:lang w:val="lv-LV" w:eastAsia="x-none" w:bidi="ar-SA"/>
        </w:rPr>
        <w:t>n</w:t>
      </w:r>
      <w:r w:rsidR="00C37947" w:rsidRPr="006044FE">
        <w:rPr>
          <w:rFonts w:eastAsia="Times New Roman"/>
          <w:color w:val="000000" w:themeColor="text1"/>
          <w:kern w:val="0"/>
          <w:sz w:val="22"/>
          <w:szCs w:val="22"/>
          <w:lang w:val="lv-LV" w:eastAsia="x-none" w:bidi="ar-SA"/>
        </w:rPr>
        <w:t>epastāv tādi apstākļi, kuri liegtu pretendentam piedalīties iepirkumā un pildīt iepirkuma nolikuma un tā pielikumos norādītās prasības</w:t>
      </w:r>
      <w:r w:rsidR="005F0A22" w:rsidRPr="006044FE">
        <w:rPr>
          <w:rFonts w:eastAsia="Times New Roman"/>
          <w:color w:val="000000" w:themeColor="text1"/>
          <w:kern w:val="0"/>
          <w:sz w:val="22"/>
          <w:szCs w:val="22"/>
          <w:lang w:val="lv-LV" w:eastAsia="x-none" w:bidi="ar-SA"/>
        </w:rPr>
        <w:t>;</w:t>
      </w:r>
    </w:p>
    <w:p w14:paraId="5E683EFE" w14:textId="78196ED9" w:rsidR="00C37947" w:rsidRPr="006044FE" w:rsidRDefault="00C37947">
      <w:pPr>
        <w:numPr>
          <w:ilvl w:val="0"/>
          <w:numId w:val="11"/>
        </w:numPr>
        <w:tabs>
          <w:tab w:val="left" w:pos="284"/>
        </w:tabs>
        <w:suppressAutoHyphens w:val="0"/>
        <w:spacing w:line="240" w:lineRule="auto"/>
        <w:jc w:val="both"/>
        <w:rPr>
          <w:rFonts w:eastAsia="Times New Roman"/>
          <w:color w:val="000000" w:themeColor="text1"/>
          <w:kern w:val="0"/>
          <w:sz w:val="22"/>
          <w:szCs w:val="22"/>
          <w:lang w:val="lv-LV" w:eastAsia="x-none" w:bidi="ar-SA"/>
        </w:rPr>
      </w:pPr>
      <w:r w:rsidRPr="006044FE">
        <w:rPr>
          <w:rFonts w:eastAsia="Times New Roman"/>
          <w:color w:val="000000" w:themeColor="text1"/>
          <w:kern w:val="0"/>
          <w:sz w:val="22"/>
          <w:szCs w:val="22"/>
          <w:lang w:val="lv-LV" w:eastAsia="x-none" w:bidi="ar-SA"/>
        </w:rPr>
        <w:t>mūsu rīcībā ir atbilstoši resursi pakalpojuma sniegšanai</w:t>
      </w:r>
      <w:r w:rsidR="005F0A22" w:rsidRPr="006044FE">
        <w:rPr>
          <w:rFonts w:eastAsia="Times New Roman"/>
          <w:color w:val="000000" w:themeColor="text1"/>
          <w:kern w:val="0"/>
          <w:sz w:val="22"/>
          <w:szCs w:val="22"/>
          <w:lang w:val="lv-LV" w:eastAsia="x-none" w:bidi="ar-SA"/>
        </w:rPr>
        <w:t>;</w:t>
      </w:r>
    </w:p>
    <w:p w14:paraId="762559F1" w14:textId="2CAFD9D4" w:rsidR="005A0E21" w:rsidRPr="006044FE" w:rsidRDefault="005A0E21">
      <w:pPr>
        <w:numPr>
          <w:ilvl w:val="0"/>
          <w:numId w:val="11"/>
        </w:numPr>
        <w:tabs>
          <w:tab w:val="left" w:pos="284"/>
        </w:tabs>
        <w:suppressAutoHyphens w:val="0"/>
        <w:spacing w:line="240" w:lineRule="auto"/>
        <w:jc w:val="both"/>
        <w:rPr>
          <w:rFonts w:eastAsia="Times New Roman"/>
          <w:color w:val="000000" w:themeColor="text1"/>
          <w:kern w:val="0"/>
          <w:sz w:val="22"/>
          <w:szCs w:val="22"/>
          <w:lang w:val="lv-LV" w:eastAsia="x-none" w:bidi="ar-SA"/>
        </w:rPr>
      </w:pPr>
      <w:r w:rsidRPr="006044FE">
        <w:rPr>
          <w:rFonts w:eastAsia="Times New Roman"/>
          <w:color w:val="000000" w:themeColor="text1"/>
          <w:kern w:val="0"/>
          <w:sz w:val="22"/>
          <w:szCs w:val="22"/>
          <w:lang w:val="lv-LV" w:eastAsia="x-none" w:bidi="ar-SA"/>
        </w:rPr>
        <w:t xml:space="preserve">līguma izpildē </w:t>
      </w:r>
      <w:r w:rsidRPr="006044FE">
        <w:rPr>
          <w:rFonts w:eastAsia="Times New Roman"/>
          <w:b/>
          <w:bCs/>
          <w:color w:val="000000" w:themeColor="text1"/>
          <w:kern w:val="0"/>
          <w:sz w:val="22"/>
          <w:szCs w:val="22"/>
          <w:lang w:val="lv-LV" w:eastAsia="x-none" w:bidi="ar-SA"/>
        </w:rPr>
        <w:t>netiks izmantotas Krievijas Federācijas un Baltkrievijas Republikas izcelsmes preces un pakalpojumi;</w:t>
      </w:r>
    </w:p>
    <w:p w14:paraId="604576A1" w14:textId="5DEAD7D0" w:rsidR="00C37947" w:rsidRPr="006044FE" w:rsidRDefault="00C37947">
      <w:pPr>
        <w:numPr>
          <w:ilvl w:val="0"/>
          <w:numId w:val="11"/>
        </w:numPr>
        <w:suppressAutoHyphens w:val="0"/>
        <w:spacing w:line="240" w:lineRule="auto"/>
        <w:jc w:val="both"/>
        <w:rPr>
          <w:rFonts w:eastAsia="Times New Roman"/>
          <w:color w:val="000000" w:themeColor="text1"/>
          <w:kern w:val="0"/>
          <w:sz w:val="22"/>
          <w:szCs w:val="22"/>
          <w:lang w:val="lv-LV" w:eastAsia="lv-LV" w:bidi="ar-SA"/>
        </w:rPr>
      </w:pPr>
      <w:r w:rsidRPr="006044FE">
        <w:rPr>
          <w:rFonts w:eastAsia="Times New Roman"/>
          <w:color w:val="000000" w:themeColor="text1"/>
          <w:kern w:val="0"/>
          <w:sz w:val="22"/>
          <w:szCs w:val="22"/>
          <w:lang w:val="lv-LV" w:eastAsia="lv-LV" w:bidi="ar-SA"/>
        </w:rPr>
        <w:t>nekādā veidā neesam ieinteresēti nevienā citā piedāvājumā, kas iesniegts šajā iepirkumā</w:t>
      </w:r>
      <w:r w:rsidR="005F0A22" w:rsidRPr="006044FE">
        <w:rPr>
          <w:rFonts w:eastAsia="Times New Roman"/>
          <w:color w:val="000000" w:themeColor="text1"/>
          <w:kern w:val="0"/>
          <w:sz w:val="22"/>
          <w:szCs w:val="22"/>
          <w:lang w:val="lv-LV" w:eastAsia="lv-LV" w:bidi="ar-SA"/>
        </w:rPr>
        <w:t>;</w:t>
      </w:r>
    </w:p>
    <w:p w14:paraId="63E4EEF4" w14:textId="43670A1B" w:rsidR="00C37947" w:rsidRPr="006044FE" w:rsidRDefault="00C37947">
      <w:pPr>
        <w:numPr>
          <w:ilvl w:val="0"/>
          <w:numId w:val="11"/>
        </w:numPr>
        <w:suppressAutoHyphens w:val="0"/>
        <w:spacing w:line="240" w:lineRule="auto"/>
        <w:jc w:val="both"/>
        <w:rPr>
          <w:rFonts w:eastAsia="Times New Roman"/>
          <w:color w:val="000000" w:themeColor="text1"/>
          <w:kern w:val="0"/>
          <w:sz w:val="22"/>
          <w:szCs w:val="22"/>
          <w:lang w:val="lv-LV" w:eastAsia="lv-LV" w:bidi="ar-SA"/>
        </w:rPr>
      </w:pPr>
      <w:r w:rsidRPr="006044FE">
        <w:rPr>
          <w:rFonts w:eastAsia="Times New Roman"/>
          <w:color w:val="000000" w:themeColor="text1"/>
          <w:kern w:val="0"/>
          <w:sz w:val="22"/>
          <w:szCs w:val="22"/>
          <w:lang w:val="lv-LV" w:eastAsia="lv-LV" w:bidi="ar-SA"/>
        </w:rPr>
        <w:t>piekrītam pievienotā līguma projekta noteikumiem, tā izpildes noteikumi mums ir skaidri un saprotami</w:t>
      </w:r>
      <w:r w:rsidR="005F0A22" w:rsidRPr="006044FE">
        <w:rPr>
          <w:rFonts w:eastAsia="Times New Roman"/>
          <w:color w:val="000000" w:themeColor="text1"/>
          <w:kern w:val="0"/>
          <w:sz w:val="22"/>
          <w:szCs w:val="22"/>
          <w:lang w:val="lv-LV" w:eastAsia="lv-LV" w:bidi="ar-SA"/>
        </w:rPr>
        <w:t>;</w:t>
      </w:r>
    </w:p>
    <w:p w14:paraId="60AFF921" w14:textId="62FB7776" w:rsidR="00C37947" w:rsidRPr="006044FE" w:rsidRDefault="00C37947">
      <w:pPr>
        <w:widowControl w:val="0"/>
        <w:numPr>
          <w:ilvl w:val="0"/>
          <w:numId w:val="11"/>
        </w:numPr>
        <w:shd w:val="clear" w:color="auto" w:fill="FFFFFF"/>
        <w:tabs>
          <w:tab w:val="left" w:pos="284"/>
        </w:tabs>
        <w:suppressAutoHyphens w:val="0"/>
        <w:spacing w:line="240" w:lineRule="auto"/>
        <w:jc w:val="both"/>
        <w:rPr>
          <w:rFonts w:eastAsia="Times New Roman"/>
          <w:color w:val="000000" w:themeColor="text1"/>
          <w:kern w:val="0"/>
          <w:sz w:val="22"/>
          <w:szCs w:val="22"/>
          <w:lang w:val="lv-LV" w:eastAsia="lv-LV" w:bidi="ar-SA"/>
        </w:rPr>
      </w:pPr>
      <w:r w:rsidRPr="006044FE">
        <w:rPr>
          <w:rFonts w:eastAsia="Times New Roman"/>
          <w:color w:val="000000" w:themeColor="text1"/>
          <w:spacing w:val="1"/>
          <w:kern w:val="0"/>
          <w:sz w:val="22"/>
          <w:szCs w:val="22"/>
          <w:lang w:val="lv-LV" w:eastAsia="lv-LV" w:bidi="ar-SA"/>
        </w:rPr>
        <w:t>v</w:t>
      </w:r>
      <w:r w:rsidRPr="006044FE">
        <w:rPr>
          <w:rFonts w:eastAsia="Times New Roman"/>
          <w:color w:val="000000" w:themeColor="text1"/>
          <w:kern w:val="0"/>
          <w:sz w:val="22"/>
          <w:szCs w:val="22"/>
          <w:lang w:val="lv-LV" w:eastAsia="lv-LV" w:bidi="ar-SA"/>
        </w:rPr>
        <w:t>isas</w:t>
      </w:r>
      <w:r w:rsidRPr="006044FE">
        <w:rPr>
          <w:rFonts w:eastAsia="Times New Roman"/>
          <w:color w:val="000000" w:themeColor="text1"/>
          <w:spacing w:val="1"/>
          <w:kern w:val="0"/>
          <w:sz w:val="22"/>
          <w:szCs w:val="22"/>
          <w:lang w:val="lv-LV" w:eastAsia="lv-LV" w:bidi="ar-SA"/>
        </w:rPr>
        <w:t xml:space="preserve"> </w:t>
      </w:r>
      <w:r w:rsidRPr="006044FE">
        <w:rPr>
          <w:rFonts w:eastAsia="Times New Roman"/>
          <w:color w:val="000000" w:themeColor="text1"/>
          <w:spacing w:val="-1"/>
          <w:kern w:val="0"/>
          <w:sz w:val="22"/>
          <w:szCs w:val="22"/>
          <w:lang w:val="lv-LV" w:eastAsia="lv-LV" w:bidi="ar-SA"/>
        </w:rPr>
        <w:t>p</w:t>
      </w:r>
      <w:r w:rsidRPr="006044FE">
        <w:rPr>
          <w:rFonts w:eastAsia="Times New Roman"/>
          <w:color w:val="000000" w:themeColor="text1"/>
          <w:kern w:val="0"/>
          <w:sz w:val="22"/>
          <w:szCs w:val="22"/>
          <w:lang w:val="lv-LV" w:eastAsia="lv-LV" w:bidi="ar-SA"/>
        </w:rPr>
        <w:t>i</w:t>
      </w:r>
      <w:r w:rsidRPr="006044FE">
        <w:rPr>
          <w:rFonts w:eastAsia="Times New Roman"/>
          <w:color w:val="000000" w:themeColor="text1"/>
          <w:spacing w:val="-2"/>
          <w:kern w:val="0"/>
          <w:sz w:val="22"/>
          <w:szCs w:val="22"/>
          <w:lang w:val="lv-LV" w:eastAsia="lv-LV" w:bidi="ar-SA"/>
        </w:rPr>
        <w:t>e</w:t>
      </w:r>
      <w:r w:rsidRPr="006044FE">
        <w:rPr>
          <w:rFonts w:eastAsia="Times New Roman"/>
          <w:color w:val="000000" w:themeColor="text1"/>
          <w:kern w:val="0"/>
          <w:sz w:val="22"/>
          <w:szCs w:val="22"/>
          <w:lang w:val="lv-LV" w:eastAsia="lv-LV" w:bidi="ar-SA"/>
        </w:rPr>
        <w:t>t</w:t>
      </w:r>
      <w:r w:rsidRPr="006044FE">
        <w:rPr>
          <w:rFonts w:eastAsia="Times New Roman"/>
          <w:color w:val="000000" w:themeColor="text1"/>
          <w:spacing w:val="1"/>
          <w:kern w:val="0"/>
          <w:sz w:val="22"/>
          <w:szCs w:val="22"/>
          <w:lang w:val="lv-LV" w:eastAsia="lv-LV" w:bidi="ar-SA"/>
        </w:rPr>
        <w:t>e</w:t>
      </w:r>
      <w:r w:rsidRPr="006044FE">
        <w:rPr>
          <w:rFonts w:eastAsia="Times New Roman"/>
          <w:color w:val="000000" w:themeColor="text1"/>
          <w:kern w:val="0"/>
          <w:sz w:val="22"/>
          <w:szCs w:val="22"/>
          <w:lang w:val="lv-LV" w:eastAsia="lv-LV" w:bidi="ar-SA"/>
        </w:rPr>
        <w:t>i</w:t>
      </w:r>
      <w:r w:rsidRPr="006044FE">
        <w:rPr>
          <w:rFonts w:eastAsia="Times New Roman"/>
          <w:color w:val="000000" w:themeColor="text1"/>
          <w:spacing w:val="1"/>
          <w:kern w:val="0"/>
          <w:sz w:val="22"/>
          <w:szCs w:val="22"/>
          <w:lang w:val="lv-LV" w:eastAsia="lv-LV" w:bidi="ar-SA"/>
        </w:rPr>
        <w:t>k</w:t>
      </w:r>
      <w:r w:rsidRPr="006044FE">
        <w:rPr>
          <w:rFonts w:eastAsia="Times New Roman"/>
          <w:color w:val="000000" w:themeColor="text1"/>
          <w:spacing w:val="-3"/>
          <w:kern w:val="0"/>
          <w:sz w:val="22"/>
          <w:szCs w:val="22"/>
          <w:lang w:val="lv-LV" w:eastAsia="lv-LV" w:bidi="ar-SA"/>
        </w:rPr>
        <w:t>u</w:t>
      </w:r>
      <w:r w:rsidRPr="006044FE">
        <w:rPr>
          <w:rFonts w:eastAsia="Times New Roman"/>
          <w:color w:val="000000" w:themeColor="text1"/>
          <w:spacing w:val="1"/>
          <w:kern w:val="0"/>
          <w:sz w:val="22"/>
          <w:szCs w:val="22"/>
          <w:lang w:val="lv-LV" w:eastAsia="lv-LV" w:bidi="ar-SA"/>
        </w:rPr>
        <w:t>m</w:t>
      </w:r>
      <w:r w:rsidRPr="006044FE">
        <w:rPr>
          <w:rFonts w:eastAsia="Times New Roman"/>
          <w:color w:val="000000" w:themeColor="text1"/>
          <w:kern w:val="0"/>
          <w:sz w:val="22"/>
          <w:szCs w:val="22"/>
          <w:lang w:val="lv-LV" w:eastAsia="lv-LV" w:bidi="ar-SA"/>
        </w:rPr>
        <w:t>ā</w:t>
      </w:r>
      <w:r w:rsidRPr="006044FE">
        <w:rPr>
          <w:rFonts w:eastAsia="Times New Roman"/>
          <w:color w:val="000000" w:themeColor="text1"/>
          <w:spacing w:val="1"/>
          <w:kern w:val="0"/>
          <w:sz w:val="22"/>
          <w:szCs w:val="22"/>
          <w:lang w:val="lv-LV" w:eastAsia="lv-LV" w:bidi="ar-SA"/>
        </w:rPr>
        <w:t xml:space="preserve"> </w:t>
      </w:r>
      <w:r w:rsidRPr="006044FE">
        <w:rPr>
          <w:rFonts w:eastAsia="Times New Roman"/>
          <w:color w:val="000000" w:themeColor="text1"/>
          <w:kern w:val="0"/>
          <w:sz w:val="22"/>
          <w:szCs w:val="22"/>
          <w:lang w:val="lv-LV" w:eastAsia="lv-LV" w:bidi="ar-SA"/>
        </w:rPr>
        <w:t>s</w:t>
      </w:r>
      <w:r w:rsidRPr="006044FE">
        <w:rPr>
          <w:rFonts w:eastAsia="Times New Roman"/>
          <w:color w:val="000000" w:themeColor="text1"/>
          <w:spacing w:val="-1"/>
          <w:kern w:val="0"/>
          <w:sz w:val="22"/>
          <w:szCs w:val="22"/>
          <w:lang w:val="lv-LV" w:eastAsia="lv-LV" w:bidi="ar-SA"/>
        </w:rPr>
        <w:t>n</w:t>
      </w:r>
      <w:r w:rsidRPr="006044FE">
        <w:rPr>
          <w:rFonts w:eastAsia="Times New Roman"/>
          <w:color w:val="000000" w:themeColor="text1"/>
          <w:spacing w:val="-3"/>
          <w:kern w:val="0"/>
          <w:sz w:val="22"/>
          <w:szCs w:val="22"/>
          <w:lang w:val="lv-LV" w:eastAsia="lv-LV" w:bidi="ar-SA"/>
        </w:rPr>
        <w:t>i</w:t>
      </w:r>
      <w:r w:rsidRPr="006044FE">
        <w:rPr>
          <w:rFonts w:eastAsia="Times New Roman"/>
          <w:color w:val="000000" w:themeColor="text1"/>
          <w:spacing w:val="1"/>
          <w:kern w:val="0"/>
          <w:sz w:val="22"/>
          <w:szCs w:val="22"/>
          <w:lang w:val="lv-LV" w:eastAsia="lv-LV" w:bidi="ar-SA"/>
        </w:rPr>
        <w:t>e</w:t>
      </w:r>
      <w:r w:rsidRPr="006044FE">
        <w:rPr>
          <w:rFonts w:eastAsia="Times New Roman"/>
          <w:color w:val="000000" w:themeColor="text1"/>
          <w:spacing w:val="-1"/>
          <w:kern w:val="0"/>
          <w:sz w:val="22"/>
          <w:szCs w:val="22"/>
          <w:lang w:val="lv-LV" w:eastAsia="lv-LV" w:bidi="ar-SA"/>
        </w:rPr>
        <w:t>g</w:t>
      </w:r>
      <w:r w:rsidRPr="006044FE">
        <w:rPr>
          <w:rFonts w:eastAsia="Times New Roman"/>
          <w:color w:val="000000" w:themeColor="text1"/>
          <w:kern w:val="0"/>
          <w:sz w:val="22"/>
          <w:szCs w:val="22"/>
          <w:lang w:val="lv-LV" w:eastAsia="lv-LV" w:bidi="ar-SA"/>
        </w:rPr>
        <w:t>tās</w:t>
      </w:r>
      <w:r w:rsidRPr="006044FE">
        <w:rPr>
          <w:rFonts w:eastAsia="Times New Roman"/>
          <w:color w:val="000000" w:themeColor="text1"/>
          <w:spacing w:val="1"/>
          <w:kern w:val="0"/>
          <w:sz w:val="22"/>
          <w:szCs w:val="22"/>
          <w:lang w:val="lv-LV" w:eastAsia="lv-LV" w:bidi="ar-SA"/>
        </w:rPr>
        <w:t xml:space="preserve"> </w:t>
      </w:r>
      <w:r w:rsidRPr="006044FE">
        <w:rPr>
          <w:rFonts w:eastAsia="Times New Roman"/>
          <w:color w:val="000000" w:themeColor="text1"/>
          <w:spacing w:val="-3"/>
          <w:kern w:val="0"/>
          <w:sz w:val="22"/>
          <w:szCs w:val="22"/>
          <w:lang w:val="lv-LV" w:eastAsia="lv-LV" w:bidi="ar-SA"/>
        </w:rPr>
        <w:t>z</w:t>
      </w:r>
      <w:r w:rsidRPr="006044FE">
        <w:rPr>
          <w:rFonts w:eastAsia="Times New Roman"/>
          <w:color w:val="000000" w:themeColor="text1"/>
          <w:kern w:val="0"/>
          <w:sz w:val="22"/>
          <w:szCs w:val="22"/>
          <w:lang w:val="lv-LV" w:eastAsia="lv-LV" w:bidi="ar-SA"/>
        </w:rPr>
        <w:t>i</w:t>
      </w:r>
      <w:r w:rsidRPr="006044FE">
        <w:rPr>
          <w:rFonts w:eastAsia="Times New Roman"/>
          <w:color w:val="000000" w:themeColor="text1"/>
          <w:spacing w:val="-1"/>
          <w:kern w:val="0"/>
          <w:sz w:val="22"/>
          <w:szCs w:val="22"/>
          <w:lang w:val="lv-LV" w:eastAsia="lv-LV" w:bidi="ar-SA"/>
        </w:rPr>
        <w:t>ņ</w:t>
      </w:r>
      <w:r w:rsidRPr="006044FE">
        <w:rPr>
          <w:rFonts w:eastAsia="Times New Roman"/>
          <w:color w:val="000000" w:themeColor="text1"/>
          <w:kern w:val="0"/>
          <w:sz w:val="22"/>
          <w:szCs w:val="22"/>
          <w:lang w:val="lv-LV" w:eastAsia="lv-LV" w:bidi="ar-SA"/>
        </w:rPr>
        <w:t>as</w:t>
      </w:r>
      <w:r w:rsidRPr="006044FE">
        <w:rPr>
          <w:rFonts w:eastAsia="Times New Roman"/>
          <w:color w:val="000000" w:themeColor="text1"/>
          <w:spacing w:val="1"/>
          <w:kern w:val="0"/>
          <w:sz w:val="22"/>
          <w:szCs w:val="22"/>
          <w:lang w:val="lv-LV" w:eastAsia="lv-LV" w:bidi="ar-SA"/>
        </w:rPr>
        <w:t xml:space="preserve"> </w:t>
      </w:r>
      <w:r w:rsidRPr="006044FE">
        <w:rPr>
          <w:rFonts w:eastAsia="Times New Roman"/>
          <w:color w:val="000000" w:themeColor="text1"/>
          <w:spacing w:val="-1"/>
          <w:kern w:val="0"/>
          <w:sz w:val="22"/>
          <w:szCs w:val="22"/>
          <w:lang w:val="lv-LV" w:eastAsia="lv-LV" w:bidi="ar-SA"/>
        </w:rPr>
        <w:t>p</w:t>
      </w:r>
      <w:r w:rsidRPr="006044FE">
        <w:rPr>
          <w:rFonts w:eastAsia="Times New Roman"/>
          <w:color w:val="000000" w:themeColor="text1"/>
          <w:kern w:val="0"/>
          <w:sz w:val="22"/>
          <w:szCs w:val="22"/>
          <w:lang w:val="lv-LV" w:eastAsia="lv-LV" w:bidi="ar-SA"/>
        </w:rPr>
        <w:t>ar</w:t>
      </w:r>
      <w:r w:rsidRPr="006044FE">
        <w:rPr>
          <w:rFonts w:eastAsia="Times New Roman"/>
          <w:color w:val="000000" w:themeColor="text1"/>
          <w:spacing w:val="1"/>
          <w:kern w:val="0"/>
          <w:sz w:val="22"/>
          <w:szCs w:val="22"/>
          <w:lang w:val="lv-LV" w:eastAsia="lv-LV" w:bidi="ar-SA"/>
        </w:rPr>
        <w:t xml:space="preserve"> </w:t>
      </w:r>
      <w:r w:rsidR="005F0A22" w:rsidRPr="006044FE">
        <w:rPr>
          <w:rFonts w:eastAsia="Times New Roman"/>
          <w:color w:val="000000" w:themeColor="text1"/>
          <w:spacing w:val="-1"/>
          <w:kern w:val="0"/>
          <w:sz w:val="22"/>
          <w:szCs w:val="22"/>
          <w:lang w:val="lv-LV" w:eastAsia="lv-LV" w:bidi="ar-SA"/>
        </w:rPr>
        <w:t>p</w:t>
      </w:r>
      <w:r w:rsidRPr="006044FE">
        <w:rPr>
          <w:rFonts w:eastAsia="Times New Roman"/>
          <w:color w:val="000000" w:themeColor="text1"/>
          <w:kern w:val="0"/>
          <w:sz w:val="22"/>
          <w:szCs w:val="22"/>
          <w:lang w:val="lv-LV" w:eastAsia="lv-LV" w:bidi="ar-SA"/>
        </w:rPr>
        <w:t>r</w:t>
      </w:r>
      <w:r w:rsidRPr="006044FE">
        <w:rPr>
          <w:rFonts w:eastAsia="Times New Roman"/>
          <w:color w:val="000000" w:themeColor="text1"/>
          <w:spacing w:val="1"/>
          <w:kern w:val="0"/>
          <w:sz w:val="22"/>
          <w:szCs w:val="22"/>
          <w:lang w:val="lv-LV" w:eastAsia="lv-LV" w:bidi="ar-SA"/>
        </w:rPr>
        <w:t>e</w:t>
      </w:r>
      <w:r w:rsidRPr="006044FE">
        <w:rPr>
          <w:rFonts w:eastAsia="Times New Roman"/>
          <w:color w:val="000000" w:themeColor="text1"/>
          <w:kern w:val="0"/>
          <w:sz w:val="22"/>
          <w:szCs w:val="22"/>
          <w:lang w:val="lv-LV" w:eastAsia="lv-LV" w:bidi="ar-SA"/>
        </w:rPr>
        <w:t>t</w:t>
      </w:r>
      <w:r w:rsidRPr="006044FE">
        <w:rPr>
          <w:rFonts w:eastAsia="Times New Roman"/>
          <w:color w:val="000000" w:themeColor="text1"/>
          <w:spacing w:val="1"/>
          <w:kern w:val="0"/>
          <w:sz w:val="22"/>
          <w:szCs w:val="22"/>
          <w:lang w:val="lv-LV" w:eastAsia="lv-LV" w:bidi="ar-SA"/>
        </w:rPr>
        <w:t>e</w:t>
      </w:r>
      <w:r w:rsidRPr="006044FE">
        <w:rPr>
          <w:rFonts w:eastAsia="Times New Roman"/>
          <w:color w:val="000000" w:themeColor="text1"/>
          <w:spacing w:val="-1"/>
          <w:kern w:val="0"/>
          <w:sz w:val="22"/>
          <w:szCs w:val="22"/>
          <w:lang w:val="lv-LV" w:eastAsia="lv-LV" w:bidi="ar-SA"/>
        </w:rPr>
        <w:t>nd</w:t>
      </w:r>
      <w:r w:rsidRPr="006044FE">
        <w:rPr>
          <w:rFonts w:eastAsia="Times New Roman"/>
          <w:color w:val="000000" w:themeColor="text1"/>
          <w:spacing w:val="1"/>
          <w:kern w:val="0"/>
          <w:sz w:val="22"/>
          <w:szCs w:val="22"/>
          <w:lang w:val="lv-LV" w:eastAsia="lv-LV" w:bidi="ar-SA"/>
        </w:rPr>
        <w:t>e</w:t>
      </w:r>
      <w:r w:rsidRPr="006044FE">
        <w:rPr>
          <w:rFonts w:eastAsia="Times New Roman"/>
          <w:color w:val="000000" w:themeColor="text1"/>
          <w:spacing w:val="-3"/>
          <w:kern w:val="0"/>
          <w:sz w:val="22"/>
          <w:szCs w:val="22"/>
          <w:lang w:val="lv-LV" w:eastAsia="lv-LV" w:bidi="ar-SA"/>
        </w:rPr>
        <w:t>n</w:t>
      </w:r>
      <w:r w:rsidRPr="006044FE">
        <w:rPr>
          <w:rFonts w:eastAsia="Times New Roman"/>
          <w:color w:val="000000" w:themeColor="text1"/>
          <w:kern w:val="0"/>
          <w:sz w:val="22"/>
          <w:szCs w:val="22"/>
          <w:lang w:val="lv-LV" w:eastAsia="lv-LV" w:bidi="ar-SA"/>
        </w:rPr>
        <w:t xml:space="preserve">tu ir </w:t>
      </w:r>
      <w:r w:rsidRPr="006044FE">
        <w:rPr>
          <w:rFonts w:eastAsia="Times New Roman"/>
          <w:color w:val="000000" w:themeColor="text1"/>
          <w:spacing w:val="-1"/>
          <w:kern w:val="0"/>
          <w:sz w:val="22"/>
          <w:szCs w:val="22"/>
          <w:lang w:val="lv-LV" w:eastAsia="lv-LV" w:bidi="ar-SA"/>
        </w:rPr>
        <w:t>p</w:t>
      </w:r>
      <w:r w:rsidRPr="006044FE">
        <w:rPr>
          <w:rFonts w:eastAsia="Times New Roman"/>
          <w:color w:val="000000" w:themeColor="text1"/>
          <w:kern w:val="0"/>
          <w:sz w:val="22"/>
          <w:szCs w:val="22"/>
          <w:lang w:val="lv-LV" w:eastAsia="lv-LV" w:bidi="ar-SA"/>
        </w:rPr>
        <w:t>ati</w:t>
      </w:r>
      <w:r w:rsidRPr="006044FE">
        <w:rPr>
          <w:rFonts w:eastAsia="Times New Roman"/>
          <w:color w:val="000000" w:themeColor="text1"/>
          <w:spacing w:val="1"/>
          <w:kern w:val="0"/>
          <w:sz w:val="22"/>
          <w:szCs w:val="22"/>
          <w:lang w:val="lv-LV" w:eastAsia="lv-LV" w:bidi="ar-SA"/>
        </w:rPr>
        <w:t>e</w:t>
      </w:r>
      <w:r w:rsidRPr="006044FE">
        <w:rPr>
          <w:rFonts w:eastAsia="Times New Roman"/>
          <w:color w:val="000000" w:themeColor="text1"/>
          <w:kern w:val="0"/>
          <w:sz w:val="22"/>
          <w:szCs w:val="22"/>
          <w:lang w:val="lv-LV" w:eastAsia="lv-LV" w:bidi="ar-SA"/>
        </w:rPr>
        <w:t>sas</w:t>
      </w:r>
      <w:r w:rsidRPr="006044FE">
        <w:rPr>
          <w:rFonts w:eastAsia="Times New Roman"/>
          <w:color w:val="000000" w:themeColor="text1"/>
          <w:spacing w:val="1"/>
          <w:kern w:val="0"/>
          <w:sz w:val="22"/>
          <w:szCs w:val="22"/>
          <w:lang w:val="lv-LV" w:eastAsia="lv-LV" w:bidi="ar-SA"/>
        </w:rPr>
        <w:t xml:space="preserve"> </w:t>
      </w:r>
      <w:r w:rsidRPr="006044FE">
        <w:rPr>
          <w:rFonts w:eastAsia="Times New Roman"/>
          <w:color w:val="000000" w:themeColor="text1"/>
          <w:spacing w:val="-1"/>
          <w:kern w:val="0"/>
          <w:sz w:val="22"/>
          <w:szCs w:val="22"/>
          <w:lang w:val="lv-LV" w:eastAsia="lv-LV" w:bidi="ar-SA"/>
        </w:rPr>
        <w:t>u</w:t>
      </w:r>
      <w:r w:rsidRPr="006044FE">
        <w:rPr>
          <w:rFonts w:eastAsia="Times New Roman"/>
          <w:color w:val="000000" w:themeColor="text1"/>
          <w:kern w:val="0"/>
          <w:sz w:val="22"/>
          <w:szCs w:val="22"/>
          <w:lang w:val="lv-LV" w:eastAsia="lv-LV" w:bidi="ar-SA"/>
        </w:rPr>
        <w:t xml:space="preserve">n </w:t>
      </w:r>
      <w:r w:rsidRPr="006044FE">
        <w:rPr>
          <w:rFonts w:eastAsia="Times New Roman"/>
          <w:color w:val="000000" w:themeColor="text1"/>
          <w:spacing w:val="-1"/>
          <w:kern w:val="0"/>
          <w:sz w:val="22"/>
          <w:szCs w:val="22"/>
          <w:lang w:val="lv-LV" w:eastAsia="lv-LV" w:bidi="ar-SA"/>
        </w:rPr>
        <w:t>p</w:t>
      </w:r>
      <w:r w:rsidRPr="006044FE">
        <w:rPr>
          <w:rFonts w:eastAsia="Times New Roman"/>
          <w:color w:val="000000" w:themeColor="text1"/>
          <w:kern w:val="0"/>
          <w:sz w:val="22"/>
          <w:szCs w:val="22"/>
          <w:lang w:val="lv-LV" w:eastAsia="lv-LV" w:bidi="ar-SA"/>
        </w:rPr>
        <w:t>r</w:t>
      </w:r>
      <w:r w:rsidRPr="006044FE">
        <w:rPr>
          <w:rFonts w:eastAsia="Times New Roman"/>
          <w:color w:val="000000" w:themeColor="text1"/>
          <w:spacing w:val="-2"/>
          <w:kern w:val="0"/>
          <w:sz w:val="22"/>
          <w:szCs w:val="22"/>
          <w:lang w:val="lv-LV" w:eastAsia="lv-LV" w:bidi="ar-SA"/>
        </w:rPr>
        <w:t>e</w:t>
      </w:r>
      <w:r w:rsidRPr="006044FE">
        <w:rPr>
          <w:rFonts w:eastAsia="Times New Roman"/>
          <w:color w:val="000000" w:themeColor="text1"/>
          <w:kern w:val="0"/>
          <w:sz w:val="22"/>
          <w:szCs w:val="22"/>
          <w:lang w:val="lv-LV" w:eastAsia="lv-LV" w:bidi="ar-SA"/>
        </w:rPr>
        <w:t>cī</w:t>
      </w:r>
      <w:r w:rsidRPr="006044FE">
        <w:rPr>
          <w:rFonts w:eastAsia="Times New Roman"/>
          <w:color w:val="000000" w:themeColor="text1"/>
          <w:spacing w:val="-1"/>
          <w:kern w:val="0"/>
          <w:sz w:val="22"/>
          <w:szCs w:val="22"/>
          <w:lang w:val="lv-LV" w:eastAsia="lv-LV" w:bidi="ar-SA"/>
        </w:rPr>
        <w:t>z</w:t>
      </w:r>
      <w:r w:rsidRPr="006044FE">
        <w:rPr>
          <w:rFonts w:eastAsia="Times New Roman"/>
          <w:color w:val="000000" w:themeColor="text1"/>
          <w:kern w:val="0"/>
          <w:sz w:val="22"/>
          <w:szCs w:val="22"/>
          <w:lang w:val="lv-LV" w:eastAsia="lv-LV" w:bidi="ar-SA"/>
        </w:rPr>
        <w:t>as</w:t>
      </w:r>
      <w:r w:rsidR="00A73415" w:rsidRPr="006044FE">
        <w:rPr>
          <w:rFonts w:eastAsia="Times New Roman"/>
          <w:color w:val="000000" w:themeColor="text1"/>
          <w:kern w:val="0"/>
          <w:sz w:val="22"/>
          <w:szCs w:val="22"/>
          <w:lang w:val="lv-LV" w:eastAsia="lv-LV" w:bidi="ar-SA"/>
        </w:rPr>
        <w:t>.</w:t>
      </w:r>
    </w:p>
    <w:p w14:paraId="59F555CE" w14:textId="77777777" w:rsidR="00C37947" w:rsidRPr="006044FE" w:rsidRDefault="00C37947" w:rsidP="00C37947">
      <w:pPr>
        <w:suppressAutoHyphens w:val="0"/>
        <w:spacing w:line="240" w:lineRule="auto"/>
        <w:jc w:val="both"/>
        <w:rPr>
          <w:rFonts w:eastAsia="Times New Roman"/>
          <w:color w:val="000000" w:themeColor="text1"/>
          <w:kern w:val="0"/>
          <w:sz w:val="22"/>
          <w:szCs w:val="22"/>
          <w:lang w:val="lv-LV" w:eastAsia="x-none" w:bidi="ar-SA"/>
        </w:rPr>
      </w:pPr>
    </w:p>
    <w:p w14:paraId="2770C8B7" w14:textId="62795580" w:rsidR="00C37947" w:rsidRPr="006044FE" w:rsidRDefault="00C37947" w:rsidP="00C37947">
      <w:pPr>
        <w:suppressAutoHyphens w:val="0"/>
        <w:spacing w:line="240" w:lineRule="auto"/>
        <w:jc w:val="both"/>
        <w:rPr>
          <w:rFonts w:eastAsia="Times New Roman"/>
          <w:color w:val="000000" w:themeColor="text1"/>
          <w:kern w:val="0"/>
          <w:sz w:val="22"/>
          <w:szCs w:val="22"/>
          <w:lang w:val="lv-LV" w:eastAsia="x-none" w:bidi="ar-SA"/>
        </w:rPr>
      </w:pPr>
      <w:r w:rsidRPr="006044FE">
        <w:rPr>
          <w:rFonts w:eastAsia="Times New Roman"/>
          <w:color w:val="000000" w:themeColor="text1"/>
          <w:kern w:val="0"/>
          <w:sz w:val="22"/>
          <w:szCs w:val="22"/>
          <w:lang w:val="lv-LV" w:eastAsia="x-none" w:bidi="ar-SA"/>
        </w:rPr>
        <w:t>Paraksttiesīgā vai pilnvarotā persona:</w:t>
      </w:r>
    </w:p>
    <w:p w14:paraId="2CD0D884" w14:textId="77777777" w:rsidR="00C37947" w:rsidRPr="006044FE" w:rsidRDefault="00C37947" w:rsidP="00C37947">
      <w:pPr>
        <w:suppressAutoHyphens w:val="0"/>
        <w:spacing w:line="240" w:lineRule="auto"/>
        <w:jc w:val="both"/>
        <w:rPr>
          <w:rFonts w:eastAsia="Times New Roman"/>
          <w:color w:val="000000" w:themeColor="text1"/>
          <w:kern w:val="0"/>
          <w:sz w:val="22"/>
          <w:szCs w:val="22"/>
          <w:lang w:val="lv-LV" w:eastAsia="x-none" w:bidi="ar-SA"/>
        </w:rPr>
      </w:pPr>
      <w:r w:rsidRPr="006044FE">
        <w:rPr>
          <w:rFonts w:eastAsia="Times New Roman"/>
          <w:color w:val="000000" w:themeColor="text1"/>
          <w:kern w:val="0"/>
          <w:sz w:val="22"/>
          <w:szCs w:val="22"/>
          <w:lang w:val="lv-LV" w:eastAsia="x-none" w:bidi="ar-SA"/>
        </w:rPr>
        <w:t>___________________                  ________________                     _____________________</w:t>
      </w:r>
    </w:p>
    <w:p w14:paraId="630F1718" w14:textId="77777777" w:rsidR="00C37947" w:rsidRPr="006044FE" w:rsidRDefault="00C37947" w:rsidP="00C37947">
      <w:pPr>
        <w:suppressAutoHyphens w:val="0"/>
        <w:spacing w:line="240" w:lineRule="auto"/>
        <w:jc w:val="both"/>
        <w:rPr>
          <w:rFonts w:eastAsia="Times New Roman"/>
          <w:color w:val="000000" w:themeColor="text1"/>
          <w:kern w:val="0"/>
          <w:sz w:val="22"/>
          <w:szCs w:val="22"/>
          <w:lang w:val="lv-LV" w:eastAsia="x-none" w:bidi="ar-SA"/>
        </w:rPr>
      </w:pPr>
      <w:r w:rsidRPr="006044FE">
        <w:rPr>
          <w:rFonts w:eastAsia="Times New Roman"/>
          <w:color w:val="000000" w:themeColor="text1"/>
          <w:kern w:val="0"/>
          <w:sz w:val="22"/>
          <w:szCs w:val="22"/>
          <w:lang w:val="lv-LV" w:eastAsia="x-none" w:bidi="ar-SA"/>
        </w:rPr>
        <w:t xml:space="preserve">        vārds, uzvārds                                       amats                                                   paraksts</w:t>
      </w:r>
    </w:p>
    <w:p w14:paraId="2B609F29" w14:textId="2ED23883" w:rsidR="00C37947" w:rsidRPr="006044FE" w:rsidRDefault="00C37947" w:rsidP="00EB4AD0">
      <w:pPr>
        <w:suppressAutoHyphens w:val="0"/>
        <w:spacing w:line="240" w:lineRule="auto"/>
        <w:jc w:val="right"/>
        <w:rPr>
          <w:rFonts w:eastAsia="Times New Roman"/>
          <w:bCs/>
          <w:color w:val="000000" w:themeColor="text1"/>
          <w:kern w:val="0"/>
          <w:sz w:val="22"/>
          <w:szCs w:val="22"/>
          <w:lang w:val="lv-LV" w:eastAsia="en-US" w:bidi="ar-SA"/>
        </w:rPr>
      </w:pPr>
      <w:r w:rsidRPr="006044FE">
        <w:rPr>
          <w:color w:val="000000" w:themeColor="text1"/>
          <w:sz w:val="22"/>
          <w:szCs w:val="22"/>
          <w:lang w:val="lv-LV"/>
        </w:rPr>
        <w:br w:type="page"/>
      </w:r>
      <w:bookmarkStart w:id="17" w:name="_Hlk200028040"/>
      <w:r w:rsidRPr="006044FE">
        <w:rPr>
          <w:rFonts w:eastAsia="Times New Roman"/>
          <w:bCs/>
          <w:color w:val="000000" w:themeColor="text1"/>
          <w:kern w:val="0"/>
          <w:sz w:val="22"/>
          <w:szCs w:val="22"/>
          <w:lang w:val="lv-LV" w:eastAsia="en-US" w:bidi="ar-SA"/>
        </w:rPr>
        <w:lastRenderedPageBreak/>
        <w:t>2.1. pielikums</w:t>
      </w:r>
    </w:p>
    <w:bookmarkEnd w:id="17"/>
    <w:p w14:paraId="20C4FE24" w14:textId="77777777" w:rsidR="00C37947" w:rsidRPr="006044FE" w:rsidRDefault="00C37947" w:rsidP="00C37947">
      <w:pPr>
        <w:suppressAutoHyphens w:val="0"/>
        <w:spacing w:line="240" w:lineRule="auto"/>
        <w:jc w:val="center"/>
        <w:rPr>
          <w:rFonts w:eastAsia="Times New Roman"/>
          <w:b/>
          <w:color w:val="000000" w:themeColor="text1"/>
          <w:kern w:val="0"/>
          <w:sz w:val="22"/>
          <w:szCs w:val="22"/>
          <w:lang w:val="lv-LV" w:eastAsia="lv-LV" w:bidi="ar-SA"/>
        </w:rPr>
      </w:pPr>
    </w:p>
    <w:p w14:paraId="4DACB14A" w14:textId="77777777" w:rsidR="00C37947" w:rsidRPr="006044FE" w:rsidRDefault="00C37947" w:rsidP="00C37947">
      <w:pPr>
        <w:suppressAutoHyphens w:val="0"/>
        <w:spacing w:line="240" w:lineRule="auto"/>
        <w:jc w:val="center"/>
        <w:rPr>
          <w:rFonts w:eastAsia="Times New Roman"/>
          <w:b/>
          <w:color w:val="000000" w:themeColor="text1"/>
          <w:kern w:val="0"/>
          <w:sz w:val="22"/>
          <w:szCs w:val="22"/>
          <w:lang w:val="lv-LV" w:eastAsia="lv-LV" w:bidi="ar-SA"/>
        </w:rPr>
      </w:pPr>
    </w:p>
    <w:p w14:paraId="0F726C5E" w14:textId="405666A5" w:rsidR="00C37947" w:rsidRPr="006044FE" w:rsidRDefault="00C37947" w:rsidP="00C37947">
      <w:pPr>
        <w:suppressAutoHyphens w:val="0"/>
        <w:spacing w:line="240" w:lineRule="auto"/>
        <w:jc w:val="center"/>
        <w:rPr>
          <w:rFonts w:eastAsia="Times New Roman"/>
          <w:b/>
          <w:color w:val="000000" w:themeColor="text1"/>
          <w:kern w:val="0"/>
          <w:sz w:val="22"/>
          <w:szCs w:val="22"/>
          <w:lang w:val="lv-LV" w:eastAsia="lv-LV" w:bidi="ar-SA"/>
        </w:rPr>
      </w:pPr>
      <w:r w:rsidRPr="006044FE">
        <w:rPr>
          <w:rFonts w:eastAsia="Times New Roman"/>
          <w:b/>
          <w:color w:val="000000" w:themeColor="text1"/>
          <w:kern w:val="0"/>
          <w:sz w:val="22"/>
          <w:szCs w:val="22"/>
          <w:lang w:val="lv-LV" w:eastAsia="lv-LV" w:bidi="ar-SA"/>
        </w:rPr>
        <w:t>Apliecinājums par neatkarīgi izstrādātu piedāvājumu</w:t>
      </w:r>
    </w:p>
    <w:p w14:paraId="11C6BE0A" w14:textId="77777777" w:rsidR="00F71286" w:rsidRDefault="00F71286" w:rsidP="00D83AA0">
      <w:pPr>
        <w:suppressAutoHyphens w:val="0"/>
        <w:autoSpaceDE w:val="0"/>
        <w:autoSpaceDN w:val="0"/>
        <w:adjustRightInd w:val="0"/>
        <w:spacing w:line="240" w:lineRule="auto"/>
        <w:jc w:val="center"/>
        <w:rPr>
          <w:rFonts w:eastAsia="Times New Roman"/>
          <w:color w:val="000000" w:themeColor="text1"/>
          <w:kern w:val="0"/>
          <w:lang w:val="lv-LV" w:eastAsia="en-US" w:bidi="ar-SA"/>
        </w:rPr>
      </w:pPr>
      <w:r w:rsidRPr="00F71286">
        <w:rPr>
          <w:rFonts w:eastAsia="Times New Roman"/>
          <w:color w:val="000000" w:themeColor="text1"/>
          <w:kern w:val="0"/>
          <w:lang w:val="lv-LV" w:eastAsia="en-US" w:bidi="ar-SA"/>
        </w:rPr>
        <w:t>Iepirkumam “Ķekavas novada pašvaldības policijas transportlīdzekļa aprīkošana ar ātruma kontroles aprīkojumu un tā uzturēšana”</w:t>
      </w:r>
    </w:p>
    <w:p w14:paraId="03DC5416" w14:textId="2C0A668E" w:rsidR="00D83AA0" w:rsidRPr="006044FE" w:rsidRDefault="00DF690A" w:rsidP="00D83AA0">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r>
        <w:rPr>
          <w:rFonts w:eastAsia="Times New Roman"/>
          <w:color w:val="000000" w:themeColor="text1"/>
          <w:kern w:val="0"/>
          <w:sz w:val="22"/>
          <w:szCs w:val="22"/>
          <w:lang w:val="lv-LV" w:eastAsia="en-US" w:bidi="ar-SA"/>
        </w:rPr>
        <w:t>ID Nr.</w:t>
      </w:r>
      <w:r w:rsidR="00D83AA0" w:rsidRPr="006044FE">
        <w:rPr>
          <w:rFonts w:eastAsia="Times New Roman"/>
          <w:color w:val="000000" w:themeColor="text1"/>
          <w:kern w:val="0"/>
          <w:sz w:val="22"/>
          <w:szCs w:val="22"/>
          <w:lang w:val="lv-LV" w:eastAsia="en-US" w:bidi="ar-SA"/>
        </w:rPr>
        <w:t xml:space="preserve"> </w:t>
      </w:r>
      <w:r>
        <w:rPr>
          <w:rFonts w:eastAsia="Times New Roman"/>
          <w:color w:val="000000" w:themeColor="text1"/>
          <w:kern w:val="0"/>
          <w:sz w:val="22"/>
          <w:szCs w:val="22"/>
          <w:lang w:val="lv-LV" w:eastAsia="en-US" w:bidi="ar-SA"/>
        </w:rPr>
        <w:t xml:space="preserve">ĶNP 2026/63 </w:t>
      </w:r>
    </w:p>
    <w:p w14:paraId="2027898A" w14:textId="77777777" w:rsidR="004E42B9" w:rsidRPr="006044FE" w:rsidRDefault="004E42B9" w:rsidP="00B00BF5">
      <w:pPr>
        <w:suppressAutoHyphens w:val="0"/>
        <w:spacing w:line="240" w:lineRule="auto"/>
        <w:ind w:right="423"/>
        <w:jc w:val="center"/>
        <w:rPr>
          <w:rFonts w:eastAsia="Arial Unicode MS"/>
          <w:bCs/>
          <w:color w:val="000000" w:themeColor="text1"/>
          <w:kern w:val="0"/>
          <w:sz w:val="22"/>
          <w:szCs w:val="22"/>
          <w:lang w:val="lv-LV" w:eastAsia="en-US" w:bidi="ar-SA"/>
        </w:rPr>
      </w:pPr>
    </w:p>
    <w:p w14:paraId="08923EFC" w14:textId="77777777" w:rsidR="00C37947" w:rsidRPr="006044FE" w:rsidRDefault="00C37947" w:rsidP="00C37947">
      <w:pPr>
        <w:suppressAutoHyphens w:val="0"/>
        <w:spacing w:line="240" w:lineRule="auto"/>
        <w:ind w:right="423"/>
        <w:jc w:val="both"/>
        <w:rPr>
          <w:rFonts w:eastAsia="Arial Unicode MS"/>
          <w:color w:val="000000" w:themeColor="text1"/>
          <w:kern w:val="0"/>
          <w:sz w:val="22"/>
          <w:szCs w:val="22"/>
          <w:lang w:val="lv-LV" w:eastAsia="en-US" w:bidi="ar-SA"/>
        </w:rPr>
      </w:pPr>
      <w:r w:rsidRPr="006044FE">
        <w:rPr>
          <w:rFonts w:eastAsia="Arial Unicode MS"/>
          <w:color w:val="000000" w:themeColor="text1"/>
          <w:kern w:val="0"/>
          <w:sz w:val="22"/>
          <w:szCs w:val="22"/>
          <w:lang w:val="lv-LV" w:eastAsia="en-US" w:bidi="ar-SA"/>
        </w:rPr>
        <w:t>Ar šo, sniedzot izsmeļošu un patiesu informāciju, __________________________________</w:t>
      </w:r>
    </w:p>
    <w:p w14:paraId="6D86FB72" w14:textId="77777777" w:rsidR="00C37947" w:rsidRPr="006044FE" w:rsidRDefault="00C37947" w:rsidP="00C37947">
      <w:pPr>
        <w:suppressAutoHyphens w:val="0"/>
        <w:spacing w:line="240" w:lineRule="auto"/>
        <w:ind w:right="423" w:firstLine="310"/>
        <w:jc w:val="right"/>
        <w:rPr>
          <w:rFonts w:eastAsia="Arial Unicode MS"/>
          <w:i/>
          <w:color w:val="000000" w:themeColor="text1"/>
          <w:kern w:val="0"/>
          <w:sz w:val="22"/>
          <w:szCs w:val="22"/>
          <w:lang w:val="lv-LV" w:eastAsia="en-US" w:bidi="ar-SA"/>
        </w:rPr>
      </w:pPr>
      <w:r w:rsidRPr="006044FE">
        <w:rPr>
          <w:rFonts w:eastAsia="Arial Unicode MS"/>
          <w:i/>
          <w:color w:val="000000" w:themeColor="text1"/>
          <w:kern w:val="0"/>
          <w:sz w:val="22"/>
          <w:szCs w:val="22"/>
          <w:lang w:val="lv-LV" w:eastAsia="en-US" w:bidi="ar-SA"/>
        </w:rPr>
        <w:t>Pretendenta/kandidāta nosaukums, reģ. Nr.</w:t>
      </w:r>
    </w:p>
    <w:p w14:paraId="6E694391" w14:textId="5891BB04" w:rsidR="00C37947" w:rsidRPr="006044FE" w:rsidRDefault="00C37947" w:rsidP="00C37947">
      <w:pPr>
        <w:suppressAutoHyphens w:val="0"/>
        <w:spacing w:line="240" w:lineRule="auto"/>
        <w:ind w:right="423"/>
        <w:jc w:val="both"/>
        <w:rPr>
          <w:rFonts w:eastAsia="Arial Unicode MS"/>
          <w:color w:val="000000" w:themeColor="text1"/>
          <w:kern w:val="0"/>
          <w:sz w:val="22"/>
          <w:szCs w:val="22"/>
          <w:u w:val="single"/>
          <w:lang w:val="lv-LV" w:eastAsia="en-US" w:bidi="ar-SA"/>
        </w:rPr>
      </w:pPr>
      <w:r w:rsidRPr="006044FE">
        <w:rPr>
          <w:rFonts w:eastAsia="Arial Unicode MS"/>
          <w:color w:val="000000" w:themeColor="text1"/>
          <w:kern w:val="0"/>
          <w:sz w:val="22"/>
          <w:szCs w:val="22"/>
          <w:lang w:val="lv-LV" w:eastAsia="en-US" w:bidi="ar-SA"/>
        </w:rPr>
        <w:t xml:space="preserve">(turpmāk – </w:t>
      </w:r>
      <w:r w:rsidR="00550FE1" w:rsidRPr="006044FE">
        <w:rPr>
          <w:rFonts w:eastAsia="Arial Unicode MS"/>
          <w:color w:val="000000" w:themeColor="text1"/>
          <w:kern w:val="0"/>
          <w:sz w:val="22"/>
          <w:szCs w:val="22"/>
          <w:lang w:val="lv-LV" w:eastAsia="en-US" w:bidi="ar-SA"/>
        </w:rPr>
        <w:t>pretendents</w:t>
      </w:r>
      <w:r w:rsidRPr="006044FE">
        <w:rPr>
          <w:rFonts w:eastAsia="Arial Unicode MS"/>
          <w:color w:val="000000" w:themeColor="text1"/>
          <w:kern w:val="0"/>
          <w:sz w:val="22"/>
          <w:szCs w:val="22"/>
          <w:lang w:val="lv-LV" w:eastAsia="en-US" w:bidi="ar-SA"/>
        </w:rPr>
        <w:t>) attiecībā uz konkrēto iepirkum</w:t>
      </w:r>
      <w:r w:rsidR="00A73415" w:rsidRPr="006044FE">
        <w:rPr>
          <w:rFonts w:eastAsia="Arial Unicode MS"/>
          <w:color w:val="000000" w:themeColor="text1"/>
          <w:kern w:val="0"/>
          <w:sz w:val="22"/>
          <w:szCs w:val="22"/>
          <w:lang w:val="lv-LV" w:eastAsia="en-US" w:bidi="ar-SA"/>
        </w:rPr>
        <w:t>u</w:t>
      </w:r>
      <w:r w:rsidRPr="006044FE">
        <w:rPr>
          <w:rFonts w:eastAsia="Arial Unicode MS"/>
          <w:color w:val="000000" w:themeColor="text1"/>
          <w:kern w:val="0"/>
          <w:sz w:val="22"/>
          <w:szCs w:val="22"/>
          <w:lang w:val="lv-LV" w:eastAsia="en-US" w:bidi="ar-SA"/>
        </w:rPr>
        <w:t xml:space="preserve"> apliecina, ka</w:t>
      </w:r>
    </w:p>
    <w:p w14:paraId="5751F4F4" w14:textId="77777777" w:rsidR="00C37947" w:rsidRPr="006044FE" w:rsidRDefault="00C37947" w:rsidP="00C37947">
      <w:pPr>
        <w:suppressAutoHyphens w:val="0"/>
        <w:spacing w:line="240" w:lineRule="auto"/>
        <w:ind w:firstLine="709"/>
        <w:contextualSpacing/>
        <w:jc w:val="both"/>
        <w:rPr>
          <w:rFonts w:eastAsia="Times New Roman"/>
          <w:bCs/>
          <w:color w:val="000000" w:themeColor="text1"/>
          <w:kern w:val="0"/>
          <w:sz w:val="22"/>
          <w:szCs w:val="22"/>
          <w:lang w:val="lv-LV" w:eastAsia="lv-LV" w:bidi="ar-SA"/>
        </w:rPr>
      </w:pPr>
    </w:p>
    <w:p w14:paraId="7E2F2867" w14:textId="77777777" w:rsidR="00C37947" w:rsidRPr="006044FE" w:rsidRDefault="00C37947" w:rsidP="00C37947">
      <w:pPr>
        <w:suppressAutoHyphens w:val="0"/>
        <w:spacing w:line="240" w:lineRule="auto"/>
        <w:ind w:firstLine="709"/>
        <w:contextualSpacing/>
        <w:jc w:val="both"/>
        <w:rPr>
          <w:rFonts w:eastAsia="Times New Roman"/>
          <w:b/>
          <w:bCs/>
          <w:color w:val="000000" w:themeColor="text1"/>
          <w:kern w:val="0"/>
          <w:sz w:val="22"/>
          <w:szCs w:val="22"/>
          <w:lang w:val="lv-LV" w:eastAsia="lv-LV" w:bidi="ar-SA"/>
        </w:rPr>
      </w:pPr>
      <w:r w:rsidRPr="006044FE">
        <w:rPr>
          <w:rFonts w:eastAsia="Times New Roman"/>
          <w:bCs/>
          <w:color w:val="000000" w:themeColor="text1"/>
          <w:kern w:val="0"/>
          <w:sz w:val="22"/>
          <w:szCs w:val="22"/>
          <w:lang w:val="lv-LV" w:eastAsia="lv-LV" w:bidi="ar-SA"/>
        </w:rPr>
        <w:t>1.</w:t>
      </w:r>
      <w:r w:rsidRPr="006044FE">
        <w:rPr>
          <w:rFonts w:eastAsia="Times New Roman"/>
          <w:b/>
          <w:bCs/>
          <w:color w:val="000000" w:themeColor="text1"/>
          <w:kern w:val="0"/>
          <w:sz w:val="22"/>
          <w:szCs w:val="22"/>
          <w:lang w:val="lv-LV" w:eastAsia="lv-LV" w:bidi="ar-SA"/>
        </w:rPr>
        <w:t xml:space="preserve"> </w:t>
      </w:r>
      <w:r w:rsidRPr="006044FE">
        <w:rPr>
          <w:rFonts w:eastAsia="Times New Roman"/>
          <w:color w:val="000000" w:themeColor="text1"/>
          <w:kern w:val="0"/>
          <w:sz w:val="22"/>
          <w:szCs w:val="22"/>
          <w:lang w:val="lv-LV" w:eastAsia="lv-LV" w:bidi="ar-SA"/>
        </w:rPr>
        <w:t>Pretendents</w:t>
      </w:r>
      <w:r w:rsidRPr="006044FE">
        <w:rPr>
          <w:rFonts w:eastAsia="Times New Roman"/>
          <w:bCs/>
          <w:color w:val="000000" w:themeColor="text1"/>
          <w:kern w:val="0"/>
          <w:sz w:val="22"/>
          <w:szCs w:val="22"/>
          <w:lang w:val="lv-LV" w:eastAsia="lv-LV" w:bidi="ar-SA"/>
        </w:rPr>
        <w:t xml:space="preserve"> ir iepazinies un piekrīt šī apliecinājuma saturam</w:t>
      </w:r>
      <w:r w:rsidRPr="006044FE">
        <w:rPr>
          <w:rFonts w:eastAsia="Times New Roman"/>
          <w:color w:val="000000" w:themeColor="text1"/>
          <w:kern w:val="0"/>
          <w:sz w:val="22"/>
          <w:szCs w:val="22"/>
          <w:lang w:val="lv-LV" w:eastAsia="lv-LV" w:bidi="ar-SA"/>
        </w:rPr>
        <w:t>.</w:t>
      </w:r>
    </w:p>
    <w:p w14:paraId="722DE99B" w14:textId="77777777" w:rsidR="00C37947" w:rsidRPr="006044FE" w:rsidRDefault="00C37947" w:rsidP="00C37947">
      <w:pPr>
        <w:suppressAutoHyphens w:val="0"/>
        <w:spacing w:line="240" w:lineRule="auto"/>
        <w:ind w:firstLine="709"/>
        <w:contextualSpacing/>
        <w:jc w:val="both"/>
        <w:rPr>
          <w:rFonts w:eastAsia="Times New Roman"/>
          <w:bCs/>
          <w:color w:val="000000" w:themeColor="text1"/>
          <w:kern w:val="0"/>
          <w:sz w:val="22"/>
          <w:szCs w:val="22"/>
          <w:lang w:val="lv-LV" w:eastAsia="lv-LV" w:bidi="ar-SA"/>
        </w:rPr>
      </w:pPr>
    </w:p>
    <w:p w14:paraId="6667D89E" w14:textId="77777777" w:rsidR="00C37947" w:rsidRPr="006044FE" w:rsidRDefault="00C37947" w:rsidP="00C37947">
      <w:pPr>
        <w:suppressAutoHyphens w:val="0"/>
        <w:spacing w:line="240" w:lineRule="auto"/>
        <w:ind w:firstLine="709"/>
        <w:contextualSpacing/>
        <w:jc w:val="both"/>
        <w:rPr>
          <w:rFonts w:eastAsia="Times New Roman"/>
          <w:color w:val="000000" w:themeColor="text1"/>
          <w:kern w:val="0"/>
          <w:sz w:val="22"/>
          <w:szCs w:val="22"/>
          <w:lang w:val="lv-LV" w:eastAsia="lv-LV" w:bidi="ar-SA"/>
        </w:rPr>
      </w:pPr>
      <w:r w:rsidRPr="006044FE">
        <w:rPr>
          <w:rFonts w:eastAsia="Times New Roman"/>
          <w:bCs/>
          <w:color w:val="000000" w:themeColor="text1"/>
          <w:kern w:val="0"/>
          <w:sz w:val="22"/>
          <w:szCs w:val="22"/>
          <w:lang w:val="lv-LV" w:eastAsia="lv-LV" w:bidi="ar-SA"/>
        </w:rPr>
        <w:t>2.</w:t>
      </w:r>
      <w:r w:rsidRPr="006044FE">
        <w:rPr>
          <w:rFonts w:eastAsia="Times New Roman"/>
          <w:b/>
          <w:bCs/>
          <w:color w:val="000000" w:themeColor="text1"/>
          <w:kern w:val="0"/>
          <w:sz w:val="22"/>
          <w:szCs w:val="22"/>
          <w:lang w:val="lv-LV" w:eastAsia="lv-LV" w:bidi="ar-SA"/>
        </w:rPr>
        <w:t xml:space="preserve"> </w:t>
      </w:r>
      <w:r w:rsidRPr="006044FE">
        <w:rPr>
          <w:rFonts w:eastAsia="Times New Roman"/>
          <w:color w:val="000000" w:themeColor="text1"/>
          <w:kern w:val="0"/>
          <w:sz w:val="22"/>
          <w:szCs w:val="22"/>
          <w:lang w:val="lv-LV" w:eastAsia="lv-LV" w:bidi="ar-SA"/>
        </w:rPr>
        <w:t>Pretendents apzinās savu pienākumu šajā apliecinājumā norādīt pilnīgu, izsmeļošu un patiesu informāciju.</w:t>
      </w:r>
    </w:p>
    <w:p w14:paraId="38EE023C" w14:textId="77777777" w:rsidR="00C37947" w:rsidRPr="006044FE" w:rsidRDefault="00C37947" w:rsidP="00C37947">
      <w:pPr>
        <w:suppressAutoHyphens w:val="0"/>
        <w:spacing w:line="240" w:lineRule="auto"/>
        <w:ind w:firstLine="709"/>
        <w:contextualSpacing/>
        <w:jc w:val="both"/>
        <w:rPr>
          <w:rFonts w:eastAsia="Times New Roman"/>
          <w:bCs/>
          <w:color w:val="000000" w:themeColor="text1"/>
          <w:kern w:val="0"/>
          <w:sz w:val="22"/>
          <w:szCs w:val="22"/>
          <w:lang w:val="lv-LV" w:eastAsia="lv-LV" w:bidi="ar-SA"/>
        </w:rPr>
      </w:pPr>
    </w:p>
    <w:p w14:paraId="1DD893A9" w14:textId="77777777" w:rsidR="00C37947" w:rsidRPr="006044FE" w:rsidRDefault="00C37947" w:rsidP="00C37947">
      <w:pPr>
        <w:suppressAutoHyphens w:val="0"/>
        <w:spacing w:line="240" w:lineRule="auto"/>
        <w:ind w:firstLine="709"/>
        <w:contextualSpacing/>
        <w:jc w:val="both"/>
        <w:rPr>
          <w:rFonts w:eastAsia="Times New Roman"/>
          <w:color w:val="000000" w:themeColor="text1"/>
          <w:kern w:val="0"/>
          <w:sz w:val="22"/>
          <w:szCs w:val="22"/>
          <w:lang w:val="lv-LV" w:eastAsia="lv-LV" w:bidi="ar-SA"/>
        </w:rPr>
      </w:pPr>
      <w:r w:rsidRPr="006044FE">
        <w:rPr>
          <w:rFonts w:eastAsia="Times New Roman"/>
          <w:bCs/>
          <w:color w:val="000000" w:themeColor="text1"/>
          <w:kern w:val="0"/>
          <w:sz w:val="22"/>
          <w:szCs w:val="22"/>
          <w:lang w:val="lv-LV" w:eastAsia="lv-LV" w:bidi="ar-SA"/>
        </w:rPr>
        <w:t>3.</w:t>
      </w:r>
      <w:r w:rsidRPr="006044FE">
        <w:rPr>
          <w:rFonts w:eastAsia="Times New Roman"/>
          <w:b/>
          <w:bCs/>
          <w:color w:val="000000" w:themeColor="text1"/>
          <w:kern w:val="0"/>
          <w:sz w:val="22"/>
          <w:szCs w:val="22"/>
          <w:lang w:val="lv-LV" w:eastAsia="lv-LV" w:bidi="ar-SA"/>
        </w:rPr>
        <w:t xml:space="preserve"> </w:t>
      </w:r>
      <w:r w:rsidRPr="006044FE">
        <w:rPr>
          <w:rFonts w:eastAsia="Times New Roman"/>
          <w:color w:val="000000" w:themeColor="text1"/>
          <w:kern w:val="0"/>
          <w:sz w:val="22"/>
          <w:szCs w:val="22"/>
          <w:lang w:val="lv-LV" w:eastAsia="lv-LV" w:bidi="ar-SA"/>
        </w:rPr>
        <w:t>Pretendents</w:t>
      </w:r>
      <w:r w:rsidRPr="006044FE">
        <w:rPr>
          <w:rFonts w:eastAsia="Times New Roman"/>
          <w:bCs/>
          <w:color w:val="000000" w:themeColor="text1"/>
          <w:kern w:val="0"/>
          <w:sz w:val="22"/>
          <w:szCs w:val="22"/>
          <w:lang w:val="lv-LV" w:eastAsia="lv-LV" w:bidi="ar-SA"/>
        </w:rPr>
        <w:t xml:space="preserve"> ir pilnvarojis</w:t>
      </w:r>
      <w:r w:rsidRPr="006044FE">
        <w:rPr>
          <w:rFonts w:eastAsia="Times New Roman"/>
          <w:b/>
          <w:bCs/>
          <w:color w:val="000000" w:themeColor="text1"/>
          <w:kern w:val="0"/>
          <w:sz w:val="22"/>
          <w:szCs w:val="22"/>
          <w:lang w:val="lv-LV" w:eastAsia="lv-LV" w:bidi="ar-SA"/>
        </w:rPr>
        <w:t xml:space="preserve"> </w:t>
      </w:r>
      <w:r w:rsidRPr="006044FE">
        <w:rPr>
          <w:rFonts w:eastAsia="Times New Roman"/>
          <w:bCs/>
          <w:color w:val="000000" w:themeColor="text1"/>
          <w:kern w:val="0"/>
          <w:sz w:val="22"/>
          <w:szCs w:val="22"/>
          <w:lang w:val="lv-LV" w:eastAsia="lv-LV" w:bidi="ar-SA"/>
        </w:rPr>
        <w:t xml:space="preserve">katru personu, kuras paraksts atrodas uz iepirkuma piedāvājuma, </w:t>
      </w:r>
      <w:r w:rsidRPr="006044FE">
        <w:rPr>
          <w:rFonts w:eastAsia="Times New Roman"/>
          <w:color w:val="000000" w:themeColor="text1"/>
          <w:kern w:val="0"/>
          <w:sz w:val="22"/>
          <w:szCs w:val="22"/>
          <w:lang w:val="lv-LV" w:eastAsia="lv-LV" w:bidi="ar-SA"/>
        </w:rPr>
        <w:t>parakstīt šo apliecinājumu Pretendenta vārdā.</w:t>
      </w:r>
    </w:p>
    <w:p w14:paraId="18A58866" w14:textId="77777777" w:rsidR="00C37947" w:rsidRPr="006044FE" w:rsidRDefault="00C37947" w:rsidP="00C37947">
      <w:pPr>
        <w:suppressAutoHyphens w:val="0"/>
        <w:spacing w:line="240" w:lineRule="auto"/>
        <w:ind w:firstLine="709"/>
        <w:contextualSpacing/>
        <w:jc w:val="both"/>
        <w:rPr>
          <w:rFonts w:eastAsia="Times New Roman"/>
          <w:bCs/>
          <w:color w:val="000000" w:themeColor="text1"/>
          <w:kern w:val="0"/>
          <w:sz w:val="22"/>
          <w:szCs w:val="22"/>
          <w:lang w:val="lv-LV" w:eastAsia="lv-LV" w:bidi="ar-SA"/>
        </w:rPr>
      </w:pPr>
    </w:p>
    <w:p w14:paraId="216E67E8" w14:textId="77777777" w:rsidR="00C37947" w:rsidRPr="006044FE" w:rsidRDefault="00C37947" w:rsidP="00C37947">
      <w:pPr>
        <w:suppressAutoHyphens w:val="0"/>
        <w:spacing w:line="240" w:lineRule="auto"/>
        <w:ind w:firstLine="709"/>
        <w:contextualSpacing/>
        <w:jc w:val="both"/>
        <w:rPr>
          <w:rFonts w:eastAsia="Times New Roman"/>
          <w:color w:val="000000" w:themeColor="text1"/>
          <w:kern w:val="0"/>
          <w:sz w:val="22"/>
          <w:szCs w:val="22"/>
          <w:lang w:val="lv-LV" w:eastAsia="lv-LV" w:bidi="ar-SA"/>
        </w:rPr>
      </w:pPr>
      <w:r w:rsidRPr="006044FE">
        <w:rPr>
          <w:rFonts w:eastAsia="Times New Roman"/>
          <w:bCs/>
          <w:color w:val="000000" w:themeColor="text1"/>
          <w:kern w:val="0"/>
          <w:sz w:val="22"/>
          <w:szCs w:val="22"/>
          <w:lang w:val="lv-LV" w:eastAsia="lv-LV" w:bidi="ar-SA"/>
        </w:rPr>
        <w:t>4.</w:t>
      </w:r>
      <w:r w:rsidRPr="006044FE">
        <w:rPr>
          <w:rFonts w:eastAsia="Times New Roman"/>
          <w:b/>
          <w:bCs/>
          <w:color w:val="000000" w:themeColor="text1"/>
          <w:kern w:val="0"/>
          <w:sz w:val="22"/>
          <w:szCs w:val="22"/>
          <w:lang w:val="lv-LV" w:eastAsia="lv-LV" w:bidi="ar-SA"/>
        </w:rPr>
        <w:t xml:space="preserve"> </w:t>
      </w:r>
      <w:r w:rsidRPr="006044FE">
        <w:rPr>
          <w:rFonts w:eastAsia="Times New Roman"/>
          <w:bCs/>
          <w:color w:val="000000" w:themeColor="text1"/>
          <w:kern w:val="0"/>
          <w:sz w:val="22"/>
          <w:szCs w:val="22"/>
          <w:lang w:val="lv-LV" w:eastAsia="lv-LV" w:bidi="ar-SA"/>
        </w:rPr>
        <w:t>Pretendents informē, ka</w:t>
      </w:r>
      <w:r w:rsidRPr="006044FE">
        <w:rPr>
          <w:rFonts w:eastAsia="Times New Roman"/>
          <w:color w:val="000000" w:themeColor="text1"/>
          <w:kern w:val="0"/>
          <w:sz w:val="22"/>
          <w:szCs w:val="22"/>
          <w:lang w:val="lv-LV" w:eastAsia="lv-LV" w:bidi="ar-SA"/>
        </w:rPr>
        <w:t xml:space="preserve"> (</w:t>
      </w:r>
      <w:r w:rsidRPr="006044FE">
        <w:rPr>
          <w:rFonts w:eastAsia="Times New Roman"/>
          <w:i/>
          <w:color w:val="000000" w:themeColor="text1"/>
          <w:kern w:val="0"/>
          <w:sz w:val="22"/>
          <w:szCs w:val="22"/>
          <w:lang w:val="lv-LV" w:eastAsia="lv-LV" w:bidi="ar-SA"/>
        </w:rPr>
        <w:t>pēc vajadzības, atzīmējiet vienu no turpmāk minētajiem</w:t>
      </w:r>
      <w:r w:rsidRPr="006044FE">
        <w:rPr>
          <w:rFonts w:eastAsia="Times New Roman"/>
          <w:color w:val="000000" w:themeColor="text1"/>
          <w:kern w:val="0"/>
          <w:sz w:val="22"/>
          <w:szCs w:val="22"/>
          <w:lang w:val="lv-LV" w:eastAsia="lv-LV" w:bidi="ar-SA"/>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721"/>
      </w:tblGrid>
      <w:tr w:rsidR="00AB1684" w:rsidRPr="00CF343C" w14:paraId="0C618B62" w14:textId="77777777" w:rsidTr="00C333E4">
        <w:tc>
          <w:tcPr>
            <w:tcW w:w="0" w:type="auto"/>
          </w:tcPr>
          <w:p w14:paraId="2394E143" w14:textId="77777777" w:rsidR="00C37947" w:rsidRPr="006044FE" w:rsidRDefault="00C37947" w:rsidP="00C37947">
            <w:pPr>
              <w:suppressAutoHyphens w:val="0"/>
              <w:spacing w:line="240" w:lineRule="auto"/>
              <w:jc w:val="both"/>
              <w:rPr>
                <w:rFonts w:eastAsia="Times New Roman"/>
                <w:color w:val="000000" w:themeColor="text1"/>
                <w:kern w:val="0"/>
                <w:sz w:val="22"/>
                <w:szCs w:val="22"/>
                <w:lang w:val="lv-LV" w:eastAsia="lv-LV" w:bidi="ar-SA"/>
              </w:rPr>
            </w:pPr>
            <w:r w:rsidRPr="006044FE">
              <w:rPr>
                <w:rFonts w:ascii="Segoe UI Symbol" w:eastAsia="MS Gothic" w:hAnsi="Segoe UI Symbol" w:cs="Segoe UI Symbol"/>
                <w:color w:val="000000" w:themeColor="text1"/>
                <w:kern w:val="0"/>
                <w:sz w:val="22"/>
                <w:szCs w:val="22"/>
                <w:lang w:val="lv-LV" w:eastAsia="lv-LV" w:bidi="ar-SA"/>
              </w:rPr>
              <w:t>☐</w:t>
            </w:r>
          </w:p>
        </w:tc>
        <w:tc>
          <w:tcPr>
            <w:tcW w:w="0" w:type="auto"/>
          </w:tcPr>
          <w:p w14:paraId="219280BD" w14:textId="77777777" w:rsidR="00C37947" w:rsidRPr="006044FE" w:rsidRDefault="00C37947" w:rsidP="00C37947">
            <w:pPr>
              <w:suppressAutoHyphens w:val="0"/>
              <w:spacing w:line="240" w:lineRule="auto"/>
              <w:jc w:val="both"/>
              <w:rPr>
                <w:rFonts w:eastAsia="Times New Roman"/>
                <w:color w:val="000000" w:themeColor="text1"/>
                <w:kern w:val="0"/>
                <w:sz w:val="22"/>
                <w:szCs w:val="22"/>
                <w:lang w:val="lv-LV" w:eastAsia="lv-LV" w:bidi="ar-SA"/>
              </w:rPr>
            </w:pPr>
            <w:r w:rsidRPr="006044FE">
              <w:rPr>
                <w:rFonts w:eastAsia="Times New Roman"/>
                <w:color w:val="000000" w:themeColor="text1"/>
                <w:kern w:val="0"/>
                <w:sz w:val="22"/>
                <w:szCs w:val="22"/>
                <w:lang w:val="lv-LV" w:eastAsia="lv-LV" w:bidi="ar-SA"/>
              </w:rPr>
              <w:t>4.1. ir iesniedzis piedāvājumu neatkarīgi no konkurentiem</w:t>
            </w:r>
            <w:r w:rsidRPr="006044FE">
              <w:rPr>
                <w:rFonts w:eastAsia="Times New Roman"/>
                <w:color w:val="000000" w:themeColor="text1"/>
                <w:kern w:val="0"/>
                <w:sz w:val="22"/>
                <w:szCs w:val="22"/>
                <w:vertAlign w:val="superscript"/>
                <w:lang w:val="lv-LV" w:eastAsia="lv-LV" w:bidi="ar-SA"/>
              </w:rPr>
              <w:footnoteReference w:id="3"/>
            </w:r>
            <w:r w:rsidRPr="006044FE">
              <w:rPr>
                <w:rFonts w:eastAsia="Times New Roman"/>
                <w:color w:val="000000" w:themeColor="text1"/>
                <w:kern w:val="0"/>
                <w:sz w:val="22"/>
                <w:szCs w:val="22"/>
                <w:lang w:val="lv-LV" w:eastAsia="lv-LV" w:bidi="ar-SA"/>
              </w:rPr>
              <w:t xml:space="preserve"> un bez konsultācijām, līgumiem vai vienošanām, vai cita veida saziņas ar konkurentiem;</w:t>
            </w:r>
          </w:p>
        </w:tc>
      </w:tr>
      <w:tr w:rsidR="00C37947" w:rsidRPr="00CF343C" w14:paraId="5E97207A" w14:textId="77777777" w:rsidTr="00C333E4">
        <w:tc>
          <w:tcPr>
            <w:tcW w:w="0" w:type="auto"/>
          </w:tcPr>
          <w:p w14:paraId="152CF556" w14:textId="77777777" w:rsidR="00C37947" w:rsidRPr="006044FE" w:rsidRDefault="00C37947" w:rsidP="00C37947">
            <w:pPr>
              <w:suppressAutoHyphens w:val="0"/>
              <w:spacing w:line="240" w:lineRule="auto"/>
              <w:jc w:val="both"/>
              <w:rPr>
                <w:rFonts w:eastAsia="Times New Roman"/>
                <w:color w:val="000000" w:themeColor="text1"/>
                <w:kern w:val="0"/>
                <w:sz w:val="22"/>
                <w:szCs w:val="22"/>
                <w:lang w:val="lv-LV" w:eastAsia="lv-LV" w:bidi="ar-SA"/>
              </w:rPr>
            </w:pPr>
            <w:r w:rsidRPr="006044FE">
              <w:rPr>
                <w:rFonts w:ascii="Segoe UI Symbol" w:eastAsia="MS Gothic" w:hAnsi="Segoe UI Symbol" w:cs="Segoe UI Symbol"/>
                <w:color w:val="000000" w:themeColor="text1"/>
                <w:kern w:val="0"/>
                <w:sz w:val="22"/>
                <w:szCs w:val="22"/>
                <w:lang w:val="lv-LV" w:eastAsia="lv-LV" w:bidi="ar-SA"/>
              </w:rPr>
              <w:t>☐</w:t>
            </w:r>
          </w:p>
        </w:tc>
        <w:tc>
          <w:tcPr>
            <w:tcW w:w="0" w:type="auto"/>
          </w:tcPr>
          <w:p w14:paraId="78CCA9B3" w14:textId="4F76F1A2" w:rsidR="00C37947" w:rsidRPr="006044FE" w:rsidRDefault="00C37947" w:rsidP="00C37947">
            <w:pPr>
              <w:suppressAutoHyphens w:val="0"/>
              <w:spacing w:line="240" w:lineRule="auto"/>
              <w:jc w:val="both"/>
              <w:rPr>
                <w:rFonts w:eastAsia="Times New Roman"/>
                <w:color w:val="000000" w:themeColor="text1"/>
                <w:kern w:val="0"/>
                <w:sz w:val="22"/>
                <w:szCs w:val="22"/>
                <w:lang w:val="lv-LV" w:eastAsia="lv-LV" w:bidi="ar-SA"/>
              </w:rPr>
            </w:pPr>
            <w:r w:rsidRPr="006044FE">
              <w:rPr>
                <w:rFonts w:eastAsia="Times New Roman"/>
                <w:color w:val="000000" w:themeColor="text1"/>
                <w:kern w:val="0"/>
                <w:sz w:val="22"/>
                <w:szCs w:val="22"/>
                <w:lang w:val="lv-LV" w:eastAsia="lv-LV" w:bidi="ar-SA"/>
              </w:rPr>
              <w:t xml:space="preserve">4.2. tam ir bijušas konsultācijas, līgumi, vienošanās vai cita veida saziņa ar vienu vai vairākiem konkurentiem saistībā ar šo iepirkumu, un tādēļ </w:t>
            </w:r>
            <w:r w:rsidR="00550FE1" w:rsidRPr="006044FE">
              <w:rPr>
                <w:rFonts w:eastAsia="Times New Roman"/>
                <w:color w:val="000000" w:themeColor="text1"/>
                <w:kern w:val="0"/>
                <w:sz w:val="22"/>
                <w:szCs w:val="22"/>
                <w:lang w:val="lv-LV" w:eastAsia="lv-LV" w:bidi="ar-SA"/>
              </w:rPr>
              <w:t xml:space="preserve">pretendents </w:t>
            </w:r>
            <w:r w:rsidRPr="006044FE">
              <w:rPr>
                <w:rFonts w:eastAsia="Times New Roman"/>
                <w:color w:val="000000" w:themeColor="text1"/>
                <w:kern w:val="0"/>
                <w:sz w:val="22"/>
                <w:szCs w:val="22"/>
                <w:lang w:val="lv-LV" w:eastAsia="lv-LV" w:bidi="ar-SA"/>
              </w:rPr>
              <w:t>šī apliecinājuma Pielikumā atklāj izsmeļošu un patiesu informāciju par to, ieskaitot konkurentu nosaukumus un šādas saziņas mērķi, raksturu un saturu.</w:t>
            </w:r>
          </w:p>
        </w:tc>
      </w:tr>
    </w:tbl>
    <w:p w14:paraId="66C5CA40" w14:textId="77777777" w:rsidR="00C37947" w:rsidRPr="006044FE" w:rsidRDefault="00C37947" w:rsidP="00C37947">
      <w:pPr>
        <w:suppressAutoHyphens w:val="0"/>
        <w:spacing w:line="240" w:lineRule="auto"/>
        <w:ind w:firstLine="720"/>
        <w:contextualSpacing/>
        <w:jc w:val="both"/>
        <w:rPr>
          <w:rFonts w:eastAsia="Times New Roman"/>
          <w:bCs/>
          <w:color w:val="000000" w:themeColor="text1"/>
          <w:kern w:val="0"/>
          <w:sz w:val="22"/>
          <w:szCs w:val="22"/>
          <w:lang w:val="lv-LV" w:eastAsia="lv-LV" w:bidi="ar-SA"/>
        </w:rPr>
      </w:pPr>
    </w:p>
    <w:p w14:paraId="4CECE299" w14:textId="77777777" w:rsidR="00C37947" w:rsidRPr="006044FE" w:rsidRDefault="00C37947" w:rsidP="00C37947">
      <w:pPr>
        <w:suppressAutoHyphens w:val="0"/>
        <w:spacing w:line="240" w:lineRule="auto"/>
        <w:ind w:firstLine="720"/>
        <w:contextualSpacing/>
        <w:jc w:val="both"/>
        <w:rPr>
          <w:rFonts w:eastAsia="Times New Roman"/>
          <w:color w:val="000000" w:themeColor="text1"/>
          <w:kern w:val="0"/>
          <w:sz w:val="22"/>
          <w:szCs w:val="22"/>
          <w:lang w:val="lv-LV" w:eastAsia="lv-LV" w:bidi="ar-SA"/>
        </w:rPr>
      </w:pPr>
      <w:r w:rsidRPr="006044FE">
        <w:rPr>
          <w:rFonts w:eastAsia="Times New Roman"/>
          <w:bCs/>
          <w:color w:val="000000" w:themeColor="text1"/>
          <w:kern w:val="0"/>
          <w:sz w:val="22"/>
          <w:szCs w:val="22"/>
          <w:lang w:val="lv-LV" w:eastAsia="lv-LV" w:bidi="ar-SA"/>
        </w:rPr>
        <w:t>5.</w:t>
      </w:r>
      <w:r w:rsidRPr="006044FE">
        <w:rPr>
          <w:rFonts w:eastAsia="Times New Roman"/>
          <w:b/>
          <w:bCs/>
          <w:color w:val="000000" w:themeColor="text1"/>
          <w:kern w:val="0"/>
          <w:sz w:val="22"/>
          <w:szCs w:val="22"/>
          <w:lang w:val="lv-LV" w:eastAsia="lv-LV" w:bidi="ar-SA"/>
        </w:rPr>
        <w:t xml:space="preserve"> </w:t>
      </w:r>
      <w:r w:rsidRPr="006044FE">
        <w:rPr>
          <w:rFonts w:eastAsia="Times New Roman"/>
          <w:bCs/>
          <w:color w:val="000000" w:themeColor="text1"/>
          <w:kern w:val="0"/>
          <w:sz w:val="22"/>
          <w:szCs w:val="22"/>
          <w:lang w:val="lv-LV" w:eastAsia="lv-LV" w:bidi="ar-SA"/>
        </w:rPr>
        <w:t>P</w:t>
      </w:r>
      <w:r w:rsidRPr="006044FE">
        <w:rPr>
          <w:rFonts w:eastAsia="Times New Roman"/>
          <w:color w:val="000000" w:themeColor="text1"/>
          <w:kern w:val="0"/>
          <w:sz w:val="22"/>
          <w:szCs w:val="22"/>
          <w:lang w:val="lv-LV" w:eastAsia="lv-LV" w:bidi="ar-SA"/>
        </w:rPr>
        <w:t>retendentam, izņemot gadījumu, kad pretendents šādu saziņu ir paziņojis saskaņā ar šī apliecinājuma 4.2. apakšpunktu, ne ar vienu konkurentu nav bijusi saziņa attiecībā uz:</w:t>
      </w:r>
    </w:p>
    <w:p w14:paraId="36BDF042" w14:textId="77777777" w:rsidR="00C37947" w:rsidRPr="006044FE" w:rsidRDefault="00C37947" w:rsidP="00C37947">
      <w:pPr>
        <w:suppressAutoHyphens w:val="0"/>
        <w:spacing w:line="240" w:lineRule="auto"/>
        <w:ind w:left="1134"/>
        <w:contextualSpacing/>
        <w:jc w:val="both"/>
        <w:rPr>
          <w:rFonts w:eastAsia="Times New Roman"/>
          <w:color w:val="000000" w:themeColor="text1"/>
          <w:kern w:val="0"/>
          <w:sz w:val="22"/>
          <w:szCs w:val="22"/>
          <w:lang w:val="lv-LV" w:eastAsia="lv-LV" w:bidi="ar-SA"/>
        </w:rPr>
      </w:pPr>
      <w:r w:rsidRPr="006044FE">
        <w:rPr>
          <w:rFonts w:eastAsia="Times New Roman"/>
          <w:color w:val="000000" w:themeColor="text1"/>
          <w:kern w:val="0"/>
          <w:sz w:val="22"/>
          <w:szCs w:val="22"/>
          <w:lang w:val="lv-LV" w:eastAsia="lv-LV" w:bidi="ar-SA"/>
        </w:rPr>
        <w:t>5.1. cenām;</w:t>
      </w:r>
    </w:p>
    <w:p w14:paraId="2FB6E44D" w14:textId="77777777" w:rsidR="00C37947" w:rsidRPr="006044FE" w:rsidRDefault="00C37947" w:rsidP="00C37947">
      <w:pPr>
        <w:suppressAutoHyphens w:val="0"/>
        <w:spacing w:line="240" w:lineRule="auto"/>
        <w:ind w:left="1134"/>
        <w:contextualSpacing/>
        <w:jc w:val="both"/>
        <w:rPr>
          <w:rFonts w:eastAsia="Times New Roman"/>
          <w:color w:val="000000" w:themeColor="text1"/>
          <w:kern w:val="0"/>
          <w:sz w:val="22"/>
          <w:szCs w:val="22"/>
          <w:lang w:val="lv-LV" w:eastAsia="lv-LV" w:bidi="ar-SA"/>
        </w:rPr>
      </w:pPr>
      <w:r w:rsidRPr="006044FE">
        <w:rPr>
          <w:rFonts w:eastAsia="Times New Roman"/>
          <w:color w:val="000000" w:themeColor="text1"/>
          <w:kern w:val="0"/>
          <w:sz w:val="22"/>
          <w:szCs w:val="22"/>
          <w:lang w:val="lv-LV" w:eastAsia="lv-LV" w:bidi="ar-SA"/>
        </w:rPr>
        <w:t>5.2. cenas aprēķināšanas metodēm, faktoriem (apstākļiem) vai formulām;</w:t>
      </w:r>
    </w:p>
    <w:p w14:paraId="16612D06" w14:textId="77777777" w:rsidR="00C37947" w:rsidRPr="006044FE" w:rsidRDefault="00C37947" w:rsidP="00C37947">
      <w:pPr>
        <w:suppressAutoHyphens w:val="0"/>
        <w:spacing w:line="240" w:lineRule="auto"/>
        <w:ind w:left="1134"/>
        <w:contextualSpacing/>
        <w:jc w:val="both"/>
        <w:rPr>
          <w:rFonts w:eastAsia="Times New Roman"/>
          <w:color w:val="000000" w:themeColor="text1"/>
          <w:kern w:val="0"/>
          <w:sz w:val="22"/>
          <w:szCs w:val="22"/>
          <w:lang w:val="lv-LV" w:eastAsia="lv-LV" w:bidi="ar-SA"/>
        </w:rPr>
      </w:pPr>
      <w:r w:rsidRPr="006044FE">
        <w:rPr>
          <w:rFonts w:eastAsia="Times New Roman"/>
          <w:color w:val="000000" w:themeColor="text1"/>
          <w:kern w:val="0"/>
          <w:sz w:val="22"/>
          <w:szCs w:val="22"/>
          <w:lang w:val="lv-LV" w:eastAsia="lv-LV" w:bidi="ar-SA"/>
        </w:rPr>
        <w:t>5.3. nodomu vai lēmumu piedalīties vai nepiedalīties iepirkumā (iesniegt vai neiesniegt piedāvājumu); vai</w:t>
      </w:r>
    </w:p>
    <w:p w14:paraId="29090ADC" w14:textId="77777777" w:rsidR="00C37947" w:rsidRPr="006044FE" w:rsidRDefault="00C37947" w:rsidP="00C37947">
      <w:pPr>
        <w:suppressAutoHyphens w:val="0"/>
        <w:spacing w:line="240" w:lineRule="auto"/>
        <w:ind w:left="1134"/>
        <w:contextualSpacing/>
        <w:jc w:val="both"/>
        <w:rPr>
          <w:rFonts w:eastAsia="Times New Roman"/>
          <w:color w:val="000000" w:themeColor="text1"/>
          <w:kern w:val="0"/>
          <w:sz w:val="22"/>
          <w:szCs w:val="22"/>
          <w:lang w:val="lv-LV" w:eastAsia="lv-LV" w:bidi="ar-SA"/>
        </w:rPr>
      </w:pPr>
      <w:r w:rsidRPr="006044FE">
        <w:rPr>
          <w:rFonts w:eastAsia="Times New Roman"/>
          <w:color w:val="000000" w:themeColor="text1"/>
          <w:kern w:val="0"/>
          <w:sz w:val="22"/>
          <w:szCs w:val="22"/>
          <w:lang w:val="lv-LV" w:eastAsia="lv-LV" w:bidi="ar-SA"/>
        </w:rPr>
        <w:t xml:space="preserve">5.4. tādu piedāvājuma iesniegšanu, kas neatbilst iepirkuma prasībām; </w:t>
      </w:r>
    </w:p>
    <w:p w14:paraId="5AF25EEE" w14:textId="77777777" w:rsidR="00C37947" w:rsidRPr="006044FE" w:rsidRDefault="00C37947" w:rsidP="00C37947">
      <w:pPr>
        <w:suppressAutoHyphens w:val="0"/>
        <w:spacing w:line="240" w:lineRule="auto"/>
        <w:ind w:left="1134"/>
        <w:contextualSpacing/>
        <w:jc w:val="both"/>
        <w:rPr>
          <w:rFonts w:eastAsia="Times New Roman"/>
          <w:color w:val="000000" w:themeColor="text1"/>
          <w:kern w:val="0"/>
          <w:sz w:val="22"/>
          <w:szCs w:val="22"/>
          <w:lang w:val="lv-LV" w:eastAsia="lv-LV" w:bidi="ar-SA"/>
        </w:rPr>
      </w:pPr>
      <w:r w:rsidRPr="006044FE">
        <w:rPr>
          <w:rFonts w:eastAsia="Times New Roman"/>
          <w:color w:val="000000" w:themeColor="text1"/>
          <w:kern w:val="0"/>
          <w:sz w:val="22"/>
          <w:szCs w:val="22"/>
          <w:lang w:val="lv-LV" w:eastAsia="lv-LV" w:bidi="ar-SA"/>
        </w:rPr>
        <w:t>5.5. kvalitāti, apjomu, specifikāciju, izpildes, piegādes vai citiem nosacījumiem, kas risināmi neatkarīgi no konkurentiem, tiem produktiem vai pakalpojumiem, uz ko attiecas šis iepirkums.</w:t>
      </w:r>
    </w:p>
    <w:p w14:paraId="1F30B577" w14:textId="77777777" w:rsidR="00C37947" w:rsidRPr="006044FE" w:rsidRDefault="00C37947" w:rsidP="00C37947">
      <w:pPr>
        <w:suppressAutoHyphens w:val="0"/>
        <w:spacing w:line="240" w:lineRule="auto"/>
        <w:ind w:firstLine="709"/>
        <w:contextualSpacing/>
        <w:jc w:val="both"/>
        <w:rPr>
          <w:rFonts w:eastAsia="Times New Roman"/>
          <w:color w:val="000000" w:themeColor="text1"/>
          <w:kern w:val="0"/>
          <w:sz w:val="22"/>
          <w:szCs w:val="22"/>
          <w:lang w:val="lv-LV" w:eastAsia="lv-LV" w:bidi="ar-SA"/>
        </w:rPr>
      </w:pPr>
    </w:p>
    <w:p w14:paraId="2AAE6A60" w14:textId="13E906EE" w:rsidR="00C37947" w:rsidRPr="006044FE" w:rsidRDefault="00C37947" w:rsidP="00C37947">
      <w:pPr>
        <w:suppressAutoHyphens w:val="0"/>
        <w:spacing w:line="240" w:lineRule="auto"/>
        <w:ind w:firstLine="709"/>
        <w:contextualSpacing/>
        <w:jc w:val="both"/>
        <w:rPr>
          <w:rFonts w:eastAsia="Times New Roman"/>
          <w:color w:val="000000" w:themeColor="text1"/>
          <w:kern w:val="0"/>
          <w:sz w:val="22"/>
          <w:szCs w:val="22"/>
          <w:lang w:val="lv-LV" w:eastAsia="lv-LV" w:bidi="ar-SA"/>
        </w:rPr>
      </w:pPr>
      <w:r w:rsidRPr="006044FE">
        <w:rPr>
          <w:rFonts w:eastAsia="Times New Roman"/>
          <w:color w:val="000000" w:themeColor="text1"/>
          <w:kern w:val="0"/>
          <w:sz w:val="22"/>
          <w:szCs w:val="22"/>
          <w:lang w:val="lv-LV" w:eastAsia="lv-LV" w:bidi="ar-SA"/>
        </w:rPr>
        <w:t xml:space="preserve">6. </w:t>
      </w:r>
      <w:r w:rsidRPr="006044FE">
        <w:rPr>
          <w:rFonts w:eastAsia="Times New Roman"/>
          <w:bCs/>
          <w:color w:val="000000" w:themeColor="text1"/>
          <w:kern w:val="0"/>
          <w:sz w:val="22"/>
          <w:szCs w:val="22"/>
          <w:lang w:val="lv-LV" w:eastAsia="lv-LV" w:bidi="ar-SA"/>
        </w:rPr>
        <w:t>Pretendents</w:t>
      </w:r>
      <w:r w:rsidRPr="006044FE">
        <w:rPr>
          <w:rFonts w:eastAsia="Times New Roman"/>
          <w:b/>
          <w:bCs/>
          <w:color w:val="000000" w:themeColor="text1"/>
          <w:kern w:val="0"/>
          <w:sz w:val="22"/>
          <w:szCs w:val="22"/>
          <w:lang w:val="lv-LV" w:eastAsia="lv-LV" w:bidi="ar-SA"/>
        </w:rPr>
        <w:t xml:space="preserve"> </w:t>
      </w:r>
      <w:r w:rsidRPr="006044FE">
        <w:rPr>
          <w:rFonts w:eastAsia="Times New Roman"/>
          <w:bCs/>
          <w:color w:val="000000" w:themeColor="text1"/>
          <w:kern w:val="0"/>
          <w:sz w:val="22"/>
          <w:szCs w:val="22"/>
          <w:lang w:val="lv-LV" w:eastAsia="lv-LV" w:bidi="ar-SA"/>
        </w:rPr>
        <w:t xml:space="preserve">nav </w:t>
      </w:r>
      <w:r w:rsidRPr="006044FE">
        <w:rPr>
          <w:rFonts w:eastAsia="Times New Roman"/>
          <w:color w:val="000000" w:themeColor="text1"/>
          <w:kern w:val="0"/>
          <w:sz w:val="22"/>
          <w:szCs w:val="22"/>
          <w:lang w:val="lv-LV" w:eastAsia="lv-LV" w:bidi="ar-SA"/>
        </w:rPr>
        <w:t>apzināti, tieši vai netieši</w:t>
      </w:r>
      <w:r w:rsidRPr="006044FE">
        <w:rPr>
          <w:rFonts w:eastAsia="Times New Roman"/>
          <w:bCs/>
          <w:color w:val="000000" w:themeColor="text1"/>
          <w:kern w:val="0"/>
          <w:sz w:val="22"/>
          <w:szCs w:val="22"/>
          <w:lang w:val="lv-LV" w:eastAsia="lv-LV" w:bidi="ar-SA"/>
        </w:rPr>
        <w:t xml:space="preserve"> atklājis un neatklās piedāvājuma noteikumus</w:t>
      </w:r>
      <w:r w:rsidRPr="006044FE">
        <w:rPr>
          <w:rFonts w:eastAsia="Times New Roman"/>
          <w:color w:val="000000" w:themeColor="text1"/>
          <w:kern w:val="0"/>
          <w:sz w:val="22"/>
          <w:szCs w:val="22"/>
          <w:lang w:val="lv-LV" w:eastAsia="lv-LV" w:bidi="ar-SA"/>
        </w:rPr>
        <w:t xml:space="preserve"> nevienam konkurentam pirms oficiālā piedāvājumu atvēršanas datuma un laika vai līguma slēgšanas tiesību piešķiršanas, izņemot šī apliecinājuma 4.2.</w:t>
      </w:r>
      <w:r w:rsidR="00135DEF" w:rsidRPr="006044FE">
        <w:rPr>
          <w:rFonts w:eastAsia="Times New Roman"/>
          <w:color w:val="000000" w:themeColor="text1"/>
          <w:kern w:val="0"/>
          <w:sz w:val="22"/>
          <w:szCs w:val="22"/>
          <w:lang w:val="lv-LV" w:eastAsia="lv-LV" w:bidi="ar-SA"/>
        </w:rPr>
        <w:t xml:space="preserve"> </w:t>
      </w:r>
      <w:r w:rsidRPr="006044FE">
        <w:rPr>
          <w:rFonts w:eastAsia="Times New Roman"/>
          <w:color w:val="000000" w:themeColor="text1"/>
          <w:kern w:val="0"/>
          <w:sz w:val="22"/>
          <w:szCs w:val="22"/>
          <w:lang w:val="lv-LV" w:eastAsia="lv-LV" w:bidi="ar-SA"/>
        </w:rPr>
        <w:t xml:space="preserve">apakšpunktu minēto gadījumu. </w:t>
      </w:r>
    </w:p>
    <w:p w14:paraId="0033BE0B" w14:textId="77777777" w:rsidR="00C37947" w:rsidRPr="006044FE" w:rsidRDefault="00C37947" w:rsidP="00C37947">
      <w:pPr>
        <w:suppressAutoHyphens w:val="0"/>
        <w:spacing w:line="240" w:lineRule="auto"/>
        <w:ind w:firstLine="709"/>
        <w:contextualSpacing/>
        <w:jc w:val="both"/>
        <w:rPr>
          <w:rFonts w:eastAsia="Times New Roman"/>
          <w:color w:val="000000" w:themeColor="text1"/>
          <w:kern w:val="0"/>
          <w:sz w:val="22"/>
          <w:szCs w:val="22"/>
          <w:lang w:val="lv-LV" w:eastAsia="lv-LV" w:bidi="ar-SA"/>
        </w:rPr>
      </w:pPr>
    </w:p>
    <w:p w14:paraId="5C0E6551" w14:textId="668ED9EA" w:rsidR="00C37947" w:rsidRPr="006044FE" w:rsidRDefault="00C37947" w:rsidP="00C37947">
      <w:pPr>
        <w:suppressAutoHyphens w:val="0"/>
        <w:spacing w:line="240" w:lineRule="auto"/>
        <w:ind w:firstLine="709"/>
        <w:contextualSpacing/>
        <w:jc w:val="both"/>
        <w:rPr>
          <w:rFonts w:eastAsia="Times New Roman"/>
          <w:snapToGrid w:val="0"/>
          <w:color w:val="000000" w:themeColor="text1"/>
          <w:kern w:val="0"/>
          <w:sz w:val="22"/>
          <w:szCs w:val="22"/>
          <w:lang w:val="lv-LV" w:eastAsia="ru-RU" w:bidi="ar-SA"/>
        </w:rPr>
      </w:pPr>
      <w:r w:rsidRPr="006044FE">
        <w:rPr>
          <w:rFonts w:eastAsia="Times New Roman"/>
          <w:color w:val="000000" w:themeColor="text1"/>
          <w:kern w:val="0"/>
          <w:sz w:val="22"/>
          <w:szCs w:val="22"/>
          <w:lang w:val="lv-LV" w:eastAsia="lv-LV" w:bidi="ar-SA"/>
        </w:rPr>
        <w:t>7.</w:t>
      </w:r>
      <w:r w:rsidRPr="006044FE">
        <w:rPr>
          <w:rFonts w:eastAsia="Times New Roman"/>
          <w:b/>
          <w:color w:val="000000" w:themeColor="text1"/>
          <w:kern w:val="0"/>
          <w:sz w:val="22"/>
          <w:szCs w:val="22"/>
          <w:lang w:val="lv-LV" w:eastAsia="lv-LV" w:bidi="ar-SA"/>
        </w:rPr>
        <w:t xml:space="preserve"> </w:t>
      </w:r>
      <w:r w:rsidRPr="006044FE">
        <w:rPr>
          <w:rFonts w:eastAsia="Times New Roman"/>
          <w:color w:val="000000" w:themeColor="text1"/>
          <w:kern w:val="0"/>
          <w:sz w:val="22"/>
          <w:szCs w:val="22"/>
          <w:lang w:val="lv-LV" w:eastAsia="lv-LV" w:bidi="ar-SA"/>
        </w:rPr>
        <w:t>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w:t>
      </w:r>
      <w:r w:rsidR="00A73415" w:rsidRPr="006044FE">
        <w:rPr>
          <w:rFonts w:eastAsia="Times New Roman"/>
          <w:color w:val="000000" w:themeColor="text1"/>
          <w:kern w:val="0"/>
          <w:sz w:val="22"/>
          <w:szCs w:val="22"/>
          <w:lang w:val="lv-LV" w:eastAsia="lv-LV" w:bidi="ar-SA"/>
        </w:rPr>
        <w:t>ā</w:t>
      </w:r>
      <w:r w:rsidRPr="006044FE">
        <w:rPr>
          <w:rFonts w:eastAsia="Times New Roman"/>
          <w:color w:val="000000" w:themeColor="text1"/>
          <w:kern w:val="0"/>
          <w:sz w:val="22"/>
          <w:szCs w:val="22"/>
          <w:lang w:val="lv-LV" w:eastAsia="lv-LV" w:bidi="ar-SA"/>
        </w:rPr>
        <w:t xml:space="preserve">. </w:t>
      </w:r>
      <w:r w:rsidRPr="006044FE">
        <w:rPr>
          <w:rFonts w:eastAsia="Times New Roman"/>
          <w:snapToGrid w:val="0"/>
          <w:color w:val="000000" w:themeColor="text1"/>
          <w:kern w:val="0"/>
          <w:sz w:val="22"/>
          <w:szCs w:val="22"/>
          <w:lang w:val="lv-LV" w:eastAsia="ru-RU" w:bidi="ar-SA"/>
        </w:rPr>
        <w:t>Izņēmums ir gadījumi, kad kompetentā konkurences iestāde, konstatējot konkurences tiesību pārkāpumu, ir atbrīvojusi pretendentu, kurš iecietības programmas ietvaros ir sadarbojies ar to, no naudas soda vai naudas sodu samazinājusi.</w:t>
      </w:r>
    </w:p>
    <w:p w14:paraId="2F51AC8B" w14:textId="77777777" w:rsidR="00C37947" w:rsidRPr="006044FE" w:rsidRDefault="00C37947" w:rsidP="00C37947">
      <w:pPr>
        <w:suppressAutoHyphens w:val="0"/>
        <w:spacing w:line="240" w:lineRule="auto"/>
        <w:rPr>
          <w:rFonts w:eastAsia="Times New Roman"/>
          <w:snapToGrid w:val="0"/>
          <w:color w:val="000000" w:themeColor="text1"/>
          <w:kern w:val="0"/>
          <w:sz w:val="22"/>
          <w:szCs w:val="22"/>
          <w:lang w:val="lv-LV" w:eastAsia="ru-RU" w:bidi="ar-SA"/>
        </w:rPr>
      </w:pPr>
    </w:p>
    <w:p w14:paraId="6B5529BC" w14:textId="77777777" w:rsidR="00C37947" w:rsidRPr="006044FE" w:rsidRDefault="00C37947" w:rsidP="00C37947">
      <w:pPr>
        <w:suppressAutoHyphens w:val="0"/>
        <w:spacing w:line="240" w:lineRule="auto"/>
        <w:rPr>
          <w:rFonts w:eastAsia="Times New Roman"/>
          <w:snapToGrid w:val="0"/>
          <w:color w:val="000000" w:themeColor="text1"/>
          <w:kern w:val="0"/>
          <w:sz w:val="22"/>
          <w:szCs w:val="22"/>
          <w:lang w:val="lv-LV" w:eastAsia="ru-RU" w:bidi="ar-SA"/>
        </w:rPr>
      </w:pPr>
      <w:r w:rsidRPr="006044FE">
        <w:rPr>
          <w:rFonts w:eastAsia="Times New Roman"/>
          <w:snapToGrid w:val="0"/>
          <w:color w:val="000000" w:themeColor="text1"/>
          <w:kern w:val="0"/>
          <w:sz w:val="22"/>
          <w:szCs w:val="22"/>
          <w:lang w:val="lv-LV" w:eastAsia="ru-RU" w:bidi="ar-SA"/>
        </w:rPr>
        <w:t>Datums______________</w:t>
      </w:r>
    </w:p>
    <w:tbl>
      <w:tblPr>
        <w:tblW w:w="8188" w:type="dxa"/>
        <w:tblLayout w:type="fixed"/>
        <w:tblLook w:val="0000" w:firstRow="0" w:lastRow="0" w:firstColumn="0" w:lastColumn="0" w:noHBand="0" w:noVBand="0"/>
      </w:tblPr>
      <w:tblGrid>
        <w:gridCol w:w="2214"/>
        <w:gridCol w:w="3990"/>
        <w:gridCol w:w="1984"/>
      </w:tblGrid>
      <w:tr w:rsidR="00AB1684" w:rsidRPr="006044FE" w14:paraId="322A91BD" w14:textId="77777777" w:rsidTr="00C333E4">
        <w:tc>
          <w:tcPr>
            <w:tcW w:w="2214" w:type="dxa"/>
          </w:tcPr>
          <w:p w14:paraId="3D2EF7F3" w14:textId="77777777" w:rsidR="00C37947" w:rsidRPr="006044FE" w:rsidRDefault="00C37947" w:rsidP="00C37947">
            <w:pPr>
              <w:suppressAutoHyphens w:val="0"/>
              <w:spacing w:line="240" w:lineRule="auto"/>
              <w:rPr>
                <w:rFonts w:eastAsia="Times New Roman"/>
                <w:color w:val="000000" w:themeColor="text1"/>
                <w:kern w:val="0"/>
                <w:sz w:val="22"/>
                <w:szCs w:val="22"/>
                <w:lang w:val="lv-LV" w:eastAsia="lv-LV" w:bidi="ar-SA"/>
              </w:rPr>
            </w:pPr>
          </w:p>
        </w:tc>
        <w:tc>
          <w:tcPr>
            <w:tcW w:w="3990" w:type="dxa"/>
          </w:tcPr>
          <w:p w14:paraId="4DEAF96C" w14:textId="77777777" w:rsidR="00C37947" w:rsidRPr="006044FE" w:rsidRDefault="00C37947" w:rsidP="00C37947">
            <w:pPr>
              <w:suppressAutoHyphens w:val="0"/>
              <w:spacing w:line="240" w:lineRule="auto"/>
              <w:rPr>
                <w:rFonts w:eastAsia="Times New Roman"/>
                <w:color w:val="000000" w:themeColor="text1"/>
                <w:kern w:val="0"/>
                <w:sz w:val="22"/>
                <w:szCs w:val="22"/>
                <w:lang w:val="lv-LV" w:eastAsia="lv-LV" w:bidi="ar-SA"/>
              </w:rPr>
            </w:pPr>
          </w:p>
        </w:tc>
        <w:tc>
          <w:tcPr>
            <w:tcW w:w="1984" w:type="dxa"/>
          </w:tcPr>
          <w:p w14:paraId="4A6F7D66" w14:textId="77777777" w:rsidR="00C37947" w:rsidRPr="006044FE" w:rsidRDefault="00C37947" w:rsidP="00C37947">
            <w:pPr>
              <w:suppressAutoHyphens w:val="0"/>
              <w:spacing w:line="240" w:lineRule="auto"/>
              <w:jc w:val="center"/>
              <w:rPr>
                <w:rFonts w:eastAsia="Times New Roman"/>
                <w:snapToGrid w:val="0"/>
                <w:color w:val="000000" w:themeColor="text1"/>
                <w:kern w:val="0"/>
                <w:sz w:val="22"/>
                <w:szCs w:val="22"/>
                <w:lang w:val="lv-LV" w:eastAsia="ru-RU" w:bidi="ar-SA"/>
              </w:rPr>
            </w:pPr>
          </w:p>
        </w:tc>
      </w:tr>
      <w:tr w:rsidR="00C37947" w:rsidRPr="006044FE" w14:paraId="1F7B4670" w14:textId="77777777" w:rsidTr="00C333E4">
        <w:tc>
          <w:tcPr>
            <w:tcW w:w="2214" w:type="dxa"/>
          </w:tcPr>
          <w:p w14:paraId="2625D7C7" w14:textId="77777777" w:rsidR="00C37947" w:rsidRPr="006044FE" w:rsidRDefault="00C37947" w:rsidP="00C37947">
            <w:pPr>
              <w:suppressAutoHyphens w:val="0"/>
              <w:spacing w:line="240" w:lineRule="auto"/>
              <w:rPr>
                <w:rFonts w:eastAsia="Times New Roman"/>
                <w:color w:val="000000" w:themeColor="text1"/>
                <w:kern w:val="0"/>
                <w:sz w:val="22"/>
                <w:szCs w:val="22"/>
                <w:lang w:val="lv-LV" w:eastAsia="lv-LV" w:bidi="ar-SA"/>
              </w:rPr>
            </w:pPr>
          </w:p>
        </w:tc>
        <w:tc>
          <w:tcPr>
            <w:tcW w:w="3990" w:type="dxa"/>
          </w:tcPr>
          <w:p w14:paraId="14D3B826" w14:textId="77777777" w:rsidR="00C37947" w:rsidRPr="006044FE" w:rsidRDefault="00C37947" w:rsidP="00C37947">
            <w:pPr>
              <w:suppressAutoHyphens w:val="0"/>
              <w:spacing w:line="240" w:lineRule="auto"/>
              <w:rPr>
                <w:rFonts w:eastAsia="Times New Roman"/>
                <w:color w:val="000000" w:themeColor="text1"/>
                <w:kern w:val="0"/>
                <w:sz w:val="22"/>
                <w:szCs w:val="22"/>
                <w:lang w:val="lv-LV" w:eastAsia="lv-LV" w:bidi="ar-SA"/>
              </w:rPr>
            </w:pPr>
          </w:p>
        </w:tc>
        <w:tc>
          <w:tcPr>
            <w:tcW w:w="1984" w:type="dxa"/>
            <w:tcBorders>
              <w:top w:val="single" w:sz="4" w:space="0" w:color="auto"/>
            </w:tcBorders>
          </w:tcPr>
          <w:p w14:paraId="194C4EE4" w14:textId="77777777" w:rsidR="00C37947" w:rsidRPr="006044FE" w:rsidRDefault="00C37947" w:rsidP="00C37947">
            <w:pPr>
              <w:suppressAutoHyphens w:val="0"/>
              <w:spacing w:line="240" w:lineRule="auto"/>
              <w:jc w:val="center"/>
              <w:rPr>
                <w:rFonts w:eastAsia="Times New Roman"/>
                <w:snapToGrid w:val="0"/>
                <w:color w:val="000000" w:themeColor="text1"/>
                <w:kern w:val="0"/>
                <w:sz w:val="22"/>
                <w:szCs w:val="22"/>
                <w:lang w:val="lv-LV" w:eastAsia="ru-RU" w:bidi="ar-SA"/>
              </w:rPr>
            </w:pPr>
            <w:r w:rsidRPr="006044FE">
              <w:rPr>
                <w:rFonts w:eastAsia="Times New Roman"/>
                <w:snapToGrid w:val="0"/>
                <w:color w:val="000000" w:themeColor="text1"/>
                <w:kern w:val="0"/>
                <w:sz w:val="22"/>
                <w:szCs w:val="22"/>
                <w:lang w:val="lv-LV" w:eastAsia="ru-RU" w:bidi="ar-SA"/>
              </w:rPr>
              <w:t>Paraksts</w:t>
            </w:r>
          </w:p>
        </w:tc>
      </w:tr>
    </w:tbl>
    <w:p w14:paraId="574A06B6" w14:textId="77777777" w:rsidR="00C37947" w:rsidRPr="006044FE" w:rsidRDefault="00C37947" w:rsidP="00C37947">
      <w:pPr>
        <w:suppressAutoHyphens w:val="0"/>
        <w:spacing w:line="240" w:lineRule="auto"/>
        <w:jc w:val="both"/>
        <w:rPr>
          <w:rFonts w:eastAsia="Times New Roman"/>
          <w:b/>
          <w:i/>
          <w:color w:val="000000" w:themeColor="text1"/>
          <w:kern w:val="0"/>
          <w:sz w:val="22"/>
          <w:szCs w:val="22"/>
          <w:lang w:val="lv-LV" w:eastAsia="lv-LV" w:bidi="ar-SA"/>
        </w:rPr>
      </w:pPr>
    </w:p>
    <w:p w14:paraId="4DF04DA8" w14:textId="77777777" w:rsidR="00C37947" w:rsidRPr="006044FE" w:rsidRDefault="00C37947" w:rsidP="00C37947">
      <w:pPr>
        <w:suppressAutoHyphens w:val="0"/>
        <w:spacing w:line="240" w:lineRule="auto"/>
        <w:jc w:val="both"/>
        <w:rPr>
          <w:rFonts w:eastAsia="Times New Roman"/>
          <w:b/>
          <w:i/>
          <w:color w:val="000000" w:themeColor="text1"/>
          <w:kern w:val="0"/>
          <w:sz w:val="22"/>
          <w:szCs w:val="22"/>
          <w:lang w:val="lv-LV" w:eastAsia="lv-LV" w:bidi="ar-SA"/>
        </w:rPr>
      </w:pPr>
    </w:p>
    <w:p w14:paraId="16E00232" w14:textId="77777777" w:rsidR="00C37947" w:rsidRPr="006044FE" w:rsidRDefault="00C37947" w:rsidP="00C37947">
      <w:pPr>
        <w:suppressAutoHyphens w:val="0"/>
        <w:spacing w:line="240" w:lineRule="auto"/>
        <w:jc w:val="both"/>
        <w:rPr>
          <w:rFonts w:eastAsia="Times New Roman"/>
          <w:b/>
          <w:i/>
          <w:color w:val="000000" w:themeColor="text1"/>
          <w:kern w:val="0"/>
          <w:sz w:val="22"/>
          <w:szCs w:val="22"/>
          <w:lang w:val="lv-LV" w:eastAsia="lv-LV" w:bidi="ar-SA"/>
        </w:rPr>
      </w:pPr>
      <w:r w:rsidRPr="006044FE">
        <w:rPr>
          <w:rFonts w:eastAsia="Times New Roman"/>
          <w:b/>
          <w:i/>
          <w:color w:val="000000" w:themeColor="text1"/>
          <w:kern w:val="0"/>
          <w:sz w:val="22"/>
          <w:szCs w:val="22"/>
          <w:lang w:val="lv-LV" w:eastAsia="lv-LV" w:bidi="ar-SA"/>
        </w:rPr>
        <w:lastRenderedPageBreak/>
        <w:t>(Piezīme: Pretendents atbilstoši situācijai aizpilda tukšās vietas šajā formā, kā arī aizpilda pielikumu vai izmanto to kā apliecinājuma paraugu.)</w:t>
      </w:r>
    </w:p>
    <w:p w14:paraId="2AC0FBAD" w14:textId="77777777" w:rsidR="00C37947" w:rsidRPr="006044FE" w:rsidRDefault="00C37947" w:rsidP="00C37947">
      <w:pPr>
        <w:suppressAutoHyphens w:val="0"/>
        <w:spacing w:line="240" w:lineRule="auto"/>
        <w:rPr>
          <w:rFonts w:eastAsia="Times New Roman"/>
          <w:color w:val="000000" w:themeColor="text1"/>
          <w:kern w:val="0"/>
          <w:sz w:val="22"/>
          <w:szCs w:val="22"/>
          <w:lang w:val="lv-LV" w:eastAsia="lv-LV" w:bidi="ar-SA"/>
        </w:rPr>
      </w:pPr>
    </w:p>
    <w:p w14:paraId="4883E893" w14:textId="77777777" w:rsidR="00C37947" w:rsidRPr="006044FE" w:rsidRDefault="00C37947" w:rsidP="00C37947">
      <w:pPr>
        <w:suppressAutoHyphens w:val="0"/>
        <w:spacing w:line="240" w:lineRule="auto"/>
        <w:jc w:val="right"/>
        <w:rPr>
          <w:rFonts w:eastAsia="Times New Roman"/>
          <w:color w:val="000000" w:themeColor="text1"/>
          <w:kern w:val="0"/>
          <w:sz w:val="22"/>
          <w:szCs w:val="22"/>
          <w:lang w:val="lv-LV" w:eastAsia="lv-LV" w:bidi="ar-SA"/>
        </w:rPr>
      </w:pPr>
      <w:r w:rsidRPr="006044FE">
        <w:rPr>
          <w:rFonts w:eastAsia="Times New Roman"/>
          <w:color w:val="000000" w:themeColor="text1"/>
          <w:kern w:val="0"/>
          <w:sz w:val="22"/>
          <w:szCs w:val="22"/>
          <w:lang w:val="lv-LV" w:eastAsia="lv-LV" w:bidi="ar-SA"/>
        </w:rPr>
        <w:t>Pielikums</w:t>
      </w:r>
    </w:p>
    <w:p w14:paraId="077E293F" w14:textId="2120AC32" w:rsidR="00C37947" w:rsidRPr="006044FE" w:rsidRDefault="00C37947" w:rsidP="00C37947">
      <w:pPr>
        <w:suppressAutoHyphens w:val="0"/>
        <w:spacing w:line="240" w:lineRule="auto"/>
        <w:rPr>
          <w:rFonts w:eastAsia="Times New Roman"/>
          <w:b/>
          <w:color w:val="000000" w:themeColor="text1"/>
          <w:kern w:val="0"/>
          <w:sz w:val="22"/>
          <w:szCs w:val="22"/>
          <w:lang w:val="lv-LV" w:eastAsia="lv-LV" w:bidi="ar-SA"/>
        </w:rPr>
      </w:pPr>
      <w:r w:rsidRPr="006044FE">
        <w:rPr>
          <w:rFonts w:eastAsia="Times New Roman"/>
          <w:b/>
          <w:color w:val="000000" w:themeColor="text1"/>
          <w:kern w:val="0"/>
          <w:sz w:val="22"/>
          <w:szCs w:val="22"/>
          <w:lang w:val="lv-LV" w:eastAsia="lv-LV" w:bidi="ar-SA"/>
        </w:rPr>
        <w:t xml:space="preserve">Informācija par </w:t>
      </w:r>
      <w:r w:rsidR="00550FE1" w:rsidRPr="006044FE">
        <w:rPr>
          <w:rFonts w:eastAsia="Times New Roman"/>
          <w:b/>
          <w:color w:val="000000" w:themeColor="text1"/>
          <w:kern w:val="0"/>
          <w:sz w:val="22"/>
          <w:szCs w:val="22"/>
          <w:lang w:val="lv-LV" w:eastAsia="lv-LV" w:bidi="ar-SA"/>
        </w:rPr>
        <w:t xml:space="preserve">pretendenta </w:t>
      </w:r>
      <w:r w:rsidRPr="006044FE">
        <w:rPr>
          <w:rFonts w:eastAsia="Times New Roman"/>
          <w:b/>
          <w:color w:val="000000" w:themeColor="text1"/>
          <w:kern w:val="0"/>
          <w:sz w:val="22"/>
          <w:szCs w:val="22"/>
          <w:lang w:val="lv-LV" w:eastAsia="lv-LV" w:bidi="ar-SA"/>
        </w:rPr>
        <w:t>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AB1684" w:rsidRPr="006044FE" w14:paraId="17ABEC51" w14:textId="77777777" w:rsidTr="00C333E4">
        <w:tc>
          <w:tcPr>
            <w:tcW w:w="675" w:type="dxa"/>
          </w:tcPr>
          <w:p w14:paraId="0E010133" w14:textId="77777777" w:rsidR="00C37947" w:rsidRPr="006044FE" w:rsidRDefault="00C37947" w:rsidP="00C37947">
            <w:pPr>
              <w:suppressAutoHyphens w:val="0"/>
              <w:spacing w:line="240" w:lineRule="auto"/>
              <w:rPr>
                <w:rFonts w:eastAsia="Times New Roman"/>
                <w:b/>
                <w:color w:val="000000" w:themeColor="text1"/>
                <w:kern w:val="0"/>
                <w:sz w:val="22"/>
                <w:szCs w:val="22"/>
                <w:lang w:val="lv-LV" w:eastAsia="lv-LV" w:bidi="ar-SA"/>
              </w:rPr>
            </w:pPr>
            <w:r w:rsidRPr="006044FE">
              <w:rPr>
                <w:rFonts w:eastAsia="Times New Roman"/>
                <w:b/>
                <w:color w:val="000000" w:themeColor="text1"/>
                <w:kern w:val="0"/>
                <w:sz w:val="22"/>
                <w:szCs w:val="22"/>
                <w:lang w:val="lv-LV" w:eastAsia="lv-LV" w:bidi="ar-SA"/>
              </w:rPr>
              <w:t>Nr.</w:t>
            </w:r>
          </w:p>
        </w:tc>
        <w:tc>
          <w:tcPr>
            <w:tcW w:w="4251" w:type="dxa"/>
          </w:tcPr>
          <w:p w14:paraId="5797B48D" w14:textId="77777777" w:rsidR="00C37947" w:rsidRPr="006044FE" w:rsidRDefault="00C37947" w:rsidP="00C37947">
            <w:pPr>
              <w:suppressAutoHyphens w:val="0"/>
              <w:spacing w:line="240" w:lineRule="auto"/>
              <w:rPr>
                <w:rFonts w:eastAsia="Times New Roman"/>
                <w:b/>
                <w:color w:val="000000" w:themeColor="text1"/>
                <w:kern w:val="0"/>
                <w:sz w:val="22"/>
                <w:szCs w:val="22"/>
                <w:lang w:val="lv-LV" w:eastAsia="lv-LV" w:bidi="ar-SA"/>
              </w:rPr>
            </w:pPr>
            <w:r w:rsidRPr="006044FE">
              <w:rPr>
                <w:rFonts w:eastAsia="Times New Roman"/>
                <w:b/>
                <w:color w:val="000000" w:themeColor="text1"/>
                <w:kern w:val="0"/>
                <w:sz w:val="22"/>
                <w:szCs w:val="22"/>
                <w:lang w:val="lv-LV" w:eastAsia="lv-LV" w:bidi="ar-SA"/>
              </w:rPr>
              <w:t>Uzņēmums – konkurents, ar kuru ir bijusi saziņa</w:t>
            </w:r>
          </w:p>
        </w:tc>
        <w:tc>
          <w:tcPr>
            <w:tcW w:w="3971" w:type="dxa"/>
          </w:tcPr>
          <w:p w14:paraId="71F679CF" w14:textId="77777777" w:rsidR="00C37947" w:rsidRPr="006044FE" w:rsidRDefault="00C37947" w:rsidP="00C37947">
            <w:pPr>
              <w:suppressAutoHyphens w:val="0"/>
              <w:spacing w:line="240" w:lineRule="auto"/>
              <w:rPr>
                <w:rFonts w:eastAsia="Times New Roman"/>
                <w:b/>
                <w:color w:val="000000" w:themeColor="text1"/>
                <w:kern w:val="0"/>
                <w:sz w:val="22"/>
                <w:szCs w:val="22"/>
                <w:lang w:val="lv-LV" w:eastAsia="lv-LV" w:bidi="ar-SA"/>
              </w:rPr>
            </w:pPr>
            <w:r w:rsidRPr="006044FE">
              <w:rPr>
                <w:rFonts w:eastAsia="Times New Roman"/>
                <w:b/>
                <w:color w:val="000000" w:themeColor="text1"/>
                <w:kern w:val="0"/>
                <w:sz w:val="22"/>
                <w:szCs w:val="22"/>
                <w:lang w:val="lv-LV" w:eastAsia="lv-LV" w:bidi="ar-SA"/>
              </w:rPr>
              <w:t>Saziņas veids, mērķis, raksturs un saturs</w:t>
            </w:r>
          </w:p>
        </w:tc>
      </w:tr>
      <w:tr w:rsidR="00AB1684" w:rsidRPr="006044FE" w14:paraId="7309549E" w14:textId="77777777" w:rsidTr="00C333E4">
        <w:tc>
          <w:tcPr>
            <w:tcW w:w="675" w:type="dxa"/>
          </w:tcPr>
          <w:p w14:paraId="3995AB7B" w14:textId="77777777" w:rsidR="00C37947" w:rsidRPr="006044FE" w:rsidRDefault="00C37947" w:rsidP="00C37947">
            <w:pPr>
              <w:suppressAutoHyphens w:val="0"/>
              <w:spacing w:line="240" w:lineRule="auto"/>
              <w:rPr>
                <w:rFonts w:eastAsia="Times New Roman"/>
                <w:color w:val="000000" w:themeColor="text1"/>
                <w:kern w:val="0"/>
                <w:sz w:val="22"/>
                <w:szCs w:val="22"/>
                <w:lang w:val="lv-LV" w:eastAsia="lv-LV" w:bidi="ar-SA"/>
              </w:rPr>
            </w:pPr>
          </w:p>
        </w:tc>
        <w:tc>
          <w:tcPr>
            <w:tcW w:w="4251" w:type="dxa"/>
          </w:tcPr>
          <w:p w14:paraId="3DE04F2C" w14:textId="77777777" w:rsidR="00C37947" w:rsidRPr="006044FE" w:rsidRDefault="00C37947" w:rsidP="00C37947">
            <w:pPr>
              <w:suppressAutoHyphens w:val="0"/>
              <w:spacing w:line="240" w:lineRule="auto"/>
              <w:rPr>
                <w:rFonts w:eastAsia="Times New Roman"/>
                <w:color w:val="000000" w:themeColor="text1"/>
                <w:kern w:val="0"/>
                <w:sz w:val="22"/>
                <w:szCs w:val="22"/>
                <w:lang w:val="lv-LV" w:eastAsia="lv-LV" w:bidi="ar-SA"/>
              </w:rPr>
            </w:pPr>
            <w:r w:rsidRPr="006044FE">
              <w:rPr>
                <w:rFonts w:eastAsia="Times New Roman"/>
                <w:color w:val="000000" w:themeColor="text1"/>
                <w:kern w:val="0"/>
                <w:sz w:val="22"/>
                <w:szCs w:val="22"/>
                <w:lang w:val="lv-LV" w:eastAsia="lv-LV" w:bidi="ar-SA"/>
              </w:rPr>
              <w:t>[Komersanta nosaukums, reģ. Nr.]</w:t>
            </w:r>
          </w:p>
        </w:tc>
        <w:tc>
          <w:tcPr>
            <w:tcW w:w="3971" w:type="dxa"/>
          </w:tcPr>
          <w:p w14:paraId="614A1B61" w14:textId="77777777" w:rsidR="00C37947" w:rsidRPr="006044FE" w:rsidRDefault="00C37947" w:rsidP="00C37947">
            <w:pPr>
              <w:suppressAutoHyphens w:val="0"/>
              <w:spacing w:line="240" w:lineRule="auto"/>
              <w:rPr>
                <w:rFonts w:eastAsia="Times New Roman"/>
                <w:color w:val="000000" w:themeColor="text1"/>
                <w:kern w:val="0"/>
                <w:sz w:val="22"/>
                <w:szCs w:val="22"/>
                <w:lang w:val="lv-LV" w:eastAsia="lv-LV" w:bidi="ar-SA"/>
              </w:rPr>
            </w:pPr>
          </w:p>
        </w:tc>
      </w:tr>
      <w:tr w:rsidR="00C37947" w:rsidRPr="006044FE" w14:paraId="48667C06" w14:textId="77777777" w:rsidTr="00C333E4">
        <w:tc>
          <w:tcPr>
            <w:tcW w:w="675" w:type="dxa"/>
          </w:tcPr>
          <w:p w14:paraId="48001F51" w14:textId="77777777" w:rsidR="00C37947" w:rsidRPr="006044FE" w:rsidRDefault="00C37947" w:rsidP="00C37947">
            <w:pPr>
              <w:suppressAutoHyphens w:val="0"/>
              <w:spacing w:line="240" w:lineRule="auto"/>
              <w:rPr>
                <w:rFonts w:eastAsia="Times New Roman"/>
                <w:color w:val="000000" w:themeColor="text1"/>
                <w:kern w:val="0"/>
                <w:sz w:val="22"/>
                <w:szCs w:val="22"/>
                <w:lang w:val="lv-LV" w:eastAsia="lv-LV" w:bidi="ar-SA"/>
              </w:rPr>
            </w:pPr>
          </w:p>
        </w:tc>
        <w:tc>
          <w:tcPr>
            <w:tcW w:w="4251" w:type="dxa"/>
          </w:tcPr>
          <w:p w14:paraId="47BE523F" w14:textId="77777777" w:rsidR="00C37947" w:rsidRPr="006044FE" w:rsidRDefault="00C37947" w:rsidP="00C37947">
            <w:pPr>
              <w:suppressAutoHyphens w:val="0"/>
              <w:spacing w:line="240" w:lineRule="auto"/>
              <w:rPr>
                <w:rFonts w:eastAsia="Times New Roman"/>
                <w:color w:val="000000" w:themeColor="text1"/>
                <w:kern w:val="0"/>
                <w:sz w:val="22"/>
                <w:szCs w:val="22"/>
                <w:lang w:val="lv-LV" w:eastAsia="lv-LV" w:bidi="ar-SA"/>
              </w:rPr>
            </w:pPr>
          </w:p>
        </w:tc>
        <w:tc>
          <w:tcPr>
            <w:tcW w:w="3971" w:type="dxa"/>
          </w:tcPr>
          <w:p w14:paraId="6B662356" w14:textId="77777777" w:rsidR="00C37947" w:rsidRPr="006044FE" w:rsidRDefault="00C37947" w:rsidP="00C37947">
            <w:pPr>
              <w:suppressAutoHyphens w:val="0"/>
              <w:spacing w:line="240" w:lineRule="auto"/>
              <w:rPr>
                <w:rFonts w:eastAsia="Times New Roman"/>
                <w:color w:val="000000" w:themeColor="text1"/>
                <w:kern w:val="0"/>
                <w:sz w:val="22"/>
                <w:szCs w:val="22"/>
                <w:lang w:val="lv-LV" w:eastAsia="lv-LV" w:bidi="ar-SA"/>
              </w:rPr>
            </w:pPr>
          </w:p>
        </w:tc>
      </w:tr>
    </w:tbl>
    <w:p w14:paraId="1EB0CDAB" w14:textId="77777777" w:rsidR="00C37947" w:rsidRPr="006044FE" w:rsidRDefault="00C37947" w:rsidP="00C37947">
      <w:pPr>
        <w:suppressAutoHyphens w:val="0"/>
        <w:spacing w:line="240" w:lineRule="auto"/>
        <w:rPr>
          <w:rFonts w:eastAsia="Times New Roman"/>
          <w:snapToGrid w:val="0"/>
          <w:color w:val="000000" w:themeColor="text1"/>
          <w:kern w:val="0"/>
          <w:sz w:val="22"/>
          <w:szCs w:val="22"/>
          <w:lang w:val="lv-LV" w:eastAsia="ru-RU" w:bidi="ar-SA"/>
        </w:rPr>
      </w:pPr>
    </w:p>
    <w:p w14:paraId="3E30C569" w14:textId="77777777" w:rsidR="00B00BF5" w:rsidRPr="006044FE" w:rsidRDefault="00C37947" w:rsidP="00B00BF5">
      <w:pPr>
        <w:jc w:val="right"/>
        <w:rPr>
          <w:rFonts w:eastAsia="Times New Roman"/>
          <w:b/>
          <w:color w:val="000000" w:themeColor="text1"/>
          <w:kern w:val="0"/>
          <w:sz w:val="22"/>
          <w:szCs w:val="22"/>
          <w:lang w:val="lv-LV" w:eastAsia="lv-LV" w:bidi="ar-SA"/>
        </w:rPr>
      </w:pPr>
      <w:r w:rsidRPr="006044FE">
        <w:rPr>
          <w:rFonts w:eastAsia="Times New Roman"/>
          <w:color w:val="000000" w:themeColor="text1"/>
          <w:kern w:val="0"/>
          <w:sz w:val="22"/>
          <w:szCs w:val="22"/>
          <w:lang w:val="lv-LV" w:eastAsia="en-US" w:bidi="ar-SA"/>
        </w:rPr>
        <w:br w:type="page"/>
      </w:r>
    </w:p>
    <w:p w14:paraId="06F9DFBD" w14:textId="02203F33" w:rsidR="00F654D4" w:rsidRPr="006044FE" w:rsidRDefault="00F654D4" w:rsidP="00F654D4">
      <w:pPr>
        <w:widowControl w:val="0"/>
        <w:suppressAutoHyphens w:val="0"/>
        <w:spacing w:after="120" w:line="240" w:lineRule="auto"/>
        <w:contextualSpacing/>
        <w:jc w:val="right"/>
        <w:rPr>
          <w:rFonts w:eastAsia="Times New Roman"/>
          <w:bCs/>
          <w:caps/>
          <w:color w:val="000000" w:themeColor="text1"/>
          <w:spacing w:val="5"/>
          <w:kern w:val="28"/>
          <w:sz w:val="22"/>
          <w:szCs w:val="22"/>
          <w:lang w:val="lv-LV" w:eastAsia="x-none" w:bidi="ar-SA"/>
        </w:rPr>
      </w:pPr>
      <w:r w:rsidRPr="006044FE">
        <w:rPr>
          <w:rFonts w:eastAsia="Times New Roman"/>
          <w:bCs/>
          <w:color w:val="000000" w:themeColor="text1"/>
          <w:spacing w:val="5"/>
          <w:kern w:val="28"/>
          <w:sz w:val="22"/>
          <w:szCs w:val="22"/>
          <w:lang w:val="lv-LV" w:eastAsia="x-none" w:bidi="ar-SA"/>
        </w:rPr>
        <w:lastRenderedPageBreak/>
        <w:t>3. pielikums</w:t>
      </w:r>
    </w:p>
    <w:p w14:paraId="73B23B6A" w14:textId="77777777" w:rsidR="00F654D4" w:rsidRPr="006044FE" w:rsidRDefault="00F654D4" w:rsidP="00F324D9">
      <w:pPr>
        <w:widowControl w:val="0"/>
        <w:suppressAutoHyphens w:val="0"/>
        <w:spacing w:after="120" w:line="240" w:lineRule="auto"/>
        <w:contextualSpacing/>
        <w:jc w:val="center"/>
        <w:rPr>
          <w:rFonts w:eastAsia="Times New Roman"/>
          <w:b/>
          <w:caps/>
          <w:color w:val="000000" w:themeColor="text1"/>
          <w:spacing w:val="5"/>
          <w:kern w:val="28"/>
          <w:sz w:val="22"/>
          <w:szCs w:val="22"/>
          <w:lang w:val="lv-LV" w:eastAsia="x-none" w:bidi="ar-SA"/>
        </w:rPr>
      </w:pPr>
    </w:p>
    <w:p w14:paraId="2E783309" w14:textId="77777777" w:rsidR="00F654D4" w:rsidRPr="006044FE" w:rsidRDefault="00F654D4" w:rsidP="00F324D9">
      <w:pPr>
        <w:widowControl w:val="0"/>
        <w:suppressAutoHyphens w:val="0"/>
        <w:spacing w:after="120" w:line="240" w:lineRule="auto"/>
        <w:contextualSpacing/>
        <w:jc w:val="center"/>
        <w:rPr>
          <w:rFonts w:eastAsia="Times New Roman"/>
          <w:b/>
          <w:caps/>
          <w:color w:val="000000" w:themeColor="text1"/>
          <w:spacing w:val="5"/>
          <w:kern w:val="28"/>
          <w:sz w:val="22"/>
          <w:szCs w:val="22"/>
          <w:lang w:val="lv-LV" w:eastAsia="x-none" w:bidi="ar-SA"/>
        </w:rPr>
      </w:pPr>
    </w:p>
    <w:p w14:paraId="522BB1D5" w14:textId="77777777" w:rsidR="00F654D4" w:rsidRPr="006044FE" w:rsidRDefault="00F654D4" w:rsidP="00F324D9">
      <w:pPr>
        <w:widowControl w:val="0"/>
        <w:suppressAutoHyphens w:val="0"/>
        <w:spacing w:after="120" w:line="240" w:lineRule="auto"/>
        <w:contextualSpacing/>
        <w:jc w:val="center"/>
        <w:rPr>
          <w:rFonts w:eastAsia="Times New Roman"/>
          <w:b/>
          <w:caps/>
          <w:color w:val="000000" w:themeColor="text1"/>
          <w:spacing w:val="5"/>
          <w:kern w:val="28"/>
          <w:sz w:val="22"/>
          <w:szCs w:val="22"/>
          <w:lang w:val="lv-LV" w:eastAsia="x-none" w:bidi="ar-SA"/>
        </w:rPr>
      </w:pPr>
    </w:p>
    <w:p w14:paraId="5392383A" w14:textId="49FA478A" w:rsidR="00F324D9" w:rsidRPr="006044FE" w:rsidRDefault="00F324D9" w:rsidP="00F324D9">
      <w:pPr>
        <w:widowControl w:val="0"/>
        <w:suppressAutoHyphens w:val="0"/>
        <w:spacing w:after="120" w:line="240" w:lineRule="auto"/>
        <w:contextualSpacing/>
        <w:jc w:val="center"/>
        <w:rPr>
          <w:rFonts w:eastAsia="Times New Roman"/>
          <w:b/>
          <w:caps/>
          <w:color w:val="000000" w:themeColor="text1"/>
          <w:spacing w:val="5"/>
          <w:kern w:val="28"/>
          <w:sz w:val="22"/>
          <w:szCs w:val="22"/>
          <w:lang w:val="lv-LV" w:eastAsia="x-none" w:bidi="ar-SA"/>
        </w:rPr>
      </w:pPr>
      <w:r w:rsidRPr="006044FE">
        <w:rPr>
          <w:rFonts w:eastAsia="Times New Roman"/>
          <w:b/>
          <w:caps/>
          <w:color w:val="000000" w:themeColor="text1"/>
          <w:spacing w:val="5"/>
          <w:kern w:val="28"/>
          <w:sz w:val="22"/>
          <w:szCs w:val="22"/>
          <w:lang w:val="lv-LV" w:eastAsia="x-none" w:bidi="ar-SA"/>
        </w:rPr>
        <w:t>INFORMĀCIJA PAR Pretendenta PROFESIONĀLO PIEREDZi</w:t>
      </w:r>
      <w:r w:rsidR="00557F90" w:rsidRPr="006044FE">
        <w:rPr>
          <w:rFonts w:eastAsia="Times New Roman"/>
          <w:b/>
          <w:caps/>
          <w:color w:val="000000" w:themeColor="text1"/>
          <w:spacing w:val="5"/>
          <w:kern w:val="28"/>
          <w:sz w:val="22"/>
          <w:szCs w:val="22"/>
          <w:lang w:val="lv-LV" w:eastAsia="x-none" w:bidi="ar-SA"/>
        </w:rPr>
        <w:t xml:space="preserve"> UN SPECIĀLISTIEM</w:t>
      </w:r>
    </w:p>
    <w:p w14:paraId="743FABD7" w14:textId="77777777" w:rsidR="00F71286" w:rsidRDefault="00F71286" w:rsidP="00A73415">
      <w:pPr>
        <w:suppressAutoHyphens w:val="0"/>
        <w:autoSpaceDE w:val="0"/>
        <w:autoSpaceDN w:val="0"/>
        <w:adjustRightInd w:val="0"/>
        <w:spacing w:line="240" w:lineRule="auto"/>
        <w:jc w:val="center"/>
        <w:rPr>
          <w:rFonts w:eastAsia="Times New Roman"/>
          <w:color w:val="000000" w:themeColor="text1"/>
          <w:kern w:val="0"/>
          <w:lang w:val="lv-LV" w:eastAsia="en-US" w:bidi="ar-SA"/>
        </w:rPr>
      </w:pPr>
      <w:r w:rsidRPr="00F71286">
        <w:rPr>
          <w:rFonts w:eastAsia="Times New Roman"/>
          <w:color w:val="000000" w:themeColor="text1"/>
          <w:kern w:val="0"/>
          <w:lang w:val="lv-LV" w:eastAsia="en-US" w:bidi="ar-SA"/>
        </w:rPr>
        <w:t>Iepirkumam “Ķekavas novada pašvaldības policijas transportlīdzekļa aprīkošana ar ātruma kontroles aprīkojumu un tā uzturēšana”</w:t>
      </w:r>
    </w:p>
    <w:p w14:paraId="2FFAEB0C" w14:textId="2A2E3AE3" w:rsidR="00D83AA0" w:rsidRPr="006044FE" w:rsidRDefault="00DF690A" w:rsidP="00A73415">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r>
        <w:rPr>
          <w:rFonts w:eastAsia="Times New Roman"/>
          <w:color w:val="000000" w:themeColor="text1"/>
          <w:kern w:val="0"/>
          <w:lang w:val="lv-LV" w:eastAsia="en-US" w:bidi="ar-SA"/>
        </w:rPr>
        <w:t>ID Nr.</w:t>
      </w:r>
      <w:r w:rsidR="00A73415" w:rsidRPr="006044FE">
        <w:rPr>
          <w:rFonts w:eastAsia="Times New Roman"/>
          <w:color w:val="000000" w:themeColor="text1"/>
          <w:kern w:val="0"/>
          <w:lang w:val="lv-LV" w:eastAsia="en-US" w:bidi="ar-SA"/>
        </w:rPr>
        <w:t xml:space="preserve"> ĶNP 2026/</w:t>
      </w:r>
      <w:r>
        <w:rPr>
          <w:rFonts w:eastAsia="Times New Roman"/>
          <w:color w:val="000000" w:themeColor="text1"/>
          <w:kern w:val="0"/>
          <w:lang w:val="lv-LV" w:eastAsia="en-US" w:bidi="ar-SA"/>
        </w:rPr>
        <w:t>63</w:t>
      </w:r>
    </w:p>
    <w:p w14:paraId="05AD9653" w14:textId="77777777" w:rsidR="00793CBB" w:rsidRPr="006044FE" w:rsidRDefault="00793CBB" w:rsidP="00793CBB">
      <w:pPr>
        <w:suppressAutoHyphens w:val="0"/>
        <w:spacing w:line="240" w:lineRule="auto"/>
        <w:jc w:val="both"/>
        <w:rPr>
          <w:rFonts w:eastAsia="Times New Roman"/>
          <w:iCs/>
          <w:color w:val="000000" w:themeColor="text1"/>
          <w:kern w:val="0"/>
          <w:sz w:val="22"/>
          <w:szCs w:val="22"/>
          <w:lang w:val="lv-LV" w:eastAsia="lv-LV" w:bidi="ar-SA"/>
        </w:rPr>
      </w:pPr>
    </w:p>
    <w:p w14:paraId="37FCB294" w14:textId="77777777" w:rsidR="00793CBB" w:rsidRPr="006044FE" w:rsidRDefault="00793CBB" w:rsidP="00B82109">
      <w:pPr>
        <w:suppressAutoHyphens w:val="0"/>
        <w:spacing w:line="240" w:lineRule="auto"/>
        <w:ind w:firstLine="568"/>
        <w:jc w:val="both"/>
        <w:rPr>
          <w:rFonts w:eastAsia="Times New Roman"/>
          <w:iCs/>
          <w:color w:val="000000" w:themeColor="text1"/>
          <w:kern w:val="0"/>
          <w:sz w:val="22"/>
          <w:szCs w:val="22"/>
          <w:lang w:val="lv-LV" w:eastAsia="lv-LV" w:bidi="ar-SA"/>
        </w:rPr>
      </w:pPr>
    </w:p>
    <w:p w14:paraId="337B8661" w14:textId="6F6CB22F" w:rsidR="00B82109" w:rsidRPr="006044FE" w:rsidRDefault="00B82109" w:rsidP="00B82109">
      <w:pPr>
        <w:suppressAutoHyphens w:val="0"/>
        <w:spacing w:line="240" w:lineRule="auto"/>
        <w:ind w:firstLine="568"/>
        <w:jc w:val="both"/>
        <w:rPr>
          <w:rFonts w:eastAsia="Times New Roman"/>
          <w:iCs/>
          <w:color w:val="000000" w:themeColor="text1"/>
          <w:kern w:val="0"/>
          <w:sz w:val="22"/>
          <w:szCs w:val="22"/>
          <w:lang w:val="lv-LV" w:eastAsia="lv-LV" w:bidi="ar-SA"/>
        </w:rPr>
      </w:pPr>
      <w:r w:rsidRPr="006044FE">
        <w:rPr>
          <w:rFonts w:eastAsia="Times New Roman"/>
          <w:iCs/>
          <w:color w:val="000000" w:themeColor="text1"/>
          <w:kern w:val="0"/>
          <w:sz w:val="22"/>
          <w:szCs w:val="22"/>
          <w:lang w:val="lv-LV" w:eastAsia="lv-LV" w:bidi="ar-SA"/>
        </w:rPr>
        <w:t>Apliecinām, ka mums ir pieredze atbilstoši Nolikuma 11.3.punktā minētajām prasībām:</w:t>
      </w:r>
    </w:p>
    <w:p w14:paraId="24DEF91A" w14:textId="77777777" w:rsidR="00B82109" w:rsidRPr="006044FE" w:rsidRDefault="00B82109" w:rsidP="00B82109">
      <w:pPr>
        <w:suppressAutoHyphens w:val="0"/>
        <w:spacing w:line="240" w:lineRule="auto"/>
        <w:ind w:firstLine="568"/>
        <w:jc w:val="both"/>
        <w:rPr>
          <w:rFonts w:eastAsia="Times New Roman"/>
          <w:i/>
          <w:color w:val="000000" w:themeColor="text1"/>
          <w:kern w:val="0"/>
          <w:sz w:val="22"/>
          <w:szCs w:val="22"/>
          <w:lang w:val="lv-LV" w:eastAsia="lv-LV" w:bidi="ar-S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1843"/>
        <w:gridCol w:w="1417"/>
        <w:gridCol w:w="2410"/>
        <w:gridCol w:w="1701"/>
      </w:tblGrid>
      <w:tr w:rsidR="00F71286" w:rsidRPr="006044FE" w14:paraId="5DD77115" w14:textId="77777777" w:rsidTr="00F71286">
        <w:tc>
          <w:tcPr>
            <w:tcW w:w="2405" w:type="dxa"/>
            <w:tcBorders>
              <w:top w:val="single" w:sz="4" w:space="0" w:color="auto"/>
              <w:left w:val="single" w:sz="4" w:space="0" w:color="auto"/>
              <w:bottom w:val="single" w:sz="4" w:space="0" w:color="auto"/>
              <w:right w:val="single" w:sz="4" w:space="0" w:color="auto"/>
            </w:tcBorders>
            <w:hideMark/>
          </w:tcPr>
          <w:p w14:paraId="19072753" w14:textId="77777777" w:rsidR="00F71286" w:rsidRPr="006044FE" w:rsidRDefault="00F71286" w:rsidP="00B82109">
            <w:pPr>
              <w:suppressAutoHyphens w:val="0"/>
              <w:spacing w:line="240" w:lineRule="auto"/>
              <w:jc w:val="center"/>
              <w:rPr>
                <w:rFonts w:eastAsia="Times New Roman"/>
                <w:iCs/>
                <w:color w:val="000000" w:themeColor="text1"/>
                <w:kern w:val="0"/>
                <w:sz w:val="22"/>
                <w:szCs w:val="22"/>
                <w:lang w:val="lv-LV" w:eastAsia="lv-LV" w:bidi="ar-SA"/>
              </w:rPr>
            </w:pPr>
            <w:r w:rsidRPr="006044FE">
              <w:rPr>
                <w:rFonts w:eastAsia="Times New Roman"/>
                <w:iCs/>
                <w:color w:val="000000" w:themeColor="text1"/>
                <w:kern w:val="0"/>
                <w:sz w:val="22"/>
                <w:szCs w:val="22"/>
                <w:lang w:val="lv-LV" w:eastAsia="lv-LV" w:bidi="ar-SA"/>
              </w:rPr>
              <w:t>Pasūtītājs</w:t>
            </w:r>
          </w:p>
        </w:tc>
        <w:tc>
          <w:tcPr>
            <w:tcW w:w="1843" w:type="dxa"/>
            <w:tcBorders>
              <w:top w:val="single" w:sz="4" w:space="0" w:color="auto"/>
              <w:left w:val="single" w:sz="4" w:space="0" w:color="auto"/>
              <w:bottom w:val="single" w:sz="4" w:space="0" w:color="auto"/>
              <w:right w:val="single" w:sz="4" w:space="0" w:color="auto"/>
            </w:tcBorders>
          </w:tcPr>
          <w:p w14:paraId="427C5C91" w14:textId="19BD9543" w:rsidR="00F71286" w:rsidRPr="006044FE" w:rsidRDefault="00F71286" w:rsidP="00630D68">
            <w:pPr>
              <w:suppressAutoHyphens w:val="0"/>
              <w:spacing w:line="240" w:lineRule="auto"/>
              <w:jc w:val="center"/>
              <w:rPr>
                <w:rFonts w:eastAsia="Times New Roman"/>
                <w:iCs/>
                <w:color w:val="000000" w:themeColor="text1"/>
                <w:kern w:val="0"/>
                <w:sz w:val="22"/>
                <w:szCs w:val="22"/>
                <w:lang w:val="lv-LV" w:eastAsia="lv-LV" w:bidi="ar-SA"/>
              </w:rPr>
            </w:pPr>
            <w:r>
              <w:rPr>
                <w:rFonts w:eastAsia="Times New Roman"/>
                <w:iCs/>
                <w:color w:val="000000" w:themeColor="text1"/>
                <w:kern w:val="0"/>
                <w:sz w:val="22"/>
                <w:szCs w:val="22"/>
                <w:lang w:val="lv-LV" w:eastAsia="lv-LV" w:bidi="ar-SA"/>
              </w:rPr>
              <w:t>Pakalpojuma</w:t>
            </w:r>
            <w:r w:rsidRPr="006044FE">
              <w:rPr>
                <w:rFonts w:eastAsia="Times New Roman"/>
                <w:iCs/>
                <w:color w:val="000000" w:themeColor="text1"/>
                <w:kern w:val="0"/>
                <w:sz w:val="22"/>
                <w:szCs w:val="22"/>
                <w:lang w:val="lv-LV" w:eastAsia="lv-LV" w:bidi="ar-SA"/>
              </w:rPr>
              <w:t xml:space="preserve"> nosaukums, apraksts</w:t>
            </w:r>
          </w:p>
          <w:p w14:paraId="37F7F01B" w14:textId="77777777" w:rsidR="00F71286" w:rsidRPr="006044FE" w:rsidRDefault="00F71286" w:rsidP="00630D68">
            <w:pPr>
              <w:suppressAutoHyphens w:val="0"/>
              <w:spacing w:line="240" w:lineRule="auto"/>
              <w:ind w:firstLine="568"/>
              <w:jc w:val="center"/>
              <w:rPr>
                <w:rFonts w:eastAsia="Times New Roman"/>
                <w:iCs/>
                <w:color w:val="000000" w:themeColor="text1"/>
                <w:kern w:val="0"/>
                <w:sz w:val="22"/>
                <w:szCs w:val="22"/>
                <w:lang w:val="lv-LV" w:eastAsia="lv-LV" w:bidi="ar-SA"/>
              </w:rPr>
            </w:pPr>
          </w:p>
        </w:tc>
        <w:tc>
          <w:tcPr>
            <w:tcW w:w="1417" w:type="dxa"/>
            <w:tcBorders>
              <w:top w:val="single" w:sz="4" w:space="0" w:color="auto"/>
              <w:left w:val="single" w:sz="4" w:space="0" w:color="auto"/>
              <w:bottom w:val="single" w:sz="4" w:space="0" w:color="auto"/>
              <w:right w:val="single" w:sz="4" w:space="0" w:color="auto"/>
            </w:tcBorders>
            <w:hideMark/>
          </w:tcPr>
          <w:p w14:paraId="3DC315F3" w14:textId="77777777" w:rsidR="00F71286" w:rsidRPr="006044FE" w:rsidRDefault="00F71286" w:rsidP="00630D68">
            <w:pPr>
              <w:suppressAutoHyphens w:val="0"/>
              <w:spacing w:line="240" w:lineRule="auto"/>
              <w:jc w:val="center"/>
              <w:rPr>
                <w:rFonts w:eastAsia="Times New Roman"/>
                <w:iCs/>
                <w:color w:val="000000" w:themeColor="text1"/>
                <w:kern w:val="0"/>
                <w:sz w:val="22"/>
                <w:szCs w:val="22"/>
                <w:lang w:val="lv-LV" w:eastAsia="lv-LV" w:bidi="ar-SA"/>
              </w:rPr>
            </w:pPr>
            <w:r w:rsidRPr="006044FE">
              <w:rPr>
                <w:rFonts w:eastAsia="Times New Roman"/>
                <w:iCs/>
                <w:color w:val="000000" w:themeColor="text1"/>
                <w:kern w:val="0"/>
                <w:sz w:val="22"/>
                <w:szCs w:val="22"/>
                <w:lang w:val="lv-LV" w:eastAsia="lv-LV" w:bidi="ar-SA"/>
              </w:rPr>
              <w:t>Līguma darbības ilgums</w:t>
            </w:r>
          </w:p>
          <w:p w14:paraId="002DD277" w14:textId="77777777" w:rsidR="00F71286" w:rsidRPr="006044FE" w:rsidRDefault="00F71286" w:rsidP="00630D68">
            <w:pPr>
              <w:suppressAutoHyphens w:val="0"/>
              <w:spacing w:line="240" w:lineRule="auto"/>
              <w:jc w:val="center"/>
              <w:rPr>
                <w:rFonts w:eastAsia="Times New Roman"/>
                <w:iCs/>
                <w:color w:val="000000" w:themeColor="text1"/>
                <w:kern w:val="0"/>
                <w:sz w:val="22"/>
                <w:szCs w:val="22"/>
                <w:lang w:val="lv-LV" w:eastAsia="lv-LV" w:bidi="ar-SA"/>
              </w:rPr>
            </w:pPr>
            <w:r w:rsidRPr="006044FE">
              <w:rPr>
                <w:rFonts w:eastAsia="Times New Roman"/>
                <w:iCs/>
                <w:color w:val="000000" w:themeColor="text1"/>
                <w:kern w:val="0"/>
                <w:sz w:val="22"/>
                <w:szCs w:val="22"/>
                <w:lang w:val="lv-LV" w:eastAsia="lv-LV" w:bidi="ar-SA"/>
              </w:rPr>
              <w:t>(no...līdz...)</w:t>
            </w:r>
          </w:p>
        </w:tc>
        <w:tc>
          <w:tcPr>
            <w:tcW w:w="2410" w:type="dxa"/>
            <w:tcBorders>
              <w:top w:val="single" w:sz="4" w:space="0" w:color="auto"/>
              <w:left w:val="single" w:sz="4" w:space="0" w:color="auto"/>
              <w:bottom w:val="single" w:sz="4" w:space="0" w:color="auto"/>
              <w:right w:val="single" w:sz="4" w:space="0" w:color="auto"/>
            </w:tcBorders>
            <w:hideMark/>
          </w:tcPr>
          <w:p w14:paraId="3C923116" w14:textId="77777777" w:rsidR="00F71286" w:rsidRPr="006044FE" w:rsidRDefault="00F71286" w:rsidP="00630D68">
            <w:pPr>
              <w:suppressAutoHyphens w:val="0"/>
              <w:spacing w:line="240" w:lineRule="auto"/>
              <w:jc w:val="center"/>
              <w:rPr>
                <w:rFonts w:eastAsia="Times New Roman"/>
                <w:iCs/>
                <w:color w:val="000000" w:themeColor="text1"/>
                <w:kern w:val="0"/>
                <w:sz w:val="22"/>
                <w:szCs w:val="22"/>
                <w:lang w:val="lv-LV" w:eastAsia="lv-LV" w:bidi="ar-SA"/>
              </w:rPr>
            </w:pPr>
            <w:r w:rsidRPr="006044FE">
              <w:rPr>
                <w:rFonts w:eastAsia="Times New Roman"/>
                <w:iCs/>
                <w:color w:val="000000" w:themeColor="text1"/>
                <w:kern w:val="0"/>
                <w:sz w:val="22"/>
                <w:szCs w:val="22"/>
                <w:lang w:val="lv-LV" w:eastAsia="lv-LV" w:bidi="ar-SA"/>
              </w:rPr>
              <w:t>Pasūtītāja kontaktpersona, tālrunis</w:t>
            </w:r>
          </w:p>
        </w:tc>
        <w:tc>
          <w:tcPr>
            <w:tcW w:w="1701" w:type="dxa"/>
            <w:tcBorders>
              <w:top w:val="single" w:sz="4" w:space="0" w:color="auto"/>
              <w:left w:val="single" w:sz="4" w:space="0" w:color="auto"/>
              <w:bottom w:val="single" w:sz="4" w:space="0" w:color="auto"/>
              <w:right w:val="single" w:sz="4" w:space="0" w:color="auto"/>
            </w:tcBorders>
            <w:hideMark/>
          </w:tcPr>
          <w:p w14:paraId="4F71DA7B" w14:textId="77777777" w:rsidR="00F71286" w:rsidRPr="006044FE" w:rsidRDefault="00F71286" w:rsidP="00630D68">
            <w:pPr>
              <w:suppressAutoHyphens w:val="0"/>
              <w:spacing w:line="240" w:lineRule="auto"/>
              <w:jc w:val="center"/>
              <w:rPr>
                <w:rFonts w:eastAsia="Times New Roman"/>
                <w:iCs/>
                <w:color w:val="000000" w:themeColor="text1"/>
                <w:kern w:val="0"/>
                <w:sz w:val="22"/>
                <w:szCs w:val="22"/>
                <w:lang w:val="lv-LV" w:eastAsia="lv-LV" w:bidi="ar-SA"/>
              </w:rPr>
            </w:pPr>
            <w:r w:rsidRPr="006044FE">
              <w:rPr>
                <w:rFonts w:eastAsia="Times New Roman"/>
                <w:iCs/>
                <w:color w:val="000000" w:themeColor="text1"/>
                <w:kern w:val="0"/>
                <w:sz w:val="22"/>
                <w:szCs w:val="22"/>
                <w:lang w:val="lv-LV" w:eastAsia="lv-LV" w:bidi="ar-SA"/>
              </w:rPr>
              <w:t>Datnes nosaukums, kurā pievienota atsauksme</w:t>
            </w:r>
          </w:p>
        </w:tc>
      </w:tr>
      <w:tr w:rsidR="00F71286" w:rsidRPr="006044FE" w14:paraId="16CCC82D" w14:textId="77777777" w:rsidTr="00F71286">
        <w:tc>
          <w:tcPr>
            <w:tcW w:w="2405" w:type="dxa"/>
            <w:tcBorders>
              <w:top w:val="single" w:sz="4" w:space="0" w:color="auto"/>
              <w:left w:val="single" w:sz="4" w:space="0" w:color="auto"/>
              <w:bottom w:val="single" w:sz="4" w:space="0" w:color="auto"/>
              <w:right w:val="single" w:sz="4" w:space="0" w:color="auto"/>
            </w:tcBorders>
          </w:tcPr>
          <w:p w14:paraId="2D1A08A6" w14:textId="77777777" w:rsidR="00F71286" w:rsidRPr="006044FE" w:rsidRDefault="00F71286" w:rsidP="00B82109">
            <w:pPr>
              <w:suppressAutoHyphens w:val="0"/>
              <w:spacing w:line="240" w:lineRule="auto"/>
              <w:ind w:firstLine="568"/>
              <w:jc w:val="both"/>
              <w:rPr>
                <w:rFonts w:eastAsia="Times New Roman"/>
                <w:i/>
                <w:color w:val="000000" w:themeColor="text1"/>
                <w:kern w:val="0"/>
                <w:sz w:val="22"/>
                <w:szCs w:val="22"/>
                <w:lang w:val="lv-LV" w:eastAsia="lv-LV" w:bidi="ar-SA"/>
              </w:rPr>
            </w:pPr>
          </w:p>
        </w:tc>
        <w:tc>
          <w:tcPr>
            <w:tcW w:w="1843" w:type="dxa"/>
            <w:tcBorders>
              <w:top w:val="single" w:sz="4" w:space="0" w:color="auto"/>
              <w:left w:val="single" w:sz="4" w:space="0" w:color="auto"/>
              <w:bottom w:val="single" w:sz="4" w:space="0" w:color="auto"/>
              <w:right w:val="single" w:sz="4" w:space="0" w:color="auto"/>
            </w:tcBorders>
          </w:tcPr>
          <w:p w14:paraId="5ACA8FDC" w14:textId="77777777" w:rsidR="00F71286" w:rsidRPr="006044FE" w:rsidRDefault="00F71286" w:rsidP="00B82109">
            <w:pPr>
              <w:suppressAutoHyphens w:val="0"/>
              <w:spacing w:line="240" w:lineRule="auto"/>
              <w:ind w:firstLine="568"/>
              <w:jc w:val="both"/>
              <w:rPr>
                <w:rFonts w:eastAsia="Times New Roman"/>
                <w:i/>
                <w:color w:val="000000" w:themeColor="text1"/>
                <w:kern w:val="0"/>
                <w:sz w:val="22"/>
                <w:szCs w:val="22"/>
                <w:lang w:val="lv-LV" w:eastAsia="lv-LV" w:bidi="ar-SA"/>
              </w:rPr>
            </w:pPr>
          </w:p>
        </w:tc>
        <w:tc>
          <w:tcPr>
            <w:tcW w:w="1417" w:type="dxa"/>
            <w:tcBorders>
              <w:top w:val="single" w:sz="4" w:space="0" w:color="auto"/>
              <w:left w:val="single" w:sz="4" w:space="0" w:color="auto"/>
              <w:bottom w:val="single" w:sz="4" w:space="0" w:color="auto"/>
              <w:right w:val="single" w:sz="4" w:space="0" w:color="auto"/>
            </w:tcBorders>
          </w:tcPr>
          <w:p w14:paraId="27FDD6AC" w14:textId="77777777" w:rsidR="00F71286" w:rsidRPr="006044FE" w:rsidRDefault="00F71286" w:rsidP="00B82109">
            <w:pPr>
              <w:suppressAutoHyphens w:val="0"/>
              <w:spacing w:line="240" w:lineRule="auto"/>
              <w:ind w:firstLine="568"/>
              <w:jc w:val="both"/>
              <w:rPr>
                <w:rFonts w:eastAsia="Times New Roman"/>
                <w:i/>
                <w:color w:val="000000" w:themeColor="text1"/>
                <w:kern w:val="0"/>
                <w:sz w:val="22"/>
                <w:szCs w:val="22"/>
                <w:lang w:val="lv-LV" w:eastAsia="lv-LV" w:bidi="ar-SA"/>
              </w:rPr>
            </w:pPr>
          </w:p>
        </w:tc>
        <w:tc>
          <w:tcPr>
            <w:tcW w:w="2410" w:type="dxa"/>
            <w:tcBorders>
              <w:top w:val="single" w:sz="4" w:space="0" w:color="auto"/>
              <w:left w:val="single" w:sz="4" w:space="0" w:color="auto"/>
              <w:bottom w:val="single" w:sz="4" w:space="0" w:color="auto"/>
              <w:right w:val="single" w:sz="4" w:space="0" w:color="auto"/>
            </w:tcBorders>
          </w:tcPr>
          <w:p w14:paraId="44D24BDF" w14:textId="77777777" w:rsidR="00F71286" w:rsidRPr="006044FE" w:rsidRDefault="00F71286" w:rsidP="00B82109">
            <w:pPr>
              <w:suppressAutoHyphens w:val="0"/>
              <w:spacing w:line="240" w:lineRule="auto"/>
              <w:ind w:firstLine="568"/>
              <w:jc w:val="both"/>
              <w:rPr>
                <w:rFonts w:eastAsia="Times New Roman"/>
                <w:i/>
                <w:color w:val="000000" w:themeColor="text1"/>
                <w:kern w:val="0"/>
                <w:sz w:val="22"/>
                <w:szCs w:val="22"/>
                <w:lang w:val="lv-LV" w:eastAsia="lv-LV" w:bidi="ar-SA"/>
              </w:rPr>
            </w:pPr>
          </w:p>
        </w:tc>
        <w:tc>
          <w:tcPr>
            <w:tcW w:w="1701" w:type="dxa"/>
            <w:tcBorders>
              <w:top w:val="single" w:sz="4" w:space="0" w:color="auto"/>
              <w:left w:val="single" w:sz="4" w:space="0" w:color="auto"/>
              <w:bottom w:val="single" w:sz="4" w:space="0" w:color="auto"/>
              <w:right w:val="single" w:sz="4" w:space="0" w:color="auto"/>
            </w:tcBorders>
          </w:tcPr>
          <w:p w14:paraId="52B57816" w14:textId="77777777" w:rsidR="00F71286" w:rsidRPr="006044FE" w:rsidRDefault="00F71286" w:rsidP="00B82109">
            <w:pPr>
              <w:suppressAutoHyphens w:val="0"/>
              <w:spacing w:line="240" w:lineRule="auto"/>
              <w:ind w:firstLine="568"/>
              <w:jc w:val="both"/>
              <w:rPr>
                <w:rFonts w:eastAsia="Times New Roman"/>
                <w:i/>
                <w:color w:val="000000" w:themeColor="text1"/>
                <w:kern w:val="0"/>
                <w:sz w:val="22"/>
                <w:szCs w:val="22"/>
                <w:lang w:val="lv-LV" w:eastAsia="lv-LV" w:bidi="ar-SA"/>
              </w:rPr>
            </w:pPr>
          </w:p>
        </w:tc>
      </w:tr>
      <w:tr w:rsidR="00F71286" w:rsidRPr="006044FE" w14:paraId="74670FC2" w14:textId="77777777" w:rsidTr="00F71286">
        <w:tc>
          <w:tcPr>
            <w:tcW w:w="2405" w:type="dxa"/>
            <w:tcBorders>
              <w:top w:val="single" w:sz="4" w:space="0" w:color="auto"/>
              <w:left w:val="single" w:sz="4" w:space="0" w:color="auto"/>
              <w:bottom w:val="single" w:sz="4" w:space="0" w:color="auto"/>
              <w:right w:val="single" w:sz="4" w:space="0" w:color="auto"/>
            </w:tcBorders>
          </w:tcPr>
          <w:p w14:paraId="49281434" w14:textId="77777777" w:rsidR="00F71286" w:rsidRPr="006044FE" w:rsidRDefault="00F71286" w:rsidP="00B82109">
            <w:pPr>
              <w:suppressAutoHyphens w:val="0"/>
              <w:spacing w:line="240" w:lineRule="auto"/>
              <w:ind w:firstLine="568"/>
              <w:jc w:val="both"/>
              <w:rPr>
                <w:rFonts w:eastAsia="Times New Roman"/>
                <w:i/>
                <w:color w:val="000000" w:themeColor="text1"/>
                <w:kern w:val="0"/>
                <w:sz w:val="22"/>
                <w:szCs w:val="22"/>
                <w:lang w:val="lv-LV" w:eastAsia="lv-LV" w:bidi="ar-SA"/>
              </w:rPr>
            </w:pPr>
          </w:p>
        </w:tc>
        <w:tc>
          <w:tcPr>
            <w:tcW w:w="1843" w:type="dxa"/>
            <w:tcBorders>
              <w:top w:val="single" w:sz="4" w:space="0" w:color="auto"/>
              <w:left w:val="single" w:sz="4" w:space="0" w:color="auto"/>
              <w:bottom w:val="single" w:sz="4" w:space="0" w:color="auto"/>
              <w:right w:val="single" w:sz="4" w:space="0" w:color="auto"/>
            </w:tcBorders>
          </w:tcPr>
          <w:p w14:paraId="219BEF07" w14:textId="77777777" w:rsidR="00F71286" w:rsidRPr="006044FE" w:rsidRDefault="00F71286" w:rsidP="00B82109">
            <w:pPr>
              <w:suppressAutoHyphens w:val="0"/>
              <w:spacing w:line="240" w:lineRule="auto"/>
              <w:ind w:firstLine="568"/>
              <w:jc w:val="both"/>
              <w:rPr>
                <w:rFonts w:eastAsia="Times New Roman"/>
                <w:i/>
                <w:color w:val="000000" w:themeColor="text1"/>
                <w:kern w:val="0"/>
                <w:sz w:val="22"/>
                <w:szCs w:val="22"/>
                <w:lang w:val="lv-LV" w:eastAsia="lv-LV" w:bidi="ar-SA"/>
              </w:rPr>
            </w:pPr>
          </w:p>
        </w:tc>
        <w:tc>
          <w:tcPr>
            <w:tcW w:w="1417" w:type="dxa"/>
            <w:tcBorders>
              <w:top w:val="single" w:sz="4" w:space="0" w:color="auto"/>
              <w:left w:val="single" w:sz="4" w:space="0" w:color="auto"/>
              <w:bottom w:val="single" w:sz="4" w:space="0" w:color="auto"/>
              <w:right w:val="single" w:sz="4" w:space="0" w:color="auto"/>
            </w:tcBorders>
          </w:tcPr>
          <w:p w14:paraId="762D94BD" w14:textId="77777777" w:rsidR="00F71286" w:rsidRPr="006044FE" w:rsidRDefault="00F71286" w:rsidP="00B82109">
            <w:pPr>
              <w:suppressAutoHyphens w:val="0"/>
              <w:spacing w:line="240" w:lineRule="auto"/>
              <w:ind w:firstLine="568"/>
              <w:jc w:val="both"/>
              <w:rPr>
                <w:rFonts w:eastAsia="Times New Roman"/>
                <w:i/>
                <w:color w:val="000000" w:themeColor="text1"/>
                <w:kern w:val="0"/>
                <w:sz w:val="22"/>
                <w:szCs w:val="22"/>
                <w:lang w:val="lv-LV" w:eastAsia="lv-LV" w:bidi="ar-SA"/>
              </w:rPr>
            </w:pPr>
          </w:p>
        </w:tc>
        <w:tc>
          <w:tcPr>
            <w:tcW w:w="2410" w:type="dxa"/>
            <w:tcBorders>
              <w:top w:val="single" w:sz="4" w:space="0" w:color="auto"/>
              <w:left w:val="single" w:sz="4" w:space="0" w:color="auto"/>
              <w:bottom w:val="single" w:sz="4" w:space="0" w:color="auto"/>
              <w:right w:val="single" w:sz="4" w:space="0" w:color="auto"/>
            </w:tcBorders>
          </w:tcPr>
          <w:p w14:paraId="74EA173B" w14:textId="77777777" w:rsidR="00F71286" w:rsidRPr="006044FE" w:rsidRDefault="00F71286" w:rsidP="00B82109">
            <w:pPr>
              <w:suppressAutoHyphens w:val="0"/>
              <w:spacing w:line="240" w:lineRule="auto"/>
              <w:ind w:firstLine="568"/>
              <w:jc w:val="both"/>
              <w:rPr>
                <w:rFonts w:eastAsia="Times New Roman"/>
                <w:i/>
                <w:color w:val="000000" w:themeColor="text1"/>
                <w:kern w:val="0"/>
                <w:sz w:val="22"/>
                <w:szCs w:val="22"/>
                <w:lang w:val="lv-LV" w:eastAsia="lv-LV" w:bidi="ar-SA"/>
              </w:rPr>
            </w:pPr>
          </w:p>
        </w:tc>
        <w:tc>
          <w:tcPr>
            <w:tcW w:w="1701" w:type="dxa"/>
            <w:tcBorders>
              <w:top w:val="single" w:sz="4" w:space="0" w:color="auto"/>
              <w:left w:val="single" w:sz="4" w:space="0" w:color="auto"/>
              <w:bottom w:val="single" w:sz="4" w:space="0" w:color="auto"/>
              <w:right w:val="single" w:sz="4" w:space="0" w:color="auto"/>
            </w:tcBorders>
          </w:tcPr>
          <w:p w14:paraId="538A1C28" w14:textId="77777777" w:rsidR="00F71286" w:rsidRPr="006044FE" w:rsidRDefault="00F71286" w:rsidP="00B82109">
            <w:pPr>
              <w:suppressAutoHyphens w:val="0"/>
              <w:spacing w:line="240" w:lineRule="auto"/>
              <w:ind w:firstLine="568"/>
              <w:jc w:val="both"/>
              <w:rPr>
                <w:rFonts w:eastAsia="Times New Roman"/>
                <w:i/>
                <w:color w:val="000000" w:themeColor="text1"/>
                <w:kern w:val="0"/>
                <w:sz w:val="22"/>
                <w:szCs w:val="22"/>
                <w:lang w:val="lv-LV" w:eastAsia="lv-LV" w:bidi="ar-SA"/>
              </w:rPr>
            </w:pPr>
          </w:p>
        </w:tc>
      </w:tr>
    </w:tbl>
    <w:p w14:paraId="30D46E87" w14:textId="77777777" w:rsidR="00B82109" w:rsidRPr="006044FE" w:rsidRDefault="00B82109" w:rsidP="00B82109">
      <w:pPr>
        <w:suppressAutoHyphens w:val="0"/>
        <w:spacing w:line="240" w:lineRule="auto"/>
        <w:ind w:firstLine="568"/>
        <w:jc w:val="both"/>
        <w:rPr>
          <w:rFonts w:eastAsia="Times New Roman"/>
          <w:i/>
          <w:color w:val="000000" w:themeColor="text1"/>
          <w:kern w:val="0"/>
          <w:sz w:val="22"/>
          <w:szCs w:val="22"/>
          <w:lang w:val="lv-LV" w:eastAsia="lv-LV" w:bidi="ar-SA"/>
        </w:rPr>
      </w:pPr>
    </w:p>
    <w:p w14:paraId="60A0FDFE" w14:textId="71D7C0B1" w:rsidR="00B82109" w:rsidRPr="006044FE" w:rsidRDefault="00B82109" w:rsidP="00B82109">
      <w:pPr>
        <w:suppressAutoHyphens w:val="0"/>
        <w:spacing w:line="240" w:lineRule="auto"/>
        <w:ind w:firstLine="568"/>
        <w:jc w:val="both"/>
        <w:rPr>
          <w:rFonts w:eastAsia="Times New Roman"/>
          <w:i/>
          <w:color w:val="000000" w:themeColor="text1"/>
          <w:kern w:val="0"/>
          <w:sz w:val="22"/>
          <w:szCs w:val="22"/>
          <w:lang w:val="lv-LV" w:eastAsia="lv-LV" w:bidi="ar-SA"/>
        </w:rPr>
      </w:pPr>
      <w:r w:rsidRPr="006044FE">
        <w:rPr>
          <w:rFonts w:eastAsia="Times New Roman"/>
          <w:i/>
          <w:color w:val="000000" w:themeColor="text1"/>
          <w:kern w:val="0"/>
          <w:sz w:val="22"/>
          <w:szCs w:val="22"/>
          <w:lang w:val="lv-LV" w:eastAsia="lv-LV" w:bidi="ar-SA"/>
        </w:rPr>
        <w:t>* Pretendents pievieno pozitīv</w:t>
      </w:r>
      <w:r w:rsidR="00F71286">
        <w:rPr>
          <w:rFonts w:eastAsia="Times New Roman"/>
          <w:i/>
          <w:color w:val="000000" w:themeColor="text1"/>
          <w:kern w:val="0"/>
          <w:sz w:val="22"/>
          <w:szCs w:val="22"/>
          <w:lang w:val="lv-LV" w:eastAsia="lv-LV" w:bidi="ar-SA"/>
        </w:rPr>
        <w:t>u</w:t>
      </w:r>
      <w:r w:rsidRPr="006044FE">
        <w:rPr>
          <w:rFonts w:eastAsia="Times New Roman"/>
          <w:i/>
          <w:color w:val="000000" w:themeColor="text1"/>
          <w:kern w:val="0"/>
          <w:sz w:val="22"/>
          <w:szCs w:val="22"/>
          <w:lang w:val="lv-LV" w:eastAsia="lv-LV" w:bidi="ar-SA"/>
        </w:rPr>
        <w:t xml:space="preserve"> pasūtītāju </w:t>
      </w:r>
      <w:r w:rsidRPr="006044FE">
        <w:rPr>
          <w:rFonts w:eastAsia="Times New Roman"/>
          <w:b/>
          <w:i/>
          <w:color w:val="000000" w:themeColor="text1"/>
          <w:kern w:val="0"/>
          <w:sz w:val="22"/>
          <w:szCs w:val="22"/>
          <w:lang w:val="lv-LV" w:eastAsia="lv-LV" w:bidi="ar-SA"/>
        </w:rPr>
        <w:t>atsauksm</w:t>
      </w:r>
      <w:r w:rsidR="00F71286">
        <w:rPr>
          <w:rFonts w:eastAsia="Times New Roman"/>
          <w:b/>
          <w:i/>
          <w:color w:val="000000" w:themeColor="text1"/>
          <w:kern w:val="0"/>
          <w:sz w:val="22"/>
          <w:szCs w:val="22"/>
          <w:lang w:val="lv-LV" w:eastAsia="lv-LV" w:bidi="ar-SA"/>
        </w:rPr>
        <w:t>i</w:t>
      </w:r>
      <w:r w:rsidRPr="006044FE">
        <w:rPr>
          <w:rFonts w:eastAsia="Times New Roman"/>
          <w:bCs/>
          <w:i/>
          <w:color w:val="000000" w:themeColor="text1"/>
          <w:kern w:val="0"/>
          <w:sz w:val="22"/>
          <w:szCs w:val="22"/>
          <w:lang w:val="lv-LV" w:eastAsia="lv-LV" w:bidi="ar-SA"/>
        </w:rPr>
        <w:t>, kurās objektīvi var pārliecināties</w:t>
      </w:r>
      <w:r w:rsidRPr="006044FE">
        <w:rPr>
          <w:rFonts w:eastAsia="Times New Roman"/>
          <w:i/>
          <w:color w:val="000000" w:themeColor="text1"/>
          <w:kern w:val="0"/>
          <w:sz w:val="22"/>
          <w:szCs w:val="22"/>
          <w:lang w:val="lv-LV" w:eastAsia="lv-LV" w:bidi="ar-SA"/>
        </w:rPr>
        <w:t xml:space="preserve"> par norādīto līgumu izpildi. </w:t>
      </w:r>
    </w:p>
    <w:p w14:paraId="149266BE" w14:textId="77777777" w:rsidR="00B00BF5" w:rsidRPr="006044FE" w:rsidRDefault="00B00BF5" w:rsidP="00B00BF5">
      <w:pPr>
        <w:suppressAutoHyphens w:val="0"/>
        <w:spacing w:line="240" w:lineRule="auto"/>
        <w:ind w:firstLine="568"/>
        <w:jc w:val="both"/>
        <w:rPr>
          <w:rFonts w:eastAsia="Times New Roman"/>
          <w:i/>
          <w:color w:val="000000" w:themeColor="text1"/>
          <w:kern w:val="0"/>
          <w:sz w:val="22"/>
          <w:szCs w:val="22"/>
          <w:lang w:val="lv-LV" w:eastAsia="lv-LV" w:bidi="ar-SA"/>
        </w:rPr>
      </w:pPr>
    </w:p>
    <w:p w14:paraId="0CF0F9C9" w14:textId="77777777" w:rsidR="008E2EFB" w:rsidRPr="006044FE" w:rsidRDefault="008E2EFB" w:rsidP="00B00BF5">
      <w:pPr>
        <w:suppressAutoHyphens w:val="0"/>
        <w:spacing w:line="240" w:lineRule="auto"/>
        <w:rPr>
          <w:rFonts w:eastAsia="Times New Roman"/>
          <w:color w:val="000000" w:themeColor="text1"/>
          <w:kern w:val="0"/>
          <w:sz w:val="22"/>
          <w:szCs w:val="22"/>
          <w:lang w:val="lv-LV" w:eastAsia="lv-LV" w:bidi="ar-SA"/>
        </w:rPr>
      </w:pPr>
    </w:p>
    <w:p w14:paraId="6C6CCBB4" w14:textId="7AD35885" w:rsidR="00B00BF5" w:rsidRPr="006044FE" w:rsidRDefault="00AD0F3B" w:rsidP="00B00BF5">
      <w:pPr>
        <w:suppressAutoHyphens w:val="0"/>
        <w:spacing w:line="240" w:lineRule="auto"/>
        <w:jc w:val="both"/>
        <w:rPr>
          <w:rFonts w:eastAsia="Times New Roman"/>
          <w:color w:val="000000" w:themeColor="text1"/>
          <w:kern w:val="0"/>
          <w:sz w:val="22"/>
          <w:szCs w:val="22"/>
          <w:lang w:val="lv-LV" w:eastAsia="x-none" w:bidi="ar-SA"/>
        </w:rPr>
      </w:pPr>
      <w:r w:rsidRPr="006044FE">
        <w:rPr>
          <w:rFonts w:eastAsia="Times New Roman"/>
          <w:color w:val="000000" w:themeColor="text1"/>
          <w:kern w:val="0"/>
          <w:sz w:val="22"/>
          <w:szCs w:val="22"/>
          <w:lang w:val="lv-LV" w:eastAsia="x-none" w:bidi="ar-SA"/>
        </w:rPr>
        <w:t>Paraksttiesīgā</w:t>
      </w:r>
      <w:r w:rsidR="00B00BF5" w:rsidRPr="006044FE">
        <w:rPr>
          <w:rFonts w:eastAsia="Times New Roman"/>
          <w:color w:val="000000" w:themeColor="text1"/>
          <w:kern w:val="0"/>
          <w:sz w:val="22"/>
          <w:szCs w:val="22"/>
          <w:lang w:val="lv-LV" w:eastAsia="x-none" w:bidi="ar-SA"/>
        </w:rPr>
        <w:t xml:space="preserve"> vai pilnvarotā persona:</w:t>
      </w:r>
      <w:r w:rsidR="0019348B" w:rsidRPr="006044FE">
        <w:rPr>
          <w:rFonts w:eastAsia="Times New Roman"/>
          <w:color w:val="000000" w:themeColor="text1"/>
          <w:kern w:val="0"/>
          <w:sz w:val="22"/>
          <w:szCs w:val="22"/>
          <w:lang w:val="lv-LV" w:eastAsia="x-none" w:bidi="ar-SA"/>
        </w:rPr>
        <w:t>_________</w:t>
      </w:r>
    </w:p>
    <w:p w14:paraId="24CFA9E9" w14:textId="77777777" w:rsidR="00B00BF5" w:rsidRPr="006044FE" w:rsidRDefault="00B00BF5" w:rsidP="00B00BF5">
      <w:pPr>
        <w:suppressAutoHyphens w:val="0"/>
        <w:spacing w:line="240" w:lineRule="auto"/>
        <w:jc w:val="both"/>
        <w:rPr>
          <w:rFonts w:eastAsia="Times New Roman"/>
          <w:color w:val="000000" w:themeColor="text1"/>
          <w:kern w:val="0"/>
          <w:sz w:val="22"/>
          <w:szCs w:val="22"/>
          <w:lang w:val="lv-LV" w:eastAsia="x-none" w:bidi="ar-SA"/>
        </w:rPr>
      </w:pPr>
    </w:p>
    <w:p w14:paraId="039398B9" w14:textId="77777777" w:rsidR="00B00BF5" w:rsidRPr="006044FE" w:rsidRDefault="00B00BF5" w:rsidP="00B00BF5">
      <w:pPr>
        <w:suppressAutoHyphens w:val="0"/>
        <w:spacing w:line="240" w:lineRule="auto"/>
        <w:jc w:val="both"/>
        <w:rPr>
          <w:rFonts w:eastAsia="Times New Roman"/>
          <w:color w:val="000000" w:themeColor="text1"/>
          <w:kern w:val="0"/>
          <w:sz w:val="22"/>
          <w:szCs w:val="22"/>
          <w:lang w:val="lv-LV" w:eastAsia="x-none" w:bidi="ar-SA"/>
        </w:rPr>
      </w:pPr>
    </w:p>
    <w:p w14:paraId="69C660E3" w14:textId="4138448E" w:rsidR="00A9287E" w:rsidRPr="006044FE" w:rsidRDefault="00B00BF5" w:rsidP="00B00BF5">
      <w:pPr>
        <w:suppressAutoHyphens w:val="0"/>
        <w:spacing w:line="240" w:lineRule="auto"/>
        <w:rPr>
          <w:rFonts w:eastAsia="Times New Roman"/>
          <w:color w:val="000000" w:themeColor="text1"/>
          <w:kern w:val="0"/>
          <w:sz w:val="22"/>
          <w:szCs w:val="22"/>
          <w:lang w:val="lv-LV" w:eastAsia="x-none" w:bidi="ar-SA"/>
        </w:rPr>
        <w:sectPr w:rsidR="00A9287E" w:rsidRPr="006044FE" w:rsidSect="00C05B0B">
          <w:headerReference w:type="even" r:id="rId17"/>
          <w:headerReference w:type="default" r:id="rId18"/>
          <w:footerReference w:type="even" r:id="rId19"/>
          <w:footerReference w:type="default" r:id="rId20"/>
          <w:headerReference w:type="first" r:id="rId21"/>
          <w:footerReference w:type="first" r:id="rId22"/>
          <w:pgSz w:w="11906" w:h="16838"/>
          <w:pgMar w:top="993" w:right="707" w:bottom="851" w:left="993" w:header="709" w:footer="0" w:gutter="0"/>
          <w:cols w:space="708"/>
          <w:titlePg/>
          <w:docGrid w:linePitch="360"/>
        </w:sectPr>
      </w:pPr>
      <w:r w:rsidRPr="006044FE">
        <w:rPr>
          <w:rFonts w:eastAsia="Times New Roman"/>
          <w:color w:val="000000" w:themeColor="text1"/>
          <w:kern w:val="0"/>
          <w:sz w:val="22"/>
          <w:szCs w:val="22"/>
          <w:lang w:val="lv-LV" w:eastAsia="x-none" w:bidi="ar-SA"/>
        </w:rPr>
        <w:t>202</w:t>
      </w:r>
      <w:r w:rsidR="00AD0F3B" w:rsidRPr="006044FE">
        <w:rPr>
          <w:rFonts w:eastAsia="Times New Roman"/>
          <w:color w:val="000000" w:themeColor="text1"/>
          <w:kern w:val="0"/>
          <w:sz w:val="22"/>
          <w:szCs w:val="22"/>
          <w:lang w:val="lv-LV" w:eastAsia="x-none" w:bidi="ar-SA"/>
        </w:rPr>
        <w:t>6</w:t>
      </w:r>
      <w:r w:rsidRPr="006044FE">
        <w:rPr>
          <w:rFonts w:eastAsia="Times New Roman"/>
          <w:color w:val="000000" w:themeColor="text1"/>
          <w:kern w:val="0"/>
          <w:sz w:val="22"/>
          <w:szCs w:val="22"/>
          <w:lang w:val="lv-LV" w:eastAsia="x-none" w:bidi="ar-SA"/>
        </w:rPr>
        <w:t>.</w:t>
      </w:r>
      <w:r w:rsidR="00DA2B21" w:rsidRPr="006044FE">
        <w:rPr>
          <w:rFonts w:eastAsia="Times New Roman"/>
          <w:color w:val="000000" w:themeColor="text1"/>
          <w:kern w:val="0"/>
          <w:sz w:val="22"/>
          <w:szCs w:val="22"/>
          <w:lang w:val="lv-LV" w:eastAsia="x-none" w:bidi="ar-SA"/>
        </w:rPr>
        <w:t xml:space="preserve"> </w:t>
      </w:r>
      <w:r w:rsidRPr="006044FE">
        <w:rPr>
          <w:rFonts w:eastAsia="Times New Roman"/>
          <w:color w:val="000000" w:themeColor="text1"/>
          <w:kern w:val="0"/>
          <w:sz w:val="22"/>
          <w:szCs w:val="22"/>
          <w:lang w:val="lv-LV" w:eastAsia="x-none" w:bidi="ar-SA"/>
        </w:rPr>
        <w:t>gada _____. ____________</w:t>
      </w:r>
    </w:p>
    <w:p w14:paraId="2B19D663" w14:textId="26AAC71E" w:rsidR="00A821E0" w:rsidRPr="006044FE" w:rsidRDefault="00275D46" w:rsidP="00A821E0">
      <w:pPr>
        <w:keepNext/>
        <w:suppressAutoHyphens w:val="0"/>
        <w:spacing w:before="60" w:after="60" w:line="240" w:lineRule="auto"/>
        <w:ind w:left="720"/>
        <w:jc w:val="right"/>
        <w:outlineLvl w:val="1"/>
        <w:rPr>
          <w:color w:val="000000" w:themeColor="text1"/>
          <w:kern w:val="0"/>
          <w:sz w:val="22"/>
          <w:szCs w:val="22"/>
          <w:bdr w:val="none" w:sz="0" w:space="0" w:color="auto" w:frame="1"/>
          <w:lang w:val="lv-LV" w:eastAsia="lv-LV" w:bidi="ar-SA"/>
        </w:rPr>
      </w:pPr>
      <w:bookmarkStart w:id="18" w:name="_Hlk200029364"/>
      <w:r w:rsidRPr="006044FE">
        <w:rPr>
          <w:color w:val="000000" w:themeColor="text1"/>
          <w:kern w:val="0"/>
          <w:sz w:val="22"/>
          <w:szCs w:val="22"/>
          <w:bdr w:val="none" w:sz="0" w:space="0" w:color="auto" w:frame="1"/>
          <w:lang w:val="lv-LV" w:eastAsia="lv-LV" w:bidi="ar-SA"/>
        </w:rPr>
        <w:lastRenderedPageBreak/>
        <w:t>4</w:t>
      </w:r>
      <w:r w:rsidR="00A821E0" w:rsidRPr="006044FE">
        <w:rPr>
          <w:color w:val="000000" w:themeColor="text1"/>
          <w:kern w:val="0"/>
          <w:sz w:val="22"/>
          <w:szCs w:val="22"/>
          <w:bdr w:val="none" w:sz="0" w:space="0" w:color="auto" w:frame="1"/>
          <w:lang w:val="lv-LV" w:eastAsia="lv-LV" w:bidi="ar-SA"/>
        </w:rPr>
        <w:t>.</w:t>
      </w:r>
      <w:r w:rsidR="00DA2B21" w:rsidRPr="006044FE">
        <w:rPr>
          <w:color w:val="000000" w:themeColor="text1"/>
          <w:kern w:val="0"/>
          <w:sz w:val="22"/>
          <w:szCs w:val="22"/>
          <w:bdr w:val="none" w:sz="0" w:space="0" w:color="auto" w:frame="1"/>
          <w:lang w:val="lv-LV" w:eastAsia="lv-LV" w:bidi="ar-SA"/>
        </w:rPr>
        <w:t xml:space="preserve"> </w:t>
      </w:r>
      <w:r w:rsidR="00A821E0" w:rsidRPr="006044FE">
        <w:rPr>
          <w:color w:val="000000" w:themeColor="text1"/>
          <w:kern w:val="0"/>
          <w:sz w:val="22"/>
          <w:szCs w:val="22"/>
          <w:bdr w:val="none" w:sz="0" w:space="0" w:color="auto" w:frame="1"/>
          <w:lang w:val="lv-LV" w:eastAsia="lv-LV" w:bidi="ar-SA"/>
        </w:rPr>
        <w:t>pielikums</w:t>
      </w:r>
    </w:p>
    <w:bookmarkEnd w:id="18"/>
    <w:p w14:paraId="56D1B90C" w14:textId="77777777" w:rsidR="00A821E0" w:rsidRPr="006044FE" w:rsidRDefault="00A821E0" w:rsidP="00A821E0">
      <w:pPr>
        <w:suppressAutoHyphens w:val="0"/>
        <w:spacing w:before="60" w:after="60" w:line="240" w:lineRule="auto"/>
        <w:ind w:left="720"/>
        <w:jc w:val="right"/>
        <w:rPr>
          <w:rFonts w:eastAsia="Arial Unicode MS"/>
          <w:color w:val="000000" w:themeColor="text1"/>
          <w:kern w:val="0"/>
          <w:sz w:val="22"/>
          <w:szCs w:val="22"/>
          <w:bdr w:val="none" w:sz="0" w:space="0" w:color="auto" w:frame="1"/>
          <w:lang w:val="lv-LV" w:eastAsia="lv-LV" w:bidi="ar-SA"/>
        </w:rPr>
      </w:pPr>
    </w:p>
    <w:p w14:paraId="46B4DC9F" w14:textId="78FB61FB" w:rsidR="00A821E0" w:rsidRPr="006044FE" w:rsidRDefault="00A821E0" w:rsidP="00A821E0">
      <w:pPr>
        <w:keepLines/>
        <w:widowControl w:val="0"/>
        <w:suppressAutoHyphens w:val="0"/>
        <w:spacing w:before="60" w:after="60" w:line="240" w:lineRule="auto"/>
        <w:jc w:val="center"/>
        <w:rPr>
          <w:b/>
          <w:bCs/>
          <w:color w:val="000000" w:themeColor="text1"/>
          <w:kern w:val="0"/>
          <w:sz w:val="22"/>
          <w:szCs w:val="22"/>
          <w:bdr w:val="none" w:sz="0" w:space="0" w:color="auto" w:frame="1"/>
          <w:lang w:val="lv-LV" w:eastAsia="lv-LV" w:bidi="ar-SA"/>
        </w:rPr>
      </w:pPr>
      <w:r w:rsidRPr="006044FE">
        <w:rPr>
          <w:b/>
          <w:bCs/>
          <w:color w:val="000000" w:themeColor="text1"/>
          <w:kern w:val="0"/>
          <w:sz w:val="22"/>
          <w:szCs w:val="22"/>
          <w:bdr w:val="none" w:sz="0" w:space="0" w:color="auto" w:frame="1"/>
          <w:lang w:val="lv-LV" w:eastAsia="lv-LV" w:bidi="ar-SA"/>
        </w:rPr>
        <w:t>APAKŠUZŅĒMĒJU/ PERSONU, UZ KURU IESPĒJĀM PRETENDENTS BALSTĀS, SARAKSTS</w:t>
      </w:r>
      <w:r w:rsidR="0061626C" w:rsidRPr="006044FE">
        <w:rPr>
          <w:b/>
          <w:bCs/>
          <w:color w:val="000000" w:themeColor="text1"/>
          <w:kern w:val="0"/>
          <w:sz w:val="22"/>
          <w:szCs w:val="22"/>
          <w:bdr w:val="none" w:sz="0" w:space="0" w:color="auto" w:frame="1"/>
          <w:lang w:val="lv-LV" w:eastAsia="lv-LV" w:bidi="ar-SA"/>
        </w:rPr>
        <w:t>*</w:t>
      </w:r>
    </w:p>
    <w:p w14:paraId="23E7185B" w14:textId="642AC51E" w:rsidR="00A73415" w:rsidRPr="006044FE" w:rsidRDefault="00F71286" w:rsidP="00A73415">
      <w:pPr>
        <w:suppressAutoHyphens w:val="0"/>
        <w:autoSpaceDE w:val="0"/>
        <w:autoSpaceDN w:val="0"/>
        <w:adjustRightInd w:val="0"/>
        <w:spacing w:line="240" w:lineRule="auto"/>
        <w:jc w:val="center"/>
        <w:rPr>
          <w:rFonts w:eastAsia="Times New Roman"/>
          <w:color w:val="000000" w:themeColor="text1"/>
          <w:kern w:val="0"/>
          <w:lang w:val="lv-LV" w:eastAsia="en-US" w:bidi="ar-SA"/>
        </w:rPr>
      </w:pPr>
      <w:r w:rsidRPr="00F71286">
        <w:rPr>
          <w:rFonts w:eastAsia="Times New Roman"/>
          <w:color w:val="000000" w:themeColor="text1"/>
          <w:kern w:val="0"/>
          <w:lang w:val="lv-LV" w:eastAsia="en-US" w:bidi="ar-SA"/>
        </w:rPr>
        <w:t>Iepirkumam “Ķekavas novada pašvaldības policijas transportlīdzekļa aprīkošana ar ātruma kontroles aprīkojumu un tā uzturēšana”</w:t>
      </w:r>
    </w:p>
    <w:p w14:paraId="1AC0880B" w14:textId="70C424F6" w:rsidR="00275D46" w:rsidRPr="006044FE" w:rsidRDefault="00DF690A" w:rsidP="00A73415">
      <w:pPr>
        <w:suppressAutoHyphens w:val="0"/>
        <w:autoSpaceDE w:val="0"/>
        <w:autoSpaceDN w:val="0"/>
        <w:adjustRightInd w:val="0"/>
        <w:spacing w:line="240" w:lineRule="auto"/>
        <w:jc w:val="center"/>
        <w:rPr>
          <w:rFonts w:eastAsia="Times New Roman"/>
          <w:color w:val="000000" w:themeColor="text1"/>
          <w:kern w:val="0"/>
          <w:lang w:val="lv-LV" w:eastAsia="en-US" w:bidi="ar-SA"/>
        </w:rPr>
      </w:pPr>
      <w:r>
        <w:rPr>
          <w:rFonts w:eastAsia="Times New Roman"/>
          <w:color w:val="000000" w:themeColor="text1"/>
          <w:kern w:val="0"/>
          <w:lang w:val="lv-LV" w:eastAsia="en-US" w:bidi="ar-SA"/>
        </w:rPr>
        <w:t>ID Nr.</w:t>
      </w:r>
      <w:r w:rsidR="00A73415" w:rsidRPr="006044FE">
        <w:rPr>
          <w:rFonts w:eastAsia="Times New Roman"/>
          <w:color w:val="000000" w:themeColor="text1"/>
          <w:kern w:val="0"/>
          <w:lang w:val="lv-LV" w:eastAsia="en-US" w:bidi="ar-SA"/>
        </w:rPr>
        <w:t xml:space="preserve"> </w:t>
      </w:r>
      <w:r>
        <w:rPr>
          <w:rFonts w:eastAsia="Times New Roman"/>
          <w:color w:val="000000" w:themeColor="text1"/>
          <w:kern w:val="0"/>
          <w:lang w:val="lv-LV" w:eastAsia="en-US" w:bidi="ar-SA"/>
        </w:rPr>
        <w:t>ĶNP 2026/63</w:t>
      </w:r>
    </w:p>
    <w:p w14:paraId="666FAB37" w14:textId="77777777" w:rsidR="00DA2B21" w:rsidRPr="006044FE" w:rsidRDefault="00DA2B21" w:rsidP="00A73415">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p>
    <w:tbl>
      <w:tblPr>
        <w:tblW w:w="97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3"/>
        <w:gridCol w:w="1873"/>
        <w:gridCol w:w="1560"/>
        <w:gridCol w:w="1702"/>
        <w:gridCol w:w="1986"/>
        <w:gridCol w:w="1986"/>
      </w:tblGrid>
      <w:tr w:rsidR="00AB1684" w:rsidRPr="00CF343C" w14:paraId="6C54D19C" w14:textId="77777777" w:rsidTr="002A7220">
        <w:trPr>
          <w:trHeight w:val="1360"/>
        </w:trPr>
        <w:tc>
          <w:tcPr>
            <w:tcW w:w="643" w:type="dxa"/>
            <w:tcBorders>
              <w:top w:val="single" w:sz="4" w:space="0" w:color="auto"/>
              <w:left w:val="single" w:sz="4" w:space="0" w:color="auto"/>
              <w:bottom w:val="single" w:sz="4" w:space="0" w:color="auto"/>
              <w:right w:val="single" w:sz="4" w:space="0" w:color="auto"/>
            </w:tcBorders>
            <w:shd w:val="clear" w:color="auto" w:fill="FFFFFF"/>
          </w:tcPr>
          <w:p w14:paraId="2380A2BE" w14:textId="77777777" w:rsidR="00A821E0" w:rsidRPr="006044FE" w:rsidRDefault="00A821E0" w:rsidP="00A821E0">
            <w:pPr>
              <w:keepLines/>
              <w:widowControl w:val="0"/>
              <w:suppressAutoHyphens w:val="0"/>
              <w:autoSpaceDE w:val="0"/>
              <w:autoSpaceDN w:val="0"/>
              <w:adjustRightInd w:val="0"/>
              <w:spacing w:before="60" w:after="60" w:line="240" w:lineRule="auto"/>
              <w:jc w:val="center"/>
              <w:rPr>
                <w:color w:val="000000" w:themeColor="text1"/>
                <w:kern w:val="0"/>
                <w:sz w:val="22"/>
                <w:szCs w:val="22"/>
                <w:bdr w:val="none" w:sz="0" w:space="0" w:color="auto" w:frame="1"/>
                <w:lang w:val="lv-LV" w:eastAsia="lv-LV" w:bidi="ar-SA"/>
              </w:rPr>
            </w:pPr>
          </w:p>
        </w:tc>
        <w:tc>
          <w:tcPr>
            <w:tcW w:w="1873" w:type="dxa"/>
            <w:tcBorders>
              <w:top w:val="single" w:sz="4" w:space="0" w:color="auto"/>
              <w:left w:val="single" w:sz="4" w:space="0" w:color="auto"/>
              <w:bottom w:val="single" w:sz="4" w:space="0" w:color="auto"/>
              <w:right w:val="single" w:sz="4" w:space="0" w:color="auto"/>
            </w:tcBorders>
            <w:shd w:val="clear" w:color="auto" w:fill="FFFFFF"/>
          </w:tcPr>
          <w:p w14:paraId="18F02AD8" w14:textId="77777777" w:rsidR="00A821E0" w:rsidRPr="006044FE" w:rsidRDefault="00A821E0" w:rsidP="00A821E0">
            <w:pPr>
              <w:keepLines/>
              <w:widowControl w:val="0"/>
              <w:suppressAutoHyphens w:val="0"/>
              <w:autoSpaceDE w:val="0"/>
              <w:autoSpaceDN w:val="0"/>
              <w:adjustRightInd w:val="0"/>
              <w:spacing w:before="60" w:after="60" w:line="240" w:lineRule="auto"/>
              <w:jc w:val="center"/>
              <w:rPr>
                <w:color w:val="000000" w:themeColor="text1"/>
                <w:kern w:val="0"/>
                <w:sz w:val="22"/>
                <w:szCs w:val="22"/>
                <w:bdr w:val="none" w:sz="0" w:space="0" w:color="auto" w:frame="1"/>
                <w:lang w:val="lv-LV" w:eastAsia="lv-LV" w:bidi="ar-SA"/>
              </w:rPr>
            </w:pPr>
            <w:r w:rsidRPr="006044FE">
              <w:rPr>
                <w:color w:val="000000" w:themeColor="text1"/>
                <w:kern w:val="0"/>
                <w:sz w:val="22"/>
                <w:szCs w:val="22"/>
                <w:bdr w:val="none" w:sz="0" w:space="0" w:color="auto" w:frame="1"/>
                <w:lang w:val="lv-LV" w:eastAsia="lv-LV" w:bidi="ar-SA"/>
              </w:rPr>
              <w:t>Apakšuzņēmēja nosaukums, reģistrācijas numurs, adrese un kontaktpersona</w:t>
            </w:r>
          </w:p>
          <w:p w14:paraId="50A84F73" w14:textId="77777777" w:rsidR="00A821E0" w:rsidRPr="006044FE" w:rsidRDefault="00A821E0" w:rsidP="00A821E0">
            <w:pPr>
              <w:keepLines/>
              <w:widowControl w:val="0"/>
              <w:suppressAutoHyphens w:val="0"/>
              <w:autoSpaceDE w:val="0"/>
              <w:autoSpaceDN w:val="0"/>
              <w:adjustRightInd w:val="0"/>
              <w:spacing w:before="60" w:after="60" w:line="240" w:lineRule="auto"/>
              <w:jc w:val="center"/>
              <w:rPr>
                <w:color w:val="000000" w:themeColor="text1"/>
                <w:kern w:val="0"/>
                <w:sz w:val="22"/>
                <w:szCs w:val="22"/>
                <w:bdr w:val="none" w:sz="0" w:space="0" w:color="auto" w:frame="1"/>
                <w:lang w:val="lv-LV" w:eastAsia="lv-LV" w:bidi="ar-SA"/>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14:paraId="63FCC458" w14:textId="77777777" w:rsidR="00A821E0" w:rsidRPr="006044FE" w:rsidRDefault="00A821E0" w:rsidP="00A821E0">
            <w:pPr>
              <w:keepLines/>
              <w:widowControl w:val="0"/>
              <w:suppressAutoHyphens w:val="0"/>
              <w:autoSpaceDE w:val="0"/>
              <w:autoSpaceDN w:val="0"/>
              <w:adjustRightInd w:val="0"/>
              <w:spacing w:before="60" w:after="60" w:line="240" w:lineRule="auto"/>
              <w:jc w:val="center"/>
              <w:rPr>
                <w:color w:val="000000" w:themeColor="text1"/>
                <w:kern w:val="0"/>
                <w:sz w:val="22"/>
                <w:szCs w:val="22"/>
                <w:bdr w:val="none" w:sz="0" w:space="0" w:color="auto" w:frame="1"/>
                <w:lang w:val="lv-LV" w:eastAsia="lv-LV" w:bidi="ar-SA"/>
              </w:rPr>
            </w:pPr>
            <w:r w:rsidRPr="006044FE">
              <w:rPr>
                <w:color w:val="000000" w:themeColor="text1"/>
                <w:kern w:val="0"/>
                <w:sz w:val="22"/>
                <w:szCs w:val="22"/>
                <w:bdr w:val="none" w:sz="0" w:space="0" w:color="auto" w:frame="1"/>
                <w:lang w:val="lv-LV" w:eastAsia="lv-LV" w:bidi="ar-SA"/>
              </w:rPr>
              <w:t>Nododamo Pakalpojumu apjoms no Pakalpojumu kopējās līgumcenas</w:t>
            </w:r>
          </w:p>
          <w:p w14:paraId="73054E70" w14:textId="77777777" w:rsidR="00A821E0" w:rsidRPr="006044FE" w:rsidRDefault="00A821E0" w:rsidP="00A821E0">
            <w:pPr>
              <w:keepLines/>
              <w:widowControl w:val="0"/>
              <w:suppressAutoHyphens w:val="0"/>
              <w:autoSpaceDE w:val="0"/>
              <w:autoSpaceDN w:val="0"/>
              <w:adjustRightInd w:val="0"/>
              <w:spacing w:before="60" w:after="60" w:line="240" w:lineRule="auto"/>
              <w:jc w:val="center"/>
              <w:rPr>
                <w:color w:val="000000" w:themeColor="text1"/>
                <w:kern w:val="0"/>
                <w:sz w:val="22"/>
                <w:szCs w:val="22"/>
                <w:bdr w:val="none" w:sz="0" w:space="0" w:color="auto" w:frame="1"/>
                <w:lang w:val="lv-LV" w:eastAsia="lv-LV" w:bidi="ar-SA"/>
              </w:rPr>
            </w:pPr>
          </w:p>
        </w:tc>
        <w:tc>
          <w:tcPr>
            <w:tcW w:w="1702" w:type="dxa"/>
            <w:tcBorders>
              <w:top w:val="single" w:sz="4" w:space="0" w:color="auto"/>
              <w:left w:val="single" w:sz="4" w:space="0" w:color="auto"/>
              <w:bottom w:val="single" w:sz="4" w:space="0" w:color="auto"/>
              <w:right w:val="single" w:sz="4" w:space="0" w:color="auto"/>
            </w:tcBorders>
            <w:shd w:val="clear" w:color="auto" w:fill="FFFFFF"/>
            <w:hideMark/>
          </w:tcPr>
          <w:p w14:paraId="2D9F232A" w14:textId="77777777" w:rsidR="00A821E0" w:rsidRPr="006044FE" w:rsidRDefault="00A821E0" w:rsidP="00A821E0">
            <w:pPr>
              <w:keepLines/>
              <w:widowControl w:val="0"/>
              <w:suppressAutoHyphens w:val="0"/>
              <w:autoSpaceDE w:val="0"/>
              <w:autoSpaceDN w:val="0"/>
              <w:adjustRightInd w:val="0"/>
              <w:spacing w:before="60" w:after="60" w:line="240" w:lineRule="auto"/>
              <w:jc w:val="center"/>
              <w:rPr>
                <w:color w:val="000000" w:themeColor="text1"/>
                <w:kern w:val="0"/>
                <w:sz w:val="22"/>
                <w:szCs w:val="22"/>
                <w:bdr w:val="none" w:sz="0" w:space="0" w:color="auto" w:frame="1"/>
                <w:lang w:val="lv-LV" w:eastAsia="lv-LV" w:bidi="ar-SA"/>
              </w:rPr>
            </w:pPr>
            <w:r w:rsidRPr="006044FE">
              <w:rPr>
                <w:color w:val="000000" w:themeColor="text1"/>
                <w:kern w:val="0"/>
                <w:sz w:val="22"/>
                <w:szCs w:val="22"/>
                <w:bdr w:val="none" w:sz="0" w:space="0" w:color="auto" w:frame="1"/>
                <w:lang w:val="lv-LV" w:eastAsia="lv-LV" w:bidi="ar-SA"/>
              </w:rPr>
              <w:t>Nododamo Pakalpojumu apjoms no Pakalpojumu kopējās līgumcenas (EUR bez PVN)</w:t>
            </w:r>
          </w:p>
        </w:tc>
        <w:tc>
          <w:tcPr>
            <w:tcW w:w="1986" w:type="dxa"/>
            <w:tcBorders>
              <w:top w:val="single" w:sz="4" w:space="0" w:color="auto"/>
              <w:left w:val="single" w:sz="4" w:space="0" w:color="auto"/>
              <w:bottom w:val="single" w:sz="4" w:space="0" w:color="auto"/>
              <w:right w:val="single" w:sz="4" w:space="0" w:color="auto"/>
            </w:tcBorders>
            <w:shd w:val="clear" w:color="auto" w:fill="FFFFFF"/>
            <w:hideMark/>
          </w:tcPr>
          <w:p w14:paraId="4D14BB21" w14:textId="77777777" w:rsidR="00A821E0" w:rsidRPr="006044FE" w:rsidRDefault="00A821E0" w:rsidP="00A821E0">
            <w:pPr>
              <w:keepLines/>
              <w:widowControl w:val="0"/>
              <w:suppressAutoHyphens w:val="0"/>
              <w:autoSpaceDE w:val="0"/>
              <w:autoSpaceDN w:val="0"/>
              <w:adjustRightInd w:val="0"/>
              <w:spacing w:before="60" w:after="60" w:line="240" w:lineRule="auto"/>
              <w:jc w:val="center"/>
              <w:rPr>
                <w:color w:val="000000" w:themeColor="text1"/>
                <w:kern w:val="0"/>
                <w:sz w:val="22"/>
                <w:szCs w:val="22"/>
                <w:bdr w:val="none" w:sz="0" w:space="0" w:color="auto" w:frame="1"/>
                <w:lang w:val="lv-LV" w:eastAsia="lv-LV" w:bidi="ar-SA"/>
              </w:rPr>
            </w:pPr>
            <w:r w:rsidRPr="006044FE">
              <w:rPr>
                <w:color w:val="000000" w:themeColor="text1"/>
                <w:kern w:val="0"/>
                <w:sz w:val="22"/>
                <w:szCs w:val="22"/>
                <w:bdr w:val="none" w:sz="0" w:space="0" w:color="auto" w:frame="1"/>
                <w:lang w:val="lv-LV" w:eastAsia="lv-LV" w:bidi="ar-SA"/>
              </w:rPr>
              <w:t>Īss apakšuzņēmēja veicamo Pakalpojumu apraksts</w:t>
            </w:r>
          </w:p>
        </w:tc>
        <w:tc>
          <w:tcPr>
            <w:tcW w:w="1986" w:type="dxa"/>
            <w:tcBorders>
              <w:top w:val="single" w:sz="4" w:space="0" w:color="auto"/>
              <w:left w:val="single" w:sz="4" w:space="0" w:color="auto"/>
              <w:bottom w:val="single" w:sz="4" w:space="0" w:color="auto"/>
              <w:right w:val="single" w:sz="4" w:space="0" w:color="auto"/>
            </w:tcBorders>
            <w:shd w:val="clear" w:color="auto" w:fill="FFFFFF"/>
            <w:hideMark/>
          </w:tcPr>
          <w:p w14:paraId="2F5BB5A9" w14:textId="77777777" w:rsidR="00A821E0" w:rsidRPr="006044FE" w:rsidRDefault="00A821E0" w:rsidP="00A821E0">
            <w:pPr>
              <w:keepLines/>
              <w:widowControl w:val="0"/>
              <w:suppressAutoHyphens w:val="0"/>
              <w:autoSpaceDE w:val="0"/>
              <w:autoSpaceDN w:val="0"/>
              <w:adjustRightInd w:val="0"/>
              <w:spacing w:before="60" w:after="60" w:line="240" w:lineRule="auto"/>
              <w:jc w:val="center"/>
              <w:rPr>
                <w:color w:val="000000" w:themeColor="text1"/>
                <w:kern w:val="0"/>
                <w:sz w:val="22"/>
                <w:szCs w:val="22"/>
                <w:bdr w:val="none" w:sz="0" w:space="0" w:color="auto" w:frame="1"/>
                <w:lang w:val="lv-LV" w:eastAsia="lv-LV" w:bidi="ar-SA"/>
              </w:rPr>
            </w:pPr>
            <w:r w:rsidRPr="006044FE">
              <w:rPr>
                <w:color w:val="000000" w:themeColor="text1"/>
                <w:kern w:val="0"/>
                <w:sz w:val="22"/>
                <w:szCs w:val="22"/>
                <w:bdr w:val="none" w:sz="0" w:space="0" w:color="auto" w:frame="1"/>
                <w:lang w:val="lv-LV" w:eastAsia="lv-LV" w:bidi="ar-SA"/>
              </w:rPr>
              <w:t>Pretendents balstās uz apakšuzņēmēja iespējām savas kvalifikācijas apliecināšanai (Jā/Nē)</w:t>
            </w:r>
          </w:p>
        </w:tc>
      </w:tr>
      <w:tr w:rsidR="00AB1684" w:rsidRPr="006044FE" w14:paraId="7617E3BF" w14:textId="77777777" w:rsidTr="002A7220">
        <w:trPr>
          <w:trHeight w:val="218"/>
        </w:trPr>
        <w:tc>
          <w:tcPr>
            <w:tcW w:w="9750" w:type="dxa"/>
            <w:gridSpan w:val="6"/>
            <w:tcBorders>
              <w:top w:val="single" w:sz="4" w:space="0" w:color="auto"/>
              <w:left w:val="single" w:sz="4" w:space="0" w:color="auto"/>
              <w:bottom w:val="single" w:sz="4" w:space="0" w:color="auto"/>
              <w:right w:val="single" w:sz="4" w:space="0" w:color="auto"/>
            </w:tcBorders>
            <w:hideMark/>
          </w:tcPr>
          <w:p w14:paraId="0CFA36E0" w14:textId="77777777" w:rsidR="00A821E0" w:rsidRPr="006044FE"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highlight w:val="darkGray"/>
                <w:bdr w:val="none" w:sz="0" w:space="0" w:color="auto" w:frame="1"/>
                <w:lang w:val="lv-LV" w:eastAsia="lv-LV" w:bidi="ar-SA"/>
              </w:rPr>
            </w:pPr>
            <w:r w:rsidRPr="006044FE">
              <w:rPr>
                <w:b/>
                <w:color w:val="000000" w:themeColor="text1"/>
                <w:kern w:val="0"/>
                <w:sz w:val="22"/>
                <w:szCs w:val="22"/>
                <w:bdr w:val="none" w:sz="0" w:space="0" w:color="auto" w:frame="1"/>
                <w:lang w:val="lv-LV" w:eastAsia="lv-LV" w:bidi="ar-SA"/>
              </w:rPr>
              <w:t xml:space="preserve">Veicamā Pakalpojuma daļa** 10 000 </w:t>
            </w:r>
            <w:r w:rsidRPr="006044FE">
              <w:rPr>
                <w:b/>
                <w:i/>
                <w:color w:val="000000" w:themeColor="text1"/>
                <w:kern w:val="0"/>
                <w:sz w:val="22"/>
                <w:szCs w:val="22"/>
                <w:bdr w:val="none" w:sz="0" w:space="0" w:color="auto" w:frame="1"/>
                <w:lang w:val="lv-LV" w:eastAsia="lv-LV" w:bidi="ar-SA"/>
              </w:rPr>
              <w:t>euro</w:t>
            </w:r>
            <w:r w:rsidRPr="006044FE">
              <w:rPr>
                <w:b/>
                <w:color w:val="000000" w:themeColor="text1"/>
                <w:kern w:val="0"/>
                <w:sz w:val="22"/>
                <w:szCs w:val="22"/>
                <w:bdr w:val="none" w:sz="0" w:space="0" w:color="auto" w:frame="1"/>
                <w:lang w:val="lv-LV" w:eastAsia="lv-LV" w:bidi="ar-SA"/>
              </w:rPr>
              <w:t xml:space="preserve"> vai lielāka:</w:t>
            </w:r>
          </w:p>
        </w:tc>
      </w:tr>
      <w:tr w:rsidR="00AB1684" w:rsidRPr="006044FE" w14:paraId="556FB02E" w14:textId="77777777" w:rsidTr="002A7220">
        <w:trPr>
          <w:trHeight w:val="218"/>
        </w:trPr>
        <w:tc>
          <w:tcPr>
            <w:tcW w:w="643" w:type="dxa"/>
            <w:tcBorders>
              <w:top w:val="single" w:sz="4" w:space="0" w:color="auto"/>
              <w:left w:val="single" w:sz="4" w:space="0" w:color="auto"/>
              <w:bottom w:val="single" w:sz="4" w:space="0" w:color="auto"/>
              <w:right w:val="single" w:sz="4" w:space="0" w:color="auto"/>
            </w:tcBorders>
            <w:hideMark/>
          </w:tcPr>
          <w:p w14:paraId="0D891552" w14:textId="77777777" w:rsidR="00A821E0" w:rsidRPr="006044FE"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r w:rsidRPr="006044FE">
              <w:rPr>
                <w:color w:val="000000" w:themeColor="text1"/>
                <w:kern w:val="0"/>
                <w:sz w:val="22"/>
                <w:szCs w:val="22"/>
                <w:bdr w:val="none" w:sz="0" w:space="0" w:color="auto" w:frame="1"/>
                <w:lang w:val="lv-LV" w:eastAsia="lv-LV" w:bidi="ar-SA"/>
              </w:rPr>
              <w:t>1.</w:t>
            </w:r>
          </w:p>
        </w:tc>
        <w:tc>
          <w:tcPr>
            <w:tcW w:w="1873" w:type="dxa"/>
            <w:tcBorders>
              <w:top w:val="single" w:sz="4" w:space="0" w:color="auto"/>
              <w:left w:val="single" w:sz="4" w:space="0" w:color="auto"/>
              <w:bottom w:val="single" w:sz="4" w:space="0" w:color="auto"/>
              <w:right w:val="single" w:sz="4" w:space="0" w:color="auto"/>
            </w:tcBorders>
          </w:tcPr>
          <w:p w14:paraId="5F0392E0" w14:textId="77777777" w:rsidR="00A821E0" w:rsidRPr="006044FE"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c>
          <w:tcPr>
            <w:tcW w:w="1560" w:type="dxa"/>
            <w:tcBorders>
              <w:top w:val="single" w:sz="4" w:space="0" w:color="auto"/>
              <w:left w:val="single" w:sz="4" w:space="0" w:color="auto"/>
              <w:bottom w:val="single" w:sz="4" w:space="0" w:color="auto"/>
              <w:right w:val="single" w:sz="4" w:space="0" w:color="auto"/>
            </w:tcBorders>
          </w:tcPr>
          <w:p w14:paraId="27267C09" w14:textId="77777777" w:rsidR="00A821E0" w:rsidRPr="006044FE"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c>
          <w:tcPr>
            <w:tcW w:w="1702" w:type="dxa"/>
            <w:tcBorders>
              <w:top w:val="single" w:sz="4" w:space="0" w:color="auto"/>
              <w:left w:val="single" w:sz="4" w:space="0" w:color="auto"/>
              <w:bottom w:val="single" w:sz="4" w:space="0" w:color="auto"/>
              <w:right w:val="single" w:sz="4" w:space="0" w:color="auto"/>
            </w:tcBorders>
          </w:tcPr>
          <w:p w14:paraId="0A7124E3" w14:textId="77777777" w:rsidR="00A821E0" w:rsidRPr="006044FE"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c>
          <w:tcPr>
            <w:tcW w:w="1986" w:type="dxa"/>
            <w:tcBorders>
              <w:top w:val="single" w:sz="4" w:space="0" w:color="auto"/>
              <w:left w:val="single" w:sz="4" w:space="0" w:color="auto"/>
              <w:bottom w:val="single" w:sz="4" w:space="0" w:color="auto"/>
              <w:right w:val="single" w:sz="4" w:space="0" w:color="auto"/>
            </w:tcBorders>
          </w:tcPr>
          <w:p w14:paraId="31A0D41C" w14:textId="77777777" w:rsidR="00A821E0" w:rsidRPr="006044FE"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c>
          <w:tcPr>
            <w:tcW w:w="1986" w:type="dxa"/>
            <w:tcBorders>
              <w:top w:val="single" w:sz="4" w:space="0" w:color="auto"/>
              <w:left w:val="single" w:sz="4" w:space="0" w:color="auto"/>
              <w:bottom w:val="single" w:sz="4" w:space="0" w:color="auto"/>
              <w:right w:val="single" w:sz="4" w:space="0" w:color="auto"/>
            </w:tcBorders>
          </w:tcPr>
          <w:p w14:paraId="01F60021" w14:textId="77777777" w:rsidR="00A821E0" w:rsidRPr="006044FE"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r>
      <w:tr w:rsidR="00AB1684" w:rsidRPr="006044FE" w14:paraId="5B0C4D73" w14:textId="77777777" w:rsidTr="002A7220">
        <w:trPr>
          <w:trHeight w:val="218"/>
        </w:trPr>
        <w:tc>
          <w:tcPr>
            <w:tcW w:w="643" w:type="dxa"/>
            <w:tcBorders>
              <w:top w:val="single" w:sz="4" w:space="0" w:color="auto"/>
              <w:left w:val="single" w:sz="4" w:space="0" w:color="auto"/>
              <w:bottom w:val="single" w:sz="4" w:space="0" w:color="auto"/>
              <w:right w:val="single" w:sz="4" w:space="0" w:color="auto"/>
            </w:tcBorders>
            <w:hideMark/>
          </w:tcPr>
          <w:p w14:paraId="38C6A569" w14:textId="77777777" w:rsidR="00A821E0" w:rsidRPr="006044FE"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r w:rsidRPr="006044FE">
              <w:rPr>
                <w:color w:val="000000" w:themeColor="text1"/>
                <w:kern w:val="0"/>
                <w:sz w:val="22"/>
                <w:szCs w:val="22"/>
                <w:bdr w:val="none" w:sz="0" w:space="0" w:color="auto" w:frame="1"/>
                <w:lang w:val="lv-LV" w:eastAsia="lv-LV" w:bidi="ar-SA"/>
              </w:rPr>
              <w:t>2.</w:t>
            </w:r>
          </w:p>
        </w:tc>
        <w:tc>
          <w:tcPr>
            <w:tcW w:w="1873" w:type="dxa"/>
            <w:tcBorders>
              <w:top w:val="single" w:sz="4" w:space="0" w:color="auto"/>
              <w:left w:val="single" w:sz="4" w:space="0" w:color="auto"/>
              <w:bottom w:val="single" w:sz="4" w:space="0" w:color="auto"/>
              <w:right w:val="single" w:sz="4" w:space="0" w:color="auto"/>
            </w:tcBorders>
          </w:tcPr>
          <w:p w14:paraId="37C48FAD" w14:textId="77777777" w:rsidR="00A821E0" w:rsidRPr="006044FE"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c>
          <w:tcPr>
            <w:tcW w:w="1560" w:type="dxa"/>
            <w:tcBorders>
              <w:top w:val="single" w:sz="4" w:space="0" w:color="auto"/>
              <w:left w:val="single" w:sz="4" w:space="0" w:color="auto"/>
              <w:bottom w:val="single" w:sz="4" w:space="0" w:color="auto"/>
              <w:right w:val="single" w:sz="4" w:space="0" w:color="auto"/>
            </w:tcBorders>
          </w:tcPr>
          <w:p w14:paraId="0AC8B438" w14:textId="77777777" w:rsidR="00A821E0" w:rsidRPr="006044FE"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c>
          <w:tcPr>
            <w:tcW w:w="1702" w:type="dxa"/>
            <w:tcBorders>
              <w:top w:val="single" w:sz="4" w:space="0" w:color="auto"/>
              <w:left w:val="single" w:sz="4" w:space="0" w:color="auto"/>
              <w:bottom w:val="single" w:sz="4" w:space="0" w:color="auto"/>
              <w:right w:val="single" w:sz="4" w:space="0" w:color="auto"/>
            </w:tcBorders>
          </w:tcPr>
          <w:p w14:paraId="50B6900D" w14:textId="77777777" w:rsidR="00A821E0" w:rsidRPr="006044FE"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c>
          <w:tcPr>
            <w:tcW w:w="1986" w:type="dxa"/>
            <w:tcBorders>
              <w:top w:val="single" w:sz="4" w:space="0" w:color="auto"/>
              <w:left w:val="single" w:sz="4" w:space="0" w:color="auto"/>
              <w:bottom w:val="single" w:sz="4" w:space="0" w:color="auto"/>
              <w:right w:val="single" w:sz="4" w:space="0" w:color="auto"/>
            </w:tcBorders>
          </w:tcPr>
          <w:p w14:paraId="06C1160C" w14:textId="77777777" w:rsidR="00A821E0" w:rsidRPr="006044FE"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c>
          <w:tcPr>
            <w:tcW w:w="1986" w:type="dxa"/>
            <w:tcBorders>
              <w:top w:val="single" w:sz="4" w:space="0" w:color="auto"/>
              <w:left w:val="single" w:sz="4" w:space="0" w:color="auto"/>
              <w:bottom w:val="single" w:sz="4" w:space="0" w:color="auto"/>
              <w:right w:val="single" w:sz="4" w:space="0" w:color="auto"/>
            </w:tcBorders>
          </w:tcPr>
          <w:p w14:paraId="38777D3D" w14:textId="77777777" w:rsidR="00A821E0" w:rsidRPr="006044FE"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r>
    </w:tbl>
    <w:p w14:paraId="48A1955B" w14:textId="77777777" w:rsidR="00A821E0" w:rsidRPr="006044FE" w:rsidRDefault="00A821E0" w:rsidP="00A821E0">
      <w:pPr>
        <w:keepLines/>
        <w:widowControl w:val="0"/>
        <w:suppressAutoHyphens w:val="0"/>
        <w:spacing w:before="60" w:after="60" w:line="240" w:lineRule="auto"/>
        <w:jc w:val="both"/>
        <w:rPr>
          <w:b/>
          <w:bCs/>
          <w:color w:val="000000" w:themeColor="text1"/>
          <w:kern w:val="0"/>
          <w:sz w:val="22"/>
          <w:szCs w:val="22"/>
          <w:bdr w:val="none" w:sz="0" w:space="0" w:color="auto" w:frame="1"/>
          <w:lang w:val="lv-LV" w:eastAsia="lv-LV" w:bidi="ar-SA"/>
        </w:rPr>
      </w:pPr>
    </w:p>
    <w:p w14:paraId="79EB9162" w14:textId="77777777" w:rsidR="00A821E0" w:rsidRPr="006044FE" w:rsidRDefault="00A821E0" w:rsidP="00A821E0">
      <w:pPr>
        <w:keepLines/>
        <w:widowControl w:val="0"/>
        <w:suppressAutoHyphens w:val="0"/>
        <w:spacing w:before="60" w:after="60" w:line="240" w:lineRule="auto"/>
        <w:jc w:val="both"/>
        <w:rPr>
          <w:i/>
          <w:iCs/>
          <w:color w:val="000000" w:themeColor="text1"/>
          <w:kern w:val="0"/>
          <w:sz w:val="22"/>
          <w:szCs w:val="22"/>
          <w:bdr w:val="none" w:sz="0" w:space="0" w:color="auto" w:frame="1"/>
          <w:lang w:val="lv-LV" w:eastAsia="lv-LV" w:bidi="ar-SA"/>
        </w:rPr>
      </w:pPr>
      <w:r w:rsidRPr="006044FE">
        <w:rPr>
          <w:i/>
          <w:iCs/>
          <w:color w:val="000000" w:themeColor="text1"/>
          <w:kern w:val="0"/>
          <w:sz w:val="22"/>
          <w:szCs w:val="22"/>
          <w:bdr w:val="none" w:sz="0" w:space="0" w:color="auto" w:frame="1"/>
          <w:lang w:val="lv-LV" w:eastAsia="lv-LV" w:bidi="ar-SA"/>
        </w:rPr>
        <w:t xml:space="preserve">* Informācija iesniedzama par visiem apakšuzņēmējiem </w:t>
      </w:r>
      <w:r w:rsidRPr="006044FE">
        <w:rPr>
          <w:i/>
          <w:color w:val="000000" w:themeColor="text1"/>
          <w:kern w:val="0"/>
          <w:sz w:val="22"/>
          <w:szCs w:val="22"/>
          <w:bdr w:val="none" w:sz="0" w:space="0" w:color="auto" w:frame="1"/>
          <w:lang w:val="lv-LV" w:eastAsia="lv-LV" w:bidi="ar-SA"/>
        </w:rPr>
        <w:t>un apakšuzņēmēja apakšuzņēmējiem, kuri tiks piesaistīti iepirkuma līguma izpildē</w:t>
      </w:r>
      <w:r w:rsidRPr="006044FE">
        <w:rPr>
          <w:i/>
          <w:iCs/>
          <w:color w:val="000000" w:themeColor="text1"/>
          <w:kern w:val="0"/>
          <w:sz w:val="22"/>
          <w:szCs w:val="22"/>
          <w:bdr w:val="none" w:sz="0" w:space="0" w:color="auto" w:frame="1"/>
          <w:lang w:val="lv-LV" w:eastAsia="lv-LV" w:bidi="ar-SA"/>
        </w:rPr>
        <w:t>.</w:t>
      </w:r>
    </w:p>
    <w:p w14:paraId="5D3547D3" w14:textId="77777777" w:rsidR="00A821E0" w:rsidRPr="006044FE" w:rsidRDefault="00A821E0" w:rsidP="00A821E0">
      <w:pPr>
        <w:suppressAutoHyphens w:val="0"/>
        <w:spacing w:before="60" w:after="60" w:line="240" w:lineRule="auto"/>
        <w:ind w:left="142" w:hanging="142"/>
        <w:jc w:val="both"/>
        <w:rPr>
          <w:i/>
          <w:color w:val="000000" w:themeColor="text1"/>
          <w:kern w:val="0"/>
          <w:sz w:val="22"/>
          <w:szCs w:val="22"/>
          <w:lang w:val="lv-LV" w:eastAsia="en-US" w:bidi="ar-SA"/>
        </w:rPr>
      </w:pPr>
    </w:p>
    <w:p w14:paraId="5DAC6EF7" w14:textId="6241B110" w:rsidR="000138BF" w:rsidRPr="006044FE" w:rsidRDefault="00A821E0" w:rsidP="000138BF">
      <w:pPr>
        <w:suppressAutoHyphens w:val="0"/>
        <w:spacing w:before="60" w:after="60" w:line="240" w:lineRule="auto"/>
        <w:jc w:val="both"/>
        <w:rPr>
          <w:i/>
          <w:color w:val="000000" w:themeColor="text1"/>
          <w:kern w:val="0"/>
          <w:sz w:val="22"/>
          <w:szCs w:val="22"/>
          <w:lang w:val="lv-LV" w:eastAsia="en-US" w:bidi="ar-SA"/>
        </w:rPr>
      </w:pPr>
      <w:r w:rsidRPr="006044FE">
        <w:rPr>
          <w:i/>
          <w:color w:val="000000" w:themeColor="text1"/>
          <w:kern w:val="0"/>
          <w:sz w:val="22"/>
          <w:szCs w:val="22"/>
          <w:lang w:val="lv-LV" w:eastAsia="en-US" w:bidi="ar-SA"/>
        </w:rPr>
        <w:t>**</w:t>
      </w:r>
      <w:r w:rsidR="000138BF" w:rsidRPr="006044FE">
        <w:rPr>
          <w:i/>
          <w:color w:val="000000" w:themeColor="text1"/>
          <w:kern w:val="0"/>
          <w:sz w:val="22"/>
          <w:szCs w:val="22"/>
          <w:lang w:val="lv-LV" w:eastAsia="en-US" w:bidi="ar-SA"/>
        </w:rPr>
        <w:t xml:space="preserve"> Apakšuzņēmēja veicamās pakalpojuma daļas kopējo vērtību noteic, ņemot vērā apakšuzņēmēja un visu attiecīgā iepirkuma (līguma) ietvaros tā </w:t>
      </w:r>
      <w:r w:rsidR="000138BF" w:rsidRPr="006044FE">
        <w:rPr>
          <w:i/>
          <w:color w:val="000000" w:themeColor="text1"/>
          <w:kern w:val="0"/>
          <w:sz w:val="22"/>
          <w:szCs w:val="22"/>
          <w:u w:val="single" w:color="000000"/>
          <w:lang w:val="lv-LV" w:eastAsia="en-US" w:bidi="ar-SA"/>
        </w:rPr>
        <w:t>saistīto</w:t>
      </w:r>
      <w:r w:rsidR="000138BF" w:rsidRPr="006044FE">
        <w:rPr>
          <w:i/>
          <w:color w:val="000000" w:themeColor="text1"/>
          <w:kern w:val="0"/>
          <w:sz w:val="22"/>
          <w:szCs w:val="22"/>
          <w:lang w:val="lv-LV" w:eastAsia="en-US" w:bidi="ar-SA"/>
        </w:rPr>
        <w:t xml:space="preserve"> uzņēmumu veicamo pakalpojuma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w:t>
      </w:r>
      <w:r w:rsidR="000D7576" w:rsidRPr="006044FE">
        <w:rPr>
          <w:i/>
          <w:color w:val="000000" w:themeColor="text1"/>
          <w:kern w:val="0"/>
          <w:sz w:val="22"/>
          <w:szCs w:val="22"/>
          <w:lang w:val="lv-LV" w:eastAsia="en-US" w:bidi="ar-SA"/>
        </w:rPr>
        <w:t>Publisko iepirkumu likuma</w:t>
      </w:r>
      <w:r w:rsidR="000138BF" w:rsidRPr="006044FE">
        <w:rPr>
          <w:i/>
          <w:color w:val="000000" w:themeColor="text1"/>
          <w:kern w:val="0"/>
          <w:sz w:val="22"/>
          <w:szCs w:val="22"/>
          <w:lang w:val="lv-LV" w:eastAsia="en-US" w:bidi="ar-SA"/>
        </w:rPr>
        <w:t xml:space="preserve"> 63.</w:t>
      </w:r>
      <w:r w:rsidR="003937C7" w:rsidRPr="006044FE">
        <w:rPr>
          <w:i/>
          <w:color w:val="000000" w:themeColor="text1"/>
          <w:kern w:val="0"/>
          <w:sz w:val="22"/>
          <w:szCs w:val="22"/>
          <w:lang w:val="lv-LV" w:eastAsia="en-US" w:bidi="ar-SA"/>
        </w:rPr>
        <w:t xml:space="preserve"> </w:t>
      </w:r>
      <w:r w:rsidR="000138BF" w:rsidRPr="006044FE">
        <w:rPr>
          <w:i/>
          <w:color w:val="000000" w:themeColor="text1"/>
          <w:kern w:val="0"/>
          <w:sz w:val="22"/>
          <w:szCs w:val="22"/>
          <w:lang w:val="lv-LV" w:eastAsia="en-US" w:bidi="ar-SA"/>
        </w:rPr>
        <w:t>panta trešā daļa).</w:t>
      </w:r>
    </w:p>
    <w:p w14:paraId="29C7956B" w14:textId="3B29D405" w:rsidR="00A821E0" w:rsidRPr="006044FE" w:rsidRDefault="00A821E0" w:rsidP="000138BF">
      <w:pPr>
        <w:suppressAutoHyphens w:val="0"/>
        <w:spacing w:before="60" w:after="60" w:line="240" w:lineRule="auto"/>
        <w:jc w:val="both"/>
        <w:rPr>
          <w:color w:val="000000" w:themeColor="text1"/>
          <w:sz w:val="22"/>
          <w:szCs w:val="22"/>
          <w:lang w:val="lv-LV"/>
        </w:rPr>
      </w:pPr>
      <w:r w:rsidRPr="006044FE">
        <w:rPr>
          <w:color w:val="000000" w:themeColor="text1"/>
          <w:sz w:val="22"/>
          <w:szCs w:val="22"/>
          <w:lang w:val="lv-LV"/>
        </w:rPr>
        <w:br w:type="page"/>
      </w:r>
    </w:p>
    <w:p w14:paraId="508FA2ED" w14:textId="00A580FA" w:rsidR="00A821E0" w:rsidRPr="006044FE" w:rsidRDefault="00275D46" w:rsidP="00A821E0">
      <w:pPr>
        <w:keepNext/>
        <w:suppressAutoHyphens w:val="0"/>
        <w:spacing w:before="60" w:after="60" w:line="240" w:lineRule="auto"/>
        <w:ind w:left="720"/>
        <w:jc w:val="right"/>
        <w:outlineLvl w:val="1"/>
        <w:rPr>
          <w:color w:val="000000" w:themeColor="text1"/>
          <w:kern w:val="0"/>
          <w:sz w:val="22"/>
          <w:szCs w:val="22"/>
          <w:bdr w:val="none" w:sz="0" w:space="0" w:color="auto" w:frame="1"/>
          <w:lang w:val="lv-LV" w:eastAsia="lv-LV" w:bidi="ar-SA"/>
        </w:rPr>
      </w:pPr>
      <w:bookmarkStart w:id="19" w:name="_Hlk200029570"/>
      <w:r w:rsidRPr="006044FE">
        <w:rPr>
          <w:color w:val="000000" w:themeColor="text1"/>
          <w:kern w:val="0"/>
          <w:sz w:val="22"/>
          <w:szCs w:val="22"/>
          <w:bdr w:val="none" w:sz="0" w:space="0" w:color="auto" w:frame="1"/>
          <w:lang w:val="lv-LV" w:eastAsia="lv-LV" w:bidi="ar-SA"/>
        </w:rPr>
        <w:lastRenderedPageBreak/>
        <w:t>5</w:t>
      </w:r>
      <w:r w:rsidR="00A821E0" w:rsidRPr="006044FE">
        <w:rPr>
          <w:color w:val="000000" w:themeColor="text1"/>
          <w:kern w:val="0"/>
          <w:sz w:val="22"/>
          <w:szCs w:val="22"/>
          <w:bdr w:val="none" w:sz="0" w:space="0" w:color="auto" w:frame="1"/>
          <w:lang w:val="lv-LV" w:eastAsia="lv-LV" w:bidi="ar-SA"/>
        </w:rPr>
        <w:t>.</w:t>
      </w:r>
      <w:r w:rsidR="00DA2B21" w:rsidRPr="006044FE">
        <w:rPr>
          <w:color w:val="000000" w:themeColor="text1"/>
          <w:kern w:val="0"/>
          <w:sz w:val="22"/>
          <w:szCs w:val="22"/>
          <w:bdr w:val="none" w:sz="0" w:space="0" w:color="auto" w:frame="1"/>
          <w:lang w:val="lv-LV" w:eastAsia="lv-LV" w:bidi="ar-SA"/>
        </w:rPr>
        <w:t xml:space="preserve"> </w:t>
      </w:r>
      <w:r w:rsidR="00A821E0" w:rsidRPr="006044FE">
        <w:rPr>
          <w:color w:val="000000" w:themeColor="text1"/>
          <w:kern w:val="0"/>
          <w:sz w:val="22"/>
          <w:szCs w:val="22"/>
          <w:bdr w:val="none" w:sz="0" w:space="0" w:color="auto" w:frame="1"/>
          <w:lang w:val="lv-LV" w:eastAsia="lv-LV" w:bidi="ar-SA"/>
        </w:rPr>
        <w:t>pielikums</w:t>
      </w:r>
    </w:p>
    <w:p w14:paraId="547A9224" w14:textId="3E6728B5" w:rsidR="00A821E0" w:rsidRPr="006044FE" w:rsidRDefault="00A821E0" w:rsidP="00A821E0">
      <w:pPr>
        <w:suppressAutoHyphens w:val="0"/>
        <w:spacing w:before="60" w:after="60" w:line="240" w:lineRule="auto"/>
        <w:ind w:left="720"/>
        <w:jc w:val="right"/>
        <w:rPr>
          <w:rFonts w:eastAsia="Arial Unicode MS"/>
          <w:color w:val="000000" w:themeColor="text1"/>
          <w:kern w:val="0"/>
          <w:sz w:val="22"/>
          <w:szCs w:val="22"/>
          <w:bdr w:val="none" w:sz="0" w:space="0" w:color="auto" w:frame="1"/>
          <w:lang w:val="lv-LV" w:eastAsia="lv-LV" w:bidi="ar-SA"/>
        </w:rPr>
      </w:pPr>
    </w:p>
    <w:bookmarkEnd w:id="19"/>
    <w:p w14:paraId="5C5C11BF" w14:textId="19037F3E" w:rsidR="00A821E0" w:rsidRPr="006044FE" w:rsidRDefault="00A821E0" w:rsidP="00A821E0">
      <w:pPr>
        <w:keepLines/>
        <w:widowControl w:val="0"/>
        <w:suppressAutoHyphens w:val="0"/>
        <w:spacing w:before="60" w:after="60" w:line="240" w:lineRule="auto"/>
        <w:jc w:val="center"/>
        <w:rPr>
          <w:rFonts w:eastAsia="Arial Unicode MS"/>
          <w:b/>
          <w:bCs/>
          <w:color w:val="000000" w:themeColor="text1"/>
          <w:kern w:val="0"/>
          <w:sz w:val="22"/>
          <w:szCs w:val="22"/>
          <w:bdr w:val="none" w:sz="0" w:space="0" w:color="auto" w:frame="1"/>
          <w:lang w:val="lv-LV" w:eastAsia="lv-LV" w:bidi="ar-SA"/>
        </w:rPr>
      </w:pPr>
      <w:r w:rsidRPr="006044FE">
        <w:rPr>
          <w:rFonts w:eastAsia="Arial Unicode MS"/>
          <w:b/>
          <w:bCs/>
          <w:color w:val="000000" w:themeColor="text1"/>
          <w:kern w:val="0"/>
          <w:sz w:val="22"/>
          <w:szCs w:val="22"/>
          <w:bdr w:val="none" w:sz="0" w:space="0" w:color="auto" w:frame="1"/>
          <w:lang w:val="lv-LV" w:eastAsia="lv-LV" w:bidi="ar-SA"/>
        </w:rPr>
        <w:t>APAKŠUZŅĒMĒJA UN/VAI PERSONAS, UZ KURAS IESPĒJĀM PRETENDENTS BALSTĀS, APLIECINĀJUMS</w:t>
      </w:r>
    </w:p>
    <w:p w14:paraId="511AE8C3" w14:textId="13AE6D50" w:rsidR="00275D46" w:rsidRPr="006044FE" w:rsidRDefault="00F71286" w:rsidP="00A73415">
      <w:pPr>
        <w:keepLines/>
        <w:widowControl w:val="0"/>
        <w:suppressAutoHyphens w:val="0"/>
        <w:spacing w:after="60" w:line="240" w:lineRule="auto"/>
        <w:jc w:val="center"/>
        <w:rPr>
          <w:rFonts w:eastAsia="Times"/>
          <w:color w:val="000000" w:themeColor="text1"/>
          <w:kern w:val="0"/>
          <w:sz w:val="22"/>
          <w:szCs w:val="22"/>
          <w:bdr w:val="none" w:sz="0" w:space="0" w:color="auto" w:frame="1"/>
          <w:lang w:val="lv-LV" w:eastAsia="lv-LV" w:bidi="ar-SA"/>
        </w:rPr>
      </w:pPr>
      <w:r w:rsidRPr="00F71286">
        <w:rPr>
          <w:rFonts w:eastAsia="Times New Roman"/>
          <w:color w:val="000000" w:themeColor="text1"/>
          <w:kern w:val="0"/>
          <w:lang w:val="lv-LV" w:eastAsia="en-US" w:bidi="ar-SA"/>
        </w:rPr>
        <w:t>Iepirkumam “Ķekavas novada pašvaldības policijas transportlīdzekļa aprīkošana ar ātruma kontroles aprīkojumu un tā uzturēšana”</w:t>
      </w:r>
      <w:r>
        <w:rPr>
          <w:rFonts w:eastAsia="Times New Roman"/>
          <w:color w:val="000000" w:themeColor="text1"/>
          <w:kern w:val="0"/>
          <w:lang w:val="lv-LV" w:eastAsia="en-US" w:bidi="ar-SA"/>
        </w:rPr>
        <w:t xml:space="preserve"> </w:t>
      </w:r>
      <w:r w:rsidR="00DF690A">
        <w:rPr>
          <w:rFonts w:eastAsia="Times New Roman"/>
          <w:color w:val="000000" w:themeColor="text1"/>
          <w:kern w:val="0"/>
          <w:lang w:val="lv-LV" w:eastAsia="en-US" w:bidi="ar-SA"/>
        </w:rPr>
        <w:t>ID Nr</w:t>
      </w:r>
      <w:r w:rsidR="00A73415" w:rsidRPr="006044FE">
        <w:rPr>
          <w:rFonts w:eastAsia="Times New Roman"/>
          <w:color w:val="000000" w:themeColor="text1"/>
          <w:kern w:val="0"/>
          <w:lang w:val="lv-LV" w:eastAsia="en-US" w:bidi="ar-SA"/>
        </w:rPr>
        <w:t xml:space="preserve">. </w:t>
      </w:r>
      <w:r w:rsidR="00DF690A">
        <w:rPr>
          <w:rFonts w:eastAsia="Times New Roman"/>
          <w:color w:val="000000" w:themeColor="text1"/>
          <w:kern w:val="0"/>
          <w:lang w:val="lv-LV" w:eastAsia="en-US" w:bidi="ar-SA"/>
        </w:rPr>
        <w:t>ĶNP 2026/63</w:t>
      </w:r>
    </w:p>
    <w:p w14:paraId="5321A686" w14:textId="77777777" w:rsidR="00A821E0" w:rsidRPr="006044FE" w:rsidRDefault="00A821E0" w:rsidP="00A821E0">
      <w:pPr>
        <w:keepLines/>
        <w:widowControl w:val="0"/>
        <w:suppressAutoHyphens w:val="0"/>
        <w:spacing w:before="60" w:after="60" w:line="240" w:lineRule="auto"/>
        <w:jc w:val="both"/>
        <w:rPr>
          <w:rFonts w:eastAsia="Times"/>
          <w:b/>
          <w:bCs/>
          <w:color w:val="000000" w:themeColor="text1"/>
          <w:kern w:val="0"/>
          <w:sz w:val="22"/>
          <w:szCs w:val="22"/>
          <w:bdr w:val="none" w:sz="0" w:space="0" w:color="auto" w:frame="1"/>
          <w:lang w:val="lv-LV" w:eastAsia="lv-LV" w:bidi="ar-SA"/>
        </w:rPr>
      </w:pPr>
    </w:p>
    <w:p w14:paraId="4CFE5039" w14:textId="77777777" w:rsidR="00A821E0" w:rsidRPr="006044FE" w:rsidRDefault="00A821E0"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r w:rsidRPr="006044FE">
        <w:rPr>
          <w:rFonts w:eastAsia="Arial Unicode MS"/>
          <w:color w:val="000000" w:themeColor="text1"/>
          <w:kern w:val="0"/>
          <w:sz w:val="22"/>
          <w:szCs w:val="22"/>
          <w:bdr w:val="none" w:sz="0" w:space="0" w:color="auto" w:frame="1"/>
          <w:lang w:val="lv-LV" w:eastAsia="lv-LV" w:bidi="ar-SA"/>
        </w:rPr>
        <w:t xml:space="preserve">Pretendents ______________________________________ </w:t>
      </w:r>
    </w:p>
    <w:p w14:paraId="535889FA" w14:textId="77777777" w:rsidR="00A821E0" w:rsidRPr="006044FE" w:rsidRDefault="00A821E0"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p>
    <w:p w14:paraId="06B20B8C" w14:textId="77777777" w:rsidR="00A821E0" w:rsidRPr="006044FE" w:rsidRDefault="00A821E0"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r w:rsidRPr="006044FE">
        <w:rPr>
          <w:rFonts w:eastAsia="Arial Unicode MS"/>
          <w:color w:val="000000" w:themeColor="text1"/>
          <w:kern w:val="0"/>
          <w:sz w:val="22"/>
          <w:szCs w:val="22"/>
          <w:bdr w:val="none" w:sz="0" w:space="0" w:color="auto" w:frame="1"/>
          <w:lang w:val="lv-LV" w:eastAsia="lv-LV" w:bidi="ar-SA"/>
        </w:rPr>
        <w:t>Reģ.Nr. _________________________________________</w:t>
      </w:r>
    </w:p>
    <w:p w14:paraId="7771B786" w14:textId="77777777" w:rsidR="00A821E0" w:rsidRPr="006044FE" w:rsidRDefault="00A821E0"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p>
    <w:p w14:paraId="609A7C53" w14:textId="77777777" w:rsidR="00A821E0" w:rsidRPr="006044FE" w:rsidRDefault="00A821E0"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p>
    <w:p w14:paraId="21A064AE" w14:textId="77777777" w:rsidR="00A821E0" w:rsidRPr="006044FE" w:rsidRDefault="00A821E0" w:rsidP="00A821E0">
      <w:pPr>
        <w:keepLines/>
        <w:widowControl w:val="0"/>
        <w:suppressAutoHyphens w:val="0"/>
        <w:spacing w:before="60" w:after="60" w:line="240" w:lineRule="auto"/>
        <w:jc w:val="both"/>
        <w:rPr>
          <w:rFonts w:eastAsia="Arial Unicode MS"/>
          <w:color w:val="000000" w:themeColor="text1"/>
          <w:kern w:val="0"/>
          <w:sz w:val="22"/>
          <w:szCs w:val="22"/>
          <w:bdr w:val="none" w:sz="0" w:space="0" w:color="auto" w:frame="1"/>
          <w:lang w:val="lv-LV" w:eastAsia="lv-LV" w:bidi="ar-SA"/>
        </w:rPr>
      </w:pPr>
      <w:r w:rsidRPr="006044FE">
        <w:rPr>
          <w:rFonts w:eastAsia="Arial Unicode MS"/>
          <w:color w:val="000000" w:themeColor="text1"/>
          <w:kern w:val="0"/>
          <w:sz w:val="22"/>
          <w:szCs w:val="22"/>
          <w:bdr w:val="none" w:sz="0" w:space="0" w:color="auto" w:frame="1"/>
          <w:lang w:val="lv-LV" w:eastAsia="lv-LV" w:bidi="ar-SA"/>
        </w:rPr>
        <w:t xml:space="preserve">____________ </w:t>
      </w:r>
      <w:r w:rsidRPr="006044FE">
        <w:rPr>
          <w:rFonts w:eastAsia="Arial Unicode MS"/>
          <w:i/>
          <w:iCs/>
          <w:color w:val="000000" w:themeColor="text1"/>
          <w:kern w:val="0"/>
          <w:sz w:val="22"/>
          <w:szCs w:val="22"/>
          <w:bdr w:val="none" w:sz="0" w:space="0" w:color="auto" w:frame="1"/>
          <w:lang w:val="lv-LV" w:eastAsia="lv-LV" w:bidi="ar-SA"/>
        </w:rPr>
        <w:t xml:space="preserve">/Apakšuzņēmēja nosaukums, reģistrācijas numurs un adrese/  </w:t>
      </w:r>
      <w:r w:rsidRPr="006044FE">
        <w:rPr>
          <w:rFonts w:eastAsia="Arial Unicode MS"/>
          <w:color w:val="000000" w:themeColor="text1"/>
          <w:kern w:val="0"/>
          <w:sz w:val="22"/>
          <w:szCs w:val="22"/>
          <w:bdr w:val="none" w:sz="0" w:space="0" w:color="auto" w:frame="1"/>
          <w:lang w:val="lv-LV" w:eastAsia="lv-LV" w:bidi="ar-SA"/>
        </w:rPr>
        <w:t>apliecina, ka:</w:t>
      </w:r>
    </w:p>
    <w:p w14:paraId="1044C14E" w14:textId="2A8C25F8" w:rsidR="00A821E0" w:rsidRPr="006044FE" w:rsidRDefault="00A821E0" w:rsidP="00A821E0">
      <w:pPr>
        <w:widowControl w:val="0"/>
        <w:suppressAutoHyphens w:val="0"/>
        <w:autoSpaceDE w:val="0"/>
        <w:autoSpaceDN w:val="0"/>
        <w:spacing w:before="60" w:after="60" w:line="240" w:lineRule="auto"/>
        <w:ind w:firstLine="426"/>
        <w:jc w:val="both"/>
        <w:outlineLvl w:val="1"/>
        <w:rPr>
          <w:rFonts w:eastAsia="Times New Roman"/>
          <w:b/>
          <w:i/>
          <w:color w:val="000000" w:themeColor="text1"/>
          <w:kern w:val="0"/>
          <w:sz w:val="22"/>
          <w:szCs w:val="22"/>
          <w:lang w:val="lv-LV" w:eastAsia="en-US" w:bidi="ar-SA"/>
        </w:rPr>
      </w:pPr>
      <w:r w:rsidRPr="006044FE">
        <w:rPr>
          <w:rFonts w:eastAsia="Arial Unicode MS"/>
          <w:color w:val="000000" w:themeColor="text1"/>
          <w:kern w:val="0"/>
          <w:sz w:val="22"/>
          <w:szCs w:val="22"/>
          <w:bdr w:val="none" w:sz="0" w:space="0" w:color="auto" w:frame="1"/>
          <w:lang w:val="lv-LV" w:eastAsia="lv-LV" w:bidi="ar-SA"/>
        </w:rPr>
        <w:t xml:space="preserve">a) piekrīt piedalīties Ķekavas novada pašvaldības organizētā </w:t>
      </w:r>
      <w:r w:rsidR="00275D46" w:rsidRPr="006044FE">
        <w:rPr>
          <w:rFonts w:eastAsia="Arial Unicode MS"/>
          <w:color w:val="000000" w:themeColor="text1"/>
          <w:kern w:val="0"/>
          <w:sz w:val="22"/>
          <w:szCs w:val="22"/>
          <w:bdr w:val="none" w:sz="0" w:space="0" w:color="auto" w:frame="1"/>
          <w:lang w:val="lv-LV" w:eastAsia="lv-LV" w:bidi="ar-SA"/>
        </w:rPr>
        <w:t>iepirkumā</w:t>
      </w:r>
      <w:r w:rsidRPr="006044FE">
        <w:rPr>
          <w:rFonts w:eastAsia="Arial Unicode MS"/>
          <w:color w:val="000000" w:themeColor="text1"/>
          <w:kern w:val="0"/>
          <w:sz w:val="22"/>
          <w:szCs w:val="22"/>
          <w:bdr w:val="none" w:sz="0" w:space="0" w:color="auto" w:frame="1"/>
          <w:lang w:val="lv-LV" w:eastAsia="lv-LV" w:bidi="ar-SA"/>
        </w:rPr>
        <w:t xml:space="preserve"> </w:t>
      </w:r>
      <w:r w:rsidRPr="006044FE">
        <w:rPr>
          <w:rFonts w:eastAsia="Times New Roman"/>
          <w:b/>
          <w:i/>
          <w:color w:val="000000" w:themeColor="text1"/>
          <w:kern w:val="0"/>
          <w:sz w:val="22"/>
          <w:szCs w:val="22"/>
          <w:lang w:val="lv-LV" w:eastAsia="en-US" w:bidi="ar-SA"/>
        </w:rPr>
        <w:t>“</w:t>
      </w:r>
      <w:r w:rsidR="00306D93" w:rsidRPr="00306D93">
        <w:rPr>
          <w:bCs/>
          <w:color w:val="000000" w:themeColor="text1"/>
          <w:sz w:val="22"/>
          <w:szCs w:val="22"/>
          <w:lang w:val="lv-LV"/>
        </w:rPr>
        <w:t>Ķekavas novada pašvaldības policijas transportlīdzekļa aprīkošana ar ātruma kontroles aprīkojumu un tā uzturēšana</w:t>
      </w:r>
      <w:r w:rsidRPr="006044FE">
        <w:rPr>
          <w:rFonts w:eastAsia="Times New Roman"/>
          <w:bCs/>
          <w:i/>
          <w:color w:val="000000" w:themeColor="text1"/>
          <w:kern w:val="0"/>
          <w:sz w:val="22"/>
          <w:szCs w:val="22"/>
          <w:lang w:val="lv-LV" w:eastAsia="en-US" w:bidi="ar-SA"/>
        </w:rPr>
        <w:t>”</w:t>
      </w:r>
      <w:r w:rsidRPr="006044FE">
        <w:rPr>
          <w:rFonts w:eastAsia="Arial Unicode MS"/>
          <w:bCs/>
          <w:color w:val="000000" w:themeColor="text1"/>
          <w:kern w:val="0"/>
          <w:sz w:val="22"/>
          <w:szCs w:val="22"/>
          <w:bdr w:val="none" w:sz="0" w:space="0" w:color="auto" w:frame="1"/>
          <w:lang w:val="lv-LV" w:eastAsia="lv-LV" w:bidi="ar-SA"/>
        </w:rPr>
        <w:t xml:space="preserve">, </w:t>
      </w:r>
      <w:r w:rsidR="00DF690A">
        <w:rPr>
          <w:rFonts w:eastAsia="Arial Unicode MS"/>
          <w:color w:val="000000" w:themeColor="text1"/>
          <w:kern w:val="0"/>
          <w:sz w:val="22"/>
          <w:szCs w:val="22"/>
          <w:bdr w:val="none" w:sz="0" w:space="0" w:color="auto" w:frame="1"/>
          <w:lang w:val="lv-LV" w:eastAsia="lv-LV" w:bidi="ar-SA"/>
        </w:rPr>
        <w:t>ID Nr.</w:t>
      </w:r>
      <w:r w:rsidRPr="006044FE">
        <w:rPr>
          <w:rFonts w:eastAsia="Arial Unicode MS"/>
          <w:color w:val="000000" w:themeColor="text1"/>
          <w:kern w:val="0"/>
          <w:sz w:val="22"/>
          <w:szCs w:val="22"/>
          <w:bdr w:val="none" w:sz="0" w:space="0" w:color="auto" w:frame="1"/>
          <w:lang w:val="lv-LV" w:eastAsia="lv-LV" w:bidi="ar-SA"/>
        </w:rPr>
        <w:t xml:space="preserve"> </w:t>
      </w:r>
      <w:r w:rsidR="00DF690A">
        <w:rPr>
          <w:rFonts w:eastAsia="Arial Unicode MS"/>
          <w:color w:val="000000" w:themeColor="text1"/>
          <w:kern w:val="0"/>
          <w:sz w:val="22"/>
          <w:szCs w:val="22"/>
          <w:bdr w:val="none" w:sz="0" w:space="0" w:color="auto" w:frame="1"/>
          <w:lang w:val="lv-LV" w:eastAsia="lv-LV" w:bidi="ar-SA"/>
        </w:rPr>
        <w:t>ĶNP 2026/63</w:t>
      </w:r>
      <w:r w:rsidR="000D7576" w:rsidRPr="006044FE">
        <w:rPr>
          <w:rFonts w:eastAsia="Arial Unicode MS"/>
          <w:color w:val="000000" w:themeColor="text1"/>
          <w:kern w:val="0"/>
          <w:sz w:val="22"/>
          <w:szCs w:val="22"/>
          <w:bdr w:val="none" w:sz="0" w:space="0" w:color="auto" w:frame="1"/>
          <w:lang w:val="lv-LV" w:eastAsia="lv-LV" w:bidi="ar-SA"/>
        </w:rPr>
        <w:t>,</w:t>
      </w:r>
      <w:r w:rsidRPr="006044FE">
        <w:rPr>
          <w:rFonts w:eastAsia="Arial Unicode MS"/>
          <w:color w:val="000000" w:themeColor="text1"/>
          <w:kern w:val="0"/>
          <w:sz w:val="22"/>
          <w:szCs w:val="22"/>
          <w:bdr w:val="none" w:sz="0" w:space="0" w:color="auto" w:frame="1"/>
          <w:lang w:val="lv-LV" w:eastAsia="lv-LV" w:bidi="ar-SA"/>
        </w:rPr>
        <w:t xml:space="preserve"> kā _________ </w:t>
      </w:r>
      <w:r w:rsidRPr="006044FE">
        <w:rPr>
          <w:rFonts w:eastAsia="Arial Unicode MS"/>
          <w:i/>
          <w:iCs/>
          <w:color w:val="000000" w:themeColor="text1"/>
          <w:kern w:val="0"/>
          <w:sz w:val="22"/>
          <w:szCs w:val="22"/>
          <w:bdr w:val="none" w:sz="0" w:space="0" w:color="auto" w:frame="1"/>
          <w:lang w:val="lv-LV" w:eastAsia="lv-LV" w:bidi="ar-SA"/>
        </w:rPr>
        <w:t>/</w:t>
      </w:r>
      <w:r w:rsidR="00550FE1" w:rsidRPr="006044FE">
        <w:rPr>
          <w:rFonts w:eastAsia="Arial Unicode MS"/>
          <w:i/>
          <w:iCs/>
          <w:color w:val="000000" w:themeColor="text1"/>
          <w:kern w:val="0"/>
          <w:sz w:val="22"/>
          <w:szCs w:val="22"/>
          <w:bdr w:val="none" w:sz="0" w:space="0" w:color="auto" w:frame="1"/>
          <w:lang w:val="lv-LV" w:eastAsia="lv-LV" w:bidi="ar-SA"/>
        </w:rPr>
        <w:t xml:space="preserve">pretendenta </w:t>
      </w:r>
      <w:r w:rsidRPr="006044FE">
        <w:rPr>
          <w:rFonts w:eastAsia="Arial Unicode MS"/>
          <w:i/>
          <w:iCs/>
          <w:color w:val="000000" w:themeColor="text1"/>
          <w:kern w:val="0"/>
          <w:sz w:val="22"/>
          <w:szCs w:val="22"/>
          <w:bdr w:val="none" w:sz="0" w:space="0" w:color="auto" w:frame="1"/>
          <w:lang w:val="lv-LV" w:eastAsia="lv-LV" w:bidi="ar-SA"/>
        </w:rPr>
        <w:t>nosaukums/reģistrācijas numurs un adrese/</w:t>
      </w:r>
      <w:r w:rsidRPr="006044FE">
        <w:rPr>
          <w:rFonts w:eastAsia="Arial Unicode MS"/>
          <w:color w:val="000000" w:themeColor="text1"/>
          <w:kern w:val="0"/>
          <w:sz w:val="22"/>
          <w:szCs w:val="22"/>
          <w:bdr w:val="none" w:sz="0" w:space="0" w:color="auto" w:frame="1"/>
          <w:lang w:val="lv-LV" w:eastAsia="lv-LV" w:bidi="ar-SA"/>
        </w:rPr>
        <w:t xml:space="preserve"> (turpmāk – </w:t>
      </w:r>
      <w:r w:rsidR="00550FE1" w:rsidRPr="006044FE">
        <w:rPr>
          <w:rFonts w:eastAsia="Arial Unicode MS"/>
          <w:color w:val="000000" w:themeColor="text1"/>
          <w:kern w:val="0"/>
          <w:sz w:val="22"/>
          <w:szCs w:val="22"/>
          <w:bdr w:val="none" w:sz="0" w:space="0" w:color="auto" w:frame="1"/>
          <w:lang w:val="lv-LV" w:eastAsia="lv-LV" w:bidi="ar-SA"/>
        </w:rPr>
        <w:t>pretendents</w:t>
      </w:r>
      <w:r w:rsidRPr="006044FE">
        <w:rPr>
          <w:rFonts w:eastAsia="Arial Unicode MS"/>
          <w:color w:val="000000" w:themeColor="text1"/>
          <w:kern w:val="0"/>
          <w:sz w:val="22"/>
          <w:szCs w:val="22"/>
          <w:bdr w:val="none" w:sz="0" w:space="0" w:color="auto" w:frame="1"/>
          <w:lang w:val="lv-LV" w:eastAsia="lv-LV" w:bidi="ar-SA"/>
        </w:rPr>
        <w:t>) apakš</w:t>
      </w:r>
      <w:r w:rsidR="005C4083" w:rsidRPr="006044FE">
        <w:rPr>
          <w:rFonts w:eastAsia="Arial Unicode MS"/>
          <w:color w:val="000000" w:themeColor="text1"/>
          <w:kern w:val="0"/>
          <w:sz w:val="22"/>
          <w:szCs w:val="22"/>
          <w:bdr w:val="none" w:sz="0" w:space="0" w:color="auto" w:frame="1"/>
          <w:lang w:val="lv-LV" w:eastAsia="lv-LV" w:bidi="ar-SA"/>
        </w:rPr>
        <w:t>uzņēmējs</w:t>
      </w:r>
      <w:r w:rsidRPr="006044FE">
        <w:rPr>
          <w:rFonts w:eastAsia="Arial Unicode MS"/>
          <w:color w:val="000000" w:themeColor="text1"/>
          <w:kern w:val="0"/>
          <w:sz w:val="22"/>
          <w:szCs w:val="22"/>
          <w:bdr w:val="none" w:sz="0" w:space="0" w:color="auto" w:frame="1"/>
          <w:lang w:val="lv-LV" w:eastAsia="lv-LV" w:bidi="ar-SA"/>
        </w:rPr>
        <w:t>, kā arī</w:t>
      </w:r>
    </w:p>
    <w:p w14:paraId="38B89964" w14:textId="366FA414" w:rsidR="00A821E0" w:rsidRPr="006044FE" w:rsidRDefault="00A821E0" w:rsidP="00A821E0">
      <w:pPr>
        <w:keepLines/>
        <w:widowControl w:val="0"/>
        <w:suppressAutoHyphens w:val="0"/>
        <w:spacing w:before="60" w:after="60" w:line="240" w:lineRule="auto"/>
        <w:ind w:left="426"/>
        <w:jc w:val="both"/>
        <w:rPr>
          <w:rFonts w:eastAsia="Times"/>
          <w:color w:val="000000" w:themeColor="text1"/>
          <w:kern w:val="0"/>
          <w:sz w:val="22"/>
          <w:szCs w:val="22"/>
          <w:bdr w:val="none" w:sz="0" w:space="0" w:color="auto" w:frame="1"/>
          <w:lang w:val="lv-LV" w:eastAsia="lv-LV" w:bidi="ar-SA"/>
        </w:rPr>
      </w:pPr>
      <w:r w:rsidRPr="006044FE">
        <w:rPr>
          <w:rFonts w:eastAsia="Arial Unicode MS"/>
          <w:color w:val="000000" w:themeColor="text1"/>
          <w:kern w:val="0"/>
          <w:sz w:val="22"/>
          <w:szCs w:val="22"/>
          <w:bdr w:val="none" w:sz="0" w:space="0" w:color="auto" w:frame="1"/>
          <w:lang w:val="lv-LV" w:eastAsia="lv-LV" w:bidi="ar-SA"/>
        </w:rPr>
        <w:t xml:space="preserve">b) gadījumā, ja ar </w:t>
      </w:r>
      <w:r w:rsidR="00550FE1" w:rsidRPr="006044FE">
        <w:rPr>
          <w:rFonts w:eastAsia="Arial Unicode MS"/>
          <w:color w:val="000000" w:themeColor="text1"/>
          <w:kern w:val="0"/>
          <w:sz w:val="22"/>
          <w:szCs w:val="22"/>
          <w:bdr w:val="none" w:sz="0" w:space="0" w:color="auto" w:frame="1"/>
          <w:lang w:val="lv-LV" w:eastAsia="lv-LV" w:bidi="ar-SA"/>
        </w:rPr>
        <w:t xml:space="preserve">pretendentu </w:t>
      </w:r>
      <w:r w:rsidRPr="006044FE">
        <w:rPr>
          <w:rFonts w:eastAsia="Arial Unicode MS"/>
          <w:color w:val="000000" w:themeColor="text1"/>
          <w:kern w:val="0"/>
          <w:sz w:val="22"/>
          <w:szCs w:val="22"/>
          <w:bdr w:val="none" w:sz="0" w:space="0" w:color="auto" w:frame="1"/>
          <w:lang w:val="lv-LV" w:eastAsia="lv-LV" w:bidi="ar-SA"/>
        </w:rPr>
        <w:t>tiks noslēgts iepirkuma līgums, apņemas:</w:t>
      </w:r>
    </w:p>
    <w:p w14:paraId="1CE152D1" w14:textId="77777777" w:rsidR="00A821E0" w:rsidRPr="006044FE" w:rsidRDefault="00A821E0"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r w:rsidRPr="006044FE">
        <w:rPr>
          <w:rFonts w:eastAsia="Arial Unicode MS"/>
          <w:color w:val="000000" w:themeColor="text1"/>
          <w:kern w:val="0"/>
          <w:sz w:val="22"/>
          <w:szCs w:val="22"/>
          <w:bdr w:val="none" w:sz="0" w:space="0" w:color="auto" w:frame="1"/>
          <w:lang w:val="lv-LV" w:eastAsia="lv-LV" w:bidi="ar-SA"/>
        </w:rPr>
        <w:t>veikt šādus Pakalpojumus:</w:t>
      </w:r>
    </w:p>
    <w:p w14:paraId="0B32EC54" w14:textId="77777777" w:rsidR="00A821E0" w:rsidRPr="006044FE" w:rsidRDefault="00A821E0"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r w:rsidRPr="006044FE">
        <w:rPr>
          <w:rFonts w:eastAsia="Arial Unicode MS"/>
          <w:color w:val="000000" w:themeColor="text1"/>
          <w:kern w:val="0"/>
          <w:sz w:val="22"/>
          <w:szCs w:val="22"/>
          <w:bdr w:val="none" w:sz="0" w:space="0" w:color="auto" w:frame="1"/>
          <w:lang w:val="lv-LV" w:eastAsia="lv-LV" w:bidi="ar-SA"/>
        </w:rPr>
        <w:t>/</w:t>
      </w:r>
      <w:r w:rsidRPr="006044FE">
        <w:rPr>
          <w:rFonts w:eastAsia="Arial Unicode MS"/>
          <w:i/>
          <w:iCs/>
          <w:color w:val="000000" w:themeColor="text1"/>
          <w:kern w:val="0"/>
          <w:sz w:val="22"/>
          <w:szCs w:val="22"/>
          <w:bdr w:val="none" w:sz="0" w:space="0" w:color="auto" w:frame="1"/>
          <w:lang w:val="lv-LV" w:eastAsia="lv-LV" w:bidi="ar-SA"/>
        </w:rPr>
        <w:t>īss Pakalpojumu apraksts atbilstoši Apakšuzņēmējiem nododamo Pakalpojumu sarakstā norādītajam</w:t>
      </w:r>
      <w:r w:rsidRPr="006044FE">
        <w:rPr>
          <w:rFonts w:eastAsia="Arial Unicode MS"/>
          <w:color w:val="000000" w:themeColor="text1"/>
          <w:kern w:val="0"/>
          <w:sz w:val="22"/>
          <w:szCs w:val="22"/>
          <w:bdr w:val="none" w:sz="0" w:space="0" w:color="auto" w:frame="1"/>
          <w:lang w:val="lv-LV" w:eastAsia="lv-LV" w:bidi="ar-SA"/>
        </w:rPr>
        <w:t xml:space="preserve">/ </w:t>
      </w:r>
    </w:p>
    <w:p w14:paraId="3BA1022C" w14:textId="77777777" w:rsidR="00A821E0" w:rsidRPr="006044FE" w:rsidRDefault="00A821E0"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r w:rsidRPr="006044FE">
        <w:rPr>
          <w:rFonts w:eastAsia="Arial Unicode MS"/>
          <w:color w:val="000000" w:themeColor="text1"/>
          <w:kern w:val="0"/>
          <w:sz w:val="22"/>
          <w:szCs w:val="22"/>
          <w:bdr w:val="none" w:sz="0" w:space="0" w:color="auto" w:frame="1"/>
          <w:lang w:val="lv-LV" w:eastAsia="lv-LV" w:bidi="ar-SA"/>
        </w:rPr>
        <w:t xml:space="preserve">un nodot pretendentam šādus resursus: </w:t>
      </w:r>
    </w:p>
    <w:p w14:paraId="2ADD198B" w14:textId="73F65FB1" w:rsidR="00A821E0" w:rsidRPr="006044FE" w:rsidRDefault="00A821E0" w:rsidP="00A821E0">
      <w:pPr>
        <w:keepLines/>
        <w:widowControl w:val="0"/>
        <w:suppressAutoHyphens w:val="0"/>
        <w:spacing w:before="60" w:after="60" w:line="240" w:lineRule="auto"/>
        <w:jc w:val="both"/>
        <w:rPr>
          <w:color w:val="000000" w:themeColor="text1"/>
          <w:kern w:val="0"/>
          <w:sz w:val="22"/>
          <w:szCs w:val="22"/>
          <w:bdr w:val="none" w:sz="0" w:space="0" w:color="auto" w:frame="1"/>
          <w:lang w:val="lv-LV" w:eastAsia="lv-LV" w:bidi="ar-SA"/>
        </w:rPr>
      </w:pPr>
      <w:r w:rsidRPr="006044FE">
        <w:rPr>
          <w:color w:val="000000" w:themeColor="text1"/>
          <w:kern w:val="0"/>
          <w:sz w:val="22"/>
          <w:szCs w:val="22"/>
          <w:bdr w:val="none" w:sz="0" w:space="0" w:color="auto" w:frame="1"/>
          <w:lang w:val="lv-LV" w:eastAsia="lv-LV" w:bidi="ar-SA"/>
        </w:rPr>
        <w:t>/</w:t>
      </w:r>
      <w:r w:rsidRPr="006044FE">
        <w:rPr>
          <w:i/>
          <w:iCs/>
          <w:color w:val="000000" w:themeColor="text1"/>
          <w:kern w:val="0"/>
          <w:sz w:val="22"/>
          <w:szCs w:val="22"/>
          <w:bdr w:val="none" w:sz="0" w:space="0" w:color="auto" w:frame="1"/>
          <w:lang w:val="lv-LV" w:eastAsia="lv-LV" w:bidi="ar-SA"/>
        </w:rPr>
        <w:t xml:space="preserve">īss </w:t>
      </w:r>
      <w:r w:rsidR="00550FE1" w:rsidRPr="006044FE">
        <w:rPr>
          <w:i/>
          <w:iCs/>
          <w:color w:val="000000" w:themeColor="text1"/>
          <w:kern w:val="0"/>
          <w:sz w:val="22"/>
          <w:szCs w:val="22"/>
          <w:bdr w:val="none" w:sz="0" w:space="0" w:color="auto" w:frame="1"/>
          <w:lang w:val="lv-LV" w:eastAsia="lv-LV" w:bidi="ar-SA"/>
        </w:rPr>
        <w:t xml:space="preserve">pretendentam </w:t>
      </w:r>
      <w:r w:rsidRPr="006044FE">
        <w:rPr>
          <w:i/>
          <w:iCs/>
          <w:color w:val="000000" w:themeColor="text1"/>
          <w:kern w:val="0"/>
          <w:sz w:val="22"/>
          <w:szCs w:val="22"/>
          <w:bdr w:val="none" w:sz="0" w:space="0" w:color="auto" w:frame="1"/>
          <w:lang w:val="lv-LV" w:eastAsia="lv-LV" w:bidi="ar-SA"/>
        </w:rPr>
        <w:t>nododamo resursu (speciālistu un/vai tehniskā aprīkojuma) apraksts</w:t>
      </w:r>
      <w:r w:rsidRPr="006044FE">
        <w:rPr>
          <w:color w:val="000000" w:themeColor="text1"/>
          <w:kern w:val="0"/>
          <w:sz w:val="22"/>
          <w:szCs w:val="22"/>
          <w:bdr w:val="none" w:sz="0" w:space="0" w:color="auto" w:frame="1"/>
          <w:lang w:val="lv-LV" w:eastAsia="lv-LV" w:bidi="ar-SA"/>
        </w:rPr>
        <w:t xml:space="preserve">/. </w:t>
      </w:r>
    </w:p>
    <w:p w14:paraId="5CBA4865" w14:textId="77777777" w:rsidR="006628E6" w:rsidRPr="006044FE" w:rsidRDefault="006628E6"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p>
    <w:p w14:paraId="7F29AEE0" w14:textId="77777777" w:rsidR="00A821E0" w:rsidRPr="006044FE" w:rsidRDefault="00A821E0" w:rsidP="00A821E0">
      <w:pPr>
        <w:keepLines/>
        <w:widowControl w:val="0"/>
        <w:suppressAutoHyphens w:val="0"/>
        <w:spacing w:before="60" w:after="60" w:line="240" w:lineRule="auto"/>
        <w:jc w:val="both"/>
        <w:rPr>
          <w:color w:val="000000" w:themeColor="text1"/>
          <w:kern w:val="0"/>
          <w:sz w:val="22"/>
          <w:szCs w:val="22"/>
          <w:bdr w:val="none" w:sz="0" w:space="0" w:color="auto" w:frame="1"/>
          <w:lang w:val="lv-LV" w:eastAsia="lv-LV" w:bidi="ar-SA"/>
        </w:rPr>
      </w:pPr>
      <w:r w:rsidRPr="006044FE">
        <w:rPr>
          <w:color w:val="000000" w:themeColor="text1"/>
          <w:kern w:val="0"/>
          <w:sz w:val="22"/>
          <w:szCs w:val="22"/>
          <w:bdr w:val="none" w:sz="0" w:space="0" w:color="auto" w:frame="1"/>
          <w:lang w:val="lv-LV" w:eastAsia="lv-LV" w:bidi="ar-SA"/>
        </w:rPr>
        <w:t>Apakšuzņēmēja/personas, uz kuras iespējām pretendents balstās, paraksts: ____________</w:t>
      </w:r>
    </w:p>
    <w:p w14:paraId="7D26CF37" w14:textId="77777777" w:rsidR="00A821E0" w:rsidRPr="006044FE" w:rsidRDefault="00A821E0" w:rsidP="00A821E0">
      <w:pPr>
        <w:keepLines/>
        <w:widowControl w:val="0"/>
        <w:suppressAutoHyphens w:val="0"/>
        <w:spacing w:before="60" w:after="60" w:line="240" w:lineRule="auto"/>
        <w:jc w:val="both"/>
        <w:rPr>
          <w:color w:val="000000" w:themeColor="text1"/>
          <w:kern w:val="0"/>
          <w:sz w:val="22"/>
          <w:szCs w:val="22"/>
          <w:bdr w:val="none" w:sz="0" w:space="0" w:color="auto" w:frame="1"/>
          <w:lang w:val="lv-LV" w:eastAsia="lv-LV" w:bidi="ar-SA"/>
        </w:rPr>
      </w:pPr>
      <w:r w:rsidRPr="006044FE">
        <w:rPr>
          <w:color w:val="000000" w:themeColor="text1"/>
          <w:kern w:val="0"/>
          <w:sz w:val="22"/>
          <w:szCs w:val="22"/>
          <w:bdr w:val="none" w:sz="0" w:space="0" w:color="auto" w:frame="1"/>
          <w:lang w:val="lv-LV" w:eastAsia="lv-LV" w:bidi="ar-SA"/>
        </w:rPr>
        <w:t>Vārds, uzvārds: __________</w:t>
      </w:r>
    </w:p>
    <w:p w14:paraId="54E87D52" w14:textId="77777777" w:rsidR="00A821E0" w:rsidRPr="006044FE" w:rsidRDefault="00A821E0" w:rsidP="00A821E0">
      <w:pPr>
        <w:keepLines/>
        <w:widowControl w:val="0"/>
        <w:suppressAutoHyphens w:val="0"/>
        <w:spacing w:before="60" w:after="60" w:line="240" w:lineRule="auto"/>
        <w:jc w:val="both"/>
        <w:rPr>
          <w:rFonts w:eastAsia="Times"/>
          <w:color w:val="000000" w:themeColor="text1"/>
          <w:kern w:val="0"/>
          <w:sz w:val="22"/>
          <w:szCs w:val="22"/>
          <w:u w:val="single" w:color="000000"/>
          <w:bdr w:val="none" w:sz="0" w:space="0" w:color="auto" w:frame="1"/>
          <w:lang w:val="lv-LV" w:eastAsia="lv-LV" w:bidi="ar-SA"/>
        </w:rPr>
      </w:pPr>
      <w:r w:rsidRPr="006044FE">
        <w:rPr>
          <w:color w:val="000000" w:themeColor="text1"/>
          <w:kern w:val="0"/>
          <w:sz w:val="22"/>
          <w:szCs w:val="22"/>
          <w:bdr w:val="none" w:sz="0" w:space="0" w:color="auto" w:frame="1"/>
          <w:lang w:val="lv-LV" w:eastAsia="lv-LV" w:bidi="ar-SA"/>
        </w:rPr>
        <w:t>Amats: __________</w:t>
      </w:r>
    </w:p>
    <w:p w14:paraId="761C94DE" w14:textId="77777777" w:rsidR="00A821E0" w:rsidRPr="006044FE" w:rsidRDefault="00A821E0" w:rsidP="00A821E0">
      <w:pPr>
        <w:keepLines/>
        <w:widowControl w:val="0"/>
        <w:suppressAutoHyphens w:val="0"/>
        <w:spacing w:before="60" w:after="60" w:line="240" w:lineRule="auto"/>
        <w:jc w:val="both"/>
        <w:rPr>
          <w:color w:val="000000" w:themeColor="text1"/>
          <w:kern w:val="0"/>
          <w:sz w:val="22"/>
          <w:szCs w:val="22"/>
          <w:bdr w:val="none" w:sz="0" w:space="0" w:color="auto" w:frame="1"/>
          <w:lang w:val="lv-LV" w:eastAsia="lv-LV" w:bidi="ar-SA"/>
        </w:rPr>
      </w:pPr>
      <w:r w:rsidRPr="006044FE">
        <w:rPr>
          <w:color w:val="000000" w:themeColor="text1"/>
          <w:kern w:val="0"/>
          <w:sz w:val="22"/>
          <w:szCs w:val="22"/>
          <w:bdr w:val="none" w:sz="0" w:space="0" w:color="auto" w:frame="1"/>
          <w:lang w:val="lv-LV" w:eastAsia="lv-LV" w:bidi="ar-SA"/>
        </w:rPr>
        <w:t>Datums: __________</w:t>
      </w:r>
    </w:p>
    <w:p w14:paraId="47F868FB" w14:textId="1AB6FF57" w:rsidR="00C507C4" w:rsidRPr="006044FE" w:rsidRDefault="00A821E0" w:rsidP="00AF772D">
      <w:pPr>
        <w:keepLines/>
        <w:widowControl w:val="0"/>
        <w:suppressAutoHyphens w:val="0"/>
        <w:spacing w:before="60" w:after="60" w:line="240" w:lineRule="auto"/>
        <w:jc w:val="right"/>
        <w:rPr>
          <w:rFonts w:eastAsia="Times"/>
          <w:b/>
          <w:bCs/>
          <w:color w:val="000000" w:themeColor="text1"/>
          <w:kern w:val="0"/>
          <w:sz w:val="22"/>
          <w:szCs w:val="22"/>
          <w:bdr w:val="none" w:sz="0" w:space="0" w:color="auto" w:frame="1"/>
          <w:lang w:val="lv-LV" w:eastAsia="lv-LV" w:bidi="ar-SA"/>
        </w:rPr>
      </w:pPr>
      <w:r w:rsidRPr="006044FE">
        <w:rPr>
          <w:color w:val="000000" w:themeColor="text1"/>
          <w:kern w:val="0"/>
          <w:sz w:val="22"/>
          <w:szCs w:val="22"/>
          <w:bdr w:val="none" w:sz="0" w:space="0" w:color="auto" w:frame="1"/>
          <w:lang w:val="lv-LV" w:eastAsia="lv-LV" w:bidi="ar-SA"/>
        </w:rPr>
        <w:br w:type="page"/>
      </w:r>
      <w:r w:rsidR="006628E6" w:rsidRPr="006044FE">
        <w:rPr>
          <w:color w:val="000000" w:themeColor="text1"/>
          <w:sz w:val="22"/>
          <w:szCs w:val="22"/>
          <w:lang w:val="lv-LV"/>
        </w:rPr>
        <w:lastRenderedPageBreak/>
        <w:t xml:space="preserve">6. </w:t>
      </w:r>
      <w:r w:rsidR="00C507C4" w:rsidRPr="006044FE">
        <w:rPr>
          <w:color w:val="000000" w:themeColor="text1"/>
          <w:sz w:val="22"/>
          <w:szCs w:val="22"/>
          <w:lang w:val="lv-LV"/>
        </w:rPr>
        <w:t>pielikums</w:t>
      </w:r>
    </w:p>
    <w:p w14:paraId="1FE03C07" w14:textId="77777777" w:rsidR="00C507C4" w:rsidRPr="006044FE" w:rsidRDefault="00C507C4" w:rsidP="00C507C4">
      <w:pPr>
        <w:widowControl w:val="0"/>
        <w:suppressAutoHyphens w:val="0"/>
        <w:spacing w:line="240" w:lineRule="auto"/>
        <w:ind w:left="6480" w:right="140"/>
        <w:jc w:val="right"/>
        <w:rPr>
          <w:rFonts w:eastAsia="Times New Roman"/>
          <w:color w:val="000000" w:themeColor="text1"/>
          <w:kern w:val="0"/>
          <w:sz w:val="22"/>
          <w:szCs w:val="22"/>
          <w:lang w:val="lv-LV" w:eastAsia="lv-LV" w:bidi="ar-SA"/>
        </w:rPr>
      </w:pPr>
    </w:p>
    <w:p w14:paraId="786BA005" w14:textId="77777777" w:rsidR="00C507C4" w:rsidRPr="006044FE" w:rsidRDefault="00C507C4" w:rsidP="00C507C4">
      <w:pPr>
        <w:suppressAutoHyphens w:val="0"/>
        <w:spacing w:line="240" w:lineRule="auto"/>
        <w:jc w:val="center"/>
        <w:rPr>
          <w:rFonts w:eastAsia="Times New Roman"/>
          <w:b/>
          <w:color w:val="000000" w:themeColor="text1"/>
          <w:kern w:val="0"/>
          <w:sz w:val="22"/>
          <w:szCs w:val="22"/>
          <w:lang w:val="lv-LV" w:eastAsia="lv-LV" w:bidi="ar-SA"/>
        </w:rPr>
      </w:pPr>
      <w:r w:rsidRPr="006044FE">
        <w:rPr>
          <w:rFonts w:eastAsia="Times New Roman"/>
          <w:b/>
          <w:color w:val="000000" w:themeColor="text1"/>
          <w:kern w:val="0"/>
          <w:sz w:val="22"/>
          <w:szCs w:val="22"/>
          <w:lang w:val="lv-LV" w:eastAsia="lv-LV" w:bidi="ar-SA"/>
        </w:rPr>
        <w:t>FINANŠU PIEDĀVĀJUMS</w:t>
      </w:r>
    </w:p>
    <w:p w14:paraId="0823B2CA" w14:textId="62E5A978" w:rsidR="00C507C4" w:rsidRPr="006044FE" w:rsidRDefault="00F71286" w:rsidP="002D1FB5">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r w:rsidRPr="00F71286">
        <w:rPr>
          <w:rFonts w:eastAsia="Times New Roman"/>
          <w:color w:val="000000" w:themeColor="text1"/>
          <w:kern w:val="0"/>
          <w:sz w:val="22"/>
          <w:szCs w:val="22"/>
          <w:lang w:val="lv-LV" w:eastAsia="en-US" w:bidi="ar-SA"/>
        </w:rPr>
        <w:t>Iepirkumam “Ķekavas novada pašvaldības policijas transportlīdzekļa aprīkošana ar ātruma kontroles aprīkojumu un tā uzturēšana”</w:t>
      </w:r>
      <w:r>
        <w:rPr>
          <w:rFonts w:eastAsia="Times New Roman"/>
          <w:color w:val="000000" w:themeColor="text1"/>
          <w:kern w:val="0"/>
          <w:sz w:val="22"/>
          <w:szCs w:val="22"/>
          <w:lang w:val="lv-LV" w:eastAsia="en-US" w:bidi="ar-SA"/>
        </w:rPr>
        <w:t xml:space="preserve">  </w:t>
      </w:r>
      <w:r w:rsidR="00DF690A">
        <w:rPr>
          <w:rFonts w:eastAsia="Times New Roman"/>
          <w:color w:val="000000" w:themeColor="text1"/>
          <w:kern w:val="0"/>
          <w:sz w:val="22"/>
          <w:szCs w:val="22"/>
          <w:lang w:val="lv-LV" w:eastAsia="en-US" w:bidi="ar-SA"/>
        </w:rPr>
        <w:t>ID Nr.</w:t>
      </w:r>
      <w:r w:rsidR="002D1FB5" w:rsidRPr="006044FE">
        <w:rPr>
          <w:rFonts w:eastAsia="Times New Roman"/>
          <w:color w:val="000000" w:themeColor="text1"/>
          <w:kern w:val="0"/>
          <w:sz w:val="22"/>
          <w:szCs w:val="22"/>
          <w:lang w:val="lv-LV" w:eastAsia="en-US" w:bidi="ar-SA"/>
        </w:rPr>
        <w:t xml:space="preserve"> </w:t>
      </w:r>
      <w:r w:rsidR="00DF690A">
        <w:rPr>
          <w:rFonts w:eastAsia="Times New Roman"/>
          <w:color w:val="000000" w:themeColor="text1"/>
          <w:kern w:val="0"/>
          <w:sz w:val="22"/>
          <w:szCs w:val="22"/>
          <w:lang w:val="lv-LV" w:eastAsia="en-US" w:bidi="ar-SA"/>
        </w:rPr>
        <w:t>ĶNP 2026/63</w:t>
      </w:r>
    </w:p>
    <w:p w14:paraId="26B8677C" w14:textId="77777777" w:rsidR="00E93E29" w:rsidRPr="006044FE" w:rsidRDefault="00E93E29" w:rsidP="002D1FB5">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p>
    <w:p w14:paraId="7F01C1D7" w14:textId="77777777" w:rsidR="00E93E29" w:rsidRPr="006044FE" w:rsidRDefault="00E93E29" w:rsidP="002D1FB5">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p>
    <w:p w14:paraId="30694F6A" w14:textId="77777777" w:rsidR="00E93E29" w:rsidRDefault="00E93E29" w:rsidP="002D1FB5">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p>
    <w:p w14:paraId="4C5B2555" w14:textId="77777777" w:rsidR="00F71286" w:rsidRDefault="00F71286" w:rsidP="002D1FB5">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p>
    <w:tbl>
      <w:tblPr>
        <w:tblStyle w:val="TableGrid"/>
        <w:tblW w:w="0" w:type="auto"/>
        <w:tblLook w:val="04A0" w:firstRow="1" w:lastRow="0" w:firstColumn="1" w:lastColumn="0" w:noHBand="0" w:noVBand="1"/>
      </w:tblPr>
      <w:tblGrid>
        <w:gridCol w:w="785"/>
        <w:gridCol w:w="3369"/>
        <w:gridCol w:w="1304"/>
        <w:gridCol w:w="1219"/>
        <w:gridCol w:w="1170"/>
        <w:gridCol w:w="1264"/>
      </w:tblGrid>
      <w:tr w:rsidR="004D7F91" w:rsidRPr="004D7F91" w14:paraId="5F7F8C11" w14:textId="77777777" w:rsidTr="00446ECA">
        <w:tc>
          <w:tcPr>
            <w:tcW w:w="785" w:type="dxa"/>
            <w:vAlign w:val="center"/>
          </w:tcPr>
          <w:p w14:paraId="5E826EC2" w14:textId="26BB6B8B" w:rsidR="004D7F91" w:rsidRPr="004D7F91" w:rsidRDefault="004D7F91" w:rsidP="004D7F91">
            <w:pPr>
              <w:suppressAutoHyphens w:val="0"/>
              <w:autoSpaceDE w:val="0"/>
              <w:autoSpaceDN w:val="0"/>
              <w:adjustRightInd w:val="0"/>
              <w:spacing w:line="240" w:lineRule="auto"/>
              <w:jc w:val="center"/>
              <w:rPr>
                <w:rFonts w:ascii="Times New Roman" w:eastAsia="Times New Roman" w:hAnsi="Times New Roman"/>
                <w:b/>
                <w:bCs/>
                <w:color w:val="000000" w:themeColor="text1"/>
                <w:kern w:val="0"/>
                <w:sz w:val="22"/>
                <w:szCs w:val="22"/>
                <w:lang w:val="lv-LV" w:eastAsia="en-US" w:bidi="ar-SA"/>
              </w:rPr>
            </w:pPr>
            <w:r w:rsidRPr="004D7F91">
              <w:rPr>
                <w:rFonts w:ascii="Times New Roman" w:eastAsia="Times New Roman" w:hAnsi="Times New Roman"/>
                <w:b/>
                <w:bCs/>
                <w:color w:val="000000" w:themeColor="text1"/>
                <w:kern w:val="0"/>
                <w:sz w:val="22"/>
                <w:szCs w:val="22"/>
                <w:lang w:val="lv-LV" w:eastAsia="en-US" w:bidi="ar-SA"/>
                <w14:ligatures w14:val="none"/>
              </w:rPr>
              <w:t>N.p.k.</w:t>
            </w:r>
          </w:p>
        </w:tc>
        <w:tc>
          <w:tcPr>
            <w:tcW w:w="3369" w:type="dxa"/>
            <w:vAlign w:val="center"/>
          </w:tcPr>
          <w:p w14:paraId="4CDFFEF0" w14:textId="06BB73DD" w:rsidR="004D7F91" w:rsidRPr="004D7F91" w:rsidRDefault="004D7F91" w:rsidP="004D7F91">
            <w:pPr>
              <w:suppressAutoHyphens w:val="0"/>
              <w:autoSpaceDE w:val="0"/>
              <w:autoSpaceDN w:val="0"/>
              <w:adjustRightInd w:val="0"/>
              <w:spacing w:line="240" w:lineRule="auto"/>
              <w:jc w:val="center"/>
              <w:rPr>
                <w:rFonts w:ascii="Times New Roman" w:eastAsia="Times New Roman" w:hAnsi="Times New Roman"/>
                <w:b/>
                <w:bCs/>
                <w:color w:val="000000" w:themeColor="text1"/>
                <w:kern w:val="0"/>
                <w:sz w:val="22"/>
                <w:szCs w:val="22"/>
                <w:lang w:val="lv-LV" w:eastAsia="en-US" w:bidi="ar-SA"/>
              </w:rPr>
            </w:pPr>
            <w:r w:rsidRPr="004D7F91">
              <w:rPr>
                <w:rFonts w:ascii="Times New Roman" w:eastAsia="Times New Roman" w:hAnsi="Times New Roman"/>
                <w:b/>
                <w:bCs/>
                <w:color w:val="000000" w:themeColor="text1"/>
                <w:kern w:val="0"/>
                <w:sz w:val="22"/>
                <w:szCs w:val="22"/>
                <w:lang w:val="lv-LV" w:eastAsia="en-US" w:bidi="ar-SA"/>
              </w:rPr>
              <w:t>Nosaukums</w:t>
            </w:r>
          </w:p>
        </w:tc>
        <w:tc>
          <w:tcPr>
            <w:tcW w:w="1304" w:type="dxa"/>
            <w:vAlign w:val="center"/>
          </w:tcPr>
          <w:p w14:paraId="48441DB2" w14:textId="18800082" w:rsidR="004D7F91" w:rsidRPr="004D7F91" w:rsidRDefault="004D7F91" w:rsidP="004D7F91">
            <w:pPr>
              <w:suppressAutoHyphens w:val="0"/>
              <w:autoSpaceDE w:val="0"/>
              <w:autoSpaceDN w:val="0"/>
              <w:adjustRightInd w:val="0"/>
              <w:spacing w:line="240" w:lineRule="auto"/>
              <w:jc w:val="center"/>
              <w:rPr>
                <w:rFonts w:ascii="Times New Roman" w:eastAsia="Times New Roman" w:hAnsi="Times New Roman"/>
                <w:b/>
                <w:bCs/>
                <w:color w:val="000000" w:themeColor="text1"/>
                <w:kern w:val="0"/>
                <w:sz w:val="22"/>
                <w:szCs w:val="22"/>
                <w:lang w:val="lv-LV" w:eastAsia="en-US" w:bidi="ar-SA"/>
              </w:rPr>
            </w:pPr>
            <w:r w:rsidRPr="004D7F91">
              <w:rPr>
                <w:rFonts w:ascii="Times New Roman" w:eastAsia="Times New Roman" w:hAnsi="Times New Roman"/>
                <w:b/>
                <w:bCs/>
                <w:color w:val="000000" w:themeColor="text1"/>
                <w:kern w:val="0"/>
                <w:sz w:val="22"/>
                <w:szCs w:val="22"/>
                <w:lang w:val="lv-LV" w:eastAsia="en-US" w:bidi="ar-SA"/>
              </w:rPr>
              <w:t>Mērvienība</w:t>
            </w:r>
          </w:p>
        </w:tc>
        <w:tc>
          <w:tcPr>
            <w:tcW w:w="1219" w:type="dxa"/>
            <w:vAlign w:val="center"/>
          </w:tcPr>
          <w:p w14:paraId="24AC3029" w14:textId="12E0F4CB" w:rsidR="004D7F91" w:rsidRPr="004D7F91" w:rsidRDefault="004D7F91" w:rsidP="004D7F91">
            <w:pPr>
              <w:suppressAutoHyphens w:val="0"/>
              <w:autoSpaceDE w:val="0"/>
              <w:autoSpaceDN w:val="0"/>
              <w:adjustRightInd w:val="0"/>
              <w:spacing w:line="240" w:lineRule="auto"/>
              <w:jc w:val="center"/>
              <w:rPr>
                <w:rFonts w:ascii="Times New Roman" w:eastAsia="Times New Roman" w:hAnsi="Times New Roman"/>
                <w:b/>
                <w:bCs/>
                <w:color w:val="000000" w:themeColor="text1"/>
                <w:kern w:val="0"/>
                <w:sz w:val="22"/>
                <w:szCs w:val="22"/>
                <w:lang w:val="lv-LV" w:eastAsia="en-US" w:bidi="ar-SA"/>
              </w:rPr>
            </w:pPr>
            <w:r w:rsidRPr="004D7F91">
              <w:rPr>
                <w:rFonts w:ascii="Times New Roman" w:eastAsia="Times New Roman" w:hAnsi="Times New Roman"/>
                <w:b/>
                <w:bCs/>
                <w:color w:val="000000" w:themeColor="text1"/>
                <w:kern w:val="0"/>
                <w:sz w:val="22"/>
                <w:szCs w:val="22"/>
                <w:lang w:val="lv-LV" w:eastAsia="en-US" w:bidi="ar-SA"/>
              </w:rPr>
              <w:t>Daudzums</w:t>
            </w:r>
          </w:p>
        </w:tc>
        <w:tc>
          <w:tcPr>
            <w:tcW w:w="1170" w:type="dxa"/>
            <w:vAlign w:val="center"/>
          </w:tcPr>
          <w:p w14:paraId="78340DB4" w14:textId="01D57E16" w:rsidR="004D7F91" w:rsidRPr="004D7F91" w:rsidRDefault="004D7F91" w:rsidP="004D7F91">
            <w:pPr>
              <w:suppressAutoHyphens w:val="0"/>
              <w:autoSpaceDE w:val="0"/>
              <w:autoSpaceDN w:val="0"/>
              <w:adjustRightInd w:val="0"/>
              <w:spacing w:line="240" w:lineRule="auto"/>
              <w:jc w:val="center"/>
              <w:rPr>
                <w:rFonts w:ascii="Times New Roman" w:eastAsia="Times New Roman" w:hAnsi="Times New Roman"/>
                <w:b/>
                <w:bCs/>
                <w:color w:val="000000" w:themeColor="text1"/>
                <w:kern w:val="0"/>
                <w:sz w:val="22"/>
                <w:szCs w:val="22"/>
                <w:lang w:val="lv-LV" w:eastAsia="en-US" w:bidi="ar-SA"/>
              </w:rPr>
            </w:pPr>
            <w:r w:rsidRPr="004D7F91">
              <w:rPr>
                <w:rFonts w:ascii="Times New Roman" w:eastAsia="Times New Roman" w:hAnsi="Times New Roman"/>
                <w:b/>
                <w:bCs/>
                <w:color w:val="000000" w:themeColor="text1"/>
                <w:kern w:val="0"/>
                <w:sz w:val="22"/>
                <w:szCs w:val="22"/>
                <w:lang w:val="lv-LV" w:eastAsia="en-US" w:bidi="ar-SA"/>
              </w:rPr>
              <w:t>Cena par vienību bez PVN</w:t>
            </w:r>
          </w:p>
        </w:tc>
        <w:tc>
          <w:tcPr>
            <w:tcW w:w="1264" w:type="dxa"/>
            <w:vAlign w:val="center"/>
          </w:tcPr>
          <w:p w14:paraId="7FFE9CA3" w14:textId="49B065D2" w:rsidR="004D7F91" w:rsidRPr="004D7F91" w:rsidRDefault="004D7F91" w:rsidP="004D7F91">
            <w:pPr>
              <w:suppressAutoHyphens w:val="0"/>
              <w:autoSpaceDE w:val="0"/>
              <w:autoSpaceDN w:val="0"/>
              <w:adjustRightInd w:val="0"/>
              <w:spacing w:line="240" w:lineRule="auto"/>
              <w:jc w:val="center"/>
              <w:rPr>
                <w:rFonts w:ascii="Times New Roman" w:eastAsia="Times New Roman" w:hAnsi="Times New Roman"/>
                <w:b/>
                <w:bCs/>
                <w:color w:val="000000" w:themeColor="text1"/>
                <w:kern w:val="0"/>
                <w:sz w:val="22"/>
                <w:szCs w:val="22"/>
                <w:lang w:val="lv-LV" w:eastAsia="en-US" w:bidi="ar-SA"/>
              </w:rPr>
            </w:pPr>
            <w:r w:rsidRPr="004D7F91">
              <w:rPr>
                <w:rFonts w:ascii="Times New Roman" w:eastAsia="Times New Roman" w:hAnsi="Times New Roman"/>
                <w:b/>
                <w:bCs/>
                <w:color w:val="000000" w:themeColor="text1"/>
                <w:kern w:val="0"/>
                <w:sz w:val="22"/>
                <w:szCs w:val="22"/>
                <w:lang w:val="lv-LV" w:eastAsia="en-US" w:bidi="ar-SA"/>
              </w:rPr>
              <w:t>Kopējā cena bez PVN</w:t>
            </w:r>
          </w:p>
        </w:tc>
      </w:tr>
      <w:tr w:rsidR="004D7F91" w:rsidRPr="004D7F91" w14:paraId="5B7B48A1" w14:textId="77777777" w:rsidTr="00446ECA">
        <w:tc>
          <w:tcPr>
            <w:tcW w:w="785" w:type="dxa"/>
            <w:tcBorders>
              <w:top w:val="nil"/>
              <w:left w:val="single" w:sz="4" w:space="0" w:color="auto"/>
              <w:bottom w:val="single" w:sz="4" w:space="0" w:color="auto"/>
              <w:right w:val="single" w:sz="4" w:space="0" w:color="auto"/>
            </w:tcBorders>
            <w:shd w:val="clear" w:color="auto" w:fill="FFFFFF"/>
            <w:vAlign w:val="center"/>
          </w:tcPr>
          <w:p w14:paraId="4EA90869" w14:textId="78DE4F54" w:rsidR="004D7F91" w:rsidRPr="004D7F91" w:rsidRDefault="004D7F91" w:rsidP="00F71286">
            <w:pPr>
              <w:suppressAutoHyphens w:val="0"/>
              <w:autoSpaceDE w:val="0"/>
              <w:autoSpaceDN w:val="0"/>
              <w:adjustRightInd w:val="0"/>
              <w:spacing w:line="240" w:lineRule="auto"/>
              <w:jc w:val="center"/>
              <w:rPr>
                <w:rFonts w:ascii="Times New Roman" w:eastAsia="Times New Roman" w:hAnsi="Times New Roman"/>
                <w:color w:val="000000" w:themeColor="text1"/>
                <w:kern w:val="0"/>
                <w:sz w:val="22"/>
                <w:szCs w:val="22"/>
                <w:lang w:val="lv-LV" w:eastAsia="en-US" w:bidi="ar-SA"/>
              </w:rPr>
            </w:pPr>
            <w:r w:rsidRPr="004D7F91">
              <w:rPr>
                <w:rFonts w:ascii="Times New Roman" w:eastAsia="Times New Roman" w:hAnsi="Times New Roman"/>
                <w:color w:val="auto"/>
                <w:kern w:val="0"/>
                <w:lang w:val="lv-LV" w:eastAsia="lv-LV" w:bidi="ar-SA"/>
              </w:rPr>
              <w:t>1.</w:t>
            </w:r>
          </w:p>
        </w:tc>
        <w:tc>
          <w:tcPr>
            <w:tcW w:w="3369" w:type="dxa"/>
            <w:tcBorders>
              <w:top w:val="nil"/>
              <w:left w:val="nil"/>
              <w:bottom w:val="single" w:sz="4" w:space="0" w:color="auto"/>
              <w:right w:val="single" w:sz="4" w:space="0" w:color="auto"/>
            </w:tcBorders>
            <w:vAlign w:val="center"/>
          </w:tcPr>
          <w:p w14:paraId="45B4834E" w14:textId="1A555072" w:rsidR="004D7F91" w:rsidRPr="004D7F91" w:rsidRDefault="00306D93" w:rsidP="00F71286">
            <w:pPr>
              <w:suppressAutoHyphens w:val="0"/>
              <w:autoSpaceDE w:val="0"/>
              <w:autoSpaceDN w:val="0"/>
              <w:adjustRightInd w:val="0"/>
              <w:spacing w:line="240" w:lineRule="auto"/>
              <w:jc w:val="center"/>
              <w:rPr>
                <w:rFonts w:ascii="Times New Roman" w:eastAsia="Times New Roman" w:hAnsi="Times New Roman"/>
                <w:color w:val="000000" w:themeColor="text1"/>
                <w:kern w:val="0"/>
                <w:sz w:val="22"/>
                <w:szCs w:val="22"/>
                <w:lang w:val="lv-LV" w:eastAsia="en-US" w:bidi="ar-SA"/>
              </w:rPr>
            </w:pPr>
            <w:r w:rsidRPr="00306D93">
              <w:rPr>
                <w:rFonts w:ascii="Times New Roman" w:eastAsia="Times New Roman" w:hAnsi="Times New Roman"/>
                <w:iCs/>
                <w:color w:val="auto"/>
                <w:kern w:val="0"/>
                <w:lang w:val="lv-LV" w:eastAsia="ar-SA" w:bidi="ar-SA"/>
              </w:rPr>
              <w:t>Automašīnas NISSAN X-TRAIL aprīkošana ar ātruma kontroles aprīkojumu</w:t>
            </w:r>
          </w:p>
        </w:tc>
        <w:tc>
          <w:tcPr>
            <w:tcW w:w="1304" w:type="dxa"/>
          </w:tcPr>
          <w:p w14:paraId="391E150A" w14:textId="77A99F92" w:rsidR="004D7F91" w:rsidRPr="004D7F91" w:rsidRDefault="004D7F91" w:rsidP="00F71286">
            <w:pPr>
              <w:suppressAutoHyphens w:val="0"/>
              <w:autoSpaceDE w:val="0"/>
              <w:autoSpaceDN w:val="0"/>
              <w:adjustRightInd w:val="0"/>
              <w:spacing w:line="240" w:lineRule="auto"/>
              <w:jc w:val="center"/>
              <w:rPr>
                <w:rFonts w:ascii="Times New Roman" w:eastAsia="Times New Roman" w:hAnsi="Times New Roman"/>
                <w:color w:val="000000" w:themeColor="text1"/>
                <w:kern w:val="0"/>
                <w:sz w:val="22"/>
                <w:szCs w:val="22"/>
                <w:lang w:val="lv-LV" w:eastAsia="en-US" w:bidi="ar-SA"/>
              </w:rPr>
            </w:pPr>
            <w:r w:rsidRPr="004D7F91">
              <w:rPr>
                <w:rFonts w:ascii="Times New Roman" w:eastAsia="Times New Roman" w:hAnsi="Times New Roman"/>
                <w:color w:val="000000" w:themeColor="text1"/>
                <w:kern w:val="0"/>
                <w:sz w:val="22"/>
                <w:szCs w:val="22"/>
                <w:lang w:val="lv-LV" w:eastAsia="en-US" w:bidi="ar-SA"/>
              </w:rPr>
              <w:t>Komplekts</w:t>
            </w:r>
          </w:p>
        </w:tc>
        <w:tc>
          <w:tcPr>
            <w:tcW w:w="1219" w:type="dxa"/>
          </w:tcPr>
          <w:p w14:paraId="79D2F418" w14:textId="5B1BCBD6" w:rsidR="004D7F91" w:rsidRPr="004D7F91" w:rsidRDefault="004D7F91" w:rsidP="00F71286">
            <w:pPr>
              <w:suppressAutoHyphens w:val="0"/>
              <w:autoSpaceDE w:val="0"/>
              <w:autoSpaceDN w:val="0"/>
              <w:adjustRightInd w:val="0"/>
              <w:spacing w:line="240" w:lineRule="auto"/>
              <w:jc w:val="center"/>
              <w:rPr>
                <w:rFonts w:ascii="Times New Roman" w:eastAsia="Times New Roman" w:hAnsi="Times New Roman"/>
                <w:color w:val="000000" w:themeColor="text1"/>
                <w:kern w:val="0"/>
                <w:sz w:val="22"/>
                <w:szCs w:val="22"/>
                <w:lang w:val="lv-LV" w:eastAsia="en-US" w:bidi="ar-SA"/>
              </w:rPr>
            </w:pPr>
            <w:r w:rsidRPr="004D7F91">
              <w:rPr>
                <w:rFonts w:ascii="Times New Roman" w:eastAsia="Times New Roman" w:hAnsi="Times New Roman"/>
                <w:color w:val="000000" w:themeColor="text1"/>
                <w:kern w:val="0"/>
                <w:sz w:val="22"/>
                <w:szCs w:val="22"/>
                <w:lang w:val="lv-LV" w:eastAsia="en-US" w:bidi="ar-SA"/>
              </w:rPr>
              <w:t>1</w:t>
            </w:r>
          </w:p>
        </w:tc>
        <w:tc>
          <w:tcPr>
            <w:tcW w:w="1170" w:type="dxa"/>
          </w:tcPr>
          <w:p w14:paraId="5219E1F8" w14:textId="7CC056E8" w:rsidR="004D7F91" w:rsidRPr="004D7F91" w:rsidRDefault="004D7F91" w:rsidP="00F71286">
            <w:pPr>
              <w:suppressAutoHyphens w:val="0"/>
              <w:autoSpaceDE w:val="0"/>
              <w:autoSpaceDN w:val="0"/>
              <w:adjustRightInd w:val="0"/>
              <w:spacing w:line="240" w:lineRule="auto"/>
              <w:jc w:val="center"/>
              <w:rPr>
                <w:rFonts w:ascii="Times New Roman" w:eastAsia="Times New Roman" w:hAnsi="Times New Roman"/>
                <w:color w:val="000000" w:themeColor="text1"/>
                <w:kern w:val="0"/>
                <w:sz w:val="22"/>
                <w:szCs w:val="22"/>
                <w:lang w:val="lv-LV" w:eastAsia="en-US" w:bidi="ar-SA"/>
              </w:rPr>
            </w:pPr>
          </w:p>
        </w:tc>
        <w:tc>
          <w:tcPr>
            <w:tcW w:w="1264" w:type="dxa"/>
          </w:tcPr>
          <w:p w14:paraId="45FECFEB" w14:textId="77777777" w:rsidR="004D7F91" w:rsidRPr="004D7F91" w:rsidRDefault="004D7F91" w:rsidP="00F71286">
            <w:pPr>
              <w:suppressAutoHyphens w:val="0"/>
              <w:autoSpaceDE w:val="0"/>
              <w:autoSpaceDN w:val="0"/>
              <w:adjustRightInd w:val="0"/>
              <w:spacing w:line="240" w:lineRule="auto"/>
              <w:jc w:val="center"/>
              <w:rPr>
                <w:rFonts w:ascii="Times New Roman" w:eastAsia="Times New Roman" w:hAnsi="Times New Roman"/>
                <w:color w:val="000000" w:themeColor="text1"/>
                <w:kern w:val="0"/>
                <w:sz w:val="22"/>
                <w:szCs w:val="22"/>
                <w:lang w:val="lv-LV" w:eastAsia="en-US" w:bidi="ar-SA"/>
              </w:rPr>
            </w:pPr>
          </w:p>
        </w:tc>
      </w:tr>
      <w:tr w:rsidR="004D7F91" w:rsidRPr="004D7F91" w14:paraId="45DC26FC" w14:textId="77777777" w:rsidTr="00446ECA">
        <w:tc>
          <w:tcPr>
            <w:tcW w:w="785" w:type="dxa"/>
            <w:tcBorders>
              <w:top w:val="single" w:sz="4" w:space="0" w:color="auto"/>
              <w:left w:val="single" w:sz="4" w:space="0" w:color="auto"/>
              <w:bottom w:val="single" w:sz="4" w:space="0" w:color="auto"/>
              <w:right w:val="single" w:sz="4" w:space="0" w:color="auto"/>
            </w:tcBorders>
            <w:shd w:val="clear" w:color="auto" w:fill="FFFFFF"/>
            <w:vAlign w:val="center"/>
          </w:tcPr>
          <w:p w14:paraId="41C29407" w14:textId="11C3A8F8" w:rsidR="004D7F91" w:rsidRPr="004D7F91" w:rsidRDefault="004D7F91" w:rsidP="00F71286">
            <w:pPr>
              <w:suppressAutoHyphens w:val="0"/>
              <w:autoSpaceDE w:val="0"/>
              <w:autoSpaceDN w:val="0"/>
              <w:adjustRightInd w:val="0"/>
              <w:spacing w:line="240" w:lineRule="auto"/>
              <w:jc w:val="center"/>
              <w:rPr>
                <w:rFonts w:ascii="Times New Roman" w:eastAsia="Times New Roman" w:hAnsi="Times New Roman"/>
                <w:color w:val="auto"/>
                <w:kern w:val="0"/>
                <w:lang w:val="lv-LV" w:eastAsia="lv-LV" w:bidi="ar-SA"/>
              </w:rPr>
            </w:pPr>
            <w:r w:rsidRPr="004D7F91">
              <w:rPr>
                <w:rFonts w:ascii="Times New Roman" w:eastAsia="Times New Roman" w:hAnsi="Times New Roman"/>
                <w:color w:val="auto"/>
                <w:kern w:val="0"/>
                <w:lang w:val="lv-LV" w:eastAsia="lv-LV" w:bidi="ar-SA"/>
              </w:rPr>
              <w:t>2.</w:t>
            </w:r>
          </w:p>
        </w:tc>
        <w:tc>
          <w:tcPr>
            <w:tcW w:w="3369" w:type="dxa"/>
            <w:tcBorders>
              <w:top w:val="single" w:sz="4" w:space="0" w:color="auto"/>
              <w:left w:val="nil"/>
              <w:bottom w:val="single" w:sz="4" w:space="0" w:color="auto"/>
              <w:right w:val="single" w:sz="4" w:space="0" w:color="auto"/>
            </w:tcBorders>
            <w:vAlign w:val="center"/>
          </w:tcPr>
          <w:p w14:paraId="60B59759" w14:textId="56A9079A" w:rsidR="004D7F91" w:rsidRPr="004D7F91" w:rsidRDefault="00DF690A" w:rsidP="00F71286">
            <w:pPr>
              <w:suppressAutoHyphens w:val="0"/>
              <w:autoSpaceDE w:val="0"/>
              <w:autoSpaceDN w:val="0"/>
              <w:adjustRightInd w:val="0"/>
              <w:spacing w:line="240" w:lineRule="auto"/>
              <w:jc w:val="center"/>
              <w:rPr>
                <w:rFonts w:ascii="Times New Roman" w:eastAsia="Times New Roman" w:hAnsi="Times New Roman"/>
                <w:iCs/>
                <w:color w:val="auto"/>
                <w:kern w:val="0"/>
                <w:lang w:val="lv-LV" w:eastAsia="ar-SA" w:bidi="ar-SA"/>
              </w:rPr>
            </w:pPr>
            <w:r>
              <w:rPr>
                <w:rFonts w:ascii="Times New Roman" w:eastAsia="Times New Roman" w:hAnsi="Times New Roman"/>
                <w:iCs/>
                <w:color w:val="auto"/>
                <w:kern w:val="0"/>
                <w:lang w:val="lv-LV" w:eastAsia="ar-SA" w:bidi="ar-SA"/>
              </w:rPr>
              <w:t>*</w:t>
            </w:r>
            <w:r w:rsidR="004D7F91" w:rsidRPr="004D7F91">
              <w:rPr>
                <w:rFonts w:ascii="Times New Roman" w:eastAsia="Times New Roman" w:hAnsi="Times New Roman"/>
                <w:iCs/>
                <w:color w:val="auto"/>
                <w:kern w:val="0"/>
                <w:lang w:val="lv-LV" w:eastAsia="ar-SA" w:bidi="ar-SA"/>
              </w:rPr>
              <w:t>Ātruma kontroles mērierīces uzturēšana</w:t>
            </w:r>
          </w:p>
        </w:tc>
        <w:tc>
          <w:tcPr>
            <w:tcW w:w="1304" w:type="dxa"/>
          </w:tcPr>
          <w:p w14:paraId="317C2420" w14:textId="56A436C0" w:rsidR="004D7F91" w:rsidRPr="004D7F91" w:rsidRDefault="004D7F91" w:rsidP="00F71286">
            <w:pPr>
              <w:suppressAutoHyphens w:val="0"/>
              <w:autoSpaceDE w:val="0"/>
              <w:autoSpaceDN w:val="0"/>
              <w:adjustRightInd w:val="0"/>
              <w:spacing w:line="240" w:lineRule="auto"/>
              <w:jc w:val="center"/>
              <w:rPr>
                <w:rFonts w:ascii="Times New Roman" w:eastAsia="Times New Roman" w:hAnsi="Times New Roman"/>
                <w:color w:val="000000" w:themeColor="text1"/>
                <w:kern w:val="0"/>
                <w:sz w:val="22"/>
                <w:szCs w:val="22"/>
                <w:lang w:val="lv-LV" w:eastAsia="en-US" w:bidi="ar-SA"/>
              </w:rPr>
            </w:pPr>
            <w:r w:rsidRPr="004D7F91">
              <w:rPr>
                <w:rFonts w:ascii="Times New Roman" w:eastAsia="Times New Roman" w:hAnsi="Times New Roman"/>
                <w:color w:val="000000" w:themeColor="text1"/>
                <w:kern w:val="0"/>
                <w:sz w:val="22"/>
                <w:szCs w:val="22"/>
                <w:lang w:val="lv-LV" w:eastAsia="en-US" w:bidi="ar-SA"/>
              </w:rPr>
              <w:t>mēnesis</w:t>
            </w:r>
          </w:p>
        </w:tc>
        <w:tc>
          <w:tcPr>
            <w:tcW w:w="1219" w:type="dxa"/>
          </w:tcPr>
          <w:p w14:paraId="570E812C" w14:textId="2BEA7B0E" w:rsidR="004D7F91" w:rsidRPr="004D7F91" w:rsidRDefault="004D7F91" w:rsidP="00F71286">
            <w:pPr>
              <w:suppressAutoHyphens w:val="0"/>
              <w:autoSpaceDE w:val="0"/>
              <w:autoSpaceDN w:val="0"/>
              <w:adjustRightInd w:val="0"/>
              <w:spacing w:line="240" w:lineRule="auto"/>
              <w:jc w:val="center"/>
              <w:rPr>
                <w:rFonts w:ascii="Times New Roman" w:eastAsia="Times New Roman" w:hAnsi="Times New Roman"/>
                <w:color w:val="000000" w:themeColor="text1"/>
                <w:kern w:val="0"/>
                <w:sz w:val="22"/>
                <w:szCs w:val="22"/>
                <w:lang w:val="lv-LV" w:eastAsia="en-US" w:bidi="ar-SA"/>
              </w:rPr>
            </w:pPr>
            <w:r w:rsidRPr="004D7F91">
              <w:rPr>
                <w:rFonts w:ascii="Times New Roman" w:eastAsia="Times New Roman" w:hAnsi="Times New Roman"/>
                <w:color w:val="000000" w:themeColor="text1"/>
                <w:kern w:val="0"/>
                <w:sz w:val="22"/>
                <w:szCs w:val="22"/>
                <w:lang w:val="lv-LV" w:eastAsia="en-US" w:bidi="ar-SA"/>
              </w:rPr>
              <w:t>36</w:t>
            </w:r>
          </w:p>
        </w:tc>
        <w:tc>
          <w:tcPr>
            <w:tcW w:w="1170" w:type="dxa"/>
          </w:tcPr>
          <w:p w14:paraId="02829D98" w14:textId="2CEB39A0" w:rsidR="004D7F91" w:rsidRPr="004D7F91" w:rsidRDefault="004D7F91" w:rsidP="00F71286">
            <w:pPr>
              <w:suppressAutoHyphens w:val="0"/>
              <w:autoSpaceDE w:val="0"/>
              <w:autoSpaceDN w:val="0"/>
              <w:adjustRightInd w:val="0"/>
              <w:spacing w:line="240" w:lineRule="auto"/>
              <w:jc w:val="center"/>
              <w:rPr>
                <w:rFonts w:ascii="Times New Roman" w:eastAsia="Times New Roman" w:hAnsi="Times New Roman"/>
                <w:color w:val="000000" w:themeColor="text1"/>
                <w:kern w:val="0"/>
                <w:sz w:val="22"/>
                <w:szCs w:val="22"/>
                <w:lang w:val="lv-LV" w:eastAsia="en-US" w:bidi="ar-SA"/>
              </w:rPr>
            </w:pPr>
          </w:p>
        </w:tc>
        <w:tc>
          <w:tcPr>
            <w:tcW w:w="1264" w:type="dxa"/>
          </w:tcPr>
          <w:p w14:paraId="67E48C02" w14:textId="77777777" w:rsidR="004D7F91" w:rsidRPr="004D7F91" w:rsidRDefault="004D7F91" w:rsidP="00F71286">
            <w:pPr>
              <w:suppressAutoHyphens w:val="0"/>
              <w:autoSpaceDE w:val="0"/>
              <w:autoSpaceDN w:val="0"/>
              <w:adjustRightInd w:val="0"/>
              <w:spacing w:line="240" w:lineRule="auto"/>
              <w:jc w:val="center"/>
              <w:rPr>
                <w:rFonts w:ascii="Times New Roman" w:eastAsia="Times New Roman" w:hAnsi="Times New Roman"/>
                <w:color w:val="000000" w:themeColor="text1"/>
                <w:kern w:val="0"/>
                <w:sz w:val="22"/>
                <w:szCs w:val="22"/>
                <w:lang w:val="lv-LV" w:eastAsia="en-US" w:bidi="ar-SA"/>
              </w:rPr>
            </w:pPr>
          </w:p>
        </w:tc>
      </w:tr>
      <w:tr w:rsidR="00446ECA" w:rsidRPr="004D7F91" w14:paraId="4AA17654" w14:textId="77777777" w:rsidTr="00446ECA">
        <w:tc>
          <w:tcPr>
            <w:tcW w:w="7847" w:type="dxa"/>
            <w:gridSpan w:val="5"/>
            <w:tcBorders>
              <w:top w:val="single" w:sz="4" w:space="0" w:color="auto"/>
              <w:left w:val="single" w:sz="4" w:space="0" w:color="auto"/>
              <w:bottom w:val="single" w:sz="4" w:space="0" w:color="auto"/>
            </w:tcBorders>
            <w:shd w:val="clear" w:color="auto" w:fill="FFFFFF"/>
            <w:vAlign w:val="center"/>
          </w:tcPr>
          <w:p w14:paraId="55F4AF7A" w14:textId="05E3A717" w:rsidR="00446ECA" w:rsidRPr="004D7F91" w:rsidRDefault="00446ECA" w:rsidP="00446ECA">
            <w:pPr>
              <w:suppressAutoHyphens w:val="0"/>
              <w:autoSpaceDE w:val="0"/>
              <w:autoSpaceDN w:val="0"/>
              <w:adjustRightInd w:val="0"/>
              <w:spacing w:line="240" w:lineRule="auto"/>
              <w:jc w:val="right"/>
              <w:rPr>
                <w:rFonts w:ascii="Times New Roman" w:eastAsia="Times New Roman" w:hAnsi="Times New Roman"/>
                <w:color w:val="000000" w:themeColor="text1"/>
                <w:kern w:val="0"/>
                <w:sz w:val="22"/>
                <w:szCs w:val="22"/>
                <w:lang w:val="lv-LV" w:eastAsia="en-US" w:bidi="ar-SA"/>
              </w:rPr>
            </w:pPr>
            <w:r w:rsidRPr="004D7F91">
              <w:rPr>
                <w:rFonts w:ascii="Times New Roman" w:eastAsia="Times New Roman" w:hAnsi="Times New Roman"/>
                <w:iCs/>
                <w:color w:val="auto"/>
                <w:kern w:val="0"/>
                <w:lang w:val="lv-LV" w:eastAsia="ar-SA" w:bidi="ar-SA"/>
              </w:rPr>
              <w:t>Kopējā līgumcena EUR bez PVN</w:t>
            </w:r>
          </w:p>
        </w:tc>
        <w:tc>
          <w:tcPr>
            <w:tcW w:w="1264" w:type="dxa"/>
          </w:tcPr>
          <w:p w14:paraId="26FCC86B" w14:textId="77777777" w:rsidR="00446ECA" w:rsidRPr="004D7F91" w:rsidRDefault="00446ECA" w:rsidP="00F71286">
            <w:pPr>
              <w:suppressAutoHyphens w:val="0"/>
              <w:autoSpaceDE w:val="0"/>
              <w:autoSpaceDN w:val="0"/>
              <w:adjustRightInd w:val="0"/>
              <w:spacing w:line="240" w:lineRule="auto"/>
              <w:jc w:val="center"/>
              <w:rPr>
                <w:rFonts w:ascii="Times New Roman" w:eastAsia="Times New Roman" w:hAnsi="Times New Roman"/>
                <w:color w:val="000000" w:themeColor="text1"/>
                <w:kern w:val="0"/>
                <w:sz w:val="22"/>
                <w:szCs w:val="22"/>
                <w:lang w:val="lv-LV" w:eastAsia="en-US" w:bidi="ar-SA"/>
              </w:rPr>
            </w:pPr>
          </w:p>
        </w:tc>
      </w:tr>
    </w:tbl>
    <w:p w14:paraId="1A22BDCD" w14:textId="77777777" w:rsidR="00F71286" w:rsidRPr="006044FE" w:rsidRDefault="00F71286" w:rsidP="00306D93">
      <w:pPr>
        <w:suppressAutoHyphens w:val="0"/>
        <w:autoSpaceDE w:val="0"/>
        <w:autoSpaceDN w:val="0"/>
        <w:adjustRightInd w:val="0"/>
        <w:spacing w:line="240" w:lineRule="auto"/>
        <w:jc w:val="both"/>
        <w:rPr>
          <w:rFonts w:eastAsia="Times New Roman"/>
          <w:color w:val="000000" w:themeColor="text1"/>
          <w:kern w:val="0"/>
          <w:sz w:val="22"/>
          <w:szCs w:val="22"/>
          <w:lang w:val="lv-LV" w:eastAsia="en-US" w:bidi="ar-SA"/>
        </w:rPr>
      </w:pPr>
    </w:p>
    <w:p w14:paraId="6A74B203" w14:textId="76B97074" w:rsidR="00E93E29" w:rsidRPr="006044FE" w:rsidRDefault="00306D93" w:rsidP="00306D93">
      <w:pPr>
        <w:suppressAutoHyphens w:val="0"/>
        <w:autoSpaceDE w:val="0"/>
        <w:autoSpaceDN w:val="0"/>
        <w:adjustRightInd w:val="0"/>
        <w:spacing w:line="240" w:lineRule="auto"/>
        <w:jc w:val="both"/>
        <w:rPr>
          <w:rFonts w:eastAsia="Times New Roman"/>
          <w:color w:val="000000" w:themeColor="text1"/>
          <w:kern w:val="0"/>
          <w:sz w:val="22"/>
          <w:szCs w:val="22"/>
          <w:lang w:val="lv-LV" w:eastAsia="en-US" w:bidi="ar-SA"/>
        </w:rPr>
      </w:pPr>
      <w:r>
        <w:rPr>
          <w:rFonts w:eastAsia="Times New Roman"/>
          <w:color w:val="000000" w:themeColor="text1"/>
          <w:kern w:val="0"/>
          <w:sz w:val="22"/>
          <w:szCs w:val="22"/>
          <w:lang w:val="lv-LV" w:eastAsia="en-US" w:bidi="ar-SA"/>
        </w:rPr>
        <w:t>*</w:t>
      </w:r>
      <w:r w:rsidRPr="00CF343C">
        <w:rPr>
          <w:lang w:val="lv-LV"/>
        </w:rPr>
        <w:t xml:space="preserve"> </w:t>
      </w:r>
      <w:r w:rsidRPr="00306D93">
        <w:rPr>
          <w:rFonts w:eastAsia="Times New Roman"/>
          <w:color w:val="000000" w:themeColor="text1"/>
          <w:kern w:val="0"/>
          <w:sz w:val="22"/>
          <w:szCs w:val="22"/>
          <w:lang w:val="lv-LV" w:eastAsia="en-US" w:bidi="ar-SA"/>
        </w:rPr>
        <w:t>Uzturēšanas cenā ietver visas tehniskajā specifikācijā noteiktās uzturēšanas, datu pārraides,</w:t>
      </w:r>
      <w:r>
        <w:rPr>
          <w:rFonts w:eastAsia="Times New Roman"/>
          <w:color w:val="000000" w:themeColor="text1"/>
          <w:kern w:val="0"/>
          <w:sz w:val="22"/>
          <w:szCs w:val="22"/>
          <w:lang w:val="lv-LV" w:eastAsia="en-US" w:bidi="ar-SA"/>
        </w:rPr>
        <w:t xml:space="preserve"> </w:t>
      </w:r>
      <w:r w:rsidRPr="00306D93">
        <w:rPr>
          <w:rFonts w:eastAsia="Times New Roman"/>
          <w:color w:val="000000" w:themeColor="text1"/>
          <w:kern w:val="0"/>
          <w:sz w:val="22"/>
          <w:szCs w:val="22"/>
          <w:lang w:val="lv-LV" w:eastAsia="en-US" w:bidi="ar-SA"/>
        </w:rPr>
        <w:t>programmatūras, licenču, tehniskā atbalsta un citas ar sistēmas darbības nodrošināšanu saistītās izmaksas</w:t>
      </w:r>
    </w:p>
    <w:p w14:paraId="78B1FC71" w14:textId="77777777" w:rsidR="00E93E29" w:rsidRPr="006044FE" w:rsidRDefault="00E93E29" w:rsidP="002D1FB5">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p>
    <w:p w14:paraId="697787A8" w14:textId="77777777" w:rsidR="00C507C4" w:rsidRPr="006044FE" w:rsidRDefault="00C507C4" w:rsidP="00C507C4">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p>
    <w:p w14:paraId="231E9800" w14:textId="77777777" w:rsidR="00306D93" w:rsidRDefault="00306D93">
      <w:pPr>
        <w:suppressAutoHyphens w:val="0"/>
        <w:spacing w:line="240" w:lineRule="auto"/>
        <w:rPr>
          <w:rFonts w:eastAsia="Times New Roman"/>
          <w:color w:val="000000" w:themeColor="text1"/>
          <w:kern w:val="0"/>
          <w:sz w:val="22"/>
          <w:szCs w:val="22"/>
          <w:lang w:val="lv-LV" w:eastAsia="en-US" w:bidi="ar-SA"/>
        </w:rPr>
      </w:pPr>
    </w:p>
    <w:p w14:paraId="210D0943" w14:textId="78115F14" w:rsidR="00E93E29" w:rsidRPr="006044FE" w:rsidRDefault="00306D93">
      <w:pPr>
        <w:suppressAutoHyphens w:val="0"/>
        <w:spacing w:line="240" w:lineRule="auto"/>
        <w:rPr>
          <w:rFonts w:eastAsia="Times New Roman"/>
          <w:i/>
          <w:iCs/>
          <w:color w:val="000000" w:themeColor="text1"/>
          <w:kern w:val="0"/>
          <w:sz w:val="22"/>
          <w:szCs w:val="22"/>
          <w:lang w:val="lv-LV" w:eastAsia="en-US" w:bidi="ar-SA"/>
        </w:rPr>
      </w:pPr>
      <w:r>
        <w:rPr>
          <w:rFonts w:eastAsia="Times New Roman"/>
          <w:color w:val="000000" w:themeColor="text1"/>
          <w:kern w:val="0"/>
          <w:sz w:val="22"/>
          <w:szCs w:val="22"/>
          <w:lang w:val="lv-LV" w:eastAsia="en-US" w:bidi="ar-SA"/>
        </w:rPr>
        <w:t>Vārds Uzvārds______________paraksts</w:t>
      </w:r>
      <w:r w:rsidR="00E93E29" w:rsidRPr="006044FE">
        <w:rPr>
          <w:rFonts w:eastAsia="Times New Roman"/>
          <w:i/>
          <w:iCs/>
          <w:color w:val="000000" w:themeColor="text1"/>
          <w:kern w:val="0"/>
          <w:sz w:val="22"/>
          <w:szCs w:val="22"/>
          <w:lang w:val="lv-LV" w:eastAsia="en-US" w:bidi="ar-SA"/>
        </w:rPr>
        <w:br w:type="page"/>
      </w:r>
    </w:p>
    <w:p w14:paraId="5C414B08" w14:textId="77777777" w:rsidR="0062318E" w:rsidRPr="006044FE" w:rsidRDefault="0062318E">
      <w:pPr>
        <w:suppressAutoHyphens w:val="0"/>
        <w:spacing w:line="240" w:lineRule="auto"/>
        <w:rPr>
          <w:rFonts w:eastAsia="Times New Roman"/>
          <w:i/>
          <w:iCs/>
          <w:color w:val="000000" w:themeColor="text1"/>
          <w:kern w:val="0"/>
          <w:sz w:val="22"/>
          <w:szCs w:val="22"/>
          <w:lang w:val="lv-LV" w:eastAsia="en-US" w:bidi="ar-SA"/>
        </w:rPr>
      </w:pPr>
    </w:p>
    <w:p w14:paraId="16EC7A24" w14:textId="77777777" w:rsidR="00C507C4" w:rsidRPr="006044FE" w:rsidRDefault="00C507C4" w:rsidP="00C507C4">
      <w:pPr>
        <w:suppressAutoHyphens w:val="0"/>
        <w:autoSpaceDE w:val="0"/>
        <w:autoSpaceDN w:val="0"/>
        <w:adjustRightInd w:val="0"/>
        <w:spacing w:line="240" w:lineRule="auto"/>
        <w:rPr>
          <w:rFonts w:eastAsia="Times New Roman"/>
          <w:i/>
          <w:iCs/>
          <w:color w:val="000000" w:themeColor="text1"/>
          <w:kern w:val="0"/>
          <w:sz w:val="22"/>
          <w:szCs w:val="22"/>
          <w:lang w:val="lv-LV" w:eastAsia="en-US" w:bidi="ar-SA"/>
        </w:rPr>
      </w:pPr>
    </w:p>
    <w:p w14:paraId="5AF9377C" w14:textId="338FC3B2" w:rsidR="00CB4222" w:rsidRPr="006044FE" w:rsidRDefault="00424F48" w:rsidP="00AB5AB1">
      <w:pPr>
        <w:suppressAutoHyphens w:val="0"/>
        <w:spacing w:line="240" w:lineRule="auto"/>
        <w:jc w:val="right"/>
        <w:rPr>
          <w:rFonts w:eastAsia="Times New Roman"/>
          <w:noProof/>
          <w:color w:val="000000" w:themeColor="text1"/>
          <w:spacing w:val="-3"/>
          <w:kern w:val="0"/>
          <w:sz w:val="22"/>
          <w:szCs w:val="22"/>
          <w:lang w:val="lv-LV" w:eastAsia="lv-LV" w:bidi="ar-SA"/>
        </w:rPr>
      </w:pPr>
      <w:bookmarkStart w:id="20" w:name="_Hlk213758166"/>
      <w:r w:rsidRPr="006044FE">
        <w:rPr>
          <w:rFonts w:eastAsia="Times New Roman"/>
          <w:noProof/>
          <w:color w:val="000000" w:themeColor="text1"/>
          <w:spacing w:val="-3"/>
          <w:kern w:val="0"/>
          <w:sz w:val="22"/>
          <w:szCs w:val="22"/>
          <w:lang w:val="lv-LV" w:eastAsia="lv-LV" w:bidi="ar-SA"/>
        </w:rPr>
        <w:t>7.</w:t>
      </w:r>
      <w:r w:rsidR="00CB4222" w:rsidRPr="006044FE">
        <w:rPr>
          <w:rFonts w:eastAsia="Times New Roman"/>
          <w:noProof/>
          <w:color w:val="000000" w:themeColor="text1"/>
          <w:spacing w:val="-3"/>
          <w:kern w:val="0"/>
          <w:sz w:val="22"/>
          <w:szCs w:val="22"/>
          <w:lang w:val="lv-LV" w:eastAsia="lv-LV" w:bidi="ar-SA"/>
        </w:rPr>
        <w:t> pielikums</w:t>
      </w:r>
    </w:p>
    <w:p w14:paraId="20E6F275" w14:textId="77777777" w:rsidR="00CB4222" w:rsidRPr="006044FE" w:rsidRDefault="00CB4222" w:rsidP="00CB4222">
      <w:pPr>
        <w:autoSpaceDN w:val="0"/>
        <w:spacing w:line="240" w:lineRule="auto"/>
        <w:jc w:val="right"/>
        <w:textAlignment w:val="baseline"/>
        <w:rPr>
          <w:rFonts w:eastAsia="Times New Roman"/>
          <w:noProof/>
          <w:color w:val="000000" w:themeColor="text1"/>
          <w:kern w:val="0"/>
          <w:sz w:val="22"/>
          <w:szCs w:val="22"/>
          <w:lang w:val="lv-LV" w:eastAsia="lv-LV" w:bidi="ar-SA"/>
        </w:rPr>
      </w:pPr>
    </w:p>
    <w:p w14:paraId="7938248B" w14:textId="754D46E5" w:rsidR="00CE1729" w:rsidRPr="006044FE" w:rsidRDefault="00CE1729" w:rsidP="00CE1729">
      <w:pPr>
        <w:suppressAutoHyphens w:val="0"/>
        <w:spacing w:before="240" w:after="100" w:afterAutospacing="1" w:line="240" w:lineRule="auto"/>
        <w:contextualSpacing/>
        <w:jc w:val="center"/>
        <w:rPr>
          <w:rFonts w:eastAsia="Times New Roman"/>
          <w:b/>
          <w:color w:val="000000" w:themeColor="text1"/>
          <w:spacing w:val="5"/>
          <w:kern w:val="28"/>
          <w:sz w:val="22"/>
          <w:szCs w:val="22"/>
          <w:lang w:val="lv-LV" w:eastAsia="en-US" w:bidi="ar-SA"/>
        </w:rPr>
      </w:pPr>
      <w:bookmarkStart w:id="21" w:name="_Toc527546259"/>
      <w:r w:rsidRPr="006044FE">
        <w:rPr>
          <w:rFonts w:eastAsia="Times New Roman"/>
          <w:b/>
          <w:color w:val="000000" w:themeColor="text1"/>
          <w:spacing w:val="5"/>
          <w:kern w:val="28"/>
          <w:sz w:val="22"/>
          <w:szCs w:val="22"/>
          <w:lang w:val="lv-LV" w:eastAsia="en-US" w:bidi="ar-SA"/>
        </w:rPr>
        <w:t>LĪGUMA PROJEKT</w:t>
      </w:r>
      <w:bookmarkEnd w:id="21"/>
      <w:r w:rsidRPr="006044FE">
        <w:rPr>
          <w:rFonts w:eastAsia="Times New Roman"/>
          <w:b/>
          <w:color w:val="000000" w:themeColor="text1"/>
          <w:spacing w:val="5"/>
          <w:kern w:val="28"/>
          <w:sz w:val="22"/>
          <w:szCs w:val="22"/>
          <w:lang w:val="lv-LV" w:eastAsia="en-US" w:bidi="ar-SA"/>
        </w:rPr>
        <w:t>S</w:t>
      </w:r>
    </w:p>
    <w:p w14:paraId="5C83C67B" w14:textId="77777777" w:rsidR="00D63A28" w:rsidRPr="00D63A28" w:rsidRDefault="00D63A28" w:rsidP="00D63A28">
      <w:pPr>
        <w:shd w:val="clear" w:color="auto" w:fill="FFFFFF"/>
        <w:suppressAutoHyphens w:val="0"/>
        <w:spacing w:line="240" w:lineRule="auto"/>
        <w:jc w:val="center"/>
        <w:rPr>
          <w:rFonts w:eastAsia="Times New Roman"/>
          <w:i/>
          <w:color w:val="auto"/>
          <w:kern w:val="0"/>
          <w:lang w:val="lv-LV" w:eastAsia="en-US" w:bidi="ar-SA"/>
        </w:rPr>
      </w:pPr>
      <w:r w:rsidRPr="00D63A28">
        <w:rPr>
          <w:rFonts w:eastAsia="Times New Roman"/>
          <w:i/>
          <w:color w:val="auto"/>
          <w:kern w:val="0"/>
          <w:lang w:val="lv-LV" w:eastAsia="en-US" w:bidi="ar-SA"/>
        </w:rPr>
        <w:t>par automašīnas aprīkošanu ar ātruma kontroles mērierīci</w:t>
      </w:r>
    </w:p>
    <w:p w14:paraId="4F4C5D6B" w14:textId="77777777" w:rsidR="00D63A28" w:rsidRPr="00D63A28" w:rsidRDefault="00D63A28" w:rsidP="00D63A28">
      <w:pPr>
        <w:spacing w:line="240" w:lineRule="auto"/>
        <w:jc w:val="right"/>
        <w:rPr>
          <w:rStyle w:val="BodytextBold"/>
          <w:b w:val="0"/>
          <w:bCs w:val="0"/>
          <w:i/>
          <w:iCs/>
          <w:color w:val="000000" w:themeColor="text1"/>
          <w:sz w:val="22"/>
          <w:szCs w:val="22"/>
          <w:lang w:val="lv-LV"/>
        </w:rPr>
      </w:pPr>
      <w:r w:rsidRPr="00D63A28">
        <w:rPr>
          <w:rStyle w:val="BodytextBold"/>
          <w:b w:val="0"/>
          <w:bCs w:val="0"/>
          <w:i/>
          <w:iCs/>
          <w:color w:val="000000" w:themeColor="text1"/>
          <w:sz w:val="22"/>
          <w:szCs w:val="22"/>
          <w:lang w:val="lv-LV"/>
        </w:rPr>
        <w:t>Līguma parakstīšanas datums un vieta ir</w:t>
      </w:r>
    </w:p>
    <w:p w14:paraId="3FA8AAD0" w14:textId="77777777" w:rsidR="00D63A28" w:rsidRPr="00D63A28" w:rsidRDefault="00D63A28" w:rsidP="00D63A28">
      <w:pPr>
        <w:spacing w:line="240" w:lineRule="auto"/>
        <w:jc w:val="right"/>
        <w:rPr>
          <w:rStyle w:val="BodytextBold"/>
          <w:b w:val="0"/>
          <w:bCs w:val="0"/>
          <w:i/>
          <w:iCs/>
          <w:color w:val="000000" w:themeColor="text1"/>
          <w:sz w:val="22"/>
          <w:szCs w:val="22"/>
          <w:lang w:val="lv-LV"/>
        </w:rPr>
      </w:pPr>
      <w:r w:rsidRPr="00D63A28">
        <w:rPr>
          <w:rStyle w:val="BodytextBold"/>
          <w:b w:val="0"/>
          <w:bCs w:val="0"/>
          <w:i/>
          <w:iCs/>
          <w:color w:val="000000" w:themeColor="text1"/>
          <w:sz w:val="22"/>
          <w:szCs w:val="22"/>
          <w:lang w:val="lv-LV"/>
        </w:rPr>
        <w:t xml:space="preserve"> pēdējā pievienotā droša elektroniskā paraksta</w:t>
      </w:r>
    </w:p>
    <w:p w14:paraId="31AC17B6" w14:textId="44ADB857" w:rsidR="00BF6027" w:rsidRPr="00D63A28" w:rsidRDefault="00D63A28" w:rsidP="00D63A28">
      <w:pPr>
        <w:spacing w:line="240" w:lineRule="auto"/>
        <w:jc w:val="right"/>
        <w:rPr>
          <w:rStyle w:val="BodytextBold"/>
          <w:b w:val="0"/>
          <w:bCs w:val="0"/>
          <w:i/>
          <w:iCs/>
          <w:color w:val="000000" w:themeColor="text1"/>
          <w:sz w:val="22"/>
          <w:szCs w:val="22"/>
          <w:lang w:val="lv-LV"/>
        </w:rPr>
      </w:pPr>
      <w:r w:rsidRPr="00D63A28">
        <w:rPr>
          <w:rStyle w:val="BodytextBold"/>
          <w:b w:val="0"/>
          <w:bCs w:val="0"/>
          <w:i/>
          <w:iCs/>
          <w:color w:val="000000" w:themeColor="text1"/>
          <w:sz w:val="22"/>
          <w:szCs w:val="22"/>
          <w:lang w:val="lv-LV"/>
        </w:rPr>
        <w:t xml:space="preserve"> un tā laika zīmoga pievienošanas datums un vieta</w:t>
      </w:r>
    </w:p>
    <w:bookmarkEnd w:id="20"/>
    <w:p w14:paraId="231736F0" w14:textId="77777777" w:rsidR="00411AA5" w:rsidRPr="006044FE" w:rsidRDefault="00411AA5" w:rsidP="00411AA5">
      <w:pPr>
        <w:suppressAutoHyphens w:val="0"/>
        <w:spacing w:line="240" w:lineRule="auto"/>
        <w:jc w:val="both"/>
        <w:rPr>
          <w:rFonts w:eastAsiaTheme="minorHAnsi"/>
          <w:b/>
          <w:bCs/>
          <w:color w:val="000000" w:themeColor="text1"/>
          <w:spacing w:val="10"/>
          <w:kern w:val="0"/>
          <w:sz w:val="22"/>
          <w:szCs w:val="22"/>
          <w:lang w:val="lv-LV" w:eastAsia="en-US" w:bidi="ar-SA"/>
        </w:rPr>
      </w:pPr>
    </w:p>
    <w:p w14:paraId="13B0C465" w14:textId="0174BF62" w:rsidR="00411AA5" w:rsidRPr="006044FE" w:rsidRDefault="00411AA5" w:rsidP="00411AA5">
      <w:pPr>
        <w:suppressAutoHyphens w:val="0"/>
        <w:spacing w:line="240" w:lineRule="auto"/>
        <w:jc w:val="both"/>
        <w:rPr>
          <w:rFonts w:eastAsiaTheme="minorHAnsi"/>
          <w:bCs/>
          <w:color w:val="000000" w:themeColor="text1"/>
          <w:kern w:val="0"/>
          <w:sz w:val="22"/>
          <w:szCs w:val="22"/>
          <w:lang w:val="lv-LV" w:eastAsia="en-US" w:bidi="ar-SA"/>
        </w:rPr>
      </w:pPr>
      <w:r w:rsidRPr="006044FE">
        <w:rPr>
          <w:rFonts w:eastAsiaTheme="minorHAnsi"/>
          <w:b/>
          <w:bCs/>
          <w:color w:val="000000" w:themeColor="text1"/>
          <w:spacing w:val="10"/>
          <w:kern w:val="0"/>
          <w:sz w:val="22"/>
          <w:szCs w:val="22"/>
          <w:lang w:val="lv-LV" w:eastAsia="en-US" w:bidi="ar-SA"/>
        </w:rPr>
        <w:t>Ķekavas novada pašvaldība,</w:t>
      </w:r>
      <w:r w:rsidRPr="006044FE">
        <w:rPr>
          <w:rFonts w:eastAsiaTheme="minorHAnsi"/>
          <w:b/>
          <w:color w:val="000000" w:themeColor="text1"/>
          <w:kern w:val="0"/>
          <w:sz w:val="22"/>
          <w:szCs w:val="22"/>
          <w:lang w:val="lv-LV" w:eastAsia="en-US" w:bidi="ar-SA"/>
        </w:rPr>
        <w:t xml:space="preserve"> </w:t>
      </w:r>
      <w:r w:rsidRPr="006044FE">
        <w:rPr>
          <w:rFonts w:eastAsiaTheme="minorHAnsi"/>
          <w:color w:val="000000" w:themeColor="text1"/>
          <w:kern w:val="0"/>
          <w:sz w:val="22"/>
          <w:szCs w:val="22"/>
          <w:lang w:val="lv-LV" w:eastAsia="en-US" w:bidi="ar-SA"/>
        </w:rPr>
        <w:t xml:space="preserve">NMR kods 90000048491, adrese: </w:t>
      </w:r>
      <w:r w:rsidRPr="006044FE">
        <w:rPr>
          <w:rFonts w:eastAsiaTheme="minorHAnsi"/>
          <w:bCs/>
          <w:color w:val="000000" w:themeColor="text1"/>
          <w:kern w:val="0"/>
          <w:sz w:val="22"/>
          <w:szCs w:val="22"/>
          <w:lang w:val="lv-LV" w:eastAsia="en-US" w:bidi="ar-SA"/>
        </w:rPr>
        <w:t xml:space="preserve">Gaismas iela 19 k-9-1, Ķekava,  Ķekavas novads, LV-2123, tās </w:t>
      </w:r>
      <w:r w:rsidR="00FE6D5B">
        <w:rPr>
          <w:rFonts w:eastAsiaTheme="minorHAnsi"/>
          <w:bCs/>
          <w:color w:val="000000" w:themeColor="text1"/>
          <w:kern w:val="0"/>
          <w:sz w:val="22"/>
          <w:szCs w:val="22"/>
          <w:lang w:val="lv-LV" w:eastAsia="en-US" w:bidi="ar-SA"/>
        </w:rPr>
        <w:t>______________</w:t>
      </w:r>
      <w:r w:rsidRPr="006044FE">
        <w:rPr>
          <w:rFonts w:eastAsiaTheme="minorHAnsi"/>
          <w:bCs/>
          <w:color w:val="000000" w:themeColor="text1"/>
          <w:kern w:val="0"/>
          <w:sz w:val="22"/>
          <w:szCs w:val="22"/>
          <w:lang w:val="lv-LV" w:eastAsia="en-US" w:bidi="ar-SA"/>
        </w:rPr>
        <w:t xml:space="preserve"> personā, kura darbojas saskaņā </w:t>
      </w:r>
      <w:r w:rsidR="00FE6D5B">
        <w:rPr>
          <w:rFonts w:eastAsiaTheme="minorHAnsi"/>
          <w:bCs/>
          <w:color w:val="000000" w:themeColor="text1"/>
          <w:kern w:val="0"/>
          <w:sz w:val="22"/>
          <w:szCs w:val="22"/>
          <w:lang w:val="lv-LV" w:eastAsia="en-US" w:bidi="ar-SA"/>
        </w:rPr>
        <w:t>________________</w:t>
      </w:r>
      <w:r w:rsidRPr="006044FE">
        <w:rPr>
          <w:rFonts w:eastAsiaTheme="minorHAnsi"/>
          <w:bCs/>
          <w:color w:val="000000" w:themeColor="text1"/>
          <w:kern w:val="0"/>
          <w:sz w:val="22"/>
          <w:szCs w:val="22"/>
          <w:lang w:val="lv-LV" w:eastAsia="en-US" w:bidi="ar-SA"/>
        </w:rPr>
        <w:t xml:space="preserve"> (turpmāk – Pasūtītājs), no vienas puses, un</w:t>
      </w:r>
    </w:p>
    <w:p w14:paraId="7F6B2224" w14:textId="6398618A" w:rsidR="00411AA5" w:rsidRPr="006044FE" w:rsidRDefault="00411AA5" w:rsidP="00411AA5">
      <w:pPr>
        <w:suppressAutoHyphens w:val="0"/>
        <w:spacing w:line="240" w:lineRule="auto"/>
        <w:jc w:val="both"/>
        <w:rPr>
          <w:rFonts w:eastAsiaTheme="minorHAnsi"/>
          <w:color w:val="000000" w:themeColor="text1"/>
          <w:kern w:val="0"/>
          <w:sz w:val="22"/>
          <w:szCs w:val="22"/>
          <w:lang w:val="lv-LV" w:eastAsia="en-US" w:bidi="ar-SA"/>
        </w:rPr>
      </w:pPr>
      <w:r w:rsidRPr="006044FE">
        <w:rPr>
          <w:rFonts w:eastAsiaTheme="minorHAnsi"/>
          <w:color w:val="000000" w:themeColor="text1"/>
          <w:kern w:val="0"/>
          <w:sz w:val="22"/>
          <w:szCs w:val="22"/>
          <w:lang w:val="lv-LV" w:eastAsia="en-US" w:bidi="ar-SA"/>
        </w:rPr>
        <w:t xml:space="preserve">____________, vienotās reģistrācijas Nr. ______________, juridiskā adrese: ___________, __________, _________, LV-_________, tās valdes locekļa _________________ personā, kas darbojas uz __________ pamata (turpmāk – Izpildītājs),  no otras puses, </w:t>
      </w:r>
    </w:p>
    <w:p w14:paraId="4C09BBE9" w14:textId="77777777" w:rsidR="00411AA5" w:rsidRPr="006044FE" w:rsidRDefault="00411AA5" w:rsidP="00411AA5">
      <w:pPr>
        <w:suppressAutoHyphens w:val="0"/>
        <w:spacing w:line="240" w:lineRule="auto"/>
        <w:jc w:val="both"/>
        <w:rPr>
          <w:rFonts w:eastAsiaTheme="minorHAnsi"/>
          <w:color w:val="000000" w:themeColor="text1"/>
          <w:kern w:val="0"/>
          <w:sz w:val="22"/>
          <w:szCs w:val="22"/>
          <w:lang w:val="lv-LV" w:eastAsia="en-US" w:bidi="ar-SA"/>
        </w:rPr>
      </w:pPr>
      <w:r w:rsidRPr="006044FE">
        <w:rPr>
          <w:rFonts w:eastAsiaTheme="minorHAnsi"/>
          <w:color w:val="000000" w:themeColor="text1"/>
          <w:kern w:val="0"/>
          <w:sz w:val="22"/>
          <w:szCs w:val="22"/>
          <w:lang w:val="lv-LV" w:eastAsia="en-US" w:bidi="ar-SA"/>
        </w:rPr>
        <w:t>abi kopā turpmāk saukti arī Puse/s,</w:t>
      </w:r>
    </w:p>
    <w:p w14:paraId="2C7AA4CD" w14:textId="2D959555" w:rsidR="00411AA5" w:rsidRDefault="00411AA5" w:rsidP="00411AA5">
      <w:pPr>
        <w:suppressAutoHyphens w:val="0"/>
        <w:spacing w:line="240" w:lineRule="auto"/>
        <w:jc w:val="both"/>
        <w:rPr>
          <w:rFonts w:eastAsiaTheme="minorHAnsi"/>
          <w:bCs/>
          <w:color w:val="000000" w:themeColor="text1"/>
          <w:kern w:val="0"/>
          <w:sz w:val="22"/>
          <w:szCs w:val="22"/>
          <w:lang w:val="lv-LV" w:eastAsia="en-US" w:bidi="ar-SA"/>
        </w:rPr>
      </w:pPr>
      <w:r w:rsidRPr="006044FE">
        <w:rPr>
          <w:rFonts w:eastAsiaTheme="minorHAnsi"/>
          <w:bCs/>
          <w:color w:val="000000" w:themeColor="text1"/>
          <w:kern w:val="0"/>
          <w:sz w:val="22"/>
          <w:szCs w:val="22"/>
          <w:lang w:val="lv-LV" w:eastAsia="en-US" w:bidi="ar-SA"/>
        </w:rPr>
        <w:t xml:space="preserve">pamatojoties uz iepirkuma </w:t>
      </w:r>
      <w:r w:rsidRPr="006044FE">
        <w:rPr>
          <w:rFonts w:eastAsiaTheme="minorHAnsi"/>
          <w:color w:val="000000" w:themeColor="text1"/>
          <w:kern w:val="0"/>
          <w:sz w:val="22"/>
          <w:szCs w:val="22"/>
          <w:lang w:val="lv-LV" w:eastAsia="ar-SA" w:bidi="ar-SA"/>
        </w:rPr>
        <w:t>“</w:t>
      </w:r>
      <w:r w:rsidR="00306D93" w:rsidRPr="00306D93">
        <w:rPr>
          <w:rFonts w:eastAsiaTheme="minorHAnsi" w:cstheme="minorBidi"/>
          <w:color w:val="000000" w:themeColor="text1"/>
          <w:kern w:val="0"/>
          <w:sz w:val="22"/>
          <w:szCs w:val="22"/>
          <w:lang w:val="lv-LV" w:eastAsia="en-US" w:bidi="ar-SA"/>
        </w:rPr>
        <w:t>Ķekavas novada pašvaldības policijas transportlīdzekļa aprīkošana ar ātruma kontroles aprīkojumu un tā uzturēšana</w:t>
      </w:r>
      <w:r w:rsidRPr="006044FE">
        <w:rPr>
          <w:rFonts w:eastAsiaTheme="minorHAnsi"/>
          <w:color w:val="000000" w:themeColor="text1"/>
          <w:kern w:val="0"/>
          <w:sz w:val="22"/>
          <w:szCs w:val="22"/>
          <w:lang w:val="lv-LV" w:eastAsia="ar-SA" w:bidi="ar-SA"/>
        </w:rPr>
        <w:t>”</w:t>
      </w:r>
      <w:r w:rsidRPr="006044FE">
        <w:rPr>
          <w:rFonts w:eastAsiaTheme="minorHAnsi"/>
          <w:bCs/>
          <w:color w:val="000000" w:themeColor="text1"/>
          <w:kern w:val="0"/>
          <w:sz w:val="22"/>
          <w:szCs w:val="22"/>
          <w:lang w:val="lv-LV" w:eastAsia="en-US" w:bidi="ar-SA"/>
        </w:rPr>
        <w:t xml:space="preserve"> </w:t>
      </w:r>
      <w:r w:rsidR="00DF690A">
        <w:rPr>
          <w:rFonts w:eastAsiaTheme="minorHAnsi"/>
          <w:bCs/>
          <w:color w:val="000000" w:themeColor="text1"/>
          <w:kern w:val="0"/>
          <w:sz w:val="22"/>
          <w:szCs w:val="22"/>
          <w:lang w:val="lv-LV" w:eastAsia="en-US" w:bidi="ar-SA"/>
        </w:rPr>
        <w:t>ID Nr.</w:t>
      </w:r>
      <w:r w:rsidRPr="006044FE">
        <w:rPr>
          <w:rFonts w:eastAsiaTheme="minorHAnsi"/>
          <w:bCs/>
          <w:color w:val="000000" w:themeColor="text1"/>
          <w:kern w:val="0"/>
          <w:sz w:val="22"/>
          <w:szCs w:val="22"/>
          <w:lang w:val="lv-LV" w:eastAsia="en-US" w:bidi="ar-SA"/>
        </w:rPr>
        <w:t> </w:t>
      </w:r>
      <w:r w:rsidR="00DF690A">
        <w:rPr>
          <w:rFonts w:eastAsiaTheme="minorHAnsi"/>
          <w:bCs/>
          <w:color w:val="000000" w:themeColor="text1"/>
          <w:kern w:val="0"/>
          <w:sz w:val="22"/>
          <w:szCs w:val="22"/>
          <w:lang w:val="lv-LV" w:eastAsia="en-US" w:bidi="ar-SA"/>
        </w:rPr>
        <w:t>ĶNP 2026/63</w:t>
      </w:r>
      <w:r w:rsidRPr="006044FE">
        <w:rPr>
          <w:rFonts w:eastAsiaTheme="minorHAnsi"/>
          <w:bCs/>
          <w:color w:val="000000" w:themeColor="text1"/>
          <w:kern w:val="0"/>
          <w:sz w:val="22"/>
          <w:szCs w:val="22"/>
          <w:lang w:val="lv-LV" w:eastAsia="en-US" w:bidi="ar-SA"/>
        </w:rPr>
        <w:t xml:space="preserve"> (turpmāk – Iepirkums), rezultātiem, noslēdz šādu līgumu (turpmāk – Līgums): </w:t>
      </w:r>
    </w:p>
    <w:p w14:paraId="5108F3E3" w14:textId="77777777" w:rsidR="00D63A28" w:rsidRDefault="00D63A28" w:rsidP="00D63A28">
      <w:pPr>
        <w:suppressAutoHyphens w:val="0"/>
        <w:spacing w:line="240" w:lineRule="auto"/>
        <w:jc w:val="both"/>
        <w:rPr>
          <w:rFonts w:eastAsiaTheme="minorHAnsi"/>
          <w:bCs/>
          <w:color w:val="000000" w:themeColor="text1"/>
          <w:kern w:val="0"/>
          <w:sz w:val="22"/>
          <w:szCs w:val="22"/>
          <w:lang w:val="lv-LV" w:eastAsia="en-US" w:bidi="ar-SA"/>
        </w:rPr>
      </w:pPr>
    </w:p>
    <w:p w14:paraId="6A05B187" w14:textId="657B94D1" w:rsidR="00D63A28" w:rsidRPr="00652F53" w:rsidRDefault="00D63A28" w:rsidP="00D63A28">
      <w:pPr>
        <w:suppressAutoHyphens w:val="0"/>
        <w:spacing w:line="240" w:lineRule="auto"/>
        <w:jc w:val="center"/>
        <w:rPr>
          <w:rFonts w:eastAsiaTheme="minorHAnsi"/>
          <w:b/>
          <w:color w:val="000000" w:themeColor="text1"/>
          <w:kern w:val="0"/>
          <w:sz w:val="22"/>
          <w:szCs w:val="22"/>
          <w:lang w:val="lv-LV" w:eastAsia="en-US" w:bidi="ar-SA"/>
        </w:rPr>
      </w:pPr>
      <w:r w:rsidRPr="00652F53">
        <w:rPr>
          <w:rFonts w:eastAsiaTheme="minorHAnsi"/>
          <w:b/>
          <w:color w:val="000000" w:themeColor="text1"/>
          <w:kern w:val="0"/>
          <w:sz w:val="22"/>
          <w:szCs w:val="22"/>
          <w:lang w:val="lv-LV" w:eastAsia="en-US" w:bidi="ar-SA"/>
        </w:rPr>
        <w:t>1.</w:t>
      </w:r>
      <w:r w:rsidRPr="00652F53">
        <w:rPr>
          <w:rFonts w:eastAsiaTheme="minorHAnsi"/>
          <w:b/>
          <w:color w:val="000000" w:themeColor="text1"/>
          <w:kern w:val="0"/>
          <w:sz w:val="22"/>
          <w:szCs w:val="22"/>
          <w:lang w:val="lv-LV" w:eastAsia="en-US" w:bidi="ar-SA"/>
        </w:rPr>
        <w:tab/>
        <w:t>LĪGUMA PRIEKŠMETS</w:t>
      </w:r>
    </w:p>
    <w:p w14:paraId="77787BE1" w14:textId="3F54B12F" w:rsidR="00D63A28" w:rsidRPr="00D63A28" w:rsidRDefault="00D63A28" w:rsidP="00D63A28">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1.1.</w:t>
      </w:r>
      <w:r w:rsidRPr="00D63A28">
        <w:rPr>
          <w:rFonts w:eastAsiaTheme="minorHAnsi"/>
          <w:bCs/>
          <w:color w:val="000000" w:themeColor="text1"/>
          <w:kern w:val="0"/>
          <w:sz w:val="22"/>
          <w:szCs w:val="22"/>
          <w:lang w:val="lv-LV" w:eastAsia="en-US" w:bidi="ar-SA"/>
        </w:rPr>
        <w:tab/>
      </w:r>
      <w:r w:rsidR="00306D93" w:rsidRPr="00306D93">
        <w:rPr>
          <w:rFonts w:eastAsiaTheme="minorHAnsi"/>
          <w:bCs/>
          <w:color w:val="000000" w:themeColor="text1"/>
          <w:kern w:val="0"/>
          <w:sz w:val="22"/>
          <w:szCs w:val="22"/>
          <w:lang w:val="lv-LV" w:eastAsia="en-US" w:bidi="ar-SA"/>
        </w:rPr>
        <w:t>Pasūtītājs uzdod, bet Izpildītājs apņemas piegādāt un uzstādīt transportlīdzeklī NISSAN X-TRAIL tehniskajā specifikācijā noteikto ātruma kontroles aprīkojumu, nodrošināt tā integrāciju, konfigurēšanu un nodošanu ekspluatācijā, kā arī 36 mēnešus nodrošināt tā uzturēšanu</w:t>
      </w:r>
      <w:r w:rsidRPr="00D63A28">
        <w:rPr>
          <w:rFonts w:eastAsiaTheme="minorHAnsi"/>
          <w:bCs/>
          <w:color w:val="000000" w:themeColor="text1"/>
          <w:kern w:val="0"/>
          <w:sz w:val="22"/>
          <w:szCs w:val="22"/>
          <w:lang w:val="lv-LV" w:eastAsia="en-US" w:bidi="ar-SA"/>
        </w:rPr>
        <w:t>.</w:t>
      </w:r>
    </w:p>
    <w:p w14:paraId="64355FE5" w14:textId="77777777" w:rsidR="00D63A28" w:rsidRPr="00D63A28" w:rsidRDefault="00D63A28" w:rsidP="00D63A28">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1.2.</w:t>
      </w:r>
      <w:r w:rsidRPr="00D63A28">
        <w:rPr>
          <w:rFonts w:eastAsiaTheme="minorHAnsi"/>
          <w:bCs/>
          <w:color w:val="000000" w:themeColor="text1"/>
          <w:kern w:val="0"/>
          <w:sz w:val="22"/>
          <w:szCs w:val="22"/>
          <w:lang w:val="lv-LV" w:eastAsia="en-US" w:bidi="ar-SA"/>
        </w:rPr>
        <w:tab/>
        <w:t xml:space="preserve">Izpildītājs Līguma ietvaros apņemas veikt Preces garantijas tehnisko apkopi un remontu. </w:t>
      </w:r>
    </w:p>
    <w:p w14:paraId="6EACC974" w14:textId="77777777" w:rsidR="00D63A28" w:rsidRDefault="00D63A28" w:rsidP="00D63A28">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1.3.</w:t>
      </w:r>
      <w:r w:rsidRPr="00D63A28">
        <w:rPr>
          <w:rFonts w:eastAsiaTheme="minorHAnsi"/>
          <w:bCs/>
          <w:color w:val="000000" w:themeColor="text1"/>
          <w:kern w:val="0"/>
          <w:sz w:val="22"/>
          <w:szCs w:val="22"/>
          <w:lang w:val="lv-LV" w:eastAsia="en-US" w:bidi="ar-SA"/>
        </w:rPr>
        <w:tab/>
        <w:t>Preces piegādes vieta: Gaismas iela 4A, Ķekava, Ķekavas novads, LV-2123.</w:t>
      </w:r>
    </w:p>
    <w:p w14:paraId="541BAB18" w14:textId="77777777" w:rsidR="00D63A28" w:rsidRPr="00D63A28" w:rsidRDefault="00D63A28" w:rsidP="00D63A28">
      <w:pPr>
        <w:suppressAutoHyphens w:val="0"/>
        <w:spacing w:line="240" w:lineRule="auto"/>
        <w:ind w:left="567" w:hanging="567"/>
        <w:jc w:val="both"/>
        <w:rPr>
          <w:rFonts w:eastAsiaTheme="minorHAnsi"/>
          <w:bCs/>
          <w:color w:val="000000" w:themeColor="text1"/>
          <w:kern w:val="0"/>
          <w:sz w:val="22"/>
          <w:szCs w:val="22"/>
          <w:lang w:val="lv-LV" w:eastAsia="en-US" w:bidi="ar-SA"/>
        </w:rPr>
      </w:pPr>
    </w:p>
    <w:p w14:paraId="75B94B3E" w14:textId="77777777" w:rsidR="00D63A28" w:rsidRPr="00652F53" w:rsidRDefault="00D63A28" w:rsidP="00D63A28">
      <w:pPr>
        <w:suppressAutoHyphens w:val="0"/>
        <w:spacing w:line="240" w:lineRule="auto"/>
        <w:jc w:val="center"/>
        <w:rPr>
          <w:rFonts w:eastAsiaTheme="minorHAnsi"/>
          <w:b/>
          <w:color w:val="000000" w:themeColor="text1"/>
          <w:kern w:val="0"/>
          <w:sz w:val="22"/>
          <w:szCs w:val="22"/>
          <w:lang w:val="lv-LV" w:eastAsia="en-US" w:bidi="ar-SA"/>
        </w:rPr>
      </w:pPr>
      <w:r w:rsidRPr="00652F53">
        <w:rPr>
          <w:rFonts w:eastAsiaTheme="minorHAnsi"/>
          <w:b/>
          <w:color w:val="000000" w:themeColor="text1"/>
          <w:kern w:val="0"/>
          <w:sz w:val="22"/>
          <w:szCs w:val="22"/>
          <w:lang w:val="lv-LV" w:eastAsia="en-US" w:bidi="ar-SA"/>
        </w:rPr>
        <w:t>2.</w:t>
      </w:r>
      <w:r w:rsidRPr="00652F53">
        <w:rPr>
          <w:rFonts w:eastAsiaTheme="minorHAnsi"/>
          <w:b/>
          <w:color w:val="000000" w:themeColor="text1"/>
          <w:kern w:val="0"/>
          <w:sz w:val="22"/>
          <w:szCs w:val="22"/>
          <w:lang w:val="lv-LV" w:eastAsia="en-US" w:bidi="ar-SA"/>
        </w:rPr>
        <w:tab/>
        <w:t>LĪGUMA KOPĒJĀ SUMMA UN SAMAKSAS KĀRTĪBA</w:t>
      </w:r>
    </w:p>
    <w:p w14:paraId="60887D23"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2.1.</w:t>
      </w:r>
      <w:r w:rsidRPr="00D63A28">
        <w:rPr>
          <w:rFonts w:eastAsiaTheme="minorHAnsi"/>
          <w:bCs/>
          <w:color w:val="000000" w:themeColor="text1"/>
          <w:kern w:val="0"/>
          <w:sz w:val="22"/>
          <w:szCs w:val="22"/>
          <w:lang w:val="lv-LV" w:eastAsia="en-US" w:bidi="ar-SA"/>
        </w:rPr>
        <w:tab/>
        <w:t>Līguma kopējā summa ir ________ EUR (_________________ euro) bez pievienotās vērtības nodokļa (turpmāk – PVN), kas sastāv no:</w:t>
      </w:r>
    </w:p>
    <w:p w14:paraId="6F358C0B"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2.1.1.</w:t>
      </w:r>
      <w:r w:rsidRPr="00D63A28">
        <w:rPr>
          <w:rFonts w:eastAsiaTheme="minorHAnsi"/>
          <w:bCs/>
          <w:color w:val="000000" w:themeColor="text1"/>
          <w:kern w:val="0"/>
          <w:sz w:val="22"/>
          <w:szCs w:val="22"/>
          <w:lang w:val="lv-LV" w:eastAsia="en-US" w:bidi="ar-SA"/>
        </w:rPr>
        <w:tab/>
        <w:t>Preces piegāde un uzstādīšana ir ________ EUR (_________________ euro) bez PVN;</w:t>
      </w:r>
    </w:p>
    <w:p w14:paraId="744A6426"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2.1.2.</w:t>
      </w:r>
      <w:r w:rsidRPr="00D63A28">
        <w:rPr>
          <w:rFonts w:eastAsiaTheme="minorHAnsi"/>
          <w:bCs/>
          <w:color w:val="000000" w:themeColor="text1"/>
          <w:kern w:val="0"/>
          <w:sz w:val="22"/>
          <w:szCs w:val="22"/>
          <w:lang w:val="lv-LV" w:eastAsia="en-US" w:bidi="ar-SA"/>
        </w:rPr>
        <w:tab/>
        <w:t>Preces uzturēšanas izmaksas vienā mēnesī _____ EUR (_________________ euro) bez PVN, 36 (trīsdesmit sešos) mēnešos ________ EUR (_________________ euro) bez PVN.</w:t>
      </w:r>
    </w:p>
    <w:p w14:paraId="64F10435"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2.2.</w:t>
      </w:r>
      <w:r w:rsidRPr="00D63A28">
        <w:rPr>
          <w:rFonts w:eastAsiaTheme="minorHAnsi"/>
          <w:bCs/>
          <w:color w:val="000000" w:themeColor="text1"/>
          <w:kern w:val="0"/>
          <w:sz w:val="22"/>
          <w:szCs w:val="22"/>
          <w:lang w:val="lv-LV" w:eastAsia="en-US" w:bidi="ar-SA"/>
        </w:rPr>
        <w:tab/>
        <w:t>PVN tiek maksāts saskaņā ar Latvijas Republikā spēkā esošajos normatīvajos aktos noteikto kārtību.</w:t>
      </w:r>
    </w:p>
    <w:p w14:paraId="0D3B4F95"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2.3.</w:t>
      </w:r>
      <w:r w:rsidRPr="00D63A28">
        <w:rPr>
          <w:rFonts w:eastAsiaTheme="minorHAnsi"/>
          <w:bCs/>
          <w:color w:val="000000" w:themeColor="text1"/>
          <w:kern w:val="0"/>
          <w:sz w:val="22"/>
          <w:szCs w:val="22"/>
          <w:lang w:val="lv-LV" w:eastAsia="en-US" w:bidi="ar-SA"/>
        </w:rPr>
        <w:tab/>
        <w:t>Samaksa par piegādāto un uzstādīto Preci tiek veikta 30 (trīsdesmit) dienu laikā pēc Preces piegādes un uzstādīšanas, nodošanas-pieņemšanas akta abpusējas parakstīšanas un Izpildītāja rēķina iesniegšanas.</w:t>
      </w:r>
    </w:p>
    <w:p w14:paraId="3768B0F1"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2.4.</w:t>
      </w:r>
      <w:r w:rsidRPr="00D63A28">
        <w:rPr>
          <w:rFonts w:eastAsiaTheme="minorHAnsi"/>
          <w:bCs/>
          <w:color w:val="000000" w:themeColor="text1"/>
          <w:kern w:val="0"/>
          <w:sz w:val="22"/>
          <w:szCs w:val="22"/>
          <w:lang w:val="lv-LV" w:eastAsia="en-US" w:bidi="ar-SA"/>
        </w:rPr>
        <w:tab/>
        <w:t xml:space="preserve">Samaksa par Preces uzturēšanu tiek veikta katru mēnesi. Izpildītājs par Preces uzturēšanas darbiem iesniedz Pasūtītājam abpusēji parakstītu nodošanas-pieņemšanas aktu un rēķinu. Nodošanas-pieņemšanas aktu par iepriekšējā mēnesī Preces uzturēšanas darbiem Izpildītājs iesniedz Pasūtītājam līdz nākamā mēneša 10. datumam. </w:t>
      </w:r>
    </w:p>
    <w:p w14:paraId="4658CEAA"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2.5.</w:t>
      </w:r>
      <w:r w:rsidRPr="00D63A28">
        <w:rPr>
          <w:rFonts w:eastAsiaTheme="minorHAnsi"/>
          <w:bCs/>
          <w:color w:val="000000" w:themeColor="text1"/>
          <w:kern w:val="0"/>
          <w:sz w:val="22"/>
          <w:szCs w:val="22"/>
          <w:lang w:val="lv-LV" w:eastAsia="en-US" w:bidi="ar-SA"/>
        </w:rPr>
        <w:tab/>
        <w:t>Rēķins nedrīkst būt izrakstīts ātrāk, kā dienā, kad abpusēji ir parakstīts nodošanas – pieņemšanas akts.</w:t>
      </w:r>
    </w:p>
    <w:p w14:paraId="57FD23AD" w14:textId="045957F5" w:rsid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2.6.</w:t>
      </w:r>
      <w:r w:rsidRPr="00D63A28">
        <w:rPr>
          <w:rFonts w:eastAsiaTheme="minorHAnsi"/>
          <w:bCs/>
          <w:color w:val="000000" w:themeColor="text1"/>
          <w:kern w:val="0"/>
          <w:sz w:val="22"/>
          <w:szCs w:val="22"/>
          <w:lang w:val="lv-LV" w:eastAsia="en-US" w:bidi="ar-SA"/>
        </w:rPr>
        <w:tab/>
      </w:r>
      <w:r w:rsidR="0053459B" w:rsidRPr="0053459B">
        <w:rPr>
          <w:rFonts w:eastAsiaTheme="minorHAnsi"/>
          <w:bCs/>
          <w:color w:val="000000" w:themeColor="text1"/>
          <w:kern w:val="0"/>
          <w:sz w:val="22"/>
          <w:szCs w:val="22"/>
          <w:lang w:val="lv-LV" w:eastAsia="en-US" w:bidi="ar-SA"/>
        </w:rPr>
        <w:t>Rēķins izveidots atbilstoši Eiropas Savienības standartam LVS EN 16931-1:2017 un noformēts strukturētā elektroniskā formātā, kas ļauj to apstrādāt automātiski un elektroniski</w:t>
      </w:r>
      <w:r w:rsidR="0053459B">
        <w:rPr>
          <w:rFonts w:eastAsiaTheme="minorHAnsi"/>
          <w:bCs/>
          <w:color w:val="000000" w:themeColor="text1"/>
          <w:kern w:val="0"/>
          <w:sz w:val="22"/>
          <w:szCs w:val="22"/>
          <w:lang w:val="lv-LV" w:eastAsia="en-US" w:bidi="ar-SA"/>
        </w:rPr>
        <w:t>.</w:t>
      </w:r>
    </w:p>
    <w:p w14:paraId="1AE42936" w14:textId="312B5394" w:rsidR="0053459B" w:rsidRDefault="0053459B" w:rsidP="0053459B">
      <w:pPr>
        <w:suppressAutoHyphens w:val="0"/>
        <w:spacing w:line="240" w:lineRule="auto"/>
        <w:ind w:left="709" w:hanging="709"/>
        <w:jc w:val="both"/>
        <w:rPr>
          <w:rFonts w:eastAsiaTheme="minorHAnsi"/>
          <w:bCs/>
          <w:color w:val="000000" w:themeColor="text1"/>
          <w:kern w:val="0"/>
          <w:sz w:val="22"/>
          <w:szCs w:val="22"/>
          <w:lang w:val="lv-LV" w:eastAsia="en-US" w:bidi="ar-SA"/>
        </w:rPr>
      </w:pPr>
      <w:r>
        <w:rPr>
          <w:rFonts w:eastAsiaTheme="minorHAnsi"/>
          <w:bCs/>
          <w:color w:val="000000" w:themeColor="text1"/>
          <w:kern w:val="0"/>
          <w:sz w:val="22"/>
          <w:szCs w:val="22"/>
          <w:lang w:val="lv-LV" w:eastAsia="en-US" w:bidi="ar-SA"/>
        </w:rPr>
        <w:lastRenderedPageBreak/>
        <w:t xml:space="preserve">2.7.    </w:t>
      </w:r>
      <w:r w:rsidRPr="0053459B">
        <w:rPr>
          <w:rFonts w:eastAsiaTheme="minorHAnsi"/>
          <w:bCs/>
          <w:color w:val="000000" w:themeColor="text1"/>
          <w:kern w:val="0"/>
          <w:sz w:val="22"/>
          <w:szCs w:val="22"/>
          <w:lang w:val="lv-LV" w:eastAsia="en-US" w:bidi="ar-SA"/>
        </w:rPr>
        <w:t>Izpildītājs e-rēķinu nosūta uz Pasūtītāja oficiālo elektronisko adresi</w:t>
      </w:r>
      <w:r>
        <w:rPr>
          <w:rFonts w:eastAsiaTheme="minorHAnsi"/>
          <w:bCs/>
          <w:color w:val="000000" w:themeColor="text1"/>
          <w:kern w:val="0"/>
          <w:sz w:val="22"/>
          <w:szCs w:val="22"/>
          <w:lang w:val="lv-LV" w:eastAsia="en-US" w:bidi="ar-SA"/>
        </w:rPr>
        <w:t>.</w:t>
      </w:r>
    </w:p>
    <w:p w14:paraId="488ACF3D" w14:textId="6715809B" w:rsidR="0053459B" w:rsidRDefault="0053459B"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Pr>
          <w:rFonts w:eastAsiaTheme="minorHAnsi"/>
          <w:bCs/>
          <w:color w:val="000000" w:themeColor="text1"/>
          <w:kern w:val="0"/>
          <w:sz w:val="22"/>
          <w:szCs w:val="22"/>
          <w:lang w:val="lv-LV" w:eastAsia="en-US" w:bidi="ar-SA"/>
        </w:rPr>
        <w:t xml:space="preserve">2.8.   </w:t>
      </w:r>
      <w:r w:rsidRPr="0053459B">
        <w:rPr>
          <w:rFonts w:eastAsiaTheme="minorHAnsi"/>
          <w:bCs/>
          <w:color w:val="000000" w:themeColor="text1"/>
          <w:kern w:val="0"/>
          <w:sz w:val="22"/>
          <w:szCs w:val="22"/>
          <w:lang w:val="lv-LV" w:eastAsia="en-US" w:bidi="ar-SA"/>
        </w:rPr>
        <w:t>Ja Izpildītājs nespēj iesniegt atbilstošu e-rēķinu vai iesniedz nestrukturētu e-rēķinu, kas neatbilst normatīvajiem aktiem, Pasūtītājs ir tiesīgs šādu e-rēķinu noraidīt un neveikt tā apmaksu. Izpildītājs ir atbildīgs par e-rēķina apstrādes kavējumiem un papildu izmaksām, kas var rasties.</w:t>
      </w:r>
    </w:p>
    <w:p w14:paraId="49C09610" w14:textId="66E68A29" w:rsidR="0053459B" w:rsidRDefault="0053459B"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Pr>
          <w:rFonts w:eastAsiaTheme="minorHAnsi"/>
          <w:bCs/>
          <w:color w:val="000000" w:themeColor="text1"/>
          <w:kern w:val="0"/>
          <w:sz w:val="22"/>
          <w:szCs w:val="22"/>
          <w:lang w:val="lv-LV" w:eastAsia="en-US" w:bidi="ar-SA"/>
        </w:rPr>
        <w:t xml:space="preserve">2.9. </w:t>
      </w:r>
      <w:r w:rsidRPr="0053459B">
        <w:rPr>
          <w:rFonts w:eastAsiaTheme="minorHAnsi"/>
          <w:bCs/>
          <w:color w:val="000000" w:themeColor="text1"/>
          <w:kern w:val="0"/>
          <w:sz w:val="22"/>
          <w:szCs w:val="22"/>
          <w:lang w:val="lv-LV" w:eastAsia="en-US" w:bidi="ar-SA"/>
        </w:rPr>
        <w:tab/>
        <w:t>Ja Izpildītājam vai Pasūtītājam rodas pretenzijas par e-rēķinu apmaiņu, saturu, vai tiek kavēta tā saņemšana vai maksājuma veikšana, puse, kurai ir pretenzijas, nekavējoties iesniedz otrai pusei pretenzijas aktu</w:t>
      </w:r>
      <w:r>
        <w:rPr>
          <w:rFonts w:eastAsiaTheme="minorHAnsi"/>
          <w:bCs/>
          <w:color w:val="000000" w:themeColor="text1"/>
          <w:kern w:val="0"/>
          <w:sz w:val="22"/>
          <w:szCs w:val="22"/>
          <w:lang w:val="lv-LV" w:eastAsia="en-US" w:bidi="ar-SA"/>
        </w:rPr>
        <w:t>.</w:t>
      </w:r>
    </w:p>
    <w:p w14:paraId="3C7BA65C" w14:textId="7DC5619B" w:rsidR="0053459B" w:rsidRPr="00D63A28" w:rsidRDefault="0053459B"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Pr>
          <w:rFonts w:eastAsiaTheme="minorHAnsi"/>
          <w:bCs/>
          <w:color w:val="000000" w:themeColor="text1"/>
          <w:kern w:val="0"/>
          <w:sz w:val="22"/>
          <w:szCs w:val="22"/>
          <w:lang w:val="lv-LV" w:eastAsia="en-US" w:bidi="ar-SA"/>
        </w:rPr>
        <w:t xml:space="preserve">2.10.  </w:t>
      </w:r>
      <w:r w:rsidRPr="0053459B">
        <w:rPr>
          <w:rFonts w:eastAsiaTheme="minorHAnsi"/>
          <w:bCs/>
          <w:color w:val="000000" w:themeColor="text1"/>
          <w:kern w:val="0"/>
          <w:sz w:val="22"/>
          <w:szCs w:val="22"/>
          <w:lang w:val="lv-LV" w:eastAsia="en-US" w:bidi="ar-SA"/>
        </w:rPr>
        <w:t>Tā puse, kura saņēmusi Līguma 2.5. punktā minēto pretenzijas aktu, izskata to bez vilcināšanās, bet ne ilgāk kā 5 (piecu) dienu laikā pēc akta saņemšanas, un sniedz rakstisku atbildi</w:t>
      </w:r>
    </w:p>
    <w:p w14:paraId="6963EC9D" w14:textId="77777777" w:rsidR="00652F53" w:rsidRDefault="00652F53" w:rsidP="00652F53">
      <w:pPr>
        <w:suppressAutoHyphens w:val="0"/>
        <w:spacing w:line="240" w:lineRule="auto"/>
        <w:jc w:val="center"/>
        <w:rPr>
          <w:rFonts w:eastAsiaTheme="minorHAnsi"/>
          <w:bCs/>
          <w:color w:val="000000" w:themeColor="text1"/>
          <w:kern w:val="0"/>
          <w:sz w:val="22"/>
          <w:szCs w:val="22"/>
          <w:lang w:val="lv-LV" w:eastAsia="en-US" w:bidi="ar-SA"/>
        </w:rPr>
      </w:pPr>
    </w:p>
    <w:p w14:paraId="472CD392" w14:textId="50C67ADA" w:rsidR="00D63A28" w:rsidRPr="00652F53" w:rsidRDefault="00D63A28" w:rsidP="00652F53">
      <w:pPr>
        <w:suppressAutoHyphens w:val="0"/>
        <w:spacing w:line="240" w:lineRule="auto"/>
        <w:jc w:val="center"/>
        <w:rPr>
          <w:rFonts w:eastAsiaTheme="minorHAnsi"/>
          <w:b/>
          <w:color w:val="000000" w:themeColor="text1"/>
          <w:kern w:val="0"/>
          <w:sz w:val="22"/>
          <w:szCs w:val="22"/>
          <w:lang w:val="lv-LV" w:eastAsia="en-US" w:bidi="ar-SA"/>
        </w:rPr>
      </w:pPr>
      <w:r w:rsidRPr="00652F53">
        <w:rPr>
          <w:rFonts w:eastAsiaTheme="minorHAnsi"/>
          <w:b/>
          <w:color w:val="000000" w:themeColor="text1"/>
          <w:kern w:val="0"/>
          <w:sz w:val="22"/>
          <w:szCs w:val="22"/>
          <w:lang w:val="lv-LV" w:eastAsia="en-US" w:bidi="ar-SA"/>
        </w:rPr>
        <w:t>3.</w:t>
      </w:r>
      <w:r w:rsidRPr="00652F53">
        <w:rPr>
          <w:rFonts w:eastAsiaTheme="minorHAnsi"/>
          <w:b/>
          <w:color w:val="000000" w:themeColor="text1"/>
          <w:kern w:val="0"/>
          <w:sz w:val="22"/>
          <w:szCs w:val="22"/>
          <w:lang w:val="lv-LV" w:eastAsia="en-US" w:bidi="ar-SA"/>
        </w:rPr>
        <w:tab/>
        <w:t>LĪGUMA IZPILDES KĀRTĪBA UN TERMIŅI</w:t>
      </w:r>
    </w:p>
    <w:p w14:paraId="1DBD5D76" w14:textId="7562FA0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3.1.</w:t>
      </w:r>
      <w:r w:rsidRPr="00D63A28">
        <w:rPr>
          <w:rFonts w:eastAsiaTheme="minorHAnsi"/>
          <w:bCs/>
          <w:color w:val="000000" w:themeColor="text1"/>
          <w:kern w:val="0"/>
          <w:sz w:val="22"/>
          <w:szCs w:val="22"/>
          <w:lang w:val="lv-LV" w:eastAsia="en-US" w:bidi="ar-SA"/>
        </w:rPr>
        <w:tab/>
        <w:t xml:space="preserve">Izpildītājs Preci piegādā </w:t>
      </w:r>
      <w:r w:rsidR="00F90A38">
        <w:rPr>
          <w:rFonts w:eastAsiaTheme="minorHAnsi"/>
          <w:bCs/>
          <w:color w:val="000000" w:themeColor="text1"/>
          <w:kern w:val="0"/>
          <w:sz w:val="22"/>
          <w:szCs w:val="22"/>
          <w:lang w:val="lv-LV" w:eastAsia="en-US" w:bidi="ar-SA"/>
        </w:rPr>
        <w:t>2</w:t>
      </w:r>
      <w:r w:rsidRPr="00D63A28">
        <w:rPr>
          <w:rFonts w:eastAsiaTheme="minorHAnsi"/>
          <w:bCs/>
          <w:color w:val="000000" w:themeColor="text1"/>
          <w:kern w:val="0"/>
          <w:sz w:val="22"/>
          <w:szCs w:val="22"/>
          <w:lang w:val="lv-LV" w:eastAsia="en-US" w:bidi="ar-SA"/>
        </w:rPr>
        <w:t xml:space="preserve"> (</w:t>
      </w:r>
      <w:r w:rsidR="00F90A38">
        <w:rPr>
          <w:rFonts w:eastAsiaTheme="minorHAnsi"/>
          <w:bCs/>
          <w:color w:val="000000" w:themeColor="text1"/>
          <w:kern w:val="0"/>
          <w:sz w:val="22"/>
          <w:szCs w:val="22"/>
          <w:lang w:val="lv-LV" w:eastAsia="en-US" w:bidi="ar-SA"/>
        </w:rPr>
        <w:t>divu</w:t>
      </w:r>
      <w:r w:rsidRPr="00D63A28">
        <w:rPr>
          <w:rFonts w:eastAsiaTheme="minorHAnsi"/>
          <w:bCs/>
          <w:color w:val="000000" w:themeColor="text1"/>
          <w:kern w:val="0"/>
          <w:sz w:val="22"/>
          <w:szCs w:val="22"/>
          <w:lang w:val="lv-LV" w:eastAsia="en-US" w:bidi="ar-SA"/>
        </w:rPr>
        <w:t>) mēnešu laikā no Līguma abpusējas parakstīšanas dienas.</w:t>
      </w:r>
    </w:p>
    <w:p w14:paraId="04B72E0B"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3.2.</w:t>
      </w:r>
      <w:r w:rsidRPr="00D63A28">
        <w:rPr>
          <w:rFonts w:eastAsiaTheme="minorHAnsi"/>
          <w:bCs/>
          <w:color w:val="000000" w:themeColor="text1"/>
          <w:kern w:val="0"/>
          <w:sz w:val="22"/>
          <w:szCs w:val="22"/>
          <w:lang w:val="lv-LV" w:eastAsia="en-US" w:bidi="ar-SA"/>
        </w:rPr>
        <w:tab/>
        <w:t>Preces uzturēšanas laiks – 36 (trīsdesmit seši) mēneši pēc Preces piegādes un uzstādīšanas.</w:t>
      </w:r>
    </w:p>
    <w:p w14:paraId="026E1BFD"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3.3.</w:t>
      </w:r>
      <w:r w:rsidRPr="00D63A28">
        <w:rPr>
          <w:rFonts w:eastAsiaTheme="minorHAnsi"/>
          <w:bCs/>
          <w:color w:val="000000" w:themeColor="text1"/>
          <w:kern w:val="0"/>
          <w:sz w:val="22"/>
          <w:szCs w:val="22"/>
          <w:lang w:val="lv-LV" w:eastAsia="en-US" w:bidi="ar-SA"/>
        </w:rPr>
        <w:tab/>
        <w:t xml:space="preserve">Kopējais līguma termiņš: 39 (trīsdesmit deviņi) mēneši no Līguma abpusējas parakstīšanas dienas. </w:t>
      </w:r>
    </w:p>
    <w:p w14:paraId="55347108"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3.4.</w:t>
      </w:r>
      <w:r w:rsidRPr="00D63A28">
        <w:rPr>
          <w:rFonts w:eastAsiaTheme="minorHAnsi"/>
          <w:bCs/>
          <w:color w:val="000000" w:themeColor="text1"/>
          <w:kern w:val="0"/>
          <w:sz w:val="22"/>
          <w:szCs w:val="22"/>
          <w:lang w:val="lv-LV" w:eastAsia="en-US" w:bidi="ar-SA"/>
        </w:rPr>
        <w:tab/>
        <w:t>Vienlaikus ar Preces piegādi, Izpildītājs nodod Pasūtītājam Preces lietošanas instrukciju latviešu valodā un Preces tehnisko dokumentāciju.</w:t>
      </w:r>
    </w:p>
    <w:p w14:paraId="57E11B9F"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3.5.</w:t>
      </w:r>
      <w:r w:rsidRPr="00D63A28">
        <w:rPr>
          <w:rFonts w:eastAsiaTheme="minorHAnsi"/>
          <w:bCs/>
          <w:color w:val="000000" w:themeColor="text1"/>
          <w:kern w:val="0"/>
          <w:sz w:val="22"/>
          <w:szCs w:val="22"/>
          <w:lang w:val="lv-LV" w:eastAsia="en-US" w:bidi="ar-SA"/>
        </w:rPr>
        <w:tab/>
        <w:t>Prece uzskatāma par piegādātu, kad Izpildītājs ir veicis Preces piegādi un uzstādīšanu un veicis Pasūtītāja darbinieku apmācību, par ko abpusēji ir parakstīts nodošanas-pieņemšanas akts.</w:t>
      </w:r>
    </w:p>
    <w:p w14:paraId="76E82873" w14:textId="77777777" w:rsidR="00652F53" w:rsidRDefault="00652F53"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p>
    <w:p w14:paraId="71ED79D3" w14:textId="397920B2" w:rsidR="00D63A28" w:rsidRPr="00652F53" w:rsidRDefault="00D63A28" w:rsidP="00652F53">
      <w:pPr>
        <w:suppressAutoHyphens w:val="0"/>
        <w:spacing w:line="240" w:lineRule="auto"/>
        <w:jc w:val="center"/>
        <w:rPr>
          <w:rFonts w:eastAsiaTheme="minorHAnsi"/>
          <w:b/>
          <w:color w:val="000000" w:themeColor="text1"/>
          <w:kern w:val="0"/>
          <w:sz w:val="22"/>
          <w:szCs w:val="22"/>
          <w:lang w:val="lv-LV" w:eastAsia="en-US" w:bidi="ar-SA"/>
        </w:rPr>
      </w:pPr>
      <w:r w:rsidRPr="00652F53">
        <w:rPr>
          <w:rFonts w:eastAsiaTheme="minorHAnsi"/>
          <w:b/>
          <w:color w:val="000000" w:themeColor="text1"/>
          <w:kern w:val="0"/>
          <w:sz w:val="22"/>
          <w:szCs w:val="22"/>
          <w:lang w:val="lv-LV" w:eastAsia="en-US" w:bidi="ar-SA"/>
        </w:rPr>
        <w:t>4.</w:t>
      </w:r>
      <w:r w:rsidRPr="00652F53">
        <w:rPr>
          <w:rFonts w:eastAsiaTheme="minorHAnsi"/>
          <w:b/>
          <w:color w:val="000000" w:themeColor="text1"/>
          <w:kern w:val="0"/>
          <w:sz w:val="22"/>
          <w:szCs w:val="22"/>
          <w:lang w:val="lv-LV" w:eastAsia="en-US" w:bidi="ar-SA"/>
        </w:rPr>
        <w:tab/>
        <w:t>PUŠU TIESĪBAS UN PIENĀKUMI</w:t>
      </w:r>
    </w:p>
    <w:p w14:paraId="3E679667"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4.1.</w:t>
      </w:r>
      <w:r w:rsidRPr="00D63A28">
        <w:rPr>
          <w:rFonts w:eastAsiaTheme="minorHAnsi"/>
          <w:bCs/>
          <w:color w:val="000000" w:themeColor="text1"/>
          <w:kern w:val="0"/>
          <w:sz w:val="22"/>
          <w:szCs w:val="22"/>
          <w:lang w:val="lv-LV" w:eastAsia="en-US" w:bidi="ar-SA"/>
        </w:rPr>
        <w:tab/>
        <w:t>Izpildītājs apņemas:</w:t>
      </w:r>
    </w:p>
    <w:p w14:paraId="2701C5E9" w14:textId="77777777" w:rsidR="00D63A28" w:rsidRPr="00D63A28" w:rsidRDefault="00D63A28" w:rsidP="00652F53">
      <w:pPr>
        <w:suppressAutoHyphens w:val="0"/>
        <w:spacing w:line="240" w:lineRule="auto"/>
        <w:ind w:left="993" w:hanging="709"/>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4.1.1.</w:t>
      </w:r>
      <w:r w:rsidRPr="00D63A28">
        <w:rPr>
          <w:rFonts w:eastAsiaTheme="minorHAnsi"/>
          <w:bCs/>
          <w:color w:val="000000" w:themeColor="text1"/>
          <w:kern w:val="0"/>
          <w:sz w:val="22"/>
          <w:szCs w:val="22"/>
          <w:lang w:val="lv-LV" w:eastAsia="en-US" w:bidi="ar-SA"/>
        </w:rPr>
        <w:tab/>
        <w:t>izpildot ar Līgumu uzņemtās saistības, veikt Darbus ievērot Latvijas Republikas normatīvos aktus, uzņemoties visu atbildību par zaudējumiem, kas nodarīti Pasūtītājam vai trešajām personām šo normu pārkāpuma vai neievērošanas rezultātā;</w:t>
      </w:r>
    </w:p>
    <w:p w14:paraId="0A1242FB" w14:textId="77777777" w:rsidR="00D63A28" w:rsidRPr="00D63A28" w:rsidRDefault="00D63A28" w:rsidP="00652F53">
      <w:pPr>
        <w:suppressAutoHyphens w:val="0"/>
        <w:spacing w:line="240" w:lineRule="auto"/>
        <w:ind w:left="993" w:hanging="709"/>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4.1.2.</w:t>
      </w:r>
      <w:r w:rsidRPr="00D63A28">
        <w:rPr>
          <w:rFonts w:eastAsiaTheme="minorHAnsi"/>
          <w:bCs/>
          <w:color w:val="000000" w:themeColor="text1"/>
          <w:kern w:val="0"/>
          <w:sz w:val="22"/>
          <w:szCs w:val="22"/>
          <w:lang w:val="lv-LV" w:eastAsia="en-US" w:bidi="ar-SA"/>
        </w:rPr>
        <w:tab/>
        <w:t>pilnā apmērā atbildēt par savu darbinieku vai pieaicināto apakšuzņēmēju darbinieku darbības/bezdarbības rezultātā Pasūtītājam vai Objektam nodarītajiem zaudējumiem;</w:t>
      </w:r>
    </w:p>
    <w:p w14:paraId="79A047A9" w14:textId="77777777" w:rsidR="00D63A28" w:rsidRPr="00D63A28" w:rsidRDefault="00D63A28" w:rsidP="00652F53">
      <w:pPr>
        <w:suppressAutoHyphens w:val="0"/>
        <w:spacing w:line="240" w:lineRule="auto"/>
        <w:ind w:left="993" w:hanging="709"/>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4.1.3.</w:t>
      </w:r>
      <w:r w:rsidRPr="00D63A28">
        <w:rPr>
          <w:rFonts w:eastAsiaTheme="minorHAnsi"/>
          <w:bCs/>
          <w:color w:val="000000" w:themeColor="text1"/>
          <w:kern w:val="0"/>
          <w:sz w:val="22"/>
          <w:szCs w:val="22"/>
          <w:lang w:val="lv-LV" w:eastAsia="en-US" w:bidi="ar-SA"/>
        </w:rPr>
        <w:tab/>
        <w:t>ja Pasūtītājam rodas pretenzijas par Darbu kvalitāti vai citiem no Līguma izrietošiem jautājumiem, izskatīt Pasūtītāja objektīvi pamatotās rakstiskās pretenzijas un 5 (piecu) darba dienu laikā no defektu akta parakstīšanas dienas bez Darbu izpildes termiņa pagarinājuma un papildus maksām novērst pretenzijās norādītos defektus vai nepilnības;</w:t>
      </w:r>
    </w:p>
    <w:p w14:paraId="14EA0C3E" w14:textId="77777777" w:rsidR="00D63A28" w:rsidRPr="00D63A28" w:rsidRDefault="00D63A28" w:rsidP="00652F53">
      <w:pPr>
        <w:suppressAutoHyphens w:val="0"/>
        <w:spacing w:line="240" w:lineRule="auto"/>
        <w:ind w:left="993" w:hanging="709"/>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4.1.4.</w:t>
      </w:r>
      <w:r w:rsidRPr="00D63A28">
        <w:rPr>
          <w:rFonts w:eastAsiaTheme="minorHAnsi"/>
          <w:bCs/>
          <w:color w:val="000000" w:themeColor="text1"/>
          <w:kern w:val="0"/>
          <w:sz w:val="22"/>
          <w:szCs w:val="22"/>
          <w:lang w:val="lv-LV" w:eastAsia="en-US" w:bidi="ar-SA"/>
        </w:rPr>
        <w:tab/>
        <w:t>pēc Pasūtītāja pārstāvja pieprasījuma uzrādīt Darbu izpildē izmantojamo būvmateriālu sertifikātus;</w:t>
      </w:r>
    </w:p>
    <w:p w14:paraId="71E46516" w14:textId="77777777" w:rsidR="00D63A28" w:rsidRPr="00D63A28" w:rsidRDefault="00D63A28" w:rsidP="00652F53">
      <w:pPr>
        <w:suppressAutoHyphens w:val="0"/>
        <w:spacing w:line="240" w:lineRule="auto"/>
        <w:ind w:left="993" w:hanging="709"/>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4.1.5.</w:t>
      </w:r>
      <w:r w:rsidRPr="00D63A28">
        <w:rPr>
          <w:rFonts w:eastAsiaTheme="minorHAnsi"/>
          <w:bCs/>
          <w:color w:val="000000" w:themeColor="text1"/>
          <w:kern w:val="0"/>
          <w:sz w:val="22"/>
          <w:szCs w:val="22"/>
          <w:lang w:val="lv-LV" w:eastAsia="en-US" w:bidi="ar-SA"/>
        </w:rPr>
        <w:tab/>
        <w:t>krāsu toņus un būvizstrādājumus saskaņot ar Pasūtītāju;</w:t>
      </w:r>
    </w:p>
    <w:p w14:paraId="6206F088" w14:textId="77777777" w:rsidR="00D63A28" w:rsidRPr="00D63A28" w:rsidRDefault="00D63A28" w:rsidP="00652F53">
      <w:pPr>
        <w:suppressAutoHyphens w:val="0"/>
        <w:spacing w:line="240" w:lineRule="auto"/>
        <w:ind w:left="993" w:hanging="709"/>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4.1.6.</w:t>
      </w:r>
      <w:r w:rsidRPr="00D63A28">
        <w:rPr>
          <w:rFonts w:eastAsiaTheme="minorHAnsi"/>
          <w:bCs/>
          <w:color w:val="000000" w:themeColor="text1"/>
          <w:kern w:val="0"/>
          <w:sz w:val="22"/>
          <w:szCs w:val="22"/>
          <w:lang w:val="lv-LV" w:eastAsia="en-US" w:bidi="ar-SA"/>
        </w:rPr>
        <w:tab/>
        <w:t>par Darbu izpildi iesniegt Pasūtītājam Līguma minēto Darbu nodošanas – pieņemšanas aktu.</w:t>
      </w:r>
    </w:p>
    <w:p w14:paraId="3F466ED8"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4.2.</w:t>
      </w:r>
      <w:r w:rsidRPr="00D63A28">
        <w:rPr>
          <w:rFonts w:eastAsiaTheme="minorHAnsi"/>
          <w:bCs/>
          <w:color w:val="000000" w:themeColor="text1"/>
          <w:kern w:val="0"/>
          <w:sz w:val="22"/>
          <w:szCs w:val="22"/>
          <w:lang w:val="lv-LV" w:eastAsia="en-US" w:bidi="ar-SA"/>
        </w:rPr>
        <w:tab/>
        <w:t>Izpildītājs ir tiesīgs pieprasīt un saņemt no Pasūtītāja visu Izpildītājam nepieciešamo informāciju, kas saistīta ar Darbu izpildes vietu, un kas ir Pasūtītāja rīcībā.</w:t>
      </w:r>
    </w:p>
    <w:p w14:paraId="0C171B5B"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4.3.</w:t>
      </w:r>
      <w:r w:rsidRPr="00D63A28">
        <w:rPr>
          <w:rFonts w:eastAsiaTheme="minorHAnsi"/>
          <w:bCs/>
          <w:color w:val="000000" w:themeColor="text1"/>
          <w:kern w:val="0"/>
          <w:sz w:val="22"/>
          <w:szCs w:val="22"/>
          <w:lang w:val="lv-LV" w:eastAsia="en-US" w:bidi="ar-SA"/>
        </w:rPr>
        <w:tab/>
        <w:t>Pasūtītājs:</w:t>
      </w:r>
    </w:p>
    <w:p w14:paraId="6D811F17" w14:textId="77777777" w:rsidR="00D63A28" w:rsidRPr="00D63A28" w:rsidRDefault="00D63A28" w:rsidP="00652F53">
      <w:pPr>
        <w:suppressAutoHyphens w:val="0"/>
        <w:spacing w:line="240" w:lineRule="auto"/>
        <w:ind w:left="993" w:hanging="709"/>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4.3.1.</w:t>
      </w:r>
      <w:r w:rsidRPr="00D63A28">
        <w:rPr>
          <w:rFonts w:eastAsiaTheme="minorHAnsi"/>
          <w:bCs/>
          <w:color w:val="000000" w:themeColor="text1"/>
          <w:kern w:val="0"/>
          <w:sz w:val="22"/>
          <w:szCs w:val="22"/>
          <w:lang w:val="lv-LV" w:eastAsia="en-US" w:bidi="ar-SA"/>
        </w:rPr>
        <w:tab/>
        <w:t>apņemas savlaicīgi veikt visus Līgumā atrunātos maksājumus;</w:t>
      </w:r>
    </w:p>
    <w:p w14:paraId="0D929591" w14:textId="77777777" w:rsidR="00D63A28" w:rsidRDefault="00D63A28" w:rsidP="00652F53">
      <w:pPr>
        <w:suppressAutoHyphens w:val="0"/>
        <w:spacing w:line="240" w:lineRule="auto"/>
        <w:ind w:left="993" w:hanging="709"/>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4.3.2.</w:t>
      </w:r>
      <w:r w:rsidRPr="00D63A28">
        <w:rPr>
          <w:rFonts w:eastAsiaTheme="minorHAnsi"/>
          <w:bCs/>
          <w:color w:val="000000" w:themeColor="text1"/>
          <w:kern w:val="0"/>
          <w:sz w:val="22"/>
          <w:szCs w:val="22"/>
          <w:lang w:val="lv-LV" w:eastAsia="en-US" w:bidi="ar-SA"/>
        </w:rPr>
        <w:tab/>
        <w:t xml:space="preserve">ir tiesīgs jebkurā laikā pārbaudīt Darbu izpildi un izteikt saistošus un pamatojošus norādījumus to gaitā. </w:t>
      </w:r>
    </w:p>
    <w:p w14:paraId="70032DF5" w14:textId="4CBDDA22" w:rsidR="005A50A8" w:rsidRPr="00D63A28" w:rsidRDefault="005A50A8" w:rsidP="005A50A8">
      <w:pPr>
        <w:suppressAutoHyphens w:val="0"/>
        <w:spacing w:line="240" w:lineRule="auto"/>
        <w:ind w:left="426" w:hanging="426"/>
        <w:jc w:val="both"/>
        <w:rPr>
          <w:rFonts w:eastAsiaTheme="minorHAnsi"/>
          <w:bCs/>
          <w:color w:val="000000" w:themeColor="text1"/>
          <w:kern w:val="0"/>
          <w:sz w:val="22"/>
          <w:szCs w:val="22"/>
          <w:lang w:val="lv-LV" w:eastAsia="en-US" w:bidi="ar-SA"/>
        </w:rPr>
      </w:pPr>
      <w:r>
        <w:rPr>
          <w:rFonts w:eastAsiaTheme="minorHAnsi"/>
          <w:bCs/>
          <w:color w:val="000000" w:themeColor="text1"/>
          <w:kern w:val="0"/>
          <w:sz w:val="22"/>
          <w:szCs w:val="22"/>
          <w:lang w:val="lv-LV" w:eastAsia="en-US" w:bidi="ar-SA"/>
        </w:rPr>
        <w:t xml:space="preserve">4.4. </w:t>
      </w:r>
      <w:r w:rsidRPr="005A50A8">
        <w:rPr>
          <w:rFonts w:eastAsiaTheme="minorHAnsi"/>
          <w:bCs/>
          <w:color w:val="000000" w:themeColor="text1"/>
          <w:kern w:val="0"/>
          <w:sz w:val="22"/>
          <w:szCs w:val="22"/>
          <w:lang w:val="lv-LV" w:eastAsia="en-US" w:bidi="ar-SA"/>
        </w:rPr>
        <w:t>Izpildītājs nodrošina, ka Līguma izpildē netiek izmantotas Krievijas Federācijas vai Baltkrievijas Republikas izcelsmes preces un pakalpojumi. Pasūtītājs nepieņem un neapmaksā preces, pakalpojumus vai darbus, kuru izpildē izmantotas minēto valstu izcelsmes preces vai pakalpojumi.</w:t>
      </w:r>
    </w:p>
    <w:p w14:paraId="5624B3D9" w14:textId="4506F681" w:rsidR="005A50A8" w:rsidRDefault="005A50A8" w:rsidP="005A50A8">
      <w:pPr>
        <w:suppressAutoHyphens w:val="0"/>
        <w:spacing w:line="240" w:lineRule="auto"/>
        <w:jc w:val="both"/>
        <w:rPr>
          <w:rFonts w:eastAsiaTheme="minorHAnsi"/>
          <w:bCs/>
          <w:color w:val="000000" w:themeColor="text1"/>
          <w:kern w:val="0"/>
          <w:sz w:val="22"/>
          <w:szCs w:val="22"/>
          <w:lang w:val="lv-LV" w:eastAsia="en-US" w:bidi="ar-SA"/>
        </w:rPr>
      </w:pPr>
    </w:p>
    <w:p w14:paraId="2E58BD03" w14:textId="77777777" w:rsidR="005A50A8" w:rsidRDefault="005A50A8" w:rsidP="005A50A8">
      <w:pPr>
        <w:suppressAutoHyphens w:val="0"/>
        <w:spacing w:line="240" w:lineRule="auto"/>
        <w:jc w:val="both"/>
        <w:rPr>
          <w:rFonts w:eastAsiaTheme="minorHAnsi"/>
          <w:bCs/>
          <w:color w:val="000000" w:themeColor="text1"/>
          <w:kern w:val="0"/>
          <w:sz w:val="22"/>
          <w:szCs w:val="22"/>
          <w:lang w:val="lv-LV" w:eastAsia="en-US" w:bidi="ar-SA"/>
        </w:rPr>
      </w:pPr>
    </w:p>
    <w:p w14:paraId="52A7DB73" w14:textId="77777777" w:rsidR="005A50A8" w:rsidRPr="00D63A28" w:rsidRDefault="005A50A8" w:rsidP="005A50A8">
      <w:pPr>
        <w:suppressAutoHyphens w:val="0"/>
        <w:spacing w:line="240" w:lineRule="auto"/>
        <w:jc w:val="both"/>
        <w:rPr>
          <w:rFonts w:eastAsiaTheme="minorHAnsi"/>
          <w:bCs/>
          <w:color w:val="000000" w:themeColor="text1"/>
          <w:kern w:val="0"/>
          <w:sz w:val="22"/>
          <w:szCs w:val="22"/>
          <w:lang w:val="lv-LV" w:eastAsia="en-US" w:bidi="ar-SA"/>
        </w:rPr>
      </w:pPr>
    </w:p>
    <w:p w14:paraId="08EDC652" w14:textId="77777777" w:rsidR="00652F53" w:rsidRDefault="00652F53" w:rsidP="00652F53">
      <w:pPr>
        <w:suppressAutoHyphens w:val="0"/>
        <w:spacing w:line="240" w:lineRule="auto"/>
        <w:jc w:val="center"/>
        <w:rPr>
          <w:rFonts w:eastAsiaTheme="minorHAnsi"/>
          <w:bCs/>
          <w:color w:val="000000" w:themeColor="text1"/>
          <w:kern w:val="0"/>
          <w:sz w:val="22"/>
          <w:szCs w:val="22"/>
          <w:lang w:val="lv-LV" w:eastAsia="en-US" w:bidi="ar-SA"/>
        </w:rPr>
      </w:pPr>
    </w:p>
    <w:p w14:paraId="4B8097D8" w14:textId="4364B12C" w:rsidR="00D63A28" w:rsidRPr="00652F53" w:rsidRDefault="00D63A28" w:rsidP="00652F53">
      <w:pPr>
        <w:suppressAutoHyphens w:val="0"/>
        <w:spacing w:line="240" w:lineRule="auto"/>
        <w:jc w:val="center"/>
        <w:rPr>
          <w:rFonts w:eastAsiaTheme="minorHAnsi"/>
          <w:b/>
          <w:color w:val="000000" w:themeColor="text1"/>
          <w:kern w:val="0"/>
          <w:sz w:val="22"/>
          <w:szCs w:val="22"/>
          <w:lang w:val="lv-LV" w:eastAsia="en-US" w:bidi="ar-SA"/>
        </w:rPr>
      </w:pPr>
      <w:r w:rsidRPr="00652F53">
        <w:rPr>
          <w:rFonts w:eastAsiaTheme="minorHAnsi"/>
          <w:b/>
          <w:color w:val="000000" w:themeColor="text1"/>
          <w:kern w:val="0"/>
          <w:sz w:val="22"/>
          <w:szCs w:val="22"/>
          <w:lang w:val="lv-LV" w:eastAsia="en-US" w:bidi="ar-SA"/>
        </w:rPr>
        <w:lastRenderedPageBreak/>
        <w:t>5.</w:t>
      </w:r>
      <w:r w:rsidRPr="00652F53">
        <w:rPr>
          <w:rFonts w:eastAsiaTheme="minorHAnsi"/>
          <w:b/>
          <w:color w:val="000000" w:themeColor="text1"/>
          <w:kern w:val="0"/>
          <w:sz w:val="22"/>
          <w:szCs w:val="22"/>
          <w:lang w:val="lv-LV" w:eastAsia="en-US" w:bidi="ar-SA"/>
        </w:rPr>
        <w:tab/>
        <w:t>GARANTIJAS</w:t>
      </w:r>
    </w:p>
    <w:p w14:paraId="1F4E0DD7"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5.1.</w:t>
      </w:r>
      <w:r w:rsidRPr="00D63A28">
        <w:rPr>
          <w:rFonts w:eastAsiaTheme="minorHAnsi"/>
          <w:bCs/>
          <w:color w:val="000000" w:themeColor="text1"/>
          <w:kern w:val="0"/>
          <w:sz w:val="22"/>
          <w:szCs w:val="22"/>
          <w:lang w:val="lv-LV" w:eastAsia="en-US" w:bidi="ar-SA"/>
        </w:rPr>
        <w:tab/>
        <w:t>Izpildītājs, parakstot Līgumu, garantē, ka tam ir un būs visas nepieciešamās speciālās atļaujas, licences vai sertifikāti Līgumā atrunāto darbu veikšanai visā to izpildes periodā.</w:t>
      </w:r>
    </w:p>
    <w:p w14:paraId="1075B8D1"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5.2.</w:t>
      </w:r>
      <w:r w:rsidRPr="00D63A28">
        <w:rPr>
          <w:rFonts w:eastAsiaTheme="minorHAnsi"/>
          <w:bCs/>
          <w:color w:val="000000" w:themeColor="text1"/>
          <w:kern w:val="0"/>
          <w:sz w:val="22"/>
          <w:szCs w:val="22"/>
          <w:lang w:val="lv-LV" w:eastAsia="en-US" w:bidi="ar-SA"/>
        </w:rPr>
        <w:tab/>
        <w:t>Izpildītājs, parakstot Līgumu, dod Precei 36 (trīsdesmit sešu) mēnešu garantiju (Garantijas termiņš).</w:t>
      </w:r>
    </w:p>
    <w:p w14:paraId="0F3FD6E3"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5.3.</w:t>
      </w:r>
      <w:r w:rsidRPr="00D63A28">
        <w:rPr>
          <w:rFonts w:eastAsiaTheme="minorHAnsi"/>
          <w:bCs/>
          <w:color w:val="000000" w:themeColor="text1"/>
          <w:kern w:val="0"/>
          <w:sz w:val="22"/>
          <w:szCs w:val="22"/>
          <w:lang w:val="lv-LV" w:eastAsia="en-US" w:bidi="ar-SA"/>
        </w:rPr>
        <w:tab/>
        <w:t>Dodot Līgumā atrunātās garantijas, Izpildītājs apņemas atlīdzināt Pasūtītājam visus zaudējumus un par saviem līdzekļiem novērst visus trūkumus, ja tā izteiktie apgalvojumi izrādās nepatiesi vai arī uzņemtās saistības tiek izpildītas nepienācīgi vai netiek izpildītas vispār.</w:t>
      </w:r>
    </w:p>
    <w:p w14:paraId="1F237558"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5.4.</w:t>
      </w:r>
      <w:r w:rsidRPr="00D63A28">
        <w:rPr>
          <w:rFonts w:eastAsiaTheme="minorHAnsi"/>
          <w:bCs/>
          <w:color w:val="000000" w:themeColor="text1"/>
          <w:kern w:val="0"/>
          <w:sz w:val="22"/>
          <w:szCs w:val="22"/>
          <w:lang w:val="lv-LV" w:eastAsia="en-US" w:bidi="ar-SA"/>
        </w:rPr>
        <w:tab/>
        <w:t>Izpildītājs apņemas bez maksas novērst jebkuru Preces defektu (veicot pārbaudi, tehnisko apkopi, remontu, rezerves daļu nomaiņu), ja defekts ir atklāts Garantijas termiņā.</w:t>
      </w:r>
    </w:p>
    <w:p w14:paraId="2E597142"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5.5.</w:t>
      </w:r>
      <w:r w:rsidRPr="00D63A28">
        <w:rPr>
          <w:rFonts w:eastAsiaTheme="minorHAnsi"/>
          <w:bCs/>
          <w:color w:val="000000" w:themeColor="text1"/>
          <w:kern w:val="0"/>
          <w:sz w:val="22"/>
          <w:szCs w:val="22"/>
          <w:lang w:val="lv-LV" w:eastAsia="en-US" w:bidi="ar-SA"/>
        </w:rPr>
        <w:tab/>
        <w:t>Garantija neattiecas uz defektiem, kas radušies:</w:t>
      </w:r>
    </w:p>
    <w:p w14:paraId="385AC4F9" w14:textId="77777777" w:rsidR="00D63A28" w:rsidRPr="00D63A28" w:rsidRDefault="00D63A28" w:rsidP="00652F53">
      <w:pPr>
        <w:suppressAutoHyphens w:val="0"/>
        <w:spacing w:line="240" w:lineRule="auto"/>
        <w:ind w:left="993" w:hanging="709"/>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5.5.1.</w:t>
      </w:r>
      <w:r w:rsidRPr="00D63A28">
        <w:rPr>
          <w:rFonts w:eastAsiaTheme="minorHAnsi"/>
          <w:bCs/>
          <w:color w:val="000000" w:themeColor="text1"/>
          <w:kern w:val="0"/>
          <w:sz w:val="22"/>
          <w:szCs w:val="22"/>
          <w:lang w:val="lv-LV" w:eastAsia="en-US" w:bidi="ar-SA"/>
        </w:rPr>
        <w:tab/>
        <w:t xml:space="preserve">ekspluatējot Preci neatbilstoši tās ekspluatācijas noteikumiem (ražotāja instrukcijām); </w:t>
      </w:r>
    </w:p>
    <w:p w14:paraId="0D434FB0" w14:textId="77777777" w:rsidR="00D63A28" w:rsidRPr="00D63A28" w:rsidRDefault="00D63A28" w:rsidP="00652F53">
      <w:pPr>
        <w:suppressAutoHyphens w:val="0"/>
        <w:spacing w:line="240" w:lineRule="auto"/>
        <w:ind w:left="993" w:hanging="709"/>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5.5.2.</w:t>
      </w:r>
      <w:r w:rsidRPr="00D63A28">
        <w:rPr>
          <w:rFonts w:eastAsiaTheme="minorHAnsi"/>
          <w:bCs/>
          <w:color w:val="000000" w:themeColor="text1"/>
          <w:kern w:val="0"/>
          <w:sz w:val="22"/>
          <w:szCs w:val="22"/>
          <w:lang w:val="lv-LV" w:eastAsia="en-US" w:bidi="ar-SA"/>
        </w:rPr>
        <w:tab/>
        <w:t xml:space="preserve">pierādāmu Preces lietotāju nolaidības, nepareizas Preces lietošanas vai apzinātu bojājumu konstatēšanas gadījumā; </w:t>
      </w:r>
    </w:p>
    <w:p w14:paraId="6A54D47F" w14:textId="77777777" w:rsidR="00D63A28" w:rsidRPr="00D63A28" w:rsidRDefault="00D63A28" w:rsidP="00652F53">
      <w:pPr>
        <w:suppressAutoHyphens w:val="0"/>
        <w:spacing w:line="240" w:lineRule="auto"/>
        <w:ind w:left="993" w:hanging="709"/>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5.5.3.</w:t>
      </w:r>
      <w:r w:rsidRPr="00D63A28">
        <w:rPr>
          <w:rFonts w:eastAsiaTheme="minorHAnsi"/>
          <w:bCs/>
          <w:color w:val="000000" w:themeColor="text1"/>
          <w:kern w:val="0"/>
          <w:sz w:val="22"/>
          <w:szCs w:val="22"/>
          <w:lang w:val="lv-LV" w:eastAsia="en-US" w:bidi="ar-SA"/>
        </w:rPr>
        <w:tab/>
        <w:t xml:space="preserve">neatļautu izmaiņu veikšanas, pašrocīgas remontēšanas, neapstiprinātu detaļu lietošanas Precei vai Preces lietošanu tādā veidā, kas ir pretrunā ar Preces ražotāja instrukcijām; </w:t>
      </w:r>
    </w:p>
    <w:p w14:paraId="536909DE" w14:textId="77777777" w:rsidR="00D63A28" w:rsidRPr="00D63A28" w:rsidRDefault="00D63A28" w:rsidP="00652F53">
      <w:pPr>
        <w:suppressAutoHyphens w:val="0"/>
        <w:spacing w:line="240" w:lineRule="auto"/>
        <w:ind w:left="993" w:hanging="709"/>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5.5.4.</w:t>
      </w:r>
      <w:r w:rsidRPr="00D63A28">
        <w:rPr>
          <w:rFonts w:eastAsiaTheme="minorHAnsi"/>
          <w:bCs/>
          <w:color w:val="000000" w:themeColor="text1"/>
          <w:kern w:val="0"/>
          <w:sz w:val="22"/>
          <w:szCs w:val="22"/>
          <w:lang w:val="lv-LV" w:eastAsia="en-US" w:bidi="ar-SA"/>
        </w:rPr>
        <w:tab/>
        <w:t xml:space="preserve">nepārvaramas varas apstākļu rezultātā. </w:t>
      </w:r>
    </w:p>
    <w:p w14:paraId="7FAC5B8B"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5.6.</w:t>
      </w:r>
      <w:r w:rsidRPr="00D63A28">
        <w:rPr>
          <w:rFonts w:eastAsiaTheme="minorHAnsi"/>
          <w:bCs/>
          <w:color w:val="000000" w:themeColor="text1"/>
          <w:kern w:val="0"/>
          <w:sz w:val="22"/>
          <w:szCs w:val="22"/>
          <w:lang w:val="lv-LV" w:eastAsia="en-US" w:bidi="ar-SA"/>
        </w:rPr>
        <w:tab/>
        <w:t xml:space="preserve">Par jebkuru Preces bojājumu vai darbības Garantijas laikā traucējumu, kas jānovērš Preces garantijas ietvaros, Pasūtītājs sastāda defektu aktu, kas ir saistošs Izpildītājam, un nekavējoties iesniedz Izpildītājām. Izpildītājam ne vēlāk kā 2 (divu) darba dienu laikā no paziņošanas brīža jāierodas uz abpusēju defektu akta sastādīšanu. Ja Izpildītājs minētajā termiņā neierodas, Pasūtītājs vienpusēji sagatavo Preces defektu aktu, kas ir saistošs Izpildītājam. </w:t>
      </w:r>
    </w:p>
    <w:p w14:paraId="1240D1CB"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5.7.</w:t>
      </w:r>
      <w:r w:rsidRPr="00D63A28">
        <w:rPr>
          <w:rFonts w:eastAsiaTheme="minorHAnsi"/>
          <w:bCs/>
          <w:color w:val="000000" w:themeColor="text1"/>
          <w:kern w:val="0"/>
          <w:sz w:val="22"/>
          <w:szCs w:val="22"/>
          <w:lang w:val="lv-LV" w:eastAsia="en-US" w:bidi="ar-SA"/>
        </w:rPr>
        <w:tab/>
        <w:t xml:space="preserve">Jautājumu par Preces defekta aktā norādītā pamatotību izlemj Pušu pilnvarotie pārstāvji Preču defektu akta sastādīšanas brīdi. Ja Pušu pārstāvji nevar vienoties, Pusēm ir tiesības pieaicināt neatkarīgu ekspertu, kura pakalpojumu apmaksā Izpildītājs gadījumā, ja tiek konstatēts, ka Preces bojājuma rašanās iemesls nav Pasūtītāja vaina. Ja neatkarīgais eksperts konstatē, ka Preces bojājums radies Pasūtītāja vainas dēļ, neatkarīgā eksperta pakalpojumus apmaksā Pasūtītājs. </w:t>
      </w:r>
    </w:p>
    <w:p w14:paraId="5BBD1A9B"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5.8.</w:t>
      </w:r>
      <w:r w:rsidRPr="00D63A28">
        <w:rPr>
          <w:rFonts w:eastAsiaTheme="minorHAnsi"/>
          <w:bCs/>
          <w:color w:val="000000" w:themeColor="text1"/>
          <w:kern w:val="0"/>
          <w:sz w:val="22"/>
          <w:szCs w:val="22"/>
          <w:lang w:val="lv-LV" w:eastAsia="en-US" w:bidi="ar-SA"/>
        </w:rPr>
        <w:tab/>
        <w:t xml:space="preserve">Izpildītājs remontdarbus veic savlaicīgi un kvalitatīvi, ne ilgāk kā 2 (divu) darba dienu laikā. Ja šajā laikā nav iespējams novērst radušos Preces bojājumus, vienojoties ar Pasūtītāju, remontdarbu laiks, ja nepieciešama rezerves daļu piegāde, var tikt pagarināts, bet ne ilgāk kā līdz 10 (desmit) darba dienām. </w:t>
      </w:r>
    </w:p>
    <w:p w14:paraId="00B29F8D"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5.9.</w:t>
      </w:r>
      <w:r w:rsidRPr="00D63A28">
        <w:rPr>
          <w:rFonts w:eastAsiaTheme="minorHAnsi"/>
          <w:bCs/>
          <w:color w:val="000000" w:themeColor="text1"/>
          <w:kern w:val="0"/>
          <w:sz w:val="22"/>
          <w:szCs w:val="22"/>
          <w:lang w:val="lv-LV" w:eastAsia="en-US" w:bidi="ar-SA"/>
        </w:rPr>
        <w:tab/>
        <w:t>Ja Izpildītāja vainas dēļ Pasūtītājs nevar lietot Preci ilgāk par 10 (desmit) kalendārajām dienām, Pasūtītājs šādā gadījumā ir tiesīgs piemērot Izpildītājam līgumsodu 100,00 EUR (viens simts euro) par katru dienu, bet ne vairāk kā 10% no Preces vērtības.</w:t>
      </w:r>
    </w:p>
    <w:p w14:paraId="5F9FA5A2"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5.10.</w:t>
      </w:r>
      <w:r w:rsidRPr="00D63A28">
        <w:rPr>
          <w:rFonts w:eastAsiaTheme="minorHAnsi"/>
          <w:bCs/>
          <w:color w:val="000000" w:themeColor="text1"/>
          <w:kern w:val="0"/>
          <w:sz w:val="22"/>
          <w:szCs w:val="22"/>
          <w:lang w:val="lv-LV" w:eastAsia="en-US" w:bidi="ar-SA"/>
        </w:rPr>
        <w:tab/>
        <w:t xml:space="preserve">Ja Preces bojājums radies Pasūtītāja vainas dēļ, Preces remontu apmaksā Pasūtītājs, iepriekš saskaņojot ar Izpildītāju Preces remonta darbu apjomu, cenu un laiku. </w:t>
      </w:r>
    </w:p>
    <w:p w14:paraId="0AA227A6"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5.11.</w:t>
      </w:r>
      <w:r w:rsidRPr="00D63A28">
        <w:rPr>
          <w:rFonts w:eastAsiaTheme="minorHAnsi"/>
          <w:bCs/>
          <w:color w:val="000000" w:themeColor="text1"/>
          <w:kern w:val="0"/>
          <w:sz w:val="22"/>
          <w:szCs w:val="22"/>
          <w:lang w:val="lv-LV" w:eastAsia="en-US" w:bidi="ar-SA"/>
        </w:rPr>
        <w:tab/>
        <w:t xml:space="preserve">Izpildītājs garantijas laikā veic Preces kvalificētu tehnisko uzraudzību, regulārās servisa apkopes, remontus, nepieciešamo rezerves daļu piegādi un nomaiņu atbilstoši ražotāja noteiktajām prasībām un iekārtas tehniskajai dokumentācijai. </w:t>
      </w:r>
    </w:p>
    <w:p w14:paraId="704F849B" w14:textId="77777777" w:rsidR="00652F53" w:rsidRDefault="00652F53" w:rsidP="00652F53">
      <w:pPr>
        <w:suppressAutoHyphens w:val="0"/>
        <w:spacing w:line="240" w:lineRule="auto"/>
        <w:jc w:val="center"/>
        <w:rPr>
          <w:rFonts w:eastAsiaTheme="minorHAnsi"/>
          <w:bCs/>
          <w:color w:val="000000" w:themeColor="text1"/>
          <w:kern w:val="0"/>
          <w:sz w:val="22"/>
          <w:szCs w:val="22"/>
          <w:lang w:val="lv-LV" w:eastAsia="en-US" w:bidi="ar-SA"/>
        </w:rPr>
      </w:pPr>
    </w:p>
    <w:p w14:paraId="09D7CA8C" w14:textId="24DDE965" w:rsidR="00D63A28" w:rsidRPr="00652F53" w:rsidRDefault="00D63A28" w:rsidP="00652F53">
      <w:pPr>
        <w:suppressAutoHyphens w:val="0"/>
        <w:spacing w:line="240" w:lineRule="auto"/>
        <w:jc w:val="center"/>
        <w:rPr>
          <w:rFonts w:eastAsiaTheme="minorHAnsi"/>
          <w:b/>
          <w:color w:val="000000" w:themeColor="text1"/>
          <w:kern w:val="0"/>
          <w:sz w:val="22"/>
          <w:szCs w:val="22"/>
          <w:lang w:val="lv-LV" w:eastAsia="en-US" w:bidi="ar-SA"/>
        </w:rPr>
      </w:pPr>
      <w:r w:rsidRPr="00652F53">
        <w:rPr>
          <w:rFonts w:eastAsiaTheme="minorHAnsi"/>
          <w:b/>
          <w:color w:val="000000" w:themeColor="text1"/>
          <w:kern w:val="0"/>
          <w:sz w:val="22"/>
          <w:szCs w:val="22"/>
          <w:lang w:val="lv-LV" w:eastAsia="en-US" w:bidi="ar-SA"/>
        </w:rPr>
        <w:t>6.</w:t>
      </w:r>
      <w:r w:rsidRPr="00652F53">
        <w:rPr>
          <w:rFonts w:eastAsiaTheme="minorHAnsi"/>
          <w:b/>
          <w:color w:val="000000" w:themeColor="text1"/>
          <w:kern w:val="0"/>
          <w:sz w:val="22"/>
          <w:szCs w:val="22"/>
          <w:lang w:val="lv-LV" w:eastAsia="en-US" w:bidi="ar-SA"/>
        </w:rPr>
        <w:tab/>
        <w:t>PUŠU ATBILDĪBA</w:t>
      </w:r>
    </w:p>
    <w:p w14:paraId="36821C06"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6.1.</w:t>
      </w:r>
      <w:r w:rsidRPr="00D63A28">
        <w:rPr>
          <w:rFonts w:eastAsiaTheme="minorHAnsi"/>
          <w:bCs/>
          <w:color w:val="000000" w:themeColor="text1"/>
          <w:kern w:val="0"/>
          <w:sz w:val="22"/>
          <w:szCs w:val="22"/>
          <w:lang w:val="lv-LV" w:eastAsia="en-US" w:bidi="ar-SA"/>
        </w:rPr>
        <w:tab/>
        <w:t xml:space="preserve">Izpildītāja saistības: </w:t>
      </w:r>
    </w:p>
    <w:p w14:paraId="3879F0BD" w14:textId="77777777" w:rsidR="00D63A28" w:rsidRDefault="00D63A28" w:rsidP="00652F53">
      <w:pPr>
        <w:suppressAutoHyphens w:val="0"/>
        <w:spacing w:line="240" w:lineRule="auto"/>
        <w:ind w:left="993" w:hanging="709"/>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6.1.1.</w:t>
      </w:r>
      <w:r w:rsidRPr="00D63A28">
        <w:rPr>
          <w:rFonts w:eastAsiaTheme="minorHAnsi"/>
          <w:bCs/>
          <w:color w:val="000000" w:themeColor="text1"/>
          <w:kern w:val="0"/>
          <w:sz w:val="22"/>
          <w:szCs w:val="22"/>
          <w:lang w:val="lv-LV" w:eastAsia="en-US" w:bidi="ar-SA"/>
        </w:rPr>
        <w:tab/>
        <w:t xml:space="preserve">Izpildītājs apņemas piegādāt un uzstādīt kvalitatīvu Preci Līgumā noteiktā termiņā, kā arī Garantijas laikā veikt Preces tehnisko apkopi un remontu. Par katru nokavēto Preces piegādes dienu Pasūtītājs ir tiesīgs pieprasīt Izpildītājam maksāt līgumsodu 0,1% apmērā no Preces vērtības EUR bez PVN, bet ne vairāk kā 10% no Preces vērtības EUR bez PVN. </w:t>
      </w:r>
    </w:p>
    <w:p w14:paraId="39156557" w14:textId="786155BA" w:rsidR="00D63A28" w:rsidRPr="00D63A28" w:rsidRDefault="005A50A8" w:rsidP="00652F53">
      <w:pPr>
        <w:suppressAutoHyphens w:val="0"/>
        <w:spacing w:line="240" w:lineRule="auto"/>
        <w:ind w:left="993" w:hanging="709"/>
        <w:jc w:val="both"/>
        <w:rPr>
          <w:rFonts w:eastAsiaTheme="minorHAnsi"/>
          <w:bCs/>
          <w:color w:val="000000" w:themeColor="text1"/>
          <w:kern w:val="0"/>
          <w:sz w:val="22"/>
          <w:szCs w:val="22"/>
          <w:lang w:val="lv-LV" w:eastAsia="en-US" w:bidi="ar-SA"/>
        </w:rPr>
      </w:pPr>
      <w:r>
        <w:rPr>
          <w:rFonts w:eastAsiaTheme="minorHAnsi"/>
          <w:bCs/>
          <w:color w:val="000000" w:themeColor="text1"/>
          <w:kern w:val="0"/>
          <w:sz w:val="22"/>
          <w:szCs w:val="22"/>
          <w:lang w:val="lv-LV" w:eastAsia="en-US" w:bidi="ar-SA"/>
        </w:rPr>
        <w:lastRenderedPageBreak/>
        <w:t xml:space="preserve">6.1.2  </w:t>
      </w:r>
      <w:r w:rsidRPr="005A50A8">
        <w:rPr>
          <w:rFonts w:eastAsiaTheme="minorHAnsi"/>
          <w:bCs/>
          <w:color w:val="000000" w:themeColor="text1"/>
          <w:kern w:val="0"/>
          <w:sz w:val="22"/>
          <w:szCs w:val="22"/>
          <w:lang w:val="lv-LV" w:eastAsia="en-US" w:bidi="ar-SA"/>
        </w:rPr>
        <w:tab/>
      </w:r>
      <w:r w:rsidR="00D63A28" w:rsidRPr="00D63A28">
        <w:rPr>
          <w:rFonts w:eastAsiaTheme="minorHAnsi"/>
          <w:bCs/>
          <w:color w:val="000000" w:themeColor="text1"/>
          <w:kern w:val="0"/>
          <w:sz w:val="22"/>
          <w:szCs w:val="22"/>
          <w:lang w:val="lv-LV" w:eastAsia="en-US" w:bidi="ar-SA"/>
        </w:rPr>
        <w:t xml:space="preserve">Garantijas laikā Izpildītājs ir atbildīgs par katru Preces defektu, ja vien tas nav radies Preces nepareizas ekspluatācijas dēļ. </w:t>
      </w:r>
    </w:p>
    <w:p w14:paraId="04DD9CEA" w14:textId="77777777" w:rsidR="00D63A28" w:rsidRPr="00D63A28" w:rsidRDefault="00D63A28" w:rsidP="00652F53">
      <w:pPr>
        <w:suppressAutoHyphens w:val="0"/>
        <w:spacing w:line="240" w:lineRule="auto"/>
        <w:ind w:left="993" w:hanging="709"/>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6.1.3.</w:t>
      </w:r>
      <w:r w:rsidRPr="00D63A28">
        <w:rPr>
          <w:rFonts w:eastAsiaTheme="minorHAnsi"/>
          <w:bCs/>
          <w:color w:val="000000" w:themeColor="text1"/>
          <w:kern w:val="0"/>
          <w:sz w:val="22"/>
          <w:szCs w:val="22"/>
          <w:lang w:val="lv-LV" w:eastAsia="en-US" w:bidi="ar-SA"/>
        </w:rPr>
        <w:tab/>
        <w:t xml:space="preserve">Preces tehniska bojājuma gadījumā Izpildītāja pārstāvim jāierodas 24 (divdesmit četru) stundu laikā pēc izsaukuma saņemšanas, lai veiktu bojājuma diagnostiku un bojājumu novēršanu. Ja bojājumus nav iespējams novērst 24 (divdesmit četru) stundu laikā, Puses vienojas par citu bojājumu novēršanas termiņu. </w:t>
      </w:r>
    </w:p>
    <w:p w14:paraId="44D97C79" w14:textId="77777777" w:rsidR="00D63A28" w:rsidRPr="00D63A28" w:rsidRDefault="00D63A28" w:rsidP="00652F53">
      <w:pPr>
        <w:suppressAutoHyphens w:val="0"/>
        <w:spacing w:line="240" w:lineRule="auto"/>
        <w:ind w:left="993" w:hanging="709"/>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6.1.4.</w:t>
      </w:r>
      <w:r w:rsidRPr="00D63A28">
        <w:rPr>
          <w:rFonts w:eastAsiaTheme="minorHAnsi"/>
          <w:bCs/>
          <w:color w:val="000000" w:themeColor="text1"/>
          <w:kern w:val="0"/>
          <w:sz w:val="22"/>
          <w:szCs w:val="22"/>
          <w:lang w:val="lv-LV" w:eastAsia="en-US" w:bidi="ar-SA"/>
        </w:rPr>
        <w:tab/>
        <w:t xml:space="preserve">Garantijas laikā Izpildītājs apņemas bez papildus maksas veikt Preces tehnisko apkopi, garantijas remontu atbilstoši Preces lietošanas instrukcijā norādītajam. </w:t>
      </w:r>
    </w:p>
    <w:p w14:paraId="66890206" w14:textId="77777777" w:rsidR="00D63A28" w:rsidRPr="00D63A28" w:rsidRDefault="00D63A28" w:rsidP="00652F53">
      <w:pPr>
        <w:suppressAutoHyphens w:val="0"/>
        <w:spacing w:line="240" w:lineRule="auto"/>
        <w:ind w:left="993" w:hanging="709"/>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6.1.5.</w:t>
      </w:r>
      <w:r w:rsidRPr="00D63A28">
        <w:rPr>
          <w:rFonts w:eastAsiaTheme="minorHAnsi"/>
          <w:bCs/>
          <w:color w:val="000000" w:themeColor="text1"/>
          <w:kern w:val="0"/>
          <w:sz w:val="22"/>
          <w:szCs w:val="22"/>
          <w:lang w:val="lv-LV" w:eastAsia="en-US" w:bidi="ar-SA"/>
        </w:rPr>
        <w:tab/>
        <w:t xml:space="preserve">Gadījumā, ja Izpildītājs neveic Līguma 6.1.3. punktā norādītās darbības, vai kavējums pārsniedz 14 (četrpadsmit) kalendārās dienas, Pasūtītājs ir tiesīgs prasīt līgumsodu 5% (piecu procentu) apmērā no Preces vērtības (EUR bez PVN). </w:t>
      </w:r>
    </w:p>
    <w:p w14:paraId="311F98BE" w14:textId="77777777" w:rsidR="00D63A28" w:rsidRPr="00D63A28" w:rsidRDefault="00D63A28" w:rsidP="00652F53">
      <w:pPr>
        <w:suppressAutoHyphens w:val="0"/>
        <w:spacing w:line="240" w:lineRule="auto"/>
        <w:ind w:left="993" w:hanging="709"/>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6.1.6.</w:t>
      </w:r>
      <w:r w:rsidRPr="00D63A28">
        <w:rPr>
          <w:rFonts w:eastAsiaTheme="minorHAnsi"/>
          <w:bCs/>
          <w:color w:val="000000" w:themeColor="text1"/>
          <w:kern w:val="0"/>
          <w:sz w:val="22"/>
          <w:szCs w:val="22"/>
          <w:lang w:val="lv-LV" w:eastAsia="en-US" w:bidi="ar-SA"/>
        </w:rPr>
        <w:tab/>
        <w:t xml:space="preserve">Ja garantijas laikā Precei 3 (trīs) reizes radušies būtiski bojājumi, kas traucē iekārtas ekspluatāciju, Izpildītājs nomaina Preci pret jaunu un Līguma noteikumiem atbilstošu Preci. </w:t>
      </w:r>
    </w:p>
    <w:p w14:paraId="24336E77" w14:textId="77777777" w:rsidR="00D63A28" w:rsidRPr="00D63A28" w:rsidRDefault="00D63A28" w:rsidP="00D63A28">
      <w:pPr>
        <w:suppressAutoHyphens w:val="0"/>
        <w:spacing w:line="240" w:lineRule="auto"/>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6.2.</w:t>
      </w:r>
      <w:r w:rsidRPr="00D63A28">
        <w:rPr>
          <w:rFonts w:eastAsiaTheme="minorHAnsi"/>
          <w:bCs/>
          <w:color w:val="000000" w:themeColor="text1"/>
          <w:kern w:val="0"/>
          <w:sz w:val="22"/>
          <w:szCs w:val="22"/>
          <w:lang w:val="lv-LV" w:eastAsia="en-US" w:bidi="ar-SA"/>
        </w:rPr>
        <w:tab/>
        <w:t xml:space="preserve">Pasūtītājs saistības. </w:t>
      </w:r>
    </w:p>
    <w:p w14:paraId="6421A2F8" w14:textId="77777777" w:rsidR="00D63A28" w:rsidRPr="00D63A28" w:rsidRDefault="00D63A28" w:rsidP="00652F53">
      <w:pPr>
        <w:suppressAutoHyphens w:val="0"/>
        <w:spacing w:line="240" w:lineRule="auto"/>
        <w:ind w:left="993" w:hanging="709"/>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6.2.1.</w:t>
      </w:r>
      <w:r w:rsidRPr="00D63A28">
        <w:rPr>
          <w:rFonts w:eastAsiaTheme="minorHAnsi"/>
          <w:bCs/>
          <w:color w:val="000000" w:themeColor="text1"/>
          <w:kern w:val="0"/>
          <w:sz w:val="22"/>
          <w:szCs w:val="22"/>
          <w:lang w:val="lv-LV" w:eastAsia="en-US" w:bidi="ar-SA"/>
        </w:rPr>
        <w:tab/>
        <w:t xml:space="preserve">Pasūtītājs apņemas pieņemt Izpildītāja piegādāto Preci, ja tā atbilst Līguma noteikumiem. </w:t>
      </w:r>
    </w:p>
    <w:p w14:paraId="7975F8D4" w14:textId="77777777" w:rsidR="00D63A28" w:rsidRPr="00D63A28" w:rsidRDefault="00D63A28" w:rsidP="00652F53">
      <w:pPr>
        <w:suppressAutoHyphens w:val="0"/>
        <w:spacing w:line="240" w:lineRule="auto"/>
        <w:ind w:left="993" w:hanging="709"/>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6.2.2.</w:t>
      </w:r>
      <w:r w:rsidRPr="00D63A28">
        <w:rPr>
          <w:rFonts w:eastAsiaTheme="minorHAnsi"/>
          <w:bCs/>
          <w:color w:val="000000" w:themeColor="text1"/>
          <w:kern w:val="0"/>
          <w:sz w:val="22"/>
          <w:szCs w:val="22"/>
          <w:lang w:val="lv-LV" w:eastAsia="en-US" w:bidi="ar-SA"/>
        </w:rPr>
        <w:tab/>
        <w:t xml:space="preserve">Pasūtītājs apņemas veikt samaksu par piegādāto un uzstādīto Preci Līguma 2.3. punktā noteiktajā termiņā un kārtībā. Ja Pasūtītājs kavē samaksu par Preci vairāk kā 10 (desmit) kalendārajām dienām no Līguma 2.3. punktā norādītā termiņa, Izpildītājam ir tiesības prasīt līgumsoda samaksu no Pasūtītāja 0,1% apmērā no kavētā rēķina summas par katru nokavēto dienu, bet ne vairāk kā 10% no Preces vērtības EUR bez PVN. </w:t>
      </w:r>
    </w:p>
    <w:p w14:paraId="3DD7DD12" w14:textId="77777777" w:rsidR="00D63A28" w:rsidRPr="00D63A28" w:rsidRDefault="00D63A28" w:rsidP="00652F53">
      <w:pPr>
        <w:suppressAutoHyphens w:val="0"/>
        <w:spacing w:line="240" w:lineRule="auto"/>
        <w:ind w:left="993" w:hanging="709"/>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6.2.3.</w:t>
      </w:r>
      <w:r w:rsidRPr="00D63A28">
        <w:rPr>
          <w:rFonts w:eastAsiaTheme="minorHAnsi"/>
          <w:bCs/>
          <w:color w:val="000000" w:themeColor="text1"/>
          <w:kern w:val="0"/>
          <w:sz w:val="22"/>
          <w:szCs w:val="22"/>
          <w:lang w:val="lv-LV" w:eastAsia="en-US" w:bidi="ar-SA"/>
        </w:rPr>
        <w:tab/>
        <w:t xml:space="preserve">Pasūtītājs apņemas lietot Preci atbilstoši tās ekspluatācijas noteikumu prasībām. </w:t>
      </w:r>
    </w:p>
    <w:p w14:paraId="1D48BF5A"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6.3.</w:t>
      </w:r>
      <w:r w:rsidRPr="00D63A28">
        <w:rPr>
          <w:rFonts w:eastAsiaTheme="minorHAnsi"/>
          <w:bCs/>
          <w:color w:val="000000" w:themeColor="text1"/>
          <w:kern w:val="0"/>
          <w:sz w:val="22"/>
          <w:szCs w:val="22"/>
          <w:lang w:val="lv-LV" w:eastAsia="en-US" w:bidi="ar-SA"/>
        </w:rPr>
        <w:tab/>
        <w:t xml:space="preserve">Puses savstarpēji ir atbildīgas par otrai Pusei nodarītajiem zaudējumiem, ja tie radušies vienas Puses vai tā darbinieku, kā arī šīs Puses līguma izpildē iesaistīto trešo personu darbības vai bezdarbības, kā arī rupjas neuzmanības, ļaunā nolūkā izdarīto darbību vai nolaidības rezultātā. </w:t>
      </w:r>
    </w:p>
    <w:p w14:paraId="0AE1A1EF"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6.4.</w:t>
      </w:r>
      <w:r w:rsidRPr="00D63A28">
        <w:rPr>
          <w:rFonts w:eastAsiaTheme="minorHAnsi"/>
          <w:bCs/>
          <w:color w:val="000000" w:themeColor="text1"/>
          <w:kern w:val="0"/>
          <w:sz w:val="22"/>
          <w:szCs w:val="22"/>
          <w:lang w:val="lv-LV" w:eastAsia="en-US" w:bidi="ar-SA"/>
        </w:rPr>
        <w:tab/>
        <w:t xml:space="preserve">Līgumsoda samaksa neatbrīvo Puses no saistību izpildījuma. </w:t>
      </w:r>
    </w:p>
    <w:p w14:paraId="0D0E172F"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6.5.</w:t>
      </w:r>
      <w:r w:rsidRPr="00D63A28">
        <w:rPr>
          <w:rFonts w:eastAsiaTheme="minorHAnsi"/>
          <w:bCs/>
          <w:color w:val="000000" w:themeColor="text1"/>
          <w:kern w:val="0"/>
          <w:sz w:val="22"/>
          <w:szCs w:val="22"/>
          <w:lang w:val="lv-LV" w:eastAsia="en-US" w:bidi="ar-SA"/>
        </w:rPr>
        <w:tab/>
        <w:t xml:space="preserve">Ja kāda no Pusēm nepilda vai nepienācīgi pilda šī līguma noteikumus, otrai Pusei ir tiesības pārtraukt Līguma darbību, vienu mēnesi iepriekš rakstiski paziņojot par to otrai Pusei. </w:t>
      </w:r>
    </w:p>
    <w:p w14:paraId="709C12E1"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6.6.</w:t>
      </w:r>
      <w:r w:rsidRPr="00D63A28">
        <w:rPr>
          <w:rFonts w:eastAsiaTheme="minorHAnsi"/>
          <w:bCs/>
          <w:color w:val="000000" w:themeColor="text1"/>
          <w:kern w:val="0"/>
          <w:sz w:val="22"/>
          <w:szCs w:val="22"/>
          <w:lang w:val="lv-LV" w:eastAsia="en-US" w:bidi="ar-SA"/>
        </w:rPr>
        <w:tab/>
        <w:t>Pasūtītājam ir tiesības vienpusēji, bez Pušu rakstiskas vienošanās, aprēķināto līgumsodu ieturēt no Izpildītājam izmaksājām summām.</w:t>
      </w:r>
    </w:p>
    <w:p w14:paraId="5AB1E7BF" w14:textId="77777777" w:rsidR="00652F53" w:rsidRDefault="00652F53" w:rsidP="00652F53">
      <w:pPr>
        <w:suppressAutoHyphens w:val="0"/>
        <w:spacing w:line="240" w:lineRule="auto"/>
        <w:jc w:val="center"/>
        <w:rPr>
          <w:rFonts w:eastAsiaTheme="minorHAnsi"/>
          <w:bCs/>
          <w:color w:val="000000" w:themeColor="text1"/>
          <w:kern w:val="0"/>
          <w:sz w:val="22"/>
          <w:szCs w:val="22"/>
          <w:lang w:val="lv-LV" w:eastAsia="en-US" w:bidi="ar-SA"/>
        </w:rPr>
      </w:pPr>
    </w:p>
    <w:p w14:paraId="2E8D3368" w14:textId="5259D0F3" w:rsidR="00D63A28" w:rsidRPr="00652F53" w:rsidRDefault="00D63A28" w:rsidP="00652F53">
      <w:pPr>
        <w:suppressAutoHyphens w:val="0"/>
        <w:spacing w:line="240" w:lineRule="auto"/>
        <w:jc w:val="center"/>
        <w:rPr>
          <w:rFonts w:eastAsiaTheme="minorHAnsi"/>
          <w:b/>
          <w:color w:val="000000" w:themeColor="text1"/>
          <w:kern w:val="0"/>
          <w:sz w:val="22"/>
          <w:szCs w:val="22"/>
          <w:lang w:val="lv-LV" w:eastAsia="en-US" w:bidi="ar-SA"/>
        </w:rPr>
      </w:pPr>
      <w:r w:rsidRPr="00652F53">
        <w:rPr>
          <w:rFonts w:eastAsiaTheme="minorHAnsi"/>
          <w:b/>
          <w:color w:val="000000" w:themeColor="text1"/>
          <w:kern w:val="0"/>
          <w:sz w:val="22"/>
          <w:szCs w:val="22"/>
          <w:lang w:val="lv-LV" w:eastAsia="en-US" w:bidi="ar-SA"/>
        </w:rPr>
        <w:t>7.</w:t>
      </w:r>
      <w:r w:rsidRPr="00652F53">
        <w:rPr>
          <w:rFonts w:eastAsiaTheme="minorHAnsi"/>
          <w:b/>
          <w:color w:val="000000" w:themeColor="text1"/>
          <w:kern w:val="0"/>
          <w:sz w:val="22"/>
          <w:szCs w:val="22"/>
          <w:lang w:val="lv-LV" w:eastAsia="en-US" w:bidi="ar-SA"/>
        </w:rPr>
        <w:tab/>
        <w:t>KONFIDENCIALITĀTE UN FIZISKO PERSONU DATU AIZSARDZĪBA</w:t>
      </w:r>
    </w:p>
    <w:p w14:paraId="79F9E562"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7.1.</w:t>
      </w:r>
      <w:r w:rsidRPr="00D63A28">
        <w:rPr>
          <w:rFonts w:eastAsiaTheme="minorHAnsi"/>
          <w:bCs/>
          <w:color w:val="000000" w:themeColor="text1"/>
          <w:kern w:val="0"/>
          <w:sz w:val="22"/>
          <w:szCs w:val="22"/>
          <w:lang w:val="lv-LV" w:eastAsia="en-US" w:bidi="ar-SA"/>
        </w:rPr>
        <w:tab/>
        <w:t>Visa informācija, ko kāda no Pusēm sniedz otrai Līguma izpildes laikā, vai arī tā atklājas, pildot Līguma saistības, kā arī jebkura šīs informācijas daļa, tai skaitā, bet ne tikai informācija par otras Puses darbību, biznesa procesiem/funkcijām, finanšu stāvokli, darbinieku darba samaksu, tehnoloģijām, tai skaitā rakstiska, mutiska, datu formā uzglabāta, audio – vizuāla un jebkurā citā veidā uzglabāta informācija tiek prezumēta par konfidenciālu. Šaubu gadījumā Puses precizē attiecīgās informācijas statusu.</w:t>
      </w:r>
    </w:p>
    <w:p w14:paraId="02E1E12F"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7.2.</w:t>
      </w:r>
      <w:r w:rsidRPr="00D63A28">
        <w:rPr>
          <w:rFonts w:eastAsiaTheme="minorHAnsi"/>
          <w:bCs/>
          <w:color w:val="000000" w:themeColor="text1"/>
          <w:kern w:val="0"/>
          <w:sz w:val="22"/>
          <w:szCs w:val="22"/>
          <w:lang w:val="lv-LV" w:eastAsia="en-US" w:bidi="ar-SA"/>
        </w:rPr>
        <w:tab/>
        <w:t>Pusēm nav tiesību izpaust konfidenciālu informāciju trešajām personām bez otras Puses rakstiskas piekrišanas, kā arī izplatīt, pavairot, nodot Pakalpojuma sniegšanai saņemto materiālu. Katrai no Pusēm ar vislielāko rūpību un uzmanību ir jārūpējas par konfidenciālās informācijas drošību un aizsardzību. Pienākums neizpaust konfidenciālu informāciju ir spēkā arī pēc Līguma darbības beigām, kā arī pēc pirmstermiņa līgumattiecību pārtraukšanas.</w:t>
      </w:r>
    </w:p>
    <w:p w14:paraId="2E886FDD"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7.3.</w:t>
      </w:r>
      <w:r w:rsidRPr="00D63A28">
        <w:rPr>
          <w:rFonts w:eastAsiaTheme="minorHAnsi"/>
          <w:bCs/>
          <w:color w:val="000000" w:themeColor="text1"/>
          <w:kern w:val="0"/>
          <w:sz w:val="22"/>
          <w:szCs w:val="22"/>
          <w:lang w:val="lv-LV" w:eastAsia="en-US" w:bidi="ar-SA"/>
        </w:rPr>
        <w:tab/>
        <w:t>Puses pienākums ir nodrošināt, ka tās amatpersonas, darbinieki, konsultanti un citas personas, kuras izmantos otras Puses konfidenciālo informāciju, saņems un izmantos to vienīgi Līguma izpildes nodrošināšanai un tikai nepieciešamajā apjomā, kā arī uzņemsies un ievēros vismaz tādas pašas konfidencialitātes saistības, kādas ir noteiktas Pusēm ar Līgumu.</w:t>
      </w:r>
    </w:p>
    <w:p w14:paraId="43383612"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lastRenderedPageBreak/>
        <w:t>7.4.</w:t>
      </w:r>
      <w:r w:rsidRPr="00D63A28">
        <w:rPr>
          <w:rFonts w:eastAsiaTheme="minorHAnsi"/>
          <w:bCs/>
          <w:color w:val="000000" w:themeColor="text1"/>
          <w:kern w:val="0"/>
          <w:sz w:val="22"/>
          <w:szCs w:val="22"/>
          <w:lang w:val="lv-LV" w:eastAsia="en-US" w:bidi="ar-SA"/>
        </w:rPr>
        <w:tab/>
        <w:t>Pienākums ievērot konfidencialitāti neattiecas uz informāciju, kura ir jāatklāj normatīvajos aktos noteiktām personām šajos aktos noteiktos gadījumos, apjomā un kārtībā.</w:t>
      </w:r>
    </w:p>
    <w:p w14:paraId="5E7F37A4"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7.5.</w:t>
      </w:r>
      <w:r w:rsidRPr="00D63A28">
        <w:rPr>
          <w:rFonts w:eastAsiaTheme="minorHAnsi"/>
          <w:bCs/>
          <w:color w:val="000000" w:themeColor="text1"/>
          <w:kern w:val="0"/>
          <w:sz w:val="22"/>
          <w:szCs w:val="22"/>
          <w:lang w:val="lv-LV" w:eastAsia="en-US" w:bidi="ar-SA"/>
        </w:rPr>
        <w:tab/>
        <w:t>Ja Līguma izpildes ietvaros tiek iegūti dokumenti, vai informācija, kas satur, vai var saturēt fizisko personu datus, Puses ir tiesīgas apstrādāt no otras Puses iegūtos datus tikai ar mērķi nodrošināt Līgumā noteikto saistību izpildi, ievērojot spēkā esošajos normatīvajos aktos noteiktās prasības Datu apstrādei un aizsardzībai, tajā skaitā, Eiropas parlamenta un padomes regulu (ES) 2016/679 par fizisku personu aizsardzību attiecībā uz personas datu apstrādi un šādu datu brīvu apriti un ar ko atceļ Direktīvu 95/46/EK (Vispārīgā datu aizsardzības regula). Puse, kura nodod otrai Pusei fizisko personu datus apstrādei, atbild par attiecīgo datu subjektu personas datu apstrādes tiesiskā pamata nodrošināšanu, un īsteno atbilstošus tehniskos un organizatoriskos pasākumus fizisko personu datu aizsardzībai.</w:t>
      </w:r>
    </w:p>
    <w:p w14:paraId="51866605"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7.6.</w:t>
      </w:r>
      <w:r w:rsidRPr="00D63A28">
        <w:rPr>
          <w:rFonts w:eastAsiaTheme="minorHAnsi"/>
          <w:bCs/>
          <w:color w:val="000000" w:themeColor="text1"/>
          <w:kern w:val="0"/>
          <w:sz w:val="22"/>
          <w:szCs w:val="22"/>
          <w:lang w:val="lv-LV" w:eastAsia="en-US" w:bidi="ar-SA"/>
        </w:rPr>
        <w:tab/>
        <w:t>Puses vienojas, ka 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14:paraId="09809DC9" w14:textId="77777777" w:rsidR="00652F53" w:rsidRDefault="00652F53" w:rsidP="00652F53">
      <w:pPr>
        <w:suppressAutoHyphens w:val="0"/>
        <w:spacing w:line="240" w:lineRule="auto"/>
        <w:jc w:val="center"/>
        <w:rPr>
          <w:rFonts w:eastAsiaTheme="minorHAnsi"/>
          <w:bCs/>
          <w:color w:val="000000" w:themeColor="text1"/>
          <w:kern w:val="0"/>
          <w:sz w:val="22"/>
          <w:szCs w:val="22"/>
          <w:lang w:val="lv-LV" w:eastAsia="en-US" w:bidi="ar-SA"/>
        </w:rPr>
      </w:pPr>
    </w:p>
    <w:p w14:paraId="2C04A6AF" w14:textId="761472AF" w:rsidR="00D63A28" w:rsidRPr="00652F53" w:rsidRDefault="00D63A28" w:rsidP="00652F53">
      <w:pPr>
        <w:suppressAutoHyphens w:val="0"/>
        <w:spacing w:line="240" w:lineRule="auto"/>
        <w:jc w:val="center"/>
        <w:rPr>
          <w:rFonts w:eastAsiaTheme="minorHAnsi"/>
          <w:b/>
          <w:color w:val="000000" w:themeColor="text1"/>
          <w:kern w:val="0"/>
          <w:sz w:val="22"/>
          <w:szCs w:val="22"/>
          <w:lang w:val="lv-LV" w:eastAsia="en-US" w:bidi="ar-SA"/>
        </w:rPr>
      </w:pPr>
      <w:r w:rsidRPr="00652F53">
        <w:rPr>
          <w:rFonts w:eastAsiaTheme="minorHAnsi"/>
          <w:b/>
          <w:color w:val="000000" w:themeColor="text1"/>
          <w:kern w:val="0"/>
          <w:sz w:val="22"/>
          <w:szCs w:val="22"/>
          <w:lang w:val="lv-LV" w:eastAsia="en-US" w:bidi="ar-SA"/>
        </w:rPr>
        <w:t>8.</w:t>
      </w:r>
      <w:r w:rsidRPr="00652F53">
        <w:rPr>
          <w:rFonts w:eastAsiaTheme="minorHAnsi"/>
          <w:b/>
          <w:color w:val="000000" w:themeColor="text1"/>
          <w:kern w:val="0"/>
          <w:sz w:val="22"/>
          <w:szCs w:val="22"/>
          <w:lang w:val="lv-LV" w:eastAsia="en-US" w:bidi="ar-SA"/>
        </w:rPr>
        <w:tab/>
        <w:t>LĪGUMA DARBĪBAS TERMIŅŠ, LĪGUMA GROZĪŠANA UN IZBEIGŠANAS KĀRTĪBA</w:t>
      </w:r>
    </w:p>
    <w:p w14:paraId="497B4B62"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8.1.</w:t>
      </w:r>
      <w:r w:rsidRPr="00D63A28">
        <w:rPr>
          <w:rFonts w:eastAsiaTheme="minorHAnsi"/>
          <w:bCs/>
          <w:color w:val="000000" w:themeColor="text1"/>
          <w:kern w:val="0"/>
          <w:sz w:val="22"/>
          <w:szCs w:val="22"/>
          <w:lang w:val="lv-LV" w:eastAsia="en-US" w:bidi="ar-SA"/>
        </w:rPr>
        <w:tab/>
        <w:t>Līgums stājas spēkā ar tā abpusējas parakstīšanas brīdi un darbojas līdz Pušu savstarpējo saistību pilnīgai izpildei.</w:t>
      </w:r>
    </w:p>
    <w:p w14:paraId="1A07D734"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8.2.</w:t>
      </w:r>
      <w:r w:rsidRPr="00D63A28">
        <w:rPr>
          <w:rFonts w:eastAsiaTheme="minorHAnsi"/>
          <w:bCs/>
          <w:color w:val="000000" w:themeColor="text1"/>
          <w:kern w:val="0"/>
          <w:sz w:val="22"/>
          <w:szCs w:val="22"/>
          <w:lang w:val="lv-LV" w:eastAsia="en-US" w:bidi="ar-SA"/>
        </w:rPr>
        <w:tab/>
        <w:t>Līguma noteikumi var tikt grozīti, Pusēm vienojoties. Visi Līguma grozījumi noformējami rakstiski un pievienojami Līgumam kā neatņemama sastāvdaļa.</w:t>
      </w:r>
    </w:p>
    <w:p w14:paraId="7138D7C2" w14:textId="7A9E5506" w:rsidR="00761FBB" w:rsidRPr="00761FBB" w:rsidRDefault="00761FBB" w:rsidP="00761FBB">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F90A38">
        <w:rPr>
          <w:rFonts w:eastAsiaTheme="minorHAnsi"/>
          <w:color w:val="000000" w:themeColor="text1"/>
          <w:kern w:val="0"/>
          <w:sz w:val="22"/>
          <w:szCs w:val="22"/>
          <w:lang w:val="lv-LV" w:eastAsia="en-US" w:bidi="ar-SA"/>
        </w:rPr>
        <w:t>8.3.</w:t>
      </w:r>
      <w:r w:rsidRPr="00F90A38">
        <w:rPr>
          <w:rFonts w:eastAsiaTheme="minorHAnsi"/>
          <w:bCs/>
          <w:color w:val="000000" w:themeColor="text1"/>
          <w:kern w:val="0"/>
          <w:sz w:val="22"/>
          <w:szCs w:val="22"/>
          <w:lang w:val="lv-LV" w:eastAsia="en-US" w:bidi="ar-SA"/>
        </w:rPr>
        <w:t xml:space="preserve"> </w:t>
      </w:r>
      <w:r w:rsidR="000A4309" w:rsidRPr="00F90A38">
        <w:rPr>
          <w:rFonts w:eastAsiaTheme="minorHAnsi"/>
          <w:bCs/>
          <w:color w:val="000000" w:themeColor="text1"/>
          <w:kern w:val="0"/>
          <w:sz w:val="22"/>
          <w:szCs w:val="22"/>
          <w:lang w:val="lv-LV" w:eastAsia="en-US" w:bidi="ar-SA"/>
        </w:rPr>
        <w:t xml:space="preserve">   </w:t>
      </w:r>
      <w:r w:rsidRPr="00F90A38">
        <w:rPr>
          <w:rFonts w:eastAsiaTheme="minorHAnsi"/>
          <w:bCs/>
          <w:color w:val="000000" w:themeColor="text1"/>
          <w:kern w:val="0"/>
          <w:sz w:val="22"/>
          <w:szCs w:val="22"/>
          <w:lang w:val="lv-LV" w:eastAsia="en-US" w:bidi="ar-SA"/>
        </w:rPr>
        <w:t>Puses, ievērojot Publisko iepirkumu likuma 61. panta prasības, var vienoties par Līgumā noteiktā Preces piegādes, uzstādīšanas un nodošanas termiņa pagarināšanu, ja Līguma izpildi kavē no Izpildītāja neatkarīgi objektīvi apstākļi, tai skaitā:</w:t>
      </w:r>
    </w:p>
    <w:p w14:paraId="2CBA212B" w14:textId="4CC1240F" w:rsidR="00761FBB" w:rsidRPr="00761FBB" w:rsidRDefault="00761FBB" w:rsidP="00F90A38">
      <w:pPr>
        <w:suppressAutoHyphens w:val="0"/>
        <w:spacing w:line="240" w:lineRule="auto"/>
        <w:ind w:left="993" w:hanging="709"/>
        <w:jc w:val="both"/>
        <w:rPr>
          <w:rFonts w:eastAsiaTheme="minorHAnsi"/>
          <w:bCs/>
          <w:color w:val="000000" w:themeColor="text1"/>
          <w:kern w:val="0"/>
          <w:sz w:val="22"/>
          <w:szCs w:val="22"/>
          <w:lang w:val="lv-LV" w:eastAsia="en-US" w:bidi="ar-SA"/>
        </w:rPr>
      </w:pPr>
      <w:r w:rsidRPr="00761FBB">
        <w:rPr>
          <w:rFonts w:eastAsiaTheme="minorHAnsi"/>
          <w:bCs/>
          <w:color w:val="000000" w:themeColor="text1"/>
          <w:kern w:val="0"/>
          <w:sz w:val="22"/>
          <w:szCs w:val="22"/>
          <w:lang w:val="lv-LV" w:eastAsia="en-US" w:bidi="ar-SA"/>
        </w:rPr>
        <w:t xml:space="preserve">8.3.1. </w:t>
      </w:r>
      <w:r>
        <w:rPr>
          <w:rFonts w:eastAsiaTheme="minorHAnsi"/>
          <w:bCs/>
          <w:color w:val="000000" w:themeColor="text1"/>
          <w:kern w:val="0"/>
          <w:sz w:val="22"/>
          <w:szCs w:val="22"/>
          <w:lang w:val="lv-LV" w:eastAsia="en-US" w:bidi="ar-SA"/>
        </w:rPr>
        <w:t xml:space="preserve">  </w:t>
      </w:r>
      <w:r w:rsidRPr="00761FBB">
        <w:rPr>
          <w:rFonts w:eastAsiaTheme="minorHAnsi"/>
          <w:bCs/>
          <w:color w:val="000000" w:themeColor="text1"/>
          <w:kern w:val="0"/>
          <w:sz w:val="22"/>
          <w:szCs w:val="22"/>
          <w:lang w:val="lv-LV" w:eastAsia="en-US" w:bidi="ar-SA"/>
        </w:rPr>
        <w:t>Pasūtītājs noteiktajā laikā nenodrošina Izpildītājam transportlīdzekli vai citu Līguma izpildei nepieciešamo informāciju, piekļuvi, dokumentāciju vai Pasūtītāja kompetencē esošu tehnisko priekšnosacījumu;</w:t>
      </w:r>
    </w:p>
    <w:p w14:paraId="7B97337A" w14:textId="63D6C950" w:rsidR="00761FBB" w:rsidRPr="00761FBB" w:rsidRDefault="00761FBB" w:rsidP="00F90A38">
      <w:pPr>
        <w:suppressAutoHyphens w:val="0"/>
        <w:spacing w:line="240" w:lineRule="auto"/>
        <w:ind w:left="993" w:hanging="709"/>
        <w:jc w:val="both"/>
        <w:rPr>
          <w:rFonts w:eastAsiaTheme="minorHAnsi"/>
          <w:bCs/>
          <w:color w:val="000000" w:themeColor="text1"/>
          <w:kern w:val="0"/>
          <w:sz w:val="22"/>
          <w:szCs w:val="22"/>
          <w:lang w:val="lv-LV" w:eastAsia="en-US" w:bidi="ar-SA"/>
        </w:rPr>
      </w:pPr>
      <w:r w:rsidRPr="00761FBB">
        <w:rPr>
          <w:rFonts w:eastAsiaTheme="minorHAnsi"/>
          <w:bCs/>
          <w:color w:val="000000" w:themeColor="text1"/>
          <w:kern w:val="0"/>
          <w:sz w:val="22"/>
          <w:szCs w:val="22"/>
          <w:lang w:val="lv-LV" w:eastAsia="en-US" w:bidi="ar-SA"/>
        </w:rPr>
        <w:t xml:space="preserve">8.3.2. </w:t>
      </w:r>
      <w:r>
        <w:rPr>
          <w:rFonts w:eastAsiaTheme="minorHAnsi"/>
          <w:bCs/>
          <w:color w:val="000000" w:themeColor="text1"/>
          <w:kern w:val="0"/>
          <w:sz w:val="22"/>
          <w:szCs w:val="22"/>
          <w:lang w:val="lv-LV" w:eastAsia="en-US" w:bidi="ar-SA"/>
        </w:rPr>
        <w:t xml:space="preserve">  </w:t>
      </w:r>
      <w:r w:rsidRPr="00761FBB">
        <w:rPr>
          <w:rFonts w:eastAsiaTheme="minorHAnsi"/>
          <w:bCs/>
          <w:color w:val="000000" w:themeColor="text1"/>
          <w:kern w:val="0"/>
          <w:sz w:val="22"/>
          <w:szCs w:val="22"/>
          <w:lang w:val="lv-LV" w:eastAsia="en-US" w:bidi="ar-SA"/>
        </w:rPr>
        <w:t>Līguma izpilde ir atkarīga no trešās personas pārvaldītas informācijas sistēmas, datubāzes, datu apmaiņas risinājuma vai citas infrastruktūras pieejamības un tās pieslēgšana, konfigurēšana vai nepieciešamo piekļuves tiesību saņemšana aizkavējas no Izpildītāja neatkarīgu iemeslu dēļ;</w:t>
      </w:r>
    </w:p>
    <w:p w14:paraId="729ECCBF" w14:textId="58A093F9" w:rsidR="00761FBB" w:rsidRDefault="00761FBB" w:rsidP="00F90A38">
      <w:pPr>
        <w:suppressAutoHyphens w:val="0"/>
        <w:spacing w:line="240" w:lineRule="auto"/>
        <w:ind w:left="993" w:hanging="709"/>
        <w:jc w:val="both"/>
        <w:rPr>
          <w:rFonts w:eastAsiaTheme="minorHAnsi"/>
          <w:bCs/>
          <w:color w:val="000000" w:themeColor="text1"/>
          <w:kern w:val="0"/>
          <w:sz w:val="22"/>
          <w:szCs w:val="22"/>
          <w:lang w:val="lv-LV" w:eastAsia="en-US" w:bidi="ar-SA"/>
        </w:rPr>
      </w:pPr>
      <w:r w:rsidRPr="00761FBB">
        <w:rPr>
          <w:rFonts w:eastAsiaTheme="minorHAnsi"/>
          <w:bCs/>
          <w:color w:val="000000" w:themeColor="text1"/>
          <w:kern w:val="0"/>
          <w:sz w:val="22"/>
          <w:szCs w:val="22"/>
          <w:lang w:val="lv-LV" w:eastAsia="en-US" w:bidi="ar-SA"/>
        </w:rPr>
        <w:t xml:space="preserve">8.3.3. </w:t>
      </w:r>
      <w:r>
        <w:rPr>
          <w:rFonts w:eastAsiaTheme="minorHAnsi"/>
          <w:bCs/>
          <w:color w:val="000000" w:themeColor="text1"/>
          <w:kern w:val="0"/>
          <w:sz w:val="22"/>
          <w:szCs w:val="22"/>
          <w:lang w:val="lv-LV" w:eastAsia="en-US" w:bidi="ar-SA"/>
        </w:rPr>
        <w:t xml:space="preserve">   </w:t>
      </w:r>
      <w:r w:rsidRPr="00761FBB">
        <w:rPr>
          <w:rFonts w:eastAsiaTheme="minorHAnsi"/>
          <w:bCs/>
          <w:color w:val="000000" w:themeColor="text1"/>
          <w:kern w:val="0"/>
          <w:sz w:val="22"/>
          <w:szCs w:val="22"/>
          <w:lang w:val="lv-LV" w:eastAsia="en-US" w:bidi="ar-SA"/>
        </w:rPr>
        <w:t>Līguma izpildi kavē valsts vai pašvaldības institūcijas lēmums, normatīvo aktu izmaiņas vai citi no Pušu rīcības neatkarīgi apstākļi, kurus Puses, noslēdzot Līgumu, nevarēja saprātīgi paredzēt.</w:t>
      </w:r>
    </w:p>
    <w:p w14:paraId="467F8C23" w14:textId="0F17FA4D" w:rsidR="00F90A38" w:rsidRPr="00761FBB" w:rsidRDefault="00F90A38" w:rsidP="00F90A38">
      <w:pPr>
        <w:suppressAutoHyphens w:val="0"/>
        <w:spacing w:line="240" w:lineRule="auto"/>
        <w:ind w:left="993" w:hanging="709"/>
        <w:jc w:val="both"/>
        <w:rPr>
          <w:rFonts w:eastAsiaTheme="minorHAnsi"/>
          <w:bCs/>
          <w:color w:val="000000" w:themeColor="text1"/>
          <w:kern w:val="0"/>
          <w:sz w:val="22"/>
          <w:szCs w:val="22"/>
          <w:lang w:val="lv-LV" w:eastAsia="en-US" w:bidi="ar-SA"/>
        </w:rPr>
      </w:pPr>
      <w:r>
        <w:rPr>
          <w:rFonts w:eastAsiaTheme="minorHAnsi"/>
          <w:bCs/>
          <w:color w:val="000000" w:themeColor="text1"/>
          <w:kern w:val="0"/>
          <w:sz w:val="22"/>
          <w:szCs w:val="22"/>
          <w:lang w:val="lv-LV" w:eastAsia="en-US" w:bidi="ar-SA"/>
        </w:rPr>
        <w:t xml:space="preserve">8.3.4.   </w:t>
      </w:r>
      <w:r w:rsidRPr="00F90A38">
        <w:rPr>
          <w:rFonts w:eastAsiaTheme="minorHAnsi"/>
          <w:bCs/>
          <w:color w:val="000000" w:themeColor="text1"/>
          <w:kern w:val="0"/>
          <w:sz w:val="22"/>
          <w:szCs w:val="22"/>
          <w:lang w:val="lv-LV" w:eastAsia="en-US" w:bidi="ar-SA"/>
        </w:rPr>
        <w:t>Līguma izpildei nepieciešamo kompetento institūciju vai citu trešo personu pārbaužu veikšana, atzinumu, sertifikātu, apliecinājumu vai citu dokumentu saņemšana aizkavējas no Izpildītāja neatkarīgu iemeslu dēļ, ja Izpildītājs ir savlaicīgi veicis visas nepieciešamās darbības un var dokumentāri apliecināt kavējuma apstākļus un ilgumu.</w:t>
      </w:r>
    </w:p>
    <w:p w14:paraId="3D618B35" w14:textId="32AADF75" w:rsidR="00761FBB"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8.4.</w:t>
      </w:r>
      <w:r w:rsidRPr="00D63A28">
        <w:rPr>
          <w:rFonts w:eastAsiaTheme="minorHAnsi"/>
          <w:bCs/>
          <w:color w:val="000000" w:themeColor="text1"/>
          <w:kern w:val="0"/>
          <w:sz w:val="22"/>
          <w:szCs w:val="22"/>
          <w:lang w:val="lv-LV" w:eastAsia="en-US" w:bidi="ar-SA"/>
        </w:rPr>
        <w:tab/>
      </w:r>
      <w:r w:rsidR="00761FBB" w:rsidRPr="00761FBB">
        <w:rPr>
          <w:rFonts w:eastAsiaTheme="minorHAnsi"/>
          <w:bCs/>
          <w:color w:val="000000" w:themeColor="text1"/>
          <w:kern w:val="0"/>
          <w:sz w:val="22"/>
          <w:szCs w:val="22"/>
          <w:lang w:val="lv-LV" w:eastAsia="en-US" w:bidi="ar-SA"/>
        </w:rPr>
        <w:t>Šā Līguma 8.3. punktā minētajos gadījumos Līguma izpildes termiņš var tikt pagarināts tikai par laikposmu, kurā attiecīgais apstāklis faktiski kavējis Līguma izpildi. Izpildītājam ir pienākums rakstveidā informēt Pasūtītāju par attiecīgā apstākļa iestāšanos un iesniegt tā ietekmi uz Līguma izpildes termiņu pamatojošu informāciju</w:t>
      </w:r>
      <w:r w:rsidR="00761FBB">
        <w:rPr>
          <w:rFonts w:eastAsiaTheme="minorHAnsi"/>
          <w:bCs/>
          <w:color w:val="000000" w:themeColor="text1"/>
          <w:kern w:val="0"/>
          <w:sz w:val="22"/>
          <w:szCs w:val="22"/>
          <w:lang w:val="lv-LV" w:eastAsia="en-US" w:bidi="ar-SA"/>
        </w:rPr>
        <w:t>.</w:t>
      </w:r>
    </w:p>
    <w:p w14:paraId="7819E8AA" w14:textId="3E0BC2B2" w:rsidR="00761FBB" w:rsidRPr="00761FBB" w:rsidRDefault="00761FBB" w:rsidP="00761FBB">
      <w:pPr>
        <w:suppressAutoHyphens w:val="0"/>
        <w:spacing w:line="240" w:lineRule="auto"/>
        <w:ind w:left="567" w:hanging="567"/>
        <w:jc w:val="both"/>
        <w:rPr>
          <w:rFonts w:eastAsia="Times New Roman"/>
          <w:color w:val="auto"/>
          <w:kern w:val="0"/>
          <w:sz w:val="22"/>
          <w:szCs w:val="22"/>
          <w:lang w:val="lv-LV" w:eastAsia="lv-LV" w:bidi="ar-SA"/>
        </w:rPr>
      </w:pPr>
      <w:r w:rsidRPr="00761FBB">
        <w:rPr>
          <w:rFonts w:eastAsia="Times New Roman"/>
          <w:color w:val="auto"/>
          <w:kern w:val="0"/>
          <w:sz w:val="22"/>
          <w:szCs w:val="22"/>
          <w:lang w:val="lv-LV" w:eastAsia="lv-LV" w:bidi="ar-SA"/>
        </w:rPr>
        <w:t xml:space="preserve">8.5. </w:t>
      </w:r>
      <w:r w:rsidR="000A4309">
        <w:rPr>
          <w:rFonts w:eastAsia="Times New Roman"/>
          <w:color w:val="auto"/>
          <w:kern w:val="0"/>
          <w:sz w:val="22"/>
          <w:szCs w:val="22"/>
          <w:lang w:val="lv-LV" w:eastAsia="lv-LV" w:bidi="ar-SA"/>
        </w:rPr>
        <w:t xml:space="preserve">    </w:t>
      </w:r>
      <w:r w:rsidRPr="00761FBB">
        <w:rPr>
          <w:rFonts w:eastAsia="Times New Roman"/>
          <w:color w:val="auto"/>
          <w:kern w:val="0"/>
          <w:sz w:val="22"/>
          <w:szCs w:val="22"/>
          <w:lang w:val="lv-LV" w:eastAsia="lv-LV" w:bidi="ar-SA"/>
        </w:rPr>
        <w:t xml:space="preserve">Ja pēc </w:t>
      </w:r>
      <w:r w:rsidRPr="000A4309">
        <w:rPr>
          <w:rFonts w:eastAsiaTheme="minorHAnsi"/>
          <w:bCs/>
          <w:color w:val="000000" w:themeColor="text1"/>
          <w:kern w:val="0"/>
          <w:sz w:val="22"/>
          <w:szCs w:val="22"/>
          <w:lang w:val="lv-LV" w:eastAsia="en-US" w:bidi="ar-SA"/>
        </w:rPr>
        <w:t>Līguma</w:t>
      </w:r>
      <w:r w:rsidRPr="00761FBB">
        <w:rPr>
          <w:rFonts w:eastAsia="Times New Roman"/>
          <w:color w:val="auto"/>
          <w:kern w:val="0"/>
          <w:sz w:val="22"/>
          <w:szCs w:val="22"/>
          <w:lang w:val="lv-LV" w:eastAsia="lv-LV" w:bidi="ar-SA"/>
        </w:rPr>
        <w:t xml:space="preserve"> noslēgšanas Izpildītāja piedāvājumā norādītās iekārtas, tās modeļa vai komponentes </w:t>
      </w:r>
      <w:r w:rsidRPr="00761FBB">
        <w:rPr>
          <w:rFonts w:eastAsiaTheme="minorHAnsi"/>
          <w:bCs/>
          <w:color w:val="000000" w:themeColor="text1"/>
          <w:kern w:val="0"/>
          <w:sz w:val="22"/>
          <w:szCs w:val="22"/>
          <w:lang w:val="lv-LV" w:eastAsia="en-US" w:bidi="ar-SA"/>
        </w:rPr>
        <w:t>ražošana</w:t>
      </w:r>
      <w:r w:rsidRPr="00761FBB">
        <w:rPr>
          <w:rFonts w:eastAsia="Times New Roman"/>
          <w:color w:val="auto"/>
          <w:kern w:val="0"/>
          <w:sz w:val="22"/>
          <w:szCs w:val="22"/>
          <w:lang w:val="lv-LV" w:eastAsia="lv-LV" w:bidi="ar-SA"/>
        </w:rPr>
        <w:t xml:space="preserve"> vai piegāde tiek pārtraukta vai tā objektīvi vairs nav pieejama no Izpildītāja neatkarīgu iemeslu dēļ, Pasūtītājs var rakstveidā saskaņot tās aizstāšanu ar līdzvērtīgu vai tehniski labāku iekārtu, modeli vai komponenti, ja vienlaikus tiek ievēroti visi šādi nosacījumi:</w:t>
      </w:r>
    </w:p>
    <w:p w14:paraId="14FFC4CF" w14:textId="634E52B5" w:rsidR="00761FBB" w:rsidRPr="00761FBB" w:rsidRDefault="00761FBB" w:rsidP="00761FBB">
      <w:pPr>
        <w:suppressAutoHyphens w:val="0"/>
        <w:spacing w:line="240" w:lineRule="auto"/>
        <w:ind w:left="993" w:hanging="709"/>
        <w:jc w:val="both"/>
        <w:rPr>
          <w:rFonts w:eastAsiaTheme="minorHAnsi"/>
          <w:bCs/>
          <w:color w:val="000000" w:themeColor="text1"/>
          <w:kern w:val="0"/>
          <w:sz w:val="22"/>
          <w:szCs w:val="22"/>
          <w:lang w:val="lv-LV" w:eastAsia="en-US" w:bidi="ar-SA"/>
        </w:rPr>
      </w:pPr>
      <w:r>
        <w:rPr>
          <w:rFonts w:eastAsiaTheme="minorHAnsi"/>
          <w:bCs/>
          <w:color w:val="000000" w:themeColor="text1"/>
          <w:kern w:val="0"/>
          <w:sz w:val="22"/>
          <w:szCs w:val="22"/>
          <w:lang w:val="lv-LV" w:eastAsia="en-US" w:bidi="ar-SA"/>
        </w:rPr>
        <w:lastRenderedPageBreak/>
        <w:t xml:space="preserve">8.5.1.    </w:t>
      </w:r>
      <w:r w:rsidRPr="00761FBB">
        <w:rPr>
          <w:rFonts w:eastAsiaTheme="minorHAnsi"/>
          <w:bCs/>
          <w:color w:val="000000" w:themeColor="text1"/>
          <w:kern w:val="0"/>
          <w:sz w:val="22"/>
          <w:szCs w:val="22"/>
          <w:lang w:val="lv-LV" w:eastAsia="en-US" w:bidi="ar-SA"/>
        </w:rPr>
        <w:t>aizstājošā iekārta, modelis vai komponente atbilst visām Tehniskajā specifikācijā noteiktajām</w:t>
      </w:r>
      <w:r>
        <w:rPr>
          <w:rFonts w:eastAsiaTheme="minorHAnsi"/>
          <w:bCs/>
          <w:color w:val="000000" w:themeColor="text1"/>
          <w:kern w:val="0"/>
          <w:sz w:val="22"/>
          <w:szCs w:val="22"/>
          <w:lang w:val="lv-LV" w:eastAsia="en-US" w:bidi="ar-SA"/>
        </w:rPr>
        <w:t xml:space="preserve"> </w:t>
      </w:r>
      <w:r w:rsidRPr="00761FBB">
        <w:rPr>
          <w:rFonts w:eastAsiaTheme="minorHAnsi"/>
          <w:bCs/>
          <w:color w:val="000000" w:themeColor="text1"/>
          <w:kern w:val="0"/>
          <w:sz w:val="22"/>
          <w:szCs w:val="22"/>
          <w:lang w:val="lv-LV" w:eastAsia="en-US" w:bidi="ar-SA"/>
        </w:rPr>
        <w:t xml:space="preserve">minimālajām prasībām; </w:t>
      </w:r>
    </w:p>
    <w:p w14:paraId="332E0733" w14:textId="2B6FB53B" w:rsidR="00761FBB" w:rsidRPr="00761FBB" w:rsidRDefault="00761FBB" w:rsidP="00761FBB">
      <w:pPr>
        <w:suppressAutoHyphens w:val="0"/>
        <w:spacing w:line="240" w:lineRule="auto"/>
        <w:ind w:left="993" w:hanging="709"/>
        <w:jc w:val="both"/>
        <w:rPr>
          <w:rFonts w:eastAsiaTheme="minorHAnsi"/>
          <w:bCs/>
          <w:color w:val="000000" w:themeColor="text1"/>
          <w:kern w:val="0"/>
          <w:sz w:val="22"/>
          <w:szCs w:val="22"/>
          <w:lang w:val="lv-LV" w:eastAsia="en-US" w:bidi="ar-SA"/>
        </w:rPr>
      </w:pPr>
      <w:r>
        <w:rPr>
          <w:rFonts w:eastAsiaTheme="minorHAnsi"/>
          <w:bCs/>
          <w:color w:val="000000" w:themeColor="text1"/>
          <w:kern w:val="0"/>
          <w:sz w:val="22"/>
          <w:szCs w:val="22"/>
          <w:lang w:val="lv-LV" w:eastAsia="en-US" w:bidi="ar-SA"/>
        </w:rPr>
        <w:t xml:space="preserve">8.5.2. </w:t>
      </w:r>
      <w:r w:rsidRPr="00761FBB">
        <w:rPr>
          <w:rFonts w:eastAsiaTheme="minorHAnsi"/>
          <w:bCs/>
          <w:color w:val="000000" w:themeColor="text1"/>
          <w:kern w:val="0"/>
          <w:sz w:val="22"/>
          <w:szCs w:val="22"/>
          <w:lang w:val="lv-LV" w:eastAsia="en-US" w:bidi="ar-SA"/>
        </w:rPr>
        <w:t xml:space="preserve">netiek pasliktināta sistēmas funkcionalitāte, kvalitāte, drošība, savietojamība vai citi Pasūtītājam būtiski tehniskie parametri; </w:t>
      </w:r>
    </w:p>
    <w:p w14:paraId="07D70CBE" w14:textId="722405CA" w:rsidR="00761FBB" w:rsidRPr="00761FBB" w:rsidRDefault="00761FBB" w:rsidP="00761FBB">
      <w:pPr>
        <w:suppressAutoHyphens w:val="0"/>
        <w:spacing w:line="240" w:lineRule="auto"/>
        <w:ind w:left="993" w:hanging="709"/>
        <w:jc w:val="both"/>
        <w:rPr>
          <w:rFonts w:eastAsiaTheme="minorHAnsi"/>
          <w:bCs/>
          <w:color w:val="000000" w:themeColor="text1"/>
          <w:kern w:val="0"/>
          <w:sz w:val="22"/>
          <w:szCs w:val="22"/>
          <w:lang w:val="lv-LV" w:eastAsia="en-US" w:bidi="ar-SA"/>
        </w:rPr>
      </w:pPr>
      <w:r>
        <w:rPr>
          <w:rFonts w:eastAsiaTheme="minorHAnsi"/>
          <w:bCs/>
          <w:color w:val="000000" w:themeColor="text1"/>
          <w:kern w:val="0"/>
          <w:sz w:val="22"/>
          <w:szCs w:val="22"/>
          <w:lang w:val="lv-LV" w:eastAsia="en-US" w:bidi="ar-SA"/>
        </w:rPr>
        <w:t xml:space="preserve">8.5.3.    </w:t>
      </w:r>
      <w:r w:rsidRPr="00761FBB">
        <w:rPr>
          <w:rFonts w:eastAsiaTheme="minorHAnsi"/>
          <w:bCs/>
          <w:color w:val="000000" w:themeColor="text1"/>
          <w:kern w:val="0"/>
          <w:sz w:val="22"/>
          <w:szCs w:val="22"/>
          <w:lang w:val="lv-LV" w:eastAsia="en-US" w:bidi="ar-SA"/>
        </w:rPr>
        <w:t xml:space="preserve">netiek palielināta Līgumcena; </w:t>
      </w:r>
    </w:p>
    <w:p w14:paraId="60108700" w14:textId="4C49BA44" w:rsidR="00761FBB" w:rsidRPr="00761FBB" w:rsidRDefault="00761FBB" w:rsidP="00761FBB">
      <w:pPr>
        <w:suppressAutoHyphens w:val="0"/>
        <w:spacing w:line="240" w:lineRule="auto"/>
        <w:ind w:left="993" w:hanging="709"/>
        <w:jc w:val="both"/>
        <w:rPr>
          <w:rFonts w:eastAsiaTheme="minorHAnsi"/>
          <w:bCs/>
          <w:color w:val="000000" w:themeColor="text1"/>
          <w:kern w:val="0"/>
          <w:sz w:val="22"/>
          <w:szCs w:val="22"/>
          <w:lang w:val="lv-LV" w:eastAsia="en-US" w:bidi="ar-SA"/>
        </w:rPr>
      </w:pPr>
      <w:r>
        <w:rPr>
          <w:rFonts w:eastAsiaTheme="minorHAnsi"/>
          <w:bCs/>
          <w:color w:val="000000" w:themeColor="text1"/>
          <w:kern w:val="0"/>
          <w:sz w:val="22"/>
          <w:szCs w:val="22"/>
          <w:lang w:val="lv-LV" w:eastAsia="en-US" w:bidi="ar-SA"/>
        </w:rPr>
        <w:t xml:space="preserve">8.5.4.    </w:t>
      </w:r>
      <w:r w:rsidRPr="00761FBB">
        <w:rPr>
          <w:rFonts w:eastAsiaTheme="minorHAnsi"/>
          <w:bCs/>
          <w:color w:val="000000" w:themeColor="text1"/>
          <w:kern w:val="0"/>
          <w:sz w:val="22"/>
          <w:szCs w:val="22"/>
          <w:lang w:val="lv-LV" w:eastAsia="en-US" w:bidi="ar-SA"/>
        </w:rPr>
        <w:t xml:space="preserve">netiek samazināts Līgumā noteiktais garantijas termiņš; </w:t>
      </w:r>
    </w:p>
    <w:p w14:paraId="7517EAC1" w14:textId="3C650830" w:rsidR="00761FBB" w:rsidRPr="00761FBB" w:rsidRDefault="00761FBB" w:rsidP="00761FBB">
      <w:pPr>
        <w:suppressAutoHyphens w:val="0"/>
        <w:spacing w:line="240" w:lineRule="auto"/>
        <w:ind w:left="993" w:hanging="709"/>
        <w:jc w:val="both"/>
        <w:rPr>
          <w:rFonts w:eastAsiaTheme="minorHAnsi"/>
          <w:bCs/>
          <w:color w:val="000000" w:themeColor="text1"/>
          <w:kern w:val="0"/>
          <w:sz w:val="22"/>
          <w:szCs w:val="22"/>
          <w:lang w:val="lv-LV" w:eastAsia="en-US" w:bidi="ar-SA"/>
        </w:rPr>
      </w:pPr>
      <w:r>
        <w:rPr>
          <w:rFonts w:eastAsiaTheme="minorHAnsi"/>
          <w:bCs/>
          <w:color w:val="000000" w:themeColor="text1"/>
          <w:kern w:val="0"/>
          <w:sz w:val="22"/>
          <w:szCs w:val="22"/>
          <w:lang w:val="lv-LV" w:eastAsia="en-US" w:bidi="ar-SA"/>
        </w:rPr>
        <w:t xml:space="preserve">8.5.5.    </w:t>
      </w:r>
      <w:r w:rsidRPr="00761FBB">
        <w:rPr>
          <w:rFonts w:eastAsiaTheme="minorHAnsi"/>
          <w:bCs/>
          <w:color w:val="000000" w:themeColor="text1"/>
          <w:kern w:val="0"/>
          <w:sz w:val="22"/>
          <w:szCs w:val="22"/>
          <w:lang w:val="lv-LV" w:eastAsia="en-US" w:bidi="ar-SA"/>
        </w:rPr>
        <w:t>Izpildītājs iesniedz Pasūtītājam aizstāšanas nepieciešamības pamatojumu un dokumentus, kas apliecina piedāvātās iekārtas, modeļa vai komponentes līdzvērtību vai tehnisko pārākumu.</w:t>
      </w:r>
    </w:p>
    <w:p w14:paraId="446BB574" w14:textId="68C252FE" w:rsidR="00761FBB" w:rsidRDefault="00761FBB"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Pr>
          <w:rFonts w:eastAsiaTheme="minorHAnsi"/>
          <w:bCs/>
          <w:color w:val="000000" w:themeColor="text1"/>
          <w:kern w:val="0"/>
          <w:sz w:val="22"/>
          <w:szCs w:val="22"/>
          <w:lang w:val="lv-LV" w:eastAsia="en-US" w:bidi="ar-SA"/>
        </w:rPr>
        <w:t xml:space="preserve">8.6.    </w:t>
      </w:r>
      <w:r w:rsidRPr="00761FBB">
        <w:rPr>
          <w:rFonts w:eastAsiaTheme="minorHAnsi"/>
          <w:bCs/>
          <w:color w:val="000000" w:themeColor="text1"/>
          <w:kern w:val="0"/>
          <w:sz w:val="22"/>
          <w:szCs w:val="22"/>
          <w:lang w:val="lv-LV" w:eastAsia="en-US" w:bidi="ar-SA"/>
        </w:rPr>
        <w:t>Izpildītājs nav tiesīgs veikt šā Līguma 8.5. punktā minēto aizstāšanu bez iepriekšējas rakstveida Pasūtītāja piekrišanas.</w:t>
      </w:r>
    </w:p>
    <w:p w14:paraId="6F1E49C8" w14:textId="713D44A2"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8.</w:t>
      </w:r>
      <w:r w:rsidR="00761FBB">
        <w:rPr>
          <w:rFonts w:eastAsiaTheme="minorHAnsi"/>
          <w:bCs/>
          <w:color w:val="000000" w:themeColor="text1"/>
          <w:kern w:val="0"/>
          <w:sz w:val="22"/>
          <w:szCs w:val="22"/>
          <w:lang w:val="lv-LV" w:eastAsia="en-US" w:bidi="ar-SA"/>
        </w:rPr>
        <w:t>7.</w:t>
      </w:r>
      <w:r w:rsidRPr="00D63A28">
        <w:rPr>
          <w:rFonts w:eastAsiaTheme="minorHAnsi"/>
          <w:bCs/>
          <w:color w:val="000000" w:themeColor="text1"/>
          <w:kern w:val="0"/>
          <w:sz w:val="22"/>
          <w:szCs w:val="22"/>
          <w:lang w:val="lv-LV" w:eastAsia="en-US" w:bidi="ar-SA"/>
        </w:rPr>
        <w:tab/>
        <w:t>Pusēm, savstarpēji rakstiski vienojoties, ir tiesības izbeigt Līgumu.</w:t>
      </w:r>
    </w:p>
    <w:p w14:paraId="78016F65" w14:textId="60ABAE2C"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8.</w:t>
      </w:r>
      <w:r w:rsidR="00761FBB">
        <w:rPr>
          <w:rFonts w:eastAsiaTheme="minorHAnsi"/>
          <w:bCs/>
          <w:color w:val="000000" w:themeColor="text1"/>
          <w:kern w:val="0"/>
          <w:sz w:val="22"/>
          <w:szCs w:val="22"/>
          <w:lang w:val="lv-LV" w:eastAsia="en-US" w:bidi="ar-SA"/>
        </w:rPr>
        <w:t>8</w:t>
      </w:r>
      <w:r w:rsidRPr="00D63A28">
        <w:rPr>
          <w:rFonts w:eastAsiaTheme="minorHAnsi"/>
          <w:bCs/>
          <w:color w:val="000000" w:themeColor="text1"/>
          <w:kern w:val="0"/>
          <w:sz w:val="22"/>
          <w:szCs w:val="22"/>
          <w:lang w:val="lv-LV" w:eastAsia="en-US" w:bidi="ar-SA"/>
        </w:rPr>
        <w:t>.</w:t>
      </w:r>
      <w:r w:rsidRPr="00D63A28">
        <w:rPr>
          <w:rFonts w:eastAsiaTheme="minorHAnsi"/>
          <w:bCs/>
          <w:color w:val="000000" w:themeColor="text1"/>
          <w:kern w:val="0"/>
          <w:sz w:val="22"/>
          <w:szCs w:val="22"/>
          <w:lang w:val="lv-LV" w:eastAsia="en-US" w:bidi="ar-SA"/>
        </w:rPr>
        <w:tab/>
        <w:t xml:space="preserve">Pasūtītājs, bez Pušu rakstiskas vienošanās, var vienpusēji izbeigt Līgumu pirms termiņa, rakstveidā paziņojot par to Izpildītājam 10 (desmit) dienas iepriekš, ja: </w:t>
      </w:r>
    </w:p>
    <w:p w14:paraId="6A1B6BB4" w14:textId="4FBC535D" w:rsidR="00D63A28" w:rsidRPr="00D63A28" w:rsidRDefault="00D63A28" w:rsidP="00652F53">
      <w:pPr>
        <w:suppressAutoHyphens w:val="0"/>
        <w:spacing w:line="240" w:lineRule="auto"/>
        <w:ind w:left="993" w:hanging="709"/>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8.</w:t>
      </w:r>
      <w:r w:rsidR="00761FBB">
        <w:rPr>
          <w:rFonts w:eastAsiaTheme="minorHAnsi"/>
          <w:bCs/>
          <w:color w:val="000000" w:themeColor="text1"/>
          <w:kern w:val="0"/>
          <w:sz w:val="22"/>
          <w:szCs w:val="22"/>
          <w:lang w:val="lv-LV" w:eastAsia="en-US" w:bidi="ar-SA"/>
        </w:rPr>
        <w:t>8</w:t>
      </w:r>
      <w:r w:rsidRPr="00D63A28">
        <w:rPr>
          <w:rFonts w:eastAsiaTheme="minorHAnsi"/>
          <w:bCs/>
          <w:color w:val="000000" w:themeColor="text1"/>
          <w:kern w:val="0"/>
          <w:sz w:val="22"/>
          <w:szCs w:val="22"/>
          <w:lang w:val="lv-LV" w:eastAsia="en-US" w:bidi="ar-SA"/>
        </w:rPr>
        <w:t>.1.</w:t>
      </w:r>
      <w:r w:rsidRPr="00D63A28">
        <w:rPr>
          <w:rFonts w:eastAsiaTheme="minorHAnsi"/>
          <w:bCs/>
          <w:color w:val="000000" w:themeColor="text1"/>
          <w:kern w:val="0"/>
          <w:sz w:val="22"/>
          <w:szCs w:val="22"/>
          <w:lang w:val="lv-LV" w:eastAsia="en-US" w:bidi="ar-SA"/>
        </w:rPr>
        <w:tab/>
        <w:t>notikusi Izpildītāja labprātīga vai piespiedu likvidācija;</w:t>
      </w:r>
    </w:p>
    <w:p w14:paraId="38FFB587" w14:textId="7DAC295F" w:rsidR="00D63A28" w:rsidRPr="00D63A28" w:rsidRDefault="00D63A28" w:rsidP="00652F53">
      <w:pPr>
        <w:suppressAutoHyphens w:val="0"/>
        <w:spacing w:line="240" w:lineRule="auto"/>
        <w:ind w:left="993" w:hanging="709"/>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8.</w:t>
      </w:r>
      <w:r w:rsidR="00761FBB">
        <w:rPr>
          <w:rFonts w:eastAsiaTheme="minorHAnsi"/>
          <w:bCs/>
          <w:color w:val="000000" w:themeColor="text1"/>
          <w:kern w:val="0"/>
          <w:sz w:val="22"/>
          <w:szCs w:val="22"/>
          <w:lang w:val="lv-LV" w:eastAsia="en-US" w:bidi="ar-SA"/>
        </w:rPr>
        <w:t>8</w:t>
      </w:r>
      <w:r w:rsidRPr="00D63A28">
        <w:rPr>
          <w:rFonts w:eastAsiaTheme="minorHAnsi"/>
          <w:bCs/>
          <w:color w:val="000000" w:themeColor="text1"/>
          <w:kern w:val="0"/>
          <w:sz w:val="22"/>
          <w:szCs w:val="22"/>
          <w:lang w:val="lv-LV" w:eastAsia="en-US" w:bidi="ar-SA"/>
        </w:rPr>
        <w:t>.2.</w:t>
      </w:r>
      <w:r w:rsidRPr="00D63A28">
        <w:rPr>
          <w:rFonts w:eastAsiaTheme="minorHAnsi"/>
          <w:bCs/>
          <w:color w:val="000000" w:themeColor="text1"/>
          <w:kern w:val="0"/>
          <w:sz w:val="22"/>
          <w:szCs w:val="22"/>
          <w:lang w:val="lv-LV" w:eastAsia="en-US" w:bidi="ar-SA"/>
        </w:rPr>
        <w:tab/>
        <w:t>pret Izpildītāju uzsākta maksātnespējas procedūra;</w:t>
      </w:r>
    </w:p>
    <w:p w14:paraId="44E3CD6A" w14:textId="5DF0096F" w:rsidR="00D63A28" w:rsidRPr="00D63A28" w:rsidRDefault="00D63A28" w:rsidP="00652F53">
      <w:pPr>
        <w:suppressAutoHyphens w:val="0"/>
        <w:spacing w:line="240" w:lineRule="auto"/>
        <w:ind w:left="993" w:hanging="709"/>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8.</w:t>
      </w:r>
      <w:r w:rsidR="00761FBB">
        <w:rPr>
          <w:rFonts w:eastAsiaTheme="minorHAnsi"/>
          <w:bCs/>
          <w:color w:val="000000" w:themeColor="text1"/>
          <w:kern w:val="0"/>
          <w:sz w:val="22"/>
          <w:szCs w:val="22"/>
          <w:lang w:val="lv-LV" w:eastAsia="en-US" w:bidi="ar-SA"/>
        </w:rPr>
        <w:t>8</w:t>
      </w:r>
      <w:r w:rsidRPr="00D63A28">
        <w:rPr>
          <w:rFonts w:eastAsiaTheme="minorHAnsi"/>
          <w:bCs/>
          <w:color w:val="000000" w:themeColor="text1"/>
          <w:kern w:val="0"/>
          <w:sz w:val="22"/>
          <w:szCs w:val="22"/>
          <w:lang w:val="lv-LV" w:eastAsia="en-US" w:bidi="ar-SA"/>
        </w:rPr>
        <w:t>.3.</w:t>
      </w:r>
      <w:r w:rsidRPr="00D63A28">
        <w:rPr>
          <w:rFonts w:eastAsiaTheme="minorHAnsi"/>
          <w:bCs/>
          <w:color w:val="000000" w:themeColor="text1"/>
          <w:kern w:val="0"/>
          <w:sz w:val="22"/>
          <w:szCs w:val="22"/>
          <w:lang w:val="lv-LV" w:eastAsia="en-US" w:bidi="ar-SA"/>
        </w:rPr>
        <w:tab/>
        <w:t>Izpildītājs neveic uzņemtās saistības atbilstoši Līgumam un tā pielikumam;</w:t>
      </w:r>
    </w:p>
    <w:p w14:paraId="724C3F62" w14:textId="05DCC7F5" w:rsidR="00D63A28" w:rsidRPr="00D63A28" w:rsidRDefault="00D63A28" w:rsidP="00652F53">
      <w:pPr>
        <w:suppressAutoHyphens w:val="0"/>
        <w:spacing w:line="240" w:lineRule="auto"/>
        <w:ind w:left="993" w:hanging="709"/>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8.</w:t>
      </w:r>
      <w:r w:rsidR="00761FBB">
        <w:rPr>
          <w:rFonts w:eastAsiaTheme="minorHAnsi"/>
          <w:bCs/>
          <w:color w:val="000000" w:themeColor="text1"/>
          <w:kern w:val="0"/>
          <w:sz w:val="22"/>
          <w:szCs w:val="22"/>
          <w:lang w:val="lv-LV" w:eastAsia="en-US" w:bidi="ar-SA"/>
        </w:rPr>
        <w:t>8</w:t>
      </w:r>
      <w:r w:rsidRPr="00D63A28">
        <w:rPr>
          <w:rFonts w:eastAsiaTheme="minorHAnsi"/>
          <w:bCs/>
          <w:color w:val="000000" w:themeColor="text1"/>
          <w:kern w:val="0"/>
          <w:sz w:val="22"/>
          <w:szCs w:val="22"/>
          <w:lang w:val="lv-LV" w:eastAsia="en-US" w:bidi="ar-SA"/>
        </w:rPr>
        <w:t>.4.</w:t>
      </w:r>
      <w:r w:rsidRPr="00D63A28">
        <w:rPr>
          <w:rFonts w:eastAsiaTheme="minorHAnsi"/>
          <w:bCs/>
          <w:color w:val="000000" w:themeColor="text1"/>
          <w:kern w:val="0"/>
          <w:sz w:val="22"/>
          <w:szCs w:val="22"/>
          <w:lang w:val="lv-LV" w:eastAsia="en-US" w:bidi="ar-SA"/>
        </w:rPr>
        <w:tab/>
        <w:t>Izpildītājs nenovērš Pasūtītāja norādītos darbu trūkumus;</w:t>
      </w:r>
    </w:p>
    <w:p w14:paraId="722897AC" w14:textId="64655D9A" w:rsidR="00D63A28" w:rsidRPr="00D63A28" w:rsidRDefault="00D63A28" w:rsidP="00652F53">
      <w:pPr>
        <w:suppressAutoHyphens w:val="0"/>
        <w:spacing w:line="240" w:lineRule="auto"/>
        <w:ind w:left="993" w:hanging="709"/>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8.</w:t>
      </w:r>
      <w:r w:rsidR="00761FBB">
        <w:rPr>
          <w:rFonts w:eastAsiaTheme="minorHAnsi"/>
          <w:bCs/>
          <w:color w:val="000000" w:themeColor="text1"/>
          <w:kern w:val="0"/>
          <w:sz w:val="22"/>
          <w:szCs w:val="22"/>
          <w:lang w:val="lv-LV" w:eastAsia="en-US" w:bidi="ar-SA"/>
        </w:rPr>
        <w:t>8</w:t>
      </w:r>
      <w:r w:rsidRPr="00D63A28">
        <w:rPr>
          <w:rFonts w:eastAsiaTheme="minorHAnsi"/>
          <w:bCs/>
          <w:color w:val="000000" w:themeColor="text1"/>
          <w:kern w:val="0"/>
          <w:sz w:val="22"/>
          <w:szCs w:val="22"/>
          <w:lang w:val="lv-LV" w:eastAsia="en-US" w:bidi="ar-SA"/>
        </w:rPr>
        <w:t>.5.</w:t>
      </w:r>
      <w:r w:rsidRPr="00D63A28">
        <w:rPr>
          <w:rFonts w:eastAsiaTheme="minorHAnsi"/>
          <w:bCs/>
          <w:color w:val="000000" w:themeColor="text1"/>
          <w:kern w:val="0"/>
          <w:sz w:val="22"/>
          <w:szCs w:val="22"/>
          <w:lang w:val="lv-LV" w:eastAsia="en-US" w:bidi="ar-SA"/>
        </w:rPr>
        <w:tab/>
        <w:t>Izpildītājs kavē Līgumā noteiktos termiņus vairāk par 10 (desmit) kalendārām dienām;</w:t>
      </w:r>
    </w:p>
    <w:p w14:paraId="1A4F921B" w14:textId="5DAA0BE2" w:rsidR="00D63A28" w:rsidRPr="00D63A28" w:rsidRDefault="00D63A28" w:rsidP="00652F53">
      <w:pPr>
        <w:suppressAutoHyphens w:val="0"/>
        <w:spacing w:line="240" w:lineRule="auto"/>
        <w:ind w:left="993" w:hanging="709"/>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8.</w:t>
      </w:r>
      <w:r w:rsidR="00761FBB">
        <w:rPr>
          <w:rFonts w:eastAsiaTheme="minorHAnsi"/>
          <w:bCs/>
          <w:color w:val="000000" w:themeColor="text1"/>
          <w:kern w:val="0"/>
          <w:sz w:val="22"/>
          <w:szCs w:val="22"/>
          <w:lang w:val="lv-LV" w:eastAsia="en-US" w:bidi="ar-SA"/>
        </w:rPr>
        <w:t>8</w:t>
      </w:r>
      <w:r w:rsidRPr="00D63A28">
        <w:rPr>
          <w:rFonts w:eastAsiaTheme="minorHAnsi"/>
          <w:bCs/>
          <w:color w:val="000000" w:themeColor="text1"/>
          <w:kern w:val="0"/>
          <w:sz w:val="22"/>
          <w:szCs w:val="22"/>
          <w:lang w:val="lv-LV" w:eastAsia="en-US" w:bidi="ar-SA"/>
        </w:rPr>
        <w:t>.6.</w:t>
      </w:r>
      <w:r w:rsidRPr="00D63A28">
        <w:rPr>
          <w:rFonts w:eastAsiaTheme="minorHAnsi"/>
          <w:bCs/>
          <w:color w:val="000000" w:themeColor="text1"/>
          <w:kern w:val="0"/>
          <w:sz w:val="22"/>
          <w:szCs w:val="22"/>
          <w:lang w:val="lv-LV" w:eastAsia="en-US" w:bidi="ar-SA"/>
        </w:rPr>
        <w:tab/>
        <w:t>pret Izpildītāju Līguma izpildes laikā ir piemērotas starptautiskās vai nacionālās sankcijas vai būtiskas finanšu un kapitāla tirgus intereses ietekmējošas Eiropas Savienības vai Ziemeļatlantijas līguma organizācijas dalībvalsts noteiktās sankcijas un, ja tās ietekmē Līguma izpildi.</w:t>
      </w:r>
    </w:p>
    <w:p w14:paraId="6339D7BC" w14:textId="77777777" w:rsidR="00652F53" w:rsidRDefault="00652F53" w:rsidP="00652F53">
      <w:pPr>
        <w:suppressAutoHyphens w:val="0"/>
        <w:spacing w:line="240" w:lineRule="auto"/>
        <w:jc w:val="center"/>
        <w:rPr>
          <w:rFonts w:eastAsiaTheme="minorHAnsi"/>
          <w:bCs/>
          <w:color w:val="000000" w:themeColor="text1"/>
          <w:kern w:val="0"/>
          <w:sz w:val="22"/>
          <w:szCs w:val="22"/>
          <w:lang w:val="lv-LV" w:eastAsia="en-US" w:bidi="ar-SA"/>
        </w:rPr>
      </w:pPr>
    </w:p>
    <w:p w14:paraId="79A4C995" w14:textId="1AC1ED3B" w:rsidR="00D63A28" w:rsidRPr="00F817C4" w:rsidRDefault="00D63A28" w:rsidP="00652F53">
      <w:pPr>
        <w:suppressAutoHyphens w:val="0"/>
        <w:spacing w:line="240" w:lineRule="auto"/>
        <w:jc w:val="center"/>
        <w:rPr>
          <w:rFonts w:eastAsiaTheme="minorHAnsi"/>
          <w:b/>
          <w:color w:val="000000" w:themeColor="text1"/>
          <w:kern w:val="0"/>
          <w:sz w:val="22"/>
          <w:szCs w:val="22"/>
          <w:lang w:val="lv-LV" w:eastAsia="en-US" w:bidi="ar-SA"/>
        </w:rPr>
      </w:pPr>
      <w:r w:rsidRPr="00F817C4">
        <w:rPr>
          <w:rFonts w:eastAsiaTheme="minorHAnsi"/>
          <w:b/>
          <w:color w:val="000000" w:themeColor="text1"/>
          <w:kern w:val="0"/>
          <w:sz w:val="22"/>
          <w:szCs w:val="22"/>
          <w:lang w:val="lv-LV" w:eastAsia="en-US" w:bidi="ar-SA"/>
        </w:rPr>
        <w:t>9.</w:t>
      </w:r>
      <w:r w:rsidRPr="00F817C4">
        <w:rPr>
          <w:rFonts w:eastAsiaTheme="minorHAnsi"/>
          <w:b/>
          <w:color w:val="000000" w:themeColor="text1"/>
          <w:kern w:val="0"/>
          <w:sz w:val="22"/>
          <w:szCs w:val="22"/>
          <w:lang w:val="lv-LV" w:eastAsia="en-US" w:bidi="ar-SA"/>
        </w:rPr>
        <w:tab/>
        <w:t xml:space="preserve">NEPĀRVARAMA VARA (FORCE </w:t>
      </w:r>
      <w:r w:rsidR="00652F53" w:rsidRPr="00F817C4">
        <w:rPr>
          <w:rFonts w:eastAsiaTheme="minorHAnsi"/>
          <w:b/>
          <w:color w:val="000000" w:themeColor="text1"/>
          <w:kern w:val="0"/>
          <w:sz w:val="22"/>
          <w:szCs w:val="22"/>
          <w:lang w:val="lv-LV" w:eastAsia="en-US" w:bidi="ar-SA"/>
        </w:rPr>
        <w:t>–</w:t>
      </w:r>
      <w:r w:rsidRPr="00F817C4">
        <w:rPr>
          <w:rFonts w:eastAsiaTheme="minorHAnsi"/>
          <w:b/>
          <w:color w:val="000000" w:themeColor="text1"/>
          <w:kern w:val="0"/>
          <w:sz w:val="22"/>
          <w:szCs w:val="22"/>
          <w:lang w:val="lv-LV" w:eastAsia="en-US" w:bidi="ar-SA"/>
        </w:rPr>
        <w:t xml:space="preserve"> MAJEURE)</w:t>
      </w:r>
    </w:p>
    <w:p w14:paraId="41D646AD"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9.1.</w:t>
      </w:r>
      <w:r w:rsidRPr="00D63A28">
        <w:rPr>
          <w:rFonts w:eastAsiaTheme="minorHAnsi"/>
          <w:bCs/>
          <w:color w:val="000000" w:themeColor="text1"/>
          <w:kern w:val="0"/>
          <w:sz w:val="22"/>
          <w:szCs w:val="22"/>
          <w:lang w:val="lv-LV" w:eastAsia="en-US" w:bidi="ar-SA"/>
        </w:rPr>
        <w:tab/>
        <w:t>Puses tiek atbrīvotas no atbildības par daļēju vai pilnīgu Līgumā paredzēto saistību neizpildi, ja saistību neizpilde radusies nepārvaramu, ārkārtēja rakstura apstākļu rezultātā, kuru darbība sākusies pēc Līguma abpusējas parakstīšanas un kurus Puses nevarēja iepriekš paredzēt un novērst.</w:t>
      </w:r>
    </w:p>
    <w:p w14:paraId="546223E7"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9.2.</w:t>
      </w:r>
      <w:r w:rsidRPr="00D63A28">
        <w:rPr>
          <w:rFonts w:eastAsiaTheme="minorHAnsi"/>
          <w:bCs/>
          <w:color w:val="000000" w:themeColor="text1"/>
          <w:kern w:val="0"/>
          <w:sz w:val="22"/>
          <w:szCs w:val="22"/>
          <w:lang w:val="lv-LV" w:eastAsia="en-US" w:bidi="ar-SA"/>
        </w:rPr>
        <w:tab/>
        <w:t>Pie šādiem apstākļiem pieskaitāmi – ugunsgrēks, kara darbība, vispārēja avārija, epidēmija, dabas stihija, kā arī citi apstākļi, kas neiekļaujas Pušu iespējamās kontroles un ietekmes robežās.</w:t>
      </w:r>
    </w:p>
    <w:p w14:paraId="54083294"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9.3.</w:t>
      </w:r>
      <w:r w:rsidRPr="00D63A28">
        <w:rPr>
          <w:rFonts w:eastAsiaTheme="minorHAnsi"/>
          <w:bCs/>
          <w:color w:val="000000" w:themeColor="text1"/>
          <w:kern w:val="0"/>
          <w:sz w:val="22"/>
          <w:szCs w:val="22"/>
          <w:lang w:val="lv-LV" w:eastAsia="en-US" w:bidi="ar-SA"/>
        </w:rPr>
        <w:tab/>
        <w:t>Pusei, kas atsaucas uz nepārvaramu, ārkārtēja rakstura apstākļu darbību, trīs darba dienu laikā par tiem rakstiski jāpaziņo otrai Pusei, norādot iespējamo saistību izpildes termiņu un cēloņsakarības pamatojumu starp šo faktu un nespēju izpildīt savas saistības.</w:t>
      </w:r>
    </w:p>
    <w:p w14:paraId="5989338D"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9.4.</w:t>
      </w:r>
      <w:r w:rsidRPr="00D63A28">
        <w:rPr>
          <w:rFonts w:eastAsiaTheme="minorHAnsi"/>
          <w:bCs/>
          <w:color w:val="000000" w:themeColor="text1"/>
          <w:kern w:val="0"/>
          <w:sz w:val="22"/>
          <w:szCs w:val="22"/>
          <w:lang w:val="lv-LV" w:eastAsia="en-US" w:bidi="ar-SA"/>
        </w:rPr>
        <w:tab/>
        <w:t>Ja nepārvaramu, ārkārtēja rakstura apstākļu dēļ Līguma izpilde aizkavējas vairāk kā par 30 (trīsdesmit) dienām, katrai no Pusēm ir tiesības vienpusēji pārtraukt Līgumu. Ja Līgums šādā kārtā tiek pārtraukts, nevienai no Pusēm nav tiesību pieprasīt no otras Puses zaudējumu atlīdzību.</w:t>
      </w:r>
    </w:p>
    <w:p w14:paraId="19A817D9" w14:textId="77777777" w:rsidR="00652F53" w:rsidRDefault="00652F53" w:rsidP="00652F53">
      <w:pPr>
        <w:suppressAutoHyphens w:val="0"/>
        <w:spacing w:line="240" w:lineRule="auto"/>
        <w:jc w:val="center"/>
        <w:rPr>
          <w:rFonts w:eastAsiaTheme="minorHAnsi"/>
          <w:bCs/>
          <w:color w:val="000000" w:themeColor="text1"/>
          <w:kern w:val="0"/>
          <w:sz w:val="22"/>
          <w:szCs w:val="22"/>
          <w:lang w:val="lv-LV" w:eastAsia="en-US" w:bidi="ar-SA"/>
        </w:rPr>
      </w:pPr>
    </w:p>
    <w:p w14:paraId="7F8B959D" w14:textId="295889AD" w:rsidR="00D63A28" w:rsidRPr="00652F53" w:rsidRDefault="00D63A28" w:rsidP="00652F53">
      <w:pPr>
        <w:suppressAutoHyphens w:val="0"/>
        <w:spacing w:line="240" w:lineRule="auto"/>
        <w:jc w:val="center"/>
        <w:rPr>
          <w:rFonts w:eastAsiaTheme="minorHAnsi"/>
          <w:b/>
          <w:color w:val="000000" w:themeColor="text1"/>
          <w:kern w:val="0"/>
          <w:sz w:val="22"/>
          <w:szCs w:val="22"/>
          <w:lang w:val="lv-LV" w:eastAsia="en-US" w:bidi="ar-SA"/>
        </w:rPr>
      </w:pPr>
      <w:r w:rsidRPr="00652F53">
        <w:rPr>
          <w:rFonts w:eastAsiaTheme="minorHAnsi"/>
          <w:b/>
          <w:color w:val="000000" w:themeColor="text1"/>
          <w:kern w:val="0"/>
          <w:sz w:val="22"/>
          <w:szCs w:val="22"/>
          <w:lang w:val="lv-LV" w:eastAsia="en-US" w:bidi="ar-SA"/>
        </w:rPr>
        <w:t>10.</w:t>
      </w:r>
      <w:r w:rsidRPr="00652F53">
        <w:rPr>
          <w:rFonts w:eastAsiaTheme="minorHAnsi"/>
          <w:b/>
          <w:color w:val="000000" w:themeColor="text1"/>
          <w:kern w:val="0"/>
          <w:sz w:val="22"/>
          <w:szCs w:val="22"/>
          <w:lang w:val="lv-LV" w:eastAsia="en-US" w:bidi="ar-SA"/>
        </w:rPr>
        <w:tab/>
        <w:t>STRĪDU RISINĀŠANAS KĀRTĪBA</w:t>
      </w:r>
    </w:p>
    <w:p w14:paraId="28F7AFBB"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10.1.</w:t>
      </w:r>
      <w:r w:rsidRPr="00D63A28">
        <w:rPr>
          <w:rFonts w:eastAsiaTheme="minorHAnsi"/>
          <w:bCs/>
          <w:color w:val="000000" w:themeColor="text1"/>
          <w:kern w:val="0"/>
          <w:sz w:val="22"/>
          <w:szCs w:val="22"/>
          <w:lang w:val="lv-LV" w:eastAsia="en-US" w:bidi="ar-SA"/>
        </w:rPr>
        <w:tab/>
        <w:t>Jebkuri no Līguma izrietoši strīdi, kas rodas starp Pusēm, tiek sākotnēji risināti savstarpēju sarunu ceļā.</w:t>
      </w:r>
    </w:p>
    <w:p w14:paraId="411D70F9"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10.2.</w:t>
      </w:r>
      <w:r w:rsidRPr="00D63A28">
        <w:rPr>
          <w:rFonts w:eastAsiaTheme="minorHAnsi"/>
          <w:bCs/>
          <w:color w:val="000000" w:themeColor="text1"/>
          <w:kern w:val="0"/>
          <w:sz w:val="22"/>
          <w:szCs w:val="22"/>
          <w:lang w:val="lv-LV" w:eastAsia="en-US" w:bidi="ar-SA"/>
        </w:rPr>
        <w:tab/>
        <w:t>No Līguma izrietošās saistības ir apspriežamas atbilstoši Latvijas Republikas normatīvajiem aktiem.</w:t>
      </w:r>
    </w:p>
    <w:p w14:paraId="2183EAB5"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10.3.</w:t>
      </w:r>
      <w:r w:rsidRPr="00D63A28">
        <w:rPr>
          <w:rFonts w:eastAsiaTheme="minorHAnsi"/>
          <w:bCs/>
          <w:color w:val="000000" w:themeColor="text1"/>
          <w:kern w:val="0"/>
          <w:sz w:val="22"/>
          <w:szCs w:val="22"/>
          <w:lang w:val="lv-LV" w:eastAsia="en-US" w:bidi="ar-SA"/>
        </w:rPr>
        <w:tab/>
        <w:t>Ja 40 (četrdesmit) dienu laikā strīdu nav iespējams atrisināt sarunu ceļā, tas tiek risināts Latvijas Republikas tiesā saskaņā ar Latvijas Republikā spēkā esošajiem normatīvajiem aktiem.</w:t>
      </w:r>
    </w:p>
    <w:p w14:paraId="5CCFEAF5"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10.4.</w:t>
      </w:r>
      <w:r w:rsidRPr="00D63A28">
        <w:rPr>
          <w:rFonts w:eastAsiaTheme="minorHAnsi"/>
          <w:bCs/>
          <w:color w:val="000000" w:themeColor="text1"/>
          <w:kern w:val="0"/>
          <w:sz w:val="22"/>
          <w:szCs w:val="22"/>
          <w:lang w:val="lv-LV" w:eastAsia="en-US" w:bidi="ar-SA"/>
        </w:rPr>
        <w:tab/>
        <w:t>Jautājumi, kas nav atrunāti Līgumā, tiek apspriesti un risināti saskaņā ar Latvijas Republikā spēkā esošajiem normatīvajiem aktiem.</w:t>
      </w:r>
    </w:p>
    <w:p w14:paraId="40D45871" w14:textId="77777777" w:rsidR="00652F53" w:rsidRDefault="00652F53" w:rsidP="00652F53">
      <w:pPr>
        <w:suppressAutoHyphens w:val="0"/>
        <w:spacing w:line="240" w:lineRule="auto"/>
        <w:jc w:val="center"/>
        <w:rPr>
          <w:rFonts w:eastAsiaTheme="minorHAnsi"/>
          <w:bCs/>
          <w:color w:val="000000" w:themeColor="text1"/>
          <w:kern w:val="0"/>
          <w:sz w:val="22"/>
          <w:szCs w:val="22"/>
          <w:lang w:val="lv-LV" w:eastAsia="en-US" w:bidi="ar-SA"/>
        </w:rPr>
      </w:pPr>
    </w:p>
    <w:p w14:paraId="2F75A49A" w14:textId="44A6749C" w:rsidR="00D63A28" w:rsidRPr="00652F53" w:rsidRDefault="00D63A28" w:rsidP="00652F53">
      <w:pPr>
        <w:suppressAutoHyphens w:val="0"/>
        <w:spacing w:line="240" w:lineRule="auto"/>
        <w:jc w:val="center"/>
        <w:rPr>
          <w:rFonts w:eastAsiaTheme="minorHAnsi"/>
          <w:b/>
          <w:color w:val="000000" w:themeColor="text1"/>
          <w:kern w:val="0"/>
          <w:sz w:val="22"/>
          <w:szCs w:val="22"/>
          <w:lang w:val="lv-LV" w:eastAsia="en-US" w:bidi="ar-SA"/>
        </w:rPr>
      </w:pPr>
      <w:r w:rsidRPr="00652F53">
        <w:rPr>
          <w:rFonts w:eastAsiaTheme="minorHAnsi"/>
          <w:b/>
          <w:color w:val="000000" w:themeColor="text1"/>
          <w:kern w:val="0"/>
          <w:sz w:val="22"/>
          <w:szCs w:val="22"/>
          <w:lang w:val="lv-LV" w:eastAsia="en-US" w:bidi="ar-SA"/>
        </w:rPr>
        <w:lastRenderedPageBreak/>
        <w:t>11.</w:t>
      </w:r>
      <w:r w:rsidRPr="00652F53">
        <w:rPr>
          <w:rFonts w:eastAsiaTheme="minorHAnsi"/>
          <w:b/>
          <w:color w:val="000000" w:themeColor="text1"/>
          <w:kern w:val="0"/>
          <w:sz w:val="22"/>
          <w:szCs w:val="22"/>
          <w:lang w:val="lv-LV" w:eastAsia="en-US" w:bidi="ar-SA"/>
        </w:rPr>
        <w:tab/>
        <w:t>CITI NOTEIKUMI</w:t>
      </w:r>
    </w:p>
    <w:p w14:paraId="4F387B7D"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11.1.</w:t>
      </w:r>
      <w:r w:rsidRPr="00D63A28">
        <w:rPr>
          <w:rFonts w:eastAsiaTheme="minorHAnsi"/>
          <w:bCs/>
          <w:color w:val="000000" w:themeColor="text1"/>
          <w:kern w:val="0"/>
          <w:sz w:val="22"/>
          <w:szCs w:val="22"/>
          <w:lang w:val="lv-LV" w:eastAsia="en-US" w:bidi="ar-SA"/>
        </w:rPr>
        <w:tab/>
        <w:t xml:space="preserve">Kādam no Līguma noteikumiem zaudējot spēku normatīvo aktu izmaiņu rezultātā, Līgums nezaudē spēku tā pārējos punktos. </w:t>
      </w:r>
    </w:p>
    <w:p w14:paraId="44E6588E"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11.2.</w:t>
      </w:r>
      <w:r w:rsidRPr="00D63A28">
        <w:rPr>
          <w:rFonts w:eastAsiaTheme="minorHAnsi"/>
          <w:bCs/>
          <w:color w:val="000000" w:themeColor="text1"/>
          <w:kern w:val="0"/>
          <w:sz w:val="22"/>
          <w:szCs w:val="22"/>
          <w:lang w:val="lv-LV" w:eastAsia="en-US" w:bidi="ar-SA"/>
        </w:rPr>
        <w:tab/>
        <w:t>Līgums ir saistošs Pušu tiesību un saistību pārņēmējiem.</w:t>
      </w:r>
    </w:p>
    <w:p w14:paraId="53E019E0" w14:textId="34CEF796"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11.3.</w:t>
      </w:r>
      <w:r w:rsidRPr="00D63A28">
        <w:rPr>
          <w:rFonts w:eastAsiaTheme="minorHAnsi"/>
          <w:bCs/>
          <w:color w:val="000000" w:themeColor="text1"/>
          <w:kern w:val="0"/>
          <w:sz w:val="22"/>
          <w:szCs w:val="22"/>
          <w:lang w:val="lv-LV" w:eastAsia="en-US" w:bidi="ar-SA"/>
        </w:rPr>
        <w:tab/>
        <w:t>Visi no Līguma izrietošie paziņojumi, lūgumi, pieprasījumi, pretenzijas un cita informācija ir noformējama rakstveidā latviešu valodā. Pasūtītāja pienākums ir nosūtīt Izpildītājam uz Līgumā norādīto pasta adresi vai e-pastu visu Līgumā noteikto informāciju saskaņā ar Līgumā noteikto.</w:t>
      </w:r>
    </w:p>
    <w:p w14:paraId="574D7B7E" w14:textId="77777777" w:rsidR="00D63A28" w:rsidRPr="00D63A28" w:rsidRDefault="00D63A28" w:rsidP="00652F53">
      <w:pPr>
        <w:suppressAutoHyphens w:val="0"/>
        <w:spacing w:line="240" w:lineRule="auto"/>
        <w:ind w:left="567" w:hanging="567"/>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11.4.</w:t>
      </w:r>
      <w:r w:rsidRPr="00D63A28">
        <w:rPr>
          <w:rFonts w:eastAsiaTheme="minorHAnsi"/>
          <w:bCs/>
          <w:color w:val="000000" w:themeColor="text1"/>
          <w:kern w:val="0"/>
          <w:sz w:val="22"/>
          <w:szCs w:val="22"/>
          <w:lang w:val="lv-LV" w:eastAsia="en-US" w:bidi="ar-SA"/>
        </w:rPr>
        <w:tab/>
        <w:t>Puses par kontaktpersonu, kā arī ar tiesībām parakstīt nodošanas-pieņemšanas aktu, nosaka:</w:t>
      </w:r>
    </w:p>
    <w:p w14:paraId="528777CD" w14:textId="77777777" w:rsidR="00D63A28" w:rsidRPr="00D63A28" w:rsidRDefault="00D63A28" w:rsidP="00652F53">
      <w:pPr>
        <w:suppressAutoHyphens w:val="0"/>
        <w:spacing w:line="240" w:lineRule="auto"/>
        <w:ind w:left="993" w:hanging="709"/>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11.4.1.</w:t>
      </w:r>
      <w:r w:rsidRPr="00D63A28">
        <w:rPr>
          <w:rFonts w:eastAsiaTheme="minorHAnsi"/>
          <w:bCs/>
          <w:color w:val="000000" w:themeColor="text1"/>
          <w:kern w:val="0"/>
          <w:sz w:val="22"/>
          <w:szCs w:val="22"/>
          <w:lang w:val="lv-LV" w:eastAsia="en-US" w:bidi="ar-SA"/>
        </w:rPr>
        <w:tab/>
        <w:t>No Pasūtītāja puses – _____________, e-pasts: ___________, tālrunis: +371 ___________.</w:t>
      </w:r>
    </w:p>
    <w:p w14:paraId="320BC3F2" w14:textId="77777777" w:rsidR="00D63A28" w:rsidRDefault="00D63A28" w:rsidP="00652F53">
      <w:pPr>
        <w:suppressAutoHyphens w:val="0"/>
        <w:spacing w:line="240" w:lineRule="auto"/>
        <w:ind w:left="993" w:hanging="709"/>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11.4.2.</w:t>
      </w:r>
      <w:r w:rsidRPr="00D63A28">
        <w:rPr>
          <w:rFonts w:eastAsiaTheme="minorHAnsi"/>
          <w:bCs/>
          <w:color w:val="000000" w:themeColor="text1"/>
          <w:kern w:val="0"/>
          <w:sz w:val="22"/>
          <w:szCs w:val="22"/>
          <w:lang w:val="lv-LV" w:eastAsia="en-US" w:bidi="ar-SA"/>
        </w:rPr>
        <w:tab/>
        <w:t>No Izpildītāja puses – ______________, e-pasts: ______________, tālrunis: +371 _________.</w:t>
      </w:r>
    </w:p>
    <w:p w14:paraId="19D8FD88" w14:textId="77777777" w:rsidR="00652F53" w:rsidRPr="00D63A28" w:rsidRDefault="00652F53" w:rsidP="00D63A28">
      <w:pPr>
        <w:suppressAutoHyphens w:val="0"/>
        <w:spacing w:line="240" w:lineRule="auto"/>
        <w:jc w:val="both"/>
        <w:rPr>
          <w:rFonts w:eastAsiaTheme="minorHAnsi"/>
          <w:bCs/>
          <w:color w:val="000000" w:themeColor="text1"/>
          <w:kern w:val="0"/>
          <w:sz w:val="22"/>
          <w:szCs w:val="22"/>
          <w:lang w:val="lv-LV" w:eastAsia="en-US" w:bidi="ar-SA"/>
        </w:rPr>
      </w:pPr>
    </w:p>
    <w:p w14:paraId="0868F7E7" w14:textId="77777777" w:rsidR="00D63A28" w:rsidRDefault="00D63A28" w:rsidP="00D63A28">
      <w:pPr>
        <w:suppressAutoHyphens w:val="0"/>
        <w:spacing w:line="240" w:lineRule="auto"/>
        <w:jc w:val="both"/>
        <w:rPr>
          <w:rFonts w:eastAsiaTheme="minorHAnsi"/>
          <w:bCs/>
          <w:color w:val="000000" w:themeColor="text1"/>
          <w:kern w:val="0"/>
          <w:sz w:val="22"/>
          <w:szCs w:val="22"/>
          <w:lang w:val="lv-LV" w:eastAsia="en-US" w:bidi="ar-SA"/>
        </w:rPr>
      </w:pPr>
      <w:r w:rsidRPr="00D63A28">
        <w:rPr>
          <w:rFonts w:eastAsiaTheme="minorHAnsi"/>
          <w:bCs/>
          <w:color w:val="000000" w:themeColor="text1"/>
          <w:kern w:val="0"/>
          <w:sz w:val="22"/>
          <w:szCs w:val="22"/>
          <w:lang w:val="lv-LV" w:eastAsia="en-US" w:bidi="ar-SA"/>
        </w:rPr>
        <w:t>11.5.</w:t>
      </w:r>
      <w:r w:rsidRPr="00D63A28">
        <w:rPr>
          <w:rFonts w:eastAsiaTheme="minorHAnsi"/>
          <w:bCs/>
          <w:color w:val="000000" w:themeColor="text1"/>
          <w:kern w:val="0"/>
          <w:sz w:val="22"/>
          <w:szCs w:val="22"/>
          <w:lang w:val="lv-LV" w:eastAsia="en-US" w:bidi="ar-SA"/>
        </w:rPr>
        <w:tab/>
        <w:t>Līgums ir sagatavots un parakstīts elektroniski.</w:t>
      </w:r>
    </w:p>
    <w:p w14:paraId="40B807C2" w14:textId="77777777" w:rsidR="00652F53" w:rsidRPr="00D63A28" w:rsidRDefault="00652F53" w:rsidP="00D63A28">
      <w:pPr>
        <w:suppressAutoHyphens w:val="0"/>
        <w:spacing w:line="240" w:lineRule="auto"/>
        <w:jc w:val="both"/>
        <w:rPr>
          <w:rFonts w:eastAsiaTheme="minorHAnsi"/>
          <w:bCs/>
          <w:color w:val="000000" w:themeColor="text1"/>
          <w:kern w:val="0"/>
          <w:sz w:val="22"/>
          <w:szCs w:val="22"/>
          <w:lang w:val="lv-LV" w:eastAsia="en-US" w:bidi="ar-SA"/>
        </w:rPr>
      </w:pPr>
    </w:p>
    <w:p w14:paraId="56C2FCC3" w14:textId="3DFB1C5B" w:rsidR="00D63A28" w:rsidRPr="00652F53" w:rsidRDefault="00D63A28" w:rsidP="00652F53">
      <w:pPr>
        <w:suppressAutoHyphens w:val="0"/>
        <w:spacing w:line="240" w:lineRule="auto"/>
        <w:jc w:val="center"/>
        <w:rPr>
          <w:rFonts w:eastAsiaTheme="minorHAnsi"/>
          <w:b/>
          <w:color w:val="000000" w:themeColor="text1"/>
          <w:kern w:val="0"/>
          <w:sz w:val="22"/>
          <w:szCs w:val="22"/>
          <w:lang w:val="lv-LV" w:eastAsia="en-US" w:bidi="ar-SA"/>
        </w:rPr>
      </w:pPr>
      <w:r w:rsidRPr="00652F53">
        <w:rPr>
          <w:rFonts w:eastAsiaTheme="minorHAnsi"/>
          <w:b/>
          <w:color w:val="000000" w:themeColor="text1"/>
          <w:kern w:val="0"/>
          <w:sz w:val="22"/>
          <w:szCs w:val="22"/>
          <w:lang w:val="lv-LV" w:eastAsia="en-US" w:bidi="ar-SA"/>
        </w:rPr>
        <w:t>12.</w:t>
      </w:r>
      <w:r w:rsidRPr="00652F53">
        <w:rPr>
          <w:rFonts w:eastAsiaTheme="minorHAnsi"/>
          <w:b/>
          <w:color w:val="000000" w:themeColor="text1"/>
          <w:kern w:val="0"/>
          <w:sz w:val="22"/>
          <w:szCs w:val="22"/>
          <w:lang w:val="lv-LV" w:eastAsia="en-US" w:bidi="ar-SA"/>
        </w:rPr>
        <w:tab/>
        <w:t>PUŠU JURIDISKĀS ADRESES</w:t>
      </w:r>
    </w:p>
    <w:sectPr w:rsidR="00D63A28" w:rsidRPr="00652F53" w:rsidSect="00AF772D">
      <w:footerReference w:type="default" r:id="rId23"/>
      <w:footerReference w:type="first" r:id="rId24"/>
      <w:pgSz w:w="12240" w:h="15840"/>
      <w:pgMar w:top="142" w:right="1134" w:bottom="851" w:left="1985" w:header="720" w:footer="319" w:gutter="0"/>
      <w:cols w:space="720"/>
      <w:docGrid w:linePitch="24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78C25" w14:textId="77777777" w:rsidR="00720C8B" w:rsidRDefault="00720C8B">
      <w:pPr>
        <w:spacing w:line="240" w:lineRule="auto"/>
      </w:pPr>
      <w:r>
        <w:separator/>
      </w:r>
    </w:p>
  </w:endnote>
  <w:endnote w:type="continuationSeparator" w:id="0">
    <w:p w14:paraId="0A29AB12" w14:textId="77777777" w:rsidR="00720C8B" w:rsidRDefault="00720C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Times">
    <w:altName w:val="Times New Roman"/>
    <w:panose1 w:val="020206030504050203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Lucida Sans">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ヒラギノ角ゴ Pro W3">
    <w:altName w:val="MS Gothic"/>
    <w:panose1 w:val="00000000000000000000"/>
    <w:charset w:val="80"/>
    <w:family w:val="roman"/>
    <w:notTrueType/>
    <w:pitch w:val="default"/>
    <w:sig w:usb0="00000000" w:usb1="08070000" w:usb2="00000010" w:usb3="00000000" w:csb0="00020000"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StarSymbol">
    <w:altName w:val="Yu Gothic"/>
    <w:charset w:val="02"/>
    <w:family w:val="auto"/>
    <w:pitch w:val="default"/>
  </w:font>
  <w:font w:name="Bookman Old Style">
    <w:panose1 w:val="02050604050505020204"/>
    <w:charset w:val="BA"/>
    <w:family w:val="roman"/>
    <w:pitch w:val="variable"/>
    <w:sig w:usb0="00000287" w:usb1="00000000" w:usb2="00000000" w:usb3="00000000" w:csb0="0000009F" w:csb1="00000000"/>
  </w:font>
  <w:font w:name="!Neo'w Arial">
    <w:altName w:val="Arial"/>
    <w:charset w:val="00"/>
    <w:family w:val="swiss"/>
    <w:pitch w:val="variable"/>
    <w:sig w:usb0="00000287" w:usb1="00000000" w:usb2="00000000" w:usb3="00000000" w:csb0="0000009F" w:csb1="00000000"/>
  </w:font>
  <w:font w:name="Andale Sans UI">
    <w:altName w:val="Times New Roman"/>
    <w:charset w:val="BA"/>
    <w:family w:val="auto"/>
    <w:pitch w:val="variable"/>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OpenSymbol">
    <w:altName w:val="Yu Gothic"/>
    <w:charset w:val="00"/>
    <w:family w:val="auto"/>
    <w:pitch w:val="variable"/>
    <w:sig w:usb0="800000AF" w:usb1="1001ECEA" w:usb2="00000000" w:usb3="00000000" w:csb0="80000001" w:csb1="00000000"/>
  </w:font>
  <w:font w:name="Liberation Serif">
    <w:altName w:val="Times New Roman"/>
    <w:charset w:val="00"/>
    <w:family w:val="roman"/>
    <w:pitch w:val="variable"/>
    <w:sig w:usb0="E0000AFF" w:usb1="500078FF" w:usb2="00000021" w:usb3="00000000" w:csb0="000001BF" w:csb1="00000000"/>
  </w:font>
  <w:font w:name="Helvetica">
    <w:panose1 w:val="020B0604020202020204"/>
    <w:charset w:val="00"/>
    <w:family w:val="auto"/>
    <w:pitch w:val="variable"/>
    <w:sig w:usb0="E00002FF" w:usb1="5000785B" w:usb2="00000000" w:usb3="00000000" w:csb0="0000019F" w:csb1="00000000"/>
  </w:font>
  <w:font w:name="NSimSun">
    <w:panose1 w:val="02010609030101010101"/>
    <w:charset w:val="86"/>
    <w:family w:val="modern"/>
    <w:pitch w:val="fixed"/>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F0954" w14:textId="77777777" w:rsidR="00741EAF" w:rsidRDefault="00741E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5D892" w14:textId="77777777" w:rsidR="00B00BF5" w:rsidRPr="00B57B5A" w:rsidRDefault="00B00BF5">
    <w:pPr>
      <w:pStyle w:val="Footer"/>
      <w:jc w:val="right"/>
      <w:rPr>
        <w:sz w:val="20"/>
        <w:szCs w:val="20"/>
      </w:rPr>
    </w:pPr>
    <w:r w:rsidRPr="00B57B5A">
      <w:rPr>
        <w:sz w:val="20"/>
        <w:szCs w:val="20"/>
      </w:rPr>
      <w:fldChar w:fldCharType="begin"/>
    </w:r>
    <w:r w:rsidRPr="00B57B5A">
      <w:rPr>
        <w:sz w:val="20"/>
        <w:szCs w:val="20"/>
      </w:rPr>
      <w:instrText xml:space="preserve"> PAGE   \* MERGEFORMAT </w:instrText>
    </w:r>
    <w:r w:rsidRPr="00B57B5A">
      <w:rPr>
        <w:sz w:val="20"/>
        <w:szCs w:val="20"/>
      </w:rPr>
      <w:fldChar w:fldCharType="separate"/>
    </w:r>
    <w:r>
      <w:rPr>
        <w:noProof/>
        <w:sz w:val="20"/>
        <w:szCs w:val="20"/>
      </w:rPr>
      <w:t>25</w:t>
    </w:r>
    <w:r w:rsidRPr="00B57B5A">
      <w:rPr>
        <w:sz w:val="20"/>
        <w:szCs w:val="20"/>
      </w:rPr>
      <w:fldChar w:fldCharType="end"/>
    </w:r>
  </w:p>
  <w:p w14:paraId="59C20F83" w14:textId="77777777" w:rsidR="00B00BF5" w:rsidRPr="00A96B06" w:rsidRDefault="00B00BF5" w:rsidP="00A96B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920D8" w14:textId="77777777" w:rsidR="00741EAF" w:rsidRDefault="00741EA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0531730"/>
      <w:docPartObj>
        <w:docPartGallery w:val="Page Numbers (Bottom of Page)"/>
        <w:docPartUnique/>
      </w:docPartObj>
    </w:sdtPr>
    <w:sdtEndPr>
      <w:rPr>
        <w:noProof/>
      </w:rPr>
    </w:sdtEndPr>
    <w:sdtContent>
      <w:p w14:paraId="7FBFB767" w14:textId="77777777" w:rsidR="00D73417" w:rsidRDefault="00D73417">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14:paraId="78EBE5BF" w14:textId="77777777" w:rsidR="00D73417" w:rsidRDefault="00D73417">
    <w:pPr>
      <w:pStyle w:val="Footer"/>
    </w:pPr>
  </w:p>
  <w:p w14:paraId="2446C134" w14:textId="77777777" w:rsidR="001E081A" w:rsidRDefault="001E081A"/>
  <w:p w14:paraId="19532141" w14:textId="77777777" w:rsidR="00A741DC" w:rsidRDefault="00A741DC"/>
  <w:p w14:paraId="1256B6EF" w14:textId="77777777" w:rsidR="00A741DC" w:rsidRDefault="00A741DC"/>
  <w:p w14:paraId="14C9C319" w14:textId="77777777" w:rsidR="00A741DC" w:rsidRDefault="00A741DC"/>
  <w:p w14:paraId="616B888E" w14:textId="77777777" w:rsidR="00A741DC" w:rsidRDefault="00A741DC"/>
  <w:p w14:paraId="23D3CB36" w14:textId="77777777" w:rsidR="00A741DC" w:rsidRDefault="00A741DC"/>
  <w:p w14:paraId="2FBBAA81" w14:textId="77777777" w:rsidR="00A741DC" w:rsidRDefault="00A741DC"/>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D03A4" w14:textId="77777777" w:rsidR="00D73417" w:rsidRDefault="00D73417">
    <w:pPr>
      <w:pStyle w:val="Footer"/>
      <w:jc w:val="right"/>
    </w:pPr>
  </w:p>
  <w:p w14:paraId="5D515F2D" w14:textId="77777777" w:rsidR="00D73417" w:rsidRDefault="00D734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D6384" w14:textId="77777777" w:rsidR="00720C8B" w:rsidRDefault="00720C8B">
      <w:pPr>
        <w:spacing w:line="240" w:lineRule="auto"/>
      </w:pPr>
      <w:r>
        <w:separator/>
      </w:r>
    </w:p>
  </w:footnote>
  <w:footnote w:type="continuationSeparator" w:id="0">
    <w:p w14:paraId="2FE4152A" w14:textId="77777777" w:rsidR="00720C8B" w:rsidRDefault="00720C8B">
      <w:pPr>
        <w:spacing w:line="240" w:lineRule="auto"/>
      </w:pPr>
      <w:r>
        <w:continuationSeparator/>
      </w:r>
    </w:p>
  </w:footnote>
  <w:footnote w:id="1">
    <w:p w14:paraId="237D8460" w14:textId="77777777" w:rsidR="0043637B" w:rsidRDefault="0043637B" w:rsidP="0043637B">
      <w:r>
        <w:rPr>
          <w:rStyle w:val="FootnoteCharacters"/>
          <w:rFonts w:ascii="Liberation Serif" w:hAnsi="Liberation Serif"/>
        </w:rPr>
        <w:footnoteRef/>
      </w:r>
    </w:p>
    <w:p w14:paraId="214C1179" w14:textId="694A26C2" w:rsidR="0043637B" w:rsidRDefault="0043637B" w:rsidP="0043637B">
      <w:pPr>
        <w:pStyle w:val="FootnoteText1"/>
        <w:pageBreakBefore/>
        <w:spacing w:after="120"/>
        <w:jc w:val="both"/>
      </w:pPr>
      <w:r>
        <w:rPr>
          <w:sz w:val="18"/>
          <w:szCs w:val="18"/>
          <w:lang w:val="lv-LV"/>
        </w:rPr>
        <w:t xml:space="preserve">Informāciju par to, kā ieinteresētais </w:t>
      </w:r>
      <w:r>
        <w:rPr>
          <w:bCs/>
          <w:sz w:val="18"/>
          <w:szCs w:val="18"/>
          <w:lang w:val="lv-LV"/>
        </w:rPr>
        <w:t>pretendents var pieteikties kā nolikuma saņēmējs e-konkursu apakšsistēmā izsludinātaj</w:t>
      </w:r>
      <w:r w:rsidR="00A73415">
        <w:rPr>
          <w:bCs/>
          <w:sz w:val="18"/>
          <w:szCs w:val="18"/>
          <w:lang w:val="lv-LV"/>
        </w:rPr>
        <w:t>o</w:t>
      </w:r>
      <w:r>
        <w:rPr>
          <w:bCs/>
          <w:sz w:val="18"/>
          <w:szCs w:val="18"/>
          <w:lang w:val="lv-LV"/>
        </w:rPr>
        <w:t>s iepirkum</w:t>
      </w:r>
      <w:r w:rsidR="00A73415">
        <w:rPr>
          <w:bCs/>
          <w:sz w:val="18"/>
          <w:szCs w:val="18"/>
          <w:lang w:val="lv-LV"/>
        </w:rPr>
        <w:t>os un iepirkuma</w:t>
      </w:r>
      <w:r>
        <w:rPr>
          <w:bCs/>
          <w:sz w:val="18"/>
          <w:szCs w:val="18"/>
          <w:lang w:val="lv-LV"/>
        </w:rPr>
        <w:t xml:space="preserve"> procedūrās – </w:t>
      </w:r>
      <w:hyperlink r:id="rId1" w:history="1">
        <w:r>
          <w:rPr>
            <w:rStyle w:val="Hyperlink"/>
          </w:rPr>
          <w:t>https://www.eis.gov.lv/EIS/Publications/PublicationView.aspx?PublicationId=883</w:t>
        </w:r>
      </w:hyperlink>
    </w:p>
    <w:p w14:paraId="7E470414" w14:textId="77777777" w:rsidR="0043637B" w:rsidRDefault="0043637B" w:rsidP="0043637B">
      <w:pPr>
        <w:pStyle w:val="FootnoteText"/>
      </w:pPr>
    </w:p>
  </w:footnote>
  <w:footnote w:id="2">
    <w:p w14:paraId="4B4AC125" w14:textId="77777777" w:rsidR="00C37947" w:rsidRPr="000A1D35" w:rsidRDefault="00C37947" w:rsidP="00C37947">
      <w:pPr>
        <w:pStyle w:val="FootnoteText"/>
        <w:jc w:val="both"/>
        <w:rPr>
          <w:sz w:val="16"/>
          <w:szCs w:val="16"/>
        </w:rPr>
      </w:pPr>
      <w:r w:rsidRPr="000A1D35">
        <w:rPr>
          <w:rStyle w:val="FootnoteReference"/>
        </w:rPr>
        <w:footnoteRef/>
      </w:r>
      <w:r w:rsidRPr="000A1D35">
        <w:t xml:space="preserve"> </w:t>
      </w:r>
      <w:r w:rsidRPr="000A1D35">
        <w:rPr>
          <w:sz w:val="16"/>
          <w:szCs w:val="16"/>
        </w:rPr>
        <w:t>Atbilstoši Eiropas Komisijas 2003. gada 6. maija Ieteikumam par mikro, mazo un vidējo uzņēmumu definīciju (OV L124, 20.5.2003.): Mikrouzņēmums ir uzņēmums, kurā strādā mazāk nekā 10 darbinieki un kura gada apgrozījums (ieņēmumi noteiktā laika posmā) vai bilance (pārskats par uzņēmuma aktīviem un pasīviem) nepārsniedz 2 miljonus euro. Mazais uzņēmums ir uzņēmums, kurā strādā mazāk nekā 50 darbinieki un kura gada apgrozījums vai bilance nepārsniedz 10 miljonus euro. Vidējais uzņēmums ir uzņēmums, kurā strādā mazāk nekā 250 darbinieki un kura gada apgrozījums nepārsniedz 50 miljonus euro, vai bilance nepārsniedz 43 miljonus euro</w:t>
      </w:r>
    </w:p>
  </w:footnote>
  <w:footnote w:id="3">
    <w:p w14:paraId="400C8765" w14:textId="1A4EA313" w:rsidR="00C37947" w:rsidRDefault="00C37947" w:rsidP="00C37947">
      <w:pPr>
        <w:pStyle w:val="FootnoteText"/>
      </w:pPr>
      <w:r>
        <w:rPr>
          <w:rStyle w:val="FootnoteReference"/>
        </w:rPr>
        <w:footnoteRef/>
      </w:r>
      <w:r>
        <w:t xml:space="preserve"> Šī apliecinājuma kontekstā ar terminu </w:t>
      </w:r>
      <w:r>
        <w:rPr>
          <w:lang w:val="lv-LV"/>
        </w:rPr>
        <w:t>“</w:t>
      </w:r>
      <w:r>
        <w:t xml:space="preserve">konkurents” apzīmē jebkuru fizisku vai juridisku personu, kura nav </w:t>
      </w:r>
      <w:r w:rsidR="00550FE1">
        <w:t xml:space="preserve">pretendents </w:t>
      </w:r>
      <w:r>
        <w:t>un kura:</w:t>
      </w:r>
    </w:p>
    <w:p w14:paraId="3BB3043C" w14:textId="77777777" w:rsidR="00C37947" w:rsidRDefault="00C37947" w:rsidP="00C37947">
      <w:pPr>
        <w:pStyle w:val="FootnoteText"/>
        <w:ind w:left="284"/>
      </w:pPr>
      <w:r>
        <w:t>1) iesniedz piedāvājumu šim iepirkumam;</w:t>
      </w:r>
    </w:p>
    <w:p w14:paraId="5DB643C4" w14:textId="77777777" w:rsidR="00C37947" w:rsidRDefault="00C37947" w:rsidP="00C37947">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F7B25" w14:textId="77777777" w:rsidR="00741EAF" w:rsidRDefault="00741E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2B3B9" w14:textId="77777777" w:rsidR="00B00BF5" w:rsidRDefault="00B00BF5" w:rsidP="00F12CE8">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0644A" w14:textId="77777777" w:rsidR="00741EAF" w:rsidRDefault="00741E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pStyle w:val="Heading5"/>
      <w:suff w:val="nothing"/>
      <w:lvlText w:val=""/>
      <w:lvlJc w:val="left"/>
      <w:pPr>
        <w:tabs>
          <w:tab w:val="num" w:pos="5736"/>
        </w:tabs>
        <w:ind w:left="5736" w:firstLine="0"/>
      </w:pPr>
    </w:lvl>
    <w:lvl w:ilvl="1">
      <w:start w:val="1"/>
      <w:numFmt w:val="none"/>
      <w:suff w:val="nothing"/>
      <w:lvlText w:val=""/>
      <w:lvlJc w:val="left"/>
      <w:pPr>
        <w:tabs>
          <w:tab w:val="num" w:pos="5736"/>
        </w:tabs>
        <w:ind w:left="5736" w:firstLine="0"/>
      </w:pPr>
    </w:lvl>
    <w:lvl w:ilvl="2">
      <w:start w:val="1"/>
      <w:numFmt w:val="none"/>
      <w:suff w:val="nothing"/>
      <w:lvlText w:val=""/>
      <w:lvlJc w:val="left"/>
      <w:pPr>
        <w:tabs>
          <w:tab w:val="num" w:pos="5736"/>
        </w:tabs>
        <w:ind w:left="5736" w:firstLine="0"/>
      </w:pPr>
    </w:lvl>
    <w:lvl w:ilvl="3">
      <w:start w:val="1"/>
      <w:numFmt w:val="none"/>
      <w:pStyle w:val="1111Tabulai"/>
      <w:suff w:val="nothing"/>
      <w:lvlText w:val=""/>
      <w:lvlJc w:val="left"/>
      <w:pPr>
        <w:tabs>
          <w:tab w:val="num" w:pos="5736"/>
        </w:tabs>
        <w:ind w:left="5736" w:firstLine="0"/>
      </w:pPr>
    </w:lvl>
    <w:lvl w:ilvl="4">
      <w:start w:val="1"/>
      <w:numFmt w:val="decimal"/>
      <w:lvlText w:val="%1.%2.%3.%4.%5."/>
      <w:lvlJc w:val="left"/>
      <w:pPr>
        <w:tabs>
          <w:tab w:val="num" w:pos="6816"/>
        </w:tabs>
        <w:ind w:left="6816" w:hanging="1080"/>
      </w:pPr>
      <w:rPr>
        <w:color w:val="00000A"/>
      </w:rPr>
    </w:lvl>
    <w:lvl w:ilvl="5">
      <w:start w:val="1"/>
      <w:numFmt w:val="none"/>
      <w:suff w:val="nothing"/>
      <w:lvlText w:val=""/>
      <w:lvlJc w:val="left"/>
      <w:pPr>
        <w:tabs>
          <w:tab w:val="num" w:pos="5736"/>
        </w:tabs>
        <w:ind w:left="5736" w:firstLine="0"/>
      </w:pPr>
    </w:lvl>
    <w:lvl w:ilvl="6">
      <w:start w:val="1"/>
      <w:numFmt w:val="none"/>
      <w:suff w:val="nothing"/>
      <w:lvlText w:val=""/>
      <w:lvlJc w:val="left"/>
      <w:pPr>
        <w:tabs>
          <w:tab w:val="num" w:pos="5736"/>
        </w:tabs>
        <w:ind w:left="7032" w:hanging="1296"/>
      </w:pPr>
    </w:lvl>
    <w:lvl w:ilvl="7">
      <w:start w:val="1"/>
      <w:numFmt w:val="none"/>
      <w:suff w:val="nothing"/>
      <w:lvlText w:val=""/>
      <w:lvlJc w:val="left"/>
      <w:pPr>
        <w:tabs>
          <w:tab w:val="num" w:pos="5736"/>
        </w:tabs>
        <w:ind w:left="5736" w:firstLine="0"/>
      </w:pPr>
    </w:lvl>
    <w:lvl w:ilvl="8">
      <w:start w:val="1"/>
      <w:numFmt w:val="none"/>
      <w:suff w:val="nothing"/>
      <w:lvlText w:val=""/>
      <w:lvlJc w:val="left"/>
      <w:pPr>
        <w:tabs>
          <w:tab w:val="num" w:pos="5736"/>
        </w:tabs>
        <w:ind w:left="5736" w:firstLine="0"/>
      </w:pPr>
    </w:lvl>
  </w:abstractNum>
  <w:abstractNum w:abstractNumId="1" w15:restartNumberingAfterBreak="0">
    <w:nsid w:val="00000003"/>
    <w:multiLevelType w:val="multilevel"/>
    <w:tmpl w:val="00000003"/>
    <w:name w:val="WW8Num3"/>
    <w:lvl w:ilvl="0">
      <w:start w:val="1"/>
      <w:numFmt w:val="decimal"/>
      <w:pStyle w:val="Heading2"/>
      <w:lvlText w:val="%1."/>
      <w:lvlJc w:val="left"/>
      <w:pPr>
        <w:tabs>
          <w:tab w:val="num" w:pos="0"/>
        </w:tabs>
        <w:ind w:left="1260" w:hanging="360"/>
      </w:pPr>
      <w:rPr>
        <w:rFonts w:cs="Times New Roman"/>
        <w:b/>
        <w:i w:val="0"/>
      </w:rPr>
    </w:lvl>
    <w:lvl w:ilvl="1">
      <w:start w:val="1"/>
      <w:numFmt w:val="decimal"/>
      <w:lvlText w:val="%1.%2."/>
      <w:lvlJc w:val="left"/>
      <w:pPr>
        <w:tabs>
          <w:tab w:val="num" w:pos="814"/>
        </w:tabs>
        <w:ind w:left="814" w:hanging="454"/>
      </w:pPr>
      <w:rPr>
        <w:rFonts w:cs="Times New Roman"/>
      </w:rPr>
    </w:lvl>
    <w:lvl w:ilvl="2">
      <w:start w:val="1"/>
      <w:numFmt w:val="decimal"/>
      <w:lvlText w:val="%1.%2.%3."/>
      <w:lvlJc w:val="left"/>
      <w:pPr>
        <w:tabs>
          <w:tab w:val="num" w:pos="2547"/>
        </w:tabs>
        <w:ind w:left="2547" w:hanging="567"/>
      </w:pPr>
      <w:rPr>
        <w:rFonts w:cs="Times New Roman"/>
        <w:sz w:val="20"/>
        <w:szCs w:val="20"/>
      </w:rPr>
    </w:lvl>
    <w:lvl w:ilvl="3">
      <w:start w:val="1"/>
      <w:numFmt w:val="decimal"/>
      <w:lvlText w:val="%1.%2.%3.%4."/>
      <w:lvlJc w:val="left"/>
      <w:pPr>
        <w:tabs>
          <w:tab w:val="num" w:pos="2537"/>
        </w:tabs>
        <w:ind w:left="2537" w:hanging="737"/>
      </w:pPr>
      <w:rPr>
        <w:rFonts w:cs="Times New Roman"/>
        <w:b w:val="0"/>
      </w:rPr>
    </w:lvl>
    <w:lvl w:ilvl="4">
      <w:start w:val="1"/>
      <w:numFmt w:val="decimal"/>
      <w:lvlText w:val="%1.%2.%3.%4.%5."/>
      <w:lvlJc w:val="left"/>
      <w:pPr>
        <w:tabs>
          <w:tab w:val="num" w:pos="1080"/>
        </w:tabs>
        <w:ind w:left="1080" w:hanging="1080"/>
      </w:pPr>
      <w:rPr>
        <w:color w:val="00000A"/>
      </w:r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4"/>
    <w:multiLevelType w:val="multilevel"/>
    <w:tmpl w:val="00000004"/>
    <w:name w:val="WW8Num4"/>
    <w:styleLink w:val="WWOutlineListStyle5111"/>
    <w:lvl w:ilvl="0">
      <w:start w:val="1"/>
      <w:numFmt w:val="decimal"/>
      <w:lvlText w:val="2.%1."/>
      <w:lvlJc w:val="left"/>
      <w:pPr>
        <w:tabs>
          <w:tab w:val="num" w:pos="720"/>
        </w:tabs>
        <w:ind w:left="720" w:hanging="720"/>
      </w:pPr>
    </w:lvl>
    <w:lvl w:ilvl="1">
      <w:start w:val="1"/>
      <w:numFmt w:val="decimal"/>
      <w:lvlText w:val="%2."/>
      <w:lvlJc w:val="left"/>
      <w:pPr>
        <w:tabs>
          <w:tab w:val="num" w:pos="720"/>
        </w:tabs>
        <w:ind w:left="720" w:hanging="720"/>
      </w:pPr>
      <w:rPr>
        <w:rFonts w:eastAsia="Calibri" w:cs="Times New Roman"/>
        <w:b/>
        <w:sz w:val="22"/>
        <w:szCs w:val="22"/>
        <w:lang w:val="lv-LV"/>
      </w:rPr>
    </w:lvl>
    <w:lvl w:ilvl="2">
      <w:start w:val="1"/>
      <w:numFmt w:val="decimal"/>
      <w:lvlText w:val="%1.%2.%3."/>
      <w:lvlJc w:val="left"/>
      <w:pPr>
        <w:tabs>
          <w:tab w:val="num" w:pos="720"/>
        </w:tabs>
        <w:ind w:left="720" w:hanging="720"/>
      </w:pPr>
      <w:rPr>
        <w:b w:val="0"/>
        <w:color w:val="00000A"/>
      </w:rPr>
    </w:lvl>
    <w:lvl w:ilvl="3">
      <w:start w:val="1"/>
      <w:numFmt w:val="decimal"/>
      <w:lvlText w:val="%1.%2.%3.%4."/>
      <w:lvlJc w:val="left"/>
      <w:pPr>
        <w:tabs>
          <w:tab w:val="num" w:pos="1571"/>
        </w:tabs>
        <w:ind w:left="1571"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5"/>
    <w:multiLevelType w:val="multilevel"/>
    <w:tmpl w:val="00000005"/>
    <w:name w:val="WW8Num5"/>
    <w:lvl w:ilvl="0">
      <w:start w:val="1"/>
      <w:numFmt w:val="decimal"/>
      <w:lvlText w:val="13.6.%1."/>
      <w:lvlJc w:val="left"/>
      <w:pPr>
        <w:tabs>
          <w:tab w:val="num" w:pos="0"/>
        </w:tabs>
        <w:ind w:left="360" w:hanging="360"/>
      </w:pPr>
      <w:rPr>
        <w:b w:val="0"/>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4" w15:restartNumberingAfterBreak="0">
    <w:nsid w:val="00000006"/>
    <w:multiLevelType w:val="multilevel"/>
    <w:tmpl w:val="140A028A"/>
    <w:name w:val="WW8Num6"/>
    <w:lvl w:ilvl="0">
      <w:start w:val="1"/>
      <w:numFmt w:val="decimal"/>
      <w:lvlText w:val="13.%1."/>
      <w:lvlJc w:val="left"/>
      <w:pPr>
        <w:tabs>
          <w:tab w:val="num" w:pos="0"/>
        </w:tabs>
        <w:ind w:left="720" w:hanging="360"/>
      </w:pPr>
      <w:rPr>
        <w:rFonts w:eastAsia="Times New Roman"/>
        <w:b w:val="0"/>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5" w15:restartNumberingAfterBreak="0">
    <w:nsid w:val="00000007"/>
    <w:multiLevelType w:val="multilevel"/>
    <w:tmpl w:val="00000007"/>
    <w:name w:val="WW8Num7"/>
    <w:lvl w:ilvl="0">
      <w:start w:val="1"/>
      <w:numFmt w:val="decimal"/>
      <w:lvlText w:val="13.4.%1."/>
      <w:lvlJc w:val="left"/>
      <w:pPr>
        <w:tabs>
          <w:tab w:val="num" w:pos="0"/>
        </w:tabs>
        <w:ind w:left="1287" w:hanging="360"/>
      </w:pPr>
      <w:rPr>
        <w:b w:val="0"/>
        <w:iCs/>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6" w15:restartNumberingAfterBreak="0">
    <w:nsid w:val="00000008"/>
    <w:multiLevelType w:val="multilevel"/>
    <w:tmpl w:val="00000008"/>
    <w:name w:val="WW8Num8"/>
    <w:lvl w:ilvl="0">
      <w:start w:val="1"/>
      <w:numFmt w:val="decimal"/>
      <w:lvlText w:val="13.5.%1."/>
      <w:lvlJc w:val="left"/>
      <w:pPr>
        <w:tabs>
          <w:tab w:val="num" w:pos="0"/>
        </w:tabs>
        <w:ind w:left="1287" w:hanging="360"/>
      </w:pPr>
      <w:rPr>
        <w:b w:val="0"/>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7" w15:restartNumberingAfterBreak="0">
    <w:nsid w:val="00000009"/>
    <w:multiLevelType w:val="multilevel"/>
    <w:tmpl w:val="D1FE9C6A"/>
    <w:name w:val="WW8Num9"/>
    <w:lvl w:ilvl="0">
      <w:start w:val="1"/>
      <w:numFmt w:val="decimal"/>
      <w:lvlText w:val="37.%1."/>
      <w:lvlJc w:val="left"/>
      <w:pPr>
        <w:tabs>
          <w:tab w:val="num" w:pos="-426"/>
        </w:tabs>
        <w:ind w:left="644" w:hanging="360"/>
      </w:pPr>
      <w:rPr>
        <w:b w:val="0"/>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8" w15:restartNumberingAfterBreak="0">
    <w:nsid w:val="0000000A"/>
    <w:multiLevelType w:val="multilevel"/>
    <w:tmpl w:val="1D78EAF6"/>
    <w:name w:val="WW8Num10"/>
    <w:lvl w:ilvl="0">
      <w:start w:val="1"/>
      <w:numFmt w:val="decimal"/>
      <w:lvlText w:val="17.%1."/>
      <w:lvlJc w:val="left"/>
      <w:pPr>
        <w:tabs>
          <w:tab w:val="num" w:pos="0"/>
        </w:tabs>
        <w:ind w:left="720" w:hanging="360"/>
      </w:pPr>
      <w:rPr>
        <w:b w:val="0"/>
        <w:bCs/>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9" w15:restartNumberingAfterBreak="0">
    <w:nsid w:val="0000000B"/>
    <w:multiLevelType w:val="multilevel"/>
    <w:tmpl w:val="09E84B92"/>
    <w:name w:val="WW8Num11"/>
    <w:lvl w:ilvl="0">
      <w:start w:val="1"/>
      <w:numFmt w:val="decimal"/>
      <w:lvlText w:val="24.%1."/>
      <w:lvlJc w:val="left"/>
      <w:pPr>
        <w:tabs>
          <w:tab w:val="num" w:pos="0"/>
        </w:tabs>
        <w:ind w:left="1287" w:hanging="360"/>
      </w:pPr>
      <w:rPr>
        <w:b w:val="0"/>
        <w:color w:val="000000"/>
        <w:sz w:val="20"/>
        <w:szCs w:val="20"/>
        <w:lang w:val="lv-LV"/>
      </w:rPr>
    </w:lvl>
    <w:lvl w:ilvl="1">
      <w:start w:val="1"/>
      <w:numFmt w:val="lowerLetter"/>
      <w:lvlText w:val="%2."/>
      <w:lvlJc w:val="left"/>
      <w:pPr>
        <w:tabs>
          <w:tab w:val="num" w:pos="0"/>
        </w:tabs>
        <w:ind w:left="2007" w:hanging="360"/>
      </w:pPr>
    </w:lvl>
    <w:lvl w:ilvl="2">
      <w:start w:val="1"/>
      <w:numFmt w:val="lowerRoman"/>
      <w:lvlText w:val="%2.%3."/>
      <w:lvlJc w:val="lef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lef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left"/>
      <w:pPr>
        <w:tabs>
          <w:tab w:val="num" w:pos="0"/>
        </w:tabs>
        <w:ind w:left="7047" w:hanging="180"/>
      </w:pPr>
    </w:lvl>
  </w:abstractNum>
  <w:abstractNum w:abstractNumId="10" w15:restartNumberingAfterBreak="0">
    <w:nsid w:val="0000000C"/>
    <w:multiLevelType w:val="multilevel"/>
    <w:tmpl w:val="0000000C"/>
    <w:name w:val="WW8Num12"/>
    <w:lvl w:ilvl="0">
      <w:start w:val="1"/>
      <w:numFmt w:val="decimal"/>
      <w:lvlText w:val="23.%1."/>
      <w:lvlJc w:val="left"/>
      <w:pPr>
        <w:tabs>
          <w:tab w:val="num" w:pos="0"/>
        </w:tabs>
        <w:ind w:left="1287" w:hanging="360"/>
      </w:pPr>
      <w:rPr>
        <w:b w:val="0"/>
        <w:sz w:val="20"/>
        <w:szCs w:val="20"/>
        <w:lang w:val="lv-LV"/>
      </w:rPr>
    </w:lvl>
    <w:lvl w:ilvl="1">
      <w:start w:val="1"/>
      <w:numFmt w:val="lowerLetter"/>
      <w:lvlText w:val="%2."/>
      <w:lvlJc w:val="left"/>
      <w:pPr>
        <w:tabs>
          <w:tab w:val="num" w:pos="0"/>
        </w:tabs>
        <w:ind w:left="2007" w:hanging="360"/>
      </w:pPr>
    </w:lvl>
    <w:lvl w:ilvl="2">
      <w:start w:val="1"/>
      <w:numFmt w:val="lowerRoman"/>
      <w:lvlText w:val="%2.%3."/>
      <w:lvlJc w:val="lef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lef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left"/>
      <w:pPr>
        <w:tabs>
          <w:tab w:val="num" w:pos="0"/>
        </w:tabs>
        <w:ind w:left="7047" w:hanging="180"/>
      </w:pPr>
    </w:lvl>
  </w:abstractNum>
  <w:abstractNum w:abstractNumId="11" w15:restartNumberingAfterBreak="0">
    <w:nsid w:val="0000000D"/>
    <w:multiLevelType w:val="multilevel"/>
    <w:tmpl w:val="9884A3B8"/>
    <w:name w:val="WW8Num13"/>
    <w:lvl w:ilvl="0">
      <w:start w:val="1"/>
      <w:numFmt w:val="decimal"/>
      <w:lvlText w:val="27.%1."/>
      <w:lvlJc w:val="left"/>
      <w:pPr>
        <w:tabs>
          <w:tab w:val="num" w:pos="0"/>
        </w:tabs>
        <w:ind w:left="720" w:hanging="360"/>
      </w:pPr>
      <w:rPr>
        <w:rFonts w:eastAsia="Times New Roman"/>
        <w:b w:val="0"/>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2" w15:restartNumberingAfterBreak="0">
    <w:nsid w:val="0000000E"/>
    <w:multiLevelType w:val="multilevel"/>
    <w:tmpl w:val="A036A310"/>
    <w:name w:val="WW8Num14"/>
    <w:lvl w:ilvl="0">
      <w:start w:val="1"/>
      <w:numFmt w:val="decimal"/>
      <w:lvlText w:val="33.%1."/>
      <w:lvlJc w:val="left"/>
      <w:pPr>
        <w:tabs>
          <w:tab w:val="num" w:pos="0"/>
        </w:tabs>
        <w:ind w:left="1287" w:hanging="360"/>
      </w:pPr>
      <w:rPr>
        <w:rFonts w:eastAsia="Times New Roman"/>
        <w:b w:val="0"/>
        <w:bCs/>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3" w15:restartNumberingAfterBreak="0">
    <w:nsid w:val="0000000F"/>
    <w:multiLevelType w:val="multilevel"/>
    <w:tmpl w:val="A3F44A48"/>
    <w:name w:val="WW8Num15"/>
    <w:lvl w:ilvl="0">
      <w:start w:val="1"/>
      <w:numFmt w:val="decimal"/>
      <w:lvlText w:val="34.%1."/>
      <w:lvlJc w:val="left"/>
      <w:pPr>
        <w:tabs>
          <w:tab w:val="num" w:pos="0"/>
        </w:tabs>
        <w:ind w:left="720" w:hanging="360"/>
      </w:pPr>
      <w:rPr>
        <w:rFonts w:eastAsia="Times New Roman"/>
        <w:b w:val="0"/>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4" w15:restartNumberingAfterBreak="0">
    <w:nsid w:val="00000010"/>
    <w:multiLevelType w:val="multilevel"/>
    <w:tmpl w:val="BAFA8DE4"/>
    <w:name w:val="WW8Num16"/>
    <w:lvl w:ilvl="0">
      <w:start w:val="1"/>
      <w:numFmt w:val="decimal"/>
      <w:lvlText w:val="35.%1."/>
      <w:lvlJc w:val="left"/>
      <w:pPr>
        <w:tabs>
          <w:tab w:val="num" w:pos="0"/>
        </w:tabs>
        <w:ind w:left="1287" w:hanging="360"/>
      </w:pPr>
      <w:rPr>
        <w:rFonts w:eastAsia="Times New Roman"/>
        <w:b w:val="0"/>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5" w15:restartNumberingAfterBreak="0">
    <w:nsid w:val="00000011"/>
    <w:multiLevelType w:val="multilevel"/>
    <w:tmpl w:val="FD4AA352"/>
    <w:name w:val="WW8Num17"/>
    <w:lvl w:ilvl="0">
      <w:start w:val="1"/>
      <w:numFmt w:val="decimal"/>
      <w:lvlText w:val="36.%1."/>
      <w:lvlJc w:val="left"/>
      <w:pPr>
        <w:tabs>
          <w:tab w:val="num" w:pos="0"/>
        </w:tabs>
        <w:ind w:left="720" w:hanging="360"/>
      </w:pPr>
      <w:rPr>
        <w:rFonts w:eastAsia="Times New Roman"/>
        <w:b w:val="0"/>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6" w15:restartNumberingAfterBreak="0">
    <w:nsid w:val="00000012"/>
    <w:multiLevelType w:val="multilevel"/>
    <w:tmpl w:val="00000012"/>
    <w:name w:val="WW8Num18"/>
    <w:lvl w:ilvl="0">
      <w:start w:val="1"/>
      <w:numFmt w:val="bullet"/>
      <w:lvlText w:val=""/>
      <w:lvlJc w:val="left"/>
      <w:pPr>
        <w:tabs>
          <w:tab w:val="num" w:pos="0"/>
        </w:tabs>
        <w:ind w:left="720" w:hanging="360"/>
      </w:pPr>
      <w:rPr>
        <w:rFonts w:ascii="Symbol" w:hAnsi="Symbol" w:cs="Symbol"/>
        <w:sz w:val="22"/>
        <w:szCs w:val="22"/>
        <w:lang w:val="lv-LV"/>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sz w:val="22"/>
        <w:szCs w:val="22"/>
        <w:lang w:val="lv-LV"/>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sz w:val="22"/>
        <w:szCs w:val="22"/>
        <w:lang w:val="lv-LV"/>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7" w15:restartNumberingAfterBreak="0">
    <w:nsid w:val="00000013"/>
    <w:multiLevelType w:val="multilevel"/>
    <w:tmpl w:val="00000013"/>
    <w:name w:val="WW8Num19"/>
    <w:lvl w:ilvl="0">
      <w:start w:val="1"/>
      <w:numFmt w:val="decimal"/>
      <w:lvlText w:val="22.%1."/>
      <w:lvlJc w:val="left"/>
      <w:pPr>
        <w:tabs>
          <w:tab w:val="num" w:pos="0"/>
        </w:tabs>
        <w:ind w:left="720" w:hanging="360"/>
      </w:pPr>
      <w:rPr>
        <w:b w:val="0"/>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80" w:hanging="360"/>
      </w:pPr>
      <w:rPr>
        <w:rFonts w:ascii="Symbol" w:hAnsi="Symbol" w:cs="Symbol"/>
        <w:sz w:val="22"/>
        <w:szCs w:val="22"/>
        <w:lang w:val="lv-LV"/>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sz w:val="22"/>
        <w:szCs w:val="22"/>
        <w:lang w:val="lv-LV"/>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sz w:val="22"/>
        <w:szCs w:val="22"/>
        <w:lang w:val="lv-LV"/>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19" w15:restartNumberingAfterBreak="0">
    <w:nsid w:val="00000015"/>
    <w:multiLevelType w:val="multilevel"/>
    <w:tmpl w:val="3252CF1C"/>
    <w:name w:val="WW8Num21"/>
    <w:lvl w:ilvl="0">
      <w:start w:val="28"/>
      <w:numFmt w:val="decimal"/>
      <w:lvlText w:val="%1."/>
      <w:lvlJc w:val="left"/>
      <w:pPr>
        <w:tabs>
          <w:tab w:val="num" w:pos="0"/>
        </w:tabs>
        <w:ind w:left="480" w:hanging="480"/>
      </w:pPr>
      <w:rPr>
        <w:b/>
        <w:sz w:val="22"/>
        <w:szCs w:val="22"/>
        <w:lang w:val="lv-LV"/>
      </w:rPr>
    </w:lvl>
    <w:lvl w:ilvl="1">
      <w:start w:val="1"/>
      <w:numFmt w:val="decimal"/>
      <w:lvlText w:val="%1.%2."/>
      <w:lvlJc w:val="left"/>
      <w:pPr>
        <w:tabs>
          <w:tab w:val="num" w:pos="0"/>
        </w:tabs>
        <w:ind w:left="480" w:hanging="480"/>
      </w:pPr>
      <w:rPr>
        <w:rFonts w:eastAsia="Calibri"/>
        <w:bCs/>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0" w15:restartNumberingAfterBreak="0">
    <w:nsid w:val="00000016"/>
    <w:multiLevelType w:val="multilevel"/>
    <w:tmpl w:val="7FC4E0B8"/>
    <w:name w:val="WW8Num22"/>
    <w:lvl w:ilvl="0">
      <w:start w:val="4"/>
      <w:numFmt w:val="decimal"/>
      <w:lvlText w:val="%1."/>
      <w:lvlJc w:val="left"/>
      <w:pPr>
        <w:tabs>
          <w:tab w:val="num" w:pos="0"/>
        </w:tabs>
        <w:ind w:left="360" w:hanging="360"/>
      </w:pPr>
      <w:rPr>
        <w:b/>
        <w:bCs w:val="0"/>
        <w:iCs/>
        <w:sz w:val="22"/>
        <w:szCs w:val="22"/>
        <w:lang w:val="lv-LV" w:eastAsia="ar-SA"/>
      </w:rPr>
    </w:lvl>
    <w:lvl w:ilvl="1">
      <w:start w:val="1"/>
      <w:numFmt w:val="decimal"/>
      <w:lvlText w:val="%1.%2."/>
      <w:lvlJc w:val="left"/>
      <w:pPr>
        <w:tabs>
          <w:tab w:val="num" w:pos="0"/>
        </w:tabs>
        <w:ind w:left="720" w:hanging="360"/>
      </w:pPr>
      <w:rPr>
        <w:b w:val="0"/>
        <w:bCs/>
        <w:iCs/>
        <w:color w:val="000000" w:themeColor="text1"/>
        <w:sz w:val="22"/>
        <w:szCs w:val="22"/>
        <w:lang w:val="lv-LV" w:eastAsia="ar-SA"/>
      </w:rPr>
    </w:lvl>
    <w:lvl w:ilvl="2">
      <w:start w:val="1"/>
      <w:numFmt w:val="decimal"/>
      <w:lvlText w:val="%1.%2.%3."/>
      <w:lvlJc w:val="left"/>
      <w:pPr>
        <w:tabs>
          <w:tab w:val="num" w:pos="0"/>
        </w:tabs>
        <w:ind w:left="1440" w:hanging="720"/>
      </w:pPr>
      <w:rPr>
        <w:b w:val="0"/>
        <w:bCs/>
        <w:iCs/>
        <w:color w:val="000000" w:themeColor="text1"/>
        <w:sz w:val="22"/>
        <w:szCs w:val="22"/>
        <w:lang w:val="lv-LV" w:eastAsia="ar-SA"/>
      </w:rPr>
    </w:lvl>
    <w:lvl w:ilvl="3">
      <w:start w:val="1"/>
      <w:numFmt w:val="decimal"/>
      <w:lvlText w:val="%1.%2.%3.%4."/>
      <w:lvlJc w:val="left"/>
      <w:pPr>
        <w:tabs>
          <w:tab w:val="num" w:pos="0"/>
        </w:tabs>
        <w:ind w:left="1800" w:hanging="720"/>
      </w:pPr>
      <w:rPr>
        <w:b w:val="0"/>
        <w:bCs/>
        <w:iCs/>
        <w:sz w:val="22"/>
        <w:szCs w:val="22"/>
        <w:lang w:val="lv-LV" w:eastAsia="ar-SA"/>
      </w:rPr>
    </w:lvl>
    <w:lvl w:ilvl="4">
      <w:start w:val="1"/>
      <w:numFmt w:val="decimal"/>
      <w:lvlText w:val="%1.%2.%3.%4.%5."/>
      <w:lvlJc w:val="left"/>
      <w:pPr>
        <w:tabs>
          <w:tab w:val="num" w:pos="0"/>
        </w:tabs>
        <w:ind w:left="2520" w:hanging="1080"/>
      </w:pPr>
      <w:rPr>
        <w:b w:val="0"/>
        <w:bCs/>
        <w:iCs/>
        <w:sz w:val="22"/>
        <w:szCs w:val="22"/>
        <w:lang w:val="lv-LV" w:eastAsia="ar-SA"/>
      </w:rPr>
    </w:lvl>
    <w:lvl w:ilvl="5">
      <w:start w:val="1"/>
      <w:numFmt w:val="decimal"/>
      <w:lvlText w:val="%1.%2.%3.%4.%5.%6."/>
      <w:lvlJc w:val="left"/>
      <w:pPr>
        <w:tabs>
          <w:tab w:val="num" w:pos="0"/>
        </w:tabs>
        <w:ind w:left="2880" w:hanging="1080"/>
      </w:pPr>
      <w:rPr>
        <w:b w:val="0"/>
        <w:bCs/>
        <w:iCs/>
        <w:sz w:val="22"/>
        <w:szCs w:val="22"/>
        <w:lang w:val="lv-LV" w:eastAsia="ar-SA"/>
      </w:rPr>
    </w:lvl>
    <w:lvl w:ilvl="6">
      <w:start w:val="1"/>
      <w:numFmt w:val="decimal"/>
      <w:lvlText w:val="%1.%2.%3.%4.%5.%6.%7."/>
      <w:lvlJc w:val="left"/>
      <w:pPr>
        <w:tabs>
          <w:tab w:val="num" w:pos="0"/>
        </w:tabs>
        <w:ind w:left="3600" w:hanging="1440"/>
      </w:pPr>
      <w:rPr>
        <w:b w:val="0"/>
        <w:bCs/>
        <w:iCs/>
        <w:sz w:val="22"/>
        <w:szCs w:val="22"/>
        <w:lang w:val="lv-LV" w:eastAsia="ar-SA"/>
      </w:rPr>
    </w:lvl>
    <w:lvl w:ilvl="7">
      <w:start w:val="1"/>
      <w:numFmt w:val="decimal"/>
      <w:lvlText w:val="%1.%2.%3.%4.%5.%6.%7.%8."/>
      <w:lvlJc w:val="left"/>
      <w:pPr>
        <w:tabs>
          <w:tab w:val="num" w:pos="0"/>
        </w:tabs>
        <w:ind w:left="3960" w:hanging="1440"/>
      </w:pPr>
      <w:rPr>
        <w:b w:val="0"/>
        <w:bCs/>
        <w:iCs/>
        <w:sz w:val="22"/>
        <w:szCs w:val="22"/>
        <w:lang w:val="lv-LV" w:eastAsia="ar-SA"/>
      </w:rPr>
    </w:lvl>
    <w:lvl w:ilvl="8">
      <w:start w:val="1"/>
      <w:numFmt w:val="decimal"/>
      <w:lvlText w:val="%1.%2.%3.%4.%5.%6.%7.%8.%9."/>
      <w:lvlJc w:val="left"/>
      <w:pPr>
        <w:tabs>
          <w:tab w:val="num" w:pos="0"/>
        </w:tabs>
        <w:ind w:left="4680" w:hanging="1800"/>
      </w:pPr>
      <w:rPr>
        <w:b w:val="0"/>
        <w:bCs/>
        <w:iCs/>
        <w:sz w:val="22"/>
        <w:szCs w:val="22"/>
        <w:lang w:val="lv-LV" w:eastAsia="ar-SA"/>
      </w:rPr>
    </w:lvl>
  </w:abstractNum>
  <w:abstractNum w:abstractNumId="21" w15:restartNumberingAfterBreak="0">
    <w:nsid w:val="00000017"/>
    <w:multiLevelType w:val="multilevel"/>
    <w:tmpl w:val="870C80DC"/>
    <w:name w:val="WW8Num23"/>
    <w:lvl w:ilvl="0">
      <w:start w:val="6"/>
      <w:numFmt w:val="decimal"/>
      <w:lvlText w:val="%1."/>
      <w:lvlJc w:val="left"/>
      <w:pPr>
        <w:tabs>
          <w:tab w:val="num" w:pos="0"/>
        </w:tabs>
        <w:ind w:left="360" w:hanging="360"/>
      </w:pPr>
    </w:lvl>
    <w:lvl w:ilvl="1">
      <w:start w:val="1"/>
      <w:numFmt w:val="decimal"/>
      <w:lvlText w:val="%1.%2."/>
      <w:lvlJc w:val="left"/>
      <w:pPr>
        <w:tabs>
          <w:tab w:val="num" w:pos="0"/>
        </w:tabs>
        <w:ind w:left="360" w:hanging="360"/>
      </w:pPr>
      <w:rPr>
        <w:bCs/>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2" w15:restartNumberingAfterBreak="0">
    <w:nsid w:val="00000018"/>
    <w:multiLevelType w:val="multilevel"/>
    <w:tmpl w:val="269A23E6"/>
    <w:name w:val="WW8Num24"/>
    <w:lvl w:ilvl="0">
      <w:start w:val="8"/>
      <w:numFmt w:val="decimal"/>
      <w:lvlText w:val="%1."/>
      <w:lvlJc w:val="left"/>
      <w:pPr>
        <w:tabs>
          <w:tab w:val="num" w:pos="0"/>
        </w:tabs>
        <w:ind w:left="360" w:hanging="360"/>
      </w:pPr>
      <w:rPr>
        <w:b/>
        <w:bCs/>
        <w:sz w:val="22"/>
        <w:szCs w:val="22"/>
        <w:lang w:val="lv-LV"/>
      </w:rPr>
    </w:lvl>
    <w:lvl w:ilvl="1">
      <w:start w:val="1"/>
      <w:numFmt w:val="decimal"/>
      <w:lvlText w:val="%1.%2."/>
      <w:lvlJc w:val="left"/>
      <w:pPr>
        <w:tabs>
          <w:tab w:val="num" w:pos="0"/>
        </w:tabs>
        <w:ind w:left="360" w:hanging="360"/>
      </w:pPr>
      <w:rPr>
        <w:rFonts w:eastAsia="Arial Unicode MS"/>
        <w:b w:val="0"/>
        <w:bCs/>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3" w15:restartNumberingAfterBreak="0">
    <w:nsid w:val="00000019"/>
    <w:multiLevelType w:val="multilevel"/>
    <w:tmpl w:val="00000019"/>
    <w:name w:val="WW8Num25"/>
    <w:lvl w:ilvl="0">
      <w:start w:val="9"/>
      <w:numFmt w:val="decimal"/>
      <w:lvlText w:val="%1."/>
      <w:lvlJc w:val="left"/>
      <w:pPr>
        <w:tabs>
          <w:tab w:val="num" w:pos="0"/>
        </w:tabs>
        <w:ind w:left="644" w:hanging="360"/>
      </w:pPr>
      <w:rPr>
        <w:b/>
        <w:sz w:val="22"/>
        <w:szCs w:val="22"/>
        <w:lang w:val="lv-LV"/>
      </w:rPr>
    </w:lvl>
    <w:lvl w:ilvl="1">
      <w:start w:val="3"/>
      <w:numFmt w:val="decimal"/>
      <w:lvlText w:val="%1.%2."/>
      <w:lvlJc w:val="left"/>
      <w:pPr>
        <w:tabs>
          <w:tab w:val="num" w:pos="0"/>
        </w:tabs>
        <w:ind w:left="360" w:hanging="360"/>
      </w:pPr>
      <w:rPr>
        <w:b w:val="0"/>
        <w:sz w:val="22"/>
        <w:szCs w:val="22"/>
        <w:lang w:val="lv-LV"/>
      </w:rPr>
    </w:lvl>
    <w:lvl w:ilvl="2">
      <w:start w:val="1"/>
      <w:numFmt w:val="decimal"/>
      <w:lvlText w:val="%1.%2.%3."/>
      <w:lvlJc w:val="left"/>
      <w:pPr>
        <w:tabs>
          <w:tab w:val="num" w:pos="0"/>
        </w:tabs>
        <w:ind w:left="720" w:hanging="720"/>
      </w:pPr>
      <w:rPr>
        <w:b w:val="0"/>
        <w:sz w:val="22"/>
        <w:szCs w:val="22"/>
        <w:lang w:val="lv-LV"/>
      </w:rPr>
    </w:lvl>
    <w:lvl w:ilvl="3">
      <w:start w:val="1"/>
      <w:numFmt w:val="decimal"/>
      <w:lvlText w:val="%1.%2.%3.%4."/>
      <w:lvlJc w:val="left"/>
      <w:pPr>
        <w:tabs>
          <w:tab w:val="num" w:pos="0"/>
        </w:tabs>
        <w:ind w:left="720" w:hanging="720"/>
      </w:pPr>
      <w:rPr>
        <w:b w:val="0"/>
        <w:sz w:val="22"/>
        <w:szCs w:val="22"/>
        <w:lang w:val="lv-LV"/>
      </w:rPr>
    </w:lvl>
    <w:lvl w:ilvl="4">
      <w:start w:val="1"/>
      <w:numFmt w:val="decimal"/>
      <w:lvlText w:val="%1.%2.%3.%4.%5."/>
      <w:lvlJc w:val="left"/>
      <w:pPr>
        <w:tabs>
          <w:tab w:val="num" w:pos="0"/>
        </w:tabs>
        <w:ind w:left="1080" w:hanging="1080"/>
      </w:pPr>
      <w:rPr>
        <w:b w:val="0"/>
        <w:sz w:val="22"/>
        <w:szCs w:val="22"/>
        <w:lang w:val="lv-LV"/>
      </w:rPr>
    </w:lvl>
    <w:lvl w:ilvl="5">
      <w:start w:val="1"/>
      <w:numFmt w:val="decimal"/>
      <w:lvlText w:val="%1.%2.%3.%4.%5.%6."/>
      <w:lvlJc w:val="left"/>
      <w:pPr>
        <w:tabs>
          <w:tab w:val="num" w:pos="0"/>
        </w:tabs>
        <w:ind w:left="1080" w:hanging="1080"/>
      </w:pPr>
      <w:rPr>
        <w:b w:val="0"/>
        <w:sz w:val="22"/>
        <w:szCs w:val="22"/>
        <w:lang w:val="lv-LV"/>
      </w:rPr>
    </w:lvl>
    <w:lvl w:ilvl="6">
      <w:start w:val="1"/>
      <w:numFmt w:val="decimal"/>
      <w:lvlText w:val="%1.%2.%3.%4.%5.%6.%7."/>
      <w:lvlJc w:val="left"/>
      <w:pPr>
        <w:tabs>
          <w:tab w:val="num" w:pos="0"/>
        </w:tabs>
        <w:ind w:left="1440" w:hanging="1440"/>
      </w:pPr>
      <w:rPr>
        <w:b w:val="0"/>
        <w:sz w:val="22"/>
        <w:szCs w:val="22"/>
        <w:lang w:val="lv-LV"/>
      </w:rPr>
    </w:lvl>
    <w:lvl w:ilvl="7">
      <w:start w:val="1"/>
      <w:numFmt w:val="decimal"/>
      <w:lvlText w:val="%1.%2.%3.%4.%5.%6.%7.%8."/>
      <w:lvlJc w:val="left"/>
      <w:pPr>
        <w:tabs>
          <w:tab w:val="num" w:pos="0"/>
        </w:tabs>
        <w:ind w:left="1440" w:hanging="1440"/>
      </w:pPr>
      <w:rPr>
        <w:b w:val="0"/>
        <w:sz w:val="22"/>
        <w:szCs w:val="22"/>
        <w:lang w:val="lv-LV"/>
      </w:rPr>
    </w:lvl>
    <w:lvl w:ilvl="8">
      <w:start w:val="1"/>
      <w:numFmt w:val="decimal"/>
      <w:lvlText w:val="%1.%2.%3.%4.%5.%6.%7.%8.%9."/>
      <w:lvlJc w:val="left"/>
      <w:pPr>
        <w:tabs>
          <w:tab w:val="num" w:pos="0"/>
        </w:tabs>
        <w:ind w:left="1800" w:hanging="1800"/>
      </w:pPr>
      <w:rPr>
        <w:b w:val="0"/>
        <w:sz w:val="22"/>
        <w:szCs w:val="22"/>
        <w:lang w:val="lv-LV"/>
      </w:rPr>
    </w:lvl>
  </w:abstractNum>
  <w:abstractNum w:abstractNumId="24" w15:restartNumberingAfterBreak="0">
    <w:nsid w:val="0000001A"/>
    <w:multiLevelType w:val="multilevel"/>
    <w:tmpl w:val="7374BE7C"/>
    <w:name w:val="WW8Num26"/>
    <w:lvl w:ilvl="0">
      <w:start w:val="1"/>
      <w:numFmt w:val="decimal"/>
      <w:lvlText w:val="12.%1."/>
      <w:lvlJc w:val="left"/>
      <w:pPr>
        <w:tabs>
          <w:tab w:val="num" w:pos="0"/>
        </w:tabs>
        <w:ind w:left="720" w:hanging="360"/>
      </w:pPr>
      <w:rPr>
        <w:rFonts w:eastAsia="Times New Roman"/>
        <w:b w:val="0"/>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25" w15:restartNumberingAfterBreak="0">
    <w:nsid w:val="0000001B"/>
    <w:multiLevelType w:val="multilevel"/>
    <w:tmpl w:val="0000001B"/>
    <w:name w:val="WW8Num27"/>
    <w:lvl w:ilvl="0">
      <w:start w:val="12"/>
      <w:numFmt w:val="decimal"/>
      <w:lvlText w:val="%1."/>
      <w:lvlJc w:val="left"/>
      <w:pPr>
        <w:tabs>
          <w:tab w:val="num" w:pos="0"/>
        </w:tabs>
        <w:ind w:left="660" w:hanging="660"/>
      </w:pPr>
    </w:lvl>
    <w:lvl w:ilvl="1">
      <w:start w:val="1"/>
      <w:numFmt w:val="decimal"/>
      <w:lvlText w:val="%1.%2."/>
      <w:lvlJc w:val="left"/>
      <w:pPr>
        <w:tabs>
          <w:tab w:val="num" w:pos="0"/>
        </w:tabs>
        <w:ind w:left="660" w:hanging="660"/>
      </w:pPr>
    </w:lvl>
    <w:lvl w:ilvl="2">
      <w:start w:val="1"/>
      <w:numFmt w:val="decimal"/>
      <w:lvlText w:val="%1.%2.%3."/>
      <w:lvlJc w:val="left"/>
      <w:pPr>
        <w:tabs>
          <w:tab w:val="num" w:pos="0"/>
        </w:tabs>
        <w:ind w:left="720" w:hanging="720"/>
      </w:pPr>
      <w:rPr>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6" w15:restartNumberingAfterBreak="0">
    <w:nsid w:val="0000001C"/>
    <w:multiLevelType w:val="multilevel"/>
    <w:tmpl w:val="0000001C"/>
    <w:name w:val="WW8Num28"/>
    <w:lvl w:ilvl="0">
      <w:start w:val="12"/>
      <w:numFmt w:val="decimal"/>
      <w:lvlText w:val="%1."/>
      <w:lvlJc w:val="left"/>
      <w:pPr>
        <w:tabs>
          <w:tab w:val="num" w:pos="0"/>
        </w:tabs>
        <w:ind w:left="660" w:hanging="660"/>
      </w:pPr>
    </w:lvl>
    <w:lvl w:ilvl="1">
      <w:start w:val="2"/>
      <w:numFmt w:val="decimal"/>
      <w:lvlText w:val="%1.%2."/>
      <w:lvlJc w:val="left"/>
      <w:pPr>
        <w:tabs>
          <w:tab w:val="num" w:pos="0"/>
        </w:tabs>
        <w:ind w:left="660" w:hanging="660"/>
      </w:pPr>
    </w:lvl>
    <w:lvl w:ilvl="2">
      <w:start w:val="1"/>
      <w:numFmt w:val="decimal"/>
      <w:lvlText w:val="%1.%2.%3."/>
      <w:lvlJc w:val="left"/>
      <w:pPr>
        <w:tabs>
          <w:tab w:val="num" w:pos="0"/>
        </w:tabs>
        <w:ind w:left="720" w:hanging="720"/>
      </w:pPr>
      <w:rPr>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7" w15:restartNumberingAfterBreak="0">
    <w:nsid w:val="0000001D"/>
    <w:multiLevelType w:val="multilevel"/>
    <w:tmpl w:val="B23AFD78"/>
    <w:name w:val="WW8Num29"/>
    <w:lvl w:ilvl="0">
      <w:start w:val="12"/>
      <w:numFmt w:val="decimal"/>
      <w:lvlText w:val="%1."/>
      <w:lvlJc w:val="left"/>
      <w:pPr>
        <w:tabs>
          <w:tab w:val="num" w:pos="0"/>
        </w:tabs>
        <w:ind w:left="660" w:hanging="660"/>
      </w:pPr>
      <w:rPr>
        <w:b/>
        <w:bCs/>
        <w:sz w:val="22"/>
        <w:szCs w:val="22"/>
        <w:lang w:val="lv-LV"/>
      </w:rPr>
    </w:lvl>
    <w:lvl w:ilvl="1">
      <w:start w:val="5"/>
      <w:numFmt w:val="decimal"/>
      <w:lvlText w:val="%1.%2."/>
      <w:lvlJc w:val="left"/>
      <w:pPr>
        <w:tabs>
          <w:tab w:val="num" w:pos="567"/>
        </w:tabs>
        <w:ind w:left="1227" w:hanging="660"/>
      </w:pPr>
    </w:lvl>
    <w:lvl w:ilvl="2">
      <w:start w:val="1"/>
      <w:numFmt w:val="decimal"/>
      <w:lvlText w:val="%1.%2.%3."/>
      <w:lvlJc w:val="left"/>
      <w:pPr>
        <w:tabs>
          <w:tab w:val="num" w:pos="0"/>
        </w:tabs>
        <w:ind w:left="720" w:hanging="720"/>
      </w:pPr>
      <w:rPr>
        <w:rFonts w:eastAsia="Times New Roman"/>
        <w:b w:val="0"/>
        <w:bCs/>
        <w:iCs/>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8" w15:restartNumberingAfterBreak="0">
    <w:nsid w:val="0000001E"/>
    <w:multiLevelType w:val="multilevel"/>
    <w:tmpl w:val="1B60A698"/>
    <w:name w:val="WW8Num30"/>
    <w:lvl w:ilvl="0">
      <w:start w:val="4"/>
      <w:numFmt w:val="decimal"/>
      <w:lvlText w:val="%1."/>
      <w:lvlJc w:val="left"/>
      <w:pPr>
        <w:tabs>
          <w:tab w:val="num" w:pos="0"/>
        </w:tabs>
        <w:ind w:left="360" w:hanging="360"/>
      </w:pPr>
    </w:lvl>
    <w:lvl w:ilvl="1">
      <w:start w:val="1"/>
      <w:numFmt w:val="decimal"/>
      <w:lvlText w:val="%1.%2."/>
      <w:lvlJc w:val="left"/>
      <w:pPr>
        <w:tabs>
          <w:tab w:val="num" w:pos="142"/>
        </w:tabs>
        <w:ind w:left="502" w:hanging="360"/>
      </w:pPr>
      <w:rPr>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9" w15:restartNumberingAfterBreak="0">
    <w:nsid w:val="0000001F"/>
    <w:multiLevelType w:val="multilevel"/>
    <w:tmpl w:val="C1A8D4E4"/>
    <w:name w:val="WW8Num31"/>
    <w:lvl w:ilvl="0">
      <w:start w:val="11"/>
      <w:numFmt w:val="decimal"/>
      <w:lvlText w:val="%1."/>
      <w:lvlJc w:val="left"/>
      <w:pPr>
        <w:tabs>
          <w:tab w:val="num" w:pos="0"/>
        </w:tabs>
        <w:ind w:left="465" w:hanging="465"/>
      </w:pPr>
      <w:rPr>
        <w:rFonts w:hint="default"/>
        <w:b/>
        <w:sz w:val="22"/>
        <w:szCs w:val="22"/>
        <w:lang w:val="lv-LV"/>
      </w:rPr>
    </w:lvl>
    <w:lvl w:ilvl="1">
      <w:start w:val="1"/>
      <w:numFmt w:val="decimal"/>
      <w:lvlText w:val="%1.%2."/>
      <w:lvlJc w:val="left"/>
      <w:pPr>
        <w:tabs>
          <w:tab w:val="num" w:pos="0"/>
        </w:tabs>
        <w:ind w:left="749" w:hanging="465"/>
      </w:pPr>
      <w:rPr>
        <w:rFonts w:hint="default"/>
        <w:b/>
        <w:bCs/>
        <w:sz w:val="22"/>
        <w:szCs w:val="22"/>
        <w:lang w:val="lv-LV"/>
      </w:rPr>
    </w:lvl>
    <w:lvl w:ilvl="2">
      <w:start w:val="1"/>
      <w:numFmt w:val="decimal"/>
      <w:lvlText w:val="%1.%2.%3."/>
      <w:lvlJc w:val="left"/>
      <w:pPr>
        <w:tabs>
          <w:tab w:val="num" w:pos="0"/>
        </w:tabs>
        <w:ind w:left="1288" w:hanging="720"/>
      </w:pPr>
      <w:rPr>
        <w:rFonts w:hint="default"/>
        <w:b/>
        <w:sz w:val="22"/>
        <w:szCs w:val="22"/>
        <w:lang w:val="lv-LV"/>
      </w:rPr>
    </w:lvl>
    <w:lvl w:ilvl="3">
      <w:start w:val="1"/>
      <w:numFmt w:val="decimal"/>
      <w:lvlText w:val="%1.%2.%3.%4."/>
      <w:lvlJc w:val="left"/>
      <w:pPr>
        <w:tabs>
          <w:tab w:val="num" w:pos="0"/>
        </w:tabs>
        <w:ind w:left="1572" w:hanging="720"/>
      </w:pPr>
      <w:rPr>
        <w:rFonts w:hint="default"/>
        <w:b/>
        <w:sz w:val="22"/>
        <w:szCs w:val="22"/>
        <w:lang w:val="lv-LV"/>
      </w:rPr>
    </w:lvl>
    <w:lvl w:ilvl="4">
      <w:start w:val="1"/>
      <w:numFmt w:val="decimal"/>
      <w:lvlText w:val="%1.%2.%3.%4.%5."/>
      <w:lvlJc w:val="left"/>
      <w:pPr>
        <w:tabs>
          <w:tab w:val="num" w:pos="0"/>
        </w:tabs>
        <w:ind w:left="2216" w:hanging="1080"/>
      </w:pPr>
      <w:rPr>
        <w:rFonts w:hint="default"/>
        <w:b/>
        <w:sz w:val="22"/>
        <w:szCs w:val="22"/>
        <w:lang w:val="lv-LV"/>
      </w:rPr>
    </w:lvl>
    <w:lvl w:ilvl="5">
      <w:start w:val="1"/>
      <w:numFmt w:val="decimal"/>
      <w:lvlText w:val="%1.%2.%3.%4.%5.%6."/>
      <w:lvlJc w:val="left"/>
      <w:pPr>
        <w:tabs>
          <w:tab w:val="num" w:pos="0"/>
        </w:tabs>
        <w:ind w:left="2500" w:hanging="1080"/>
      </w:pPr>
      <w:rPr>
        <w:rFonts w:hint="default"/>
        <w:b/>
        <w:sz w:val="22"/>
        <w:szCs w:val="22"/>
        <w:lang w:val="lv-LV"/>
      </w:rPr>
    </w:lvl>
    <w:lvl w:ilvl="6">
      <w:start w:val="1"/>
      <w:numFmt w:val="decimal"/>
      <w:lvlText w:val="%1.%2.%3.%4.%5.%6.%7."/>
      <w:lvlJc w:val="left"/>
      <w:pPr>
        <w:tabs>
          <w:tab w:val="num" w:pos="0"/>
        </w:tabs>
        <w:ind w:left="3144" w:hanging="1440"/>
      </w:pPr>
      <w:rPr>
        <w:rFonts w:hint="default"/>
        <w:b/>
        <w:sz w:val="22"/>
        <w:szCs w:val="22"/>
        <w:lang w:val="lv-LV"/>
      </w:rPr>
    </w:lvl>
    <w:lvl w:ilvl="7">
      <w:start w:val="1"/>
      <w:numFmt w:val="decimal"/>
      <w:lvlText w:val="%1.%2.%3.%4.%5.%6.%7.%8."/>
      <w:lvlJc w:val="left"/>
      <w:pPr>
        <w:tabs>
          <w:tab w:val="num" w:pos="0"/>
        </w:tabs>
        <w:ind w:left="3428" w:hanging="1440"/>
      </w:pPr>
      <w:rPr>
        <w:rFonts w:hint="default"/>
        <w:b/>
        <w:sz w:val="22"/>
        <w:szCs w:val="22"/>
        <w:lang w:val="lv-LV"/>
      </w:rPr>
    </w:lvl>
    <w:lvl w:ilvl="8">
      <w:start w:val="1"/>
      <w:numFmt w:val="decimal"/>
      <w:lvlText w:val="%1.%2.%3.%4.%5.%6.%7.%8.%9."/>
      <w:lvlJc w:val="left"/>
      <w:pPr>
        <w:tabs>
          <w:tab w:val="num" w:pos="0"/>
        </w:tabs>
        <w:ind w:left="4072" w:hanging="1800"/>
      </w:pPr>
      <w:rPr>
        <w:rFonts w:hint="default"/>
        <w:b/>
        <w:sz w:val="22"/>
        <w:szCs w:val="22"/>
        <w:lang w:val="lv-LV"/>
      </w:rPr>
    </w:lvl>
  </w:abstractNum>
  <w:abstractNum w:abstractNumId="30" w15:restartNumberingAfterBreak="0">
    <w:nsid w:val="03520616"/>
    <w:multiLevelType w:val="multilevel"/>
    <w:tmpl w:val="A4A007E0"/>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color w:val="000000" w:themeColor="text1"/>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1" w15:restartNumberingAfterBreak="0">
    <w:nsid w:val="03DA047E"/>
    <w:multiLevelType w:val="multilevel"/>
    <w:tmpl w:val="E6004250"/>
    <w:lvl w:ilvl="0">
      <w:start w:val="1"/>
      <w:numFmt w:val="decimal"/>
      <w:lvlText w:val="%1."/>
      <w:lvlJc w:val="left"/>
      <w:pPr>
        <w:ind w:left="720" w:hanging="360"/>
      </w:pPr>
      <w:rPr>
        <w:rFonts w:hint="default"/>
        <w:sz w:val="24"/>
      </w:rPr>
    </w:lvl>
    <w:lvl w:ilvl="1">
      <w:start w:val="1"/>
      <w:numFmt w:val="decimal"/>
      <w:isLgl/>
      <w:lvlText w:val="%1.%2."/>
      <w:lvlJc w:val="left"/>
      <w:pPr>
        <w:ind w:left="1115" w:hanging="405"/>
      </w:pPr>
      <w:rPr>
        <w:rFonts w:hint="default"/>
        <w:b w:val="0"/>
        <w:bCs w:val="0"/>
        <w:sz w:val="22"/>
      </w:rPr>
    </w:lvl>
    <w:lvl w:ilvl="2">
      <w:start w:val="1"/>
      <w:numFmt w:val="decimal"/>
      <w:isLgl/>
      <w:lvlText w:val="%1.%2.%3."/>
      <w:lvlJc w:val="left"/>
      <w:pPr>
        <w:ind w:left="1800" w:hanging="720"/>
      </w:pPr>
      <w:rPr>
        <w:rFonts w:hint="default"/>
        <w:sz w:val="22"/>
      </w:rPr>
    </w:lvl>
    <w:lvl w:ilvl="3">
      <w:start w:val="1"/>
      <w:numFmt w:val="decimal"/>
      <w:isLgl/>
      <w:lvlText w:val="%1.%2.%3.%4."/>
      <w:lvlJc w:val="left"/>
      <w:pPr>
        <w:ind w:left="2160" w:hanging="720"/>
      </w:pPr>
      <w:rPr>
        <w:rFonts w:hint="default"/>
        <w:sz w:val="22"/>
      </w:rPr>
    </w:lvl>
    <w:lvl w:ilvl="4">
      <w:start w:val="1"/>
      <w:numFmt w:val="decimal"/>
      <w:isLgl/>
      <w:lvlText w:val="%1.%2.%3.%4.%5."/>
      <w:lvlJc w:val="left"/>
      <w:pPr>
        <w:ind w:left="2880" w:hanging="1080"/>
      </w:pPr>
      <w:rPr>
        <w:rFonts w:hint="default"/>
        <w:sz w:val="22"/>
      </w:rPr>
    </w:lvl>
    <w:lvl w:ilvl="5">
      <w:start w:val="1"/>
      <w:numFmt w:val="decimal"/>
      <w:isLgl/>
      <w:lvlText w:val="%1.%2.%3.%4.%5.%6."/>
      <w:lvlJc w:val="left"/>
      <w:pPr>
        <w:ind w:left="3240" w:hanging="1080"/>
      </w:pPr>
      <w:rPr>
        <w:rFonts w:hint="default"/>
        <w:sz w:val="22"/>
      </w:rPr>
    </w:lvl>
    <w:lvl w:ilvl="6">
      <w:start w:val="1"/>
      <w:numFmt w:val="decimal"/>
      <w:isLgl/>
      <w:lvlText w:val="%1.%2.%3.%4.%5.%6.%7."/>
      <w:lvlJc w:val="left"/>
      <w:pPr>
        <w:ind w:left="3960" w:hanging="1440"/>
      </w:pPr>
      <w:rPr>
        <w:rFonts w:hint="default"/>
        <w:sz w:val="22"/>
      </w:rPr>
    </w:lvl>
    <w:lvl w:ilvl="7">
      <w:start w:val="1"/>
      <w:numFmt w:val="decimal"/>
      <w:isLgl/>
      <w:lvlText w:val="%1.%2.%3.%4.%5.%6.%7.%8."/>
      <w:lvlJc w:val="left"/>
      <w:pPr>
        <w:ind w:left="4320" w:hanging="1440"/>
      </w:pPr>
      <w:rPr>
        <w:rFonts w:hint="default"/>
        <w:sz w:val="22"/>
      </w:rPr>
    </w:lvl>
    <w:lvl w:ilvl="8">
      <w:start w:val="1"/>
      <w:numFmt w:val="decimal"/>
      <w:isLgl/>
      <w:lvlText w:val="%1.%2.%3.%4.%5.%6.%7.%8.%9."/>
      <w:lvlJc w:val="left"/>
      <w:pPr>
        <w:ind w:left="5040" w:hanging="1800"/>
      </w:pPr>
      <w:rPr>
        <w:rFonts w:hint="default"/>
        <w:sz w:val="22"/>
      </w:rPr>
    </w:lvl>
  </w:abstractNum>
  <w:abstractNum w:abstractNumId="32" w15:restartNumberingAfterBreak="0">
    <w:nsid w:val="08D62F7A"/>
    <w:multiLevelType w:val="hybridMultilevel"/>
    <w:tmpl w:val="476ED71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0A54613B"/>
    <w:multiLevelType w:val="hybridMultilevel"/>
    <w:tmpl w:val="B1186980"/>
    <w:lvl w:ilvl="0" w:tplc="B5C60696">
      <w:start w:val="1"/>
      <w:numFmt w:val="decimal"/>
      <w:lvlText w:val="%1)"/>
      <w:lvlJc w:val="left"/>
      <w:pPr>
        <w:ind w:left="468" w:hanging="360"/>
      </w:pPr>
      <w:rPr>
        <w:rFonts w:hint="default"/>
        <w:color w:val="000000" w:themeColor="text1"/>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abstractNum w:abstractNumId="34" w15:restartNumberingAfterBreak="0">
    <w:nsid w:val="0AF2275D"/>
    <w:multiLevelType w:val="hybridMultilevel"/>
    <w:tmpl w:val="B4688B60"/>
    <w:name w:val="WW8Num1222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0DD61016"/>
    <w:multiLevelType w:val="multilevel"/>
    <w:tmpl w:val="2910D0A4"/>
    <w:styleLink w:val="WWOutlineListStyle511"/>
    <w:lvl w:ilvl="0">
      <w:start w:val="1"/>
      <w:numFmt w:val="decimal"/>
      <w:lvlText w:val="%1."/>
      <w:lvlJc w:val="left"/>
      <w:pPr>
        <w:ind w:left="340" w:firstLine="0"/>
      </w:pPr>
    </w:lvl>
    <w:lvl w:ilvl="1">
      <w:start w:val="1"/>
      <w:numFmt w:val="decimal"/>
      <w:lvlText w:val="%1.%2."/>
      <w:lvlJc w:val="left"/>
      <w:pPr>
        <w:ind w:left="576" w:firstLine="2"/>
      </w:pPr>
      <w:rPr>
        <w:b/>
      </w:rPr>
    </w:lvl>
    <w:lvl w:ilvl="2">
      <w:start w:val="1"/>
      <w:numFmt w:val="decimal"/>
      <w:lvlText w:val="%1.%2.%3."/>
      <w:lvlJc w:val="left"/>
      <w:pPr>
        <w:tabs>
          <w:tab w:val="num" w:pos="1407"/>
        </w:tabs>
        <w:ind w:left="1276" w:firstLine="0"/>
      </w:pPr>
    </w:lvl>
    <w:lvl w:ilvl="3">
      <w:start w:val="1"/>
      <w:numFmt w:val="decimal"/>
      <w:lvlText w:val="%1.%2.%3.%4."/>
      <w:lvlJc w:val="left"/>
      <w:pPr>
        <w:tabs>
          <w:tab w:val="num" w:pos="1134"/>
        </w:tabs>
        <w:ind w:left="864"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6" w15:restartNumberingAfterBreak="0">
    <w:nsid w:val="0F2D548E"/>
    <w:multiLevelType w:val="hybridMultilevel"/>
    <w:tmpl w:val="1AC44744"/>
    <w:lvl w:ilvl="0" w:tplc="7032B976">
      <w:start w:val="1"/>
      <w:numFmt w:val="decimal"/>
      <w:lvlText w:val="%1."/>
      <w:lvlJc w:val="left"/>
      <w:pPr>
        <w:ind w:left="720" w:hanging="360"/>
      </w:pPr>
      <w:rPr>
        <w:rFonts w:ascii="Times New Roman" w:hAnsi="Times New Roman" w:cs="Times New Roman" w:hint="default"/>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1016516E"/>
    <w:multiLevelType w:val="multilevel"/>
    <w:tmpl w:val="7C7E69C0"/>
    <w:name w:val="WW8Num302"/>
    <w:lvl w:ilvl="0">
      <w:start w:val="1"/>
      <w:numFmt w:val="none"/>
      <w:lvlText w:val="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1356759A"/>
    <w:multiLevelType w:val="hybridMultilevel"/>
    <w:tmpl w:val="CCAC6266"/>
    <w:lvl w:ilvl="0" w:tplc="5802CCAA">
      <w:start w:val="1"/>
      <w:numFmt w:val="decimal"/>
      <w:lvlText w:val="%1)"/>
      <w:lvlJc w:val="left"/>
      <w:pPr>
        <w:ind w:left="720"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167A7725"/>
    <w:multiLevelType w:val="multilevel"/>
    <w:tmpl w:val="86BC7D5A"/>
    <w:styleLink w:val="CurrentList1"/>
    <w:lvl w:ilvl="0">
      <w:start w:val="8"/>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17624469"/>
    <w:multiLevelType w:val="multilevel"/>
    <w:tmpl w:val="7AB03454"/>
    <w:styleLink w:val="WWNum35"/>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187D2147"/>
    <w:multiLevelType w:val="hybridMultilevel"/>
    <w:tmpl w:val="945AA54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18AB1510"/>
    <w:multiLevelType w:val="multilevel"/>
    <w:tmpl w:val="56E6334A"/>
    <w:styleLink w:val="List512"/>
    <w:lvl w:ilvl="0">
      <w:start w:val="5"/>
      <w:numFmt w:val="decimal"/>
      <w:lvlText w:val="%1."/>
      <w:lvlJc w:val="left"/>
      <w:pPr>
        <w:ind w:left="360" w:hanging="360"/>
      </w:pPr>
      <w:rPr>
        <w:b/>
      </w:rPr>
    </w:lvl>
    <w:lvl w:ilvl="1">
      <w:start w:val="1"/>
      <w:numFmt w:val="decimal"/>
      <w:lvlText w:val="%1.%2."/>
      <w:lvlJc w:val="left"/>
      <w:pPr>
        <w:ind w:left="4897"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43" w15:restartNumberingAfterBreak="0">
    <w:nsid w:val="1F2C215A"/>
    <w:multiLevelType w:val="multilevel"/>
    <w:tmpl w:val="5DE82306"/>
    <w:styleLink w:val="WWNum25"/>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4" w15:restartNumberingAfterBreak="0">
    <w:nsid w:val="27440A95"/>
    <w:multiLevelType w:val="multilevel"/>
    <w:tmpl w:val="1C8EBFDC"/>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ind w:left="567" w:hanging="567"/>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24"/>
        <w:szCs w:val="24"/>
        <w:u w:val="none"/>
        <w:vertAlign w:val="baseline"/>
      </w:rPr>
    </w:lvl>
    <w:lvl w:ilvl="2">
      <w:start w:val="1"/>
      <w:numFmt w:val="decimal"/>
      <w:pStyle w:val="3lmeaapakpunkts"/>
      <w:lvlText w:val="%1.%2.%3."/>
      <w:lvlJc w:val="left"/>
      <w:pPr>
        <w:ind w:left="1021" w:hanging="737"/>
      </w:pPr>
      <w:rPr>
        <w:rFonts w:cs="Times New Roman" w:hint="default"/>
        <w:b w:val="0"/>
        <w:i w:val="0"/>
        <w:strike w:val="0"/>
        <w:color w:val="auto"/>
      </w:rPr>
    </w:lvl>
    <w:lvl w:ilvl="3">
      <w:start w:val="1"/>
      <w:numFmt w:val="decimal"/>
      <w:lvlText w:val="%1.%2.%3.%4."/>
      <w:lvlJc w:val="left"/>
      <w:pPr>
        <w:ind w:left="1277" w:hanging="851"/>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24"/>
        <w:szCs w:val="24"/>
        <w:u w:val="none"/>
        <w:vertAlign w:val="baselin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45" w15:restartNumberingAfterBreak="0">
    <w:nsid w:val="2A4C6612"/>
    <w:multiLevelType w:val="multilevel"/>
    <w:tmpl w:val="7AF4835A"/>
    <w:lvl w:ilvl="0">
      <w:start w:val="1"/>
      <w:numFmt w:val="decimal"/>
      <w:lvlText w:val="%1."/>
      <w:lvlJc w:val="left"/>
      <w:pPr>
        <w:ind w:left="360" w:hanging="360"/>
      </w:pPr>
      <w:rPr>
        <w:rFonts w:hint="default"/>
      </w:rPr>
    </w:lvl>
    <w:lvl w:ilvl="1">
      <w:start w:val="1"/>
      <w:numFmt w:val="decimal"/>
      <w:pStyle w:val="Index1"/>
      <w:lvlText w:val="%1.%2."/>
      <w:lvlJc w:val="left"/>
      <w:pPr>
        <w:ind w:left="502" w:hanging="360"/>
      </w:pPr>
      <w:rPr>
        <w:rFonts w:hint="default"/>
        <w:b w:val="0"/>
        <w:bCs w:val="0"/>
        <w:i w:val="0"/>
        <w:i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2CFC7FF6"/>
    <w:multiLevelType w:val="multilevel"/>
    <w:tmpl w:val="1988D93E"/>
    <w:lvl w:ilvl="0">
      <w:start w:val="8"/>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15:restartNumberingAfterBreak="0">
    <w:nsid w:val="2E053203"/>
    <w:multiLevelType w:val="multilevel"/>
    <w:tmpl w:val="EB888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2EC02F4D"/>
    <w:multiLevelType w:val="multilevel"/>
    <w:tmpl w:val="1820EB8C"/>
    <w:styleLink w:val="Style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38BF30DB"/>
    <w:multiLevelType w:val="multilevel"/>
    <w:tmpl w:val="52260690"/>
    <w:lvl w:ilvl="0">
      <w:start w:val="1"/>
      <w:numFmt w:val="decimal"/>
      <w:pStyle w:val="Ligumam"/>
      <w:lvlText w:val="%1."/>
      <w:lvlJc w:val="left"/>
      <w:pPr>
        <w:ind w:left="360" w:hanging="360"/>
      </w:pPr>
    </w:lvl>
    <w:lvl w:ilvl="1">
      <w:start w:val="1"/>
      <w:numFmt w:val="decimal"/>
      <w:lvlText w:val="%1.%2."/>
      <w:lvlJc w:val="left"/>
      <w:pPr>
        <w:ind w:left="792" w:hanging="432"/>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3FEA2DE7"/>
    <w:multiLevelType w:val="hybridMultilevel"/>
    <w:tmpl w:val="C2AA8AE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400A78EE"/>
    <w:multiLevelType w:val="hybridMultilevel"/>
    <w:tmpl w:val="4534366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45755974"/>
    <w:multiLevelType w:val="multilevel"/>
    <w:tmpl w:val="E4D2DB7E"/>
    <w:styleLink w:val="WWNum43"/>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3" w15:restartNumberingAfterBreak="0">
    <w:nsid w:val="4DFE4D16"/>
    <w:multiLevelType w:val="hybridMultilevel"/>
    <w:tmpl w:val="484C0B8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4" w15:restartNumberingAfterBreak="0">
    <w:nsid w:val="4F606C48"/>
    <w:multiLevelType w:val="multilevel"/>
    <w:tmpl w:val="A4E43048"/>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4FD25F8D"/>
    <w:multiLevelType w:val="multilevel"/>
    <w:tmpl w:val="D0CCBCFE"/>
    <w:lvl w:ilvl="0">
      <w:start w:val="8"/>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50C018AF"/>
    <w:multiLevelType w:val="hybridMultilevel"/>
    <w:tmpl w:val="4516AC72"/>
    <w:lvl w:ilvl="0" w:tplc="3664149E">
      <w:start w:val="1"/>
      <w:numFmt w:val="decimal"/>
      <w:lvlText w:val="%1)"/>
      <w:lvlJc w:val="left"/>
      <w:pPr>
        <w:ind w:left="3337" w:hanging="360"/>
      </w:pPr>
      <w:rPr>
        <w:rFonts w:hint="default"/>
        <w:color w:val="000000" w:themeColor="text1"/>
      </w:rPr>
    </w:lvl>
    <w:lvl w:ilvl="1" w:tplc="04260019" w:tentative="1">
      <w:start w:val="1"/>
      <w:numFmt w:val="lowerLetter"/>
      <w:lvlText w:val="%2."/>
      <w:lvlJc w:val="left"/>
      <w:pPr>
        <w:ind w:left="4057" w:hanging="360"/>
      </w:pPr>
    </w:lvl>
    <w:lvl w:ilvl="2" w:tplc="0426001B" w:tentative="1">
      <w:start w:val="1"/>
      <w:numFmt w:val="lowerRoman"/>
      <w:lvlText w:val="%3."/>
      <w:lvlJc w:val="right"/>
      <w:pPr>
        <w:ind w:left="4777" w:hanging="180"/>
      </w:pPr>
    </w:lvl>
    <w:lvl w:ilvl="3" w:tplc="0426000F" w:tentative="1">
      <w:start w:val="1"/>
      <w:numFmt w:val="decimal"/>
      <w:lvlText w:val="%4."/>
      <w:lvlJc w:val="left"/>
      <w:pPr>
        <w:ind w:left="5497" w:hanging="360"/>
      </w:pPr>
    </w:lvl>
    <w:lvl w:ilvl="4" w:tplc="04260019" w:tentative="1">
      <w:start w:val="1"/>
      <w:numFmt w:val="lowerLetter"/>
      <w:lvlText w:val="%5."/>
      <w:lvlJc w:val="left"/>
      <w:pPr>
        <w:ind w:left="6217" w:hanging="360"/>
      </w:pPr>
    </w:lvl>
    <w:lvl w:ilvl="5" w:tplc="0426001B" w:tentative="1">
      <w:start w:val="1"/>
      <w:numFmt w:val="lowerRoman"/>
      <w:lvlText w:val="%6."/>
      <w:lvlJc w:val="right"/>
      <w:pPr>
        <w:ind w:left="6937" w:hanging="180"/>
      </w:pPr>
    </w:lvl>
    <w:lvl w:ilvl="6" w:tplc="0426000F" w:tentative="1">
      <w:start w:val="1"/>
      <w:numFmt w:val="decimal"/>
      <w:lvlText w:val="%7."/>
      <w:lvlJc w:val="left"/>
      <w:pPr>
        <w:ind w:left="7657" w:hanging="360"/>
      </w:pPr>
    </w:lvl>
    <w:lvl w:ilvl="7" w:tplc="04260019" w:tentative="1">
      <w:start w:val="1"/>
      <w:numFmt w:val="lowerLetter"/>
      <w:lvlText w:val="%8."/>
      <w:lvlJc w:val="left"/>
      <w:pPr>
        <w:ind w:left="8377" w:hanging="360"/>
      </w:pPr>
    </w:lvl>
    <w:lvl w:ilvl="8" w:tplc="0426001B" w:tentative="1">
      <w:start w:val="1"/>
      <w:numFmt w:val="lowerRoman"/>
      <w:lvlText w:val="%9."/>
      <w:lvlJc w:val="right"/>
      <w:pPr>
        <w:ind w:left="9097" w:hanging="180"/>
      </w:pPr>
    </w:lvl>
  </w:abstractNum>
  <w:abstractNum w:abstractNumId="57" w15:restartNumberingAfterBreak="0">
    <w:nsid w:val="52A65F1B"/>
    <w:multiLevelType w:val="multilevel"/>
    <w:tmpl w:val="4F9EDB96"/>
    <w:lvl w:ilvl="0">
      <w:start w:val="14"/>
      <w:numFmt w:val="decimal"/>
      <w:lvlText w:val="%1."/>
      <w:lvlJc w:val="left"/>
      <w:pPr>
        <w:ind w:left="720" w:hanging="360"/>
      </w:pPr>
      <w:rPr>
        <w:rFonts w:hint="default"/>
        <w:b/>
      </w:rPr>
    </w:lvl>
    <w:lvl w:ilvl="1">
      <w:start w:val="1"/>
      <w:numFmt w:val="decimal"/>
      <w:isLgl/>
      <w:lvlText w:val="%1.%2."/>
      <w:lvlJc w:val="left"/>
      <w:pPr>
        <w:ind w:left="840" w:hanging="480"/>
      </w:pPr>
      <w:rPr>
        <w:rFonts w:ascii="Times New Roman" w:hAnsi="Times New Roman" w:cs="Times New Roman"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53484834"/>
    <w:multiLevelType w:val="multilevel"/>
    <w:tmpl w:val="9664E112"/>
    <w:lvl w:ilvl="0">
      <w:start w:val="1"/>
      <w:numFmt w:val="decimal"/>
      <w:lvlText w:val="%1."/>
      <w:lvlJc w:val="left"/>
      <w:pPr>
        <w:ind w:left="720" w:hanging="360"/>
      </w:pPr>
      <w:rPr>
        <w:b/>
        <w:i w:val="0"/>
        <w:sz w:val="24"/>
        <w:szCs w:val="24"/>
      </w:rPr>
    </w:lvl>
    <w:lvl w:ilvl="1">
      <w:start w:val="1"/>
      <w:numFmt w:val="decimal"/>
      <w:isLgl/>
      <w:lvlText w:val="%1.%2."/>
      <w:lvlJc w:val="left"/>
      <w:pPr>
        <w:ind w:left="480" w:hanging="480"/>
      </w:pPr>
      <w:rPr>
        <w:b w:val="0"/>
        <w:i w:val="0"/>
        <w:color w:val="000000" w:themeColor="text1"/>
      </w:rPr>
    </w:lvl>
    <w:lvl w:ilvl="2">
      <w:start w:val="1"/>
      <w:numFmt w:val="decimal"/>
      <w:isLgl/>
      <w:lvlText w:val="%1.%2.%3."/>
      <w:lvlJc w:val="left"/>
      <w:pPr>
        <w:ind w:left="5399" w:hanging="720"/>
      </w:pPr>
      <w:rPr>
        <w:b w:val="0"/>
        <w:i w:val="0"/>
        <w:color w:val="000000" w:themeColor="text1"/>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9" w15:restartNumberingAfterBreak="0">
    <w:nsid w:val="53BE6586"/>
    <w:multiLevelType w:val="multilevel"/>
    <w:tmpl w:val="07CEE428"/>
    <w:lvl w:ilvl="0">
      <w:start w:val="8"/>
      <w:numFmt w:val="decimal"/>
      <w:lvlText w:val="%1"/>
      <w:lvlJc w:val="left"/>
      <w:pPr>
        <w:ind w:left="360" w:hanging="360"/>
      </w:pPr>
      <w:rPr>
        <w:rFonts w:eastAsia="Times New Roman" w:hint="default"/>
      </w:rPr>
    </w:lvl>
    <w:lvl w:ilvl="1">
      <w:start w:val="5"/>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60" w15:restartNumberingAfterBreak="0">
    <w:nsid w:val="574B28FE"/>
    <w:multiLevelType w:val="hybridMultilevel"/>
    <w:tmpl w:val="803AAAB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1" w15:restartNumberingAfterBreak="0">
    <w:nsid w:val="5A3F5F33"/>
    <w:multiLevelType w:val="multilevel"/>
    <w:tmpl w:val="E08AAA6A"/>
    <w:styleLink w:val="WWNum3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15:restartNumberingAfterBreak="0">
    <w:nsid w:val="5D8509D4"/>
    <w:multiLevelType w:val="multilevel"/>
    <w:tmpl w:val="7D640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06B28D5"/>
    <w:multiLevelType w:val="hybridMultilevel"/>
    <w:tmpl w:val="E73CA1C6"/>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64" w15:restartNumberingAfterBreak="0">
    <w:nsid w:val="6088036D"/>
    <w:multiLevelType w:val="hybridMultilevel"/>
    <w:tmpl w:val="28023CE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5" w15:restartNumberingAfterBreak="0">
    <w:nsid w:val="61E3051D"/>
    <w:multiLevelType w:val="multilevel"/>
    <w:tmpl w:val="C7F69C4C"/>
    <w:styleLink w:val="WWOutlineListStyle51111"/>
    <w:lvl w:ilvl="0">
      <w:start w:val="19"/>
      <w:numFmt w:val="decimal"/>
      <w:lvlText w:val="%1."/>
      <w:lvlJc w:val="left"/>
      <w:pPr>
        <w:ind w:left="480" w:hanging="480"/>
      </w:pPr>
      <w:rPr>
        <w:rFonts w:hint="default"/>
        <w:sz w:val="22"/>
      </w:rPr>
    </w:lvl>
    <w:lvl w:ilvl="1">
      <w:start w:val="2"/>
      <w:numFmt w:val="decimal"/>
      <w:lvlText w:val="%1.%2."/>
      <w:lvlJc w:val="left"/>
      <w:pPr>
        <w:ind w:left="480" w:hanging="48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66" w15:restartNumberingAfterBreak="0">
    <w:nsid w:val="631E3342"/>
    <w:multiLevelType w:val="hybridMultilevel"/>
    <w:tmpl w:val="75302848"/>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7" w15:restartNumberingAfterBreak="0">
    <w:nsid w:val="692F01B5"/>
    <w:multiLevelType w:val="hybridMultilevel"/>
    <w:tmpl w:val="3A2896A4"/>
    <w:lvl w:ilvl="0" w:tplc="0426000F">
      <w:start w:val="1"/>
      <w:numFmt w:val="decimal"/>
      <w:lvlText w:val="%1."/>
      <w:lvlJc w:val="left"/>
      <w:pPr>
        <w:ind w:left="1145" w:hanging="360"/>
      </w:pPr>
    </w:lvl>
    <w:lvl w:ilvl="1" w:tplc="04260019" w:tentative="1">
      <w:start w:val="1"/>
      <w:numFmt w:val="lowerLetter"/>
      <w:lvlText w:val="%2."/>
      <w:lvlJc w:val="left"/>
      <w:pPr>
        <w:ind w:left="1865" w:hanging="360"/>
      </w:pPr>
    </w:lvl>
    <w:lvl w:ilvl="2" w:tplc="0426001B" w:tentative="1">
      <w:start w:val="1"/>
      <w:numFmt w:val="lowerRoman"/>
      <w:lvlText w:val="%3."/>
      <w:lvlJc w:val="right"/>
      <w:pPr>
        <w:ind w:left="2585" w:hanging="180"/>
      </w:pPr>
    </w:lvl>
    <w:lvl w:ilvl="3" w:tplc="0426000F" w:tentative="1">
      <w:start w:val="1"/>
      <w:numFmt w:val="decimal"/>
      <w:lvlText w:val="%4."/>
      <w:lvlJc w:val="left"/>
      <w:pPr>
        <w:ind w:left="3305" w:hanging="360"/>
      </w:pPr>
    </w:lvl>
    <w:lvl w:ilvl="4" w:tplc="04260019" w:tentative="1">
      <w:start w:val="1"/>
      <w:numFmt w:val="lowerLetter"/>
      <w:lvlText w:val="%5."/>
      <w:lvlJc w:val="left"/>
      <w:pPr>
        <w:ind w:left="4025" w:hanging="360"/>
      </w:pPr>
    </w:lvl>
    <w:lvl w:ilvl="5" w:tplc="0426001B" w:tentative="1">
      <w:start w:val="1"/>
      <w:numFmt w:val="lowerRoman"/>
      <w:lvlText w:val="%6."/>
      <w:lvlJc w:val="right"/>
      <w:pPr>
        <w:ind w:left="4745" w:hanging="180"/>
      </w:pPr>
    </w:lvl>
    <w:lvl w:ilvl="6" w:tplc="0426000F" w:tentative="1">
      <w:start w:val="1"/>
      <w:numFmt w:val="decimal"/>
      <w:lvlText w:val="%7."/>
      <w:lvlJc w:val="left"/>
      <w:pPr>
        <w:ind w:left="5465" w:hanging="360"/>
      </w:pPr>
    </w:lvl>
    <w:lvl w:ilvl="7" w:tplc="04260019" w:tentative="1">
      <w:start w:val="1"/>
      <w:numFmt w:val="lowerLetter"/>
      <w:lvlText w:val="%8."/>
      <w:lvlJc w:val="left"/>
      <w:pPr>
        <w:ind w:left="6185" w:hanging="360"/>
      </w:pPr>
    </w:lvl>
    <w:lvl w:ilvl="8" w:tplc="0426001B" w:tentative="1">
      <w:start w:val="1"/>
      <w:numFmt w:val="lowerRoman"/>
      <w:lvlText w:val="%9."/>
      <w:lvlJc w:val="right"/>
      <w:pPr>
        <w:ind w:left="6905" w:hanging="180"/>
      </w:pPr>
    </w:lvl>
  </w:abstractNum>
  <w:abstractNum w:abstractNumId="68" w15:restartNumberingAfterBreak="0">
    <w:nsid w:val="6A767113"/>
    <w:multiLevelType w:val="multilevel"/>
    <w:tmpl w:val="909E7548"/>
    <w:lvl w:ilvl="0">
      <w:start w:val="1"/>
      <w:numFmt w:val="decimal"/>
      <w:pStyle w:val="1Lgumam"/>
      <w:lvlText w:val="%1."/>
      <w:lvlJc w:val="left"/>
      <w:pPr>
        <w:ind w:left="360" w:hanging="360"/>
      </w:pPr>
      <w:rPr>
        <w:rFonts w:ascii="Times New Roman" w:hAnsi="Times New Roman" w:cs="Times New Roman"/>
        <w:b/>
        <w:bCs w:val="0"/>
        <w:i w:val="0"/>
        <w:iCs w:val="0"/>
        <w:caps w:val="0"/>
        <w:smallCaps w:val="0"/>
        <w:strike w:val="0"/>
        <w:dstrike w:val="0"/>
        <w:noProof w:val="0"/>
        <w:vanish w:val="0"/>
        <w:webHidden w:val="0"/>
        <w:color w:val="EE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gumam"/>
      <w:lvlText w:val="%1.%2."/>
      <w:lvlJc w:val="left"/>
      <w:pPr>
        <w:ind w:left="432" w:hanging="432"/>
      </w:pPr>
      <w:rPr>
        <w:color w:val="EE0000"/>
      </w:rPr>
    </w:lvl>
    <w:lvl w:ilvl="2">
      <w:start w:val="1"/>
      <w:numFmt w:val="decimal"/>
      <w:pStyle w:val="111Lgumam"/>
      <w:lvlText w:val="%1.%2.%3."/>
      <w:lvlJc w:val="left"/>
      <w:pPr>
        <w:ind w:left="1224"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33F13A4"/>
    <w:multiLevelType w:val="hybridMultilevel"/>
    <w:tmpl w:val="30DE3F8E"/>
    <w:lvl w:ilvl="0" w:tplc="804687C4">
      <w:start w:val="1"/>
      <w:numFmt w:val="decimal"/>
      <w:lvlText w:val="%1."/>
      <w:lvlJc w:val="left"/>
      <w:pPr>
        <w:tabs>
          <w:tab w:val="num" w:pos="720"/>
        </w:tabs>
        <w:ind w:left="720" w:hanging="360"/>
      </w:pPr>
      <w:rPr>
        <w:rFonts w:ascii="Times New Roman" w:eastAsia="Times New Roman" w:hAnsi="Times New Roman" w:cs="Times New Roman"/>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0" w15:restartNumberingAfterBreak="0">
    <w:nsid w:val="77AF4E6C"/>
    <w:multiLevelType w:val="multilevel"/>
    <w:tmpl w:val="B5F4F0FA"/>
    <w:styleLink w:val="WWNum41"/>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1" w15:restartNumberingAfterBreak="0">
    <w:nsid w:val="788731F8"/>
    <w:multiLevelType w:val="multilevel"/>
    <w:tmpl w:val="7B54AC58"/>
    <w:styleLink w:val="WWNum2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2" w15:restartNumberingAfterBreak="0">
    <w:nsid w:val="7C2E4E70"/>
    <w:multiLevelType w:val="multilevel"/>
    <w:tmpl w:val="D9BEF158"/>
    <w:styleLink w:val="WWNum42"/>
    <w:lvl w:ilvl="0">
      <w:numFmt w:val="bullet"/>
      <w:lvlText w:val=""/>
      <w:lvlJc w:val="left"/>
      <w:pPr>
        <w:ind w:left="720" w:hanging="360"/>
      </w:p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73" w15:restartNumberingAfterBreak="0">
    <w:nsid w:val="7C7C7854"/>
    <w:multiLevelType w:val="multilevel"/>
    <w:tmpl w:val="6B9844FC"/>
    <w:lvl w:ilvl="0">
      <w:start w:val="8"/>
      <w:numFmt w:val="decimal"/>
      <w:lvlText w:val="%1."/>
      <w:lvlJc w:val="left"/>
      <w:pPr>
        <w:ind w:left="360" w:hanging="360"/>
      </w:pPr>
      <w:rPr>
        <w:rFonts w:hint="default"/>
      </w:rPr>
    </w:lvl>
    <w:lvl w:ilvl="1">
      <w:start w:val="6"/>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7E4622ED"/>
    <w:multiLevelType w:val="multilevel"/>
    <w:tmpl w:val="CDD4B952"/>
    <w:lvl w:ilvl="0">
      <w:start w:val="1"/>
      <w:numFmt w:val="decimal"/>
      <w:lvlText w:val="%1."/>
      <w:lvlJc w:val="left"/>
      <w:pPr>
        <w:ind w:left="360" w:hanging="360"/>
      </w:pPr>
      <w:rPr>
        <w:rFonts w:hint="default"/>
        <w:b/>
        <w:bCs/>
      </w:rPr>
    </w:lvl>
    <w:lvl w:ilvl="1">
      <w:start w:val="1"/>
      <w:numFmt w:val="decimal"/>
      <w:lvlText w:val="%1.%2."/>
      <w:lvlJc w:val="left"/>
      <w:pPr>
        <w:ind w:left="928" w:hanging="360"/>
      </w:pPr>
      <w:rPr>
        <w:rFonts w:hint="default"/>
        <w:b w:val="0"/>
        <w:bCs/>
        <w:i w:val="0"/>
        <w:iCs/>
        <w:color w:val="0D0D0D" w:themeColor="text1" w:themeTint="F2"/>
        <w:sz w:val="24"/>
        <w:szCs w:val="24"/>
      </w:rPr>
    </w:lvl>
    <w:lvl w:ilvl="2">
      <w:start w:val="1"/>
      <w:numFmt w:val="decimal"/>
      <w:pStyle w:val="R-name"/>
      <w:lvlText w:val="%1.%2.%3."/>
      <w:lvlJc w:val="left"/>
      <w:pPr>
        <w:ind w:left="2160" w:hanging="720"/>
      </w:pPr>
      <w:rPr>
        <w:rFonts w:hint="default"/>
        <w:b w:val="0"/>
        <w:bCs/>
        <w:i w:val="0"/>
        <w:iCs w:val="0"/>
        <w:color w:val="auto"/>
        <w:sz w:val="24"/>
        <w:szCs w:val="24"/>
      </w:rPr>
    </w:lvl>
    <w:lvl w:ilvl="3">
      <w:start w:val="1"/>
      <w:numFmt w:val="decimal"/>
      <w:lvlText w:val="%1.%2.%3.%4."/>
      <w:lvlJc w:val="left"/>
      <w:pPr>
        <w:ind w:left="143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255632125">
    <w:abstractNumId w:val="0"/>
  </w:num>
  <w:num w:numId="2" w16cid:durableId="2042975521">
    <w:abstractNumId w:val="1"/>
  </w:num>
  <w:num w:numId="3" w16cid:durableId="651375082">
    <w:abstractNumId w:val="2"/>
  </w:num>
  <w:num w:numId="4" w16cid:durableId="1849127086">
    <w:abstractNumId w:val="20"/>
  </w:num>
  <w:num w:numId="5" w16cid:durableId="2078631479">
    <w:abstractNumId w:val="49"/>
  </w:num>
  <w:num w:numId="6" w16cid:durableId="1535801245">
    <w:abstractNumId w:val="47"/>
  </w:num>
  <w:num w:numId="7" w16cid:durableId="1484157887">
    <w:abstractNumId w:val="65"/>
  </w:num>
  <w:num w:numId="8" w16cid:durableId="1839954055">
    <w:abstractNumId w:val="35"/>
  </w:num>
  <w:num w:numId="9" w16cid:durableId="725372300">
    <w:abstractNumId w:val="33"/>
  </w:num>
  <w:num w:numId="10" w16cid:durableId="739058028">
    <w:abstractNumId w:val="50"/>
  </w:num>
  <w:num w:numId="11" w16cid:durableId="336225487">
    <w:abstractNumId w:val="69"/>
  </w:num>
  <w:num w:numId="12" w16cid:durableId="1259556483">
    <w:abstractNumId w:val="63"/>
  </w:num>
  <w:num w:numId="13" w16cid:durableId="837234841">
    <w:abstractNumId w:val="42"/>
  </w:num>
  <w:num w:numId="14" w16cid:durableId="1608924659">
    <w:abstractNumId w:val="56"/>
  </w:num>
  <w:num w:numId="15" w16cid:durableId="954679936">
    <w:abstractNumId w:val="68"/>
  </w:num>
  <w:num w:numId="16" w16cid:durableId="1499422884">
    <w:abstractNumId w:val="45"/>
  </w:num>
  <w:num w:numId="17" w16cid:durableId="1654093108">
    <w:abstractNumId w:val="54"/>
  </w:num>
  <w:num w:numId="18" w16cid:durableId="736903000">
    <w:abstractNumId w:val="46"/>
  </w:num>
  <w:num w:numId="19" w16cid:durableId="774718140">
    <w:abstractNumId w:val="59"/>
  </w:num>
  <w:num w:numId="20" w16cid:durableId="1745567563">
    <w:abstractNumId w:val="73"/>
  </w:num>
  <w:num w:numId="21" w16cid:durableId="721906749">
    <w:abstractNumId w:val="39"/>
  </w:num>
  <w:num w:numId="22" w16cid:durableId="2075354373">
    <w:abstractNumId w:val="55"/>
  </w:num>
  <w:num w:numId="23" w16cid:durableId="302076240">
    <w:abstractNumId w:val="30"/>
  </w:num>
  <w:num w:numId="24" w16cid:durableId="2095855730">
    <w:abstractNumId w:val="57"/>
  </w:num>
  <w:num w:numId="25" w16cid:durableId="2075352679">
    <w:abstractNumId w:val="71"/>
  </w:num>
  <w:num w:numId="26" w16cid:durableId="1579091860">
    <w:abstractNumId w:val="70"/>
  </w:num>
  <w:num w:numId="27" w16cid:durableId="1408726119">
    <w:abstractNumId w:val="43"/>
  </w:num>
  <w:num w:numId="28" w16cid:durableId="913047564">
    <w:abstractNumId w:val="40"/>
  </w:num>
  <w:num w:numId="29" w16cid:durableId="939263836">
    <w:abstractNumId w:val="52"/>
  </w:num>
  <w:num w:numId="30" w16cid:durableId="454374516">
    <w:abstractNumId w:val="61"/>
  </w:num>
  <w:num w:numId="31" w16cid:durableId="837115398">
    <w:abstractNumId w:val="72"/>
  </w:num>
  <w:num w:numId="32" w16cid:durableId="1021972701">
    <w:abstractNumId w:val="48"/>
  </w:num>
  <w:num w:numId="33" w16cid:durableId="174350892">
    <w:abstractNumId w:val="44"/>
  </w:num>
  <w:num w:numId="34" w16cid:durableId="2097709041">
    <w:abstractNumId w:val="74"/>
  </w:num>
  <w:num w:numId="35" w16cid:durableId="173816066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9068141">
    <w:abstractNumId w:val="58"/>
  </w:num>
  <w:num w:numId="37" w16cid:durableId="776607522">
    <w:abstractNumId w:val="31"/>
  </w:num>
  <w:num w:numId="38" w16cid:durableId="1332681910">
    <w:abstractNumId w:val="38"/>
  </w:num>
  <w:num w:numId="39" w16cid:durableId="693074234">
    <w:abstractNumId w:val="53"/>
  </w:num>
  <w:num w:numId="40" w16cid:durableId="973754966">
    <w:abstractNumId w:val="64"/>
  </w:num>
  <w:num w:numId="41" w16cid:durableId="214972388">
    <w:abstractNumId w:val="41"/>
  </w:num>
  <w:num w:numId="42" w16cid:durableId="2053797266">
    <w:abstractNumId w:val="32"/>
  </w:num>
  <w:num w:numId="43" w16cid:durableId="564485290">
    <w:abstractNumId w:val="66"/>
  </w:num>
  <w:num w:numId="44" w16cid:durableId="1618486920">
    <w:abstractNumId w:val="60"/>
  </w:num>
  <w:num w:numId="45" w16cid:durableId="127941431">
    <w:abstractNumId w:val="67"/>
  </w:num>
  <w:num w:numId="46" w16cid:durableId="696810097">
    <w:abstractNumId w:val="51"/>
  </w:num>
  <w:num w:numId="47" w16cid:durableId="1232958842">
    <w:abstractNumId w:val="62"/>
  </w:num>
  <w:num w:numId="48" w16cid:durableId="982078485">
    <w:abstractNumId w:val="3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88F"/>
    <w:rsid w:val="00003062"/>
    <w:rsid w:val="00003693"/>
    <w:rsid w:val="0000425D"/>
    <w:rsid w:val="00012931"/>
    <w:rsid w:val="00013027"/>
    <w:rsid w:val="000138BF"/>
    <w:rsid w:val="0002686D"/>
    <w:rsid w:val="0003204E"/>
    <w:rsid w:val="00032EC2"/>
    <w:rsid w:val="000330C5"/>
    <w:rsid w:val="00035155"/>
    <w:rsid w:val="0003690E"/>
    <w:rsid w:val="00042423"/>
    <w:rsid w:val="00042F50"/>
    <w:rsid w:val="00045174"/>
    <w:rsid w:val="00046B6B"/>
    <w:rsid w:val="00046D6B"/>
    <w:rsid w:val="000471F6"/>
    <w:rsid w:val="00053231"/>
    <w:rsid w:val="00055EBE"/>
    <w:rsid w:val="00056ADA"/>
    <w:rsid w:val="000579E8"/>
    <w:rsid w:val="00060FBF"/>
    <w:rsid w:val="000610EA"/>
    <w:rsid w:val="00063442"/>
    <w:rsid w:val="0006436D"/>
    <w:rsid w:val="00065DC9"/>
    <w:rsid w:val="00073FBB"/>
    <w:rsid w:val="00080F11"/>
    <w:rsid w:val="00083977"/>
    <w:rsid w:val="00084CFA"/>
    <w:rsid w:val="0008640A"/>
    <w:rsid w:val="00086588"/>
    <w:rsid w:val="000867CA"/>
    <w:rsid w:val="00086BA4"/>
    <w:rsid w:val="00087C9E"/>
    <w:rsid w:val="000914B1"/>
    <w:rsid w:val="00094019"/>
    <w:rsid w:val="00094383"/>
    <w:rsid w:val="00094838"/>
    <w:rsid w:val="0009548C"/>
    <w:rsid w:val="000A167F"/>
    <w:rsid w:val="000A3419"/>
    <w:rsid w:val="000A3813"/>
    <w:rsid w:val="000A3F6F"/>
    <w:rsid w:val="000A4309"/>
    <w:rsid w:val="000A77DC"/>
    <w:rsid w:val="000A7F1C"/>
    <w:rsid w:val="000B06B4"/>
    <w:rsid w:val="000B0FF3"/>
    <w:rsid w:val="000B380A"/>
    <w:rsid w:val="000B50DA"/>
    <w:rsid w:val="000B7B30"/>
    <w:rsid w:val="000C227C"/>
    <w:rsid w:val="000C3D65"/>
    <w:rsid w:val="000C3DB2"/>
    <w:rsid w:val="000C7444"/>
    <w:rsid w:val="000D1C2D"/>
    <w:rsid w:val="000D425C"/>
    <w:rsid w:val="000D49D2"/>
    <w:rsid w:val="000D7576"/>
    <w:rsid w:val="000E1596"/>
    <w:rsid w:val="000E4CA5"/>
    <w:rsid w:val="000E54DA"/>
    <w:rsid w:val="000F2FAB"/>
    <w:rsid w:val="000F3E03"/>
    <w:rsid w:val="000F6A47"/>
    <w:rsid w:val="000F6C9D"/>
    <w:rsid w:val="001025B2"/>
    <w:rsid w:val="00110DF5"/>
    <w:rsid w:val="00112BAF"/>
    <w:rsid w:val="00112D8F"/>
    <w:rsid w:val="00114C87"/>
    <w:rsid w:val="00116FDA"/>
    <w:rsid w:val="00117514"/>
    <w:rsid w:val="001200CC"/>
    <w:rsid w:val="0012109E"/>
    <w:rsid w:val="001222CD"/>
    <w:rsid w:val="00122CD6"/>
    <w:rsid w:val="00125307"/>
    <w:rsid w:val="001267E5"/>
    <w:rsid w:val="00127FD0"/>
    <w:rsid w:val="0013278A"/>
    <w:rsid w:val="001331EC"/>
    <w:rsid w:val="00135DEF"/>
    <w:rsid w:val="0014068E"/>
    <w:rsid w:val="00141D93"/>
    <w:rsid w:val="001435FD"/>
    <w:rsid w:val="00152EB5"/>
    <w:rsid w:val="00153F9E"/>
    <w:rsid w:val="00155235"/>
    <w:rsid w:val="001556EA"/>
    <w:rsid w:val="0016547A"/>
    <w:rsid w:val="0016789E"/>
    <w:rsid w:val="00172A9C"/>
    <w:rsid w:val="0017644C"/>
    <w:rsid w:val="001769E7"/>
    <w:rsid w:val="001773CE"/>
    <w:rsid w:val="00177B15"/>
    <w:rsid w:val="00177D3F"/>
    <w:rsid w:val="001807E5"/>
    <w:rsid w:val="00180D23"/>
    <w:rsid w:val="00180D4C"/>
    <w:rsid w:val="00182677"/>
    <w:rsid w:val="001837DE"/>
    <w:rsid w:val="00185B55"/>
    <w:rsid w:val="00185F3F"/>
    <w:rsid w:val="0019348B"/>
    <w:rsid w:val="00193619"/>
    <w:rsid w:val="00193B65"/>
    <w:rsid w:val="00195806"/>
    <w:rsid w:val="00196FF6"/>
    <w:rsid w:val="001A2605"/>
    <w:rsid w:val="001A3601"/>
    <w:rsid w:val="001A3ED2"/>
    <w:rsid w:val="001B2450"/>
    <w:rsid w:val="001B384B"/>
    <w:rsid w:val="001B5050"/>
    <w:rsid w:val="001B6D3C"/>
    <w:rsid w:val="001C0D22"/>
    <w:rsid w:val="001C18DD"/>
    <w:rsid w:val="001C1E23"/>
    <w:rsid w:val="001C1FFB"/>
    <w:rsid w:val="001C4155"/>
    <w:rsid w:val="001C5750"/>
    <w:rsid w:val="001C7F71"/>
    <w:rsid w:val="001D19DD"/>
    <w:rsid w:val="001D1EE9"/>
    <w:rsid w:val="001D4647"/>
    <w:rsid w:val="001E015D"/>
    <w:rsid w:val="001E081A"/>
    <w:rsid w:val="001E0D5E"/>
    <w:rsid w:val="001E40EE"/>
    <w:rsid w:val="001E419B"/>
    <w:rsid w:val="001E6AFD"/>
    <w:rsid w:val="001F4A3C"/>
    <w:rsid w:val="001F6B49"/>
    <w:rsid w:val="001F7433"/>
    <w:rsid w:val="002008F2"/>
    <w:rsid w:val="002011D1"/>
    <w:rsid w:val="002023E0"/>
    <w:rsid w:val="002051A3"/>
    <w:rsid w:val="00205B6A"/>
    <w:rsid w:val="002066DD"/>
    <w:rsid w:val="002127BC"/>
    <w:rsid w:val="00222B9F"/>
    <w:rsid w:val="00222DD3"/>
    <w:rsid w:val="0022407F"/>
    <w:rsid w:val="00225C2E"/>
    <w:rsid w:val="00231D59"/>
    <w:rsid w:val="00232635"/>
    <w:rsid w:val="00232C87"/>
    <w:rsid w:val="0023548D"/>
    <w:rsid w:val="00241017"/>
    <w:rsid w:val="00241AB8"/>
    <w:rsid w:val="002420F3"/>
    <w:rsid w:val="00243535"/>
    <w:rsid w:val="00243575"/>
    <w:rsid w:val="00243621"/>
    <w:rsid w:val="00245490"/>
    <w:rsid w:val="00246646"/>
    <w:rsid w:val="002503CA"/>
    <w:rsid w:val="0025067C"/>
    <w:rsid w:val="00250BEC"/>
    <w:rsid w:val="00251139"/>
    <w:rsid w:val="00251557"/>
    <w:rsid w:val="00252D00"/>
    <w:rsid w:val="00253FD2"/>
    <w:rsid w:val="00260DE4"/>
    <w:rsid w:val="002653B0"/>
    <w:rsid w:val="0026649C"/>
    <w:rsid w:val="00270425"/>
    <w:rsid w:val="00271EFB"/>
    <w:rsid w:val="00272444"/>
    <w:rsid w:val="00272975"/>
    <w:rsid w:val="00273ED0"/>
    <w:rsid w:val="00275D46"/>
    <w:rsid w:val="00276382"/>
    <w:rsid w:val="00277A6B"/>
    <w:rsid w:val="00281821"/>
    <w:rsid w:val="002819B3"/>
    <w:rsid w:val="002835E1"/>
    <w:rsid w:val="0029196E"/>
    <w:rsid w:val="00291FF2"/>
    <w:rsid w:val="0029303C"/>
    <w:rsid w:val="00297A2F"/>
    <w:rsid w:val="00297C65"/>
    <w:rsid w:val="002A1458"/>
    <w:rsid w:val="002A206F"/>
    <w:rsid w:val="002A2FD0"/>
    <w:rsid w:val="002A3B90"/>
    <w:rsid w:val="002A59B3"/>
    <w:rsid w:val="002A7220"/>
    <w:rsid w:val="002A7B81"/>
    <w:rsid w:val="002B30A8"/>
    <w:rsid w:val="002B31A4"/>
    <w:rsid w:val="002B49EA"/>
    <w:rsid w:val="002C0003"/>
    <w:rsid w:val="002C1B16"/>
    <w:rsid w:val="002C1C36"/>
    <w:rsid w:val="002C2E0A"/>
    <w:rsid w:val="002C4656"/>
    <w:rsid w:val="002C5564"/>
    <w:rsid w:val="002C556C"/>
    <w:rsid w:val="002D1FB5"/>
    <w:rsid w:val="002D374D"/>
    <w:rsid w:val="002D38D1"/>
    <w:rsid w:val="002D45BA"/>
    <w:rsid w:val="002D6841"/>
    <w:rsid w:val="002D7C36"/>
    <w:rsid w:val="002E1075"/>
    <w:rsid w:val="002E2F73"/>
    <w:rsid w:val="002E3D42"/>
    <w:rsid w:val="002E5FE2"/>
    <w:rsid w:val="002E7ABC"/>
    <w:rsid w:val="002E7C30"/>
    <w:rsid w:val="002F1365"/>
    <w:rsid w:val="002F50A3"/>
    <w:rsid w:val="002F6C82"/>
    <w:rsid w:val="002F74CE"/>
    <w:rsid w:val="0030213F"/>
    <w:rsid w:val="00303E24"/>
    <w:rsid w:val="003049C0"/>
    <w:rsid w:val="003054CA"/>
    <w:rsid w:val="00306D93"/>
    <w:rsid w:val="00307152"/>
    <w:rsid w:val="003100E3"/>
    <w:rsid w:val="00310D2C"/>
    <w:rsid w:val="003112B1"/>
    <w:rsid w:val="00315FC7"/>
    <w:rsid w:val="00317F66"/>
    <w:rsid w:val="00326A33"/>
    <w:rsid w:val="003272CB"/>
    <w:rsid w:val="00335361"/>
    <w:rsid w:val="00335749"/>
    <w:rsid w:val="00336209"/>
    <w:rsid w:val="003363D5"/>
    <w:rsid w:val="00337373"/>
    <w:rsid w:val="0033746D"/>
    <w:rsid w:val="003378D9"/>
    <w:rsid w:val="00345CB6"/>
    <w:rsid w:val="003461B8"/>
    <w:rsid w:val="003466D7"/>
    <w:rsid w:val="003473BD"/>
    <w:rsid w:val="00347A52"/>
    <w:rsid w:val="003545A8"/>
    <w:rsid w:val="00355B1B"/>
    <w:rsid w:val="00361D46"/>
    <w:rsid w:val="00366E35"/>
    <w:rsid w:val="00366E78"/>
    <w:rsid w:val="00374F85"/>
    <w:rsid w:val="00375D0D"/>
    <w:rsid w:val="00381628"/>
    <w:rsid w:val="00383462"/>
    <w:rsid w:val="00383AD2"/>
    <w:rsid w:val="00385083"/>
    <w:rsid w:val="00386D64"/>
    <w:rsid w:val="00387F80"/>
    <w:rsid w:val="003913DF"/>
    <w:rsid w:val="00392FDC"/>
    <w:rsid w:val="003937C7"/>
    <w:rsid w:val="00393920"/>
    <w:rsid w:val="0039575A"/>
    <w:rsid w:val="00396E6E"/>
    <w:rsid w:val="00397B8B"/>
    <w:rsid w:val="00397C3B"/>
    <w:rsid w:val="00397CCA"/>
    <w:rsid w:val="003A07CF"/>
    <w:rsid w:val="003A0C64"/>
    <w:rsid w:val="003A2A36"/>
    <w:rsid w:val="003A5980"/>
    <w:rsid w:val="003B2932"/>
    <w:rsid w:val="003B39EB"/>
    <w:rsid w:val="003B5562"/>
    <w:rsid w:val="003C0D5E"/>
    <w:rsid w:val="003C2CBE"/>
    <w:rsid w:val="003C373E"/>
    <w:rsid w:val="003C3CFD"/>
    <w:rsid w:val="003C449D"/>
    <w:rsid w:val="003C54F3"/>
    <w:rsid w:val="003C5D71"/>
    <w:rsid w:val="003C65F6"/>
    <w:rsid w:val="003C7FF0"/>
    <w:rsid w:val="003D0DA0"/>
    <w:rsid w:val="003D171E"/>
    <w:rsid w:val="003D2DA5"/>
    <w:rsid w:val="003D341A"/>
    <w:rsid w:val="003D4327"/>
    <w:rsid w:val="003D566F"/>
    <w:rsid w:val="003D5FC0"/>
    <w:rsid w:val="003D6B40"/>
    <w:rsid w:val="003E2307"/>
    <w:rsid w:val="003E5667"/>
    <w:rsid w:val="003F5978"/>
    <w:rsid w:val="003F6107"/>
    <w:rsid w:val="003F782B"/>
    <w:rsid w:val="00405A76"/>
    <w:rsid w:val="004069B2"/>
    <w:rsid w:val="0040708C"/>
    <w:rsid w:val="00407F3F"/>
    <w:rsid w:val="0041053F"/>
    <w:rsid w:val="00411AA5"/>
    <w:rsid w:val="00412129"/>
    <w:rsid w:val="004138C0"/>
    <w:rsid w:val="004217FC"/>
    <w:rsid w:val="004223A8"/>
    <w:rsid w:val="00422691"/>
    <w:rsid w:val="00423F78"/>
    <w:rsid w:val="00424F48"/>
    <w:rsid w:val="004250BC"/>
    <w:rsid w:val="00431C06"/>
    <w:rsid w:val="004324CD"/>
    <w:rsid w:val="0043431E"/>
    <w:rsid w:val="004349A6"/>
    <w:rsid w:val="004349C0"/>
    <w:rsid w:val="0043637B"/>
    <w:rsid w:val="00437C17"/>
    <w:rsid w:val="00443219"/>
    <w:rsid w:val="004458AF"/>
    <w:rsid w:val="00446ECA"/>
    <w:rsid w:val="00447157"/>
    <w:rsid w:val="00452E12"/>
    <w:rsid w:val="00452F14"/>
    <w:rsid w:val="0045738E"/>
    <w:rsid w:val="00460A35"/>
    <w:rsid w:val="004611B2"/>
    <w:rsid w:val="00462EA5"/>
    <w:rsid w:val="00463E40"/>
    <w:rsid w:val="00464817"/>
    <w:rsid w:val="00465AA1"/>
    <w:rsid w:val="00466915"/>
    <w:rsid w:val="004713A4"/>
    <w:rsid w:val="00471AE9"/>
    <w:rsid w:val="00474312"/>
    <w:rsid w:val="0047685B"/>
    <w:rsid w:val="00477028"/>
    <w:rsid w:val="004770C8"/>
    <w:rsid w:val="0048042F"/>
    <w:rsid w:val="0048216B"/>
    <w:rsid w:val="00484A58"/>
    <w:rsid w:val="004852F3"/>
    <w:rsid w:val="004860E6"/>
    <w:rsid w:val="00487C95"/>
    <w:rsid w:val="00493CD6"/>
    <w:rsid w:val="00494003"/>
    <w:rsid w:val="00494E63"/>
    <w:rsid w:val="00495CC1"/>
    <w:rsid w:val="004A264F"/>
    <w:rsid w:val="004A703F"/>
    <w:rsid w:val="004A7519"/>
    <w:rsid w:val="004B0EAB"/>
    <w:rsid w:val="004B1584"/>
    <w:rsid w:val="004B2CE7"/>
    <w:rsid w:val="004B5EC7"/>
    <w:rsid w:val="004B6914"/>
    <w:rsid w:val="004C34F4"/>
    <w:rsid w:val="004D2D59"/>
    <w:rsid w:val="004D63BB"/>
    <w:rsid w:val="004D7F91"/>
    <w:rsid w:val="004E0320"/>
    <w:rsid w:val="004E31D0"/>
    <w:rsid w:val="004E42B9"/>
    <w:rsid w:val="004E4609"/>
    <w:rsid w:val="004E4E60"/>
    <w:rsid w:val="004F63F0"/>
    <w:rsid w:val="005057F9"/>
    <w:rsid w:val="00505A5E"/>
    <w:rsid w:val="00510C97"/>
    <w:rsid w:val="005125E2"/>
    <w:rsid w:val="00514766"/>
    <w:rsid w:val="00514ED6"/>
    <w:rsid w:val="00516CE8"/>
    <w:rsid w:val="00522330"/>
    <w:rsid w:val="00524BBC"/>
    <w:rsid w:val="0052585C"/>
    <w:rsid w:val="00526696"/>
    <w:rsid w:val="005275B3"/>
    <w:rsid w:val="005337A0"/>
    <w:rsid w:val="005337F8"/>
    <w:rsid w:val="0053459B"/>
    <w:rsid w:val="00536591"/>
    <w:rsid w:val="00537633"/>
    <w:rsid w:val="00546037"/>
    <w:rsid w:val="005468A5"/>
    <w:rsid w:val="005479EB"/>
    <w:rsid w:val="00550FE1"/>
    <w:rsid w:val="00550FFD"/>
    <w:rsid w:val="00552D2B"/>
    <w:rsid w:val="005554D1"/>
    <w:rsid w:val="00555662"/>
    <w:rsid w:val="0055591F"/>
    <w:rsid w:val="00557F90"/>
    <w:rsid w:val="00562D3E"/>
    <w:rsid w:val="00567526"/>
    <w:rsid w:val="005711D8"/>
    <w:rsid w:val="00571352"/>
    <w:rsid w:val="005739F5"/>
    <w:rsid w:val="00577FEA"/>
    <w:rsid w:val="00581C71"/>
    <w:rsid w:val="00582F8A"/>
    <w:rsid w:val="00584901"/>
    <w:rsid w:val="00590997"/>
    <w:rsid w:val="005A0E21"/>
    <w:rsid w:val="005A0E46"/>
    <w:rsid w:val="005A132C"/>
    <w:rsid w:val="005A2F14"/>
    <w:rsid w:val="005A332C"/>
    <w:rsid w:val="005A50A8"/>
    <w:rsid w:val="005A762C"/>
    <w:rsid w:val="005B271D"/>
    <w:rsid w:val="005B2FEB"/>
    <w:rsid w:val="005B4669"/>
    <w:rsid w:val="005C00BA"/>
    <w:rsid w:val="005C1463"/>
    <w:rsid w:val="005C1AE1"/>
    <w:rsid w:val="005C1C35"/>
    <w:rsid w:val="005C24CB"/>
    <w:rsid w:val="005C4083"/>
    <w:rsid w:val="005C45C1"/>
    <w:rsid w:val="005C47AE"/>
    <w:rsid w:val="005C5B44"/>
    <w:rsid w:val="005C5FB4"/>
    <w:rsid w:val="005C7538"/>
    <w:rsid w:val="005C7AD4"/>
    <w:rsid w:val="005D047B"/>
    <w:rsid w:val="005D1331"/>
    <w:rsid w:val="005D1C57"/>
    <w:rsid w:val="005D4093"/>
    <w:rsid w:val="005D55AD"/>
    <w:rsid w:val="005D5B49"/>
    <w:rsid w:val="005D6334"/>
    <w:rsid w:val="005D6CFC"/>
    <w:rsid w:val="005D6F42"/>
    <w:rsid w:val="005E1BD5"/>
    <w:rsid w:val="005E23A1"/>
    <w:rsid w:val="005E3421"/>
    <w:rsid w:val="005E40A6"/>
    <w:rsid w:val="005F0A22"/>
    <w:rsid w:val="005F10C8"/>
    <w:rsid w:val="005F1C43"/>
    <w:rsid w:val="005F5E06"/>
    <w:rsid w:val="005F70F2"/>
    <w:rsid w:val="00600FD4"/>
    <w:rsid w:val="00601C28"/>
    <w:rsid w:val="00603967"/>
    <w:rsid w:val="00603BB3"/>
    <w:rsid w:val="00603E7E"/>
    <w:rsid w:val="006044FE"/>
    <w:rsid w:val="00607426"/>
    <w:rsid w:val="00607975"/>
    <w:rsid w:val="0061075A"/>
    <w:rsid w:val="00610BF3"/>
    <w:rsid w:val="006117C0"/>
    <w:rsid w:val="0061626C"/>
    <w:rsid w:val="00622F09"/>
    <w:rsid w:val="0062318E"/>
    <w:rsid w:val="0062597B"/>
    <w:rsid w:val="0062740A"/>
    <w:rsid w:val="00627E40"/>
    <w:rsid w:val="00630C41"/>
    <w:rsid w:val="00630D68"/>
    <w:rsid w:val="0063648F"/>
    <w:rsid w:val="00636A98"/>
    <w:rsid w:val="006402CB"/>
    <w:rsid w:val="00640B28"/>
    <w:rsid w:val="00640C89"/>
    <w:rsid w:val="006458B8"/>
    <w:rsid w:val="0065105B"/>
    <w:rsid w:val="00652955"/>
    <w:rsid w:val="00652F53"/>
    <w:rsid w:val="00654D58"/>
    <w:rsid w:val="00655828"/>
    <w:rsid w:val="006578CF"/>
    <w:rsid w:val="0066161C"/>
    <w:rsid w:val="00661AC6"/>
    <w:rsid w:val="00661D0E"/>
    <w:rsid w:val="00661E40"/>
    <w:rsid w:val="006628E6"/>
    <w:rsid w:val="00662A6C"/>
    <w:rsid w:val="006635F7"/>
    <w:rsid w:val="00664862"/>
    <w:rsid w:val="00666F3C"/>
    <w:rsid w:val="00674EB9"/>
    <w:rsid w:val="00685198"/>
    <w:rsid w:val="00685CA2"/>
    <w:rsid w:val="0069146D"/>
    <w:rsid w:val="00695B57"/>
    <w:rsid w:val="0069658D"/>
    <w:rsid w:val="006971AC"/>
    <w:rsid w:val="00697F97"/>
    <w:rsid w:val="006A02B8"/>
    <w:rsid w:val="006A3774"/>
    <w:rsid w:val="006B0207"/>
    <w:rsid w:val="006B028F"/>
    <w:rsid w:val="006B0FDF"/>
    <w:rsid w:val="006B1B81"/>
    <w:rsid w:val="006B6CE9"/>
    <w:rsid w:val="006B7FEB"/>
    <w:rsid w:val="006C0B67"/>
    <w:rsid w:val="006C1AA8"/>
    <w:rsid w:val="006C2602"/>
    <w:rsid w:val="006C45E6"/>
    <w:rsid w:val="006C54B3"/>
    <w:rsid w:val="006D1DC5"/>
    <w:rsid w:val="006D2C69"/>
    <w:rsid w:val="006D5E28"/>
    <w:rsid w:val="006D6526"/>
    <w:rsid w:val="006D693D"/>
    <w:rsid w:val="006E0734"/>
    <w:rsid w:val="006E0D4A"/>
    <w:rsid w:val="006E16D0"/>
    <w:rsid w:val="006E1F93"/>
    <w:rsid w:val="006E32C0"/>
    <w:rsid w:val="006E4E66"/>
    <w:rsid w:val="006E6A38"/>
    <w:rsid w:val="006F1EA6"/>
    <w:rsid w:val="006F3566"/>
    <w:rsid w:val="006F40FB"/>
    <w:rsid w:val="006F4C29"/>
    <w:rsid w:val="006F5E53"/>
    <w:rsid w:val="006F704F"/>
    <w:rsid w:val="00700AA3"/>
    <w:rsid w:val="00701665"/>
    <w:rsid w:val="007021EA"/>
    <w:rsid w:val="0070254D"/>
    <w:rsid w:val="007030A1"/>
    <w:rsid w:val="00703347"/>
    <w:rsid w:val="00704431"/>
    <w:rsid w:val="00705F00"/>
    <w:rsid w:val="007066FE"/>
    <w:rsid w:val="00710A44"/>
    <w:rsid w:val="00710B73"/>
    <w:rsid w:val="007111C5"/>
    <w:rsid w:val="00712475"/>
    <w:rsid w:val="0071388F"/>
    <w:rsid w:val="00714831"/>
    <w:rsid w:val="00714A44"/>
    <w:rsid w:val="00720C8B"/>
    <w:rsid w:val="00730841"/>
    <w:rsid w:val="007328C9"/>
    <w:rsid w:val="00735D3D"/>
    <w:rsid w:val="00735D8B"/>
    <w:rsid w:val="00737DB2"/>
    <w:rsid w:val="00737E40"/>
    <w:rsid w:val="00740CBF"/>
    <w:rsid w:val="00741EAF"/>
    <w:rsid w:val="00742A13"/>
    <w:rsid w:val="00747755"/>
    <w:rsid w:val="00747872"/>
    <w:rsid w:val="007509A7"/>
    <w:rsid w:val="00754D80"/>
    <w:rsid w:val="00757202"/>
    <w:rsid w:val="0076137C"/>
    <w:rsid w:val="00761FBB"/>
    <w:rsid w:val="007629CD"/>
    <w:rsid w:val="00763CBA"/>
    <w:rsid w:val="007648EA"/>
    <w:rsid w:val="00765584"/>
    <w:rsid w:val="00766D5C"/>
    <w:rsid w:val="00767089"/>
    <w:rsid w:val="0077218C"/>
    <w:rsid w:val="00772828"/>
    <w:rsid w:val="007756C6"/>
    <w:rsid w:val="007818C7"/>
    <w:rsid w:val="00787906"/>
    <w:rsid w:val="00792321"/>
    <w:rsid w:val="0079284B"/>
    <w:rsid w:val="00793CBB"/>
    <w:rsid w:val="0079468E"/>
    <w:rsid w:val="0079504B"/>
    <w:rsid w:val="007955C8"/>
    <w:rsid w:val="00795AB7"/>
    <w:rsid w:val="007A0250"/>
    <w:rsid w:val="007A2042"/>
    <w:rsid w:val="007A2BC8"/>
    <w:rsid w:val="007A5F53"/>
    <w:rsid w:val="007A70EB"/>
    <w:rsid w:val="007B61F4"/>
    <w:rsid w:val="007C6B39"/>
    <w:rsid w:val="007D1DA9"/>
    <w:rsid w:val="007D2AE3"/>
    <w:rsid w:val="007D5800"/>
    <w:rsid w:val="007D656D"/>
    <w:rsid w:val="007D66FE"/>
    <w:rsid w:val="007D693E"/>
    <w:rsid w:val="007D74B7"/>
    <w:rsid w:val="007E1111"/>
    <w:rsid w:val="007E1972"/>
    <w:rsid w:val="007E6057"/>
    <w:rsid w:val="007F2726"/>
    <w:rsid w:val="007F2CBF"/>
    <w:rsid w:val="007F2FB6"/>
    <w:rsid w:val="007F335E"/>
    <w:rsid w:val="007F46B8"/>
    <w:rsid w:val="007F5A04"/>
    <w:rsid w:val="007F67DC"/>
    <w:rsid w:val="007F67F3"/>
    <w:rsid w:val="007F78DC"/>
    <w:rsid w:val="008005FA"/>
    <w:rsid w:val="00804007"/>
    <w:rsid w:val="00806C3E"/>
    <w:rsid w:val="00807924"/>
    <w:rsid w:val="00807D47"/>
    <w:rsid w:val="00810850"/>
    <w:rsid w:val="0081673A"/>
    <w:rsid w:val="00817C70"/>
    <w:rsid w:val="0082059A"/>
    <w:rsid w:val="00820A63"/>
    <w:rsid w:val="00821132"/>
    <w:rsid w:val="008274B3"/>
    <w:rsid w:val="00833E59"/>
    <w:rsid w:val="00842E78"/>
    <w:rsid w:val="0084592F"/>
    <w:rsid w:val="00846EDD"/>
    <w:rsid w:val="008477AE"/>
    <w:rsid w:val="00847CF1"/>
    <w:rsid w:val="0085095B"/>
    <w:rsid w:val="00851B0B"/>
    <w:rsid w:val="00855033"/>
    <w:rsid w:val="008616ED"/>
    <w:rsid w:val="00861FB6"/>
    <w:rsid w:val="008652D3"/>
    <w:rsid w:val="00866FED"/>
    <w:rsid w:val="0086783B"/>
    <w:rsid w:val="0087190E"/>
    <w:rsid w:val="0087333F"/>
    <w:rsid w:val="008774B2"/>
    <w:rsid w:val="008779DB"/>
    <w:rsid w:val="00880F99"/>
    <w:rsid w:val="00885F2B"/>
    <w:rsid w:val="008863FE"/>
    <w:rsid w:val="00887978"/>
    <w:rsid w:val="008905D3"/>
    <w:rsid w:val="0089210E"/>
    <w:rsid w:val="008922AC"/>
    <w:rsid w:val="0089387A"/>
    <w:rsid w:val="00894527"/>
    <w:rsid w:val="008949E2"/>
    <w:rsid w:val="00895086"/>
    <w:rsid w:val="00896431"/>
    <w:rsid w:val="00897084"/>
    <w:rsid w:val="008A0F93"/>
    <w:rsid w:val="008A1490"/>
    <w:rsid w:val="008A257C"/>
    <w:rsid w:val="008A350B"/>
    <w:rsid w:val="008A609A"/>
    <w:rsid w:val="008A65A3"/>
    <w:rsid w:val="008B04D0"/>
    <w:rsid w:val="008B3C79"/>
    <w:rsid w:val="008B5106"/>
    <w:rsid w:val="008C0D7E"/>
    <w:rsid w:val="008C183C"/>
    <w:rsid w:val="008C2BB5"/>
    <w:rsid w:val="008C413F"/>
    <w:rsid w:val="008D01CE"/>
    <w:rsid w:val="008D13AF"/>
    <w:rsid w:val="008D2C94"/>
    <w:rsid w:val="008D33B3"/>
    <w:rsid w:val="008D5C35"/>
    <w:rsid w:val="008D5ED3"/>
    <w:rsid w:val="008E274C"/>
    <w:rsid w:val="008E2EFB"/>
    <w:rsid w:val="008E4E8F"/>
    <w:rsid w:val="008E658C"/>
    <w:rsid w:val="008E6F4F"/>
    <w:rsid w:val="008F0AFC"/>
    <w:rsid w:val="008F278A"/>
    <w:rsid w:val="008F6607"/>
    <w:rsid w:val="00903183"/>
    <w:rsid w:val="00906CCD"/>
    <w:rsid w:val="00906F99"/>
    <w:rsid w:val="00911C18"/>
    <w:rsid w:val="009124EF"/>
    <w:rsid w:val="00913E87"/>
    <w:rsid w:val="009149C2"/>
    <w:rsid w:val="0091618D"/>
    <w:rsid w:val="009173F8"/>
    <w:rsid w:val="00923C53"/>
    <w:rsid w:val="00923D6C"/>
    <w:rsid w:val="00924F96"/>
    <w:rsid w:val="009258E4"/>
    <w:rsid w:val="009270F9"/>
    <w:rsid w:val="00930E80"/>
    <w:rsid w:val="009316E9"/>
    <w:rsid w:val="00931864"/>
    <w:rsid w:val="00933D08"/>
    <w:rsid w:val="00933F0A"/>
    <w:rsid w:val="009342F5"/>
    <w:rsid w:val="00934C47"/>
    <w:rsid w:val="00935C21"/>
    <w:rsid w:val="009369E3"/>
    <w:rsid w:val="00943685"/>
    <w:rsid w:val="00945997"/>
    <w:rsid w:val="00947291"/>
    <w:rsid w:val="00952A6C"/>
    <w:rsid w:val="00962648"/>
    <w:rsid w:val="00963A75"/>
    <w:rsid w:val="00964EEA"/>
    <w:rsid w:val="00971BF8"/>
    <w:rsid w:val="00976D90"/>
    <w:rsid w:val="009805C0"/>
    <w:rsid w:val="00981A62"/>
    <w:rsid w:val="00982329"/>
    <w:rsid w:val="00984CF2"/>
    <w:rsid w:val="00985505"/>
    <w:rsid w:val="00987D0B"/>
    <w:rsid w:val="00990A65"/>
    <w:rsid w:val="00993238"/>
    <w:rsid w:val="009944CF"/>
    <w:rsid w:val="00995AA5"/>
    <w:rsid w:val="00996DB0"/>
    <w:rsid w:val="009A08D3"/>
    <w:rsid w:val="009A1542"/>
    <w:rsid w:val="009A468B"/>
    <w:rsid w:val="009A47DB"/>
    <w:rsid w:val="009A58AB"/>
    <w:rsid w:val="009A6384"/>
    <w:rsid w:val="009A7852"/>
    <w:rsid w:val="009B1203"/>
    <w:rsid w:val="009B27AC"/>
    <w:rsid w:val="009B3592"/>
    <w:rsid w:val="009B3A35"/>
    <w:rsid w:val="009B521D"/>
    <w:rsid w:val="009B6648"/>
    <w:rsid w:val="009B76BE"/>
    <w:rsid w:val="009C1A89"/>
    <w:rsid w:val="009C2950"/>
    <w:rsid w:val="009C3CB2"/>
    <w:rsid w:val="009C4E70"/>
    <w:rsid w:val="009D03C9"/>
    <w:rsid w:val="009D0EB0"/>
    <w:rsid w:val="009D14C3"/>
    <w:rsid w:val="009D253A"/>
    <w:rsid w:val="009D2A2C"/>
    <w:rsid w:val="009D2E8A"/>
    <w:rsid w:val="009D6B11"/>
    <w:rsid w:val="009E22C8"/>
    <w:rsid w:val="009E77C5"/>
    <w:rsid w:val="009F06AA"/>
    <w:rsid w:val="009F1D0E"/>
    <w:rsid w:val="009F3059"/>
    <w:rsid w:val="009F3BFF"/>
    <w:rsid w:val="009F4F65"/>
    <w:rsid w:val="009F5791"/>
    <w:rsid w:val="00A00941"/>
    <w:rsid w:val="00A00F71"/>
    <w:rsid w:val="00A024A7"/>
    <w:rsid w:val="00A04179"/>
    <w:rsid w:val="00A07AC0"/>
    <w:rsid w:val="00A10D92"/>
    <w:rsid w:val="00A11FC1"/>
    <w:rsid w:val="00A178E1"/>
    <w:rsid w:val="00A20AA7"/>
    <w:rsid w:val="00A214B8"/>
    <w:rsid w:val="00A21E84"/>
    <w:rsid w:val="00A23EE6"/>
    <w:rsid w:val="00A249E9"/>
    <w:rsid w:val="00A24E7E"/>
    <w:rsid w:val="00A268AC"/>
    <w:rsid w:val="00A275D0"/>
    <w:rsid w:val="00A27B92"/>
    <w:rsid w:val="00A36CEC"/>
    <w:rsid w:val="00A378FC"/>
    <w:rsid w:val="00A42286"/>
    <w:rsid w:val="00A42F91"/>
    <w:rsid w:val="00A44BA9"/>
    <w:rsid w:val="00A44C80"/>
    <w:rsid w:val="00A45B5A"/>
    <w:rsid w:val="00A52810"/>
    <w:rsid w:val="00A5516F"/>
    <w:rsid w:val="00A56254"/>
    <w:rsid w:val="00A62E37"/>
    <w:rsid w:val="00A635DC"/>
    <w:rsid w:val="00A6420D"/>
    <w:rsid w:val="00A64A01"/>
    <w:rsid w:val="00A67480"/>
    <w:rsid w:val="00A6759A"/>
    <w:rsid w:val="00A67BE8"/>
    <w:rsid w:val="00A70340"/>
    <w:rsid w:val="00A71A7C"/>
    <w:rsid w:val="00A720B8"/>
    <w:rsid w:val="00A73180"/>
    <w:rsid w:val="00A73264"/>
    <w:rsid w:val="00A73415"/>
    <w:rsid w:val="00A7409D"/>
    <w:rsid w:val="00A741DC"/>
    <w:rsid w:val="00A76DD1"/>
    <w:rsid w:val="00A801D9"/>
    <w:rsid w:val="00A80708"/>
    <w:rsid w:val="00A8078D"/>
    <w:rsid w:val="00A812D8"/>
    <w:rsid w:val="00A821E0"/>
    <w:rsid w:val="00A85B60"/>
    <w:rsid w:val="00A918D5"/>
    <w:rsid w:val="00A91BD9"/>
    <w:rsid w:val="00A9287E"/>
    <w:rsid w:val="00A93675"/>
    <w:rsid w:val="00A939C3"/>
    <w:rsid w:val="00A95661"/>
    <w:rsid w:val="00AA13D5"/>
    <w:rsid w:val="00AA198F"/>
    <w:rsid w:val="00AA2C1D"/>
    <w:rsid w:val="00AA6741"/>
    <w:rsid w:val="00AB1684"/>
    <w:rsid w:val="00AB248B"/>
    <w:rsid w:val="00AB2668"/>
    <w:rsid w:val="00AB5AB1"/>
    <w:rsid w:val="00AC29DC"/>
    <w:rsid w:val="00AC69A7"/>
    <w:rsid w:val="00AD0F3B"/>
    <w:rsid w:val="00AD7FBC"/>
    <w:rsid w:val="00AE2A9A"/>
    <w:rsid w:val="00AE2DC4"/>
    <w:rsid w:val="00AE3EEE"/>
    <w:rsid w:val="00AE42A1"/>
    <w:rsid w:val="00AE4773"/>
    <w:rsid w:val="00AE5B9A"/>
    <w:rsid w:val="00AE6585"/>
    <w:rsid w:val="00AE73C9"/>
    <w:rsid w:val="00AF1EDE"/>
    <w:rsid w:val="00AF3C9B"/>
    <w:rsid w:val="00AF471E"/>
    <w:rsid w:val="00AF5F06"/>
    <w:rsid w:val="00AF772D"/>
    <w:rsid w:val="00B00BF5"/>
    <w:rsid w:val="00B00CB1"/>
    <w:rsid w:val="00B04709"/>
    <w:rsid w:val="00B0634A"/>
    <w:rsid w:val="00B10E95"/>
    <w:rsid w:val="00B13990"/>
    <w:rsid w:val="00B14224"/>
    <w:rsid w:val="00B14288"/>
    <w:rsid w:val="00B21205"/>
    <w:rsid w:val="00B22525"/>
    <w:rsid w:val="00B25C60"/>
    <w:rsid w:val="00B26B35"/>
    <w:rsid w:val="00B279ED"/>
    <w:rsid w:val="00B27F90"/>
    <w:rsid w:val="00B30E37"/>
    <w:rsid w:val="00B32E83"/>
    <w:rsid w:val="00B338FC"/>
    <w:rsid w:val="00B40229"/>
    <w:rsid w:val="00B416C6"/>
    <w:rsid w:val="00B41A13"/>
    <w:rsid w:val="00B41ECE"/>
    <w:rsid w:val="00B42C2E"/>
    <w:rsid w:val="00B42D80"/>
    <w:rsid w:val="00B44998"/>
    <w:rsid w:val="00B45119"/>
    <w:rsid w:val="00B466BF"/>
    <w:rsid w:val="00B47F15"/>
    <w:rsid w:val="00B47F8E"/>
    <w:rsid w:val="00B520DB"/>
    <w:rsid w:val="00B54AB8"/>
    <w:rsid w:val="00B57A04"/>
    <w:rsid w:val="00B607BB"/>
    <w:rsid w:val="00B608A0"/>
    <w:rsid w:val="00B60A75"/>
    <w:rsid w:val="00B660B2"/>
    <w:rsid w:val="00B70646"/>
    <w:rsid w:val="00B727D8"/>
    <w:rsid w:val="00B73157"/>
    <w:rsid w:val="00B7379D"/>
    <w:rsid w:val="00B76582"/>
    <w:rsid w:val="00B76CB4"/>
    <w:rsid w:val="00B771E2"/>
    <w:rsid w:val="00B77D5E"/>
    <w:rsid w:val="00B80D79"/>
    <w:rsid w:val="00B82109"/>
    <w:rsid w:val="00B84052"/>
    <w:rsid w:val="00B84707"/>
    <w:rsid w:val="00B878A1"/>
    <w:rsid w:val="00B87BF7"/>
    <w:rsid w:val="00B9013C"/>
    <w:rsid w:val="00B908DD"/>
    <w:rsid w:val="00B92795"/>
    <w:rsid w:val="00B928DC"/>
    <w:rsid w:val="00B93229"/>
    <w:rsid w:val="00BB3345"/>
    <w:rsid w:val="00BB398F"/>
    <w:rsid w:val="00BB5845"/>
    <w:rsid w:val="00BB5DAA"/>
    <w:rsid w:val="00BB78F1"/>
    <w:rsid w:val="00BC4275"/>
    <w:rsid w:val="00BC768B"/>
    <w:rsid w:val="00BC76FC"/>
    <w:rsid w:val="00BD255A"/>
    <w:rsid w:val="00BD2760"/>
    <w:rsid w:val="00BD569B"/>
    <w:rsid w:val="00BE01C2"/>
    <w:rsid w:val="00BE0CBC"/>
    <w:rsid w:val="00BE150D"/>
    <w:rsid w:val="00BE36EF"/>
    <w:rsid w:val="00BF07A9"/>
    <w:rsid w:val="00BF0ACF"/>
    <w:rsid w:val="00BF221D"/>
    <w:rsid w:val="00BF32F3"/>
    <w:rsid w:val="00BF56DD"/>
    <w:rsid w:val="00BF6027"/>
    <w:rsid w:val="00BF6CEA"/>
    <w:rsid w:val="00BF6E24"/>
    <w:rsid w:val="00C041C8"/>
    <w:rsid w:val="00C04471"/>
    <w:rsid w:val="00C05B0B"/>
    <w:rsid w:val="00C05E9D"/>
    <w:rsid w:val="00C07A39"/>
    <w:rsid w:val="00C13372"/>
    <w:rsid w:val="00C21B27"/>
    <w:rsid w:val="00C23335"/>
    <w:rsid w:val="00C23387"/>
    <w:rsid w:val="00C2538F"/>
    <w:rsid w:val="00C33C23"/>
    <w:rsid w:val="00C33CBA"/>
    <w:rsid w:val="00C37947"/>
    <w:rsid w:val="00C419B2"/>
    <w:rsid w:val="00C4473E"/>
    <w:rsid w:val="00C47F1F"/>
    <w:rsid w:val="00C50611"/>
    <w:rsid w:val="00C507C4"/>
    <w:rsid w:val="00C52A07"/>
    <w:rsid w:val="00C52BFA"/>
    <w:rsid w:val="00C54DAB"/>
    <w:rsid w:val="00C55F60"/>
    <w:rsid w:val="00C6693B"/>
    <w:rsid w:val="00C6774F"/>
    <w:rsid w:val="00C8116C"/>
    <w:rsid w:val="00C86212"/>
    <w:rsid w:val="00C86511"/>
    <w:rsid w:val="00C86908"/>
    <w:rsid w:val="00C86B61"/>
    <w:rsid w:val="00C92312"/>
    <w:rsid w:val="00C92488"/>
    <w:rsid w:val="00C924E4"/>
    <w:rsid w:val="00C93C52"/>
    <w:rsid w:val="00C93E46"/>
    <w:rsid w:val="00CA044D"/>
    <w:rsid w:val="00CA2AE2"/>
    <w:rsid w:val="00CA32D1"/>
    <w:rsid w:val="00CA4127"/>
    <w:rsid w:val="00CA5F2A"/>
    <w:rsid w:val="00CA6065"/>
    <w:rsid w:val="00CA7C5D"/>
    <w:rsid w:val="00CB227D"/>
    <w:rsid w:val="00CB303E"/>
    <w:rsid w:val="00CB32B3"/>
    <w:rsid w:val="00CB37A6"/>
    <w:rsid w:val="00CB4222"/>
    <w:rsid w:val="00CB6127"/>
    <w:rsid w:val="00CC11C2"/>
    <w:rsid w:val="00CC3F33"/>
    <w:rsid w:val="00CC76C7"/>
    <w:rsid w:val="00CD0596"/>
    <w:rsid w:val="00CD0B33"/>
    <w:rsid w:val="00CD0ECD"/>
    <w:rsid w:val="00CE1729"/>
    <w:rsid w:val="00CE35FF"/>
    <w:rsid w:val="00CE4995"/>
    <w:rsid w:val="00CE72F1"/>
    <w:rsid w:val="00CF343C"/>
    <w:rsid w:val="00CF63BF"/>
    <w:rsid w:val="00CF7598"/>
    <w:rsid w:val="00D02E7E"/>
    <w:rsid w:val="00D03482"/>
    <w:rsid w:val="00D0418C"/>
    <w:rsid w:val="00D0790E"/>
    <w:rsid w:val="00D11C4D"/>
    <w:rsid w:val="00D154BB"/>
    <w:rsid w:val="00D15EA2"/>
    <w:rsid w:val="00D1742D"/>
    <w:rsid w:val="00D222A8"/>
    <w:rsid w:val="00D27A8D"/>
    <w:rsid w:val="00D3249C"/>
    <w:rsid w:val="00D338D7"/>
    <w:rsid w:val="00D3535F"/>
    <w:rsid w:val="00D35484"/>
    <w:rsid w:val="00D35EDF"/>
    <w:rsid w:val="00D36000"/>
    <w:rsid w:val="00D40F15"/>
    <w:rsid w:val="00D423CE"/>
    <w:rsid w:val="00D44FC8"/>
    <w:rsid w:val="00D46326"/>
    <w:rsid w:val="00D47ED5"/>
    <w:rsid w:val="00D52335"/>
    <w:rsid w:val="00D5374A"/>
    <w:rsid w:val="00D559D0"/>
    <w:rsid w:val="00D629A4"/>
    <w:rsid w:val="00D62BBB"/>
    <w:rsid w:val="00D63A28"/>
    <w:rsid w:val="00D64AC6"/>
    <w:rsid w:val="00D65CDF"/>
    <w:rsid w:val="00D66B6A"/>
    <w:rsid w:val="00D67572"/>
    <w:rsid w:val="00D73417"/>
    <w:rsid w:val="00D73A62"/>
    <w:rsid w:val="00D744BE"/>
    <w:rsid w:val="00D758F0"/>
    <w:rsid w:val="00D80382"/>
    <w:rsid w:val="00D81BDD"/>
    <w:rsid w:val="00D828B8"/>
    <w:rsid w:val="00D83AA0"/>
    <w:rsid w:val="00D866FB"/>
    <w:rsid w:val="00D87653"/>
    <w:rsid w:val="00D90DFF"/>
    <w:rsid w:val="00D937E5"/>
    <w:rsid w:val="00D9720A"/>
    <w:rsid w:val="00D975A2"/>
    <w:rsid w:val="00DA090A"/>
    <w:rsid w:val="00DA106E"/>
    <w:rsid w:val="00DA2B21"/>
    <w:rsid w:val="00DA2F57"/>
    <w:rsid w:val="00DA7C74"/>
    <w:rsid w:val="00DB000E"/>
    <w:rsid w:val="00DB232F"/>
    <w:rsid w:val="00DB4E7E"/>
    <w:rsid w:val="00DB6C94"/>
    <w:rsid w:val="00DC1757"/>
    <w:rsid w:val="00DC3422"/>
    <w:rsid w:val="00DC36A0"/>
    <w:rsid w:val="00DC3BE1"/>
    <w:rsid w:val="00DC3EA2"/>
    <w:rsid w:val="00DC5D49"/>
    <w:rsid w:val="00DC6097"/>
    <w:rsid w:val="00DC66CB"/>
    <w:rsid w:val="00DC6C80"/>
    <w:rsid w:val="00DD09AC"/>
    <w:rsid w:val="00DD17D4"/>
    <w:rsid w:val="00DD430D"/>
    <w:rsid w:val="00DD521E"/>
    <w:rsid w:val="00DE02EF"/>
    <w:rsid w:val="00DE26A2"/>
    <w:rsid w:val="00DE2BCA"/>
    <w:rsid w:val="00DE4C82"/>
    <w:rsid w:val="00DE4EB3"/>
    <w:rsid w:val="00DF2806"/>
    <w:rsid w:val="00DF6599"/>
    <w:rsid w:val="00DF690A"/>
    <w:rsid w:val="00DF6EA5"/>
    <w:rsid w:val="00E00C12"/>
    <w:rsid w:val="00E00CCE"/>
    <w:rsid w:val="00E03577"/>
    <w:rsid w:val="00E0450B"/>
    <w:rsid w:val="00E07FF6"/>
    <w:rsid w:val="00E10F22"/>
    <w:rsid w:val="00E11074"/>
    <w:rsid w:val="00E120E1"/>
    <w:rsid w:val="00E12D72"/>
    <w:rsid w:val="00E12F72"/>
    <w:rsid w:val="00E1378B"/>
    <w:rsid w:val="00E13E04"/>
    <w:rsid w:val="00E14093"/>
    <w:rsid w:val="00E202B8"/>
    <w:rsid w:val="00E21619"/>
    <w:rsid w:val="00E229BA"/>
    <w:rsid w:val="00E23BCC"/>
    <w:rsid w:val="00E252E2"/>
    <w:rsid w:val="00E26CA5"/>
    <w:rsid w:val="00E30B98"/>
    <w:rsid w:val="00E317D2"/>
    <w:rsid w:val="00E31866"/>
    <w:rsid w:val="00E363D9"/>
    <w:rsid w:val="00E37489"/>
    <w:rsid w:val="00E40305"/>
    <w:rsid w:val="00E406D4"/>
    <w:rsid w:val="00E4226A"/>
    <w:rsid w:val="00E42D0C"/>
    <w:rsid w:val="00E5121C"/>
    <w:rsid w:val="00E534F6"/>
    <w:rsid w:val="00E53B12"/>
    <w:rsid w:val="00E54794"/>
    <w:rsid w:val="00E5485D"/>
    <w:rsid w:val="00E63740"/>
    <w:rsid w:val="00E657B1"/>
    <w:rsid w:val="00E65FAF"/>
    <w:rsid w:val="00E66C4B"/>
    <w:rsid w:val="00E66E1B"/>
    <w:rsid w:val="00E700F9"/>
    <w:rsid w:val="00E70222"/>
    <w:rsid w:val="00E7264E"/>
    <w:rsid w:val="00E73CA3"/>
    <w:rsid w:val="00E75158"/>
    <w:rsid w:val="00E762BB"/>
    <w:rsid w:val="00E76820"/>
    <w:rsid w:val="00E8399D"/>
    <w:rsid w:val="00E873D7"/>
    <w:rsid w:val="00E93E29"/>
    <w:rsid w:val="00E9464D"/>
    <w:rsid w:val="00E95CE6"/>
    <w:rsid w:val="00E96708"/>
    <w:rsid w:val="00EA17BE"/>
    <w:rsid w:val="00EA2079"/>
    <w:rsid w:val="00EA3F52"/>
    <w:rsid w:val="00EA74A0"/>
    <w:rsid w:val="00EA7698"/>
    <w:rsid w:val="00EA7C40"/>
    <w:rsid w:val="00EB140A"/>
    <w:rsid w:val="00EB4AD0"/>
    <w:rsid w:val="00EB7AD8"/>
    <w:rsid w:val="00EC0E41"/>
    <w:rsid w:val="00EC13C4"/>
    <w:rsid w:val="00EC4307"/>
    <w:rsid w:val="00EC6727"/>
    <w:rsid w:val="00EC717A"/>
    <w:rsid w:val="00ED03F2"/>
    <w:rsid w:val="00ED0A21"/>
    <w:rsid w:val="00ED0CC4"/>
    <w:rsid w:val="00EE3984"/>
    <w:rsid w:val="00EE3B8D"/>
    <w:rsid w:val="00EE537C"/>
    <w:rsid w:val="00EE604C"/>
    <w:rsid w:val="00EE6ECF"/>
    <w:rsid w:val="00EF0463"/>
    <w:rsid w:val="00EF27DF"/>
    <w:rsid w:val="00EF38DB"/>
    <w:rsid w:val="00EF6C31"/>
    <w:rsid w:val="00EF731E"/>
    <w:rsid w:val="00F00152"/>
    <w:rsid w:val="00F03151"/>
    <w:rsid w:val="00F11157"/>
    <w:rsid w:val="00F13585"/>
    <w:rsid w:val="00F13CFC"/>
    <w:rsid w:val="00F162F9"/>
    <w:rsid w:val="00F166BF"/>
    <w:rsid w:val="00F17088"/>
    <w:rsid w:val="00F176E0"/>
    <w:rsid w:val="00F20EDF"/>
    <w:rsid w:val="00F211AE"/>
    <w:rsid w:val="00F2273D"/>
    <w:rsid w:val="00F235AC"/>
    <w:rsid w:val="00F2424F"/>
    <w:rsid w:val="00F24D41"/>
    <w:rsid w:val="00F25490"/>
    <w:rsid w:val="00F259CD"/>
    <w:rsid w:val="00F31381"/>
    <w:rsid w:val="00F324D9"/>
    <w:rsid w:val="00F35AD1"/>
    <w:rsid w:val="00F408E4"/>
    <w:rsid w:val="00F40A3C"/>
    <w:rsid w:val="00F41052"/>
    <w:rsid w:val="00F41CD9"/>
    <w:rsid w:val="00F54F76"/>
    <w:rsid w:val="00F5514B"/>
    <w:rsid w:val="00F55F6F"/>
    <w:rsid w:val="00F572D3"/>
    <w:rsid w:val="00F61676"/>
    <w:rsid w:val="00F62D85"/>
    <w:rsid w:val="00F646C7"/>
    <w:rsid w:val="00F654D4"/>
    <w:rsid w:val="00F65558"/>
    <w:rsid w:val="00F6736D"/>
    <w:rsid w:val="00F67A0D"/>
    <w:rsid w:val="00F70137"/>
    <w:rsid w:val="00F71286"/>
    <w:rsid w:val="00F71F44"/>
    <w:rsid w:val="00F76E4D"/>
    <w:rsid w:val="00F8147D"/>
    <w:rsid w:val="00F817C4"/>
    <w:rsid w:val="00F82FF7"/>
    <w:rsid w:val="00F8321D"/>
    <w:rsid w:val="00F83DC4"/>
    <w:rsid w:val="00F86F4A"/>
    <w:rsid w:val="00F87775"/>
    <w:rsid w:val="00F87883"/>
    <w:rsid w:val="00F90A38"/>
    <w:rsid w:val="00F95E87"/>
    <w:rsid w:val="00F970AB"/>
    <w:rsid w:val="00FA19C8"/>
    <w:rsid w:val="00FA5A8E"/>
    <w:rsid w:val="00FB504F"/>
    <w:rsid w:val="00FB5402"/>
    <w:rsid w:val="00FC1430"/>
    <w:rsid w:val="00FC2E4F"/>
    <w:rsid w:val="00FC47B8"/>
    <w:rsid w:val="00FC666B"/>
    <w:rsid w:val="00FC6C92"/>
    <w:rsid w:val="00FD133A"/>
    <w:rsid w:val="00FD5959"/>
    <w:rsid w:val="00FD652B"/>
    <w:rsid w:val="00FE209E"/>
    <w:rsid w:val="00FE3126"/>
    <w:rsid w:val="00FE6D5B"/>
    <w:rsid w:val="00FF0EDD"/>
    <w:rsid w:val="00FF1F9D"/>
    <w:rsid w:val="00FF2C76"/>
    <w:rsid w:val="00FF357F"/>
    <w:rsid w:val="00FF5F21"/>
    <w:rsid w:val="00FF7B84"/>
    <w:rsid w:val="00FF7C2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60373E4"/>
  <w15:chartTrackingRefBased/>
  <w15:docId w15:val="{AA926C28-BB7B-4851-B670-DB86AECE6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semiHidden="1" w:uiPriority="0" w:unhideWhenUsed="1" w:qFormat="1"/>
    <w:lsdException w:name="heading 7" w:uiPriority="0"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5B3"/>
    <w:pPr>
      <w:suppressAutoHyphens/>
      <w:spacing w:line="100" w:lineRule="atLeast"/>
    </w:pPr>
    <w:rPr>
      <w:rFonts w:eastAsia="Calibri"/>
      <w:color w:val="000000"/>
      <w:kern w:val="2"/>
      <w:sz w:val="24"/>
      <w:szCs w:val="24"/>
      <w:lang w:val="en-US" w:eastAsia="zh-CN" w:bidi="hi-IN"/>
    </w:rPr>
  </w:style>
  <w:style w:type="paragraph" w:styleId="Heading1">
    <w:name w:val="heading 1"/>
    <w:aliases w:val="H1,Section Heading,heading1,Antraste 1,h1,Section Heading Char,heading1 Char,Antraste 1 Char,h1 Char,Virsraksts _ 1 līmenis _ sab"/>
    <w:basedOn w:val="Normal"/>
    <w:next w:val="BodyText"/>
    <w:link w:val="Heading1Char1"/>
    <w:qFormat/>
    <w:pPr>
      <w:keepNext/>
      <w:jc w:val="center"/>
      <w:outlineLvl w:val="0"/>
    </w:pPr>
    <w:rPr>
      <w:rFonts w:eastAsia="Times New Roman"/>
      <w:b/>
      <w:sz w:val="32"/>
    </w:rPr>
  </w:style>
  <w:style w:type="paragraph" w:styleId="Heading2">
    <w:name w:val="heading 2"/>
    <w:aliases w:val="H2,H21,Heading 21"/>
    <w:basedOn w:val="Normal"/>
    <w:next w:val="BodyText"/>
    <w:link w:val="Heading2Char1"/>
    <w:uiPriority w:val="9"/>
    <w:qFormat/>
    <w:pPr>
      <w:keepNext/>
      <w:numPr>
        <w:numId w:val="2"/>
      </w:numPr>
      <w:jc w:val="center"/>
      <w:outlineLvl w:val="1"/>
    </w:pPr>
    <w:rPr>
      <w:rFonts w:eastAsia="Times New Roman"/>
      <w:b/>
    </w:rPr>
  </w:style>
  <w:style w:type="paragraph" w:styleId="Heading3">
    <w:name w:val="heading 3"/>
    <w:basedOn w:val="Normal"/>
    <w:next w:val="BodyText"/>
    <w:link w:val="Heading3Char1"/>
    <w:qFormat/>
    <w:pPr>
      <w:keepNext/>
      <w:tabs>
        <w:tab w:val="num" w:pos="0"/>
      </w:tabs>
      <w:spacing w:before="240" w:after="60"/>
      <w:ind w:left="1260" w:hanging="360"/>
      <w:outlineLvl w:val="2"/>
    </w:pPr>
    <w:rPr>
      <w:rFonts w:ascii="Cambria" w:eastAsia="Times New Roman" w:hAnsi="Cambria" w:cs="Cambria"/>
      <w:b/>
      <w:bCs/>
      <w:sz w:val="26"/>
      <w:szCs w:val="26"/>
    </w:rPr>
  </w:style>
  <w:style w:type="paragraph" w:styleId="Heading4">
    <w:name w:val="heading 4"/>
    <w:basedOn w:val="Normal"/>
    <w:next w:val="BodyText"/>
    <w:link w:val="Heading4Char1"/>
    <w:qFormat/>
    <w:pPr>
      <w:keepNext/>
      <w:tabs>
        <w:tab w:val="num" w:pos="0"/>
      </w:tabs>
      <w:spacing w:before="240" w:after="60"/>
      <w:ind w:left="1260" w:hanging="360"/>
      <w:outlineLvl w:val="3"/>
    </w:pPr>
    <w:rPr>
      <w:rFonts w:eastAsia="Times New Roman"/>
      <w:b/>
      <w:bCs/>
      <w:sz w:val="28"/>
      <w:szCs w:val="28"/>
    </w:rPr>
  </w:style>
  <w:style w:type="paragraph" w:styleId="Heading5">
    <w:name w:val="heading 5"/>
    <w:basedOn w:val="Normal"/>
    <w:next w:val="BodyText"/>
    <w:link w:val="Heading5Char1"/>
    <w:qFormat/>
    <w:pPr>
      <w:numPr>
        <w:numId w:val="1"/>
      </w:numPr>
      <w:spacing w:before="240" w:after="60"/>
      <w:outlineLvl w:val="4"/>
    </w:pPr>
    <w:rPr>
      <w:rFonts w:eastAsia="Times New Roman"/>
      <w:b/>
      <w:bCs/>
      <w:i/>
      <w:iCs/>
      <w:sz w:val="26"/>
      <w:szCs w:val="26"/>
      <w:lang w:val="en-GB"/>
    </w:rPr>
  </w:style>
  <w:style w:type="paragraph" w:styleId="Heading6">
    <w:name w:val="heading 6"/>
    <w:basedOn w:val="Normal"/>
    <w:next w:val="Normal"/>
    <w:link w:val="Heading6Char"/>
    <w:qFormat/>
    <w:rsid w:val="002E7ABC"/>
    <w:pPr>
      <w:keepNext/>
      <w:tabs>
        <w:tab w:val="num" w:pos="1152"/>
      </w:tabs>
      <w:suppressAutoHyphens w:val="0"/>
      <w:spacing w:line="240" w:lineRule="auto"/>
      <w:ind w:left="1152" w:hanging="1152"/>
      <w:jc w:val="both"/>
      <w:outlineLvl w:val="5"/>
    </w:pPr>
    <w:rPr>
      <w:rFonts w:eastAsia="Times New Roman"/>
      <w:b/>
      <w:bCs/>
      <w:color w:val="auto"/>
      <w:kern w:val="0"/>
      <w:sz w:val="28"/>
      <w:lang w:val="lv-LV" w:eastAsia="en-US" w:bidi="ar-SA"/>
    </w:rPr>
  </w:style>
  <w:style w:type="paragraph" w:styleId="Heading7">
    <w:name w:val="heading 7"/>
    <w:basedOn w:val="Normal"/>
    <w:next w:val="BodyText"/>
    <w:link w:val="Heading7Char1"/>
    <w:qFormat/>
    <w:pPr>
      <w:tabs>
        <w:tab w:val="num" w:pos="0"/>
      </w:tabs>
      <w:spacing w:before="240" w:after="60"/>
      <w:outlineLvl w:val="6"/>
    </w:pPr>
    <w:rPr>
      <w:rFonts w:eastAsia="Times New Roman"/>
    </w:rPr>
  </w:style>
  <w:style w:type="paragraph" w:styleId="Heading8">
    <w:name w:val="heading 8"/>
    <w:basedOn w:val="Normal"/>
    <w:next w:val="Normal"/>
    <w:link w:val="Heading8Char"/>
    <w:qFormat/>
    <w:rsid w:val="002E7ABC"/>
    <w:pPr>
      <w:tabs>
        <w:tab w:val="num" w:pos="1440"/>
      </w:tabs>
      <w:suppressAutoHyphens w:val="0"/>
      <w:spacing w:before="240" w:after="60" w:line="240" w:lineRule="auto"/>
      <w:ind w:left="1440" w:hanging="1440"/>
      <w:jc w:val="both"/>
      <w:outlineLvl w:val="7"/>
    </w:pPr>
    <w:rPr>
      <w:rFonts w:eastAsia="Times New Roman"/>
      <w:i/>
      <w:iCs/>
      <w:color w:val="auto"/>
      <w:kern w:val="0"/>
      <w:lang w:val="lv-LV" w:eastAsia="en-US" w:bidi="ar-SA"/>
    </w:rPr>
  </w:style>
  <w:style w:type="paragraph" w:styleId="Heading9">
    <w:name w:val="heading 9"/>
    <w:basedOn w:val="Normal"/>
    <w:next w:val="Normal"/>
    <w:link w:val="Heading9Char"/>
    <w:qFormat/>
    <w:rsid w:val="002E7ABC"/>
    <w:pPr>
      <w:tabs>
        <w:tab w:val="num" w:pos="1584"/>
      </w:tabs>
      <w:suppressAutoHyphens w:val="0"/>
      <w:spacing w:before="240" w:after="60" w:line="240" w:lineRule="auto"/>
      <w:ind w:left="1584" w:hanging="1584"/>
      <w:jc w:val="both"/>
      <w:outlineLvl w:val="8"/>
    </w:pPr>
    <w:rPr>
      <w:rFonts w:ascii="Arial" w:eastAsia="Times New Roman" w:hAnsi="Arial" w:cs="Arial"/>
      <w:color w:val="auto"/>
      <w:kern w:val="0"/>
      <w:sz w:val="22"/>
      <w:szCs w:val="22"/>
      <w:lang w:val="lv-LV"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rPr>
      <w:color w:val="00000A"/>
    </w:rPr>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cs="Times New Roman"/>
      <w:b/>
      <w:i w:val="0"/>
    </w:rPr>
  </w:style>
  <w:style w:type="character" w:customStyle="1" w:styleId="WW8Num3z1">
    <w:name w:val="WW8Num3z1"/>
    <w:rPr>
      <w:rFonts w:cs="Times New Roman"/>
    </w:rPr>
  </w:style>
  <w:style w:type="character" w:customStyle="1" w:styleId="WW8Num3z2">
    <w:name w:val="WW8Num3z2"/>
    <w:rPr>
      <w:rFonts w:cs="Times New Roman"/>
      <w:sz w:val="20"/>
      <w:szCs w:val="20"/>
    </w:rPr>
  </w:style>
  <w:style w:type="character" w:customStyle="1" w:styleId="WW8Num3z3">
    <w:name w:val="WW8Num3z3"/>
    <w:rPr>
      <w:rFonts w:cs="Times New Roman"/>
      <w:b w:val="0"/>
    </w:rPr>
  </w:style>
  <w:style w:type="character" w:customStyle="1" w:styleId="WW8Num3z4">
    <w:name w:val="WW8Num3z4"/>
    <w:rPr>
      <w:color w:val="00000A"/>
    </w:rPr>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rPr>
      <w:rFonts w:eastAsia="Calibri" w:cs="Times New Roman"/>
      <w:b/>
      <w:sz w:val="22"/>
      <w:szCs w:val="22"/>
      <w:lang w:val="lv-LV"/>
    </w:rPr>
  </w:style>
  <w:style w:type="character" w:customStyle="1" w:styleId="WW8Num4z2">
    <w:name w:val="WW8Num4z2"/>
    <w:rPr>
      <w:b w:val="0"/>
      <w:color w:val="00000A"/>
    </w:rPr>
  </w:style>
  <w:style w:type="character" w:customStyle="1" w:styleId="WW8Num4z3">
    <w:name w:val="WW8Num4z3"/>
    <w:rPr>
      <w:b w:val="0"/>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b w:val="0"/>
      <w:sz w:val="22"/>
      <w:szCs w:val="22"/>
      <w:lang w:val="lv-LV"/>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eastAsia="Times New Roman"/>
      <w:b w:val="0"/>
      <w:sz w:val="20"/>
      <w:szCs w:val="20"/>
      <w:lang w:val="lv-LV"/>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b w:val="0"/>
      <w:iCs/>
      <w:sz w:val="22"/>
      <w:szCs w:val="22"/>
      <w:lang w:val="lv-LV"/>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b w:val="0"/>
      <w:sz w:val="22"/>
      <w:szCs w:val="22"/>
      <w:lang w:val="lv-LV"/>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b w:val="0"/>
      <w:sz w:val="22"/>
      <w:szCs w:val="22"/>
      <w:lang w:val="lv-LV"/>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b w:val="0"/>
      <w:bCs/>
      <w:sz w:val="20"/>
      <w:szCs w:val="20"/>
      <w:lang w:val="lv-LV"/>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sz w:val="20"/>
      <w:szCs w:val="20"/>
      <w:lang w:val="lv-LV"/>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sz w:val="20"/>
      <w:szCs w:val="20"/>
      <w:lang w:val="lv-LV"/>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eastAsia="Times New Roman"/>
      <w:b w:val="0"/>
      <w:sz w:val="20"/>
      <w:szCs w:val="20"/>
      <w:lang w:val="lv-LV"/>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eastAsia="Times New Roman"/>
      <w:b w:val="0"/>
      <w:bCs/>
      <w:sz w:val="20"/>
      <w:szCs w:val="20"/>
      <w:lang w:val="lv-LV"/>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eastAsia="Times New Roman"/>
      <w:b w:val="0"/>
      <w:sz w:val="20"/>
      <w:szCs w:val="20"/>
      <w:lang w:val="lv-LV"/>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eastAsia="Times New Roman"/>
      <w:b w:val="0"/>
      <w:sz w:val="20"/>
      <w:szCs w:val="20"/>
      <w:lang w:val="lv-LV"/>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eastAsia="Times New Roman"/>
      <w:b w:val="0"/>
      <w:sz w:val="22"/>
      <w:szCs w:val="22"/>
      <w:lang w:val="lv-LV"/>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Symbol" w:hAnsi="Symbol" w:cs="Symbol"/>
      <w:sz w:val="22"/>
      <w:szCs w:val="22"/>
      <w:lang w:val="lv-LV"/>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cs="Wingdings"/>
    </w:rPr>
  </w:style>
  <w:style w:type="character" w:customStyle="1" w:styleId="WW8Num19z0">
    <w:name w:val="WW8Num19z0"/>
    <w:rPr>
      <w:b w:val="0"/>
      <w:sz w:val="20"/>
      <w:szCs w:val="20"/>
      <w:lang w:val="lv-LV"/>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Symbol" w:hAnsi="Symbol" w:cs="Symbol"/>
      <w:sz w:val="22"/>
      <w:szCs w:val="22"/>
      <w:lang w:val="lv-LV"/>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1z0">
    <w:name w:val="WW8Num21z0"/>
    <w:rPr>
      <w:b/>
      <w:sz w:val="22"/>
      <w:szCs w:val="22"/>
      <w:lang w:val="lv-LV"/>
    </w:rPr>
  </w:style>
  <w:style w:type="character" w:customStyle="1" w:styleId="WW8Num21z1">
    <w:name w:val="WW8Num21z1"/>
    <w:rPr>
      <w:rFonts w:eastAsia="Calibri"/>
      <w:bCs/>
      <w:sz w:val="22"/>
      <w:szCs w:val="22"/>
      <w:lang w:val="lv-LV"/>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b w:val="0"/>
      <w:bCs/>
      <w:iCs/>
      <w:sz w:val="22"/>
      <w:szCs w:val="22"/>
      <w:lang w:val="lv-LV" w:eastAsia="ar-SA"/>
    </w:rPr>
  </w:style>
  <w:style w:type="character" w:customStyle="1" w:styleId="WW8Num23z0">
    <w:name w:val="WW8Num23z0"/>
  </w:style>
  <w:style w:type="character" w:customStyle="1" w:styleId="WW8Num23z1">
    <w:name w:val="WW8Num23z1"/>
    <w:rPr>
      <w:bCs/>
      <w:color w:val="000000"/>
      <w:sz w:val="22"/>
      <w:szCs w:val="22"/>
      <w:lang w:val="lv-LV"/>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b/>
      <w:bCs/>
      <w:sz w:val="22"/>
      <w:szCs w:val="22"/>
      <w:lang w:val="lv-LV"/>
    </w:rPr>
  </w:style>
  <w:style w:type="character" w:customStyle="1" w:styleId="WW8Num24z1">
    <w:name w:val="WW8Num24z1"/>
    <w:rPr>
      <w:rFonts w:eastAsia="Arial Unicode MS"/>
      <w:b w:val="0"/>
      <w:bCs/>
      <w:color w:val="000000"/>
      <w:sz w:val="22"/>
      <w:szCs w:val="22"/>
      <w:lang w:val="lv-LV"/>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b/>
      <w:sz w:val="22"/>
      <w:szCs w:val="22"/>
      <w:lang w:val="lv-LV"/>
    </w:rPr>
  </w:style>
  <w:style w:type="character" w:customStyle="1" w:styleId="WW8Num25z1">
    <w:name w:val="WW8Num25z1"/>
    <w:rPr>
      <w:b w:val="0"/>
      <w:sz w:val="22"/>
      <w:szCs w:val="22"/>
      <w:lang w:val="lv-LV"/>
    </w:rPr>
  </w:style>
  <w:style w:type="character" w:customStyle="1" w:styleId="WW8Num26z0">
    <w:name w:val="WW8Num26z0"/>
    <w:rPr>
      <w:rFonts w:eastAsia="Times New Roman"/>
      <w:b w:val="0"/>
      <w:sz w:val="20"/>
      <w:szCs w:val="20"/>
      <w:lang w:val="lv-LV"/>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qFormat/>
  </w:style>
  <w:style w:type="character" w:customStyle="1" w:styleId="WW8Num27z1">
    <w:name w:val="WW8Num27z1"/>
  </w:style>
  <w:style w:type="character" w:customStyle="1" w:styleId="WW8Num27z2">
    <w:name w:val="WW8Num27z2"/>
    <w:rPr>
      <w:sz w:val="22"/>
      <w:szCs w:val="22"/>
      <w:lang w:val="lv-LV"/>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rPr>
      <w:sz w:val="22"/>
      <w:szCs w:val="22"/>
      <w:lang w:val="lv-LV"/>
    </w:rPr>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b/>
      <w:bCs/>
      <w:sz w:val="22"/>
      <w:szCs w:val="22"/>
      <w:lang w:val="lv-LV"/>
    </w:rPr>
  </w:style>
  <w:style w:type="character" w:customStyle="1" w:styleId="WW8Num29z1">
    <w:name w:val="WW8Num29z1"/>
  </w:style>
  <w:style w:type="character" w:customStyle="1" w:styleId="WW8Num29z2">
    <w:name w:val="WW8Num29z2"/>
    <w:rPr>
      <w:rFonts w:eastAsia="Times New Roman"/>
      <w:b w:val="0"/>
      <w:bCs/>
      <w:iCs/>
      <w:sz w:val="22"/>
      <w:szCs w:val="22"/>
      <w:lang w:val="lv-LV"/>
    </w:rPr>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rPr>
      <w:sz w:val="22"/>
      <w:szCs w:val="22"/>
      <w:lang w:val="lv-LV"/>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b/>
      <w:sz w:val="22"/>
      <w:szCs w:val="22"/>
      <w:lang w:val="lv-LV"/>
    </w:rPr>
  </w:style>
  <w:style w:type="character" w:customStyle="1" w:styleId="WW8Num31z1">
    <w:name w:val="WW8Num31z1"/>
    <w:rPr>
      <w:rFonts w:hint="default"/>
      <w:b/>
      <w:bCs/>
      <w:sz w:val="22"/>
      <w:szCs w:val="22"/>
      <w:lang w:val="lv-LV"/>
    </w:rPr>
  </w:style>
  <w:style w:type="character" w:customStyle="1" w:styleId="Noklusjumarindkopasfonts1">
    <w:name w:val="Noklusējuma rindkopas fonts1"/>
  </w:style>
  <w:style w:type="character" w:customStyle="1" w:styleId="DefaultParagraphFont1">
    <w:name w:val="Default Paragraph Font1"/>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2z1">
    <w:name w:val="WW8Num22z1"/>
    <w:rPr>
      <w:rFonts w:eastAsia="Calibri"/>
      <w:bCs/>
      <w:sz w:val="22"/>
      <w:szCs w:val="22"/>
      <w:lang w:val="lv-LV"/>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hint="default"/>
      <w:sz w:val="22"/>
      <w:szCs w:val="22"/>
      <w:lang w:val="lv-LV"/>
    </w:rPr>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WW8Num33z0">
    <w:name w:val="WW8Num33z0"/>
    <w:rPr>
      <w:rFonts w:hint="default"/>
      <w:b w:val="0"/>
    </w:rPr>
  </w:style>
  <w:style w:type="character" w:customStyle="1" w:styleId="WW8Num34z0">
    <w:name w:val="WW8Num34z0"/>
    <w:rPr>
      <w:rFonts w:hint="default"/>
      <w:b w:val="0"/>
      <w:sz w:val="24"/>
      <w:szCs w:val="24"/>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hint="default"/>
    </w:rPr>
  </w:style>
  <w:style w:type="character" w:customStyle="1" w:styleId="WW8Num35z1">
    <w:name w:val="WW8Num35z1"/>
    <w:rPr>
      <w:rFonts w:hint="default"/>
      <w:b w:val="0"/>
    </w:rPr>
  </w:style>
  <w:style w:type="character" w:customStyle="1" w:styleId="WW-DefaultParagraphFont111">
    <w:name w:val="WW-Default Paragraph Font111"/>
  </w:style>
  <w:style w:type="character" w:customStyle="1" w:styleId="WW-DefaultParagraphFont1111">
    <w:name w:val="WW-Default Paragraph Font1111"/>
  </w:style>
  <w:style w:type="character" w:customStyle="1" w:styleId="Heading1Char">
    <w:name w:val="Heading 1 Char"/>
    <w:rPr>
      <w:rFonts w:ascii="Times New Roman" w:eastAsia="Times New Roman" w:hAnsi="Times New Roman" w:cs="Times New Roman"/>
      <w:b/>
      <w:sz w:val="32"/>
      <w:szCs w:val="24"/>
    </w:rPr>
  </w:style>
  <w:style w:type="character" w:customStyle="1" w:styleId="Heading2Char">
    <w:name w:val="Heading 2 Char"/>
    <w:rPr>
      <w:rFonts w:ascii="Times New Roman" w:eastAsia="Times New Roman" w:hAnsi="Times New Roman" w:cs="Times New Roman"/>
      <w:b/>
      <w:sz w:val="24"/>
      <w:szCs w:val="24"/>
    </w:rPr>
  </w:style>
  <w:style w:type="character" w:customStyle="1" w:styleId="Heading3Char">
    <w:name w:val="Heading 3 Char"/>
    <w:rPr>
      <w:rFonts w:ascii="Cambria" w:eastAsia="Times New Roman" w:hAnsi="Cambria" w:cs="Times New Roman"/>
      <w:b/>
      <w:bCs/>
      <w:sz w:val="26"/>
      <w:szCs w:val="26"/>
    </w:rPr>
  </w:style>
  <w:style w:type="character" w:customStyle="1" w:styleId="Heading4Char">
    <w:name w:val="Heading 4 Char"/>
    <w:rPr>
      <w:rFonts w:ascii="Times New Roman" w:eastAsia="Times New Roman" w:hAnsi="Times New Roman" w:cs="Times New Roman"/>
      <w:b/>
      <w:bCs/>
      <w:sz w:val="28"/>
      <w:szCs w:val="28"/>
    </w:rPr>
  </w:style>
  <w:style w:type="character" w:customStyle="1" w:styleId="Heading5Char">
    <w:name w:val="Heading 5 Char"/>
    <w:rPr>
      <w:rFonts w:ascii="Times New Roman" w:eastAsia="Times New Roman" w:hAnsi="Times New Roman" w:cs="Times New Roman"/>
      <w:b/>
      <w:bCs/>
      <w:i/>
      <w:iCs/>
      <w:kern w:val="2"/>
      <w:sz w:val="26"/>
      <w:szCs w:val="26"/>
      <w:lang w:val="en-GB"/>
    </w:rPr>
  </w:style>
  <w:style w:type="character" w:customStyle="1" w:styleId="Heading7Char">
    <w:name w:val="Heading 7 Char"/>
    <w:rPr>
      <w:rFonts w:ascii="Calibri" w:eastAsia="Times New Roman" w:hAnsi="Calibri" w:cs="Times New Roman"/>
      <w:sz w:val="24"/>
      <w:szCs w:val="24"/>
    </w:rPr>
  </w:style>
  <w:style w:type="character" w:customStyle="1" w:styleId="BodyTextChar">
    <w:name w:val="Body Text Char"/>
    <w:rPr>
      <w:rFonts w:ascii="Calibri" w:eastAsia="Calibri" w:hAnsi="Calibri" w:cs="Times New Roman"/>
    </w:rPr>
  </w:style>
  <w:style w:type="character" w:customStyle="1" w:styleId="FooterChar">
    <w:name w:val="Footer Char"/>
    <w:rPr>
      <w:rFonts w:ascii="Calibri" w:eastAsia="Calibri" w:hAnsi="Calibri" w:cs="Times New Roman"/>
    </w:rPr>
  </w:style>
  <w:style w:type="character" w:customStyle="1" w:styleId="FootnoteTextChar">
    <w:name w:val="Footnote Text Char"/>
    <w:rPr>
      <w:rFonts w:ascii="Calibri" w:eastAsia="Calibri" w:hAnsi="Calibri" w:cs="Times New Roman"/>
      <w:sz w:val="20"/>
      <w:szCs w:val="20"/>
      <w:lang w:val="en-US"/>
    </w:rPr>
  </w:style>
  <w:style w:type="character" w:customStyle="1" w:styleId="HeaderChar">
    <w:name w:val="Header Char"/>
    <w:rPr>
      <w:rFonts w:ascii="Calibri" w:eastAsia="Calibri" w:hAnsi="Calibri" w:cs="Times New Roman"/>
    </w:rPr>
  </w:style>
  <w:style w:type="character" w:customStyle="1" w:styleId="FootnoteReference1">
    <w:name w:val="Footnote Reference1"/>
    <w:rPr>
      <w:vertAlign w:val="superscript"/>
    </w:rPr>
  </w:style>
  <w:style w:type="character" w:customStyle="1" w:styleId="PageNumber1">
    <w:name w:val="Page Number1"/>
  </w:style>
  <w:style w:type="character" w:customStyle="1" w:styleId="CommentReference1">
    <w:name w:val="Comment Reference1"/>
    <w:rPr>
      <w:sz w:val="16"/>
      <w:szCs w:val="16"/>
    </w:rPr>
  </w:style>
  <w:style w:type="character" w:customStyle="1" w:styleId="CommentTextChar">
    <w:name w:val="Comment Text Char"/>
    <w:rPr>
      <w:rFonts w:ascii="Calibri" w:eastAsia="Calibri" w:hAnsi="Calibri" w:cs="Times New Roman"/>
      <w:sz w:val="20"/>
      <w:szCs w:val="20"/>
    </w:rPr>
  </w:style>
  <w:style w:type="character" w:customStyle="1" w:styleId="CommentSubjectChar">
    <w:name w:val="Comment Subject Char"/>
    <w:rPr>
      <w:rFonts w:ascii="Calibri" w:eastAsia="Calibri" w:hAnsi="Calibri" w:cs="Times New Roman"/>
      <w:b/>
      <w:bCs/>
      <w:sz w:val="20"/>
      <w:szCs w:val="20"/>
      <w:lang w:val="en-US"/>
    </w:rPr>
  </w:style>
  <w:style w:type="character" w:customStyle="1" w:styleId="BalloonTextChar">
    <w:name w:val="Balloon Text Char"/>
    <w:rPr>
      <w:rFonts w:ascii="Tahoma" w:eastAsia="Calibri" w:hAnsi="Tahoma" w:cs="Times New Roman"/>
      <w:sz w:val="16"/>
      <w:szCs w:val="16"/>
      <w:lang w:val="en-US"/>
    </w:rPr>
  </w:style>
  <w:style w:type="character" w:customStyle="1" w:styleId="st">
    <w:name w:val="st"/>
    <w:basedOn w:val="WW-DefaultParagraphFont1111"/>
  </w:style>
  <w:style w:type="character" w:styleId="FollowedHyperlink">
    <w:name w:val="FollowedHyperlink"/>
    <w:rPr>
      <w:color w:val="800080"/>
      <w:u w:val="single"/>
    </w:rPr>
  </w:style>
  <w:style w:type="character" w:customStyle="1" w:styleId="BodyText2Char">
    <w:name w:val="Body Text 2 Char"/>
    <w:rPr>
      <w:rFonts w:ascii="Calibri" w:eastAsia="Calibri" w:hAnsi="Calibri" w:cs="Times New Roman"/>
      <w:lang w:val="en-US"/>
    </w:rPr>
  </w:style>
  <w:style w:type="character" w:styleId="Hyperlink">
    <w:name w:val="Hyperlink"/>
    <w:uiPriority w:val="99"/>
    <w:rPr>
      <w:color w:val="0000FF"/>
      <w:u w:val="single"/>
    </w:rPr>
  </w:style>
  <w:style w:type="character" w:styleId="Emphasis">
    <w:name w:val="Emphasis"/>
    <w:uiPriority w:val="20"/>
    <w:qFormat/>
    <w:rPr>
      <w:b/>
      <w:bCs/>
      <w:i w:val="0"/>
      <w:iCs w:val="0"/>
    </w:rPr>
  </w:style>
  <w:style w:type="character" w:customStyle="1" w:styleId="st1">
    <w:name w:val="st1"/>
  </w:style>
  <w:style w:type="character" w:styleId="Strong">
    <w:name w:val="Strong"/>
    <w:uiPriority w:val="22"/>
    <w:qFormat/>
    <w:rPr>
      <w:b/>
      <w:bCs/>
    </w:rPr>
  </w:style>
  <w:style w:type="character" w:customStyle="1" w:styleId="BodyTextChar1">
    <w:name w:val="Body Text Char1"/>
    <w:rPr>
      <w:rFonts w:ascii="Times New Roman" w:eastAsia="Times New Roman" w:hAnsi="Times New Roman" w:cs="Times New Roman"/>
      <w:sz w:val="24"/>
      <w:szCs w:val="24"/>
      <w:lang w:val="en-US"/>
    </w:rPr>
  </w:style>
  <w:style w:type="character" w:customStyle="1" w:styleId="BodyTextIndent3Char">
    <w:name w:val="Body Text Indent 3 Char"/>
    <w:rPr>
      <w:rFonts w:ascii="Times New Roman" w:eastAsia="Times New Roman" w:hAnsi="Times New Roman" w:cs="Times New Roman"/>
      <w:sz w:val="16"/>
      <w:szCs w:val="16"/>
    </w:rPr>
  </w:style>
  <w:style w:type="character" w:customStyle="1" w:styleId="EndnoteTextChar">
    <w:name w:val="Endnote Text Char"/>
    <w:rPr>
      <w:rFonts w:ascii="Calibri" w:eastAsia="Calibri" w:hAnsi="Calibri" w:cs="Times New Roman"/>
      <w:sz w:val="20"/>
      <w:szCs w:val="20"/>
    </w:rPr>
  </w:style>
  <w:style w:type="character" w:customStyle="1" w:styleId="EndnoteReference1">
    <w:name w:val="Endnote Reference1"/>
    <w:rPr>
      <w:vertAlign w:val="superscript"/>
    </w:rPr>
  </w:style>
  <w:style w:type="character" w:customStyle="1" w:styleId="BodyTextIndentChar">
    <w:name w:val="Body Text Indent Char"/>
    <w:rPr>
      <w:rFonts w:ascii="Calibri" w:eastAsia="Calibri" w:hAnsi="Calibri" w:cs="Times New Roman"/>
    </w:rPr>
  </w:style>
  <w:style w:type="character" w:customStyle="1" w:styleId="c3">
    <w:name w:val="c3"/>
    <w:basedOn w:val="WW-DefaultParagraphFont1111"/>
  </w:style>
  <w:style w:type="character" w:customStyle="1" w:styleId="BodyTextIndent2Char">
    <w:name w:val="Body Text Indent 2 Char"/>
    <w:rPr>
      <w:rFonts w:ascii="Times New Roman" w:eastAsia="Calibri" w:hAnsi="Times New Roman" w:cs="Times New Roman"/>
      <w:sz w:val="24"/>
    </w:rPr>
  </w:style>
  <w:style w:type="character" w:customStyle="1" w:styleId="BodyText3Char">
    <w:name w:val="Body Text 3 Char"/>
    <w:rPr>
      <w:rFonts w:ascii="Times New Roman" w:eastAsia="Calibri" w:hAnsi="Times New Roman" w:cs="Times New Roman"/>
    </w:rPr>
  </w:style>
  <w:style w:type="character" w:customStyle="1" w:styleId="tvhtmlmktable1">
    <w:name w:val="tv_html mk_table1"/>
  </w:style>
  <w:style w:type="character" w:customStyle="1" w:styleId="TitleChar">
    <w:name w:val="Title Char"/>
    <w:rPr>
      <w:rFonts w:ascii="Arial" w:eastAsia="Times New Roman" w:hAnsi="Arial" w:cs="Times New Roman"/>
      <w:b/>
      <w:sz w:val="28"/>
      <w:szCs w:val="20"/>
    </w:rPr>
  </w:style>
  <w:style w:type="character" w:customStyle="1" w:styleId="ApakpunktsChar">
    <w:name w:val="Apakšpunkts Char"/>
    <w:rPr>
      <w:rFonts w:ascii="Arial" w:eastAsia="Times New Roman" w:hAnsi="Arial" w:cs="Arial"/>
      <w:b/>
      <w:szCs w:val="24"/>
      <w:lang w:val="lv-LV"/>
    </w:rPr>
  </w:style>
  <w:style w:type="character" w:customStyle="1" w:styleId="PielikumiRakstzRakstz">
    <w:name w:val="Pielikumi Rakstz. Rakstz."/>
    <w:rPr>
      <w:rFonts w:ascii="Arial" w:eastAsia="Times New Roman" w:hAnsi="Arial" w:cs="Arial"/>
      <w:b/>
      <w:bCs/>
      <w:sz w:val="24"/>
      <w:szCs w:val="24"/>
      <w:lang w:val="lv-LV"/>
    </w:rPr>
  </w:style>
  <w:style w:type="character" w:customStyle="1" w:styleId="apple-converted-space">
    <w:name w:val="apple-converted-space"/>
  </w:style>
  <w:style w:type="character" w:customStyle="1" w:styleId="apple-style-span">
    <w:name w:val="apple-style-span"/>
  </w:style>
  <w:style w:type="character" w:customStyle="1" w:styleId="CommentTextChar1">
    <w:name w:val="Comment Text Char1"/>
    <w:rPr>
      <w:rFonts w:ascii="Calibri" w:eastAsia="Calibri" w:hAnsi="Calibri" w:cs="Times New Roman"/>
      <w:sz w:val="20"/>
      <w:szCs w:val="20"/>
      <w:lang w:val="en-US"/>
    </w:rPr>
  </w:style>
  <w:style w:type="character" w:customStyle="1" w:styleId="ListParagraphChar">
    <w:name w:val="List Paragraph Char"/>
    <w:aliases w:val="2 Char,H&amp;P List Paragraph Char,Strip Char,Syle 1 Char,Normal bullet 2 Char,Bullet list Char,Virsraksti Char,Saistīto dokumentu saraksts Char,Numurets Char,PPS_Bullet Char,Numbered Para 1 Char,Dot pt Char,Indicator Text Char,Te Char"/>
    <w:link w:val="ListParagraph"/>
    <w:uiPriority w:val="34"/>
    <w:qFormat/>
    <w:rPr>
      <w:rFonts w:ascii="Calibri" w:eastAsia="Calibri" w:hAnsi="Calibri" w:cs="Times New Roman"/>
    </w:rPr>
  </w:style>
  <w:style w:type="character" w:customStyle="1" w:styleId="DocumentMapChar">
    <w:name w:val="Document Map Char"/>
    <w:rPr>
      <w:rFonts w:ascii="Tahoma" w:eastAsia="Times New Roman" w:hAnsi="Tahoma" w:cs="Times New Roman"/>
      <w:sz w:val="16"/>
      <w:szCs w:val="16"/>
    </w:rPr>
  </w:style>
  <w:style w:type="character" w:customStyle="1" w:styleId="SubtitleChar">
    <w:name w:val="Subtitle Char"/>
    <w:rPr>
      <w:rFonts w:ascii="Times New Roman" w:eastAsia="Times New Roman" w:hAnsi="Times New Roman" w:cs="Times New Roman"/>
      <w:sz w:val="24"/>
      <w:szCs w:val="20"/>
    </w:rPr>
  </w:style>
  <w:style w:type="character" w:customStyle="1" w:styleId="Char5CharCharChar">
    <w:name w:val="Char5 Char Char Char"/>
    <w:rPr>
      <w:sz w:val="24"/>
      <w:szCs w:val="24"/>
      <w:lang w:val="en-GB"/>
    </w:rPr>
  </w:style>
  <w:style w:type="character" w:customStyle="1" w:styleId="NormalWebChar">
    <w:name w:val="Normal (Web) Char"/>
    <w:rPr>
      <w:rFonts w:ascii="Times New Roman" w:eastAsia="Times New Roman" w:hAnsi="Times New Roman" w:cs="Times New Roman"/>
      <w:sz w:val="24"/>
      <w:szCs w:val="24"/>
      <w:lang w:val="en-GB"/>
    </w:rPr>
  </w:style>
  <w:style w:type="character" w:customStyle="1" w:styleId="CharChar5">
    <w:name w:val="Char Char5"/>
    <w:rPr>
      <w:rFonts w:ascii="Verdana" w:eastAsia="Times New Roman" w:hAnsi="Verdana" w:cs="Verdana"/>
      <w:lang w:val="lv-LV"/>
    </w:rPr>
  </w:style>
  <w:style w:type="character" w:customStyle="1" w:styleId="BookTitle1">
    <w:name w:val="Book Title1"/>
    <w:rPr>
      <w:b/>
      <w:bCs/>
      <w:smallCaps/>
      <w:spacing w:val="5"/>
    </w:rPr>
  </w:style>
  <w:style w:type="character" w:customStyle="1" w:styleId="tvhtml1">
    <w:name w:val="tv_html1"/>
  </w:style>
  <w:style w:type="character" w:customStyle="1" w:styleId="Vidjsreis2Rakstz">
    <w:name w:val="Vidējs režģis 2 Rakstz."/>
    <w:rPr>
      <w:rFonts w:ascii="Times New Roman" w:eastAsia="Times New Roman" w:hAnsi="Times New Roman" w:cs="Times New Roman"/>
      <w:sz w:val="24"/>
      <w:szCs w:val="24"/>
    </w:rPr>
  </w:style>
  <w:style w:type="character" w:customStyle="1" w:styleId="BodyTextFirstIndentChar">
    <w:name w:val="Body Text First Indent Char"/>
    <w:rPr>
      <w:rFonts w:ascii="Calibri" w:eastAsia="Calibri" w:hAnsi="Calibri" w:cs="Times New Roman"/>
    </w:rPr>
  </w:style>
  <w:style w:type="character" w:customStyle="1" w:styleId="BodyTextChar2">
    <w:name w:val="Body Text Char2"/>
    <w:rPr>
      <w:rFonts w:ascii="Times New Roman" w:eastAsia="Times New Roman" w:hAnsi="Times New Roman" w:cs="Times New Roman"/>
      <w:sz w:val="24"/>
      <w:szCs w:val="24"/>
      <w:lang w:val="en-US"/>
    </w:rPr>
  </w:style>
  <w:style w:type="character" w:customStyle="1" w:styleId="UnresolvedMention1">
    <w:name w:val="Unresolved Mention1"/>
    <w:rPr>
      <w:color w:val="605E5C"/>
    </w:rPr>
  </w:style>
  <w:style w:type="character" w:customStyle="1" w:styleId="BodytextBold">
    <w:name w:val="Body text + Bold"/>
    <w:rPr>
      <w:rFonts w:ascii="Times New Roman" w:hAnsi="Times New Roman" w:cs="Times New Roman"/>
      <w:b/>
      <w:bCs/>
      <w:spacing w:val="10"/>
      <w:sz w:val="20"/>
      <w:szCs w:val="20"/>
    </w:rPr>
  </w:style>
  <w:style w:type="character" w:customStyle="1" w:styleId="None">
    <w:name w:val="None"/>
  </w:style>
  <w:style w:type="character" w:customStyle="1" w:styleId="NoneA">
    <w:name w:val="None A"/>
  </w:style>
  <w:style w:type="character" w:customStyle="1" w:styleId="Hyperlink6">
    <w:name w:val="Hyperlink.6"/>
    <w:rPr>
      <w:rFonts w:ascii="Times" w:hAnsi="Times" w:cs="Times"/>
    </w:rPr>
  </w:style>
  <w:style w:type="character" w:customStyle="1" w:styleId="111TabulaiiiiiiChar">
    <w:name w:val="1.1.1. Tabulaiiiiii Char"/>
    <w:rPr>
      <w:rFonts w:ascii="Times New Roman" w:eastAsia="Times New Roman" w:hAnsi="Times New Roman" w:cs="Times New Roman"/>
      <w:color w:val="000000"/>
      <w:sz w:val="24"/>
      <w:szCs w:val="20"/>
    </w:rPr>
  </w:style>
  <w:style w:type="character" w:customStyle="1" w:styleId="ListLabel1">
    <w:name w:val="ListLabel 1"/>
    <w:rPr>
      <w:rFonts w:eastAsia="Calibri" w:cs="Times New Roman"/>
      <w:b/>
    </w:rPr>
  </w:style>
  <w:style w:type="character" w:customStyle="1" w:styleId="ListLabel2">
    <w:name w:val="ListLabel 2"/>
    <w:rPr>
      <w:b w:val="0"/>
      <w:color w:val="00000A"/>
    </w:rPr>
  </w:style>
  <w:style w:type="character" w:customStyle="1" w:styleId="ListLabel3">
    <w:name w:val="ListLabel 3"/>
    <w:rPr>
      <w:b w:val="0"/>
    </w:rPr>
  </w:style>
  <w:style w:type="character" w:customStyle="1" w:styleId="ListLabel4">
    <w:name w:val="ListLabel 4"/>
    <w:rPr>
      <w:b/>
    </w:rPr>
  </w:style>
  <w:style w:type="character" w:customStyle="1" w:styleId="ListLabel5">
    <w:name w:val="ListLabel 5"/>
    <w:rPr>
      <w:color w:val="00000A"/>
    </w:rPr>
  </w:style>
  <w:style w:type="character" w:customStyle="1" w:styleId="ListLabel6">
    <w:name w:val="ListLabel 6"/>
    <w:rPr>
      <w:b w:val="0"/>
      <w:sz w:val="22"/>
      <w:szCs w:val="22"/>
    </w:rPr>
  </w:style>
  <w:style w:type="character" w:customStyle="1" w:styleId="ListLabel7">
    <w:name w:val="ListLabel 7"/>
    <w:rPr>
      <w:b w:val="0"/>
      <w:sz w:val="24"/>
      <w:szCs w:val="24"/>
    </w:rPr>
  </w:style>
  <w:style w:type="character" w:customStyle="1" w:styleId="ListLabel8">
    <w:name w:val="ListLabel 8"/>
    <w:rPr>
      <w:rFonts w:cs="Courier New"/>
    </w:rPr>
  </w:style>
  <w:style w:type="character" w:customStyle="1" w:styleId="ListLabel9">
    <w:name w:val="ListLabel 9"/>
    <w:rPr>
      <w:rFonts w:cs="Times New Roman"/>
    </w:rPr>
  </w:style>
  <w:style w:type="character" w:customStyle="1" w:styleId="ListLabel10">
    <w:name w:val="ListLabel 10"/>
    <w:rPr>
      <w:rFonts w:cs="Times New Roman"/>
      <w:sz w:val="20"/>
      <w:szCs w:val="20"/>
    </w:rPr>
  </w:style>
  <w:style w:type="character" w:customStyle="1" w:styleId="ListLabel11">
    <w:name w:val="ListLabel 11"/>
    <w:rPr>
      <w:rFonts w:cs="Times New Roman"/>
      <w:b w:val="0"/>
    </w:rPr>
  </w:style>
  <w:style w:type="character" w:customStyle="1" w:styleId="ListLabel12">
    <w:name w:val="ListLabel 12"/>
    <w:rPr>
      <w:b w:val="0"/>
      <w:i w:val="0"/>
    </w:rPr>
  </w:style>
  <w:style w:type="character" w:customStyle="1" w:styleId="ListLabel13">
    <w:name w:val="ListLabel 13"/>
    <w:rPr>
      <w:rFonts w:cs="Times New Roman"/>
      <w:b/>
      <w:i w:val="0"/>
    </w:rPr>
  </w:style>
  <w:style w:type="character" w:customStyle="1" w:styleId="ListLabel14">
    <w:name w:val="ListLabel 14"/>
    <w:rPr>
      <w:rFonts w:cs="Times New Roman"/>
      <w:b w:val="0"/>
      <w:i w:val="0"/>
    </w:rPr>
  </w:style>
  <w:style w:type="character" w:customStyle="1" w:styleId="ListLabel15">
    <w:name w:val="ListLabel 15"/>
    <w:rPr>
      <w:rFonts w:cs="Times New Roman"/>
      <w:b w:val="0"/>
      <w:color w:val="00000A"/>
    </w:rPr>
  </w:style>
  <w:style w:type="character" w:customStyle="1" w:styleId="ListLabel16">
    <w:name w:val="ListLabel 16"/>
    <w:rPr>
      <w:rFonts w:eastAsia="Times New Roman" w:cs="Times New Roman"/>
      <w:b w:val="0"/>
      <w:i w:val="0"/>
      <w:sz w:val="24"/>
      <w:szCs w:val="24"/>
    </w:rPr>
  </w:style>
  <w:style w:type="character" w:customStyle="1" w:styleId="ListLabel17">
    <w:name w:val="ListLabel 17"/>
    <w:rPr>
      <w:rFonts w:eastAsia="Times New Roman" w:cs="Times New Roman"/>
      <w:sz w:val="24"/>
      <w:szCs w:val="24"/>
    </w:rPr>
  </w:style>
  <w:style w:type="character" w:customStyle="1" w:styleId="ListLabel18">
    <w:name w:val="ListLabel 18"/>
    <w:rPr>
      <w:b w:val="0"/>
      <w:bCs w:val="0"/>
      <w:i w:val="0"/>
      <w:caps w:val="0"/>
      <w:smallCaps w:val="0"/>
      <w:dstrike/>
      <w:vanish w:val="0"/>
      <w:color w:val="000000"/>
      <w:spacing w:val="0"/>
      <w:kern w:val="2"/>
      <w:position w:val="0"/>
      <w:sz w:val="24"/>
      <w:u w:val="none"/>
      <w:vertAlign w:val="baseline"/>
      <w:em w:val="none"/>
    </w:rPr>
  </w:style>
  <w:style w:type="character" w:customStyle="1" w:styleId="FootnoteCharacters">
    <w:name w:val="Footnote Characters"/>
    <w:qFormat/>
    <w:rPr>
      <w:vertAlign w:val="superscript"/>
    </w:rPr>
  </w:style>
  <w:style w:type="character" w:customStyle="1" w:styleId="WW-FootnoteCharacters">
    <w:name w:val="WW-Footnote Characters"/>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CommentReference10">
    <w:name w:val="Comment Reference1"/>
    <w:rPr>
      <w:sz w:val="16"/>
      <w:szCs w:val="16"/>
    </w:rPr>
  </w:style>
  <w:style w:type="character" w:customStyle="1" w:styleId="CommentTextChar2">
    <w:name w:val="Comment Text Char2"/>
    <w:rPr>
      <w:rFonts w:eastAsia="Calibri" w:cs="Mangal"/>
      <w:color w:val="000000"/>
      <w:kern w:val="2"/>
      <w:szCs w:val="18"/>
      <w:lang w:bidi="hi-IN"/>
    </w:rPr>
  </w:style>
  <w:style w:type="character" w:customStyle="1" w:styleId="CommentSubjectChar1">
    <w:name w:val="Comment Subject Char1"/>
    <w:rPr>
      <w:rFonts w:eastAsia="Calibri" w:cs="Mangal"/>
      <w:b/>
      <w:bCs/>
      <w:color w:val="000000"/>
      <w:kern w:val="2"/>
      <w:szCs w:val="18"/>
      <w:lang w:bidi="hi-IN"/>
    </w:rPr>
  </w:style>
  <w:style w:type="character" w:customStyle="1" w:styleId="UnresolvedMention2">
    <w:name w:val="Unresolved Mention2"/>
    <w:rPr>
      <w:color w:val="605E5C"/>
      <w:shd w:val="clear" w:color="auto" w:fill="E1DFDD"/>
    </w:rPr>
  </w:style>
  <w:style w:type="character" w:customStyle="1" w:styleId="FootnoteReference10">
    <w:name w:val="Footnote Reference1"/>
    <w:rPr>
      <w:vertAlign w:val="superscript"/>
    </w:rPr>
  </w:style>
  <w:style w:type="character" w:customStyle="1" w:styleId="EndnoteReference10">
    <w:name w:val="Endnote Reference1"/>
    <w:rPr>
      <w:vertAlign w:val="superscript"/>
    </w:rPr>
  </w:style>
  <w:style w:type="character" w:customStyle="1" w:styleId="WW-FootnoteTextChar">
    <w:name w:val="WW-Footnote Text Char"/>
    <w:rPr>
      <w:rFonts w:ascii="Times New Roman" w:hAnsi="Times New Roman" w:cs="Times New Roman"/>
      <w:sz w:val="20"/>
      <w:szCs w:val="20"/>
    </w:rPr>
  </w:style>
  <w:style w:type="character" w:customStyle="1" w:styleId="WW-footnotereference">
    <w:name w:val="WW-footnote reference"/>
    <w:rPr>
      <w:vertAlign w:val="superscript"/>
    </w:rPr>
  </w:style>
  <w:style w:type="character" w:customStyle="1" w:styleId="WW-FootnoteReference0">
    <w:name w:val="WW-Footnote Reference"/>
    <w:rPr>
      <w:vertAlign w:val="superscript"/>
    </w:rPr>
  </w:style>
  <w:style w:type="character" w:customStyle="1" w:styleId="WW-EndnoteReference">
    <w:name w:val="WW-Endnote Reference"/>
    <w:rPr>
      <w:vertAlign w:val="superscript"/>
    </w:rPr>
  </w:style>
  <w:style w:type="character" w:customStyle="1" w:styleId="WW-FootnoteReference1">
    <w:name w:val="WW-Footnote Reference1"/>
    <w:rPr>
      <w:vertAlign w:val="superscript"/>
    </w:rPr>
  </w:style>
  <w:style w:type="character" w:customStyle="1" w:styleId="WW-EndnoteReference1">
    <w:name w:val="WW-Endnote Reference1"/>
    <w:rPr>
      <w:vertAlign w:val="superscript"/>
    </w:rPr>
  </w:style>
  <w:style w:type="character" w:customStyle="1" w:styleId="WW-FootnoteReference2">
    <w:name w:val="WW-Footnote Reference2"/>
    <w:rPr>
      <w:vertAlign w:val="superscript"/>
    </w:rPr>
  </w:style>
  <w:style w:type="character" w:customStyle="1" w:styleId="WW-EndnoteReference2">
    <w:name w:val="WW-Endnote Reference2"/>
    <w:rPr>
      <w:vertAlign w:val="superscript"/>
    </w:rPr>
  </w:style>
  <w:style w:type="character" w:customStyle="1" w:styleId="Vresatsauce1">
    <w:name w:val="Vēres atsauce1"/>
    <w:rPr>
      <w:vertAlign w:val="superscript"/>
    </w:rPr>
  </w:style>
  <w:style w:type="character" w:customStyle="1" w:styleId="Beiguvresatsauce1">
    <w:name w:val="Beigu vēres atsauce1"/>
    <w:rPr>
      <w:vertAlign w:val="superscript"/>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qFormat/>
    <w:rPr>
      <w:vertAlign w:val="superscript"/>
    </w:rPr>
  </w:style>
  <w:style w:type="character" w:styleId="EndnoteReference">
    <w:name w:val="endnote reference"/>
    <w:rPr>
      <w:vertAlign w:val="superscript"/>
    </w:rPr>
  </w:style>
  <w:style w:type="character" w:customStyle="1" w:styleId="DefaultParagraphFont2">
    <w:name w:val="Default Paragraph Font2"/>
  </w:style>
  <w:style w:type="paragraph" w:customStyle="1" w:styleId="Heading">
    <w:name w:val="Heading"/>
    <w:basedOn w:val="Normal"/>
    <w:next w:val="BodyText"/>
    <w:pPr>
      <w:keepNext/>
      <w:spacing w:before="240" w:after="120"/>
    </w:pPr>
    <w:rPr>
      <w:rFonts w:ascii="Arial" w:eastAsia="Lucida Sans Unicode" w:hAnsi="Arial" w:cs="Mangal"/>
      <w:sz w:val="28"/>
      <w:szCs w:val="28"/>
    </w:rPr>
  </w:style>
  <w:style w:type="paragraph" w:styleId="BodyText">
    <w:name w:val="Body Text"/>
    <w:aliases w:val="Body Text1,b"/>
    <w:basedOn w:val="Normal"/>
    <w:link w:val="BodyTextChar3"/>
    <w:pPr>
      <w:jc w:val="both"/>
    </w:pPr>
    <w:rPr>
      <w:rFonts w:eastAsia="Times New Roman"/>
    </w:rPr>
  </w:style>
  <w:style w:type="paragraph" w:styleId="List">
    <w:name w:val="List"/>
    <w:basedOn w:val="Normal"/>
    <w:pPr>
      <w:ind w:left="283" w:hanging="283"/>
    </w:pPr>
    <w:rPr>
      <w:rFonts w:cs="Mangal"/>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pPr>
      <w:suppressLineNumbers/>
    </w:pPr>
    <w:rPr>
      <w:rFonts w:cs="Mangal"/>
    </w:rPr>
  </w:style>
  <w:style w:type="paragraph" w:customStyle="1" w:styleId="Parakstszemobjekta1">
    <w:name w:val="Paraksts zem objekta1"/>
    <w:basedOn w:val="Normal"/>
    <w:pPr>
      <w:suppressLineNumbers/>
      <w:spacing w:before="120" w:after="120"/>
    </w:pPr>
    <w:rPr>
      <w:rFonts w:cs="Mangal"/>
      <w:i/>
      <w:iCs/>
    </w:rPr>
  </w:style>
  <w:style w:type="paragraph" w:customStyle="1" w:styleId="HeaderandFooter">
    <w:name w:val="Header and Footer"/>
    <w:basedOn w:val="Normal"/>
    <w:pPr>
      <w:suppressLineNumbers/>
      <w:tabs>
        <w:tab w:val="center" w:pos="4819"/>
        <w:tab w:val="right" w:pos="9638"/>
      </w:tabs>
    </w:pPr>
  </w:style>
  <w:style w:type="paragraph" w:styleId="Footer">
    <w:name w:val="footer"/>
    <w:basedOn w:val="Normal"/>
    <w:link w:val="FooterChar1"/>
    <w:uiPriority w:val="99"/>
    <w:pPr>
      <w:suppressLineNumbers/>
      <w:tabs>
        <w:tab w:val="center" w:pos="4153"/>
        <w:tab w:val="right" w:pos="8306"/>
      </w:tabs>
    </w:pPr>
  </w:style>
  <w:style w:type="paragraph" w:customStyle="1" w:styleId="FootnoteText1">
    <w:name w:val="Footnote Text1"/>
    <w:basedOn w:val="Normal"/>
    <w:rPr>
      <w:sz w:val="20"/>
      <w:szCs w:val="20"/>
    </w:rPr>
  </w:style>
  <w:style w:type="paragraph" w:styleId="Header">
    <w:name w:val="header"/>
    <w:basedOn w:val="Normal"/>
    <w:link w:val="HeaderChar1"/>
    <w:pPr>
      <w:suppressLineNumbers/>
      <w:tabs>
        <w:tab w:val="center" w:pos="4153"/>
        <w:tab w:val="right" w:pos="8306"/>
      </w:tabs>
    </w:pPr>
  </w:style>
  <w:style w:type="paragraph" w:customStyle="1" w:styleId="CommentText1">
    <w:name w:val="Comment Text1"/>
    <w:basedOn w:val="Normal"/>
    <w:rPr>
      <w:sz w:val="20"/>
      <w:szCs w:val="20"/>
    </w:rPr>
  </w:style>
  <w:style w:type="paragraph" w:customStyle="1" w:styleId="CommentSubject1">
    <w:name w:val="Comment Subject1"/>
    <w:basedOn w:val="CommentText1"/>
    <w:rPr>
      <w:b/>
      <w:bCs/>
    </w:rPr>
  </w:style>
  <w:style w:type="paragraph" w:customStyle="1" w:styleId="BalloonText1">
    <w:name w:val="Balloon Text1"/>
    <w:basedOn w:val="Normal"/>
    <w:rPr>
      <w:rFonts w:ascii="Tahoma" w:hAnsi="Tahoma" w:cs="Tahoma"/>
      <w:sz w:val="16"/>
      <w:szCs w:val="16"/>
    </w:rPr>
  </w:style>
  <w:style w:type="paragraph" w:customStyle="1" w:styleId="ListParagraph1">
    <w:name w:val="List Paragraph1"/>
    <w:basedOn w:val="Normal"/>
    <w:pPr>
      <w:ind w:left="720"/>
    </w:pPr>
  </w:style>
  <w:style w:type="paragraph" w:customStyle="1" w:styleId="ListBullet31">
    <w:name w:val="List Bullet 31"/>
    <w:basedOn w:val="Normal"/>
    <w:pPr>
      <w:ind w:left="849" w:hanging="283"/>
    </w:pPr>
    <w:rPr>
      <w:rFonts w:eastAsia="Times New Roman"/>
    </w:rPr>
  </w:style>
  <w:style w:type="paragraph" w:customStyle="1" w:styleId="BodyText21">
    <w:name w:val="Body Text 21"/>
    <w:basedOn w:val="Normal"/>
    <w:pPr>
      <w:spacing w:after="120" w:line="480" w:lineRule="auto"/>
    </w:pPr>
  </w:style>
  <w:style w:type="paragraph" w:customStyle="1" w:styleId="ColorfulList-Accent11">
    <w:name w:val="Colorful List - Accent 11"/>
    <w:basedOn w:val="Normal"/>
    <w:pPr>
      <w:ind w:left="720"/>
    </w:pPr>
    <w:rPr>
      <w:rFonts w:eastAsia="Times New Roman"/>
    </w:rPr>
  </w:style>
  <w:style w:type="paragraph" w:customStyle="1" w:styleId="Revision1">
    <w:name w:val="Revision1"/>
    <w:pPr>
      <w:suppressAutoHyphens/>
      <w:spacing w:line="100" w:lineRule="atLeast"/>
    </w:pPr>
    <w:rPr>
      <w:rFonts w:ascii="Calibri" w:eastAsia="Calibri" w:hAnsi="Calibri" w:cs="Calibri"/>
      <w:kern w:val="2"/>
      <w:sz w:val="24"/>
      <w:szCs w:val="24"/>
      <w:lang w:eastAsia="zh-CN" w:bidi="hi-IN"/>
    </w:rPr>
  </w:style>
  <w:style w:type="paragraph" w:customStyle="1" w:styleId="ListParagraph2">
    <w:name w:val="List Paragraph2"/>
    <w:basedOn w:val="Normal"/>
    <w:pPr>
      <w:ind w:left="720"/>
    </w:pPr>
  </w:style>
  <w:style w:type="paragraph" w:customStyle="1" w:styleId="Revision2">
    <w:name w:val="Revision2"/>
    <w:pPr>
      <w:suppressAutoHyphens/>
      <w:spacing w:line="100" w:lineRule="atLeast"/>
    </w:pPr>
    <w:rPr>
      <w:rFonts w:ascii="Calibri" w:eastAsia="Calibri" w:hAnsi="Calibri" w:cs="Calibri"/>
      <w:kern w:val="2"/>
      <w:sz w:val="24"/>
      <w:szCs w:val="24"/>
      <w:lang w:eastAsia="zh-CN" w:bidi="hi-IN"/>
    </w:rPr>
  </w:style>
  <w:style w:type="paragraph" w:customStyle="1" w:styleId="ListNumber1">
    <w:name w:val="List Number1"/>
    <w:basedOn w:val="Normal"/>
    <w:pPr>
      <w:tabs>
        <w:tab w:val="num" w:pos="0"/>
      </w:tabs>
      <w:ind w:left="1260" w:hanging="360"/>
    </w:pPr>
  </w:style>
  <w:style w:type="paragraph" w:customStyle="1" w:styleId="BodyTextIndent31">
    <w:name w:val="Body Text Indent 31"/>
    <w:basedOn w:val="Normal"/>
    <w:pPr>
      <w:spacing w:after="120"/>
      <w:ind w:left="283"/>
    </w:pPr>
    <w:rPr>
      <w:rFonts w:eastAsia="Times New Roman"/>
      <w:sz w:val="16"/>
      <w:szCs w:val="16"/>
    </w:rPr>
  </w:style>
  <w:style w:type="paragraph" w:customStyle="1" w:styleId="EndnoteText1">
    <w:name w:val="Endnote Text1"/>
    <w:basedOn w:val="Normal"/>
    <w:rPr>
      <w:sz w:val="20"/>
      <w:szCs w:val="20"/>
    </w:rPr>
  </w:style>
  <w:style w:type="paragraph" w:styleId="BodyTextIndent">
    <w:name w:val="Body Text Indent"/>
    <w:basedOn w:val="Normal"/>
    <w:link w:val="BodyTextIndentChar1"/>
    <w:pPr>
      <w:spacing w:after="120"/>
      <w:ind w:left="283"/>
    </w:pPr>
  </w:style>
  <w:style w:type="paragraph" w:customStyle="1" w:styleId="DefaultText">
    <w:name w:val="Default Text"/>
    <w:pPr>
      <w:suppressAutoHyphens/>
      <w:spacing w:line="100" w:lineRule="atLeast"/>
    </w:pPr>
    <w:rPr>
      <w:color w:val="000000"/>
      <w:kern w:val="2"/>
      <w:sz w:val="24"/>
      <w:lang w:val="en-GB" w:eastAsia="zh-CN" w:bidi="hi-IN"/>
    </w:rPr>
  </w:style>
  <w:style w:type="paragraph" w:customStyle="1" w:styleId="BodyTextIndent21">
    <w:name w:val="Body Text Indent 21"/>
    <w:basedOn w:val="Normal"/>
    <w:pPr>
      <w:spacing w:line="20" w:lineRule="atLeast"/>
      <w:ind w:left="1620" w:hanging="900"/>
      <w:jc w:val="both"/>
    </w:pPr>
  </w:style>
  <w:style w:type="paragraph" w:customStyle="1" w:styleId="Sarakstarindkopa1">
    <w:name w:val="Saraksta rindkopa1"/>
    <w:basedOn w:val="Normal"/>
    <w:uiPriority w:val="99"/>
    <w:qFormat/>
    <w:pPr>
      <w:ind w:left="720"/>
    </w:pPr>
  </w:style>
  <w:style w:type="paragraph" w:customStyle="1" w:styleId="Punkts">
    <w:name w:val="Punkts"/>
    <w:basedOn w:val="Normal"/>
    <w:pPr>
      <w:ind w:left="851" w:hanging="851"/>
    </w:pPr>
    <w:rPr>
      <w:rFonts w:ascii="Arial" w:eastAsia="Times New Roman" w:hAnsi="Arial" w:cs="Arial"/>
      <w:b/>
      <w:bCs/>
      <w:sz w:val="20"/>
      <w:szCs w:val="20"/>
    </w:rPr>
  </w:style>
  <w:style w:type="paragraph" w:customStyle="1" w:styleId="BodyText31">
    <w:name w:val="Body Text 31"/>
    <w:basedOn w:val="Normal"/>
    <w:pPr>
      <w:ind w:right="-58"/>
      <w:jc w:val="both"/>
    </w:pPr>
  </w:style>
  <w:style w:type="paragraph" w:customStyle="1" w:styleId="Nosaukums1">
    <w:name w:val="Nosaukums1"/>
    <w:basedOn w:val="Normal"/>
    <w:next w:val="Subtitle"/>
    <w:pPr>
      <w:tabs>
        <w:tab w:val="num" w:pos="0"/>
      </w:tabs>
      <w:jc w:val="center"/>
    </w:pPr>
    <w:rPr>
      <w:rFonts w:ascii="Arial" w:eastAsia="Times New Roman" w:hAnsi="Arial" w:cs="Arial"/>
      <w:b/>
      <w:bCs/>
      <w:sz w:val="28"/>
      <w:szCs w:val="20"/>
    </w:rPr>
  </w:style>
  <w:style w:type="paragraph" w:styleId="Subtitle">
    <w:name w:val="Subtitle"/>
    <w:basedOn w:val="Normal"/>
    <w:next w:val="BodyText"/>
    <w:link w:val="SubtitleChar1"/>
    <w:qFormat/>
    <w:pPr>
      <w:jc w:val="center"/>
    </w:pPr>
    <w:rPr>
      <w:rFonts w:eastAsia="Times New Roman"/>
      <w:i/>
      <w:iCs/>
      <w:szCs w:val="20"/>
    </w:rPr>
  </w:style>
  <w:style w:type="paragraph" w:customStyle="1" w:styleId="Atsauce">
    <w:name w:val="Atsauce"/>
    <w:basedOn w:val="FootnoteText1"/>
    <w:rPr>
      <w:rFonts w:ascii="Arial" w:eastAsia="Times New Roman" w:hAnsi="Arial" w:cs="Arial"/>
      <w:sz w:val="16"/>
      <w:szCs w:val="16"/>
      <w:lang w:val="lv-LV"/>
    </w:rPr>
  </w:style>
  <w:style w:type="paragraph" w:customStyle="1" w:styleId="Rindkopa">
    <w:name w:val="Rindkopa"/>
    <w:basedOn w:val="Normal"/>
    <w:pPr>
      <w:ind w:left="851"/>
      <w:jc w:val="both"/>
    </w:pPr>
    <w:rPr>
      <w:rFonts w:ascii="Arial" w:eastAsia="Times New Roman" w:hAnsi="Arial" w:cs="Arial"/>
      <w:sz w:val="20"/>
    </w:rPr>
  </w:style>
  <w:style w:type="paragraph" w:customStyle="1" w:styleId="BankNormal">
    <w:name w:val="BankNormal"/>
    <w:basedOn w:val="Normal"/>
    <w:pPr>
      <w:spacing w:after="240"/>
    </w:pPr>
    <w:rPr>
      <w:rFonts w:eastAsia="Times New Roman"/>
      <w:szCs w:val="20"/>
    </w:rPr>
  </w:style>
  <w:style w:type="paragraph" w:customStyle="1" w:styleId="Apakpunkts">
    <w:name w:val="Apakšpunkts"/>
    <w:basedOn w:val="Normal"/>
    <w:pPr>
      <w:tabs>
        <w:tab w:val="left" w:pos="576"/>
      </w:tabs>
    </w:pPr>
    <w:rPr>
      <w:rFonts w:ascii="Arial" w:eastAsia="Times New Roman" w:hAnsi="Arial" w:cs="Arial"/>
      <w:b/>
      <w:sz w:val="20"/>
    </w:rPr>
  </w:style>
  <w:style w:type="paragraph" w:customStyle="1" w:styleId="Paragrfs">
    <w:name w:val="Paragrāfs"/>
    <w:basedOn w:val="Normal"/>
    <w:pPr>
      <w:tabs>
        <w:tab w:val="left" w:pos="851"/>
      </w:tabs>
      <w:ind w:left="851" w:hanging="851"/>
      <w:jc w:val="both"/>
    </w:pPr>
    <w:rPr>
      <w:rFonts w:ascii="Arial" w:eastAsia="Times New Roman" w:hAnsi="Arial" w:cs="Arial"/>
      <w:sz w:val="20"/>
    </w:rPr>
  </w:style>
  <w:style w:type="paragraph" w:customStyle="1" w:styleId="ListBullet1">
    <w:name w:val="List Bullet1"/>
    <w:basedOn w:val="Normal"/>
    <w:pPr>
      <w:ind w:left="283" w:hanging="283"/>
    </w:pPr>
    <w:rPr>
      <w:rFonts w:eastAsia="Times New Roman"/>
    </w:rPr>
  </w:style>
  <w:style w:type="paragraph" w:customStyle="1" w:styleId="PielikumiRakstz">
    <w:name w:val="Pielikumi Rakstz."/>
    <w:basedOn w:val="BodyText"/>
    <w:rPr>
      <w:rFonts w:ascii="Arial" w:hAnsi="Arial" w:cs="Arial"/>
      <w:b/>
      <w:bCs/>
      <w:lang w:val="lv-LV"/>
    </w:rPr>
  </w:style>
  <w:style w:type="paragraph" w:customStyle="1" w:styleId="Index11">
    <w:name w:val="Index 11"/>
    <w:basedOn w:val="Normal"/>
    <w:pPr>
      <w:tabs>
        <w:tab w:val="num" w:pos="0"/>
      </w:tabs>
      <w:ind w:left="709" w:hanging="709"/>
      <w:jc w:val="both"/>
    </w:pPr>
    <w:rPr>
      <w:rFonts w:eastAsia="Times New Roman"/>
    </w:rPr>
  </w:style>
  <w:style w:type="paragraph" w:customStyle="1" w:styleId="tv213">
    <w:name w:val="tv213"/>
    <w:basedOn w:val="Normal"/>
    <w:pPr>
      <w:spacing w:before="28" w:after="28"/>
    </w:pPr>
    <w:rPr>
      <w:rFonts w:eastAsia="Times New Roman"/>
    </w:rPr>
  </w:style>
  <w:style w:type="paragraph" w:customStyle="1" w:styleId="naisf">
    <w:name w:val="naisf"/>
    <w:basedOn w:val="Normal"/>
    <w:pPr>
      <w:spacing w:before="28" w:after="28"/>
      <w:jc w:val="both"/>
    </w:pPr>
    <w:rPr>
      <w:rFonts w:eastAsia="Arial Unicode MS"/>
    </w:rPr>
  </w:style>
  <w:style w:type="paragraph" w:customStyle="1" w:styleId="xl31">
    <w:name w:val="xl31"/>
    <w:basedOn w:val="Normal"/>
    <w:pPr>
      <w:spacing w:before="28" w:after="28"/>
    </w:pPr>
    <w:rPr>
      <w:rFonts w:ascii="Arial" w:eastAsia="Times New Roman" w:hAnsi="Arial" w:cs="Arial"/>
      <w:b/>
      <w:bCs/>
      <w:lang w:val="en-GB"/>
    </w:rPr>
  </w:style>
  <w:style w:type="paragraph" w:customStyle="1" w:styleId="text">
    <w:name w:val="text"/>
    <w:pPr>
      <w:suppressAutoHyphens/>
      <w:spacing w:before="240" w:line="240" w:lineRule="exact"/>
      <w:jc w:val="both"/>
    </w:pPr>
    <w:rPr>
      <w:rFonts w:ascii="Arial" w:hAnsi="Arial" w:cs="Arial"/>
      <w:kern w:val="2"/>
      <w:sz w:val="24"/>
      <w:lang w:val="en-GB" w:eastAsia="zh-CN" w:bidi="hi-IN"/>
    </w:rPr>
  </w:style>
  <w:style w:type="paragraph" w:customStyle="1" w:styleId="DocumentMap1">
    <w:name w:val="Document Map1"/>
    <w:basedOn w:val="Normal"/>
    <w:rPr>
      <w:rFonts w:ascii="Tahoma" w:eastAsia="Times New Roman" w:hAnsi="Tahoma" w:cs="Tahoma"/>
      <w:sz w:val="16"/>
      <w:szCs w:val="16"/>
    </w:rPr>
  </w:style>
  <w:style w:type="paragraph" w:customStyle="1" w:styleId="StyleHeading3Arial10ptCharChar">
    <w:name w:val="Style Heading 3 + Arial 10 pt Char Char"/>
    <w:basedOn w:val="Normal"/>
    <w:pPr>
      <w:tabs>
        <w:tab w:val="left" w:pos="720"/>
      </w:tabs>
      <w:ind w:left="720" w:hanging="720"/>
    </w:pPr>
    <w:rPr>
      <w:rFonts w:eastAsia="Times New Roman"/>
    </w:rPr>
  </w:style>
  <w:style w:type="paragraph" w:customStyle="1" w:styleId="WW-BodyText3">
    <w:name w:val="WW-Body Text 3"/>
    <w:basedOn w:val="Normal"/>
    <w:pPr>
      <w:widowControl w:val="0"/>
      <w:jc w:val="both"/>
    </w:pPr>
    <w:rPr>
      <w:rFonts w:eastAsia="Times New Roman"/>
      <w:szCs w:val="20"/>
    </w:rPr>
  </w:style>
  <w:style w:type="paragraph" w:customStyle="1" w:styleId="Footer1">
    <w:name w:val="Footer1"/>
    <w:basedOn w:val="Normal"/>
    <w:pPr>
      <w:tabs>
        <w:tab w:val="center" w:pos="4153"/>
        <w:tab w:val="right" w:pos="8306"/>
      </w:tabs>
    </w:pPr>
    <w:rPr>
      <w:rFonts w:ascii="Calibri" w:hAnsi="Calibri" w:cs="Calibri"/>
      <w:lang w:val="en-GB"/>
    </w:rPr>
  </w:style>
  <w:style w:type="paragraph" w:customStyle="1" w:styleId="WW-Default">
    <w:name w:val="WW-Default"/>
    <w:pPr>
      <w:suppressAutoHyphens/>
      <w:spacing w:line="100" w:lineRule="atLeast"/>
    </w:pPr>
    <w:rPr>
      <w:rFonts w:eastAsia="Calibri" w:cs="Calibri"/>
      <w:color w:val="000000"/>
      <w:kern w:val="2"/>
      <w:sz w:val="24"/>
      <w:szCs w:val="24"/>
      <w:lang w:val="ru-RU" w:eastAsia="zh-CN" w:bidi="hi-IN"/>
    </w:rPr>
  </w:style>
  <w:style w:type="paragraph" w:customStyle="1" w:styleId="naislab">
    <w:name w:val="naislab"/>
    <w:basedOn w:val="Normal"/>
    <w:pPr>
      <w:spacing w:before="28" w:after="28"/>
      <w:jc w:val="right"/>
    </w:pPr>
    <w:rPr>
      <w:rFonts w:eastAsia="Arial Unicode MS"/>
      <w:lang w:val="en-GB"/>
    </w:rPr>
  </w:style>
  <w:style w:type="paragraph" w:customStyle="1" w:styleId="naiskr">
    <w:name w:val="naiskr"/>
    <w:basedOn w:val="Normal"/>
    <w:pPr>
      <w:spacing w:before="28" w:after="28"/>
    </w:pPr>
    <w:rPr>
      <w:rFonts w:eastAsia="Arial Unicode MS"/>
      <w:lang w:val="en-GB"/>
    </w:rPr>
  </w:style>
  <w:style w:type="paragraph" w:customStyle="1" w:styleId="naisc">
    <w:name w:val="naisc"/>
    <w:basedOn w:val="Normal"/>
    <w:pPr>
      <w:spacing w:before="28" w:after="28"/>
      <w:jc w:val="center"/>
    </w:pPr>
    <w:rPr>
      <w:rFonts w:eastAsia="Arial Unicode MS"/>
      <w:lang w:val="en-GB"/>
    </w:rPr>
  </w:style>
  <w:style w:type="paragraph" w:customStyle="1" w:styleId="naisnod">
    <w:name w:val="naisnod"/>
    <w:basedOn w:val="Normal"/>
    <w:pPr>
      <w:spacing w:before="28" w:after="28"/>
      <w:jc w:val="center"/>
    </w:pPr>
    <w:rPr>
      <w:rFonts w:eastAsia="Arial Unicode MS"/>
      <w:b/>
      <w:bCs/>
      <w:lang w:val="en-GB"/>
    </w:rPr>
  </w:style>
  <w:style w:type="paragraph" w:customStyle="1" w:styleId="xl25">
    <w:name w:val="xl25"/>
    <w:basedOn w:val="Normal"/>
    <w:pPr>
      <w:pBdr>
        <w:top w:val="none" w:sz="0" w:space="0" w:color="000000"/>
        <w:left w:val="single" w:sz="4" w:space="0" w:color="000000"/>
        <w:bottom w:val="none" w:sz="0" w:space="0" w:color="000000"/>
        <w:right w:val="single" w:sz="4" w:space="0" w:color="000000"/>
      </w:pBdr>
      <w:spacing w:before="28" w:after="28"/>
      <w:jc w:val="center"/>
    </w:pPr>
    <w:rPr>
      <w:rFonts w:ascii="Arial" w:eastAsia="Arial Unicode MS" w:hAnsi="Arial" w:cs="Arial"/>
      <w:lang w:val="en-GB"/>
    </w:rPr>
  </w:style>
  <w:style w:type="paragraph" w:customStyle="1" w:styleId="NormalWeb1">
    <w:name w:val="Normal (Web)1"/>
    <w:basedOn w:val="Normal"/>
    <w:pPr>
      <w:spacing w:before="100" w:after="100"/>
    </w:pPr>
    <w:rPr>
      <w:rFonts w:eastAsia="Times New Roman"/>
      <w:lang w:val="en-GB"/>
    </w:rPr>
  </w:style>
  <w:style w:type="paragraph" w:styleId="TOC1">
    <w:name w:val="toc 1"/>
    <w:basedOn w:val="Normal"/>
    <w:pPr>
      <w:tabs>
        <w:tab w:val="left" w:pos="480"/>
        <w:tab w:val="right" w:leader="dot" w:pos="9180"/>
      </w:tabs>
      <w:spacing w:before="60"/>
      <w:ind w:right="71"/>
    </w:pPr>
    <w:rPr>
      <w:rFonts w:ascii="Verdana" w:eastAsia="Times New Roman" w:hAnsi="Verdana" w:cs="Verdana"/>
      <w:b/>
      <w:bCs/>
      <w:sz w:val="16"/>
      <w:szCs w:val="16"/>
    </w:rPr>
  </w:style>
  <w:style w:type="paragraph" w:styleId="TOC2">
    <w:name w:val="toc 2"/>
    <w:basedOn w:val="Normal"/>
    <w:pPr>
      <w:tabs>
        <w:tab w:val="left" w:pos="480"/>
        <w:tab w:val="right" w:leader="dot" w:pos="9180"/>
      </w:tabs>
      <w:spacing w:before="120" w:line="300" w:lineRule="exact"/>
      <w:ind w:left="283" w:right="71"/>
    </w:pPr>
    <w:rPr>
      <w:rFonts w:ascii="Verdana" w:eastAsia="Times New Roman" w:hAnsi="Verdana" w:cs="Verdana"/>
      <w:b/>
      <w:bCs/>
      <w:sz w:val="20"/>
      <w:szCs w:val="20"/>
    </w:rPr>
  </w:style>
  <w:style w:type="paragraph" w:customStyle="1" w:styleId="nais1">
    <w:name w:val="nais1"/>
    <w:basedOn w:val="Normal"/>
    <w:pPr>
      <w:spacing w:before="75" w:after="75"/>
      <w:ind w:left="450" w:firstLine="375"/>
      <w:jc w:val="both"/>
    </w:pPr>
    <w:rPr>
      <w:rFonts w:eastAsia="Times New Roman"/>
    </w:rPr>
  </w:style>
  <w:style w:type="paragraph" w:customStyle="1" w:styleId="Caption1">
    <w:name w:val="Caption1"/>
    <w:basedOn w:val="Normal"/>
    <w:pPr>
      <w:jc w:val="center"/>
    </w:pPr>
    <w:rPr>
      <w:rFonts w:eastAsia="Times New Roman"/>
      <w:i/>
      <w:iCs/>
      <w:color w:val="999999"/>
      <w:sz w:val="18"/>
      <w:szCs w:val="18"/>
    </w:rPr>
  </w:style>
  <w:style w:type="paragraph" w:customStyle="1" w:styleId="tvhtmlmktable">
    <w:name w:val="tv_html mk_table"/>
    <w:basedOn w:val="Normal"/>
    <w:pPr>
      <w:spacing w:before="28" w:after="28"/>
    </w:pPr>
    <w:rPr>
      <w:rFonts w:eastAsia="Times New Roman"/>
    </w:rPr>
  </w:style>
  <w:style w:type="paragraph" w:customStyle="1" w:styleId="Stils1">
    <w:name w:val="Stils1"/>
    <w:basedOn w:val="Normal"/>
    <w:pPr>
      <w:tabs>
        <w:tab w:val="num" w:pos="0"/>
      </w:tabs>
      <w:ind w:left="1260" w:hanging="360"/>
      <w:jc w:val="both"/>
    </w:pPr>
    <w:rPr>
      <w:rFonts w:eastAsia="Times New Roman"/>
      <w:b/>
      <w:i/>
      <w:sz w:val="20"/>
      <w:szCs w:val="20"/>
      <w:lang w:bidi="lo-LA"/>
    </w:rPr>
  </w:style>
  <w:style w:type="paragraph" w:customStyle="1" w:styleId="Stils2">
    <w:name w:val="Stils2"/>
    <w:basedOn w:val="Normal"/>
    <w:pPr>
      <w:tabs>
        <w:tab w:val="num" w:pos="0"/>
      </w:tabs>
      <w:ind w:left="1260" w:hanging="360"/>
      <w:jc w:val="both"/>
    </w:pPr>
    <w:rPr>
      <w:rFonts w:eastAsia="Times New Roman"/>
      <w:sz w:val="20"/>
      <w:szCs w:val="20"/>
      <w:lang w:bidi="lo-LA"/>
    </w:rPr>
  </w:style>
  <w:style w:type="paragraph" w:customStyle="1" w:styleId="Stils3">
    <w:name w:val="Stils3"/>
    <w:basedOn w:val="Normal"/>
    <w:pPr>
      <w:tabs>
        <w:tab w:val="num" w:pos="0"/>
      </w:tabs>
      <w:ind w:left="1260" w:hanging="360"/>
      <w:jc w:val="both"/>
    </w:pPr>
    <w:rPr>
      <w:rFonts w:eastAsia="Times New Roman"/>
      <w:sz w:val="20"/>
      <w:szCs w:val="20"/>
      <w:lang w:bidi="lo-LA"/>
    </w:rPr>
  </w:style>
  <w:style w:type="paragraph" w:customStyle="1" w:styleId="Stils4">
    <w:name w:val="Stils4"/>
    <w:basedOn w:val="Normal"/>
    <w:pPr>
      <w:tabs>
        <w:tab w:val="num" w:pos="0"/>
      </w:tabs>
      <w:ind w:left="1260" w:hanging="360"/>
      <w:jc w:val="both"/>
    </w:pPr>
    <w:rPr>
      <w:rFonts w:eastAsia="Times New Roman"/>
      <w:sz w:val="20"/>
      <w:szCs w:val="20"/>
      <w:lang w:bidi="lo-LA"/>
    </w:rPr>
  </w:style>
  <w:style w:type="paragraph" w:customStyle="1" w:styleId="P">
    <w:name w:val="P"/>
    <w:basedOn w:val="Normal"/>
    <w:pPr>
      <w:spacing w:before="140" w:after="140"/>
      <w:jc w:val="both"/>
    </w:pPr>
    <w:rPr>
      <w:rFonts w:ascii="Verdana" w:eastAsia="Times New Roman" w:hAnsi="Verdana" w:cs="Verdana"/>
      <w:bCs/>
    </w:rPr>
  </w:style>
  <w:style w:type="paragraph" w:customStyle="1" w:styleId="tv213limenis2">
    <w:name w:val="tv213 limenis2"/>
    <w:basedOn w:val="Normal"/>
    <w:pPr>
      <w:spacing w:before="28" w:after="28"/>
    </w:pPr>
    <w:rPr>
      <w:rFonts w:eastAsia="Times New Roman"/>
      <w:lang w:val="ru-RU"/>
    </w:rPr>
  </w:style>
  <w:style w:type="paragraph" w:customStyle="1" w:styleId="xl63">
    <w:name w:val="xl63"/>
    <w:basedOn w:val="Normal"/>
    <w:pPr>
      <w:spacing w:before="28" w:after="28"/>
    </w:pPr>
    <w:rPr>
      <w:rFonts w:ascii="Arial" w:eastAsia="Times New Roman" w:hAnsi="Arial" w:cs="Arial"/>
      <w:sz w:val="20"/>
      <w:szCs w:val="20"/>
    </w:rPr>
  </w:style>
  <w:style w:type="paragraph" w:customStyle="1" w:styleId="xl64">
    <w:name w:val="xl64"/>
    <w:basedOn w:val="Normal"/>
    <w:pPr>
      <w:pBdr>
        <w:top w:val="single" w:sz="4" w:space="0" w:color="C0C0C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65">
    <w:name w:val="xl65"/>
    <w:basedOn w:val="Normal"/>
    <w:pPr>
      <w:pBdr>
        <w:top w:val="single" w:sz="4" w:space="0" w:color="C0C0C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66">
    <w:name w:val="xl66"/>
    <w:basedOn w:val="Normal"/>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xl67">
    <w:name w:val="xl67"/>
    <w:basedOn w:val="Normal"/>
    <w:pPr>
      <w:pBdr>
        <w:top w:val="single" w:sz="4" w:space="0" w:color="C0C0C0"/>
        <w:left w:val="single" w:sz="4" w:space="0" w:color="C0C0C0"/>
        <w:bottom w:val="single" w:sz="4" w:space="0" w:color="000000"/>
        <w:right w:val="single" w:sz="4" w:space="0" w:color="C0C0C0"/>
      </w:pBdr>
      <w:shd w:val="clear" w:color="auto" w:fill="FFFFFF"/>
      <w:spacing w:before="28" w:after="28"/>
    </w:pPr>
    <w:rPr>
      <w:rFonts w:eastAsia="Times New Roman"/>
      <w:sz w:val="20"/>
      <w:szCs w:val="20"/>
    </w:rPr>
  </w:style>
  <w:style w:type="paragraph" w:customStyle="1" w:styleId="xl68">
    <w:name w:val="xl68"/>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69">
    <w:name w:val="xl69"/>
    <w:basedOn w:val="Normal"/>
    <w:pPr>
      <w:pBdr>
        <w:top w:val="single" w:sz="4" w:space="0" w:color="000000"/>
        <w:left w:val="single" w:sz="4" w:space="0" w:color="000000"/>
        <w:bottom w:val="single" w:sz="4" w:space="0" w:color="C0C0C0"/>
        <w:right w:val="single" w:sz="4" w:space="0" w:color="000000"/>
      </w:pBdr>
      <w:shd w:val="clear" w:color="auto" w:fill="FFFFFF"/>
      <w:spacing w:before="28" w:after="28"/>
      <w:jc w:val="center"/>
    </w:pPr>
    <w:rPr>
      <w:rFonts w:eastAsia="Times New Roman"/>
      <w:sz w:val="20"/>
      <w:szCs w:val="20"/>
    </w:rPr>
  </w:style>
  <w:style w:type="paragraph" w:customStyle="1" w:styleId="xl70">
    <w:name w:val="xl70"/>
    <w:basedOn w:val="Normal"/>
    <w:pPr>
      <w:pBdr>
        <w:top w:val="single" w:sz="4" w:space="0" w:color="C0C0C0"/>
        <w:left w:val="single" w:sz="4" w:space="0" w:color="000000"/>
        <w:bottom w:val="single" w:sz="4" w:space="0" w:color="C0C0C0"/>
        <w:right w:val="single" w:sz="4" w:space="0" w:color="000000"/>
      </w:pBdr>
      <w:shd w:val="clear" w:color="auto" w:fill="FFFFFF"/>
      <w:spacing w:before="28" w:after="28"/>
      <w:jc w:val="center"/>
    </w:pPr>
    <w:rPr>
      <w:rFonts w:eastAsia="Times New Roman"/>
      <w:sz w:val="20"/>
      <w:szCs w:val="20"/>
    </w:rPr>
  </w:style>
  <w:style w:type="paragraph" w:customStyle="1" w:styleId="xl71">
    <w:name w:val="xl71"/>
    <w:basedOn w:val="Normal"/>
    <w:pPr>
      <w:pBdr>
        <w:top w:val="single" w:sz="4" w:space="0" w:color="C0C0C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5">
    <w:name w:val="xl75"/>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6">
    <w:name w:val="xl76"/>
    <w:basedOn w:val="Normal"/>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77">
    <w:name w:val="xl77"/>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8">
    <w:name w:val="xl78"/>
    <w:basedOn w:val="Normal"/>
    <w:pPr>
      <w:pBdr>
        <w:top w:val="single" w:sz="4" w:space="0" w:color="000000"/>
        <w:left w:val="single" w:sz="4" w:space="0" w:color="000000"/>
        <w:bottom w:val="single" w:sz="4" w:space="0" w:color="000000"/>
        <w:right w:val="single" w:sz="4" w:space="0" w:color="000000"/>
      </w:pBdr>
      <w:shd w:val="clear" w:color="auto" w:fill="FFFFFF"/>
      <w:spacing w:before="28" w:after="28"/>
    </w:pPr>
    <w:rPr>
      <w:rFonts w:ascii="Times New Roman Bold" w:eastAsia="Times New Roman" w:hAnsi="Times New Roman Bold" w:cs="Times New Roman Bold"/>
      <w:sz w:val="20"/>
      <w:szCs w:val="20"/>
    </w:rPr>
  </w:style>
  <w:style w:type="paragraph" w:customStyle="1" w:styleId="xl79">
    <w:name w:val="xl79"/>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ascii="Times New Roman Bold" w:eastAsia="Times New Roman" w:hAnsi="Times New Roman Bold" w:cs="Times New Roman Bold"/>
      <w:sz w:val="20"/>
      <w:szCs w:val="20"/>
    </w:rPr>
  </w:style>
  <w:style w:type="paragraph" w:customStyle="1" w:styleId="xl80">
    <w:name w:val="xl80"/>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eastAsia="Times New Roman"/>
      <w:sz w:val="20"/>
      <w:szCs w:val="20"/>
    </w:rPr>
  </w:style>
  <w:style w:type="paragraph" w:customStyle="1" w:styleId="xl81">
    <w:name w:val="xl81"/>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82">
    <w:name w:val="xl82"/>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83">
    <w:name w:val="xl83"/>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ascii="Times New Roman Bold" w:eastAsia="Times New Roman" w:hAnsi="Times New Roman Bold" w:cs="Times New Roman Bold"/>
      <w:sz w:val="20"/>
      <w:szCs w:val="20"/>
    </w:rPr>
  </w:style>
  <w:style w:type="paragraph" w:customStyle="1" w:styleId="xl84">
    <w:name w:val="xl84"/>
    <w:basedOn w:val="Normal"/>
    <w:pPr>
      <w:pBdr>
        <w:top w:val="single" w:sz="4" w:space="0" w:color="00000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85">
    <w:name w:val="xl85"/>
    <w:basedOn w:val="Normal"/>
    <w:pPr>
      <w:pBdr>
        <w:top w:val="single" w:sz="4" w:space="0" w:color="00000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xl86">
    <w:name w:val="xl86"/>
    <w:basedOn w:val="Normal"/>
    <w:pPr>
      <w:pBdr>
        <w:top w:val="single" w:sz="4" w:space="0" w:color="000000"/>
        <w:left w:val="single" w:sz="4" w:space="0" w:color="000000"/>
        <w:bottom w:val="single" w:sz="4" w:space="0" w:color="000000"/>
        <w:right w:val="single" w:sz="4" w:space="0" w:color="000000"/>
      </w:pBdr>
      <w:shd w:val="clear" w:color="auto" w:fill="FFFFFF"/>
      <w:spacing w:before="28" w:after="28"/>
    </w:pPr>
    <w:rPr>
      <w:rFonts w:ascii="Times New Roman Bold" w:eastAsia="Times New Roman" w:hAnsi="Times New Roman Bold" w:cs="Times New Roman Bold"/>
      <w:sz w:val="20"/>
      <w:szCs w:val="20"/>
    </w:rPr>
  </w:style>
  <w:style w:type="paragraph" w:customStyle="1" w:styleId="xl87">
    <w:name w:val="xl87"/>
    <w:basedOn w:val="Normal"/>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88">
    <w:name w:val="xl88"/>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89">
    <w:name w:val="xl89"/>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0">
    <w:name w:val="xl90"/>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1">
    <w:name w:val="xl91"/>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2">
    <w:name w:val="xl92"/>
    <w:basedOn w:val="Normal"/>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93">
    <w:name w:val="xl93"/>
    <w:basedOn w:val="Normal"/>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tvhtml">
    <w:name w:val="tv_html"/>
    <w:basedOn w:val="Normal"/>
    <w:pPr>
      <w:spacing w:before="28" w:after="28"/>
    </w:pPr>
    <w:rPr>
      <w:rFonts w:eastAsia="Times New Roman"/>
    </w:rPr>
  </w:style>
  <w:style w:type="paragraph" w:customStyle="1" w:styleId="Style1">
    <w:name w:val="Style1"/>
    <w:pPr>
      <w:tabs>
        <w:tab w:val="num" w:pos="0"/>
      </w:tabs>
      <w:suppressAutoHyphens/>
      <w:spacing w:line="100" w:lineRule="atLeast"/>
      <w:ind w:left="1260" w:hanging="360"/>
      <w:jc w:val="both"/>
    </w:pPr>
    <w:rPr>
      <w:rFonts w:eastAsia="Arial"/>
      <w:bCs/>
      <w:kern w:val="2"/>
      <w:sz w:val="24"/>
      <w:szCs w:val="24"/>
      <w:lang w:eastAsia="zh-CN" w:bidi="hi-IN"/>
    </w:rPr>
  </w:style>
  <w:style w:type="paragraph" w:customStyle="1" w:styleId="StyleStyle1Justified">
    <w:name w:val="Style Style1 + Justified"/>
    <w:basedOn w:val="Style1"/>
    <w:pPr>
      <w:tabs>
        <w:tab w:val="clear" w:pos="0"/>
      </w:tabs>
      <w:spacing w:before="40" w:after="40"/>
      <w:ind w:left="0" w:firstLine="0"/>
    </w:pPr>
    <w:rPr>
      <w:szCs w:val="20"/>
    </w:rPr>
  </w:style>
  <w:style w:type="paragraph" w:customStyle="1" w:styleId="ManualNumPar1">
    <w:name w:val="Manual NumPar 1"/>
    <w:basedOn w:val="Normal"/>
    <w:pPr>
      <w:spacing w:before="120" w:after="120"/>
      <w:ind w:left="850" w:hanging="850"/>
      <w:jc w:val="both"/>
    </w:pPr>
    <w:rPr>
      <w:rFonts w:eastAsia="Times New Roman"/>
    </w:rPr>
  </w:style>
  <w:style w:type="paragraph" w:customStyle="1" w:styleId="BodyTextIndent1">
    <w:name w:val="Body Text Indent1"/>
    <w:basedOn w:val="BodyText"/>
    <w:pPr>
      <w:spacing w:after="120" w:line="276" w:lineRule="auto"/>
      <w:ind w:firstLine="210"/>
      <w:jc w:val="left"/>
    </w:pPr>
    <w:rPr>
      <w:rFonts w:ascii="Calibri" w:eastAsia="Calibri" w:hAnsi="Calibri" w:cs="Calibri"/>
      <w:sz w:val="22"/>
      <w:szCs w:val="22"/>
      <w:lang w:val="lv-LV"/>
    </w:rPr>
  </w:style>
  <w:style w:type="paragraph" w:customStyle="1" w:styleId="Hangingindent">
    <w:name w:val="Hanging indent"/>
    <w:basedOn w:val="BodyText"/>
    <w:pPr>
      <w:widowControl w:val="0"/>
      <w:tabs>
        <w:tab w:val="left" w:pos="0"/>
      </w:tabs>
      <w:ind w:left="567" w:hanging="283"/>
      <w:jc w:val="left"/>
    </w:pPr>
    <w:rPr>
      <w:rFonts w:eastAsia="Lucida Sans Unicode" w:cs="Mangal"/>
      <w:lang w:val="lv-LV"/>
    </w:rPr>
  </w:style>
  <w:style w:type="paragraph" w:customStyle="1" w:styleId="TableParagraph">
    <w:name w:val="Table Paragraph"/>
    <w:basedOn w:val="Normal"/>
    <w:uiPriority w:val="1"/>
    <w:qFormat/>
    <w:pPr>
      <w:widowControl w:val="0"/>
      <w:spacing w:line="268" w:lineRule="exact"/>
      <w:ind w:left="103"/>
    </w:pPr>
    <w:rPr>
      <w:rFonts w:eastAsia="Times New Roman"/>
    </w:rPr>
  </w:style>
  <w:style w:type="paragraph" w:customStyle="1" w:styleId="NoSpacing1">
    <w:name w:val="No Spacing1"/>
    <w:pPr>
      <w:suppressAutoHyphens/>
      <w:spacing w:line="100" w:lineRule="atLeast"/>
    </w:pPr>
    <w:rPr>
      <w:rFonts w:ascii="Calibri" w:eastAsia="Calibri" w:hAnsi="Calibri" w:cs="Calibri"/>
      <w:kern w:val="2"/>
      <w:sz w:val="24"/>
      <w:szCs w:val="24"/>
      <w:lang w:eastAsia="zh-CN" w:bidi="hi-IN"/>
    </w:rPr>
  </w:style>
  <w:style w:type="paragraph" w:customStyle="1" w:styleId="Numeracija">
    <w:name w:val="Numeracija"/>
    <w:basedOn w:val="Normal"/>
    <w:pPr>
      <w:tabs>
        <w:tab w:val="num" w:pos="0"/>
      </w:tabs>
      <w:ind w:left="1260" w:hanging="360"/>
      <w:jc w:val="both"/>
    </w:pPr>
    <w:rPr>
      <w:rFonts w:eastAsia="Times New Roman"/>
      <w:sz w:val="26"/>
    </w:rPr>
  </w:style>
  <w:style w:type="paragraph" w:customStyle="1" w:styleId="111Tabulaiiiiii">
    <w:name w:val="1.1.1. Tabulaiiiiii"/>
    <w:basedOn w:val="Normal"/>
    <w:qFormat/>
    <w:pPr>
      <w:ind w:left="709" w:hanging="709"/>
      <w:jc w:val="both"/>
    </w:pPr>
    <w:rPr>
      <w:rFonts w:eastAsia="Times New Roman"/>
      <w:szCs w:val="20"/>
    </w:rPr>
  </w:style>
  <w:style w:type="paragraph" w:customStyle="1" w:styleId="1111Tabulaiiiii">
    <w:name w:val="1.1.1.1.Tabulaiiiii"/>
    <w:basedOn w:val="111Tabulaiiiiii"/>
    <w:qFormat/>
    <w:pPr>
      <w:ind w:left="1021" w:hanging="1021"/>
    </w:pPr>
  </w:style>
  <w:style w:type="paragraph" w:styleId="FootnoteText">
    <w:name w:val="footnote text"/>
    <w:aliases w:val="Footnote,Fußnote Char,Fußnote Char Char,Fußnote Char Char Char Char Char Char,Fußnote"/>
    <w:basedOn w:val="Normal"/>
    <w:link w:val="FootnoteTextChar1"/>
    <w:pPr>
      <w:suppressLineNumbers/>
      <w:ind w:left="283" w:hanging="283"/>
    </w:pPr>
    <w:rPr>
      <w:sz w:val="20"/>
      <w:szCs w:val="20"/>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ommentText10">
    <w:name w:val="Comment Text1"/>
    <w:basedOn w:val="Normal"/>
    <w:rPr>
      <w:rFonts w:cs="Mangal"/>
      <w:sz w:val="20"/>
      <w:szCs w:val="18"/>
    </w:rPr>
  </w:style>
  <w:style w:type="paragraph" w:customStyle="1" w:styleId="CommentSubject10">
    <w:name w:val="Comment Subject1"/>
    <w:basedOn w:val="CommentText10"/>
    <w:next w:val="CommentText10"/>
    <w:rPr>
      <w:b/>
      <w:bCs/>
    </w:rPr>
  </w:style>
  <w:style w:type="paragraph" w:customStyle="1" w:styleId="TableNormal1">
    <w:name w:val="Table Normal1"/>
    <w:pPr>
      <w:suppressAutoHyphens/>
      <w:spacing w:after="160" w:line="252" w:lineRule="auto"/>
    </w:pPr>
    <w:rPr>
      <w:rFonts w:ascii="Calibri" w:hAnsi="Calibri" w:cs="Calibri"/>
      <w:sz w:val="22"/>
      <w:szCs w:val="22"/>
      <w:lang w:val="en-GB" w:eastAsia="zh-CN"/>
    </w:rPr>
  </w:style>
  <w:style w:type="paragraph" w:customStyle="1" w:styleId="WW-footnotetext">
    <w:name w:val="WW-footnote text"/>
    <w:basedOn w:val="Normal"/>
    <w:rPr>
      <w:sz w:val="20"/>
      <w:szCs w:val="20"/>
    </w:rPr>
  </w:style>
  <w:style w:type="paragraph" w:styleId="Revision">
    <w:name w:val="Revision"/>
    <w:uiPriority w:val="99"/>
    <w:pPr>
      <w:suppressAutoHyphens/>
    </w:pPr>
    <w:rPr>
      <w:rFonts w:eastAsia="Calibri" w:cs="Mangal"/>
      <w:color w:val="000000"/>
      <w:kern w:val="2"/>
      <w:sz w:val="24"/>
      <w:szCs w:val="21"/>
      <w:lang w:val="en-US" w:eastAsia="zh-CN" w:bidi="hi-IN"/>
    </w:rPr>
  </w:style>
  <w:style w:type="paragraph" w:customStyle="1" w:styleId="Ligumam">
    <w:name w:val="Ligumam"/>
    <w:basedOn w:val="Normal"/>
    <w:qFormat/>
    <w:rsid w:val="002066DD"/>
    <w:pPr>
      <w:numPr>
        <w:numId w:val="5"/>
      </w:numPr>
      <w:suppressAutoHyphens w:val="0"/>
      <w:spacing w:before="120" w:line="240" w:lineRule="auto"/>
      <w:jc w:val="center"/>
    </w:pPr>
    <w:rPr>
      <w:rFonts w:eastAsia="Times New Roman"/>
      <w:b/>
      <w:color w:val="auto"/>
      <w:kern w:val="0"/>
      <w:lang w:val="lv-LV" w:eastAsia="en-US" w:bidi="ar-SA"/>
    </w:rPr>
  </w:style>
  <w:style w:type="paragraph" w:customStyle="1" w:styleId="FreeForm">
    <w:name w:val="Free Form"/>
    <w:rsid w:val="00205B6A"/>
    <w:rPr>
      <w:rFonts w:eastAsia="ヒラギノ角ゴ Pro W3"/>
      <w:color w:val="000000"/>
    </w:rPr>
  </w:style>
  <w:style w:type="character" w:styleId="CommentReference">
    <w:name w:val="annotation reference"/>
    <w:uiPriority w:val="99"/>
    <w:unhideWhenUsed/>
    <w:rsid w:val="000C227C"/>
    <w:rPr>
      <w:sz w:val="16"/>
      <w:szCs w:val="16"/>
    </w:rPr>
  </w:style>
  <w:style w:type="paragraph" w:styleId="CommentText">
    <w:name w:val="annotation text"/>
    <w:basedOn w:val="Normal"/>
    <w:link w:val="CommentTextChar3"/>
    <w:uiPriority w:val="99"/>
    <w:unhideWhenUsed/>
    <w:rsid w:val="000C227C"/>
    <w:rPr>
      <w:rFonts w:cs="Mangal"/>
      <w:sz w:val="20"/>
      <w:szCs w:val="18"/>
    </w:rPr>
  </w:style>
  <w:style w:type="character" w:customStyle="1" w:styleId="CommentTextChar3">
    <w:name w:val="Comment Text Char3"/>
    <w:link w:val="CommentText"/>
    <w:uiPriority w:val="99"/>
    <w:rsid w:val="000C227C"/>
    <w:rPr>
      <w:rFonts w:eastAsia="Calibri" w:cs="Mangal"/>
      <w:color w:val="000000"/>
      <w:kern w:val="2"/>
      <w:szCs w:val="18"/>
      <w:lang w:val="en-US" w:eastAsia="zh-CN" w:bidi="hi-IN"/>
    </w:rPr>
  </w:style>
  <w:style w:type="paragraph" w:styleId="CommentSubject">
    <w:name w:val="annotation subject"/>
    <w:basedOn w:val="CommentText"/>
    <w:next w:val="CommentText"/>
    <w:link w:val="CommentSubjectChar2"/>
    <w:uiPriority w:val="99"/>
    <w:semiHidden/>
    <w:unhideWhenUsed/>
    <w:rsid w:val="000C227C"/>
    <w:rPr>
      <w:b/>
      <w:bCs/>
    </w:rPr>
  </w:style>
  <w:style w:type="character" w:customStyle="1" w:styleId="CommentSubjectChar2">
    <w:name w:val="Comment Subject Char2"/>
    <w:link w:val="CommentSubject"/>
    <w:uiPriority w:val="99"/>
    <w:semiHidden/>
    <w:rsid w:val="000C227C"/>
    <w:rPr>
      <w:rFonts w:eastAsia="Calibri" w:cs="Mangal"/>
      <w:b/>
      <w:bCs/>
      <w:color w:val="000000"/>
      <w:kern w:val="2"/>
      <w:szCs w:val="18"/>
      <w:lang w:val="en-US" w:eastAsia="zh-CN" w:bidi="hi-IN"/>
    </w:rPr>
  </w:style>
  <w:style w:type="paragraph" w:styleId="BalloonText">
    <w:name w:val="Balloon Text"/>
    <w:basedOn w:val="Normal"/>
    <w:link w:val="BalloonTextChar1"/>
    <w:unhideWhenUsed/>
    <w:rsid w:val="000C227C"/>
    <w:pPr>
      <w:spacing w:line="240" w:lineRule="auto"/>
    </w:pPr>
    <w:rPr>
      <w:rFonts w:ascii="Segoe UI" w:hAnsi="Segoe UI" w:cs="Mangal"/>
      <w:sz w:val="18"/>
      <w:szCs w:val="16"/>
    </w:rPr>
  </w:style>
  <w:style w:type="character" w:customStyle="1" w:styleId="BalloonTextChar1">
    <w:name w:val="Balloon Text Char1"/>
    <w:link w:val="BalloonText"/>
    <w:rsid w:val="000C227C"/>
    <w:rPr>
      <w:rFonts w:ascii="Segoe UI" w:eastAsia="Calibri" w:hAnsi="Segoe UI" w:cs="Mangal"/>
      <w:color w:val="000000"/>
      <w:kern w:val="2"/>
      <w:sz w:val="18"/>
      <w:szCs w:val="16"/>
      <w:lang w:val="en-US" w:eastAsia="zh-CN" w:bidi="hi-IN"/>
    </w:rPr>
  </w:style>
  <w:style w:type="character" w:customStyle="1" w:styleId="UnresolvedMention3">
    <w:name w:val="Unresolved Mention3"/>
    <w:uiPriority w:val="99"/>
    <w:semiHidden/>
    <w:unhideWhenUsed/>
    <w:rsid w:val="00FD5959"/>
    <w:rPr>
      <w:color w:val="605E5C"/>
      <w:shd w:val="clear" w:color="auto" w:fill="E1DFDD"/>
    </w:rPr>
  </w:style>
  <w:style w:type="character" w:customStyle="1" w:styleId="Heading6Char">
    <w:name w:val="Heading 6 Char"/>
    <w:link w:val="Heading6"/>
    <w:rsid w:val="002E7ABC"/>
    <w:rPr>
      <w:b/>
      <w:bCs/>
      <w:sz w:val="28"/>
      <w:szCs w:val="24"/>
      <w:lang w:eastAsia="en-US"/>
    </w:rPr>
  </w:style>
  <w:style w:type="character" w:customStyle="1" w:styleId="Heading8Char">
    <w:name w:val="Heading 8 Char"/>
    <w:link w:val="Heading8"/>
    <w:rsid w:val="002E7ABC"/>
    <w:rPr>
      <w:i/>
      <w:iCs/>
      <w:sz w:val="24"/>
      <w:szCs w:val="24"/>
      <w:lang w:eastAsia="en-US"/>
    </w:rPr>
  </w:style>
  <w:style w:type="character" w:customStyle="1" w:styleId="Heading9Char">
    <w:name w:val="Heading 9 Char"/>
    <w:link w:val="Heading9"/>
    <w:rsid w:val="002E7ABC"/>
    <w:rPr>
      <w:rFonts w:ascii="Arial" w:hAnsi="Arial" w:cs="Arial"/>
      <w:sz w:val="22"/>
      <w:szCs w:val="22"/>
      <w:lang w:eastAsia="en-US"/>
    </w:rPr>
  </w:style>
  <w:style w:type="paragraph" w:styleId="ListParagraph">
    <w:name w:val="List Paragraph"/>
    <w:aliases w:val="2,H&amp;P List Paragraph,Strip,Syle 1,Normal bullet 2,Bullet list,Virsraksti,Saistīto dokumentu saraksts,Numurets,PPS_Bullet,Numbered Para 1,Dot pt,List Paragraph Char Char Char,Indicator Text,Bullet Points,MAIN CONTENT,List Paragraph11,Te"/>
    <w:basedOn w:val="Normal"/>
    <w:link w:val="ListParagraphChar"/>
    <w:uiPriority w:val="34"/>
    <w:qFormat/>
    <w:rsid w:val="00471AE9"/>
    <w:pPr>
      <w:widowControl w:val="0"/>
      <w:spacing w:line="240" w:lineRule="auto"/>
      <w:ind w:left="720"/>
    </w:pPr>
    <w:rPr>
      <w:rFonts w:ascii="Calibri" w:hAnsi="Calibri"/>
      <w:color w:val="auto"/>
      <w:kern w:val="0"/>
      <w:sz w:val="20"/>
      <w:szCs w:val="20"/>
      <w:lang w:val="lv-LV" w:eastAsia="lv-LV" w:bidi="ar-SA"/>
    </w:rPr>
  </w:style>
  <w:style w:type="paragraph" w:customStyle="1" w:styleId="western">
    <w:name w:val="western"/>
    <w:basedOn w:val="Normal"/>
    <w:rsid w:val="001F6B49"/>
    <w:pPr>
      <w:spacing w:before="100" w:line="101" w:lineRule="atLeast"/>
    </w:pPr>
    <w:rPr>
      <w:lang w:val="lv-LV"/>
    </w:rPr>
  </w:style>
  <w:style w:type="paragraph" w:customStyle="1" w:styleId="NormalWeb2">
    <w:name w:val="Normal (Web)2"/>
    <w:basedOn w:val="Normal"/>
    <w:rsid w:val="001F6B49"/>
    <w:pPr>
      <w:spacing w:before="100" w:line="101" w:lineRule="atLeast"/>
    </w:pPr>
    <w:rPr>
      <w:lang w:val="lv-LV"/>
    </w:rPr>
  </w:style>
  <w:style w:type="paragraph" w:styleId="NormalWeb">
    <w:name w:val="Normal (Web)"/>
    <w:aliases w:val="Parastais (Web)"/>
    <w:basedOn w:val="Normal"/>
    <w:link w:val="NormalWebChar1"/>
    <w:uiPriority w:val="99"/>
    <w:qFormat/>
    <w:rsid w:val="001F6B49"/>
    <w:pPr>
      <w:spacing w:before="100" w:line="101" w:lineRule="atLeast"/>
    </w:pPr>
    <w:rPr>
      <w:lang w:val="lv-LV"/>
    </w:rPr>
  </w:style>
  <w:style w:type="paragraph" w:customStyle="1" w:styleId="Body">
    <w:name w:val="Body"/>
    <w:rsid w:val="00B76582"/>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rPr>
  </w:style>
  <w:style w:type="character" w:customStyle="1" w:styleId="Vresatsauce4">
    <w:name w:val="Vēres atsauce4"/>
    <w:rsid w:val="00BF221D"/>
    <w:rPr>
      <w:vertAlign w:val="superscript"/>
    </w:rPr>
  </w:style>
  <w:style w:type="paragraph" w:styleId="NoSpacing">
    <w:name w:val="No Spacing"/>
    <w:link w:val="NoSpacingChar"/>
    <w:uiPriority w:val="99"/>
    <w:qFormat/>
    <w:rsid w:val="007F2FB6"/>
    <w:pPr>
      <w:suppressAutoHyphens/>
    </w:pPr>
    <w:rPr>
      <w:sz w:val="24"/>
      <w:szCs w:val="24"/>
      <w:lang w:eastAsia="ar-SA"/>
    </w:rPr>
  </w:style>
  <w:style w:type="character" w:customStyle="1" w:styleId="1111TabulaiCharChar">
    <w:name w:val="1.1.1.1.Tabulai Char Char"/>
    <w:link w:val="1111Tabulai"/>
    <w:locked/>
    <w:rsid w:val="00924F96"/>
    <w:rPr>
      <w:bCs/>
      <w:iCs/>
      <w:sz w:val="24"/>
      <w:szCs w:val="24"/>
      <w:lang w:val="x-none" w:eastAsia="en-US"/>
    </w:rPr>
  </w:style>
  <w:style w:type="paragraph" w:customStyle="1" w:styleId="1111Tabulai">
    <w:name w:val="1.1.1.1.Tabulai"/>
    <w:basedOn w:val="Heading4"/>
    <w:link w:val="1111TabulaiCharChar"/>
    <w:qFormat/>
    <w:rsid w:val="00924F96"/>
    <w:pPr>
      <w:keepNext w:val="0"/>
      <w:numPr>
        <w:ilvl w:val="3"/>
        <w:numId w:val="1"/>
      </w:numPr>
      <w:suppressAutoHyphens w:val="0"/>
      <w:spacing w:before="0" w:after="0" w:line="240" w:lineRule="auto"/>
      <w:jc w:val="both"/>
    </w:pPr>
    <w:rPr>
      <w:b w:val="0"/>
      <w:iCs/>
      <w:color w:val="auto"/>
      <w:kern w:val="0"/>
      <w:sz w:val="24"/>
      <w:szCs w:val="24"/>
      <w:lang w:val="x-none" w:eastAsia="en-US" w:bidi="ar-SA"/>
    </w:rPr>
  </w:style>
  <w:style w:type="numbering" w:customStyle="1" w:styleId="ImportedStyle91">
    <w:name w:val="Imported Style 91"/>
    <w:rsid w:val="00924F96"/>
  </w:style>
  <w:style w:type="numbering" w:customStyle="1" w:styleId="WWOutlineListStyle511">
    <w:name w:val="WW_OutlineListStyle_511"/>
    <w:rsid w:val="002F50A3"/>
    <w:pPr>
      <w:numPr>
        <w:numId w:val="8"/>
      </w:numPr>
    </w:pPr>
  </w:style>
  <w:style w:type="numbering" w:customStyle="1" w:styleId="WWOutlineListStyle51111">
    <w:name w:val="WW_OutlineListStyle_51111"/>
    <w:rsid w:val="002E5FE2"/>
    <w:pPr>
      <w:numPr>
        <w:numId w:val="7"/>
      </w:numPr>
    </w:pPr>
  </w:style>
  <w:style w:type="character" w:customStyle="1" w:styleId="hyperlink2">
    <w:name w:val="hyperlink2"/>
    <w:rsid w:val="002E5FE2"/>
  </w:style>
  <w:style w:type="table" w:styleId="TableGrid">
    <w:name w:val="Table Grid"/>
    <w:basedOn w:val="TableNormal"/>
    <w:uiPriority w:val="39"/>
    <w:rsid w:val="008A0F93"/>
    <w:rPr>
      <w:rFonts w:ascii="Calibri" w:eastAsia="Calibri" w:hAnsi="Calibr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A0F93"/>
    <w:rPr>
      <w:color w:val="605E5C"/>
      <w:shd w:val="clear" w:color="auto" w:fill="E1DFDD"/>
    </w:rPr>
  </w:style>
  <w:style w:type="numbering" w:customStyle="1" w:styleId="List311">
    <w:name w:val="List 311"/>
    <w:rsid w:val="006D6526"/>
    <w:pPr>
      <w:numPr>
        <w:numId w:val="12"/>
      </w:numPr>
    </w:pPr>
  </w:style>
  <w:style w:type="numbering" w:customStyle="1" w:styleId="List512">
    <w:name w:val="List 512"/>
    <w:rsid w:val="006D6526"/>
    <w:pPr>
      <w:numPr>
        <w:numId w:val="13"/>
      </w:numPr>
    </w:pPr>
  </w:style>
  <w:style w:type="table" w:customStyle="1" w:styleId="TableGrid1">
    <w:name w:val="Table Grid1"/>
    <w:basedOn w:val="TableNormal"/>
    <w:next w:val="TableGrid"/>
    <w:uiPriority w:val="59"/>
    <w:rsid w:val="006D6526"/>
    <w:rPr>
      <w:rFonts w:ascii="Aptos" w:eastAsia="Aptos" w:hAnsi="Aptos"/>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OutlineListStyle5111">
    <w:name w:val="WW_OutlineListStyle_5111"/>
    <w:rsid w:val="009270F9"/>
    <w:pPr>
      <w:numPr>
        <w:numId w:val="3"/>
      </w:numPr>
    </w:pPr>
  </w:style>
  <w:style w:type="paragraph" w:customStyle="1" w:styleId="1Lgumam">
    <w:name w:val="1. Līgumam"/>
    <w:basedOn w:val="Normal"/>
    <w:link w:val="1LgumamChar"/>
    <w:qFormat/>
    <w:rsid w:val="00555662"/>
    <w:pPr>
      <w:numPr>
        <w:numId w:val="15"/>
      </w:numPr>
      <w:tabs>
        <w:tab w:val="left" w:pos="426"/>
      </w:tabs>
      <w:suppressAutoHyphens w:val="0"/>
      <w:spacing w:before="360" w:after="120" w:line="240" w:lineRule="auto"/>
      <w:jc w:val="center"/>
    </w:pPr>
    <w:rPr>
      <w:rFonts w:ascii="Times New Roman Bold" w:eastAsiaTheme="minorHAnsi" w:hAnsi="Times New Roman Bold" w:cs="Times New Roman Bold"/>
      <w:b/>
      <w:caps/>
      <w:color w:val="auto"/>
      <w:kern w:val="0"/>
      <w:lang w:val="x-none" w:eastAsia="x-none" w:bidi="ar-SA"/>
    </w:rPr>
  </w:style>
  <w:style w:type="character" w:customStyle="1" w:styleId="11LgumamChar">
    <w:name w:val="1.1. Līgumam Char"/>
    <w:link w:val="11Lgumam"/>
    <w:locked/>
    <w:rsid w:val="00555662"/>
    <w:rPr>
      <w:sz w:val="24"/>
      <w:szCs w:val="24"/>
      <w:lang w:eastAsia="x-none"/>
    </w:rPr>
  </w:style>
  <w:style w:type="paragraph" w:customStyle="1" w:styleId="11Lgumam">
    <w:name w:val="1.1. Līgumam"/>
    <w:basedOn w:val="Normal"/>
    <w:link w:val="11LgumamChar"/>
    <w:qFormat/>
    <w:rsid w:val="00555662"/>
    <w:pPr>
      <w:numPr>
        <w:ilvl w:val="1"/>
        <w:numId w:val="15"/>
      </w:numPr>
      <w:suppressAutoHyphens w:val="0"/>
      <w:spacing w:line="240" w:lineRule="auto"/>
      <w:jc w:val="both"/>
    </w:pPr>
    <w:rPr>
      <w:rFonts w:eastAsia="Times New Roman"/>
      <w:color w:val="auto"/>
      <w:kern w:val="0"/>
      <w:lang w:val="lv-LV" w:eastAsia="x-none" w:bidi="ar-SA"/>
    </w:rPr>
  </w:style>
  <w:style w:type="paragraph" w:customStyle="1" w:styleId="111Lgumam">
    <w:name w:val="1.1.1. Līgumam"/>
    <w:basedOn w:val="11Lgumam"/>
    <w:link w:val="111LgumamChar"/>
    <w:qFormat/>
    <w:rsid w:val="00555662"/>
    <w:pPr>
      <w:numPr>
        <w:ilvl w:val="2"/>
      </w:numPr>
      <w:tabs>
        <w:tab w:val="num" w:pos="0"/>
      </w:tabs>
      <w:ind w:left="1134" w:hanging="657"/>
    </w:pPr>
  </w:style>
  <w:style w:type="paragraph" w:customStyle="1" w:styleId="1111lgumam">
    <w:name w:val="1.1.1.1. līgumam"/>
    <w:basedOn w:val="111Lgumam"/>
    <w:qFormat/>
    <w:rsid w:val="00555662"/>
    <w:pPr>
      <w:numPr>
        <w:ilvl w:val="3"/>
      </w:numPr>
      <w:tabs>
        <w:tab w:val="num" w:pos="0"/>
      </w:tabs>
      <w:ind w:left="1701" w:hanging="851"/>
    </w:pPr>
  </w:style>
  <w:style w:type="table" w:customStyle="1" w:styleId="TableGrid2">
    <w:name w:val="Table Grid2"/>
    <w:basedOn w:val="TableNormal"/>
    <w:next w:val="TableGrid"/>
    <w:uiPriority w:val="39"/>
    <w:rsid w:val="00CB4222"/>
    <w:rPr>
      <w:rFonts w:ascii="Calibri" w:eastAsia="Calibri" w:hAnsi="Calibr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unhideWhenUsed/>
    <w:rsid w:val="00CB4222"/>
    <w:pPr>
      <w:numPr>
        <w:ilvl w:val="1"/>
        <w:numId w:val="16"/>
      </w:numPr>
      <w:tabs>
        <w:tab w:val="left" w:pos="567"/>
        <w:tab w:val="left" w:pos="2127"/>
        <w:tab w:val="left" w:pos="3261"/>
      </w:tabs>
      <w:spacing w:line="240" w:lineRule="auto"/>
      <w:contextualSpacing/>
      <w:jc w:val="both"/>
    </w:pPr>
    <w:rPr>
      <w:rFonts w:eastAsia="Times New Roman"/>
      <w:color w:val="auto"/>
      <w:kern w:val="0"/>
      <w:sz w:val="23"/>
      <w:szCs w:val="23"/>
      <w:shd w:val="clear" w:color="auto" w:fill="FFFFFF"/>
      <w:lang w:val="lv-LV" w:eastAsia="lv-LV" w:bidi="ar-SA"/>
    </w:rPr>
  </w:style>
  <w:style w:type="numbering" w:customStyle="1" w:styleId="CurrentList1">
    <w:name w:val="Current List1"/>
    <w:uiPriority w:val="99"/>
    <w:rsid w:val="00AA2C1D"/>
    <w:pPr>
      <w:numPr>
        <w:numId w:val="21"/>
      </w:numPr>
    </w:pPr>
  </w:style>
  <w:style w:type="paragraph" w:customStyle="1" w:styleId="TableText">
    <w:name w:val="Table Text"/>
    <w:basedOn w:val="BodyText"/>
    <w:rsid w:val="00D83AA0"/>
    <w:pPr>
      <w:suppressAutoHyphens w:val="0"/>
      <w:spacing w:before="40" w:after="40" w:line="240" w:lineRule="auto"/>
      <w:jc w:val="left"/>
    </w:pPr>
    <w:rPr>
      <w:rFonts w:ascii="Calibri" w:hAnsi="Calibri"/>
      <w:bCs/>
      <w:color w:val="auto"/>
      <w:kern w:val="0"/>
      <w:sz w:val="20"/>
      <w:szCs w:val="22"/>
      <w:lang w:val="lv-LV" w:eastAsia="en-US" w:bidi="ar-SA"/>
    </w:rPr>
  </w:style>
  <w:style w:type="character" w:customStyle="1" w:styleId="Heading1Char1">
    <w:name w:val="Heading 1 Char1"/>
    <w:aliases w:val="H1 Char,Section Heading Char1,heading1 Char1,Antraste 1 Char1,h1 Char1,Section Heading Char Char,heading1 Char Char,Antraste 1 Char Char,h1 Char Char,Virsraksts _ 1 līmenis _ sab Char"/>
    <w:link w:val="Heading1"/>
    <w:rsid w:val="006C1AA8"/>
    <w:rPr>
      <w:b/>
      <w:color w:val="000000"/>
      <w:kern w:val="2"/>
      <w:sz w:val="32"/>
      <w:szCs w:val="24"/>
      <w:lang w:val="en-US" w:eastAsia="zh-CN" w:bidi="hi-IN"/>
    </w:rPr>
  </w:style>
  <w:style w:type="character" w:customStyle="1" w:styleId="Heading2Char1">
    <w:name w:val="Heading 2 Char1"/>
    <w:aliases w:val="H2 Char,H21 Char,Heading 21 Char"/>
    <w:link w:val="Heading2"/>
    <w:uiPriority w:val="9"/>
    <w:rsid w:val="006C1AA8"/>
    <w:rPr>
      <w:b/>
      <w:color w:val="000000"/>
      <w:kern w:val="2"/>
      <w:sz w:val="24"/>
      <w:szCs w:val="24"/>
      <w:lang w:val="en-US" w:eastAsia="zh-CN" w:bidi="hi-IN"/>
    </w:rPr>
  </w:style>
  <w:style w:type="character" w:customStyle="1" w:styleId="Heading3Char1">
    <w:name w:val="Heading 3 Char1"/>
    <w:link w:val="Heading3"/>
    <w:rsid w:val="006C1AA8"/>
    <w:rPr>
      <w:rFonts w:ascii="Cambria" w:hAnsi="Cambria" w:cs="Cambria"/>
      <w:b/>
      <w:bCs/>
      <w:color w:val="000000"/>
      <w:kern w:val="2"/>
      <w:sz w:val="26"/>
      <w:szCs w:val="26"/>
      <w:lang w:val="en-US" w:eastAsia="zh-CN" w:bidi="hi-IN"/>
    </w:rPr>
  </w:style>
  <w:style w:type="character" w:customStyle="1" w:styleId="Heading4Char1">
    <w:name w:val="Heading 4 Char1"/>
    <w:link w:val="Heading4"/>
    <w:rsid w:val="006C1AA8"/>
    <w:rPr>
      <w:b/>
      <w:bCs/>
      <w:color w:val="000000"/>
      <w:kern w:val="2"/>
      <w:sz w:val="28"/>
      <w:szCs w:val="28"/>
      <w:lang w:val="en-US" w:eastAsia="zh-CN" w:bidi="hi-IN"/>
    </w:rPr>
  </w:style>
  <w:style w:type="character" w:customStyle="1" w:styleId="Heading5Char1">
    <w:name w:val="Heading 5 Char1"/>
    <w:link w:val="Heading5"/>
    <w:rsid w:val="006C1AA8"/>
    <w:rPr>
      <w:b/>
      <w:bCs/>
      <w:i/>
      <w:iCs/>
      <w:color w:val="000000"/>
      <w:kern w:val="2"/>
      <w:sz w:val="26"/>
      <w:szCs w:val="26"/>
      <w:lang w:val="en-GB" w:eastAsia="zh-CN" w:bidi="hi-IN"/>
    </w:rPr>
  </w:style>
  <w:style w:type="character" w:customStyle="1" w:styleId="Heading7Char1">
    <w:name w:val="Heading 7 Char1"/>
    <w:link w:val="Heading7"/>
    <w:rsid w:val="006C1AA8"/>
    <w:rPr>
      <w:color w:val="000000"/>
      <w:kern w:val="2"/>
      <w:sz w:val="24"/>
      <w:szCs w:val="24"/>
      <w:lang w:val="en-US" w:eastAsia="zh-CN" w:bidi="hi-IN"/>
    </w:rPr>
  </w:style>
  <w:style w:type="character" w:customStyle="1" w:styleId="Absatz-Standardschriftart">
    <w:name w:val="Absatz-Standardschriftart"/>
    <w:rsid w:val="006C1AA8"/>
  </w:style>
  <w:style w:type="character" w:customStyle="1" w:styleId="Bullets">
    <w:name w:val="Bullets"/>
    <w:rsid w:val="006C1AA8"/>
    <w:rPr>
      <w:rFonts w:ascii="StarSymbol" w:eastAsia="StarSymbol" w:hAnsi="StarSymbol" w:cs="StarSymbol"/>
      <w:sz w:val="18"/>
      <w:szCs w:val="18"/>
    </w:rPr>
  </w:style>
  <w:style w:type="character" w:customStyle="1" w:styleId="BodyTextChar3">
    <w:name w:val="Body Text Char3"/>
    <w:aliases w:val="Body Text1 Char,b Char"/>
    <w:link w:val="BodyText"/>
    <w:qFormat/>
    <w:rsid w:val="006C1AA8"/>
    <w:rPr>
      <w:color w:val="000000"/>
      <w:kern w:val="2"/>
      <w:sz w:val="24"/>
      <w:szCs w:val="24"/>
      <w:lang w:val="en-US" w:eastAsia="zh-CN" w:bidi="hi-IN"/>
    </w:rPr>
  </w:style>
  <w:style w:type="character" w:customStyle="1" w:styleId="HeaderChar1">
    <w:name w:val="Header Char1"/>
    <w:link w:val="Header"/>
    <w:rsid w:val="006C1AA8"/>
    <w:rPr>
      <w:rFonts w:eastAsia="Calibri"/>
      <w:color w:val="000000"/>
      <w:kern w:val="2"/>
      <w:sz w:val="24"/>
      <w:szCs w:val="24"/>
      <w:lang w:val="en-US" w:eastAsia="zh-CN" w:bidi="hi-IN"/>
    </w:rPr>
  </w:style>
  <w:style w:type="character" w:customStyle="1" w:styleId="BodyTextIndentChar1">
    <w:name w:val="Body Text Indent Char1"/>
    <w:link w:val="BodyTextIndent"/>
    <w:rsid w:val="006C1AA8"/>
    <w:rPr>
      <w:rFonts w:eastAsia="Calibri"/>
      <w:color w:val="000000"/>
      <w:kern w:val="2"/>
      <w:sz w:val="24"/>
      <w:szCs w:val="24"/>
      <w:lang w:val="en-US" w:eastAsia="zh-CN" w:bidi="hi-IN"/>
    </w:rPr>
  </w:style>
  <w:style w:type="paragraph" w:customStyle="1" w:styleId="naispant">
    <w:name w:val="naispant"/>
    <w:basedOn w:val="Normal"/>
    <w:rsid w:val="006C1AA8"/>
    <w:pPr>
      <w:suppressAutoHyphens w:val="0"/>
      <w:spacing w:before="100" w:beforeAutospacing="1" w:after="100" w:afterAutospacing="1" w:line="240" w:lineRule="auto"/>
    </w:pPr>
    <w:rPr>
      <w:rFonts w:eastAsia="Times New Roman"/>
      <w:color w:val="auto"/>
      <w:kern w:val="0"/>
      <w:lang w:val="lv-LV" w:eastAsia="lv-LV" w:bidi="lo-LA"/>
    </w:rPr>
  </w:style>
  <w:style w:type="paragraph" w:customStyle="1" w:styleId="naispie">
    <w:name w:val="naispie"/>
    <w:basedOn w:val="Normal"/>
    <w:rsid w:val="006C1AA8"/>
    <w:pPr>
      <w:suppressAutoHyphens w:val="0"/>
      <w:spacing w:before="100" w:beforeAutospacing="1" w:after="100" w:afterAutospacing="1" w:line="240" w:lineRule="auto"/>
    </w:pPr>
    <w:rPr>
      <w:rFonts w:eastAsia="Times New Roman"/>
      <w:color w:val="auto"/>
      <w:kern w:val="0"/>
      <w:lang w:val="lv-LV" w:eastAsia="lv-LV" w:bidi="lo-LA"/>
    </w:rPr>
  </w:style>
  <w:style w:type="paragraph" w:customStyle="1" w:styleId="RakstzRakstz">
    <w:name w:val="Rakstz. Rakstz."/>
    <w:basedOn w:val="Normal"/>
    <w:rsid w:val="006C1AA8"/>
    <w:pPr>
      <w:suppressAutoHyphens w:val="0"/>
      <w:spacing w:after="160" w:line="240" w:lineRule="exact"/>
    </w:pPr>
    <w:rPr>
      <w:rFonts w:ascii="Tahoma" w:eastAsia="Times New Roman" w:hAnsi="Tahoma"/>
      <w:color w:val="auto"/>
      <w:kern w:val="0"/>
      <w:sz w:val="20"/>
      <w:szCs w:val="20"/>
      <w:lang w:eastAsia="en-US" w:bidi="ar-SA"/>
    </w:rPr>
  </w:style>
  <w:style w:type="paragraph" w:styleId="BodyTextIndent2">
    <w:name w:val="Body Text Indent 2"/>
    <w:basedOn w:val="Normal"/>
    <w:link w:val="BodyTextIndent2Char1"/>
    <w:unhideWhenUsed/>
    <w:rsid w:val="006C1AA8"/>
    <w:pPr>
      <w:spacing w:after="120" w:line="480" w:lineRule="auto"/>
      <w:ind w:left="283"/>
    </w:pPr>
    <w:rPr>
      <w:rFonts w:eastAsia="Times New Roman"/>
      <w:color w:val="auto"/>
      <w:kern w:val="0"/>
      <w:lang w:val="x-none" w:eastAsia="ar-SA" w:bidi="ar-SA"/>
    </w:rPr>
  </w:style>
  <w:style w:type="character" w:customStyle="1" w:styleId="BodyTextIndent2Char1">
    <w:name w:val="Body Text Indent 2 Char1"/>
    <w:basedOn w:val="DefaultParagraphFont"/>
    <w:link w:val="BodyTextIndent2"/>
    <w:rsid w:val="006C1AA8"/>
    <w:rPr>
      <w:sz w:val="24"/>
      <w:szCs w:val="24"/>
      <w:lang w:val="x-none" w:eastAsia="ar-SA"/>
    </w:rPr>
  </w:style>
  <w:style w:type="paragraph" w:styleId="BodyTextIndent3">
    <w:name w:val="Body Text Indent 3"/>
    <w:basedOn w:val="Normal"/>
    <w:link w:val="BodyTextIndent3Char1"/>
    <w:unhideWhenUsed/>
    <w:rsid w:val="006C1AA8"/>
    <w:pPr>
      <w:spacing w:after="120" w:line="240" w:lineRule="auto"/>
      <w:ind w:left="283"/>
    </w:pPr>
    <w:rPr>
      <w:rFonts w:eastAsia="Times New Roman"/>
      <w:color w:val="auto"/>
      <w:kern w:val="0"/>
      <w:sz w:val="16"/>
      <w:szCs w:val="16"/>
      <w:lang w:val="x-none" w:eastAsia="ar-SA" w:bidi="ar-SA"/>
    </w:rPr>
  </w:style>
  <w:style w:type="character" w:customStyle="1" w:styleId="BodyTextIndent3Char1">
    <w:name w:val="Body Text Indent 3 Char1"/>
    <w:basedOn w:val="DefaultParagraphFont"/>
    <w:link w:val="BodyTextIndent3"/>
    <w:rsid w:val="006C1AA8"/>
    <w:rPr>
      <w:sz w:val="16"/>
      <w:szCs w:val="16"/>
      <w:lang w:val="x-none" w:eastAsia="ar-SA"/>
    </w:rPr>
  </w:style>
  <w:style w:type="paragraph" w:styleId="BodyText3">
    <w:name w:val="Body Text 3"/>
    <w:basedOn w:val="Normal"/>
    <w:link w:val="BodyText3Char1"/>
    <w:unhideWhenUsed/>
    <w:rsid w:val="006C1AA8"/>
    <w:pPr>
      <w:spacing w:after="120" w:line="240" w:lineRule="auto"/>
    </w:pPr>
    <w:rPr>
      <w:rFonts w:eastAsia="Times New Roman"/>
      <w:color w:val="auto"/>
      <w:kern w:val="0"/>
      <w:sz w:val="16"/>
      <w:szCs w:val="16"/>
      <w:lang w:val="x-none" w:eastAsia="ar-SA" w:bidi="ar-SA"/>
    </w:rPr>
  </w:style>
  <w:style w:type="character" w:customStyle="1" w:styleId="BodyText3Char1">
    <w:name w:val="Body Text 3 Char1"/>
    <w:basedOn w:val="DefaultParagraphFont"/>
    <w:link w:val="BodyText3"/>
    <w:rsid w:val="006C1AA8"/>
    <w:rPr>
      <w:sz w:val="16"/>
      <w:szCs w:val="16"/>
      <w:lang w:val="x-none" w:eastAsia="ar-SA"/>
    </w:rPr>
  </w:style>
  <w:style w:type="paragraph" w:styleId="BodyText2">
    <w:name w:val="Body Text 2"/>
    <w:basedOn w:val="Normal"/>
    <w:link w:val="BodyText2Char1"/>
    <w:unhideWhenUsed/>
    <w:rsid w:val="006C1AA8"/>
    <w:pPr>
      <w:spacing w:after="120" w:line="480" w:lineRule="auto"/>
    </w:pPr>
    <w:rPr>
      <w:rFonts w:eastAsia="Times New Roman"/>
      <w:color w:val="auto"/>
      <w:kern w:val="0"/>
      <w:lang w:val="x-none" w:eastAsia="ar-SA" w:bidi="ar-SA"/>
    </w:rPr>
  </w:style>
  <w:style w:type="character" w:customStyle="1" w:styleId="BodyText2Char1">
    <w:name w:val="Body Text 2 Char1"/>
    <w:basedOn w:val="DefaultParagraphFont"/>
    <w:link w:val="BodyText2"/>
    <w:rsid w:val="006C1AA8"/>
    <w:rPr>
      <w:sz w:val="24"/>
      <w:szCs w:val="24"/>
      <w:lang w:val="x-none" w:eastAsia="ar-SA"/>
    </w:rPr>
  </w:style>
  <w:style w:type="character" w:styleId="PageNumber">
    <w:name w:val="page number"/>
    <w:basedOn w:val="DefaultParagraphFont"/>
    <w:rsid w:val="006C1AA8"/>
  </w:style>
  <w:style w:type="character" w:customStyle="1" w:styleId="FooterChar1">
    <w:name w:val="Footer Char1"/>
    <w:link w:val="Footer"/>
    <w:uiPriority w:val="99"/>
    <w:rsid w:val="006C1AA8"/>
    <w:rPr>
      <w:rFonts w:eastAsia="Calibri"/>
      <w:color w:val="000000"/>
      <w:kern w:val="2"/>
      <w:sz w:val="24"/>
      <w:szCs w:val="24"/>
      <w:lang w:val="en-US" w:eastAsia="zh-CN" w:bidi="hi-IN"/>
    </w:rPr>
  </w:style>
  <w:style w:type="paragraph" w:styleId="Title">
    <w:name w:val="Title"/>
    <w:basedOn w:val="Normal"/>
    <w:next w:val="Subtitle"/>
    <w:link w:val="TitleChar1"/>
    <w:qFormat/>
    <w:rsid w:val="006C1AA8"/>
    <w:pPr>
      <w:spacing w:line="240" w:lineRule="auto"/>
      <w:jc w:val="center"/>
    </w:pPr>
    <w:rPr>
      <w:rFonts w:eastAsia="Times New Roman"/>
      <w:b/>
      <w:color w:val="auto"/>
      <w:kern w:val="0"/>
      <w:sz w:val="25"/>
      <w:lang w:val="x-none" w:eastAsia="ar-SA" w:bidi="ar-SA"/>
    </w:rPr>
  </w:style>
  <w:style w:type="character" w:customStyle="1" w:styleId="TitleChar1">
    <w:name w:val="Title Char1"/>
    <w:basedOn w:val="DefaultParagraphFont"/>
    <w:link w:val="Title"/>
    <w:qFormat/>
    <w:rsid w:val="006C1AA8"/>
    <w:rPr>
      <w:b/>
      <w:sz w:val="25"/>
      <w:szCs w:val="24"/>
      <w:lang w:val="x-none" w:eastAsia="ar-SA"/>
    </w:rPr>
  </w:style>
  <w:style w:type="character" w:customStyle="1" w:styleId="SubtitleChar1">
    <w:name w:val="Subtitle Char1"/>
    <w:link w:val="Subtitle"/>
    <w:rsid w:val="006C1AA8"/>
    <w:rPr>
      <w:i/>
      <w:iCs/>
      <w:color w:val="000000"/>
      <w:kern w:val="2"/>
      <w:sz w:val="24"/>
      <w:lang w:val="en-US" w:eastAsia="zh-CN" w:bidi="hi-IN"/>
    </w:rPr>
  </w:style>
  <w:style w:type="paragraph" w:customStyle="1" w:styleId="FR2">
    <w:name w:val="FR2"/>
    <w:rsid w:val="006C1AA8"/>
    <w:pPr>
      <w:widowControl w:val="0"/>
      <w:autoSpaceDE w:val="0"/>
      <w:autoSpaceDN w:val="0"/>
      <w:adjustRightInd w:val="0"/>
      <w:spacing w:before="500"/>
      <w:jc w:val="center"/>
    </w:pPr>
    <w:rPr>
      <w:rFonts w:ascii="Arial" w:hAnsi="Arial" w:cs="Arial"/>
      <w:b/>
      <w:bCs/>
      <w:sz w:val="28"/>
      <w:szCs w:val="28"/>
      <w:lang w:val="en-US"/>
    </w:rPr>
  </w:style>
  <w:style w:type="paragraph" w:customStyle="1" w:styleId="TOC10">
    <w:name w:val="TOC1"/>
    <w:basedOn w:val="Heading1"/>
    <w:rsid w:val="006C1AA8"/>
    <w:pPr>
      <w:spacing w:line="240" w:lineRule="auto"/>
    </w:pPr>
    <w:rPr>
      <w:color w:val="auto"/>
      <w:kern w:val="0"/>
      <w:sz w:val="24"/>
      <w:szCs w:val="20"/>
      <w:lang w:val="x-none" w:eastAsia="ar-SA" w:bidi="ar-SA"/>
    </w:rPr>
  </w:style>
  <w:style w:type="character" w:customStyle="1" w:styleId="NormalWebChar1">
    <w:name w:val="Normal (Web) Char1"/>
    <w:aliases w:val="Parastais (Web) Char"/>
    <w:link w:val="NormalWeb"/>
    <w:rsid w:val="006C1AA8"/>
    <w:rPr>
      <w:rFonts w:eastAsia="Calibri"/>
      <w:color w:val="000000"/>
      <w:kern w:val="2"/>
      <w:sz w:val="24"/>
      <w:szCs w:val="24"/>
      <w:lang w:eastAsia="zh-CN" w:bidi="hi-IN"/>
    </w:rPr>
  </w:style>
  <w:style w:type="character" w:customStyle="1" w:styleId="FootnoteTextChar1">
    <w:name w:val="Footnote Text Char1"/>
    <w:aliases w:val="Footnote Char,Fußnote Char Char1,Fußnote Char Char Char,Fußnote Char Char Char Char Char Char Char,Fußnote Char1"/>
    <w:link w:val="FootnoteText"/>
    <w:qFormat/>
    <w:rsid w:val="006C1AA8"/>
    <w:rPr>
      <w:rFonts w:eastAsia="Calibri"/>
      <w:color w:val="000000"/>
      <w:kern w:val="2"/>
      <w:lang w:val="en-US" w:eastAsia="zh-CN" w:bidi="hi-IN"/>
    </w:rPr>
  </w:style>
  <w:style w:type="paragraph" w:styleId="TOC4">
    <w:name w:val="toc 4"/>
    <w:basedOn w:val="Normal"/>
    <w:next w:val="Normal"/>
    <w:autoRedefine/>
    <w:rsid w:val="006C1AA8"/>
    <w:pPr>
      <w:tabs>
        <w:tab w:val="left" w:pos="907"/>
        <w:tab w:val="right" w:leader="dot" w:pos="9062"/>
      </w:tabs>
      <w:suppressAutoHyphens w:val="0"/>
      <w:spacing w:line="240" w:lineRule="auto"/>
      <w:ind w:left="482"/>
    </w:pPr>
    <w:rPr>
      <w:rFonts w:eastAsia="Times New Roman"/>
      <w:color w:val="auto"/>
      <w:kern w:val="0"/>
      <w:szCs w:val="20"/>
      <w:lang w:val="lv-LV" w:eastAsia="en-US" w:bidi="ar-SA"/>
    </w:rPr>
  </w:style>
  <w:style w:type="paragraph" w:styleId="TOC3">
    <w:name w:val="toc 3"/>
    <w:basedOn w:val="Normal"/>
    <w:next w:val="Normal"/>
    <w:autoRedefine/>
    <w:rsid w:val="006C1AA8"/>
    <w:pPr>
      <w:suppressAutoHyphens w:val="0"/>
      <w:spacing w:line="240" w:lineRule="auto"/>
      <w:ind w:left="238"/>
    </w:pPr>
    <w:rPr>
      <w:rFonts w:eastAsia="Times New Roman"/>
      <w:color w:val="auto"/>
      <w:kern w:val="0"/>
      <w:szCs w:val="20"/>
      <w:lang w:val="lv-LV" w:eastAsia="en-US" w:bidi="ar-SA"/>
    </w:rPr>
  </w:style>
  <w:style w:type="character" w:customStyle="1" w:styleId="Virsraksts31">
    <w:name w:val="Virsraksts 31"/>
    <w:rsid w:val="006C1AA8"/>
    <w:rPr>
      <w:rFonts w:ascii="Times New Roman Bold" w:hAnsi="Times New Roman Bold"/>
      <w:b/>
      <w:bCs/>
      <w:sz w:val="24"/>
    </w:rPr>
  </w:style>
  <w:style w:type="paragraph" w:customStyle="1" w:styleId="Char">
    <w:name w:val="Char"/>
    <w:basedOn w:val="Normal"/>
    <w:rsid w:val="006C1AA8"/>
    <w:pPr>
      <w:suppressAutoHyphens w:val="0"/>
      <w:spacing w:after="160" w:line="240" w:lineRule="exact"/>
    </w:pPr>
    <w:rPr>
      <w:rFonts w:ascii="Tahoma" w:eastAsia="Times New Roman" w:hAnsi="Tahoma"/>
      <w:color w:val="auto"/>
      <w:kern w:val="0"/>
      <w:sz w:val="20"/>
      <w:szCs w:val="20"/>
      <w:lang w:eastAsia="en-US" w:bidi="ar-SA"/>
    </w:rPr>
  </w:style>
  <w:style w:type="character" w:customStyle="1" w:styleId="virsr">
    <w:name w:val="virsr"/>
    <w:basedOn w:val="DefaultParagraphFont"/>
    <w:rsid w:val="006C1AA8"/>
  </w:style>
  <w:style w:type="character" w:customStyle="1" w:styleId="WW-Absatz-Standardschriftart">
    <w:name w:val="WW-Absatz-Standardschriftart"/>
    <w:rsid w:val="006C1AA8"/>
  </w:style>
  <w:style w:type="character" w:customStyle="1" w:styleId="WW-Absatz-Standardschriftart1">
    <w:name w:val="WW-Absatz-Standardschriftart1"/>
    <w:rsid w:val="006C1AA8"/>
  </w:style>
  <w:style w:type="character" w:customStyle="1" w:styleId="WW-Absatz-Standardschriftart11">
    <w:name w:val="WW-Absatz-Standardschriftart11"/>
    <w:rsid w:val="006C1AA8"/>
  </w:style>
  <w:style w:type="character" w:customStyle="1" w:styleId="WW-Absatz-Standardschriftart111">
    <w:name w:val="WW-Absatz-Standardschriftart111"/>
    <w:rsid w:val="006C1AA8"/>
  </w:style>
  <w:style w:type="character" w:customStyle="1" w:styleId="WW-Absatz-Standardschriftart1111">
    <w:name w:val="WW-Absatz-Standardschriftart1111"/>
    <w:rsid w:val="006C1AA8"/>
  </w:style>
  <w:style w:type="character" w:customStyle="1" w:styleId="WW-Absatz-Standardschriftart11111">
    <w:name w:val="WW-Absatz-Standardschriftart11111"/>
    <w:rsid w:val="006C1AA8"/>
  </w:style>
  <w:style w:type="character" w:customStyle="1" w:styleId="WW-Absatz-Standardschriftart111111">
    <w:name w:val="WW-Absatz-Standardschriftart111111"/>
    <w:rsid w:val="006C1AA8"/>
  </w:style>
  <w:style w:type="character" w:customStyle="1" w:styleId="WW-Absatz-Standardschriftart1111111">
    <w:name w:val="WW-Absatz-Standardschriftart1111111"/>
    <w:rsid w:val="006C1AA8"/>
  </w:style>
  <w:style w:type="character" w:customStyle="1" w:styleId="WW-Absatz-Standardschriftart11111111">
    <w:name w:val="WW-Absatz-Standardschriftart11111111"/>
    <w:rsid w:val="006C1AA8"/>
  </w:style>
  <w:style w:type="character" w:customStyle="1" w:styleId="WW-Absatz-Standardschriftart111111111">
    <w:name w:val="WW-Absatz-Standardschriftart111111111"/>
    <w:rsid w:val="006C1AA8"/>
  </w:style>
  <w:style w:type="character" w:customStyle="1" w:styleId="WW-Absatz-Standardschriftart1111111111">
    <w:name w:val="WW-Absatz-Standardschriftart1111111111"/>
    <w:rsid w:val="006C1AA8"/>
  </w:style>
  <w:style w:type="character" w:customStyle="1" w:styleId="WW-Absatz-Standardschriftart11111111111">
    <w:name w:val="WW-Absatz-Standardschriftart11111111111"/>
    <w:rsid w:val="006C1AA8"/>
  </w:style>
  <w:style w:type="character" w:customStyle="1" w:styleId="WW-Absatz-Standardschriftart111111111111">
    <w:name w:val="WW-Absatz-Standardschriftart111111111111"/>
    <w:rsid w:val="006C1AA8"/>
  </w:style>
  <w:style w:type="character" w:customStyle="1" w:styleId="WW8Num32z1">
    <w:name w:val="WW8Num32z1"/>
    <w:rsid w:val="006C1AA8"/>
    <w:rPr>
      <w:rFonts w:ascii="Courier New" w:hAnsi="Courier New"/>
    </w:rPr>
  </w:style>
  <w:style w:type="character" w:customStyle="1" w:styleId="WW8Num32z2">
    <w:name w:val="WW8Num32z2"/>
    <w:rsid w:val="006C1AA8"/>
    <w:rPr>
      <w:rFonts w:ascii="Wingdings" w:hAnsi="Wingdings"/>
    </w:rPr>
  </w:style>
  <w:style w:type="character" w:customStyle="1" w:styleId="WW8Num35z2">
    <w:name w:val="WW8Num35z2"/>
    <w:rsid w:val="006C1AA8"/>
    <w:rPr>
      <w:rFonts w:ascii="Wingdings" w:hAnsi="Wingdings"/>
    </w:rPr>
  </w:style>
  <w:style w:type="character" w:customStyle="1" w:styleId="WW8Num36z0">
    <w:name w:val="WW8Num36z0"/>
    <w:rsid w:val="006C1AA8"/>
    <w:rPr>
      <w:rFonts w:ascii="Symbol" w:hAnsi="Symbol"/>
    </w:rPr>
  </w:style>
  <w:style w:type="character" w:customStyle="1" w:styleId="WW8Num36z1">
    <w:name w:val="WW8Num36z1"/>
    <w:rsid w:val="006C1AA8"/>
    <w:rPr>
      <w:rFonts w:ascii="Courier New" w:hAnsi="Courier New"/>
    </w:rPr>
  </w:style>
  <w:style w:type="character" w:customStyle="1" w:styleId="WW8Num36z2">
    <w:name w:val="WW8Num36z2"/>
    <w:rsid w:val="006C1AA8"/>
    <w:rPr>
      <w:rFonts w:ascii="Wingdings" w:hAnsi="Wingdings"/>
    </w:rPr>
  </w:style>
  <w:style w:type="character" w:customStyle="1" w:styleId="WW8Num37z0">
    <w:name w:val="WW8Num37z0"/>
    <w:rsid w:val="006C1AA8"/>
    <w:rPr>
      <w:rFonts w:ascii="Symbol" w:hAnsi="Symbol"/>
    </w:rPr>
  </w:style>
  <w:style w:type="character" w:customStyle="1" w:styleId="WW8Num37z1">
    <w:name w:val="WW8Num37z1"/>
    <w:rsid w:val="006C1AA8"/>
    <w:rPr>
      <w:rFonts w:ascii="Courier New" w:hAnsi="Courier New"/>
    </w:rPr>
  </w:style>
  <w:style w:type="character" w:customStyle="1" w:styleId="WW8Num37z2">
    <w:name w:val="WW8Num37z2"/>
    <w:rsid w:val="006C1AA8"/>
    <w:rPr>
      <w:rFonts w:ascii="Wingdings" w:hAnsi="Wingdings"/>
    </w:rPr>
  </w:style>
  <w:style w:type="character" w:customStyle="1" w:styleId="WW8Num38z0">
    <w:name w:val="WW8Num38z0"/>
    <w:rsid w:val="006C1AA8"/>
    <w:rPr>
      <w:rFonts w:ascii="Symbol" w:hAnsi="Symbol"/>
    </w:rPr>
  </w:style>
  <w:style w:type="character" w:customStyle="1" w:styleId="WW8Num38z1">
    <w:name w:val="WW8Num38z1"/>
    <w:rsid w:val="006C1AA8"/>
    <w:rPr>
      <w:rFonts w:ascii="Courier New" w:hAnsi="Courier New"/>
    </w:rPr>
  </w:style>
  <w:style w:type="character" w:customStyle="1" w:styleId="WW8Num38z2">
    <w:name w:val="WW8Num38z2"/>
    <w:rsid w:val="006C1AA8"/>
    <w:rPr>
      <w:rFonts w:ascii="Wingdings" w:hAnsi="Wingdings"/>
    </w:rPr>
  </w:style>
  <w:style w:type="character" w:customStyle="1" w:styleId="WW8Num39z0">
    <w:name w:val="WW8Num39z0"/>
    <w:rsid w:val="006C1AA8"/>
    <w:rPr>
      <w:rFonts w:ascii="Symbol" w:hAnsi="Symbol"/>
    </w:rPr>
  </w:style>
  <w:style w:type="character" w:customStyle="1" w:styleId="WW8Num39z1">
    <w:name w:val="WW8Num39z1"/>
    <w:rsid w:val="006C1AA8"/>
    <w:rPr>
      <w:rFonts w:ascii="Courier New" w:hAnsi="Courier New"/>
    </w:rPr>
  </w:style>
  <w:style w:type="character" w:customStyle="1" w:styleId="WW8Num39z2">
    <w:name w:val="WW8Num39z2"/>
    <w:rsid w:val="006C1AA8"/>
    <w:rPr>
      <w:rFonts w:ascii="Wingdings" w:hAnsi="Wingdings"/>
    </w:rPr>
  </w:style>
  <w:style w:type="character" w:customStyle="1" w:styleId="WW8Num40z0">
    <w:name w:val="WW8Num40z0"/>
    <w:rsid w:val="006C1AA8"/>
    <w:rPr>
      <w:rFonts w:ascii="Symbol" w:hAnsi="Symbol"/>
    </w:rPr>
  </w:style>
  <w:style w:type="character" w:customStyle="1" w:styleId="WW8Num40z1">
    <w:name w:val="WW8Num40z1"/>
    <w:rsid w:val="006C1AA8"/>
    <w:rPr>
      <w:rFonts w:ascii="Courier New" w:hAnsi="Courier New"/>
    </w:rPr>
  </w:style>
  <w:style w:type="character" w:customStyle="1" w:styleId="WW8Num40z2">
    <w:name w:val="WW8Num40z2"/>
    <w:rsid w:val="006C1AA8"/>
    <w:rPr>
      <w:rFonts w:ascii="Wingdings" w:hAnsi="Wingdings"/>
    </w:rPr>
  </w:style>
  <w:style w:type="character" w:customStyle="1" w:styleId="WW8Num41z0">
    <w:name w:val="WW8Num41z0"/>
    <w:rsid w:val="006C1AA8"/>
    <w:rPr>
      <w:rFonts w:ascii="Symbol" w:hAnsi="Symbol"/>
    </w:rPr>
  </w:style>
  <w:style w:type="character" w:customStyle="1" w:styleId="WW8Num41z1">
    <w:name w:val="WW8Num41z1"/>
    <w:rsid w:val="006C1AA8"/>
    <w:rPr>
      <w:rFonts w:ascii="Courier New" w:hAnsi="Courier New"/>
    </w:rPr>
  </w:style>
  <w:style w:type="character" w:customStyle="1" w:styleId="WW8Num41z2">
    <w:name w:val="WW8Num41z2"/>
    <w:rsid w:val="006C1AA8"/>
    <w:rPr>
      <w:rFonts w:ascii="Wingdings" w:hAnsi="Wingdings"/>
    </w:rPr>
  </w:style>
  <w:style w:type="character" w:customStyle="1" w:styleId="WW8Num42z0">
    <w:name w:val="WW8Num42z0"/>
    <w:rsid w:val="006C1AA8"/>
    <w:rPr>
      <w:rFonts w:ascii="Symbol" w:hAnsi="Symbol"/>
    </w:rPr>
  </w:style>
  <w:style w:type="character" w:customStyle="1" w:styleId="WW8Num42z1">
    <w:name w:val="WW8Num42z1"/>
    <w:rsid w:val="006C1AA8"/>
    <w:rPr>
      <w:rFonts w:ascii="Courier New" w:hAnsi="Courier New"/>
    </w:rPr>
  </w:style>
  <w:style w:type="character" w:customStyle="1" w:styleId="WW8Num42z5">
    <w:name w:val="WW8Num42z5"/>
    <w:rsid w:val="006C1AA8"/>
    <w:rPr>
      <w:rFonts w:ascii="Wingdings" w:hAnsi="Wingdings"/>
    </w:rPr>
  </w:style>
  <w:style w:type="character" w:customStyle="1" w:styleId="WW8Num43z0">
    <w:name w:val="WW8Num43z0"/>
    <w:rsid w:val="006C1AA8"/>
    <w:rPr>
      <w:rFonts w:ascii="Symbol" w:hAnsi="Symbol"/>
    </w:rPr>
  </w:style>
  <w:style w:type="character" w:customStyle="1" w:styleId="WW8Num43z1">
    <w:name w:val="WW8Num43z1"/>
    <w:rsid w:val="006C1AA8"/>
    <w:rPr>
      <w:rFonts w:ascii="Courier New" w:hAnsi="Courier New"/>
    </w:rPr>
  </w:style>
  <w:style w:type="character" w:customStyle="1" w:styleId="WW8Num43z2">
    <w:name w:val="WW8Num43z2"/>
    <w:rsid w:val="006C1AA8"/>
    <w:rPr>
      <w:rFonts w:ascii="Wingdings" w:hAnsi="Wingdings"/>
    </w:rPr>
  </w:style>
  <w:style w:type="character" w:customStyle="1" w:styleId="WW8Num44z0">
    <w:name w:val="WW8Num44z0"/>
    <w:rsid w:val="006C1AA8"/>
    <w:rPr>
      <w:rFonts w:ascii="Symbol" w:hAnsi="Symbol"/>
    </w:rPr>
  </w:style>
  <w:style w:type="character" w:customStyle="1" w:styleId="WW8Num44z1">
    <w:name w:val="WW8Num44z1"/>
    <w:rsid w:val="006C1AA8"/>
    <w:rPr>
      <w:rFonts w:ascii="Courier New" w:hAnsi="Courier New"/>
    </w:rPr>
  </w:style>
  <w:style w:type="character" w:customStyle="1" w:styleId="WW8Num44z2">
    <w:name w:val="WW8Num44z2"/>
    <w:rsid w:val="006C1AA8"/>
    <w:rPr>
      <w:rFonts w:ascii="Wingdings" w:hAnsi="Wingdings"/>
    </w:rPr>
  </w:style>
  <w:style w:type="character" w:customStyle="1" w:styleId="a">
    <w:name w:val="Основной шрифт абзаца"/>
    <w:rsid w:val="006C1AA8"/>
  </w:style>
  <w:style w:type="character" w:customStyle="1" w:styleId="3">
    <w:name w:val="Заголовок 3 Знак"/>
    <w:rsid w:val="006C1AA8"/>
    <w:rPr>
      <w:rFonts w:ascii="Arial" w:eastAsia="Lucida Sans Unicode" w:hAnsi="Arial" w:cs="Wingdings"/>
      <w:b/>
      <w:bCs/>
      <w:sz w:val="26"/>
      <w:szCs w:val="26"/>
      <w:lang w:val="ru-RU" w:eastAsia="ar-SA" w:bidi="ar-SA"/>
    </w:rPr>
  </w:style>
  <w:style w:type="character" w:customStyle="1" w:styleId="2">
    <w:name w:val="Заголовок 2 Знак"/>
    <w:rsid w:val="006C1AA8"/>
    <w:rPr>
      <w:rFonts w:ascii="Arial" w:eastAsia="Lucida Sans Unicode" w:hAnsi="Arial" w:cs="Wingdings"/>
      <w:b/>
      <w:bCs/>
      <w:i/>
      <w:iCs/>
      <w:sz w:val="28"/>
      <w:szCs w:val="28"/>
      <w:lang w:val="ru-RU" w:eastAsia="ar-SA" w:bidi="ar-SA"/>
    </w:rPr>
  </w:style>
  <w:style w:type="character" w:customStyle="1" w:styleId="a0">
    <w:name w:val="Текст выноски Знак"/>
    <w:rsid w:val="006C1AA8"/>
    <w:rPr>
      <w:rFonts w:ascii="Tahoma" w:eastAsia="Lucida Sans Unicode" w:hAnsi="Tahoma"/>
      <w:sz w:val="16"/>
      <w:szCs w:val="16"/>
    </w:rPr>
  </w:style>
  <w:style w:type="character" w:customStyle="1" w:styleId="a1">
    <w:name w:val="Символ нумерации"/>
    <w:rsid w:val="006C1AA8"/>
  </w:style>
  <w:style w:type="character" w:customStyle="1" w:styleId="a2">
    <w:name w:val="Маркеры списка"/>
    <w:rsid w:val="006C1AA8"/>
    <w:rPr>
      <w:rFonts w:ascii="StarSymbol" w:eastAsia="StarSymbol" w:hAnsi="StarSymbol"/>
      <w:sz w:val="18"/>
      <w:szCs w:val="18"/>
    </w:rPr>
  </w:style>
  <w:style w:type="character" w:customStyle="1" w:styleId="NumberingSymbols">
    <w:name w:val="Numbering Symbols"/>
    <w:rsid w:val="006C1AA8"/>
  </w:style>
  <w:style w:type="paragraph" w:customStyle="1" w:styleId="a3">
    <w:name w:val="Заголовок"/>
    <w:basedOn w:val="Normal"/>
    <w:next w:val="BodyText"/>
    <w:rsid w:val="006C1AA8"/>
    <w:pPr>
      <w:keepNext/>
      <w:widowControl w:val="0"/>
      <w:spacing w:before="240" w:after="120" w:line="240" w:lineRule="auto"/>
    </w:pPr>
    <w:rPr>
      <w:rFonts w:ascii="Arial" w:eastAsia="Lucida Sans Unicode" w:hAnsi="Arial" w:cs="Courier New"/>
      <w:color w:val="auto"/>
      <w:kern w:val="0"/>
      <w:sz w:val="28"/>
      <w:szCs w:val="28"/>
      <w:lang w:val="ru-RU" w:eastAsia="ar-SA" w:bidi="ar-SA"/>
    </w:rPr>
  </w:style>
  <w:style w:type="paragraph" w:customStyle="1" w:styleId="a4">
    <w:name w:val="Название"/>
    <w:basedOn w:val="Normal"/>
    <w:rsid w:val="006C1AA8"/>
    <w:pPr>
      <w:widowControl w:val="0"/>
      <w:suppressLineNumbers/>
      <w:spacing w:before="120" w:after="120" w:line="240" w:lineRule="auto"/>
    </w:pPr>
    <w:rPr>
      <w:rFonts w:ascii="Arial" w:eastAsia="Lucida Sans Unicode" w:hAnsi="Arial" w:cs="Courier New"/>
      <w:i/>
      <w:iCs/>
      <w:color w:val="auto"/>
      <w:kern w:val="0"/>
      <w:lang w:val="ru-RU" w:eastAsia="ar-SA" w:bidi="ar-SA"/>
    </w:rPr>
  </w:style>
  <w:style w:type="paragraph" w:customStyle="1" w:styleId="a5">
    <w:name w:val="Указатель"/>
    <w:basedOn w:val="Normal"/>
    <w:rsid w:val="006C1AA8"/>
    <w:pPr>
      <w:widowControl w:val="0"/>
      <w:suppressLineNumbers/>
      <w:spacing w:line="240" w:lineRule="auto"/>
    </w:pPr>
    <w:rPr>
      <w:rFonts w:ascii="Arial" w:eastAsia="Lucida Sans Unicode" w:hAnsi="Arial" w:cs="Courier New"/>
      <w:color w:val="auto"/>
      <w:kern w:val="0"/>
      <w:sz w:val="20"/>
      <w:lang w:val="ru-RU" w:eastAsia="ar-SA" w:bidi="ar-SA"/>
    </w:rPr>
  </w:style>
  <w:style w:type="paragraph" w:customStyle="1" w:styleId="a6">
    <w:name w:val="Содержимое таблицы"/>
    <w:basedOn w:val="Normal"/>
    <w:rsid w:val="006C1AA8"/>
    <w:pPr>
      <w:widowControl w:val="0"/>
      <w:suppressLineNumbers/>
      <w:spacing w:line="240" w:lineRule="auto"/>
    </w:pPr>
    <w:rPr>
      <w:rFonts w:ascii="Tahoma" w:eastAsia="Lucida Sans Unicode" w:hAnsi="Tahoma" w:cs="Courier New"/>
      <w:color w:val="auto"/>
      <w:kern w:val="0"/>
      <w:sz w:val="20"/>
      <w:lang w:val="ru-RU" w:eastAsia="ar-SA" w:bidi="ar-SA"/>
    </w:rPr>
  </w:style>
  <w:style w:type="paragraph" w:customStyle="1" w:styleId="a7">
    <w:name w:val="Заголовок таблицы"/>
    <w:basedOn w:val="a6"/>
    <w:rsid w:val="006C1AA8"/>
    <w:pPr>
      <w:jc w:val="center"/>
    </w:pPr>
    <w:rPr>
      <w:b/>
      <w:bCs/>
      <w:i/>
      <w:iCs/>
    </w:rPr>
  </w:style>
  <w:style w:type="paragraph" w:customStyle="1" w:styleId="a8">
    <w:name w:val="Обычный (веб)"/>
    <w:basedOn w:val="Normal"/>
    <w:rsid w:val="006C1AA8"/>
    <w:pPr>
      <w:suppressAutoHyphens w:val="0"/>
      <w:spacing w:before="280" w:after="119" w:line="240" w:lineRule="auto"/>
    </w:pPr>
    <w:rPr>
      <w:rFonts w:eastAsia="Times New Roman" w:cs="Courier New"/>
      <w:color w:val="auto"/>
      <w:kern w:val="0"/>
      <w:lang w:val="ru-RU" w:eastAsia="ar-SA" w:bidi="ar-SA"/>
    </w:rPr>
  </w:style>
  <w:style w:type="paragraph" w:customStyle="1" w:styleId="a9">
    <w:name w:val="Схема документа"/>
    <w:basedOn w:val="Normal"/>
    <w:rsid w:val="006C1AA8"/>
    <w:pPr>
      <w:widowControl w:val="0"/>
      <w:shd w:val="clear" w:color="auto" w:fill="000080"/>
      <w:spacing w:line="240" w:lineRule="auto"/>
    </w:pPr>
    <w:rPr>
      <w:rFonts w:ascii="Tahoma" w:eastAsia="Lucida Sans Unicode" w:hAnsi="Tahoma" w:cs="Courier New"/>
      <w:color w:val="auto"/>
      <w:kern w:val="0"/>
      <w:sz w:val="20"/>
      <w:szCs w:val="20"/>
      <w:lang w:val="ru-RU" w:eastAsia="ar-SA" w:bidi="ar-SA"/>
    </w:rPr>
  </w:style>
  <w:style w:type="paragraph" w:styleId="TOC5">
    <w:name w:val="toc 5"/>
    <w:basedOn w:val="Normal"/>
    <w:next w:val="Normal"/>
    <w:rsid w:val="006C1AA8"/>
    <w:pPr>
      <w:suppressAutoHyphens w:val="0"/>
      <w:spacing w:line="240" w:lineRule="auto"/>
      <w:ind w:left="960"/>
    </w:pPr>
    <w:rPr>
      <w:rFonts w:eastAsia="Times New Roman" w:cs="Courier New"/>
      <w:color w:val="auto"/>
      <w:kern w:val="0"/>
      <w:lang w:val="ru-RU" w:eastAsia="ar-SA" w:bidi="ar-SA"/>
    </w:rPr>
  </w:style>
  <w:style w:type="paragraph" w:styleId="TOC6">
    <w:name w:val="toc 6"/>
    <w:basedOn w:val="Normal"/>
    <w:next w:val="Normal"/>
    <w:rsid w:val="006C1AA8"/>
    <w:pPr>
      <w:suppressAutoHyphens w:val="0"/>
      <w:spacing w:line="240" w:lineRule="auto"/>
      <w:ind w:left="1200"/>
    </w:pPr>
    <w:rPr>
      <w:rFonts w:eastAsia="Times New Roman" w:cs="Courier New"/>
      <w:color w:val="auto"/>
      <w:kern w:val="0"/>
      <w:lang w:val="ru-RU" w:eastAsia="ar-SA" w:bidi="ar-SA"/>
    </w:rPr>
  </w:style>
  <w:style w:type="paragraph" w:styleId="TOC7">
    <w:name w:val="toc 7"/>
    <w:basedOn w:val="Normal"/>
    <w:next w:val="Normal"/>
    <w:rsid w:val="006C1AA8"/>
    <w:pPr>
      <w:suppressAutoHyphens w:val="0"/>
      <w:spacing w:line="240" w:lineRule="auto"/>
      <w:ind w:left="1440"/>
    </w:pPr>
    <w:rPr>
      <w:rFonts w:eastAsia="Times New Roman" w:cs="Courier New"/>
      <w:color w:val="auto"/>
      <w:kern w:val="0"/>
      <w:lang w:val="ru-RU" w:eastAsia="ar-SA" w:bidi="ar-SA"/>
    </w:rPr>
  </w:style>
  <w:style w:type="paragraph" w:styleId="TOC8">
    <w:name w:val="toc 8"/>
    <w:basedOn w:val="Normal"/>
    <w:next w:val="Normal"/>
    <w:rsid w:val="006C1AA8"/>
    <w:pPr>
      <w:suppressAutoHyphens w:val="0"/>
      <w:spacing w:line="240" w:lineRule="auto"/>
      <w:ind w:left="1680"/>
    </w:pPr>
    <w:rPr>
      <w:rFonts w:eastAsia="Times New Roman" w:cs="Courier New"/>
      <w:color w:val="auto"/>
      <w:kern w:val="0"/>
      <w:lang w:val="ru-RU" w:eastAsia="ar-SA" w:bidi="ar-SA"/>
    </w:rPr>
  </w:style>
  <w:style w:type="paragraph" w:styleId="TOC9">
    <w:name w:val="toc 9"/>
    <w:basedOn w:val="Normal"/>
    <w:next w:val="Normal"/>
    <w:rsid w:val="006C1AA8"/>
    <w:pPr>
      <w:suppressAutoHyphens w:val="0"/>
      <w:spacing w:line="240" w:lineRule="auto"/>
      <w:ind w:left="1920"/>
    </w:pPr>
    <w:rPr>
      <w:rFonts w:eastAsia="Times New Roman" w:cs="Courier New"/>
      <w:color w:val="auto"/>
      <w:kern w:val="0"/>
      <w:lang w:val="ru-RU" w:eastAsia="ar-SA" w:bidi="ar-SA"/>
    </w:rPr>
  </w:style>
  <w:style w:type="paragraph" w:customStyle="1" w:styleId="aa">
    <w:name w:val="Текст выноски"/>
    <w:basedOn w:val="Normal"/>
    <w:rsid w:val="006C1AA8"/>
    <w:pPr>
      <w:widowControl w:val="0"/>
      <w:spacing w:line="240" w:lineRule="auto"/>
    </w:pPr>
    <w:rPr>
      <w:rFonts w:ascii="Tahoma" w:eastAsia="Lucida Sans Unicode" w:hAnsi="Tahoma" w:cs="Courier New"/>
      <w:color w:val="auto"/>
      <w:kern w:val="0"/>
      <w:sz w:val="16"/>
      <w:szCs w:val="16"/>
      <w:lang w:val="ru-RU" w:eastAsia="ar-SA" w:bidi="ar-SA"/>
    </w:rPr>
  </w:style>
  <w:style w:type="paragraph" w:customStyle="1" w:styleId="ab">
    <w:name w:val="Абзац списка"/>
    <w:basedOn w:val="Normal"/>
    <w:rsid w:val="006C1AA8"/>
    <w:pPr>
      <w:widowControl w:val="0"/>
      <w:spacing w:line="240" w:lineRule="auto"/>
      <w:ind w:left="720"/>
    </w:pPr>
    <w:rPr>
      <w:rFonts w:ascii="Tahoma" w:eastAsia="Lucida Sans Unicode" w:hAnsi="Tahoma" w:cs="Courier New"/>
      <w:color w:val="auto"/>
      <w:kern w:val="0"/>
      <w:sz w:val="20"/>
      <w:lang w:val="ru-RU" w:eastAsia="ar-SA" w:bidi="ar-SA"/>
    </w:rPr>
  </w:style>
  <w:style w:type="paragraph" w:customStyle="1" w:styleId="10">
    <w:name w:val="Оглавление 10"/>
    <w:basedOn w:val="a5"/>
    <w:rsid w:val="006C1AA8"/>
    <w:pPr>
      <w:tabs>
        <w:tab w:val="right" w:leader="dot" w:pos="12519"/>
      </w:tabs>
      <w:ind w:left="2547"/>
    </w:pPr>
  </w:style>
  <w:style w:type="paragraph" w:customStyle="1" w:styleId="Contents10">
    <w:name w:val="Contents 10"/>
    <w:basedOn w:val="Index"/>
    <w:rsid w:val="006C1AA8"/>
    <w:pPr>
      <w:widowControl w:val="0"/>
      <w:tabs>
        <w:tab w:val="right" w:leader="dot" w:pos="9637"/>
      </w:tabs>
      <w:spacing w:line="240" w:lineRule="auto"/>
      <w:ind w:left="2547"/>
    </w:pPr>
    <w:rPr>
      <w:rFonts w:ascii="Tahoma" w:eastAsia="Lucida Sans Unicode" w:hAnsi="Tahoma" w:cs="Tahoma"/>
      <w:color w:val="auto"/>
      <w:kern w:val="0"/>
      <w:sz w:val="20"/>
      <w:lang w:val="ru-RU" w:eastAsia="ar-SA" w:bidi="ar-SA"/>
    </w:rPr>
  </w:style>
  <w:style w:type="paragraph" w:styleId="EndnoteText">
    <w:name w:val="endnote text"/>
    <w:basedOn w:val="Normal"/>
    <w:link w:val="EndnoteTextChar1"/>
    <w:rsid w:val="006C1AA8"/>
    <w:pPr>
      <w:widowControl w:val="0"/>
      <w:spacing w:line="240" w:lineRule="auto"/>
    </w:pPr>
    <w:rPr>
      <w:rFonts w:ascii="Tahoma" w:eastAsia="Lucida Sans Unicode" w:hAnsi="Tahoma"/>
      <w:color w:val="auto"/>
      <w:kern w:val="0"/>
      <w:sz w:val="20"/>
      <w:szCs w:val="20"/>
      <w:lang w:val="ru-RU" w:eastAsia="ar-SA" w:bidi="ar-SA"/>
    </w:rPr>
  </w:style>
  <w:style w:type="character" w:customStyle="1" w:styleId="EndnoteTextChar1">
    <w:name w:val="Endnote Text Char1"/>
    <w:basedOn w:val="DefaultParagraphFont"/>
    <w:link w:val="EndnoteText"/>
    <w:rsid w:val="006C1AA8"/>
    <w:rPr>
      <w:rFonts w:ascii="Tahoma" w:eastAsia="Lucida Sans Unicode" w:hAnsi="Tahoma"/>
      <w:lang w:val="ru-RU" w:eastAsia="ar-SA"/>
    </w:rPr>
  </w:style>
  <w:style w:type="paragraph" w:styleId="ListBullet">
    <w:name w:val="List Bullet"/>
    <w:basedOn w:val="Normal"/>
    <w:autoRedefine/>
    <w:rsid w:val="006C1AA8"/>
    <w:pPr>
      <w:tabs>
        <w:tab w:val="left" w:pos="851"/>
      </w:tabs>
      <w:suppressAutoHyphens w:val="0"/>
      <w:spacing w:line="240" w:lineRule="auto"/>
      <w:jc w:val="both"/>
    </w:pPr>
    <w:rPr>
      <w:rFonts w:ascii="Bookman Old Style" w:eastAsia="Times New Roman" w:hAnsi="Bookman Old Style"/>
      <w:color w:val="auto"/>
      <w:kern w:val="0"/>
      <w:lang w:val="lv-LV" w:eastAsia="ru-RU" w:bidi="ar-SA"/>
    </w:rPr>
  </w:style>
  <w:style w:type="paragraph" w:customStyle="1" w:styleId="tv2132">
    <w:name w:val="tv2132"/>
    <w:basedOn w:val="Normal"/>
    <w:rsid w:val="006C1AA8"/>
    <w:pPr>
      <w:suppressAutoHyphens w:val="0"/>
      <w:spacing w:line="360" w:lineRule="auto"/>
      <w:ind w:firstLine="300"/>
    </w:pPr>
    <w:rPr>
      <w:rFonts w:eastAsia="Times New Roman"/>
      <w:color w:val="414142"/>
      <w:kern w:val="0"/>
      <w:sz w:val="20"/>
      <w:szCs w:val="20"/>
      <w:lang w:val="lv-LV" w:eastAsia="lv-LV" w:bidi="ar-SA"/>
    </w:rPr>
  </w:style>
  <w:style w:type="paragraph" w:customStyle="1" w:styleId="Default">
    <w:name w:val="Default"/>
    <w:qFormat/>
    <w:rsid w:val="006C1AA8"/>
    <w:pPr>
      <w:autoSpaceDE w:val="0"/>
      <w:autoSpaceDN w:val="0"/>
      <w:adjustRightInd w:val="0"/>
    </w:pPr>
    <w:rPr>
      <w:color w:val="000000"/>
      <w:sz w:val="24"/>
      <w:szCs w:val="24"/>
    </w:rPr>
  </w:style>
  <w:style w:type="table" w:customStyle="1" w:styleId="Reatabula1">
    <w:name w:val="Režģa tabula1"/>
    <w:basedOn w:val="TableNormal"/>
    <w:next w:val="TableGrid"/>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TableNormal"/>
    <w:next w:val="TableGrid"/>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TableNormal"/>
    <w:next w:val="TableGrid"/>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TableNormal"/>
    <w:next w:val="TableGrid"/>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TableNormal"/>
    <w:next w:val="TableGrid"/>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TableNormal"/>
    <w:next w:val="TableGrid"/>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7">
    <w:name w:val="Režģa tabula7"/>
    <w:basedOn w:val="TableNormal"/>
    <w:next w:val="TableGrid"/>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TableNormal"/>
    <w:next w:val="TableGrid"/>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9">
    <w:name w:val="Režģa tabula9"/>
    <w:basedOn w:val="TableNormal"/>
    <w:next w:val="TableGrid"/>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0">
    <w:name w:val="Režģa tabula10"/>
    <w:basedOn w:val="TableNormal"/>
    <w:next w:val="TableGrid"/>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TableNormal"/>
    <w:next w:val="TableGrid"/>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TableNormal"/>
    <w:next w:val="TableGrid"/>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3">
    <w:name w:val="Režģa tabula13"/>
    <w:basedOn w:val="TableNormal"/>
    <w:next w:val="TableGrid"/>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4">
    <w:name w:val="Režģa tabula14"/>
    <w:basedOn w:val="TableNormal"/>
    <w:next w:val="TableGrid"/>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1">
    <w:name w:val="c1"/>
    <w:rsid w:val="006C1AA8"/>
  </w:style>
  <w:style w:type="character" w:customStyle="1" w:styleId="c6">
    <w:name w:val="c6"/>
    <w:rsid w:val="006C1AA8"/>
  </w:style>
  <w:style w:type="paragraph" w:customStyle="1" w:styleId="txt1">
    <w:name w:val="txt1"/>
    <w:uiPriority w:val="99"/>
    <w:rsid w:val="006C1AA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jc w:val="both"/>
    </w:pPr>
    <w:rPr>
      <w:rFonts w:ascii="!Neo'w Arial" w:eastAsia="Calibri" w:hAnsi="!Neo'w Arial"/>
      <w:color w:val="000000"/>
      <w:lang w:val="en-US" w:eastAsia="ar-SA"/>
    </w:rPr>
  </w:style>
  <w:style w:type="character" w:customStyle="1" w:styleId="Bodytext0">
    <w:name w:val="Body text_"/>
    <w:link w:val="Pamatteksts2"/>
    <w:rsid w:val="006C1AA8"/>
    <w:rPr>
      <w:spacing w:val="6"/>
      <w:sz w:val="14"/>
      <w:szCs w:val="14"/>
      <w:shd w:val="clear" w:color="auto" w:fill="FFFFFF"/>
    </w:rPr>
  </w:style>
  <w:style w:type="paragraph" w:customStyle="1" w:styleId="Pamatteksts2">
    <w:name w:val="Pamatteksts2"/>
    <w:basedOn w:val="Normal"/>
    <w:link w:val="Bodytext0"/>
    <w:rsid w:val="006C1AA8"/>
    <w:pPr>
      <w:widowControl w:val="0"/>
      <w:shd w:val="clear" w:color="auto" w:fill="FFFFFF"/>
      <w:suppressAutoHyphens w:val="0"/>
      <w:spacing w:after="180" w:line="0" w:lineRule="atLeast"/>
      <w:ind w:hanging="760"/>
      <w:jc w:val="both"/>
    </w:pPr>
    <w:rPr>
      <w:rFonts w:eastAsia="Times New Roman"/>
      <w:color w:val="auto"/>
      <w:spacing w:val="6"/>
      <w:kern w:val="0"/>
      <w:sz w:val="14"/>
      <w:szCs w:val="14"/>
      <w:lang w:val="lv-LV" w:eastAsia="lv-LV" w:bidi="ar-SA"/>
    </w:rPr>
  </w:style>
  <w:style w:type="character" w:customStyle="1" w:styleId="Bodytext20">
    <w:name w:val="Body text (2)_"/>
    <w:link w:val="Bodytext22"/>
    <w:rsid w:val="006C1AA8"/>
    <w:rPr>
      <w:i/>
      <w:iCs/>
      <w:spacing w:val="-2"/>
      <w:sz w:val="14"/>
      <w:szCs w:val="14"/>
      <w:shd w:val="clear" w:color="auto" w:fill="FFFFFF"/>
    </w:rPr>
  </w:style>
  <w:style w:type="character" w:customStyle="1" w:styleId="Bodytext2NotItalicSpacing0pt">
    <w:name w:val="Body text (2) + Not Italic;Spacing 0 pt"/>
    <w:rsid w:val="006C1AA8"/>
    <w:rPr>
      <w:rFonts w:ascii="Times New Roman" w:eastAsia="Times New Roman" w:hAnsi="Times New Roman" w:cs="Times New Roman"/>
      <w:b w:val="0"/>
      <w:bCs w:val="0"/>
      <w:i/>
      <w:iCs/>
      <w:smallCaps w:val="0"/>
      <w:strike w:val="0"/>
      <w:color w:val="000000"/>
      <w:spacing w:val="6"/>
      <w:w w:val="100"/>
      <w:position w:val="0"/>
      <w:sz w:val="14"/>
      <w:szCs w:val="14"/>
      <w:u w:val="none"/>
      <w:lang w:val="lv-LV" w:eastAsia="lv-LV" w:bidi="lv-LV"/>
    </w:rPr>
  </w:style>
  <w:style w:type="character" w:customStyle="1" w:styleId="Bodytext30">
    <w:name w:val="Body text (3)_"/>
    <w:link w:val="Bodytext32"/>
    <w:rsid w:val="006C1AA8"/>
    <w:rPr>
      <w:b/>
      <w:bCs/>
      <w:spacing w:val="8"/>
      <w:sz w:val="14"/>
      <w:szCs w:val="14"/>
      <w:shd w:val="clear" w:color="auto" w:fill="FFFFFF"/>
    </w:rPr>
  </w:style>
  <w:style w:type="character" w:customStyle="1" w:styleId="Bodytext3NotBoldSpacing0pt">
    <w:name w:val="Body text (3) + Not Bold;Spacing 0 pt"/>
    <w:rsid w:val="006C1AA8"/>
    <w:rPr>
      <w:rFonts w:ascii="Times New Roman" w:eastAsia="Times New Roman" w:hAnsi="Times New Roman" w:cs="Times New Roman"/>
      <w:b/>
      <w:bCs/>
      <w:i w:val="0"/>
      <w:iCs w:val="0"/>
      <w:smallCaps w:val="0"/>
      <w:strike w:val="0"/>
      <w:color w:val="000000"/>
      <w:spacing w:val="6"/>
      <w:w w:val="100"/>
      <w:position w:val="0"/>
      <w:sz w:val="14"/>
      <w:szCs w:val="14"/>
      <w:u w:val="none"/>
      <w:lang w:val="lv-LV" w:eastAsia="lv-LV" w:bidi="lv-LV"/>
    </w:rPr>
  </w:style>
  <w:style w:type="character" w:customStyle="1" w:styleId="BodytextBoldSpacing0pt">
    <w:name w:val="Body text + Bold;Spacing 0 pt"/>
    <w:rsid w:val="006C1AA8"/>
    <w:rPr>
      <w:rFonts w:ascii="Times New Roman" w:eastAsia="Times New Roman" w:hAnsi="Times New Roman" w:cs="Times New Roman"/>
      <w:b/>
      <w:bCs/>
      <w:i w:val="0"/>
      <w:iCs w:val="0"/>
      <w:smallCaps w:val="0"/>
      <w:strike w:val="0"/>
      <w:color w:val="000000"/>
      <w:spacing w:val="8"/>
      <w:w w:val="100"/>
      <w:position w:val="0"/>
      <w:sz w:val="14"/>
      <w:szCs w:val="14"/>
      <w:u w:val="none"/>
      <w:shd w:val="clear" w:color="auto" w:fill="FFFFFF"/>
      <w:lang w:val="lv-LV" w:eastAsia="lv-LV" w:bidi="lv-LV"/>
    </w:rPr>
  </w:style>
  <w:style w:type="paragraph" w:customStyle="1" w:styleId="Bodytext22">
    <w:name w:val="Body text (2)"/>
    <w:basedOn w:val="Normal"/>
    <w:link w:val="Bodytext20"/>
    <w:rsid w:val="006C1AA8"/>
    <w:pPr>
      <w:widowControl w:val="0"/>
      <w:shd w:val="clear" w:color="auto" w:fill="FFFFFF"/>
      <w:suppressAutoHyphens w:val="0"/>
      <w:spacing w:line="206" w:lineRule="exact"/>
      <w:ind w:hanging="300"/>
      <w:jc w:val="both"/>
    </w:pPr>
    <w:rPr>
      <w:rFonts w:eastAsia="Times New Roman"/>
      <w:i/>
      <w:iCs/>
      <w:color w:val="auto"/>
      <w:spacing w:val="-2"/>
      <w:kern w:val="0"/>
      <w:sz w:val="14"/>
      <w:szCs w:val="14"/>
      <w:lang w:val="lv-LV" w:eastAsia="lv-LV" w:bidi="ar-SA"/>
    </w:rPr>
  </w:style>
  <w:style w:type="paragraph" w:customStyle="1" w:styleId="Bodytext32">
    <w:name w:val="Body text (3)"/>
    <w:basedOn w:val="Normal"/>
    <w:link w:val="Bodytext30"/>
    <w:rsid w:val="006C1AA8"/>
    <w:pPr>
      <w:widowControl w:val="0"/>
      <w:shd w:val="clear" w:color="auto" w:fill="FFFFFF"/>
      <w:suppressAutoHyphens w:val="0"/>
      <w:spacing w:before="180" w:line="206" w:lineRule="exact"/>
      <w:ind w:hanging="360"/>
      <w:jc w:val="both"/>
    </w:pPr>
    <w:rPr>
      <w:rFonts w:eastAsia="Times New Roman"/>
      <w:b/>
      <w:bCs/>
      <w:color w:val="auto"/>
      <w:spacing w:val="8"/>
      <w:kern w:val="0"/>
      <w:sz w:val="14"/>
      <w:szCs w:val="14"/>
      <w:lang w:val="lv-LV" w:eastAsia="lv-LV" w:bidi="ar-SA"/>
    </w:rPr>
  </w:style>
  <w:style w:type="paragraph" w:customStyle="1" w:styleId="RakstzRakstz4">
    <w:name w:val="Rakstz. Rakstz.4"/>
    <w:basedOn w:val="Normal"/>
    <w:rsid w:val="006C1AA8"/>
    <w:pPr>
      <w:suppressAutoHyphens w:val="0"/>
      <w:spacing w:after="160" w:line="240" w:lineRule="exact"/>
    </w:pPr>
    <w:rPr>
      <w:rFonts w:ascii="Tahoma" w:eastAsia="Times New Roman" w:hAnsi="Tahoma"/>
      <w:color w:val="auto"/>
      <w:kern w:val="0"/>
      <w:sz w:val="20"/>
      <w:szCs w:val="20"/>
      <w:lang w:eastAsia="en-US" w:bidi="ar-SA"/>
    </w:rPr>
  </w:style>
  <w:style w:type="character" w:customStyle="1" w:styleId="Virsraksts32">
    <w:name w:val="Virsraksts 32"/>
    <w:rsid w:val="006C1AA8"/>
    <w:rPr>
      <w:rFonts w:ascii="Times New Roman Bold" w:hAnsi="Times New Roman Bold"/>
      <w:b/>
      <w:bCs/>
      <w:sz w:val="24"/>
    </w:rPr>
  </w:style>
  <w:style w:type="paragraph" w:customStyle="1" w:styleId="Char3">
    <w:name w:val="Char3"/>
    <w:basedOn w:val="Normal"/>
    <w:rsid w:val="006C1AA8"/>
    <w:pPr>
      <w:suppressAutoHyphens w:val="0"/>
      <w:spacing w:after="160" w:line="240" w:lineRule="exact"/>
    </w:pPr>
    <w:rPr>
      <w:rFonts w:ascii="Tahoma" w:eastAsia="Times New Roman" w:hAnsi="Tahoma"/>
      <w:color w:val="auto"/>
      <w:kern w:val="0"/>
      <w:sz w:val="20"/>
      <w:szCs w:val="20"/>
      <w:lang w:eastAsia="en-US" w:bidi="ar-SA"/>
    </w:rPr>
  </w:style>
  <w:style w:type="paragraph" w:customStyle="1" w:styleId="Standard">
    <w:name w:val="Standard"/>
    <w:qFormat/>
    <w:rsid w:val="006C1AA8"/>
    <w:pPr>
      <w:widowControl w:val="0"/>
      <w:suppressAutoHyphens/>
      <w:textAlignment w:val="baseline"/>
    </w:pPr>
    <w:rPr>
      <w:rFonts w:eastAsia="Andale Sans UI" w:cs="Tahoma"/>
      <w:kern w:val="1"/>
      <w:sz w:val="24"/>
      <w:szCs w:val="24"/>
      <w:lang w:val="de-DE" w:eastAsia="fa-IR" w:bidi="fa-IR"/>
    </w:rPr>
  </w:style>
  <w:style w:type="numbering" w:customStyle="1" w:styleId="WWNum24">
    <w:name w:val="WWNum24"/>
    <w:basedOn w:val="NoList"/>
    <w:rsid w:val="006C1AA8"/>
    <w:pPr>
      <w:numPr>
        <w:numId w:val="25"/>
      </w:numPr>
    </w:pPr>
  </w:style>
  <w:style w:type="numbering" w:customStyle="1" w:styleId="WWNum41">
    <w:name w:val="WWNum41"/>
    <w:basedOn w:val="NoList"/>
    <w:rsid w:val="006C1AA8"/>
    <w:pPr>
      <w:numPr>
        <w:numId w:val="26"/>
      </w:numPr>
    </w:pPr>
  </w:style>
  <w:style w:type="numbering" w:customStyle="1" w:styleId="WWNum25">
    <w:name w:val="WWNum25"/>
    <w:basedOn w:val="NoList"/>
    <w:rsid w:val="006C1AA8"/>
    <w:pPr>
      <w:numPr>
        <w:numId w:val="27"/>
      </w:numPr>
    </w:pPr>
  </w:style>
  <w:style w:type="numbering" w:customStyle="1" w:styleId="WWNum35">
    <w:name w:val="WWNum35"/>
    <w:basedOn w:val="NoList"/>
    <w:rsid w:val="006C1AA8"/>
    <w:pPr>
      <w:numPr>
        <w:numId w:val="28"/>
      </w:numPr>
    </w:pPr>
  </w:style>
  <w:style w:type="numbering" w:customStyle="1" w:styleId="WWNum43">
    <w:name w:val="WWNum43"/>
    <w:basedOn w:val="NoList"/>
    <w:rsid w:val="006C1AA8"/>
    <w:pPr>
      <w:numPr>
        <w:numId w:val="29"/>
      </w:numPr>
    </w:pPr>
  </w:style>
  <w:style w:type="numbering" w:customStyle="1" w:styleId="WWNum34">
    <w:name w:val="WWNum34"/>
    <w:basedOn w:val="NoList"/>
    <w:rsid w:val="006C1AA8"/>
    <w:pPr>
      <w:numPr>
        <w:numId w:val="30"/>
      </w:numPr>
    </w:pPr>
  </w:style>
  <w:style w:type="numbering" w:customStyle="1" w:styleId="WWNum42">
    <w:name w:val="WWNum42"/>
    <w:basedOn w:val="NoList"/>
    <w:rsid w:val="006C1AA8"/>
    <w:pPr>
      <w:numPr>
        <w:numId w:val="31"/>
      </w:numPr>
    </w:pPr>
  </w:style>
  <w:style w:type="character" w:customStyle="1" w:styleId="Virsraksts321">
    <w:name w:val="Virsraksts 321"/>
    <w:rsid w:val="006C1AA8"/>
    <w:rPr>
      <w:rFonts w:ascii="Times New Roman Bold" w:hAnsi="Times New Roman Bold"/>
      <w:b/>
      <w:bCs/>
      <w:sz w:val="24"/>
    </w:rPr>
  </w:style>
  <w:style w:type="character" w:customStyle="1" w:styleId="Neatrisintapieminana1">
    <w:name w:val="Neatrisināta pieminēšana1"/>
    <w:uiPriority w:val="99"/>
    <w:semiHidden/>
    <w:unhideWhenUsed/>
    <w:rsid w:val="006C1AA8"/>
    <w:rPr>
      <w:color w:val="605E5C"/>
      <w:shd w:val="clear" w:color="auto" w:fill="E1DFDD"/>
    </w:rPr>
  </w:style>
  <w:style w:type="paragraph" w:customStyle="1" w:styleId="Bezatstarpm1">
    <w:name w:val="Bez atstarpēm1"/>
    <w:uiPriority w:val="1"/>
    <w:qFormat/>
    <w:rsid w:val="006C1AA8"/>
    <w:rPr>
      <w:rFonts w:ascii="Calibri" w:eastAsia="Calibri" w:hAnsi="Calibri"/>
      <w:sz w:val="22"/>
      <w:szCs w:val="22"/>
      <w:lang w:eastAsia="en-US"/>
    </w:rPr>
  </w:style>
  <w:style w:type="paragraph" w:customStyle="1" w:styleId="iconplace2">
    <w:name w:val="iconplace2"/>
    <w:basedOn w:val="Normal"/>
    <w:rsid w:val="006C1AA8"/>
    <w:pPr>
      <w:suppressAutoHyphens w:val="0"/>
      <w:spacing w:before="100" w:beforeAutospacing="1" w:after="100" w:afterAutospacing="1" w:line="240" w:lineRule="auto"/>
    </w:pPr>
    <w:rPr>
      <w:rFonts w:eastAsia="Times New Roman"/>
      <w:color w:val="auto"/>
      <w:kern w:val="0"/>
      <w:lang w:val="lv-LV" w:eastAsia="lv-LV" w:bidi="lo-LA"/>
    </w:rPr>
  </w:style>
  <w:style w:type="paragraph" w:customStyle="1" w:styleId="Virsraksts">
    <w:name w:val="Virsraksts"/>
    <w:basedOn w:val="Normal"/>
    <w:next w:val="BodyText"/>
    <w:qFormat/>
    <w:rsid w:val="006C1AA8"/>
    <w:pPr>
      <w:keepNext/>
      <w:overflowPunct w:val="0"/>
      <w:spacing w:before="240" w:after="120" w:line="240" w:lineRule="auto"/>
    </w:pPr>
    <w:rPr>
      <w:rFonts w:ascii="Liberation Sans" w:eastAsia="Microsoft YaHei" w:hAnsi="Liberation Sans" w:cs="Lucida Sans"/>
      <w:color w:val="auto"/>
      <w:kern w:val="0"/>
      <w:sz w:val="28"/>
      <w:szCs w:val="28"/>
      <w:lang w:val="lv-LV" w:eastAsia="ar-SA" w:bidi="ar-SA"/>
    </w:rPr>
  </w:style>
  <w:style w:type="paragraph" w:customStyle="1" w:styleId="RakstzRakstz3">
    <w:name w:val="Rakstz. Rakstz.3"/>
    <w:basedOn w:val="Normal"/>
    <w:rsid w:val="006C1AA8"/>
    <w:pPr>
      <w:suppressAutoHyphens w:val="0"/>
      <w:spacing w:after="160" w:line="240" w:lineRule="exact"/>
    </w:pPr>
    <w:rPr>
      <w:rFonts w:ascii="Tahoma" w:eastAsia="Times New Roman" w:hAnsi="Tahoma"/>
      <w:color w:val="auto"/>
      <w:kern w:val="0"/>
      <w:sz w:val="20"/>
      <w:szCs w:val="20"/>
      <w:lang w:eastAsia="en-US" w:bidi="ar-SA"/>
    </w:rPr>
  </w:style>
  <w:style w:type="character" w:customStyle="1" w:styleId="Virsraksts33">
    <w:name w:val="Virsraksts 33"/>
    <w:rsid w:val="006C1AA8"/>
    <w:rPr>
      <w:rFonts w:ascii="Times New Roman Bold" w:hAnsi="Times New Roman Bold"/>
      <w:b/>
      <w:bCs/>
      <w:sz w:val="24"/>
    </w:rPr>
  </w:style>
  <w:style w:type="paragraph" w:customStyle="1" w:styleId="Char2">
    <w:name w:val="Char2"/>
    <w:basedOn w:val="Normal"/>
    <w:rsid w:val="006C1AA8"/>
    <w:pPr>
      <w:suppressAutoHyphens w:val="0"/>
      <w:spacing w:after="160" w:line="240" w:lineRule="exact"/>
    </w:pPr>
    <w:rPr>
      <w:rFonts w:ascii="Tahoma" w:eastAsia="Times New Roman" w:hAnsi="Tahoma"/>
      <w:color w:val="auto"/>
      <w:kern w:val="0"/>
      <w:sz w:val="20"/>
      <w:szCs w:val="20"/>
      <w:lang w:eastAsia="en-US" w:bidi="ar-SA"/>
    </w:rPr>
  </w:style>
  <w:style w:type="character" w:customStyle="1" w:styleId="PamattekstsRakstz1">
    <w:name w:val="Pamatteksts Rakstz.1"/>
    <w:uiPriority w:val="99"/>
    <w:locked/>
    <w:rsid w:val="006C1AA8"/>
    <w:rPr>
      <w:rFonts w:ascii="Times New Roman" w:hAnsi="Times New Roman" w:cs="Times New Roman" w:hint="default"/>
      <w:sz w:val="22"/>
      <w:szCs w:val="22"/>
      <w:shd w:val="clear" w:color="auto" w:fill="FFFFFF"/>
    </w:rPr>
  </w:style>
  <w:style w:type="character" w:customStyle="1" w:styleId="txtspecial">
    <w:name w:val="txt_special"/>
    <w:rsid w:val="006C1AA8"/>
  </w:style>
  <w:style w:type="paragraph" w:styleId="List2">
    <w:name w:val="List 2"/>
    <w:basedOn w:val="Normal"/>
    <w:uiPriority w:val="99"/>
    <w:unhideWhenUsed/>
    <w:rsid w:val="006C1AA8"/>
    <w:pPr>
      <w:spacing w:line="240" w:lineRule="auto"/>
      <w:ind w:left="566" w:hanging="283"/>
      <w:contextualSpacing/>
    </w:pPr>
    <w:rPr>
      <w:rFonts w:eastAsia="Times New Roman"/>
      <w:color w:val="auto"/>
      <w:kern w:val="0"/>
      <w:lang w:val="lv-LV" w:eastAsia="ar-SA" w:bidi="ar-SA"/>
    </w:rPr>
  </w:style>
  <w:style w:type="paragraph" w:customStyle="1" w:styleId="RakstzRakstz2">
    <w:name w:val="Rakstz. Rakstz.2"/>
    <w:basedOn w:val="Normal"/>
    <w:rsid w:val="006C1AA8"/>
    <w:pPr>
      <w:suppressAutoHyphens w:val="0"/>
      <w:spacing w:after="160" w:line="240" w:lineRule="exact"/>
    </w:pPr>
    <w:rPr>
      <w:rFonts w:ascii="Symbol" w:eastAsia="Wingdings" w:hAnsi="Symbol" w:cs="Wingdings"/>
      <w:color w:val="auto"/>
      <w:kern w:val="0"/>
      <w:sz w:val="20"/>
      <w:szCs w:val="20"/>
      <w:lang w:eastAsia="en-US" w:bidi="ar-SA"/>
    </w:rPr>
  </w:style>
  <w:style w:type="paragraph" w:customStyle="1" w:styleId="R-name">
    <w:name w:val="R-name"/>
    <w:basedOn w:val="Normal"/>
    <w:autoRedefine/>
    <w:uiPriority w:val="99"/>
    <w:rsid w:val="006C1AA8"/>
    <w:pPr>
      <w:keepNext/>
      <w:numPr>
        <w:ilvl w:val="2"/>
        <w:numId w:val="34"/>
      </w:numPr>
      <w:tabs>
        <w:tab w:val="left" w:pos="426"/>
        <w:tab w:val="left" w:pos="567"/>
        <w:tab w:val="left" w:pos="851"/>
        <w:tab w:val="right" w:pos="9072"/>
      </w:tabs>
      <w:suppressAutoHyphens w:val="0"/>
      <w:spacing w:line="240" w:lineRule="auto"/>
      <w:ind w:left="0" w:firstLine="0"/>
      <w:contextualSpacing/>
      <w:jc w:val="both"/>
    </w:pPr>
    <w:rPr>
      <w:color w:val="000000" w:themeColor="text1"/>
      <w:kern w:val="0"/>
      <w:lang w:val="lv-LV" w:bidi="ar-SA"/>
    </w:rPr>
  </w:style>
  <w:style w:type="paragraph" w:customStyle="1" w:styleId="RakstzRakstz1">
    <w:name w:val="Rakstz. Rakstz.1"/>
    <w:basedOn w:val="Normal"/>
    <w:rsid w:val="006C1AA8"/>
    <w:pPr>
      <w:suppressAutoHyphens w:val="0"/>
      <w:spacing w:after="160" w:line="240" w:lineRule="exact"/>
    </w:pPr>
    <w:rPr>
      <w:rFonts w:ascii="Tahoma" w:eastAsia="Times New Roman" w:hAnsi="Tahoma"/>
      <w:color w:val="auto"/>
      <w:kern w:val="0"/>
      <w:sz w:val="20"/>
      <w:szCs w:val="20"/>
      <w:lang w:eastAsia="en-US" w:bidi="ar-SA"/>
    </w:rPr>
  </w:style>
  <w:style w:type="character" w:customStyle="1" w:styleId="Virsraksts34">
    <w:name w:val="Virsraksts 34"/>
    <w:rsid w:val="006C1AA8"/>
    <w:rPr>
      <w:rFonts w:ascii="Times New Roman Bold" w:hAnsi="Times New Roman Bold"/>
      <w:b/>
      <w:bCs/>
      <w:sz w:val="24"/>
    </w:rPr>
  </w:style>
  <w:style w:type="paragraph" w:customStyle="1" w:styleId="Char1">
    <w:name w:val="Char1"/>
    <w:basedOn w:val="Normal"/>
    <w:rsid w:val="006C1AA8"/>
    <w:pPr>
      <w:suppressAutoHyphens w:val="0"/>
      <w:spacing w:after="160" w:line="240" w:lineRule="exact"/>
    </w:pPr>
    <w:rPr>
      <w:rFonts w:ascii="Tahoma" w:eastAsia="Times New Roman" w:hAnsi="Tahoma"/>
      <w:color w:val="auto"/>
      <w:kern w:val="0"/>
      <w:sz w:val="20"/>
      <w:szCs w:val="20"/>
      <w:lang w:eastAsia="en-US" w:bidi="ar-SA"/>
    </w:rPr>
  </w:style>
  <w:style w:type="paragraph" w:customStyle="1" w:styleId="Saturardtjs">
    <w:name w:val="Satura rādītājs"/>
    <w:basedOn w:val="Normal"/>
    <w:qFormat/>
    <w:rsid w:val="006C1AA8"/>
    <w:pPr>
      <w:suppressLineNumbers/>
      <w:overflowPunct w:val="0"/>
      <w:spacing w:line="240" w:lineRule="auto"/>
    </w:pPr>
    <w:rPr>
      <w:rFonts w:eastAsia="Times New Roman"/>
      <w:color w:val="auto"/>
      <w:kern w:val="0"/>
      <w:lang w:val="lv-LV" w:eastAsia="ar-SA" w:bidi="ar-SA"/>
    </w:rPr>
  </w:style>
  <w:style w:type="character" w:customStyle="1" w:styleId="Vresenkurs">
    <w:name w:val="Vēres enkurs"/>
    <w:rsid w:val="006C1AA8"/>
    <w:rPr>
      <w:vertAlign w:val="superscript"/>
    </w:rPr>
  </w:style>
  <w:style w:type="character" w:customStyle="1" w:styleId="Vresrakstzmes">
    <w:name w:val="Vēres rakstzīmes"/>
    <w:qFormat/>
    <w:rsid w:val="006C1AA8"/>
  </w:style>
  <w:style w:type="character" w:customStyle="1" w:styleId="Uzsvars">
    <w:name w:val="Uzsvars"/>
    <w:qFormat/>
    <w:rsid w:val="006C1AA8"/>
    <w:rPr>
      <w:i/>
      <w:iCs/>
    </w:rPr>
  </w:style>
  <w:style w:type="character" w:customStyle="1" w:styleId="Beiguvresenkurs">
    <w:name w:val="Beigu vēres enkurs"/>
    <w:rsid w:val="006C1AA8"/>
    <w:rPr>
      <w:vertAlign w:val="superscript"/>
    </w:rPr>
  </w:style>
  <w:style w:type="character" w:customStyle="1" w:styleId="Beiguvresrakstzme">
    <w:name w:val="Beigu vēres rakstzīme"/>
    <w:qFormat/>
    <w:rsid w:val="006C1AA8"/>
  </w:style>
  <w:style w:type="character" w:customStyle="1" w:styleId="Aizzmes">
    <w:name w:val="Aizzīmes"/>
    <w:qFormat/>
    <w:rsid w:val="006C1AA8"/>
    <w:rPr>
      <w:rFonts w:ascii="OpenSymbol" w:eastAsia="OpenSymbol" w:hAnsi="OpenSymbol" w:cs="OpenSymbol"/>
    </w:rPr>
  </w:style>
  <w:style w:type="paragraph" w:customStyle="1" w:styleId="Rdtjs">
    <w:name w:val="Rādītājs"/>
    <w:basedOn w:val="Normal"/>
    <w:qFormat/>
    <w:rsid w:val="006C1AA8"/>
    <w:pPr>
      <w:suppressLineNumbers/>
      <w:overflowPunct w:val="0"/>
      <w:spacing w:line="240" w:lineRule="auto"/>
    </w:pPr>
    <w:rPr>
      <w:rFonts w:eastAsia="Times New Roman" w:cs="Lucida Sans"/>
      <w:color w:val="auto"/>
      <w:kern w:val="0"/>
      <w:lang w:val="lv-LV" w:eastAsia="ar-SA" w:bidi="ar-SA"/>
    </w:rPr>
  </w:style>
  <w:style w:type="paragraph" w:customStyle="1" w:styleId="LO-Normal">
    <w:name w:val="LO-Normal"/>
    <w:qFormat/>
    <w:rsid w:val="006C1AA8"/>
    <w:pPr>
      <w:widowControl w:val="0"/>
      <w:suppressAutoHyphens/>
    </w:pPr>
  </w:style>
  <w:style w:type="paragraph" w:customStyle="1" w:styleId="Tabulasvirsraksts">
    <w:name w:val="Tabulas virsraksts"/>
    <w:basedOn w:val="Saturardtjs"/>
    <w:qFormat/>
    <w:rsid w:val="006C1AA8"/>
  </w:style>
  <w:style w:type="numbering" w:customStyle="1" w:styleId="WW8Num27">
    <w:name w:val="WW8Num27"/>
    <w:qFormat/>
    <w:rsid w:val="006C1AA8"/>
  </w:style>
  <w:style w:type="character" w:customStyle="1" w:styleId="Krsainssarakstsizclums1Rakstz">
    <w:name w:val="Krāsains saraksts — izcēlums 1 Rakstz."/>
    <w:link w:val="ColorfulList-Accent1"/>
    <w:uiPriority w:val="99"/>
    <w:semiHidden/>
    <w:locked/>
    <w:rsid w:val="006C1AA8"/>
    <w:rPr>
      <w:rFonts w:eastAsia="Calibri"/>
      <w:sz w:val="24"/>
      <w:lang w:eastAsia="en-US"/>
    </w:rPr>
  </w:style>
  <w:style w:type="table" w:styleId="ColorfulList-Accent1">
    <w:name w:val="Colorful List Accent 1"/>
    <w:basedOn w:val="TableNormal"/>
    <w:link w:val="Krsainssarakstsizclums1Rakstz"/>
    <w:uiPriority w:val="99"/>
    <w:semiHidden/>
    <w:unhideWhenUsed/>
    <w:rsid w:val="006C1AA8"/>
    <w:rPr>
      <w:rFonts w:eastAsia="Calibri"/>
      <w:sz w:val="24"/>
      <w:lang w:eastAsia="en-US"/>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Saturar3fd3ft3fjs">
    <w:name w:val="Satura rā3fdī3ftā3fjs"/>
    <w:basedOn w:val="Normal"/>
    <w:uiPriority w:val="99"/>
    <w:rsid w:val="006C1AA8"/>
    <w:pPr>
      <w:widowControl w:val="0"/>
      <w:suppressLineNumbers/>
      <w:autoSpaceDE w:val="0"/>
      <w:autoSpaceDN w:val="0"/>
      <w:adjustRightInd w:val="0"/>
      <w:spacing w:line="240" w:lineRule="auto"/>
    </w:pPr>
    <w:rPr>
      <w:rFonts w:ascii="Liberation Serif" w:eastAsia="Times New Roman" w:hAnsi="Liberation Serif" w:cs="Liberation Serif"/>
      <w:color w:val="auto"/>
      <w:kern w:val="1"/>
      <w:lang w:val="lv-LV" w:eastAsia="lv-LV"/>
    </w:rPr>
  </w:style>
  <w:style w:type="numbering" w:customStyle="1" w:styleId="Style2">
    <w:name w:val="Style2"/>
    <w:uiPriority w:val="99"/>
    <w:rsid w:val="006C1AA8"/>
    <w:pPr>
      <w:numPr>
        <w:numId w:val="32"/>
      </w:numPr>
    </w:pPr>
  </w:style>
  <w:style w:type="character" w:customStyle="1" w:styleId="colora">
    <w:name w:val="colora"/>
    <w:basedOn w:val="DefaultParagraphFont"/>
    <w:rsid w:val="006C1AA8"/>
  </w:style>
  <w:style w:type="character" w:customStyle="1" w:styleId="desktop-title-subcontent">
    <w:name w:val="desktop-title-subcontent"/>
    <w:basedOn w:val="DefaultParagraphFont"/>
    <w:rsid w:val="006C1AA8"/>
  </w:style>
  <w:style w:type="paragraph" w:customStyle="1" w:styleId="3lmeaapakpunkts">
    <w:name w:val="3.līmeņa apakšpunkts"/>
    <w:basedOn w:val="Normal"/>
    <w:rsid w:val="006C1AA8"/>
    <w:pPr>
      <w:numPr>
        <w:ilvl w:val="2"/>
        <w:numId w:val="33"/>
      </w:numPr>
      <w:suppressAutoHyphens w:val="0"/>
      <w:spacing w:after="60" w:line="240" w:lineRule="auto"/>
      <w:ind w:left="0" w:firstLine="0"/>
      <w:jc w:val="both"/>
    </w:pPr>
    <w:rPr>
      <w:rFonts w:eastAsia="Times New Roman"/>
      <w:color w:val="auto"/>
      <w:kern w:val="0"/>
      <w:lang w:val="lv-LV" w:eastAsia="en-US" w:bidi="ar-SA"/>
    </w:rPr>
  </w:style>
  <w:style w:type="table" w:customStyle="1" w:styleId="TableNormal2">
    <w:name w:val="Table Normal2"/>
    <w:uiPriority w:val="2"/>
    <w:semiHidden/>
    <w:unhideWhenUsed/>
    <w:qFormat/>
    <w:rsid w:val="006C1AA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Panti">
    <w:name w:val="Panti"/>
    <w:basedOn w:val="Normal"/>
    <w:link w:val="PantiRakstz"/>
    <w:qFormat/>
    <w:rsid w:val="006C1AA8"/>
    <w:pPr>
      <w:suppressAutoHyphens w:val="0"/>
      <w:spacing w:line="240" w:lineRule="auto"/>
      <w:jc w:val="both"/>
    </w:pPr>
    <w:rPr>
      <w:rFonts w:eastAsiaTheme="minorHAnsi" w:cstheme="minorBidi"/>
      <w:color w:val="auto"/>
      <w:szCs w:val="22"/>
      <w:lang w:val="lv-LV" w:eastAsia="en-US" w:bidi="ar-SA"/>
      <w14:ligatures w14:val="standardContextual"/>
    </w:rPr>
  </w:style>
  <w:style w:type="character" w:customStyle="1" w:styleId="PantiRakstz">
    <w:name w:val="Panti Rakstz."/>
    <w:basedOn w:val="DefaultParagraphFont"/>
    <w:link w:val="Panti"/>
    <w:rsid w:val="006C1AA8"/>
    <w:rPr>
      <w:rFonts w:eastAsiaTheme="minorHAnsi" w:cstheme="minorBidi"/>
      <w:kern w:val="2"/>
      <w:sz w:val="24"/>
      <w:szCs w:val="22"/>
      <w:lang w:eastAsia="en-US"/>
      <w14:ligatures w14:val="standardContextual"/>
    </w:rPr>
  </w:style>
  <w:style w:type="character" w:customStyle="1" w:styleId="111LgumamChar">
    <w:name w:val="1.1.1. Līgumam Char"/>
    <w:link w:val="111Lgumam"/>
    <w:rsid w:val="006C1AA8"/>
    <w:rPr>
      <w:sz w:val="24"/>
      <w:szCs w:val="24"/>
      <w:lang w:eastAsia="x-none"/>
    </w:rPr>
  </w:style>
  <w:style w:type="character" w:customStyle="1" w:styleId="NoSpacingChar">
    <w:name w:val="No Spacing Char"/>
    <w:link w:val="NoSpacing"/>
    <w:uiPriority w:val="99"/>
    <w:qFormat/>
    <w:rsid w:val="00D866FB"/>
    <w:rPr>
      <w:sz w:val="24"/>
      <w:szCs w:val="24"/>
      <w:lang w:eastAsia="ar-SA"/>
    </w:rPr>
  </w:style>
  <w:style w:type="paragraph" w:customStyle="1" w:styleId="Saraksts21">
    <w:name w:val="Saraksts 21"/>
    <w:basedOn w:val="Normal"/>
    <w:qFormat/>
    <w:rsid w:val="00D866FB"/>
    <w:pPr>
      <w:spacing w:line="240" w:lineRule="auto"/>
      <w:ind w:left="566" w:hanging="283"/>
    </w:pPr>
    <w:rPr>
      <w:rFonts w:eastAsia="Times New Roman"/>
      <w:color w:val="auto"/>
      <w:kern w:val="0"/>
      <w:lang w:val="en-GB" w:eastAsia="ar-SA" w:bidi="ar-SA"/>
    </w:rPr>
  </w:style>
  <w:style w:type="character" w:customStyle="1" w:styleId="1LgumamChar">
    <w:name w:val="1. Līgumam Char"/>
    <w:link w:val="1Lgumam"/>
    <w:rsid w:val="00A44BA9"/>
    <w:rPr>
      <w:rFonts w:ascii="Times New Roman Bold" w:eastAsiaTheme="minorHAnsi" w:hAnsi="Times New Roman Bold" w:cs="Times New Roman Bold"/>
      <w:b/>
      <w:caps/>
      <w:sz w:val="24"/>
      <w:szCs w:val="24"/>
      <w:lang w:val="x-none" w:eastAsia="x-none"/>
    </w:rPr>
  </w:style>
  <w:style w:type="table" w:customStyle="1" w:styleId="Reatabula51">
    <w:name w:val="Režģa tabula51"/>
    <w:basedOn w:val="TableNormal"/>
    <w:uiPriority w:val="59"/>
    <w:rsid w:val="00AD0F3B"/>
    <w:rPr>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uiPriority w:val="39"/>
    <w:rsid w:val="00C2538F"/>
    <w:rPr>
      <w:rFonts w:ascii="Aptos" w:eastAsia="Aptos" w:hAnsi="Aptos"/>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818617">
      <w:bodyDiv w:val="1"/>
      <w:marLeft w:val="0"/>
      <w:marRight w:val="0"/>
      <w:marTop w:val="0"/>
      <w:marBottom w:val="0"/>
      <w:divBdr>
        <w:top w:val="none" w:sz="0" w:space="0" w:color="auto"/>
        <w:left w:val="none" w:sz="0" w:space="0" w:color="auto"/>
        <w:bottom w:val="none" w:sz="0" w:space="0" w:color="auto"/>
        <w:right w:val="none" w:sz="0" w:space="0" w:color="auto"/>
      </w:divBdr>
    </w:div>
    <w:div w:id="480853682">
      <w:bodyDiv w:val="1"/>
      <w:marLeft w:val="0"/>
      <w:marRight w:val="0"/>
      <w:marTop w:val="0"/>
      <w:marBottom w:val="0"/>
      <w:divBdr>
        <w:top w:val="none" w:sz="0" w:space="0" w:color="auto"/>
        <w:left w:val="none" w:sz="0" w:space="0" w:color="auto"/>
        <w:bottom w:val="none" w:sz="0" w:space="0" w:color="auto"/>
        <w:right w:val="none" w:sz="0" w:space="0" w:color="auto"/>
      </w:divBdr>
    </w:div>
    <w:div w:id="564224982">
      <w:bodyDiv w:val="1"/>
      <w:marLeft w:val="0"/>
      <w:marRight w:val="0"/>
      <w:marTop w:val="0"/>
      <w:marBottom w:val="0"/>
      <w:divBdr>
        <w:top w:val="none" w:sz="0" w:space="0" w:color="auto"/>
        <w:left w:val="none" w:sz="0" w:space="0" w:color="auto"/>
        <w:bottom w:val="none" w:sz="0" w:space="0" w:color="auto"/>
        <w:right w:val="none" w:sz="0" w:space="0" w:color="auto"/>
      </w:divBdr>
    </w:div>
    <w:div w:id="898444136">
      <w:bodyDiv w:val="1"/>
      <w:marLeft w:val="0"/>
      <w:marRight w:val="0"/>
      <w:marTop w:val="0"/>
      <w:marBottom w:val="0"/>
      <w:divBdr>
        <w:top w:val="none" w:sz="0" w:space="0" w:color="auto"/>
        <w:left w:val="none" w:sz="0" w:space="0" w:color="auto"/>
        <w:bottom w:val="none" w:sz="0" w:space="0" w:color="auto"/>
        <w:right w:val="none" w:sz="0" w:space="0" w:color="auto"/>
      </w:divBdr>
    </w:div>
    <w:div w:id="1213352026">
      <w:bodyDiv w:val="1"/>
      <w:marLeft w:val="0"/>
      <w:marRight w:val="0"/>
      <w:marTop w:val="0"/>
      <w:marBottom w:val="0"/>
      <w:divBdr>
        <w:top w:val="none" w:sz="0" w:space="0" w:color="auto"/>
        <w:left w:val="none" w:sz="0" w:space="0" w:color="auto"/>
        <w:bottom w:val="none" w:sz="0" w:space="0" w:color="auto"/>
        <w:right w:val="none" w:sz="0" w:space="0" w:color="auto"/>
      </w:divBdr>
    </w:div>
    <w:div w:id="1458796642">
      <w:bodyDiv w:val="1"/>
      <w:marLeft w:val="0"/>
      <w:marRight w:val="0"/>
      <w:marTop w:val="0"/>
      <w:marBottom w:val="0"/>
      <w:divBdr>
        <w:top w:val="none" w:sz="0" w:space="0" w:color="auto"/>
        <w:left w:val="none" w:sz="0" w:space="0" w:color="auto"/>
        <w:bottom w:val="none" w:sz="0" w:space="0" w:color="auto"/>
        <w:right w:val="none" w:sz="0" w:space="0" w:color="auto"/>
      </w:divBdr>
    </w:div>
    <w:div w:id="1470320928">
      <w:bodyDiv w:val="1"/>
      <w:marLeft w:val="0"/>
      <w:marRight w:val="0"/>
      <w:marTop w:val="0"/>
      <w:marBottom w:val="0"/>
      <w:divBdr>
        <w:top w:val="none" w:sz="0" w:space="0" w:color="auto"/>
        <w:left w:val="none" w:sz="0" w:space="0" w:color="auto"/>
        <w:bottom w:val="none" w:sz="0" w:space="0" w:color="auto"/>
        <w:right w:val="none" w:sz="0" w:space="0" w:color="auto"/>
      </w:divBdr>
    </w:div>
    <w:div w:id="1546141508">
      <w:bodyDiv w:val="1"/>
      <w:marLeft w:val="0"/>
      <w:marRight w:val="0"/>
      <w:marTop w:val="0"/>
      <w:marBottom w:val="0"/>
      <w:divBdr>
        <w:top w:val="none" w:sz="0" w:space="0" w:color="auto"/>
        <w:left w:val="none" w:sz="0" w:space="0" w:color="auto"/>
        <w:bottom w:val="none" w:sz="0" w:space="0" w:color="auto"/>
        <w:right w:val="none" w:sz="0" w:space="0" w:color="auto"/>
      </w:divBdr>
    </w:div>
    <w:div w:id="1552040823">
      <w:bodyDiv w:val="1"/>
      <w:marLeft w:val="0"/>
      <w:marRight w:val="0"/>
      <w:marTop w:val="0"/>
      <w:marBottom w:val="0"/>
      <w:divBdr>
        <w:top w:val="none" w:sz="0" w:space="0" w:color="auto"/>
        <w:left w:val="none" w:sz="0" w:space="0" w:color="auto"/>
        <w:bottom w:val="none" w:sz="0" w:space="0" w:color="auto"/>
        <w:right w:val="none" w:sz="0" w:space="0" w:color="auto"/>
      </w:divBdr>
    </w:div>
    <w:div w:id="1581987246">
      <w:bodyDiv w:val="1"/>
      <w:marLeft w:val="0"/>
      <w:marRight w:val="0"/>
      <w:marTop w:val="0"/>
      <w:marBottom w:val="0"/>
      <w:divBdr>
        <w:top w:val="none" w:sz="0" w:space="0" w:color="auto"/>
        <w:left w:val="none" w:sz="0" w:space="0" w:color="auto"/>
        <w:bottom w:val="none" w:sz="0" w:space="0" w:color="auto"/>
        <w:right w:val="none" w:sz="0" w:space="0" w:color="auto"/>
      </w:divBdr>
    </w:div>
    <w:div w:id="1601645580">
      <w:bodyDiv w:val="1"/>
      <w:marLeft w:val="0"/>
      <w:marRight w:val="0"/>
      <w:marTop w:val="0"/>
      <w:marBottom w:val="0"/>
      <w:divBdr>
        <w:top w:val="none" w:sz="0" w:space="0" w:color="auto"/>
        <w:left w:val="none" w:sz="0" w:space="0" w:color="auto"/>
        <w:bottom w:val="none" w:sz="0" w:space="0" w:color="auto"/>
        <w:right w:val="none" w:sz="0" w:space="0" w:color="auto"/>
      </w:divBdr>
    </w:div>
    <w:div w:id="1630014716">
      <w:bodyDiv w:val="1"/>
      <w:marLeft w:val="0"/>
      <w:marRight w:val="0"/>
      <w:marTop w:val="0"/>
      <w:marBottom w:val="0"/>
      <w:divBdr>
        <w:top w:val="none" w:sz="0" w:space="0" w:color="auto"/>
        <w:left w:val="none" w:sz="0" w:space="0" w:color="auto"/>
        <w:bottom w:val="none" w:sz="0" w:space="0" w:color="auto"/>
        <w:right w:val="none" w:sz="0" w:space="0" w:color="auto"/>
      </w:divBdr>
    </w:div>
    <w:div w:id="1706634211">
      <w:bodyDiv w:val="1"/>
      <w:marLeft w:val="0"/>
      <w:marRight w:val="0"/>
      <w:marTop w:val="0"/>
      <w:marBottom w:val="0"/>
      <w:divBdr>
        <w:top w:val="none" w:sz="0" w:space="0" w:color="auto"/>
        <w:left w:val="none" w:sz="0" w:space="0" w:color="auto"/>
        <w:bottom w:val="none" w:sz="0" w:space="0" w:color="auto"/>
        <w:right w:val="none" w:sz="0" w:space="0" w:color="auto"/>
      </w:divBdr>
    </w:div>
    <w:div w:id="1797678473">
      <w:bodyDiv w:val="1"/>
      <w:marLeft w:val="0"/>
      <w:marRight w:val="0"/>
      <w:marTop w:val="0"/>
      <w:marBottom w:val="0"/>
      <w:divBdr>
        <w:top w:val="none" w:sz="0" w:space="0" w:color="auto"/>
        <w:left w:val="none" w:sz="0" w:space="0" w:color="auto"/>
        <w:bottom w:val="none" w:sz="0" w:space="0" w:color="auto"/>
        <w:right w:val="none" w:sz="0" w:space="0" w:color="auto"/>
      </w:divBdr>
    </w:div>
    <w:div w:id="2126347969">
      <w:bodyDiv w:val="1"/>
      <w:marLeft w:val="0"/>
      <w:marRight w:val="0"/>
      <w:marTop w:val="0"/>
      <w:marBottom w:val="0"/>
      <w:divBdr>
        <w:top w:val="none" w:sz="0" w:space="0" w:color="auto"/>
        <w:left w:val="none" w:sz="0" w:space="0" w:color="auto"/>
        <w:bottom w:val="none" w:sz="0" w:space="0" w:color="auto"/>
        <w:right w:val="none" w:sz="0" w:space="0" w:color="auto"/>
      </w:divBdr>
    </w:div>
    <w:div w:id="2140371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mailto:iepirkumi@kekava.lv" TargetMode="External"/><Relationship Id="rId13" Type="http://schemas.openxmlformats.org/officeDocument/2006/relationships/hyperlink" Target="https://www.eis.gov.lv/EKEIS/Supplier/Organizer/271"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eis.gov.lv/EKEIS/Supplier/Organizer/271"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6.vid.gov.lv/SD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271" TargetMode="Externa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s://www.ur.gov.lv/lv/" TargetMode="External"/><Relationship Id="rId23" Type="http://schemas.openxmlformats.org/officeDocument/2006/relationships/footer" Target="footer4.xml"/><Relationship Id="rId10" Type="http://schemas.openxmlformats.org/officeDocument/2006/relationships/hyperlink" Target="mailto:iepirkumi@kekava.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epirkumi@kekava.lv" TargetMode="External"/><Relationship Id="rId14" Type="http://schemas.openxmlformats.org/officeDocument/2006/relationships/hyperlink" Target="https://www.eis.gov.lv/EKEIS/Supplier/ProcurementProposals/271" TargetMode="External"/><Relationship Id="rId22"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A8261-F11C-4D90-B737-966E52A22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30</Pages>
  <Words>48153</Words>
  <Characters>27448</Characters>
  <Application>Microsoft Office Word</Application>
  <DocSecurity>0</DocSecurity>
  <Lines>228</Lines>
  <Paragraphs>150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75451</CharactersWithSpaces>
  <SharedDoc>false</SharedDoc>
  <HLinks>
    <vt:vector size="42" baseType="variant">
      <vt:variant>
        <vt:i4>8126503</vt:i4>
      </vt:variant>
      <vt:variant>
        <vt:i4>15</vt:i4>
      </vt:variant>
      <vt:variant>
        <vt:i4>0</vt:i4>
      </vt:variant>
      <vt:variant>
        <vt:i4>5</vt:i4>
      </vt:variant>
      <vt:variant>
        <vt:lpwstr>https://likumi.lv/ta/id/287760-publisko-iepirkumu-likums</vt:lpwstr>
      </vt:variant>
      <vt:variant>
        <vt:lpwstr>p68</vt:lpwstr>
      </vt:variant>
      <vt:variant>
        <vt:i4>8126503</vt:i4>
      </vt:variant>
      <vt:variant>
        <vt:i4>12</vt:i4>
      </vt:variant>
      <vt:variant>
        <vt:i4>0</vt:i4>
      </vt:variant>
      <vt:variant>
        <vt:i4>5</vt:i4>
      </vt:variant>
      <vt:variant>
        <vt:lpwstr>https://likumi.lv/ta/id/287760-publisko-iepirkumu-likums</vt:lpwstr>
      </vt:variant>
      <vt:variant>
        <vt:lpwstr>p68</vt:lpwstr>
      </vt:variant>
      <vt:variant>
        <vt:i4>6881387</vt:i4>
      </vt:variant>
      <vt:variant>
        <vt:i4>9</vt:i4>
      </vt:variant>
      <vt:variant>
        <vt:i4>0</vt:i4>
      </vt:variant>
      <vt:variant>
        <vt:i4>5</vt:i4>
      </vt:variant>
      <vt:variant>
        <vt:lpwstr>https://www.eis.gov.lv/EKEIS/Supplier/Organizer/271</vt:lpwstr>
      </vt:variant>
      <vt:variant>
        <vt:lpwstr/>
      </vt:variant>
      <vt:variant>
        <vt:i4>3866633</vt:i4>
      </vt:variant>
      <vt:variant>
        <vt:i4>6</vt:i4>
      </vt:variant>
      <vt:variant>
        <vt:i4>0</vt:i4>
      </vt:variant>
      <vt:variant>
        <vt:i4>5</vt:i4>
      </vt:variant>
      <vt:variant>
        <vt:lpwstr>mailto:iepirkumi@kekava.lv</vt:lpwstr>
      </vt:variant>
      <vt:variant>
        <vt:lpwstr/>
      </vt:variant>
      <vt:variant>
        <vt:i4>3866633</vt:i4>
      </vt:variant>
      <vt:variant>
        <vt:i4>3</vt:i4>
      </vt:variant>
      <vt:variant>
        <vt:i4>0</vt:i4>
      </vt:variant>
      <vt:variant>
        <vt:i4>5</vt:i4>
      </vt:variant>
      <vt:variant>
        <vt:lpwstr>mailto:iepirkumi@kekava.lv</vt:lpwstr>
      </vt:variant>
      <vt:variant>
        <vt:lpwstr/>
      </vt:variant>
      <vt:variant>
        <vt:i4>3866633</vt:i4>
      </vt:variant>
      <vt:variant>
        <vt:i4>0</vt:i4>
      </vt:variant>
      <vt:variant>
        <vt:i4>0</vt:i4>
      </vt:variant>
      <vt:variant>
        <vt:i4>5</vt:i4>
      </vt:variant>
      <vt:variant>
        <vt:lpwstr>mailto:iepirkumi@kekava.lv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Hermanis</dc:creator>
  <cp:keywords/>
  <cp:lastModifiedBy>Lolita Liepa</cp:lastModifiedBy>
  <cp:revision>4</cp:revision>
  <cp:lastPrinted>1995-11-21T15:41:00Z</cp:lastPrinted>
  <dcterms:created xsi:type="dcterms:W3CDTF">2026-08-20T05:19:00Z</dcterms:created>
  <dcterms:modified xsi:type="dcterms:W3CDTF">2026-08-20T05:29:00Z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KKV</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